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95CBDC" w14:textId="77777777" w:rsidR="00510FA9" w:rsidRDefault="00510FA9" w:rsidP="00A27A91">
      <w:pPr>
        <w:pStyle w:val="afb"/>
        <w:jc w:val="right"/>
        <w:rPr>
          <w:sz w:val="28"/>
          <w:szCs w:val="28"/>
        </w:rPr>
      </w:pPr>
      <w:bookmarkStart w:id="0" w:name="_Toc525549721"/>
    </w:p>
    <w:p w14:paraId="3EBAB0AE" w14:textId="77777777" w:rsidR="00510FA9" w:rsidRDefault="00510FA9" w:rsidP="00A27A91">
      <w:pPr>
        <w:pStyle w:val="afb"/>
        <w:jc w:val="right"/>
        <w:rPr>
          <w:sz w:val="28"/>
          <w:szCs w:val="28"/>
        </w:rPr>
      </w:pPr>
    </w:p>
    <w:p w14:paraId="1B18E36C" w14:textId="77777777" w:rsidR="00510FA9" w:rsidRDefault="00510FA9" w:rsidP="00A27A91">
      <w:pPr>
        <w:pStyle w:val="afb"/>
        <w:jc w:val="right"/>
        <w:rPr>
          <w:sz w:val="28"/>
          <w:szCs w:val="28"/>
        </w:rPr>
      </w:pPr>
    </w:p>
    <w:p w14:paraId="4A1D7D22" w14:textId="68564AC7" w:rsidR="00FF3B71" w:rsidRDefault="00FF3B71" w:rsidP="00A27A91">
      <w:pPr>
        <w:pStyle w:val="afb"/>
        <w:jc w:val="right"/>
        <w:rPr>
          <w:sz w:val="28"/>
          <w:szCs w:val="28"/>
        </w:rPr>
      </w:pPr>
      <w:r>
        <w:rPr>
          <w:sz w:val="28"/>
          <w:szCs w:val="28"/>
        </w:rPr>
        <w:t>проект</w:t>
      </w:r>
    </w:p>
    <w:p w14:paraId="4E5DA631" w14:textId="73555DC3" w:rsidR="000474B6" w:rsidRPr="00FF3B71" w:rsidRDefault="0042013B" w:rsidP="00FF3B71">
      <w:pPr>
        <w:pStyle w:val="afb"/>
        <w:jc w:val="center"/>
        <w:rPr>
          <w:sz w:val="28"/>
          <w:szCs w:val="28"/>
        </w:rPr>
      </w:pPr>
      <w:r>
        <w:rPr>
          <w:sz w:val="28"/>
          <w:szCs w:val="28"/>
        </w:rPr>
        <w:t>Красночикойский м</w:t>
      </w:r>
      <w:r w:rsidR="00FF3B71" w:rsidRPr="00FF3B71">
        <w:rPr>
          <w:sz w:val="28"/>
          <w:szCs w:val="28"/>
        </w:rPr>
        <w:t xml:space="preserve">униципальный </w:t>
      </w:r>
      <w:r>
        <w:rPr>
          <w:sz w:val="28"/>
          <w:szCs w:val="28"/>
        </w:rPr>
        <w:t>округ</w:t>
      </w:r>
      <w:r w:rsidR="004A13DC">
        <w:rPr>
          <w:sz w:val="28"/>
          <w:szCs w:val="28"/>
        </w:rPr>
        <w:t xml:space="preserve"> Забайкальского края</w:t>
      </w:r>
    </w:p>
    <w:p w14:paraId="7772CA39" w14:textId="55B8E0B7" w:rsidR="00FF3B71" w:rsidRPr="00FF3B71" w:rsidRDefault="00FF3B71" w:rsidP="00FF3B71">
      <w:pPr>
        <w:pStyle w:val="afb"/>
        <w:jc w:val="center"/>
        <w:rPr>
          <w:b/>
          <w:sz w:val="28"/>
          <w:szCs w:val="28"/>
        </w:rPr>
      </w:pPr>
      <w:r w:rsidRPr="00FF3B71">
        <w:rPr>
          <w:b/>
          <w:sz w:val="28"/>
          <w:szCs w:val="28"/>
        </w:rPr>
        <w:t xml:space="preserve">СОВЕТ </w:t>
      </w:r>
      <w:r w:rsidR="0042013B">
        <w:rPr>
          <w:b/>
          <w:sz w:val="28"/>
          <w:szCs w:val="28"/>
        </w:rPr>
        <w:t xml:space="preserve">КРАСНОЧИКОЙСКОГО </w:t>
      </w:r>
      <w:r w:rsidRPr="00FF3B71">
        <w:rPr>
          <w:b/>
          <w:sz w:val="28"/>
          <w:szCs w:val="28"/>
        </w:rPr>
        <w:t xml:space="preserve">МУНИЦИПАЛЬНОГО </w:t>
      </w:r>
      <w:r w:rsidR="0042013B">
        <w:rPr>
          <w:b/>
          <w:sz w:val="28"/>
          <w:szCs w:val="28"/>
        </w:rPr>
        <w:t>ОКРУГА</w:t>
      </w:r>
      <w:r w:rsidRPr="00FF3B71">
        <w:rPr>
          <w:b/>
          <w:sz w:val="28"/>
          <w:szCs w:val="28"/>
        </w:rPr>
        <w:t xml:space="preserve"> </w:t>
      </w:r>
    </w:p>
    <w:p w14:paraId="69A22135" w14:textId="2CFAFB73" w:rsidR="00FB3ECE" w:rsidRPr="00F71E93" w:rsidRDefault="004A13DC" w:rsidP="004A13DC">
      <w:pPr>
        <w:pStyle w:val="afb"/>
        <w:jc w:val="center"/>
        <w:rPr>
          <w:b/>
          <w:sz w:val="28"/>
          <w:szCs w:val="28"/>
        </w:rPr>
      </w:pPr>
      <w:r w:rsidRPr="00F71E93">
        <w:rPr>
          <w:b/>
          <w:sz w:val="28"/>
          <w:szCs w:val="28"/>
        </w:rPr>
        <w:t>ЗАБАЙКАЛЬСКОГО КРАЯ</w:t>
      </w:r>
    </w:p>
    <w:p w14:paraId="15053B0B" w14:textId="77777777" w:rsidR="00A27A91" w:rsidRPr="00FF3B71" w:rsidRDefault="00A27A91" w:rsidP="00FF3B71">
      <w:pPr>
        <w:pStyle w:val="afb"/>
        <w:rPr>
          <w:b/>
        </w:rPr>
      </w:pPr>
    </w:p>
    <w:p w14:paraId="518C995C" w14:textId="68B8D419" w:rsidR="007409CF" w:rsidRPr="00F917D0" w:rsidRDefault="007409CF" w:rsidP="00FF3B71">
      <w:pPr>
        <w:pStyle w:val="afb"/>
        <w:jc w:val="center"/>
        <w:rPr>
          <w:rFonts w:cs="Arial"/>
          <w:b/>
          <w:sz w:val="32"/>
          <w:szCs w:val="32"/>
          <w:lang w:eastAsia="en-US"/>
        </w:rPr>
      </w:pPr>
      <w:r w:rsidRPr="00F917D0">
        <w:rPr>
          <w:rFonts w:cs="Arial"/>
          <w:b/>
          <w:sz w:val="32"/>
          <w:szCs w:val="32"/>
          <w:lang w:eastAsia="en-US"/>
        </w:rPr>
        <w:t>РЕШЕНИЕ</w:t>
      </w:r>
    </w:p>
    <w:p w14:paraId="61FEE324" w14:textId="0C24DC91" w:rsidR="007409CF" w:rsidRPr="00AD1F41" w:rsidRDefault="00FF3B71" w:rsidP="00FF3B71">
      <w:pPr>
        <w:pStyle w:val="afb"/>
        <w:rPr>
          <w:rFonts w:cs="Arial"/>
          <w:sz w:val="28"/>
          <w:szCs w:val="28"/>
          <w:lang w:eastAsia="en-US"/>
        </w:rPr>
      </w:pPr>
      <w:r w:rsidRPr="00AD1F41">
        <w:rPr>
          <w:rFonts w:cs="Arial"/>
          <w:sz w:val="28"/>
          <w:szCs w:val="28"/>
          <w:lang w:eastAsia="en-US"/>
        </w:rPr>
        <w:t xml:space="preserve">                </w:t>
      </w:r>
      <w:r w:rsidR="008925A5">
        <w:rPr>
          <w:rFonts w:cs="Arial"/>
          <w:sz w:val="28"/>
          <w:szCs w:val="28"/>
          <w:lang w:eastAsia="en-US"/>
        </w:rPr>
        <w:t>06.05.</w:t>
      </w:r>
      <w:r w:rsidR="00FB3ECE" w:rsidRPr="00AD1F41">
        <w:rPr>
          <w:rFonts w:cs="Arial"/>
          <w:sz w:val="28"/>
          <w:szCs w:val="28"/>
          <w:lang w:eastAsia="en-US"/>
        </w:rPr>
        <w:t>202</w:t>
      </w:r>
      <w:r w:rsidR="00A26BF1">
        <w:rPr>
          <w:rFonts w:cs="Arial"/>
          <w:sz w:val="28"/>
          <w:szCs w:val="28"/>
          <w:lang w:eastAsia="en-US"/>
        </w:rPr>
        <w:t>6</w:t>
      </w:r>
      <w:r w:rsidR="00FB3ECE" w:rsidRPr="00AD1F41">
        <w:rPr>
          <w:rFonts w:cs="Arial"/>
          <w:sz w:val="28"/>
          <w:szCs w:val="28"/>
          <w:lang w:eastAsia="en-US"/>
        </w:rPr>
        <w:t xml:space="preserve"> года                                                            </w:t>
      </w:r>
      <w:r w:rsidR="007409CF" w:rsidRPr="00AD1F41">
        <w:rPr>
          <w:rFonts w:cs="Arial"/>
          <w:sz w:val="28"/>
          <w:szCs w:val="28"/>
          <w:lang w:eastAsia="en-US"/>
        </w:rPr>
        <w:t xml:space="preserve"> №</w:t>
      </w:r>
      <w:r w:rsidR="008925A5">
        <w:rPr>
          <w:rFonts w:cs="Arial"/>
          <w:sz w:val="28"/>
          <w:szCs w:val="28"/>
          <w:lang w:eastAsia="en-US"/>
        </w:rPr>
        <w:t xml:space="preserve"> 115</w:t>
      </w:r>
    </w:p>
    <w:p w14:paraId="4B6D582A" w14:textId="09F7473A" w:rsidR="00FF3B71" w:rsidRPr="00AD1F41" w:rsidRDefault="00CD2C2E" w:rsidP="00FF3B71">
      <w:pPr>
        <w:pStyle w:val="afb"/>
        <w:jc w:val="center"/>
        <w:rPr>
          <w:rFonts w:cs="Arial"/>
          <w:sz w:val="28"/>
          <w:szCs w:val="28"/>
          <w:lang w:eastAsia="en-US"/>
        </w:rPr>
      </w:pPr>
      <w:r>
        <w:rPr>
          <w:rFonts w:cs="Arial"/>
          <w:sz w:val="28"/>
          <w:szCs w:val="28"/>
          <w:lang w:eastAsia="en-US"/>
        </w:rPr>
        <w:t>с</w:t>
      </w:r>
      <w:r w:rsidR="00FF3B71" w:rsidRPr="00AD1F41">
        <w:rPr>
          <w:rFonts w:cs="Arial"/>
          <w:sz w:val="28"/>
          <w:szCs w:val="28"/>
          <w:lang w:eastAsia="en-US"/>
        </w:rPr>
        <w:t>. Красный Чикой</w:t>
      </w:r>
    </w:p>
    <w:p w14:paraId="0A5CCB46" w14:textId="77777777" w:rsidR="007409CF" w:rsidRDefault="007409CF" w:rsidP="00FF3B71">
      <w:pPr>
        <w:pStyle w:val="afb"/>
        <w:rPr>
          <w:sz w:val="28"/>
          <w:szCs w:val="28"/>
        </w:rPr>
      </w:pPr>
    </w:p>
    <w:p w14:paraId="04B6C421" w14:textId="77777777" w:rsidR="00A27A91" w:rsidRPr="00AD1F41" w:rsidRDefault="00A27A91" w:rsidP="00FF3B71">
      <w:pPr>
        <w:pStyle w:val="afb"/>
        <w:rPr>
          <w:sz w:val="28"/>
          <w:szCs w:val="28"/>
        </w:rPr>
      </w:pPr>
    </w:p>
    <w:p w14:paraId="2E41B06A" w14:textId="77777777" w:rsidR="00A26BF1" w:rsidRDefault="00FF3B71" w:rsidP="00FF3B71">
      <w:pPr>
        <w:pStyle w:val="afb"/>
        <w:jc w:val="center"/>
        <w:rPr>
          <w:b/>
          <w:sz w:val="28"/>
          <w:szCs w:val="28"/>
        </w:rPr>
      </w:pPr>
      <w:r w:rsidRPr="00F917D0">
        <w:rPr>
          <w:b/>
          <w:sz w:val="28"/>
          <w:szCs w:val="28"/>
        </w:rPr>
        <w:t xml:space="preserve">О </w:t>
      </w:r>
      <w:r w:rsidR="00F4176B" w:rsidRPr="00F917D0">
        <w:rPr>
          <w:b/>
          <w:sz w:val="28"/>
          <w:szCs w:val="28"/>
        </w:rPr>
        <w:t xml:space="preserve">внесении изменений в решение Совета </w:t>
      </w:r>
      <w:r w:rsidR="00A26BF1">
        <w:rPr>
          <w:b/>
          <w:sz w:val="28"/>
          <w:szCs w:val="28"/>
        </w:rPr>
        <w:t xml:space="preserve">Красночикойского </w:t>
      </w:r>
      <w:r w:rsidR="00F4176B" w:rsidRPr="00F917D0">
        <w:rPr>
          <w:b/>
          <w:sz w:val="28"/>
          <w:szCs w:val="28"/>
        </w:rPr>
        <w:t xml:space="preserve">муниципального </w:t>
      </w:r>
      <w:r w:rsidR="00A26BF1">
        <w:rPr>
          <w:b/>
          <w:sz w:val="28"/>
          <w:szCs w:val="28"/>
        </w:rPr>
        <w:t xml:space="preserve">округа </w:t>
      </w:r>
      <w:r w:rsidR="00F4176B" w:rsidRPr="00F917D0">
        <w:rPr>
          <w:b/>
          <w:sz w:val="28"/>
          <w:szCs w:val="28"/>
        </w:rPr>
        <w:t xml:space="preserve">«О </w:t>
      </w:r>
      <w:r w:rsidRPr="00F917D0">
        <w:rPr>
          <w:b/>
          <w:sz w:val="28"/>
          <w:szCs w:val="28"/>
        </w:rPr>
        <w:t xml:space="preserve">бюджете </w:t>
      </w:r>
      <w:r w:rsidR="00A26BF1">
        <w:rPr>
          <w:b/>
          <w:sz w:val="28"/>
          <w:szCs w:val="28"/>
        </w:rPr>
        <w:t xml:space="preserve">Красночикойского </w:t>
      </w:r>
      <w:r w:rsidRPr="00F917D0">
        <w:rPr>
          <w:b/>
          <w:sz w:val="28"/>
          <w:szCs w:val="28"/>
        </w:rPr>
        <w:t>муниципального</w:t>
      </w:r>
      <w:r w:rsidR="00A26BF1">
        <w:rPr>
          <w:b/>
          <w:sz w:val="28"/>
          <w:szCs w:val="28"/>
        </w:rPr>
        <w:t xml:space="preserve"> округа </w:t>
      </w:r>
      <w:r w:rsidRPr="00F917D0">
        <w:rPr>
          <w:b/>
          <w:sz w:val="28"/>
          <w:szCs w:val="28"/>
        </w:rPr>
        <w:t xml:space="preserve"> на 202</w:t>
      </w:r>
      <w:r w:rsidR="00A26BF1">
        <w:rPr>
          <w:b/>
          <w:sz w:val="28"/>
          <w:szCs w:val="28"/>
        </w:rPr>
        <w:t>6</w:t>
      </w:r>
      <w:r w:rsidRPr="00F917D0">
        <w:rPr>
          <w:b/>
          <w:sz w:val="28"/>
          <w:szCs w:val="28"/>
        </w:rPr>
        <w:t xml:space="preserve"> год и плановый </w:t>
      </w:r>
    </w:p>
    <w:p w14:paraId="66FD5268" w14:textId="3A73D424" w:rsidR="00FB3ECE" w:rsidRPr="00FF3B71" w:rsidRDefault="00FF3B71" w:rsidP="00FF3B71">
      <w:pPr>
        <w:pStyle w:val="afb"/>
        <w:jc w:val="center"/>
        <w:rPr>
          <w:sz w:val="28"/>
          <w:szCs w:val="28"/>
        </w:rPr>
      </w:pPr>
      <w:r w:rsidRPr="00F917D0">
        <w:rPr>
          <w:b/>
          <w:sz w:val="28"/>
          <w:szCs w:val="28"/>
        </w:rPr>
        <w:t>период 202</w:t>
      </w:r>
      <w:r w:rsidR="00A26BF1">
        <w:rPr>
          <w:b/>
          <w:sz w:val="28"/>
          <w:szCs w:val="28"/>
        </w:rPr>
        <w:t>7</w:t>
      </w:r>
      <w:r w:rsidRPr="00F917D0">
        <w:rPr>
          <w:b/>
          <w:sz w:val="28"/>
          <w:szCs w:val="28"/>
        </w:rPr>
        <w:t xml:space="preserve"> и 202</w:t>
      </w:r>
      <w:r w:rsidR="00A26BF1">
        <w:rPr>
          <w:b/>
          <w:sz w:val="28"/>
          <w:szCs w:val="28"/>
        </w:rPr>
        <w:t>8</w:t>
      </w:r>
      <w:r w:rsidRPr="00F917D0">
        <w:rPr>
          <w:b/>
          <w:sz w:val="28"/>
          <w:szCs w:val="28"/>
        </w:rPr>
        <w:t xml:space="preserve"> годов</w:t>
      </w:r>
    </w:p>
    <w:p w14:paraId="00A6C43B" w14:textId="77777777" w:rsidR="007409CF" w:rsidRPr="00280872" w:rsidRDefault="007409CF" w:rsidP="00FF3B71">
      <w:pPr>
        <w:pStyle w:val="afb"/>
      </w:pPr>
    </w:p>
    <w:p w14:paraId="5E2DBFDA" w14:textId="11D8A8F0" w:rsidR="00295051" w:rsidRDefault="00295051" w:rsidP="00FF3B71">
      <w:pPr>
        <w:pStyle w:val="afb"/>
        <w:rPr>
          <w:sz w:val="28"/>
          <w:szCs w:val="28"/>
        </w:rPr>
      </w:pPr>
      <w:r>
        <w:rPr>
          <w:sz w:val="28"/>
          <w:szCs w:val="28"/>
        </w:rPr>
        <w:t xml:space="preserve">        </w:t>
      </w:r>
      <w:r w:rsidRPr="00295051">
        <w:rPr>
          <w:sz w:val="28"/>
          <w:szCs w:val="28"/>
        </w:rPr>
        <w:t xml:space="preserve">В соответствии с Бюджетным кодексом РФ, Положением «О бюджетном процессе </w:t>
      </w:r>
      <w:r w:rsidR="00F71E93">
        <w:rPr>
          <w:sz w:val="28"/>
          <w:szCs w:val="28"/>
        </w:rPr>
        <w:t xml:space="preserve">Красночикойского </w:t>
      </w:r>
      <w:r w:rsidRPr="00295051">
        <w:rPr>
          <w:sz w:val="28"/>
          <w:szCs w:val="28"/>
        </w:rPr>
        <w:t xml:space="preserve">муниципального </w:t>
      </w:r>
      <w:r w:rsidR="00F71E93">
        <w:rPr>
          <w:sz w:val="28"/>
          <w:szCs w:val="28"/>
        </w:rPr>
        <w:t>округа</w:t>
      </w:r>
      <w:r w:rsidRPr="00295051">
        <w:rPr>
          <w:sz w:val="28"/>
          <w:szCs w:val="28"/>
        </w:rPr>
        <w:t xml:space="preserve">»,  п.1 ч.1 ст.8 и ст. 23 Устава </w:t>
      </w:r>
      <w:r w:rsidR="004A13DC">
        <w:rPr>
          <w:sz w:val="28"/>
          <w:szCs w:val="28"/>
        </w:rPr>
        <w:t xml:space="preserve">Красночикойского </w:t>
      </w:r>
      <w:r w:rsidRPr="00295051">
        <w:rPr>
          <w:sz w:val="28"/>
          <w:szCs w:val="28"/>
        </w:rPr>
        <w:t>муниципального</w:t>
      </w:r>
      <w:r w:rsidR="004A13DC">
        <w:rPr>
          <w:sz w:val="28"/>
          <w:szCs w:val="28"/>
        </w:rPr>
        <w:t xml:space="preserve"> округа</w:t>
      </w:r>
      <w:r w:rsidRPr="00295051">
        <w:rPr>
          <w:sz w:val="28"/>
          <w:szCs w:val="28"/>
        </w:rPr>
        <w:t xml:space="preserve"> Совет </w:t>
      </w:r>
      <w:r w:rsidR="004A13DC">
        <w:rPr>
          <w:sz w:val="28"/>
          <w:szCs w:val="28"/>
        </w:rPr>
        <w:t xml:space="preserve">Красночикойского муниципального округа </w:t>
      </w:r>
      <w:r w:rsidRPr="00295051">
        <w:rPr>
          <w:sz w:val="28"/>
          <w:szCs w:val="28"/>
        </w:rPr>
        <w:t>решил:</w:t>
      </w:r>
    </w:p>
    <w:p w14:paraId="728EE321" w14:textId="77777777" w:rsidR="00A27A91" w:rsidRDefault="00A27A91" w:rsidP="00FF3B71">
      <w:pPr>
        <w:pStyle w:val="afb"/>
        <w:rPr>
          <w:sz w:val="28"/>
          <w:szCs w:val="28"/>
        </w:rPr>
      </w:pPr>
    </w:p>
    <w:p w14:paraId="61DCDBA6" w14:textId="5206ECB3" w:rsidR="007B73DE" w:rsidRPr="00295051" w:rsidRDefault="007B73DE" w:rsidP="00FF3B71">
      <w:pPr>
        <w:pStyle w:val="afb"/>
        <w:rPr>
          <w:sz w:val="28"/>
          <w:szCs w:val="28"/>
        </w:rPr>
      </w:pPr>
      <w:r>
        <w:rPr>
          <w:sz w:val="28"/>
          <w:szCs w:val="28"/>
        </w:rPr>
        <w:t xml:space="preserve">        Внести в </w:t>
      </w:r>
      <w:r w:rsidRPr="007B73DE">
        <w:rPr>
          <w:sz w:val="28"/>
          <w:szCs w:val="28"/>
        </w:rPr>
        <w:t xml:space="preserve">решение Совета </w:t>
      </w:r>
      <w:r w:rsidR="00A26BF1">
        <w:rPr>
          <w:sz w:val="28"/>
          <w:szCs w:val="28"/>
        </w:rPr>
        <w:t xml:space="preserve">Красночикойского </w:t>
      </w:r>
      <w:r w:rsidRPr="007B73DE">
        <w:rPr>
          <w:sz w:val="28"/>
          <w:szCs w:val="28"/>
        </w:rPr>
        <w:t xml:space="preserve">муниципального </w:t>
      </w:r>
      <w:r w:rsidR="00A26BF1">
        <w:rPr>
          <w:sz w:val="28"/>
          <w:szCs w:val="28"/>
        </w:rPr>
        <w:t>округа от 15</w:t>
      </w:r>
      <w:r w:rsidRPr="007B73DE">
        <w:rPr>
          <w:sz w:val="28"/>
          <w:szCs w:val="28"/>
        </w:rPr>
        <w:t>.12.202</w:t>
      </w:r>
      <w:r w:rsidR="00A26BF1">
        <w:rPr>
          <w:sz w:val="28"/>
          <w:szCs w:val="28"/>
        </w:rPr>
        <w:t>5</w:t>
      </w:r>
      <w:r w:rsidRPr="007B73DE">
        <w:rPr>
          <w:sz w:val="28"/>
          <w:szCs w:val="28"/>
        </w:rPr>
        <w:t xml:space="preserve"> г. № </w:t>
      </w:r>
      <w:r w:rsidR="00A26BF1">
        <w:rPr>
          <w:sz w:val="28"/>
          <w:szCs w:val="28"/>
        </w:rPr>
        <w:t>4</w:t>
      </w:r>
      <w:r>
        <w:rPr>
          <w:sz w:val="28"/>
          <w:szCs w:val="28"/>
        </w:rPr>
        <w:t>3</w:t>
      </w:r>
      <w:r w:rsidRPr="007B73DE">
        <w:rPr>
          <w:sz w:val="28"/>
          <w:szCs w:val="28"/>
        </w:rPr>
        <w:t xml:space="preserve"> «О бюджете </w:t>
      </w:r>
      <w:r w:rsidR="00A26BF1">
        <w:rPr>
          <w:sz w:val="28"/>
          <w:szCs w:val="28"/>
        </w:rPr>
        <w:t xml:space="preserve">Красночикойского </w:t>
      </w:r>
      <w:r w:rsidRPr="007B73DE">
        <w:rPr>
          <w:sz w:val="28"/>
          <w:szCs w:val="28"/>
        </w:rPr>
        <w:t xml:space="preserve">муниципального </w:t>
      </w:r>
      <w:r w:rsidR="00A26BF1">
        <w:rPr>
          <w:sz w:val="28"/>
          <w:szCs w:val="28"/>
        </w:rPr>
        <w:t xml:space="preserve">округа </w:t>
      </w:r>
      <w:r w:rsidRPr="007B73DE">
        <w:rPr>
          <w:sz w:val="28"/>
          <w:szCs w:val="28"/>
        </w:rPr>
        <w:t>на 202</w:t>
      </w:r>
      <w:r w:rsidR="00A26BF1">
        <w:rPr>
          <w:sz w:val="28"/>
          <w:szCs w:val="28"/>
        </w:rPr>
        <w:t>6</w:t>
      </w:r>
      <w:r w:rsidRPr="007B73DE">
        <w:rPr>
          <w:sz w:val="28"/>
          <w:szCs w:val="28"/>
        </w:rPr>
        <w:t xml:space="preserve"> год и плановый период 202</w:t>
      </w:r>
      <w:r w:rsidR="00A26BF1">
        <w:rPr>
          <w:sz w:val="28"/>
          <w:szCs w:val="28"/>
        </w:rPr>
        <w:t>7</w:t>
      </w:r>
      <w:r w:rsidRPr="007B73DE">
        <w:rPr>
          <w:sz w:val="28"/>
          <w:szCs w:val="28"/>
        </w:rPr>
        <w:t xml:space="preserve"> и 202</w:t>
      </w:r>
      <w:r w:rsidR="00A26BF1">
        <w:rPr>
          <w:sz w:val="28"/>
          <w:szCs w:val="28"/>
        </w:rPr>
        <w:t>8</w:t>
      </w:r>
      <w:r w:rsidRPr="007B73DE">
        <w:rPr>
          <w:sz w:val="28"/>
          <w:szCs w:val="28"/>
        </w:rPr>
        <w:t xml:space="preserve"> годов» </w:t>
      </w:r>
      <w:r w:rsidR="00C34236" w:rsidRPr="00C34236">
        <w:rPr>
          <w:sz w:val="28"/>
          <w:szCs w:val="28"/>
        </w:rPr>
        <w:t xml:space="preserve">(с изменениями принятыми решениями Совета </w:t>
      </w:r>
      <w:r w:rsidR="00C34236">
        <w:rPr>
          <w:sz w:val="28"/>
          <w:szCs w:val="28"/>
        </w:rPr>
        <w:t xml:space="preserve">Красночикойского </w:t>
      </w:r>
      <w:r w:rsidR="00C34236" w:rsidRPr="00C34236">
        <w:rPr>
          <w:sz w:val="28"/>
          <w:szCs w:val="28"/>
        </w:rPr>
        <w:t xml:space="preserve">муниципального </w:t>
      </w:r>
      <w:r w:rsidR="00C34236">
        <w:rPr>
          <w:sz w:val="28"/>
          <w:szCs w:val="28"/>
        </w:rPr>
        <w:t>округа</w:t>
      </w:r>
      <w:r w:rsidR="00C34236" w:rsidRPr="00C34236">
        <w:rPr>
          <w:sz w:val="28"/>
          <w:szCs w:val="28"/>
        </w:rPr>
        <w:t xml:space="preserve"> от  2</w:t>
      </w:r>
      <w:r w:rsidR="00C34236">
        <w:rPr>
          <w:sz w:val="28"/>
          <w:szCs w:val="28"/>
        </w:rPr>
        <w:t>4</w:t>
      </w:r>
      <w:r w:rsidR="00C34236" w:rsidRPr="00C34236">
        <w:rPr>
          <w:sz w:val="28"/>
          <w:szCs w:val="28"/>
        </w:rPr>
        <w:t>.03.202</w:t>
      </w:r>
      <w:r w:rsidR="00C34236">
        <w:rPr>
          <w:sz w:val="28"/>
          <w:szCs w:val="28"/>
        </w:rPr>
        <w:t>6</w:t>
      </w:r>
      <w:r w:rsidR="00C34236" w:rsidRPr="00C34236">
        <w:rPr>
          <w:sz w:val="28"/>
          <w:szCs w:val="28"/>
        </w:rPr>
        <w:t xml:space="preserve"> г. </w:t>
      </w:r>
      <w:r w:rsidR="00C34236">
        <w:rPr>
          <w:sz w:val="28"/>
          <w:szCs w:val="28"/>
        </w:rPr>
        <w:t xml:space="preserve"> </w:t>
      </w:r>
      <w:r w:rsidR="00C34236" w:rsidRPr="00C34236">
        <w:rPr>
          <w:sz w:val="28"/>
          <w:szCs w:val="28"/>
        </w:rPr>
        <w:t xml:space="preserve">№ </w:t>
      </w:r>
      <w:r w:rsidR="00C34236">
        <w:rPr>
          <w:sz w:val="28"/>
          <w:szCs w:val="28"/>
        </w:rPr>
        <w:t xml:space="preserve">98) </w:t>
      </w:r>
      <w:r w:rsidRPr="007B73DE">
        <w:rPr>
          <w:sz w:val="28"/>
          <w:szCs w:val="28"/>
        </w:rPr>
        <w:t>следующие изменения:</w:t>
      </w:r>
    </w:p>
    <w:p w14:paraId="14FA6D02" w14:textId="4C129B56" w:rsidR="007B73DE" w:rsidRPr="007B73DE" w:rsidRDefault="00295051" w:rsidP="007B73DE">
      <w:pPr>
        <w:pStyle w:val="afb"/>
        <w:rPr>
          <w:sz w:val="28"/>
          <w:szCs w:val="28"/>
        </w:rPr>
      </w:pPr>
      <w:r>
        <w:rPr>
          <w:sz w:val="28"/>
          <w:szCs w:val="28"/>
        </w:rPr>
        <w:t xml:space="preserve">       </w:t>
      </w:r>
      <w:r w:rsidR="007B73DE" w:rsidRPr="007B73DE">
        <w:rPr>
          <w:sz w:val="28"/>
          <w:szCs w:val="28"/>
        </w:rPr>
        <w:t xml:space="preserve"> 1.В </w:t>
      </w:r>
      <w:r w:rsidR="007B73DE">
        <w:rPr>
          <w:sz w:val="28"/>
          <w:szCs w:val="28"/>
        </w:rPr>
        <w:t>пункте</w:t>
      </w:r>
      <w:r w:rsidR="007B73DE" w:rsidRPr="007B73DE">
        <w:rPr>
          <w:sz w:val="28"/>
          <w:szCs w:val="28"/>
        </w:rPr>
        <w:t xml:space="preserve"> 1:</w:t>
      </w:r>
    </w:p>
    <w:p w14:paraId="66349694" w14:textId="16ACEF83" w:rsidR="007B73DE" w:rsidRPr="007B73DE" w:rsidRDefault="007B73DE" w:rsidP="007B73DE">
      <w:pPr>
        <w:pStyle w:val="afb"/>
        <w:rPr>
          <w:sz w:val="28"/>
          <w:szCs w:val="28"/>
        </w:rPr>
      </w:pPr>
      <w:r>
        <w:rPr>
          <w:sz w:val="28"/>
          <w:szCs w:val="28"/>
        </w:rPr>
        <w:t xml:space="preserve">        </w:t>
      </w:r>
      <w:r w:rsidRPr="007B73DE">
        <w:rPr>
          <w:sz w:val="28"/>
          <w:szCs w:val="28"/>
        </w:rPr>
        <w:t>1) цифры «</w:t>
      </w:r>
      <w:r w:rsidR="005F3C9B" w:rsidRPr="005F3C9B">
        <w:rPr>
          <w:sz w:val="28"/>
          <w:szCs w:val="28"/>
        </w:rPr>
        <w:t>1</w:t>
      </w:r>
      <w:r w:rsidR="00C34236">
        <w:rPr>
          <w:sz w:val="28"/>
          <w:szCs w:val="28"/>
        </w:rPr>
        <w:t> 535 729,1</w:t>
      </w:r>
      <w:r w:rsidRPr="007B73DE">
        <w:rPr>
          <w:sz w:val="28"/>
          <w:szCs w:val="28"/>
        </w:rPr>
        <w:t>» заменить цифрами «1</w:t>
      </w:r>
      <w:r w:rsidR="00C34236">
        <w:rPr>
          <w:sz w:val="28"/>
          <w:szCs w:val="28"/>
        </w:rPr>
        <w:t> 536 003,3</w:t>
      </w:r>
      <w:r w:rsidR="005F3C9B">
        <w:rPr>
          <w:sz w:val="28"/>
          <w:szCs w:val="28"/>
        </w:rPr>
        <w:t>»</w:t>
      </w:r>
      <w:r w:rsidRPr="007B73DE">
        <w:rPr>
          <w:sz w:val="28"/>
          <w:szCs w:val="28"/>
        </w:rPr>
        <w:t>;</w:t>
      </w:r>
    </w:p>
    <w:p w14:paraId="0A819618" w14:textId="7DB53152" w:rsidR="007B73DE" w:rsidRDefault="007B73DE" w:rsidP="007B73DE">
      <w:pPr>
        <w:pStyle w:val="afb"/>
        <w:rPr>
          <w:sz w:val="28"/>
          <w:szCs w:val="28"/>
        </w:rPr>
      </w:pPr>
      <w:r>
        <w:rPr>
          <w:sz w:val="28"/>
          <w:szCs w:val="28"/>
        </w:rPr>
        <w:t xml:space="preserve">        </w:t>
      </w:r>
      <w:r w:rsidRPr="007B73DE">
        <w:rPr>
          <w:sz w:val="28"/>
          <w:szCs w:val="28"/>
        </w:rPr>
        <w:t>2) цифры «</w:t>
      </w:r>
      <w:r w:rsidR="005F3C9B" w:rsidRPr="005F3C9B">
        <w:rPr>
          <w:sz w:val="28"/>
          <w:szCs w:val="28"/>
        </w:rPr>
        <w:t>1</w:t>
      </w:r>
      <w:r w:rsidR="00C34236">
        <w:rPr>
          <w:sz w:val="28"/>
          <w:szCs w:val="28"/>
        </w:rPr>
        <w:t> 668 451,7</w:t>
      </w:r>
      <w:r w:rsidRPr="007B73DE">
        <w:rPr>
          <w:sz w:val="28"/>
          <w:szCs w:val="28"/>
        </w:rPr>
        <w:t>» заменить цифрами «1</w:t>
      </w:r>
      <w:r w:rsidR="005F3C9B">
        <w:rPr>
          <w:sz w:val="28"/>
          <w:szCs w:val="28"/>
        </w:rPr>
        <w:t> 66</w:t>
      </w:r>
      <w:r w:rsidR="005E2C74">
        <w:rPr>
          <w:sz w:val="28"/>
          <w:szCs w:val="28"/>
        </w:rPr>
        <w:t>8</w:t>
      </w:r>
      <w:r w:rsidR="00C34236">
        <w:rPr>
          <w:sz w:val="28"/>
          <w:szCs w:val="28"/>
        </w:rPr>
        <w:t> </w:t>
      </w:r>
      <w:r w:rsidR="005E2C74">
        <w:rPr>
          <w:sz w:val="28"/>
          <w:szCs w:val="28"/>
        </w:rPr>
        <w:t>7</w:t>
      </w:r>
      <w:r w:rsidR="00C34236">
        <w:rPr>
          <w:sz w:val="28"/>
          <w:szCs w:val="28"/>
        </w:rPr>
        <w:t>25,9</w:t>
      </w:r>
      <w:r w:rsidRPr="007B73DE">
        <w:rPr>
          <w:sz w:val="28"/>
          <w:szCs w:val="28"/>
        </w:rPr>
        <w:t>»;</w:t>
      </w:r>
    </w:p>
    <w:p w14:paraId="2F51E285" w14:textId="67CC14A3" w:rsidR="007B73DE" w:rsidRDefault="005E2C74" w:rsidP="007B73DE">
      <w:pPr>
        <w:pStyle w:val="afb"/>
        <w:rPr>
          <w:sz w:val="28"/>
          <w:szCs w:val="28"/>
        </w:rPr>
      </w:pPr>
      <w:r>
        <w:rPr>
          <w:sz w:val="28"/>
          <w:szCs w:val="28"/>
        </w:rPr>
        <w:t xml:space="preserve">        </w:t>
      </w:r>
      <w:r w:rsidR="004E1588">
        <w:rPr>
          <w:sz w:val="28"/>
          <w:szCs w:val="28"/>
        </w:rPr>
        <w:t xml:space="preserve">2. </w:t>
      </w:r>
      <w:r w:rsidR="007B73DE" w:rsidRPr="007B73DE">
        <w:rPr>
          <w:sz w:val="28"/>
          <w:szCs w:val="28"/>
        </w:rPr>
        <w:t xml:space="preserve">В пункте </w:t>
      </w:r>
      <w:r w:rsidR="000D07D7">
        <w:rPr>
          <w:sz w:val="28"/>
          <w:szCs w:val="28"/>
        </w:rPr>
        <w:t xml:space="preserve">5 </w:t>
      </w:r>
      <w:r w:rsidR="000D07D7" w:rsidRPr="000D07D7">
        <w:rPr>
          <w:sz w:val="28"/>
          <w:szCs w:val="28"/>
        </w:rPr>
        <w:t>цифры «</w:t>
      </w:r>
      <w:r w:rsidR="00C34236">
        <w:rPr>
          <w:sz w:val="28"/>
          <w:szCs w:val="28"/>
        </w:rPr>
        <w:t>974 512,5</w:t>
      </w:r>
      <w:r w:rsidR="000D07D7" w:rsidRPr="000D07D7">
        <w:rPr>
          <w:sz w:val="28"/>
          <w:szCs w:val="28"/>
        </w:rPr>
        <w:t>» заменить цифрами «</w:t>
      </w:r>
      <w:r w:rsidR="00FD1F7C">
        <w:rPr>
          <w:sz w:val="28"/>
          <w:szCs w:val="28"/>
        </w:rPr>
        <w:t>9</w:t>
      </w:r>
      <w:r w:rsidR="004E1588">
        <w:rPr>
          <w:sz w:val="28"/>
          <w:szCs w:val="28"/>
        </w:rPr>
        <w:t>7</w:t>
      </w:r>
      <w:r w:rsidR="00C34236">
        <w:rPr>
          <w:sz w:val="28"/>
          <w:szCs w:val="28"/>
        </w:rPr>
        <w:t>3 486,7</w:t>
      </w:r>
      <w:r w:rsidR="000D07D7">
        <w:rPr>
          <w:sz w:val="28"/>
          <w:szCs w:val="28"/>
        </w:rPr>
        <w:t>»</w:t>
      </w:r>
      <w:r w:rsidR="000D07D7" w:rsidRPr="000D07D7">
        <w:rPr>
          <w:sz w:val="28"/>
          <w:szCs w:val="28"/>
        </w:rPr>
        <w:t>;</w:t>
      </w:r>
    </w:p>
    <w:p w14:paraId="0BECD46C" w14:textId="1A003D46" w:rsidR="007B73DE" w:rsidRPr="002E45FC" w:rsidRDefault="007B73DE" w:rsidP="007B73DE">
      <w:pPr>
        <w:pStyle w:val="afb"/>
        <w:rPr>
          <w:sz w:val="28"/>
          <w:szCs w:val="28"/>
        </w:rPr>
      </w:pPr>
      <w:r w:rsidRPr="007B73DE">
        <w:rPr>
          <w:sz w:val="28"/>
          <w:szCs w:val="28"/>
        </w:rPr>
        <w:t xml:space="preserve">        </w:t>
      </w:r>
      <w:r w:rsidR="00C34236">
        <w:rPr>
          <w:sz w:val="28"/>
          <w:szCs w:val="28"/>
        </w:rPr>
        <w:t>3</w:t>
      </w:r>
      <w:r w:rsidRPr="002E45FC">
        <w:rPr>
          <w:sz w:val="28"/>
          <w:szCs w:val="28"/>
        </w:rPr>
        <w:t xml:space="preserve">. </w:t>
      </w:r>
      <w:r w:rsidR="00594F36" w:rsidRPr="002E45FC">
        <w:rPr>
          <w:sz w:val="28"/>
          <w:szCs w:val="28"/>
        </w:rPr>
        <w:t>Приложение № 1 изложить в новой редакции (прилагается)</w:t>
      </w:r>
      <w:r w:rsidR="001946FC" w:rsidRPr="002E45FC">
        <w:rPr>
          <w:sz w:val="28"/>
          <w:szCs w:val="28"/>
        </w:rPr>
        <w:t>;</w:t>
      </w:r>
    </w:p>
    <w:p w14:paraId="280282FA" w14:textId="7E28A89F" w:rsidR="007B73DE" w:rsidRPr="002E45FC" w:rsidRDefault="007B73DE" w:rsidP="007B73DE">
      <w:pPr>
        <w:pStyle w:val="afb"/>
        <w:rPr>
          <w:sz w:val="28"/>
          <w:szCs w:val="28"/>
        </w:rPr>
      </w:pPr>
      <w:r w:rsidRPr="002E45FC">
        <w:rPr>
          <w:sz w:val="28"/>
          <w:szCs w:val="28"/>
        </w:rPr>
        <w:t xml:space="preserve">        </w:t>
      </w:r>
      <w:r w:rsidR="00C34236">
        <w:rPr>
          <w:sz w:val="28"/>
          <w:szCs w:val="28"/>
        </w:rPr>
        <w:t>4</w:t>
      </w:r>
      <w:r w:rsidRPr="002E45FC">
        <w:rPr>
          <w:sz w:val="28"/>
          <w:szCs w:val="28"/>
        </w:rPr>
        <w:t xml:space="preserve">. Приложение № </w:t>
      </w:r>
      <w:r w:rsidR="0050547C" w:rsidRPr="002E45FC">
        <w:rPr>
          <w:sz w:val="28"/>
          <w:szCs w:val="28"/>
        </w:rPr>
        <w:t>3</w:t>
      </w:r>
      <w:r w:rsidRPr="002E45FC">
        <w:rPr>
          <w:sz w:val="28"/>
          <w:szCs w:val="28"/>
        </w:rPr>
        <w:t xml:space="preserve"> изложить в новой редакции (прилагается).</w:t>
      </w:r>
    </w:p>
    <w:p w14:paraId="52167661" w14:textId="5928E0DB" w:rsidR="007B73DE" w:rsidRPr="002E45FC" w:rsidRDefault="0050547C" w:rsidP="007B73DE">
      <w:pPr>
        <w:pStyle w:val="afb"/>
        <w:rPr>
          <w:sz w:val="28"/>
          <w:szCs w:val="28"/>
        </w:rPr>
      </w:pPr>
      <w:r w:rsidRPr="002E45FC">
        <w:rPr>
          <w:sz w:val="28"/>
          <w:szCs w:val="28"/>
        </w:rPr>
        <w:t xml:space="preserve">        </w:t>
      </w:r>
      <w:r w:rsidR="00C34236">
        <w:rPr>
          <w:sz w:val="28"/>
          <w:szCs w:val="28"/>
        </w:rPr>
        <w:t>5</w:t>
      </w:r>
      <w:r w:rsidR="007B73DE" w:rsidRPr="002E45FC">
        <w:rPr>
          <w:sz w:val="28"/>
          <w:szCs w:val="28"/>
        </w:rPr>
        <w:t xml:space="preserve">. Приложение № </w:t>
      </w:r>
      <w:r w:rsidR="002E45FC" w:rsidRPr="002E45FC">
        <w:rPr>
          <w:sz w:val="28"/>
          <w:szCs w:val="28"/>
        </w:rPr>
        <w:t>7</w:t>
      </w:r>
      <w:r w:rsidR="007B73DE" w:rsidRPr="002E45FC">
        <w:rPr>
          <w:sz w:val="28"/>
          <w:szCs w:val="28"/>
        </w:rPr>
        <w:t xml:space="preserve"> изложить в новой редакции (прилагается).</w:t>
      </w:r>
    </w:p>
    <w:p w14:paraId="42C83CF5" w14:textId="117E8EDE" w:rsidR="007B73DE" w:rsidRPr="002E45FC" w:rsidRDefault="0044035D" w:rsidP="007B73DE">
      <w:pPr>
        <w:pStyle w:val="afb"/>
        <w:rPr>
          <w:sz w:val="28"/>
          <w:szCs w:val="28"/>
        </w:rPr>
      </w:pPr>
      <w:r w:rsidRPr="002E45FC">
        <w:rPr>
          <w:sz w:val="28"/>
          <w:szCs w:val="28"/>
        </w:rPr>
        <w:t xml:space="preserve">        </w:t>
      </w:r>
      <w:r w:rsidR="00C34236">
        <w:rPr>
          <w:sz w:val="28"/>
          <w:szCs w:val="28"/>
        </w:rPr>
        <w:t>6</w:t>
      </w:r>
      <w:r w:rsidR="007B73DE" w:rsidRPr="002E45FC">
        <w:rPr>
          <w:sz w:val="28"/>
          <w:szCs w:val="28"/>
        </w:rPr>
        <w:t xml:space="preserve">. Приложение № </w:t>
      </w:r>
      <w:r w:rsidR="002E45FC" w:rsidRPr="002E45FC">
        <w:rPr>
          <w:sz w:val="28"/>
          <w:szCs w:val="28"/>
        </w:rPr>
        <w:t>9</w:t>
      </w:r>
      <w:r w:rsidR="007B73DE" w:rsidRPr="002E45FC">
        <w:rPr>
          <w:sz w:val="28"/>
          <w:szCs w:val="28"/>
        </w:rPr>
        <w:t xml:space="preserve"> изложить в новой редакции (прилагается). </w:t>
      </w:r>
    </w:p>
    <w:p w14:paraId="16D7550E" w14:textId="6A94759F" w:rsidR="007B73DE" w:rsidRPr="002E45FC" w:rsidRDefault="007B73DE" w:rsidP="007B73DE">
      <w:pPr>
        <w:pStyle w:val="afb"/>
        <w:rPr>
          <w:sz w:val="28"/>
          <w:szCs w:val="28"/>
        </w:rPr>
      </w:pPr>
      <w:r w:rsidRPr="002E45FC">
        <w:rPr>
          <w:sz w:val="28"/>
          <w:szCs w:val="28"/>
        </w:rPr>
        <w:t xml:space="preserve">        </w:t>
      </w:r>
      <w:r w:rsidR="00C34236">
        <w:rPr>
          <w:sz w:val="28"/>
          <w:szCs w:val="28"/>
        </w:rPr>
        <w:t>7</w:t>
      </w:r>
      <w:r w:rsidRPr="002E45FC">
        <w:rPr>
          <w:sz w:val="28"/>
          <w:szCs w:val="28"/>
        </w:rPr>
        <w:t>. Приложение № 1</w:t>
      </w:r>
      <w:r w:rsidR="002E45FC" w:rsidRPr="002E45FC">
        <w:rPr>
          <w:sz w:val="28"/>
          <w:szCs w:val="28"/>
        </w:rPr>
        <w:t>1</w:t>
      </w:r>
      <w:r w:rsidRPr="002E45FC">
        <w:rPr>
          <w:sz w:val="28"/>
          <w:szCs w:val="28"/>
        </w:rPr>
        <w:t xml:space="preserve"> изложить в новой редакции (прилагается). </w:t>
      </w:r>
    </w:p>
    <w:p w14:paraId="5936D9F6" w14:textId="12D3122F" w:rsidR="00510FA9" w:rsidRDefault="0044035D" w:rsidP="007B73DE">
      <w:pPr>
        <w:pStyle w:val="afb"/>
        <w:rPr>
          <w:sz w:val="28"/>
          <w:szCs w:val="28"/>
        </w:rPr>
      </w:pPr>
      <w:r w:rsidRPr="002E45FC">
        <w:rPr>
          <w:sz w:val="28"/>
          <w:szCs w:val="28"/>
        </w:rPr>
        <w:t xml:space="preserve">        </w:t>
      </w:r>
      <w:r w:rsidR="00C34236">
        <w:rPr>
          <w:sz w:val="28"/>
          <w:szCs w:val="28"/>
        </w:rPr>
        <w:t>8</w:t>
      </w:r>
      <w:r w:rsidR="007B73DE" w:rsidRPr="002E45FC">
        <w:rPr>
          <w:sz w:val="28"/>
          <w:szCs w:val="28"/>
        </w:rPr>
        <w:t>. Приложение №</w:t>
      </w:r>
      <w:r w:rsidR="00510FA9" w:rsidRPr="002E45FC">
        <w:rPr>
          <w:sz w:val="28"/>
          <w:szCs w:val="28"/>
        </w:rPr>
        <w:t xml:space="preserve"> </w:t>
      </w:r>
      <w:r w:rsidR="007B73DE" w:rsidRPr="002E45FC">
        <w:rPr>
          <w:sz w:val="28"/>
          <w:szCs w:val="28"/>
        </w:rPr>
        <w:t>1</w:t>
      </w:r>
      <w:r w:rsidR="002E45FC" w:rsidRPr="002E45FC">
        <w:rPr>
          <w:sz w:val="28"/>
          <w:szCs w:val="28"/>
        </w:rPr>
        <w:t>4</w:t>
      </w:r>
      <w:r w:rsidR="007B73DE" w:rsidRPr="002E45FC">
        <w:rPr>
          <w:sz w:val="28"/>
          <w:szCs w:val="28"/>
        </w:rPr>
        <w:t xml:space="preserve"> изложить в новой редакции (прилагается).</w:t>
      </w:r>
    </w:p>
    <w:p w14:paraId="2BB6514A" w14:textId="522216CB" w:rsidR="00982A0F" w:rsidRPr="002E45FC" w:rsidRDefault="00982A0F" w:rsidP="007B73DE">
      <w:pPr>
        <w:pStyle w:val="afb"/>
        <w:rPr>
          <w:sz w:val="28"/>
          <w:szCs w:val="28"/>
        </w:rPr>
      </w:pPr>
      <w:r>
        <w:rPr>
          <w:sz w:val="28"/>
          <w:szCs w:val="28"/>
        </w:rPr>
        <w:t xml:space="preserve">        9. Приложение № 2</w:t>
      </w:r>
      <w:r w:rsidRPr="00982A0F">
        <w:rPr>
          <w:sz w:val="28"/>
          <w:szCs w:val="28"/>
        </w:rPr>
        <w:t>4 изложить в новой редакции (прилагается).</w:t>
      </w:r>
    </w:p>
    <w:p w14:paraId="0E9F8598" w14:textId="76A4C877" w:rsidR="007B73DE" w:rsidRPr="00F917D0" w:rsidRDefault="000F7C1B" w:rsidP="007B73DE">
      <w:pPr>
        <w:pStyle w:val="afb"/>
        <w:rPr>
          <w:sz w:val="28"/>
          <w:szCs w:val="28"/>
        </w:rPr>
      </w:pPr>
      <w:r w:rsidRPr="002E45FC">
        <w:rPr>
          <w:sz w:val="28"/>
          <w:szCs w:val="28"/>
        </w:rPr>
        <w:t xml:space="preserve">        </w:t>
      </w:r>
      <w:r w:rsidR="00982A0F">
        <w:rPr>
          <w:sz w:val="28"/>
          <w:szCs w:val="28"/>
        </w:rPr>
        <w:t>10</w:t>
      </w:r>
      <w:r w:rsidR="007B73DE" w:rsidRPr="007B73DE">
        <w:rPr>
          <w:sz w:val="28"/>
          <w:szCs w:val="28"/>
        </w:rPr>
        <w:t xml:space="preserve">. Настоящее решение опубликовать </w:t>
      </w:r>
      <w:r w:rsidR="00F4192E">
        <w:rPr>
          <w:sz w:val="28"/>
          <w:szCs w:val="28"/>
        </w:rPr>
        <w:t>(обнародовать) на официальном сайте в информационно-телекоммуникационной сети «</w:t>
      </w:r>
      <w:r w:rsidR="00F917D0">
        <w:rPr>
          <w:sz w:val="28"/>
          <w:szCs w:val="28"/>
        </w:rPr>
        <w:t>И</w:t>
      </w:r>
      <w:r w:rsidR="00F4192E">
        <w:rPr>
          <w:sz w:val="28"/>
          <w:szCs w:val="28"/>
        </w:rPr>
        <w:t xml:space="preserve">нтернет» </w:t>
      </w:r>
      <w:r w:rsidR="00F4192E">
        <w:rPr>
          <w:sz w:val="28"/>
          <w:szCs w:val="28"/>
          <w:lang w:val="en-US"/>
        </w:rPr>
        <w:t>https</w:t>
      </w:r>
      <w:r w:rsidR="00F4192E" w:rsidRPr="00F4192E">
        <w:rPr>
          <w:sz w:val="28"/>
          <w:szCs w:val="28"/>
        </w:rPr>
        <w:t>://</w:t>
      </w:r>
      <w:r w:rsidR="00F4192E">
        <w:rPr>
          <w:sz w:val="28"/>
          <w:szCs w:val="28"/>
          <w:lang w:val="en-US"/>
        </w:rPr>
        <w:t>chikoy</w:t>
      </w:r>
      <w:r w:rsidR="00F4192E" w:rsidRPr="00F4192E">
        <w:rPr>
          <w:sz w:val="28"/>
          <w:szCs w:val="28"/>
        </w:rPr>
        <w:t>75</w:t>
      </w:r>
      <w:r w:rsidR="00F917D0">
        <w:rPr>
          <w:sz w:val="28"/>
          <w:szCs w:val="28"/>
        </w:rPr>
        <w:t>.</w:t>
      </w:r>
      <w:r w:rsidR="00F4192E">
        <w:rPr>
          <w:sz w:val="28"/>
          <w:szCs w:val="28"/>
          <w:lang w:val="en-US"/>
        </w:rPr>
        <w:t>ru</w:t>
      </w:r>
      <w:r w:rsidR="00F917D0">
        <w:rPr>
          <w:sz w:val="28"/>
          <w:szCs w:val="28"/>
        </w:rPr>
        <w:t>.</w:t>
      </w:r>
    </w:p>
    <w:p w14:paraId="7E8B4144" w14:textId="77777777" w:rsidR="00F4192E" w:rsidRDefault="00F4192E" w:rsidP="00B373CF">
      <w:pPr>
        <w:pStyle w:val="afb"/>
        <w:rPr>
          <w:sz w:val="28"/>
          <w:szCs w:val="28"/>
        </w:rPr>
      </w:pPr>
    </w:p>
    <w:p w14:paraId="24D96267" w14:textId="77777777" w:rsidR="00510FA9" w:rsidRDefault="00510FA9" w:rsidP="00B373CF">
      <w:pPr>
        <w:pStyle w:val="afb"/>
        <w:rPr>
          <w:sz w:val="28"/>
          <w:szCs w:val="28"/>
        </w:rPr>
      </w:pPr>
    </w:p>
    <w:p w14:paraId="66C3E156" w14:textId="744B8A88" w:rsidR="002E45FC" w:rsidRPr="0039078A" w:rsidRDefault="00881FD0" w:rsidP="00B373CF">
      <w:pPr>
        <w:pStyle w:val="afb"/>
        <w:rPr>
          <w:sz w:val="28"/>
          <w:szCs w:val="28"/>
        </w:rPr>
      </w:pPr>
      <w:r>
        <w:rPr>
          <w:sz w:val="28"/>
          <w:szCs w:val="28"/>
        </w:rPr>
        <w:t>Врип</w:t>
      </w:r>
      <w:r w:rsidR="00982A0F" w:rsidRPr="0039078A">
        <w:rPr>
          <w:sz w:val="28"/>
          <w:szCs w:val="28"/>
        </w:rPr>
        <w:t xml:space="preserve"> г</w:t>
      </w:r>
      <w:r w:rsidR="00B373CF" w:rsidRPr="0039078A">
        <w:rPr>
          <w:sz w:val="28"/>
          <w:szCs w:val="28"/>
        </w:rPr>
        <w:t>лав</w:t>
      </w:r>
      <w:r w:rsidR="00982A0F" w:rsidRPr="0039078A">
        <w:rPr>
          <w:sz w:val="28"/>
          <w:szCs w:val="28"/>
        </w:rPr>
        <w:t>ы</w:t>
      </w:r>
      <w:r w:rsidR="00B373CF" w:rsidRPr="0039078A">
        <w:rPr>
          <w:sz w:val="28"/>
          <w:szCs w:val="28"/>
        </w:rPr>
        <w:t xml:space="preserve"> </w:t>
      </w:r>
      <w:r w:rsidR="002E45FC" w:rsidRPr="0039078A">
        <w:rPr>
          <w:sz w:val="28"/>
          <w:szCs w:val="28"/>
        </w:rPr>
        <w:t xml:space="preserve">Красночикойского </w:t>
      </w:r>
      <w:r w:rsidR="00B373CF" w:rsidRPr="0039078A">
        <w:rPr>
          <w:sz w:val="28"/>
          <w:szCs w:val="28"/>
        </w:rPr>
        <w:t>муниципального</w:t>
      </w:r>
    </w:p>
    <w:p w14:paraId="39F61CB2" w14:textId="63C52B87" w:rsidR="00B373CF" w:rsidRDefault="002E45FC" w:rsidP="00B373CF">
      <w:pPr>
        <w:pStyle w:val="afb"/>
        <w:rPr>
          <w:sz w:val="28"/>
          <w:szCs w:val="28"/>
        </w:rPr>
      </w:pPr>
      <w:r w:rsidRPr="0039078A">
        <w:rPr>
          <w:sz w:val="28"/>
          <w:szCs w:val="28"/>
        </w:rPr>
        <w:t>округа Забайкальского края</w:t>
      </w:r>
      <w:r w:rsidR="00B373CF" w:rsidRPr="0039078A">
        <w:rPr>
          <w:sz w:val="28"/>
          <w:szCs w:val="28"/>
        </w:rPr>
        <w:t xml:space="preserve">                                                        </w:t>
      </w:r>
      <w:r w:rsidR="00881FD0">
        <w:rPr>
          <w:sz w:val="28"/>
          <w:szCs w:val="28"/>
        </w:rPr>
        <w:t>С.В.</w:t>
      </w:r>
      <w:r w:rsidR="00B373CF" w:rsidRPr="0039078A">
        <w:rPr>
          <w:sz w:val="28"/>
          <w:szCs w:val="28"/>
        </w:rPr>
        <w:t xml:space="preserve"> </w:t>
      </w:r>
      <w:bookmarkEnd w:id="0"/>
      <w:r w:rsidR="00881FD0">
        <w:rPr>
          <w:sz w:val="28"/>
          <w:szCs w:val="28"/>
        </w:rPr>
        <w:t>Митро</w:t>
      </w:r>
      <w:r w:rsidR="00982A0F" w:rsidRPr="0039078A">
        <w:rPr>
          <w:sz w:val="28"/>
          <w:szCs w:val="28"/>
        </w:rPr>
        <w:t>шина</w:t>
      </w:r>
    </w:p>
    <w:tbl>
      <w:tblPr>
        <w:tblStyle w:val="afa"/>
        <w:tblW w:w="0" w:type="auto"/>
        <w:tblLook w:val="04A0" w:firstRow="1" w:lastRow="0" w:firstColumn="1" w:lastColumn="0" w:noHBand="0" w:noVBand="1"/>
      </w:tblPr>
      <w:tblGrid>
        <w:gridCol w:w="664"/>
        <w:gridCol w:w="949"/>
        <w:gridCol w:w="7063"/>
        <w:gridCol w:w="895"/>
      </w:tblGrid>
      <w:tr w:rsidR="008925A5" w:rsidRPr="008925A5" w14:paraId="0411FBB5" w14:textId="77777777" w:rsidTr="008925A5">
        <w:trPr>
          <w:trHeight w:val="360"/>
        </w:trPr>
        <w:tc>
          <w:tcPr>
            <w:tcW w:w="1321" w:type="dxa"/>
            <w:noWrap/>
            <w:hideMark/>
          </w:tcPr>
          <w:p w14:paraId="0E91690B" w14:textId="77777777" w:rsidR="008925A5" w:rsidRPr="008925A5" w:rsidRDefault="008925A5" w:rsidP="008925A5">
            <w:pPr>
              <w:pStyle w:val="afb"/>
              <w:rPr>
                <w:szCs w:val="28"/>
              </w:rPr>
            </w:pPr>
          </w:p>
        </w:tc>
        <w:tc>
          <w:tcPr>
            <w:tcW w:w="2746" w:type="dxa"/>
            <w:noWrap/>
            <w:hideMark/>
          </w:tcPr>
          <w:p w14:paraId="7B777E78" w14:textId="77777777" w:rsidR="008925A5" w:rsidRPr="008925A5" w:rsidRDefault="008925A5" w:rsidP="008925A5">
            <w:pPr>
              <w:pStyle w:val="afb"/>
              <w:rPr>
                <w:szCs w:val="28"/>
              </w:rPr>
            </w:pPr>
          </w:p>
        </w:tc>
        <w:tc>
          <w:tcPr>
            <w:tcW w:w="23856" w:type="dxa"/>
            <w:noWrap/>
            <w:hideMark/>
          </w:tcPr>
          <w:p w14:paraId="323BB9A1" w14:textId="77777777" w:rsidR="008925A5" w:rsidRPr="008925A5" w:rsidRDefault="008925A5" w:rsidP="008925A5">
            <w:pPr>
              <w:pStyle w:val="afb"/>
              <w:rPr>
                <w:szCs w:val="28"/>
              </w:rPr>
            </w:pPr>
          </w:p>
        </w:tc>
        <w:tc>
          <w:tcPr>
            <w:tcW w:w="2560" w:type="dxa"/>
            <w:noWrap/>
            <w:hideMark/>
          </w:tcPr>
          <w:p w14:paraId="384D2F07" w14:textId="77777777" w:rsidR="008925A5" w:rsidRPr="008925A5" w:rsidRDefault="008925A5" w:rsidP="008925A5">
            <w:pPr>
              <w:pStyle w:val="afb"/>
              <w:rPr>
                <w:szCs w:val="28"/>
              </w:rPr>
            </w:pPr>
          </w:p>
        </w:tc>
      </w:tr>
      <w:tr w:rsidR="008925A5" w:rsidRPr="008925A5" w14:paraId="09116A26" w14:textId="77777777" w:rsidTr="008925A5">
        <w:trPr>
          <w:trHeight w:val="288"/>
        </w:trPr>
        <w:tc>
          <w:tcPr>
            <w:tcW w:w="1321" w:type="dxa"/>
            <w:noWrap/>
            <w:hideMark/>
          </w:tcPr>
          <w:p w14:paraId="40F21244" w14:textId="77777777" w:rsidR="008925A5" w:rsidRPr="008925A5" w:rsidRDefault="008925A5" w:rsidP="008925A5">
            <w:pPr>
              <w:pStyle w:val="afb"/>
              <w:rPr>
                <w:szCs w:val="28"/>
              </w:rPr>
            </w:pPr>
          </w:p>
        </w:tc>
        <w:tc>
          <w:tcPr>
            <w:tcW w:w="2746" w:type="dxa"/>
            <w:noWrap/>
            <w:hideMark/>
          </w:tcPr>
          <w:p w14:paraId="21B3876F" w14:textId="77777777" w:rsidR="008925A5" w:rsidRPr="008925A5" w:rsidRDefault="008925A5" w:rsidP="008925A5">
            <w:pPr>
              <w:pStyle w:val="afb"/>
              <w:rPr>
                <w:szCs w:val="28"/>
              </w:rPr>
            </w:pPr>
          </w:p>
        </w:tc>
        <w:tc>
          <w:tcPr>
            <w:tcW w:w="26416" w:type="dxa"/>
            <w:gridSpan w:val="2"/>
            <w:noWrap/>
            <w:hideMark/>
          </w:tcPr>
          <w:p w14:paraId="7F5F60CC" w14:textId="77777777" w:rsidR="008925A5" w:rsidRPr="008925A5" w:rsidRDefault="008925A5" w:rsidP="008925A5">
            <w:pPr>
              <w:pStyle w:val="afb"/>
              <w:rPr>
                <w:szCs w:val="28"/>
              </w:rPr>
            </w:pPr>
            <w:r w:rsidRPr="008925A5">
              <w:rPr>
                <w:szCs w:val="28"/>
              </w:rPr>
              <w:t xml:space="preserve">                                                                                          Приложение №1</w:t>
            </w:r>
          </w:p>
        </w:tc>
      </w:tr>
      <w:tr w:rsidR="008925A5" w:rsidRPr="008925A5" w14:paraId="32B37EF0" w14:textId="77777777" w:rsidTr="008925A5">
        <w:trPr>
          <w:trHeight w:val="288"/>
        </w:trPr>
        <w:tc>
          <w:tcPr>
            <w:tcW w:w="1321" w:type="dxa"/>
            <w:noWrap/>
            <w:hideMark/>
          </w:tcPr>
          <w:p w14:paraId="7C21E6FA" w14:textId="77777777" w:rsidR="008925A5" w:rsidRPr="008925A5" w:rsidRDefault="008925A5" w:rsidP="008925A5">
            <w:pPr>
              <w:pStyle w:val="afb"/>
              <w:rPr>
                <w:szCs w:val="28"/>
              </w:rPr>
            </w:pPr>
          </w:p>
        </w:tc>
        <w:tc>
          <w:tcPr>
            <w:tcW w:w="2746" w:type="dxa"/>
            <w:noWrap/>
            <w:hideMark/>
          </w:tcPr>
          <w:p w14:paraId="3BA70759" w14:textId="77777777" w:rsidR="008925A5" w:rsidRPr="008925A5" w:rsidRDefault="008925A5" w:rsidP="008925A5">
            <w:pPr>
              <w:pStyle w:val="afb"/>
              <w:rPr>
                <w:szCs w:val="28"/>
              </w:rPr>
            </w:pPr>
          </w:p>
        </w:tc>
        <w:tc>
          <w:tcPr>
            <w:tcW w:w="26416" w:type="dxa"/>
            <w:gridSpan w:val="2"/>
            <w:noWrap/>
            <w:hideMark/>
          </w:tcPr>
          <w:p w14:paraId="11D1A4FF" w14:textId="77777777" w:rsidR="008925A5" w:rsidRPr="008925A5" w:rsidRDefault="008925A5" w:rsidP="008925A5">
            <w:pPr>
              <w:pStyle w:val="afb"/>
              <w:jc w:val="right"/>
              <w:rPr>
                <w:szCs w:val="28"/>
              </w:rPr>
            </w:pPr>
            <w:r w:rsidRPr="008925A5">
              <w:rPr>
                <w:szCs w:val="28"/>
              </w:rPr>
              <w:t>к решению Совета Красночикойского</w:t>
            </w:r>
          </w:p>
        </w:tc>
      </w:tr>
      <w:tr w:rsidR="008925A5" w:rsidRPr="008925A5" w14:paraId="0FA53070" w14:textId="77777777" w:rsidTr="008925A5">
        <w:trPr>
          <w:trHeight w:val="288"/>
        </w:trPr>
        <w:tc>
          <w:tcPr>
            <w:tcW w:w="1321" w:type="dxa"/>
            <w:noWrap/>
            <w:hideMark/>
          </w:tcPr>
          <w:p w14:paraId="2B198EC9" w14:textId="77777777" w:rsidR="008925A5" w:rsidRPr="008925A5" w:rsidRDefault="008925A5" w:rsidP="008925A5">
            <w:pPr>
              <w:pStyle w:val="afb"/>
              <w:rPr>
                <w:szCs w:val="28"/>
              </w:rPr>
            </w:pPr>
          </w:p>
        </w:tc>
        <w:tc>
          <w:tcPr>
            <w:tcW w:w="2746" w:type="dxa"/>
            <w:noWrap/>
            <w:hideMark/>
          </w:tcPr>
          <w:p w14:paraId="0E878772" w14:textId="77777777" w:rsidR="008925A5" w:rsidRPr="008925A5" w:rsidRDefault="008925A5" w:rsidP="008925A5">
            <w:pPr>
              <w:pStyle w:val="afb"/>
              <w:rPr>
                <w:szCs w:val="28"/>
              </w:rPr>
            </w:pPr>
          </w:p>
        </w:tc>
        <w:tc>
          <w:tcPr>
            <w:tcW w:w="26416" w:type="dxa"/>
            <w:gridSpan w:val="2"/>
            <w:noWrap/>
            <w:hideMark/>
          </w:tcPr>
          <w:p w14:paraId="0063CC67" w14:textId="77777777" w:rsidR="008925A5" w:rsidRPr="008925A5" w:rsidRDefault="008925A5" w:rsidP="008925A5">
            <w:pPr>
              <w:pStyle w:val="afb"/>
              <w:jc w:val="right"/>
              <w:rPr>
                <w:szCs w:val="28"/>
              </w:rPr>
            </w:pPr>
            <w:r w:rsidRPr="008925A5">
              <w:rPr>
                <w:szCs w:val="28"/>
              </w:rPr>
              <w:t>муниципального округа</w:t>
            </w:r>
          </w:p>
        </w:tc>
      </w:tr>
      <w:tr w:rsidR="008925A5" w:rsidRPr="008925A5" w14:paraId="43A6F4F1" w14:textId="77777777" w:rsidTr="008925A5">
        <w:trPr>
          <w:trHeight w:val="1080"/>
        </w:trPr>
        <w:tc>
          <w:tcPr>
            <w:tcW w:w="1321" w:type="dxa"/>
            <w:noWrap/>
            <w:hideMark/>
          </w:tcPr>
          <w:p w14:paraId="4F3FE1D3" w14:textId="77777777" w:rsidR="008925A5" w:rsidRPr="008925A5" w:rsidRDefault="008925A5" w:rsidP="008925A5">
            <w:pPr>
              <w:pStyle w:val="afb"/>
              <w:rPr>
                <w:szCs w:val="28"/>
              </w:rPr>
            </w:pPr>
          </w:p>
        </w:tc>
        <w:tc>
          <w:tcPr>
            <w:tcW w:w="2746" w:type="dxa"/>
            <w:noWrap/>
            <w:hideMark/>
          </w:tcPr>
          <w:p w14:paraId="60C73924" w14:textId="77777777" w:rsidR="008925A5" w:rsidRPr="008925A5" w:rsidRDefault="008925A5" w:rsidP="008925A5">
            <w:pPr>
              <w:pStyle w:val="afb"/>
              <w:rPr>
                <w:szCs w:val="28"/>
              </w:rPr>
            </w:pPr>
          </w:p>
        </w:tc>
        <w:tc>
          <w:tcPr>
            <w:tcW w:w="26416" w:type="dxa"/>
            <w:gridSpan w:val="2"/>
            <w:hideMark/>
          </w:tcPr>
          <w:p w14:paraId="55E81629" w14:textId="77777777" w:rsidR="008925A5" w:rsidRPr="008925A5" w:rsidRDefault="008925A5" w:rsidP="008925A5">
            <w:pPr>
              <w:pStyle w:val="afb"/>
              <w:jc w:val="right"/>
              <w:rPr>
                <w:szCs w:val="28"/>
              </w:rPr>
            </w:pPr>
            <w:r w:rsidRPr="008925A5">
              <w:rPr>
                <w:szCs w:val="28"/>
              </w:rPr>
              <w:t xml:space="preserve">О внесении изменений в решение Совета </w:t>
            </w:r>
            <w:r w:rsidRPr="008925A5">
              <w:rPr>
                <w:szCs w:val="28"/>
              </w:rPr>
              <w:br/>
            </w:r>
            <w:r w:rsidRPr="008925A5">
              <w:rPr>
                <w:szCs w:val="28"/>
              </w:rPr>
              <w:br/>
              <w:t xml:space="preserve">Красночикойского муниципального округа </w:t>
            </w:r>
            <w:r w:rsidRPr="008925A5">
              <w:rPr>
                <w:szCs w:val="28"/>
              </w:rPr>
              <w:br/>
            </w:r>
            <w:r w:rsidRPr="008925A5">
              <w:rPr>
                <w:szCs w:val="28"/>
              </w:rPr>
              <w:br/>
              <w:t xml:space="preserve">О бюджете Красночикойского </w:t>
            </w:r>
          </w:p>
        </w:tc>
      </w:tr>
      <w:tr w:rsidR="008925A5" w:rsidRPr="008925A5" w14:paraId="6F83A9AD" w14:textId="77777777" w:rsidTr="008925A5">
        <w:trPr>
          <w:trHeight w:val="288"/>
        </w:trPr>
        <w:tc>
          <w:tcPr>
            <w:tcW w:w="1321" w:type="dxa"/>
            <w:noWrap/>
            <w:hideMark/>
          </w:tcPr>
          <w:p w14:paraId="770F976A" w14:textId="77777777" w:rsidR="008925A5" w:rsidRPr="008925A5" w:rsidRDefault="008925A5" w:rsidP="008925A5">
            <w:pPr>
              <w:pStyle w:val="afb"/>
              <w:rPr>
                <w:szCs w:val="28"/>
              </w:rPr>
            </w:pPr>
          </w:p>
        </w:tc>
        <w:tc>
          <w:tcPr>
            <w:tcW w:w="2746" w:type="dxa"/>
            <w:noWrap/>
            <w:hideMark/>
          </w:tcPr>
          <w:p w14:paraId="2C30C3DB" w14:textId="77777777" w:rsidR="008925A5" w:rsidRPr="008925A5" w:rsidRDefault="008925A5" w:rsidP="008925A5">
            <w:pPr>
              <w:pStyle w:val="afb"/>
              <w:rPr>
                <w:szCs w:val="28"/>
              </w:rPr>
            </w:pPr>
          </w:p>
        </w:tc>
        <w:tc>
          <w:tcPr>
            <w:tcW w:w="26416" w:type="dxa"/>
            <w:gridSpan w:val="2"/>
            <w:noWrap/>
            <w:hideMark/>
          </w:tcPr>
          <w:p w14:paraId="65D67642" w14:textId="77777777" w:rsidR="008925A5" w:rsidRPr="008925A5" w:rsidRDefault="008925A5" w:rsidP="008925A5">
            <w:pPr>
              <w:pStyle w:val="afb"/>
              <w:jc w:val="right"/>
              <w:rPr>
                <w:szCs w:val="28"/>
              </w:rPr>
            </w:pPr>
            <w:r w:rsidRPr="008925A5">
              <w:rPr>
                <w:szCs w:val="28"/>
              </w:rPr>
              <w:t xml:space="preserve">  муниципального округа на 2026 год</w:t>
            </w:r>
          </w:p>
        </w:tc>
      </w:tr>
      <w:tr w:rsidR="008925A5" w:rsidRPr="008925A5" w14:paraId="5199A87B" w14:textId="77777777" w:rsidTr="008925A5">
        <w:trPr>
          <w:trHeight w:val="288"/>
        </w:trPr>
        <w:tc>
          <w:tcPr>
            <w:tcW w:w="1321" w:type="dxa"/>
            <w:noWrap/>
            <w:hideMark/>
          </w:tcPr>
          <w:p w14:paraId="29113AAD" w14:textId="77777777" w:rsidR="008925A5" w:rsidRPr="008925A5" w:rsidRDefault="008925A5" w:rsidP="008925A5">
            <w:pPr>
              <w:pStyle w:val="afb"/>
              <w:rPr>
                <w:szCs w:val="28"/>
              </w:rPr>
            </w:pPr>
          </w:p>
        </w:tc>
        <w:tc>
          <w:tcPr>
            <w:tcW w:w="2746" w:type="dxa"/>
            <w:noWrap/>
            <w:hideMark/>
          </w:tcPr>
          <w:p w14:paraId="1504B6D2" w14:textId="77777777" w:rsidR="008925A5" w:rsidRPr="008925A5" w:rsidRDefault="008925A5" w:rsidP="008925A5">
            <w:pPr>
              <w:pStyle w:val="afb"/>
              <w:rPr>
                <w:szCs w:val="28"/>
              </w:rPr>
            </w:pPr>
          </w:p>
        </w:tc>
        <w:tc>
          <w:tcPr>
            <w:tcW w:w="26416" w:type="dxa"/>
            <w:gridSpan w:val="2"/>
            <w:noWrap/>
            <w:hideMark/>
          </w:tcPr>
          <w:p w14:paraId="70E66410" w14:textId="77777777" w:rsidR="008925A5" w:rsidRPr="008925A5" w:rsidRDefault="008925A5" w:rsidP="008925A5">
            <w:pPr>
              <w:pStyle w:val="afb"/>
              <w:jc w:val="right"/>
              <w:rPr>
                <w:szCs w:val="28"/>
              </w:rPr>
            </w:pPr>
            <w:r w:rsidRPr="008925A5">
              <w:rPr>
                <w:szCs w:val="28"/>
              </w:rPr>
              <w:t>и плановый период 2027 и 2028 годов"</w:t>
            </w:r>
          </w:p>
        </w:tc>
      </w:tr>
      <w:tr w:rsidR="008925A5" w:rsidRPr="008925A5" w14:paraId="2F743BE6" w14:textId="77777777" w:rsidTr="008925A5">
        <w:trPr>
          <w:trHeight w:val="288"/>
        </w:trPr>
        <w:tc>
          <w:tcPr>
            <w:tcW w:w="1321" w:type="dxa"/>
            <w:noWrap/>
            <w:hideMark/>
          </w:tcPr>
          <w:p w14:paraId="0EE15B77" w14:textId="77777777" w:rsidR="008925A5" w:rsidRPr="008925A5" w:rsidRDefault="008925A5" w:rsidP="008925A5">
            <w:pPr>
              <w:pStyle w:val="afb"/>
              <w:rPr>
                <w:szCs w:val="28"/>
              </w:rPr>
            </w:pPr>
          </w:p>
        </w:tc>
        <w:tc>
          <w:tcPr>
            <w:tcW w:w="2746" w:type="dxa"/>
            <w:noWrap/>
            <w:hideMark/>
          </w:tcPr>
          <w:p w14:paraId="767EA378" w14:textId="77777777" w:rsidR="008925A5" w:rsidRPr="008925A5" w:rsidRDefault="008925A5" w:rsidP="008925A5">
            <w:pPr>
              <w:pStyle w:val="afb"/>
              <w:rPr>
                <w:szCs w:val="28"/>
              </w:rPr>
            </w:pPr>
          </w:p>
        </w:tc>
        <w:tc>
          <w:tcPr>
            <w:tcW w:w="26416" w:type="dxa"/>
            <w:gridSpan w:val="2"/>
            <w:noWrap/>
            <w:hideMark/>
          </w:tcPr>
          <w:p w14:paraId="7352181E" w14:textId="77777777" w:rsidR="008925A5" w:rsidRPr="008925A5" w:rsidRDefault="008925A5" w:rsidP="008925A5">
            <w:pPr>
              <w:pStyle w:val="afb"/>
              <w:jc w:val="right"/>
              <w:rPr>
                <w:szCs w:val="28"/>
              </w:rPr>
            </w:pPr>
            <w:r w:rsidRPr="008925A5">
              <w:rPr>
                <w:szCs w:val="28"/>
              </w:rPr>
              <w:t>от 06.05.2026 г. № 115</w:t>
            </w:r>
          </w:p>
        </w:tc>
      </w:tr>
      <w:tr w:rsidR="008925A5" w:rsidRPr="008925A5" w14:paraId="14C55B2A" w14:textId="77777777" w:rsidTr="008925A5">
        <w:trPr>
          <w:trHeight w:val="1155"/>
        </w:trPr>
        <w:tc>
          <w:tcPr>
            <w:tcW w:w="30483" w:type="dxa"/>
            <w:gridSpan w:val="4"/>
            <w:hideMark/>
          </w:tcPr>
          <w:p w14:paraId="192AA9EB" w14:textId="77777777" w:rsidR="008925A5" w:rsidRPr="008925A5" w:rsidRDefault="008925A5" w:rsidP="008925A5">
            <w:pPr>
              <w:pStyle w:val="afb"/>
              <w:rPr>
                <w:b/>
                <w:bCs/>
                <w:szCs w:val="28"/>
              </w:rPr>
            </w:pPr>
            <w:r w:rsidRPr="008925A5">
              <w:rPr>
                <w:b/>
                <w:bCs/>
                <w:szCs w:val="28"/>
              </w:rPr>
              <w:t>Объём поступлений доходов в бюджет Красночикойского муниципального округа по кодам классификации доходов бюджетов на 2026 год</w:t>
            </w:r>
          </w:p>
        </w:tc>
      </w:tr>
      <w:tr w:rsidR="008925A5" w:rsidRPr="008925A5" w14:paraId="1179B3C6" w14:textId="77777777" w:rsidTr="008925A5">
        <w:trPr>
          <w:trHeight w:val="288"/>
        </w:trPr>
        <w:tc>
          <w:tcPr>
            <w:tcW w:w="1321" w:type="dxa"/>
            <w:noWrap/>
            <w:hideMark/>
          </w:tcPr>
          <w:p w14:paraId="724715F9" w14:textId="77777777" w:rsidR="008925A5" w:rsidRPr="008925A5" w:rsidRDefault="008925A5" w:rsidP="008925A5">
            <w:pPr>
              <w:pStyle w:val="afb"/>
              <w:rPr>
                <w:szCs w:val="28"/>
              </w:rPr>
            </w:pPr>
          </w:p>
        </w:tc>
        <w:tc>
          <w:tcPr>
            <w:tcW w:w="2746" w:type="dxa"/>
            <w:noWrap/>
            <w:hideMark/>
          </w:tcPr>
          <w:p w14:paraId="2C22E8BF" w14:textId="77777777" w:rsidR="008925A5" w:rsidRPr="008925A5" w:rsidRDefault="008925A5" w:rsidP="008925A5">
            <w:pPr>
              <w:pStyle w:val="afb"/>
              <w:rPr>
                <w:szCs w:val="28"/>
              </w:rPr>
            </w:pPr>
          </w:p>
        </w:tc>
        <w:tc>
          <w:tcPr>
            <w:tcW w:w="23856" w:type="dxa"/>
            <w:noWrap/>
            <w:hideMark/>
          </w:tcPr>
          <w:p w14:paraId="5247A175" w14:textId="77777777" w:rsidR="008925A5" w:rsidRPr="008925A5" w:rsidRDefault="008925A5" w:rsidP="008925A5">
            <w:pPr>
              <w:pStyle w:val="afb"/>
              <w:rPr>
                <w:szCs w:val="28"/>
              </w:rPr>
            </w:pPr>
          </w:p>
        </w:tc>
        <w:tc>
          <w:tcPr>
            <w:tcW w:w="2560" w:type="dxa"/>
            <w:noWrap/>
            <w:hideMark/>
          </w:tcPr>
          <w:p w14:paraId="2109D694" w14:textId="77777777" w:rsidR="008925A5" w:rsidRPr="008925A5" w:rsidRDefault="008925A5" w:rsidP="008925A5">
            <w:pPr>
              <w:pStyle w:val="afb"/>
              <w:rPr>
                <w:szCs w:val="28"/>
              </w:rPr>
            </w:pPr>
          </w:p>
        </w:tc>
      </w:tr>
      <w:tr w:rsidR="008925A5" w:rsidRPr="008925A5" w14:paraId="537D85C4" w14:textId="77777777" w:rsidTr="008925A5">
        <w:trPr>
          <w:trHeight w:val="615"/>
        </w:trPr>
        <w:tc>
          <w:tcPr>
            <w:tcW w:w="1321" w:type="dxa"/>
            <w:noWrap/>
            <w:hideMark/>
          </w:tcPr>
          <w:p w14:paraId="04F27BC4" w14:textId="77777777" w:rsidR="008925A5" w:rsidRPr="008925A5" w:rsidRDefault="008925A5" w:rsidP="008925A5">
            <w:pPr>
              <w:pStyle w:val="afb"/>
              <w:rPr>
                <w:szCs w:val="28"/>
              </w:rPr>
            </w:pPr>
          </w:p>
        </w:tc>
        <w:tc>
          <w:tcPr>
            <w:tcW w:w="2746" w:type="dxa"/>
            <w:noWrap/>
            <w:hideMark/>
          </w:tcPr>
          <w:p w14:paraId="6582B098" w14:textId="77777777" w:rsidR="008925A5" w:rsidRPr="008925A5" w:rsidRDefault="008925A5" w:rsidP="008925A5">
            <w:pPr>
              <w:pStyle w:val="afb"/>
              <w:rPr>
                <w:szCs w:val="28"/>
              </w:rPr>
            </w:pPr>
          </w:p>
        </w:tc>
        <w:tc>
          <w:tcPr>
            <w:tcW w:w="23856" w:type="dxa"/>
            <w:noWrap/>
            <w:hideMark/>
          </w:tcPr>
          <w:p w14:paraId="61BD9F5E" w14:textId="77777777" w:rsidR="008925A5" w:rsidRPr="008925A5" w:rsidRDefault="008925A5" w:rsidP="008925A5">
            <w:pPr>
              <w:pStyle w:val="afb"/>
              <w:rPr>
                <w:szCs w:val="28"/>
              </w:rPr>
            </w:pPr>
          </w:p>
        </w:tc>
        <w:tc>
          <w:tcPr>
            <w:tcW w:w="2560" w:type="dxa"/>
            <w:noWrap/>
            <w:hideMark/>
          </w:tcPr>
          <w:p w14:paraId="4297C56C" w14:textId="77777777" w:rsidR="008925A5" w:rsidRPr="008925A5" w:rsidRDefault="008925A5" w:rsidP="008925A5">
            <w:pPr>
              <w:pStyle w:val="afb"/>
              <w:rPr>
                <w:szCs w:val="28"/>
              </w:rPr>
            </w:pPr>
            <w:r w:rsidRPr="008925A5">
              <w:rPr>
                <w:szCs w:val="28"/>
              </w:rPr>
              <w:t>(тыс.рублей)</w:t>
            </w:r>
          </w:p>
        </w:tc>
      </w:tr>
      <w:tr w:rsidR="008925A5" w:rsidRPr="008925A5" w14:paraId="6278C036" w14:textId="77777777" w:rsidTr="008925A5">
        <w:trPr>
          <w:trHeight w:val="288"/>
        </w:trPr>
        <w:tc>
          <w:tcPr>
            <w:tcW w:w="4067" w:type="dxa"/>
            <w:gridSpan w:val="2"/>
            <w:noWrap/>
            <w:hideMark/>
          </w:tcPr>
          <w:p w14:paraId="11819FA0" w14:textId="77777777" w:rsidR="008925A5" w:rsidRPr="008925A5" w:rsidRDefault="008925A5" w:rsidP="008925A5">
            <w:pPr>
              <w:pStyle w:val="afb"/>
              <w:rPr>
                <w:szCs w:val="28"/>
              </w:rPr>
            </w:pPr>
            <w:r w:rsidRPr="008925A5">
              <w:rPr>
                <w:szCs w:val="28"/>
              </w:rPr>
              <w:t>Код классификации доходов бюджетов</w:t>
            </w:r>
          </w:p>
        </w:tc>
        <w:tc>
          <w:tcPr>
            <w:tcW w:w="23856" w:type="dxa"/>
            <w:vMerge w:val="restart"/>
            <w:noWrap/>
            <w:hideMark/>
          </w:tcPr>
          <w:p w14:paraId="34D5746C" w14:textId="77777777" w:rsidR="008925A5" w:rsidRPr="008925A5" w:rsidRDefault="008925A5" w:rsidP="008925A5">
            <w:pPr>
              <w:pStyle w:val="afb"/>
              <w:rPr>
                <w:szCs w:val="28"/>
              </w:rPr>
            </w:pPr>
            <w:r w:rsidRPr="008925A5">
              <w:rPr>
                <w:szCs w:val="28"/>
              </w:rPr>
              <w:t>Наименование кода классификации доходов бюджетов</w:t>
            </w:r>
          </w:p>
        </w:tc>
        <w:tc>
          <w:tcPr>
            <w:tcW w:w="2560" w:type="dxa"/>
            <w:vMerge w:val="restart"/>
            <w:noWrap/>
            <w:hideMark/>
          </w:tcPr>
          <w:p w14:paraId="7BE02F05" w14:textId="77777777" w:rsidR="008925A5" w:rsidRPr="008925A5" w:rsidRDefault="008925A5" w:rsidP="008925A5">
            <w:pPr>
              <w:pStyle w:val="afb"/>
              <w:rPr>
                <w:szCs w:val="28"/>
              </w:rPr>
            </w:pPr>
            <w:r w:rsidRPr="008925A5">
              <w:rPr>
                <w:szCs w:val="28"/>
              </w:rPr>
              <w:t>Сумма</w:t>
            </w:r>
          </w:p>
        </w:tc>
      </w:tr>
      <w:tr w:rsidR="008925A5" w:rsidRPr="008925A5" w14:paraId="7851631D" w14:textId="77777777" w:rsidTr="008925A5">
        <w:trPr>
          <w:trHeight w:val="915"/>
        </w:trPr>
        <w:tc>
          <w:tcPr>
            <w:tcW w:w="1321" w:type="dxa"/>
            <w:hideMark/>
          </w:tcPr>
          <w:p w14:paraId="4D72B8F3" w14:textId="77777777" w:rsidR="008925A5" w:rsidRPr="008925A5" w:rsidRDefault="008925A5" w:rsidP="008925A5">
            <w:pPr>
              <w:pStyle w:val="afb"/>
              <w:rPr>
                <w:szCs w:val="28"/>
              </w:rPr>
            </w:pPr>
            <w:r w:rsidRPr="008925A5">
              <w:rPr>
                <w:szCs w:val="28"/>
              </w:rPr>
              <w:t>Главный администратор доходов бюджета</w:t>
            </w:r>
          </w:p>
        </w:tc>
        <w:tc>
          <w:tcPr>
            <w:tcW w:w="2746" w:type="dxa"/>
            <w:noWrap/>
            <w:hideMark/>
          </w:tcPr>
          <w:p w14:paraId="452E1A3E" w14:textId="77777777" w:rsidR="008925A5" w:rsidRPr="008925A5" w:rsidRDefault="008925A5" w:rsidP="008925A5">
            <w:pPr>
              <w:pStyle w:val="afb"/>
              <w:rPr>
                <w:szCs w:val="28"/>
              </w:rPr>
            </w:pPr>
            <w:r w:rsidRPr="008925A5">
              <w:rPr>
                <w:szCs w:val="28"/>
              </w:rPr>
              <w:t>Вид и подвид доходов бюджета</w:t>
            </w:r>
          </w:p>
        </w:tc>
        <w:tc>
          <w:tcPr>
            <w:tcW w:w="23856" w:type="dxa"/>
            <w:vMerge/>
            <w:hideMark/>
          </w:tcPr>
          <w:p w14:paraId="14B19FCE" w14:textId="77777777" w:rsidR="008925A5" w:rsidRPr="008925A5" w:rsidRDefault="008925A5" w:rsidP="008925A5">
            <w:pPr>
              <w:pStyle w:val="afb"/>
              <w:rPr>
                <w:szCs w:val="28"/>
              </w:rPr>
            </w:pPr>
          </w:p>
        </w:tc>
        <w:tc>
          <w:tcPr>
            <w:tcW w:w="2560" w:type="dxa"/>
            <w:vMerge/>
            <w:hideMark/>
          </w:tcPr>
          <w:p w14:paraId="7D4C6F29" w14:textId="77777777" w:rsidR="008925A5" w:rsidRPr="008925A5" w:rsidRDefault="008925A5" w:rsidP="008925A5">
            <w:pPr>
              <w:pStyle w:val="afb"/>
              <w:rPr>
                <w:szCs w:val="28"/>
              </w:rPr>
            </w:pPr>
          </w:p>
        </w:tc>
      </w:tr>
      <w:tr w:rsidR="008925A5" w:rsidRPr="008925A5" w14:paraId="691239A8" w14:textId="77777777" w:rsidTr="008925A5">
        <w:trPr>
          <w:trHeight w:val="288"/>
        </w:trPr>
        <w:tc>
          <w:tcPr>
            <w:tcW w:w="1321" w:type="dxa"/>
            <w:hideMark/>
          </w:tcPr>
          <w:p w14:paraId="65544D0A" w14:textId="77777777" w:rsidR="008925A5" w:rsidRPr="008925A5" w:rsidRDefault="008925A5" w:rsidP="008925A5">
            <w:pPr>
              <w:pStyle w:val="afb"/>
              <w:rPr>
                <w:szCs w:val="28"/>
              </w:rPr>
            </w:pPr>
            <w:r w:rsidRPr="008925A5">
              <w:rPr>
                <w:szCs w:val="28"/>
              </w:rPr>
              <w:t>1</w:t>
            </w:r>
          </w:p>
        </w:tc>
        <w:tc>
          <w:tcPr>
            <w:tcW w:w="2746" w:type="dxa"/>
            <w:noWrap/>
            <w:hideMark/>
          </w:tcPr>
          <w:p w14:paraId="6E1C5C0F" w14:textId="77777777" w:rsidR="008925A5" w:rsidRPr="008925A5" w:rsidRDefault="008925A5" w:rsidP="008925A5">
            <w:pPr>
              <w:pStyle w:val="afb"/>
              <w:rPr>
                <w:szCs w:val="28"/>
              </w:rPr>
            </w:pPr>
            <w:r w:rsidRPr="008925A5">
              <w:rPr>
                <w:szCs w:val="28"/>
              </w:rPr>
              <w:t>2</w:t>
            </w:r>
          </w:p>
        </w:tc>
        <w:tc>
          <w:tcPr>
            <w:tcW w:w="23856" w:type="dxa"/>
            <w:noWrap/>
            <w:hideMark/>
          </w:tcPr>
          <w:p w14:paraId="5104AD13" w14:textId="77777777" w:rsidR="008925A5" w:rsidRPr="008925A5" w:rsidRDefault="008925A5" w:rsidP="008925A5">
            <w:pPr>
              <w:pStyle w:val="afb"/>
              <w:rPr>
                <w:szCs w:val="28"/>
              </w:rPr>
            </w:pPr>
            <w:r w:rsidRPr="008925A5">
              <w:rPr>
                <w:szCs w:val="28"/>
              </w:rPr>
              <w:t>2</w:t>
            </w:r>
          </w:p>
        </w:tc>
        <w:tc>
          <w:tcPr>
            <w:tcW w:w="2560" w:type="dxa"/>
            <w:noWrap/>
            <w:hideMark/>
          </w:tcPr>
          <w:p w14:paraId="3B709508" w14:textId="77777777" w:rsidR="008925A5" w:rsidRPr="008925A5" w:rsidRDefault="008925A5" w:rsidP="008925A5">
            <w:pPr>
              <w:pStyle w:val="afb"/>
              <w:rPr>
                <w:szCs w:val="28"/>
              </w:rPr>
            </w:pPr>
            <w:r w:rsidRPr="008925A5">
              <w:rPr>
                <w:szCs w:val="28"/>
              </w:rPr>
              <w:t>4</w:t>
            </w:r>
          </w:p>
        </w:tc>
      </w:tr>
      <w:tr w:rsidR="008925A5" w:rsidRPr="008925A5" w14:paraId="0B1E20F5" w14:textId="77777777" w:rsidTr="008925A5">
        <w:trPr>
          <w:trHeight w:val="288"/>
        </w:trPr>
        <w:tc>
          <w:tcPr>
            <w:tcW w:w="1321" w:type="dxa"/>
            <w:hideMark/>
          </w:tcPr>
          <w:p w14:paraId="7B3AD57E" w14:textId="77777777" w:rsidR="008925A5" w:rsidRPr="008925A5" w:rsidRDefault="008925A5" w:rsidP="008925A5">
            <w:pPr>
              <w:pStyle w:val="afb"/>
              <w:rPr>
                <w:szCs w:val="28"/>
              </w:rPr>
            </w:pPr>
            <w:r w:rsidRPr="008925A5">
              <w:rPr>
                <w:szCs w:val="28"/>
              </w:rPr>
              <w:t> </w:t>
            </w:r>
          </w:p>
        </w:tc>
        <w:tc>
          <w:tcPr>
            <w:tcW w:w="2746" w:type="dxa"/>
            <w:noWrap/>
            <w:hideMark/>
          </w:tcPr>
          <w:p w14:paraId="1B1D3F75" w14:textId="77777777" w:rsidR="008925A5" w:rsidRPr="008925A5" w:rsidRDefault="008925A5" w:rsidP="008925A5">
            <w:pPr>
              <w:pStyle w:val="afb"/>
              <w:rPr>
                <w:szCs w:val="28"/>
              </w:rPr>
            </w:pPr>
            <w:r w:rsidRPr="008925A5">
              <w:rPr>
                <w:szCs w:val="28"/>
              </w:rPr>
              <w:t> </w:t>
            </w:r>
          </w:p>
        </w:tc>
        <w:tc>
          <w:tcPr>
            <w:tcW w:w="23856" w:type="dxa"/>
            <w:noWrap/>
            <w:hideMark/>
          </w:tcPr>
          <w:p w14:paraId="4C182892" w14:textId="77777777" w:rsidR="008925A5" w:rsidRPr="008925A5" w:rsidRDefault="008925A5" w:rsidP="008925A5">
            <w:pPr>
              <w:pStyle w:val="afb"/>
              <w:rPr>
                <w:szCs w:val="28"/>
              </w:rPr>
            </w:pPr>
            <w:r w:rsidRPr="008925A5">
              <w:rPr>
                <w:szCs w:val="28"/>
              </w:rPr>
              <w:t>Налоговые</w:t>
            </w:r>
          </w:p>
        </w:tc>
        <w:tc>
          <w:tcPr>
            <w:tcW w:w="2560" w:type="dxa"/>
            <w:noWrap/>
            <w:hideMark/>
          </w:tcPr>
          <w:p w14:paraId="55D9444D" w14:textId="77777777" w:rsidR="008925A5" w:rsidRPr="008925A5" w:rsidRDefault="008925A5" w:rsidP="008925A5">
            <w:pPr>
              <w:pStyle w:val="afb"/>
              <w:rPr>
                <w:b/>
                <w:bCs/>
                <w:szCs w:val="28"/>
              </w:rPr>
            </w:pPr>
            <w:r w:rsidRPr="008925A5">
              <w:rPr>
                <w:b/>
                <w:bCs/>
                <w:szCs w:val="28"/>
              </w:rPr>
              <w:t>554910,1</w:t>
            </w:r>
          </w:p>
        </w:tc>
      </w:tr>
      <w:tr w:rsidR="008925A5" w:rsidRPr="008925A5" w14:paraId="41D0A328" w14:textId="77777777" w:rsidTr="008925A5">
        <w:trPr>
          <w:trHeight w:val="288"/>
        </w:trPr>
        <w:tc>
          <w:tcPr>
            <w:tcW w:w="1321" w:type="dxa"/>
            <w:noWrap/>
            <w:hideMark/>
          </w:tcPr>
          <w:p w14:paraId="1DE30876" w14:textId="77777777" w:rsidR="008925A5" w:rsidRPr="008925A5" w:rsidRDefault="008925A5" w:rsidP="008925A5">
            <w:pPr>
              <w:pStyle w:val="afb"/>
              <w:rPr>
                <w:szCs w:val="28"/>
              </w:rPr>
            </w:pPr>
            <w:r w:rsidRPr="008925A5">
              <w:rPr>
                <w:szCs w:val="28"/>
              </w:rPr>
              <w:t>182</w:t>
            </w:r>
          </w:p>
        </w:tc>
        <w:tc>
          <w:tcPr>
            <w:tcW w:w="2746" w:type="dxa"/>
            <w:noWrap/>
            <w:hideMark/>
          </w:tcPr>
          <w:p w14:paraId="29C845D9" w14:textId="77777777" w:rsidR="008925A5" w:rsidRPr="008925A5" w:rsidRDefault="008925A5" w:rsidP="008925A5">
            <w:pPr>
              <w:pStyle w:val="afb"/>
              <w:rPr>
                <w:szCs w:val="28"/>
              </w:rPr>
            </w:pPr>
            <w:r w:rsidRPr="008925A5">
              <w:rPr>
                <w:szCs w:val="28"/>
              </w:rPr>
              <w:t>101 02000 01 0000 110</w:t>
            </w:r>
          </w:p>
        </w:tc>
        <w:tc>
          <w:tcPr>
            <w:tcW w:w="23856" w:type="dxa"/>
            <w:noWrap/>
            <w:hideMark/>
          </w:tcPr>
          <w:p w14:paraId="032C6B67" w14:textId="77777777" w:rsidR="008925A5" w:rsidRPr="008925A5" w:rsidRDefault="008925A5" w:rsidP="008925A5">
            <w:pPr>
              <w:pStyle w:val="afb"/>
              <w:rPr>
                <w:szCs w:val="28"/>
              </w:rPr>
            </w:pPr>
            <w:r w:rsidRPr="008925A5">
              <w:rPr>
                <w:szCs w:val="28"/>
              </w:rPr>
              <w:t>Налог на доходы с физических лиц</w:t>
            </w:r>
          </w:p>
        </w:tc>
        <w:tc>
          <w:tcPr>
            <w:tcW w:w="2560" w:type="dxa"/>
            <w:noWrap/>
            <w:hideMark/>
          </w:tcPr>
          <w:p w14:paraId="5A211287" w14:textId="77777777" w:rsidR="008925A5" w:rsidRPr="008925A5" w:rsidRDefault="008925A5" w:rsidP="008925A5">
            <w:pPr>
              <w:pStyle w:val="afb"/>
              <w:rPr>
                <w:szCs w:val="28"/>
              </w:rPr>
            </w:pPr>
            <w:r w:rsidRPr="008925A5">
              <w:rPr>
                <w:szCs w:val="28"/>
              </w:rPr>
              <w:t>411017,0</w:t>
            </w:r>
          </w:p>
        </w:tc>
      </w:tr>
      <w:tr w:rsidR="008925A5" w:rsidRPr="008925A5" w14:paraId="5FB69A12" w14:textId="77777777" w:rsidTr="008925A5">
        <w:trPr>
          <w:trHeight w:val="288"/>
        </w:trPr>
        <w:tc>
          <w:tcPr>
            <w:tcW w:w="1321" w:type="dxa"/>
            <w:noWrap/>
            <w:hideMark/>
          </w:tcPr>
          <w:p w14:paraId="7C100567" w14:textId="77777777" w:rsidR="008925A5" w:rsidRPr="008925A5" w:rsidRDefault="008925A5" w:rsidP="008925A5">
            <w:pPr>
              <w:pStyle w:val="afb"/>
              <w:rPr>
                <w:szCs w:val="28"/>
              </w:rPr>
            </w:pPr>
            <w:r w:rsidRPr="008925A5">
              <w:rPr>
                <w:szCs w:val="28"/>
              </w:rPr>
              <w:t>182</w:t>
            </w:r>
          </w:p>
        </w:tc>
        <w:tc>
          <w:tcPr>
            <w:tcW w:w="2746" w:type="dxa"/>
            <w:noWrap/>
            <w:hideMark/>
          </w:tcPr>
          <w:p w14:paraId="0DAC3263" w14:textId="77777777" w:rsidR="008925A5" w:rsidRPr="008925A5" w:rsidRDefault="008925A5" w:rsidP="008925A5">
            <w:pPr>
              <w:pStyle w:val="afb"/>
              <w:rPr>
                <w:szCs w:val="28"/>
              </w:rPr>
            </w:pPr>
            <w:r w:rsidRPr="008925A5">
              <w:rPr>
                <w:szCs w:val="28"/>
              </w:rPr>
              <w:t>103 02000 01 0000 110</w:t>
            </w:r>
          </w:p>
        </w:tc>
        <w:tc>
          <w:tcPr>
            <w:tcW w:w="23856" w:type="dxa"/>
            <w:noWrap/>
            <w:hideMark/>
          </w:tcPr>
          <w:p w14:paraId="2215BE15" w14:textId="77777777" w:rsidR="008925A5" w:rsidRPr="008925A5" w:rsidRDefault="008925A5" w:rsidP="008925A5">
            <w:pPr>
              <w:pStyle w:val="afb"/>
              <w:rPr>
                <w:szCs w:val="28"/>
              </w:rPr>
            </w:pPr>
            <w:r w:rsidRPr="008925A5">
              <w:rPr>
                <w:szCs w:val="28"/>
              </w:rPr>
              <w:t>Акцизы</w:t>
            </w:r>
          </w:p>
        </w:tc>
        <w:tc>
          <w:tcPr>
            <w:tcW w:w="2560" w:type="dxa"/>
            <w:noWrap/>
            <w:hideMark/>
          </w:tcPr>
          <w:p w14:paraId="3729F55C" w14:textId="77777777" w:rsidR="008925A5" w:rsidRPr="008925A5" w:rsidRDefault="008925A5" w:rsidP="008925A5">
            <w:pPr>
              <w:pStyle w:val="afb"/>
              <w:rPr>
                <w:szCs w:val="28"/>
              </w:rPr>
            </w:pPr>
            <w:r w:rsidRPr="008925A5">
              <w:rPr>
                <w:szCs w:val="28"/>
              </w:rPr>
              <w:t>56921,9</w:t>
            </w:r>
          </w:p>
        </w:tc>
      </w:tr>
      <w:tr w:rsidR="008925A5" w:rsidRPr="008925A5" w14:paraId="3A9019A6" w14:textId="77777777" w:rsidTr="008925A5">
        <w:trPr>
          <w:trHeight w:val="288"/>
        </w:trPr>
        <w:tc>
          <w:tcPr>
            <w:tcW w:w="1321" w:type="dxa"/>
            <w:noWrap/>
            <w:hideMark/>
          </w:tcPr>
          <w:p w14:paraId="7B418199" w14:textId="77777777" w:rsidR="008925A5" w:rsidRPr="008925A5" w:rsidRDefault="008925A5" w:rsidP="008925A5">
            <w:pPr>
              <w:pStyle w:val="afb"/>
              <w:rPr>
                <w:szCs w:val="28"/>
              </w:rPr>
            </w:pPr>
            <w:r w:rsidRPr="008925A5">
              <w:rPr>
                <w:szCs w:val="28"/>
              </w:rPr>
              <w:t>182</w:t>
            </w:r>
          </w:p>
        </w:tc>
        <w:tc>
          <w:tcPr>
            <w:tcW w:w="2746" w:type="dxa"/>
            <w:noWrap/>
            <w:hideMark/>
          </w:tcPr>
          <w:p w14:paraId="1B15BB5A" w14:textId="77777777" w:rsidR="008925A5" w:rsidRPr="008925A5" w:rsidRDefault="008925A5" w:rsidP="008925A5">
            <w:pPr>
              <w:pStyle w:val="afb"/>
              <w:rPr>
                <w:szCs w:val="28"/>
              </w:rPr>
            </w:pPr>
            <w:r w:rsidRPr="008925A5">
              <w:rPr>
                <w:szCs w:val="28"/>
              </w:rPr>
              <w:t xml:space="preserve">103 0300 01 </w:t>
            </w:r>
            <w:r w:rsidRPr="008925A5">
              <w:rPr>
                <w:szCs w:val="28"/>
              </w:rPr>
              <w:lastRenderedPageBreak/>
              <w:t>0000 110</w:t>
            </w:r>
          </w:p>
        </w:tc>
        <w:tc>
          <w:tcPr>
            <w:tcW w:w="23856" w:type="dxa"/>
            <w:noWrap/>
            <w:hideMark/>
          </w:tcPr>
          <w:p w14:paraId="2BC12D69" w14:textId="77777777" w:rsidR="008925A5" w:rsidRPr="008925A5" w:rsidRDefault="008925A5" w:rsidP="008925A5">
            <w:pPr>
              <w:pStyle w:val="afb"/>
              <w:rPr>
                <w:szCs w:val="28"/>
              </w:rPr>
            </w:pPr>
            <w:r w:rsidRPr="008925A5">
              <w:rPr>
                <w:szCs w:val="28"/>
              </w:rPr>
              <w:lastRenderedPageBreak/>
              <w:t>Туристический налог</w:t>
            </w:r>
          </w:p>
        </w:tc>
        <w:tc>
          <w:tcPr>
            <w:tcW w:w="2560" w:type="dxa"/>
            <w:noWrap/>
            <w:hideMark/>
          </w:tcPr>
          <w:p w14:paraId="2CF7D416" w14:textId="77777777" w:rsidR="008925A5" w:rsidRPr="008925A5" w:rsidRDefault="008925A5" w:rsidP="008925A5">
            <w:pPr>
              <w:pStyle w:val="afb"/>
              <w:rPr>
                <w:szCs w:val="28"/>
              </w:rPr>
            </w:pPr>
            <w:r w:rsidRPr="008925A5">
              <w:rPr>
                <w:szCs w:val="28"/>
              </w:rPr>
              <w:t>100,0</w:t>
            </w:r>
          </w:p>
        </w:tc>
      </w:tr>
      <w:tr w:rsidR="008925A5" w:rsidRPr="008925A5" w14:paraId="6108A767" w14:textId="77777777" w:rsidTr="008925A5">
        <w:trPr>
          <w:trHeight w:val="540"/>
        </w:trPr>
        <w:tc>
          <w:tcPr>
            <w:tcW w:w="1321" w:type="dxa"/>
            <w:noWrap/>
            <w:hideMark/>
          </w:tcPr>
          <w:p w14:paraId="4534BDFC" w14:textId="77777777" w:rsidR="008925A5" w:rsidRPr="008925A5" w:rsidRDefault="008925A5" w:rsidP="008925A5">
            <w:pPr>
              <w:pStyle w:val="afb"/>
              <w:rPr>
                <w:szCs w:val="28"/>
              </w:rPr>
            </w:pPr>
            <w:r w:rsidRPr="008925A5">
              <w:rPr>
                <w:szCs w:val="28"/>
              </w:rPr>
              <w:lastRenderedPageBreak/>
              <w:t>182</w:t>
            </w:r>
          </w:p>
        </w:tc>
        <w:tc>
          <w:tcPr>
            <w:tcW w:w="2746" w:type="dxa"/>
            <w:noWrap/>
            <w:hideMark/>
          </w:tcPr>
          <w:p w14:paraId="13694DBB" w14:textId="77777777" w:rsidR="008925A5" w:rsidRPr="008925A5" w:rsidRDefault="008925A5" w:rsidP="008925A5">
            <w:pPr>
              <w:pStyle w:val="afb"/>
              <w:rPr>
                <w:szCs w:val="28"/>
              </w:rPr>
            </w:pPr>
            <w:r w:rsidRPr="008925A5">
              <w:rPr>
                <w:szCs w:val="28"/>
              </w:rPr>
              <w:t>105 01000 00 0000 110</w:t>
            </w:r>
          </w:p>
        </w:tc>
        <w:tc>
          <w:tcPr>
            <w:tcW w:w="23856" w:type="dxa"/>
            <w:hideMark/>
          </w:tcPr>
          <w:p w14:paraId="49D7C8F6" w14:textId="77777777" w:rsidR="008925A5" w:rsidRPr="008925A5" w:rsidRDefault="008925A5" w:rsidP="008925A5">
            <w:pPr>
              <w:pStyle w:val="afb"/>
              <w:rPr>
                <w:szCs w:val="28"/>
              </w:rPr>
            </w:pPr>
            <w:r w:rsidRPr="008925A5">
              <w:rPr>
                <w:szCs w:val="28"/>
              </w:rPr>
              <w:t>Налог,взимаемый в связи с применением упрощенной системы налогообложения</w:t>
            </w:r>
          </w:p>
        </w:tc>
        <w:tc>
          <w:tcPr>
            <w:tcW w:w="2560" w:type="dxa"/>
            <w:noWrap/>
            <w:hideMark/>
          </w:tcPr>
          <w:p w14:paraId="764570E3" w14:textId="77777777" w:rsidR="008925A5" w:rsidRPr="008925A5" w:rsidRDefault="008925A5" w:rsidP="008925A5">
            <w:pPr>
              <w:pStyle w:val="afb"/>
              <w:rPr>
                <w:szCs w:val="28"/>
              </w:rPr>
            </w:pPr>
            <w:r w:rsidRPr="008925A5">
              <w:rPr>
                <w:szCs w:val="28"/>
              </w:rPr>
              <w:t>14253,7</w:t>
            </w:r>
          </w:p>
        </w:tc>
      </w:tr>
      <w:tr w:rsidR="008925A5" w:rsidRPr="008925A5" w14:paraId="4CE0379C" w14:textId="77777777" w:rsidTr="008925A5">
        <w:trPr>
          <w:trHeight w:val="288"/>
        </w:trPr>
        <w:tc>
          <w:tcPr>
            <w:tcW w:w="1321" w:type="dxa"/>
            <w:noWrap/>
            <w:hideMark/>
          </w:tcPr>
          <w:p w14:paraId="240B0CD6" w14:textId="77777777" w:rsidR="008925A5" w:rsidRPr="008925A5" w:rsidRDefault="008925A5" w:rsidP="008925A5">
            <w:pPr>
              <w:pStyle w:val="afb"/>
              <w:rPr>
                <w:szCs w:val="28"/>
              </w:rPr>
            </w:pPr>
            <w:r w:rsidRPr="008925A5">
              <w:rPr>
                <w:szCs w:val="28"/>
              </w:rPr>
              <w:t>182</w:t>
            </w:r>
          </w:p>
        </w:tc>
        <w:tc>
          <w:tcPr>
            <w:tcW w:w="2746" w:type="dxa"/>
            <w:noWrap/>
            <w:hideMark/>
          </w:tcPr>
          <w:p w14:paraId="56F82F3A" w14:textId="77777777" w:rsidR="008925A5" w:rsidRPr="008925A5" w:rsidRDefault="008925A5" w:rsidP="008925A5">
            <w:pPr>
              <w:pStyle w:val="afb"/>
              <w:rPr>
                <w:szCs w:val="28"/>
              </w:rPr>
            </w:pPr>
            <w:r w:rsidRPr="008925A5">
              <w:rPr>
                <w:szCs w:val="28"/>
              </w:rPr>
              <w:t>105 03000 01 0000 110</w:t>
            </w:r>
          </w:p>
        </w:tc>
        <w:tc>
          <w:tcPr>
            <w:tcW w:w="23856" w:type="dxa"/>
            <w:noWrap/>
            <w:hideMark/>
          </w:tcPr>
          <w:p w14:paraId="0A38BAD6" w14:textId="77777777" w:rsidR="008925A5" w:rsidRPr="008925A5" w:rsidRDefault="008925A5" w:rsidP="008925A5">
            <w:pPr>
              <w:pStyle w:val="afb"/>
              <w:rPr>
                <w:szCs w:val="28"/>
              </w:rPr>
            </w:pPr>
            <w:r w:rsidRPr="008925A5">
              <w:rPr>
                <w:szCs w:val="28"/>
              </w:rPr>
              <w:t>Единый сельскохозяйственный налог</w:t>
            </w:r>
          </w:p>
        </w:tc>
        <w:tc>
          <w:tcPr>
            <w:tcW w:w="2560" w:type="dxa"/>
            <w:noWrap/>
            <w:hideMark/>
          </w:tcPr>
          <w:p w14:paraId="3D645366" w14:textId="77777777" w:rsidR="008925A5" w:rsidRPr="008925A5" w:rsidRDefault="008925A5" w:rsidP="008925A5">
            <w:pPr>
              <w:pStyle w:val="afb"/>
              <w:rPr>
                <w:szCs w:val="28"/>
              </w:rPr>
            </w:pPr>
            <w:r w:rsidRPr="008925A5">
              <w:rPr>
                <w:szCs w:val="28"/>
              </w:rPr>
              <w:t>172,0</w:t>
            </w:r>
          </w:p>
        </w:tc>
      </w:tr>
      <w:tr w:rsidR="008925A5" w:rsidRPr="008925A5" w14:paraId="1C72C4D7" w14:textId="77777777" w:rsidTr="008925A5">
        <w:trPr>
          <w:trHeight w:val="540"/>
        </w:trPr>
        <w:tc>
          <w:tcPr>
            <w:tcW w:w="1321" w:type="dxa"/>
            <w:noWrap/>
            <w:hideMark/>
          </w:tcPr>
          <w:p w14:paraId="50C2476B" w14:textId="77777777" w:rsidR="008925A5" w:rsidRPr="008925A5" w:rsidRDefault="008925A5" w:rsidP="008925A5">
            <w:pPr>
              <w:pStyle w:val="afb"/>
              <w:rPr>
                <w:szCs w:val="28"/>
              </w:rPr>
            </w:pPr>
            <w:r w:rsidRPr="008925A5">
              <w:rPr>
                <w:szCs w:val="28"/>
              </w:rPr>
              <w:t>182</w:t>
            </w:r>
          </w:p>
        </w:tc>
        <w:tc>
          <w:tcPr>
            <w:tcW w:w="2746" w:type="dxa"/>
            <w:noWrap/>
            <w:hideMark/>
          </w:tcPr>
          <w:p w14:paraId="483AB55A" w14:textId="77777777" w:rsidR="008925A5" w:rsidRPr="008925A5" w:rsidRDefault="008925A5" w:rsidP="008925A5">
            <w:pPr>
              <w:pStyle w:val="afb"/>
              <w:rPr>
                <w:szCs w:val="28"/>
              </w:rPr>
            </w:pPr>
            <w:r w:rsidRPr="008925A5">
              <w:rPr>
                <w:szCs w:val="28"/>
              </w:rPr>
              <w:t>105 04060 02 0000 110</w:t>
            </w:r>
          </w:p>
        </w:tc>
        <w:tc>
          <w:tcPr>
            <w:tcW w:w="23856" w:type="dxa"/>
            <w:hideMark/>
          </w:tcPr>
          <w:p w14:paraId="0F4C239A" w14:textId="77777777" w:rsidR="008925A5" w:rsidRPr="008925A5" w:rsidRDefault="008925A5" w:rsidP="008925A5">
            <w:pPr>
              <w:pStyle w:val="afb"/>
              <w:rPr>
                <w:szCs w:val="28"/>
              </w:rPr>
            </w:pPr>
            <w:r w:rsidRPr="008925A5">
              <w:rPr>
                <w:szCs w:val="28"/>
              </w:rPr>
              <w:t>Налог, взимаемый в связи с применением патентной системы налогообложения</w:t>
            </w:r>
          </w:p>
        </w:tc>
        <w:tc>
          <w:tcPr>
            <w:tcW w:w="2560" w:type="dxa"/>
            <w:noWrap/>
            <w:hideMark/>
          </w:tcPr>
          <w:p w14:paraId="76FE7F9E" w14:textId="77777777" w:rsidR="008925A5" w:rsidRPr="008925A5" w:rsidRDefault="008925A5" w:rsidP="008925A5">
            <w:pPr>
              <w:pStyle w:val="afb"/>
              <w:rPr>
                <w:szCs w:val="28"/>
              </w:rPr>
            </w:pPr>
            <w:r w:rsidRPr="008925A5">
              <w:rPr>
                <w:szCs w:val="28"/>
              </w:rPr>
              <w:t>3300,0</w:t>
            </w:r>
          </w:p>
        </w:tc>
      </w:tr>
      <w:tr w:rsidR="008925A5" w:rsidRPr="008925A5" w14:paraId="6A9E85A7" w14:textId="77777777" w:rsidTr="008925A5">
        <w:trPr>
          <w:trHeight w:val="288"/>
        </w:trPr>
        <w:tc>
          <w:tcPr>
            <w:tcW w:w="1321" w:type="dxa"/>
            <w:noWrap/>
            <w:hideMark/>
          </w:tcPr>
          <w:p w14:paraId="79F62A11" w14:textId="77777777" w:rsidR="008925A5" w:rsidRPr="008925A5" w:rsidRDefault="008925A5" w:rsidP="008925A5">
            <w:pPr>
              <w:pStyle w:val="afb"/>
              <w:rPr>
                <w:szCs w:val="28"/>
              </w:rPr>
            </w:pPr>
            <w:r w:rsidRPr="008925A5">
              <w:rPr>
                <w:szCs w:val="28"/>
              </w:rPr>
              <w:t>182</w:t>
            </w:r>
          </w:p>
        </w:tc>
        <w:tc>
          <w:tcPr>
            <w:tcW w:w="2746" w:type="dxa"/>
            <w:noWrap/>
            <w:hideMark/>
          </w:tcPr>
          <w:p w14:paraId="73B8D6B1" w14:textId="77777777" w:rsidR="008925A5" w:rsidRPr="008925A5" w:rsidRDefault="008925A5" w:rsidP="008925A5">
            <w:pPr>
              <w:pStyle w:val="afb"/>
              <w:rPr>
                <w:szCs w:val="28"/>
              </w:rPr>
            </w:pPr>
            <w:r w:rsidRPr="008925A5">
              <w:rPr>
                <w:szCs w:val="28"/>
              </w:rPr>
              <w:t>106 01020 14 0000 110</w:t>
            </w:r>
          </w:p>
        </w:tc>
        <w:tc>
          <w:tcPr>
            <w:tcW w:w="23856" w:type="dxa"/>
            <w:hideMark/>
          </w:tcPr>
          <w:p w14:paraId="151142B5" w14:textId="77777777" w:rsidR="008925A5" w:rsidRPr="008925A5" w:rsidRDefault="008925A5" w:rsidP="008925A5">
            <w:pPr>
              <w:pStyle w:val="afb"/>
              <w:rPr>
                <w:szCs w:val="28"/>
              </w:rPr>
            </w:pPr>
            <w:r w:rsidRPr="008925A5">
              <w:rPr>
                <w:szCs w:val="28"/>
              </w:rPr>
              <w:t>Налог на имущество с физических лиц</w:t>
            </w:r>
          </w:p>
        </w:tc>
        <w:tc>
          <w:tcPr>
            <w:tcW w:w="2560" w:type="dxa"/>
            <w:noWrap/>
            <w:hideMark/>
          </w:tcPr>
          <w:p w14:paraId="5238DDB7" w14:textId="77777777" w:rsidR="008925A5" w:rsidRPr="008925A5" w:rsidRDefault="008925A5" w:rsidP="008925A5">
            <w:pPr>
              <w:pStyle w:val="afb"/>
              <w:rPr>
                <w:szCs w:val="28"/>
              </w:rPr>
            </w:pPr>
            <w:r w:rsidRPr="008925A5">
              <w:rPr>
                <w:szCs w:val="28"/>
              </w:rPr>
              <w:t>2500,0</w:t>
            </w:r>
          </w:p>
        </w:tc>
      </w:tr>
      <w:tr w:rsidR="008925A5" w:rsidRPr="008925A5" w14:paraId="439B24FD" w14:textId="77777777" w:rsidTr="008925A5">
        <w:trPr>
          <w:trHeight w:val="288"/>
        </w:trPr>
        <w:tc>
          <w:tcPr>
            <w:tcW w:w="1321" w:type="dxa"/>
            <w:noWrap/>
            <w:hideMark/>
          </w:tcPr>
          <w:p w14:paraId="5E7A3F24" w14:textId="77777777" w:rsidR="008925A5" w:rsidRPr="008925A5" w:rsidRDefault="008925A5" w:rsidP="008925A5">
            <w:pPr>
              <w:pStyle w:val="afb"/>
              <w:rPr>
                <w:szCs w:val="28"/>
              </w:rPr>
            </w:pPr>
            <w:r w:rsidRPr="008925A5">
              <w:rPr>
                <w:szCs w:val="28"/>
              </w:rPr>
              <w:t>182</w:t>
            </w:r>
          </w:p>
        </w:tc>
        <w:tc>
          <w:tcPr>
            <w:tcW w:w="2746" w:type="dxa"/>
            <w:noWrap/>
            <w:hideMark/>
          </w:tcPr>
          <w:p w14:paraId="12D5425D" w14:textId="77777777" w:rsidR="008925A5" w:rsidRPr="008925A5" w:rsidRDefault="008925A5" w:rsidP="008925A5">
            <w:pPr>
              <w:pStyle w:val="afb"/>
              <w:rPr>
                <w:szCs w:val="28"/>
              </w:rPr>
            </w:pPr>
            <w:r w:rsidRPr="008925A5">
              <w:rPr>
                <w:szCs w:val="28"/>
              </w:rPr>
              <w:t>106 06032 14 0000 110</w:t>
            </w:r>
          </w:p>
        </w:tc>
        <w:tc>
          <w:tcPr>
            <w:tcW w:w="23856" w:type="dxa"/>
            <w:hideMark/>
          </w:tcPr>
          <w:p w14:paraId="1A5FAE0C" w14:textId="77777777" w:rsidR="008925A5" w:rsidRPr="008925A5" w:rsidRDefault="008925A5" w:rsidP="008925A5">
            <w:pPr>
              <w:pStyle w:val="afb"/>
              <w:rPr>
                <w:szCs w:val="28"/>
              </w:rPr>
            </w:pPr>
            <w:r w:rsidRPr="008925A5">
              <w:rPr>
                <w:szCs w:val="28"/>
              </w:rPr>
              <w:t>Земельный налог с организаций</w:t>
            </w:r>
          </w:p>
        </w:tc>
        <w:tc>
          <w:tcPr>
            <w:tcW w:w="2560" w:type="dxa"/>
            <w:noWrap/>
            <w:hideMark/>
          </w:tcPr>
          <w:p w14:paraId="63A4C80A" w14:textId="77777777" w:rsidR="008925A5" w:rsidRPr="008925A5" w:rsidRDefault="008925A5" w:rsidP="008925A5">
            <w:pPr>
              <w:pStyle w:val="afb"/>
              <w:rPr>
                <w:szCs w:val="28"/>
              </w:rPr>
            </w:pPr>
            <w:r w:rsidRPr="008925A5">
              <w:rPr>
                <w:szCs w:val="28"/>
              </w:rPr>
              <w:t>1378,0</w:t>
            </w:r>
          </w:p>
        </w:tc>
      </w:tr>
      <w:tr w:rsidR="008925A5" w:rsidRPr="008925A5" w14:paraId="0F8CCF6C" w14:textId="77777777" w:rsidTr="008925A5">
        <w:trPr>
          <w:trHeight w:val="288"/>
        </w:trPr>
        <w:tc>
          <w:tcPr>
            <w:tcW w:w="1321" w:type="dxa"/>
            <w:noWrap/>
            <w:hideMark/>
          </w:tcPr>
          <w:p w14:paraId="31E6D354" w14:textId="77777777" w:rsidR="008925A5" w:rsidRPr="008925A5" w:rsidRDefault="008925A5" w:rsidP="008925A5">
            <w:pPr>
              <w:pStyle w:val="afb"/>
              <w:rPr>
                <w:szCs w:val="28"/>
              </w:rPr>
            </w:pPr>
            <w:r w:rsidRPr="008925A5">
              <w:rPr>
                <w:szCs w:val="28"/>
              </w:rPr>
              <w:t>182</w:t>
            </w:r>
          </w:p>
        </w:tc>
        <w:tc>
          <w:tcPr>
            <w:tcW w:w="2746" w:type="dxa"/>
            <w:noWrap/>
            <w:hideMark/>
          </w:tcPr>
          <w:p w14:paraId="7F461A0C" w14:textId="77777777" w:rsidR="008925A5" w:rsidRPr="008925A5" w:rsidRDefault="008925A5" w:rsidP="008925A5">
            <w:pPr>
              <w:pStyle w:val="afb"/>
              <w:rPr>
                <w:szCs w:val="28"/>
              </w:rPr>
            </w:pPr>
            <w:r w:rsidRPr="008925A5">
              <w:rPr>
                <w:szCs w:val="28"/>
              </w:rPr>
              <w:t>106 06042 14 0000 110</w:t>
            </w:r>
          </w:p>
        </w:tc>
        <w:tc>
          <w:tcPr>
            <w:tcW w:w="23856" w:type="dxa"/>
            <w:hideMark/>
          </w:tcPr>
          <w:p w14:paraId="3F624B13" w14:textId="77777777" w:rsidR="008925A5" w:rsidRPr="008925A5" w:rsidRDefault="008925A5" w:rsidP="008925A5">
            <w:pPr>
              <w:pStyle w:val="afb"/>
              <w:rPr>
                <w:szCs w:val="28"/>
              </w:rPr>
            </w:pPr>
            <w:r w:rsidRPr="008925A5">
              <w:rPr>
                <w:szCs w:val="28"/>
              </w:rPr>
              <w:t>Земельный налог с физических лиц</w:t>
            </w:r>
          </w:p>
        </w:tc>
        <w:tc>
          <w:tcPr>
            <w:tcW w:w="2560" w:type="dxa"/>
            <w:noWrap/>
            <w:hideMark/>
          </w:tcPr>
          <w:p w14:paraId="38E6F68A" w14:textId="77777777" w:rsidR="008925A5" w:rsidRPr="008925A5" w:rsidRDefault="008925A5" w:rsidP="008925A5">
            <w:pPr>
              <w:pStyle w:val="afb"/>
              <w:rPr>
                <w:szCs w:val="28"/>
              </w:rPr>
            </w:pPr>
            <w:r w:rsidRPr="008925A5">
              <w:rPr>
                <w:szCs w:val="28"/>
              </w:rPr>
              <w:t>2863,5</w:t>
            </w:r>
          </w:p>
        </w:tc>
      </w:tr>
      <w:tr w:rsidR="008925A5" w:rsidRPr="008925A5" w14:paraId="23B10DB0" w14:textId="77777777" w:rsidTr="008925A5">
        <w:trPr>
          <w:trHeight w:val="288"/>
        </w:trPr>
        <w:tc>
          <w:tcPr>
            <w:tcW w:w="1321" w:type="dxa"/>
            <w:noWrap/>
            <w:hideMark/>
          </w:tcPr>
          <w:p w14:paraId="27FE1A0F" w14:textId="77777777" w:rsidR="008925A5" w:rsidRPr="008925A5" w:rsidRDefault="008925A5" w:rsidP="008925A5">
            <w:pPr>
              <w:pStyle w:val="afb"/>
              <w:rPr>
                <w:szCs w:val="28"/>
              </w:rPr>
            </w:pPr>
            <w:r w:rsidRPr="008925A5">
              <w:rPr>
                <w:szCs w:val="28"/>
              </w:rPr>
              <w:t>182</w:t>
            </w:r>
          </w:p>
        </w:tc>
        <w:tc>
          <w:tcPr>
            <w:tcW w:w="2746" w:type="dxa"/>
            <w:noWrap/>
            <w:hideMark/>
          </w:tcPr>
          <w:p w14:paraId="5A3A7149" w14:textId="77777777" w:rsidR="008925A5" w:rsidRPr="008925A5" w:rsidRDefault="008925A5" w:rsidP="008925A5">
            <w:pPr>
              <w:pStyle w:val="afb"/>
              <w:rPr>
                <w:szCs w:val="28"/>
              </w:rPr>
            </w:pPr>
            <w:r w:rsidRPr="008925A5">
              <w:rPr>
                <w:szCs w:val="28"/>
              </w:rPr>
              <w:t>107 01000 01 0000 110</w:t>
            </w:r>
          </w:p>
        </w:tc>
        <w:tc>
          <w:tcPr>
            <w:tcW w:w="23856" w:type="dxa"/>
            <w:noWrap/>
            <w:hideMark/>
          </w:tcPr>
          <w:p w14:paraId="0F18F46F" w14:textId="77777777" w:rsidR="008925A5" w:rsidRPr="008925A5" w:rsidRDefault="008925A5" w:rsidP="008925A5">
            <w:pPr>
              <w:pStyle w:val="afb"/>
              <w:rPr>
                <w:szCs w:val="28"/>
              </w:rPr>
            </w:pPr>
            <w:r w:rsidRPr="008925A5">
              <w:rPr>
                <w:szCs w:val="28"/>
              </w:rPr>
              <w:t>Налог на добычу полезных ископаемых</w:t>
            </w:r>
          </w:p>
        </w:tc>
        <w:tc>
          <w:tcPr>
            <w:tcW w:w="2560" w:type="dxa"/>
            <w:noWrap/>
            <w:hideMark/>
          </w:tcPr>
          <w:p w14:paraId="4B6603EA" w14:textId="77777777" w:rsidR="008925A5" w:rsidRPr="008925A5" w:rsidRDefault="008925A5" w:rsidP="008925A5">
            <w:pPr>
              <w:pStyle w:val="afb"/>
              <w:rPr>
                <w:szCs w:val="28"/>
              </w:rPr>
            </w:pPr>
            <w:r w:rsidRPr="008925A5">
              <w:rPr>
                <w:szCs w:val="28"/>
              </w:rPr>
              <w:t>55532,6</w:t>
            </w:r>
          </w:p>
        </w:tc>
      </w:tr>
      <w:tr w:rsidR="008925A5" w:rsidRPr="008925A5" w14:paraId="6F31521D" w14:textId="77777777" w:rsidTr="008925A5">
        <w:trPr>
          <w:trHeight w:val="288"/>
        </w:trPr>
        <w:tc>
          <w:tcPr>
            <w:tcW w:w="1321" w:type="dxa"/>
            <w:noWrap/>
            <w:hideMark/>
          </w:tcPr>
          <w:p w14:paraId="5A66DF12" w14:textId="77777777" w:rsidR="008925A5" w:rsidRPr="008925A5" w:rsidRDefault="008925A5" w:rsidP="008925A5">
            <w:pPr>
              <w:pStyle w:val="afb"/>
              <w:rPr>
                <w:szCs w:val="28"/>
              </w:rPr>
            </w:pPr>
            <w:r w:rsidRPr="008925A5">
              <w:rPr>
                <w:szCs w:val="28"/>
              </w:rPr>
              <w:t>182</w:t>
            </w:r>
          </w:p>
        </w:tc>
        <w:tc>
          <w:tcPr>
            <w:tcW w:w="2746" w:type="dxa"/>
            <w:noWrap/>
            <w:hideMark/>
          </w:tcPr>
          <w:p w14:paraId="37888FFA" w14:textId="77777777" w:rsidR="008925A5" w:rsidRPr="008925A5" w:rsidRDefault="008925A5" w:rsidP="008925A5">
            <w:pPr>
              <w:pStyle w:val="afb"/>
              <w:rPr>
                <w:szCs w:val="28"/>
              </w:rPr>
            </w:pPr>
            <w:r w:rsidRPr="008925A5">
              <w:rPr>
                <w:szCs w:val="28"/>
              </w:rPr>
              <w:t>108 03000 01 0000 110</w:t>
            </w:r>
          </w:p>
        </w:tc>
        <w:tc>
          <w:tcPr>
            <w:tcW w:w="23856" w:type="dxa"/>
            <w:hideMark/>
          </w:tcPr>
          <w:p w14:paraId="0D084CE1" w14:textId="77777777" w:rsidR="008925A5" w:rsidRPr="008925A5" w:rsidRDefault="008925A5" w:rsidP="008925A5">
            <w:pPr>
              <w:pStyle w:val="afb"/>
              <w:rPr>
                <w:szCs w:val="28"/>
              </w:rPr>
            </w:pPr>
            <w:r w:rsidRPr="008925A5">
              <w:rPr>
                <w:szCs w:val="28"/>
              </w:rPr>
              <w:t xml:space="preserve">Государственная пошлина </w:t>
            </w:r>
          </w:p>
        </w:tc>
        <w:tc>
          <w:tcPr>
            <w:tcW w:w="2560" w:type="dxa"/>
            <w:noWrap/>
            <w:hideMark/>
          </w:tcPr>
          <w:p w14:paraId="127A0C2A" w14:textId="77777777" w:rsidR="008925A5" w:rsidRPr="008925A5" w:rsidRDefault="008925A5" w:rsidP="008925A5">
            <w:pPr>
              <w:pStyle w:val="afb"/>
              <w:rPr>
                <w:szCs w:val="28"/>
              </w:rPr>
            </w:pPr>
            <w:r w:rsidRPr="008925A5">
              <w:rPr>
                <w:szCs w:val="28"/>
              </w:rPr>
              <w:t>6871,4</w:t>
            </w:r>
          </w:p>
        </w:tc>
      </w:tr>
      <w:tr w:rsidR="008925A5" w:rsidRPr="008925A5" w14:paraId="71D34703" w14:textId="77777777" w:rsidTr="008925A5">
        <w:trPr>
          <w:trHeight w:val="288"/>
        </w:trPr>
        <w:tc>
          <w:tcPr>
            <w:tcW w:w="1321" w:type="dxa"/>
            <w:noWrap/>
            <w:hideMark/>
          </w:tcPr>
          <w:p w14:paraId="52281ED7" w14:textId="77777777" w:rsidR="008925A5" w:rsidRPr="008925A5" w:rsidRDefault="008925A5" w:rsidP="008925A5">
            <w:pPr>
              <w:pStyle w:val="afb"/>
              <w:rPr>
                <w:szCs w:val="28"/>
              </w:rPr>
            </w:pPr>
            <w:r w:rsidRPr="008925A5">
              <w:rPr>
                <w:szCs w:val="28"/>
              </w:rPr>
              <w:t> </w:t>
            </w:r>
          </w:p>
        </w:tc>
        <w:tc>
          <w:tcPr>
            <w:tcW w:w="2746" w:type="dxa"/>
            <w:noWrap/>
            <w:hideMark/>
          </w:tcPr>
          <w:p w14:paraId="68340521" w14:textId="77777777" w:rsidR="008925A5" w:rsidRPr="008925A5" w:rsidRDefault="008925A5" w:rsidP="008925A5">
            <w:pPr>
              <w:pStyle w:val="afb"/>
              <w:rPr>
                <w:szCs w:val="28"/>
              </w:rPr>
            </w:pPr>
            <w:r w:rsidRPr="008925A5">
              <w:rPr>
                <w:szCs w:val="28"/>
              </w:rPr>
              <w:t> </w:t>
            </w:r>
          </w:p>
        </w:tc>
        <w:tc>
          <w:tcPr>
            <w:tcW w:w="23856" w:type="dxa"/>
            <w:noWrap/>
            <w:hideMark/>
          </w:tcPr>
          <w:p w14:paraId="2EB5B9D3" w14:textId="77777777" w:rsidR="008925A5" w:rsidRPr="008925A5" w:rsidRDefault="008925A5" w:rsidP="008925A5">
            <w:pPr>
              <w:pStyle w:val="afb"/>
              <w:rPr>
                <w:szCs w:val="28"/>
              </w:rPr>
            </w:pPr>
            <w:r w:rsidRPr="008925A5">
              <w:rPr>
                <w:szCs w:val="28"/>
              </w:rPr>
              <w:t>Неналоговые доходы</w:t>
            </w:r>
          </w:p>
        </w:tc>
        <w:tc>
          <w:tcPr>
            <w:tcW w:w="2560" w:type="dxa"/>
            <w:noWrap/>
            <w:hideMark/>
          </w:tcPr>
          <w:p w14:paraId="0CA6B0A4" w14:textId="77777777" w:rsidR="008925A5" w:rsidRPr="008925A5" w:rsidRDefault="008925A5" w:rsidP="008925A5">
            <w:pPr>
              <w:pStyle w:val="afb"/>
              <w:rPr>
                <w:b/>
                <w:bCs/>
                <w:szCs w:val="28"/>
              </w:rPr>
            </w:pPr>
            <w:r w:rsidRPr="008925A5">
              <w:rPr>
                <w:b/>
                <w:bCs/>
                <w:szCs w:val="28"/>
              </w:rPr>
              <w:t>7606,5</w:t>
            </w:r>
          </w:p>
        </w:tc>
      </w:tr>
      <w:tr w:rsidR="008925A5" w:rsidRPr="008925A5" w14:paraId="143A303E" w14:textId="77777777" w:rsidTr="008925A5">
        <w:trPr>
          <w:trHeight w:val="804"/>
        </w:trPr>
        <w:tc>
          <w:tcPr>
            <w:tcW w:w="1321" w:type="dxa"/>
            <w:noWrap/>
            <w:hideMark/>
          </w:tcPr>
          <w:p w14:paraId="51582A36" w14:textId="77777777" w:rsidR="008925A5" w:rsidRPr="008925A5" w:rsidRDefault="008925A5" w:rsidP="008925A5">
            <w:pPr>
              <w:pStyle w:val="afb"/>
              <w:rPr>
                <w:szCs w:val="28"/>
              </w:rPr>
            </w:pPr>
            <w:r w:rsidRPr="008925A5">
              <w:rPr>
                <w:szCs w:val="28"/>
              </w:rPr>
              <w:t>902</w:t>
            </w:r>
          </w:p>
        </w:tc>
        <w:tc>
          <w:tcPr>
            <w:tcW w:w="2746" w:type="dxa"/>
            <w:noWrap/>
            <w:hideMark/>
          </w:tcPr>
          <w:p w14:paraId="3E5837A7" w14:textId="77777777" w:rsidR="008925A5" w:rsidRPr="008925A5" w:rsidRDefault="008925A5" w:rsidP="008925A5">
            <w:pPr>
              <w:pStyle w:val="afb"/>
              <w:rPr>
                <w:szCs w:val="28"/>
              </w:rPr>
            </w:pPr>
            <w:r w:rsidRPr="008925A5">
              <w:rPr>
                <w:szCs w:val="28"/>
              </w:rPr>
              <w:t>111 01040 14 0000120</w:t>
            </w:r>
          </w:p>
        </w:tc>
        <w:tc>
          <w:tcPr>
            <w:tcW w:w="23856" w:type="dxa"/>
            <w:hideMark/>
          </w:tcPr>
          <w:p w14:paraId="595BD9EF" w14:textId="77777777" w:rsidR="008925A5" w:rsidRPr="008925A5" w:rsidRDefault="008925A5" w:rsidP="008925A5">
            <w:pPr>
              <w:pStyle w:val="afb"/>
              <w:rPr>
                <w:szCs w:val="28"/>
              </w:rPr>
            </w:pPr>
            <w:r w:rsidRPr="008925A5">
              <w:rPr>
                <w:szCs w:val="28"/>
              </w:rPr>
              <w:t>Доходы в виде прибыли, приходящейся на доли в уставных (складочных) капиталах хозяйственных товариществ и обществ,или дивидентов по акциям, принадлежащим муниципальным округов</w:t>
            </w:r>
          </w:p>
        </w:tc>
        <w:tc>
          <w:tcPr>
            <w:tcW w:w="2560" w:type="dxa"/>
            <w:noWrap/>
            <w:hideMark/>
          </w:tcPr>
          <w:p w14:paraId="33C47E9E" w14:textId="77777777" w:rsidR="008925A5" w:rsidRPr="008925A5" w:rsidRDefault="008925A5" w:rsidP="008925A5">
            <w:pPr>
              <w:pStyle w:val="afb"/>
              <w:rPr>
                <w:szCs w:val="28"/>
              </w:rPr>
            </w:pPr>
            <w:r w:rsidRPr="008925A5">
              <w:rPr>
                <w:szCs w:val="28"/>
              </w:rPr>
              <w:t>366,5</w:t>
            </w:r>
          </w:p>
        </w:tc>
      </w:tr>
      <w:tr w:rsidR="008925A5" w:rsidRPr="008925A5" w14:paraId="71ED1DAF" w14:textId="77777777" w:rsidTr="008925A5">
        <w:trPr>
          <w:trHeight w:val="1905"/>
        </w:trPr>
        <w:tc>
          <w:tcPr>
            <w:tcW w:w="1321" w:type="dxa"/>
            <w:noWrap/>
            <w:hideMark/>
          </w:tcPr>
          <w:p w14:paraId="175980E2" w14:textId="77777777" w:rsidR="008925A5" w:rsidRPr="008925A5" w:rsidRDefault="008925A5" w:rsidP="008925A5">
            <w:pPr>
              <w:pStyle w:val="afb"/>
              <w:rPr>
                <w:szCs w:val="28"/>
              </w:rPr>
            </w:pPr>
            <w:r w:rsidRPr="008925A5">
              <w:rPr>
                <w:szCs w:val="28"/>
              </w:rPr>
              <w:lastRenderedPageBreak/>
              <w:t>902</w:t>
            </w:r>
          </w:p>
        </w:tc>
        <w:tc>
          <w:tcPr>
            <w:tcW w:w="2746" w:type="dxa"/>
            <w:noWrap/>
            <w:hideMark/>
          </w:tcPr>
          <w:p w14:paraId="5FB22715" w14:textId="77777777" w:rsidR="008925A5" w:rsidRPr="008925A5" w:rsidRDefault="008925A5" w:rsidP="008925A5">
            <w:pPr>
              <w:pStyle w:val="afb"/>
              <w:rPr>
                <w:szCs w:val="28"/>
              </w:rPr>
            </w:pPr>
            <w:r w:rsidRPr="008925A5">
              <w:rPr>
                <w:szCs w:val="28"/>
              </w:rPr>
              <w:t>111 05012 14 0000 120</w:t>
            </w:r>
          </w:p>
        </w:tc>
        <w:tc>
          <w:tcPr>
            <w:tcW w:w="23856" w:type="dxa"/>
            <w:hideMark/>
          </w:tcPr>
          <w:p w14:paraId="50922752" w14:textId="77777777" w:rsidR="008925A5" w:rsidRPr="008925A5" w:rsidRDefault="008925A5" w:rsidP="008925A5">
            <w:pPr>
              <w:pStyle w:val="afb"/>
              <w:rPr>
                <w:szCs w:val="28"/>
              </w:rPr>
            </w:pPr>
            <w:r w:rsidRPr="008925A5">
              <w:rPr>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560" w:type="dxa"/>
            <w:noWrap/>
            <w:hideMark/>
          </w:tcPr>
          <w:p w14:paraId="11FB54B3" w14:textId="77777777" w:rsidR="008925A5" w:rsidRPr="008925A5" w:rsidRDefault="008925A5" w:rsidP="008925A5">
            <w:pPr>
              <w:pStyle w:val="afb"/>
              <w:rPr>
                <w:szCs w:val="28"/>
              </w:rPr>
            </w:pPr>
            <w:r w:rsidRPr="008925A5">
              <w:rPr>
                <w:szCs w:val="28"/>
              </w:rPr>
              <w:t>1468,0</w:t>
            </w:r>
          </w:p>
        </w:tc>
      </w:tr>
      <w:tr w:rsidR="008925A5" w:rsidRPr="008925A5" w14:paraId="3B14B2A0" w14:textId="77777777" w:rsidTr="008925A5">
        <w:trPr>
          <w:trHeight w:val="1905"/>
        </w:trPr>
        <w:tc>
          <w:tcPr>
            <w:tcW w:w="1321" w:type="dxa"/>
            <w:noWrap/>
            <w:hideMark/>
          </w:tcPr>
          <w:p w14:paraId="3098A76E" w14:textId="77777777" w:rsidR="008925A5" w:rsidRPr="008925A5" w:rsidRDefault="008925A5" w:rsidP="008925A5">
            <w:pPr>
              <w:pStyle w:val="afb"/>
              <w:rPr>
                <w:szCs w:val="28"/>
              </w:rPr>
            </w:pPr>
            <w:r w:rsidRPr="008925A5">
              <w:rPr>
                <w:szCs w:val="28"/>
              </w:rPr>
              <w:t>112</w:t>
            </w:r>
          </w:p>
        </w:tc>
        <w:tc>
          <w:tcPr>
            <w:tcW w:w="2746" w:type="dxa"/>
            <w:noWrap/>
            <w:hideMark/>
          </w:tcPr>
          <w:p w14:paraId="6B5BED51" w14:textId="77777777" w:rsidR="008925A5" w:rsidRPr="008925A5" w:rsidRDefault="008925A5" w:rsidP="008925A5">
            <w:pPr>
              <w:pStyle w:val="afb"/>
              <w:rPr>
                <w:szCs w:val="28"/>
              </w:rPr>
            </w:pPr>
            <w:r w:rsidRPr="008925A5">
              <w:rPr>
                <w:szCs w:val="28"/>
              </w:rPr>
              <w:t>111 05312 14 0000 120</w:t>
            </w:r>
          </w:p>
        </w:tc>
        <w:tc>
          <w:tcPr>
            <w:tcW w:w="23856" w:type="dxa"/>
            <w:hideMark/>
          </w:tcPr>
          <w:p w14:paraId="40AC2BC5" w14:textId="77777777" w:rsidR="008925A5" w:rsidRPr="008925A5" w:rsidRDefault="008925A5" w:rsidP="008925A5">
            <w:pPr>
              <w:pStyle w:val="afb"/>
              <w:rPr>
                <w:szCs w:val="28"/>
              </w:rPr>
            </w:pPr>
            <w:r w:rsidRPr="008925A5">
              <w:rPr>
                <w:szCs w:val="28"/>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60" w:type="dxa"/>
            <w:noWrap/>
            <w:hideMark/>
          </w:tcPr>
          <w:p w14:paraId="2817FB69" w14:textId="77777777" w:rsidR="008925A5" w:rsidRPr="008925A5" w:rsidRDefault="008925A5" w:rsidP="008925A5">
            <w:pPr>
              <w:pStyle w:val="afb"/>
              <w:rPr>
                <w:szCs w:val="28"/>
              </w:rPr>
            </w:pPr>
            <w:r w:rsidRPr="008925A5">
              <w:rPr>
                <w:szCs w:val="28"/>
              </w:rPr>
              <w:t>31,0</w:t>
            </w:r>
          </w:p>
        </w:tc>
      </w:tr>
      <w:tr w:rsidR="008925A5" w:rsidRPr="008925A5" w14:paraId="65A95A39" w14:textId="77777777" w:rsidTr="008925A5">
        <w:trPr>
          <w:trHeight w:val="1905"/>
        </w:trPr>
        <w:tc>
          <w:tcPr>
            <w:tcW w:w="1321" w:type="dxa"/>
            <w:noWrap/>
            <w:hideMark/>
          </w:tcPr>
          <w:p w14:paraId="241588E8" w14:textId="77777777" w:rsidR="008925A5" w:rsidRPr="008925A5" w:rsidRDefault="008925A5" w:rsidP="008925A5">
            <w:pPr>
              <w:pStyle w:val="afb"/>
              <w:rPr>
                <w:szCs w:val="28"/>
              </w:rPr>
            </w:pPr>
            <w:r w:rsidRPr="008925A5">
              <w:rPr>
                <w:szCs w:val="28"/>
              </w:rPr>
              <w:t>902</w:t>
            </w:r>
          </w:p>
        </w:tc>
        <w:tc>
          <w:tcPr>
            <w:tcW w:w="2746" w:type="dxa"/>
            <w:noWrap/>
            <w:hideMark/>
          </w:tcPr>
          <w:p w14:paraId="6931EB85" w14:textId="77777777" w:rsidR="008925A5" w:rsidRPr="008925A5" w:rsidRDefault="008925A5" w:rsidP="008925A5">
            <w:pPr>
              <w:pStyle w:val="afb"/>
              <w:rPr>
                <w:szCs w:val="28"/>
              </w:rPr>
            </w:pPr>
            <w:r w:rsidRPr="008925A5">
              <w:rPr>
                <w:szCs w:val="28"/>
              </w:rPr>
              <w:t>111 05430 14 0000 120</w:t>
            </w:r>
          </w:p>
        </w:tc>
        <w:tc>
          <w:tcPr>
            <w:tcW w:w="23856" w:type="dxa"/>
            <w:hideMark/>
          </w:tcPr>
          <w:p w14:paraId="3B2532D8" w14:textId="77777777" w:rsidR="008925A5" w:rsidRPr="008925A5" w:rsidRDefault="008925A5" w:rsidP="008925A5">
            <w:pPr>
              <w:pStyle w:val="afb"/>
              <w:rPr>
                <w:szCs w:val="28"/>
              </w:rPr>
            </w:pPr>
            <w:r w:rsidRPr="008925A5">
              <w:rPr>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2560" w:type="dxa"/>
            <w:noWrap/>
            <w:hideMark/>
          </w:tcPr>
          <w:p w14:paraId="1D1C6708" w14:textId="77777777" w:rsidR="008925A5" w:rsidRPr="008925A5" w:rsidRDefault="008925A5" w:rsidP="008925A5">
            <w:pPr>
              <w:pStyle w:val="afb"/>
              <w:rPr>
                <w:szCs w:val="28"/>
              </w:rPr>
            </w:pPr>
            <w:r w:rsidRPr="008925A5">
              <w:rPr>
                <w:szCs w:val="28"/>
              </w:rPr>
              <w:t>1,0</w:t>
            </w:r>
          </w:p>
        </w:tc>
      </w:tr>
      <w:tr w:rsidR="008925A5" w:rsidRPr="008925A5" w14:paraId="649F1BB0" w14:textId="77777777" w:rsidTr="008925A5">
        <w:trPr>
          <w:trHeight w:val="804"/>
        </w:trPr>
        <w:tc>
          <w:tcPr>
            <w:tcW w:w="1321" w:type="dxa"/>
            <w:noWrap/>
            <w:hideMark/>
          </w:tcPr>
          <w:p w14:paraId="2CF71F04" w14:textId="77777777" w:rsidR="008925A5" w:rsidRPr="008925A5" w:rsidRDefault="008925A5" w:rsidP="008925A5">
            <w:pPr>
              <w:pStyle w:val="afb"/>
              <w:rPr>
                <w:szCs w:val="28"/>
              </w:rPr>
            </w:pPr>
            <w:r w:rsidRPr="008925A5">
              <w:rPr>
                <w:szCs w:val="28"/>
              </w:rPr>
              <w:t>902</w:t>
            </w:r>
          </w:p>
        </w:tc>
        <w:tc>
          <w:tcPr>
            <w:tcW w:w="2746" w:type="dxa"/>
            <w:noWrap/>
            <w:hideMark/>
          </w:tcPr>
          <w:p w14:paraId="1F6D9BEB" w14:textId="77777777" w:rsidR="008925A5" w:rsidRPr="008925A5" w:rsidRDefault="008925A5" w:rsidP="008925A5">
            <w:pPr>
              <w:pStyle w:val="afb"/>
              <w:rPr>
                <w:szCs w:val="28"/>
              </w:rPr>
            </w:pPr>
            <w:r w:rsidRPr="008925A5">
              <w:rPr>
                <w:szCs w:val="28"/>
              </w:rPr>
              <w:t>111 07014 14 0000 120</w:t>
            </w:r>
          </w:p>
        </w:tc>
        <w:tc>
          <w:tcPr>
            <w:tcW w:w="23856" w:type="dxa"/>
            <w:hideMark/>
          </w:tcPr>
          <w:p w14:paraId="4B035A71" w14:textId="77777777" w:rsidR="008925A5" w:rsidRPr="008925A5" w:rsidRDefault="008925A5" w:rsidP="008925A5">
            <w:pPr>
              <w:pStyle w:val="afb"/>
              <w:rPr>
                <w:szCs w:val="28"/>
              </w:rPr>
            </w:pPr>
            <w:r w:rsidRPr="008925A5">
              <w:rPr>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2560" w:type="dxa"/>
            <w:noWrap/>
            <w:hideMark/>
          </w:tcPr>
          <w:p w14:paraId="5AB1733F" w14:textId="77777777" w:rsidR="008925A5" w:rsidRPr="008925A5" w:rsidRDefault="008925A5" w:rsidP="008925A5">
            <w:pPr>
              <w:pStyle w:val="afb"/>
              <w:rPr>
                <w:szCs w:val="28"/>
              </w:rPr>
            </w:pPr>
            <w:r w:rsidRPr="008925A5">
              <w:rPr>
                <w:szCs w:val="28"/>
              </w:rPr>
              <w:t>30,0</w:t>
            </w:r>
          </w:p>
        </w:tc>
      </w:tr>
      <w:tr w:rsidR="008925A5" w:rsidRPr="008925A5" w14:paraId="393398A1" w14:textId="77777777" w:rsidTr="008925A5">
        <w:trPr>
          <w:trHeight w:val="288"/>
        </w:trPr>
        <w:tc>
          <w:tcPr>
            <w:tcW w:w="1321" w:type="dxa"/>
            <w:noWrap/>
            <w:hideMark/>
          </w:tcPr>
          <w:p w14:paraId="46F62D0B" w14:textId="77777777" w:rsidR="008925A5" w:rsidRPr="008925A5" w:rsidRDefault="008925A5" w:rsidP="008925A5">
            <w:pPr>
              <w:pStyle w:val="afb"/>
              <w:rPr>
                <w:szCs w:val="28"/>
              </w:rPr>
            </w:pPr>
            <w:r w:rsidRPr="008925A5">
              <w:rPr>
                <w:szCs w:val="28"/>
              </w:rPr>
              <w:t>902</w:t>
            </w:r>
          </w:p>
        </w:tc>
        <w:tc>
          <w:tcPr>
            <w:tcW w:w="2746" w:type="dxa"/>
            <w:noWrap/>
            <w:hideMark/>
          </w:tcPr>
          <w:p w14:paraId="6D2ACD5E" w14:textId="77777777" w:rsidR="008925A5" w:rsidRPr="008925A5" w:rsidRDefault="008925A5" w:rsidP="008925A5">
            <w:pPr>
              <w:pStyle w:val="afb"/>
              <w:rPr>
                <w:szCs w:val="28"/>
              </w:rPr>
            </w:pPr>
            <w:r w:rsidRPr="008925A5">
              <w:rPr>
                <w:szCs w:val="28"/>
              </w:rPr>
              <w:t>111 09044 14 0000 120</w:t>
            </w:r>
          </w:p>
        </w:tc>
        <w:tc>
          <w:tcPr>
            <w:tcW w:w="23856" w:type="dxa"/>
            <w:noWrap/>
            <w:hideMark/>
          </w:tcPr>
          <w:p w14:paraId="1E158F34" w14:textId="77777777" w:rsidR="008925A5" w:rsidRPr="008925A5" w:rsidRDefault="008925A5" w:rsidP="008925A5">
            <w:pPr>
              <w:pStyle w:val="afb"/>
              <w:rPr>
                <w:szCs w:val="28"/>
              </w:rPr>
            </w:pPr>
            <w:r w:rsidRPr="008925A5">
              <w:rPr>
                <w:szCs w:val="28"/>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60" w:type="dxa"/>
            <w:noWrap/>
            <w:hideMark/>
          </w:tcPr>
          <w:p w14:paraId="3C2381B4" w14:textId="77777777" w:rsidR="008925A5" w:rsidRPr="008925A5" w:rsidRDefault="008925A5" w:rsidP="008925A5">
            <w:pPr>
              <w:pStyle w:val="afb"/>
              <w:rPr>
                <w:szCs w:val="28"/>
              </w:rPr>
            </w:pPr>
            <w:r w:rsidRPr="008925A5">
              <w:rPr>
                <w:szCs w:val="28"/>
              </w:rPr>
              <w:t>1760,0</w:t>
            </w:r>
          </w:p>
        </w:tc>
      </w:tr>
      <w:tr w:rsidR="008925A5" w:rsidRPr="008925A5" w14:paraId="74E71C18" w14:textId="77777777" w:rsidTr="008925A5">
        <w:trPr>
          <w:trHeight w:val="288"/>
        </w:trPr>
        <w:tc>
          <w:tcPr>
            <w:tcW w:w="1321" w:type="dxa"/>
            <w:noWrap/>
            <w:hideMark/>
          </w:tcPr>
          <w:p w14:paraId="0B7321D9" w14:textId="77777777" w:rsidR="008925A5" w:rsidRPr="008925A5" w:rsidRDefault="008925A5" w:rsidP="008925A5">
            <w:pPr>
              <w:pStyle w:val="afb"/>
              <w:rPr>
                <w:szCs w:val="28"/>
              </w:rPr>
            </w:pPr>
            <w:r w:rsidRPr="008925A5">
              <w:rPr>
                <w:szCs w:val="28"/>
              </w:rPr>
              <w:t>902</w:t>
            </w:r>
          </w:p>
        </w:tc>
        <w:tc>
          <w:tcPr>
            <w:tcW w:w="2746" w:type="dxa"/>
            <w:noWrap/>
            <w:hideMark/>
          </w:tcPr>
          <w:p w14:paraId="5AE62EA3" w14:textId="77777777" w:rsidR="008925A5" w:rsidRPr="008925A5" w:rsidRDefault="008925A5" w:rsidP="008925A5">
            <w:pPr>
              <w:pStyle w:val="afb"/>
              <w:rPr>
                <w:szCs w:val="28"/>
              </w:rPr>
            </w:pPr>
            <w:r w:rsidRPr="008925A5">
              <w:rPr>
                <w:szCs w:val="28"/>
              </w:rPr>
              <w:t>113 02994 14 0000 130</w:t>
            </w:r>
          </w:p>
        </w:tc>
        <w:tc>
          <w:tcPr>
            <w:tcW w:w="23856" w:type="dxa"/>
            <w:hideMark/>
          </w:tcPr>
          <w:p w14:paraId="4B9814E1" w14:textId="77777777" w:rsidR="008925A5" w:rsidRPr="008925A5" w:rsidRDefault="008925A5" w:rsidP="008925A5">
            <w:pPr>
              <w:pStyle w:val="afb"/>
              <w:rPr>
                <w:szCs w:val="28"/>
              </w:rPr>
            </w:pPr>
            <w:r w:rsidRPr="008925A5">
              <w:rPr>
                <w:szCs w:val="28"/>
              </w:rPr>
              <w:t>Прочие доходы от компенсации затрат бюджетов муниципальных округов</w:t>
            </w:r>
          </w:p>
        </w:tc>
        <w:tc>
          <w:tcPr>
            <w:tcW w:w="2560" w:type="dxa"/>
            <w:noWrap/>
            <w:hideMark/>
          </w:tcPr>
          <w:p w14:paraId="2465EAA2" w14:textId="77777777" w:rsidR="008925A5" w:rsidRPr="008925A5" w:rsidRDefault="008925A5" w:rsidP="008925A5">
            <w:pPr>
              <w:pStyle w:val="afb"/>
              <w:rPr>
                <w:szCs w:val="28"/>
              </w:rPr>
            </w:pPr>
            <w:r w:rsidRPr="008925A5">
              <w:rPr>
                <w:szCs w:val="28"/>
              </w:rPr>
              <w:t>1050,0</w:t>
            </w:r>
          </w:p>
        </w:tc>
      </w:tr>
      <w:tr w:rsidR="008925A5" w:rsidRPr="008925A5" w14:paraId="7D90AF94" w14:textId="77777777" w:rsidTr="008925A5">
        <w:trPr>
          <w:trHeight w:val="1344"/>
        </w:trPr>
        <w:tc>
          <w:tcPr>
            <w:tcW w:w="1321" w:type="dxa"/>
            <w:noWrap/>
            <w:hideMark/>
          </w:tcPr>
          <w:p w14:paraId="612DBD5A" w14:textId="77777777" w:rsidR="008925A5" w:rsidRPr="008925A5" w:rsidRDefault="008925A5" w:rsidP="008925A5">
            <w:pPr>
              <w:pStyle w:val="afb"/>
              <w:rPr>
                <w:szCs w:val="28"/>
              </w:rPr>
            </w:pPr>
            <w:r w:rsidRPr="008925A5">
              <w:rPr>
                <w:szCs w:val="28"/>
              </w:rPr>
              <w:t>902</w:t>
            </w:r>
          </w:p>
        </w:tc>
        <w:tc>
          <w:tcPr>
            <w:tcW w:w="2746" w:type="dxa"/>
            <w:noWrap/>
            <w:hideMark/>
          </w:tcPr>
          <w:p w14:paraId="32C6109E" w14:textId="77777777" w:rsidR="008925A5" w:rsidRPr="008925A5" w:rsidRDefault="008925A5" w:rsidP="008925A5">
            <w:pPr>
              <w:pStyle w:val="afb"/>
              <w:rPr>
                <w:szCs w:val="28"/>
              </w:rPr>
            </w:pPr>
            <w:r w:rsidRPr="008925A5">
              <w:rPr>
                <w:szCs w:val="28"/>
              </w:rPr>
              <w:t>114 02040 14 0000 410</w:t>
            </w:r>
          </w:p>
        </w:tc>
        <w:tc>
          <w:tcPr>
            <w:tcW w:w="23856" w:type="dxa"/>
            <w:hideMark/>
          </w:tcPr>
          <w:p w14:paraId="73785EF4" w14:textId="77777777" w:rsidR="008925A5" w:rsidRPr="008925A5" w:rsidRDefault="008925A5" w:rsidP="008925A5">
            <w:pPr>
              <w:pStyle w:val="afb"/>
              <w:rPr>
                <w:szCs w:val="28"/>
              </w:rPr>
            </w:pPr>
            <w:r w:rsidRPr="008925A5">
              <w:rPr>
                <w:szCs w:val="28"/>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60" w:type="dxa"/>
            <w:noWrap/>
            <w:hideMark/>
          </w:tcPr>
          <w:p w14:paraId="6BDFA382" w14:textId="77777777" w:rsidR="008925A5" w:rsidRPr="008925A5" w:rsidRDefault="008925A5" w:rsidP="008925A5">
            <w:pPr>
              <w:pStyle w:val="afb"/>
              <w:rPr>
                <w:szCs w:val="28"/>
              </w:rPr>
            </w:pPr>
            <w:r w:rsidRPr="008925A5">
              <w:rPr>
                <w:szCs w:val="28"/>
              </w:rPr>
              <w:t>100,0</w:t>
            </w:r>
          </w:p>
        </w:tc>
      </w:tr>
      <w:tr w:rsidR="008925A5" w:rsidRPr="008925A5" w14:paraId="5EDD260A" w14:textId="77777777" w:rsidTr="008925A5">
        <w:trPr>
          <w:trHeight w:val="792"/>
        </w:trPr>
        <w:tc>
          <w:tcPr>
            <w:tcW w:w="1321" w:type="dxa"/>
            <w:noWrap/>
            <w:hideMark/>
          </w:tcPr>
          <w:p w14:paraId="32ACBCA0" w14:textId="77777777" w:rsidR="008925A5" w:rsidRPr="008925A5" w:rsidRDefault="008925A5" w:rsidP="008925A5">
            <w:pPr>
              <w:pStyle w:val="afb"/>
              <w:rPr>
                <w:szCs w:val="28"/>
              </w:rPr>
            </w:pPr>
            <w:r w:rsidRPr="008925A5">
              <w:rPr>
                <w:szCs w:val="28"/>
              </w:rPr>
              <w:t>902</w:t>
            </w:r>
          </w:p>
        </w:tc>
        <w:tc>
          <w:tcPr>
            <w:tcW w:w="2746" w:type="dxa"/>
            <w:noWrap/>
            <w:hideMark/>
          </w:tcPr>
          <w:p w14:paraId="27CD0358" w14:textId="77777777" w:rsidR="008925A5" w:rsidRPr="008925A5" w:rsidRDefault="008925A5" w:rsidP="008925A5">
            <w:pPr>
              <w:pStyle w:val="afb"/>
              <w:rPr>
                <w:szCs w:val="28"/>
              </w:rPr>
            </w:pPr>
            <w:r w:rsidRPr="008925A5">
              <w:rPr>
                <w:szCs w:val="28"/>
              </w:rPr>
              <w:t>114 06012 14 0000 430</w:t>
            </w:r>
          </w:p>
        </w:tc>
        <w:tc>
          <w:tcPr>
            <w:tcW w:w="23856" w:type="dxa"/>
            <w:hideMark/>
          </w:tcPr>
          <w:p w14:paraId="7F0609CD" w14:textId="77777777" w:rsidR="008925A5" w:rsidRPr="008925A5" w:rsidRDefault="008925A5" w:rsidP="008925A5">
            <w:pPr>
              <w:pStyle w:val="afb"/>
              <w:rPr>
                <w:szCs w:val="28"/>
              </w:rPr>
            </w:pPr>
            <w:r w:rsidRPr="008925A5">
              <w:rPr>
                <w:szCs w:val="28"/>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60" w:type="dxa"/>
            <w:noWrap/>
            <w:hideMark/>
          </w:tcPr>
          <w:p w14:paraId="25B2FE93" w14:textId="77777777" w:rsidR="008925A5" w:rsidRPr="008925A5" w:rsidRDefault="008925A5" w:rsidP="008925A5">
            <w:pPr>
              <w:pStyle w:val="afb"/>
              <w:rPr>
                <w:szCs w:val="28"/>
              </w:rPr>
            </w:pPr>
            <w:r w:rsidRPr="008925A5">
              <w:rPr>
                <w:szCs w:val="28"/>
              </w:rPr>
              <w:t>1000,0</w:t>
            </w:r>
          </w:p>
        </w:tc>
      </w:tr>
      <w:tr w:rsidR="008925A5" w:rsidRPr="008925A5" w14:paraId="7CAAA2E6" w14:textId="77777777" w:rsidTr="008925A5">
        <w:trPr>
          <w:trHeight w:val="288"/>
        </w:trPr>
        <w:tc>
          <w:tcPr>
            <w:tcW w:w="1321" w:type="dxa"/>
            <w:noWrap/>
            <w:hideMark/>
          </w:tcPr>
          <w:p w14:paraId="65094943" w14:textId="77777777" w:rsidR="008925A5" w:rsidRPr="008925A5" w:rsidRDefault="008925A5" w:rsidP="008925A5">
            <w:pPr>
              <w:pStyle w:val="afb"/>
              <w:rPr>
                <w:szCs w:val="28"/>
              </w:rPr>
            </w:pPr>
            <w:r w:rsidRPr="008925A5">
              <w:rPr>
                <w:szCs w:val="28"/>
              </w:rPr>
              <w:t>000</w:t>
            </w:r>
          </w:p>
        </w:tc>
        <w:tc>
          <w:tcPr>
            <w:tcW w:w="2746" w:type="dxa"/>
            <w:noWrap/>
            <w:hideMark/>
          </w:tcPr>
          <w:p w14:paraId="304C844E" w14:textId="77777777" w:rsidR="008925A5" w:rsidRPr="008925A5" w:rsidRDefault="008925A5" w:rsidP="008925A5">
            <w:pPr>
              <w:pStyle w:val="afb"/>
              <w:rPr>
                <w:szCs w:val="28"/>
              </w:rPr>
            </w:pPr>
            <w:r w:rsidRPr="008925A5">
              <w:rPr>
                <w:szCs w:val="28"/>
              </w:rPr>
              <w:t xml:space="preserve">116 </w:t>
            </w:r>
            <w:r w:rsidRPr="008925A5">
              <w:rPr>
                <w:szCs w:val="28"/>
              </w:rPr>
              <w:lastRenderedPageBreak/>
              <w:t>00000 00 0000 000</w:t>
            </w:r>
          </w:p>
        </w:tc>
        <w:tc>
          <w:tcPr>
            <w:tcW w:w="23856" w:type="dxa"/>
            <w:noWrap/>
            <w:hideMark/>
          </w:tcPr>
          <w:p w14:paraId="027C6C92" w14:textId="77777777" w:rsidR="008925A5" w:rsidRPr="008925A5" w:rsidRDefault="008925A5" w:rsidP="008925A5">
            <w:pPr>
              <w:pStyle w:val="afb"/>
              <w:rPr>
                <w:szCs w:val="28"/>
              </w:rPr>
            </w:pPr>
            <w:r w:rsidRPr="008925A5">
              <w:rPr>
                <w:szCs w:val="28"/>
              </w:rPr>
              <w:lastRenderedPageBreak/>
              <w:t>Штрафы, санкции, возмещение ущерба</w:t>
            </w:r>
          </w:p>
        </w:tc>
        <w:tc>
          <w:tcPr>
            <w:tcW w:w="2560" w:type="dxa"/>
            <w:noWrap/>
            <w:hideMark/>
          </w:tcPr>
          <w:p w14:paraId="7A5DD468" w14:textId="77777777" w:rsidR="008925A5" w:rsidRPr="008925A5" w:rsidRDefault="008925A5" w:rsidP="008925A5">
            <w:pPr>
              <w:pStyle w:val="afb"/>
              <w:rPr>
                <w:szCs w:val="28"/>
              </w:rPr>
            </w:pPr>
            <w:r w:rsidRPr="008925A5">
              <w:rPr>
                <w:szCs w:val="28"/>
              </w:rPr>
              <w:t>1800,0</w:t>
            </w:r>
          </w:p>
        </w:tc>
      </w:tr>
      <w:tr w:rsidR="008925A5" w:rsidRPr="008925A5" w14:paraId="5A021B18" w14:textId="77777777" w:rsidTr="008925A5">
        <w:trPr>
          <w:trHeight w:val="288"/>
        </w:trPr>
        <w:tc>
          <w:tcPr>
            <w:tcW w:w="1321" w:type="dxa"/>
            <w:noWrap/>
            <w:hideMark/>
          </w:tcPr>
          <w:p w14:paraId="393851E8" w14:textId="77777777" w:rsidR="008925A5" w:rsidRPr="008925A5" w:rsidRDefault="008925A5" w:rsidP="008925A5">
            <w:pPr>
              <w:pStyle w:val="afb"/>
              <w:rPr>
                <w:szCs w:val="28"/>
              </w:rPr>
            </w:pPr>
            <w:r w:rsidRPr="008925A5">
              <w:rPr>
                <w:szCs w:val="28"/>
              </w:rPr>
              <w:lastRenderedPageBreak/>
              <w:t> </w:t>
            </w:r>
          </w:p>
        </w:tc>
        <w:tc>
          <w:tcPr>
            <w:tcW w:w="2746" w:type="dxa"/>
            <w:noWrap/>
            <w:hideMark/>
          </w:tcPr>
          <w:p w14:paraId="40AB10F7" w14:textId="77777777" w:rsidR="008925A5" w:rsidRPr="008925A5" w:rsidRDefault="008925A5" w:rsidP="008925A5">
            <w:pPr>
              <w:pStyle w:val="afb"/>
              <w:rPr>
                <w:szCs w:val="28"/>
              </w:rPr>
            </w:pPr>
            <w:r w:rsidRPr="008925A5">
              <w:rPr>
                <w:szCs w:val="28"/>
              </w:rPr>
              <w:t> </w:t>
            </w:r>
          </w:p>
        </w:tc>
        <w:tc>
          <w:tcPr>
            <w:tcW w:w="23856" w:type="dxa"/>
            <w:noWrap/>
            <w:hideMark/>
          </w:tcPr>
          <w:p w14:paraId="7DB6ABD8" w14:textId="77777777" w:rsidR="008925A5" w:rsidRPr="008925A5" w:rsidRDefault="008925A5" w:rsidP="008925A5">
            <w:pPr>
              <w:pStyle w:val="afb"/>
              <w:rPr>
                <w:szCs w:val="28"/>
              </w:rPr>
            </w:pPr>
            <w:r w:rsidRPr="008925A5">
              <w:rPr>
                <w:szCs w:val="28"/>
              </w:rPr>
              <w:t>Итого доходы</w:t>
            </w:r>
          </w:p>
        </w:tc>
        <w:tc>
          <w:tcPr>
            <w:tcW w:w="2560" w:type="dxa"/>
            <w:noWrap/>
            <w:hideMark/>
          </w:tcPr>
          <w:p w14:paraId="63EB6EAF" w14:textId="77777777" w:rsidR="008925A5" w:rsidRPr="008925A5" w:rsidRDefault="008925A5" w:rsidP="008925A5">
            <w:pPr>
              <w:pStyle w:val="afb"/>
              <w:rPr>
                <w:b/>
                <w:bCs/>
                <w:szCs w:val="28"/>
              </w:rPr>
            </w:pPr>
            <w:r w:rsidRPr="008925A5">
              <w:rPr>
                <w:b/>
                <w:bCs/>
                <w:szCs w:val="28"/>
              </w:rPr>
              <w:t>562516,6</w:t>
            </w:r>
          </w:p>
        </w:tc>
      </w:tr>
    </w:tbl>
    <w:p w14:paraId="7D2E6E14" w14:textId="77777777" w:rsidR="008925A5" w:rsidRDefault="008925A5" w:rsidP="00B373CF">
      <w:pPr>
        <w:pStyle w:val="afb"/>
        <w:rPr>
          <w:sz w:val="28"/>
          <w:szCs w:val="28"/>
        </w:rPr>
      </w:pPr>
    </w:p>
    <w:tbl>
      <w:tblPr>
        <w:tblStyle w:val="afa"/>
        <w:tblW w:w="0" w:type="auto"/>
        <w:tblLook w:val="04A0" w:firstRow="1" w:lastRow="0" w:firstColumn="1" w:lastColumn="0" w:noHBand="0" w:noVBand="1"/>
      </w:tblPr>
      <w:tblGrid>
        <w:gridCol w:w="2684"/>
        <w:gridCol w:w="5612"/>
        <w:gridCol w:w="1275"/>
      </w:tblGrid>
      <w:tr w:rsidR="008925A5" w:rsidRPr="008925A5" w14:paraId="31B5FB39" w14:textId="77777777" w:rsidTr="008925A5">
        <w:trPr>
          <w:trHeight w:val="360"/>
        </w:trPr>
        <w:tc>
          <w:tcPr>
            <w:tcW w:w="11800" w:type="dxa"/>
            <w:gridSpan w:val="3"/>
            <w:noWrap/>
            <w:hideMark/>
          </w:tcPr>
          <w:p w14:paraId="0454510C" w14:textId="77777777" w:rsidR="008925A5" w:rsidRPr="008925A5" w:rsidRDefault="008925A5" w:rsidP="008925A5">
            <w:pPr>
              <w:pStyle w:val="afb"/>
              <w:jc w:val="right"/>
              <w:rPr>
                <w:szCs w:val="28"/>
              </w:rPr>
            </w:pPr>
            <w:r w:rsidRPr="008925A5">
              <w:rPr>
                <w:szCs w:val="28"/>
              </w:rPr>
              <w:t>Приложение № 3</w:t>
            </w:r>
          </w:p>
        </w:tc>
      </w:tr>
      <w:tr w:rsidR="008925A5" w:rsidRPr="008925A5" w14:paraId="43FEE9E8" w14:textId="77777777" w:rsidTr="008925A5">
        <w:trPr>
          <w:trHeight w:val="360"/>
        </w:trPr>
        <w:tc>
          <w:tcPr>
            <w:tcW w:w="11800" w:type="dxa"/>
            <w:gridSpan w:val="3"/>
            <w:noWrap/>
            <w:hideMark/>
          </w:tcPr>
          <w:p w14:paraId="2D738696" w14:textId="77777777" w:rsidR="008925A5" w:rsidRPr="008925A5" w:rsidRDefault="008925A5" w:rsidP="008925A5">
            <w:pPr>
              <w:pStyle w:val="afb"/>
              <w:jc w:val="right"/>
              <w:rPr>
                <w:szCs w:val="28"/>
              </w:rPr>
            </w:pPr>
            <w:r w:rsidRPr="008925A5">
              <w:rPr>
                <w:szCs w:val="28"/>
              </w:rPr>
              <w:t>к решению Совета Красночикойского</w:t>
            </w:r>
          </w:p>
        </w:tc>
      </w:tr>
      <w:tr w:rsidR="008925A5" w:rsidRPr="008925A5" w14:paraId="76864A41" w14:textId="77777777" w:rsidTr="008925A5">
        <w:trPr>
          <w:trHeight w:val="339"/>
        </w:trPr>
        <w:tc>
          <w:tcPr>
            <w:tcW w:w="11800" w:type="dxa"/>
            <w:gridSpan w:val="3"/>
            <w:noWrap/>
            <w:hideMark/>
          </w:tcPr>
          <w:p w14:paraId="256032B7" w14:textId="77777777" w:rsidR="008925A5" w:rsidRPr="008925A5" w:rsidRDefault="008925A5" w:rsidP="008925A5">
            <w:pPr>
              <w:pStyle w:val="afb"/>
              <w:jc w:val="right"/>
              <w:rPr>
                <w:szCs w:val="28"/>
              </w:rPr>
            </w:pPr>
            <w:r w:rsidRPr="008925A5">
              <w:rPr>
                <w:szCs w:val="28"/>
              </w:rPr>
              <w:t>муниципального округа</w:t>
            </w:r>
          </w:p>
        </w:tc>
      </w:tr>
      <w:tr w:rsidR="008925A5" w:rsidRPr="008925A5" w14:paraId="39C326F3" w14:textId="77777777" w:rsidTr="008925A5">
        <w:trPr>
          <w:trHeight w:val="360"/>
        </w:trPr>
        <w:tc>
          <w:tcPr>
            <w:tcW w:w="11800" w:type="dxa"/>
            <w:gridSpan w:val="3"/>
            <w:noWrap/>
            <w:hideMark/>
          </w:tcPr>
          <w:p w14:paraId="18DB8D29" w14:textId="77777777" w:rsidR="008925A5" w:rsidRPr="008925A5" w:rsidRDefault="008925A5" w:rsidP="008925A5">
            <w:pPr>
              <w:pStyle w:val="afb"/>
              <w:jc w:val="right"/>
              <w:rPr>
                <w:szCs w:val="28"/>
              </w:rPr>
            </w:pPr>
            <w:r w:rsidRPr="008925A5">
              <w:rPr>
                <w:szCs w:val="28"/>
              </w:rPr>
              <w:t>"О внесении изменений в решение Совета</w:t>
            </w:r>
          </w:p>
        </w:tc>
      </w:tr>
      <w:tr w:rsidR="008925A5" w:rsidRPr="008925A5" w14:paraId="13E873FA" w14:textId="77777777" w:rsidTr="008925A5">
        <w:trPr>
          <w:trHeight w:val="360"/>
        </w:trPr>
        <w:tc>
          <w:tcPr>
            <w:tcW w:w="11800" w:type="dxa"/>
            <w:gridSpan w:val="3"/>
            <w:noWrap/>
            <w:hideMark/>
          </w:tcPr>
          <w:p w14:paraId="0EBA15F1" w14:textId="77777777" w:rsidR="008925A5" w:rsidRPr="008925A5" w:rsidRDefault="008925A5" w:rsidP="008925A5">
            <w:pPr>
              <w:pStyle w:val="afb"/>
              <w:jc w:val="right"/>
              <w:rPr>
                <w:szCs w:val="28"/>
              </w:rPr>
            </w:pPr>
            <w:r w:rsidRPr="008925A5">
              <w:rPr>
                <w:szCs w:val="28"/>
              </w:rPr>
              <w:t>Красночикойского муниципального округа</w:t>
            </w:r>
          </w:p>
        </w:tc>
      </w:tr>
      <w:tr w:rsidR="008925A5" w:rsidRPr="008925A5" w14:paraId="7CE50086" w14:textId="77777777" w:rsidTr="008925A5">
        <w:trPr>
          <w:trHeight w:val="360"/>
        </w:trPr>
        <w:tc>
          <w:tcPr>
            <w:tcW w:w="11800" w:type="dxa"/>
            <w:gridSpan w:val="3"/>
            <w:noWrap/>
            <w:hideMark/>
          </w:tcPr>
          <w:p w14:paraId="57B604DA" w14:textId="77777777" w:rsidR="008925A5" w:rsidRPr="008925A5" w:rsidRDefault="008925A5" w:rsidP="008925A5">
            <w:pPr>
              <w:pStyle w:val="afb"/>
              <w:jc w:val="right"/>
              <w:rPr>
                <w:szCs w:val="28"/>
              </w:rPr>
            </w:pPr>
            <w:r w:rsidRPr="008925A5">
              <w:rPr>
                <w:szCs w:val="28"/>
              </w:rPr>
              <w:t xml:space="preserve">"О бюджете Красночикойского </w:t>
            </w:r>
          </w:p>
        </w:tc>
      </w:tr>
      <w:tr w:rsidR="008925A5" w:rsidRPr="008925A5" w14:paraId="7FB01727" w14:textId="77777777" w:rsidTr="008925A5">
        <w:trPr>
          <w:trHeight w:val="360"/>
        </w:trPr>
        <w:tc>
          <w:tcPr>
            <w:tcW w:w="11800" w:type="dxa"/>
            <w:gridSpan w:val="3"/>
            <w:noWrap/>
            <w:hideMark/>
          </w:tcPr>
          <w:p w14:paraId="78521301" w14:textId="77777777" w:rsidR="008925A5" w:rsidRPr="008925A5" w:rsidRDefault="008925A5" w:rsidP="008925A5">
            <w:pPr>
              <w:pStyle w:val="afb"/>
              <w:jc w:val="right"/>
              <w:rPr>
                <w:szCs w:val="28"/>
              </w:rPr>
            </w:pPr>
            <w:r w:rsidRPr="008925A5">
              <w:rPr>
                <w:szCs w:val="28"/>
              </w:rPr>
              <w:t xml:space="preserve">  муниципального округа на 2026 год</w:t>
            </w:r>
          </w:p>
        </w:tc>
      </w:tr>
      <w:tr w:rsidR="008925A5" w:rsidRPr="008925A5" w14:paraId="287A12AC" w14:textId="77777777" w:rsidTr="008925A5">
        <w:trPr>
          <w:trHeight w:val="360"/>
        </w:trPr>
        <w:tc>
          <w:tcPr>
            <w:tcW w:w="11800" w:type="dxa"/>
            <w:gridSpan w:val="3"/>
            <w:noWrap/>
            <w:hideMark/>
          </w:tcPr>
          <w:p w14:paraId="217534DF" w14:textId="77777777" w:rsidR="008925A5" w:rsidRPr="008925A5" w:rsidRDefault="008925A5" w:rsidP="008925A5">
            <w:pPr>
              <w:pStyle w:val="afb"/>
              <w:jc w:val="right"/>
              <w:rPr>
                <w:szCs w:val="28"/>
              </w:rPr>
            </w:pPr>
            <w:r w:rsidRPr="008925A5">
              <w:rPr>
                <w:szCs w:val="28"/>
              </w:rPr>
              <w:t>и плановый период 2027 и 2028 годов"</w:t>
            </w:r>
          </w:p>
        </w:tc>
      </w:tr>
      <w:tr w:rsidR="008925A5" w:rsidRPr="008925A5" w14:paraId="09232268" w14:textId="77777777" w:rsidTr="008925A5">
        <w:trPr>
          <w:trHeight w:val="360"/>
        </w:trPr>
        <w:tc>
          <w:tcPr>
            <w:tcW w:w="11800" w:type="dxa"/>
            <w:gridSpan w:val="3"/>
            <w:noWrap/>
            <w:hideMark/>
          </w:tcPr>
          <w:p w14:paraId="6E2B2B25" w14:textId="77777777" w:rsidR="008925A5" w:rsidRPr="008925A5" w:rsidRDefault="008925A5" w:rsidP="008925A5">
            <w:pPr>
              <w:pStyle w:val="afb"/>
              <w:jc w:val="right"/>
              <w:rPr>
                <w:szCs w:val="28"/>
              </w:rPr>
            </w:pPr>
            <w:r w:rsidRPr="008925A5">
              <w:rPr>
                <w:szCs w:val="28"/>
              </w:rPr>
              <w:t>от 06.05.2026 г. № 115</w:t>
            </w:r>
          </w:p>
        </w:tc>
      </w:tr>
      <w:tr w:rsidR="008925A5" w:rsidRPr="008925A5" w14:paraId="05824806" w14:textId="77777777" w:rsidTr="008925A5">
        <w:trPr>
          <w:trHeight w:val="288"/>
        </w:trPr>
        <w:tc>
          <w:tcPr>
            <w:tcW w:w="3300" w:type="dxa"/>
            <w:noWrap/>
            <w:hideMark/>
          </w:tcPr>
          <w:p w14:paraId="23EB9BEB" w14:textId="77777777" w:rsidR="008925A5" w:rsidRPr="008925A5" w:rsidRDefault="008925A5" w:rsidP="008925A5">
            <w:pPr>
              <w:pStyle w:val="afb"/>
              <w:rPr>
                <w:szCs w:val="28"/>
              </w:rPr>
            </w:pPr>
          </w:p>
        </w:tc>
        <w:tc>
          <w:tcPr>
            <w:tcW w:w="6960" w:type="dxa"/>
            <w:noWrap/>
            <w:hideMark/>
          </w:tcPr>
          <w:p w14:paraId="20C93953" w14:textId="77777777" w:rsidR="008925A5" w:rsidRPr="008925A5" w:rsidRDefault="008925A5" w:rsidP="008925A5">
            <w:pPr>
              <w:pStyle w:val="afb"/>
              <w:rPr>
                <w:szCs w:val="28"/>
              </w:rPr>
            </w:pPr>
          </w:p>
        </w:tc>
        <w:tc>
          <w:tcPr>
            <w:tcW w:w="1540" w:type="dxa"/>
            <w:noWrap/>
            <w:hideMark/>
          </w:tcPr>
          <w:p w14:paraId="62A8EC68" w14:textId="77777777" w:rsidR="008925A5" w:rsidRPr="008925A5" w:rsidRDefault="008925A5" w:rsidP="008925A5">
            <w:pPr>
              <w:pStyle w:val="afb"/>
              <w:rPr>
                <w:szCs w:val="28"/>
              </w:rPr>
            </w:pPr>
          </w:p>
        </w:tc>
      </w:tr>
      <w:tr w:rsidR="008925A5" w:rsidRPr="008925A5" w14:paraId="2C1CF447" w14:textId="77777777" w:rsidTr="008925A5">
        <w:trPr>
          <w:trHeight w:val="699"/>
        </w:trPr>
        <w:tc>
          <w:tcPr>
            <w:tcW w:w="11800" w:type="dxa"/>
            <w:gridSpan w:val="3"/>
            <w:hideMark/>
          </w:tcPr>
          <w:p w14:paraId="7211B36B" w14:textId="77777777" w:rsidR="008925A5" w:rsidRPr="008925A5" w:rsidRDefault="008925A5" w:rsidP="008925A5">
            <w:pPr>
              <w:pStyle w:val="afb"/>
              <w:rPr>
                <w:b/>
                <w:bCs/>
                <w:szCs w:val="28"/>
              </w:rPr>
            </w:pPr>
            <w:r w:rsidRPr="008925A5">
              <w:rPr>
                <w:b/>
                <w:bCs/>
                <w:szCs w:val="28"/>
              </w:rPr>
              <w:t>Объем межбюджетных трансфертов, предоставляемых из бюджета Забайкальского края                      на 2026 год</w:t>
            </w:r>
          </w:p>
        </w:tc>
      </w:tr>
      <w:tr w:rsidR="008925A5" w:rsidRPr="008925A5" w14:paraId="0E53B522" w14:textId="77777777" w:rsidTr="008925A5">
        <w:trPr>
          <w:trHeight w:val="360"/>
        </w:trPr>
        <w:tc>
          <w:tcPr>
            <w:tcW w:w="3300" w:type="dxa"/>
            <w:noWrap/>
            <w:hideMark/>
          </w:tcPr>
          <w:p w14:paraId="6DD40A8D" w14:textId="77777777" w:rsidR="008925A5" w:rsidRPr="008925A5" w:rsidRDefault="008925A5" w:rsidP="008925A5">
            <w:pPr>
              <w:pStyle w:val="afb"/>
              <w:rPr>
                <w:szCs w:val="28"/>
              </w:rPr>
            </w:pPr>
          </w:p>
        </w:tc>
        <w:tc>
          <w:tcPr>
            <w:tcW w:w="6960" w:type="dxa"/>
            <w:noWrap/>
            <w:hideMark/>
          </w:tcPr>
          <w:p w14:paraId="7AA5BD5A" w14:textId="77777777" w:rsidR="008925A5" w:rsidRPr="008925A5" w:rsidRDefault="008925A5" w:rsidP="008925A5">
            <w:pPr>
              <w:pStyle w:val="afb"/>
              <w:rPr>
                <w:szCs w:val="28"/>
              </w:rPr>
            </w:pPr>
          </w:p>
        </w:tc>
        <w:tc>
          <w:tcPr>
            <w:tcW w:w="1540" w:type="dxa"/>
            <w:noWrap/>
            <w:hideMark/>
          </w:tcPr>
          <w:p w14:paraId="435E28E5" w14:textId="77777777" w:rsidR="008925A5" w:rsidRPr="008925A5" w:rsidRDefault="008925A5" w:rsidP="008925A5">
            <w:pPr>
              <w:pStyle w:val="afb"/>
              <w:rPr>
                <w:szCs w:val="28"/>
              </w:rPr>
            </w:pPr>
          </w:p>
        </w:tc>
      </w:tr>
      <w:tr w:rsidR="008925A5" w:rsidRPr="008925A5" w14:paraId="5E493E8F" w14:textId="77777777" w:rsidTr="008925A5">
        <w:trPr>
          <w:trHeight w:val="322"/>
        </w:trPr>
        <w:tc>
          <w:tcPr>
            <w:tcW w:w="3300" w:type="dxa"/>
            <w:vMerge w:val="restart"/>
            <w:hideMark/>
          </w:tcPr>
          <w:p w14:paraId="3C5887F5" w14:textId="77777777" w:rsidR="008925A5" w:rsidRPr="008925A5" w:rsidRDefault="008925A5" w:rsidP="008925A5">
            <w:pPr>
              <w:pStyle w:val="afb"/>
              <w:rPr>
                <w:szCs w:val="28"/>
              </w:rPr>
            </w:pPr>
            <w:r w:rsidRPr="008925A5">
              <w:rPr>
                <w:szCs w:val="28"/>
              </w:rPr>
              <w:t>КБК</w:t>
            </w:r>
          </w:p>
        </w:tc>
        <w:tc>
          <w:tcPr>
            <w:tcW w:w="6960" w:type="dxa"/>
            <w:vMerge w:val="restart"/>
            <w:hideMark/>
          </w:tcPr>
          <w:p w14:paraId="2B649B18" w14:textId="77777777" w:rsidR="008925A5" w:rsidRPr="008925A5" w:rsidRDefault="008925A5" w:rsidP="008925A5">
            <w:pPr>
              <w:pStyle w:val="afb"/>
              <w:rPr>
                <w:szCs w:val="28"/>
              </w:rPr>
            </w:pPr>
            <w:r w:rsidRPr="008925A5">
              <w:rPr>
                <w:szCs w:val="28"/>
              </w:rPr>
              <w:t>Наименование доходов</w:t>
            </w:r>
          </w:p>
        </w:tc>
        <w:tc>
          <w:tcPr>
            <w:tcW w:w="1540" w:type="dxa"/>
            <w:vMerge w:val="restart"/>
            <w:hideMark/>
          </w:tcPr>
          <w:p w14:paraId="4D9EC06F" w14:textId="77777777" w:rsidR="008925A5" w:rsidRPr="008925A5" w:rsidRDefault="008925A5" w:rsidP="008925A5">
            <w:pPr>
              <w:pStyle w:val="afb"/>
              <w:rPr>
                <w:szCs w:val="28"/>
              </w:rPr>
            </w:pPr>
            <w:r w:rsidRPr="008925A5">
              <w:rPr>
                <w:szCs w:val="28"/>
              </w:rPr>
              <w:t>Сумма (тыс. рублей)</w:t>
            </w:r>
          </w:p>
        </w:tc>
      </w:tr>
      <w:tr w:rsidR="008925A5" w:rsidRPr="008925A5" w14:paraId="6FAE3ECB" w14:textId="77777777" w:rsidTr="008925A5">
        <w:trPr>
          <w:trHeight w:val="322"/>
        </w:trPr>
        <w:tc>
          <w:tcPr>
            <w:tcW w:w="3300" w:type="dxa"/>
            <w:vMerge/>
            <w:hideMark/>
          </w:tcPr>
          <w:p w14:paraId="3AF1E4CB" w14:textId="77777777" w:rsidR="008925A5" w:rsidRPr="008925A5" w:rsidRDefault="008925A5" w:rsidP="008925A5">
            <w:pPr>
              <w:pStyle w:val="afb"/>
              <w:rPr>
                <w:szCs w:val="28"/>
              </w:rPr>
            </w:pPr>
          </w:p>
        </w:tc>
        <w:tc>
          <w:tcPr>
            <w:tcW w:w="6960" w:type="dxa"/>
            <w:vMerge/>
            <w:hideMark/>
          </w:tcPr>
          <w:p w14:paraId="6CE30859" w14:textId="77777777" w:rsidR="008925A5" w:rsidRPr="008925A5" w:rsidRDefault="008925A5" w:rsidP="008925A5">
            <w:pPr>
              <w:pStyle w:val="afb"/>
              <w:rPr>
                <w:szCs w:val="28"/>
              </w:rPr>
            </w:pPr>
          </w:p>
        </w:tc>
        <w:tc>
          <w:tcPr>
            <w:tcW w:w="1540" w:type="dxa"/>
            <w:vMerge/>
            <w:hideMark/>
          </w:tcPr>
          <w:p w14:paraId="5CC43EE8" w14:textId="77777777" w:rsidR="008925A5" w:rsidRPr="008925A5" w:rsidRDefault="008925A5" w:rsidP="008925A5">
            <w:pPr>
              <w:pStyle w:val="afb"/>
              <w:rPr>
                <w:szCs w:val="28"/>
              </w:rPr>
            </w:pPr>
          </w:p>
        </w:tc>
      </w:tr>
      <w:tr w:rsidR="008925A5" w:rsidRPr="008925A5" w14:paraId="6DA0984C" w14:textId="77777777" w:rsidTr="008925A5">
        <w:trPr>
          <w:trHeight w:val="322"/>
        </w:trPr>
        <w:tc>
          <w:tcPr>
            <w:tcW w:w="3300" w:type="dxa"/>
            <w:vMerge/>
            <w:hideMark/>
          </w:tcPr>
          <w:p w14:paraId="0AABDCE6" w14:textId="77777777" w:rsidR="008925A5" w:rsidRPr="008925A5" w:rsidRDefault="008925A5" w:rsidP="008925A5">
            <w:pPr>
              <w:pStyle w:val="afb"/>
              <w:rPr>
                <w:szCs w:val="28"/>
              </w:rPr>
            </w:pPr>
          </w:p>
        </w:tc>
        <w:tc>
          <w:tcPr>
            <w:tcW w:w="6960" w:type="dxa"/>
            <w:vMerge/>
            <w:hideMark/>
          </w:tcPr>
          <w:p w14:paraId="7E460D70" w14:textId="77777777" w:rsidR="008925A5" w:rsidRPr="008925A5" w:rsidRDefault="008925A5" w:rsidP="008925A5">
            <w:pPr>
              <w:pStyle w:val="afb"/>
              <w:rPr>
                <w:szCs w:val="28"/>
              </w:rPr>
            </w:pPr>
          </w:p>
        </w:tc>
        <w:tc>
          <w:tcPr>
            <w:tcW w:w="1540" w:type="dxa"/>
            <w:vMerge/>
            <w:hideMark/>
          </w:tcPr>
          <w:p w14:paraId="607E7021" w14:textId="77777777" w:rsidR="008925A5" w:rsidRPr="008925A5" w:rsidRDefault="008925A5" w:rsidP="008925A5">
            <w:pPr>
              <w:pStyle w:val="afb"/>
              <w:rPr>
                <w:szCs w:val="28"/>
              </w:rPr>
            </w:pPr>
          </w:p>
        </w:tc>
      </w:tr>
      <w:tr w:rsidR="008925A5" w:rsidRPr="008925A5" w14:paraId="29F836C7" w14:textId="77777777" w:rsidTr="008925A5">
        <w:trPr>
          <w:trHeight w:val="360"/>
        </w:trPr>
        <w:tc>
          <w:tcPr>
            <w:tcW w:w="3300" w:type="dxa"/>
            <w:hideMark/>
          </w:tcPr>
          <w:p w14:paraId="44FF948B" w14:textId="77777777" w:rsidR="008925A5" w:rsidRPr="008925A5" w:rsidRDefault="008925A5" w:rsidP="008925A5">
            <w:pPr>
              <w:pStyle w:val="afb"/>
              <w:rPr>
                <w:szCs w:val="28"/>
              </w:rPr>
            </w:pPr>
            <w:r w:rsidRPr="008925A5">
              <w:rPr>
                <w:szCs w:val="28"/>
              </w:rPr>
              <w:t>1</w:t>
            </w:r>
          </w:p>
        </w:tc>
        <w:tc>
          <w:tcPr>
            <w:tcW w:w="6960" w:type="dxa"/>
            <w:hideMark/>
          </w:tcPr>
          <w:p w14:paraId="1BF278EE" w14:textId="77777777" w:rsidR="008925A5" w:rsidRPr="008925A5" w:rsidRDefault="008925A5" w:rsidP="008925A5">
            <w:pPr>
              <w:pStyle w:val="afb"/>
              <w:rPr>
                <w:szCs w:val="28"/>
              </w:rPr>
            </w:pPr>
            <w:r w:rsidRPr="008925A5">
              <w:rPr>
                <w:szCs w:val="28"/>
              </w:rPr>
              <w:t>2</w:t>
            </w:r>
          </w:p>
        </w:tc>
        <w:tc>
          <w:tcPr>
            <w:tcW w:w="1540" w:type="dxa"/>
            <w:hideMark/>
          </w:tcPr>
          <w:p w14:paraId="40161389" w14:textId="77777777" w:rsidR="008925A5" w:rsidRPr="008925A5" w:rsidRDefault="008925A5" w:rsidP="008925A5">
            <w:pPr>
              <w:pStyle w:val="afb"/>
              <w:rPr>
                <w:szCs w:val="28"/>
              </w:rPr>
            </w:pPr>
            <w:r w:rsidRPr="008925A5">
              <w:rPr>
                <w:szCs w:val="28"/>
              </w:rPr>
              <w:t>3</w:t>
            </w:r>
          </w:p>
        </w:tc>
      </w:tr>
      <w:tr w:rsidR="008925A5" w:rsidRPr="008925A5" w14:paraId="2136203D" w14:textId="77777777" w:rsidTr="008925A5">
        <w:trPr>
          <w:trHeight w:val="459"/>
        </w:trPr>
        <w:tc>
          <w:tcPr>
            <w:tcW w:w="3300" w:type="dxa"/>
            <w:hideMark/>
          </w:tcPr>
          <w:p w14:paraId="325A3920" w14:textId="77777777" w:rsidR="008925A5" w:rsidRPr="008925A5" w:rsidRDefault="008925A5" w:rsidP="008925A5">
            <w:pPr>
              <w:pStyle w:val="afb"/>
              <w:rPr>
                <w:b/>
                <w:bCs/>
                <w:szCs w:val="28"/>
              </w:rPr>
            </w:pPr>
            <w:r w:rsidRPr="008925A5">
              <w:rPr>
                <w:b/>
                <w:bCs/>
                <w:szCs w:val="28"/>
              </w:rPr>
              <w:t>2 00 00000 00 0000 000</w:t>
            </w:r>
          </w:p>
        </w:tc>
        <w:tc>
          <w:tcPr>
            <w:tcW w:w="6960" w:type="dxa"/>
            <w:hideMark/>
          </w:tcPr>
          <w:p w14:paraId="4A4E4961" w14:textId="77777777" w:rsidR="008925A5" w:rsidRPr="008925A5" w:rsidRDefault="008925A5" w:rsidP="008925A5">
            <w:pPr>
              <w:pStyle w:val="afb"/>
              <w:rPr>
                <w:b/>
                <w:bCs/>
                <w:szCs w:val="28"/>
              </w:rPr>
            </w:pPr>
            <w:r w:rsidRPr="008925A5">
              <w:rPr>
                <w:b/>
                <w:bCs/>
                <w:szCs w:val="28"/>
              </w:rPr>
              <w:t>БЕЗВОЗМЕЗДНЫЕ ПОСТУПЛЕНИЯ</w:t>
            </w:r>
          </w:p>
        </w:tc>
        <w:tc>
          <w:tcPr>
            <w:tcW w:w="1540" w:type="dxa"/>
            <w:hideMark/>
          </w:tcPr>
          <w:p w14:paraId="3861F664" w14:textId="77777777" w:rsidR="008925A5" w:rsidRPr="008925A5" w:rsidRDefault="008925A5" w:rsidP="008925A5">
            <w:pPr>
              <w:pStyle w:val="afb"/>
              <w:rPr>
                <w:b/>
                <w:bCs/>
                <w:szCs w:val="28"/>
              </w:rPr>
            </w:pPr>
            <w:r w:rsidRPr="008925A5">
              <w:rPr>
                <w:b/>
                <w:bCs/>
                <w:szCs w:val="28"/>
              </w:rPr>
              <w:t>973486,7</w:t>
            </w:r>
          </w:p>
        </w:tc>
      </w:tr>
      <w:tr w:rsidR="008925A5" w:rsidRPr="008925A5" w14:paraId="4C526AA6" w14:textId="77777777" w:rsidTr="008925A5">
        <w:trPr>
          <w:trHeight w:val="1500"/>
        </w:trPr>
        <w:tc>
          <w:tcPr>
            <w:tcW w:w="3300" w:type="dxa"/>
            <w:hideMark/>
          </w:tcPr>
          <w:p w14:paraId="347F89B2" w14:textId="77777777" w:rsidR="008925A5" w:rsidRPr="008925A5" w:rsidRDefault="008925A5" w:rsidP="008925A5">
            <w:pPr>
              <w:pStyle w:val="afb"/>
              <w:rPr>
                <w:b/>
                <w:bCs/>
                <w:szCs w:val="28"/>
              </w:rPr>
            </w:pPr>
            <w:r w:rsidRPr="008925A5">
              <w:rPr>
                <w:b/>
                <w:bCs/>
                <w:szCs w:val="28"/>
              </w:rPr>
              <w:t>2 02 00000 00 0000 000</w:t>
            </w:r>
          </w:p>
        </w:tc>
        <w:tc>
          <w:tcPr>
            <w:tcW w:w="6960" w:type="dxa"/>
            <w:hideMark/>
          </w:tcPr>
          <w:p w14:paraId="1BD23AB9" w14:textId="77777777" w:rsidR="008925A5" w:rsidRPr="008925A5" w:rsidRDefault="008925A5" w:rsidP="008925A5">
            <w:pPr>
              <w:pStyle w:val="afb"/>
              <w:rPr>
                <w:b/>
                <w:bCs/>
                <w:szCs w:val="28"/>
              </w:rPr>
            </w:pPr>
            <w:r w:rsidRPr="008925A5">
              <w:rPr>
                <w:b/>
                <w:bCs/>
                <w:szCs w:val="28"/>
              </w:rPr>
              <w:t>БЕЗВОЗМЕЗДНЫЕ ПОСТУПЛЕНИЯ ОТ ДРУГИХ БЮДЖЕТОВ БЮДЖЕТНОЙ СИСТЕМЫ РОССИЙСКОЙ ФЕДЕРАЦИИ                                                 в том числе</w:t>
            </w:r>
          </w:p>
        </w:tc>
        <w:tc>
          <w:tcPr>
            <w:tcW w:w="1540" w:type="dxa"/>
            <w:hideMark/>
          </w:tcPr>
          <w:p w14:paraId="6B238280" w14:textId="77777777" w:rsidR="008925A5" w:rsidRPr="008925A5" w:rsidRDefault="008925A5" w:rsidP="008925A5">
            <w:pPr>
              <w:pStyle w:val="afb"/>
              <w:rPr>
                <w:b/>
                <w:bCs/>
                <w:szCs w:val="28"/>
              </w:rPr>
            </w:pPr>
            <w:r w:rsidRPr="008925A5">
              <w:rPr>
                <w:b/>
                <w:bCs/>
                <w:szCs w:val="28"/>
              </w:rPr>
              <w:t>973490,2</w:t>
            </w:r>
          </w:p>
        </w:tc>
      </w:tr>
      <w:tr w:rsidR="008925A5" w:rsidRPr="008925A5" w14:paraId="17DE6586" w14:textId="77777777" w:rsidTr="008925A5">
        <w:trPr>
          <w:trHeight w:val="750"/>
        </w:trPr>
        <w:tc>
          <w:tcPr>
            <w:tcW w:w="3300" w:type="dxa"/>
            <w:hideMark/>
          </w:tcPr>
          <w:p w14:paraId="10D24FC7" w14:textId="77777777" w:rsidR="008925A5" w:rsidRPr="008925A5" w:rsidRDefault="008925A5" w:rsidP="008925A5">
            <w:pPr>
              <w:pStyle w:val="afb"/>
              <w:rPr>
                <w:b/>
                <w:bCs/>
                <w:szCs w:val="28"/>
              </w:rPr>
            </w:pPr>
            <w:r w:rsidRPr="008925A5">
              <w:rPr>
                <w:b/>
                <w:bCs/>
                <w:szCs w:val="28"/>
              </w:rPr>
              <w:t>2 02 10000 00 0000 150</w:t>
            </w:r>
          </w:p>
        </w:tc>
        <w:tc>
          <w:tcPr>
            <w:tcW w:w="6960" w:type="dxa"/>
            <w:hideMark/>
          </w:tcPr>
          <w:p w14:paraId="6F4B473A" w14:textId="77777777" w:rsidR="008925A5" w:rsidRPr="008925A5" w:rsidRDefault="008925A5" w:rsidP="008925A5">
            <w:pPr>
              <w:pStyle w:val="afb"/>
              <w:rPr>
                <w:b/>
                <w:bCs/>
                <w:szCs w:val="28"/>
              </w:rPr>
            </w:pPr>
            <w:r w:rsidRPr="008925A5">
              <w:rPr>
                <w:b/>
                <w:bCs/>
                <w:szCs w:val="28"/>
              </w:rPr>
              <w:t>Дотации бюджетам бюджетной системы Российской Федерации</w:t>
            </w:r>
          </w:p>
        </w:tc>
        <w:tc>
          <w:tcPr>
            <w:tcW w:w="1540" w:type="dxa"/>
            <w:hideMark/>
          </w:tcPr>
          <w:p w14:paraId="35F87648" w14:textId="77777777" w:rsidR="008925A5" w:rsidRPr="008925A5" w:rsidRDefault="008925A5" w:rsidP="008925A5">
            <w:pPr>
              <w:pStyle w:val="afb"/>
              <w:rPr>
                <w:b/>
                <w:bCs/>
                <w:szCs w:val="28"/>
              </w:rPr>
            </w:pPr>
            <w:r w:rsidRPr="008925A5">
              <w:rPr>
                <w:b/>
                <w:bCs/>
                <w:szCs w:val="28"/>
              </w:rPr>
              <w:t>180870,0</w:t>
            </w:r>
          </w:p>
        </w:tc>
      </w:tr>
      <w:tr w:rsidR="008925A5" w:rsidRPr="008925A5" w14:paraId="73EA58A9" w14:textId="77777777" w:rsidTr="008925A5">
        <w:trPr>
          <w:trHeight w:val="708"/>
        </w:trPr>
        <w:tc>
          <w:tcPr>
            <w:tcW w:w="3300" w:type="dxa"/>
            <w:hideMark/>
          </w:tcPr>
          <w:p w14:paraId="49E99674" w14:textId="77777777" w:rsidR="008925A5" w:rsidRPr="008925A5" w:rsidRDefault="008925A5" w:rsidP="008925A5">
            <w:pPr>
              <w:pStyle w:val="afb"/>
              <w:rPr>
                <w:szCs w:val="28"/>
              </w:rPr>
            </w:pPr>
            <w:r w:rsidRPr="008925A5">
              <w:rPr>
                <w:szCs w:val="28"/>
              </w:rPr>
              <w:t>2 02 15001 14 0000 150</w:t>
            </w:r>
          </w:p>
        </w:tc>
        <w:tc>
          <w:tcPr>
            <w:tcW w:w="6960" w:type="dxa"/>
            <w:hideMark/>
          </w:tcPr>
          <w:p w14:paraId="213DB2A4" w14:textId="77777777" w:rsidR="008925A5" w:rsidRPr="008925A5" w:rsidRDefault="008925A5" w:rsidP="008925A5">
            <w:pPr>
              <w:pStyle w:val="afb"/>
              <w:rPr>
                <w:szCs w:val="28"/>
              </w:rPr>
            </w:pPr>
            <w:r w:rsidRPr="008925A5">
              <w:rPr>
                <w:szCs w:val="28"/>
              </w:rPr>
              <w:t>Дотации бюджетам муниципальных округов на выравнивание бюджетной обеспеченности</w:t>
            </w:r>
          </w:p>
        </w:tc>
        <w:tc>
          <w:tcPr>
            <w:tcW w:w="1540" w:type="dxa"/>
            <w:hideMark/>
          </w:tcPr>
          <w:p w14:paraId="56FAF087" w14:textId="77777777" w:rsidR="008925A5" w:rsidRPr="008925A5" w:rsidRDefault="008925A5" w:rsidP="008925A5">
            <w:pPr>
              <w:pStyle w:val="afb"/>
              <w:rPr>
                <w:szCs w:val="28"/>
              </w:rPr>
            </w:pPr>
            <w:r w:rsidRPr="008925A5">
              <w:rPr>
                <w:szCs w:val="28"/>
              </w:rPr>
              <w:t>180414,0</w:t>
            </w:r>
          </w:p>
        </w:tc>
      </w:tr>
      <w:tr w:rsidR="008925A5" w:rsidRPr="008925A5" w14:paraId="73F874C9" w14:textId="77777777" w:rsidTr="008925A5">
        <w:trPr>
          <w:trHeight w:val="579"/>
        </w:trPr>
        <w:tc>
          <w:tcPr>
            <w:tcW w:w="3300" w:type="dxa"/>
            <w:hideMark/>
          </w:tcPr>
          <w:p w14:paraId="005841A3" w14:textId="77777777" w:rsidR="008925A5" w:rsidRPr="008925A5" w:rsidRDefault="008925A5" w:rsidP="008925A5">
            <w:pPr>
              <w:pStyle w:val="afb"/>
              <w:rPr>
                <w:szCs w:val="28"/>
              </w:rPr>
            </w:pPr>
            <w:r w:rsidRPr="008925A5">
              <w:rPr>
                <w:szCs w:val="28"/>
              </w:rPr>
              <w:t>2 02 19999 14 0000 150</w:t>
            </w:r>
          </w:p>
        </w:tc>
        <w:tc>
          <w:tcPr>
            <w:tcW w:w="6960" w:type="dxa"/>
            <w:hideMark/>
          </w:tcPr>
          <w:p w14:paraId="54DAAF9A" w14:textId="77777777" w:rsidR="008925A5" w:rsidRPr="008925A5" w:rsidRDefault="008925A5" w:rsidP="008925A5">
            <w:pPr>
              <w:pStyle w:val="afb"/>
              <w:rPr>
                <w:szCs w:val="28"/>
              </w:rPr>
            </w:pPr>
            <w:r w:rsidRPr="008925A5">
              <w:rPr>
                <w:szCs w:val="28"/>
              </w:rPr>
              <w:t>Прочие дотации бюджетам муниципальныхокругов</w:t>
            </w:r>
          </w:p>
        </w:tc>
        <w:tc>
          <w:tcPr>
            <w:tcW w:w="1540" w:type="dxa"/>
            <w:hideMark/>
          </w:tcPr>
          <w:p w14:paraId="648F9949" w14:textId="77777777" w:rsidR="008925A5" w:rsidRPr="008925A5" w:rsidRDefault="008925A5" w:rsidP="008925A5">
            <w:pPr>
              <w:pStyle w:val="afb"/>
              <w:rPr>
                <w:szCs w:val="28"/>
              </w:rPr>
            </w:pPr>
            <w:r w:rsidRPr="008925A5">
              <w:rPr>
                <w:szCs w:val="28"/>
              </w:rPr>
              <w:t>456,0</w:t>
            </w:r>
          </w:p>
        </w:tc>
      </w:tr>
      <w:tr w:rsidR="008925A5" w:rsidRPr="008925A5" w14:paraId="5DA8C857" w14:textId="77777777" w:rsidTr="008925A5">
        <w:trPr>
          <w:trHeight w:val="720"/>
        </w:trPr>
        <w:tc>
          <w:tcPr>
            <w:tcW w:w="3300" w:type="dxa"/>
            <w:hideMark/>
          </w:tcPr>
          <w:p w14:paraId="1DA5391C" w14:textId="77777777" w:rsidR="008925A5" w:rsidRPr="008925A5" w:rsidRDefault="008925A5" w:rsidP="008925A5">
            <w:pPr>
              <w:pStyle w:val="afb"/>
              <w:rPr>
                <w:b/>
                <w:bCs/>
                <w:szCs w:val="28"/>
              </w:rPr>
            </w:pPr>
            <w:r w:rsidRPr="008925A5">
              <w:rPr>
                <w:b/>
                <w:bCs/>
                <w:szCs w:val="28"/>
              </w:rPr>
              <w:t>2 02 20000 00 0000 150</w:t>
            </w:r>
          </w:p>
        </w:tc>
        <w:tc>
          <w:tcPr>
            <w:tcW w:w="6960" w:type="dxa"/>
            <w:hideMark/>
          </w:tcPr>
          <w:p w14:paraId="668CA4D6" w14:textId="77777777" w:rsidR="008925A5" w:rsidRPr="008925A5" w:rsidRDefault="008925A5" w:rsidP="008925A5">
            <w:pPr>
              <w:pStyle w:val="afb"/>
              <w:rPr>
                <w:b/>
                <w:bCs/>
                <w:szCs w:val="28"/>
              </w:rPr>
            </w:pPr>
            <w:r w:rsidRPr="008925A5">
              <w:rPr>
                <w:b/>
                <w:bCs/>
                <w:szCs w:val="28"/>
              </w:rPr>
              <w:t>Субсидии бюджетам бюджетной системы Российской Федерации (межбюджетные субсидии)</w:t>
            </w:r>
          </w:p>
        </w:tc>
        <w:tc>
          <w:tcPr>
            <w:tcW w:w="1540" w:type="dxa"/>
            <w:hideMark/>
          </w:tcPr>
          <w:p w14:paraId="3C9C9264" w14:textId="77777777" w:rsidR="008925A5" w:rsidRPr="008925A5" w:rsidRDefault="008925A5" w:rsidP="008925A5">
            <w:pPr>
              <w:pStyle w:val="afb"/>
              <w:rPr>
                <w:b/>
                <w:bCs/>
                <w:szCs w:val="28"/>
              </w:rPr>
            </w:pPr>
            <w:r w:rsidRPr="008925A5">
              <w:rPr>
                <w:b/>
                <w:bCs/>
                <w:szCs w:val="28"/>
              </w:rPr>
              <w:t>102009,8</w:t>
            </w:r>
          </w:p>
        </w:tc>
      </w:tr>
      <w:tr w:rsidR="008925A5" w:rsidRPr="008925A5" w14:paraId="70791776" w14:textId="77777777" w:rsidTr="008925A5">
        <w:trPr>
          <w:trHeight w:val="1812"/>
        </w:trPr>
        <w:tc>
          <w:tcPr>
            <w:tcW w:w="3300" w:type="dxa"/>
            <w:hideMark/>
          </w:tcPr>
          <w:p w14:paraId="2F1A8C6B" w14:textId="77777777" w:rsidR="008925A5" w:rsidRPr="008925A5" w:rsidRDefault="008925A5" w:rsidP="008925A5">
            <w:pPr>
              <w:pStyle w:val="afb"/>
              <w:rPr>
                <w:szCs w:val="28"/>
              </w:rPr>
            </w:pPr>
            <w:r w:rsidRPr="008925A5">
              <w:rPr>
                <w:szCs w:val="28"/>
              </w:rPr>
              <w:t>2 02 25179 14 0000 150</w:t>
            </w:r>
          </w:p>
        </w:tc>
        <w:tc>
          <w:tcPr>
            <w:tcW w:w="6960" w:type="dxa"/>
            <w:hideMark/>
          </w:tcPr>
          <w:p w14:paraId="2889C468" w14:textId="77777777" w:rsidR="008925A5" w:rsidRPr="008925A5" w:rsidRDefault="008925A5" w:rsidP="008925A5">
            <w:pPr>
              <w:pStyle w:val="afb"/>
              <w:rPr>
                <w:szCs w:val="28"/>
              </w:rPr>
            </w:pPr>
            <w:r w:rsidRPr="008925A5">
              <w:rPr>
                <w:szCs w:val="28"/>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40" w:type="dxa"/>
            <w:hideMark/>
          </w:tcPr>
          <w:p w14:paraId="484093F6" w14:textId="77777777" w:rsidR="008925A5" w:rsidRPr="008925A5" w:rsidRDefault="008925A5" w:rsidP="008925A5">
            <w:pPr>
              <w:pStyle w:val="afb"/>
              <w:rPr>
                <w:szCs w:val="28"/>
              </w:rPr>
            </w:pPr>
            <w:r w:rsidRPr="008925A5">
              <w:rPr>
                <w:szCs w:val="28"/>
              </w:rPr>
              <w:t>4693,6</w:t>
            </w:r>
          </w:p>
        </w:tc>
      </w:tr>
      <w:tr w:rsidR="008925A5" w:rsidRPr="008925A5" w14:paraId="32F473A1" w14:textId="77777777" w:rsidTr="008925A5">
        <w:trPr>
          <w:trHeight w:val="1764"/>
        </w:trPr>
        <w:tc>
          <w:tcPr>
            <w:tcW w:w="3300" w:type="dxa"/>
            <w:hideMark/>
          </w:tcPr>
          <w:p w14:paraId="7085F490" w14:textId="77777777" w:rsidR="008925A5" w:rsidRPr="008925A5" w:rsidRDefault="008925A5" w:rsidP="008925A5">
            <w:pPr>
              <w:pStyle w:val="afb"/>
              <w:rPr>
                <w:szCs w:val="28"/>
              </w:rPr>
            </w:pPr>
            <w:r w:rsidRPr="008925A5">
              <w:rPr>
                <w:szCs w:val="28"/>
              </w:rPr>
              <w:lastRenderedPageBreak/>
              <w:t>2 02 25304 14 0000 150</w:t>
            </w:r>
          </w:p>
        </w:tc>
        <w:tc>
          <w:tcPr>
            <w:tcW w:w="6960" w:type="dxa"/>
            <w:hideMark/>
          </w:tcPr>
          <w:p w14:paraId="5E042B53" w14:textId="77777777" w:rsidR="008925A5" w:rsidRPr="008925A5" w:rsidRDefault="008925A5" w:rsidP="008925A5">
            <w:pPr>
              <w:pStyle w:val="afb"/>
              <w:rPr>
                <w:szCs w:val="28"/>
              </w:rPr>
            </w:pPr>
            <w:r w:rsidRPr="008925A5">
              <w:rPr>
                <w:szCs w:val="28"/>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40" w:type="dxa"/>
            <w:hideMark/>
          </w:tcPr>
          <w:p w14:paraId="60FF0876" w14:textId="77777777" w:rsidR="008925A5" w:rsidRPr="008925A5" w:rsidRDefault="008925A5" w:rsidP="008925A5">
            <w:pPr>
              <w:pStyle w:val="afb"/>
              <w:rPr>
                <w:szCs w:val="28"/>
              </w:rPr>
            </w:pPr>
            <w:r w:rsidRPr="008925A5">
              <w:rPr>
                <w:szCs w:val="28"/>
              </w:rPr>
              <w:t>18834,5</w:t>
            </w:r>
          </w:p>
        </w:tc>
      </w:tr>
      <w:tr w:rsidR="008925A5" w:rsidRPr="008925A5" w14:paraId="7EDDF4DB" w14:textId="77777777" w:rsidTr="008925A5">
        <w:trPr>
          <w:trHeight w:val="1824"/>
        </w:trPr>
        <w:tc>
          <w:tcPr>
            <w:tcW w:w="3300" w:type="dxa"/>
            <w:hideMark/>
          </w:tcPr>
          <w:p w14:paraId="6704BC61" w14:textId="77777777" w:rsidR="008925A5" w:rsidRPr="008925A5" w:rsidRDefault="008925A5" w:rsidP="008925A5">
            <w:pPr>
              <w:pStyle w:val="afb"/>
              <w:rPr>
                <w:szCs w:val="28"/>
              </w:rPr>
            </w:pPr>
            <w:r w:rsidRPr="008925A5">
              <w:rPr>
                <w:szCs w:val="28"/>
              </w:rPr>
              <w:t>2 02 25315 14 0000 150</w:t>
            </w:r>
          </w:p>
        </w:tc>
        <w:tc>
          <w:tcPr>
            <w:tcW w:w="6960" w:type="dxa"/>
            <w:hideMark/>
          </w:tcPr>
          <w:p w14:paraId="3BBBCDB9" w14:textId="77777777" w:rsidR="008925A5" w:rsidRPr="008925A5" w:rsidRDefault="008925A5" w:rsidP="008925A5">
            <w:pPr>
              <w:pStyle w:val="afb"/>
              <w:rPr>
                <w:szCs w:val="28"/>
              </w:rPr>
            </w:pPr>
            <w:r w:rsidRPr="008925A5">
              <w:rPr>
                <w:szCs w:val="28"/>
              </w:rPr>
              <w:t>Субсидии бюджетам муниципальных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540" w:type="dxa"/>
            <w:hideMark/>
          </w:tcPr>
          <w:p w14:paraId="2ED00F0B" w14:textId="77777777" w:rsidR="008925A5" w:rsidRPr="008925A5" w:rsidRDefault="008925A5" w:rsidP="008925A5">
            <w:pPr>
              <w:pStyle w:val="afb"/>
              <w:rPr>
                <w:szCs w:val="28"/>
              </w:rPr>
            </w:pPr>
            <w:r w:rsidRPr="008925A5">
              <w:rPr>
                <w:szCs w:val="28"/>
              </w:rPr>
              <w:t>39410,8</w:t>
            </w:r>
          </w:p>
        </w:tc>
      </w:tr>
      <w:tr w:rsidR="008925A5" w:rsidRPr="008925A5" w14:paraId="7738CA42" w14:textId="77777777" w:rsidTr="008925A5">
        <w:trPr>
          <w:trHeight w:val="1500"/>
        </w:trPr>
        <w:tc>
          <w:tcPr>
            <w:tcW w:w="3300" w:type="dxa"/>
            <w:hideMark/>
          </w:tcPr>
          <w:p w14:paraId="240769ED" w14:textId="77777777" w:rsidR="008925A5" w:rsidRPr="008925A5" w:rsidRDefault="008925A5" w:rsidP="008925A5">
            <w:pPr>
              <w:pStyle w:val="afb"/>
              <w:rPr>
                <w:szCs w:val="28"/>
              </w:rPr>
            </w:pPr>
            <w:r w:rsidRPr="008925A5">
              <w:rPr>
                <w:szCs w:val="28"/>
              </w:rPr>
              <w:t>2 02 25467 14 0000 150</w:t>
            </w:r>
          </w:p>
        </w:tc>
        <w:tc>
          <w:tcPr>
            <w:tcW w:w="6960" w:type="dxa"/>
            <w:hideMark/>
          </w:tcPr>
          <w:p w14:paraId="4B776005" w14:textId="77777777" w:rsidR="008925A5" w:rsidRPr="008925A5" w:rsidRDefault="008925A5" w:rsidP="008925A5">
            <w:pPr>
              <w:pStyle w:val="afb"/>
              <w:rPr>
                <w:szCs w:val="28"/>
              </w:rPr>
            </w:pPr>
            <w:r w:rsidRPr="008925A5">
              <w:rPr>
                <w:szCs w:val="28"/>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40" w:type="dxa"/>
            <w:hideMark/>
          </w:tcPr>
          <w:p w14:paraId="3DAB7F20" w14:textId="77777777" w:rsidR="008925A5" w:rsidRPr="008925A5" w:rsidRDefault="008925A5" w:rsidP="008925A5">
            <w:pPr>
              <w:pStyle w:val="afb"/>
              <w:rPr>
                <w:szCs w:val="28"/>
              </w:rPr>
            </w:pPr>
            <w:r w:rsidRPr="008925A5">
              <w:rPr>
                <w:szCs w:val="28"/>
              </w:rPr>
              <w:t>4074,2</w:t>
            </w:r>
          </w:p>
        </w:tc>
      </w:tr>
      <w:tr w:rsidR="008925A5" w:rsidRPr="008925A5" w14:paraId="3C58DD7D" w14:textId="77777777" w:rsidTr="008925A5">
        <w:trPr>
          <w:trHeight w:val="1884"/>
        </w:trPr>
        <w:tc>
          <w:tcPr>
            <w:tcW w:w="3300" w:type="dxa"/>
            <w:hideMark/>
          </w:tcPr>
          <w:p w14:paraId="58B44BCC" w14:textId="77777777" w:rsidR="008925A5" w:rsidRPr="008925A5" w:rsidRDefault="008925A5" w:rsidP="008925A5">
            <w:pPr>
              <w:pStyle w:val="afb"/>
              <w:rPr>
                <w:szCs w:val="28"/>
              </w:rPr>
            </w:pPr>
            <w:r w:rsidRPr="008925A5">
              <w:rPr>
                <w:szCs w:val="28"/>
              </w:rPr>
              <w:t>2 02 25505 14 0000 150</w:t>
            </w:r>
          </w:p>
        </w:tc>
        <w:tc>
          <w:tcPr>
            <w:tcW w:w="6960" w:type="dxa"/>
            <w:hideMark/>
          </w:tcPr>
          <w:p w14:paraId="17CCBAD6" w14:textId="77777777" w:rsidR="008925A5" w:rsidRPr="008925A5" w:rsidRDefault="008925A5" w:rsidP="008925A5">
            <w:pPr>
              <w:pStyle w:val="afb"/>
              <w:rPr>
                <w:szCs w:val="28"/>
              </w:rPr>
            </w:pPr>
            <w:r w:rsidRPr="008925A5">
              <w:rPr>
                <w:szCs w:val="28"/>
              </w:rP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540" w:type="dxa"/>
            <w:hideMark/>
          </w:tcPr>
          <w:p w14:paraId="24286289" w14:textId="77777777" w:rsidR="008925A5" w:rsidRPr="008925A5" w:rsidRDefault="008925A5" w:rsidP="008925A5">
            <w:pPr>
              <w:pStyle w:val="afb"/>
              <w:rPr>
                <w:szCs w:val="28"/>
              </w:rPr>
            </w:pPr>
            <w:r w:rsidRPr="008925A5">
              <w:rPr>
                <w:szCs w:val="28"/>
              </w:rPr>
              <w:t>4553,1</w:t>
            </w:r>
          </w:p>
        </w:tc>
      </w:tr>
      <w:tr w:rsidR="008925A5" w:rsidRPr="008925A5" w14:paraId="2B234AB9" w14:textId="77777777" w:rsidTr="008925A5">
        <w:trPr>
          <w:trHeight w:val="756"/>
        </w:trPr>
        <w:tc>
          <w:tcPr>
            <w:tcW w:w="3300" w:type="dxa"/>
            <w:hideMark/>
          </w:tcPr>
          <w:p w14:paraId="3835D555" w14:textId="77777777" w:rsidR="008925A5" w:rsidRPr="008925A5" w:rsidRDefault="008925A5" w:rsidP="008925A5">
            <w:pPr>
              <w:pStyle w:val="afb"/>
              <w:rPr>
                <w:szCs w:val="28"/>
              </w:rPr>
            </w:pPr>
            <w:r w:rsidRPr="008925A5">
              <w:rPr>
                <w:szCs w:val="28"/>
              </w:rPr>
              <w:t>2 02 25519 14 0000 150</w:t>
            </w:r>
          </w:p>
        </w:tc>
        <w:tc>
          <w:tcPr>
            <w:tcW w:w="6960" w:type="dxa"/>
            <w:hideMark/>
          </w:tcPr>
          <w:p w14:paraId="0445FE51" w14:textId="77777777" w:rsidR="008925A5" w:rsidRPr="008925A5" w:rsidRDefault="008925A5" w:rsidP="008925A5">
            <w:pPr>
              <w:pStyle w:val="afb"/>
              <w:rPr>
                <w:szCs w:val="28"/>
              </w:rPr>
            </w:pPr>
            <w:r w:rsidRPr="008925A5">
              <w:rPr>
                <w:szCs w:val="28"/>
              </w:rPr>
              <w:t>Субсидии бюджетам муниципальных округов на поддержку отрасли культуры</w:t>
            </w:r>
          </w:p>
        </w:tc>
        <w:tc>
          <w:tcPr>
            <w:tcW w:w="1540" w:type="dxa"/>
            <w:hideMark/>
          </w:tcPr>
          <w:p w14:paraId="0C3A1423" w14:textId="77777777" w:rsidR="008925A5" w:rsidRPr="008925A5" w:rsidRDefault="008925A5" w:rsidP="008925A5">
            <w:pPr>
              <w:pStyle w:val="afb"/>
              <w:rPr>
                <w:szCs w:val="28"/>
              </w:rPr>
            </w:pPr>
            <w:r w:rsidRPr="008925A5">
              <w:rPr>
                <w:szCs w:val="28"/>
              </w:rPr>
              <w:t>240,0</w:t>
            </w:r>
          </w:p>
        </w:tc>
      </w:tr>
      <w:tr w:rsidR="008925A5" w:rsidRPr="008925A5" w14:paraId="11A7C6CF" w14:textId="77777777" w:rsidTr="008925A5">
        <w:trPr>
          <w:trHeight w:val="1056"/>
        </w:trPr>
        <w:tc>
          <w:tcPr>
            <w:tcW w:w="3300" w:type="dxa"/>
            <w:hideMark/>
          </w:tcPr>
          <w:p w14:paraId="03F6640B" w14:textId="77777777" w:rsidR="008925A5" w:rsidRPr="008925A5" w:rsidRDefault="008925A5" w:rsidP="008925A5">
            <w:pPr>
              <w:pStyle w:val="afb"/>
              <w:rPr>
                <w:szCs w:val="28"/>
              </w:rPr>
            </w:pPr>
            <w:r w:rsidRPr="008925A5">
              <w:rPr>
                <w:szCs w:val="28"/>
              </w:rPr>
              <w:t>2 02 25555 14 0000 150</w:t>
            </w:r>
          </w:p>
        </w:tc>
        <w:tc>
          <w:tcPr>
            <w:tcW w:w="6960" w:type="dxa"/>
            <w:hideMark/>
          </w:tcPr>
          <w:p w14:paraId="1E689C64" w14:textId="77777777" w:rsidR="008925A5" w:rsidRPr="008925A5" w:rsidRDefault="008925A5" w:rsidP="008925A5">
            <w:pPr>
              <w:pStyle w:val="afb"/>
              <w:rPr>
                <w:szCs w:val="28"/>
              </w:rPr>
            </w:pPr>
            <w:r w:rsidRPr="008925A5">
              <w:rPr>
                <w:szCs w:val="28"/>
              </w:rPr>
              <w:t>Субсидии бюджетам муниципальных округов на реализацию программ формирования современной городской среды</w:t>
            </w:r>
          </w:p>
        </w:tc>
        <w:tc>
          <w:tcPr>
            <w:tcW w:w="1540" w:type="dxa"/>
            <w:hideMark/>
          </w:tcPr>
          <w:p w14:paraId="2E446A1E" w14:textId="77777777" w:rsidR="008925A5" w:rsidRPr="008925A5" w:rsidRDefault="008925A5" w:rsidP="008925A5">
            <w:pPr>
              <w:pStyle w:val="afb"/>
              <w:rPr>
                <w:szCs w:val="28"/>
              </w:rPr>
            </w:pPr>
            <w:r w:rsidRPr="008925A5">
              <w:rPr>
                <w:szCs w:val="28"/>
              </w:rPr>
              <w:t>10937,0</w:t>
            </w:r>
          </w:p>
        </w:tc>
      </w:tr>
      <w:tr w:rsidR="008925A5" w:rsidRPr="008925A5" w14:paraId="1E6305CB" w14:textId="77777777" w:rsidTr="008925A5">
        <w:trPr>
          <w:trHeight w:val="1188"/>
        </w:trPr>
        <w:tc>
          <w:tcPr>
            <w:tcW w:w="3300" w:type="dxa"/>
            <w:hideMark/>
          </w:tcPr>
          <w:p w14:paraId="6C82B8BB" w14:textId="77777777" w:rsidR="008925A5" w:rsidRPr="008925A5" w:rsidRDefault="008925A5" w:rsidP="008925A5">
            <w:pPr>
              <w:pStyle w:val="afb"/>
              <w:rPr>
                <w:szCs w:val="28"/>
              </w:rPr>
            </w:pPr>
            <w:r w:rsidRPr="008925A5">
              <w:rPr>
                <w:szCs w:val="28"/>
              </w:rPr>
              <w:t>2 02 25599 14 0000 150</w:t>
            </w:r>
          </w:p>
        </w:tc>
        <w:tc>
          <w:tcPr>
            <w:tcW w:w="6960" w:type="dxa"/>
            <w:hideMark/>
          </w:tcPr>
          <w:p w14:paraId="6DF5CD59" w14:textId="77777777" w:rsidR="008925A5" w:rsidRPr="008925A5" w:rsidRDefault="008925A5" w:rsidP="008925A5">
            <w:pPr>
              <w:pStyle w:val="afb"/>
              <w:rPr>
                <w:szCs w:val="28"/>
              </w:rPr>
            </w:pPr>
            <w:r w:rsidRPr="008925A5">
              <w:rPr>
                <w:szCs w:val="28"/>
              </w:rPr>
              <w:t>Субсидии бюджетам муниципальных округов на подготовку проектов межевания земельных участков и на проведение кадастровых работ</w:t>
            </w:r>
          </w:p>
        </w:tc>
        <w:tc>
          <w:tcPr>
            <w:tcW w:w="1540" w:type="dxa"/>
            <w:hideMark/>
          </w:tcPr>
          <w:p w14:paraId="09D3D36F" w14:textId="77777777" w:rsidR="008925A5" w:rsidRPr="008925A5" w:rsidRDefault="008925A5" w:rsidP="008925A5">
            <w:pPr>
              <w:pStyle w:val="afb"/>
              <w:rPr>
                <w:szCs w:val="28"/>
              </w:rPr>
            </w:pPr>
            <w:r w:rsidRPr="008925A5">
              <w:rPr>
                <w:szCs w:val="28"/>
              </w:rPr>
              <w:t>1763,8</w:t>
            </w:r>
          </w:p>
        </w:tc>
      </w:tr>
      <w:tr w:rsidR="008925A5" w:rsidRPr="008925A5" w14:paraId="16602158" w14:textId="77777777" w:rsidTr="008925A5">
        <w:trPr>
          <w:trHeight w:val="504"/>
        </w:trPr>
        <w:tc>
          <w:tcPr>
            <w:tcW w:w="3300" w:type="dxa"/>
            <w:hideMark/>
          </w:tcPr>
          <w:p w14:paraId="57E206A0" w14:textId="77777777" w:rsidR="008925A5" w:rsidRPr="008925A5" w:rsidRDefault="008925A5" w:rsidP="008925A5">
            <w:pPr>
              <w:pStyle w:val="afb"/>
              <w:rPr>
                <w:szCs w:val="28"/>
              </w:rPr>
            </w:pPr>
            <w:r w:rsidRPr="008925A5">
              <w:rPr>
                <w:szCs w:val="28"/>
              </w:rPr>
              <w:t>2 02 29999 14 0000 150</w:t>
            </w:r>
          </w:p>
        </w:tc>
        <w:tc>
          <w:tcPr>
            <w:tcW w:w="6960" w:type="dxa"/>
            <w:hideMark/>
          </w:tcPr>
          <w:p w14:paraId="152505B7" w14:textId="77777777" w:rsidR="008925A5" w:rsidRPr="008925A5" w:rsidRDefault="008925A5" w:rsidP="008925A5">
            <w:pPr>
              <w:pStyle w:val="afb"/>
              <w:rPr>
                <w:szCs w:val="28"/>
              </w:rPr>
            </w:pPr>
            <w:r w:rsidRPr="008925A5">
              <w:rPr>
                <w:szCs w:val="28"/>
              </w:rPr>
              <w:t>Прочие субсидии бюджетам муниципальных округов</w:t>
            </w:r>
          </w:p>
        </w:tc>
        <w:tc>
          <w:tcPr>
            <w:tcW w:w="1540" w:type="dxa"/>
            <w:hideMark/>
          </w:tcPr>
          <w:p w14:paraId="4858EBF0" w14:textId="77777777" w:rsidR="008925A5" w:rsidRPr="008925A5" w:rsidRDefault="008925A5" w:rsidP="008925A5">
            <w:pPr>
              <w:pStyle w:val="afb"/>
              <w:rPr>
                <w:szCs w:val="28"/>
              </w:rPr>
            </w:pPr>
            <w:r w:rsidRPr="008925A5">
              <w:rPr>
                <w:szCs w:val="28"/>
              </w:rPr>
              <w:t>17502,8</w:t>
            </w:r>
          </w:p>
        </w:tc>
      </w:tr>
      <w:tr w:rsidR="008925A5" w:rsidRPr="008925A5" w14:paraId="31697CA1" w14:textId="77777777" w:rsidTr="008925A5">
        <w:trPr>
          <w:trHeight w:val="750"/>
        </w:trPr>
        <w:tc>
          <w:tcPr>
            <w:tcW w:w="3300" w:type="dxa"/>
            <w:hideMark/>
          </w:tcPr>
          <w:p w14:paraId="00EBE791" w14:textId="77777777" w:rsidR="008925A5" w:rsidRPr="008925A5" w:rsidRDefault="008925A5" w:rsidP="008925A5">
            <w:pPr>
              <w:pStyle w:val="afb"/>
              <w:rPr>
                <w:b/>
                <w:bCs/>
                <w:szCs w:val="28"/>
              </w:rPr>
            </w:pPr>
            <w:r w:rsidRPr="008925A5">
              <w:rPr>
                <w:b/>
                <w:bCs/>
                <w:szCs w:val="28"/>
              </w:rPr>
              <w:t>2 02 30000 00 0000 150</w:t>
            </w:r>
          </w:p>
        </w:tc>
        <w:tc>
          <w:tcPr>
            <w:tcW w:w="6960" w:type="dxa"/>
            <w:hideMark/>
          </w:tcPr>
          <w:p w14:paraId="751F5ACC" w14:textId="77777777" w:rsidR="008925A5" w:rsidRPr="008925A5" w:rsidRDefault="008925A5" w:rsidP="008925A5">
            <w:pPr>
              <w:pStyle w:val="afb"/>
              <w:rPr>
                <w:b/>
                <w:bCs/>
                <w:szCs w:val="28"/>
              </w:rPr>
            </w:pPr>
            <w:r w:rsidRPr="008925A5">
              <w:rPr>
                <w:b/>
                <w:bCs/>
                <w:szCs w:val="28"/>
              </w:rPr>
              <w:t>Субвенции бюджетам бюджетной системы Российской Федерации</w:t>
            </w:r>
          </w:p>
        </w:tc>
        <w:tc>
          <w:tcPr>
            <w:tcW w:w="1540" w:type="dxa"/>
            <w:hideMark/>
          </w:tcPr>
          <w:p w14:paraId="4EEB3BFF" w14:textId="77777777" w:rsidR="008925A5" w:rsidRPr="008925A5" w:rsidRDefault="008925A5" w:rsidP="008925A5">
            <w:pPr>
              <w:pStyle w:val="afb"/>
              <w:rPr>
                <w:b/>
                <w:bCs/>
                <w:szCs w:val="28"/>
              </w:rPr>
            </w:pPr>
            <w:r w:rsidRPr="008925A5">
              <w:rPr>
                <w:b/>
                <w:bCs/>
                <w:szCs w:val="28"/>
              </w:rPr>
              <w:t>579896,6</w:t>
            </w:r>
          </w:p>
        </w:tc>
      </w:tr>
      <w:tr w:rsidR="008925A5" w:rsidRPr="008925A5" w14:paraId="0A1F7F48" w14:textId="77777777" w:rsidTr="008925A5">
        <w:trPr>
          <w:trHeight w:val="1119"/>
        </w:trPr>
        <w:tc>
          <w:tcPr>
            <w:tcW w:w="3300" w:type="dxa"/>
            <w:hideMark/>
          </w:tcPr>
          <w:p w14:paraId="36DF01E8" w14:textId="77777777" w:rsidR="008925A5" w:rsidRPr="008925A5" w:rsidRDefault="008925A5" w:rsidP="008925A5">
            <w:pPr>
              <w:pStyle w:val="afb"/>
              <w:rPr>
                <w:szCs w:val="28"/>
              </w:rPr>
            </w:pPr>
            <w:r w:rsidRPr="008925A5">
              <w:rPr>
                <w:szCs w:val="28"/>
              </w:rPr>
              <w:t>2 02 30024 14 0000 150</w:t>
            </w:r>
          </w:p>
        </w:tc>
        <w:tc>
          <w:tcPr>
            <w:tcW w:w="6960" w:type="dxa"/>
            <w:hideMark/>
          </w:tcPr>
          <w:p w14:paraId="2458FDD2" w14:textId="77777777" w:rsidR="008925A5" w:rsidRPr="008925A5" w:rsidRDefault="008925A5" w:rsidP="008925A5">
            <w:pPr>
              <w:pStyle w:val="afb"/>
              <w:rPr>
                <w:szCs w:val="28"/>
              </w:rPr>
            </w:pPr>
            <w:r w:rsidRPr="008925A5">
              <w:rPr>
                <w:szCs w:val="28"/>
              </w:rPr>
              <w:t>Субвенции    бюджетам     муниципальных округов  на   выполнение   передаваемых полномочий     субъектов     Российской Федерации</w:t>
            </w:r>
          </w:p>
        </w:tc>
        <w:tc>
          <w:tcPr>
            <w:tcW w:w="1540" w:type="dxa"/>
            <w:hideMark/>
          </w:tcPr>
          <w:p w14:paraId="050E2148" w14:textId="77777777" w:rsidR="008925A5" w:rsidRPr="008925A5" w:rsidRDefault="008925A5" w:rsidP="008925A5">
            <w:pPr>
              <w:pStyle w:val="afb"/>
              <w:rPr>
                <w:szCs w:val="28"/>
              </w:rPr>
            </w:pPr>
            <w:r w:rsidRPr="008925A5">
              <w:rPr>
                <w:szCs w:val="28"/>
              </w:rPr>
              <w:t>565901,7</w:t>
            </w:r>
          </w:p>
        </w:tc>
      </w:tr>
      <w:tr w:rsidR="008925A5" w:rsidRPr="008925A5" w14:paraId="7E95A3B3" w14:textId="77777777" w:rsidTr="008925A5">
        <w:trPr>
          <w:trHeight w:val="1212"/>
        </w:trPr>
        <w:tc>
          <w:tcPr>
            <w:tcW w:w="3300" w:type="dxa"/>
            <w:hideMark/>
          </w:tcPr>
          <w:p w14:paraId="7562A281" w14:textId="77777777" w:rsidR="008925A5" w:rsidRPr="008925A5" w:rsidRDefault="008925A5" w:rsidP="008925A5">
            <w:pPr>
              <w:pStyle w:val="afb"/>
              <w:rPr>
                <w:szCs w:val="28"/>
              </w:rPr>
            </w:pPr>
            <w:r w:rsidRPr="008925A5">
              <w:rPr>
                <w:szCs w:val="28"/>
              </w:rPr>
              <w:t>2 02 30027 14 0000 150</w:t>
            </w:r>
          </w:p>
        </w:tc>
        <w:tc>
          <w:tcPr>
            <w:tcW w:w="6960" w:type="dxa"/>
            <w:hideMark/>
          </w:tcPr>
          <w:p w14:paraId="6401154A" w14:textId="77777777" w:rsidR="008925A5" w:rsidRPr="008925A5" w:rsidRDefault="008925A5" w:rsidP="008925A5">
            <w:pPr>
              <w:pStyle w:val="afb"/>
              <w:rPr>
                <w:szCs w:val="28"/>
              </w:rPr>
            </w:pPr>
            <w:r w:rsidRPr="008925A5">
              <w:rPr>
                <w:szCs w:val="28"/>
              </w:rPr>
              <w:t>Субвенции бюджетам муниципальных округов на содержание ребенка в семье опекуна и приемной семье, а также вознаграждение, причитающееся приемному родителю</w:t>
            </w:r>
          </w:p>
        </w:tc>
        <w:tc>
          <w:tcPr>
            <w:tcW w:w="1540" w:type="dxa"/>
            <w:hideMark/>
          </w:tcPr>
          <w:p w14:paraId="189A9D6A" w14:textId="77777777" w:rsidR="008925A5" w:rsidRPr="008925A5" w:rsidRDefault="008925A5" w:rsidP="008925A5">
            <w:pPr>
              <w:pStyle w:val="afb"/>
              <w:rPr>
                <w:szCs w:val="28"/>
              </w:rPr>
            </w:pPr>
            <w:r w:rsidRPr="008925A5">
              <w:rPr>
                <w:szCs w:val="28"/>
              </w:rPr>
              <w:t>11284,6</w:t>
            </w:r>
          </w:p>
        </w:tc>
      </w:tr>
      <w:tr w:rsidR="008925A5" w:rsidRPr="008925A5" w14:paraId="38CDE892" w14:textId="77777777" w:rsidTr="008925A5">
        <w:trPr>
          <w:trHeight w:val="1452"/>
        </w:trPr>
        <w:tc>
          <w:tcPr>
            <w:tcW w:w="3300" w:type="dxa"/>
            <w:hideMark/>
          </w:tcPr>
          <w:p w14:paraId="4DB61312" w14:textId="77777777" w:rsidR="008925A5" w:rsidRPr="008925A5" w:rsidRDefault="008925A5" w:rsidP="008925A5">
            <w:pPr>
              <w:pStyle w:val="afb"/>
              <w:rPr>
                <w:szCs w:val="28"/>
              </w:rPr>
            </w:pPr>
            <w:r w:rsidRPr="008925A5">
              <w:rPr>
                <w:szCs w:val="28"/>
              </w:rPr>
              <w:lastRenderedPageBreak/>
              <w:t>2 02 35118 14 0000 150</w:t>
            </w:r>
          </w:p>
        </w:tc>
        <w:tc>
          <w:tcPr>
            <w:tcW w:w="6960" w:type="dxa"/>
            <w:hideMark/>
          </w:tcPr>
          <w:p w14:paraId="5D067BEB" w14:textId="77777777" w:rsidR="008925A5" w:rsidRPr="008925A5" w:rsidRDefault="008925A5" w:rsidP="008925A5">
            <w:pPr>
              <w:pStyle w:val="afb"/>
              <w:rPr>
                <w:szCs w:val="28"/>
              </w:rPr>
            </w:pPr>
            <w:r w:rsidRPr="008925A5">
              <w:rPr>
                <w:szCs w:val="28"/>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540" w:type="dxa"/>
            <w:hideMark/>
          </w:tcPr>
          <w:p w14:paraId="5CCCD32A" w14:textId="77777777" w:rsidR="008925A5" w:rsidRPr="008925A5" w:rsidRDefault="008925A5" w:rsidP="008925A5">
            <w:pPr>
              <w:pStyle w:val="afb"/>
              <w:rPr>
                <w:szCs w:val="28"/>
              </w:rPr>
            </w:pPr>
            <w:r w:rsidRPr="008925A5">
              <w:rPr>
                <w:szCs w:val="28"/>
              </w:rPr>
              <w:t>2687,3</w:t>
            </w:r>
          </w:p>
        </w:tc>
      </w:tr>
      <w:tr w:rsidR="008925A5" w:rsidRPr="008925A5" w14:paraId="0BD5AE54" w14:textId="77777777" w:rsidTr="008925A5">
        <w:trPr>
          <w:trHeight w:val="1419"/>
        </w:trPr>
        <w:tc>
          <w:tcPr>
            <w:tcW w:w="3300" w:type="dxa"/>
            <w:hideMark/>
          </w:tcPr>
          <w:p w14:paraId="4E5FFB9C" w14:textId="77777777" w:rsidR="008925A5" w:rsidRPr="008925A5" w:rsidRDefault="008925A5" w:rsidP="008925A5">
            <w:pPr>
              <w:pStyle w:val="afb"/>
              <w:rPr>
                <w:szCs w:val="28"/>
              </w:rPr>
            </w:pPr>
            <w:r w:rsidRPr="008925A5">
              <w:rPr>
                <w:szCs w:val="28"/>
              </w:rPr>
              <w:t>2 02 35120 14 0000 150</w:t>
            </w:r>
          </w:p>
        </w:tc>
        <w:tc>
          <w:tcPr>
            <w:tcW w:w="6960" w:type="dxa"/>
            <w:hideMark/>
          </w:tcPr>
          <w:p w14:paraId="53446FF4" w14:textId="77777777" w:rsidR="008925A5" w:rsidRPr="008925A5" w:rsidRDefault="008925A5" w:rsidP="008925A5">
            <w:pPr>
              <w:pStyle w:val="afb"/>
              <w:rPr>
                <w:szCs w:val="28"/>
              </w:rPr>
            </w:pPr>
            <w:r w:rsidRPr="008925A5">
              <w:rPr>
                <w:szCs w:val="28"/>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40" w:type="dxa"/>
            <w:hideMark/>
          </w:tcPr>
          <w:p w14:paraId="0387CD25" w14:textId="77777777" w:rsidR="008925A5" w:rsidRPr="008925A5" w:rsidRDefault="008925A5" w:rsidP="008925A5">
            <w:pPr>
              <w:pStyle w:val="afb"/>
              <w:rPr>
                <w:szCs w:val="28"/>
              </w:rPr>
            </w:pPr>
            <w:r w:rsidRPr="008925A5">
              <w:rPr>
                <w:szCs w:val="28"/>
              </w:rPr>
              <w:t>23,0</w:t>
            </w:r>
          </w:p>
        </w:tc>
      </w:tr>
      <w:tr w:rsidR="008925A5" w:rsidRPr="008925A5" w14:paraId="71435352" w14:textId="77777777" w:rsidTr="008925A5">
        <w:trPr>
          <w:trHeight w:val="552"/>
        </w:trPr>
        <w:tc>
          <w:tcPr>
            <w:tcW w:w="3300" w:type="dxa"/>
            <w:hideMark/>
          </w:tcPr>
          <w:p w14:paraId="1F8D9499" w14:textId="77777777" w:rsidR="008925A5" w:rsidRPr="008925A5" w:rsidRDefault="008925A5" w:rsidP="008925A5">
            <w:pPr>
              <w:pStyle w:val="afb"/>
              <w:rPr>
                <w:b/>
                <w:bCs/>
                <w:szCs w:val="28"/>
              </w:rPr>
            </w:pPr>
            <w:r w:rsidRPr="008925A5">
              <w:rPr>
                <w:b/>
                <w:bCs/>
                <w:szCs w:val="28"/>
              </w:rPr>
              <w:t>2 02 40000 00 0000 150</w:t>
            </w:r>
          </w:p>
        </w:tc>
        <w:tc>
          <w:tcPr>
            <w:tcW w:w="6960" w:type="dxa"/>
            <w:hideMark/>
          </w:tcPr>
          <w:p w14:paraId="158A8162" w14:textId="77777777" w:rsidR="008925A5" w:rsidRPr="008925A5" w:rsidRDefault="008925A5" w:rsidP="008925A5">
            <w:pPr>
              <w:pStyle w:val="afb"/>
              <w:rPr>
                <w:b/>
                <w:bCs/>
                <w:szCs w:val="28"/>
              </w:rPr>
            </w:pPr>
            <w:r w:rsidRPr="008925A5">
              <w:rPr>
                <w:b/>
                <w:bCs/>
                <w:szCs w:val="28"/>
              </w:rPr>
              <w:t>Иные межбюджетные трансферты</w:t>
            </w:r>
          </w:p>
        </w:tc>
        <w:tc>
          <w:tcPr>
            <w:tcW w:w="1540" w:type="dxa"/>
            <w:hideMark/>
          </w:tcPr>
          <w:p w14:paraId="7D92513C" w14:textId="77777777" w:rsidR="008925A5" w:rsidRPr="008925A5" w:rsidRDefault="008925A5" w:rsidP="008925A5">
            <w:pPr>
              <w:pStyle w:val="afb"/>
              <w:rPr>
                <w:b/>
                <w:bCs/>
                <w:szCs w:val="28"/>
              </w:rPr>
            </w:pPr>
            <w:r w:rsidRPr="008925A5">
              <w:rPr>
                <w:b/>
                <w:bCs/>
                <w:szCs w:val="28"/>
              </w:rPr>
              <w:t>110713,8</w:t>
            </w:r>
          </w:p>
        </w:tc>
      </w:tr>
      <w:tr w:rsidR="008925A5" w:rsidRPr="008925A5" w14:paraId="5B748B30" w14:textId="77777777" w:rsidTr="008925A5">
        <w:trPr>
          <w:trHeight w:val="1848"/>
        </w:trPr>
        <w:tc>
          <w:tcPr>
            <w:tcW w:w="3300" w:type="dxa"/>
            <w:hideMark/>
          </w:tcPr>
          <w:p w14:paraId="3EE0599D" w14:textId="77777777" w:rsidR="008925A5" w:rsidRPr="008925A5" w:rsidRDefault="008925A5" w:rsidP="008925A5">
            <w:pPr>
              <w:pStyle w:val="afb"/>
              <w:rPr>
                <w:szCs w:val="28"/>
              </w:rPr>
            </w:pPr>
            <w:r w:rsidRPr="008925A5">
              <w:rPr>
                <w:szCs w:val="28"/>
              </w:rPr>
              <w:t>2 02 45050 14 0000 150</w:t>
            </w:r>
          </w:p>
        </w:tc>
        <w:tc>
          <w:tcPr>
            <w:tcW w:w="6960" w:type="dxa"/>
            <w:hideMark/>
          </w:tcPr>
          <w:p w14:paraId="3FDABA5F" w14:textId="77777777" w:rsidR="008925A5" w:rsidRPr="008925A5" w:rsidRDefault="008925A5" w:rsidP="008925A5">
            <w:pPr>
              <w:pStyle w:val="afb"/>
              <w:rPr>
                <w:szCs w:val="28"/>
              </w:rPr>
            </w:pPr>
            <w:r w:rsidRPr="008925A5">
              <w:rPr>
                <w:szCs w:val="28"/>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40" w:type="dxa"/>
            <w:hideMark/>
          </w:tcPr>
          <w:p w14:paraId="452C9C4A" w14:textId="77777777" w:rsidR="008925A5" w:rsidRPr="008925A5" w:rsidRDefault="008925A5" w:rsidP="008925A5">
            <w:pPr>
              <w:pStyle w:val="afb"/>
              <w:rPr>
                <w:szCs w:val="28"/>
              </w:rPr>
            </w:pPr>
            <w:r w:rsidRPr="008925A5">
              <w:rPr>
                <w:szCs w:val="28"/>
              </w:rPr>
              <w:t>1702,1</w:t>
            </w:r>
          </w:p>
        </w:tc>
      </w:tr>
      <w:tr w:rsidR="008925A5" w:rsidRPr="008925A5" w14:paraId="7231D489" w14:textId="77777777" w:rsidTr="008925A5">
        <w:trPr>
          <w:trHeight w:val="1812"/>
        </w:trPr>
        <w:tc>
          <w:tcPr>
            <w:tcW w:w="3300" w:type="dxa"/>
            <w:hideMark/>
          </w:tcPr>
          <w:p w14:paraId="210C9525" w14:textId="77777777" w:rsidR="008925A5" w:rsidRPr="008925A5" w:rsidRDefault="008925A5" w:rsidP="008925A5">
            <w:pPr>
              <w:pStyle w:val="afb"/>
              <w:rPr>
                <w:szCs w:val="28"/>
              </w:rPr>
            </w:pPr>
            <w:r w:rsidRPr="008925A5">
              <w:rPr>
                <w:szCs w:val="28"/>
              </w:rPr>
              <w:t>2 02 45303 14 0000 150</w:t>
            </w:r>
          </w:p>
        </w:tc>
        <w:tc>
          <w:tcPr>
            <w:tcW w:w="6960" w:type="dxa"/>
            <w:hideMark/>
          </w:tcPr>
          <w:p w14:paraId="7AC264B6" w14:textId="77777777" w:rsidR="008925A5" w:rsidRPr="008925A5" w:rsidRDefault="008925A5" w:rsidP="008925A5">
            <w:pPr>
              <w:pStyle w:val="afb"/>
              <w:rPr>
                <w:szCs w:val="28"/>
              </w:rPr>
            </w:pPr>
            <w:r w:rsidRPr="008925A5">
              <w:rPr>
                <w:szCs w:val="28"/>
              </w:rPr>
              <w:t>Межбюджетные трансферты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40" w:type="dxa"/>
            <w:hideMark/>
          </w:tcPr>
          <w:p w14:paraId="0E9E83C5" w14:textId="77777777" w:rsidR="008925A5" w:rsidRPr="008925A5" w:rsidRDefault="008925A5" w:rsidP="008925A5">
            <w:pPr>
              <w:pStyle w:val="afb"/>
              <w:rPr>
                <w:szCs w:val="28"/>
              </w:rPr>
            </w:pPr>
            <w:r w:rsidRPr="008925A5">
              <w:rPr>
                <w:szCs w:val="28"/>
              </w:rPr>
              <w:t>46637,6</w:t>
            </w:r>
          </w:p>
        </w:tc>
      </w:tr>
      <w:tr w:rsidR="008925A5" w:rsidRPr="008925A5" w14:paraId="5ED5C278" w14:textId="77777777" w:rsidTr="008925A5">
        <w:trPr>
          <w:trHeight w:val="699"/>
        </w:trPr>
        <w:tc>
          <w:tcPr>
            <w:tcW w:w="3300" w:type="dxa"/>
            <w:hideMark/>
          </w:tcPr>
          <w:p w14:paraId="7CB37FE8" w14:textId="77777777" w:rsidR="008925A5" w:rsidRPr="008925A5" w:rsidRDefault="008925A5" w:rsidP="008925A5">
            <w:pPr>
              <w:pStyle w:val="afb"/>
              <w:rPr>
                <w:szCs w:val="28"/>
              </w:rPr>
            </w:pPr>
            <w:r w:rsidRPr="008925A5">
              <w:rPr>
                <w:szCs w:val="28"/>
              </w:rPr>
              <w:t>2 02 49999 14 0000 150</w:t>
            </w:r>
          </w:p>
        </w:tc>
        <w:tc>
          <w:tcPr>
            <w:tcW w:w="6960" w:type="dxa"/>
            <w:hideMark/>
          </w:tcPr>
          <w:p w14:paraId="0D3ED61B" w14:textId="77777777" w:rsidR="008925A5" w:rsidRPr="008925A5" w:rsidRDefault="008925A5" w:rsidP="008925A5">
            <w:pPr>
              <w:pStyle w:val="afb"/>
              <w:rPr>
                <w:szCs w:val="28"/>
              </w:rPr>
            </w:pPr>
            <w:r w:rsidRPr="008925A5">
              <w:rPr>
                <w:szCs w:val="28"/>
              </w:rPr>
              <w:t>Прочие межбюджетные трансферты, передаваемые бюджетам муниципальных округов</w:t>
            </w:r>
          </w:p>
        </w:tc>
        <w:tc>
          <w:tcPr>
            <w:tcW w:w="1540" w:type="dxa"/>
            <w:hideMark/>
          </w:tcPr>
          <w:p w14:paraId="3EA86FCC" w14:textId="77777777" w:rsidR="008925A5" w:rsidRPr="008925A5" w:rsidRDefault="008925A5" w:rsidP="008925A5">
            <w:pPr>
              <w:pStyle w:val="afb"/>
              <w:rPr>
                <w:szCs w:val="28"/>
              </w:rPr>
            </w:pPr>
            <w:r w:rsidRPr="008925A5">
              <w:rPr>
                <w:szCs w:val="28"/>
              </w:rPr>
              <w:t>62374,1</w:t>
            </w:r>
          </w:p>
        </w:tc>
      </w:tr>
      <w:tr w:rsidR="008925A5" w:rsidRPr="008925A5" w14:paraId="6410826D" w14:textId="77777777" w:rsidTr="008925A5">
        <w:trPr>
          <w:trHeight w:val="1080"/>
        </w:trPr>
        <w:tc>
          <w:tcPr>
            <w:tcW w:w="3300" w:type="dxa"/>
            <w:noWrap/>
            <w:hideMark/>
          </w:tcPr>
          <w:p w14:paraId="49925BDF" w14:textId="77777777" w:rsidR="008925A5" w:rsidRPr="008925A5" w:rsidRDefault="008925A5" w:rsidP="008925A5">
            <w:pPr>
              <w:pStyle w:val="afb"/>
              <w:rPr>
                <w:b/>
                <w:bCs/>
                <w:szCs w:val="28"/>
              </w:rPr>
            </w:pPr>
            <w:r w:rsidRPr="008925A5">
              <w:rPr>
                <w:b/>
                <w:bCs/>
                <w:szCs w:val="28"/>
              </w:rPr>
              <w:t>2 19 00000 00 0000 000</w:t>
            </w:r>
          </w:p>
        </w:tc>
        <w:tc>
          <w:tcPr>
            <w:tcW w:w="6960" w:type="dxa"/>
            <w:hideMark/>
          </w:tcPr>
          <w:p w14:paraId="0EDB5188" w14:textId="77777777" w:rsidR="008925A5" w:rsidRPr="008925A5" w:rsidRDefault="008925A5" w:rsidP="008925A5">
            <w:pPr>
              <w:pStyle w:val="afb"/>
              <w:rPr>
                <w:b/>
                <w:bCs/>
                <w:szCs w:val="28"/>
              </w:rPr>
            </w:pPr>
            <w:r w:rsidRPr="008925A5">
              <w:rPr>
                <w:b/>
                <w:bCs/>
                <w:szCs w:val="28"/>
              </w:rPr>
              <w:t xml:space="preserve">Возврат остатков субсидий, субвенций и иных межбюджетных трансфертов, имеющих целевое назначение, прошлых лет </w:t>
            </w:r>
          </w:p>
        </w:tc>
        <w:tc>
          <w:tcPr>
            <w:tcW w:w="1540" w:type="dxa"/>
            <w:noWrap/>
            <w:hideMark/>
          </w:tcPr>
          <w:p w14:paraId="0ED387E1" w14:textId="77777777" w:rsidR="008925A5" w:rsidRPr="008925A5" w:rsidRDefault="008925A5" w:rsidP="008925A5">
            <w:pPr>
              <w:pStyle w:val="afb"/>
              <w:rPr>
                <w:b/>
                <w:bCs/>
                <w:szCs w:val="28"/>
              </w:rPr>
            </w:pPr>
            <w:r w:rsidRPr="008925A5">
              <w:rPr>
                <w:b/>
                <w:bCs/>
                <w:szCs w:val="28"/>
              </w:rPr>
              <w:t>-3,5</w:t>
            </w:r>
          </w:p>
        </w:tc>
      </w:tr>
      <w:tr w:rsidR="008925A5" w:rsidRPr="008925A5" w14:paraId="341E13BF" w14:textId="77777777" w:rsidTr="008925A5">
        <w:trPr>
          <w:trHeight w:val="1479"/>
        </w:trPr>
        <w:tc>
          <w:tcPr>
            <w:tcW w:w="3300" w:type="dxa"/>
            <w:noWrap/>
            <w:hideMark/>
          </w:tcPr>
          <w:p w14:paraId="68687892" w14:textId="77777777" w:rsidR="008925A5" w:rsidRPr="008925A5" w:rsidRDefault="008925A5" w:rsidP="008925A5">
            <w:pPr>
              <w:pStyle w:val="afb"/>
              <w:rPr>
                <w:szCs w:val="28"/>
              </w:rPr>
            </w:pPr>
            <w:r w:rsidRPr="008925A5">
              <w:rPr>
                <w:szCs w:val="28"/>
              </w:rPr>
              <w:t>2 19 60010 14 0000 150</w:t>
            </w:r>
          </w:p>
        </w:tc>
        <w:tc>
          <w:tcPr>
            <w:tcW w:w="6960" w:type="dxa"/>
            <w:hideMark/>
          </w:tcPr>
          <w:p w14:paraId="0AE6653D" w14:textId="2AA01CCD" w:rsidR="008925A5" w:rsidRPr="008925A5" w:rsidRDefault="008925A5" w:rsidP="008925A5">
            <w:pPr>
              <w:pStyle w:val="afb"/>
              <w:rPr>
                <w:szCs w:val="28"/>
              </w:rPr>
            </w:pPr>
            <w:r w:rsidRPr="008925A5">
              <w:rPr>
                <w:szCs w:val="28"/>
              </w:rPr>
              <w:t>Возврат остатков субсидий, субвенций и иных межбюджетных трансфертов, имеющих целевое назначение, прошлых лет из бюджетов муниципальных</w:t>
            </w:r>
            <w:r w:rsidR="00303764">
              <w:rPr>
                <w:szCs w:val="28"/>
              </w:rPr>
              <w:t xml:space="preserve"> </w:t>
            </w:r>
            <w:r w:rsidRPr="008925A5">
              <w:rPr>
                <w:szCs w:val="28"/>
              </w:rPr>
              <w:t>округов</w:t>
            </w:r>
          </w:p>
        </w:tc>
        <w:tc>
          <w:tcPr>
            <w:tcW w:w="1540" w:type="dxa"/>
            <w:noWrap/>
            <w:hideMark/>
          </w:tcPr>
          <w:p w14:paraId="43C693BA" w14:textId="77777777" w:rsidR="008925A5" w:rsidRPr="008925A5" w:rsidRDefault="008925A5" w:rsidP="008925A5">
            <w:pPr>
              <w:pStyle w:val="afb"/>
              <w:rPr>
                <w:szCs w:val="28"/>
              </w:rPr>
            </w:pPr>
            <w:r w:rsidRPr="008925A5">
              <w:rPr>
                <w:szCs w:val="28"/>
              </w:rPr>
              <w:t>-3,5</w:t>
            </w:r>
          </w:p>
        </w:tc>
      </w:tr>
    </w:tbl>
    <w:p w14:paraId="166F04DF" w14:textId="77777777" w:rsidR="008925A5" w:rsidRDefault="008925A5" w:rsidP="00B373CF">
      <w:pPr>
        <w:pStyle w:val="afb"/>
        <w:rPr>
          <w:sz w:val="28"/>
          <w:szCs w:val="28"/>
        </w:rPr>
      </w:pPr>
    </w:p>
    <w:tbl>
      <w:tblPr>
        <w:tblW w:w="9060" w:type="dxa"/>
        <w:tblInd w:w="108" w:type="dxa"/>
        <w:tblLook w:val="04A0" w:firstRow="1" w:lastRow="0" w:firstColumn="1" w:lastColumn="0" w:noHBand="0" w:noVBand="1"/>
      </w:tblPr>
      <w:tblGrid>
        <w:gridCol w:w="4640"/>
        <w:gridCol w:w="580"/>
        <w:gridCol w:w="472"/>
        <w:gridCol w:w="1340"/>
        <w:gridCol w:w="580"/>
        <w:gridCol w:w="1500"/>
      </w:tblGrid>
      <w:tr w:rsidR="00303764" w:rsidRPr="00303764" w14:paraId="42DE7AC9" w14:textId="77777777" w:rsidTr="00303764">
        <w:trPr>
          <w:trHeight w:val="330"/>
        </w:trPr>
        <w:tc>
          <w:tcPr>
            <w:tcW w:w="9060" w:type="dxa"/>
            <w:gridSpan w:val="6"/>
            <w:tcBorders>
              <w:top w:val="nil"/>
              <w:left w:val="nil"/>
              <w:bottom w:val="nil"/>
              <w:right w:val="nil"/>
            </w:tcBorders>
            <w:shd w:val="clear" w:color="auto" w:fill="auto"/>
            <w:noWrap/>
            <w:vAlign w:val="bottom"/>
            <w:hideMark/>
          </w:tcPr>
          <w:p w14:paraId="77639881" w14:textId="77777777" w:rsidR="00303764" w:rsidRPr="00303764" w:rsidRDefault="00303764" w:rsidP="00303764">
            <w:pPr>
              <w:spacing w:line="240" w:lineRule="auto"/>
              <w:ind w:firstLine="0"/>
              <w:jc w:val="right"/>
              <w:rPr>
                <w:szCs w:val="28"/>
              </w:rPr>
            </w:pPr>
            <w:r w:rsidRPr="00303764">
              <w:rPr>
                <w:szCs w:val="28"/>
              </w:rPr>
              <w:t xml:space="preserve">                                                                                                Приложение № 7</w:t>
            </w:r>
          </w:p>
        </w:tc>
      </w:tr>
      <w:tr w:rsidR="00303764" w:rsidRPr="00303764" w14:paraId="1E4BCEC6" w14:textId="77777777" w:rsidTr="00303764">
        <w:trPr>
          <w:trHeight w:val="330"/>
        </w:trPr>
        <w:tc>
          <w:tcPr>
            <w:tcW w:w="9060" w:type="dxa"/>
            <w:gridSpan w:val="6"/>
            <w:tcBorders>
              <w:top w:val="nil"/>
              <w:left w:val="nil"/>
              <w:bottom w:val="nil"/>
              <w:right w:val="nil"/>
            </w:tcBorders>
            <w:shd w:val="clear" w:color="auto" w:fill="auto"/>
            <w:noWrap/>
            <w:vAlign w:val="bottom"/>
            <w:hideMark/>
          </w:tcPr>
          <w:p w14:paraId="6C19367A" w14:textId="77777777" w:rsidR="00303764" w:rsidRPr="00303764" w:rsidRDefault="00303764" w:rsidP="00303764">
            <w:pPr>
              <w:spacing w:line="240" w:lineRule="auto"/>
              <w:ind w:firstLine="0"/>
              <w:jc w:val="right"/>
              <w:rPr>
                <w:szCs w:val="28"/>
              </w:rPr>
            </w:pPr>
            <w:r w:rsidRPr="00303764">
              <w:rPr>
                <w:szCs w:val="28"/>
              </w:rPr>
              <w:t>к решению Совета  Красночикойского</w:t>
            </w:r>
          </w:p>
        </w:tc>
      </w:tr>
      <w:tr w:rsidR="00303764" w:rsidRPr="00303764" w14:paraId="376C1A7D" w14:textId="77777777" w:rsidTr="00303764">
        <w:trPr>
          <w:trHeight w:val="348"/>
        </w:trPr>
        <w:tc>
          <w:tcPr>
            <w:tcW w:w="9060" w:type="dxa"/>
            <w:gridSpan w:val="6"/>
            <w:tcBorders>
              <w:top w:val="nil"/>
              <w:left w:val="nil"/>
              <w:bottom w:val="nil"/>
              <w:right w:val="nil"/>
            </w:tcBorders>
            <w:shd w:val="clear" w:color="auto" w:fill="auto"/>
            <w:noWrap/>
            <w:vAlign w:val="bottom"/>
            <w:hideMark/>
          </w:tcPr>
          <w:p w14:paraId="5D483D7F" w14:textId="77777777" w:rsidR="00303764" w:rsidRPr="00303764" w:rsidRDefault="00303764" w:rsidP="00303764">
            <w:pPr>
              <w:spacing w:line="240" w:lineRule="auto"/>
              <w:ind w:firstLine="0"/>
              <w:jc w:val="right"/>
              <w:rPr>
                <w:szCs w:val="28"/>
              </w:rPr>
            </w:pPr>
            <w:r w:rsidRPr="00303764">
              <w:rPr>
                <w:szCs w:val="28"/>
              </w:rPr>
              <w:t xml:space="preserve"> муниципального округа</w:t>
            </w:r>
          </w:p>
        </w:tc>
      </w:tr>
      <w:tr w:rsidR="00303764" w:rsidRPr="00303764" w14:paraId="5B395C87" w14:textId="77777777" w:rsidTr="00303764">
        <w:trPr>
          <w:trHeight w:val="324"/>
        </w:trPr>
        <w:tc>
          <w:tcPr>
            <w:tcW w:w="9060" w:type="dxa"/>
            <w:gridSpan w:val="6"/>
            <w:tcBorders>
              <w:top w:val="nil"/>
              <w:left w:val="nil"/>
              <w:bottom w:val="nil"/>
              <w:right w:val="nil"/>
            </w:tcBorders>
            <w:shd w:val="clear" w:color="auto" w:fill="auto"/>
            <w:noWrap/>
            <w:vAlign w:val="bottom"/>
            <w:hideMark/>
          </w:tcPr>
          <w:p w14:paraId="4940EFB9" w14:textId="77777777" w:rsidR="00303764" w:rsidRPr="00303764" w:rsidRDefault="00303764" w:rsidP="00303764">
            <w:pPr>
              <w:spacing w:line="240" w:lineRule="auto"/>
              <w:ind w:firstLine="0"/>
              <w:jc w:val="right"/>
              <w:rPr>
                <w:szCs w:val="28"/>
              </w:rPr>
            </w:pPr>
            <w:r w:rsidRPr="00303764">
              <w:rPr>
                <w:szCs w:val="28"/>
              </w:rPr>
              <w:t>"О внесении изменений в решение Совета</w:t>
            </w:r>
          </w:p>
        </w:tc>
      </w:tr>
      <w:tr w:rsidR="00303764" w:rsidRPr="00303764" w14:paraId="00420030" w14:textId="77777777" w:rsidTr="00303764">
        <w:trPr>
          <w:trHeight w:val="360"/>
        </w:trPr>
        <w:tc>
          <w:tcPr>
            <w:tcW w:w="9060" w:type="dxa"/>
            <w:gridSpan w:val="6"/>
            <w:tcBorders>
              <w:top w:val="nil"/>
              <w:left w:val="nil"/>
              <w:bottom w:val="nil"/>
              <w:right w:val="nil"/>
            </w:tcBorders>
            <w:shd w:val="clear" w:color="auto" w:fill="auto"/>
            <w:noWrap/>
            <w:vAlign w:val="bottom"/>
            <w:hideMark/>
          </w:tcPr>
          <w:p w14:paraId="429F9C75" w14:textId="77777777" w:rsidR="00303764" w:rsidRPr="00303764" w:rsidRDefault="00303764" w:rsidP="00303764">
            <w:pPr>
              <w:spacing w:line="240" w:lineRule="auto"/>
              <w:ind w:firstLine="0"/>
              <w:jc w:val="right"/>
              <w:rPr>
                <w:szCs w:val="28"/>
              </w:rPr>
            </w:pPr>
            <w:r w:rsidRPr="00303764">
              <w:rPr>
                <w:szCs w:val="28"/>
              </w:rPr>
              <w:t>Красночикойского муниципального округа</w:t>
            </w:r>
          </w:p>
        </w:tc>
      </w:tr>
      <w:tr w:rsidR="00303764" w:rsidRPr="00303764" w14:paraId="4FF49AA2" w14:textId="77777777" w:rsidTr="00303764">
        <w:trPr>
          <w:trHeight w:val="390"/>
        </w:trPr>
        <w:tc>
          <w:tcPr>
            <w:tcW w:w="9060" w:type="dxa"/>
            <w:gridSpan w:val="6"/>
            <w:tcBorders>
              <w:top w:val="nil"/>
              <w:left w:val="nil"/>
              <w:bottom w:val="nil"/>
              <w:right w:val="nil"/>
            </w:tcBorders>
            <w:shd w:val="clear" w:color="auto" w:fill="auto"/>
            <w:noWrap/>
            <w:vAlign w:val="bottom"/>
            <w:hideMark/>
          </w:tcPr>
          <w:p w14:paraId="7F0DD014" w14:textId="77777777" w:rsidR="00303764" w:rsidRPr="00303764" w:rsidRDefault="00303764" w:rsidP="00303764">
            <w:pPr>
              <w:spacing w:line="240" w:lineRule="auto"/>
              <w:ind w:firstLine="0"/>
              <w:jc w:val="right"/>
              <w:rPr>
                <w:szCs w:val="28"/>
              </w:rPr>
            </w:pPr>
            <w:r w:rsidRPr="00303764">
              <w:rPr>
                <w:szCs w:val="28"/>
              </w:rPr>
              <w:t xml:space="preserve">"О бюджете Красночикойского </w:t>
            </w:r>
          </w:p>
        </w:tc>
      </w:tr>
      <w:tr w:rsidR="00303764" w:rsidRPr="00303764" w14:paraId="3E7052F9" w14:textId="77777777" w:rsidTr="00303764">
        <w:trPr>
          <w:trHeight w:val="390"/>
        </w:trPr>
        <w:tc>
          <w:tcPr>
            <w:tcW w:w="9060" w:type="dxa"/>
            <w:gridSpan w:val="6"/>
            <w:tcBorders>
              <w:top w:val="nil"/>
              <w:left w:val="nil"/>
              <w:bottom w:val="nil"/>
              <w:right w:val="nil"/>
            </w:tcBorders>
            <w:shd w:val="clear" w:color="auto" w:fill="auto"/>
            <w:noWrap/>
            <w:vAlign w:val="bottom"/>
            <w:hideMark/>
          </w:tcPr>
          <w:p w14:paraId="75DD1B61" w14:textId="77777777" w:rsidR="00303764" w:rsidRPr="00303764" w:rsidRDefault="00303764" w:rsidP="00303764">
            <w:pPr>
              <w:spacing w:line="240" w:lineRule="auto"/>
              <w:ind w:firstLine="0"/>
              <w:jc w:val="right"/>
              <w:rPr>
                <w:szCs w:val="28"/>
              </w:rPr>
            </w:pPr>
            <w:r w:rsidRPr="00303764">
              <w:rPr>
                <w:szCs w:val="28"/>
              </w:rPr>
              <w:t>муниципального округа на 2026 год</w:t>
            </w:r>
          </w:p>
        </w:tc>
      </w:tr>
      <w:tr w:rsidR="00303764" w:rsidRPr="00303764" w14:paraId="0C95F853" w14:textId="77777777" w:rsidTr="00303764">
        <w:trPr>
          <w:trHeight w:val="390"/>
        </w:trPr>
        <w:tc>
          <w:tcPr>
            <w:tcW w:w="9060" w:type="dxa"/>
            <w:gridSpan w:val="6"/>
            <w:tcBorders>
              <w:top w:val="nil"/>
              <w:left w:val="nil"/>
              <w:bottom w:val="nil"/>
              <w:right w:val="nil"/>
            </w:tcBorders>
            <w:shd w:val="clear" w:color="auto" w:fill="auto"/>
            <w:noWrap/>
            <w:vAlign w:val="bottom"/>
            <w:hideMark/>
          </w:tcPr>
          <w:p w14:paraId="762BE24F" w14:textId="77777777" w:rsidR="00303764" w:rsidRPr="00303764" w:rsidRDefault="00303764" w:rsidP="00303764">
            <w:pPr>
              <w:spacing w:line="240" w:lineRule="auto"/>
              <w:ind w:firstLine="0"/>
              <w:jc w:val="right"/>
              <w:rPr>
                <w:szCs w:val="28"/>
              </w:rPr>
            </w:pPr>
            <w:r w:rsidRPr="00303764">
              <w:rPr>
                <w:szCs w:val="28"/>
              </w:rPr>
              <w:lastRenderedPageBreak/>
              <w:t>и плановый период 2027 и 2028 годов"</w:t>
            </w:r>
          </w:p>
        </w:tc>
      </w:tr>
      <w:tr w:rsidR="00303764" w:rsidRPr="00303764" w14:paraId="4F02F029" w14:textId="77777777" w:rsidTr="00303764">
        <w:trPr>
          <w:trHeight w:val="360"/>
        </w:trPr>
        <w:tc>
          <w:tcPr>
            <w:tcW w:w="9060" w:type="dxa"/>
            <w:gridSpan w:val="6"/>
            <w:tcBorders>
              <w:top w:val="nil"/>
              <w:left w:val="nil"/>
              <w:bottom w:val="nil"/>
              <w:right w:val="nil"/>
            </w:tcBorders>
            <w:shd w:val="clear" w:color="auto" w:fill="auto"/>
            <w:noWrap/>
            <w:vAlign w:val="bottom"/>
            <w:hideMark/>
          </w:tcPr>
          <w:p w14:paraId="706432EF" w14:textId="77777777" w:rsidR="00303764" w:rsidRPr="00303764" w:rsidRDefault="00303764" w:rsidP="00303764">
            <w:pPr>
              <w:spacing w:line="240" w:lineRule="auto"/>
              <w:ind w:firstLine="0"/>
              <w:jc w:val="right"/>
              <w:rPr>
                <w:szCs w:val="28"/>
              </w:rPr>
            </w:pPr>
            <w:r w:rsidRPr="00303764">
              <w:rPr>
                <w:szCs w:val="28"/>
              </w:rPr>
              <w:t>от 06.05.2026 г.  № 115</w:t>
            </w:r>
          </w:p>
        </w:tc>
      </w:tr>
      <w:tr w:rsidR="00303764" w:rsidRPr="00303764" w14:paraId="09DC95F8" w14:textId="77777777" w:rsidTr="00303764">
        <w:trPr>
          <w:trHeight w:val="312"/>
        </w:trPr>
        <w:tc>
          <w:tcPr>
            <w:tcW w:w="9060" w:type="dxa"/>
            <w:gridSpan w:val="6"/>
            <w:tcBorders>
              <w:top w:val="nil"/>
              <w:left w:val="nil"/>
              <w:bottom w:val="nil"/>
              <w:right w:val="nil"/>
            </w:tcBorders>
            <w:shd w:val="clear" w:color="auto" w:fill="auto"/>
            <w:noWrap/>
            <w:vAlign w:val="bottom"/>
            <w:hideMark/>
          </w:tcPr>
          <w:p w14:paraId="3EC4401E" w14:textId="77777777" w:rsidR="00303764" w:rsidRPr="00303764" w:rsidRDefault="00303764" w:rsidP="00303764">
            <w:pPr>
              <w:spacing w:line="240" w:lineRule="auto"/>
              <w:ind w:firstLine="0"/>
              <w:jc w:val="center"/>
              <w:rPr>
                <w:szCs w:val="28"/>
              </w:rPr>
            </w:pPr>
          </w:p>
        </w:tc>
      </w:tr>
      <w:tr w:rsidR="00303764" w:rsidRPr="00303764" w14:paraId="26A1B451" w14:textId="77777777" w:rsidTr="00303764">
        <w:trPr>
          <w:trHeight w:val="1680"/>
        </w:trPr>
        <w:tc>
          <w:tcPr>
            <w:tcW w:w="9060" w:type="dxa"/>
            <w:gridSpan w:val="6"/>
            <w:tcBorders>
              <w:top w:val="nil"/>
              <w:left w:val="nil"/>
              <w:bottom w:val="nil"/>
              <w:right w:val="nil"/>
            </w:tcBorders>
            <w:shd w:val="clear" w:color="auto" w:fill="auto"/>
            <w:vAlign w:val="bottom"/>
            <w:hideMark/>
          </w:tcPr>
          <w:p w14:paraId="6E72011D" w14:textId="77777777" w:rsidR="00303764" w:rsidRPr="00303764" w:rsidRDefault="00303764" w:rsidP="00303764">
            <w:pPr>
              <w:spacing w:line="240" w:lineRule="auto"/>
              <w:ind w:firstLine="0"/>
              <w:jc w:val="center"/>
              <w:rPr>
                <w:sz w:val="24"/>
                <w:szCs w:val="24"/>
              </w:rPr>
            </w:pPr>
            <w:r w:rsidRPr="00303764">
              <w:rPr>
                <w:sz w:val="24"/>
                <w:szCs w:val="24"/>
              </w:rPr>
              <w:t>Объем и распределение бюджетных ассигнований бюджета Красночикойского муниципального округа по разделам, подразделам, целевым  статьям (муниципальным программам и непрограммным направлениям деятельности), группам (группам и подгрупам) видов расходов классификации расходов бюджета на 2026 год</w:t>
            </w:r>
          </w:p>
        </w:tc>
      </w:tr>
      <w:tr w:rsidR="00303764" w:rsidRPr="00303764" w14:paraId="7D9F935E" w14:textId="77777777" w:rsidTr="00303764">
        <w:trPr>
          <w:trHeight w:val="384"/>
        </w:trPr>
        <w:tc>
          <w:tcPr>
            <w:tcW w:w="4640" w:type="dxa"/>
            <w:tcBorders>
              <w:top w:val="nil"/>
              <w:left w:val="nil"/>
              <w:bottom w:val="nil"/>
              <w:right w:val="nil"/>
            </w:tcBorders>
            <w:shd w:val="clear" w:color="auto" w:fill="auto"/>
            <w:vAlign w:val="bottom"/>
            <w:hideMark/>
          </w:tcPr>
          <w:p w14:paraId="248F47CB" w14:textId="77777777" w:rsidR="00303764" w:rsidRPr="00303764" w:rsidRDefault="00303764" w:rsidP="00303764">
            <w:pPr>
              <w:spacing w:line="240" w:lineRule="auto"/>
              <w:ind w:firstLine="0"/>
              <w:jc w:val="center"/>
              <w:rPr>
                <w:szCs w:val="28"/>
              </w:rPr>
            </w:pPr>
          </w:p>
        </w:tc>
        <w:tc>
          <w:tcPr>
            <w:tcW w:w="580" w:type="dxa"/>
            <w:tcBorders>
              <w:top w:val="nil"/>
              <w:left w:val="nil"/>
              <w:bottom w:val="nil"/>
              <w:right w:val="nil"/>
            </w:tcBorders>
            <w:shd w:val="clear" w:color="auto" w:fill="auto"/>
            <w:vAlign w:val="bottom"/>
            <w:hideMark/>
          </w:tcPr>
          <w:p w14:paraId="27C1EB59" w14:textId="77777777" w:rsidR="00303764" w:rsidRPr="00303764" w:rsidRDefault="00303764" w:rsidP="00303764">
            <w:pPr>
              <w:spacing w:line="240" w:lineRule="auto"/>
              <w:ind w:firstLine="0"/>
              <w:jc w:val="center"/>
              <w:rPr>
                <w:szCs w:val="28"/>
              </w:rPr>
            </w:pPr>
          </w:p>
        </w:tc>
        <w:tc>
          <w:tcPr>
            <w:tcW w:w="420" w:type="dxa"/>
            <w:tcBorders>
              <w:top w:val="nil"/>
              <w:left w:val="nil"/>
              <w:bottom w:val="nil"/>
              <w:right w:val="nil"/>
            </w:tcBorders>
            <w:shd w:val="clear" w:color="auto" w:fill="auto"/>
            <w:vAlign w:val="bottom"/>
            <w:hideMark/>
          </w:tcPr>
          <w:p w14:paraId="556E7C70" w14:textId="77777777" w:rsidR="00303764" w:rsidRPr="00303764" w:rsidRDefault="00303764" w:rsidP="00303764">
            <w:pPr>
              <w:spacing w:line="240" w:lineRule="auto"/>
              <w:ind w:firstLine="0"/>
              <w:jc w:val="center"/>
              <w:rPr>
                <w:szCs w:val="28"/>
              </w:rPr>
            </w:pPr>
          </w:p>
        </w:tc>
        <w:tc>
          <w:tcPr>
            <w:tcW w:w="1340" w:type="dxa"/>
            <w:tcBorders>
              <w:top w:val="nil"/>
              <w:left w:val="nil"/>
              <w:bottom w:val="nil"/>
              <w:right w:val="nil"/>
            </w:tcBorders>
            <w:shd w:val="clear" w:color="auto" w:fill="auto"/>
            <w:vAlign w:val="bottom"/>
            <w:hideMark/>
          </w:tcPr>
          <w:p w14:paraId="0AA8BCFE" w14:textId="77777777" w:rsidR="00303764" w:rsidRPr="00303764" w:rsidRDefault="00303764" w:rsidP="00303764">
            <w:pPr>
              <w:spacing w:line="240" w:lineRule="auto"/>
              <w:ind w:firstLine="0"/>
              <w:jc w:val="center"/>
              <w:rPr>
                <w:szCs w:val="28"/>
              </w:rPr>
            </w:pPr>
          </w:p>
        </w:tc>
        <w:tc>
          <w:tcPr>
            <w:tcW w:w="580" w:type="dxa"/>
            <w:tcBorders>
              <w:top w:val="nil"/>
              <w:left w:val="nil"/>
              <w:bottom w:val="nil"/>
              <w:right w:val="nil"/>
            </w:tcBorders>
            <w:shd w:val="clear" w:color="auto" w:fill="auto"/>
            <w:vAlign w:val="bottom"/>
            <w:hideMark/>
          </w:tcPr>
          <w:p w14:paraId="066709C2" w14:textId="77777777" w:rsidR="00303764" w:rsidRPr="00303764" w:rsidRDefault="00303764" w:rsidP="00303764">
            <w:pPr>
              <w:spacing w:line="240" w:lineRule="auto"/>
              <w:ind w:firstLine="0"/>
              <w:jc w:val="center"/>
              <w:rPr>
                <w:szCs w:val="28"/>
              </w:rPr>
            </w:pPr>
          </w:p>
        </w:tc>
        <w:tc>
          <w:tcPr>
            <w:tcW w:w="1500" w:type="dxa"/>
            <w:tcBorders>
              <w:top w:val="nil"/>
              <w:left w:val="nil"/>
              <w:bottom w:val="nil"/>
              <w:right w:val="nil"/>
            </w:tcBorders>
            <w:shd w:val="clear" w:color="auto" w:fill="auto"/>
            <w:vAlign w:val="bottom"/>
            <w:hideMark/>
          </w:tcPr>
          <w:p w14:paraId="39EE14C5" w14:textId="77777777" w:rsidR="00303764" w:rsidRPr="00303764" w:rsidRDefault="00303764" w:rsidP="00303764">
            <w:pPr>
              <w:spacing w:line="240" w:lineRule="auto"/>
              <w:ind w:firstLine="0"/>
              <w:jc w:val="center"/>
              <w:rPr>
                <w:szCs w:val="28"/>
              </w:rPr>
            </w:pPr>
          </w:p>
        </w:tc>
      </w:tr>
      <w:tr w:rsidR="00303764" w:rsidRPr="00303764" w14:paraId="0EFBF6C4" w14:textId="77777777" w:rsidTr="00303764">
        <w:trPr>
          <w:trHeight w:val="399"/>
        </w:trPr>
        <w:tc>
          <w:tcPr>
            <w:tcW w:w="4640" w:type="dxa"/>
            <w:tcBorders>
              <w:top w:val="nil"/>
              <w:left w:val="nil"/>
              <w:bottom w:val="nil"/>
              <w:right w:val="nil"/>
            </w:tcBorders>
            <w:shd w:val="clear" w:color="auto" w:fill="auto"/>
            <w:noWrap/>
            <w:vAlign w:val="bottom"/>
            <w:hideMark/>
          </w:tcPr>
          <w:p w14:paraId="6DE57A20" w14:textId="77777777" w:rsidR="00303764" w:rsidRPr="00303764" w:rsidRDefault="00303764" w:rsidP="00303764">
            <w:pPr>
              <w:spacing w:line="240" w:lineRule="auto"/>
              <w:ind w:firstLine="0"/>
              <w:jc w:val="center"/>
              <w:rPr>
                <w:szCs w:val="28"/>
              </w:rPr>
            </w:pPr>
          </w:p>
        </w:tc>
        <w:tc>
          <w:tcPr>
            <w:tcW w:w="580" w:type="dxa"/>
            <w:tcBorders>
              <w:top w:val="nil"/>
              <w:left w:val="nil"/>
              <w:bottom w:val="nil"/>
              <w:right w:val="nil"/>
            </w:tcBorders>
            <w:shd w:val="clear" w:color="auto" w:fill="auto"/>
            <w:noWrap/>
            <w:vAlign w:val="bottom"/>
            <w:hideMark/>
          </w:tcPr>
          <w:p w14:paraId="178B1CEE" w14:textId="77777777" w:rsidR="00303764" w:rsidRPr="00303764" w:rsidRDefault="00303764" w:rsidP="00303764">
            <w:pPr>
              <w:spacing w:line="240" w:lineRule="auto"/>
              <w:ind w:firstLine="0"/>
              <w:jc w:val="left"/>
              <w:rPr>
                <w:rFonts w:ascii="Arial CYR" w:hAnsi="Arial CYR" w:cs="Arial CYR"/>
                <w:szCs w:val="28"/>
              </w:rPr>
            </w:pPr>
          </w:p>
        </w:tc>
        <w:tc>
          <w:tcPr>
            <w:tcW w:w="420" w:type="dxa"/>
            <w:tcBorders>
              <w:top w:val="nil"/>
              <w:left w:val="nil"/>
              <w:bottom w:val="nil"/>
              <w:right w:val="nil"/>
            </w:tcBorders>
            <w:shd w:val="clear" w:color="auto" w:fill="auto"/>
            <w:noWrap/>
            <w:vAlign w:val="bottom"/>
            <w:hideMark/>
          </w:tcPr>
          <w:p w14:paraId="4EE1A150" w14:textId="77777777" w:rsidR="00303764" w:rsidRPr="00303764" w:rsidRDefault="00303764" w:rsidP="00303764">
            <w:pPr>
              <w:spacing w:line="240" w:lineRule="auto"/>
              <w:ind w:firstLine="0"/>
              <w:jc w:val="left"/>
              <w:rPr>
                <w:rFonts w:ascii="Arial CYR" w:hAnsi="Arial CYR" w:cs="Arial CYR"/>
                <w:szCs w:val="28"/>
              </w:rPr>
            </w:pPr>
          </w:p>
        </w:tc>
        <w:tc>
          <w:tcPr>
            <w:tcW w:w="1340" w:type="dxa"/>
            <w:tcBorders>
              <w:top w:val="nil"/>
              <w:left w:val="nil"/>
              <w:bottom w:val="nil"/>
              <w:right w:val="nil"/>
            </w:tcBorders>
            <w:shd w:val="clear" w:color="auto" w:fill="auto"/>
            <w:noWrap/>
            <w:vAlign w:val="bottom"/>
            <w:hideMark/>
          </w:tcPr>
          <w:p w14:paraId="40F66583" w14:textId="77777777" w:rsidR="00303764" w:rsidRPr="00303764" w:rsidRDefault="00303764" w:rsidP="00303764">
            <w:pPr>
              <w:spacing w:line="240" w:lineRule="auto"/>
              <w:ind w:firstLine="0"/>
              <w:jc w:val="left"/>
              <w:rPr>
                <w:rFonts w:ascii="Arial CYR" w:hAnsi="Arial CYR" w:cs="Arial CYR"/>
                <w:szCs w:val="28"/>
              </w:rPr>
            </w:pPr>
          </w:p>
        </w:tc>
        <w:tc>
          <w:tcPr>
            <w:tcW w:w="580" w:type="dxa"/>
            <w:tcBorders>
              <w:top w:val="nil"/>
              <w:left w:val="nil"/>
              <w:bottom w:val="nil"/>
              <w:right w:val="nil"/>
            </w:tcBorders>
            <w:shd w:val="clear" w:color="auto" w:fill="auto"/>
            <w:noWrap/>
            <w:vAlign w:val="bottom"/>
            <w:hideMark/>
          </w:tcPr>
          <w:p w14:paraId="47A11833" w14:textId="77777777" w:rsidR="00303764" w:rsidRPr="00303764" w:rsidRDefault="00303764" w:rsidP="00303764">
            <w:pPr>
              <w:spacing w:line="240" w:lineRule="auto"/>
              <w:ind w:firstLine="0"/>
              <w:jc w:val="center"/>
              <w:rPr>
                <w:sz w:val="20"/>
              </w:rPr>
            </w:pPr>
          </w:p>
        </w:tc>
        <w:tc>
          <w:tcPr>
            <w:tcW w:w="1500" w:type="dxa"/>
            <w:tcBorders>
              <w:top w:val="nil"/>
              <w:left w:val="nil"/>
              <w:bottom w:val="nil"/>
              <w:right w:val="nil"/>
            </w:tcBorders>
            <w:shd w:val="clear" w:color="auto" w:fill="auto"/>
            <w:noWrap/>
            <w:vAlign w:val="bottom"/>
            <w:hideMark/>
          </w:tcPr>
          <w:p w14:paraId="0A2A2C8E" w14:textId="77777777" w:rsidR="00303764" w:rsidRPr="00303764" w:rsidRDefault="00303764" w:rsidP="00303764">
            <w:pPr>
              <w:spacing w:line="240" w:lineRule="auto"/>
              <w:ind w:firstLine="0"/>
              <w:jc w:val="center"/>
              <w:rPr>
                <w:sz w:val="20"/>
              </w:rPr>
            </w:pPr>
          </w:p>
        </w:tc>
      </w:tr>
      <w:tr w:rsidR="00303764" w:rsidRPr="00303764" w14:paraId="483B8565" w14:textId="77777777" w:rsidTr="00303764">
        <w:trPr>
          <w:trHeight w:val="1419"/>
        </w:trPr>
        <w:tc>
          <w:tcPr>
            <w:tcW w:w="4640" w:type="dxa"/>
            <w:tcBorders>
              <w:top w:val="single" w:sz="4" w:space="0" w:color="auto"/>
              <w:left w:val="single" w:sz="4" w:space="0" w:color="auto"/>
              <w:bottom w:val="nil"/>
              <w:right w:val="single" w:sz="4" w:space="0" w:color="auto"/>
            </w:tcBorders>
            <w:shd w:val="clear" w:color="000000" w:fill="FFFFFF"/>
            <w:hideMark/>
          </w:tcPr>
          <w:p w14:paraId="73367300" w14:textId="77777777" w:rsidR="00303764" w:rsidRPr="00303764" w:rsidRDefault="00303764" w:rsidP="00303764">
            <w:pPr>
              <w:spacing w:line="240" w:lineRule="auto"/>
              <w:ind w:firstLine="0"/>
              <w:rPr>
                <w:sz w:val="20"/>
              </w:rPr>
            </w:pPr>
            <w:r w:rsidRPr="00303764">
              <w:rPr>
                <w:sz w:val="20"/>
              </w:rPr>
              <w:t xml:space="preserve">Наименование </w:t>
            </w:r>
          </w:p>
        </w:tc>
        <w:tc>
          <w:tcPr>
            <w:tcW w:w="580" w:type="dxa"/>
            <w:tcBorders>
              <w:top w:val="single" w:sz="4" w:space="0" w:color="auto"/>
              <w:left w:val="nil"/>
              <w:bottom w:val="single" w:sz="4" w:space="0" w:color="auto"/>
              <w:right w:val="single" w:sz="4" w:space="0" w:color="auto"/>
            </w:tcBorders>
            <w:shd w:val="clear" w:color="000000" w:fill="FFFFFF"/>
            <w:hideMark/>
          </w:tcPr>
          <w:p w14:paraId="0AE6B0E1" w14:textId="77777777" w:rsidR="00303764" w:rsidRPr="00303764" w:rsidRDefault="00303764" w:rsidP="00303764">
            <w:pPr>
              <w:spacing w:line="240" w:lineRule="auto"/>
              <w:ind w:firstLine="0"/>
              <w:rPr>
                <w:sz w:val="20"/>
              </w:rPr>
            </w:pPr>
            <w:r w:rsidRPr="00303764">
              <w:rPr>
                <w:sz w:val="20"/>
              </w:rPr>
              <w:t>РЗ</w:t>
            </w:r>
          </w:p>
        </w:tc>
        <w:tc>
          <w:tcPr>
            <w:tcW w:w="420" w:type="dxa"/>
            <w:tcBorders>
              <w:top w:val="single" w:sz="4" w:space="0" w:color="auto"/>
              <w:left w:val="nil"/>
              <w:bottom w:val="single" w:sz="4" w:space="0" w:color="auto"/>
              <w:right w:val="single" w:sz="4" w:space="0" w:color="auto"/>
            </w:tcBorders>
            <w:shd w:val="clear" w:color="auto" w:fill="auto"/>
            <w:hideMark/>
          </w:tcPr>
          <w:p w14:paraId="4F1C4E2D" w14:textId="77777777" w:rsidR="00303764" w:rsidRPr="00303764" w:rsidRDefault="00303764" w:rsidP="00303764">
            <w:pPr>
              <w:spacing w:line="240" w:lineRule="auto"/>
              <w:ind w:firstLine="0"/>
              <w:jc w:val="left"/>
              <w:rPr>
                <w:sz w:val="20"/>
              </w:rPr>
            </w:pPr>
            <w:r w:rsidRPr="00303764">
              <w:rPr>
                <w:sz w:val="20"/>
              </w:rPr>
              <w:t>ПР</w:t>
            </w:r>
          </w:p>
        </w:tc>
        <w:tc>
          <w:tcPr>
            <w:tcW w:w="1340" w:type="dxa"/>
            <w:tcBorders>
              <w:top w:val="single" w:sz="4" w:space="0" w:color="auto"/>
              <w:left w:val="nil"/>
              <w:bottom w:val="single" w:sz="4" w:space="0" w:color="auto"/>
              <w:right w:val="single" w:sz="4" w:space="0" w:color="auto"/>
            </w:tcBorders>
            <w:shd w:val="clear" w:color="auto" w:fill="auto"/>
            <w:hideMark/>
          </w:tcPr>
          <w:p w14:paraId="0BEFF529" w14:textId="77777777" w:rsidR="00303764" w:rsidRPr="00303764" w:rsidRDefault="00303764" w:rsidP="00303764">
            <w:pPr>
              <w:spacing w:line="240" w:lineRule="auto"/>
              <w:ind w:firstLine="0"/>
              <w:jc w:val="left"/>
              <w:rPr>
                <w:sz w:val="20"/>
              </w:rPr>
            </w:pPr>
            <w:r w:rsidRPr="00303764">
              <w:rPr>
                <w:sz w:val="20"/>
              </w:rPr>
              <w:t>ЦСР</w:t>
            </w:r>
          </w:p>
        </w:tc>
        <w:tc>
          <w:tcPr>
            <w:tcW w:w="580" w:type="dxa"/>
            <w:tcBorders>
              <w:top w:val="single" w:sz="4" w:space="0" w:color="auto"/>
              <w:left w:val="nil"/>
              <w:bottom w:val="single" w:sz="4" w:space="0" w:color="auto"/>
              <w:right w:val="single" w:sz="4" w:space="0" w:color="auto"/>
            </w:tcBorders>
            <w:shd w:val="clear" w:color="auto" w:fill="auto"/>
            <w:hideMark/>
          </w:tcPr>
          <w:p w14:paraId="0F9CCD16" w14:textId="77777777" w:rsidR="00303764" w:rsidRPr="00303764" w:rsidRDefault="00303764" w:rsidP="00303764">
            <w:pPr>
              <w:spacing w:line="240" w:lineRule="auto"/>
              <w:ind w:firstLine="0"/>
              <w:jc w:val="left"/>
              <w:rPr>
                <w:sz w:val="20"/>
              </w:rPr>
            </w:pPr>
            <w:r w:rsidRPr="00303764">
              <w:rPr>
                <w:sz w:val="20"/>
              </w:rPr>
              <w:t>ВР</w:t>
            </w:r>
          </w:p>
        </w:tc>
        <w:tc>
          <w:tcPr>
            <w:tcW w:w="1500" w:type="dxa"/>
            <w:tcBorders>
              <w:top w:val="single" w:sz="4" w:space="0" w:color="auto"/>
              <w:left w:val="nil"/>
              <w:bottom w:val="single" w:sz="4" w:space="0" w:color="auto"/>
              <w:right w:val="single" w:sz="4" w:space="0" w:color="auto"/>
            </w:tcBorders>
            <w:shd w:val="clear" w:color="000000" w:fill="FFFFFF"/>
            <w:hideMark/>
          </w:tcPr>
          <w:p w14:paraId="0D747865" w14:textId="77777777" w:rsidR="00303764" w:rsidRPr="00303764" w:rsidRDefault="00303764" w:rsidP="00303764">
            <w:pPr>
              <w:spacing w:line="240" w:lineRule="auto"/>
              <w:ind w:firstLine="0"/>
              <w:jc w:val="center"/>
              <w:rPr>
                <w:sz w:val="20"/>
              </w:rPr>
            </w:pPr>
            <w:r w:rsidRPr="00303764">
              <w:rPr>
                <w:sz w:val="20"/>
              </w:rPr>
              <w:t>Сумма (тыс. рублей)</w:t>
            </w:r>
          </w:p>
        </w:tc>
      </w:tr>
      <w:tr w:rsidR="00303764" w:rsidRPr="00303764" w14:paraId="702CCC42" w14:textId="77777777" w:rsidTr="00303764">
        <w:trPr>
          <w:trHeight w:val="390"/>
        </w:trPr>
        <w:tc>
          <w:tcPr>
            <w:tcW w:w="4640" w:type="dxa"/>
            <w:tcBorders>
              <w:top w:val="nil"/>
              <w:left w:val="single" w:sz="4" w:space="0" w:color="auto"/>
              <w:bottom w:val="single" w:sz="4" w:space="0" w:color="auto"/>
              <w:right w:val="single" w:sz="4" w:space="0" w:color="auto"/>
            </w:tcBorders>
            <w:shd w:val="clear" w:color="000000" w:fill="FFFFFF"/>
            <w:hideMark/>
          </w:tcPr>
          <w:p w14:paraId="2E795134" w14:textId="77777777" w:rsidR="00303764" w:rsidRPr="00303764" w:rsidRDefault="00303764" w:rsidP="00303764">
            <w:pPr>
              <w:spacing w:line="240" w:lineRule="auto"/>
              <w:ind w:firstLine="0"/>
              <w:rPr>
                <w:b/>
                <w:bCs/>
                <w:sz w:val="20"/>
              </w:rPr>
            </w:pPr>
            <w:r w:rsidRPr="00303764">
              <w:rPr>
                <w:b/>
                <w:bCs/>
                <w:sz w:val="20"/>
              </w:rPr>
              <w:t>Обшегосударственные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14:paraId="7F2D05BD"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7D42194B" w14:textId="77777777" w:rsidR="00303764" w:rsidRPr="00303764" w:rsidRDefault="00303764" w:rsidP="00303764">
            <w:pPr>
              <w:spacing w:line="240" w:lineRule="auto"/>
              <w:ind w:firstLine="0"/>
              <w:rPr>
                <w:sz w:val="20"/>
              </w:rPr>
            </w:pPr>
            <w:r w:rsidRPr="00303764">
              <w:rPr>
                <w:sz w:val="20"/>
              </w:rPr>
              <w:t> </w:t>
            </w:r>
          </w:p>
        </w:tc>
        <w:tc>
          <w:tcPr>
            <w:tcW w:w="1340" w:type="dxa"/>
            <w:tcBorders>
              <w:top w:val="nil"/>
              <w:left w:val="nil"/>
              <w:bottom w:val="single" w:sz="4" w:space="0" w:color="auto"/>
              <w:right w:val="single" w:sz="4" w:space="0" w:color="auto"/>
            </w:tcBorders>
            <w:shd w:val="clear" w:color="000000" w:fill="FFFFFF"/>
            <w:hideMark/>
          </w:tcPr>
          <w:p w14:paraId="6BD15957"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595D4BA0"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B2B1E0D" w14:textId="77777777" w:rsidR="00303764" w:rsidRPr="00303764" w:rsidRDefault="00303764" w:rsidP="00303764">
            <w:pPr>
              <w:spacing w:line="240" w:lineRule="auto"/>
              <w:ind w:firstLine="0"/>
              <w:jc w:val="right"/>
              <w:rPr>
                <w:b/>
                <w:bCs/>
                <w:sz w:val="20"/>
              </w:rPr>
            </w:pPr>
            <w:r w:rsidRPr="00303764">
              <w:rPr>
                <w:b/>
                <w:bCs/>
                <w:sz w:val="20"/>
              </w:rPr>
              <w:t>224434,9</w:t>
            </w:r>
          </w:p>
        </w:tc>
      </w:tr>
      <w:tr w:rsidR="00303764" w:rsidRPr="00303764" w14:paraId="3B87CE2F" w14:textId="77777777" w:rsidTr="00303764">
        <w:trPr>
          <w:trHeight w:val="588"/>
        </w:trPr>
        <w:tc>
          <w:tcPr>
            <w:tcW w:w="4640" w:type="dxa"/>
            <w:tcBorders>
              <w:top w:val="nil"/>
              <w:left w:val="single" w:sz="4" w:space="0" w:color="auto"/>
              <w:bottom w:val="single" w:sz="4" w:space="0" w:color="auto"/>
              <w:right w:val="single" w:sz="4" w:space="0" w:color="auto"/>
            </w:tcBorders>
            <w:shd w:val="clear" w:color="auto" w:fill="auto"/>
            <w:hideMark/>
          </w:tcPr>
          <w:p w14:paraId="01A503C8" w14:textId="77777777" w:rsidR="00303764" w:rsidRPr="00303764" w:rsidRDefault="00303764" w:rsidP="00303764">
            <w:pPr>
              <w:spacing w:line="240" w:lineRule="auto"/>
              <w:ind w:firstLine="0"/>
              <w:jc w:val="left"/>
              <w:rPr>
                <w:b/>
                <w:bCs/>
                <w:color w:val="000000"/>
                <w:sz w:val="20"/>
              </w:rPr>
            </w:pPr>
            <w:r w:rsidRPr="00303764">
              <w:rPr>
                <w:b/>
                <w:bCs/>
                <w:color w:val="000000"/>
                <w:sz w:val="20"/>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328EB040"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270C619E" w14:textId="77777777" w:rsidR="00303764" w:rsidRPr="00303764" w:rsidRDefault="00303764" w:rsidP="00303764">
            <w:pPr>
              <w:spacing w:line="240" w:lineRule="auto"/>
              <w:ind w:firstLine="0"/>
              <w:rPr>
                <w:b/>
                <w:bCs/>
                <w:sz w:val="20"/>
              </w:rPr>
            </w:pPr>
            <w:r w:rsidRPr="00303764">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2109ABA0"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0B09E452"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1588C8B0" w14:textId="77777777" w:rsidR="00303764" w:rsidRPr="00303764" w:rsidRDefault="00303764" w:rsidP="00303764">
            <w:pPr>
              <w:spacing w:line="240" w:lineRule="auto"/>
              <w:ind w:firstLine="0"/>
              <w:jc w:val="right"/>
              <w:rPr>
                <w:b/>
                <w:bCs/>
                <w:sz w:val="20"/>
              </w:rPr>
            </w:pPr>
            <w:r w:rsidRPr="00303764">
              <w:rPr>
                <w:b/>
                <w:bCs/>
                <w:sz w:val="20"/>
              </w:rPr>
              <w:t>3991,6</w:t>
            </w:r>
          </w:p>
        </w:tc>
      </w:tr>
      <w:tr w:rsidR="00303764" w:rsidRPr="00303764" w14:paraId="017EED94"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63FDB2C8"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14:paraId="16C092C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4CA9F65"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C51E91E" w14:textId="77777777" w:rsidR="00303764" w:rsidRPr="00303764" w:rsidRDefault="00303764" w:rsidP="00303764">
            <w:pPr>
              <w:spacing w:line="240" w:lineRule="auto"/>
              <w:ind w:firstLine="0"/>
              <w:rPr>
                <w:sz w:val="20"/>
              </w:rPr>
            </w:pPr>
            <w:r w:rsidRPr="00303764">
              <w:rPr>
                <w:sz w:val="20"/>
              </w:rPr>
              <w:t>0000020000</w:t>
            </w:r>
          </w:p>
        </w:tc>
        <w:tc>
          <w:tcPr>
            <w:tcW w:w="580" w:type="dxa"/>
            <w:tcBorders>
              <w:top w:val="nil"/>
              <w:left w:val="nil"/>
              <w:bottom w:val="single" w:sz="4" w:space="0" w:color="auto"/>
              <w:right w:val="single" w:sz="4" w:space="0" w:color="auto"/>
            </w:tcBorders>
            <w:shd w:val="clear" w:color="000000" w:fill="FFFFFF"/>
            <w:hideMark/>
          </w:tcPr>
          <w:p w14:paraId="0D68EE75"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D90A7B8" w14:textId="77777777" w:rsidR="00303764" w:rsidRPr="00303764" w:rsidRDefault="00303764" w:rsidP="00303764">
            <w:pPr>
              <w:spacing w:line="240" w:lineRule="auto"/>
              <w:ind w:firstLine="0"/>
              <w:jc w:val="right"/>
              <w:rPr>
                <w:sz w:val="20"/>
              </w:rPr>
            </w:pPr>
            <w:r w:rsidRPr="00303764">
              <w:rPr>
                <w:sz w:val="20"/>
              </w:rPr>
              <w:t>3991,6</w:t>
            </w:r>
          </w:p>
        </w:tc>
      </w:tr>
      <w:tr w:rsidR="00303764" w:rsidRPr="00303764" w14:paraId="4B24E752" w14:textId="77777777" w:rsidTr="00303764">
        <w:trPr>
          <w:trHeight w:val="315"/>
        </w:trPr>
        <w:tc>
          <w:tcPr>
            <w:tcW w:w="4640" w:type="dxa"/>
            <w:tcBorders>
              <w:top w:val="nil"/>
              <w:left w:val="single" w:sz="4" w:space="0" w:color="auto"/>
              <w:bottom w:val="single" w:sz="4" w:space="0" w:color="auto"/>
              <w:right w:val="single" w:sz="4" w:space="0" w:color="auto"/>
            </w:tcBorders>
            <w:shd w:val="clear" w:color="000000" w:fill="FFFFFF"/>
            <w:hideMark/>
          </w:tcPr>
          <w:p w14:paraId="7D6CEEEC" w14:textId="77777777" w:rsidR="00303764" w:rsidRPr="00303764" w:rsidRDefault="00303764" w:rsidP="00303764">
            <w:pPr>
              <w:spacing w:line="240" w:lineRule="auto"/>
              <w:ind w:firstLine="0"/>
              <w:rPr>
                <w:sz w:val="20"/>
              </w:rPr>
            </w:pPr>
            <w:r w:rsidRPr="00303764">
              <w:rPr>
                <w:sz w:val="20"/>
              </w:rPr>
              <w:t>Глава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5716E1B9"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3DE63AE"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25A2CC26" w14:textId="77777777" w:rsidR="00303764" w:rsidRPr="00303764" w:rsidRDefault="00303764" w:rsidP="00303764">
            <w:pPr>
              <w:spacing w:line="240" w:lineRule="auto"/>
              <w:ind w:firstLine="0"/>
              <w:rPr>
                <w:sz w:val="20"/>
              </w:rPr>
            </w:pPr>
            <w:r w:rsidRPr="00303764">
              <w:rPr>
                <w:sz w:val="20"/>
              </w:rPr>
              <w:t>0000020300</w:t>
            </w:r>
          </w:p>
        </w:tc>
        <w:tc>
          <w:tcPr>
            <w:tcW w:w="580" w:type="dxa"/>
            <w:tcBorders>
              <w:top w:val="nil"/>
              <w:left w:val="nil"/>
              <w:bottom w:val="single" w:sz="4" w:space="0" w:color="auto"/>
              <w:right w:val="single" w:sz="4" w:space="0" w:color="auto"/>
            </w:tcBorders>
            <w:shd w:val="clear" w:color="000000" w:fill="FFFFFF"/>
            <w:hideMark/>
          </w:tcPr>
          <w:p w14:paraId="717EA1A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20C40F6" w14:textId="77777777" w:rsidR="00303764" w:rsidRPr="00303764" w:rsidRDefault="00303764" w:rsidP="00303764">
            <w:pPr>
              <w:spacing w:line="240" w:lineRule="auto"/>
              <w:ind w:firstLine="0"/>
              <w:jc w:val="right"/>
              <w:rPr>
                <w:sz w:val="20"/>
              </w:rPr>
            </w:pPr>
            <w:r w:rsidRPr="00303764">
              <w:rPr>
                <w:sz w:val="20"/>
              </w:rPr>
              <w:t>3991,6</w:t>
            </w:r>
          </w:p>
        </w:tc>
      </w:tr>
      <w:tr w:rsidR="00303764" w:rsidRPr="00303764" w14:paraId="5AC69C0E" w14:textId="77777777" w:rsidTr="00303764">
        <w:trPr>
          <w:trHeight w:val="1344"/>
        </w:trPr>
        <w:tc>
          <w:tcPr>
            <w:tcW w:w="4640" w:type="dxa"/>
            <w:tcBorders>
              <w:top w:val="nil"/>
              <w:left w:val="single" w:sz="4" w:space="0" w:color="auto"/>
              <w:bottom w:val="single" w:sz="4" w:space="0" w:color="auto"/>
              <w:right w:val="single" w:sz="4" w:space="0" w:color="auto"/>
            </w:tcBorders>
            <w:shd w:val="clear" w:color="000000" w:fill="FFFFFF"/>
            <w:hideMark/>
          </w:tcPr>
          <w:p w14:paraId="61CB1957"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479815AB"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0840CA6"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54E619BD" w14:textId="77777777" w:rsidR="00303764" w:rsidRPr="00303764" w:rsidRDefault="00303764" w:rsidP="00303764">
            <w:pPr>
              <w:spacing w:line="240" w:lineRule="auto"/>
              <w:ind w:firstLine="0"/>
              <w:rPr>
                <w:sz w:val="20"/>
              </w:rPr>
            </w:pPr>
            <w:r w:rsidRPr="00303764">
              <w:rPr>
                <w:sz w:val="20"/>
              </w:rPr>
              <w:t>0000020300</w:t>
            </w:r>
          </w:p>
        </w:tc>
        <w:tc>
          <w:tcPr>
            <w:tcW w:w="580" w:type="dxa"/>
            <w:tcBorders>
              <w:top w:val="nil"/>
              <w:left w:val="nil"/>
              <w:bottom w:val="single" w:sz="4" w:space="0" w:color="auto"/>
              <w:right w:val="single" w:sz="4" w:space="0" w:color="auto"/>
            </w:tcBorders>
            <w:shd w:val="clear" w:color="000000" w:fill="FFFFFF"/>
            <w:hideMark/>
          </w:tcPr>
          <w:p w14:paraId="1A7654E9"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48A41BAD" w14:textId="77777777" w:rsidR="00303764" w:rsidRPr="00303764" w:rsidRDefault="00303764" w:rsidP="00303764">
            <w:pPr>
              <w:spacing w:line="240" w:lineRule="auto"/>
              <w:ind w:firstLine="0"/>
              <w:jc w:val="right"/>
              <w:rPr>
                <w:sz w:val="20"/>
              </w:rPr>
            </w:pPr>
            <w:r w:rsidRPr="00303764">
              <w:rPr>
                <w:sz w:val="20"/>
              </w:rPr>
              <w:t>3991,6</w:t>
            </w:r>
          </w:p>
        </w:tc>
      </w:tr>
      <w:tr w:rsidR="00303764" w:rsidRPr="00303764" w14:paraId="7A32E966"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105DA79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73F42CC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9664945"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6415D5D3" w14:textId="77777777" w:rsidR="00303764" w:rsidRPr="00303764" w:rsidRDefault="00303764" w:rsidP="00303764">
            <w:pPr>
              <w:spacing w:line="240" w:lineRule="auto"/>
              <w:ind w:firstLine="0"/>
              <w:rPr>
                <w:sz w:val="20"/>
              </w:rPr>
            </w:pPr>
            <w:r w:rsidRPr="00303764">
              <w:rPr>
                <w:sz w:val="20"/>
              </w:rPr>
              <w:t>0000020300</w:t>
            </w:r>
          </w:p>
        </w:tc>
        <w:tc>
          <w:tcPr>
            <w:tcW w:w="580" w:type="dxa"/>
            <w:tcBorders>
              <w:top w:val="nil"/>
              <w:left w:val="nil"/>
              <w:bottom w:val="single" w:sz="4" w:space="0" w:color="auto"/>
              <w:right w:val="single" w:sz="4" w:space="0" w:color="auto"/>
            </w:tcBorders>
            <w:shd w:val="clear" w:color="000000" w:fill="FFFFFF"/>
            <w:hideMark/>
          </w:tcPr>
          <w:p w14:paraId="34B8DFF0"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3373BD53" w14:textId="77777777" w:rsidR="00303764" w:rsidRPr="00303764" w:rsidRDefault="00303764" w:rsidP="00303764">
            <w:pPr>
              <w:spacing w:line="240" w:lineRule="auto"/>
              <w:ind w:firstLine="0"/>
              <w:jc w:val="right"/>
              <w:rPr>
                <w:sz w:val="20"/>
              </w:rPr>
            </w:pPr>
            <w:r w:rsidRPr="00303764">
              <w:rPr>
                <w:sz w:val="20"/>
              </w:rPr>
              <w:t>3991,6</w:t>
            </w:r>
          </w:p>
        </w:tc>
      </w:tr>
      <w:tr w:rsidR="00303764" w:rsidRPr="00303764" w14:paraId="4F108DE6" w14:textId="77777777" w:rsidTr="00303764">
        <w:trPr>
          <w:trHeight w:val="792"/>
        </w:trPr>
        <w:tc>
          <w:tcPr>
            <w:tcW w:w="4640" w:type="dxa"/>
            <w:tcBorders>
              <w:top w:val="nil"/>
              <w:left w:val="single" w:sz="4" w:space="0" w:color="auto"/>
              <w:bottom w:val="single" w:sz="4" w:space="0" w:color="auto"/>
              <w:right w:val="single" w:sz="4" w:space="0" w:color="auto"/>
            </w:tcBorders>
            <w:shd w:val="clear" w:color="auto" w:fill="auto"/>
            <w:hideMark/>
          </w:tcPr>
          <w:p w14:paraId="0E30DC81" w14:textId="77777777" w:rsidR="00303764" w:rsidRPr="00303764" w:rsidRDefault="00303764" w:rsidP="00303764">
            <w:pPr>
              <w:spacing w:line="240" w:lineRule="auto"/>
              <w:ind w:firstLine="0"/>
              <w:jc w:val="left"/>
              <w:rPr>
                <w:b/>
                <w:bCs/>
                <w:color w:val="000000"/>
                <w:sz w:val="20"/>
              </w:rPr>
            </w:pPr>
            <w:r w:rsidRPr="00303764">
              <w:rPr>
                <w:b/>
                <w:bCs/>
                <w:color w:val="000000"/>
                <w:sz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0" w:type="dxa"/>
            <w:tcBorders>
              <w:top w:val="nil"/>
              <w:left w:val="nil"/>
              <w:bottom w:val="single" w:sz="4" w:space="0" w:color="auto"/>
              <w:right w:val="single" w:sz="4" w:space="0" w:color="auto"/>
            </w:tcBorders>
            <w:shd w:val="clear" w:color="000000" w:fill="FFFFFF"/>
            <w:hideMark/>
          </w:tcPr>
          <w:p w14:paraId="0387EA74"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103A105A" w14:textId="77777777" w:rsidR="00303764" w:rsidRPr="00303764" w:rsidRDefault="00303764" w:rsidP="00303764">
            <w:pPr>
              <w:spacing w:line="240" w:lineRule="auto"/>
              <w:ind w:firstLine="0"/>
              <w:rPr>
                <w:b/>
                <w:bCs/>
                <w:sz w:val="20"/>
              </w:rPr>
            </w:pPr>
            <w:r w:rsidRPr="00303764">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1E92069E"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63149E8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912BE05" w14:textId="77777777" w:rsidR="00303764" w:rsidRPr="00303764" w:rsidRDefault="00303764" w:rsidP="00303764">
            <w:pPr>
              <w:spacing w:line="240" w:lineRule="auto"/>
              <w:ind w:firstLine="0"/>
              <w:jc w:val="right"/>
              <w:rPr>
                <w:b/>
                <w:bCs/>
                <w:sz w:val="20"/>
              </w:rPr>
            </w:pPr>
            <w:r w:rsidRPr="00303764">
              <w:rPr>
                <w:b/>
                <w:bCs/>
                <w:sz w:val="20"/>
              </w:rPr>
              <w:t>3462,2</w:t>
            </w:r>
          </w:p>
        </w:tc>
      </w:tr>
      <w:tr w:rsidR="00303764" w:rsidRPr="00303764" w14:paraId="395B579D" w14:textId="77777777" w:rsidTr="00303764">
        <w:trPr>
          <w:trHeight w:val="555"/>
        </w:trPr>
        <w:tc>
          <w:tcPr>
            <w:tcW w:w="4640" w:type="dxa"/>
            <w:tcBorders>
              <w:top w:val="nil"/>
              <w:left w:val="single" w:sz="4" w:space="0" w:color="auto"/>
              <w:bottom w:val="single" w:sz="4" w:space="0" w:color="auto"/>
              <w:right w:val="single" w:sz="4" w:space="0" w:color="auto"/>
            </w:tcBorders>
            <w:shd w:val="clear" w:color="000000" w:fill="FFFFFF"/>
            <w:hideMark/>
          </w:tcPr>
          <w:p w14:paraId="4920805A"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14:paraId="7EE8E7B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80D59D3"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33BDC7A" w14:textId="77777777" w:rsidR="00303764" w:rsidRPr="00303764" w:rsidRDefault="00303764" w:rsidP="00303764">
            <w:pPr>
              <w:spacing w:line="240" w:lineRule="auto"/>
              <w:ind w:firstLine="0"/>
              <w:rPr>
                <w:sz w:val="20"/>
              </w:rPr>
            </w:pPr>
            <w:r w:rsidRPr="00303764">
              <w:rPr>
                <w:sz w:val="20"/>
              </w:rPr>
              <w:t>0000020000</w:t>
            </w:r>
          </w:p>
        </w:tc>
        <w:tc>
          <w:tcPr>
            <w:tcW w:w="580" w:type="dxa"/>
            <w:tcBorders>
              <w:top w:val="nil"/>
              <w:left w:val="nil"/>
              <w:bottom w:val="single" w:sz="4" w:space="0" w:color="auto"/>
              <w:right w:val="single" w:sz="4" w:space="0" w:color="auto"/>
            </w:tcBorders>
            <w:shd w:val="clear" w:color="000000" w:fill="FFFFFF"/>
            <w:hideMark/>
          </w:tcPr>
          <w:p w14:paraId="6A86129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483A4F0" w14:textId="77777777" w:rsidR="00303764" w:rsidRPr="00303764" w:rsidRDefault="00303764" w:rsidP="00303764">
            <w:pPr>
              <w:spacing w:line="240" w:lineRule="auto"/>
              <w:ind w:firstLine="0"/>
              <w:jc w:val="right"/>
              <w:rPr>
                <w:sz w:val="20"/>
              </w:rPr>
            </w:pPr>
            <w:r w:rsidRPr="00303764">
              <w:rPr>
                <w:sz w:val="20"/>
              </w:rPr>
              <w:t>3462,2</w:t>
            </w:r>
          </w:p>
        </w:tc>
      </w:tr>
      <w:tr w:rsidR="00303764" w:rsidRPr="00303764" w14:paraId="6262DDAD" w14:textId="77777777" w:rsidTr="00303764">
        <w:trPr>
          <w:trHeight w:val="330"/>
        </w:trPr>
        <w:tc>
          <w:tcPr>
            <w:tcW w:w="4640" w:type="dxa"/>
            <w:tcBorders>
              <w:top w:val="nil"/>
              <w:left w:val="single" w:sz="4" w:space="0" w:color="auto"/>
              <w:bottom w:val="single" w:sz="4" w:space="0" w:color="auto"/>
              <w:right w:val="single" w:sz="4" w:space="0" w:color="auto"/>
            </w:tcBorders>
            <w:shd w:val="clear" w:color="000000" w:fill="FFFFFF"/>
            <w:hideMark/>
          </w:tcPr>
          <w:p w14:paraId="003D065E" w14:textId="77777777" w:rsidR="00303764" w:rsidRPr="00303764" w:rsidRDefault="00303764" w:rsidP="00303764">
            <w:pPr>
              <w:spacing w:line="240" w:lineRule="auto"/>
              <w:ind w:firstLine="0"/>
              <w:rPr>
                <w:sz w:val="20"/>
              </w:rPr>
            </w:pPr>
            <w:r w:rsidRPr="00303764">
              <w:rPr>
                <w:sz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14:paraId="4029FFF1"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64C9872"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38111BF"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6992BF6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DC5A54A" w14:textId="77777777" w:rsidR="00303764" w:rsidRPr="00303764" w:rsidRDefault="00303764" w:rsidP="00303764">
            <w:pPr>
              <w:spacing w:line="240" w:lineRule="auto"/>
              <w:ind w:firstLine="0"/>
              <w:jc w:val="right"/>
              <w:rPr>
                <w:sz w:val="20"/>
              </w:rPr>
            </w:pPr>
            <w:r w:rsidRPr="00303764">
              <w:rPr>
                <w:sz w:val="20"/>
              </w:rPr>
              <w:t>1519,1</w:t>
            </w:r>
          </w:p>
        </w:tc>
      </w:tr>
      <w:tr w:rsidR="00303764" w:rsidRPr="00303764" w14:paraId="17E64EBD" w14:textId="77777777" w:rsidTr="00303764">
        <w:trPr>
          <w:trHeight w:val="1380"/>
        </w:trPr>
        <w:tc>
          <w:tcPr>
            <w:tcW w:w="4640" w:type="dxa"/>
            <w:tcBorders>
              <w:top w:val="nil"/>
              <w:left w:val="single" w:sz="4" w:space="0" w:color="auto"/>
              <w:bottom w:val="single" w:sz="4" w:space="0" w:color="auto"/>
              <w:right w:val="single" w:sz="4" w:space="0" w:color="auto"/>
            </w:tcBorders>
            <w:shd w:val="clear" w:color="000000" w:fill="FFFFFF"/>
            <w:hideMark/>
          </w:tcPr>
          <w:p w14:paraId="05DF0EDE"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594A0608"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7D64145"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19297CF"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2FD6AC54"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599DDAF8" w14:textId="77777777" w:rsidR="00303764" w:rsidRPr="00303764" w:rsidRDefault="00303764" w:rsidP="00303764">
            <w:pPr>
              <w:spacing w:line="240" w:lineRule="auto"/>
              <w:ind w:firstLine="0"/>
              <w:jc w:val="right"/>
              <w:rPr>
                <w:sz w:val="20"/>
              </w:rPr>
            </w:pPr>
            <w:r w:rsidRPr="00303764">
              <w:rPr>
                <w:sz w:val="20"/>
              </w:rPr>
              <w:t>1498,6</w:t>
            </w:r>
          </w:p>
        </w:tc>
      </w:tr>
      <w:tr w:rsidR="00303764" w:rsidRPr="00303764" w14:paraId="263ED06F" w14:textId="77777777" w:rsidTr="00303764">
        <w:trPr>
          <w:trHeight w:val="525"/>
        </w:trPr>
        <w:tc>
          <w:tcPr>
            <w:tcW w:w="4640" w:type="dxa"/>
            <w:tcBorders>
              <w:top w:val="nil"/>
              <w:left w:val="single" w:sz="4" w:space="0" w:color="auto"/>
              <w:bottom w:val="single" w:sz="4" w:space="0" w:color="auto"/>
              <w:right w:val="single" w:sz="4" w:space="0" w:color="auto"/>
            </w:tcBorders>
            <w:shd w:val="clear" w:color="000000" w:fill="FFFFFF"/>
            <w:hideMark/>
          </w:tcPr>
          <w:p w14:paraId="796758B0"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0CC24257"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377B463"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24FF6F4"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00C1E94D"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2A1FEFCA" w14:textId="77777777" w:rsidR="00303764" w:rsidRPr="00303764" w:rsidRDefault="00303764" w:rsidP="00303764">
            <w:pPr>
              <w:spacing w:line="240" w:lineRule="auto"/>
              <w:ind w:firstLine="0"/>
              <w:jc w:val="right"/>
              <w:rPr>
                <w:sz w:val="20"/>
              </w:rPr>
            </w:pPr>
            <w:r w:rsidRPr="00303764">
              <w:rPr>
                <w:sz w:val="20"/>
              </w:rPr>
              <w:t>1498,6</w:t>
            </w:r>
          </w:p>
        </w:tc>
      </w:tr>
      <w:tr w:rsidR="00303764" w:rsidRPr="00303764" w14:paraId="345CCACA" w14:textId="77777777" w:rsidTr="00303764">
        <w:trPr>
          <w:trHeight w:val="585"/>
        </w:trPr>
        <w:tc>
          <w:tcPr>
            <w:tcW w:w="4640" w:type="dxa"/>
            <w:tcBorders>
              <w:top w:val="nil"/>
              <w:left w:val="single" w:sz="4" w:space="0" w:color="auto"/>
              <w:bottom w:val="single" w:sz="4" w:space="0" w:color="auto"/>
              <w:right w:val="single" w:sz="4" w:space="0" w:color="auto"/>
            </w:tcBorders>
            <w:shd w:val="clear" w:color="000000" w:fill="FFFFFF"/>
            <w:hideMark/>
          </w:tcPr>
          <w:p w14:paraId="52CEEC35"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7488016"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366B171"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5B23A01"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51681F2A"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22807031" w14:textId="77777777" w:rsidR="00303764" w:rsidRPr="00303764" w:rsidRDefault="00303764" w:rsidP="00303764">
            <w:pPr>
              <w:spacing w:line="240" w:lineRule="auto"/>
              <w:ind w:firstLine="0"/>
              <w:jc w:val="right"/>
              <w:rPr>
                <w:sz w:val="20"/>
              </w:rPr>
            </w:pPr>
            <w:r w:rsidRPr="00303764">
              <w:rPr>
                <w:sz w:val="20"/>
              </w:rPr>
              <w:t>20,0</w:t>
            </w:r>
          </w:p>
        </w:tc>
      </w:tr>
      <w:tr w:rsidR="00303764" w:rsidRPr="00303764" w14:paraId="7783464F" w14:textId="77777777" w:rsidTr="00303764">
        <w:trPr>
          <w:trHeight w:val="615"/>
        </w:trPr>
        <w:tc>
          <w:tcPr>
            <w:tcW w:w="4640" w:type="dxa"/>
            <w:tcBorders>
              <w:top w:val="nil"/>
              <w:left w:val="single" w:sz="4" w:space="0" w:color="auto"/>
              <w:bottom w:val="single" w:sz="4" w:space="0" w:color="auto"/>
              <w:right w:val="single" w:sz="4" w:space="0" w:color="auto"/>
            </w:tcBorders>
            <w:shd w:val="clear" w:color="000000" w:fill="FFFFFF"/>
            <w:hideMark/>
          </w:tcPr>
          <w:p w14:paraId="66DC69B1"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0CFA1FD"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88635F6"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3FD0EA0C"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4CAF935E"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06B56228" w14:textId="77777777" w:rsidR="00303764" w:rsidRPr="00303764" w:rsidRDefault="00303764" w:rsidP="00303764">
            <w:pPr>
              <w:spacing w:line="240" w:lineRule="auto"/>
              <w:ind w:firstLine="0"/>
              <w:jc w:val="right"/>
              <w:rPr>
                <w:sz w:val="20"/>
              </w:rPr>
            </w:pPr>
            <w:r w:rsidRPr="00303764">
              <w:rPr>
                <w:sz w:val="20"/>
              </w:rPr>
              <w:t>20,0</w:t>
            </w:r>
          </w:p>
        </w:tc>
      </w:tr>
      <w:tr w:rsidR="00303764" w:rsidRPr="00303764" w14:paraId="3F45DDC6"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noWrap/>
            <w:hideMark/>
          </w:tcPr>
          <w:p w14:paraId="022D443B"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1D9F44E8"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22337FA"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1C272513"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24C606AC"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5BFACAE0" w14:textId="77777777" w:rsidR="00303764" w:rsidRPr="00303764" w:rsidRDefault="00303764" w:rsidP="00303764">
            <w:pPr>
              <w:spacing w:line="240" w:lineRule="auto"/>
              <w:ind w:firstLine="0"/>
              <w:jc w:val="right"/>
              <w:rPr>
                <w:sz w:val="20"/>
              </w:rPr>
            </w:pPr>
            <w:r w:rsidRPr="00303764">
              <w:rPr>
                <w:sz w:val="20"/>
              </w:rPr>
              <w:t>0,5</w:t>
            </w:r>
          </w:p>
        </w:tc>
      </w:tr>
      <w:tr w:rsidR="00303764" w:rsidRPr="00303764" w14:paraId="5C944E5D" w14:textId="77777777" w:rsidTr="00303764">
        <w:trPr>
          <w:trHeight w:val="315"/>
        </w:trPr>
        <w:tc>
          <w:tcPr>
            <w:tcW w:w="4640" w:type="dxa"/>
            <w:tcBorders>
              <w:top w:val="nil"/>
              <w:left w:val="single" w:sz="4" w:space="0" w:color="auto"/>
              <w:bottom w:val="single" w:sz="4" w:space="0" w:color="auto"/>
              <w:right w:val="single" w:sz="4" w:space="0" w:color="auto"/>
            </w:tcBorders>
            <w:shd w:val="clear" w:color="000000" w:fill="FFFFFF"/>
            <w:hideMark/>
          </w:tcPr>
          <w:p w14:paraId="7659CC11" w14:textId="77777777" w:rsidR="00303764" w:rsidRPr="00303764" w:rsidRDefault="00303764" w:rsidP="00303764">
            <w:pPr>
              <w:spacing w:line="240" w:lineRule="auto"/>
              <w:ind w:firstLine="0"/>
              <w:jc w:val="left"/>
              <w:rPr>
                <w:sz w:val="20"/>
              </w:rPr>
            </w:pPr>
            <w:r w:rsidRPr="00303764">
              <w:rPr>
                <w:sz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14:paraId="6DF6B1E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C1372A3"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0121A5F8"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02E8CAE7" w14:textId="77777777" w:rsidR="00303764" w:rsidRPr="00303764" w:rsidRDefault="00303764" w:rsidP="00303764">
            <w:pPr>
              <w:spacing w:line="240" w:lineRule="auto"/>
              <w:ind w:firstLine="0"/>
              <w:jc w:val="center"/>
              <w:rPr>
                <w:sz w:val="20"/>
              </w:rPr>
            </w:pPr>
            <w:r w:rsidRPr="00303764">
              <w:rPr>
                <w:sz w:val="20"/>
              </w:rPr>
              <w:t>850</w:t>
            </w:r>
          </w:p>
        </w:tc>
        <w:tc>
          <w:tcPr>
            <w:tcW w:w="1500" w:type="dxa"/>
            <w:tcBorders>
              <w:top w:val="nil"/>
              <w:left w:val="nil"/>
              <w:bottom w:val="single" w:sz="4" w:space="0" w:color="auto"/>
              <w:right w:val="single" w:sz="4" w:space="0" w:color="auto"/>
            </w:tcBorders>
            <w:shd w:val="clear" w:color="000000" w:fill="FFFFFF"/>
            <w:hideMark/>
          </w:tcPr>
          <w:p w14:paraId="37BCAF0D" w14:textId="77777777" w:rsidR="00303764" w:rsidRPr="00303764" w:rsidRDefault="00303764" w:rsidP="00303764">
            <w:pPr>
              <w:spacing w:line="240" w:lineRule="auto"/>
              <w:ind w:firstLine="0"/>
              <w:jc w:val="right"/>
              <w:rPr>
                <w:sz w:val="20"/>
              </w:rPr>
            </w:pPr>
            <w:r w:rsidRPr="00303764">
              <w:rPr>
                <w:sz w:val="20"/>
              </w:rPr>
              <w:t>0,5</w:t>
            </w:r>
          </w:p>
        </w:tc>
      </w:tr>
      <w:tr w:rsidR="00303764" w:rsidRPr="00303764" w14:paraId="2CB3DF07" w14:textId="77777777" w:rsidTr="00303764">
        <w:trPr>
          <w:trHeight w:val="585"/>
        </w:trPr>
        <w:tc>
          <w:tcPr>
            <w:tcW w:w="4640" w:type="dxa"/>
            <w:tcBorders>
              <w:top w:val="nil"/>
              <w:left w:val="single" w:sz="4" w:space="0" w:color="auto"/>
              <w:bottom w:val="single" w:sz="4" w:space="0" w:color="auto"/>
              <w:right w:val="single" w:sz="4" w:space="0" w:color="auto"/>
            </w:tcBorders>
            <w:shd w:val="clear" w:color="000000" w:fill="FFFFFF"/>
            <w:hideMark/>
          </w:tcPr>
          <w:p w14:paraId="408F1FB3" w14:textId="77777777" w:rsidR="00303764" w:rsidRPr="00303764" w:rsidRDefault="00303764" w:rsidP="00303764">
            <w:pPr>
              <w:spacing w:line="240" w:lineRule="auto"/>
              <w:ind w:firstLine="0"/>
              <w:rPr>
                <w:sz w:val="20"/>
              </w:rPr>
            </w:pPr>
            <w:r w:rsidRPr="00303764">
              <w:rPr>
                <w:sz w:val="20"/>
              </w:rPr>
              <w:lastRenderedPageBreak/>
              <w:t>Председатель представительного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4DBFEEAB"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5733EB63"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DDA29ED" w14:textId="77777777" w:rsidR="00303764" w:rsidRPr="00303764" w:rsidRDefault="00303764" w:rsidP="00303764">
            <w:pPr>
              <w:spacing w:line="240" w:lineRule="auto"/>
              <w:ind w:firstLine="0"/>
              <w:rPr>
                <w:sz w:val="20"/>
              </w:rPr>
            </w:pPr>
            <w:r w:rsidRPr="00303764">
              <w:rPr>
                <w:sz w:val="20"/>
              </w:rPr>
              <w:t>0000021100</w:t>
            </w:r>
          </w:p>
        </w:tc>
        <w:tc>
          <w:tcPr>
            <w:tcW w:w="580" w:type="dxa"/>
            <w:tcBorders>
              <w:top w:val="nil"/>
              <w:left w:val="nil"/>
              <w:bottom w:val="single" w:sz="4" w:space="0" w:color="auto"/>
              <w:right w:val="single" w:sz="4" w:space="0" w:color="auto"/>
            </w:tcBorders>
            <w:shd w:val="clear" w:color="000000" w:fill="FFFFFF"/>
            <w:hideMark/>
          </w:tcPr>
          <w:p w14:paraId="358757B1"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43BFF0A" w14:textId="77777777" w:rsidR="00303764" w:rsidRPr="00303764" w:rsidRDefault="00303764" w:rsidP="00303764">
            <w:pPr>
              <w:spacing w:line="240" w:lineRule="auto"/>
              <w:ind w:firstLine="0"/>
              <w:jc w:val="right"/>
              <w:rPr>
                <w:sz w:val="20"/>
              </w:rPr>
            </w:pPr>
            <w:r w:rsidRPr="00303764">
              <w:rPr>
                <w:sz w:val="20"/>
              </w:rPr>
              <w:t>1943,1</w:t>
            </w:r>
          </w:p>
        </w:tc>
      </w:tr>
      <w:tr w:rsidR="00303764" w:rsidRPr="00303764" w14:paraId="720CCF0D" w14:textId="77777777" w:rsidTr="00303764">
        <w:trPr>
          <w:trHeight w:val="1236"/>
        </w:trPr>
        <w:tc>
          <w:tcPr>
            <w:tcW w:w="4640" w:type="dxa"/>
            <w:tcBorders>
              <w:top w:val="nil"/>
              <w:left w:val="single" w:sz="4" w:space="0" w:color="auto"/>
              <w:bottom w:val="single" w:sz="4" w:space="0" w:color="auto"/>
              <w:right w:val="single" w:sz="4" w:space="0" w:color="auto"/>
            </w:tcBorders>
            <w:shd w:val="clear" w:color="000000" w:fill="FFFFFF"/>
            <w:hideMark/>
          </w:tcPr>
          <w:p w14:paraId="0B7FD275"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41B98DD9"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6839248"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008F7C79" w14:textId="77777777" w:rsidR="00303764" w:rsidRPr="00303764" w:rsidRDefault="00303764" w:rsidP="00303764">
            <w:pPr>
              <w:spacing w:line="240" w:lineRule="auto"/>
              <w:ind w:firstLine="0"/>
              <w:rPr>
                <w:sz w:val="20"/>
              </w:rPr>
            </w:pPr>
            <w:r w:rsidRPr="00303764">
              <w:rPr>
                <w:sz w:val="20"/>
              </w:rPr>
              <w:t>0000021100</w:t>
            </w:r>
          </w:p>
        </w:tc>
        <w:tc>
          <w:tcPr>
            <w:tcW w:w="580" w:type="dxa"/>
            <w:tcBorders>
              <w:top w:val="nil"/>
              <w:left w:val="nil"/>
              <w:bottom w:val="single" w:sz="4" w:space="0" w:color="auto"/>
              <w:right w:val="single" w:sz="4" w:space="0" w:color="auto"/>
            </w:tcBorders>
            <w:shd w:val="clear" w:color="000000" w:fill="FFFFFF"/>
            <w:hideMark/>
          </w:tcPr>
          <w:p w14:paraId="1BA6D6CC"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6A8B035C" w14:textId="77777777" w:rsidR="00303764" w:rsidRPr="00303764" w:rsidRDefault="00303764" w:rsidP="00303764">
            <w:pPr>
              <w:spacing w:line="240" w:lineRule="auto"/>
              <w:ind w:firstLine="0"/>
              <w:jc w:val="right"/>
              <w:rPr>
                <w:sz w:val="20"/>
              </w:rPr>
            </w:pPr>
            <w:r w:rsidRPr="00303764">
              <w:rPr>
                <w:sz w:val="20"/>
              </w:rPr>
              <w:t>1943,1</w:t>
            </w:r>
          </w:p>
        </w:tc>
      </w:tr>
      <w:tr w:rsidR="00303764" w:rsidRPr="00303764" w14:paraId="716BD152" w14:textId="77777777" w:rsidTr="00303764">
        <w:trPr>
          <w:trHeight w:val="492"/>
        </w:trPr>
        <w:tc>
          <w:tcPr>
            <w:tcW w:w="4640" w:type="dxa"/>
            <w:tcBorders>
              <w:top w:val="nil"/>
              <w:left w:val="single" w:sz="4" w:space="0" w:color="auto"/>
              <w:bottom w:val="single" w:sz="4" w:space="0" w:color="auto"/>
              <w:right w:val="single" w:sz="4" w:space="0" w:color="auto"/>
            </w:tcBorders>
            <w:shd w:val="clear" w:color="000000" w:fill="FFFFFF"/>
            <w:hideMark/>
          </w:tcPr>
          <w:p w14:paraId="70701A29"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17A87B3A"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58C1BF0"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5B18A50C" w14:textId="77777777" w:rsidR="00303764" w:rsidRPr="00303764" w:rsidRDefault="00303764" w:rsidP="00303764">
            <w:pPr>
              <w:spacing w:line="240" w:lineRule="auto"/>
              <w:ind w:firstLine="0"/>
              <w:rPr>
                <w:sz w:val="20"/>
              </w:rPr>
            </w:pPr>
            <w:r w:rsidRPr="00303764">
              <w:rPr>
                <w:sz w:val="20"/>
              </w:rPr>
              <w:t>0000021100</w:t>
            </w:r>
          </w:p>
        </w:tc>
        <w:tc>
          <w:tcPr>
            <w:tcW w:w="580" w:type="dxa"/>
            <w:tcBorders>
              <w:top w:val="nil"/>
              <w:left w:val="nil"/>
              <w:bottom w:val="single" w:sz="4" w:space="0" w:color="auto"/>
              <w:right w:val="single" w:sz="4" w:space="0" w:color="auto"/>
            </w:tcBorders>
            <w:shd w:val="clear" w:color="000000" w:fill="FFFFFF"/>
            <w:hideMark/>
          </w:tcPr>
          <w:p w14:paraId="5B80958C"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6EF6140B" w14:textId="77777777" w:rsidR="00303764" w:rsidRPr="00303764" w:rsidRDefault="00303764" w:rsidP="00303764">
            <w:pPr>
              <w:spacing w:line="240" w:lineRule="auto"/>
              <w:ind w:firstLine="0"/>
              <w:jc w:val="right"/>
              <w:rPr>
                <w:sz w:val="20"/>
              </w:rPr>
            </w:pPr>
            <w:r w:rsidRPr="00303764">
              <w:rPr>
                <w:sz w:val="20"/>
              </w:rPr>
              <w:t>1943,1</w:t>
            </w:r>
          </w:p>
        </w:tc>
      </w:tr>
      <w:tr w:rsidR="00303764" w:rsidRPr="00303764" w14:paraId="12FD4B13" w14:textId="77777777" w:rsidTr="00303764">
        <w:trPr>
          <w:trHeight w:val="1095"/>
        </w:trPr>
        <w:tc>
          <w:tcPr>
            <w:tcW w:w="4640" w:type="dxa"/>
            <w:tcBorders>
              <w:top w:val="nil"/>
              <w:left w:val="single" w:sz="4" w:space="0" w:color="auto"/>
              <w:bottom w:val="single" w:sz="4" w:space="0" w:color="auto"/>
              <w:right w:val="single" w:sz="4" w:space="0" w:color="auto"/>
            </w:tcBorders>
            <w:shd w:val="clear" w:color="auto" w:fill="auto"/>
            <w:hideMark/>
          </w:tcPr>
          <w:p w14:paraId="504A2336" w14:textId="77777777" w:rsidR="00303764" w:rsidRPr="00303764" w:rsidRDefault="00303764" w:rsidP="00303764">
            <w:pPr>
              <w:spacing w:line="240" w:lineRule="auto"/>
              <w:ind w:firstLine="0"/>
              <w:jc w:val="left"/>
              <w:rPr>
                <w:b/>
                <w:bCs/>
                <w:color w:val="000000"/>
                <w:sz w:val="20"/>
              </w:rPr>
            </w:pPr>
            <w:r w:rsidRPr="00303764">
              <w:rPr>
                <w:b/>
                <w:bCs/>
                <w:color w:val="000000"/>
                <w:sz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nil"/>
              <w:left w:val="nil"/>
              <w:bottom w:val="single" w:sz="4" w:space="0" w:color="auto"/>
              <w:right w:val="single" w:sz="4" w:space="0" w:color="auto"/>
            </w:tcBorders>
            <w:shd w:val="clear" w:color="000000" w:fill="FFFFFF"/>
            <w:hideMark/>
          </w:tcPr>
          <w:p w14:paraId="4735A22A"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6F9AED09" w14:textId="77777777" w:rsidR="00303764" w:rsidRPr="00303764" w:rsidRDefault="00303764" w:rsidP="00303764">
            <w:pPr>
              <w:spacing w:line="240" w:lineRule="auto"/>
              <w:ind w:firstLine="0"/>
              <w:rPr>
                <w:b/>
                <w:bCs/>
                <w:sz w:val="20"/>
              </w:rPr>
            </w:pPr>
            <w:r w:rsidRPr="00303764">
              <w:rPr>
                <w:b/>
                <w:bCs/>
                <w:sz w:val="20"/>
              </w:rPr>
              <w:t>04</w:t>
            </w:r>
          </w:p>
        </w:tc>
        <w:tc>
          <w:tcPr>
            <w:tcW w:w="1340" w:type="dxa"/>
            <w:tcBorders>
              <w:top w:val="nil"/>
              <w:left w:val="nil"/>
              <w:bottom w:val="single" w:sz="4" w:space="0" w:color="auto"/>
              <w:right w:val="single" w:sz="4" w:space="0" w:color="auto"/>
            </w:tcBorders>
            <w:shd w:val="clear" w:color="000000" w:fill="FFFFFF"/>
            <w:hideMark/>
          </w:tcPr>
          <w:p w14:paraId="258472EC"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65399CED"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6E461E17" w14:textId="77777777" w:rsidR="00303764" w:rsidRPr="00303764" w:rsidRDefault="00303764" w:rsidP="00303764">
            <w:pPr>
              <w:spacing w:line="240" w:lineRule="auto"/>
              <w:ind w:firstLine="0"/>
              <w:jc w:val="right"/>
              <w:rPr>
                <w:b/>
                <w:bCs/>
                <w:sz w:val="20"/>
              </w:rPr>
            </w:pPr>
            <w:r w:rsidRPr="00303764">
              <w:rPr>
                <w:b/>
                <w:bCs/>
                <w:sz w:val="20"/>
              </w:rPr>
              <w:t>99860,4</w:t>
            </w:r>
          </w:p>
        </w:tc>
      </w:tr>
      <w:tr w:rsidR="00303764" w:rsidRPr="00303764" w14:paraId="799BBC21" w14:textId="77777777" w:rsidTr="00303764">
        <w:trPr>
          <w:trHeight w:val="630"/>
        </w:trPr>
        <w:tc>
          <w:tcPr>
            <w:tcW w:w="4640" w:type="dxa"/>
            <w:tcBorders>
              <w:top w:val="nil"/>
              <w:left w:val="single" w:sz="4" w:space="0" w:color="auto"/>
              <w:bottom w:val="single" w:sz="4" w:space="0" w:color="auto"/>
              <w:right w:val="single" w:sz="4" w:space="0" w:color="auto"/>
            </w:tcBorders>
            <w:shd w:val="clear" w:color="000000" w:fill="FFFFFF"/>
            <w:hideMark/>
          </w:tcPr>
          <w:p w14:paraId="1A35CEFA"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14:paraId="1D5213B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0CAB3C8"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2B60063B" w14:textId="77777777" w:rsidR="00303764" w:rsidRPr="00303764" w:rsidRDefault="00303764" w:rsidP="00303764">
            <w:pPr>
              <w:spacing w:line="240" w:lineRule="auto"/>
              <w:ind w:firstLine="0"/>
              <w:rPr>
                <w:sz w:val="20"/>
              </w:rPr>
            </w:pPr>
            <w:r w:rsidRPr="00303764">
              <w:rPr>
                <w:sz w:val="20"/>
              </w:rPr>
              <w:t>0000020000</w:t>
            </w:r>
          </w:p>
        </w:tc>
        <w:tc>
          <w:tcPr>
            <w:tcW w:w="580" w:type="dxa"/>
            <w:tcBorders>
              <w:top w:val="nil"/>
              <w:left w:val="nil"/>
              <w:bottom w:val="single" w:sz="4" w:space="0" w:color="auto"/>
              <w:right w:val="single" w:sz="4" w:space="0" w:color="auto"/>
            </w:tcBorders>
            <w:shd w:val="clear" w:color="000000" w:fill="FFFFFF"/>
            <w:hideMark/>
          </w:tcPr>
          <w:p w14:paraId="1DDBC19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29F0551" w14:textId="77777777" w:rsidR="00303764" w:rsidRPr="00303764" w:rsidRDefault="00303764" w:rsidP="00303764">
            <w:pPr>
              <w:spacing w:line="240" w:lineRule="auto"/>
              <w:ind w:firstLine="0"/>
              <w:jc w:val="right"/>
              <w:rPr>
                <w:sz w:val="20"/>
              </w:rPr>
            </w:pPr>
            <w:r w:rsidRPr="00303764">
              <w:rPr>
                <w:sz w:val="20"/>
              </w:rPr>
              <w:t>97803,3</w:t>
            </w:r>
          </w:p>
        </w:tc>
      </w:tr>
      <w:tr w:rsidR="00303764" w:rsidRPr="00303764" w14:paraId="7D0015E3"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668D37AB" w14:textId="77777777" w:rsidR="00303764" w:rsidRPr="00303764" w:rsidRDefault="00303764" w:rsidP="00303764">
            <w:pPr>
              <w:spacing w:line="240" w:lineRule="auto"/>
              <w:ind w:firstLine="0"/>
              <w:rPr>
                <w:sz w:val="20"/>
              </w:rPr>
            </w:pPr>
            <w:r w:rsidRPr="00303764">
              <w:rPr>
                <w:sz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14:paraId="529D9AB9"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34591DD"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EF978EB"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63A09A9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357DE83" w14:textId="77777777" w:rsidR="00303764" w:rsidRPr="00303764" w:rsidRDefault="00303764" w:rsidP="00303764">
            <w:pPr>
              <w:spacing w:line="240" w:lineRule="auto"/>
              <w:ind w:firstLine="0"/>
              <w:jc w:val="right"/>
              <w:rPr>
                <w:sz w:val="20"/>
              </w:rPr>
            </w:pPr>
            <w:r w:rsidRPr="00303764">
              <w:rPr>
                <w:sz w:val="20"/>
              </w:rPr>
              <w:t>97803,3</w:t>
            </w:r>
          </w:p>
        </w:tc>
      </w:tr>
      <w:tr w:rsidR="00303764" w:rsidRPr="00303764" w14:paraId="52D5D745" w14:textId="77777777" w:rsidTr="00303764">
        <w:trPr>
          <w:trHeight w:val="1416"/>
        </w:trPr>
        <w:tc>
          <w:tcPr>
            <w:tcW w:w="4640" w:type="dxa"/>
            <w:tcBorders>
              <w:top w:val="nil"/>
              <w:left w:val="single" w:sz="4" w:space="0" w:color="auto"/>
              <w:bottom w:val="single" w:sz="4" w:space="0" w:color="auto"/>
              <w:right w:val="single" w:sz="4" w:space="0" w:color="auto"/>
            </w:tcBorders>
            <w:shd w:val="clear" w:color="000000" w:fill="FFFFFF"/>
            <w:hideMark/>
          </w:tcPr>
          <w:p w14:paraId="07549E8E"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54534F1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B0D9386"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72E14CAD"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48477040"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77AA1433" w14:textId="77777777" w:rsidR="00303764" w:rsidRPr="00303764" w:rsidRDefault="00303764" w:rsidP="00303764">
            <w:pPr>
              <w:spacing w:line="240" w:lineRule="auto"/>
              <w:ind w:firstLine="0"/>
              <w:jc w:val="right"/>
              <w:rPr>
                <w:sz w:val="20"/>
              </w:rPr>
            </w:pPr>
            <w:r w:rsidRPr="00303764">
              <w:rPr>
                <w:sz w:val="20"/>
              </w:rPr>
              <w:t>97803,3</w:t>
            </w:r>
          </w:p>
        </w:tc>
      </w:tr>
      <w:tr w:rsidR="00303764" w:rsidRPr="00303764" w14:paraId="2AF4C5B6"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70B05DE3"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390EB5EA"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465B3F1"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4CB4E789"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53235B72"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0E77F4BE" w14:textId="77777777" w:rsidR="00303764" w:rsidRPr="00303764" w:rsidRDefault="00303764" w:rsidP="00303764">
            <w:pPr>
              <w:spacing w:line="240" w:lineRule="auto"/>
              <w:ind w:firstLine="0"/>
              <w:jc w:val="right"/>
              <w:rPr>
                <w:sz w:val="20"/>
              </w:rPr>
            </w:pPr>
            <w:r w:rsidRPr="00303764">
              <w:rPr>
                <w:sz w:val="20"/>
              </w:rPr>
              <w:t>97803,3</w:t>
            </w:r>
          </w:p>
        </w:tc>
      </w:tr>
      <w:tr w:rsidR="00303764" w:rsidRPr="00303764" w14:paraId="61D1ECDE" w14:textId="77777777" w:rsidTr="00303764">
        <w:trPr>
          <w:trHeight w:val="324"/>
        </w:trPr>
        <w:tc>
          <w:tcPr>
            <w:tcW w:w="4640" w:type="dxa"/>
            <w:tcBorders>
              <w:top w:val="nil"/>
              <w:left w:val="nil"/>
              <w:bottom w:val="nil"/>
              <w:right w:val="nil"/>
            </w:tcBorders>
            <w:shd w:val="clear" w:color="auto" w:fill="auto"/>
            <w:hideMark/>
          </w:tcPr>
          <w:p w14:paraId="0B51A2CC" w14:textId="77777777" w:rsidR="00303764" w:rsidRPr="00303764" w:rsidRDefault="00303764" w:rsidP="00303764">
            <w:pPr>
              <w:spacing w:line="240" w:lineRule="auto"/>
              <w:ind w:firstLine="0"/>
              <w:jc w:val="left"/>
              <w:rPr>
                <w:color w:val="000000"/>
                <w:sz w:val="20"/>
              </w:rPr>
            </w:pPr>
            <w:r w:rsidRPr="00303764">
              <w:rPr>
                <w:color w:val="000000"/>
                <w:sz w:val="20"/>
              </w:rPr>
              <w:t>Единая субвенция местным бюджетам</w:t>
            </w:r>
          </w:p>
        </w:tc>
        <w:tc>
          <w:tcPr>
            <w:tcW w:w="580" w:type="dxa"/>
            <w:tcBorders>
              <w:top w:val="nil"/>
              <w:left w:val="nil"/>
              <w:bottom w:val="single" w:sz="4" w:space="0" w:color="auto"/>
              <w:right w:val="single" w:sz="4" w:space="0" w:color="auto"/>
            </w:tcBorders>
            <w:shd w:val="clear" w:color="000000" w:fill="FFFFFF"/>
            <w:hideMark/>
          </w:tcPr>
          <w:p w14:paraId="55DF311E"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E6C30E6"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479CE210"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6899590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DFA2E5F" w14:textId="77777777" w:rsidR="00303764" w:rsidRPr="00303764" w:rsidRDefault="00303764" w:rsidP="00303764">
            <w:pPr>
              <w:spacing w:line="240" w:lineRule="auto"/>
              <w:ind w:firstLine="0"/>
              <w:jc w:val="right"/>
              <w:rPr>
                <w:sz w:val="20"/>
              </w:rPr>
            </w:pPr>
            <w:r w:rsidRPr="00303764">
              <w:rPr>
                <w:sz w:val="20"/>
              </w:rPr>
              <w:t>967,4</w:t>
            </w:r>
          </w:p>
        </w:tc>
      </w:tr>
      <w:tr w:rsidR="00303764" w:rsidRPr="00303764" w14:paraId="75C8DF7D" w14:textId="77777777" w:rsidTr="00303764">
        <w:trPr>
          <w:trHeight w:val="1428"/>
        </w:trPr>
        <w:tc>
          <w:tcPr>
            <w:tcW w:w="4640" w:type="dxa"/>
            <w:tcBorders>
              <w:top w:val="single" w:sz="4" w:space="0" w:color="auto"/>
              <w:left w:val="single" w:sz="4" w:space="0" w:color="auto"/>
              <w:bottom w:val="single" w:sz="4" w:space="0" w:color="auto"/>
              <w:right w:val="single" w:sz="4" w:space="0" w:color="auto"/>
            </w:tcBorders>
            <w:shd w:val="clear" w:color="000000" w:fill="FFFFFF"/>
            <w:hideMark/>
          </w:tcPr>
          <w:p w14:paraId="4D78F23D"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33F1F616"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47A815B"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4AC17851"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7B31A9B8"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3B48E012" w14:textId="77777777" w:rsidR="00303764" w:rsidRPr="00303764" w:rsidRDefault="00303764" w:rsidP="00303764">
            <w:pPr>
              <w:spacing w:line="240" w:lineRule="auto"/>
              <w:ind w:firstLine="0"/>
              <w:jc w:val="right"/>
              <w:rPr>
                <w:sz w:val="20"/>
              </w:rPr>
            </w:pPr>
            <w:r w:rsidRPr="00303764">
              <w:rPr>
                <w:sz w:val="20"/>
              </w:rPr>
              <w:t>870,0</w:t>
            </w:r>
          </w:p>
        </w:tc>
      </w:tr>
      <w:tr w:rsidR="00303764" w:rsidRPr="00303764" w14:paraId="6021D766"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3632AD28"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51299CFD"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4787E5C"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5D947134"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22C7B34E"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623681E3" w14:textId="77777777" w:rsidR="00303764" w:rsidRPr="00303764" w:rsidRDefault="00303764" w:rsidP="00303764">
            <w:pPr>
              <w:spacing w:line="240" w:lineRule="auto"/>
              <w:ind w:firstLine="0"/>
              <w:jc w:val="right"/>
              <w:rPr>
                <w:sz w:val="20"/>
              </w:rPr>
            </w:pPr>
            <w:r w:rsidRPr="00303764">
              <w:rPr>
                <w:sz w:val="20"/>
              </w:rPr>
              <w:t>870,0</w:t>
            </w:r>
          </w:p>
        </w:tc>
      </w:tr>
      <w:tr w:rsidR="00303764" w:rsidRPr="00303764" w14:paraId="1B04BEC0" w14:textId="77777777" w:rsidTr="00303764">
        <w:trPr>
          <w:trHeight w:val="519"/>
        </w:trPr>
        <w:tc>
          <w:tcPr>
            <w:tcW w:w="4640" w:type="dxa"/>
            <w:tcBorders>
              <w:top w:val="nil"/>
              <w:left w:val="single" w:sz="4" w:space="0" w:color="auto"/>
              <w:bottom w:val="single" w:sz="4" w:space="0" w:color="auto"/>
              <w:right w:val="single" w:sz="4" w:space="0" w:color="auto"/>
            </w:tcBorders>
            <w:shd w:val="clear" w:color="000000" w:fill="FFFFFF"/>
            <w:hideMark/>
          </w:tcPr>
          <w:p w14:paraId="0D516084"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5F0501E"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F3E5029"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449616C0"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4CF3A648"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3A3EEC87" w14:textId="77777777" w:rsidR="00303764" w:rsidRPr="00303764" w:rsidRDefault="00303764" w:rsidP="00303764">
            <w:pPr>
              <w:spacing w:line="240" w:lineRule="auto"/>
              <w:ind w:firstLine="0"/>
              <w:jc w:val="right"/>
              <w:rPr>
                <w:sz w:val="20"/>
              </w:rPr>
            </w:pPr>
            <w:r w:rsidRPr="00303764">
              <w:rPr>
                <w:sz w:val="20"/>
              </w:rPr>
              <w:t>97,4</w:t>
            </w:r>
          </w:p>
        </w:tc>
      </w:tr>
      <w:tr w:rsidR="00303764" w:rsidRPr="00303764" w14:paraId="3BF9968E" w14:textId="77777777" w:rsidTr="00303764">
        <w:trPr>
          <w:trHeight w:val="648"/>
        </w:trPr>
        <w:tc>
          <w:tcPr>
            <w:tcW w:w="4640" w:type="dxa"/>
            <w:tcBorders>
              <w:top w:val="nil"/>
              <w:left w:val="single" w:sz="4" w:space="0" w:color="auto"/>
              <w:bottom w:val="single" w:sz="4" w:space="0" w:color="auto"/>
              <w:right w:val="single" w:sz="4" w:space="0" w:color="auto"/>
            </w:tcBorders>
            <w:shd w:val="clear" w:color="000000" w:fill="FFFFFF"/>
            <w:hideMark/>
          </w:tcPr>
          <w:p w14:paraId="20169F13"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EE14EC8"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4980EF2"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8822DE9"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55280ED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7CCF68EF" w14:textId="77777777" w:rsidR="00303764" w:rsidRPr="00303764" w:rsidRDefault="00303764" w:rsidP="00303764">
            <w:pPr>
              <w:spacing w:line="240" w:lineRule="auto"/>
              <w:ind w:firstLine="0"/>
              <w:jc w:val="right"/>
              <w:rPr>
                <w:sz w:val="20"/>
              </w:rPr>
            </w:pPr>
            <w:r w:rsidRPr="00303764">
              <w:rPr>
                <w:sz w:val="20"/>
              </w:rPr>
              <w:t>97,4</w:t>
            </w:r>
          </w:p>
        </w:tc>
      </w:tr>
      <w:tr w:rsidR="00303764" w:rsidRPr="00303764" w14:paraId="448BA86F"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711197A1" w14:textId="77777777" w:rsidR="00303764" w:rsidRPr="00303764" w:rsidRDefault="00303764" w:rsidP="00303764">
            <w:pPr>
              <w:spacing w:line="240" w:lineRule="auto"/>
              <w:ind w:firstLine="0"/>
              <w:jc w:val="left"/>
              <w:rPr>
                <w:sz w:val="20"/>
              </w:rPr>
            </w:pPr>
            <w:r w:rsidRPr="00303764">
              <w:rPr>
                <w:sz w:val="20"/>
              </w:rPr>
              <w:t>Осуществление государственного полномочия в сфере государственного управления охраной труда</w:t>
            </w:r>
          </w:p>
        </w:tc>
        <w:tc>
          <w:tcPr>
            <w:tcW w:w="580" w:type="dxa"/>
            <w:tcBorders>
              <w:top w:val="nil"/>
              <w:left w:val="nil"/>
              <w:bottom w:val="single" w:sz="4" w:space="0" w:color="auto"/>
              <w:right w:val="single" w:sz="4" w:space="0" w:color="auto"/>
            </w:tcBorders>
            <w:shd w:val="clear" w:color="000000" w:fill="FFFFFF"/>
            <w:hideMark/>
          </w:tcPr>
          <w:p w14:paraId="4AF2F7B8"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6162DFA"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7BEEAB61" w14:textId="77777777" w:rsidR="00303764" w:rsidRPr="00303764" w:rsidRDefault="00303764" w:rsidP="00303764">
            <w:pPr>
              <w:spacing w:line="240" w:lineRule="auto"/>
              <w:ind w:firstLine="0"/>
              <w:rPr>
                <w:sz w:val="20"/>
              </w:rPr>
            </w:pPr>
            <w:r w:rsidRPr="00303764">
              <w:rPr>
                <w:sz w:val="20"/>
              </w:rPr>
              <w:t>0000079206</w:t>
            </w:r>
          </w:p>
        </w:tc>
        <w:tc>
          <w:tcPr>
            <w:tcW w:w="580" w:type="dxa"/>
            <w:tcBorders>
              <w:top w:val="nil"/>
              <w:left w:val="nil"/>
              <w:bottom w:val="single" w:sz="4" w:space="0" w:color="auto"/>
              <w:right w:val="single" w:sz="4" w:space="0" w:color="auto"/>
            </w:tcBorders>
            <w:shd w:val="clear" w:color="000000" w:fill="FFFFFF"/>
            <w:hideMark/>
          </w:tcPr>
          <w:p w14:paraId="0E31A71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1E40B21" w14:textId="77777777" w:rsidR="00303764" w:rsidRPr="00303764" w:rsidRDefault="00303764" w:rsidP="00303764">
            <w:pPr>
              <w:spacing w:line="240" w:lineRule="auto"/>
              <w:ind w:firstLine="0"/>
              <w:jc w:val="right"/>
              <w:rPr>
                <w:sz w:val="20"/>
              </w:rPr>
            </w:pPr>
            <w:r w:rsidRPr="00303764">
              <w:rPr>
                <w:sz w:val="20"/>
              </w:rPr>
              <w:t>980,1</w:t>
            </w:r>
          </w:p>
        </w:tc>
      </w:tr>
      <w:tr w:rsidR="00303764" w:rsidRPr="00303764" w14:paraId="65E43117" w14:textId="77777777" w:rsidTr="00303764">
        <w:trPr>
          <w:trHeight w:val="1368"/>
        </w:trPr>
        <w:tc>
          <w:tcPr>
            <w:tcW w:w="4640" w:type="dxa"/>
            <w:tcBorders>
              <w:top w:val="nil"/>
              <w:left w:val="single" w:sz="4" w:space="0" w:color="auto"/>
              <w:bottom w:val="single" w:sz="4" w:space="0" w:color="auto"/>
              <w:right w:val="single" w:sz="4" w:space="0" w:color="auto"/>
            </w:tcBorders>
            <w:shd w:val="clear" w:color="000000" w:fill="FFFFFF"/>
            <w:hideMark/>
          </w:tcPr>
          <w:p w14:paraId="3CC9940C"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1C41758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64604AD"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72E0B69" w14:textId="77777777" w:rsidR="00303764" w:rsidRPr="00303764" w:rsidRDefault="00303764" w:rsidP="00303764">
            <w:pPr>
              <w:spacing w:line="240" w:lineRule="auto"/>
              <w:ind w:firstLine="0"/>
              <w:rPr>
                <w:sz w:val="20"/>
              </w:rPr>
            </w:pPr>
            <w:r w:rsidRPr="00303764">
              <w:rPr>
                <w:sz w:val="20"/>
              </w:rPr>
              <w:t>0000079206</w:t>
            </w:r>
          </w:p>
        </w:tc>
        <w:tc>
          <w:tcPr>
            <w:tcW w:w="580" w:type="dxa"/>
            <w:tcBorders>
              <w:top w:val="nil"/>
              <w:left w:val="nil"/>
              <w:bottom w:val="single" w:sz="4" w:space="0" w:color="auto"/>
              <w:right w:val="single" w:sz="4" w:space="0" w:color="auto"/>
            </w:tcBorders>
            <w:shd w:val="clear" w:color="000000" w:fill="FFFFFF"/>
            <w:hideMark/>
          </w:tcPr>
          <w:p w14:paraId="5C787536"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1435900E"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4FDEE184"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7E3C2E8C"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65D29FFA"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5C50220B"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0936F33D" w14:textId="77777777" w:rsidR="00303764" w:rsidRPr="00303764" w:rsidRDefault="00303764" w:rsidP="00303764">
            <w:pPr>
              <w:spacing w:line="240" w:lineRule="auto"/>
              <w:ind w:firstLine="0"/>
              <w:rPr>
                <w:sz w:val="20"/>
              </w:rPr>
            </w:pPr>
            <w:r w:rsidRPr="00303764">
              <w:rPr>
                <w:sz w:val="20"/>
              </w:rPr>
              <w:t>0000079206</w:t>
            </w:r>
          </w:p>
        </w:tc>
        <w:tc>
          <w:tcPr>
            <w:tcW w:w="580" w:type="dxa"/>
            <w:tcBorders>
              <w:top w:val="nil"/>
              <w:left w:val="nil"/>
              <w:bottom w:val="single" w:sz="4" w:space="0" w:color="auto"/>
              <w:right w:val="single" w:sz="4" w:space="0" w:color="auto"/>
            </w:tcBorders>
            <w:shd w:val="clear" w:color="000000" w:fill="FFFFFF"/>
            <w:hideMark/>
          </w:tcPr>
          <w:p w14:paraId="1C1E2C93"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4CA0CCD5"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6EF7A2B1" w14:textId="77777777" w:rsidTr="00303764">
        <w:trPr>
          <w:trHeight w:val="699"/>
        </w:trPr>
        <w:tc>
          <w:tcPr>
            <w:tcW w:w="4640" w:type="dxa"/>
            <w:tcBorders>
              <w:top w:val="nil"/>
              <w:left w:val="single" w:sz="4" w:space="0" w:color="auto"/>
              <w:bottom w:val="single" w:sz="4" w:space="0" w:color="auto"/>
              <w:right w:val="single" w:sz="4" w:space="0" w:color="auto"/>
            </w:tcBorders>
            <w:shd w:val="clear" w:color="000000" w:fill="FFFFFF"/>
            <w:hideMark/>
          </w:tcPr>
          <w:p w14:paraId="347E728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1FB6167"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53D4A281"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F6B12E5" w14:textId="77777777" w:rsidR="00303764" w:rsidRPr="00303764" w:rsidRDefault="00303764" w:rsidP="00303764">
            <w:pPr>
              <w:spacing w:line="240" w:lineRule="auto"/>
              <w:ind w:firstLine="0"/>
              <w:rPr>
                <w:sz w:val="20"/>
              </w:rPr>
            </w:pPr>
            <w:r w:rsidRPr="00303764">
              <w:rPr>
                <w:sz w:val="20"/>
              </w:rPr>
              <w:t>0000079206</w:t>
            </w:r>
          </w:p>
        </w:tc>
        <w:tc>
          <w:tcPr>
            <w:tcW w:w="580" w:type="dxa"/>
            <w:tcBorders>
              <w:top w:val="nil"/>
              <w:left w:val="nil"/>
              <w:bottom w:val="single" w:sz="4" w:space="0" w:color="auto"/>
              <w:right w:val="single" w:sz="4" w:space="0" w:color="auto"/>
            </w:tcBorders>
            <w:shd w:val="clear" w:color="000000" w:fill="FFFFFF"/>
            <w:hideMark/>
          </w:tcPr>
          <w:p w14:paraId="69C0A179"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1DFF8756" w14:textId="77777777" w:rsidR="00303764" w:rsidRPr="00303764" w:rsidRDefault="00303764" w:rsidP="00303764">
            <w:pPr>
              <w:spacing w:line="240" w:lineRule="auto"/>
              <w:ind w:firstLine="0"/>
              <w:jc w:val="right"/>
              <w:rPr>
                <w:sz w:val="20"/>
              </w:rPr>
            </w:pPr>
            <w:r w:rsidRPr="00303764">
              <w:rPr>
                <w:sz w:val="20"/>
              </w:rPr>
              <w:t>80,1</w:t>
            </w:r>
          </w:p>
        </w:tc>
      </w:tr>
      <w:tr w:rsidR="00303764" w:rsidRPr="00303764" w14:paraId="4B5A4468" w14:textId="77777777" w:rsidTr="00303764">
        <w:trPr>
          <w:trHeight w:val="879"/>
        </w:trPr>
        <w:tc>
          <w:tcPr>
            <w:tcW w:w="4640" w:type="dxa"/>
            <w:tcBorders>
              <w:top w:val="nil"/>
              <w:left w:val="single" w:sz="4" w:space="0" w:color="auto"/>
              <w:bottom w:val="single" w:sz="4" w:space="0" w:color="auto"/>
              <w:right w:val="single" w:sz="4" w:space="0" w:color="auto"/>
            </w:tcBorders>
            <w:shd w:val="clear" w:color="000000" w:fill="FFFFFF"/>
            <w:hideMark/>
          </w:tcPr>
          <w:p w14:paraId="2D293FD6"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282BF0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CE616B4"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7201B79A" w14:textId="77777777" w:rsidR="00303764" w:rsidRPr="00303764" w:rsidRDefault="00303764" w:rsidP="00303764">
            <w:pPr>
              <w:spacing w:line="240" w:lineRule="auto"/>
              <w:ind w:firstLine="0"/>
              <w:rPr>
                <w:sz w:val="20"/>
              </w:rPr>
            </w:pPr>
            <w:r w:rsidRPr="00303764">
              <w:rPr>
                <w:sz w:val="20"/>
              </w:rPr>
              <w:t>0000079206</w:t>
            </w:r>
          </w:p>
        </w:tc>
        <w:tc>
          <w:tcPr>
            <w:tcW w:w="580" w:type="dxa"/>
            <w:tcBorders>
              <w:top w:val="nil"/>
              <w:left w:val="nil"/>
              <w:bottom w:val="single" w:sz="4" w:space="0" w:color="auto"/>
              <w:right w:val="single" w:sz="4" w:space="0" w:color="auto"/>
            </w:tcBorders>
            <w:shd w:val="clear" w:color="000000" w:fill="FFFFFF"/>
            <w:hideMark/>
          </w:tcPr>
          <w:p w14:paraId="46ED8256"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20ADEC98" w14:textId="77777777" w:rsidR="00303764" w:rsidRPr="00303764" w:rsidRDefault="00303764" w:rsidP="00303764">
            <w:pPr>
              <w:spacing w:line="240" w:lineRule="auto"/>
              <w:ind w:firstLine="0"/>
              <w:jc w:val="right"/>
              <w:rPr>
                <w:sz w:val="20"/>
              </w:rPr>
            </w:pPr>
            <w:r w:rsidRPr="00303764">
              <w:rPr>
                <w:sz w:val="20"/>
              </w:rPr>
              <w:t>80,1</w:t>
            </w:r>
          </w:p>
        </w:tc>
      </w:tr>
      <w:tr w:rsidR="00303764" w:rsidRPr="00303764" w14:paraId="626C34EF" w14:textId="77777777" w:rsidTr="00303764">
        <w:trPr>
          <w:trHeight w:val="639"/>
        </w:trPr>
        <w:tc>
          <w:tcPr>
            <w:tcW w:w="4640" w:type="dxa"/>
            <w:tcBorders>
              <w:top w:val="nil"/>
              <w:left w:val="single" w:sz="4" w:space="0" w:color="auto"/>
              <w:bottom w:val="single" w:sz="4" w:space="0" w:color="auto"/>
              <w:right w:val="single" w:sz="4" w:space="0" w:color="auto"/>
            </w:tcBorders>
            <w:shd w:val="clear" w:color="000000" w:fill="FFFFFF"/>
            <w:hideMark/>
          </w:tcPr>
          <w:p w14:paraId="60FF24AB" w14:textId="77777777" w:rsidR="00303764" w:rsidRPr="00303764" w:rsidRDefault="00303764" w:rsidP="00303764">
            <w:pPr>
              <w:spacing w:line="240" w:lineRule="auto"/>
              <w:ind w:firstLine="0"/>
              <w:jc w:val="left"/>
              <w:rPr>
                <w:sz w:val="20"/>
              </w:rPr>
            </w:pPr>
            <w:r w:rsidRPr="00303764">
              <w:rPr>
                <w:sz w:val="20"/>
              </w:rPr>
              <w:lastRenderedPageBreak/>
              <w:t xml:space="preserve">Осуществление  государственного полномочия  по созданию  административных комиссий </w:t>
            </w:r>
          </w:p>
        </w:tc>
        <w:tc>
          <w:tcPr>
            <w:tcW w:w="580" w:type="dxa"/>
            <w:tcBorders>
              <w:top w:val="nil"/>
              <w:left w:val="nil"/>
              <w:bottom w:val="single" w:sz="4" w:space="0" w:color="auto"/>
              <w:right w:val="single" w:sz="4" w:space="0" w:color="auto"/>
            </w:tcBorders>
            <w:shd w:val="clear" w:color="000000" w:fill="FFFFFF"/>
            <w:hideMark/>
          </w:tcPr>
          <w:p w14:paraId="372E9AA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1EEB230"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0D36888C" w14:textId="77777777" w:rsidR="00303764" w:rsidRPr="00303764" w:rsidRDefault="00303764" w:rsidP="00303764">
            <w:pPr>
              <w:spacing w:line="240" w:lineRule="auto"/>
              <w:ind w:firstLine="0"/>
              <w:rPr>
                <w:sz w:val="20"/>
              </w:rPr>
            </w:pPr>
            <w:r w:rsidRPr="00303764">
              <w:rPr>
                <w:sz w:val="20"/>
              </w:rPr>
              <w:t>0000079207</w:t>
            </w:r>
          </w:p>
        </w:tc>
        <w:tc>
          <w:tcPr>
            <w:tcW w:w="580" w:type="dxa"/>
            <w:tcBorders>
              <w:top w:val="nil"/>
              <w:left w:val="nil"/>
              <w:bottom w:val="single" w:sz="4" w:space="0" w:color="auto"/>
              <w:right w:val="single" w:sz="4" w:space="0" w:color="auto"/>
            </w:tcBorders>
            <w:shd w:val="clear" w:color="000000" w:fill="FFFFFF"/>
            <w:hideMark/>
          </w:tcPr>
          <w:p w14:paraId="002123A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2625BE6" w14:textId="77777777" w:rsidR="00303764" w:rsidRPr="00303764" w:rsidRDefault="00303764" w:rsidP="00303764">
            <w:pPr>
              <w:spacing w:line="240" w:lineRule="auto"/>
              <w:ind w:firstLine="0"/>
              <w:jc w:val="right"/>
              <w:rPr>
                <w:sz w:val="20"/>
              </w:rPr>
            </w:pPr>
            <w:r w:rsidRPr="00303764">
              <w:rPr>
                <w:sz w:val="20"/>
              </w:rPr>
              <w:t>13,1</w:t>
            </w:r>
          </w:p>
        </w:tc>
      </w:tr>
      <w:tr w:rsidR="00303764" w:rsidRPr="00303764" w14:paraId="3EB5A660"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6C37ADBD"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F1113D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D31D89F"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3C501F3B" w14:textId="77777777" w:rsidR="00303764" w:rsidRPr="00303764" w:rsidRDefault="00303764" w:rsidP="00303764">
            <w:pPr>
              <w:spacing w:line="240" w:lineRule="auto"/>
              <w:ind w:firstLine="0"/>
              <w:rPr>
                <w:sz w:val="20"/>
              </w:rPr>
            </w:pPr>
            <w:r w:rsidRPr="00303764">
              <w:rPr>
                <w:sz w:val="20"/>
              </w:rPr>
              <w:t>0000079207</w:t>
            </w:r>
          </w:p>
        </w:tc>
        <w:tc>
          <w:tcPr>
            <w:tcW w:w="580" w:type="dxa"/>
            <w:tcBorders>
              <w:top w:val="nil"/>
              <w:left w:val="nil"/>
              <w:bottom w:val="single" w:sz="4" w:space="0" w:color="auto"/>
              <w:right w:val="single" w:sz="4" w:space="0" w:color="auto"/>
            </w:tcBorders>
            <w:shd w:val="clear" w:color="000000" w:fill="FFFFFF"/>
            <w:hideMark/>
          </w:tcPr>
          <w:p w14:paraId="68CB019C"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4F099C15" w14:textId="77777777" w:rsidR="00303764" w:rsidRPr="00303764" w:rsidRDefault="00303764" w:rsidP="00303764">
            <w:pPr>
              <w:spacing w:line="240" w:lineRule="auto"/>
              <w:ind w:firstLine="0"/>
              <w:jc w:val="right"/>
              <w:rPr>
                <w:sz w:val="20"/>
              </w:rPr>
            </w:pPr>
            <w:r w:rsidRPr="00303764">
              <w:rPr>
                <w:sz w:val="20"/>
              </w:rPr>
              <w:t>13,1</w:t>
            </w:r>
          </w:p>
        </w:tc>
      </w:tr>
      <w:tr w:rsidR="00303764" w:rsidRPr="00303764" w14:paraId="1297577B"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59BC750F"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DE3A587"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1520729"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2E95E94" w14:textId="77777777" w:rsidR="00303764" w:rsidRPr="00303764" w:rsidRDefault="00303764" w:rsidP="00303764">
            <w:pPr>
              <w:spacing w:line="240" w:lineRule="auto"/>
              <w:ind w:firstLine="0"/>
              <w:rPr>
                <w:sz w:val="20"/>
              </w:rPr>
            </w:pPr>
            <w:r w:rsidRPr="00303764">
              <w:rPr>
                <w:sz w:val="20"/>
              </w:rPr>
              <w:t>0000079207</w:t>
            </w:r>
          </w:p>
        </w:tc>
        <w:tc>
          <w:tcPr>
            <w:tcW w:w="580" w:type="dxa"/>
            <w:tcBorders>
              <w:top w:val="nil"/>
              <w:left w:val="nil"/>
              <w:bottom w:val="single" w:sz="4" w:space="0" w:color="auto"/>
              <w:right w:val="single" w:sz="4" w:space="0" w:color="auto"/>
            </w:tcBorders>
            <w:shd w:val="clear" w:color="000000" w:fill="FFFFFF"/>
            <w:hideMark/>
          </w:tcPr>
          <w:p w14:paraId="1DDE0D76"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AB73C75" w14:textId="77777777" w:rsidR="00303764" w:rsidRPr="00303764" w:rsidRDefault="00303764" w:rsidP="00303764">
            <w:pPr>
              <w:spacing w:line="240" w:lineRule="auto"/>
              <w:ind w:firstLine="0"/>
              <w:jc w:val="right"/>
              <w:rPr>
                <w:sz w:val="20"/>
              </w:rPr>
            </w:pPr>
            <w:r w:rsidRPr="00303764">
              <w:rPr>
                <w:sz w:val="20"/>
              </w:rPr>
              <w:t>13,1</w:t>
            </w:r>
          </w:p>
        </w:tc>
      </w:tr>
      <w:tr w:rsidR="00303764" w:rsidRPr="00303764" w14:paraId="4441F969" w14:textId="77777777" w:rsidTr="00303764">
        <w:trPr>
          <w:trHeight w:val="828"/>
        </w:trPr>
        <w:tc>
          <w:tcPr>
            <w:tcW w:w="4640" w:type="dxa"/>
            <w:tcBorders>
              <w:top w:val="nil"/>
              <w:left w:val="single" w:sz="4" w:space="0" w:color="auto"/>
              <w:bottom w:val="single" w:sz="4" w:space="0" w:color="auto"/>
              <w:right w:val="single" w:sz="4" w:space="0" w:color="auto"/>
            </w:tcBorders>
            <w:shd w:val="clear" w:color="000000" w:fill="FFFFFF"/>
            <w:hideMark/>
          </w:tcPr>
          <w:p w14:paraId="5303D0A4" w14:textId="77777777" w:rsidR="00303764" w:rsidRPr="00303764" w:rsidRDefault="00303764" w:rsidP="00303764">
            <w:pPr>
              <w:spacing w:line="240" w:lineRule="auto"/>
              <w:ind w:firstLine="0"/>
              <w:jc w:val="left"/>
              <w:rPr>
                <w:sz w:val="20"/>
              </w:rPr>
            </w:pPr>
            <w:r w:rsidRPr="00303764">
              <w:rPr>
                <w:sz w:val="20"/>
              </w:rPr>
              <w:t>Осуществление государственного полномочия по материально техническому и финансовому обеспечению,оказанию адвокатской помощи в труднодоступных и малонаселенных местностях</w:t>
            </w:r>
          </w:p>
        </w:tc>
        <w:tc>
          <w:tcPr>
            <w:tcW w:w="580" w:type="dxa"/>
            <w:tcBorders>
              <w:top w:val="nil"/>
              <w:left w:val="nil"/>
              <w:bottom w:val="single" w:sz="4" w:space="0" w:color="auto"/>
              <w:right w:val="single" w:sz="4" w:space="0" w:color="auto"/>
            </w:tcBorders>
            <w:shd w:val="clear" w:color="000000" w:fill="FFFFFF"/>
            <w:hideMark/>
          </w:tcPr>
          <w:p w14:paraId="5467FDF1"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485E2A4"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0F546A20" w14:textId="77777777" w:rsidR="00303764" w:rsidRPr="00303764" w:rsidRDefault="00303764" w:rsidP="00303764">
            <w:pPr>
              <w:spacing w:line="240" w:lineRule="auto"/>
              <w:ind w:firstLine="0"/>
              <w:rPr>
                <w:sz w:val="20"/>
              </w:rPr>
            </w:pPr>
            <w:r w:rsidRPr="00303764">
              <w:rPr>
                <w:sz w:val="20"/>
              </w:rPr>
              <w:t>0000079214</w:t>
            </w:r>
          </w:p>
        </w:tc>
        <w:tc>
          <w:tcPr>
            <w:tcW w:w="580" w:type="dxa"/>
            <w:tcBorders>
              <w:top w:val="nil"/>
              <w:left w:val="nil"/>
              <w:bottom w:val="single" w:sz="4" w:space="0" w:color="auto"/>
              <w:right w:val="single" w:sz="4" w:space="0" w:color="auto"/>
            </w:tcBorders>
            <w:shd w:val="clear" w:color="000000" w:fill="FFFFFF"/>
            <w:hideMark/>
          </w:tcPr>
          <w:p w14:paraId="3477F81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97623A2" w14:textId="77777777" w:rsidR="00303764" w:rsidRPr="00303764" w:rsidRDefault="00303764" w:rsidP="00303764">
            <w:pPr>
              <w:spacing w:line="240" w:lineRule="auto"/>
              <w:ind w:firstLine="0"/>
              <w:jc w:val="right"/>
              <w:rPr>
                <w:sz w:val="20"/>
              </w:rPr>
            </w:pPr>
            <w:r w:rsidRPr="00303764">
              <w:rPr>
                <w:sz w:val="20"/>
              </w:rPr>
              <w:t>96,5</w:t>
            </w:r>
          </w:p>
        </w:tc>
      </w:tr>
      <w:tr w:rsidR="00303764" w:rsidRPr="00303764" w14:paraId="63093579" w14:textId="77777777" w:rsidTr="00303764">
        <w:trPr>
          <w:trHeight w:val="1320"/>
        </w:trPr>
        <w:tc>
          <w:tcPr>
            <w:tcW w:w="4640" w:type="dxa"/>
            <w:tcBorders>
              <w:top w:val="nil"/>
              <w:left w:val="single" w:sz="4" w:space="0" w:color="auto"/>
              <w:bottom w:val="single" w:sz="4" w:space="0" w:color="auto"/>
              <w:right w:val="single" w:sz="4" w:space="0" w:color="auto"/>
            </w:tcBorders>
            <w:shd w:val="clear" w:color="000000" w:fill="FFFFFF"/>
            <w:hideMark/>
          </w:tcPr>
          <w:p w14:paraId="3209F8DA"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439C968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9471F31"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68848173" w14:textId="77777777" w:rsidR="00303764" w:rsidRPr="00303764" w:rsidRDefault="00303764" w:rsidP="00303764">
            <w:pPr>
              <w:spacing w:line="240" w:lineRule="auto"/>
              <w:ind w:firstLine="0"/>
              <w:rPr>
                <w:sz w:val="20"/>
              </w:rPr>
            </w:pPr>
            <w:r w:rsidRPr="00303764">
              <w:rPr>
                <w:sz w:val="20"/>
              </w:rPr>
              <w:t>0000079214</w:t>
            </w:r>
          </w:p>
        </w:tc>
        <w:tc>
          <w:tcPr>
            <w:tcW w:w="580" w:type="dxa"/>
            <w:tcBorders>
              <w:top w:val="nil"/>
              <w:left w:val="nil"/>
              <w:bottom w:val="single" w:sz="4" w:space="0" w:color="auto"/>
              <w:right w:val="single" w:sz="4" w:space="0" w:color="auto"/>
            </w:tcBorders>
            <w:shd w:val="clear" w:color="000000" w:fill="FFFFFF"/>
            <w:hideMark/>
          </w:tcPr>
          <w:p w14:paraId="3E671323"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1355F0F2" w14:textId="77777777" w:rsidR="00303764" w:rsidRPr="00303764" w:rsidRDefault="00303764" w:rsidP="00303764">
            <w:pPr>
              <w:spacing w:line="240" w:lineRule="auto"/>
              <w:ind w:firstLine="0"/>
              <w:jc w:val="right"/>
              <w:rPr>
                <w:sz w:val="20"/>
              </w:rPr>
            </w:pPr>
            <w:r w:rsidRPr="00303764">
              <w:rPr>
                <w:sz w:val="20"/>
              </w:rPr>
              <w:t>8,5</w:t>
            </w:r>
          </w:p>
        </w:tc>
      </w:tr>
      <w:tr w:rsidR="00303764" w:rsidRPr="00303764" w14:paraId="28FC1986" w14:textId="77777777" w:rsidTr="00303764">
        <w:trPr>
          <w:trHeight w:val="585"/>
        </w:trPr>
        <w:tc>
          <w:tcPr>
            <w:tcW w:w="4640" w:type="dxa"/>
            <w:tcBorders>
              <w:top w:val="nil"/>
              <w:left w:val="single" w:sz="4" w:space="0" w:color="auto"/>
              <w:bottom w:val="single" w:sz="4" w:space="0" w:color="auto"/>
              <w:right w:val="single" w:sz="4" w:space="0" w:color="auto"/>
            </w:tcBorders>
            <w:shd w:val="clear" w:color="000000" w:fill="FFFFFF"/>
            <w:hideMark/>
          </w:tcPr>
          <w:p w14:paraId="735560A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2D6B11D6"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F9806BF"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0647BC96" w14:textId="77777777" w:rsidR="00303764" w:rsidRPr="00303764" w:rsidRDefault="00303764" w:rsidP="00303764">
            <w:pPr>
              <w:spacing w:line="240" w:lineRule="auto"/>
              <w:ind w:firstLine="0"/>
              <w:rPr>
                <w:sz w:val="20"/>
              </w:rPr>
            </w:pPr>
            <w:r w:rsidRPr="00303764">
              <w:rPr>
                <w:sz w:val="20"/>
              </w:rPr>
              <w:t>0000079214</w:t>
            </w:r>
          </w:p>
        </w:tc>
        <w:tc>
          <w:tcPr>
            <w:tcW w:w="580" w:type="dxa"/>
            <w:tcBorders>
              <w:top w:val="nil"/>
              <w:left w:val="nil"/>
              <w:bottom w:val="single" w:sz="4" w:space="0" w:color="auto"/>
              <w:right w:val="single" w:sz="4" w:space="0" w:color="auto"/>
            </w:tcBorders>
            <w:shd w:val="clear" w:color="000000" w:fill="FFFFFF"/>
            <w:hideMark/>
          </w:tcPr>
          <w:p w14:paraId="091A68E3"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55368E40" w14:textId="77777777" w:rsidR="00303764" w:rsidRPr="00303764" w:rsidRDefault="00303764" w:rsidP="00303764">
            <w:pPr>
              <w:spacing w:line="240" w:lineRule="auto"/>
              <w:ind w:firstLine="0"/>
              <w:jc w:val="right"/>
              <w:rPr>
                <w:sz w:val="20"/>
              </w:rPr>
            </w:pPr>
            <w:r w:rsidRPr="00303764">
              <w:rPr>
                <w:sz w:val="20"/>
              </w:rPr>
              <w:t>8,5</w:t>
            </w:r>
          </w:p>
        </w:tc>
      </w:tr>
      <w:tr w:rsidR="00303764" w:rsidRPr="00303764" w14:paraId="585D0660" w14:textId="77777777" w:rsidTr="00303764">
        <w:trPr>
          <w:trHeight w:val="645"/>
        </w:trPr>
        <w:tc>
          <w:tcPr>
            <w:tcW w:w="4640" w:type="dxa"/>
            <w:tcBorders>
              <w:top w:val="nil"/>
              <w:left w:val="single" w:sz="4" w:space="0" w:color="auto"/>
              <w:bottom w:val="single" w:sz="4" w:space="0" w:color="auto"/>
              <w:right w:val="single" w:sz="4" w:space="0" w:color="auto"/>
            </w:tcBorders>
            <w:shd w:val="clear" w:color="000000" w:fill="FFFFFF"/>
            <w:hideMark/>
          </w:tcPr>
          <w:p w14:paraId="6A6BEF36"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9C4DA09"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FED68EF"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71DF4E3F" w14:textId="77777777" w:rsidR="00303764" w:rsidRPr="00303764" w:rsidRDefault="00303764" w:rsidP="00303764">
            <w:pPr>
              <w:spacing w:line="240" w:lineRule="auto"/>
              <w:ind w:firstLine="0"/>
              <w:rPr>
                <w:sz w:val="20"/>
              </w:rPr>
            </w:pPr>
            <w:r w:rsidRPr="00303764">
              <w:rPr>
                <w:sz w:val="20"/>
              </w:rPr>
              <w:t>0000079214</w:t>
            </w:r>
          </w:p>
        </w:tc>
        <w:tc>
          <w:tcPr>
            <w:tcW w:w="580" w:type="dxa"/>
            <w:tcBorders>
              <w:top w:val="nil"/>
              <w:left w:val="nil"/>
              <w:bottom w:val="single" w:sz="4" w:space="0" w:color="auto"/>
              <w:right w:val="single" w:sz="4" w:space="0" w:color="auto"/>
            </w:tcBorders>
            <w:shd w:val="clear" w:color="000000" w:fill="FFFFFF"/>
            <w:hideMark/>
          </w:tcPr>
          <w:p w14:paraId="1EC9B449"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3B160F7D" w14:textId="77777777" w:rsidR="00303764" w:rsidRPr="00303764" w:rsidRDefault="00303764" w:rsidP="00303764">
            <w:pPr>
              <w:spacing w:line="240" w:lineRule="auto"/>
              <w:ind w:firstLine="0"/>
              <w:jc w:val="right"/>
              <w:rPr>
                <w:sz w:val="20"/>
              </w:rPr>
            </w:pPr>
            <w:r w:rsidRPr="00303764">
              <w:rPr>
                <w:sz w:val="20"/>
              </w:rPr>
              <w:t>88,0</w:t>
            </w:r>
          </w:p>
        </w:tc>
      </w:tr>
      <w:tr w:rsidR="00303764" w:rsidRPr="00303764" w14:paraId="5A95B794"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03CA7429"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8D6EFD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8BC8FC8"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34E4C2B9" w14:textId="77777777" w:rsidR="00303764" w:rsidRPr="00303764" w:rsidRDefault="00303764" w:rsidP="00303764">
            <w:pPr>
              <w:spacing w:line="240" w:lineRule="auto"/>
              <w:ind w:firstLine="0"/>
              <w:rPr>
                <w:sz w:val="20"/>
              </w:rPr>
            </w:pPr>
            <w:r w:rsidRPr="00303764">
              <w:rPr>
                <w:sz w:val="20"/>
              </w:rPr>
              <w:t>0000079214</w:t>
            </w:r>
          </w:p>
        </w:tc>
        <w:tc>
          <w:tcPr>
            <w:tcW w:w="580" w:type="dxa"/>
            <w:tcBorders>
              <w:top w:val="nil"/>
              <w:left w:val="nil"/>
              <w:bottom w:val="single" w:sz="4" w:space="0" w:color="auto"/>
              <w:right w:val="single" w:sz="4" w:space="0" w:color="auto"/>
            </w:tcBorders>
            <w:shd w:val="clear" w:color="000000" w:fill="FFFFFF"/>
            <w:hideMark/>
          </w:tcPr>
          <w:p w14:paraId="470F0F98"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27D612A3" w14:textId="77777777" w:rsidR="00303764" w:rsidRPr="00303764" w:rsidRDefault="00303764" w:rsidP="00303764">
            <w:pPr>
              <w:spacing w:line="240" w:lineRule="auto"/>
              <w:ind w:firstLine="0"/>
              <w:jc w:val="right"/>
              <w:rPr>
                <w:sz w:val="20"/>
              </w:rPr>
            </w:pPr>
            <w:r w:rsidRPr="00303764">
              <w:rPr>
                <w:sz w:val="20"/>
              </w:rPr>
              <w:t>88,0</w:t>
            </w:r>
          </w:p>
        </w:tc>
      </w:tr>
      <w:tr w:rsidR="00303764" w:rsidRPr="00303764" w14:paraId="17EBFBB4"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3CB083BB" w14:textId="77777777" w:rsidR="00303764" w:rsidRPr="00303764" w:rsidRDefault="00303764" w:rsidP="00303764">
            <w:pPr>
              <w:spacing w:line="240" w:lineRule="auto"/>
              <w:ind w:firstLine="0"/>
              <w:rPr>
                <w:b/>
                <w:bCs/>
                <w:color w:val="000000"/>
                <w:sz w:val="20"/>
              </w:rPr>
            </w:pPr>
            <w:r w:rsidRPr="00303764">
              <w:rPr>
                <w:b/>
                <w:bCs/>
                <w:color w:val="000000"/>
                <w:sz w:val="20"/>
              </w:rPr>
              <w:t>Судебная система</w:t>
            </w:r>
          </w:p>
        </w:tc>
        <w:tc>
          <w:tcPr>
            <w:tcW w:w="580" w:type="dxa"/>
            <w:tcBorders>
              <w:top w:val="nil"/>
              <w:left w:val="nil"/>
              <w:bottom w:val="single" w:sz="4" w:space="0" w:color="auto"/>
              <w:right w:val="single" w:sz="4" w:space="0" w:color="auto"/>
            </w:tcBorders>
            <w:shd w:val="clear" w:color="000000" w:fill="FFFFFF"/>
            <w:hideMark/>
          </w:tcPr>
          <w:p w14:paraId="5ABA640A"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3B9CBBEF" w14:textId="77777777" w:rsidR="00303764" w:rsidRPr="00303764" w:rsidRDefault="00303764" w:rsidP="00303764">
            <w:pPr>
              <w:spacing w:line="240" w:lineRule="auto"/>
              <w:ind w:firstLine="0"/>
              <w:rPr>
                <w:b/>
                <w:bCs/>
                <w:sz w:val="20"/>
              </w:rPr>
            </w:pPr>
            <w:r w:rsidRPr="00303764">
              <w:rPr>
                <w:b/>
                <w:bCs/>
                <w:sz w:val="20"/>
              </w:rPr>
              <w:t>05</w:t>
            </w:r>
          </w:p>
        </w:tc>
        <w:tc>
          <w:tcPr>
            <w:tcW w:w="1340" w:type="dxa"/>
            <w:tcBorders>
              <w:top w:val="nil"/>
              <w:left w:val="nil"/>
              <w:bottom w:val="single" w:sz="4" w:space="0" w:color="auto"/>
              <w:right w:val="single" w:sz="4" w:space="0" w:color="auto"/>
            </w:tcBorders>
            <w:shd w:val="clear" w:color="000000" w:fill="FFFFFF"/>
            <w:hideMark/>
          </w:tcPr>
          <w:p w14:paraId="06E293AC"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3D47EAC7"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B069E1A" w14:textId="77777777" w:rsidR="00303764" w:rsidRPr="00303764" w:rsidRDefault="00303764" w:rsidP="00303764">
            <w:pPr>
              <w:spacing w:line="240" w:lineRule="auto"/>
              <w:ind w:firstLine="0"/>
              <w:jc w:val="right"/>
              <w:rPr>
                <w:b/>
                <w:bCs/>
                <w:sz w:val="20"/>
              </w:rPr>
            </w:pPr>
            <w:r w:rsidRPr="00303764">
              <w:rPr>
                <w:b/>
                <w:bCs/>
                <w:sz w:val="20"/>
              </w:rPr>
              <w:t>23,0</w:t>
            </w:r>
          </w:p>
        </w:tc>
      </w:tr>
      <w:tr w:rsidR="00303764" w:rsidRPr="00303764" w14:paraId="4A57BEF1" w14:textId="77777777" w:rsidTr="00303764">
        <w:trPr>
          <w:trHeight w:val="840"/>
        </w:trPr>
        <w:tc>
          <w:tcPr>
            <w:tcW w:w="4640" w:type="dxa"/>
            <w:tcBorders>
              <w:top w:val="nil"/>
              <w:left w:val="single" w:sz="4" w:space="0" w:color="auto"/>
              <w:bottom w:val="single" w:sz="4" w:space="0" w:color="auto"/>
              <w:right w:val="single" w:sz="4" w:space="0" w:color="auto"/>
            </w:tcBorders>
            <w:shd w:val="clear" w:color="000000" w:fill="FFFFFF"/>
            <w:hideMark/>
          </w:tcPr>
          <w:p w14:paraId="5323DAF7" w14:textId="77777777" w:rsidR="00303764" w:rsidRPr="00303764" w:rsidRDefault="00303764" w:rsidP="00303764">
            <w:pPr>
              <w:spacing w:line="240" w:lineRule="auto"/>
              <w:ind w:firstLine="0"/>
              <w:rPr>
                <w:color w:val="000000"/>
                <w:sz w:val="20"/>
              </w:rPr>
            </w:pPr>
            <w:r w:rsidRPr="00303764">
              <w:rPr>
                <w:color w:val="000000"/>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hideMark/>
          </w:tcPr>
          <w:p w14:paraId="219426E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BA41D7D"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720C3480" w14:textId="77777777" w:rsidR="00303764" w:rsidRPr="00303764" w:rsidRDefault="00303764" w:rsidP="00303764">
            <w:pPr>
              <w:spacing w:line="240" w:lineRule="auto"/>
              <w:ind w:firstLine="0"/>
              <w:rPr>
                <w:sz w:val="20"/>
              </w:rPr>
            </w:pPr>
            <w:r w:rsidRPr="00303764">
              <w:rPr>
                <w:sz w:val="20"/>
              </w:rPr>
              <w:t>0000051200</w:t>
            </w:r>
          </w:p>
        </w:tc>
        <w:tc>
          <w:tcPr>
            <w:tcW w:w="580" w:type="dxa"/>
            <w:tcBorders>
              <w:top w:val="nil"/>
              <w:left w:val="nil"/>
              <w:bottom w:val="single" w:sz="4" w:space="0" w:color="auto"/>
              <w:right w:val="single" w:sz="4" w:space="0" w:color="auto"/>
            </w:tcBorders>
            <w:shd w:val="clear" w:color="000000" w:fill="FFFFFF"/>
            <w:hideMark/>
          </w:tcPr>
          <w:p w14:paraId="5947088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51E66BB" w14:textId="77777777" w:rsidR="00303764" w:rsidRPr="00303764" w:rsidRDefault="00303764" w:rsidP="00303764">
            <w:pPr>
              <w:spacing w:line="240" w:lineRule="auto"/>
              <w:ind w:firstLine="0"/>
              <w:jc w:val="right"/>
              <w:rPr>
                <w:sz w:val="20"/>
              </w:rPr>
            </w:pPr>
            <w:r w:rsidRPr="00303764">
              <w:rPr>
                <w:sz w:val="20"/>
              </w:rPr>
              <w:t>23,0</w:t>
            </w:r>
          </w:p>
        </w:tc>
      </w:tr>
      <w:tr w:rsidR="00303764" w:rsidRPr="00303764" w14:paraId="6D419BB5" w14:textId="77777777" w:rsidTr="00303764">
        <w:trPr>
          <w:trHeight w:val="555"/>
        </w:trPr>
        <w:tc>
          <w:tcPr>
            <w:tcW w:w="4640" w:type="dxa"/>
            <w:tcBorders>
              <w:top w:val="nil"/>
              <w:left w:val="single" w:sz="4" w:space="0" w:color="auto"/>
              <w:bottom w:val="single" w:sz="4" w:space="0" w:color="auto"/>
              <w:right w:val="single" w:sz="4" w:space="0" w:color="auto"/>
            </w:tcBorders>
            <w:shd w:val="clear" w:color="000000" w:fill="FFFFFF"/>
            <w:hideMark/>
          </w:tcPr>
          <w:p w14:paraId="2345076F"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A3AE5A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089C1BD"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2FDA49BA" w14:textId="77777777" w:rsidR="00303764" w:rsidRPr="00303764" w:rsidRDefault="00303764" w:rsidP="00303764">
            <w:pPr>
              <w:spacing w:line="240" w:lineRule="auto"/>
              <w:ind w:firstLine="0"/>
              <w:rPr>
                <w:sz w:val="20"/>
              </w:rPr>
            </w:pPr>
            <w:r w:rsidRPr="00303764">
              <w:rPr>
                <w:sz w:val="20"/>
              </w:rPr>
              <w:t>0000051200</w:t>
            </w:r>
          </w:p>
        </w:tc>
        <w:tc>
          <w:tcPr>
            <w:tcW w:w="580" w:type="dxa"/>
            <w:tcBorders>
              <w:top w:val="nil"/>
              <w:left w:val="nil"/>
              <w:bottom w:val="single" w:sz="4" w:space="0" w:color="auto"/>
              <w:right w:val="single" w:sz="4" w:space="0" w:color="auto"/>
            </w:tcBorders>
            <w:shd w:val="clear" w:color="000000" w:fill="FFFFFF"/>
            <w:hideMark/>
          </w:tcPr>
          <w:p w14:paraId="644B24C8"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31CF000C" w14:textId="77777777" w:rsidR="00303764" w:rsidRPr="00303764" w:rsidRDefault="00303764" w:rsidP="00303764">
            <w:pPr>
              <w:spacing w:line="240" w:lineRule="auto"/>
              <w:ind w:firstLine="0"/>
              <w:jc w:val="right"/>
              <w:rPr>
                <w:sz w:val="20"/>
              </w:rPr>
            </w:pPr>
            <w:r w:rsidRPr="00303764">
              <w:rPr>
                <w:sz w:val="20"/>
              </w:rPr>
              <w:t>23,0</w:t>
            </w:r>
          </w:p>
        </w:tc>
      </w:tr>
      <w:tr w:rsidR="00303764" w:rsidRPr="00303764" w14:paraId="5B56812B" w14:textId="77777777" w:rsidTr="00303764">
        <w:trPr>
          <w:trHeight w:val="555"/>
        </w:trPr>
        <w:tc>
          <w:tcPr>
            <w:tcW w:w="4640" w:type="dxa"/>
            <w:tcBorders>
              <w:top w:val="nil"/>
              <w:left w:val="single" w:sz="4" w:space="0" w:color="auto"/>
              <w:bottom w:val="single" w:sz="4" w:space="0" w:color="auto"/>
              <w:right w:val="single" w:sz="4" w:space="0" w:color="auto"/>
            </w:tcBorders>
            <w:shd w:val="clear" w:color="000000" w:fill="FFFFFF"/>
            <w:hideMark/>
          </w:tcPr>
          <w:p w14:paraId="08FF564F"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69EC96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54A035F3"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21428F75" w14:textId="77777777" w:rsidR="00303764" w:rsidRPr="00303764" w:rsidRDefault="00303764" w:rsidP="00303764">
            <w:pPr>
              <w:spacing w:line="240" w:lineRule="auto"/>
              <w:ind w:firstLine="0"/>
              <w:rPr>
                <w:sz w:val="20"/>
              </w:rPr>
            </w:pPr>
            <w:r w:rsidRPr="00303764">
              <w:rPr>
                <w:sz w:val="20"/>
              </w:rPr>
              <w:t>0000051200</w:t>
            </w:r>
          </w:p>
        </w:tc>
        <w:tc>
          <w:tcPr>
            <w:tcW w:w="580" w:type="dxa"/>
            <w:tcBorders>
              <w:top w:val="nil"/>
              <w:left w:val="nil"/>
              <w:bottom w:val="single" w:sz="4" w:space="0" w:color="auto"/>
              <w:right w:val="single" w:sz="4" w:space="0" w:color="auto"/>
            </w:tcBorders>
            <w:shd w:val="clear" w:color="000000" w:fill="FFFFFF"/>
            <w:hideMark/>
          </w:tcPr>
          <w:p w14:paraId="11864FBA"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8AD4C56" w14:textId="77777777" w:rsidR="00303764" w:rsidRPr="00303764" w:rsidRDefault="00303764" w:rsidP="00303764">
            <w:pPr>
              <w:spacing w:line="240" w:lineRule="auto"/>
              <w:ind w:firstLine="0"/>
              <w:jc w:val="right"/>
              <w:rPr>
                <w:sz w:val="20"/>
              </w:rPr>
            </w:pPr>
            <w:r w:rsidRPr="00303764">
              <w:rPr>
                <w:sz w:val="20"/>
              </w:rPr>
              <w:t>23,0</w:t>
            </w:r>
          </w:p>
        </w:tc>
      </w:tr>
      <w:tr w:rsidR="00303764" w:rsidRPr="00303764" w14:paraId="42C838DC" w14:textId="77777777" w:rsidTr="00303764">
        <w:trPr>
          <w:trHeight w:val="840"/>
        </w:trPr>
        <w:tc>
          <w:tcPr>
            <w:tcW w:w="4640" w:type="dxa"/>
            <w:tcBorders>
              <w:top w:val="nil"/>
              <w:left w:val="single" w:sz="4" w:space="0" w:color="auto"/>
              <w:bottom w:val="single" w:sz="4" w:space="0" w:color="auto"/>
              <w:right w:val="single" w:sz="4" w:space="0" w:color="auto"/>
            </w:tcBorders>
            <w:shd w:val="clear" w:color="auto" w:fill="auto"/>
            <w:hideMark/>
          </w:tcPr>
          <w:p w14:paraId="20A6271D" w14:textId="77777777" w:rsidR="00303764" w:rsidRPr="00303764" w:rsidRDefault="00303764" w:rsidP="00303764">
            <w:pPr>
              <w:spacing w:line="240" w:lineRule="auto"/>
              <w:ind w:firstLine="0"/>
              <w:jc w:val="left"/>
              <w:rPr>
                <w:b/>
                <w:bCs/>
                <w:color w:val="000000"/>
                <w:sz w:val="20"/>
              </w:rPr>
            </w:pPr>
            <w:r w:rsidRPr="00303764">
              <w:rPr>
                <w:b/>
                <w:bCs/>
                <w:color w:val="000000"/>
                <w:sz w:val="20"/>
              </w:rPr>
              <w:t>Обеспечение деятельности финансовых, налоговых и таможенных органов и органов финансового (финансово-бюджетного) надзора</w:t>
            </w:r>
          </w:p>
        </w:tc>
        <w:tc>
          <w:tcPr>
            <w:tcW w:w="580" w:type="dxa"/>
            <w:tcBorders>
              <w:top w:val="nil"/>
              <w:left w:val="nil"/>
              <w:bottom w:val="single" w:sz="4" w:space="0" w:color="auto"/>
              <w:right w:val="single" w:sz="4" w:space="0" w:color="auto"/>
            </w:tcBorders>
            <w:shd w:val="clear" w:color="000000" w:fill="FFFFFF"/>
            <w:hideMark/>
          </w:tcPr>
          <w:p w14:paraId="21374ADE"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613FFD7D" w14:textId="77777777" w:rsidR="00303764" w:rsidRPr="00303764" w:rsidRDefault="00303764" w:rsidP="00303764">
            <w:pPr>
              <w:spacing w:line="240" w:lineRule="auto"/>
              <w:ind w:firstLine="0"/>
              <w:rPr>
                <w:b/>
                <w:bCs/>
                <w:sz w:val="20"/>
              </w:rPr>
            </w:pPr>
            <w:r w:rsidRPr="00303764">
              <w:rPr>
                <w:b/>
                <w:bCs/>
                <w:sz w:val="20"/>
              </w:rPr>
              <w:t>06</w:t>
            </w:r>
          </w:p>
        </w:tc>
        <w:tc>
          <w:tcPr>
            <w:tcW w:w="1340" w:type="dxa"/>
            <w:tcBorders>
              <w:top w:val="nil"/>
              <w:left w:val="nil"/>
              <w:bottom w:val="single" w:sz="4" w:space="0" w:color="auto"/>
              <w:right w:val="single" w:sz="4" w:space="0" w:color="auto"/>
            </w:tcBorders>
            <w:shd w:val="clear" w:color="000000" w:fill="FFFFFF"/>
            <w:hideMark/>
          </w:tcPr>
          <w:p w14:paraId="6EEC9241"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04B3AC65"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7BE95E01" w14:textId="77777777" w:rsidR="00303764" w:rsidRPr="00303764" w:rsidRDefault="00303764" w:rsidP="00303764">
            <w:pPr>
              <w:spacing w:line="240" w:lineRule="auto"/>
              <w:ind w:firstLine="0"/>
              <w:jc w:val="right"/>
              <w:rPr>
                <w:b/>
                <w:bCs/>
                <w:sz w:val="20"/>
              </w:rPr>
            </w:pPr>
            <w:r w:rsidRPr="00303764">
              <w:rPr>
                <w:b/>
                <w:bCs/>
                <w:sz w:val="20"/>
              </w:rPr>
              <w:t>17018,9</w:t>
            </w:r>
          </w:p>
        </w:tc>
      </w:tr>
      <w:tr w:rsidR="00303764" w:rsidRPr="00303764" w14:paraId="08648D87" w14:textId="77777777" w:rsidTr="00303764">
        <w:trPr>
          <w:trHeight w:val="660"/>
        </w:trPr>
        <w:tc>
          <w:tcPr>
            <w:tcW w:w="4640" w:type="dxa"/>
            <w:tcBorders>
              <w:top w:val="nil"/>
              <w:left w:val="single" w:sz="4" w:space="0" w:color="auto"/>
              <w:bottom w:val="single" w:sz="4" w:space="0" w:color="auto"/>
              <w:right w:val="single" w:sz="4" w:space="0" w:color="auto"/>
            </w:tcBorders>
            <w:shd w:val="clear" w:color="000000" w:fill="FFFFFF"/>
            <w:hideMark/>
          </w:tcPr>
          <w:p w14:paraId="163A2A5D"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80" w:type="dxa"/>
            <w:tcBorders>
              <w:top w:val="nil"/>
              <w:left w:val="nil"/>
              <w:bottom w:val="single" w:sz="4" w:space="0" w:color="auto"/>
              <w:right w:val="single" w:sz="4" w:space="0" w:color="auto"/>
            </w:tcBorders>
            <w:shd w:val="clear" w:color="000000" w:fill="FFFFFF"/>
            <w:hideMark/>
          </w:tcPr>
          <w:p w14:paraId="5077EE7A"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4049D1B"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600BE607" w14:textId="77777777" w:rsidR="00303764" w:rsidRPr="00303764" w:rsidRDefault="00303764" w:rsidP="00303764">
            <w:pPr>
              <w:spacing w:line="240" w:lineRule="auto"/>
              <w:ind w:firstLine="0"/>
              <w:rPr>
                <w:sz w:val="20"/>
              </w:rPr>
            </w:pPr>
            <w:r w:rsidRPr="00303764">
              <w:rPr>
                <w:sz w:val="20"/>
              </w:rPr>
              <w:t>0000020000</w:t>
            </w:r>
          </w:p>
        </w:tc>
        <w:tc>
          <w:tcPr>
            <w:tcW w:w="580" w:type="dxa"/>
            <w:tcBorders>
              <w:top w:val="nil"/>
              <w:left w:val="nil"/>
              <w:bottom w:val="single" w:sz="4" w:space="0" w:color="auto"/>
              <w:right w:val="single" w:sz="4" w:space="0" w:color="auto"/>
            </w:tcBorders>
            <w:shd w:val="clear" w:color="000000" w:fill="FFFFFF"/>
            <w:hideMark/>
          </w:tcPr>
          <w:p w14:paraId="438496D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09BE9C8" w14:textId="77777777" w:rsidR="00303764" w:rsidRPr="00303764" w:rsidRDefault="00303764" w:rsidP="00303764">
            <w:pPr>
              <w:spacing w:line="240" w:lineRule="auto"/>
              <w:ind w:firstLine="0"/>
              <w:jc w:val="right"/>
              <w:rPr>
                <w:sz w:val="20"/>
              </w:rPr>
            </w:pPr>
            <w:r w:rsidRPr="00303764">
              <w:rPr>
                <w:sz w:val="20"/>
              </w:rPr>
              <w:t>17018,9</w:t>
            </w:r>
          </w:p>
        </w:tc>
      </w:tr>
      <w:tr w:rsidR="00303764" w:rsidRPr="00303764" w14:paraId="558EC337"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14962ECA" w14:textId="77777777" w:rsidR="00303764" w:rsidRPr="00303764" w:rsidRDefault="00303764" w:rsidP="00303764">
            <w:pPr>
              <w:spacing w:line="240" w:lineRule="auto"/>
              <w:ind w:firstLine="0"/>
              <w:rPr>
                <w:sz w:val="20"/>
              </w:rPr>
            </w:pPr>
            <w:r w:rsidRPr="00303764">
              <w:rPr>
                <w:sz w:val="20"/>
              </w:rPr>
              <w:t>Центральный аппарат</w:t>
            </w:r>
          </w:p>
        </w:tc>
        <w:tc>
          <w:tcPr>
            <w:tcW w:w="580" w:type="dxa"/>
            <w:tcBorders>
              <w:top w:val="nil"/>
              <w:left w:val="nil"/>
              <w:bottom w:val="single" w:sz="4" w:space="0" w:color="auto"/>
              <w:right w:val="single" w:sz="4" w:space="0" w:color="auto"/>
            </w:tcBorders>
            <w:shd w:val="clear" w:color="000000" w:fill="FFFFFF"/>
            <w:hideMark/>
          </w:tcPr>
          <w:p w14:paraId="608DBE71"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8CFE4B2"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1A854CDE"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06E2B01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189910F" w14:textId="77777777" w:rsidR="00303764" w:rsidRPr="00303764" w:rsidRDefault="00303764" w:rsidP="00303764">
            <w:pPr>
              <w:spacing w:line="240" w:lineRule="auto"/>
              <w:ind w:firstLine="0"/>
              <w:jc w:val="right"/>
              <w:rPr>
                <w:sz w:val="20"/>
              </w:rPr>
            </w:pPr>
            <w:r w:rsidRPr="00303764">
              <w:rPr>
                <w:sz w:val="20"/>
              </w:rPr>
              <w:t>15073,3</w:t>
            </w:r>
          </w:p>
        </w:tc>
      </w:tr>
      <w:tr w:rsidR="00303764" w:rsidRPr="00303764" w14:paraId="43E16969" w14:textId="77777777" w:rsidTr="00303764">
        <w:trPr>
          <w:trHeight w:val="1284"/>
        </w:trPr>
        <w:tc>
          <w:tcPr>
            <w:tcW w:w="4640" w:type="dxa"/>
            <w:tcBorders>
              <w:top w:val="nil"/>
              <w:left w:val="single" w:sz="4" w:space="0" w:color="auto"/>
              <w:bottom w:val="single" w:sz="4" w:space="0" w:color="auto"/>
              <w:right w:val="single" w:sz="4" w:space="0" w:color="auto"/>
            </w:tcBorders>
            <w:shd w:val="clear" w:color="000000" w:fill="FFFFFF"/>
            <w:hideMark/>
          </w:tcPr>
          <w:p w14:paraId="60E3FBDB"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2541E976"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CA612BB"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3A2978FC"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6413287F"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4E057EE1" w14:textId="77777777" w:rsidR="00303764" w:rsidRPr="00303764" w:rsidRDefault="00303764" w:rsidP="00303764">
            <w:pPr>
              <w:spacing w:line="240" w:lineRule="auto"/>
              <w:ind w:firstLine="0"/>
              <w:jc w:val="right"/>
              <w:rPr>
                <w:sz w:val="20"/>
              </w:rPr>
            </w:pPr>
            <w:r w:rsidRPr="00303764">
              <w:rPr>
                <w:sz w:val="20"/>
              </w:rPr>
              <w:t>14855,4</w:t>
            </w:r>
          </w:p>
        </w:tc>
      </w:tr>
      <w:tr w:rsidR="00303764" w:rsidRPr="00303764" w14:paraId="3C05CC3F"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3995BBA9"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404D060E"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5EE21BF"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7B919458"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1AF4ECC1"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412B7A76" w14:textId="77777777" w:rsidR="00303764" w:rsidRPr="00303764" w:rsidRDefault="00303764" w:rsidP="00303764">
            <w:pPr>
              <w:spacing w:line="240" w:lineRule="auto"/>
              <w:ind w:firstLine="0"/>
              <w:jc w:val="right"/>
              <w:rPr>
                <w:sz w:val="20"/>
              </w:rPr>
            </w:pPr>
            <w:r w:rsidRPr="00303764">
              <w:rPr>
                <w:sz w:val="20"/>
              </w:rPr>
              <w:t>14855,4</w:t>
            </w:r>
          </w:p>
        </w:tc>
      </w:tr>
      <w:tr w:rsidR="00303764" w:rsidRPr="00303764" w14:paraId="55979B18"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45795C63"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BDA1116"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57CE7200"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25F85141"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4251E9A1"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5B7C961C" w14:textId="77777777" w:rsidR="00303764" w:rsidRPr="00303764" w:rsidRDefault="00303764" w:rsidP="00303764">
            <w:pPr>
              <w:spacing w:line="240" w:lineRule="auto"/>
              <w:ind w:firstLine="0"/>
              <w:jc w:val="right"/>
              <w:rPr>
                <w:sz w:val="20"/>
              </w:rPr>
            </w:pPr>
            <w:r w:rsidRPr="00303764">
              <w:rPr>
                <w:sz w:val="20"/>
              </w:rPr>
              <w:t>217,4</w:t>
            </w:r>
          </w:p>
        </w:tc>
      </w:tr>
      <w:tr w:rsidR="00303764" w:rsidRPr="00303764" w14:paraId="796B6F31"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3425C947"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8A76F4D"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A65B3E4"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6AB30047"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701E8473"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5DCC15C1" w14:textId="77777777" w:rsidR="00303764" w:rsidRPr="00303764" w:rsidRDefault="00303764" w:rsidP="00303764">
            <w:pPr>
              <w:spacing w:line="240" w:lineRule="auto"/>
              <w:ind w:firstLine="0"/>
              <w:jc w:val="right"/>
              <w:rPr>
                <w:sz w:val="20"/>
              </w:rPr>
            </w:pPr>
            <w:r w:rsidRPr="00303764">
              <w:rPr>
                <w:sz w:val="20"/>
              </w:rPr>
              <w:t>217,4</w:t>
            </w:r>
          </w:p>
        </w:tc>
      </w:tr>
      <w:tr w:rsidR="00303764" w:rsidRPr="00303764" w14:paraId="49D9D95E"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noWrap/>
            <w:hideMark/>
          </w:tcPr>
          <w:p w14:paraId="2995A217"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6C78066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539B54AB"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090C12A5"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2F33F459"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7731BAD8" w14:textId="77777777" w:rsidR="00303764" w:rsidRPr="00303764" w:rsidRDefault="00303764" w:rsidP="00303764">
            <w:pPr>
              <w:spacing w:line="240" w:lineRule="auto"/>
              <w:ind w:firstLine="0"/>
              <w:jc w:val="right"/>
              <w:rPr>
                <w:sz w:val="20"/>
              </w:rPr>
            </w:pPr>
            <w:r w:rsidRPr="00303764">
              <w:rPr>
                <w:sz w:val="20"/>
              </w:rPr>
              <w:t>0,5</w:t>
            </w:r>
          </w:p>
        </w:tc>
      </w:tr>
      <w:tr w:rsidR="00303764" w:rsidRPr="00303764" w14:paraId="5C0AEC6E" w14:textId="77777777" w:rsidTr="00303764">
        <w:trPr>
          <w:trHeight w:val="420"/>
        </w:trPr>
        <w:tc>
          <w:tcPr>
            <w:tcW w:w="4640" w:type="dxa"/>
            <w:tcBorders>
              <w:top w:val="nil"/>
              <w:left w:val="single" w:sz="4" w:space="0" w:color="auto"/>
              <w:bottom w:val="single" w:sz="4" w:space="0" w:color="auto"/>
              <w:right w:val="single" w:sz="4" w:space="0" w:color="auto"/>
            </w:tcBorders>
            <w:shd w:val="clear" w:color="000000" w:fill="FFFFFF"/>
            <w:hideMark/>
          </w:tcPr>
          <w:p w14:paraId="4574D060" w14:textId="77777777" w:rsidR="00303764" w:rsidRPr="00303764" w:rsidRDefault="00303764" w:rsidP="00303764">
            <w:pPr>
              <w:spacing w:line="240" w:lineRule="auto"/>
              <w:ind w:firstLine="0"/>
              <w:jc w:val="left"/>
              <w:rPr>
                <w:sz w:val="20"/>
              </w:rPr>
            </w:pPr>
            <w:r w:rsidRPr="00303764">
              <w:rPr>
                <w:sz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14:paraId="2D6ADBED"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783DFE5"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19315B5D" w14:textId="77777777" w:rsidR="00303764" w:rsidRPr="00303764" w:rsidRDefault="00303764" w:rsidP="00303764">
            <w:pPr>
              <w:spacing w:line="240" w:lineRule="auto"/>
              <w:ind w:firstLine="0"/>
              <w:rPr>
                <w:sz w:val="20"/>
              </w:rPr>
            </w:pPr>
            <w:r w:rsidRPr="00303764">
              <w:rPr>
                <w:sz w:val="20"/>
              </w:rPr>
              <w:t>0000020400</w:t>
            </w:r>
          </w:p>
        </w:tc>
        <w:tc>
          <w:tcPr>
            <w:tcW w:w="580" w:type="dxa"/>
            <w:tcBorders>
              <w:top w:val="nil"/>
              <w:left w:val="nil"/>
              <w:bottom w:val="single" w:sz="4" w:space="0" w:color="auto"/>
              <w:right w:val="single" w:sz="4" w:space="0" w:color="auto"/>
            </w:tcBorders>
            <w:shd w:val="clear" w:color="000000" w:fill="FFFFFF"/>
            <w:hideMark/>
          </w:tcPr>
          <w:p w14:paraId="158ACC57" w14:textId="77777777" w:rsidR="00303764" w:rsidRPr="00303764" w:rsidRDefault="00303764" w:rsidP="00303764">
            <w:pPr>
              <w:spacing w:line="240" w:lineRule="auto"/>
              <w:ind w:firstLine="0"/>
              <w:jc w:val="center"/>
              <w:rPr>
                <w:sz w:val="20"/>
              </w:rPr>
            </w:pPr>
            <w:r w:rsidRPr="00303764">
              <w:rPr>
                <w:sz w:val="20"/>
              </w:rPr>
              <w:t>850</w:t>
            </w:r>
          </w:p>
        </w:tc>
        <w:tc>
          <w:tcPr>
            <w:tcW w:w="1500" w:type="dxa"/>
            <w:tcBorders>
              <w:top w:val="nil"/>
              <w:left w:val="nil"/>
              <w:bottom w:val="single" w:sz="4" w:space="0" w:color="auto"/>
              <w:right w:val="single" w:sz="4" w:space="0" w:color="auto"/>
            </w:tcBorders>
            <w:shd w:val="clear" w:color="000000" w:fill="FFFFFF"/>
            <w:hideMark/>
          </w:tcPr>
          <w:p w14:paraId="08CDD903" w14:textId="77777777" w:rsidR="00303764" w:rsidRPr="00303764" w:rsidRDefault="00303764" w:rsidP="00303764">
            <w:pPr>
              <w:spacing w:line="240" w:lineRule="auto"/>
              <w:ind w:firstLine="0"/>
              <w:jc w:val="right"/>
              <w:rPr>
                <w:sz w:val="20"/>
              </w:rPr>
            </w:pPr>
            <w:r w:rsidRPr="00303764">
              <w:rPr>
                <w:sz w:val="20"/>
              </w:rPr>
              <w:t>0,5</w:t>
            </w:r>
          </w:p>
        </w:tc>
      </w:tr>
      <w:tr w:rsidR="00303764" w:rsidRPr="00303764" w14:paraId="119A1CD6" w14:textId="77777777" w:rsidTr="00303764">
        <w:trPr>
          <w:trHeight w:val="639"/>
        </w:trPr>
        <w:tc>
          <w:tcPr>
            <w:tcW w:w="4640" w:type="dxa"/>
            <w:tcBorders>
              <w:top w:val="nil"/>
              <w:left w:val="single" w:sz="4" w:space="0" w:color="auto"/>
              <w:bottom w:val="single" w:sz="4" w:space="0" w:color="auto"/>
              <w:right w:val="single" w:sz="4" w:space="0" w:color="auto"/>
            </w:tcBorders>
            <w:shd w:val="clear" w:color="000000" w:fill="FFFFFF"/>
            <w:hideMark/>
          </w:tcPr>
          <w:p w14:paraId="2A1D1579" w14:textId="77777777" w:rsidR="00303764" w:rsidRPr="00303764" w:rsidRDefault="00303764" w:rsidP="00303764">
            <w:pPr>
              <w:spacing w:line="240" w:lineRule="auto"/>
              <w:ind w:firstLine="0"/>
              <w:rPr>
                <w:sz w:val="20"/>
              </w:rPr>
            </w:pPr>
            <w:r w:rsidRPr="00303764">
              <w:rPr>
                <w:sz w:val="20"/>
              </w:rPr>
              <w:lastRenderedPageBreak/>
              <w:t>Руководитель контрольно-счётного органа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38CD90CF"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1392479"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4839168A" w14:textId="77777777" w:rsidR="00303764" w:rsidRPr="00303764" w:rsidRDefault="00303764" w:rsidP="00303764">
            <w:pPr>
              <w:spacing w:line="240" w:lineRule="auto"/>
              <w:ind w:firstLine="0"/>
              <w:rPr>
                <w:sz w:val="20"/>
              </w:rPr>
            </w:pPr>
            <w:r w:rsidRPr="00303764">
              <w:rPr>
                <w:sz w:val="20"/>
              </w:rPr>
              <w:t>0000022500</w:t>
            </w:r>
          </w:p>
        </w:tc>
        <w:tc>
          <w:tcPr>
            <w:tcW w:w="580" w:type="dxa"/>
            <w:tcBorders>
              <w:top w:val="nil"/>
              <w:left w:val="nil"/>
              <w:bottom w:val="single" w:sz="4" w:space="0" w:color="auto"/>
              <w:right w:val="single" w:sz="4" w:space="0" w:color="auto"/>
            </w:tcBorders>
            <w:shd w:val="clear" w:color="000000" w:fill="FFFFFF"/>
            <w:hideMark/>
          </w:tcPr>
          <w:p w14:paraId="51228B2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540CA35" w14:textId="77777777" w:rsidR="00303764" w:rsidRPr="00303764" w:rsidRDefault="00303764" w:rsidP="00303764">
            <w:pPr>
              <w:spacing w:line="240" w:lineRule="auto"/>
              <w:ind w:firstLine="0"/>
              <w:jc w:val="right"/>
              <w:rPr>
                <w:sz w:val="20"/>
              </w:rPr>
            </w:pPr>
            <w:r w:rsidRPr="00303764">
              <w:rPr>
                <w:sz w:val="20"/>
              </w:rPr>
              <w:t>1945,6</w:t>
            </w:r>
          </w:p>
        </w:tc>
      </w:tr>
      <w:tr w:rsidR="00303764" w:rsidRPr="00303764" w14:paraId="2336B410" w14:textId="77777777" w:rsidTr="00303764">
        <w:trPr>
          <w:trHeight w:val="1356"/>
        </w:trPr>
        <w:tc>
          <w:tcPr>
            <w:tcW w:w="4640" w:type="dxa"/>
            <w:tcBorders>
              <w:top w:val="nil"/>
              <w:left w:val="single" w:sz="4" w:space="0" w:color="auto"/>
              <w:bottom w:val="single" w:sz="4" w:space="0" w:color="auto"/>
              <w:right w:val="single" w:sz="4" w:space="0" w:color="auto"/>
            </w:tcBorders>
            <w:shd w:val="clear" w:color="000000" w:fill="FFFFFF"/>
            <w:hideMark/>
          </w:tcPr>
          <w:p w14:paraId="6050FF74"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1E64EA72"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082E112"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58013838" w14:textId="77777777" w:rsidR="00303764" w:rsidRPr="00303764" w:rsidRDefault="00303764" w:rsidP="00303764">
            <w:pPr>
              <w:spacing w:line="240" w:lineRule="auto"/>
              <w:ind w:firstLine="0"/>
              <w:rPr>
                <w:sz w:val="20"/>
              </w:rPr>
            </w:pPr>
            <w:r w:rsidRPr="00303764">
              <w:rPr>
                <w:sz w:val="20"/>
              </w:rPr>
              <w:t>0000022500</w:t>
            </w:r>
          </w:p>
        </w:tc>
        <w:tc>
          <w:tcPr>
            <w:tcW w:w="580" w:type="dxa"/>
            <w:tcBorders>
              <w:top w:val="nil"/>
              <w:left w:val="nil"/>
              <w:bottom w:val="single" w:sz="4" w:space="0" w:color="auto"/>
              <w:right w:val="single" w:sz="4" w:space="0" w:color="auto"/>
            </w:tcBorders>
            <w:shd w:val="clear" w:color="000000" w:fill="FFFFFF"/>
            <w:hideMark/>
          </w:tcPr>
          <w:p w14:paraId="41D69D87"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61660E12" w14:textId="77777777" w:rsidR="00303764" w:rsidRPr="00303764" w:rsidRDefault="00303764" w:rsidP="00303764">
            <w:pPr>
              <w:spacing w:line="240" w:lineRule="auto"/>
              <w:ind w:firstLine="0"/>
              <w:jc w:val="right"/>
              <w:rPr>
                <w:sz w:val="20"/>
              </w:rPr>
            </w:pPr>
            <w:r w:rsidRPr="00303764">
              <w:rPr>
                <w:sz w:val="20"/>
              </w:rPr>
              <w:t>1945,6</w:t>
            </w:r>
          </w:p>
        </w:tc>
      </w:tr>
      <w:tr w:rsidR="00303764" w:rsidRPr="00303764" w14:paraId="057AD838"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04A69665"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05E4463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1671F5A"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0C2A71FA" w14:textId="77777777" w:rsidR="00303764" w:rsidRPr="00303764" w:rsidRDefault="00303764" w:rsidP="00303764">
            <w:pPr>
              <w:spacing w:line="240" w:lineRule="auto"/>
              <w:ind w:firstLine="0"/>
              <w:rPr>
                <w:sz w:val="20"/>
              </w:rPr>
            </w:pPr>
            <w:r w:rsidRPr="00303764">
              <w:rPr>
                <w:sz w:val="20"/>
              </w:rPr>
              <w:t>0000022500</w:t>
            </w:r>
          </w:p>
        </w:tc>
        <w:tc>
          <w:tcPr>
            <w:tcW w:w="580" w:type="dxa"/>
            <w:tcBorders>
              <w:top w:val="nil"/>
              <w:left w:val="nil"/>
              <w:bottom w:val="single" w:sz="4" w:space="0" w:color="auto"/>
              <w:right w:val="single" w:sz="4" w:space="0" w:color="auto"/>
            </w:tcBorders>
            <w:shd w:val="clear" w:color="000000" w:fill="FFFFFF"/>
            <w:hideMark/>
          </w:tcPr>
          <w:p w14:paraId="536332B9"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1F9DD82C" w14:textId="77777777" w:rsidR="00303764" w:rsidRPr="00303764" w:rsidRDefault="00303764" w:rsidP="00303764">
            <w:pPr>
              <w:spacing w:line="240" w:lineRule="auto"/>
              <w:ind w:firstLine="0"/>
              <w:jc w:val="right"/>
              <w:rPr>
                <w:sz w:val="20"/>
              </w:rPr>
            </w:pPr>
            <w:r w:rsidRPr="00303764">
              <w:rPr>
                <w:sz w:val="20"/>
              </w:rPr>
              <w:t>1945,6</w:t>
            </w:r>
          </w:p>
        </w:tc>
      </w:tr>
      <w:tr w:rsidR="00303764" w:rsidRPr="00303764" w14:paraId="0849BBCA"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54C593B7" w14:textId="77777777" w:rsidR="00303764" w:rsidRPr="00303764" w:rsidRDefault="00303764" w:rsidP="00303764">
            <w:pPr>
              <w:spacing w:line="240" w:lineRule="auto"/>
              <w:ind w:firstLine="0"/>
              <w:rPr>
                <w:b/>
                <w:bCs/>
                <w:sz w:val="20"/>
              </w:rPr>
            </w:pPr>
            <w:r w:rsidRPr="00303764">
              <w:rPr>
                <w:b/>
                <w:bCs/>
                <w:sz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14:paraId="3AC0B63D"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0E1C0513" w14:textId="77777777" w:rsidR="00303764" w:rsidRPr="00303764" w:rsidRDefault="00303764" w:rsidP="00303764">
            <w:pPr>
              <w:spacing w:line="240" w:lineRule="auto"/>
              <w:ind w:firstLine="0"/>
              <w:rPr>
                <w:b/>
                <w:bCs/>
                <w:sz w:val="20"/>
              </w:rPr>
            </w:pPr>
            <w:r w:rsidRPr="00303764">
              <w:rPr>
                <w:b/>
                <w:bCs/>
                <w:sz w:val="20"/>
              </w:rPr>
              <w:t>11</w:t>
            </w:r>
          </w:p>
        </w:tc>
        <w:tc>
          <w:tcPr>
            <w:tcW w:w="1340" w:type="dxa"/>
            <w:tcBorders>
              <w:top w:val="nil"/>
              <w:left w:val="nil"/>
              <w:bottom w:val="single" w:sz="4" w:space="0" w:color="auto"/>
              <w:right w:val="single" w:sz="4" w:space="0" w:color="auto"/>
            </w:tcBorders>
            <w:shd w:val="clear" w:color="000000" w:fill="FFFFFF"/>
            <w:hideMark/>
          </w:tcPr>
          <w:p w14:paraId="63FB653E"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3E67F655"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561E98E" w14:textId="77777777" w:rsidR="00303764" w:rsidRPr="00303764" w:rsidRDefault="00303764" w:rsidP="00303764">
            <w:pPr>
              <w:spacing w:line="240" w:lineRule="auto"/>
              <w:ind w:firstLine="0"/>
              <w:jc w:val="right"/>
              <w:rPr>
                <w:b/>
                <w:bCs/>
                <w:sz w:val="20"/>
              </w:rPr>
            </w:pPr>
            <w:r w:rsidRPr="00303764">
              <w:rPr>
                <w:b/>
                <w:bCs/>
                <w:sz w:val="20"/>
              </w:rPr>
              <w:t>408,4</w:t>
            </w:r>
          </w:p>
        </w:tc>
      </w:tr>
      <w:tr w:rsidR="00303764" w:rsidRPr="00303764" w14:paraId="434D9628"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0FB5E7A3" w14:textId="77777777" w:rsidR="00303764" w:rsidRPr="00303764" w:rsidRDefault="00303764" w:rsidP="00303764">
            <w:pPr>
              <w:spacing w:line="240" w:lineRule="auto"/>
              <w:ind w:firstLine="0"/>
              <w:rPr>
                <w:sz w:val="20"/>
              </w:rPr>
            </w:pPr>
            <w:r w:rsidRPr="00303764">
              <w:rPr>
                <w:sz w:val="20"/>
              </w:rPr>
              <w:t>Резервные фонды</w:t>
            </w:r>
          </w:p>
        </w:tc>
        <w:tc>
          <w:tcPr>
            <w:tcW w:w="580" w:type="dxa"/>
            <w:tcBorders>
              <w:top w:val="nil"/>
              <w:left w:val="nil"/>
              <w:bottom w:val="single" w:sz="4" w:space="0" w:color="auto"/>
              <w:right w:val="single" w:sz="4" w:space="0" w:color="auto"/>
            </w:tcBorders>
            <w:shd w:val="clear" w:color="000000" w:fill="FFFFFF"/>
            <w:hideMark/>
          </w:tcPr>
          <w:p w14:paraId="508414FB"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625C6EF" w14:textId="77777777" w:rsidR="00303764" w:rsidRPr="00303764" w:rsidRDefault="00303764" w:rsidP="00303764">
            <w:pPr>
              <w:spacing w:line="240" w:lineRule="auto"/>
              <w:ind w:firstLine="0"/>
              <w:rPr>
                <w:sz w:val="20"/>
              </w:rPr>
            </w:pPr>
            <w:r w:rsidRPr="00303764">
              <w:rPr>
                <w:sz w:val="20"/>
              </w:rPr>
              <w:t>11</w:t>
            </w:r>
          </w:p>
        </w:tc>
        <w:tc>
          <w:tcPr>
            <w:tcW w:w="1340" w:type="dxa"/>
            <w:tcBorders>
              <w:top w:val="nil"/>
              <w:left w:val="nil"/>
              <w:bottom w:val="single" w:sz="4" w:space="0" w:color="auto"/>
              <w:right w:val="single" w:sz="4" w:space="0" w:color="auto"/>
            </w:tcBorders>
            <w:shd w:val="clear" w:color="000000" w:fill="FFFFFF"/>
            <w:hideMark/>
          </w:tcPr>
          <w:p w14:paraId="224DB24A" w14:textId="77777777" w:rsidR="00303764" w:rsidRPr="00303764" w:rsidRDefault="00303764" w:rsidP="00303764">
            <w:pPr>
              <w:spacing w:line="240" w:lineRule="auto"/>
              <w:ind w:firstLine="0"/>
              <w:rPr>
                <w:sz w:val="20"/>
              </w:rPr>
            </w:pPr>
            <w:r w:rsidRPr="00303764">
              <w:rPr>
                <w:sz w:val="20"/>
              </w:rPr>
              <w:t>0000007000</w:t>
            </w:r>
          </w:p>
        </w:tc>
        <w:tc>
          <w:tcPr>
            <w:tcW w:w="580" w:type="dxa"/>
            <w:tcBorders>
              <w:top w:val="nil"/>
              <w:left w:val="nil"/>
              <w:bottom w:val="single" w:sz="4" w:space="0" w:color="auto"/>
              <w:right w:val="single" w:sz="4" w:space="0" w:color="auto"/>
            </w:tcBorders>
            <w:shd w:val="clear" w:color="000000" w:fill="FFFFFF"/>
            <w:hideMark/>
          </w:tcPr>
          <w:p w14:paraId="19BD9747"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96142D5" w14:textId="77777777" w:rsidR="00303764" w:rsidRPr="00303764" w:rsidRDefault="00303764" w:rsidP="00303764">
            <w:pPr>
              <w:spacing w:line="240" w:lineRule="auto"/>
              <w:ind w:firstLine="0"/>
              <w:jc w:val="right"/>
              <w:rPr>
                <w:sz w:val="20"/>
              </w:rPr>
            </w:pPr>
            <w:r w:rsidRPr="00303764">
              <w:rPr>
                <w:sz w:val="20"/>
              </w:rPr>
              <w:t>408,4</w:t>
            </w:r>
          </w:p>
        </w:tc>
      </w:tr>
      <w:tr w:rsidR="00303764" w:rsidRPr="00303764" w14:paraId="43CABAF5"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12865FE4" w14:textId="77777777" w:rsidR="00303764" w:rsidRPr="00303764" w:rsidRDefault="00303764" w:rsidP="00303764">
            <w:pPr>
              <w:spacing w:line="240" w:lineRule="auto"/>
              <w:ind w:firstLine="0"/>
              <w:rPr>
                <w:sz w:val="20"/>
              </w:rPr>
            </w:pPr>
            <w:r w:rsidRPr="00303764">
              <w:rPr>
                <w:sz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14:paraId="48195BC2"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FE20895" w14:textId="77777777" w:rsidR="00303764" w:rsidRPr="00303764" w:rsidRDefault="00303764" w:rsidP="00303764">
            <w:pPr>
              <w:spacing w:line="240" w:lineRule="auto"/>
              <w:ind w:firstLine="0"/>
              <w:rPr>
                <w:sz w:val="20"/>
              </w:rPr>
            </w:pPr>
            <w:r w:rsidRPr="00303764">
              <w:rPr>
                <w:sz w:val="20"/>
              </w:rPr>
              <w:t>11</w:t>
            </w:r>
          </w:p>
        </w:tc>
        <w:tc>
          <w:tcPr>
            <w:tcW w:w="1340" w:type="dxa"/>
            <w:tcBorders>
              <w:top w:val="nil"/>
              <w:left w:val="nil"/>
              <w:bottom w:val="single" w:sz="4" w:space="0" w:color="auto"/>
              <w:right w:val="single" w:sz="4" w:space="0" w:color="auto"/>
            </w:tcBorders>
            <w:shd w:val="clear" w:color="000000" w:fill="FFFFFF"/>
            <w:hideMark/>
          </w:tcPr>
          <w:p w14:paraId="6D6FED34" w14:textId="77777777" w:rsidR="00303764" w:rsidRPr="00303764" w:rsidRDefault="00303764" w:rsidP="00303764">
            <w:pPr>
              <w:spacing w:line="240" w:lineRule="auto"/>
              <w:ind w:firstLine="0"/>
              <w:rPr>
                <w:sz w:val="20"/>
              </w:rPr>
            </w:pPr>
            <w:r w:rsidRPr="00303764">
              <w:rPr>
                <w:sz w:val="20"/>
              </w:rPr>
              <w:t>0000007005</w:t>
            </w:r>
          </w:p>
        </w:tc>
        <w:tc>
          <w:tcPr>
            <w:tcW w:w="580" w:type="dxa"/>
            <w:tcBorders>
              <w:top w:val="nil"/>
              <w:left w:val="nil"/>
              <w:bottom w:val="single" w:sz="4" w:space="0" w:color="auto"/>
              <w:right w:val="single" w:sz="4" w:space="0" w:color="auto"/>
            </w:tcBorders>
            <w:shd w:val="clear" w:color="000000" w:fill="FFFFFF"/>
            <w:hideMark/>
          </w:tcPr>
          <w:p w14:paraId="79EBE31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974E038" w14:textId="77777777" w:rsidR="00303764" w:rsidRPr="00303764" w:rsidRDefault="00303764" w:rsidP="00303764">
            <w:pPr>
              <w:spacing w:line="240" w:lineRule="auto"/>
              <w:ind w:firstLine="0"/>
              <w:jc w:val="right"/>
              <w:rPr>
                <w:sz w:val="20"/>
              </w:rPr>
            </w:pPr>
            <w:r w:rsidRPr="00303764">
              <w:rPr>
                <w:sz w:val="20"/>
              </w:rPr>
              <w:t>408,4</w:t>
            </w:r>
          </w:p>
        </w:tc>
      </w:tr>
      <w:tr w:rsidR="00303764" w:rsidRPr="00303764" w14:paraId="4978DFC8"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53731116" w14:textId="77777777" w:rsidR="00303764" w:rsidRPr="00303764" w:rsidRDefault="00303764" w:rsidP="00303764">
            <w:pPr>
              <w:spacing w:line="240" w:lineRule="auto"/>
              <w:ind w:firstLine="0"/>
              <w:jc w:val="left"/>
              <w:rPr>
                <w:sz w:val="20"/>
              </w:rPr>
            </w:pPr>
            <w:r w:rsidRPr="00303764">
              <w:rPr>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006348C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BEC5861" w14:textId="77777777" w:rsidR="00303764" w:rsidRPr="00303764" w:rsidRDefault="00303764" w:rsidP="00303764">
            <w:pPr>
              <w:spacing w:line="240" w:lineRule="auto"/>
              <w:ind w:firstLine="0"/>
              <w:rPr>
                <w:sz w:val="20"/>
              </w:rPr>
            </w:pPr>
            <w:r w:rsidRPr="00303764">
              <w:rPr>
                <w:sz w:val="20"/>
              </w:rPr>
              <w:t>11</w:t>
            </w:r>
          </w:p>
        </w:tc>
        <w:tc>
          <w:tcPr>
            <w:tcW w:w="1340" w:type="dxa"/>
            <w:tcBorders>
              <w:top w:val="nil"/>
              <w:left w:val="nil"/>
              <w:bottom w:val="single" w:sz="4" w:space="0" w:color="auto"/>
              <w:right w:val="single" w:sz="4" w:space="0" w:color="auto"/>
            </w:tcBorders>
            <w:shd w:val="clear" w:color="000000" w:fill="FFFFFF"/>
            <w:hideMark/>
          </w:tcPr>
          <w:p w14:paraId="350769C4" w14:textId="77777777" w:rsidR="00303764" w:rsidRPr="00303764" w:rsidRDefault="00303764" w:rsidP="00303764">
            <w:pPr>
              <w:spacing w:line="240" w:lineRule="auto"/>
              <w:ind w:firstLine="0"/>
              <w:rPr>
                <w:sz w:val="20"/>
              </w:rPr>
            </w:pPr>
            <w:r w:rsidRPr="00303764">
              <w:rPr>
                <w:sz w:val="20"/>
              </w:rPr>
              <w:t>0000007005</w:t>
            </w:r>
          </w:p>
        </w:tc>
        <w:tc>
          <w:tcPr>
            <w:tcW w:w="580" w:type="dxa"/>
            <w:tcBorders>
              <w:top w:val="nil"/>
              <w:left w:val="nil"/>
              <w:bottom w:val="single" w:sz="4" w:space="0" w:color="auto"/>
              <w:right w:val="single" w:sz="4" w:space="0" w:color="auto"/>
            </w:tcBorders>
            <w:shd w:val="clear" w:color="000000" w:fill="FFFFFF"/>
            <w:hideMark/>
          </w:tcPr>
          <w:p w14:paraId="7871550C"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2ED8AD30" w14:textId="77777777" w:rsidR="00303764" w:rsidRPr="00303764" w:rsidRDefault="00303764" w:rsidP="00303764">
            <w:pPr>
              <w:spacing w:line="240" w:lineRule="auto"/>
              <w:ind w:firstLine="0"/>
              <w:jc w:val="right"/>
              <w:rPr>
                <w:sz w:val="20"/>
              </w:rPr>
            </w:pPr>
            <w:r w:rsidRPr="00303764">
              <w:rPr>
                <w:sz w:val="20"/>
              </w:rPr>
              <w:t>408,4</w:t>
            </w:r>
          </w:p>
        </w:tc>
      </w:tr>
      <w:tr w:rsidR="00303764" w:rsidRPr="00303764" w14:paraId="0866B2BD"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noWrap/>
            <w:hideMark/>
          </w:tcPr>
          <w:p w14:paraId="3D2DD13A" w14:textId="77777777" w:rsidR="00303764" w:rsidRPr="00303764" w:rsidRDefault="00303764" w:rsidP="00303764">
            <w:pPr>
              <w:spacing w:line="240" w:lineRule="auto"/>
              <w:ind w:firstLine="0"/>
              <w:jc w:val="left"/>
              <w:rPr>
                <w:sz w:val="20"/>
              </w:rPr>
            </w:pPr>
            <w:r w:rsidRPr="00303764">
              <w:rPr>
                <w:sz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14:paraId="21C0622F"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C835CD2" w14:textId="77777777" w:rsidR="00303764" w:rsidRPr="00303764" w:rsidRDefault="00303764" w:rsidP="00303764">
            <w:pPr>
              <w:spacing w:line="240" w:lineRule="auto"/>
              <w:ind w:firstLine="0"/>
              <w:rPr>
                <w:sz w:val="20"/>
              </w:rPr>
            </w:pPr>
            <w:r w:rsidRPr="00303764">
              <w:rPr>
                <w:sz w:val="20"/>
              </w:rPr>
              <w:t>11</w:t>
            </w:r>
          </w:p>
        </w:tc>
        <w:tc>
          <w:tcPr>
            <w:tcW w:w="1340" w:type="dxa"/>
            <w:tcBorders>
              <w:top w:val="nil"/>
              <w:left w:val="nil"/>
              <w:bottom w:val="single" w:sz="4" w:space="0" w:color="auto"/>
              <w:right w:val="single" w:sz="4" w:space="0" w:color="auto"/>
            </w:tcBorders>
            <w:shd w:val="clear" w:color="000000" w:fill="FFFFFF"/>
            <w:hideMark/>
          </w:tcPr>
          <w:p w14:paraId="068CC387" w14:textId="77777777" w:rsidR="00303764" w:rsidRPr="00303764" w:rsidRDefault="00303764" w:rsidP="00303764">
            <w:pPr>
              <w:spacing w:line="240" w:lineRule="auto"/>
              <w:ind w:firstLine="0"/>
              <w:rPr>
                <w:sz w:val="20"/>
              </w:rPr>
            </w:pPr>
            <w:r w:rsidRPr="00303764">
              <w:rPr>
                <w:sz w:val="20"/>
              </w:rPr>
              <w:t>0000007005</w:t>
            </w:r>
          </w:p>
        </w:tc>
        <w:tc>
          <w:tcPr>
            <w:tcW w:w="580" w:type="dxa"/>
            <w:tcBorders>
              <w:top w:val="nil"/>
              <w:left w:val="nil"/>
              <w:bottom w:val="single" w:sz="4" w:space="0" w:color="auto"/>
              <w:right w:val="single" w:sz="4" w:space="0" w:color="auto"/>
            </w:tcBorders>
            <w:shd w:val="clear" w:color="000000" w:fill="FFFFFF"/>
            <w:hideMark/>
          </w:tcPr>
          <w:p w14:paraId="6135C06C" w14:textId="77777777" w:rsidR="00303764" w:rsidRPr="00303764" w:rsidRDefault="00303764" w:rsidP="00303764">
            <w:pPr>
              <w:spacing w:line="240" w:lineRule="auto"/>
              <w:ind w:firstLine="0"/>
              <w:jc w:val="center"/>
              <w:rPr>
                <w:sz w:val="20"/>
              </w:rPr>
            </w:pPr>
            <w:r w:rsidRPr="00303764">
              <w:rPr>
                <w:sz w:val="20"/>
              </w:rPr>
              <w:t>870</w:t>
            </w:r>
          </w:p>
        </w:tc>
        <w:tc>
          <w:tcPr>
            <w:tcW w:w="1500" w:type="dxa"/>
            <w:tcBorders>
              <w:top w:val="nil"/>
              <w:left w:val="nil"/>
              <w:bottom w:val="single" w:sz="4" w:space="0" w:color="auto"/>
              <w:right w:val="single" w:sz="4" w:space="0" w:color="auto"/>
            </w:tcBorders>
            <w:shd w:val="clear" w:color="000000" w:fill="FFFFFF"/>
            <w:hideMark/>
          </w:tcPr>
          <w:p w14:paraId="6623D9C8" w14:textId="77777777" w:rsidR="00303764" w:rsidRPr="00303764" w:rsidRDefault="00303764" w:rsidP="00303764">
            <w:pPr>
              <w:spacing w:line="240" w:lineRule="auto"/>
              <w:ind w:firstLine="0"/>
              <w:jc w:val="right"/>
              <w:rPr>
                <w:sz w:val="20"/>
              </w:rPr>
            </w:pPr>
            <w:r w:rsidRPr="00303764">
              <w:rPr>
                <w:sz w:val="20"/>
              </w:rPr>
              <w:t>408,4</w:t>
            </w:r>
          </w:p>
        </w:tc>
      </w:tr>
      <w:tr w:rsidR="00303764" w:rsidRPr="00303764" w14:paraId="49BB6E4A"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66E3B168" w14:textId="77777777" w:rsidR="00303764" w:rsidRPr="00303764" w:rsidRDefault="00303764" w:rsidP="00303764">
            <w:pPr>
              <w:spacing w:line="240" w:lineRule="auto"/>
              <w:ind w:firstLine="0"/>
              <w:rPr>
                <w:b/>
                <w:bCs/>
                <w:sz w:val="20"/>
              </w:rPr>
            </w:pPr>
            <w:r w:rsidRPr="00303764">
              <w:rPr>
                <w:b/>
                <w:bCs/>
                <w:sz w:val="20"/>
              </w:rPr>
              <w:t>Другие общегосударственные вопросы</w:t>
            </w:r>
          </w:p>
        </w:tc>
        <w:tc>
          <w:tcPr>
            <w:tcW w:w="580" w:type="dxa"/>
            <w:tcBorders>
              <w:top w:val="nil"/>
              <w:left w:val="nil"/>
              <w:bottom w:val="single" w:sz="4" w:space="0" w:color="auto"/>
              <w:right w:val="single" w:sz="4" w:space="0" w:color="auto"/>
            </w:tcBorders>
            <w:shd w:val="clear" w:color="000000" w:fill="FFFFFF"/>
            <w:hideMark/>
          </w:tcPr>
          <w:p w14:paraId="4819DE30" w14:textId="77777777" w:rsidR="00303764" w:rsidRPr="00303764" w:rsidRDefault="00303764" w:rsidP="00303764">
            <w:pPr>
              <w:spacing w:line="240" w:lineRule="auto"/>
              <w:ind w:firstLine="0"/>
              <w:rPr>
                <w:b/>
                <w:bCs/>
                <w:sz w:val="20"/>
              </w:rPr>
            </w:pPr>
            <w:r w:rsidRPr="00303764">
              <w:rPr>
                <w:b/>
                <w:bCs/>
                <w:sz w:val="20"/>
              </w:rPr>
              <w:t>01</w:t>
            </w:r>
          </w:p>
        </w:tc>
        <w:tc>
          <w:tcPr>
            <w:tcW w:w="420" w:type="dxa"/>
            <w:tcBorders>
              <w:top w:val="nil"/>
              <w:left w:val="nil"/>
              <w:bottom w:val="single" w:sz="4" w:space="0" w:color="auto"/>
              <w:right w:val="single" w:sz="4" w:space="0" w:color="auto"/>
            </w:tcBorders>
            <w:shd w:val="clear" w:color="000000" w:fill="FFFFFF"/>
            <w:hideMark/>
          </w:tcPr>
          <w:p w14:paraId="236DB77F" w14:textId="77777777" w:rsidR="00303764" w:rsidRPr="00303764" w:rsidRDefault="00303764" w:rsidP="00303764">
            <w:pPr>
              <w:spacing w:line="240" w:lineRule="auto"/>
              <w:ind w:firstLine="0"/>
              <w:rPr>
                <w:b/>
                <w:bCs/>
                <w:sz w:val="20"/>
              </w:rPr>
            </w:pPr>
            <w:r w:rsidRPr="00303764">
              <w:rPr>
                <w:b/>
                <w:bCs/>
                <w:sz w:val="20"/>
              </w:rPr>
              <w:t>13</w:t>
            </w:r>
          </w:p>
        </w:tc>
        <w:tc>
          <w:tcPr>
            <w:tcW w:w="1340" w:type="dxa"/>
            <w:tcBorders>
              <w:top w:val="nil"/>
              <w:left w:val="nil"/>
              <w:bottom w:val="single" w:sz="4" w:space="0" w:color="auto"/>
              <w:right w:val="single" w:sz="4" w:space="0" w:color="auto"/>
            </w:tcBorders>
            <w:shd w:val="clear" w:color="000000" w:fill="FFFFFF"/>
            <w:hideMark/>
          </w:tcPr>
          <w:p w14:paraId="432557BB"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0AA37D8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D142AD1" w14:textId="77777777" w:rsidR="00303764" w:rsidRPr="00303764" w:rsidRDefault="00303764" w:rsidP="00303764">
            <w:pPr>
              <w:spacing w:line="240" w:lineRule="auto"/>
              <w:ind w:firstLine="0"/>
              <w:jc w:val="right"/>
              <w:rPr>
                <w:b/>
                <w:bCs/>
                <w:sz w:val="20"/>
              </w:rPr>
            </w:pPr>
            <w:r w:rsidRPr="00303764">
              <w:rPr>
                <w:b/>
                <w:bCs/>
                <w:sz w:val="20"/>
              </w:rPr>
              <w:t>99670,4</w:t>
            </w:r>
          </w:p>
        </w:tc>
      </w:tr>
      <w:tr w:rsidR="00303764" w:rsidRPr="00303764" w14:paraId="6D2A38B9" w14:textId="77777777" w:rsidTr="00303764">
        <w:trPr>
          <w:trHeight w:val="579"/>
        </w:trPr>
        <w:tc>
          <w:tcPr>
            <w:tcW w:w="4640" w:type="dxa"/>
            <w:tcBorders>
              <w:top w:val="nil"/>
              <w:left w:val="single" w:sz="4" w:space="0" w:color="auto"/>
              <w:bottom w:val="single" w:sz="4" w:space="0" w:color="auto"/>
              <w:right w:val="single" w:sz="4" w:space="0" w:color="auto"/>
            </w:tcBorders>
            <w:shd w:val="clear" w:color="auto" w:fill="auto"/>
            <w:hideMark/>
          </w:tcPr>
          <w:p w14:paraId="3682E8F8" w14:textId="77777777" w:rsidR="00303764" w:rsidRPr="00303764" w:rsidRDefault="00303764" w:rsidP="00303764">
            <w:pPr>
              <w:spacing w:line="240" w:lineRule="auto"/>
              <w:ind w:firstLine="0"/>
              <w:jc w:val="left"/>
              <w:rPr>
                <w:sz w:val="20"/>
              </w:rPr>
            </w:pPr>
            <w:r w:rsidRPr="00303764">
              <w:rPr>
                <w:sz w:val="20"/>
              </w:rPr>
              <w:t xml:space="preserve">Мероприятия по проведению капитального ремонта жилых помещений отдельных категорий граждан  </w:t>
            </w:r>
          </w:p>
        </w:tc>
        <w:tc>
          <w:tcPr>
            <w:tcW w:w="580" w:type="dxa"/>
            <w:tcBorders>
              <w:top w:val="nil"/>
              <w:left w:val="nil"/>
              <w:bottom w:val="single" w:sz="4" w:space="0" w:color="auto"/>
              <w:right w:val="single" w:sz="4" w:space="0" w:color="auto"/>
            </w:tcBorders>
            <w:shd w:val="clear" w:color="000000" w:fill="FFFFFF"/>
            <w:hideMark/>
          </w:tcPr>
          <w:p w14:paraId="573054FF"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439B1D8"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6468AB4B" w14:textId="77777777" w:rsidR="00303764" w:rsidRPr="00303764" w:rsidRDefault="00303764" w:rsidP="00303764">
            <w:pPr>
              <w:spacing w:line="240" w:lineRule="auto"/>
              <w:ind w:firstLine="0"/>
              <w:rPr>
                <w:sz w:val="20"/>
              </w:rPr>
            </w:pPr>
            <w:r w:rsidRPr="00303764">
              <w:rPr>
                <w:sz w:val="20"/>
              </w:rPr>
              <w:t>0000004927</w:t>
            </w:r>
          </w:p>
        </w:tc>
        <w:tc>
          <w:tcPr>
            <w:tcW w:w="580" w:type="dxa"/>
            <w:tcBorders>
              <w:top w:val="nil"/>
              <w:left w:val="nil"/>
              <w:bottom w:val="single" w:sz="4" w:space="0" w:color="auto"/>
              <w:right w:val="single" w:sz="4" w:space="0" w:color="auto"/>
            </w:tcBorders>
            <w:shd w:val="clear" w:color="000000" w:fill="FFFFFF"/>
            <w:hideMark/>
          </w:tcPr>
          <w:p w14:paraId="1E8057F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CBB0136" w14:textId="77777777" w:rsidR="00303764" w:rsidRPr="00303764" w:rsidRDefault="00303764" w:rsidP="00303764">
            <w:pPr>
              <w:spacing w:line="240" w:lineRule="auto"/>
              <w:ind w:firstLine="0"/>
              <w:jc w:val="right"/>
              <w:rPr>
                <w:sz w:val="20"/>
              </w:rPr>
            </w:pPr>
            <w:r w:rsidRPr="00303764">
              <w:rPr>
                <w:sz w:val="20"/>
              </w:rPr>
              <w:t>456,0</w:t>
            </w:r>
          </w:p>
        </w:tc>
      </w:tr>
      <w:tr w:rsidR="00303764" w:rsidRPr="00303764" w14:paraId="3AA33E32"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07CF15AF"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E7F9372"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F485115"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445B7635" w14:textId="77777777" w:rsidR="00303764" w:rsidRPr="00303764" w:rsidRDefault="00303764" w:rsidP="00303764">
            <w:pPr>
              <w:spacing w:line="240" w:lineRule="auto"/>
              <w:ind w:firstLine="0"/>
              <w:rPr>
                <w:sz w:val="20"/>
              </w:rPr>
            </w:pPr>
            <w:r w:rsidRPr="00303764">
              <w:rPr>
                <w:sz w:val="20"/>
              </w:rPr>
              <w:t>0000004927</w:t>
            </w:r>
          </w:p>
        </w:tc>
        <w:tc>
          <w:tcPr>
            <w:tcW w:w="580" w:type="dxa"/>
            <w:tcBorders>
              <w:top w:val="nil"/>
              <w:left w:val="nil"/>
              <w:bottom w:val="single" w:sz="4" w:space="0" w:color="auto"/>
              <w:right w:val="single" w:sz="4" w:space="0" w:color="auto"/>
            </w:tcBorders>
            <w:shd w:val="clear" w:color="000000" w:fill="FFFFFF"/>
            <w:hideMark/>
          </w:tcPr>
          <w:p w14:paraId="03D2B888"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45FDF4C0" w14:textId="77777777" w:rsidR="00303764" w:rsidRPr="00303764" w:rsidRDefault="00303764" w:rsidP="00303764">
            <w:pPr>
              <w:spacing w:line="240" w:lineRule="auto"/>
              <w:ind w:firstLine="0"/>
              <w:jc w:val="right"/>
              <w:rPr>
                <w:sz w:val="20"/>
              </w:rPr>
            </w:pPr>
            <w:r w:rsidRPr="00303764">
              <w:rPr>
                <w:sz w:val="20"/>
              </w:rPr>
              <w:t>456,0</w:t>
            </w:r>
          </w:p>
        </w:tc>
      </w:tr>
      <w:tr w:rsidR="00303764" w:rsidRPr="00303764" w14:paraId="6947AF67"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2395D2D7"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5C6514E"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429F6F3"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38F3AB69" w14:textId="77777777" w:rsidR="00303764" w:rsidRPr="00303764" w:rsidRDefault="00303764" w:rsidP="00303764">
            <w:pPr>
              <w:spacing w:line="240" w:lineRule="auto"/>
              <w:ind w:firstLine="0"/>
              <w:rPr>
                <w:sz w:val="20"/>
              </w:rPr>
            </w:pPr>
            <w:r w:rsidRPr="00303764">
              <w:rPr>
                <w:sz w:val="20"/>
              </w:rPr>
              <w:t>0000004927</w:t>
            </w:r>
          </w:p>
        </w:tc>
        <w:tc>
          <w:tcPr>
            <w:tcW w:w="580" w:type="dxa"/>
            <w:tcBorders>
              <w:top w:val="nil"/>
              <w:left w:val="nil"/>
              <w:bottom w:val="single" w:sz="4" w:space="0" w:color="auto"/>
              <w:right w:val="single" w:sz="4" w:space="0" w:color="auto"/>
            </w:tcBorders>
            <w:shd w:val="clear" w:color="000000" w:fill="FFFFFF"/>
            <w:hideMark/>
          </w:tcPr>
          <w:p w14:paraId="77039A88"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04C46DE" w14:textId="77777777" w:rsidR="00303764" w:rsidRPr="00303764" w:rsidRDefault="00303764" w:rsidP="00303764">
            <w:pPr>
              <w:spacing w:line="240" w:lineRule="auto"/>
              <w:ind w:firstLine="0"/>
              <w:jc w:val="right"/>
              <w:rPr>
                <w:sz w:val="20"/>
              </w:rPr>
            </w:pPr>
            <w:r w:rsidRPr="00303764">
              <w:rPr>
                <w:sz w:val="20"/>
              </w:rPr>
              <w:t>456,0</w:t>
            </w:r>
          </w:p>
        </w:tc>
      </w:tr>
      <w:tr w:rsidR="00303764" w:rsidRPr="00303764" w14:paraId="5A6297D8"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7E20ECD0" w14:textId="77777777" w:rsidR="00303764" w:rsidRPr="00303764" w:rsidRDefault="00303764" w:rsidP="00303764">
            <w:pPr>
              <w:spacing w:line="240" w:lineRule="auto"/>
              <w:ind w:firstLine="0"/>
              <w:rPr>
                <w:sz w:val="20"/>
              </w:rPr>
            </w:pPr>
            <w:r w:rsidRPr="00303764">
              <w:rPr>
                <w:sz w:val="20"/>
              </w:rPr>
              <w:t>Резервные фонды местной администрации</w:t>
            </w:r>
          </w:p>
        </w:tc>
        <w:tc>
          <w:tcPr>
            <w:tcW w:w="580" w:type="dxa"/>
            <w:tcBorders>
              <w:top w:val="nil"/>
              <w:left w:val="nil"/>
              <w:bottom w:val="single" w:sz="4" w:space="0" w:color="auto"/>
              <w:right w:val="single" w:sz="4" w:space="0" w:color="auto"/>
            </w:tcBorders>
            <w:shd w:val="clear" w:color="000000" w:fill="FFFFFF"/>
            <w:hideMark/>
          </w:tcPr>
          <w:p w14:paraId="5029E511"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245A09A"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742F3592" w14:textId="77777777" w:rsidR="00303764" w:rsidRPr="00303764" w:rsidRDefault="00303764" w:rsidP="00303764">
            <w:pPr>
              <w:spacing w:line="240" w:lineRule="auto"/>
              <w:ind w:firstLine="0"/>
              <w:rPr>
                <w:sz w:val="20"/>
              </w:rPr>
            </w:pPr>
            <w:r w:rsidRPr="00303764">
              <w:rPr>
                <w:sz w:val="20"/>
              </w:rPr>
              <w:t>0000007005</w:t>
            </w:r>
          </w:p>
        </w:tc>
        <w:tc>
          <w:tcPr>
            <w:tcW w:w="580" w:type="dxa"/>
            <w:tcBorders>
              <w:top w:val="nil"/>
              <w:left w:val="nil"/>
              <w:bottom w:val="single" w:sz="4" w:space="0" w:color="auto"/>
              <w:right w:val="single" w:sz="4" w:space="0" w:color="auto"/>
            </w:tcBorders>
            <w:shd w:val="clear" w:color="000000" w:fill="FFFFFF"/>
            <w:hideMark/>
          </w:tcPr>
          <w:p w14:paraId="5227052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DFE2873" w14:textId="77777777" w:rsidR="00303764" w:rsidRPr="00303764" w:rsidRDefault="00303764" w:rsidP="00303764">
            <w:pPr>
              <w:spacing w:line="240" w:lineRule="auto"/>
              <w:ind w:firstLine="0"/>
              <w:jc w:val="right"/>
              <w:rPr>
                <w:sz w:val="20"/>
              </w:rPr>
            </w:pPr>
            <w:r w:rsidRPr="00303764">
              <w:rPr>
                <w:sz w:val="20"/>
              </w:rPr>
              <w:t>91,6</w:t>
            </w:r>
          </w:p>
        </w:tc>
      </w:tr>
      <w:tr w:rsidR="00303764" w:rsidRPr="00303764" w14:paraId="18838E04"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13683208"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F541A5A"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883A012"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6CA0C746" w14:textId="77777777" w:rsidR="00303764" w:rsidRPr="00303764" w:rsidRDefault="00303764" w:rsidP="00303764">
            <w:pPr>
              <w:spacing w:line="240" w:lineRule="auto"/>
              <w:ind w:firstLine="0"/>
              <w:rPr>
                <w:sz w:val="20"/>
              </w:rPr>
            </w:pPr>
            <w:r w:rsidRPr="00303764">
              <w:rPr>
                <w:sz w:val="20"/>
              </w:rPr>
              <w:t>0000007005</w:t>
            </w:r>
          </w:p>
        </w:tc>
        <w:tc>
          <w:tcPr>
            <w:tcW w:w="580" w:type="dxa"/>
            <w:tcBorders>
              <w:top w:val="nil"/>
              <w:left w:val="nil"/>
              <w:bottom w:val="single" w:sz="4" w:space="0" w:color="auto"/>
              <w:right w:val="single" w:sz="4" w:space="0" w:color="auto"/>
            </w:tcBorders>
            <w:shd w:val="clear" w:color="000000" w:fill="FFFFFF"/>
            <w:hideMark/>
          </w:tcPr>
          <w:p w14:paraId="6F09C8A1"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6562C099" w14:textId="77777777" w:rsidR="00303764" w:rsidRPr="00303764" w:rsidRDefault="00303764" w:rsidP="00303764">
            <w:pPr>
              <w:spacing w:line="240" w:lineRule="auto"/>
              <w:ind w:firstLine="0"/>
              <w:jc w:val="right"/>
              <w:rPr>
                <w:sz w:val="20"/>
              </w:rPr>
            </w:pPr>
            <w:r w:rsidRPr="00303764">
              <w:rPr>
                <w:sz w:val="20"/>
              </w:rPr>
              <w:t>91,6</w:t>
            </w:r>
          </w:p>
        </w:tc>
      </w:tr>
      <w:tr w:rsidR="00303764" w:rsidRPr="00303764" w14:paraId="42E80E80"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09EC0087"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DDD030D"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2CAD28D"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19FC5A58" w14:textId="77777777" w:rsidR="00303764" w:rsidRPr="00303764" w:rsidRDefault="00303764" w:rsidP="00303764">
            <w:pPr>
              <w:spacing w:line="240" w:lineRule="auto"/>
              <w:ind w:firstLine="0"/>
              <w:rPr>
                <w:sz w:val="20"/>
              </w:rPr>
            </w:pPr>
            <w:r w:rsidRPr="00303764">
              <w:rPr>
                <w:sz w:val="20"/>
              </w:rPr>
              <w:t>0000007005</w:t>
            </w:r>
          </w:p>
        </w:tc>
        <w:tc>
          <w:tcPr>
            <w:tcW w:w="580" w:type="dxa"/>
            <w:tcBorders>
              <w:top w:val="nil"/>
              <w:left w:val="nil"/>
              <w:bottom w:val="single" w:sz="4" w:space="0" w:color="auto"/>
              <w:right w:val="single" w:sz="4" w:space="0" w:color="auto"/>
            </w:tcBorders>
            <w:shd w:val="clear" w:color="000000" w:fill="FFFFFF"/>
            <w:hideMark/>
          </w:tcPr>
          <w:p w14:paraId="0122A3C3"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28F10F63" w14:textId="77777777" w:rsidR="00303764" w:rsidRPr="00303764" w:rsidRDefault="00303764" w:rsidP="00303764">
            <w:pPr>
              <w:spacing w:line="240" w:lineRule="auto"/>
              <w:ind w:firstLine="0"/>
              <w:jc w:val="right"/>
              <w:rPr>
                <w:sz w:val="20"/>
              </w:rPr>
            </w:pPr>
            <w:r w:rsidRPr="00303764">
              <w:rPr>
                <w:sz w:val="20"/>
              </w:rPr>
              <w:t>91,6</w:t>
            </w:r>
          </w:p>
        </w:tc>
      </w:tr>
      <w:tr w:rsidR="00303764" w:rsidRPr="00303764" w14:paraId="06FC4BA2" w14:textId="77777777" w:rsidTr="00303764">
        <w:trPr>
          <w:trHeight w:val="660"/>
        </w:trPr>
        <w:tc>
          <w:tcPr>
            <w:tcW w:w="4640" w:type="dxa"/>
            <w:tcBorders>
              <w:top w:val="nil"/>
              <w:left w:val="single" w:sz="4" w:space="0" w:color="auto"/>
              <w:bottom w:val="single" w:sz="4" w:space="0" w:color="auto"/>
              <w:right w:val="single" w:sz="4" w:space="0" w:color="auto"/>
            </w:tcBorders>
            <w:shd w:val="clear" w:color="000000" w:fill="FFFFFF"/>
            <w:hideMark/>
          </w:tcPr>
          <w:p w14:paraId="5B81190E" w14:textId="77777777" w:rsidR="00303764" w:rsidRPr="00303764" w:rsidRDefault="00303764" w:rsidP="00303764">
            <w:pPr>
              <w:spacing w:line="240" w:lineRule="auto"/>
              <w:ind w:firstLine="0"/>
              <w:jc w:val="left"/>
              <w:rPr>
                <w:sz w:val="20"/>
              </w:rPr>
            </w:pPr>
            <w:r w:rsidRPr="00303764">
              <w:rPr>
                <w:sz w:val="20"/>
              </w:rPr>
              <w:t>Расходы на содержание учреждений по обеспечению хозяйственно транспортного  обслуживания</w:t>
            </w:r>
          </w:p>
        </w:tc>
        <w:tc>
          <w:tcPr>
            <w:tcW w:w="580" w:type="dxa"/>
            <w:tcBorders>
              <w:top w:val="nil"/>
              <w:left w:val="nil"/>
              <w:bottom w:val="single" w:sz="4" w:space="0" w:color="auto"/>
              <w:right w:val="single" w:sz="4" w:space="0" w:color="auto"/>
            </w:tcBorders>
            <w:shd w:val="clear" w:color="000000" w:fill="FFFFFF"/>
            <w:hideMark/>
          </w:tcPr>
          <w:p w14:paraId="02AB1A70"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921E0D3"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23BAE9F4" w14:textId="77777777" w:rsidR="00303764" w:rsidRPr="00303764" w:rsidRDefault="00303764" w:rsidP="00303764">
            <w:pPr>
              <w:spacing w:line="240" w:lineRule="auto"/>
              <w:ind w:firstLine="0"/>
              <w:jc w:val="left"/>
              <w:rPr>
                <w:color w:val="000000"/>
                <w:sz w:val="20"/>
              </w:rPr>
            </w:pPr>
            <w:r w:rsidRPr="00303764">
              <w:rPr>
                <w:color w:val="000000"/>
                <w:sz w:val="20"/>
              </w:rPr>
              <w:t>0000009300</w:t>
            </w:r>
          </w:p>
        </w:tc>
        <w:tc>
          <w:tcPr>
            <w:tcW w:w="580" w:type="dxa"/>
            <w:tcBorders>
              <w:top w:val="nil"/>
              <w:left w:val="nil"/>
              <w:bottom w:val="single" w:sz="4" w:space="0" w:color="auto"/>
              <w:right w:val="single" w:sz="4" w:space="0" w:color="auto"/>
            </w:tcBorders>
            <w:shd w:val="clear" w:color="000000" w:fill="FFFFFF"/>
            <w:hideMark/>
          </w:tcPr>
          <w:p w14:paraId="54AE046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2EB467F" w14:textId="77777777" w:rsidR="00303764" w:rsidRPr="00303764" w:rsidRDefault="00303764" w:rsidP="00303764">
            <w:pPr>
              <w:spacing w:line="240" w:lineRule="auto"/>
              <w:ind w:firstLine="0"/>
              <w:jc w:val="right"/>
              <w:rPr>
                <w:sz w:val="20"/>
              </w:rPr>
            </w:pPr>
            <w:r w:rsidRPr="00303764">
              <w:rPr>
                <w:sz w:val="20"/>
              </w:rPr>
              <w:t>98483,6</w:t>
            </w:r>
          </w:p>
        </w:tc>
      </w:tr>
      <w:tr w:rsidR="00303764" w:rsidRPr="00303764" w14:paraId="3D0A1F44" w14:textId="77777777" w:rsidTr="00303764">
        <w:trPr>
          <w:trHeight w:val="384"/>
        </w:trPr>
        <w:tc>
          <w:tcPr>
            <w:tcW w:w="4640" w:type="dxa"/>
            <w:tcBorders>
              <w:top w:val="nil"/>
              <w:left w:val="single" w:sz="4" w:space="0" w:color="auto"/>
              <w:bottom w:val="single" w:sz="4" w:space="0" w:color="auto"/>
              <w:right w:val="single" w:sz="4" w:space="0" w:color="auto"/>
            </w:tcBorders>
            <w:shd w:val="clear" w:color="000000" w:fill="FFFFFF"/>
            <w:hideMark/>
          </w:tcPr>
          <w:p w14:paraId="17EE42FF"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2A8CEC82"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B59EFB8"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444E6466"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0E6E6EF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DA34E92" w14:textId="77777777" w:rsidR="00303764" w:rsidRPr="00303764" w:rsidRDefault="00303764" w:rsidP="00303764">
            <w:pPr>
              <w:spacing w:line="240" w:lineRule="auto"/>
              <w:ind w:firstLine="0"/>
              <w:jc w:val="right"/>
              <w:rPr>
                <w:sz w:val="20"/>
              </w:rPr>
            </w:pPr>
            <w:r w:rsidRPr="00303764">
              <w:rPr>
                <w:sz w:val="20"/>
              </w:rPr>
              <w:t>98483,6</w:t>
            </w:r>
          </w:p>
        </w:tc>
      </w:tr>
      <w:tr w:rsidR="00303764" w:rsidRPr="00303764" w14:paraId="3C3AB019" w14:textId="77777777" w:rsidTr="00303764">
        <w:trPr>
          <w:trHeight w:val="1356"/>
        </w:trPr>
        <w:tc>
          <w:tcPr>
            <w:tcW w:w="4640" w:type="dxa"/>
            <w:tcBorders>
              <w:top w:val="nil"/>
              <w:left w:val="single" w:sz="4" w:space="0" w:color="auto"/>
              <w:bottom w:val="single" w:sz="4" w:space="0" w:color="auto"/>
              <w:right w:val="single" w:sz="4" w:space="0" w:color="auto"/>
            </w:tcBorders>
            <w:shd w:val="clear" w:color="000000" w:fill="FFFFFF"/>
            <w:hideMark/>
          </w:tcPr>
          <w:p w14:paraId="485E4094"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62E0558A" w14:textId="77777777" w:rsidR="00303764" w:rsidRPr="00303764" w:rsidRDefault="00303764" w:rsidP="00303764">
            <w:pPr>
              <w:spacing w:line="240" w:lineRule="auto"/>
              <w:ind w:firstLine="0"/>
              <w:rPr>
                <w:sz w:val="20"/>
              </w:rPr>
            </w:pPr>
            <w:r w:rsidRPr="00303764">
              <w:rPr>
                <w:sz w:val="20"/>
              </w:rPr>
              <w:t> </w:t>
            </w:r>
          </w:p>
        </w:tc>
        <w:tc>
          <w:tcPr>
            <w:tcW w:w="420" w:type="dxa"/>
            <w:tcBorders>
              <w:top w:val="nil"/>
              <w:left w:val="nil"/>
              <w:bottom w:val="single" w:sz="4" w:space="0" w:color="auto"/>
              <w:right w:val="single" w:sz="4" w:space="0" w:color="auto"/>
            </w:tcBorders>
            <w:shd w:val="clear" w:color="000000" w:fill="FFFFFF"/>
            <w:hideMark/>
          </w:tcPr>
          <w:p w14:paraId="533E7EED" w14:textId="77777777" w:rsidR="00303764" w:rsidRPr="00303764" w:rsidRDefault="00303764" w:rsidP="00303764">
            <w:pPr>
              <w:spacing w:line="240" w:lineRule="auto"/>
              <w:ind w:firstLine="0"/>
              <w:rPr>
                <w:sz w:val="20"/>
              </w:rPr>
            </w:pPr>
            <w:r w:rsidRPr="00303764">
              <w:rPr>
                <w:sz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14:paraId="1F98243D" w14:textId="77777777" w:rsidR="00303764" w:rsidRPr="00303764" w:rsidRDefault="00303764" w:rsidP="00303764">
            <w:pPr>
              <w:spacing w:line="240" w:lineRule="auto"/>
              <w:ind w:firstLine="0"/>
              <w:jc w:val="left"/>
              <w:rPr>
                <w:color w:val="000000"/>
                <w:sz w:val="20"/>
              </w:rPr>
            </w:pPr>
            <w:r w:rsidRPr="00303764">
              <w:rPr>
                <w:color w:val="000000"/>
                <w:sz w:val="20"/>
              </w:rPr>
              <w:t> </w:t>
            </w:r>
          </w:p>
        </w:tc>
        <w:tc>
          <w:tcPr>
            <w:tcW w:w="580" w:type="dxa"/>
            <w:tcBorders>
              <w:top w:val="nil"/>
              <w:left w:val="nil"/>
              <w:bottom w:val="single" w:sz="4" w:space="0" w:color="auto"/>
              <w:right w:val="single" w:sz="4" w:space="0" w:color="auto"/>
            </w:tcBorders>
            <w:shd w:val="clear" w:color="000000" w:fill="FFFFFF"/>
            <w:hideMark/>
          </w:tcPr>
          <w:p w14:paraId="2AB2FF58"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2FFA9BE0" w14:textId="77777777" w:rsidR="00303764" w:rsidRPr="00303764" w:rsidRDefault="00303764" w:rsidP="00303764">
            <w:pPr>
              <w:spacing w:line="240" w:lineRule="auto"/>
              <w:ind w:firstLine="0"/>
              <w:jc w:val="right"/>
              <w:rPr>
                <w:sz w:val="20"/>
              </w:rPr>
            </w:pPr>
            <w:r w:rsidRPr="00303764">
              <w:rPr>
                <w:sz w:val="20"/>
              </w:rPr>
              <w:t>55766,4</w:t>
            </w:r>
          </w:p>
        </w:tc>
      </w:tr>
      <w:tr w:rsidR="00303764" w:rsidRPr="00303764" w14:paraId="3F771C2B" w14:textId="77777777" w:rsidTr="00303764">
        <w:trPr>
          <w:trHeight w:val="465"/>
        </w:trPr>
        <w:tc>
          <w:tcPr>
            <w:tcW w:w="4640" w:type="dxa"/>
            <w:tcBorders>
              <w:top w:val="nil"/>
              <w:left w:val="single" w:sz="4" w:space="0" w:color="auto"/>
              <w:bottom w:val="single" w:sz="4" w:space="0" w:color="auto"/>
              <w:right w:val="single" w:sz="4" w:space="0" w:color="auto"/>
            </w:tcBorders>
            <w:shd w:val="clear" w:color="000000" w:fill="FFFFFF"/>
            <w:hideMark/>
          </w:tcPr>
          <w:p w14:paraId="3282931D"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14:paraId="565285D1"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6E48B4D"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78C0E3C8"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1AEF758E" w14:textId="77777777" w:rsidR="00303764" w:rsidRPr="00303764" w:rsidRDefault="00303764" w:rsidP="00303764">
            <w:pPr>
              <w:spacing w:line="240" w:lineRule="auto"/>
              <w:ind w:firstLine="0"/>
              <w:jc w:val="center"/>
              <w:rPr>
                <w:sz w:val="20"/>
              </w:rPr>
            </w:pPr>
            <w:r w:rsidRPr="00303764">
              <w:rPr>
                <w:sz w:val="20"/>
              </w:rPr>
              <w:t>110</w:t>
            </w:r>
          </w:p>
        </w:tc>
        <w:tc>
          <w:tcPr>
            <w:tcW w:w="1500" w:type="dxa"/>
            <w:tcBorders>
              <w:top w:val="nil"/>
              <w:left w:val="nil"/>
              <w:bottom w:val="single" w:sz="4" w:space="0" w:color="auto"/>
              <w:right w:val="single" w:sz="4" w:space="0" w:color="auto"/>
            </w:tcBorders>
            <w:shd w:val="clear" w:color="000000" w:fill="FFFFFF"/>
            <w:hideMark/>
          </w:tcPr>
          <w:p w14:paraId="6F7D92D6" w14:textId="77777777" w:rsidR="00303764" w:rsidRPr="00303764" w:rsidRDefault="00303764" w:rsidP="00303764">
            <w:pPr>
              <w:spacing w:line="240" w:lineRule="auto"/>
              <w:ind w:firstLine="0"/>
              <w:jc w:val="right"/>
              <w:rPr>
                <w:sz w:val="20"/>
              </w:rPr>
            </w:pPr>
            <w:r w:rsidRPr="00303764">
              <w:rPr>
                <w:sz w:val="20"/>
              </w:rPr>
              <w:t>55766,4</w:t>
            </w:r>
          </w:p>
        </w:tc>
      </w:tr>
      <w:tr w:rsidR="00303764" w:rsidRPr="00303764" w14:paraId="65F9FD9D"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57808459"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862254B"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83D9BB7"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1E8BA3DC"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6E19E35F"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7234930B" w14:textId="77777777" w:rsidR="00303764" w:rsidRPr="00303764" w:rsidRDefault="00303764" w:rsidP="00303764">
            <w:pPr>
              <w:spacing w:line="240" w:lineRule="auto"/>
              <w:ind w:firstLine="0"/>
              <w:jc w:val="right"/>
              <w:rPr>
                <w:sz w:val="20"/>
              </w:rPr>
            </w:pPr>
            <w:r w:rsidRPr="00303764">
              <w:rPr>
                <w:sz w:val="20"/>
              </w:rPr>
              <w:t>41934,9</w:t>
            </w:r>
          </w:p>
        </w:tc>
      </w:tr>
      <w:tr w:rsidR="00303764" w:rsidRPr="00303764" w14:paraId="245E3FBE"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42834A2D"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1C16788"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3AD9550"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2545EDCA"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06C01C0D"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1300E502" w14:textId="77777777" w:rsidR="00303764" w:rsidRPr="00303764" w:rsidRDefault="00303764" w:rsidP="00303764">
            <w:pPr>
              <w:spacing w:line="240" w:lineRule="auto"/>
              <w:ind w:firstLine="0"/>
              <w:jc w:val="right"/>
              <w:rPr>
                <w:sz w:val="20"/>
              </w:rPr>
            </w:pPr>
            <w:r w:rsidRPr="00303764">
              <w:rPr>
                <w:sz w:val="20"/>
              </w:rPr>
              <w:t>41934,9</w:t>
            </w:r>
          </w:p>
        </w:tc>
      </w:tr>
      <w:tr w:rsidR="00303764" w:rsidRPr="00303764" w14:paraId="36BA4DC1"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4EC01079"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3944D17E"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02598F4"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5D699BBC"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378865FF"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06BDB44B"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102C65BC"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2445BAE8"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22202F4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7C3485B"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29BBAB6B"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1FABF1FA"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226ECFF3"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2B6CC88B"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noWrap/>
            <w:hideMark/>
          </w:tcPr>
          <w:p w14:paraId="1247A994"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624142CB"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CAC5024"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798B7294"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75B7A18E"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20BDC64A" w14:textId="77777777" w:rsidR="00303764" w:rsidRPr="00303764" w:rsidRDefault="00303764" w:rsidP="00303764">
            <w:pPr>
              <w:spacing w:line="240" w:lineRule="auto"/>
              <w:ind w:firstLine="0"/>
              <w:jc w:val="right"/>
              <w:rPr>
                <w:sz w:val="20"/>
              </w:rPr>
            </w:pPr>
            <w:r w:rsidRPr="00303764">
              <w:rPr>
                <w:sz w:val="20"/>
              </w:rPr>
              <w:t>682,3</w:t>
            </w:r>
          </w:p>
        </w:tc>
      </w:tr>
      <w:tr w:rsidR="00303764" w:rsidRPr="00303764" w14:paraId="35F99858"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0756572A" w14:textId="77777777" w:rsidR="00303764" w:rsidRPr="00303764" w:rsidRDefault="00303764" w:rsidP="00303764">
            <w:pPr>
              <w:spacing w:line="240" w:lineRule="auto"/>
              <w:ind w:firstLine="0"/>
              <w:rPr>
                <w:color w:val="000000"/>
                <w:sz w:val="20"/>
              </w:rPr>
            </w:pPr>
            <w:r w:rsidRPr="00303764">
              <w:rPr>
                <w:color w:val="000000"/>
                <w:sz w:val="20"/>
              </w:rPr>
              <w:t>Исполнение судебных актов</w:t>
            </w:r>
          </w:p>
        </w:tc>
        <w:tc>
          <w:tcPr>
            <w:tcW w:w="580" w:type="dxa"/>
            <w:tcBorders>
              <w:top w:val="nil"/>
              <w:left w:val="nil"/>
              <w:bottom w:val="single" w:sz="4" w:space="0" w:color="auto"/>
              <w:right w:val="single" w:sz="4" w:space="0" w:color="auto"/>
            </w:tcBorders>
            <w:shd w:val="clear" w:color="000000" w:fill="FFFFFF"/>
            <w:hideMark/>
          </w:tcPr>
          <w:p w14:paraId="165A917F"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B8C6132"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43798D83"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2936A5F8" w14:textId="77777777" w:rsidR="00303764" w:rsidRPr="00303764" w:rsidRDefault="00303764" w:rsidP="00303764">
            <w:pPr>
              <w:spacing w:line="240" w:lineRule="auto"/>
              <w:ind w:firstLine="0"/>
              <w:jc w:val="center"/>
              <w:rPr>
                <w:sz w:val="20"/>
              </w:rPr>
            </w:pPr>
            <w:r w:rsidRPr="00303764">
              <w:rPr>
                <w:sz w:val="20"/>
              </w:rPr>
              <w:t>830</w:t>
            </w:r>
          </w:p>
        </w:tc>
        <w:tc>
          <w:tcPr>
            <w:tcW w:w="1500" w:type="dxa"/>
            <w:tcBorders>
              <w:top w:val="nil"/>
              <w:left w:val="nil"/>
              <w:bottom w:val="single" w:sz="4" w:space="0" w:color="auto"/>
              <w:right w:val="single" w:sz="4" w:space="0" w:color="auto"/>
            </w:tcBorders>
            <w:shd w:val="clear" w:color="000000" w:fill="FFFFFF"/>
            <w:hideMark/>
          </w:tcPr>
          <w:p w14:paraId="3089EA98" w14:textId="77777777" w:rsidR="00303764" w:rsidRPr="00303764" w:rsidRDefault="00303764" w:rsidP="00303764">
            <w:pPr>
              <w:spacing w:line="240" w:lineRule="auto"/>
              <w:ind w:firstLine="0"/>
              <w:jc w:val="right"/>
              <w:rPr>
                <w:sz w:val="20"/>
              </w:rPr>
            </w:pPr>
            <w:r w:rsidRPr="00303764">
              <w:rPr>
                <w:sz w:val="20"/>
              </w:rPr>
              <w:t>144,1</w:t>
            </w:r>
          </w:p>
        </w:tc>
      </w:tr>
      <w:tr w:rsidR="00303764" w:rsidRPr="00303764" w14:paraId="517A96A2"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43563A9D" w14:textId="77777777" w:rsidR="00303764" w:rsidRPr="00303764" w:rsidRDefault="00303764" w:rsidP="00303764">
            <w:pPr>
              <w:spacing w:line="240" w:lineRule="auto"/>
              <w:ind w:firstLine="0"/>
              <w:jc w:val="left"/>
              <w:rPr>
                <w:sz w:val="20"/>
              </w:rPr>
            </w:pPr>
            <w:r w:rsidRPr="00303764">
              <w:rPr>
                <w:sz w:val="20"/>
              </w:rPr>
              <w:t>Уплата налогов, сборов и иных платежей</w:t>
            </w:r>
          </w:p>
        </w:tc>
        <w:tc>
          <w:tcPr>
            <w:tcW w:w="580" w:type="dxa"/>
            <w:tcBorders>
              <w:top w:val="nil"/>
              <w:left w:val="nil"/>
              <w:bottom w:val="single" w:sz="4" w:space="0" w:color="auto"/>
              <w:right w:val="single" w:sz="4" w:space="0" w:color="auto"/>
            </w:tcBorders>
            <w:shd w:val="clear" w:color="000000" w:fill="FFFFFF"/>
            <w:hideMark/>
          </w:tcPr>
          <w:p w14:paraId="5E138049"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D2D55E6"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3F45292E"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80" w:type="dxa"/>
            <w:tcBorders>
              <w:top w:val="nil"/>
              <w:left w:val="nil"/>
              <w:bottom w:val="single" w:sz="4" w:space="0" w:color="auto"/>
              <w:right w:val="single" w:sz="4" w:space="0" w:color="auto"/>
            </w:tcBorders>
            <w:shd w:val="clear" w:color="000000" w:fill="FFFFFF"/>
            <w:hideMark/>
          </w:tcPr>
          <w:p w14:paraId="5B498E45" w14:textId="77777777" w:rsidR="00303764" w:rsidRPr="00303764" w:rsidRDefault="00303764" w:rsidP="00303764">
            <w:pPr>
              <w:spacing w:line="240" w:lineRule="auto"/>
              <w:ind w:firstLine="0"/>
              <w:jc w:val="center"/>
              <w:rPr>
                <w:sz w:val="20"/>
              </w:rPr>
            </w:pPr>
            <w:r w:rsidRPr="00303764">
              <w:rPr>
                <w:sz w:val="20"/>
              </w:rPr>
              <w:t>850</w:t>
            </w:r>
          </w:p>
        </w:tc>
        <w:tc>
          <w:tcPr>
            <w:tcW w:w="1500" w:type="dxa"/>
            <w:tcBorders>
              <w:top w:val="nil"/>
              <w:left w:val="nil"/>
              <w:bottom w:val="single" w:sz="4" w:space="0" w:color="auto"/>
              <w:right w:val="single" w:sz="4" w:space="0" w:color="auto"/>
            </w:tcBorders>
            <w:shd w:val="clear" w:color="000000" w:fill="FFFFFF"/>
            <w:hideMark/>
          </w:tcPr>
          <w:p w14:paraId="2FE3CEA0" w14:textId="77777777" w:rsidR="00303764" w:rsidRPr="00303764" w:rsidRDefault="00303764" w:rsidP="00303764">
            <w:pPr>
              <w:spacing w:line="240" w:lineRule="auto"/>
              <w:ind w:firstLine="0"/>
              <w:jc w:val="right"/>
              <w:rPr>
                <w:sz w:val="20"/>
              </w:rPr>
            </w:pPr>
            <w:r w:rsidRPr="00303764">
              <w:rPr>
                <w:sz w:val="20"/>
              </w:rPr>
              <w:t>538,2</w:t>
            </w:r>
          </w:p>
        </w:tc>
      </w:tr>
      <w:tr w:rsidR="00303764" w:rsidRPr="00303764" w14:paraId="48271182" w14:textId="77777777" w:rsidTr="00303764">
        <w:trPr>
          <w:trHeight w:val="2232"/>
        </w:trPr>
        <w:tc>
          <w:tcPr>
            <w:tcW w:w="4640" w:type="dxa"/>
            <w:tcBorders>
              <w:top w:val="nil"/>
              <w:left w:val="nil"/>
              <w:bottom w:val="nil"/>
              <w:right w:val="nil"/>
            </w:tcBorders>
            <w:shd w:val="clear" w:color="000000" w:fill="FFFFFF"/>
            <w:hideMark/>
          </w:tcPr>
          <w:p w14:paraId="66F19BC4" w14:textId="77777777" w:rsidR="00303764" w:rsidRPr="00303764" w:rsidRDefault="00303764" w:rsidP="00303764">
            <w:pPr>
              <w:spacing w:line="240" w:lineRule="auto"/>
              <w:ind w:firstLine="0"/>
              <w:rPr>
                <w:color w:val="000000"/>
                <w:sz w:val="20"/>
              </w:rPr>
            </w:pPr>
            <w:r w:rsidRPr="00303764">
              <w:rPr>
                <w:color w:val="000000"/>
                <w:sz w:val="20"/>
              </w:rPr>
              <w:lastRenderedPageBreak/>
              <w:t>Иные межбюджетные трансферты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580" w:type="dxa"/>
            <w:tcBorders>
              <w:top w:val="nil"/>
              <w:left w:val="nil"/>
              <w:bottom w:val="single" w:sz="4" w:space="0" w:color="auto"/>
              <w:right w:val="single" w:sz="4" w:space="0" w:color="auto"/>
            </w:tcBorders>
            <w:shd w:val="clear" w:color="000000" w:fill="FFFFFF"/>
            <w:hideMark/>
          </w:tcPr>
          <w:p w14:paraId="5DF1A304"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1A07B11D"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34226526" w14:textId="77777777" w:rsidR="00303764" w:rsidRPr="00303764" w:rsidRDefault="00303764" w:rsidP="00303764">
            <w:pPr>
              <w:spacing w:line="240" w:lineRule="auto"/>
              <w:ind w:firstLine="0"/>
              <w:jc w:val="left"/>
              <w:rPr>
                <w:color w:val="000000"/>
                <w:sz w:val="20"/>
              </w:rPr>
            </w:pPr>
            <w:r w:rsidRPr="00303764">
              <w:rPr>
                <w:color w:val="000000"/>
                <w:sz w:val="20"/>
              </w:rPr>
              <w:t>0000078186</w:t>
            </w:r>
          </w:p>
        </w:tc>
        <w:tc>
          <w:tcPr>
            <w:tcW w:w="580" w:type="dxa"/>
            <w:tcBorders>
              <w:top w:val="nil"/>
              <w:left w:val="nil"/>
              <w:bottom w:val="single" w:sz="4" w:space="0" w:color="auto"/>
              <w:right w:val="single" w:sz="4" w:space="0" w:color="auto"/>
            </w:tcBorders>
            <w:shd w:val="clear" w:color="000000" w:fill="FFFFFF"/>
            <w:hideMark/>
          </w:tcPr>
          <w:p w14:paraId="268F44D0"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14FA984" w14:textId="77777777" w:rsidR="00303764" w:rsidRPr="00303764" w:rsidRDefault="00303764" w:rsidP="00303764">
            <w:pPr>
              <w:spacing w:line="240" w:lineRule="auto"/>
              <w:ind w:firstLine="0"/>
              <w:jc w:val="right"/>
              <w:rPr>
                <w:sz w:val="20"/>
              </w:rPr>
            </w:pPr>
            <w:r w:rsidRPr="00303764">
              <w:rPr>
                <w:sz w:val="20"/>
              </w:rPr>
              <w:t>289,2</w:t>
            </w:r>
          </w:p>
        </w:tc>
      </w:tr>
      <w:tr w:rsidR="00303764" w:rsidRPr="00303764" w14:paraId="29CA4957" w14:textId="77777777" w:rsidTr="00303764">
        <w:trPr>
          <w:trHeight w:val="639"/>
        </w:trPr>
        <w:tc>
          <w:tcPr>
            <w:tcW w:w="4640" w:type="dxa"/>
            <w:tcBorders>
              <w:top w:val="single" w:sz="4" w:space="0" w:color="auto"/>
              <w:left w:val="single" w:sz="4" w:space="0" w:color="auto"/>
              <w:bottom w:val="single" w:sz="4" w:space="0" w:color="auto"/>
              <w:right w:val="single" w:sz="4" w:space="0" w:color="auto"/>
            </w:tcBorders>
            <w:shd w:val="clear" w:color="000000" w:fill="FFFFFF"/>
            <w:hideMark/>
          </w:tcPr>
          <w:p w14:paraId="1DD778ED"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E46E79F"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130C290"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36A4D545" w14:textId="77777777" w:rsidR="00303764" w:rsidRPr="00303764" w:rsidRDefault="00303764" w:rsidP="00303764">
            <w:pPr>
              <w:spacing w:line="240" w:lineRule="auto"/>
              <w:ind w:firstLine="0"/>
              <w:jc w:val="left"/>
              <w:rPr>
                <w:color w:val="000000"/>
                <w:sz w:val="20"/>
              </w:rPr>
            </w:pPr>
            <w:r w:rsidRPr="00303764">
              <w:rPr>
                <w:color w:val="000000"/>
                <w:sz w:val="20"/>
              </w:rPr>
              <w:t>0000078186</w:t>
            </w:r>
          </w:p>
        </w:tc>
        <w:tc>
          <w:tcPr>
            <w:tcW w:w="580" w:type="dxa"/>
            <w:tcBorders>
              <w:top w:val="nil"/>
              <w:left w:val="nil"/>
              <w:bottom w:val="single" w:sz="4" w:space="0" w:color="auto"/>
              <w:right w:val="single" w:sz="4" w:space="0" w:color="auto"/>
            </w:tcBorders>
            <w:shd w:val="clear" w:color="000000" w:fill="FFFFFF"/>
            <w:hideMark/>
          </w:tcPr>
          <w:p w14:paraId="6C96926D"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677C620C" w14:textId="77777777" w:rsidR="00303764" w:rsidRPr="00303764" w:rsidRDefault="00303764" w:rsidP="00303764">
            <w:pPr>
              <w:spacing w:line="240" w:lineRule="auto"/>
              <w:ind w:firstLine="0"/>
              <w:jc w:val="right"/>
              <w:rPr>
                <w:sz w:val="20"/>
              </w:rPr>
            </w:pPr>
            <w:r w:rsidRPr="00303764">
              <w:rPr>
                <w:sz w:val="20"/>
              </w:rPr>
              <w:t>289,2</w:t>
            </w:r>
          </w:p>
        </w:tc>
      </w:tr>
      <w:tr w:rsidR="00303764" w:rsidRPr="00303764" w14:paraId="3B4F9735"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506C666C"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9A21293"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09AF8D56"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14:paraId="2ECDE05A" w14:textId="77777777" w:rsidR="00303764" w:rsidRPr="00303764" w:rsidRDefault="00303764" w:rsidP="00303764">
            <w:pPr>
              <w:spacing w:line="240" w:lineRule="auto"/>
              <w:ind w:firstLine="0"/>
              <w:jc w:val="left"/>
              <w:rPr>
                <w:color w:val="000000"/>
                <w:sz w:val="20"/>
              </w:rPr>
            </w:pPr>
            <w:r w:rsidRPr="00303764">
              <w:rPr>
                <w:color w:val="000000"/>
                <w:sz w:val="20"/>
              </w:rPr>
              <w:t>0000078186</w:t>
            </w:r>
          </w:p>
        </w:tc>
        <w:tc>
          <w:tcPr>
            <w:tcW w:w="580" w:type="dxa"/>
            <w:tcBorders>
              <w:top w:val="nil"/>
              <w:left w:val="nil"/>
              <w:bottom w:val="single" w:sz="4" w:space="0" w:color="auto"/>
              <w:right w:val="single" w:sz="4" w:space="0" w:color="auto"/>
            </w:tcBorders>
            <w:shd w:val="clear" w:color="000000" w:fill="FFFFFF"/>
            <w:hideMark/>
          </w:tcPr>
          <w:p w14:paraId="2B24BAC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B1F5012" w14:textId="77777777" w:rsidR="00303764" w:rsidRPr="00303764" w:rsidRDefault="00303764" w:rsidP="00303764">
            <w:pPr>
              <w:spacing w:line="240" w:lineRule="auto"/>
              <w:ind w:firstLine="0"/>
              <w:jc w:val="right"/>
              <w:rPr>
                <w:sz w:val="20"/>
              </w:rPr>
            </w:pPr>
            <w:r w:rsidRPr="00303764">
              <w:rPr>
                <w:sz w:val="20"/>
              </w:rPr>
              <w:t>289,2</w:t>
            </w:r>
          </w:p>
        </w:tc>
      </w:tr>
      <w:tr w:rsidR="00303764" w:rsidRPr="00303764" w14:paraId="470054AB"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7768AFD5"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062E6795"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3D487381"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1F83F46E" w14:textId="77777777" w:rsidR="00303764" w:rsidRPr="00303764" w:rsidRDefault="00303764" w:rsidP="00303764">
            <w:pPr>
              <w:spacing w:line="240" w:lineRule="auto"/>
              <w:ind w:firstLine="0"/>
              <w:rPr>
                <w:sz w:val="20"/>
              </w:rPr>
            </w:pPr>
            <w:r w:rsidRPr="00303764">
              <w:rPr>
                <w:sz w:val="20"/>
              </w:rPr>
              <w:t>0000095100</w:t>
            </w:r>
          </w:p>
        </w:tc>
        <w:tc>
          <w:tcPr>
            <w:tcW w:w="580" w:type="dxa"/>
            <w:tcBorders>
              <w:top w:val="nil"/>
              <w:left w:val="nil"/>
              <w:bottom w:val="single" w:sz="4" w:space="0" w:color="auto"/>
              <w:right w:val="single" w:sz="4" w:space="0" w:color="auto"/>
            </w:tcBorders>
            <w:shd w:val="clear" w:color="000000" w:fill="FFFFFF"/>
            <w:hideMark/>
          </w:tcPr>
          <w:p w14:paraId="2444EE4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3755311" w14:textId="77777777" w:rsidR="00303764" w:rsidRPr="00303764" w:rsidRDefault="00303764" w:rsidP="00303764">
            <w:pPr>
              <w:spacing w:line="240" w:lineRule="auto"/>
              <w:ind w:firstLine="0"/>
              <w:jc w:val="right"/>
              <w:rPr>
                <w:sz w:val="20"/>
              </w:rPr>
            </w:pPr>
            <w:r w:rsidRPr="00303764">
              <w:rPr>
                <w:sz w:val="20"/>
              </w:rPr>
              <w:t>350,0</w:t>
            </w:r>
          </w:p>
        </w:tc>
      </w:tr>
      <w:tr w:rsidR="00303764" w:rsidRPr="00303764" w14:paraId="0714DBEF" w14:textId="77777777" w:rsidTr="00303764">
        <w:trPr>
          <w:trHeight w:val="828"/>
        </w:trPr>
        <w:tc>
          <w:tcPr>
            <w:tcW w:w="4640" w:type="dxa"/>
            <w:tcBorders>
              <w:top w:val="nil"/>
              <w:left w:val="single" w:sz="4" w:space="0" w:color="auto"/>
              <w:bottom w:val="single" w:sz="4" w:space="0" w:color="auto"/>
              <w:right w:val="single" w:sz="4" w:space="0" w:color="auto"/>
            </w:tcBorders>
            <w:shd w:val="clear" w:color="000000" w:fill="FFFFFF"/>
            <w:hideMark/>
          </w:tcPr>
          <w:p w14:paraId="72BD0560" w14:textId="77777777" w:rsidR="00303764" w:rsidRPr="00303764" w:rsidRDefault="00303764" w:rsidP="00303764">
            <w:pPr>
              <w:spacing w:line="240" w:lineRule="auto"/>
              <w:ind w:firstLine="0"/>
              <w:jc w:val="left"/>
              <w:rPr>
                <w:sz w:val="20"/>
              </w:rPr>
            </w:pPr>
            <w:r w:rsidRPr="00303764">
              <w:rPr>
                <w:sz w:val="20"/>
              </w:rPr>
              <w:t xml:space="preserve">Мероприятия по укреплению межнациональных и межконфессиональных отношений и проведение профилактики межнациональных конфликтов </w:t>
            </w:r>
          </w:p>
        </w:tc>
        <w:tc>
          <w:tcPr>
            <w:tcW w:w="580" w:type="dxa"/>
            <w:tcBorders>
              <w:top w:val="nil"/>
              <w:left w:val="nil"/>
              <w:bottom w:val="single" w:sz="4" w:space="0" w:color="auto"/>
              <w:right w:val="single" w:sz="4" w:space="0" w:color="auto"/>
            </w:tcBorders>
            <w:shd w:val="clear" w:color="000000" w:fill="FFFFFF"/>
            <w:hideMark/>
          </w:tcPr>
          <w:p w14:paraId="58842B3C"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17B8445"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5A8E4559" w14:textId="77777777" w:rsidR="00303764" w:rsidRPr="00303764" w:rsidRDefault="00303764" w:rsidP="00303764">
            <w:pPr>
              <w:spacing w:line="240" w:lineRule="auto"/>
              <w:ind w:firstLine="0"/>
              <w:rPr>
                <w:sz w:val="20"/>
              </w:rPr>
            </w:pPr>
            <w:r w:rsidRPr="00303764">
              <w:rPr>
                <w:sz w:val="20"/>
              </w:rPr>
              <w:t>0000095130</w:t>
            </w:r>
          </w:p>
        </w:tc>
        <w:tc>
          <w:tcPr>
            <w:tcW w:w="580" w:type="dxa"/>
            <w:tcBorders>
              <w:top w:val="nil"/>
              <w:left w:val="nil"/>
              <w:bottom w:val="single" w:sz="4" w:space="0" w:color="auto"/>
              <w:right w:val="single" w:sz="4" w:space="0" w:color="auto"/>
            </w:tcBorders>
            <w:shd w:val="clear" w:color="000000" w:fill="FFFFFF"/>
            <w:hideMark/>
          </w:tcPr>
          <w:p w14:paraId="1F0751F5"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6DFE9AF"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78A6F1CE"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46460EF4"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08B88A26"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2A988FAD"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39CC9858" w14:textId="77777777" w:rsidR="00303764" w:rsidRPr="00303764" w:rsidRDefault="00303764" w:rsidP="00303764">
            <w:pPr>
              <w:spacing w:line="240" w:lineRule="auto"/>
              <w:ind w:firstLine="0"/>
              <w:rPr>
                <w:sz w:val="20"/>
              </w:rPr>
            </w:pPr>
            <w:r w:rsidRPr="00303764">
              <w:rPr>
                <w:sz w:val="20"/>
              </w:rPr>
              <w:t>0000095130</w:t>
            </w:r>
          </w:p>
        </w:tc>
        <w:tc>
          <w:tcPr>
            <w:tcW w:w="580" w:type="dxa"/>
            <w:tcBorders>
              <w:top w:val="nil"/>
              <w:left w:val="nil"/>
              <w:bottom w:val="single" w:sz="4" w:space="0" w:color="auto"/>
              <w:right w:val="single" w:sz="4" w:space="0" w:color="auto"/>
            </w:tcBorders>
            <w:shd w:val="clear" w:color="000000" w:fill="FFFFFF"/>
            <w:hideMark/>
          </w:tcPr>
          <w:p w14:paraId="78FD4028"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269336B8"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512EBBFE"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3797582F"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441ECFBA"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6D13E570"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2F55F5D8" w14:textId="77777777" w:rsidR="00303764" w:rsidRPr="00303764" w:rsidRDefault="00303764" w:rsidP="00303764">
            <w:pPr>
              <w:spacing w:line="240" w:lineRule="auto"/>
              <w:ind w:firstLine="0"/>
              <w:rPr>
                <w:sz w:val="20"/>
              </w:rPr>
            </w:pPr>
            <w:r w:rsidRPr="00303764">
              <w:rPr>
                <w:sz w:val="20"/>
              </w:rPr>
              <w:t>0000095130</w:t>
            </w:r>
          </w:p>
        </w:tc>
        <w:tc>
          <w:tcPr>
            <w:tcW w:w="580" w:type="dxa"/>
            <w:tcBorders>
              <w:top w:val="nil"/>
              <w:left w:val="nil"/>
              <w:bottom w:val="single" w:sz="4" w:space="0" w:color="auto"/>
              <w:right w:val="single" w:sz="4" w:space="0" w:color="auto"/>
            </w:tcBorders>
            <w:shd w:val="clear" w:color="000000" w:fill="FFFFFF"/>
            <w:hideMark/>
          </w:tcPr>
          <w:p w14:paraId="0FC53890"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1C179EAB"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0BC7A564"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08EEF01E" w14:textId="77777777" w:rsidR="00303764" w:rsidRPr="00303764" w:rsidRDefault="00303764" w:rsidP="00303764">
            <w:pPr>
              <w:spacing w:line="240" w:lineRule="auto"/>
              <w:ind w:firstLine="0"/>
              <w:rPr>
                <w:sz w:val="20"/>
              </w:rPr>
            </w:pPr>
            <w:r w:rsidRPr="00303764">
              <w:rPr>
                <w:sz w:val="20"/>
              </w:rPr>
              <w:t>Мероприятия по укреплению общественного здоровья</w:t>
            </w:r>
          </w:p>
        </w:tc>
        <w:tc>
          <w:tcPr>
            <w:tcW w:w="580" w:type="dxa"/>
            <w:tcBorders>
              <w:top w:val="nil"/>
              <w:left w:val="nil"/>
              <w:bottom w:val="single" w:sz="4" w:space="0" w:color="auto"/>
              <w:right w:val="single" w:sz="4" w:space="0" w:color="auto"/>
            </w:tcBorders>
            <w:shd w:val="clear" w:color="000000" w:fill="FFFFFF"/>
            <w:hideMark/>
          </w:tcPr>
          <w:p w14:paraId="517E7781"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7BBB6A13"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5FE14F6A" w14:textId="77777777" w:rsidR="00303764" w:rsidRPr="00303764" w:rsidRDefault="00303764" w:rsidP="00303764">
            <w:pPr>
              <w:spacing w:line="240" w:lineRule="auto"/>
              <w:ind w:firstLine="0"/>
              <w:rPr>
                <w:sz w:val="20"/>
              </w:rPr>
            </w:pPr>
            <w:r w:rsidRPr="00303764">
              <w:rPr>
                <w:sz w:val="20"/>
              </w:rPr>
              <w:t>0000095139</w:t>
            </w:r>
          </w:p>
        </w:tc>
        <w:tc>
          <w:tcPr>
            <w:tcW w:w="580" w:type="dxa"/>
            <w:tcBorders>
              <w:top w:val="nil"/>
              <w:left w:val="nil"/>
              <w:bottom w:val="single" w:sz="4" w:space="0" w:color="auto"/>
              <w:right w:val="single" w:sz="4" w:space="0" w:color="auto"/>
            </w:tcBorders>
            <w:shd w:val="clear" w:color="000000" w:fill="FFFFFF"/>
            <w:hideMark/>
          </w:tcPr>
          <w:p w14:paraId="61B080B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B475D00"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3F25D96E"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05209F6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F8F32F7"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3A308B2"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60915BC5" w14:textId="77777777" w:rsidR="00303764" w:rsidRPr="00303764" w:rsidRDefault="00303764" w:rsidP="00303764">
            <w:pPr>
              <w:spacing w:line="240" w:lineRule="auto"/>
              <w:ind w:firstLine="0"/>
              <w:rPr>
                <w:sz w:val="20"/>
              </w:rPr>
            </w:pPr>
            <w:r w:rsidRPr="00303764">
              <w:rPr>
                <w:sz w:val="20"/>
              </w:rPr>
              <w:t>0000095139</w:t>
            </w:r>
          </w:p>
        </w:tc>
        <w:tc>
          <w:tcPr>
            <w:tcW w:w="580" w:type="dxa"/>
            <w:tcBorders>
              <w:top w:val="nil"/>
              <w:left w:val="nil"/>
              <w:bottom w:val="single" w:sz="4" w:space="0" w:color="auto"/>
              <w:right w:val="single" w:sz="4" w:space="0" w:color="auto"/>
            </w:tcBorders>
            <w:shd w:val="clear" w:color="000000" w:fill="FFFFFF"/>
            <w:hideMark/>
          </w:tcPr>
          <w:p w14:paraId="437A7CDE"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4D15247E"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0FA12537" w14:textId="77777777" w:rsidTr="00303764">
        <w:trPr>
          <w:trHeight w:val="600"/>
        </w:trPr>
        <w:tc>
          <w:tcPr>
            <w:tcW w:w="4640" w:type="dxa"/>
            <w:tcBorders>
              <w:top w:val="nil"/>
              <w:left w:val="single" w:sz="4" w:space="0" w:color="auto"/>
              <w:bottom w:val="nil"/>
              <w:right w:val="single" w:sz="4" w:space="0" w:color="auto"/>
            </w:tcBorders>
            <w:shd w:val="clear" w:color="000000" w:fill="FFFFFF"/>
            <w:hideMark/>
          </w:tcPr>
          <w:p w14:paraId="2A131AC4"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9F6A7D2" w14:textId="77777777" w:rsidR="00303764" w:rsidRPr="00303764" w:rsidRDefault="00303764" w:rsidP="00303764">
            <w:pPr>
              <w:spacing w:line="240" w:lineRule="auto"/>
              <w:ind w:firstLine="0"/>
              <w:rPr>
                <w:sz w:val="20"/>
              </w:rPr>
            </w:pPr>
            <w:r w:rsidRPr="00303764">
              <w:rPr>
                <w:sz w:val="20"/>
              </w:rPr>
              <w:t>01</w:t>
            </w:r>
          </w:p>
        </w:tc>
        <w:tc>
          <w:tcPr>
            <w:tcW w:w="420" w:type="dxa"/>
            <w:tcBorders>
              <w:top w:val="nil"/>
              <w:left w:val="nil"/>
              <w:bottom w:val="single" w:sz="4" w:space="0" w:color="auto"/>
              <w:right w:val="single" w:sz="4" w:space="0" w:color="auto"/>
            </w:tcBorders>
            <w:shd w:val="clear" w:color="000000" w:fill="FFFFFF"/>
            <w:hideMark/>
          </w:tcPr>
          <w:p w14:paraId="4690FC3B" w14:textId="77777777" w:rsidR="00303764" w:rsidRPr="00303764" w:rsidRDefault="00303764" w:rsidP="00303764">
            <w:pPr>
              <w:spacing w:line="240" w:lineRule="auto"/>
              <w:ind w:firstLine="0"/>
              <w:rPr>
                <w:sz w:val="20"/>
              </w:rPr>
            </w:pPr>
            <w:r w:rsidRPr="00303764">
              <w:rPr>
                <w:sz w:val="20"/>
              </w:rPr>
              <w:t>13</w:t>
            </w:r>
          </w:p>
        </w:tc>
        <w:tc>
          <w:tcPr>
            <w:tcW w:w="1340" w:type="dxa"/>
            <w:tcBorders>
              <w:top w:val="nil"/>
              <w:left w:val="nil"/>
              <w:bottom w:val="single" w:sz="4" w:space="0" w:color="auto"/>
              <w:right w:val="single" w:sz="4" w:space="0" w:color="auto"/>
            </w:tcBorders>
            <w:shd w:val="clear" w:color="000000" w:fill="FFFFFF"/>
            <w:hideMark/>
          </w:tcPr>
          <w:p w14:paraId="43292E36" w14:textId="77777777" w:rsidR="00303764" w:rsidRPr="00303764" w:rsidRDefault="00303764" w:rsidP="00303764">
            <w:pPr>
              <w:spacing w:line="240" w:lineRule="auto"/>
              <w:ind w:firstLine="0"/>
              <w:rPr>
                <w:sz w:val="20"/>
              </w:rPr>
            </w:pPr>
            <w:r w:rsidRPr="00303764">
              <w:rPr>
                <w:sz w:val="20"/>
              </w:rPr>
              <w:t>0000095139</w:t>
            </w:r>
          </w:p>
        </w:tc>
        <w:tc>
          <w:tcPr>
            <w:tcW w:w="580" w:type="dxa"/>
            <w:tcBorders>
              <w:top w:val="nil"/>
              <w:left w:val="nil"/>
              <w:bottom w:val="single" w:sz="4" w:space="0" w:color="auto"/>
              <w:right w:val="single" w:sz="4" w:space="0" w:color="auto"/>
            </w:tcBorders>
            <w:shd w:val="clear" w:color="000000" w:fill="FFFFFF"/>
            <w:hideMark/>
          </w:tcPr>
          <w:p w14:paraId="1DDEB219"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036332D1"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31FBBC0E"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341D65AE" w14:textId="77777777" w:rsidR="00303764" w:rsidRPr="00303764" w:rsidRDefault="00303764" w:rsidP="00303764">
            <w:pPr>
              <w:spacing w:line="240" w:lineRule="auto"/>
              <w:ind w:firstLine="0"/>
              <w:rPr>
                <w:b/>
                <w:bCs/>
                <w:color w:val="000000"/>
                <w:sz w:val="20"/>
              </w:rPr>
            </w:pPr>
            <w:r w:rsidRPr="00303764">
              <w:rPr>
                <w:b/>
                <w:bCs/>
                <w:color w:val="000000"/>
                <w:sz w:val="20"/>
              </w:rPr>
              <w:t>Национальная оборона</w:t>
            </w:r>
          </w:p>
        </w:tc>
        <w:tc>
          <w:tcPr>
            <w:tcW w:w="580" w:type="dxa"/>
            <w:tcBorders>
              <w:top w:val="nil"/>
              <w:left w:val="nil"/>
              <w:bottom w:val="single" w:sz="4" w:space="0" w:color="auto"/>
              <w:right w:val="single" w:sz="4" w:space="0" w:color="auto"/>
            </w:tcBorders>
            <w:shd w:val="clear" w:color="000000" w:fill="FFFFFF"/>
            <w:hideMark/>
          </w:tcPr>
          <w:p w14:paraId="66D28E9D" w14:textId="77777777" w:rsidR="00303764" w:rsidRPr="00303764" w:rsidRDefault="00303764" w:rsidP="00303764">
            <w:pPr>
              <w:spacing w:line="240" w:lineRule="auto"/>
              <w:ind w:firstLine="0"/>
              <w:rPr>
                <w:b/>
                <w:bCs/>
                <w:sz w:val="20"/>
              </w:rPr>
            </w:pPr>
            <w:r w:rsidRPr="00303764">
              <w:rPr>
                <w:b/>
                <w:bCs/>
                <w:sz w:val="20"/>
              </w:rPr>
              <w:t>02</w:t>
            </w:r>
          </w:p>
        </w:tc>
        <w:tc>
          <w:tcPr>
            <w:tcW w:w="420" w:type="dxa"/>
            <w:tcBorders>
              <w:top w:val="nil"/>
              <w:left w:val="nil"/>
              <w:bottom w:val="single" w:sz="4" w:space="0" w:color="auto"/>
              <w:right w:val="single" w:sz="4" w:space="0" w:color="auto"/>
            </w:tcBorders>
            <w:shd w:val="clear" w:color="000000" w:fill="FFFFFF"/>
            <w:hideMark/>
          </w:tcPr>
          <w:p w14:paraId="36B60509"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7FEC089A"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1D12F016"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7A914472" w14:textId="77777777" w:rsidR="00303764" w:rsidRPr="00303764" w:rsidRDefault="00303764" w:rsidP="00303764">
            <w:pPr>
              <w:spacing w:line="240" w:lineRule="auto"/>
              <w:ind w:firstLine="0"/>
              <w:jc w:val="right"/>
              <w:rPr>
                <w:b/>
                <w:bCs/>
                <w:sz w:val="20"/>
              </w:rPr>
            </w:pPr>
            <w:r w:rsidRPr="00303764">
              <w:rPr>
                <w:b/>
                <w:bCs/>
                <w:sz w:val="20"/>
              </w:rPr>
              <w:t>4795,9</w:t>
            </w:r>
          </w:p>
        </w:tc>
      </w:tr>
      <w:tr w:rsidR="00303764" w:rsidRPr="00303764" w14:paraId="27E3B699" w14:textId="77777777" w:rsidTr="00303764">
        <w:trPr>
          <w:trHeight w:val="384"/>
        </w:trPr>
        <w:tc>
          <w:tcPr>
            <w:tcW w:w="4640" w:type="dxa"/>
            <w:tcBorders>
              <w:top w:val="nil"/>
              <w:left w:val="single" w:sz="4" w:space="0" w:color="auto"/>
              <w:bottom w:val="single" w:sz="4" w:space="0" w:color="auto"/>
              <w:right w:val="single" w:sz="4" w:space="0" w:color="auto"/>
            </w:tcBorders>
            <w:shd w:val="clear" w:color="000000" w:fill="FFFFFF"/>
            <w:hideMark/>
          </w:tcPr>
          <w:p w14:paraId="216A3BA1" w14:textId="77777777" w:rsidR="00303764" w:rsidRPr="00303764" w:rsidRDefault="00303764" w:rsidP="00303764">
            <w:pPr>
              <w:spacing w:line="240" w:lineRule="auto"/>
              <w:ind w:firstLine="0"/>
              <w:rPr>
                <w:b/>
                <w:bCs/>
                <w:color w:val="000000"/>
                <w:sz w:val="20"/>
              </w:rPr>
            </w:pPr>
            <w:r w:rsidRPr="00303764">
              <w:rPr>
                <w:b/>
                <w:bCs/>
                <w:color w:val="000000"/>
                <w:sz w:val="20"/>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000000" w:fill="FFFFFF"/>
            <w:hideMark/>
          </w:tcPr>
          <w:p w14:paraId="037E6177" w14:textId="77777777" w:rsidR="00303764" w:rsidRPr="00303764" w:rsidRDefault="00303764" w:rsidP="00303764">
            <w:pPr>
              <w:spacing w:line="240" w:lineRule="auto"/>
              <w:ind w:firstLine="0"/>
              <w:rPr>
                <w:b/>
                <w:bCs/>
                <w:sz w:val="20"/>
              </w:rPr>
            </w:pPr>
            <w:r w:rsidRPr="00303764">
              <w:rPr>
                <w:b/>
                <w:bCs/>
                <w:sz w:val="20"/>
              </w:rPr>
              <w:t>02</w:t>
            </w:r>
          </w:p>
        </w:tc>
        <w:tc>
          <w:tcPr>
            <w:tcW w:w="420" w:type="dxa"/>
            <w:tcBorders>
              <w:top w:val="nil"/>
              <w:left w:val="nil"/>
              <w:bottom w:val="single" w:sz="4" w:space="0" w:color="auto"/>
              <w:right w:val="single" w:sz="4" w:space="0" w:color="auto"/>
            </w:tcBorders>
            <w:shd w:val="clear" w:color="000000" w:fill="FFFFFF"/>
            <w:hideMark/>
          </w:tcPr>
          <w:p w14:paraId="226DBAC5" w14:textId="77777777" w:rsidR="00303764" w:rsidRPr="00303764" w:rsidRDefault="00303764" w:rsidP="00303764">
            <w:pPr>
              <w:spacing w:line="240" w:lineRule="auto"/>
              <w:ind w:firstLine="0"/>
              <w:rPr>
                <w:b/>
                <w:bCs/>
                <w:sz w:val="20"/>
              </w:rPr>
            </w:pPr>
            <w:r w:rsidRPr="00303764">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66A2D54E"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0FDE04F4"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5370C288" w14:textId="77777777" w:rsidR="00303764" w:rsidRPr="00303764" w:rsidRDefault="00303764" w:rsidP="00303764">
            <w:pPr>
              <w:spacing w:line="240" w:lineRule="auto"/>
              <w:ind w:firstLine="0"/>
              <w:jc w:val="right"/>
              <w:rPr>
                <w:b/>
                <w:bCs/>
                <w:sz w:val="20"/>
              </w:rPr>
            </w:pPr>
            <w:r w:rsidRPr="00303764">
              <w:rPr>
                <w:b/>
                <w:bCs/>
                <w:sz w:val="20"/>
              </w:rPr>
              <w:t>4795,9</w:t>
            </w:r>
          </w:p>
        </w:tc>
      </w:tr>
      <w:tr w:rsidR="00303764" w:rsidRPr="00303764" w14:paraId="68C50556"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65E0C13B" w14:textId="77777777" w:rsidR="00303764" w:rsidRPr="00303764" w:rsidRDefault="00303764" w:rsidP="00303764">
            <w:pPr>
              <w:spacing w:line="240" w:lineRule="auto"/>
              <w:ind w:firstLine="0"/>
              <w:rPr>
                <w:color w:val="000000"/>
                <w:sz w:val="20"/>
              </w:rPr>
            </w:pPr>
            <w:r w:rsidRPr="00303764">
              <w:rPr>
                <w:color w:val="000000"/>
                <w:sz w:val="20"/>
              </w:rPr>
              <w:t>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hideMark/>
          </w:tcPr>
          <w:p w14:paraId="7A61D05E"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1583A17C"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5D6C4EC" w14:textId="77777777" w:rsidR="00303764" w:rsidRPr="00303764" w:rsidRDefault="00303764" w:rsidP="00303764">
            <w:pPr>
              <w:spacing w:line="240" w:lineRule="auto"/>
              <w:ind w:firstLine="0"/>
              <w:rPr>
                <w:sz w:val="20"/>
              </w:rPr>
            </w:pPr>
            <w:r w:rsidRPr="00303764">
              <w:rPr>
                <w:sz w:val="20"/>
              </w:rPr>
              <w:t>0000051180</w:t>
            </w:r>
          </w:p>
        </w:tc>
        <w:tc>
          <w:tcPr>
            <w:tcW w:w="580" w:type="dxa"/>
            <w:tcBorders>
              <w:top w:val="nil"/>
              <w:left w:val="nil"/>
              <w:bottom w:val="single" w:sz="4" w:space="0" w:color="auto"/>
              <w:right w:val="single" w:sz="4" w:space="0" w:color="auto"/>
            </w:tcBorders>
            <w:shd w:val="clear" w:color="000000" w:fill="FFFFFF"/>
            <w:hideMark/>
          </w:tcPr>
          <w:p w14:paraId="4B4D7863"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7610421B" w14:textId="77777777" w:rsidR="00303764" w:rsidRPr="00303764" w:rsidRDefault="00303764" w:rsidP="00303764">
            <w:pPr>
              <w:spacing w:line="240" w:lineRule="auto"/>
              <w:ind w:firstLine="0"/>
              <w:jc w:val="right"/>
              <w:rPr>
                <w:sz w:val="20"/>
              </w:rPr>
            </w:pPr>
            <w:r w:rsidRPr="00303764">
              <w:rPr>
                <w:sz w:val="20"/>
              </w:rPr>
              <w:t>2687,3</w:t>
            </w:r>
          </w:p>
        </w:tc>
      </w:tr>
      <w:tr w:rsidR="00303764" w:rsidRPr="00303764" w14:paraId="0E1104A8" w14:textId="77777777" w:rsidTr="00303764">
        <w:trPr>
          <w:trHeight w:val="1308"/>
        </w:trPr>
        <w:tc>
          <w:tcPr>
            <w:tcW w:w="4640" w:type="dxa"/>
            <w:tcBorders>
              <w:top w:val="nil"/>
              <w:left w:val="single" w:sz="4" w:space="0" w:color="auto"/>
              <w:bottom w:val="single" w:sz="4" w:space="0" w:color="auto"/>
              <w:right w:val="single" w:sz="4" w:space="0" w:color="auto"/>
            </w:tcBorders>
            <w:shd w:val="clear" w:color="000000" w:fill="FFFFFF"/>
            <w:hideMark/>
          </w:tcPr>
          <w:p w14:paraId="696A9413"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38BF82F5"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260FB39E"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36A7A3B" w14:textId="77777777" w:rsidR="00303764" w:rsidRPr="00303764" w:rsidRDefault="00303764" w:rsidP="00303764">
            <w:pPr>
              <w:spacing w:line="240" w:lineRule="auto"/>
              <w:ind w:firstLine="0"/>
              <w:rPr>
                <w:sz w:val="20"/>
              </w:rPr>
            </w:pPr>
            <w:r w:rsidRPr="00303764">
              <w:rPr>
                <w:sz w:val="20"/>
              </w:rPr>
              <w:t>0000051180</w:t>
            </w:r>
          </w:p>
        </w:tc>
        <w:tc>
          <w:tcPr>
            <w:tcW w:w="580" w:type="dxa"/>
            <w:tcBorders>
              <w:top w:val="nil"/>
              <w:left w:val="nil"/>
              <w:bottom w:val="single" w:sz="4" w:space="0" w:color="auto"/>
              <w:right w:val="single" w:sz="4" w:space="0" w:color="auto"/>
            </w:tcBorders>
            <w:shd w:val="clear" w:color="000000" w:fill="FFFFFF"/>
            <w:hideMark/>
          </w:tcPr>
          <w:p w14:paraId="66E00E5C"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3C93D2F6" w14:textId="77777777" w:rsidR="00303764" w:rsidRPr="00303764" w:rsidRDefault="00303764" w:rsidP="00303764">
            <w:pPr>
              <w:spacing w:line="240" w:lineRule="auto"/>
              <w:ind w:firstLine="0"/>
              <w:jc w:val="right"/>
              <w:rPr>
                <w:sz w:val="20"/>
              </w:rPr>
            </w:pPr>
            <w:r w:rsidRPr="00303764">
              <w:rPr>
                <w:sz w:val="20"/>
              </w:rPr>
              <w:t>2687,3</w:t>
            </w:r>
          </w:p>
        </w:tc>
      </w:tr>
      <w:tr w:rsidR="00303764" w:rsidRPr="00303764" w14:paraId="434C1E1B"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3DEC59FA"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2F44A775"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77D912F6"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5DB950F1" w14:textId="77777777" w:rsidR="00303764" w:rsidRPr="00303764" w:rsidRDefault="00303764" w:rsidP="00303764">
            <w:pPr>
              <w:spacing w:line="240" w:lineRule="auto"/>
              <w:ind w:firstLine="0"/>
              <w:rPr>
                <w:sz w:val="20"/>
              </w:rPr>
            </w:pPr>
            <w:r w:rsidRPr="00303764">
              <w:rPr>
                <w:sz w:val="20"/>
              </w:rPr>
              <w:t>0000051180</w:t>
            </w:r>
          </w:p>
        </w:tc>
        <w:tc>
          <w:tcPr>
            <w:tcW w:w="580" w:type="dxa"/>
            <w:tcBorders>
              <w:top w:val="nil"/>
              <w:left w:val="nil"/>
              <w:bottom w:val="single" w:sz="4" w:space="0" w:color="auto"/>
              <w:right w:val="single" w:sz="4" w:space="0" w:color="auto"/>
            </w:tcBorders>
            <w:shd w:val="clear" w:color="000000" w:fill="FFFFFF"/>
            <w:hideMark/>
          </w:tcPr>
          <w:p w14:paraId="296304D8"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56BD9D65" w14:textId="77777777" w:rsidR="00303764" w:rsidRPr="00303764" w:rsidRDefault="00303764" w:rsidP="00303764">
            <w:pPr>
              <w:spacing w:line="240" w:lineRule="auto"/>
              <w:ind w:firstLine="0"/>
              <w:jc w:val="right"/>
              <w:rPr>
                <w:sz w:val="20"/>
              </w:rPr>
            </w:pPr>
            <w:r w:rsidRPr="00303764">
              <w:rPr>
                <w:sz w:val="20"/>
              </w:rPr>
              <w:t>2687,3</w:t>
            </w:r>
          </w:p>
        </w:tc>
      </w:tr>
      <w:tr w:rsidR="00303764" w:rsidRPr="00303764" w14:paraId="0CF72858" w14:textId="77777777" w:rsidTr="00303764">
        <w:trPr>
          <w:trHeight w:val="519"/>
        </w:trPr>
        <w:tc>
          <w:tcPr>
            <w:tcW w:w="4640" w:type="dxa"/>
            <w:tcBorders>
              <w:top w:val="nil"/>
              <w:left w:val="single" w:sz="4" w:space="0" w:color="auto"/>
              <w:bottom w:val="single" w:sz="4" w:space="0" w:color="auto"/>
              <w:right w:val="single" w:sz="4" w:space="0" w:color="auto"/>
            </w:tcBorders>
            <w:shd w:val="clear" w:color="000000" w:fill="FFFFFF"/>
            <w:hideMark/>
          </w:tcPr>
          <w:p w14:paraId="5A2BD9A8" w14:textId="77777777" w:rsidR="00303764" w:rsidRPr="00303764" w:rsidRDefault="00303764" w:rsidP="00303764">
            <w:pPr>
              <w:spacing w:line="240" w:lineRule="auto"/>
              <w:ind w:firstLine="0"/>
              <w:jc w:val="left"/>
              <w:rPr>
                <w:sz w:val="20"/>
              </w:rPr>
            </w:pPr>
            <w:r w:rsidRPr="00303764">
              <w:rPr>
                <w:sz w:val="20"/>
              </w:rPr>
              <w:t>Поощрение работников, занимающихся обеспечением по привлечению граждан на военную службу</w:t>
            </w:r>
          </w:p>
        </w:tc>
        <w:tc>
          <w:tcPr>
            <w:tcW w:w="580" w:type="dxa"/>
            <w:tcBorders>
              <w:top w:val="nil"/>
              <w:left w:val="nil"/>
              <w:bottom w:val="single" w:sz="4" w:space="0" w:color="auto"/>
              <w:right w:val="single" w:sz="4" w:space="0" w:color="auto"/>
            </w:tcBorders>
            <w:shd w:val="clear" w:color="000000" w:fill="FFFFFF"/>
            <w:hideMark/>
          </w:tcPr>
          <w:p w14:paraId="5F49F8CA"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33DA59C4"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5AB27BC2" w14:textId="77777777" w:rsidR="00303764" w:rsidRPr="00303764" w:rsidRDefault="00303764" w:rsidP="00303764">
            <w:pPr>
              <w:spacing w:line="240" w:lineRule="auto"/>
              <w:ind w:firstLine="0"/>
              <w:rPr>
                <w:sz w:val="20"/>
              </w:rPr>
            </w:pPr>
            <w:r w:rsidRPr="00303764">
              <w:rPr>
                <w:sz w:val="20"/>
              </w:rPr>
              <w:t>00000П8050</w:t>
            </w:r>
          </w:p>
        </w:tc>
        <w:tc>
          <w:tcPr>
            <w:tcW w:w="580" w:type="dxa"/>
            <w:tcBorders>
              <w:top w:val="nil"/>
              <w:left w:val="nil"/>
              <w:bottom w:val="single" w:sz="4" w:space="0" w:color="auto"/>
              <w:right w:val="single" w:sz="4" w:space="0" w:color="auto"/>
            </w:tcBorders>
            <w:shd w:val="clear" w:color="000000" w:fill="FFFFFF"/>
            <w:hideMark/>
          </w:tcPr>
          <w:p w14:paraId="0C42AD3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4FC4530" w14:textId="77777777" w:rsidR="00303764" w:rsidRPr="00303764" w:rsidRDefault="00303764" w:rsidP="00303764">
            <w:pPr>
              <w:spacing w:line="240" w:lineRule="auto"/>
              <w:ind w:firstLine="0"/>
              <w:jc w:val="right"/>
              <w:rPr>
                <w:sz w:val="20"/>
              </w:rPr>
            </w:pPr>
            <w:r w:rsidRPr="00303764">
              <w:rPr>
                <w:sz w:val="20"/>
              </w:rPr>
              <w:t>2108,6</w:t>
            </w:r>
          </w:p>
        </w:tc>
      </w:tr>
      <w:tr w:rsidR="00303764" w:rsidRPr="00303764" w14:paraId="5BE717DF" w14:textId="77777777" w:rsidTr="00303764">
        <w:trPr>
          <w:trHeight w:val="1416"/>
        </w:trPr>
        <w:tc>
          <w:tcPr>
            <w:tcW w:w="4640" w:type="dxa"/>
            <w:tcBorders>
              <w:top w:val="nil"/>
              <w:left w:val="single" w:sz="4" w:space="0" w:color="auto"/>
              <w:bottom w:val="single" w:sz="4" w:space="0" w:color="auto"/>
              <w:right w:val="single" w:sz="4" w:space="0" w:color="auto"/>
            </w:tcBorders>
            <w:shd w:val="clear" w:color="000000" w:fill="FFFFFF"/>
            <w:hideMark/>
          </w:tcPr>
          <w:p w14:paraId="00D36CA6"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49FBC404"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5A9BB1A2"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21FA738A" w14:textId="77777777" w:rsidR="00303764" w:rsidRPr="00303764" w:rsidRDefault="00303764" w:rsidP="00303764">
            <w:pPr>
              <w:spacing w:line="240" w:lineRule="auto"/>
              <w:ind w:firstLine="0"/>
              <w:rPr>
                <w:sz w:val="20"/>
              </w:rPr>
            </w:pPr>
            <w:r w:rsidRPr="00303764">
              <w:rPr>
                <w:sz w:val="20"/>
              </w:rPr>
              <w:t>00000П8050</w:t>
            </w:r>
          </w:p>
        </w:tc>
        <w:tc>
          <w:tcPr>
            <w:tcW w:w="580" w:type="dxa"/>
            <w:tcBorders>
              <w:top w:val="nil"/>
              <w:left w:val="nil"/>
              <w:bottom w:val="single" w:sz="4" w:space="0" w:color="auto"/>
              <w:right w:val="single" w:sz="4" w:space="0" w:color="auto"/>
            </w:tcBorders>
            <w:shd w:val="clear" w:color="000000" w:fill="FFFFFF"/>
            <w:hideMark/>
          </w:tcPr>
          <w:p w14:paraId="202F26E3"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4BF39D51" w14:textId="77777777" w:rsidR="00303764" w:rsidRPr="00303764" w:rsidRDefault="00303764" w:rsidP="00303764">
            <w:pPr>
              <w:spacing w:line="240" w:lineRule="auto"/>
              <w:ind w:firstLine="0"/>
              <w:jc w:val="right"/>
              <w:rPr>
                <w:sz w:val="20"/>
              </w:rPr>
            </w:pPr>
            <w:r w:rsidRPr="00303764">
              <w:rPr>
                <w:sz w:val="20"/>
              </w:rPr>
              <w:t>459,8</w:t>
            </w:r>
          </w:p>
        </w:tc>
      </w:tr>
      <w:tr w:rsidR="00303764" w:rsidRPr="00303764" w14:paraId="78C61D90" w14:textId="77777777" w:rsidTr="00303764">
        <w:trPr>
          <w:trHeight w:val="480"/>
        </w:trPr>
        <w:tc>
          <w:tcPr>
            <w:tcW w:w="4640" w:type="dxa"/>
            <w:tcBorders>
              <w:top w:val="nil"/>
              <w:left w:val="single" w:sz="4" w:space="0" w:color="auto"/>
              <w:bottom w:val="single" w:sz="4" w:space="0" w:color="auto"/>
              <w:right w:val="single" w:sz="4" w:space="0" w:color="auto"/>
            </w:tcBorders>
            <w:shd w:val="clear" w:color="000000" w:fill="FFFFFF"/>
            <w:hideMark/>
          </w:tcPr>
          <w:p w14:paraId="4B8BB1FC"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14:paraId="4937E092"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7FAF1A93"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B9B7BED" w14:textId="77777777" w:rsidR="00303764" w:rsidRPr="00303764" w:rsidRDefault="00303764" w:rsidP="00303764">
            <w:pPr>
              <w:spacing w:line="240" w:lineRule="auto"/>
              <w:ind w:firstLine="0"/>
              <w:rPr>
                <w:sz w:val="20"/>
              </w:rPr>
            </w:pPr>
            <w:r w:rsidRPr="00303764">
              <w:rPr>
                <w:sz w:val="20"/>
              </w:rPr>
              <w:t>00000П8050</w:t>
            </w:r>
          </w:p>
        </w:tc>
        <w:tc>
          <w:tcPr>
            <w:tcW w:w="580" w:type="dxa"/>
            <w:tcBorders>
              <w:top w:val="nil"/>
              <w:left w:val="nil"/>
              <w:bottom w:val="single" w:sz="4" w:space="0" w:color="auto"/>
              <w:right w:val="single" w:sz="4" w:space="0" w:color="auto"/>
            </w:tcBorders>
            <w:shd w:val="clear" w:color="000000" w:fill="FFFFFF"/>
            <w:hideMark/>
          </w:tcPr>
          <w:p w14:paraId="16EE1D20" w14:textId="77777777" w:rsidR="00303764" w:rsidRPr="00303764" w:rsidRDefault="00303764" w:rsidP="00303764">
            <w:pPr>
              <w:spacing w:line="240" w:lineRule="auto"/>
              <w:ind w:firstLine="0"/>
              <w:jc w:val="center"/>
              <w:rPr>
                <w:sz w:val="20"/>
              </w:rPr>
            </w:pPr>
            <w:r w:rsidRPr="00303764">
              <w:rPr>
                <w:sz w:val="20"/>
              </w:rPr>
              <w:t>110</w:t>
            </w:r>
          </w:p>
        </w:tc>
        <w:tc>
          <w:tcPr>
            <w:tcW w:w="1500" w:type="dxa"/>
            <w:tcBorders>
              <w:top w:val="nil"/>
              <w:left w:val="nil"/>
              <w:bottom w:val="single" w:sz="4" w:space="0" w:color="auto"/>
              <w:right w:val="single" w:sz="4" w:space="0" w:color="auto"/>
            </w:tcBorders>
            <w:shd w:val="clear" w:color="000000" w:fill="FFFFFF"/>
            <w:hideMark/>
          </w:tcPr>
          <w:p w14:paraId="47E00900" w14:textId="77777777" w:rsidR="00303764" w:rsidRPr="00303764" w:rsidRDefault="00303764" w:rsidP="00303764">
            <w:pPr>
              <w:spacing w:line="240" w:lineRule="auto"/>
              <w:ind w:firstLine="0"/>
              <w:jc w:val="right"/>
              <w:rPr>
                <w:sz w:val="20"/>
              </w:rPr>
            </w:pPr>
            <w:r w:rsidRPr="00303764">
              <w:rPr>
                <w:sz w:val="20"/>
              </w:rPr>
              <w:t>459,8</w:t>
            </w:r>
          </w:p>
        </w:tc>
      </w:tr>
      <w:tr w:rsidR="00303764" w:rsidRPr="00303764" w14:paraId="0C90D556" w14:textId="77777777" w:rsidTr="00303764">
        <w:trPr>
          <w:trHeight w:val="360"/>
        </w:trPr>
        <w:tc>
          <w:tcPr>
            <w:tcW w:w="4640" w:type="dxa"/>
            <w:tcBorders>
              <w:top w:val="single" w:sz="4" w:space="0" w:color="auto"/>
              <w:left w:val="single" w:sz="4" w:space="0" w:color="auto"/>
              <w:bottom w:val="single" w:sz="4" w:space="0" w:color="auto"/>
              <w:right w:val="single" w:sz="4" w:space="0" w:color="auto"/>
            </w:tcBorders>
            <w:shd w:val="clear" w:color="000000" w:fill="FFFFFF"/>
            <w:hideMark/>
          </w:tcPr>
          <w:p w14:paraId="636911F9" w14:textId="77777777" w:rsidR="00303764" w:rsidRPr="00303764" w:rsidRDefault="00303764" w:rsidP="00303764">
            <w:pPr>
              <w:spacing w:line="240" w:lineRule="auto"/>
              <w:ind w:firstLine="0"/>
              <w:jc w:val="left"/>
              <w:rPr>
                <w:sz w:val="20"/>
              </w:rPr>
            </w:pPr>
            <w:r w:rsidRPr="00303764">
              <w:rPr>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50E3769E"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414A5A39"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5C7419D7" w14:textId="77777777" w:rsidR="00303764" w:rsidRPr="00303764" w:rsidRDefault="00303764" w:rsidP="00303764">
            <w:pPr>
              <w:spacing w:line="240" w:lineRule="auto"/>
              <w:ind w:firstLine="0"/>
              <w:rPr>
                <w:sz w:val="20"/>
              </w:rPr>
            </w:pPr>
            <w:r w:rsidRPr="00303764">
              <w:rPr>
                <w:sz w:val="20"/>
              </w:rPr>
              <w:t>00000П8050</w:t>
            </w:r>
          </w:p>
        </w:tc>
        <w:tc>
          <w:tcPr>
            <w:tcW w:w="580" w:type="dxa"/>
            <w:tcBorders>
              <w:top w:val="nil"/>
              <w:left w:val="nil"/>
              <w:bottom w:val="single" w:sz="4" w:space="0" w:color="auto"/>
              <w:right w:val="single" w:sz="4" w:space="0" w:color="auto"/>
            </w:tcBorders>
            <w:shd w:val="clear" w:color="000000" w:fill="FFFFFF"/>
            <w:hideMark/>
          </w:tcPr>
          <w:p w14:paraId="6D1044D7"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242DCFFD" w14:textId="77777777" w:rsidR="00303764" w:rsidRPr="00303764" w:rsidRDefault="00303764" w:rsidP="00303764">
            <w:pPr>
              <w:spacing w:line="240" w:lineRule="auto"/>
              <w:ind w:firstLine="0"/>
              <w:jc w:val="right"/>
              <w:rPr>
                <w:sz w:val="20"/>
              </w:rPr>
            </w:pPr>
            <w:r w:rsidRPr="00303764">
              <w:rPr>
                <w:sz w:val="20"/>
              </w:rPr>
              <w:t>1648,8</w:t>
            </w:r>
          </w:p>
        </w:tc>
      </w:tr>
      <w:tr w:rsidR="00303764" w:rsidRPr="00303764" w14:paraId="6D8971BF"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noWrap/>
            <w:hideMark/>
          </w:tcPr>
          <w:p w14:paraId="2B54EF1A" w14:textId="77777777" w:rsidR="00303764" w:rsidRPr="00303764" w:rsidRDefault="00303764" w:rsidP="00303764">
            <w:pPr>
              <w:spacing w:line="240" w:lineRule="auto"/>
              <w:ind w:firstLine="0"/>
              <w:jc w:val="left"/>
              <w:rPr>
                <w:sz w:val="20"/>
              </w:rPr>
            </w:pPr>
            <w:r w:rsidRPr="00303764">
              <w:rPr>
                <w:sz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14:paraId="74658E63" w14:textId="77777777" w:rsidR="00303764" w:rsidRPr="00303764" w:rsidRDefault="00303764" w:rsidP="00303764">
            <w:pPr>
              <w:spacing w:line="240" w:lineRule="auto"/>
              <w:ind w:firstLine="0"/>
              <w:rPr>
                <w:sz w:val="20"/>
              </w:rPr>
            </w:pPr>
            <w:r w:rsidRPr="00303764">
              <w:rPr>
                <w:sz w:val="20"/>
              </w:rPr>
              <w:t>02</w:t>
            </w:r>
          </w:p>
        </w:tc>
        <w:tc>
          <w:tcPr>
            <w:tcW w:w="420" w:type="dxa"/>
            <w:tcBorders>
              <w:top w:val="nil"/>
              <w:left w:val="nil"/>
              <w:bottom w:val="single" w:sz="4" w:space="0" w:color="auto"/>
              <w:right w:val="single" w:sz="4" w:space="0" w:color="auto"/>
            </w:tcBorders>
            <w:shd w:val="clear" w:color="000000" w:fill="FFFFFF"/>
            <w:hideMark/>
          </w:tcPr>
          <w:p w14:paraId="771452EA"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1BDCB06" w14:textId="77777777" w:rsidR="00303764" w:rsidRPr="00303764" w:rsidRDefault="00303764" w:rsidP="00303764">
            <w:pPr>
              <w:spacing w:line="240" w:lineRule="auto"/>
              <w:ind w:firstLine="0"/>
              <w:rPr>
                <w:sz w:val="20"/>
              </w:rPr>
            </w:pPr>
            <w:r w:rsidRPr="00303764">
              <w:rPr>
                <w:sz w:val="20"/>
              </w:rPr>
              <w:t>00000П8050</w:t>
            </w:r>
          </w:p>
        </w:tc>
        <w:tc>
          <w:tcPr>
            <w:tcW w:w="580" w:type="dxa"/>
            <w:tcBorders>
              <w:top w:val="nil"/>
              <w:left w:val="nil"/>
              <w:bottom w:val="single" w:sz="4" w:space="0" w:color="auto"/>
              <w:right w:val="single" w:sz="4" w:space="0" w:color="auto"/>
            </w:tcBorders>
            <w:shd w:val="clear" w:color="000000" w:fill="FFFFFF"/>
            <w:hideMark/>
          </w:tcPr>
          <w:p w14:paraId="4922944C" w14:textId="77777777" w:rsidR="00303764" w:rsidRPr="00303764" w:rsidRDefault="00303764" w:rsidP="00303764">
            <w:pPr>
              <w:spacing w:line="240" w:lineRule="auto"/>
              <w:ind w:firstLine="0"/>
              <w:jc w:val="center"/>
              <w:rPr>
                <w:sz w:val="20"/>
              </w:rPr>
            </w:pPr>
            <w:r w:rsidRPr="00303764">
              <w:rPr>
                <w:sz w:val="20"/>
              </w:rPr>
              <w:t>870</w:t>
            </w:r>
          </w:p>
        </w:tc>
        <w:tc>
          <w:tcPr>
            <w:tcW w:w="1500" w:type="dxa"/>
            <w:tcBorders>
              <w:top w:val="nil"/>
              <w:left w:val="nil"/>
              <w:bottom w:val="single" w:sz="4" w:space="0" w:color="auto"/>
              <w:right w:val="single" w:sz="4" w:space="0" w:color="auto"/>
            </w:tcBorders>
            <w:shd w:val="clear" w:color="000000" w:fill="FFFFFF"/>
            <w:hideMark/>
          </w:tcPr>
          <w:p w14:paraId="4EA00FC2" w14:textId="77777777" w:rsidR="00303764" w:rsidRPr="00303764" w:rsidRDefault="00303764" w:rsidP="00303764">
            <w:pPr>
              <w:spacing w:line="240" w:lineRule="auto"/>
              <w:ind w:firstLine="0"/>
              <w:jc w:val="right"/>
              <w:rPr>
                <w:sz w:val="20"/>
              </w:rPr>
            </w:pPr>
            <w:r w:rsidRPr="00303764">
              <w:rPr>
                <w:sz w:val="20"/>
              </w:rPr>
              <w:t>1648,8</w:t>
            </w:r>
          </w:p>
        </w:tc>
      </w:tr>
      <w:tr w:rsidR="00303764" w:rsidRPr="00303764" w14:paraId="03C7C98B"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4CDD9848" w14:textId="77777777" w:rsidR="00303764" w:rsidRPr="00303764" w:rsidRDefault="00303764" w:rsidP="00303764">
            <w:pPr>
              <w:spacing w:line="240" w:lineRule="auto"/>
              <w:ind w:firstLine="0"/>
              <w:rPr>
                <w:b/>
                <w:bCs/>
                <w:sz w:val="20"/>
              </w:rPr>
            </w:pPr>
            <w:r w:rsidRPr="00303764">
              <w:rPr>
                <w:b/>
                <w:bCs/>
                <w:sz w:val="20"/>
              </w:rPr>
              <w:lastRenderedPageBreak/>
              <w:t>Национальная безопастность и правоохранительная деятельность</w:t>
            </w:r>
          </w:p>
        </w:tc>
        <w:tc>
          <w:tcPr>
            <w:tcW w:w="580" w:type="dxa"/>
            <w:tcBorders>
              <w:top w:val="nil"/>
              <w:left w:val="nil"/>
              <w:bottom w:val="single" w:sz="4" w:space="0" w:color="auto"/>
              <w:right w:val="single" w:sz="4" w:space="0" w:color="auto"/>
            </w:tcBorders>
            <w:shd w:val="clear" w:color="000000" w:fill="FFFFFF"/>
            <w:hideMark/>
          </w:tcPr>
          <w:p w14:paraId="6C27F192" w14:textId="77777777" w:rsidR="00303764" w:rsidRPr="00303764" w:rsidRDefault="00303764" w:rsidP="00303764">
            <w:pPr>
              <w:spacing w:line="240" w:lineRule="auto"/>
              <w:ind w:firstLine="0"/>
              <w:rPr>
                <w:b/>
                <w:bCs/>
                <w:sz w:val="20"/>
              </w:rPr>
            </w:pPr>
            <w:r w:rsidRPr="00303764">
              <w:rPr>
                <w:b/>
                <w:bCs/>
                <w:sz w:val="20"/>
              </w:rPr>
              <w:t>03</w:t>
            </w:r>
          </w:p>
        </w:tc>
        <w:tc>
          <w:tcPr>
            <w:tcW w:w="420" w:type="dxa"/>
            <w:tcBorders>
              <w:top w:val="nil"/>
              <w:left w:val="nil"/>
              <w:bottom w:val="single" w:sz="4" w:space="0" w:color="auto"/>
              <w:right w:val="single" w:sz="4" w:space="0" w:color="auto"/>
            </w:tcBorders>
            <w:shd w:val="clear" w:color="000000" w:fill="FFFFFF"/>
            <w:hideMark/>
          </w:tcPr>
          <w:p w14:paraId="536B7210"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5C03ABC0"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13E0B9B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F41A0EF" w14:textId="77777777" w:rsidR="00303764" w:rsidRPr="00303764" w:rsidRDefault="00303764" w:rsidP="00303764">
            <w:pPr>
              <w:spacing w:line="240" w:lineRule="auto"/>
              <w:ind w:firstLine="0"/>
              <w:jc w:val="right"/>
              <w:rPr>
                <w:b/>
                <w:bCs/>
                <w:sz w:val="20"/>
              </w:rPr>
            </w:pPr>
            <w:r w:rsidRPr="00303764">
              <w:rPr>
                <w:b/>
                <w:bCs/>
                <w:sz w:val="20"/>
              </w:rPr>
              <w:t>11566,9</w:t>
            </w:r>
          </w:p>
        </w:tc>
      </w:tr>
      <w:tr w:rsidR="00303764" w:rsidRPr="00303764" w14:paraId="79F32180" w14:textId="77777777" w:rsidTr="00303764">
        <w:trPr>
          <w:trHeight w:val="792"/>
        </w:trPr>
        <w:tc>
          <w:tcPr>
            <w:tcW w:w="4640" w:type="dxa"/>
            <w:tcBorders>
              <w:top w:val="nil"/>
              <w:left w:val="single" w:sz="4" w:space="0" w:color="auto"/>
              <w:bottom w:val="single" w:sz="4" w:space="0" w:color="auto"/>
              <w:right w:val="single" w:sz="4" w:space="0" w:color="auto"/>
            </w:tcBorders>
            <w:shd w:val="clear" w:color="000000" w:fill="FFFFFF"/>
            <w:hideMark/>
          </w:tcPr>
          <w:p w14:paraId="228B8F5F" w14:textId="77777777" w:rsidR="00303764" w:rsidRPr="00303764" w:rsidRDefault="00303764" w:rsidP="00303764">
            <w:pPr>
              <w:spacing w:line="240" w:lineRule="auto"/>
              <w:ind w:firstLine="0"/>
              <w:rPr>
                <w:b/>
                <w:bCs/>
                <w:sz w:val="20"/>
              </w:rPr>
            </w:pPr>
            <w:r w:rsidRPr="00303764">
              <w:rPr>
                <w:b/>
                <w:bCs/>
                <w:sz w:val="20"/>
              </w:rPr>
              <w:t>Защита населения и территории от чрезвычайных ситуаций природного и техногенного характера, пожарная безопасность</w:t>
            </w:r>
          </w:p>
        </w:tc>
        <w:tc>
          <w:tcPr>
            <w:tcW w:w="580" w:type="dxa"/>
            <w:tcBorders>
              <w:top w:val="nil"/>
              <w:left w:val="nil"/>
              <w:bottom w:val="single" w:sz="4" w:space="0" w:color="auto"/>
              <w:right w:val="single" w:sz="4" w:space="0" w:color="auto"/>
            </w:tcBorders>
            <w:shd w:val="clear" w:color="000000" w:fill="FFFFFF"/>
            <w:hideMark/>
          </w:tcPr>
          <w:p w14:paraId="5F07F9FD" w14:textId="77777777" w:rsidR="00303764" w:rsidRPr="00303764" w:rsidRDefault="00303764" w:rsidP="00303764">
            <w:pPr>
              <w:spacing w:line="240" w:lineRule="auto"/>
              <w:ind w:firstLine="0"/>
              <w:rPr>
                <w:b/>
                <w:bCs/>
                <w:sz w:val="20"/>
              </w:rPr>
            </w:pPr>
            <w:r w:rsidRPr="00303764">
              <w:rPr>
                <w:b/>
                <w:bCs/>
                <w:sz w:val="20"/>
              </w:rPr>
              <w:t>03</w:t>
            </w:r>
          </w:p>
        </w:tc>
        <w:tc>
          <w:tcPr>
            <w:tcW w:w="420" w:type="dxa"/>
            <w:tcBorders>
              <w:top w:val="nil"/>
              <w:left w:val="nil"/>
              <w:bottom w:val="single" w:sz="4" w:space="0" w:color="auto"/>
              <w:right w:val="single" w:sz="4" w:space="0" w:color="auto"/>
            </w:tcBorders>
            <w:shd w:val="clear" w:color="000000" w:fill="FFFFFF"/>
            <w:hideMark/>
          </w:tcPr>
          <w:p w14:paraId="500E4DE1" w14:textId="77777777" w:rsidR="00303764" w:rsidRPr="00303764" w:rsidRDefault="00303764" w:rsidP="00303764">
            <w:pPr>
              <w:spacing w:line="240" w:lineRule="auto"/>
              <w:ind w:firstLine="0"/>
              <w:rPr>
                <w:b/>
                <w:bCs/>
                <w:sz w:val="20"/>
              </w:rPr>
            </w:pPr>
            <w:r w:rsidRPr="00303764">
              <w:rPr>
                <w:b/>
                <w:bCs/>
                <w:sz w:val="20"/>
              </w:rPr>
              <w:t>10</w:t>
            </w:r>
          </w:p>
        </w:tc>
        <w:tc>
          <w:tcPr>
            <w:tcW w:w="1340" w:type="dxa"/>
            <w:tcBorders>
              <w:top w:val="nil"/>
              <w:left w:val="nil"/>
              <w:bottom w:val="single" w:sz="4" w:space="0" w:color="auto"/>
              <w:right w:val="single" w:sz="4" w:space="0" w:color="auto"/>
            </w:tcBorders>
            <w:shd w:val="clear" w:color="000000" w:fill="FFFFFF"/>
            <w:hideMark/>
          </w:tcPr>
          <w:p w14:paraId="4FCE8AF4"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41B580C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B1AB087" w14:textId="77777777" w:rsidR="00303764" w:rsidRPr="00303764" w:rsidRDefault="00303764" w:rsidP="00303764">
            <w:pPr>
              <w:spacing w:line="240" w:lineRule="auto"/>
              <w:ind w:firstLine="0"/>
              <w:jc w:val="right"/>
              <w:rPr>
                <w:b/>
                <w:bCs/>
                <w:sz w:val="20"/>
              </w:rPr>
            </w:pPr>
            <w:r w:rsidRPr="00303764">
              <w:rPr>
                <w:b/>
                <w:bCs/>
                <w:sz w:val="20"/>
              </w:rPr>
              <w:t>10896,9</w:t>
            </w:r>
          </w:p>
        </w:tc>
      </w:tr>
      <w:tr w:rsidR="00303764" w:rsidRPr="00303764" w14:paraId="47E13526" w14:textId="77777777" w:rsidTr="00303764">
        <w:trPr>
          <w:trHeight w:val="555"/>
        </w:trPr>
        <w:tc>
          <w:tcPr>
            <w:tcW w:w="4640" w:type="dxa"/>
            <w:tcBorders>
              <w:top w:val="nil"/>
              <w:left w:val="single" w:sz="4" w:space="0" w:color="auto"/>
              <w:bottom w:val="single" w:sz="4" w:space="0" w:color="auto"/>
              <w:right w:val="single" w:sz="4" w:space="0" w:color="auto"/>
            </w:tcBorders>
            <w:shd w:val="clear" w:color="000000" w:fill="FFFFFF"/>
            <w:hideMark/>
          </w:tcPr>
          <w:p w14:paraId="7F593271" w14:textId="77777777" w:rsidR="00303764" w:rsidRPr="00303764" w:rsidRDefault="00303764" w:rsidP="00303764">
            <w:pPr>
              <w:spacing w:line="240" w:lineRule="auto"/>
              <w:ind w:firstLine="0"/>
              <w:rPr>
                <w:sz w:val="20"/>
              </w:rPr>
            </w:pPr>
            <w:r w:rsidRPr="00303764">
              <w:rPr>
                <w:sz w:val="20"/>
              </w:rPr>
              <w:t>Мероприятия по предупреждению и ликвидации последствий чрезвычайных ситуаций и стихийных бедствий</w:t>
            </w:r>
          </w:p>
        </w:tc>
        <w:tc>
          <w:tcPr>
            <w:tcW w:w="580" w:type="dxa"/>
            <w:tcBorders>
              <w:top w:val="nil"/>
              <w:left w:val="nil"/>
              <w:bottom w:val="single" w:sz="4" w:space="0" w:color="auto"/>
              <w:right w:val="single" w:sz="4" w:space="0" w:color="auto"/>
            </w:tcBorders>
            <w:shd w:val="clear" w:color="000000" w:fill="FFFFFF"/>
            <w:hideMark/>
          </w:tcPr>
          <w:p w14:paraId="1BF11E80"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0C2BDB50"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09893221" w14:textId="77777777" w:rsidR="00303764" w:rsidRPr="00303764" w:rsidRDefault="00303764" w:rsidP="00303764">
            <w:pPr>
              <w:spacing w:line="240" w:lineRule="auto"/>
              <w:ind w:firstLine="0"/>
              <w:rPr>
                <w:sz w:val="20"/>
              </w:rPr>
            </w:pPr>
            <w:r w:rsidRPr="00303764">
              <w:rPr>
                <w:sz w:val="20"/>
              </w:rPr>
              <w:t>0000021800</w:t>
            </w:r>
          </w:p>
        </w:tc>
        <w:tc>
          <w:tcPr>
            <w:tcW w:w="580" w:type="dxa"/>
            <w:tcBorders>
              <w:top w:val="nil"/>
              <w:left w:val="nil"/>
              <w:bottom w:val="single" w:sz="4" w:space="0" w:color="auto"/>
              <w:right w:val="single" w:sz="4" w:space="0" w:color="auto"/>
            </w:tcBorders>
            <w:shd w:val="clear" w:color="000000" w:fill="FFFFFF"/>
            <w:hideMark/>
          </w:tcPr>
          <w:p w14:paraId="6F54D9F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53A47CC" w14:textId="77777777" w:rsidR="00303764" w:rsidRPr="00303764" w:rsidRDefault="00303764" w:rsidP="00303764">
            <w:pPr>
              <w:spacing w:line="240" w:lineRule="auto"/>
              <w:ind w:firstLine="0"/>
              <w:jc w:val="right"/>
              <w:rPr>
                <w:sz w:val="20"/>
              </w:rPr>
            </w:pPr>
            <w:r w:rsidRPr="00303764">
              <w:rPr>
                <w:sz w:val="20"/>
              </w:rPr>
              <w:t>3794,0</w:t>
            </w:r>
          </w:p>
        </w:tc>
      </w:tr>
      <w:tr w:rsidR="00303764" w:rsidRPr="00303764" w14:paraId="1A6C35EE" w14:textId="77777777" w:rsidTr="00303764">
        <w:trPr>
          <w:trHeight w:val="804"/>
        </w:trPr>
        <w:tc>
          <w:tcPr>
            <w:tcW w:w="4640" w:type="dxa"/>
            <w:tcBorders>
              <w:top w:val="nil"/>
              <w:left w:val="single" w:sz="4" w:space="0" w:color="auto"/>
              <w:bottom w:val="single" w:sz="4" w:space="0" w:color="auto"/>
              <w:right w:val="single" w:sz="4" w:space="0" w:color="auto"/>
            </w:tcBorders>
            <w:shd w:val="clear" w:color="000000" w:fill="FFFFFF"/>
            <w:hideMark/>
          </w:tcPr>
          <w:p w14:paraId="25C0DD0E" w14:textId="77777777" w:rsidR="00303764" w:rsidRPr="00303764" w:rsidRDefault="00303764" w:rsidP="00303764">
            <w:pPr>
              <w:spacing w:line="240" w:lineRule="auto"/>
              <w:ind w:firstLine="0"/>
              <w:rPr>
                <w:sz w:val="20"/>
              </w:rPr>
            </w:pPr>
            <w:r w:rsidRPr="00303764">
              <w:rPr>
                <w:sz w:val="20"/>
              </w:rPr>
              <w:t>Предупреждение и ликвидация последствий чрезвычайных ситуаций и стихийных бедствий природного и техногенного характера</w:t>
            </w:r>
          </w:p>
        </w:tc>
        <w:tc>
          <w:tcPr>
            <w:tcW w:w="580" w:type="dxa"/>
            <w:tcBorders>
              <w:top w:val="nil"/>
              <w:left w:val="nil"/>
              <w:bottom w:val="single" w:sz="4" w:space="0" w:color="auto"/>
              <w:right w:val="single" w:sz="4" w:space="0" w:color="auto"/>
            </w:tcBorders>
            <w:shd w:val="clear" w:color="000000" w:fill="FFFFFF"/>
            <w:hideMark/>
          </w:tcPr>
          <w:p w14:paraId="72ED2B4A"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0FA2A17C"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6D19BF3A" w14:textId="77777777" w:rsidR="00303764" w:rsidRPr="00303764" w:rsidRDefault="00303764" w:rsidP="00303764">
            <w:pPr>
              <w:spacing w:line="240" w:lineRule="auto"/>
              <w:ind w:firstLine="0"/>
              <w:rPr>
                <w:sz w:val="20"/>
              </w:rPr>
            </w:pPr>
            <w:r w:rsidRPr="00303764">
              <w:rPr>
                <w:sz w:val="20"/>
              </w:rPr>
              <w:t>0000021801</w:t>
            </w:r>
          </w:p>
        </w:tc>
        <w:tc>
          <w:tcPr>
            <w:tcW w:w="580" w:type="dxa"/>
            <w:tcBorders>
              <w:top w:val="nil"/>
              <w:left w:val="nil"/>
              <w:bottom w:val="single" w:sz="4" w:space="0" w:color="auto"/>
              <w:right w:val="single" w:sz="4" w:space="0" w:color="auto"/>
            </w:tcBorders>
            <w:shd w:val="clear" w:color="000000" w:fill="FFFFFF"/>
            <w:hideMark/>
          </w:tcPr>
          <w:p w14:paraId="0FCA023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3C3D26B" w14:textId="77777777" w:rsidR="00303764" w:rsidRPr="00303764" w:rsidRDefault="00303764" w:rsidP="00303764">
            <w:pPr>
              <w:spacing w:line="240" w:lineRule="auto"/>
              <w:ind w:firstLine="0"/>
              <w:jc w:val="right"/>
              <w:rPr>
                <w:sz w:val="20"/>
              </w:rPr>
            </w:pPr>
            <w:r w:rsidRPr="00303764">
              <w:rPr>
                <w:sz w:val="20"/>
              </w:rPr>
              <w:t>3794,0</w:t>
            </w:r>
          </w:p>
        </w:tc>
      </w:tr>
      <w:tr w:rsidR="00303764" w:rsidRPr="00303764" w14:paraId="782417E0"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445DA3E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764E653"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54E4D418"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69A983AB" w14:textId="77777777" w:rsidR="00303764" w:rsidRPr="00303764" w:rsidRDefault="00303764" w:rsidP="00303764">
            <w:pPr>
              <w:spacing w:line="240" w:lineRule="auto"/>
              <w:ind w:firstLine="0"/>
              <w:rPr>
                <w:sz w:val="20"/>
              </w:rPr>
            </w:pPr>
            <w:r w:rsidRPr="00303764">
              <w:rPr>
                <w:sz w:val="20"/>
              </w:rPr>
              <w:t>0000021801</w:t>
            </w:r>
          </w:p>
        </w:tc>
        <w:tc>
          <w:tcPr>
            <w:tcW w:w="580" w:type="dxa"/>
            <w:tcBorders>
              <w:top w:val="nil"/>
              <w:left w:val="nil"/>
              <w:bottom w:val="single" w:sz="4" w:space="0" w:color="auto"/>
              <w:right w:val="single" w:sz="4" w:space="0" w:color="auto"/>
            </w:tcBorders>
            <w:shd w:val="clear" w:color="000000" w:fill="FFFFFF"/>
            <w:hideMark/>
          </w:tcPr>
          <w:p w14:paraId="272D26FE"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0A3D9905" w14:textId="77777777" w:rsidR="00303764" w:rsidRPr="00303764" w:rsidRDefault="00303764" w:rsidP="00303764">
            <w:pPr>
              <w:spacing w:line="240" w:lineRule="auto"/>
              <w:ind w:firstLine="0"/>
              <w:jc w:val="right"/>
              <w:rPr>
                <w:sz w:val="20"/>
              </w:rPr>
            </w:pPr>
            <w:r w:rsidRPr="00303764">
              <w:rPr>
                <w:sz w:val="20"/>
              </w:rPr>
              <w:t>2449,2</w:t>
            </w:r>
          </w:p>
        </w:tc>
      </w:tr>
      <w:tr w:rsidR="00303764" w:rsidRPr="00303764" w14:paraId="097D0661" w14:textId="77777777" w:rsidTr="00303764">
        <w:trPr>
          <w:trHeight w:val="639"/>
        </w:trPr>
        <w:tc>
          <w:tcPr>
            <w:tcW w:w="4640" w:type="dxa"/>
            <w:tcBorders>
              <w:top w:val="nil"/>
              <w:left w:val="single" w:sz="4" w:space="0" w:color="auto"/>
              <w:bottom w:val="single" w:sz="4" w:space="0" w:color="auto"/>
              <w:right w:val="single" w:sz="4" w:space="0" w:color="auto"/>
            </w:tcBorders>
            <w:shd w:val="clear" w:color="000000" w:fill="FFFFFF"/>
            <w:hideMark/>
          </w:tcPr>
          <w:p w14:paraId="1BB4DC05"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469782C"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5D33E6FB"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2B311176" w14:textId="77777777" w:rsidR="00303764" w:rsidRPr="00303764" w:rsidRDefault="00303764" w:rsidP="00303764">
            <w:pPr>
              <w:spacing w:line="240" w:lineRule="auto"/>
              <w:ind w:firstLine="0"/>
              <w:rPr>
                <w:sz w:val="20"/>
              </w:rPr>
            </w:pPr>
            <w:r w:rsidRPr="00303764">
              <w:rPr>
                <w:sz w:val="20"/>
              </w:rPr>
              <w:t>0000021801</w:t>
            </w:r>
          </w:p>
        </w:tc>
        <w:tc>
          <w:tcPr>
            <w:tcW w:w="580" w:type="dxa"/>
            <w:tcBorders>
              <w:top w:val="nil"/>
              <w:left w:val="nil"/>
              <w:bottom w:val="single" w:sz="4" w:space="0" w:color="auto"/>
              <w:right w:val="single" w:sz="4" w:space="0" w:color="auto"/>
            </w:tcBorders>
            <w:shd w:val="clear" w:color="000000" w:fill="FFFFFF"/>
            <w:hideMark/>
          </w:tcPr>
          <w:p w14:paraId="1477B363"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4F29966F" w14:textId="77777777" w:rsidR="00303764" w:rsidRPr="00303764" w:rsidRDefault="00303764" w:rsidP="00303764">
            <w:pPr>
              <w:spacing w:line="240" w:lineRule="auto"/>
              <w:ind w:firstLine="0"/>
              <w:jc w:val="right"/>
              <w:rPr>
                <w:sz w:val="20"/>
              </w:rPr>
            </w:pPr>
            <w:r w:rsidRPr="00303764">
              <w:rPr>
                <w:sz w:val="20"/>
              </w:rPr>
              <w:t>2449,2</w:t>
            </w:r>
          </w:p>
        </w:tc>
      </w:tr>
      <w:tr w:rsidR="00303764" w:rsidRPr="00303764" w14:paraId="28EB971A"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1C6A79DA" w14:textId="77777777" w:rsidR="00303764" w:rsidRPr="00303764" w:rsidRDefault="00303764" w:rsidP="00303764">
            <w:pPr>
              <w:spacing w:line="240" w:lineRule="auto"/>
              <w:ind w:firstLine="0"/>
              <w:jc w:val="left"/>
              <w:rPr>
                <w:sz w:val="20"/>
              </w:rPr>
            </w:pPr>
            <w:r w:rsidRPr="00303764">
              <w:rPr>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3BD16607"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6B43FF78"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2AAC9223" w14:textId="77777777" w:rsidR="00303764" w:rsidRPr="00303764" w:rsidRDefault="00303764" w:rsidP="00303764">
            <w:pPr>
              <w:spacing w:line="240" w:lineRule="auto"/>
              <w:ind w:firstLine="0"/>
              <w:rPr>
                <w:sz w:val="20"/>
              </w:rPr>
            </w:pPr>
            <w:r w:rsidRPr="00303764">
              <w:rPr>
                <w:sz w:val="20"/>
              </w:rPr>
              <w:t>0000021801</w:t>
            </w:r>
          </w:p>
        </w:tc>
        <w:tc>
          <w:tcPr>
            <w:tcW w:w="580" w:type="dxa"/>
            <w:tcBorders>
              <w:top w:val="nil"/>
              <w:left w:val="nil"/>
              <w:bottom w:val="single" w:sz="4" w:space="0" w:color="auto"/>
              <w:right w:val="single" w:sz="4" w:space="0" w:color="auto"/>
            </w:tcBorders>
            <w:shd w:val="clear" w:color="000000" w:fill="FFFFFF"/>
            <w:hideMark/>
          </w:tcPr>
          <w:p w14:paraId="396EFFCA"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7257AF43" w14:textId="77777777" w:rsidR="00303764" w:rsidRPr="00303764" w:rsidRDefault="00303764" w:rsidP="00303764">
            <w:pPr>
              <w:spacing w:line="240" w:lineRule="auto"/>
              <w:ind w:firstLine="0"/>
              <w:jc w:val="right"/>
              <w:rPr>
                <w:sz w:val="20"/>
              </w:rPr>
            </w:pPr>
            <w:r w:rsidRPr="00303764">
              <w:rPr>
                <w:sz w:val="20"/>
              </w:rPr>
              <w:t>1344,8</w:t>
            </w:r>
          </w:p>
        </w:tc>
      </w:tr>
      <w:tr w:rsidR="00303764" w:rsidRPr="00303764" w14:paraId="3732A794" w14:textId="77777777" w:rsidTr="00303764">
        <w:trPr>
          <w:trHeight w:val="264"/>
        </w:trPr>
        <w:tc>
          <w:tcPr>
            <w:tcW w:w="4640" w:type="dxa"/>
            <w:tcBorders>
              <w:top w:val="nil"/>
              <w:left w:val="single" w:sz="4" w:space="0" w:color="auto"/>
              <w:bottom w:val="single" w:sz="4" w:space="0" w:color="auto"/>
              <w:right w:val="single" w:sz="4" w:space="0" w:color="auto"/>
            </w:tcBorders>
            <w:shd w:val="clear" w:color="000000" w:fill="FFFFFF"/>
            <w:noWrap/>
            <w:hideMark/>
          </w:tcPr>
          <w:p w14:paraId="71107A5D" w14:textId="77777777" w:rsidR="00303764" w:rsidRPr="00303764" w:rsidRDefault="00303764" w:rsidP="00303764">
            <w:pPr>
              <w:spacing w:line="240" w:lineRule="auto"/>
              <w:ind w:firstLine="0"/>
              <w:jc w:val="left"/>
              <w:rPr>
                <w:sz w:val="20"/>
              </w:rPr>
            </w:pPr>
            <w:r w:rsidRPr="00303764">
              <w:rPr>
                <w:sz w:val="20"/>
              </w:rPr>
              <w:t>Резервные средства</w:t>
            </w:r>
          </w:p>
        </w:tc>
        <w:tc>
          <w:tcPr>
            <w:tcW w:w="580" w:type="dxa"/>
            <w:tcBorders>
              <w:top w:val="nil"/>
              <w:left w:val="nil"/>
              <w:bottom w:val="single" w:sz="4" w:space="0" w:color="auto"/>
              <w:right w:val="single" w:sz="4" w:space="0" w:color="auto"/>
            </w:tcBorders>
            <w:shd w:val="clear" w:color="000000" w:fill="FFFFFF"/>
            <w:hideMark/>
          </w:tcPr>
          <w:p w14:paraId="20332B49"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66105FC4"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1D36D0A6" w14:textId="77777777" w:rsidR="00303764" w:rsidRPr="00303764" w:rsidRDefault="00303764" w:rsidP="00303764">
            <w:pPr>
              <w:spacing w:line="240" w:lineRule="auto"/>
              <w:ind w:firstLine="0"/>
              <w:rPr>
                <w:sz w:val="20"/>
              </w:rPr>
            </w:pPr>
            <w:r w:rsidRPr="00303764">
              <w:rPr>
                <w:sz w:val="20"/>
              </w:rPr>
              <w:t>0000021801</w:t>
            </w:r>
          </w:p>
        </w:tc>
        <w:tc>
          <w:tcPr>
            <w:tcW w:w="580" w:type="dxa"/>
            <w:tcBorders>
              <w:top w:val="nil"/>
              <w:left w:val="nil"/>
              <w:bottom w:val="single" w:sz="4" w:space="0" w:color="auto"/>
              <w:right w:val="single" w:sz="4" w:space="0" w:color="auto"/>
            </w:tcBorders>
            <w:shd w:val="clear" w:color="000000" w:fill="FFFFFF"/>
            <w:hideMark/>
          </w:tcPr>
          <w:p w14:paraId="5AEF401A" w14:textId="77777777" w:rsidR="00303764" w:rsidRPr="00303764" w:rsidRDefault="00303764" w:rsidP="00303764">
            <w:pPr>
              <w:spacing w:line="240" w:lineRule="auto"/>
              <w:ind w:firstLine="0"/>
              <w:jc w:val="center"/>
              <w:rPr>
                <w:sz w:val="20"/>
              </w:rPr>
            </w:pPr>
            <w:r w:rsidRPr="00303764">
              <w:rPr>
                <w:sz w:val="20"/>
              </w:rPr>
              <w:t>870</w:t>
            </w:r>
          </w:p>
        </w:tc>
        <w:tc>
          <w:tcPr>
            <w:tcW w:w="1500" w:type="dxa"/>
            <w:tcBorders>
              <w:top w:val="nil"/>
              <w:left w:val="nil"/>
              <w:bottom w:val="single" w:sz="4" w:space="0" w:color="auto"/>
              <w:right w:val="single" w:sz="4" w:space="0" w:color="auto"/>
            </w:tcBorders>
            <w:shd w:val="clear" w:color="000000" w:fill="FFFFFF"/>
            <w:hideMark/>
          </w:tcPr>
          <w:p w14:paraId="277B1072" w14:textId="77777777" w:rsidR="00303764" w:rsidRPr="00303764" w:rsidRDefault="00303764" w:rsidP="00303764">
            <w:pPr>
              <w:spacing w:line="240" w:lineRule="auto"/>
              <w:ind w:firstLine="0"/>
              <w:jc w:val="right"/>
              <w:rPr>
                <w:sz w:val="20"/>
              </w:rPr>
            </w:pPr>
            <w:r w:rsidRPr="00303764">
              <w:rPr>
                <w:sz w:val="20"/>
              </w:rPr>
              <w:t>1344,8</w:t>
            </w:r>
          </w:p>
        </w:tc>
      </w:tr>
      <w:tr w:rsidR="00303764" w:rsidRPr="00303764" w14:paraId="6C457909" w14:textId="77777777" w:rsidTr="00303764">
        <w:trPr>
          <w:trHeight w:val="840"/>
        </w:trPr>
        <w:tc>
          <w:tcPr>
            <w:tcW w:w="4640" w:type="dxa"/>
            <w:tcBorders>
              <w:top w:val="nil"/>
              <w:left w:val="single" w:sz="4" w:space="0" w:color="auto"/>
              <w:bottom w:val="single" w:sz="4" w:space="0" w:color="auto"/>
              <w:right w:val="single" w:sz="4" w:space="0" w:color="auto"/>
            </w:tcBorders>
            <w:shd w:val="clear" w:color="000000" w:fill="FFFFFF"/>
            <w:hideMark/>
          </w:tcPr>
          <w:p w14:paraId="2D539B27" w14:textId="77777777" w:rsidR="00303764" w:rsidRPr="00303764" w:rsidRDefault="00303764" w:rsidP="00303764">
            <w:pPr>
              <w:spacing w:line="240" w:lineRule="auto"/>
              <w:ind w:firstLine="0"/>
              <w:jc w:val="left"/>
              <w:rPr>
                <w:sz w:val="20"/>
              </w:rPr>
            </w:pPr>
            <w:r w:rsidRPr="00303764">
              <w:rPr>
                <w:sz w:val="20"/>
              </w:rPr>
              <w:t>Реализация других функций, связанных с обеспечением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000000" w:fill="FFFFFF"/>
            <w:hideMark/>
          </w:tcPr>
          <w:p w14:paraId="7B73FE75"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2BF5BFCC"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0DCBC12A" w14:textId="77777777" w:rsidR="00303764" w:rsidRPr="00303764" w:rsidRDefault="00303764" w:rsidP="00303764">
            <w:pPr>
              <w:spacing w:line="240" w:lineRule="auto"/>
              <w:ind w:firstLine="0"/>
              <w:rPr>
                <w:sz w:val="20"/>
              </w:rPr>
            </w:pPr>
            <w:r w:rsidRPr="00303764">
              <w:rPr>
                <w:sz w:val="20"/>
              </w:rPr>
              <w:t>0000024700</w:t>
            </w:r>
          </w:p>
        </w:tc>
        <w:tc>
          <w:tcPr>
            <w:tcW w:w="580" w:type="dxa"/>
            <w:tcBorders>
              <w:top w:val="nil"/>
              <w:left w:val="nil"/>
              <w:bottom w:val="single" w:sz="4" w:space="0" w:color="auto"/>
              <w:right w:val="single" w:sz="4" w:space="0" w:color="auto"/>
            </w:tcBorders>
            <w:shd w:val="clear" w:color="000000" w:fill="FFFFFF"/>
            <w:hideMark/>
          </w:tcPr>
          <w:p w14:paraId="5CBE29B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65454CA" w14:textId="77777777" w:rsidR="00303764" w:rsidRPr="00303764" w:rsidRDefault="00303764" w:rsidP="00303764">
            <w:pPr>
              <w:spacing w:line="240" w:lineRule="auto"/>
              <w:ind w:firstLine="0"/>
              <w:jc w:val="right"/>
              <w:rPr>
                <w:sz w:val="20"/>
              </w:rPr>
            </w:pPr>
            <w:r w:rsidRPr="00303764">
              <w:rPr>
                <w:sz w:val="20"/>
              </w:rPr>
              <w:t>7102,9</w:t>
            </w:r>
          </w:p>
        </w:tc>
      </w:tr>
      <w:tr w:rsidR="00303764" w:rsidRPr="00303764" w14:paraId="2B721F5B" w14:textId="77777777" w:rsidTr="00303764">
        <w:trPr>
          <w:trHeight w:val="345"/>
        </w:trPr>
        <w:tc>
          <w:tcPr>
            <w:tcW w:w="4640" w:type="dxa"/>
            <w:tcBorders>
              <w:top w:val="nil"/>
              <w:left w:val="single" w:sz="4" w:space="0" w:color="auto"/>
              <w:bottom w:val="single" w:sz="4" w:space="0" w:color="auto"/>
              <w:right w:val="single" w:sz="4" w:space="0" w:color="auto"/>
            </w:tcBorders>
            <w:shd w:val="clear" w:color="000000" w:fill="FFFFFF"/>
            <w:hideMark/>
          </w:tcPr>
          <w:p w14:paraId="40413C31"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21AEE943"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4E37716D"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40074461" w14:textId="77777777" w:rsidR="00303764" w:rsidRPr="00303764" w:rsidRDefault="00303764" w:rsidP="00303764">
            <w:pPr>
              <w:spacing w:line="240" w:lineRule="auto"/>
              <w:ind w:firstLine="0"/>
              <w:rPr>
                <w:sz w:val="20"/>
              </w:rPr>
            </w:pPr>
            <w:r w:rsidRPr="00303764">
              <w:rPr>
                <w:sz w:val="20"/>
              </w:rPr>
              <w:t>0000024799</w:t>
            </w:r>
          </w:p>
        </w:tc>
        <w:tc>
          <w:tcPr>
            <w:tcW w:w="580" w:type="dxa"/>
            <w:tcBorders>
              <w:top w:val="nil"/>
              <w:left w:val="nil"/>
              <w:bottom w:val="single" w:sz="4" w:space="0" w:color="auto"/>
              <w:right w:val="single" w:sz="4" w:space="0" w:color="auto"/>
            </w:tcBorders>
            <w:shd w:val="clear" w:color="000000" w:fill="FFFFFF"/>
            <w:hideMark/>
          </w:tcPr>
          <w:p w14:paraId="71D718A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3D98938" w14:textId="77777777" w:rsidR="00303764" w:rsidRPr="00303764" w:rsidRDefault="00303764" w:rsidP="00303764">
            <w:pPr>
              <w:spacing w:line="240" w:lineRule="auto"/>
              <w:ind w:firstLine="0"/>
              <w:jc w:val="right"/>
              <w:rPr>
                <w:sz w:val="20"/>
              </w:rPr>
            </w:pPr>
            <w:r w:rsidRPr="00303764">
              <w:rPr>
                <w:sz w:val="20"/>
              </w:rPr>
              <w:t>7102,9</w:t>
            </w:r>
          </w:p>
        </w:tc>
      </w:tr>
      <w:tr w:rsidR="00303764" w:rsidRPr="00303764" w14:paraId="6512563D" w14:textId="77777777" w:rsidTr="00303764">
        <w:trPr>
          <w:trHeight w:val="1356"/>
        </w:trPr>
        <w:tc>
          <w:tcPr>
            <w:tcW w:w="4640" w:type="dxa"/>
            <w:tcBorders>
              <w:top w:val="nil"/>
              <w:left w:val="single" w:sz="4" w:space="0" w:color="auto"/>
              <w:bottom w:val="single" w:sz="4" w:space="0" w:color="auto"/>
              <w:right w:val="single" w:sz="4" w:space="0" w:color="auto"/>
            </w:tcBorders>
            <w:shd w:val="clear" w:color="000000" w:fill="FFFFFF"/>
            <w:hideMark/>
          </w:tcPr>
          <w:p w14:paraId="5429C31E"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612F46AA"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6DB6CFC1"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194D23D0" w14:textId="77777777" w:rsidR="00303764" w:rsidRPr="00303764" w:rsidRDefault="00303764" w:rsidP="00303764">
            <w:pPr>
              <w:spacing w:line="240" w:lineRule="auto"/>
              <w:ind w:firstLine="0"/>
              <w:rPr>
                <w:sz w:val="20"/>
              </w:rPr>
            </w:pPr>
            <w:r w:rsidRPr="00303764">
              <w:rPr>
                <w:sz w:val="20"/>
              </w:rPr>
              <w:t>0000024799</w:t>
            </w:r>
          </w:p>
        </w:tc>
        <w:tc>
          <w:tcPr>
            <w:tcW w:w="580" w:type="dxa"/>
            <w:tcBorders>
              <w:top w:val="nil"/>
              <w:left w:val="nil"/>
              <w:bottom w:val="single" w:sz="4" w:space="0" w:color="auto"/>
              <w:right w:val="single" w:sz="4" w:space="0" w:color="auto"/>
            </w:tcBorders>
            <w:shd w:val="clear" w:color="000000" w:fill="FFFFFF"/>
            <w:hideMark/>
          </w:tcPr>
          <w:p w14:paraId="3F63B06A"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6E73A1C8" w14:textId="77777777" w:rsidR="00303764" w:rsidRPr="00303764" w:rsidRDefault="00303764" w:rsidP="00303764">
            <w:pPr>
              <w:spacing w:line="240" w:lineRule="auto"/>
              <w:ind w:firstLine="0"/>
              <w:jc w:val="right"/>
              <w:rPr>
                <w:sz w:val="20"/>
              </w:rPr>
            </w:pPr>
            <w:r w:rsidRPr="00303764">
              <w:rPr>
                <w:sz w:val="20"/>
              </w:rPr>
              <w:t>7102,9</w:t>
            </w:r>
          </w:p>
        </w:tc>
      </w:tr>
      <w:tr w:rsidR="00303764" w:rsidRPr="00303764" w14:paraId="40134EEE"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0B83413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14:paraId="456AD49E"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2E6B9D39" w14:textId="77777777" w:rsidR="00303764" w:rsidRPr="00303764" w:rsidRDefault="00303764" w:rsidP="00303764">
            <w:pPr>
              <w:spacing w:line="240" w:lineRule="auto"/>
              <w:ind w:firstLine="0"/>
              <w:rPr>
                <w:sz w:val="20"/>
              </w:rPr>
            </w:pPr>
            <w:r w:rsidRPr="00303764">
              <w:rPr>
                <w:sz w:val="20"/>
              </w:rPr>
              <w:t>10</w:t>
            </w:r>
          </w:p>
        </w:tc>
        <w:tc>
          <w:tcPr>
            <w:tcW w:w="1340" w:type="dxa"/>
            <w:tcBorders>
              <w:top w:val="nil"/>
              <w:left w:val="nil"/>
              <w:bottom w:val="single" w:sz="4" w:space="0" w:color="auto"/>
              <w:right w:val="single" w:sz="4" w:space="0" w:color="auto"/>
            </w:tcBorders>
            <w:shd w:val="clear" w:color="000000" w:fill="FFFFFF"/>
            <w:hideMark/>
          </w:tcPr>
          <w:p w14:paraId="717B55CB" w14:textId="77777777" w:rsidR="00303764" w:rsidRPr="00303764" w:rsidRDefault="00303764" w:rsidP="00303764">
            <w:pPr>
              <w:spacing w:line="240" w:lineRule="auto"/>
              <w:ind w:firstLine="0"/>
              <w:rPr>
                <w:sz w:val="20"/>
              </w:rPr>
            </w:pPr>
            <w:r w:rsidRPr="00303764">
              <w:rPr>
                <w:sz w:val="20"/>
              </w:rPr>
              <w:t>0000024799</w:t>
            </w:r>
          </w:p>
        </w:tc>
        <w:tc>
          <w:tcPr>
            <w:tcW w:w="580" w:type="dxa"/>
            <w:tcBorders>
              <w:top w:val="nil"/>
              <w:left w:val="nil"/>
              <w:bottom w:val="single" w:sz="4" w:space="0" w:color="auto"/>
              <w:right w:val="single" w:sz="4" w:space="0" w:color="auto"/>
            </w:tcBorders>
            <w:shd w:val="clear" w:color="000000" w:fill="FFFFFF"/>
            <w:hideMark/>
          </w:tcPr>
          <w:p w14:paraId="23972E88" w14:textId="77777777" w:rsidR="00303764" w:rsidRPr="00303764" w:rsidRDefault="00303764" w:rsidP="00303764">
            <w:pPr>
              <w:spacing w:line="240" w:lineRule="auto"/>
              <w:ind w:firstLine="0"/>
              <w:jc w:val="center"/>
              <w:rPr>
                <w:sz w:val="20"/>
              </w:rPr>
            </w:pPr>
            <w:r w:rsidRPr="00303764">
              <w:rPr>
                <w:sz w:val="20"/>
              </w:rPr>
              <w:t>110</w:t>
            </w:r>
          </w:p>
        </w:tc>
        <w:tc>
          <w:tcPr>
            <w:tcW w:w="1500" w:type="dxa"/>
            <w:tcBorders>
              <w:top w:val="nil"/>
              <w:left w:val="nil"/>
              <w:bottom w:val="single" w:sz="4" w:space="0" w:color="auto"/>
              <w:right w:val="single" w:sz="4" w:space="0" w:color="auto"/>
            </w:tcBorders>
            <w:shd w:val="clear" w:color="000000" w:fill="FFFFFF"/>
            <w:hideMark/>
          </w:tcPr>
          <w:p w14:paraId="79E0CC87" w14:textId="77777777" w:rsidR="00303764" w:rsidRPr="00303764" w:rsidRDefault="00303764" w:rsidP="00303764">
            <w:pPr>
              <w:spacing w:line="240" w:lineRule="auto"/>
              <w:ind w:firstLine="0"/>
              <w:jc w:val="right"/>
              <w:rPr>
                <w:sz w:val="20"/>
              </w:rPr>
            </w:pPr>
            <w:r w:rsidRPr="00303764">
              <w:rPr>
                <w:sz w:val="20"/>
              </w:rPr>
              <w:t>7102,9</w:t>
            </w:r>
          </w:p>
        </w:tc>
      </w:tr>
      <w:tr w:rsidR="00303764" w:rsidRPr="00303764" w14:paraId="41731C50" w14:textId="77777777" w:rsidTr="00303764">
        <w:trPr>
          <w:trHeight w:val="780"/>
        </w:trPr>
        <w:tc>
          <w:tcPr>
            <w:tcW w:w="4640" w:type="dxa"/>
            <w:tcBorders>
              <w:top w:val="nil"/>
              <w:left w:val="single" w:sz="4" w:space="0" w:color="auto"/>
              <w:bottom w:val="single" w:sz="4" w:space="0" w:color="auto"/>
              <w:right w:val="single" w:sz="4" w:space="0" w:color="auto"/>
            </w:tcBorders>
            <w:shd w:val="clear" w:color="000000" w:fill="FFFFFF"/>
            <w:hideMark/>
          </w:tcPr>
          <w:p w14:paraId="3FC7CBEA" w14:textId="77777777" w:rsidR="00303764" w:rsidRPr="00303764" w:rsidRDefault="00303764" w:rsidP="00303764">
            <w:pPr>
              <w:spacing w:line="240" w:lineRule="auto"/>
              <w:ind w:firstLine="0"/>
              <w:jc w:val="left"/>
              <w:rPr>
                <w:b/>
                <w:bCs/>
                <w:sz w:val="20"/>
              </w:rPr>
            </w:pPr>
            <w:r w:rsidRPr="00303764">
              <w:rPr>
                <w:b/>
                <w:bCs/>
                <w:sz w:val="20"/>
              </w:rPr>
              <w:t>Другие вопросы в области национальной безопасности и правоохранительной деятельности</w:t>
            </w:r>
          </w:p>
        </w:tc>
        <w:tc>
          <w:tcPr>
            <w:tcW w:w="580" w:type="dxa"/>
            <w:tcBorders>
              <w:top w:val="nil"/>
              <w:left w:val="nil"/>
              <w:bottom w:val="single" w:sz="4" w:space="0" w:color="auto"/>
              <w:right w:val="single" w:sz="4" w:space="0" w:color="auto"/>
            </w:tcBorders>
            <w:shd w:val="clear" w:color="000000" w:fill="FFFFFF"/>
            <w:hideMark/>
          </w:tcPr>
          <w:p w14:paraId="6EE6A679" w14:textId="77777777" w:rsidR="00303764" w:rsidRPr="00303764" w:rsidRDefault="00303764" w:rsidP="00303764">
            <w:pPr>
              <w:spacing w:line="240" w:lineRule="auto"/>
              <w:ind w:firstLine="0"/>
              <w:rPr>
                <w:b/>
                <w:bCs/>
                <w:sz w:val="20"/>
              </w:rPr>
            </w:pPr>
            <w:r w:rsidRPr="00303764">
              <w:rPr>
                <w:b/>
                <w:bCs/>
                <w:sz w:val="20"/>
              </w:rPr>
              <w:t>03</w:t>
            </w:r>
          </w:p>
        </w:tc>
        <w:tc>
          <w:tcPr>
            <w:tcW w:w="420" w:type="dxa"/>
            <w:tcBorders>
              <w:top w:val="nil"/>
              <w:left w:val="nil"/>
              <w:bottom w:val="single" w:sz="4" w:space="0" w:color="auto"/>
              <w:right w:val="single" w:sz="4" w:space="0" w:color="auto"/>
            </w:tcBorders>
            <w:shd w:val="clear" w:color="000000" w:fill="FFFFFF"/>
            <w:hideMark/>
          </w:tcPr>
          <w:p w14:paraId="218D6153" w14:textId="77777777" w:rsidR="00303764" w:rsidRPr="00303764" w:rsidRDefault="00303764" w:rsidP="00303764">
            <w:pPr>
              <w:spacing w:line="240" w:lineRule="auto"/>
              <w:ind w:firstLine="0"/>
              <w:rPr>
                <w:b/>
                <w:bCs/>
                <w:sz w:val="20"/>
              </w:rPr>
            </w:pPr>
            <w:r w:rsidRPr="00303764">
              <w:rPr>
                <w:b/>
                <w:bCs/>
                <w:sz w:val="20"/>
              </w:rPr>
              <w:t>14</w:t>
            </w:r>
          </w:p>
        </w:tc>
        <w:tc>
          <w:tcPr>
            <w:tcW w:w="1340" w:type="dxa"/>
            <w:tcBorders>
              <w:top w:val="nil"/>
              <w:left w:val="nil"/>
              <w:bottom w:val="single" w:sz="4" w:space="0" w:color="auto"/>
              <w:right w:val="single" w:sz="4" w:space="0" w:color="auto"/>
            </w:tcBorders>
            <w:shd w:val="clear" w:color="000000" w:fill="FFFFFF"/>
            <w:hideMark/>
          </w:tcPr>
          <w:p w14:paraId="47DB803F"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4AD3DB9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C9BD625" w14:textId="77777777" w:rsidR="00303764" w:rsidRPr="00303764" w:rsidRDefault="00303764" w:rsidP="00303764">
            <w:pPr>
              <w:spacing w:line="240" w:lineRule="auto"/>
              <w:ind w:firstLine="0"/>
              <w:jc w:val="right"/>
              <w:rPr>
                <w:b/>
                <w:bCs/>
                <w:sz w:val="20"/>
              </w:rPr>
            </w:pPr>
            <w:r w:rsidRPr="00303764">
              <w:rPr>
                <w:b/>
                <w:bCs/>
                <w:sz w:val="20"/>
              </w:rPr>
              <w:t>670,0</w:t>
            </w:r>
          </w:p>
        </w:tc>
      </w:tr>
      <w:tr w:rsidR="00303764" w:rsidRPr="00303764" w14:paraId="27937877"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7811FEDA"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656AF092"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529C0926" w14:textId="77777777" w:rsidR="00303764" w:rsidRPr="00303764" w:rsidRDefault="00303764" w:rsidP="00303764">
            <w:pPr>
              <w:spacing w:line="240" w:lineRule="auto"/>
              <w:ind w:firstLine="0"/>
              <w:rPr>
                <w:sz w:val="20"/>
              </w:rPr>
            </w:pPr>
            <w:r w:rsidRPr="00303764">
              <w:rPr>
                <w:sz w:val="20"/>
              </w:rPr>
              <w:t>14</w:t>
            </w:r>
          </w:p>
        </w:tc>
        <w:tc>
          <w:tcPr>
            <w:tcW w:w="1340" w:type="dxa"/>
            <w:tcBorders>
              <w:top w:val="nil"/>
              <w:left w:val="nil"/>
              <w:bottom w:val="single" w:sz="4" w:space="0" w:color="auto"/>
              <w:right w:val="single" w:sz="4" w:space="0" w:color="auto"/>
            </w:tcBorders>
            <w:shd w:val="clear" w:color="000000" w:fill="FFFFFF"/>
            <w:hideMark/>
          </w:tcPr>
          <w:p w14:paraId="4717D72A" w14:textId="77777777" w:rsidR="00303764" w:rsidRPr="00303764" w:rsidRDefault="00303764" w:rsidP="00303764">
            <w:pPr>
              <w:spacing w:line="240" w:lineRule="auto"/>
              <w:ind w:firstLine="0"/>
              <w:rPr>
                <w:sz w:val="20"/>
              </w:rPr>
            </w:pPr>
            <w:r w:rsidRPr="00303764">
              <w:rPr>
                <w:sz w:val="20"/>
              </w:rPr>
              <w:t>0000095100</w:t>
            </w:r>
          </w:p>
        </w:tc>
        <w:tc>
          <w:tcPr>
            <w:tcW w:w="580" w:type="dxa"/>
            <w:tcBorders>
              <w:top w:val="nil"/>
              <w:left w:val="nil"/>
              <w:bottom w:val="single" w:sz="4" w:space="0" w:color="auto"/>
              <w:right w:val="single" w:sz="4" w:space="0" w:color="auto"/>
            </w:tcBorders>
            <w:shd w:val="clear" w:color="000000" w:fill="FFFFFF"/>
            <w:hideMark/>
          </w:tcPr>
          <w:p w14:paraId="78A6305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A9A2BEA" w14:textId="77777777" w:rsidR="00303764" w:rsidRPr="00303764" w:rsidRDefault="00303764" w:rsidP="00303764">
            <w:pPr>
              <w:spacing w:line="240" w:lineRule="auto"/>
              <w:ind w:firstLine="0"/>
              <w:jc w:val="right"/>
              <w:rPr>
                <w:sz w:val="20"/>
              </w:rPr>
            </w:pPr>
            <w:r w:rsidRPr="00303764">
              <w:rPr>
                <w:sz w:val="20"/>
              </w:rPr>
              <w:t>670,0</w:t>
            </w:r>
          </w:p>
        </w:tc>
      </w:tr>
      <w:tr w:rsidR="00303764" w:rsidRPr="00303764" w14:paraId="47DFBD0C"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5F813982" w14:textId="77777777" w:rsidR="00303764" w:rsidRPr="00303764" w:rsidRDefault="00303764" w:rsidP="00303764">
            <w:pPr>
              <w:spacing w:line="240" w:lineRule="auto"/>
              <w:ind w:firstLine="0"/>
              <w:rPr>
                <w:color w:val="000000"/>
                <w:sz w:val="20"/>
              </w:rPr>
            </w:pPr>
            <w:r w:rsidRPr="00303764">
              <w:rPr>
                <w:color w:val="000000"/>
                <w:sz w:val="20"/>
              </w:rPr>
              <w:t xml:space="preserve">Мероприятия по профилактике правонарушений, противодействия алкоголизации  и наркомании </w:t>
            </w:r>
          </w:p>
        </w:tc>
        <w:tc>
          <w:tcPr>
            <w:tcW w:w="580" w:type="dxa"/>
            <w:tcBorders>
              <w:top w:val="nil"/>
              <w:left w:val="nil"/>
              <w:bottom w:val="single" w:sz="4" w:space="0" w:color="auto"/>
              <w:right w:val="single" w:sz="4" w:space="0" w:color="auto"/>
            </w:tcBorders>
            <w:shd w:val="clear" w:color="000000" w:fill="FFFFFF"/>
            <w:hideMark/>
          </w:tcPr>
          <w:p w14:paraId="7B88069E"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2C72C5CC" w14:textId="77777777" w:rsidR="00303764" w:rsidRPr="00303764" w:rsidRDefault="00303764" w:rsidP="00303764">
            <w:pPr>
              <w:spacing w:line="240" w:lineRule="auto"/>
              <w:ind w:firstLine="0"/>
              <w:rPr>
                <w:sz w:val="20"/>
              </w:rPr>
            </w:pPr>
            <w:r w:rsidRPr="00303764">
              <w:rPr>
                <w:sz w:val="20"/>
              </w:rPr>
              <w:t>14</w:t>
            </w:r>
          </w:p>
        </w:tc>
        <w:tc>
          <w:tcPr>
            <w:tcW w:w="1340" w:type="dxa"/>
            <w:tcBorders>
              <w:top w:val="nil"/>
              <w:left w:val="nil"/>
              <w:bottom w:val="single" w:sz="4" w:space="0" w:color="auto"/>
              <w:right w:val="single" w:sz="4" w:space="0" w:color="auto"/>
            </w:tcBorders>
            <w:shd w:val="clear" w:color="000000" w:fill="FFFFFF"/>
            <w:hideMark/>
          </w:tcPr>
          <w:p w14:paraId="4A1AFA40" w14:textId="77777777" w:rsidR="00303764" w:rsidRPr="00303764" w:rsidRDefault="00303764" w:rsidP="00303764">
            <w:pPr>
              <w:spacing w:line="240" w:lineRule="auto"/>
              <w:ind w:firstLine="0"/>
              <w:rPr>
                <w:sz w:val="20"/>
              </w:rPr>
            </w:pPr>
            <w:r w:rsidRPr="00303764">
              <w:rPr>
                <w:sz w:val="20"/>
              </w:rPr>
              <w:t>0000095107</w:t>
            </w:r>
          </w:p>
        </w:tc>
        <w:tc>
          <w:tcPr>
            <w:tcW w:w="580" w:type="dxa"/>
            <w:tcBorders>
              <w:top w:val="nil"/>
              <w:left w:val="nil"/>
              <w:bottom w:val="single" w:sz="4" w:space="0" w:color="auto"/>
              <w:right w:val="single" w:sz="4" w:space="0" w:color="auto"/>
            </w:tcBorders>
            <w:shd w:val="clear" w:color="000000" w:fill="FFFFFF"/>
            <w:hideMark/>
          </w:tcPr>
          <w:p w14:paraId="07FF4C9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82AAA9A" w14:textId="77777777" w:rsidR="00303764" w:rsidRPr="00303764" w:rsidRDefault="00303764" w:rsidP="00303764">
            <w:pPr>
              <w:spacing w:line="240" w:lineRule="auto"/>
              <w:ind w:firstLine="0"/>
              <w:jc w:val="right"/>
              <w:rPr>
                <w:sz w:val="20"/>
              </w:rPr>
            </w:pPr>
            <w:r w:rsidRPr="00303764">
              <w:rPr>
                <w:sz w:val="20"/>
              </w:rPr>
              <w:t>670,0</w:t>
            </w:r>
          </w:p>
        </w:tc>
      </w:tr>
      <w:tr w:rsidR="00303764" w:rsidRPr="00303764" w14:paraId="4F20DE05"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6D644CC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BE32D57"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154F2692" w14:textId="77777777" w:rsidR="00303764" w:rsidRPr="00303764" w:rsidRDefault="00303764" w:rsidP="00303764">
            <w:pPr>
              <w:spacing w:line="240" w:lineRule="auto"/>
              <w:ind w:firstLine="0"/>
              <w:rPr>
                <w:sz w:val="20"/>
              </w:rPr>
            </w:pPr>
            <w:r w:rsidRPr="00303764">
              <w:rPr>
                <w:sz w:val="20"/>
              </w:rPr>
              <w:t>14</w:t>
            </w:r>
          </w:p>
        </w:tc>
        <w:tc>
          <w:tcPr>
            <w:tcW w:w="1340" w:type="dxa"/>
            <w:tcBorders>
              <w:top w:val="nil"/>
              <w:left w:val="nil"/>
              <w:bottom w:val="single" w:sz="4" w:space="0" w:color="auto"/>
              <w:right w:val="single" w:sz="4" w:space="0" w:color="auto"/>
            </w:tcBorders>
            <w:shd w:val="clear" w:color="000000" w:fill="FFFFFF"/>
            <w:hideMark/>
          </w:tcPr>
          <w:p w14:paraId="188758DA" w14:textId="77777777" w:rsidR="00303764" w:rsidRPr="00303764" w:rsidRDefault="00303764" w:rsidP="00303764">
            <w:pPr>
              <w:spacing w:line="240" w:lineRule="auto"/>
              <w:ind w:firstLine="0"/>
              <w:rPr>
                <w:sz w:val="20"/>
              </w:rPr>
            </w:pPr>
            <w:r w:rsidRPr="00303764">
              <w:rPr>
                <w:sz w:val="20"/>
              </w:rPr>
              <w:t>0000095107</w:t>
            </w:r>
          </w:p>
        </w:tc>
        <w:tc>
          <w:tcPr>
            <w:tcW w:w="580" w:type="dxa"/>
            <w:tcBorders>
              <w:top w:val="nil"/>
              <w:left w:val="nil"/>
              <w:bottom w:val="single" w:sz="4" w:space="0" w:color="auto"/>
              <w:right w:val="single" w:sz="4" w:space="0" w:color="auto"/>
            </w:tcBorders>
            <w:shd w:val="clear" w:color="000000" w:fill="FFFFFF"/>
            <w:hideMark/>
          </w:tcPr>
          <w:p w14:paraId="1B686450"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0EDCFE9F" w14:textId="77777777" w:rsidR="00303764" w:rsidRPr="00303764" w:rsidRDefault="00303764" w:rsidP="00303764">
            <w:pPr>
              <w:spacing w:line="240" w:lineRule="auto"/>
              <w:ind w:firstLine="0"/>
              <w:jc w:val="right"/>
              <w:rPr>
                <w:sz w:val="20"/>
              </w:rPr>
            </w:pPr>
            <w:r w:rsidRPr="00303764">
              <w:rPr>
                <w:sz w:val="20"/>
              </w:rPr>
              <w:t>520,0</w:t>
            </w:r>
          </w:p>
        </w:tc>
      </w:tr>
      <w:tr w:rsidR="00303764" w:rsidRPr="00303764" w14:paraId="082E2530"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3AF251DD"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D3B6246"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6A361335" w14:textId="77777777" w:rsidR="00303764" w:rsidRPr="00303764" w:rsidRDefault="00303764" w:rsidP="00303764">
            <w:pPr>
              <w:spacing w:line="240" w:lineRule="auto"/>
              <w:ind w:firstLine="0"/>
              <w:rPr>
                <w:sz w:val="20"/>
              </w:rPr>
            </w:pPr>
            <w:r w:rsidRPr="00303764">
              <w:rPr>
                <w:sz w:val="20"/>
              </w:rPr>
              <w:t>14</w:t>
            </w:r>
          </w:p>
        </w:tc>
        <w:tc>
          <w:tcPr>
            <w:tcW w:w="1340" w:type="dxa"/>
            <w:tcBorders>
              <w:top w:val="nil"/>
              <w:left w:val="nil"/>
              <w:bottom w:val="single" w:sz="4" w:space="0" w:color="auto"/>
              <w:right w:val="single" w:sz="4" w:space="0" w:color="auto"/>
            </w:tcBorders>
            <w:shd w:val="clear" w:color="000000" w:fill="FFFFFF"/>
            <w:hideMark/>
          </w:tcPr>
          <w:p w14:paraId="378BDB28" w14:textId="77777777" w:rsidR="00303764" w:rsidRPr="00303764" w:rsidRDefault="00303764" w:rsidP="00303764">
            <w:pPr>
              <w:spacing w:line="240" w:lineRule="auto"/>
              <w:ind w:firstLine="0"/>
              <w:rPr>
                <w:sz w:val="20"/>
              </w:rPr>
            </w:pPr>
            <w:r w:rsidRPr="00303764">
              <w:rPr>
                <w:sz w:val="20"/>
              </w:rPr>
              <w:t>0000095107</w:t>
            </w:r>
          </w:p>
        </w:tc>
        <w:tc>
          <w:tcPr>
            <w:tcW w:w="580" w:type="dxa"/>
            <w:tcBorders>
              <w:top w:val="nil"/>
              <w:left w:val="nil"/>
              <w:bottom w:val="single" w:sz="4" w:space="0" w:color="auto"/>
              <w:right w:val="single" w:sz="4" w:space="0" w:color="auto"/>
            </w:tcBorders>
            <w:shd w:val="clear" w:color="000000" w:fill="FFFFFF"/>
            <w:hideMark/>
          </w:tcPr>
          <w:p w14:paraId="0B634D86"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7BA1C5CC" w14:textId="77777777" w:rsidR="00303764" w:rsidRPr="00303764" w:rsidRDefault="00303764" w:rsidP="00303764">
            <w:pPr>
              <w:spacing w:line="240" w:lineRule="auto"/>
              <w:ind w:firstLine="0"/>
              <w:jc w:val="right"/>
              <w:rPr>
                <w:sz w:val="20"/>
              </w:rPr>
            </w:pPr>
            <w:r w:rsidRPr="00303764">
              <w:rPr>
                <w:sz w:val="20"/>
              </w:rPr>
              <w:t>520,0</w:t>
            </w:r>
          </w:p>
        </w:tc>
      </w:tr>
      <w:tr w:rsidR="00303764" w:rsidRPr="00303764" w14:paraId="1FB4A4FD"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6D556280"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7FB0ADF3"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380E4162" w14:textId="77777777" w:rsidR="00303764" w:rsidRPr="00303764" w:rsidRDefault="00303764" w:rsidP="00303764">
            <w:pPr>
              <w:spacing w:line="240" w:lineRule="auto"/>
              <w:ind w:firstLine="0"/>
              <w:rPr>
                <w:sz w:val="20"/>
              </w:rPr>
            </w:pPr>
            <w:r w:rsidRPr="00303764">
              <w:rPr>
                <w:sz w:val="20"/>
              </w:rPr>
              <w:t>14</w:t>
            </w:r>
          </w:p>
        </w:tc>
        <w:tc>
          <w:tcPr>
            <w:tcW w:w="1340" w:type="dxa"/>
            <w:tcBorders>
              <w:top w:val="nil"/>
              <w:left w:val="nil"/>
              <w:bottom w:val="single" w:sz="4" w:space="0" w:color="auto"/>
              <w:right w:val="single" w:sz="4" w:space="0" w:color="auto"/>
            </w:tcBorders>
            <w:shd w:val="clear" w:color="000000" w:fill="FFFFFF"/>
            <w:hideMark/>
          </w:tcPr>
          <w:p w14:paraId="15EF1B0E" w14:textId="77777777" w:rsidR="00303764" w:rsidRPr="00303764" w:rsidRDefault="00303764" w:rsidP="00303764">
            <w:pPr>
              <w:spacing w:line="240" w:lineRule="auto"/>
              <w:ind w:firstLine="0"/>
              <w:rPr>
                <w:sz w:val="20"/>
              </w:rPr>
            </w:pPr>
            <w:r w:rsidRPr="00303764">
              <w:rPr>
                <w:sz w:val="20"/>
              </w:rPr>
              <w:t>0000095107</w:t>
            </w:r>
          </w:p>
        </w:tc>
        <w:tc>
          <w:tcPr>
            <w:tcW w:w="580" w:type="dxa"/>
            <w:tcBorders>
              <w:top w:val="nil"/>
              <w:left w:val="nil"/>
              <w:bottom w:val="single" w:sz="4" w:space="0" w:color="auto"/>
              <w:right w:val="single" w:sz="4" w:space="0" w:color="auto"/>
            </w:tcBorders>
            <w:shd w:val="clear" w:color="000000" w:fill="FFFFFF"/>
            <w:hideMark/>
          </w:tcPr>
          <w:p w14:paraId="10EDA262"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077B4938" w14:textId="77777777" w:rsidR="00303764" w:rsidRPr="00303764" w:rsidRDefault="00303764" w:rsidP="00303764">
            <w:pPr>
              <w:spacing w:line="240" w:lineRule="auto"/>
              <w:ind w:firstLine="0"/>
              <w:jc w:val="right"/>
              <w:rPr>
                <w:sz w:val="20"/>
              </w:rPr>
            </w:pPr>
            <w:r w:rsidRPr="00303764">
              <w:rPr>
                <w:sz w:val="20"/>
              </w:rPr>
              <w:t>150,0</w:t>
            </w:r>
          </w:p>
        </w:tc>
      </w:tr>
      <w:tr w:rsidR="00303764" w:rsidRPr="00303764" w14:paraId="3E1427FD"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702A47D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2113CDD7" w14:textId="77777777" w:rsidR="00303764" w:rsidRPr="00303764" w:rsidRDefault="00303764" w:rsidP="00303764">
            <w:pPr>
              <w:spacing w:line="240" w:lineRule="auto"/>
              <w:ind w:firstLine="0"/>
              <w:rPr>
                <w:sz w:val="20"/>
              </w:rPr>
            </w:pPr>
            <w:r w:rsidRPr="00303764">
              <w:rPr>
                <w:sz w:val="20"/>
              </w:rPr>
              <w:t>03</w:t>
            </w:r>
          </w:p>
        </w:tc>
        <w:tc>
          <w:tcPr>
            <w:tcW w:w="420" w:type="dxa"/>
            <w:tcBorders>
              <w:top w:val="nil"/>
              <w:left w:val="nil"/>
              <w:bottom w:val="single" w:sz="4" w:space="0" w:color="auto"/>
              <w:right w:val="single" w:sz="4" w:space="0" w:color="auto"/>
            </w:tcBorders>
            <w:shd w:val="clear" w:color="000000" w:fill="FFFFFF"/>
            <w:hideMark/>
          </w:tcPr>
          <w:p w14:paraId="0FCC81F5" w14:textId="77777777" w:rsidR="00303764" w:rsidRPr="00303764" w:rsidRDefault="00303764" w:rsidP="00303764">
            <w:pPr>
              <w:spacing w:line="240" w:lineRule="auto"/>
              <w:ind w:firstLine="0"/>
              <w:rPr>
                <w:sz w:val="20"/>
              </w:rPr>
            </w:pPr>
            <w:r w:rsidRPr="00303764">
              <w:rPr>
                <w:sz w:val="20"/>
              </w:rPr>
              <w:t>14</w:t>
            </w:r>
          </w:p>
        </w:tc>
        <w:tc>
          <w:tcPr>
            <w:tcW w:w="1340" w:type="dxa"/>
            <w:tcBorders>
              <w:top w:val="nil"/>
              <w:left w:val="nil"/>
              <w:bottom w:val="single" w:sz="4" w:space="0" w:color="auto"/>
              <w:right w:val="single" w:sz="4" w:space="0" w:color="auto"/>
            </w:tcBorders>
            <w:shd w:val="clear" w:color="000000" w:fill="FFFFFF"/>
            <w:hideMark/>
          </w:tcPr>
          <w:p w14:paraId="33A2471B" w14:textId="77777777" w:rsidR="00303764" w:rsidRPr="00303764" w:rsidRDefault="00303764" w:rsidP="00303764">
            <w:pPr>
              <w:spacing w:line="240" w:lineRule="auto"/>
              <w:ind w:firstLine="0"/>
              <w:rPr>
                <w:sz w:val="20"/>
              </w:rPr>
            </w:pPr>
            <w:r w:rsidRPr="00303764">
              <w:rPr>
                <w:sz w:val="20"/>
              </w:rPr>
              <w:t>0000095107</w:t>
            </w:r>
          </w:p>
        </w:tc>
        <w:tc>
          <w:tcPr>
            <w:tcW w:w="580" w:type="dxa"/>
            <w:tcBorders>
              <w:top w:val="nil"/>
              <w:left w:val="nil"/>
              <w:bottom w:val="single" w:sz="4" w:space="0" w:color="auto"/>
              <w:right w:val="single" w:sz="4" w:space="0" w:color="auto"/>
            </w:tcBorders>
            <w:shd w:val="clear" w:color="000000" w:fill="FFFFFF"/>
            <w:hideMark/>
          </w:tcPr>
          <w:p w14:paraId="738EAC00"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436969FF" w14:textId="77777777" w:rsidR="00303764" w:rsidRPr="00303764" w:rsidRDefault="00303764" w:rsidP="00303764">
            <w:pPr>
              <w:spacing w:line="240" w:lineRule="auto"/>
              <w:ind w:firstLine="0"/>
              <w:jc w:val="right"/>
              <w:rPr>
                <w:sz w:val="20"/>
              </w:rPr>
            </w:pPr>
            <w:r w:rsidRPr="00303764">
              <w:rPr>
                <w:sz w:val="20"/>
              </w:rPr>
              <w:t>150,0</w:t>
            </w:r>
          </w:p>
        </w:tc>
      </w:tr>
      <w:tr w:rsidR="00303764" w:rsidRPr="00303764" w14:paraId="2E13A042"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264EF246" w14:textId="77777777" w:rsidR="00303764" w:rsidRPr="00303764" w:rsidRDefault="00303764" w:rsidP="00303764">
            <w:pPr>
              <w:spacing w:line="240" w:lineRule="auto"/>
              <w:ind w:firstLine="0"/>
              <w:rPr>
                <w:b/>
                <w:bCs/>
                <w:sz w:val="20"/>
              </w:rPr>
            </w:pPr>
            <w:r w:rsidRPr="00303764">
              <w:rPr>
                <w:b/>
                <w:bCs/>
                <w:sz w:val="20"/>
              </w:rPr>
              <w:t>Национальная экономика</w:t>
            </w:r>
          </w:p>
        </w:tc>
        <w:tc>
          <w:tcPr>
            <w:tcW w:w="580" w:type="dxa"/>
            <w:tcBorders>
              <w:top w:val="nil"/>
              <w:left w:val="nil"/>
              <w:bottom w:val="single" w:sz="4" w:space="0" w:color="auto"/>
              <w:right w:val="single" w:sz="4" w:space="0" w:color="auto"/>
            </w:tcBorders>
            <w:shd w:val="clear" w:color="000000" w:fill="FFFFFF"/>
            <w:hideMark/>
          </w:tcPr>
          <w:p w14:paraId="3DB12758" w14:textId="77777777" w:rsidR="00303764" w:rsidRPr="00303764" w:rsidRDefault="00303764" w:rsidP="00303764">
            <w:pPr>
              <w:spacing w:line="240" w:lineRule="auto"/>
              <w:ind w:firstLine="0"/>
              <w:rPr>
                <w:b/>
                <w:bCs/>
                <w:sz w:val="20"/>
              </w:rPr>
            </w:pPr>
            <w:r w:rsidRPr="00303764">
              <w:rPr>
                <w:b/>
                <w:bCs/>
                <w:sz w:val="20"/>
              </w:rPr>
              <w:t>04</w:t>
            </w:r>
          </w:p>
        </w:tc>
        <w:tc>
          <w:tcPr>
            <w:tcW w:w="420" w:type="dxa"/>
            <w:tcBorders>
              <w:top w:val="nil"/>
              <w:left w:val="nil"/>
              <w:bottom w:val="single" w:sz="4" w:space="0" w:color="auto"/>
              <w:right w:val="single" w:sz="4" w:space="0" w:color="auto"/>
            </w:tcBorders>
            <w:shd w:val="clear" w:color="000000" w:fill="FFFFFF"/>
            <w:hideMark/>
          </w:tcPr>
          <w:p w14:paraId="503F327C"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23809EE2"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185C03CB"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1D0A455C" w14:textId="77777777" w:rsidR="00303764" w:rsidRPr="00303764" w:rsidRDefault="00303764" w:rsidP="00303764">
            <w:pPr>
              <w:spacing w:line="240" w:lineRule="auto"/>
              <w:ind w:firstLine="0"/>
              <w:jc w:val="right"/>
              <w:rPr>
                <w:b/>
                <w:bCs/>
                <w:sz w:val="20"/>
              </w:rPr>
            </w:pPr>
            <w:r w:rsidRPr="00303764">
              <w:rPr>
                <w:b/>
                <w:bCs/>
                <w:sz w:val="20"/>
              </w:rPr>
              <w:t>114321,1</w:t>
            </w:r>
          </w:p>
        </w:tc>
      </w:tr>
      <w:tr w:rsidR="00303764" w:rsidRPr="00303764" w14:paraId="4955496F"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41F7C28B" w14:textId="77777777" w:rsidR="00303764" w:rsidRPr="00303764" w:rsidRDefault="00303764" w:rsidP="00303764">
            <w:pPr>
              <w:spacing w:line="240" w:lineRule="auto"/>
              <w:ind w:firstLine="0"/>
              <w:rPr>
                <w:b/>
                <w:bCs/>
                <w:sz w:val="20"/>
              </w:rPr>
            </w:pPr>
            <w:r w:rsidRPr="00303764">
              <w:rPr>
                <w:b/>
                <w:bCs/>
                <w:sz w:val="20"/>
              </w:rPr>
              <w:t>Сельское хозяйство и рыболовство</w:t>
            </w:r>
          </w:p>
        </w:tc>
        <w:tc>
          <w:tcPr>
            <w:tcW w:w="580" w:type="dxa"/>
            <w:tcBorders>
              <w:top w:val="nil"/>
              <w:left w:val="nil"/>
              <w:bottom w:val="single" w:sz="4" w:space="0" w:color="auto"/>
              <w:right w:val="single" w:sz="4" w:space="0" w:color="auto"/>
            </w:tcBorders>
            <w:shd w:val="clear" w:color="000000" w:fill="FFFFFF"/>
            <w:hideMark/>
          </w:tcPr>
          <w:p w14:paraId="58EF1BAC" w14:textId="77777777" w:rsidR="00303764" w:rsidRPr="00303764" w:rsidRDefault="00303764" w:rsidP="00303764">
            <w:pPr>
              <w:spacing w:line="240" w:lineRule="auto"/>
              <w:ind w:firstLine="0"/>
              <w:rPr>
                <w:b/>
                <w:bCs/>
                <w:sz w:val="20"/>
              </w:rPr>
            </w:pPr>
            <w:r w:rsidRPr="00303764">
              <w:rPr>
                <w:b/>
                <w:bCs/>
                <w:sz w:val="20"/>
              </w:rPr>
              <w:t>04</w:t>
            </w:r>
          </w:p>
        </w:tc>
        <w:tc>
          <w:tcPr>
            <w:tcW w:w="420" w:type="dxa"/>
            <w:tcBorders>
              <w:top w:val="nil"/>
              <w:left w:val="nil"/>
              <w:bottom w:val="single" w:sz="4" w:space="0" w:color="auto"/>
              <w:right w:val="single" w:sz="4" w:space="0" w:color="auto"/>
            </w:tcBorders>
            <w:shd w:val="clear" w:color="000000" w:fill="FFFFFF"/>
            <w:hideMark/>
          </w:tcPr>
          <w:p w14:paraId="680572C5" w14:textId="77777777" w:rsidR="00303764" w:rsidRPr="00303764" w:rsidRDefault="00303764" w:rsidP="00303764">
            <w:pPr>
              <w:spacing w:line="240" w:lineRule="auto"/>
              <w:ind w:firstLine="0"/>
              <w:rPr>
                <w:b/>
                <w:bCs/>
                <w:sz w:val="20"/>
              </w:rPr>
            </w:pPr>
            <w:r w:rsidRPr="00303764">
              <w:rPr>
                <w:b/>
                <w:bCs/>
                <w:sz w:val="20"/>
              </w:rPr>
              <w:t>05</w:t>
            </w:r>
          </w:p>
        </w:tc>
        <w:tc>
          <w:tcPr>
            <w:tcW w:w="1340" w:type="dxa"/>
            <w:tcBorders>
              <w:top w:val="nil"/>
              <w:left w:val="nil"/>
              <w:bottom w:val="single" w:sz="4" w:space="0" w:color="auto"/>
              <w:right w:val="single" w:sz="4" w:space="0" w:color="auto"/>
            </w:tcBorders>
            <w:shd w:val="clear" w:color="000000" w:fill="FFFFFF"/>
            <w:hideMark/>
          </w:tcPr>
          <w:p w14:paraId="3410CEE0"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03DD4304"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5A60A98C" w14:textId="77777777" w:rsidR="00303764" w:rsidRPr="00303764" w:rsidRDefault="00303764" w:rsidP="00303764">
            <w:pPr>
              <w:spacing w:line="240" w:lineRule="auto"/>
              <w:ind w:firstLine="0"/>
              <w:jc w:val="right"/>
              <w:rPr>
                <w:b/>
                <w:bCs/>
                <w:sz w:val="20"/>
              </w:rPr>
            </w:pPr>
            <w:r w:rsidRPr="00303764">
              <w:rPr>
                <w:b/>
                <w:bCs/>
                <w:sz w:val="20"/>
              </w:rPr>
              <w:t>3572,9</w:t>
            </w:r>
          </w:p>
        </w:tc>
      </w:tr>
      <w:tr w:rsidR="00303764" w:rsidRPr="00303764" w14:paraId="43D13C21"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67EEFE8A" w14:textId="77777777" w:rsidR="00303764" w:rsidRPr="00303764" w:rsidRDefault="00303764" w:rsidP="00303764">
            <w:pPr>
              <w:spacing w:line="240" w:lineRule="auto"/>
              <w:ind w:firstLine="0"/>
              <w:jc w:val="left"/>
              <w:rPr>
                <w:sz w:val="20"/>
              </w:rPr>
            </w:pPr>
            <w:r w:rsidRPr="00303764">
              <w:rPr>
                <w:sz w:val="20"/>
              </w:rPr>
              <w:t xml:space="preserve">Организация проведение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14:paraId="56A7DE74"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010DFEAE"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10F01A54" w14:textId="77777777" w:rsidR="00303764" w:rsidRPr="00303764" w:rsidRDefault="00303764" w:rsidP="00303764">
            <w:pPr>
              <w:spacing w:line="240" w:lineRule="auto"/>
              <w:ind w:firstLine="0"/>
              <w:rPr>
                <w:sz w:val="20"/>
              </w:rPr>
            </w:pPr>
            <w:r w:rsidRPr="00303764">
              <w:rPr>
                <w:sz w:val="20"/>
              </w:rPr>
              <w:t>0000077265</w:t>
            </w:r>
          </w:p>
        </w:tc>
        <w:tc>
          <w:tcPr>
            <w:tcW w:w="580" w:type="dxa"/>
            <w:tcBorders>
              <w:top w:val="nil"/>
              <w:left w:val="nil"/>
              <w:bottom w:val="single" w:sz="4" w:space="0" w:color="auto"/>
              <w:right w:val="single" w:sz="4" w:space="0" w:color="auto"/>
            </w:tcBorders>
            <w:shd w:val="clear" w:color="000000" w:fill="FFFFFF"/>
            <w:hideMark/>
          </w:tcPr>
          <w:p w14:paraId="662EB61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90BC6AA" w14:textId="77777777" w:rsidR="00303764" w:rsidRPr="00303764" w:rsidRDefault="00303764" w:rsidP="00303764">
            <w:pPr>
              <w:spacing w:line="240" w:lineRule="auto"/>
              <w:ind w:firstLine="0"/>
              <w:jc w:val="right"/>
              <w:rPr>
                <w:sz w:val="20"/>
              </w:rPr>
            </w:pPr>
            <w:r w:rsidRPr="00303764">
              <w:rPr>
                <w:sz w:val="20"/>
              </w:rPr>
              <w:t>1641,0</w:t>
            </w:r>
          </w:p>
        </w:tc>
      </w:tr>
      <w:tr w:rsidR="00303764" w:rsidRPr="00303764" w14:paraId="3FED4A5A" w14:textId="77777777" w:rsidTr="00303764">
        <w:trPr>
          <w:trHeight w:val="510"/>
        </w:trPr>
        <w:tc>
          <w:tcPr>
            <w:tcW w:w="4640" w:type="dxa"/>
            <w:tcBorders>
              <w:top w:val="nil"/>
              <w:left w:val="single" w:sz="4" w:space="0" w:color="auto"/>
              <w:bottom w:val="single" w:sz="4" w:space="0" w:color="auto"/>
              <w:right w:val="single" w:sz="4" w:space="0" w:color="auto"/>
            </w:tcBorders>
            <w:shd w:val="clear" w:color="000000" w:fill="FFFFFF"/>
            <w:hideMark/>
          </w:tcPr>
          <w:p w14:paraId="4CFC85B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EA1D0FD"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70DB2CC9"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235201AC" w14:textId="77777777" w:rsidR="00303764" w:rsidRPr="00303764" w:rsidRDefault="00303764" w:rsidP="00303764">
            <w:pPr>
              <w:spacing w:line="240" w:lineRule="auto"/>
              <w:ind w:firstLine="0"/>
              <w:rPr>
                <w:sz w:val="20"/>
              </w:rPr>
            </w:pPr>
            <w:r w:rsidRPr="00303764">
              <w:rPr>
                <w:sz w:val="20"/>
              </w:rPr>
              <w:t>0000077265</w:t>
            </w:r>
          </w:p>
        </w:tc>
        <w:tc>
          <w:tcPr>
            <w:tcW w:w="580" w:type="dxa"/>
            <w:tcBorders>
              <w:top w:val="nil"/>
              <w:left w:val="nil"/>
              <w:bottom w:val="single" w:sz="4" w:space="0" w:color="auto"/>
              <w:right w:val="single" w:sz="4" w:space="0" w:color="auto"/>
            </w:tcBorders>
            <w:shd w:val="clear" w:color="000000" w:fill="FFFFFF"/>
            <w:hideMark/>
          </w:tcPr>
          <w:p w14:paraId="1C16F7A2"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3826B4A7" w14:textId="77777777" w:rsidR="00303764" w:rsidRPr="00303764" w:rsidRDefault="00303764" w:rsidP="00303764">
            <w:pPr>
              <w:spacing w:line="240" w:lineRule="auto"/>
              <w:ind w:firstLine="0"/>
              <w:jc w:val="right"/>
              <w:rPr>
                <w:sz w:val="20"/>
              </w:rPr>
            </w:pPr>
            <w:r w:rsidRPr="00303764">
              <w:rPr>
                <w:sz w:val="20"/>
              </w:rPr>
              <w:t>1641,0</w:t>
            </w:r>
          </w:p>
        </w:tc>
      </w:tr>
      <w:tr w:rsidR="00303764" w:rsidRPr="00303764" w14:paraId="48EA3A8D" w14:textId="77777777" w:rsidTr="00303764">
        <w:trPr>
          <w:trHeight w:val="492"/>
        </w:trPr>
        <w:tc>
          <w:tcPr>
            <w:tcW w:w="4640" w:type="dxa"/>
            <w:tcBorders>
              <w:top w:val="nil"/>
              <w:left w:val="single" w:sz="4" w:space="0" w:color="auto"/>
              <w:bottom w:val="single" w:sz="4" w:space="0" w:color="auto"/>
              <w:right w:val="single" w:sz="4" w:space="0" w:color="auto"/>
            </w:tcBorders>
            <w:shd w:val="clear" w:color="000000" w:fill="FFFFFF"/>
            <w:hideMark/>
          </w:tcPr>
          <w:p w14:paraId="0D4A36D0"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325946A"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03BB91F6"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4DDB29C3" w14:textId="77777777" w:rsidR="00303764" w:rsidRPr="00303764" w:rsidRDefault="00303764" w:rsidP="00303764">
            <w:pPr>
              <w:spacing w:line="240" w:lineRule="auto"/>
              <w:ind w:firstLine="0"/>
              <w:rPr>
                <w:sz w:val="20"/>
              </w:rPr>
            </w:pPr>
            <w:r w:rsidRPr="00303764">
              <w:rPr>
                <w:sz w:val="20"/>
              </w:rPr>
              <w:t>0000077265</w:t>
            </w:r>
          </w:p>
        </w:tc>
        <w:tc>
          <w:tcPr>
            <w:tcW w:w="580" w:type="dxa"/>
            <w:tcBorders>
              <w:top w:val="nil"/>
              <w:left w:val="nil"/>
              <w:bottom w:val="single" w:sz="4" w:space="0" w:color="auto"/>
              <w:right w:val="single" w:sz="4" w:space="0" w:color="auto"/>
            </w:tcBorders>
            <w:shd w:val="clear" w:color="000000" w:fill="FFFFFF"/>
            <w:hideMark/>
          </w:tcPr>
          <w:p w14:paraId="6BDDFBCC"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E11B8C5" w14:textId="77777777" w:rsidR="00303764" w:rsidRPr="00303764" w:rsidRDefault="00303764" w:rsidP="00303764">
            <w:pPr>
              <w:spacing w:line="240" w:lineRule="auto"/>
              <w:ind w:firstLine="0"/>
              <w:jc w:val="right"/>
              <w:rPr>
                <w:sz w:val="20"/>
              </w:rPr>
            </w:pPr>
            <w:r w:rsidRPr="00303764">
              <w:rPr>
                <w:sz w:val="20"/>
              </w:rPr>
              <w:t>1641,0</w:t>
            </w:r>
          </w:p>
        </w:tc>
      </w:tr>
      <w:tr w:rsidR="00303764" w:rsidRPr="00303764" w14:paraId="4F6AD01D" w14:textId="77777777" w:rsidTr="00303764">
        <w:trPr>
          <w:trHeight w:val="765"/>
        </w:trPr>
        <w:tc>
          <w:tcPr>
            <w:tcW w:w="4640" w:type="dxa"/>
            <w:tcBorders>
              <w:top w:val="nil"/>
              <w:left w:val="single" w:sz="4" w:space="0" w:color="auto"/>
              <w:bottom w:val="single" w:sz="4" w:space="0" w:color="auto"/>
              <w:right w:val="single" w:sz="4" w:space="0" w:color="auto"/>
            </w:tcBorders>
            <w:shd w:val="clear" w:color="000000" w:fill="FFFFFF"/>
            <w:hideMark/>
          </w:tcPr>
          <w:p w14:paraId="5CD51D05" w14:textId="77777777" w:rsidR="00303764" w:rsidRPr="00303764" w:rsidRDefault="00303764" w:rsidP="00303764">
            <w:pPr>
              <w:spacing w:line="240" w:lineRule="auto"/>
              <w:ind w:firstLine="0"/>
              <w:jc w:val="left"/>
              <w:rPr>
                <w:sz w:val="20"/>
              </w:rPr>
            </w:pPr>
            <w:r w:rsidRPr="00303764">
              <w:rPr>
                <w:sz w:val="20"/>
              </w:rPr>
              <w:lastRenderedPageBreak/>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80" w:type="dxa"/>
            <w:tcBorders>
              <w:top w:val="nil"/>
              <w:left w:val="nil"/>
              <w:bottom w:val="single" w:sz="4" w:space="0" w:color="auto"/>
              <w:right w:val="single" w:sz="4" w:space="0" w:color="auto"/>
            </w:tcBorders>
            <w:shd w:val="clear" w:color="000000" w:fill="FFFFFF"/>
            <w:hideMark/>
          </w:tcPr>
          <w:p w14:paraId="76C734EF"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5346B926"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5B39B840"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80" w:type="dxa"/>
            <w:tcBorders>
              <w:top w:val="nil"/>
              <w:left w:val="nil"/>
              <w:bottom w:val="single" w:sz="4" w:space="0" w:color="auto"/>
              <w:right w:val="single" w:sz="4" w:space="0" w:color="auto"/>
            </w:tcBorders>
            <w:shd w:val="clear" w:color="000000" w:fill="FFFFFF"/>
            <w:vAlign w:val="bottom"/>
            <w:hideMark/>
          </w:tcPr>
          <w:p w14:paraId="505E5A1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EB34BAB" w14:textId="77777777" w:rsidR="00303764" w:rsidRPr="00303764" w:rsidRDefault="00303764" w:rsidP="00303764">
            <w:pPr>
              <w:spacing w:line="240" w:lineRule="auto"/>
              <w:ind w:firstLine="0"/>
              <w:jc w:val="right"/>
              <w:rPr>
                <w:sz w:val="20"/>
              </w:rPr>
            </w:pPr>
            <w:r w:rsidRPr="00303764">
              <w:rPr>
                <w:sz w:val="20"/>
              </w:rPr>
              <w:t>150,3</w:t>
            </w:r>
          </w:p>
        </w:tc>
      </w:tr>
      <w:tr w:rsidR="00303764" w:rsidRPr="00303764" w14:paraId="47B0FCD3" w14:textId="77777777" w:rsidTr="00303764">
        <w:trPr>
          <w:trHeight w:val="1344"/>
        </w:trPr>
        <w:tc>
          <w:tcPr>
            <w:tcW w:w="4640" w:type="dxa"/>
            <w:tcBorders>
              <w:top w:val="nil"/>
              <w:left w:val="single" w:sz="4" w:space="0" w:color="auto"/>
              <w:bottom w:val="single" w:sz="4" w:space="0" w:color="auto"/>
              <w:right w:val="single" w:sz="4" w:space="0" w:color="auto"/>
            </w:tcBorders>
            <w:shd w:val="clear" w:color="000000" w:fill="FFFFFF"/>
            <w:hideMark/>
          </w:tcPr>
          <w:p w14:paraId="4FBEBF14"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63B5343C"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39A1D70F"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10C43E8E"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80" w:type="dxa"/>
            <w:tcBorders>
              <w:top w:val="nil"/>
              <w:left w:val="nil"/>
              <w:bottom w:val="single" w:sz="4" w:space="0" w:color="auto"/>
              <w:right w:val="single" w:sz="4" w:space="0" w:color="auto"/>
            </w:tcBorders>
            <w:shd w:val="clear" w:color="000000" w:fill="FFFFFF"/>
            <w:hideMark/>
          </w:tcPr>
          <w:p w14:paraId="53A09AD6"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5360E7FF" w14:textId="77777777" w:rsidR="00303764" w:rsidRPr="00303764" w:rsidRDefault="00303764" w:rsidP="00303764">
            <w:pPr>
              <w:spacing w:line="240" w:lineRule="auto"/>
              <w:ind w:firstLine="0"/>
              <w:jc w:val="right"/>
              <w:rPr>
                <w:sz w:val="20"/>
              </w:rPr>
            </w:pPr>
            <w:r w:rsidRPr="00303764">
              <w:rPr>
                <w:sz w:val="20"/>
              </w:rPr>
              <w:t>78,1</w:t>
            </w:r>
          </w:p>
        </w:tc>
      </w:tr>
      <w:tr w:rsidR="00303764" w:rsidRPr="00303764" w14:paraId="6DCD5444"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6BE006A9"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0C6C83B3"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3A0518B5"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7091B7CF"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80" w:type="dxa"/>
            <w:tcBorders>
              <w:top w:val="nil"/>
              <w:left w:val="nil"/>
              <w:bottom w:val="single" w:sz="4" w:space="0" w:color="auto"/>
              <w:right w:val="single" w:sz="4" w:space="0" w:color="auto"/>
            </w:tcBorders>
            <w:shd w:val="clear" w:color="000000" w:fill="FFFFFF"/>
            <w:hideMark/>
          </w:tcPr>
          <w:p w14:paraId="21457B29"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01928A39" w14:textId="77777777" w:rsidR="00303764" w:rsidRPr="00303764" w:rsidRDefault="00303764" w:rsidP="00303764">
            <w:pPr>
              <w:spacing w:line="240" w:lineRule="auto"/>
              <w:ind w:firstLine="0"/>
              <w:jc w:val="right"/>
              <w:rPr>
                <w:sz w:val="20"/>
              </w:rPr>
            </w:pPr>
            <w:r w:rsidRPr="00303764">
              <w:rPr>
                <w:sz w:val="20"/>
              </w:rPr>
              <w:t>78,1</w:t>
            </w:r>
          </w:p>
        </w:tc>
      </w:tr>
      <w:tr w:rsidR="00303764" w:rsidRPr="00303764" w14:paraId="18C6855C"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7926B14F"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C6D0BC6"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5E69904E"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12D1F753"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80" w:type="dxa"/>
            <w:tcBorders>
              <w:top w:val="nil"/>
              <w:left w:val="nil"/>
              <w:bottom w:val="single" w:sz="4" w:space="0" w:color="auto"/>
              <w:right w:val="single" w:sz="4" w:space="0" w:color="auto"/>
            </w:tcBorders>
            <w:shd w:val="clear" w:color="000000" w:fill="FFFFFF"/>
            <w:hideMark/>
          </w:tcPr>
          <w:p w14:paraId="1C09EFB7" w14:textId="77777777" w:rsidR="00303764" w:rsidRPr="00303764" w:rsidRDefault="00303764" w:rsidP="00303764">
            <w:pPr>
              <w:spacing w:line="240" w:lineRule="auto"/>
              <w:ind w:firstLine="0"/>
              <w:jc w:val="center"/>
              <w:rPr>
                <w:color w:val="000000"/>
                <w:sz w:val="20"/>
              </w:rPr>
            </w:pPr>
            <w:r w:rsidRPr="00303764">
              <w:rPr>
                <w:color w:val="000000"/>
                <w:sz w:val="20"/>
              </w:rPr>
              <w:t>200</w:t>
            </w:r>
          </w:p>
        </w:tc>
        <w:tc>
          <w:tcPr>
            <w:tcW w:w="1500" w:type="dxa"/>
            <w:tcBorders>
              <w:top w:val="nil"/>
              <w:left w:val="nil"/>
              <w:bottom w:val="single" w:sz="4" w:space="0" w:color="auto"/>
              <w:right w:val="single" w:sz="4" w:space="0" w:color="auto"/>
            </w:tcBorders>
            <w:shd w:val="clear" w:color="000000" w:fill="FFFFFF"/>
            <w:hideMark/>
          </w:tcPr>
          <w:p w14:paraId="443DFAAD" w14:textId="77777777" w:rsidR="00303764" w:rsidRPr="00303764" w:rsidRDefault="00303764" w:rsidP="00303764">
            <w:pPr>
              <w:spacing w:line="240" w:lineRule="auto"/>
              <w:ind w:firstLine="0"/>
              <w:jc w:val="right"/>
              <w:rPr>
                <w:sz w:val="20"/>
              </w:rPr>
            </w:pPr>
            <w:r w:rsidRPr="00303764">
              <w:rPr>
                <w:sz w:val="20"/>
              </w:rPr>
              <w:t>72,2</w:t>
            </w:r>
          </w:p>
        </w:tc>
      </w:tr>
      <w:tr w:rsidR="00303764" w:rsidRPr="00303764" w14:paraId="0D8CD4B0" w14:textId="77777777" w:rsidTr="00303764">
        <w:trPr>
          <w:trHeight w:val="792"/>
        </w:trPr>
        <w:tc>
          <w:tcPr>
            <w:tcW w:w="4640" w:type="dxa"/>
            <w:tcBorders>
              <w:top w:val="nil"/>
              <w:left w:val="single" w:sz="4" w:space="0" w:color="auto"/>
              <w:bottom w:val="single" w:sz="4" w:space="0" w:color="auto"/>
              <w:right w:val="single" w:sz="4" w:space="0" w:color="auto"/>
            </w:tcBorders>
            <w:shd w:val="clear" w:color="000000" w:fill="FFFFFF"/>
            <w:hideMark/>
          </w:tcPr>
          <w:p w14:paraId="12F6CAFA"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0D5A746"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3F7EE2B9"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01CCB930"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80" w:type="dxa"/>
            <w:tcBorders>
              <w:top w:val="nil"/>
              <w:left w:val="nil"/>
              <w:bottom w:val="single" w:sz="4" w:space="0" w:color="auto"/>
              <w:right w:val="single" w:sz="4" w:space="0" w:color="auto"/>
            </w:tcBorders>
            <w:shd w:val="clear" w:color="000000" w:fill="FFFFFF"/>
            <w:hideMark/>
          </w:tcPr>
          <w:p w14:paraId="25E92215" w14:textId="77777777" w:rsidR="00303764" w:rsidRPr="00303764" w:rsidRDefault="00303764" w:rsidP="00303764">
            <w:pPr>
              <w:spacing w:line="240" w:lineRule="auto"/>
              <w:ind w:firstLine="0"/>
              <w:jc w:val="center"/>
              <w:rPr>
                <w:color w:val="000000"/>
                <w:sz w:val="20"/>
              </w:rPr>
            </w:pPr>
            <w:r w:rsidRPr="00303764">
              <w:rPr>
                <w:color w:val="000000"/>
                <w:sz w:val="20"/>
              </w:rPr>
              <w:t>240</w:t>
            </w:r>
          </w:p>
        </w:tc>
        <w:tc>
          <w:tcPr>
            <w:tcW w:w="1500" w:type="dxa"/>
            <w:tcBorders>
              <w:top w:val="nil"/>
              <w:left w:val="nil"/>
              <w:bottom w:val="single" w:sz="4" w:space="0" w:color="auto"/>
              <w:right w:val="single" w:sz="4" w:space="0" w:color="auto"/>
            </w:tcBorders>
            <w:shd w:val="clear" w:color="000000" w:fill="FFFFFF"/>
            <w:hideMark/>
          </w:tcPr>
          <w:p w14:paraId="7BCD4995" w14:textId="77777777" w:rsidR="00303764" w:rsidRPr="00303764" w:rsidRDefault="00303764" w:rsidP="00303764">
            <w:pPr>
              <w:spacing w:line="240" w:lineRule="auto"/>
              <w:ind w:firstLine="0"/>
              <w:jc w:val="right"/>
              <w:rPr>
                <w:sz w:val="20"/>
              </w:rPr>
            </w:pPr>
            <w:r w:rsidRPr="00303764">
              <w:rPr>
                <w:sz w:val="20"/>
              </w:rPr>
              <w:t>72,2</w:t>
            </w:r>
          </w:p>
        </w:tc>
      </w:tr>
      <w:tr w:rsidR="00303764" w:rsidRPr="00303764" w14:paraId="02581B4E"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6EC82BA4" w14:textId="77777777" w:rsidR="00303764" w:rsidRPr="00303764" w:rsidRDefault="00303764" w:rsidP="00303764">
            <w:pPr>
              <w:spacing w:line="240" w:lineRule="auto"/>
              <w:ind w:firstLine="0"/>
              <w:jc w:val="left"/>
              <w:rPr>
                <w:sz w:val="20"/>
              </w:rPr>
            </w:pPr>
            <w:r w:rsidRPr="00303764">
              <w:rPr>
                <w:sz w:val="20"/>
              </w:rPr>
              <w:t>Подготовка проектов межевания земельных участков и на проведение кадастровых работ</w:t>
            </w:r>
          </w:p>
        </w:tc>
        <w:tc>
          <w:tcPr>
            <w:tcW w:w="580" w:type="dxa"/>
            <w:tcBorders>
              <w:top w:val="nil"/>
              <w:left w:val="nil"/>
              <w:bottom w:val="single" w:sz="4" w:space="0" w:color="auto"/>
              <w:right w:val="single" w:sz="4" w:space="0" w:color="auto"/>
            </w:tcBorders>
            <w:shd w:val="clear" w:color="000000" w:fill="FFFFFF"/>
            <w:hideMark/>
          </w:tcPr>
          <w:p w14:paraId="103F2C44"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6291DF94"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113B176C" w14:textId="77777777" w:rsidR="00303764" w:rsidRPr="00303764" w:rsidRDefault="00303764" w:rsidP="00303764">
            <w:pPr>
              <w:spacing w:line="240" w:lineRule="auto"/>
              <w:ind w:firstLine="0"/>
              <w:rPr>
                <w:sz w:val="20"/>
              </w:rPr>
            </w:pPr>
            <w:r w:rsidRPr="00303764">
              <w:rPr>
                <w:sz w:val="20"/>
              </w:rPr>
              <w:t>00000L5990</w:t>
            </w:r>
          </w:p>
        </w:tc>
        <w:tc>
          <w:tcPr>
            <w:tcW w:w="580" w:type="dxa"/>
            <w:tcBorders>
              <w:top w:val="nil"/>
              <w:left w:val="nil"/>
              <w:bottom w:val="single" w:sz="4" w:space="0" w:color="auto"/>
              <w:right w:val="single" w:sz="4" w:space="0" w:color="auto"/>
            </w:tcBorders>
            <w:shd w:val="clear" w:color="000000" w:fill="FFFFFF"/>
            <w:hideMark/>
          </w:tcPr>
          <w:p w14:paraId="22FE37D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DB20AE1" w14:textId="77777777" w:rsidR="00303764" w:rsidRPr="00303764" w:rsidRDefault="00303764" w:rsidP="00303764">
            <w:pPr>
              <w:spacing w:line="240" w:lineRule="auto"/>
              <w:ind w:firstLine="0"/>
              <w:jc w:val="right"/>
              <w:rPr>
                <w:sz w:val="20"/>
              </w:rPr>
            </w:pPr>
            <w:r w:rsidRPr="00303764">
              <w:rPr>
                <w:sz w:val="20"/>
              </w:rPr>
              <w:t>1781,6</w:t>
            </w:r>
          </w:p>
        </w:tc>
      </w:tr>
      <w:tr w:rsidR="00303764" w:rsidRPr="00303764" w14:paraId="23B67EEA" w14:textId="77777777" w:rsidTr="00303764">
        <w:trPr>
          <w:trHeight w:val="588"/>
        </w:trPr>
        <w:tc>
          <w:tcPr>
            <w:tcW w:w="4640" w:type="dxa"/>
            <w:tcBorders>
              <w:top w:val="nil"/>
              <w:left w:val="single" w:sz="4" w:space="0" w:color="auto"/>
              <w:bottom w:val="single" w:sz="4" w:space="0" w:color="auto"/>
              <w:right w:val="single" w:sz="4" w:space="0" w:color="auto"/>
            </w:tcBorders>
            <w:shd w:val="clear" w:color="000000" w:fill="FFFFFF"/>
            <w:hideMark/>
          </w:tcPr>
          <w:p w14:paraId="091C3058"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9774B82"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09872CB"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43787F4B" w14:textId="77777777" w:rsidR="00303764" w:rsidRPr="00303764" w:rsidRDefault="00303764" w:rsidP="00303764">
            <w:pPr>
              <w:spacing w:line="240" w:lineRule="auto"/>
              <w:ind w:firstLine="0"/>
              <w:rPr>
                <w:sz w:val="20"/>
              </w:rPr>
            </w:pPr>
            <w:r w:rsidRPr="00303764">
              <w:rPr>
                <w:sz w:val="20"/>
              </w:rPr>
              <w:t>00000L5990</w:t>
            </w:r>
          </w:p>
        </w:tc>
        <w:tc>
          <w:tcPr>
            <w:tcW w:w="580" w:type="dxa"/>
            <w:tcBorders>
              <w:top w:val="nil"/>
              <w:left w:val="nil"/>
              <w:bottom w:val="single" w:sz="4" w:space="0" w:color="auto"/>
              <w:right w:val="single" w:sz="4" w:space="0" w:color="auto"/>
            </w:tcBorders>
            <w:shd w:val="clear" w:color="000000" w:fill="FFFFFF"/>
            <w:hideMark/>
          </w:tcPr>
          <w:p w14:paraId="00B84285" w14:textId="77777777" w:rsidR="00303764" w:rsidRPr="00303764" w:rsidRDefault="00303764" w:rsidP="00303764">
            <w:pPr>
              <w:spacing w:line="240" w:lineRule="auto"/>
              <w:ind w:firstLine="0"/>
              <w:jc w:val="center"/>
              <w:rPr>
                <w:color w:val="000000"/>
                <w:sz w:val="20"/>
              </w:rPr>
            </w:pPr>
            <w:r w:rsidRPr="00303764">
              <w:rPr>
                <w:color w:val="000000"/>
                <w:sz w:val="20"/>
              </w:rPr>
              <w:t>200</w:t>
            </w:r>
          </w:p>
        </w:tc>
        <w:tc>
          <w:tcPr>
            <w:tcW w:w="1500" w:type="dxa"/>
            <w:tcBorders>
              <w:top w:val="nil"/>
              <w:left w:val="nil"/>
              <w:bottom w:val="single" w:sz="4" w:space="0" w:color="auto"/>
              <w:right w:val="single" w:sz="4" w:space="0" w:color="auto"/>
            </w:tcBorders>
            <w:shd w:val="clear" w:color="000000" w:fill="FFFFFF"/>
            <w:hideMark/>
          </w:tcPr>
          <w:p w14:paraId="37DC9114" w14:textId="77777777" w:rsidR="00303764" w:rsidRPr="00303764" w:rsidRDefault="00303764" w:rsidP="00303764">
            <w:pPr>
              <w:spacing w:line="240" w:lineRule="auto"/>
              <w:ind w:firstLine="0"/>
              <w:jc w:val="right"/>
              <w:rPr>
                <w:sz w:val="20"/>
              </w:rPr>
            </w:pPr>
            <w:r w:rsidRPr="00303764">
              <w:rPr>
                <w:sz w:val="20"/>
              </w:rPr>
              <w:t>1781,6</w:t>
            </w:r>
          </w:p>
        </w:tc>
      </w:tr>
      <w:tr w:rsidR="00303764" w:rsidRPr="00303764" w14:paraId="655181A2"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2B2FA35D"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D9ADDC8"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93B27F0"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0D77D358" w14:textId="77777777" w:rsidR="00303764" w:rsidRPr="00303764" w:rsidRDefault="00303764" w:rsidP="00303764">
            <w:pPr>
              <w:spacing w:line="240" w:lineRule="auto"/>
              <w:ind w:firstLine="0"/>
              <w:rPr>
                <w:sz w:val="20"/>
              </w:rPr>
            </w:pPr>
            <w:r w:rsidRPr="00303764">
              <w:rPr>
                <w:sz w:val="20"/>
              </w:rPr>
              <w:t>00000L5990</w:t>
            </w:r>
          </w:p>
        </w:tc>
        <w:tc>
          <w:tcPr>
            <w:tcW w:w="580" w:type="dxa"/>
            <w:tcBorders>
              <w:top w:val="nil"/>
              <w:left w:val="nil"/>
              <w:bottom w:val="single" w:sz="4" w:space="0" w:color="auto"/>
              <w:right w:val="single" w:sz="4" w:space="0" w:color="auto"/>
            </w:tcBorders>
            <w:shd w:val="clear" w:color="000000" w:fill="FFFFFF"/>
            <w:hideMark/>
          </w:tcPr>
          <w:p w14:paraId="48F39070" w14:textId="77777777" w:rsidR="00303764" w:rsidRPr="00303764" w:rsidRDefault="00303764" w:rsidP="00303764">
            <w:pPr>
              <w:spacing w:line="240" w:lineRule="auto"/>
              <w:ind w:firstLine="0"/>
              <w:jc w:val="center"/>
              <w:rPr>
                <w:color w:val="000000"/>
                <w:sz w:val="20"/>
              </w:rPr>
            </w:pPr>
            <w:r w:rsidRPr="00303764">
              <w:rPr>
                <w:color w:val="000000"/>
                <w:sz w:val="20"/>
              </w:rPr>
              <w:t>240</w:t>
            </w:r>
          </w:p>
        </w:tc>
        <w:tc>
          <w:tcPr>
            <w:tcW w:w="1500" w:type="dxa"/>
            <w:tcBorders>
              <w:top w:val="nil"/>
              <w:left w:val="nil"/>
              <w:bottom w:val="single" w:sz="4" w:space="0" w:color="auto"/>
              <w:right w:val="single" w:sz="4" w:space="0" w:color="auto"/>
            </w:tcBorders>
            <w:shd w:val="clear" w:color="000000" w:fill="FFFFFF"/>
            <w:hideMark/>
          </w:tcPr>
          <w:p w14:paraId="42F8FEBD" w14:textId="77777777" w:rsidR="00303764" w:rsidRPr="00303764" w:rsidRDefault="00303764" w:rsidP="00303764">
            <w:pPr>
              <w:spacing w:line="240" w:lineRule="auto"/>
              <w:ind w:firstLine="0"/>
              <w:jc w:val="right"/>
              <w:rPr>
                <w:sz w:val="20"/>
              </w:rPr>
            </w:pPr>
            <w:r w:rsidRPr="00303764">
              <w:rPr>
                <w:sz w:val="20"/>
              </w:rPr>
              <w:t>1781,6</w:t>
            </w:r>
          </w:p>
        </w:tc>
      </w:tr>
      <w:tr w:rsidR="00303764" w:rsidRPr="00303764" w14:paraId="2C696CB8"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02E7100D" w14:textId="77777777" w:rsidR="00303764" w:rsidRPr="00303764" w:rsidRDefault="00303764" w:rsidP="00303764">
            <w:pPr>
              <w:spacing w:line="240" w:lineRule="auto"/>
              <w:ind w:firstLine="0"/>
              <w:rPr>
                <w:b/>
                <w:bCs/>
                <w:sz w:val="20"/>
              </w:rPr>
            </w:pPr>
            <w:r w:rsidRPr="00303764">
              <w:rPr>
                <w:b/>
                <w:bCs/>
                <w:sz w:val="20"/>
              </w:rPr>
              <w:t>Водное хозяйство</w:t>
            </w:r>
          </w:p>
        </w:tc>
        <w:tc>
          <w:tcPr>
            <w:tcW w:w="580" w:type="dxa"/>
            <w:tcBorders>
              <w:top w:val="nil"/>
              <w:left w:val="nil"/>
              <w:bottom w:val="single" w:sz="4" w:space="0" w:color="auto"/>
              <w:right w:val="single" w:sz="4" w:space="0" w:color="auto"/>
            </w:tcBorders>
            <w:shd w:val="clear" w:color="000000" w:fill="FFFFFF"/>
            <w:hideMark/>
          </w:tcPr>
          <w:p w14:paraId="755F8149" w14:textId="77777777" w:rsidR="00303764" w:rsidRPr="00303764" w:rsidRDefault="00303764" w:rsidP="00303764">
            <w:pPr>
              <w:spacing w:line="240" w:lineRule="auto"/>
              <w:ind w:firstLine="0"/>
              <w:rPr>
                <w:b/>
                <w:bCs/>
                <w:sz w:val="20"/>
              </w:rPr>
            </w:pPr>
            <w:r w:rsidRPr="00303764">
              <w:rPr>
                <w:b/>
                <w:bCs/>
                <w:sz w:val="20"/>
              </w:rPr>
              <w:t>04</w:t>
            </w:r>
          </w:p>
        </w:tc>
        <w:tc>
          <w:tcPr>
            <w:tcW w:w="420" w:type="dxa"/>
            <w:tcBorders>
              <w:top w:val="nil"/>
              <w:left w:val="nil"/>
              <w:bottom w:val="single" w:sz="4" w:space="0" w:color="auto"/>
              <w:right w:val="single" w:sz="4" w:space="0" w:color="auto"/>
            </w:tcBorders>
            <w:shd w:val="clear" w:color="000000" w:fill="FFFFFF"/>
            <w:hideMark/>
          </w:tcPr>
          <w:p w14:paraId="6BEFC10F" w14:textId="77777777" w:rsidR="00303764" w:rsidRPr="00303764" w:rsidRDefault="00303764" w:rsidP="00303764">
            <w:pPr>
              <w:spacing w:line="240" w:lineRule="auto"/>
              <w:ind w:firstLine="0"/>
              <w:rPr>
                <w:b/>
                <w:bCs/>
                <w:sz w:val="20"/>
              </w:rPr>
            </w:pPr>
            <w:r w:rsidRPr="00303764">
              <w:rPr>
                <w:b/>
                <w:bCs/>
                <w:sz w:val="20"/>
              </w:rPr>
              <w:t>06</w:t>
            </w:r>
          </w:p>
        </w:tc>
        <w:tc>
          <w:tcPr>
            <w:tcW w:w="1340" w:type="dxa"/>
            <w:tcBorders>
              <w:top w:val="nil"/>
              <w:left w:val="nil"/>
              <w:bottom w:val="single" w:sz="4" w:space="0" w:color="auto"/>
              <w:right w:val="single" w:sz="4" w:space="0" w:color="auto"/>
            </w:tcBorders>
            <w:shd w:val="clear" w:color="000000" w:fill="FFFFFF"/>
            <w:hideMark/>
          </w:tcPr>
          <w:p w14:paraId="67CE50D0"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70FF18D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5691C25" w14:textId="77777777" w:rsidR="00303764" w:rsidRPr="00303764" w:rsidRDefault="00303764" w:rsidP="00303764">
            <w:pPr>
              <w:spacing w:line="240" w:lineRule="auto"/>
              <w:ind w:firstLine="0"/>
              <w:jc w:val="right"/>
              <w:rPr>
                <w:b/>
                <w:bCs/>
                <w:sz w:val="20"/>
              </w:rPr>
            </w:pPr>
            <w:r w:rsidRPr="00303764">
              <w:rPr>
                <w:b/>
                <w:bCs/>
                <w:sz w:val="20"/>
              </w:rPr>
              <w:t>9231,1</w:t>
            </w:r>
          </w:p>
        </w:tc>
      </w:tr>
      <w:tr w:rsidR="00303764" w:rsidRPr="00303764" w14:paraId="2BFF2623" w14:textId="77777777" w:rsidTr="00303764">
        <w:trPr>
          <w:trHeight w:val="1080"/>
        </w:trPr>
        <w:tc>
          <w:tcPr>
            <w:tcW w:w="4640" w:type="dxa"/>
            <w:tcBorders>
              <w:top w:val="nil"/>
              <w:left w:val="single" w:sz="4" w:space="0" w:color="auto"/>
              <w:bottom w:val="single" w:sz="4" w:space="0" w:color="auto"/>
              <w:right w:val="single" w:sz="4" w:space="0" w:color="auto"/>
            </w:tcBorders>
            <w:shd w:val="clear" w:color="000000" w:fill="FFFFFF"/>
            <w:hideMark/>
          </w:tcPr>
          <w:p w14:paraId="637C87F0" w14:textId="77777777" w:rsidR="00303764" w:rsidRPr="00303764" w:rsidRDefault="00303764" w:rsidP="00303764">
            <w:pPr>
              <w:spacing w:line="240" w:lineRule="auto"/>
              <w:ind w:firstLine="0"/>
              <w:rPr>
                <w:sz w:val="20"/>
              </w:rPr>
            </w:pPr>
            <w:r w:rsidRPr="00303764">
              <w:rPr>
                <w:sz w:val="20"/>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580" w:type="dxa"/>
            <w:tcBorders>
              <w:top w:val="nil"/>
              <w:left w:val="nil"/>
              <w:bottom w:val="single" w:sz="4" w:space="0" w:color="auto"/>
              <w:right w:val="single" w:sz="4" w:space="0" w:color="auto"/>
            </w:tcBorders>
            <w:shd w:val="clear" w:color="000000" w:fill="FFFFFF"/>
            <w:hideMark/>
          </w:tcPr>
          <w:p w14:paraId="3B77EBC3"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029C6F0F"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465D5669" w14:textId="77777777" w:rsidR="00303764" w:rsidRPr="00303764" w:rsidRDefault="00303764" w:rsidP="00303764">
            <w:pPr>
              <w:spacing w:line="240" w:lineRule="auto"/>
              <w:ind w:firstLine="0"/>
              <w:rPr>
                <w:sz w:val="20"/>
              </w:rPr>
            </w:pPr>
            <w:r w:rsidRPr="00303764">
              <w:rPr>
                <w:sz w:val="20"/>
              </w:rPr>
              <w:t>00000S7294</w:t>
            </w:r>
          </w:p>
        </w:tc>
        <w:tc>
          <w:tcPr>
            <w:tcW w:w="580" w:type="dxa"/>
            <w:tcBorders>
              <w:top w:val="nil"/>
              <w:left w:val="nil"/>
              <w:bottom w:val="single" w:sz="4" w:space="0" w:color="auto"/>
              <w:right w:val="single" w:sz="4" w:space="0" w:color="auto"/>
            </w:tcBorders>
            <w:shd w:val="clear" w:color="000000" w:fill="FFFFFF"/>
            <w:hideMark/>
          </w:tcPr>
          <w:p w14:paraId="05C8CA5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30683E9" w14:textId="77777777" w:rsidR="00303764" w:rsidRPr="00303764" w:rsidRDefault="00303764" w:rsidP="00303764">
            <w:pPr>
              <w:spacing w:line="240" w:lineRule="auto"/>
              <w:ind w:firstLine="0"/>
              <w:jc w:val="right"/>
              <w:rPr>
                <w:sz w:val="20"/>
              </w:rPr>
            </w:pPr>
            <w:r w:rsidRPr="00303764">
              <w:rPr>
                <w:sz w:val="20"/>
              </w:rPr>
              <w:t>9231,1</w:t>
            </w:r>
          </w:p>
        </w:tc>
      </w:tr>
      <w:tr w:rsidR="00303764" w:rsidRPr="00303764" w14:paraId="6C273D9A"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7666D1C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18B8215"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400A4CF3"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6636E0A4" w14:textId="77777777" w:rsidR="00303764" w:rsidRPr="00303764" w:rsidRDefault="00303764" w:rsidP="00303764">
            <w:pPr>
              <w:spacing w:line="240" w:lineRule="auto"/>
              <w:ind w:firstLine="0"/>
              <w:rPr>
                <w:sz w:val="20"/>
              </w:rPr>
            </w:pPr>
            <w:r w:rsidRPr="00303764">
              <w:rPr>
                <w:sz w:val="20"/>
              </w:rPr>
              <w:t>00000S7294</w:t>
            </w:r>
          </w:p>
        </w:tc>
        <w:tc>
          <w:tcPr>
            <w:tcW w:w="580" w:type="dxa"/>
            <w:tcBorders>
              <w:top w:val="nil"/>
              <w:left w:val="nil"/>
              <w:bottom w:val="single" w:sz="4" w:space="0" w:color="auto"/>
              <w:right w:val="single" w:sz="4" w:space="0" w:color="auto"/>
            </w:tcBorders>
            <w:shd w:val="clear" w:color="000000" w:fill="FFFFFF"/>
            <w:hideMark/>
          </w:tcPr>
          <w:p w14:paraId="6254CFAA" w14:textId="77777777" w:rsidR="00303764" w:rsidRPr="00303764" w:rsidRDefault="00303764" w:rsidP="00303764">
            <w:pPr>
              <w:spacing w:line="240" w:lineRule="auto"/>
              <w:ind w:firstLine="0"/>
              <w:jc w:val="center"/>
              <w:rPr>
                <w:color w:val="000000"/>
                <w:sz w:val="20"/>
              </w:rPr>
            </w:pPr>
            <w:r w:rsidRPr="00303764">
              <w:rPr>
                <w:color w:val="000000"/>
                <w:sz w:val="20"/>
              </w:rPr>
              <w:t>200</w:t>
            </w:r>
          </w:p>
        </w:tc>
        <w:tc>
          <w:tcPr>
            <w:tcW w:w="1500" w:type="dxa"/>
            <w:tcBorders>
              <w:top w:val="nil"/>
              <w:left w:val="nil"/>
              <w:bottom w:val="single" w:sz="4" w:space="0" w:color="auto"/>
              <w:right w:val="single" w:sz="4" w:space="0" w:color="auto"/>
            </w:tcBorders>
            <w:shd w:val="clear" w:color="000000" w:fill="FFFFFF"/>
            <w:hideMark/>
          </w:tcPr>
          <w:p w14:paraId="6AAF8FA9" w14:textId="77777777" w:rsidR="00303764" w:rsidRPr="00303764" w:rsidRDefault="00303764" w:rsidP="00303764">
            <w:pPr>
              <w:spacing w:line="240" w:lineRule="auto"/>
              <w:ind w:firstLine="0"/>
              <w:jc w:val="right"/>
              <w:rPr>
                <w:sz w:val="20"/>
              </w:rPr>
            </w:pPr>
            <w:r w:rsidRPr="00303764">
              <w:rPr>
                <w:sz w:val="20"/>
              </w:rPr>
              <w:t>9231,1</w:t>
            </w:r>
          </w:p>
        </w:tc>
      </w:tr>
      <w:tr w:rsidR="00303764" w:rsidRPr="00303764" w14:paraId="752EEFC1"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38733CC6"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7EF4D46"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72744BFF"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7294601B" w14:textId="77777777" w:rsidR="00303764" w:rsidRPr="00303764" w:rsidRDefault="00303764" w:rsidP="00303764">
            <w:pPr>
              <w:spacing w:line="240" w:lineRule="auto"/>
              <w:ind w:firstLine="0"/>
              <w:rPr>
                <w:sz w:val="20"/>
              </w:rPr>
            </w:pPr>
            <w:r w:rsidRPr="00303764">
              <w:rPr>
                <w:sz w:val="20"/>
              </w:rPr>
              <w:t>00000S7294</w:t>
            </w:r>
          </w:p>
        </w:tc>
        <w:tc>
          <w:tcPr>
            <w:tcW w:w="580" w:type="dxa"/>
            <w:tcBorders>
              <w:top w:val="nil"/>
              <w:left w:val="nil"/>
              <w:bottom w:val="single" w:sz="4" w:space="0" w:color="auto"/>
              <w:right w:val="single" w:sz="4" w:space="0" w:color="auto"/>
            </w:tcBorders>
            <w:shd w:val="clear" w:color="000000" w:fill="FFFFFF"/>
            <w:hideMark/>
          </w:tcPr>
          <w:p w14:paraId="4137F05B" w14:textId="77777777" w:rsidR="00303764" w:rsidRPr="00303764" w:rsidRDefault="00303764" w:rsidP="00303764">
            <w:pPr>
              <w:spacing w:line="240" w:lineRule="auto"/>
              <w:ind w:firstLine="0"/>
              <w:jc w:val="center"/>
              <w:rPr>
                <w:color w:val="000000"/>
                <w:sz w:val="20"/>
              </w:rPr>
            </w:pPr>
            <w:r w:rsidRPr="00303764">
              <w:rPr>
                <w:color w:val="000000"/>
                <w:sz w:val="20"/>
              </w:rPr>
              <w:t>240</w:t>
            </w:r>
          </w:p>
        </w:tc>
        <w:tc>
          <w:tcPr>
            <w:tcW w:w="1500" w:type="dxa"/>
            <w:tcBorders>
              <w:top w:val="nil"/>
              <w:left w:val="nil"/>
              <w:bottom w:val="single" w:sz="4" w:space="0" w:color="auto"/>
              <w:right w:val="single" w:sz="4" w:space="0" w:color="auto"/>
            </w:tcBorders>
            <w:shd w:val="clear" w:color="000000" w:fill="FFFFFF"/>
            <w:hideMark/>
          </w:tcPr>
          <w:p w14:paraId="1A0CB957" w14:textId="77777777" w:rsidR="00303764" w:rsidRPr="00303764" w:rsidRDefault="00303764" w:rsidP="00303764">
            <w:pPr>
              <w:spacing w:line="240" w:lineRule="auto"/>
              <w:ind w:firstLine="0"/>
              <w:jc w:val="right"/>
              <w:rPr>
                <w:sz w:val="20"/>
              </w:rPr>
            </w:pPr>
            <w:r w:rsidRPr="00303764">
              <w:rPr>
                <w:sz w:val="20"/>
              </w:rPr>
              <w:t>9231,1</w:t>
            </w:r>
          </w:p>
        </w:tc>
      </w:tr>
      <w:tr w:rsidR="00303764" w:rsidRPr="00303764" w14:paraId="0C7ED67F"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24B0C550" w14:textId="77777777" w:rsidR="00303764" w:rsidRPr="00303764" w:rsidRDefault="00303764" w:rsidP="00303764">
            <w:pPr>
              <w:spacing w:line="240" w:lineRule="auto"/>
              <w:ind w:firstLine="0"/>
              <w:jc w:val="left"/>
              <w:rPr>
                <w:b/>
                <w:bCs/>
                <w:sz w:val="20"/>
              </w:rPr>
            </w:pPr>
            <w:r w:rsidRPr="00303764">
              <w:rPr>
                <w:b/>
                <w:bCs/>
                <w:sz w:val="20"/>
              </w:rPr>
              <w:t>Дорожное хозяйство (дорожные фонды)</w:t>
            </w:r>
          </w:p>
        </w:tc>
        <w:tc>
          <w:tcPr>
            <w:tcW w:w="580" w:type="dxa"/>
            <w:tcBorders>
              <w:top w:val="nil"/>
              <w:left w:val="nil"/>
              <w:bottom w:val="single" w:sz="4" w:space="0" w:color="auto"/>
              <w:right w:val="single" w:sz="4" w:space="0" w:color="auto"/>
            </w:tcBorders>
            <w:shd w:val="clear" w:color="000000" w:fill="FFFFFF"/>
            <w:hideMark/>
          </w:tcPr>
          <w:p w14:paraId="2C8E4DD4" w14:textId="77777777" w:rsidR="00303764" w:rsidRPr="00303764" w:rsidRDefault="00303764" w:rsidP="00303764">
            <w:pPr>
              <w:spacing w:line="240" w:lineRule="auto"/>
              <w:ind w:firstLine="0"/>
              <w:rPr>
                <w:b/>
                <w:bCs/>
                <w:sz w:val="20"/>
              </w:rPr>
            </w:pPr>
            <w:r w:rsidRPr="00303764">
              <w:rPr>
                <w:b/>
                <w:bCs/>
                <w:sz w:val="20"/>
              </w:rPr>
              <w:t>04</w:t>
            </w:r>
          </w:p>
        </w:tc>
        <w:tc>
          <w:tcPr>
            <w:tcW w:w="420" w:type="dxa"/>
            <w:tcBorders>
              <w:top w:val="nil"/>
              <w:left w:val="nil"/>
              <w:bottom w:val="single" w:sz="4" w:space="0" w:color="auto"/>
              <w:right w:val="single" w:sz="4" w:space="0" w:color="auto"/>
            </w:tcBorders>
            <w:shd w:val="clear" w:color="000000" w:fill="FFFFFF"/>
            <w:hideMark/>
          </w:tcPr>
          <w:p w14:paraId="6A4C8798" w14:textId="77777777" w:rsidR="00303764" w:rsidRPr="00303764" w:rsidRDefault="00303764" w:rsidP="00303764">
            <w:pPr>
              <w:spacing w:line="240" w:lineRule="auto"/>
              <w:ind w:firstLine="0"/>
              <w:rPr>
                <w:b/>
                <w:bCs/>
                <w:sz w:val="20"/>
              </w:rPr>
            </w:pPr>
            <w:r w:rsidRPr="00303764">
              <w:rPr>
                <w:b/>
                <w:bCs/>
                <w:sz w:val="20"/>
              </w:rPr>
              <w:t>09</w:t>
            </w:r>
          </w:p>
        </w:tc>
        <w:tc>
          <w:tcPr>
            <w:tcW w:w="1340" w:type="dxa"/>
            <w:tcBorders>
              <w:top w:val="nil"/>
              <w:left w:val="nil"/>
              <w:bottom w:val="single" w:sz="4" w:space="0" w:color="auto"/>
              <w:right w:val="single" w:sz="4" w:space="0" w:color="auto"/>
            </w:tcBorders>
            <w:shd w:val="clear" w:color="000000" w:fill="FFFFFF"/>
            <w:hideMark/>
          </w:tcPr>
          <w:p w14:paraId="14FABA4C"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71C9B48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2204EE0" w14:textId="77777777" w:rsidR="00303764" w:rsidRPr="00303764" w:rsidRDefault="00303764" w:rsidP="00303764">
            <w:pPr>
              <w:spacing w:line="240" w:lineRule="auto"/>
              <w:ind w:firstLine="0"/>
              <w:jc w:val="right"/>
              <w:rPr>
                <w:b/>
                <w:bCs/>
                <w:sz w:val="20"/>
              </w:rPr>
            </w:pPr>
            <w:r w:rsidRPr="00303764">
              <w:rPr>
                <w:b/>
                <w:bCs/>
                <w:sz w:val="20"/>
              </w:rPr>
              <w:t>99737,1</w:t>
            </w:r>
          </w:p>
        </w:tc>
      </w:tr>
      <w:tr w:rsidR="00303764" w:rsidRPr="00303764" w14:paraId="347AAD73"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78F787EC" w14:textId="77777777" w:rsidR="00303764" w:rsidRPr="00303764" w:rsidRDefault="00303764" w:rsidP="00303764">
            <w:pPr>
              <w:spacing w:line="240" w:lineRule="auto"/>
              <w:ind w:firstLine="0"/>
              <w:jc w:val="left"/>
              <w:rPr>
                <w:sz w:val="20"/>
              </w:rPr>
            </w:pPr>
            <w:r w:rsidRPr="00303764">
              <w:rPr>
                <w:sz w:val="20"/>
              </w:rPr>
              <w:t xml:space="preserve">Дорожное хозяйство          </w:t>
            </w:r>
          </w:p>
        </w:tc>
        <w:tc>
          <w:tcPr>
            <w:tcW w:w="580" w:type="dxa"/>
            <w:tcBorders>
              <w:top w:val="nil"/>
              <w:left w:val="nil"/>
              <w:bottom w:val="single" w:sz="4" w:space="0" w:color="auto"/>
              <w:right w:val="single" w:sz="4" w:space="0" w:color="auto"/>
            </w:tcBorders>
            <w:shd w:val="clear" w:color="000000" w:fill="FFFFFF"/>
            <w:hideMark/>
          </w:tcPr>
          <w:p w14:paraId="4B265501"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897F356"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185EFA45" w14:textId="77777777" w:rsidR="00303764" w:rsidRPr="00303764" w:rsidRDefault="00303764" w:rsidP="00303764">
            <w:pPr>
              <w:spacing w:line="240" w:lineRule="auto"/>
              <w:ind w:firstLine="0"/>
              <w:rPr>
                <w:sz w:val="20"/>
              </w:rPr>
            </w:pPr>
            <w:r w:rsidRPr="00303764">
              <w:rPr>
                <w:sz w:val="20"/>
              </w:rPr>
              <w:t>0000049300</w:t>
            </w:r>
          </w:p>
        </w:tc>
        <w:tc>
          <w:tcPr>
            <w:tcW w:w="580" w:type="dxa"/>
            <w:tcBorders>
              <w:top w:val="nil"/>
              <w:left w:val="nil"/>
              <w:bottom w:val="single" w:sz="4" w:space="0" w:color="auto"/>
              <w:right w:val="single" w:sz="4" w:space="0" w:color="auto"/>
            </w:tcBorders>
            <w:shd w:val="clear" w:color="000000" w:fill="FFFFFF"/>
            <w:hideMark/>
          </w:tcPr>
          <w:p w14:paraId="0EB3DC3F"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51512B0" w14:textId="77777777" w:rsidR="00303764" w:rsidRPr="00303764" w:rsidRDefault="00303764" w:rsidP="00303764">
            <w:pPr>
              <w:spacing w:line="240" w:lineRule="auto"/>
              <w:ind w:firstLine="0"/>
              <w:jc w:val="right"/>
              <w:rPr>
                <w:sz w:val="20"/>
              </w:rPr>
            </w:pPr>
            <w:r w:rsidRPr="00303764">
              <w:rPr>
                <w:sz w:val="20"/>
              </w:rPr>
              <w:t>61655,0</w:t>
            </w:r>
          </w:p>
        </w:tc>
      </w:tr>
      <w:tr w:rsidR="00303764" w:rsidRPr="00303764" w14:paraId="6CAD5AB8" w14:textId="77777777" w:rsidTr="00303764">
        <w:trPr>
          <w:trHeight w:val="1356"/>
        </w:trPr>
        <w:tc>
          <w:tcPr>
            <w:tcW w:w="4640" w:type="dxa"/>
            <w:tcBorders>
              <w:top w:val="nil"/>
              <w:left w:val="single" w:sz="4" w:space="0" w:color="auto"/>
              <w:bottom w:val="single" w:sz="4" w:space="0" w:color="auto"/>
              <w:right w:val="single" w:sz="4" w:space="0" w:color="auto"/>
            </w:tcBorders>
            <w:shd w:val="clear" w:color="000000" w:fill="FFFFFF"/>
            <w:hideMark/>
          </w:tcPr>
          <w:p w14:paraId="615CE181" w14:textId="77777777" w:rsidR="00303764" w:rsidRPr="00303764" w:rsidRDefault="00303764" w:rsidP="00303764">
            <w:pPr>
              <w:spacing w:line="240" w:lineRule="auto"/>
              <w:ind w:firstLine="0"/>
              <w:rPr>
                <w:color w:val="000000"/>
                <w:sz w:val="20"/>
              </w:rPr>
            </w:pPr>
            <w:r w:rsidRPr="00303764">
              <w:rPr>
                <w:color w:val="000000"/>
                <w:sz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14:paraId="4343EBB4"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FB62A11"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2A788134" w14:textId="77777777" w:rsidR="00303764" w:rsidRPr="00303764" w:rsidRDefault="00303764" w:rsidP="00303764">
            <w:pPr>
              <w:spacing w:line="240" w:lineRule="auto"/>
              <w:ind w:firstLine="0"/>
              <w:rPr>
                <w:sz w:val="20"/>
              </w:rPr>
            </w:pPr>
            <w:r w:rsidRPr="00303764">
              <w:rPr>
                <w:sz w:val="20"/>
              </w:rPr>
              <w:t>0000049315</w:t>
            </w:r>
          </w:p>
        </w:tc>
        <w:tc>
          <w:tcPr>
            <w:tcW w:w="580" w:type="dxa"/>
            <w:tcBorders>
              <w:top w:val="nil"/>
              <w:left w:val="nil"/>
              <w:bottom w:val="single" w:sz="4" w:space="0" w:color="auto"/>
              <w:right w:val="single" w:sz="4" w:space="0" w:color="auto"/>
            </w:tcBorders>
            <w:shd w:val="clear" w:color="000000" w:fill="FFFFFF"/>
            <w:hideMark/>
          </w:tcPr>
          <w:p w14:paraId="6C01761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F1D28A7" w14:textId="77777777" w:rsidR="00303764" w:rsidRPr="00303764" w:rsidRDefault="00303764" w:rsidP="00303764">
            <w:pPr>
              <w:spacing w:line="240" w:lineRule="auto"/>
              <w:ind w:firstLine="0"/>
              <w:jc w:val="right"/>
              <w:rPr>
                <w:sz w:val="20"/>
              </w:rPr>
            </w:pPr>
            <w:r w:rsidRPr="00303764">
              <w:rPr>
                <w:sz w:val="20"/>
              </w:rPr>
              <w:t>61655,0</w:t>
            </w:r>
          </w:p>
        </w:tc>
      </w:tr>
      <w:tr w:rsidR="00303764" w:rsidRPr="00303764" w14:paraId="7E8ABA6F"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517E2CB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0857936"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4B87F092"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3924F6DE" w14:textId="77777777" w:rsidR="00303764" w:rsidRPr="00303764" w:rsidRDefault="00303764" w:rsidP="00303764">
            <w:pPr>
              <w:spacing w:line="240" w:lineRule="auto"/>
              <w:ind w:firstLine="0"/>
              <w:rPr>
                <w:sz w:val="20"/>
              </w:rPr>
            </w:pPr>
            <w:r w:rsidRPr="00303764">
              <w:rPr>
                <w:sz w:val="20"/>
              </w:rPr>
              <w:t>0000049315</w:t>
            </w:r>
          </w:p>
        </w:tc>
        <w:tc>
          <w:tcPr>
            <w:tcW w:w="580" w:type="dxa"/>
            <w:tcBorders>
              <w:top w:val="nil"/>
              <w:left w:val="nil"/>
              <w:bottom w:val="single" w:sz="4" w:space="0" w:color="auto"/>
              <w:right w:val="single" w:sz="4" w:space="0" w:color="auto"/>
            </w:tcBorders>
            <w:shd w:val="clear" w:color="000000" w:fill="FFFFFF"/>
            <w:hideMark/>
          </w:tcPr>
          <w:p w14:paraId="5A1F76B7"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041A430B" w14:textId="77777777" w:rsidR="00303764" w:rsidRPr="00303764" w:rsidRDefault="00303764" w:rsidP="00303764">
            <w:pPr>
              <w:spacing w:line="240" w:lineRule="auto"/>
              <w:ind w:firstLine="0"/>
              <w:jc w:val="right"/>
              <w:rPr>
                <w:sz w:val="20"/>
              </w:rPr>
            </w:pPr>
            <w:r w:rsidRPr="00303764">
              <w:rPr>
                <w:sz w:val="20"/>
              </w:rPr>
              <w:t>61655,0</w:t>
            </w:r>
          </w:p>
        </w:tc>
      </w:tr>
      <w:tr w:rsidR="00303764" w:rsidRPr="00303764" w14:paraId="5B1781E6"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2B1F326E"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6DE7469"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7F24C0CC"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40055E73" w14:textId="77777777" w:rsidR="00303764" w:rsidRPr="00303764" w:rsidRDefault="00303764" w:rsidP="00303764">
            <w:pPr>
              <w:spacing w:line="240" w:lineRule="auto"/>
              <w:ind w:firstLine="0"/>
              <w:rPr>
                <w:sz w:val="20"/>
              </w:rPr>
            </w:pPr>
            <w:r w:rsidRPr="00303764">
              <w:rPr>
                <w:sz w:val="20"/>
              </w:rPr>
              <w:t>0000049315</w:t>
            </w:r>
          </w:p>
        </w:tc>
        <w:tc>
          <w:tcPr>
            <w:tcW w:w="580" w:type="dxa"/>
            <w:tcBorders>
              <w:top w:val="nil"/>
              <w:left w:val="nil"/>
              <w:bottom w:val="single" w:sz="4" w:space="0" w:color="auto"/>
              <w:right w:val="single" w:sz="4" w:space="0" w:color="auto"/>
            </w:tcBorders>
            <w:shd w:val="clear" w:color="000000" w:fill="FFFFFF"/>
            <w:hideMark/>
          </w:tcPr>
          <w:p w14:paraId="290543DC"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4A091FD8" w14:textId="77777777" w:rsidR="00303764" w:rsidRPr="00303764" w:rsidRDefault="00303764" w:rsidP="00303764">
            <w:pPr>
              <w:spacing w:line="240" w:lineRule="auto"/>
              <w:ind w:firstLine="0"/>
              <w:jc w:val="right"/>
              <w:rPr>
                <w:sz w:val="20"/>
              </w:rPr>
            </w:pPr>
            <w:r w:rsidRPr="00303764">
              <w:rPr>
                <w:sz w:val="20"/>
              </w:rPr>
              <w:t>61655,0</w:t>
            </w:r>
          </w:p>
        </w:tc>
      </w:tr>
      <w:tr w:rsidR="00303764" w:rsidRPr="00303764" w14:paraId="1C148703" w14:textId="77777777" w:rsidTr="00303764">
        <w:trPr>
          <w:trHeight w:val="1344"/>
        </w:trPr>
        <w:tc>
          <w:tcPr>
            <w:tcW w:w="4640" w:type="dxa"/>
            <w:tcBorders>
              <w:top w:val="nil"/>
              <w:left w:val="single" w:sz="4" w:space="0" w:color="auto"/>
              <w:bottom w:val="single" w:sz="4" w:space="0" w:color="auto"/>
              <w:right w:val="single" w:sz="4" w:space="0" w:color="auto"/>
            </w:tcBorders>
            <w:shd w:val="clear" w:color="000000" w:fill="FFFFFF"/>
            <w:hideMark/>
          </w:tcPr>
          <w:p w14:paraId="2FDF4BFE" w14:textId="77777777" w:rsidR="00303764" w:rsidRPr="00303764" w:rsidRDefault="00303764" w:rsidP="00303764">
            <w:pPr>
              <w:spacing w:line="240" w:lineRule="auto"/>
              <w:ind w:firstLine="0"/>
              <w:jc w:val="left"/>
              <w:rPr>
                <w:sz w:val="20"/>
              </w:rPr>
            </w:pPr>
            <w:r w:rsidRPr="00303764">
              <w:rPr>
                <w:sz w:val="20"/>
              </w:rPr>
              <w:t>Строительство, реконструкция,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80" w:type="dxa"/>
            <w:tcBorders>
              <w:top w:val="nil"/>
              <w:left w:val="nil"/>
              <w:bottom w:val="single" w:sz="4" w:space="0" w:color="auto"/>
              <w:right w:val="single" w:sz="4" w:space="0" w:color="auto"/>
            </w:tcBorders>
            <w:shd w:val="clear" w:color="000000" w:fill="FFFFFF"/>
            <w:hideMark/>
          </w:tcPr>
          <w:p w14:paraId="24731748"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6E50EDFC"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31C6CBAB" w14:textId="77777777" w:rsidR="00303764" w:rsidRPr="00303764" w:rsidRDefault="00303764" w:rsidP="00303764">
            <w:pPr>
              <w:spacing w:line="240" w:lineRule="auto"/>
              <w:ind w:firstLine="0"/>
              <w:rPr>
                <w:sz w:val="20"/>
              </w:rPr>
            </w:pPr>
            <w:r w:rsidRPr="00303764">
              <w:rPr>
                <w:sz w:val="20"/>
              </w:rPr>
              <w:t>00000SД016</w:t>
            </w:r>
          </w:p>
        </w:tc>
        <w:tc>
          <w:tcPr>
            <w:tcW w:w="580" w:type="dxa"/>
            <w:tcBorders>
              <w:top w:val="nil"/>
              <w:left w:val="nil"/>
              <w:bottom w:val="single" w:sz="4" w:space="0" w:color="auto"/>
              <w:right w:val="single" w:sz="4" w:space="0" w:color="auto"/>
            </w:tcBorders>
            <w:shd w:val="clear" w:color="000000" w:fill="FFFFFF"/>
            <w:hideMark/>
          </w:tcPr>
          <w:p w14:paraId="328020F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87E306C" w14:textId="77777777" w:rsidR="00303764" w:rsidRPr="00303764" w:rsidRDefault="00303764" w:rsidP="00303764">
            <w:pPr>
              <w:spacing w:line="240" w:lineRule="auto"/>
              <w:ind w:firstLine="0"/>
              <w:jc w:val="right"/>
              <w:rPr>
                <w:sz w:val="20"/>
              </w:rPr>
            </w:pPr>
            <w:r w:rsidRPr="00303764">
              <w:rPr>
                <w:sz w:val="20"/>
              </w:rPr>
              <w:t>38082,1</w:t>
            </w:r>
          </w:p>
        </w:tc>
      </w:tr>
      <w:tr w:rsidR="00303764" w:rsidRPr="00303764" w14:paraId="11F35CD2"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5A8C4798"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2A37353"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638C2093"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11CA970C" w14:textId="77777777" w:rsidR="00303764" w:rsidRPr="00303764" w:rsidRDefault="00303764" w:rsidP="00303764">
            <w:pPr>
              <w:spacing w:line="240" w:lineRule="auto"/>
              <w:ind w:firstLine="0"/>
              <w:rPr>
                <w:sz w:val="20"/>
              </w:rPr>
            </w:pPr>
            <w:r w:rsidRPr="00303764">
              <w:rPr>
                <w:sz w:val="20"/>
              </w:rPr>
              <w:t>00000SД016</w:t>
            </w:r>
          </w:p>
        </w:tc>
        <w:tc>
          <w:tcPr>
            <w:tcW w:w="580" w:type="dxa"/>
            <w:tcBorders>
              <w:top w:val="nil"/>
              <w:left w:val="nil"/>
              <w:bottom w:val="single" w:sz="4" w:space="0" w:color="auto"/>
              <w:right w:val="single" w:sz="4" w:space="0" w:color="auto"/>
            </w:tcBorders>
            <w:shd w:val="clear" w:color="000000" w:fill="FFFFFF"/>
            <w:hideMark/>
          </w:tcPr>
          <w:p w14:paraId="24117390"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4C8B2ABC" w14:textId="77777777" w:rsidR="00303764" w:rsidRPr="00303764" w:rsidRDefault="00303764" w:rsidP="00303764">
            <w:pPr>
              <w:spacing w:line="240" w:lineRule="auto"/>
              <w:ind w:firstLine="0"/>
              <w:jc w:val="right"/>
              <w:rPr>
                <w:sz w:val="20"/>
              </w:rPr>
            </w:pPr>
            <w:r w:rsidRPr="00303764">
              <w:rPr>
                <w:sz w:val="20"/>
              </w:rPr>
              <w:t>38082,1</w:t>
            </w:r>
          </w:p>
        </w:tc>
      </w:tr>
      <w:tr w:rsidR="00303764" w:rsidRPr="00303764" w14:paraId="7F8E540D"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403C94B1"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F21312D"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6768743F"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2D407A1E" w14:textId="77777777" w:rsidR="00303764" w:rsidRPr="00303764" w:rsidRDefault="00303764" w:rsidP="00303764">
            <w:pPr>
              <w:spacing w:line="240" w:lineRule="auto"/>
              <w:ind w:firstLine="0"/>
              <w:rPr>
                <w:sz w:val="20"/>
              </w:rPr>
            </w:pPr>
            <w:r w:rsidRPr="00303764">
              <w:rPr>
                <w:sz w:val="20"/>
              </w:rPr>
              <w:t>00000SД016</w:t>
            </w:r>
          </w:p>
        </w:tc>
        <w:tc>
          <w:tcPr>
            <w:tcW w:w="580" w:type="dxa"/>
            <w:tcBorders>
              <w:top w:val="nil"/>
              <w:left w:val="nil"/>
              <w:bottom w:val="single" w:sz="4" w:space="0" w:color="auto"/>
              <w:right w:val="single" w:sz="4" w:space="0" w:color="auto"/>
            </w:tcBorders>
            <w:shd w:val="clear" w:color="000000" w:fill="FFFFFF"/>
            <w:hideMark/>
          </w:tcPr>
          <w:p w14:paraId="1D999396"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27BFAE4C" w14:textId="77777777" w:rsidR="00303764" w:rsidRPr="00303764" w:rsidRDefault="00303764" w:rsidP="00303764">
            <w:pPr>
              <w:spacing w:line="240" w:lineRule="auto"/>
              <w:ind w:firstLine="0"/>
              <w:jc w:val="right"/>
              <w:rPr>
                <w:sz w:val="20"/>
              </w:rPr>
            </w:pPr>
            <w:r w:rsidRPr="00303764">
              <w:rPr>
                <w:sz w:val="20"/>
              </w:rPr>
              <w:t>38082,1</w:t>
            </w:r>
          </w:p>
        </w:tc>
      </w:tr>
      <w:tr w:rsidR="00303764" w:rsidRPr="00303764" w14:paraId="587E5EF7"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123B6AA4" w14:textId="77777777" w:rsidR="00303764" w:rsidRPr="00303764" w:rsidRDefault="00303764" w:rsidP="00303764">
            <w:pPr>
              <w:spacing w:line="240" w:lineRule="auto"/>
              <w:ind w:firstLine="0"/>
              <w:rPr>
                <w:b/>
                <w:bCs/>
                <w:sz w:val="20"/>
              </w:rPr>
            </w:pPr>
            <w:r w:rsidRPr="00303764">
              <w:rPr>
                <w:b/>
                <w:bCs/>
                <w:sz w:val="20"/>
              </w:rPr>
              <w:lastRenderedPageBreak/>
              <w:t>Другие вопросы в области национальной экономики</w:t>
            </w:r>
          </w:p>
        </w:tc>
        <w:tc>
          <w:tcPr>
            <w:tcW w:w="580" w:type="dxa"/>
            <w:tcBorders>
              <w:top w:val="nil"/>
              <w:left w:val="nil"/>
              <w:bottom w:val="single" w:sz="4" w:space="0" w:color="auto"/>
              <w:right w:val="single" w:sz="4" w:space="0" w:color="auto"/>
            </w:tcBorders>
            <w:shd w:val="clear" w:color="000000" w:fill="FFFFFF"/>
            <w:hideMark/>
          </w:tcPr>
          <w:p w14:paraId="0C76C90F" w14:textId="77777777" w:rsidR="00303764" w:rsidRPr="00303764" w:rsidRDefault="00303764" w:rsidP="00303764">
            <w:pPr>
              <w:spacing w:line="240" w:lineRule="auto"/>
              <w:ind w:firstLine="0"/>
              <w:rPr>
                <w:b/>
                <w:bCs/>
                <w:sz w:val="20"/>
              </w:rPr>
            </w:pPr>
            <w:r w:rsidRPr="00303764">
              <w:rPr>
                <w:b/>
                <w:bCs/>
                <w:sz w:val="20"/>
              </w:rPr>
              <w:t>04</w:t>
            </w:r>
          </w:p>
        </w:tc>
        <w:tc>
          <w:tcPr>
            <w:tcW w:w="420" w:type="dxa"/>
            <w:tcBorders>
              <w:top w:val="nil"/>
              <w:left w:val="nil"/>
              <w:bottom w:val="single" w:sz="4" w:space="0" w:color="auto"/>
              <w:right w:val="single" w:sz="4" w:space="0" w:color="auto"/>
            </w:tcBorders>
            <w:shd w:val="clear" w:color="000000" w:fill="FFFFFF"/>
            <w:hideMark/>
          </w:tcPr>
          <w:p w14:paraId="440BEFC2" w14:textId="77777777" w:rsidR="00303764" w:rsidRPr="00303764" w:rsidRDefault="00303764" w:rsidP="00303764">
            <w:pPr>
              <w:spacing w:line="240" w:lineRule="auto"/>
              <w:ind w:firstLine="0"/>
              <w:rPr>
                <w:b/>
                <w:bCs/>
                <w:sz w:val="20"/>
              </w:rPr>
            </w:pPr>
            <w:r w:rsidRPr="00303764">
              <w:rPr>
                <w:b/>
                <w:bCs/>
                <w:sz w:val="20"/>
              </w:rPr>
              <w:t>12</w:t>
            </w:r>
          </w:p>
        </w:tc>
        <w:tc>
          <w:tcPr>
            <w:tcW w:w="1340" w:type="dxa"/>
            <w:tcBorders>
              <w:top w:val="nil"/>
              <w:left w:val="nil"/>
              <w:bottom w:val="single" w:sz="4" w:space="0" w:color="auto"/>
              <w:right w:val="single" w:sz="4" w:space="0" w:color="auto"/>
            </w:tcBorders>
            <w:shd w:val="clear" w:color="000000" w:fill="FFFFFF"/>
            <w:hideMark/>
          </w:tcPr>
          <w:p w14:paraId="18F9BEDE"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401C18E0"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0F31521" w14:textId="77777777" w:rsidR="00303764" w:rsidRPr="00303764" w:rsidRDefault="00303764" w:rsidP="00303764">
            <w:pPr>
              <w:spacing w:line="240" w:lineRule="auto"/>
              <w:ind w:firstLine="0"/>
              <w:jc w:val="right"/>
              <w:rPr>
                <w:b/>
                <w:bCs/>
                <w:sz w:val="20"/>
              </w:rPr>
            </w:pPr>
            <w:r w:rsidRPr="00303764">
              <w:rPr>
                <w:b/>
                <w:bCs/>
                <w:sz w:val="20"/>
              </w:rPr>
              <w:t>1780,0</w:t>
            </w:r>
          </w:p>
        </w:tc>
      </w:tr>
      <w:tr w:rsidR="00303764" w:rsidRPr="00303764" w14:paraId="3414BE46" w14:textId="77777777" w:rsidTr="00303764">
        <w:trPr>
          <w:trHeight w:val="1104"/>
        </w:trPr>
        <w:tc>
          <w:tcPr>
            <w:tcW w:w="4640" w:type="dxa"/>
            <w:tcBorders>
              <w:top w:val="nil"/>
              <w:left w:val="single" w:sz="4" w:space="0" w:color="auto"/>
              <w:bottom w:val="single" w:sz="4" w:space="0" w:color="auto"/>
              <w:right w:val="single" w:sz="4" w:space="0" w:color="auto"/>
            </w:tcBorders>
            <w:shd w:val="clear" w:color="000000" w:fill="FFFFFF"/>
            <w:hideMark/>
          </w:tcPr>
          <w:p w14:paraId="030E0A9E" w14:textId="77777777" w:rsidR="00303764" w:rsidRPr="00303764" w:rsidRDefault="00303764" w:rsidP="00303764">
            <w:pPr>
              <w:spacing w:line="240" w:lineRule="auto"/>
              <w:ind w:firstLine="0"/>
              <w:rPr>
                <w:sz w:val="20"/>
              </w:rPr>
            </w:pPr>
            <w:r w:rsidRPr="00303764">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580" w:type="dxa"/>
            <w:tcBorders>
              <w:top w:val="nil"/>
              <w:left w:val="nil"/>
              <w:bottom w:val="single" w:sz="4" w:space="0" w:color="auto"/>
              <w:right w:val="single" w:sz="4" w:space="0" w:color="auto"/>
            </w:tcBorders>
            <w:shd w:val="clear" w:color="000000" w:fill="FFFFFF"/>
            <w:hideMark/>
          </w:tcPr>
          <w:p w14:paraId="4CB9FD8E"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641063C"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5798E783" w14:textId="77777777" w:rsidR="00303764" w:rsidRPr="00303764" w:rsidRDefault="00303764" w:rsidP="00303764">
            <w:pPr>
              <w:spacing w:line="240" w:lineRule="auto"/>
              <w:ind w:firstLine="0"/>
              <w:rPr>
                <w:sz w:val="20"/>
              </w:rPr>
            </w:pPr>
            <w:r w:rsidRPr="00303764">
              <w:rPr>
                <w:sz w:val="20"/>
              </w:rPr>
              <w:t>0000006340</w:t>
            </w:r>
          </w:p>
        </w:tc>
        <w:tc>
          <w:tcPr>
            <w:tcW w:w="580" w:type="dxa"/>
            <w:tcBorders>
              <w:top w:val="nil"/>
              <w:left w:val="nil"/>
              <w:bottom w:val="single" w:sz="4" w:space="0" w:color="auto"/>
              <w:right w:val="single" w:sz="4" w:space="0" w:color="auto"/>
            </w:tcBorders>
            <w:shd w:val="clear" w:color="000000" w:fill="FFFFFF"/>
            <w:hideMark/>
          </w:tcPr>
          <w:p w14:paraId="1FF683E1"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F2E08CF"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59E68F39" w14:textId="77777777" w:rsidTr="00303764">
        <w:trPr>
          <w:trHeight w:val="384"/>
        </w:trPr>
        <w:tc>
          <w:tcPr>
            <w:tcW w:w="4640" w:type="dxa"/>
            <w:tcBorders>
              <w:top w:val="nil"/>
              <w:left w:val="single" w:sz="4" w:space="0" w:color="000000"/>
              <w:bottom w:val="single" w:sz="4" w:space="0" w:color="000000"/>
              <w:right w:val="single" w:sz="4" w:space="0" w:color="000000"/>
            </w:tcBorders>
            <w:shd w:val="clear" w:color="FFFFFF" w:fill="FFFFFF"/>
            <w:hideMark/>
          </w:tcPr>
          <w:p w14:paraId="1AD44B70"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5D5ED084"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9724713"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501D65B0" w14:textId="77777777" w:rsidR="00303764" w:rsidRPr="00303764" w:rsidRDefault="00303764" w:rsidP="00303764">
            <w:pPr>
              <w:spacing w:line="240" w:lineRule="auto"/>
              <w:ind w:firstLine="0"/>
              <w:rPr>
                <w:sz w:val="20"/>
              </w:rPr>
            </w:pPr>
            <w:r w:rsidRPr="00303764">
              <w:rPr>
                <w:sz w:val="20"/>
              </w:rPr>
              <w:t>0000006340</w:t>
            </w:r>
          </w:p>
        </w:tc>
        <w:tc>
          <w:tcPr>
            <w:tcW w:w="580" w:type="dxa"/>
            <w:tcBorders>
              <w:top w:val="nil"/>
              <w:left w:val="nil"/>
              <w:bottom w:val="single" w:sz="4" w:space="0" w:color="auto"/>
              <w:right w:val="single" w:sz="4" w:space="0" w:color="auto"/>
            </w:tcBorders>
            <w:shd w:val="clear" w:color="000000" w:fill="FFFFFF"/>
            <w:hideMark/>
          </w:tcPr>
          <w:p w14:paraId="12D2FD36"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4348C627"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1125742B" w14:textId="77777777" w:rsidTr="00303764">
        <w:trPr>
          <w:trHeight w:val="924"/>
        </w:trPr>
        <w:tc>
          <w:tcPr>
            <w:tcW w:w="4640" w:type="dxa"/>
            <w:tcBorders>
              <w:top w:val="nil"/>
              <w:left w:val="single" w:sz="4" w:space="0" w:color="000000"/>
              <w:bottom w:val="single" w:sz="4" w:space="0" w:color="000000"/>
              <w:right w:val="single" w:sz="4" w:space="0" w:color="000000"/>
            </w:tcBorders>
            <w:shd w:val="clear" w:color="FFFFFF" w:fill="FFFFFF"/>
            <w:hideMark/>
          </w:tcPr>
          <w:p w14:paraId="7D115B5D" w14:textId="77777777" w:rsidR="00303764" w:rsidRPr="00303764" w:rsidRDefault="00303764" w:rsidP="00303764">
            <w:pPr>
              <w:spacing w:line="240" w:lineRule="auto"/>
              <w:ind w:firstLine="0"/>
              <w:jc w:val="left"/>
              <w:rPr>
                <w:color w:val="000000"/>
                <w:sz w:val="20"/>
              </w:rPr>
            </w:pPr>
            <w:r w:rsidRPr="00303764">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0" w:type="dxa"/>
            <w:tcBorders>
              <w:top w:val="nil"/>
              <w:left w:val="nil"/>
              <w:bottom w:val="single" w:sz="4" w:space="0" w:color="auto"/>
              <w:right w:val="single" w:sz="4" w:space="0" w:color="auto"/>
            </w:tcBorders>
            <w:shd w:val="clear" w:color="000000" w:fill="FFFFFF"/>
            <w:hideMark/>
          </w:tcPr>
          <w:p w14:paraId="1DEB00F0"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5B8FBE4B"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34842B8C" w14:textId="77777777" w:rsidR="00303764" w:rsidRPr="00303764" w:rsidRDefault="00303764" w:rsidP="00303764">
            <w:pPr>
              <w:spacing w:line="240" w:lineRule="auto"/>
              <w:ind w:firstLine="0"/>
              <w:rPr>
                <w:sz w:val="20"/>
              </w:rPr>
            </w:pPr>
            <w:r w:rsidRPr="00303764">
              <w:rPr>
                <w:sz w:val="20"/>
              </w:rPr>
              <w:t>0000006340</w:t>
            </w:r>
          </w:p>
        </w:tc>
        <w:tc>
          <w:tcPr>
            <w:tcW w:w="580" w:type="dxa"/>
            <w:tcBorders>
              <w:top w:val="nil"/>
              <w:left w:val="nil"/>
              <w:bottom w:val="single" w:sz="4" w:space="0" w:color="auto"/>
              <w:right w:val="single" w:sz="4" w:space="0" w:color="auto"/>
            </w:tcBorders>
            <w:shd w:val="clear" w:color="000000" w:fill="FFFFFF"/>
            <w:hideMark/>
          </w:tcPr>
          <w:p w14:paraId="4D876DB4" w14:textId="77777777" w:rsidR="00303764" w:rsidRPr="00303764" w:rsidRDefault="00303764" w:rsidP="00303764">
            <w:pPr>
              <w:spacing w:line="240" w:lineRule="auto"/>
              <w:ind w:firstLine="0"/>
              <w:jc w:val="center"/>
              <w:rPr>
                <w:sz w:val="20"/>
              </w:rPr>
            </w:pPr>
            <w:r w:rsidRPr="00303764">
              <w:rPr>
                <w:sz w:val="20"/>
              </w:rPr>
              <w:t>810</w:t>
            </w:r>
          </w:p>
        </w:tc>
        <w:tc>
          <w:tcPr>
            <w:tcW w:w="1500" w:type="dxa"/>
            <w:tcBorders>
              <w:top w:val="nil"/>
              <w:left w:val="nil"/>
              <w:bottom w:val="single" w:sz="4" w:space="0" w:color="auto"/>
              <w:right w:val="single" w:sz="4" w:space="0" w:color="auto"/>
            </w:tcBorders>
            <w:shd w:val="clear" w:color="000000" w:fill="FFFFFF"/>
            <w:hideMark/>
          </w:tcPr>
          <w:p w14:paraId="5F88760B"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61CDD573"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64E645DF"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71137B50"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36E9D35"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1591B886" w14:textId="77777777" w:rsidR="00303764" w:rsidRPr="00303764" w:rsidRDefault="00303764" w:rsidP="00303764">
            <w:pPr>
              <w:spacing w:line="240" w:lineRule="auto"/>
              <w:ind w:firstLine="0"/>
              <w:jc w:val="left"/>
              <w:rPr>
                <w:sz w:val="20"/>
              </w:rPr>
            </w:pPr>
            <w:r w:rsidRPr="00303764">
              <w:rPr>
                <w:sz w:val="20"/>
              </w:rPr>
              <w:t>0000095100</w:t>
            </w:r>
          </w:p>
        </w:tc>
        <w:tc>
          <w:tcPr>
            <w:tcW w:w="580" w:type="dxa"/>
            <w:tcBorders>
              <w:top w:val="nil"/>
              <w:left w:val="nil"/>
              <w:bottom w:val="single" w:sz="4" w:space="0" w:color="auto"/>
              <w:right w:val="single" w:sz="4" w:space="0" w:color="auto"/>
            </w:tcBorders>
            <w:shd w:val="clear" w:color="000000" w:fill="FFFFFF"/>
            <w:hideMark/>
          </w:tcPr>
          <w:p w14:paraId="12609DF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F9993F5"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5E361E6B"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30828681" w14:textId="77777777" w:rsidR="00303764" w:rsidRPr="00303764" w:rsidRDefault="00303764" w:rsidP="00303764">
            <w:pPr>
              <w:spacing w:line="240" w:lineRule="auto"/>
              <w:ind w:firstLine="0"/>
              <w:jc w:val="left"/>
              <w:rPr>
                <w:sz w:val="20"/>
              </w:rPr>
            </w:pPr>
            <w:r w:rsidRPr="00303764">
              <w:rPr>
                <w:sz w:val="20"/>
              </w:rPr>
              <w:t>Мероприятия по поддержки малого и среднего предпринимательства</w:t>
            </w:r>
          </w:p>
        </w:tc>
        <w:tc>
          <w:tcPr>
            <w:tcW w:w="580" w:type="dxa"/>
            <w:tcBorders>
              <w:top w:val="nil"/>
              <w:left w:val="nil"/>
              <w:bottom w:val="single" w:sz="4" w:space="0" w:color="auto"/>
              <w:right w:val="single" w:sz="4" w:space="0" w:color="auto"/>
            </w:tcBorders>
            <w:shd w:val="clear" w:color="000000" w:fill="FFFFFF"/>
            <w:hideMark/>
          </w:tcPr>
          <w:p w14:paraId="1A6EC1A8"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260805C0"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1CD167AD" w14:textId="77777777" w:rsidR="00303764" w:rsidRPr="00303764" w:rsidRDefault="00303764" w:rsidP="00303764">
            <w:pPr>
              <w:spacing w:line="240" w:lineRule="auto"/>
              <w:ind w:firstLine="0"/>
              <w:jc w:val="left"/>
              <w:rPr>
                <w:sz w:val="20"/>
              </w:rPr>
            </w:pPr>
            <w:r w:rsidRPr="00303764">
              <w:rPr>
                <w:sz w:val="20"/>
              </w:rPr>
              <w:t>0000095110</w:t>
            </w:r>
          </w:p>
        </w:tc>
        <w:tc>
          <w:tcPr>
            <w:tcW w:w="580" w:type="dxa"/>
            <w:tcBorders>
              <w:top w:val="nil"/>
              <w:left w:val="nil"/>
              <w:bottom w:val="single" w:sz="4" w:space="0" w:color="auto"/>
              <w:right w:val="single" w:sz="4" w:space="0" w:color="auto"/>
            </w:tcBorders>
            <w:shd w:val="clear" w:color="000000" w:fill="FFFFFF"/>
            <w:hideMark/>
          </w:tcPr>
          <w:p w14:paraId="288311E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7533572"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0E336E0B"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5D39DE1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008FAEF"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438F649D"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6F13A0F1" w14:textId="77777777" w:rsidR="00303764" w:rsidRPr="00303764" w:rsidRDefault="00303764" w:rsidP="00303764">
            <w:pPr>
              <w:spacing w:line="240" w:lineRule="auto"/>
              <w:ind w:firstLine="0"/>
              <w:jc w:val="left"/>
              <w:rPr>
                <w:sz w:val="20"/>
              </w:rPr>
            </w:pPr>
            <w:r w:rsidRPr="00303764">
              <w:rPr>
                <w:sz w:val="20"/>
              </w:rPr>
              <w:t>0000095110</w:t>
            </w:r>
          </w:p>
        </w:tc>
        <w:tc>
          <w:tcPr>
            <w:tcW w:w="580" w:type="dxa"/>
            <w:tcBorders>
              <w:top w:val="nil"/>
              <w:left w:val="nil"/>
              <w:bottom w:val="single" w:sz="4" w:space="0" w:color="auto"/>
              <w:right w:val="single" w:sz="4" w:space="0" w:color="auto"/>
            </w:tcBorders>
            <w:shd w:val="clear" w:color="000000" w:fill="FFFFFF"/>
            <w:hideMark/>
          </w:tcPr>
          <w:p w14:paraId="5F122972"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56CCE9D5"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6A0E9F13" w14:textId="77777777" w:rsidTr="00303764">
        <w:trPr>
          <w:trHeight w:val="468"/>
        </w:trPr>
        <w:tc>
          <w:tcPr>
            <w:tcW w:w="4640" w:type="dxa"/>
            <w:tcBorders>
              <w:top w:val="nil"/>
              <w:left w:val="single" w:sz="4" w:space="0" w:color="auto"/>
              <w:bottom w:val="single" w:sz="4" w:space="0" w:color="auto"/>
              <w:right w:val="single" w:sz="4" w:space="0" w:color="auto"/>
            </w:tcBorders>
            <w:shd w:val="clear" w:color="000000" w:fill="FFFFFF"/>
            <w:hideMark/>
          </w:tcPr>
          <w:p w14:paraId="6611516B"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16D6344"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C86090A"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5D15763C" w14:textId="77777777" w:rsidR="00303764" w:rsidRPr="00303764" w:rsidRDefault="00303764" w:rsidP="00303764">
            <w:pPr>
              <w:spacing w:line="240" w:lineRule="auto"/>
              <w:ind w:firstLine="0"/>
              <w:jc w:val="left"/>
              <w:rPr>
                <w:sz w:val="20"/>
              </w:rPr>
            </w:pPr>
            <w:r w:rsidRPr="00303764">
              <w:rPr>
                <w:sz w:val="20"/>
              </w:rPr>
              <w:t>0000095110</w:t>
            </w:r>
          </w:p>
        </w:tc>
        <w:tc>
          <w:tcPr>
            <w:tcW w:w="580" w:type="dxa"/>
            <w:tcBorders>
              <w:top w:val="nil"/>
              <w:left w:val="nil"/>
              <w:bottom w:val="single" w:sz="4" w:space="0" w:color="auto"/>
              <w:right w:val="single" w:sz="4" w:space="0" w:color="auto"/>
            </w:tcBorders>
            <w:shd w:val="clear" w:color="000000" w:fill="FFFFFF"/>
            <w:hideMark/>
          </w:tcPr>
          <w:p w14:paraId="1B65BF14"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29602F98" w14:textId="77777777" w:rsidR="00303764" w:rsidRPr="00303764" w:rsidRDefault="00303764" w:rsidP="00303764">
            <w:pPr>
              <w:spacing w:line="240" w:lineRule="auto"/>
              <w:ind w:firstLine="0"/>
              <w:jc w:val="right"/>
              <w:rPr>
                <w:sz w:val="20"/>
              </w:rPr>
            </w:pPr>
            <w:r w:rsidRPr="00303764">
              <w:rPr>
                <w:sz w:val="20"/>
              </w:rPr>
              <w:t>250,0</w:t>
            </w:r>
          </w:p>
        </w:tc>
      </w:tr>
      <w:tr w:rsidR="00303764" w:rsidRPr="00303764" w14:paraId="6C10712A"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4DF99955" w14:textId="77777777" w:rsidR="00303764" w:rsidRPr="00303764" w:rsidRDefault="00303764" w:rsidP="00303764">
            <w:pPr>
              <w:spacing w:line="240" w:lineRule="auto"/>
              <w:ind w:firstLine="0"/>
              <w:rPr>
                <w:color w:val="000000"/>
                <w:sz w:val="20"/>
              </w:rPr>
            </w:pPr>
            <w:r w:rsidRPr="00303764">
              <w:rPr>
                <w:color w:val="000000"/>
                <w:sz w:val="20"/>
              </w:rPr>
              <w:t>Проведение кадастровых работ, разработка плана застройки землепользования</w:t>
            </w:r>
          </w:p>
        </w:tc>
        <w:tc>
          <w:tcPr>
            <w:tcW w:w="580" w:type="dxa"/>
            <w:tcBorders>
              <w:top w:val="nil"/>
              <w:left w:val="nil"/>
              <w:bottom w:val="single" w:sz="4" w:space="0" w:color="auto"/>
              <w:right w:val="single" w:sz="4" w:space="0" w:color="auto"/>
            </w:tcBorders>
            <w:shd w:val="clear" w:color="000000" w:fill="FFFFFF"/>
            <w:hideMark/>
          </w:tcPr>
          <w:p w14:paraId="7B7C2E43"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6607BF1E"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523BC8A0" w14:textId="77777777" w:rsidR="00303764" w:rsidRPr="00303764" w:rsidRDefault="00303764" w:rsidP="00303764">
            <w:pPr>
              <w:spacing w:line="240" w:lineRule="auto"/>
              <w:ind w:firstLine="0"/>
              <w:jc w:val="left"/>
              <w:rPr>
                <w:sz w:val="20"/>
              </w:rPr>
            </w:pPr>
            <w:r w:rsidRPr="00303764">
              <w:rPr>
                <w:sz w:val="20"/>
              </w:rPr>
              <w:t>0000047100</w:t>
            </w:r>
          </w:p>
        </w:tc>
        <w:tc>
          <w:tcPr>
            <w:tcW w:w="580" w:type="dxa"/>
            <w:tcBorders>
              <w:top w:val="nil"/>
              <w:left w:val="nil"/>
              <w:bottom w:val="single" w:sz="4" w:space="0" w:color="auto"/>
              <w:right w:val="single" w:sz="4" w:space="0" w:color="auto"/>
            </w:tcBorders>
            <w:shd w:val="clear" w:color="000000" w:fill="FFFFFF"/>
            <w:hideMark/>
          </w:tcPr>
          <w:p w14:paraId="5A8C7D1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AA7A276" w14:textId="77777777" w:rsidR="00303764" w:rsidRPr="00303764" w:rsidRDefault="00303764" w:rsidP="00303764">
            <w:pPr>
              <w:spacing w:line="240" w:lineRule="auto"/>
              <w:ind w:firstLine="0"/>
              <w:jc w:val="right"/>
              <w:rPr>
                <w:sz w:val="20"/>
              </w:rPr>
            </w:pPr>
            <w:r w:rsidRPr="00303764">
              <w:rPr>
                <w:sz w:val="20"/>
              </w:rPr>
              <w:t>1280,0</w:t>
            </w:r>
          </w:p>
        </w:tc>
      </w:tr>
      <w:tr w:rsidR="00303764" w:rsidRPr="00303764" w14:paraId="7C75C251"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4DD25277"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8B282F6"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1356E825"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08147F94" w14:textId="77777777" w:rsidR="00303764" w:rsidRPr="00303764" w:rsidRDefault="00303764" w:rsidP="00303764">
            <w:pPr>
              <w:spacing w:line="240" w:lineRule="auto"/>
              <w:ind w:firstLine="0"/>
              <w:jc w:val="left"/>
              <w:rPr>
                <w:sz w:val="20"/>
              </w:rPr>
            </w:pPr>
            <w:r w:rsidRPr="00303764">
              <w:rPr>
                <w:sz w:val="20"/>
              </w:rPr>
              <w:t>0000047100</w:t>
            </w:r>
          </w:p>
        </w:tc>
        <w:tc>
          <w:tcPr>
            <w:tcW w:w="580" w:type="dxa"/>
            <w:tcBorders>
              <w:top w:val="nil"/>
              <w:left w:val="nil"/>
              <w:bottom w:val="single" w:sz="4" w:space="0" w:color="auto"/>
              <w:right w:val="single" w:sz="4" w:space="0" w:color="auto"/>
            </w:tcBorders>
            <w:shd w:val="clear" w:color="000000" w:fill="FFFFFF"/>
            <w:hideMark/>
          </w:tcPr>
          <w:p w14:paraId="156F03B8"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5EEE7119" w14:textId="77777777" w:rsidR="00303764" w:rsidRPr="00303764" w:rsidRDefault="00303764" w:rsidP="00303764">
            <w:pPr>
              <w:spacing w:line="240" w:lineRule="auto"/>
              <w:ind w:firstLine="0"/>
              <w:jc w:val="right"/>
              <w:rPr>
                <w:sz w:val="20"/>
              </w:rPr>
            </w:pPr>
            <w:r w:rsidRPr="00303764">
              <w:rPr>
                <w:sz w:val="20"/>
              </w:rPr>
              <w:t>1280,0</w:t>
            </w:r>
          </w:p>
        </w:tc>
      </w:tr>
      <w:tr w:rsidR="00303764" w:rsidRPr="00303764" w14:paraId="0865E288"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4CAC8F64"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305D3CF" w14:textId="77777777" w:rsidR="00303764" w:rsidRPr="00303764" w:rsidRDefault="00303764" w:rsidP="00303764">
            <w:pPr>
              <w:spacing w:line="240" w:lineRule="auto"/>
              <w:ind w:firstLine="0"/>
              <w:rPr>
                <w:sz w:val="20"/>
              </w:rPr>
            </w:pPr>
            <w:r w:rsidRPr="00303764">
              <w:rPr>
                <w:sz w:val="20"/>
              </w:rPr>
              <w:t>04</w:t>
            </w:r>
          </w:p>
        </w:tc>
        <w:tc>
          <w:tcPr>
            <w:tcW w:w="420" w:type="dxa"/>
            <w:tcBorders>
              <w:top w:val="nil"/>
              <w:left w:val="nil"/>
              <w:bottom w:val="single" w:sz="4" w:space="0" w:color="auto"/>
              <w:right w:val="single" w:sz="4" w:space="0" w:color="auto"/>
            </w:tcBorders>
            <w:shd w:val="clear" w:color="000000" w:fill="FFFFFF"/>
            <w:hideMark/>
          </w:tcPr>
          <w:p w14:paraId="619B75ED" w14:textId="77777777" w:rsidR="00303764" w:rsidRPr="00303764" w:rsidRDefault="00303764" w:rsidP="00303764">
            <w:pPr>
              <w:spacing w:line="240" w:lineRule="auto"/>
              <w:ind w:firstLine="0"/>
              <w:rPr>
                <w:sz w:val="20"/>
              </w:rPr>
            </w:pPr>
            <w:r w:rsidRPr="00303764">
              <w:rPr>
                <w:sz w:val="20"/>
              </w:rPr>
              <w:t>12</w:t>
            </w:r>
          </w:p>
        </w:tc>
        <w:tc>
          <w:tcPr>
            <w:tcW w:w="1340" w:type="dxa"/>
            <w:tcBorders>
              <w:top w:val="nil"/>
              <w:left w:val="nil"/>
              <w:bottom w:val="single" w:sz="4" w:space="0" w:color="auto"/>
              <w:right w:val="single" w:sz="4" w:space="0" w:color="auto"/>
            </w:tcBorders>
            <w:shd w:val="clear" w:color="000000" w:fill="FFFFFF"/>
            <w:hideMark/>
          </w:tcPr>
          <w:p w14:paraId="2407FB1D" w14:textId="77777777" w:rsidR="00303764" w:rsidRPr="00303764" w:rsidRDefault="00303764" w:rsidP="00303764">
            <w:pPr>
              <w:spacing w:line="240" w:lineRule="auto"/>
              <w:ind w:firstLine="0"/>
              <w:jc w:val="left"/>
              <w:rPr>
                <w:sz w:val="20"/>
              </w:rPr>
            </w:pPr>
            <w:r w:rsidRPr="00303764">
              <w:rPr>
                <w:sz w:val="20"/>
              </w:rPr>
              <w:t>0000047100</w:t>
            </w:r>
          </w:p>
        </w:tc>
        <w:tc>
          <w:tcPr>
            <w:tcW w:w="580" w:type="dxa"/>
            <w:tcBorders>
              <w:top w:val="nil"/>
              <w:left w:val="nil"/>
              <w:bottom w:val="single" w:sz="4" w:space="0" w:color="auto"/>
              <w:right w:val="single" w:sz="4" w:space="0" w:color="auto"/>
            </w:tcBorders>
            <w:shd w:val="clear" w:color="000000" w:fill="FFFFFF"/>
            <w:hideMark/>
          </w:tcPr>
          <w:p w14:paraId="61393E3B"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C154E33" w14:textId="77777777" w:rsidR="00303764" w:rsidRPr="00303764" w:rsidRDefault="00303764" w:rsidP="00303764">
            <w:pPr>
              <w:spacing w:line="240" w:lineRule="auto"/>
              <w:ind w:firstLine="0"/>
              <w:jc w:val="right"/>
              <w:rPr>
                <w:sz w:val="20"/>
              </w:rPr>
            </w:pPr>
            <w:r w:rsidRPr="00303764">
              <w:rPr>
                <w:sz w:val="20"/>
              </w:rPr>
              <w:t>1280,0</w:t>
            </w:r>
          </w:p>
        </w:tc>
      </w:tr>
      <w:tr w:rsidR="00303764" w:rsidRPr="00303764" w14:paraId="1E664596"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noWrap/>
            <w:hideMark/>
          </w:tcPr>
          <w:p w14:paraId="47B03361" w14:textId="77777777" w:rsidR="00303764" w:rsidRPr="00303764" w:rsidRDefault="00303764" w:rsidP="00303764">
            <w:pPr>
              <w:spacing w:line="240" w:lineRule="auto"/>
              <w:ind w:firstLine="0"/>
              <w:jc w:val="left"/>
              <w:rPr>
                <w:b/>
                <w:bCs/>
                <w:sz w:val="20"/>
              </w:rPr>
            </w:pPr>
            <w:r w:rsidRPr="00303764">
              <w:rPr>
                <w:b/>
                <w:bCs/>
                <w:sz w:val="20"/>
              </w:rPr>
              <w:t>Жилищно-коммунальное хозяйство</w:t>
            </w:r>
          </w:p>
        </w:tc>
        <w:tc>
          <w:tcPr>
            <w:tcW w:w="580" w:type="dxa"/>
            <w:tcBorders>
              <w:top w:val="nil"/>
              <w:left w:val="nil"/>
              <w:bottom w:val="single" w:sz="4" w:space="0" w:color="auto"/>
              <w:right w:val="single" w:sz="4" w:space="0" w:color="auto"/>
            </w:tcBorders>
            <w:shd w:val="clear" w:color="000000" w:fill="FFFFFF"/>
            <w:hideMark/>
          </w:tcPr>
          <w:p w14:paraId="4DAFDE03" w14:textId="77777777" w:rsidR="00303764" w:rsidRPr="00303764" w:rsidRDefault="00303764" w:rsidP="00303764">
            <w:pPr>
              <w:spacing w:line="240" w:lineRule="auto"/>
              <w:ind w:firstLine="0"/>
              <w:rPr>
                <w:b/>
                <w:bCs/>
                <w:sz w:val="20"/>
              </w:rPr>
            </w:pPr>
            <w:r w:rsidRPr="00303764">
              <w:rPr>
                <w:b/>
                <w:bCs/>
                <w:sz w:val="20"/>
              </w:rPr>
              <w:t>05</w:t>
            </w:r>
          </w:p>
        </w:tc>
        <w:tc>
          <w:tcPr>
            <w:tcW w:w="420" w:type="dxa"/>
            <w:tcBorders>
              <w:top w:val="nil"/>
              <w:left w:val="nil"/>
              <w:bottom w:val="single" w:sz="4" w:space="0" w:color="auto"/>
              <w:right w:val="single" w:sz="4" w:space="0" w:color="auto"/>
            </w:tcBorders>
            <w:shd w:val="clear" w:color="000000" w:fill="FFFFFF"/>
            <w:hideMark/>
          </w:tcPr>
          <w:p w14:paraId="6EE507C2" w14:textId="77777777" w:rsidR="00303764" w:rsidRPr="00303764" w:rsidRDefault="00303764" w:rsidP="00303764">
            <w:pPr>
              <w:spacing w:line="240" w:lineRule="auto"/>
              <w:ind w:firstLine="0"/>
              <w:rPr>
                <w:sz w:val="20"/>
              </w:rPr>
            </w:pPr>
            <w:r w:rsidRPr="00303764">
              <w:rPr>
                <w:sz w:val="20"/>
              </w:rPr>
              <w:t> </w:t>
            </w:r>
          </w:p>
        </w:tc>
        <w:tc>
          <w:tcPr>
            <w:tcW w:w="1340" w:type="dxa"/>
            <w:tcBorders>
              <w:top w:val="nil"/>
              <w:left w:val="nil"/>
              <w:bottom w:val="single" w:sz="4" w:space="0" w:color="auto"/>
              <w:right w:val="single" w:sz="4" w:space="0" w:color="auto"/>
            </w:tcBorders>
            <w:shd w:val="clear" w:color="000000" w:fill="FFFFFF"/>
            <w:hideMark/>
          </w:tcPr>
          <w:p w14:paraId="6367822E"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14F9FD5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579029E" w14:textId="77777777" w:rsidR="00303764" w:rsidRPr="00303764" w:rsidRDefault="00303764" w:rsidP="00303764">
            <w:pPr>
              <w:spacing w:line="240" w:lineRule="auto"/>
              <w:ind w:firstLine="0"/>
              <w:jc w:val="right"/>
              <w:rPr>
                <w:b/>
                <w:bCs/>
                <w:sz w:val="20"/>
              </w:rPr>
            </w:pPr>
            <w:r w:rsidRPr="00303764">
              <w:rPr>
                <w:b/>
                <w:bCs/>
                <w:sz w:val="20"/>
              </w:rPr>
              <w:t>15217,9</w:t>
            </w:r>
          </w:p>
        </w:tc>
      </w:tr>
      <w:tr w:rsidR="00303764" w:rsidRPr="00303764" w14:paraId="4B8287F3" w14:textId="77777777" w:rsidTr="00303764">
        <w:trPr>
          <w:trHeight w:val="384"/>
        </w:trPr>
        <w:tc>
          <w:tcPr>
            <w:tcW w:w="4640" w:type="dxa"/>
            <w:tcBorders>
              <w:top w:val="nil"/>
              <w:left w:val="single" w:sz="4" w:space="0" w:color="auto"/>
              <w:bottom w:val="single" w:sz="4" w:space="0" w:color="auto"/>
              <w:right w:val="single" w:sz="4" w:space="0" w:color="auto"/>
            </w:tcBorders>
            <w:shd w:val="clear" w:color="000000" w:fill="FFFFFF"/>
            <w:noWrap/>
            <w:hideMark/>
          </w:tcPr>
          <w:p w14:paraId="54884B55" w14:textId="77777777" w:rsidR="00303764" w:rsidRPr="00303764" w:rsidRDefault="00303764" w:rsidP="00303764">
            <w:pPr>
              <w:spacing w:line="240" w:lineRule="auto"/>
              <w:ind w:firstLine="0"/>
              <w:jc w:val="left"/>
              <w:rPr>
                <w:b/>
                <w:bCs/>
                <w:sz w:val="20"/>
              </w:rPr>
            </w:pPr>
            <w:r w:rsidRPr="00303764">
              <w:rPr>
                <w:b/>
                <w:bCs/>
                <w:sz w:val="20"/>
              </w:rPr>
              <w:t>Коммунальное хозяйство</w:t>
            </w:r>
          </w:p>
        </w:tc>
        <w:tc>
          <w:tcPr>
            <w:tcW w:w="580" w:type="dxa"/>
            <w:tcBorders>
              <w:top w:val="nil"/>
              <w:left w:val="nil"/>
              <w:bottom w:val="single" w:sz="4" w:space="0" w:color="auto"/>
              <w:right w:val="single" w:sz="4" w:space="0" w:color="auto"/>
            </w:tcBorders>
            <w:shd w:val="clear" w:color="000000" w:fill="FFFFFF"/>
            <w:hideMark/>
          </w:tcPr>
          <w:p w14:paraId="0BBECC6E" w14:textId="77777777" w:rsidR="00303764" w:rsidRPr="00303764" w:rsidRDefault="00303764" w:rsidP="00303764">
            <w:pPr>
              <w:spacing w:line="240" w:lineRule="auto"/>
              <w:ind w:firstLine="0"/>
              <w:rPr>
                <w:b/>
                <w:bCs/>
                <w:sz w:val="20"/>
              </w:rPr>
            </w:pPr>
            <w:r w:rsidRPr="00303764">
              <w:rPr>
                <w:b/>
                <w:bCs/>
                <w:sz w:val="20"/>
              </w:rPr>
              <w:t>05</w:t>
            </w:r>
          </w:p>
        </w:tc>
        <w:tc>
          <w:tcPr>
            <w:tcW w:w="420" w:type="dxa"/>
            <w:tcBorders>
              <w:top w:val="nil"/>
              <w:left w:val="nil"/>
              <w:bottom w:val="single" w:sz="4" w:space="0" w:color="auto"/>
              <w:right w:val="single" w:sz="4" w:space="0" w:color="auto"/>
            </w:tcBorders>
            <w:shd w:val="clear" w:color="000000" w:fill="FFFFFF"/>
            <w:hideMark/>
          </w:tcPr>
          <w:p w14:paraId="31B5558E" w14:textId="77777777" w:rsidR="00303764" w:rsidRPr="00303764" w:rsidRDefault="00303764" w:rsidP="00303764">
            <w:pPr>
              <w:spacing w:line="240" w:lineRule="auto"/>
              <w:ind w:firstLine="0"/>
              <w:rPr>
                <w:b/>
                <w:bCs/>
                <w:sz w:val="20"/>
              </w:rPr>
            </w:pPr>
            <w:r w:rsidRPr="00303764">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149FE7E7"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55904F0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C35802A" w14:textId="77777777" w:rsidR="00303764" w:rsidRPr="00303764" w:rsidRDefault="00303764" w:rsidP="00303764">
            <w:pPr>
              <w:spacing w:line="240" w:lineRule="auto"/>
              <w:ind w:firstLine="0"/>
              <w:jc w:val="right"/>
              <w:rPr>
                <w:b/>
                <w:bCs/>
                <w:sz w:val="20"/>
              </w:rPr>
            </w:pPr>
            <w:r w:rsidRPr="00303764">
              <w:rPr>
                <w:b/>
                <w:bCs/>
                <w:sz w:val="20"/>
              </w:rPr>
              <w:t>1000,0</w:t>
            </w:r>
          </w:p>
        </w:tc>
      </w:tr>
      <w:tr w:rsidR="00303764" w:rsidRPr="00303764" w14:paraId="5B48AC5E" w14:textId="77777777" w:rsidTr="00303764">
        <w:trPr>
          <w:trHeight w:val="1164"/>
        </w:trPr>
        <w:tc>
          <w:tcPr>
            <w:tcW w:w="4640" w:type="dxa"/>
            <w:tcBorders>
              <w:top w:val="nil"/>
              <w:left w:val="single" w:sz="4" w:space="0" w:color="auto"/>
              <w:bottom w:val="single" w:sz="4" w:space="0" w:color="auto"/>
              <w:right w:val="single" w:sz="4" w:space="0" w:color="auto"/>
            </w:tcBorders>
            <w:shd w:val="clear" w:color="000000" w:fill="FFFFFF"/>
            <w:hideMark/>
          </w:tcPr>
          <w:p w14:paraId="69A6540F" w14:textId="77777777" w:rsidR="00303764" w:rsidRPr="00303764" w:rsidRDefault="00303764" w:rsidP="00303764">
            <w:pPr>
              <w:spacing w:line="240" w:lineRule="auto"/>
              <w:ind w:firstLine="0"/>
              <w:rPr>
                <w:sz w:val="20"/>
              </w:rPr>
            </w:pPr>
            <w:r w:rsidRPr="00303764">
              <w:rPr>
                <w:sz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80" w:type="dxa"/>
            <w:tcBorders>
              <w:top w:val="nil"/>
              <w:left w:val="nil"/>
              <w:bottom w:val="single" w:sz="4" w:space="0" w:color="auto"/>
              <w:right w:val="single" w:sz="4" w:space="0" w:color="auto"/>
            </w:tcBorders>
            <w:shd w:val="clear" w:color="000000" w:fill="FFFFFF"/>
            <w:hideMark/>
          </w:tcPr>
          <w:p w14:paraId="2CF3BB09"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1D5B1E37"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BA2E491" w14:textId="77777777" w:rsidR="00303764" w:rsidRPr="00303764" w:rsidRDefault="00303764" w:rsidP="00303764">
            <w:pPr>
              <w:spacing w:line="240" w:lineRule="auto"/>
              <w:ind w:firstLine="0"/>
              <w:rPr>
                <w:sz w:val="20"/>
              </w:rPr>
            </w:pPr>
            <w:r w:rsidRPr="00303764">
              <w:rPr>
                <w:sz w:val="20"/>
              </w:rPr>
              <w:t>00000S4905</w:t>
            </w:r>
          </w:p>
        </w:tc>
        <w:tc>
          <w:tcPr>
            <w:tcW w:w="580" w:type="dxa"/>
            <w:tcBorders>
              <w:top w:val="nil"/>
              <w:left w:val="nil"/>
              <w:bottom w:val="single" w:sz="4" w:space="0" w:color="auto"/>
              <w:right w:val="single" w:sz="4" w:space="0" w:color="auto"/>
            </w:tcBorders>
            <w:shd w:val="clear" w:color="000000" w:fill="FFFFFF"/>
            <w:hideMark/>
          </w:tcPr>
          <w:p w14:paraId="43277E8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D2E7B9A" w14:textId="77777777" w:rsidR="00303764" w:rsidRPr="00303764" w:rsidRDefault="00303764" w:rsidP="00303764">
            <w:pPr>
              <w:spacing w:line="240" w:lineRule="auto"/>
              <w:ind w:firstLine="0"/>
              <w:jc w:val="right"/>
              <w:rPr>
                <w:sz w:val="20"/>
              </w:rPr>
            </w:pPr>
            <w:r w:rsidRPr="00303764">
              <w:rPr>
                <w:sz w:val="20"/>
              </w:rPr>
              <w:t>1000,0</w:t>
            </w:r>
          </w:p>
        </w:tc>
      </w:tr>
      <w:tr w:rsidR="00303764" w:rsidRPr="00303764" w14:paraId="518390E6"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0E0981C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DC514F3"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2CC17DB4"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6002A8D" w14:textId="77777777" w:rsidR="00303764" w:rsidRPr="00303764" w:rsidRDefault="00303764" w:rsidP="00303764">
            <w:pPr>
              <w:spacing w:line="240" w:lineRule="auto"/>
              <w:ind w:firstLine="0"/>
              <w:rPr>
                <w:sz w:val="20"/>
              </w:rPr>
            </w:pPr>
            <w:r w:rsidRPr="00303764">
              <w:rPr>
                <w:sz w:val="20"/>
              </w:rPr>
              <w:t>00000S4905</w:t>
            </w:r>
          </w:p>
        </w:tc>
        <w:tc>
          <w:tcPr>
            <w:tcW w:w="580" w:type="dxa"/>
            <w:tcBorders>
              <w:top w:val="nil"/>
              <w:left w:val="nil"/>
              <w:bottom w:val="single" w:sz="4" w:space="0" w:color="auto"/>
              <w:right w:val="single" w:sz="4" w:space="0" w:color="auto"/>
            </w:tcBorders>
            <w:shd w:val="clear" w:color="000000" w:fill="FFFFFF"/>
            <w:hideMark/>
          </w:tcPr>
          <w:p w14:paraId="1F6D13A1"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3696C801" w14:textId="77777777" w:rsidR="00303764" w:rsidRPr="00303764" w:rsidRDefault="00303764" w:rsidP="00303764">
            <w:pPr>
              <w:spacing w:line="240" w:lineRule="auto"/>
              <w:ind w:firstLine="0"/>
              <w:jc w:val="right"/>
              <w:rPr>
                <w:sz w:val="20"/>
              </w:rPr>
            </w:pPr>
            <w:r w:rsidRPr="00303764">
              <w:rPr>
                <w:sz w:val="20"/>
              </w:rPr>
              <w:t>983,0</w:t>
            </w:r>
          </w:p>
        </w:tc>
      </w:tr>
      <w:tr w:rsidR="00303764" w:rsidRPr="00303764" w14:paraId="6899F296"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3F5AACC8"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4A35DB5"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5A4EB58E"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897E965" w14:textId="77777777" w:rsidR="00303764" w:rsidRPr="00303764" w:rsidRDefault="00303764" w:rsidP="00303764">
            <w:pPr>
              <w:spacing w:line="240" w:lineRule="auto"/>
              <w:ind w:firstLine="0"/>
              <w:rPr>
                <w:sz w:val="20"/>
              </w:rPr>
            </w:pPr>
            <w:r w:rsidRPr="00303764">
              <w:rPr>
                <w:sz w:val="20"/>
              </w:rPr>
              <w:t>00000S4905</w:t>
            </w:r>
          </w:p>
        </w:tc>
        <w:tc>
          <w:tcPr>
            <w:tcW w:w="580" w:type="dxa"/>
            <w:tcBorders>
              <w:top w:val="nil"/>
              <w:left w:val="nil"/>
              <w:bottom w:val="single" w:sz="4" w:space="0" w:color="auto"/>
              <w:right w:val="single" w:sz="4" w:space="0" w:color="auto"/>
            </w:tcBorders>
            <w:shd w:val="clear" w:color="000000" w:fill="FFFFFF"/>
            <w:hideMark/>
          </w:tcPr>
          <w:p w14:paraId="16E1953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7274549" w14:textId="77777777" w:rsidR="00303764" w:rsidRPr="00303764" w:rsidRDefault="00303764" w:rsidP="00303764">
            <w:pPr>
              <w:spacing w:line="240" w:lineRule="auto"/>
              <w:ind w:firstLine="0"/>
              <w:jc w:val="right"/>
              <w:rPr>
                <w:sz w:val="20"/>
              </w:rPr>
            </w:pPr>
            <w:r w:rsidRPr="00303764">
              <w:rPr>
                <w:sz w:val="20"/>
              </w:rPr>
              <w:t>983,0</w:t>
            </w:r>
          </w:p>
        </w:tc>
      </w:tr>
      <w:tr w:rsidR="00303764" w:rsidRPr="00303764" w14:paraId="3EDCCD7C"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74FC4200"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0C7CEE38"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2FCB8355"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2D7A1511" w14:textId="77777777" w:rsidR="00303764" w:rsidRPr="00303764" w:rsidRDefault="00303764" w:rsidP="00303764">
            <w:pPr>
              <w:spacing w:line="240" w:lineRule="auto"/>
              <w:ind w:firstLine="0"/>
              <w:rPr>
                <w:sz w:val="20"/>
              </w:rPr>
            </w:pPr>
            <w:r w:rsidRPr="00303764">
              <w:rPr>
                <w:sz w:val="20"/>
              </w:rPr>
              <w:t>00000S4905</w:t>
            </w:r>
          </w:p>
        </w:tc>
        <w:tc>
          <w:tcPr>
            <w:tcW w:w="580" w:type="dxa"/>
            <w:tcBorders>
              <w:top w:val="nil"/>
              <w:left w:val="nil"/>
              <w:bottom w:val="single" w:sz="4" w:space="0" w:color="auto"/>
              <w:right w:val="single" w:sz="4" w:space="0" w:color="auto"/>
            </w:tcBorders>
            <w:shd w:val="clear" w:color="000000" w:fill="FFFFFF"/>
            <w:hideMark/>
          </w:tcPr>
          <w:p w14:paraId="3F870810"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A4D3451" w14:textId="77777777" w:rsidR="00303764" w:rsidRPr="00303764" w:rsidRDefault="00303764" w:rsidP="00303764">
            <w:pPr>
              <w:spacing w:line="240" w:lineRule="auto"/>
              <w:ind w:firstLine="0"/>
              <w:jc w:val="right"/>
              <w:rPr>
                <w:sz w:val="20"/>
              </w:rPr>
            </w:pPr>
            <w:r w:rsidRPr="00303764">
              <w:rPr>
                <w:sz w:val="20"/>
              </w:rPr>
              <w:t>17,0</w:t>
            </w:r>
          </w:p>
        </w:tc>
      </w:tr>
      <w:tr w:rsidR="00303764" w:rsidRPr="00303764" w14:paraId="4968505C"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37C3E18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70AF6C20"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14D40C67"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25EC79CD" w14:textId="77777777" w:rsidR="00303764" w:rsidRPr="00303764" w:rsidRDefault="00303764" w:rsidP="00303764">
            <w:pPr>
              <w:spacing w:line="240" w:lineRule="auto"/>
              <w:ind w:firstLine="0"/>
              <w:rPr>
                <w:sz w:val="20"/>
              </w:rPr>
            </w:pPr>
            <w:r w:rsidRPr="00303764">
              <w:rPr>
                <w:sz w:val="20"/>
              </w:rPr>
              <w:t>00000S4905</w:t>
            </w:r>
          </w:p>
        </w:tc>
        <w:tc>
          <w:tcPr>
            <w:tcW w:w="580" w:type="dxa"/>
            <w:tcBorders>
              <w:top w:val="nil"/>
              <w:left w:val="nil"/>
              <w:bottom w:val="single" w:sz="4" w:space="0" w:color="auto"/>
              <w:right w:val="single" w:sz="4" w:space="0" w:color="auto"/>
            </w:tcBorders>
            <w:shd w:val="clear" w:color="000000" w:fill="FFFFFF"/>
            <w:hideMark/>
          </w:tcPr>
          <w:p w14:paraId="7C0971A7"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115A1F1D" w14:textId="77777777" w:rsidR="00303764" w:rsidRPr="00303764" w:rsidRDefault="00303764" w:rsidP="00303764">
            <w:pPr>
              <w:spacing w:line="240" w:lineRule="auto"/>
              <w:ind w:firstLine="0"/>
              <w:jc w:val="right"/>
              <w:rPr>
                <w:sz w:val="20"/>
              </w:rPr>
            </w:pPr>
            <w:r w:rsidRPr="00303764">
              <w:rPr>
                <w:sz w:val="20"/>
              </w:rPr>
              <w:t>17,0</w:t>
            </w:r>
          </w:p>
        </w:tc>
      </w:tr>
      <w:tr w:rsidR="00303764" w:rsidRPr="00303764" w14:paraId="537ABE58"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noWrap/>
            <w:hideMark/>
          </w:tcPr>
          <w:p w14:paraId="41DFB56F" w14:textId="77777777" w:rsidR="00303764" w:rsidRPr="00303764" w:rsidRDefault="00303764" w:rsidP="00303764">
            <w:pPr>
              <w:spacing w:line="240" w:lineRule="auto"/>
              <w:ind w:firstLine="0"/>
              <w:jc w:val="left"/>
              <w:rPr>
                <w:b/>
                <w:bCs/>
                <w:sz w:val="20"/>
              </w:rPr>
            </w:pPr>
            <w:r w:rsidRPr="00303764">
              <w:rPr>
                <w:b/>
                <w:bCs/>
                <w:sz w:val="20"/>
              </w:rPr>
              <w:t>Благоустройство</w:t>
            </w:r>
          </w:p>
        </w:tc>
        <w:tc>
          <w:tcPr>
            <w:tcW w:w="580" w:type="dxa"/>
            <w:tcBorders>
              <w:top w:val="nil"/>
              <w:left w:val="nil"/>
              <w:bottom w:val="single" w:sz="4" w:space="0" w:color="auto"/>
              <w:right w:val="single" w:sz="4" w:space="0" w:color="auto"/>
            </w:tcBorders>
            <w:shd w:val="clear" w:color="000000" w:fill="FFFFFF"/>
            <w:hideMark/>
          </w:tcPr>
          <w:p w14:paraId="3E403F43" w14:textId="77777777" w:rsidR="00303764" w:rsidRPr="00303764" w:rsidRDefault="00303764" w:rsidP="00303764">
            <w:pPr>
              <w:spacing w:line="240" w:lineRule="auto"/>
              <w:ind w:firstLine="0"/>
              <w:rPr>
                <w:b/>
                <w:bCs/>
                <w:sz w:val="20"/>
              </w:rPr>
            </w:pPr>
            <w:r w:rsidRPr="00303764">
              <w:rPr>
                <w:b/>
                <w:bCs/>
                <w:sz w:val="20"/>
              </w:rPr>
              <w:t>05</w:t>
            </w:r>
          </w:p>
        </w:tc>
        <w:tc>
          <w:tcPr>
            <w:tcW w:w="420" w:type="dxa"/>
            <w:tcBorders>
              <w:top w:val="nil"/>
              <w:left w:val="nil"/>
              <w:bottom w:val="single" w:sz="4" w:space="0" w:color="auto"/>
              <w:right w:val="single" w:sz="4" w:space="0" w:color="auto"/>
            </w:tcBorders>
            <w:shd w:val="clear" w:color="000000" w:fill="FFFFFF"/>
            <w:hideMark/>
          </w:tcPr>
          <w:p w14:paraId="41C7C24F" w14:textId="77777777" w:rsidR="00303764" w:rsidRPr="00303764" w:rsidRDefault="00303764" w:rsidP="00303764">
            <w:pPr>
              <w:spacing w:line="240" w:lineRule="auto"/>
              <w:ind w:firstLine="0"/>
              <w:rPr>
                <w:b/>
                <w:bCs/>
                <w:sz w:val="20"/>
              </w:rPr>
            </w:pPr>
            <w:r w:rsidRPr="00303764">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277629CA"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7B2E031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F39B252" w14:textId="77777777" w:rsidR="00303764" w:rsidRPr="00303764" w:rsidRDefault="00303764" w:rsidP="00303764">
            <w:pPr>
              <w:spacing w:line="240" w:lineRule="auto"/>
              <w:ind w:firstLine="0"/>
              <w:jc w:val="right"/>
              <w:rPr>
                <w:b/>
                <w:bCs/>
                <w:sz w:val="20"/>
              </w:rPr>
            </w:pPr>
            <w:r w:rsidRPr="00303764">
              <w:rPr>
                <w:b/>
                <w:bCs/>
                <w:sz w:val="20"/>
              </w:rPr>
              <w:t>14217,9</w:t>
            </w:r>
          </w:p>
        </w:tc>
      </w:tr>
      <w:tr w:rsidR="00303764" w:rsidRPr="00303764" w14:paraId="6179EE4C"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26E5058B" w14:textId="77777777" w:rsidR="00303764" w:rsidRPr="00303764" w:rsidRDefault="00303764" w:rsidP="00303764">
            <w:pPr>
              <w:spacing w:line="240" w:lineRule="auto"/>
              <w:ind w:firstLine="0"/>
              <w:jc w:val="left"/>
              <w:rPr>
                <w:sz w:val="20"/>
              </w:rPr>
            </w:pPr>
            <w:r w:rsidRPr="00303764">
              <w:rPr>
                <w:sz w:val="20"/>
              </w:rPr>
              <w:t>Реализация программ формирования современной городской среды</w:t>
            </w:r>
          </w:p>
        </w:tc>
        <w:tc>
          <w:tcPr>
            <w:tcW w:w="580" w:type="dxa"/>
            <w:tcBorders>
              <w:top w:val="nil"/>
              <w:left w:val="nil"/>
              <w:bottom w:val="single" w:sz="4" w:space="0" w:color="auto"/>
              <w:right w:val="single" w:sz="4" w:space="0" w:color="auto"/>
            </w:tcBorders>
            <w:shd w:val="clear" w:color="000000" w:fill="FFFFFF"/>
            <w:hideMark/>
          </w:tcPr>
          <w:p w14:paraId="3B127B97"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4F1C1E61"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04C656DE" w14:textId="77777777" w:rsidR="00303764" w:rsidRPr="00303764" w:rsidRDefault="00303764" w:rsidP="00303764">
            <w:pPr>
              <w:spacing w:line="240" w:lineRule="auto"/>
              <w:ind w:firstLine="0"/>
              <w:rPr>
                <w:sz w:val="20"/>
              </w:rPr>
            </w:pPr>
            <w:r w:rsidRPr="00303764">
              <w:rPr>
                <w:sz w:val="20"/>
              </w:rPr>
              <w:t>000И455550</w:t>
            </w:r>
          </w:p>
        </w:tc>
        <w:tc>
          <w:tcPr>
            <w:tcW w:w="580" w:type="dxa"/>
            <w:tcBorders>
              <w:top w:val="nil"/>
              <w:left w:val="nil"/>
              <w:bottom w:val="single" w:sz="4" w:space="0" w:color="auto"/>
              <w:right w:val="single" w:sz="4" w:space="0" w:color="auto"/>
            </w:tcBorders>
            <w:shd w:val="clear" w:color="000000" w:fill="FFFFFF"/>
            <w:hideMark/>
          </w:tcPr>
          <w:p w14:paraId="47FF3E2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5FFCD76" w14:textId="77777777" w:rsidR="00303764" w:rsidRPr="00303764" w:rsidRDefault="00303764" w:rsidP="00303764">
            <w:pPr>
              <w:spacing w:line="240" w:lineRule="auto"/>
              <w:ind w:firstLine="0"/>
              <w:jc w:val="right"/>
              <w:rPr>
                <w:sz w:val="20"/>
              </w:rPr>
            </w:pPr>
            <w:r w:rsidRPr="00303764">
              <w:rPr>
                <w:sz w:val="20"/>
              </w:rPr>
              <w:t>11137,5</w:t>
            </w:r>
          </w:p>
        </w:tc>
      </w:tr>
      <w:tr w:rsidR="00303764" w:rsidRPr="00303764" w14:paraId="661D392B"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1DB7CFE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FB0634F"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1CDE879F"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2005A1E6" w14:textId="77777777" w:rsidR="00303764" w:rsidRPr="00303764" w:rsidRDefault="00303764" w:rsidP="00303764">
            <w:pPr>
              <w:spacing w:line="240" w:lineRule="auto"/>
              <w:ind w:firstLine="0"/>
              <w:rPr>
                <w:sz w:val="20"/>
              </w:rPr>
            </w:pPr>
            <w:r w:rsidRPr="00303764">
              <w:rPr>
                <w:sz w:val="20"/>
              </w:rPr>
              <w:t>000И455550</w:t>
            </w:r>
          </w:p>
        </w:tc>
        <w:tc>
          <w:tcPr>
            <w:tcW w:w="580" w:type="dxa"/>
            <w:tcBorders>
              <w:top w:val="nil"/>
              <w:left w:val="nil"/>
              <w:bottom w:val="single" w:sz="4" w:space="0" w:color="auto"/>
              <w:right w:val="single" w:sz="4" w:space="0" w:color="auto"/>
            </w:tcBorders>
            <w:shd w:val="clear" w:color="000000" w:fill="FFFFFF"/>
            <w:hideMark/>
          </w:tcPr>
          <w:p w14:paraId="1320C4CE"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6B2ADAEA" w14:textId="77777777" w:rsidR="00303764" w:rsidRPr="00303764" w:rsidRDefault="00303764" w:rsidP="00303764">
            <w:pPr>
              <w:spacing w:line="240" w:lineRule="auto"/>
              <w:ind w:firstLine="0"/>
              <w:jc w:val="right"/>
              <w:rPr>
                <w:sz w:val="20"/>
              </w:rPr>
            </w:pPr>
            <w:r w:rsidRPr="00303764">
              <w:rPr>
                <w:sz w:val="20"/>
              </w:rPr>
              <w:t>11137,5</w:t>
            </w:r>
          </w:p>
        </w:tc>
      </w:tr>
      <w:tr w:rsidR="00303764" w:rsidRPr="00303764" w14:paraId="33F4974C"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0A2711B2"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7DEA2CC"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53182A60"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11E7C8A" w14:textId="77777777" w:rsidR="00303764" w:rsidRPr="00303764" w:rsidRDefault="00303764" w:rsidP="00303764">
            <w:pPr>
              <w:spacing w:line="240" w:lineRule="auto"/>
              <w:ind w:firstLine="0"/>
              <w:rPr>
                <w:sz w:val="20"/>
              </w:rPr>
            </w:pPr>
            <w:r w:rsidRPr="00303764">
              <w:rPr>
                <w:sz w:val="20"/>
              </w:rPr>
              <w:t>000И455550</w:t>
            </w:r>
          </w:p>
        </w:tc>
        <w:tc>
          <w:tcPr>
            <w:tcW w:w="580" w:type="dxa"/>
            <w:tcBorders>
              <w:top w:val="nil"/>
              <w:left w:val="nil"/>
              <w:bottom w:val="single" w:sz="4" w:space="0" w:color="auto"/>
              <w:right w:val="single" w:sz="4" w:space="0" w:color="auto"/>
            </w:tcBorders>
            <w:shd w:val="clear" w:color="000000" w:fill="FFFFFF"/>
            <w:hideMark/>
          </w:tcPr>
          <w:p w14:paraId="699CA7E7"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9E226BB" w14:textId="77777777" w:rsidR="00303764" w:rsidRPr="00303764" w:rsidRDefault="00303764" w:rsidP="00303764">
            <w:pPr>
              <w:spacing w:line="240" w:lineRule="auto"/>
              <w:ind w:firstLine="0"/>
              <w:jc w:val="right"/>
              <w:rPr>
                <w:sz w:val="20"/>
              </w:rPr>
            </w:pPr>
            <w:r w:rsidRPr="00303764">
              <w:rPr>
                <w:sz w:val="20"/>
              </w:rPr>
              <w:t>11137,5</w:t>
            </w:r>
          </w:p>
        </w:tc>
      </w:tr>
      <w:tr w:rsidR="00303764" w:rsidRPr="00303764" w14:paraId="4143E3B8"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495CFD66" w14:textId="77777777" w:rsidR="00303764" w:rsidRPr="00303764" w:rsidRDefault="00303764" w:rsidP="00303764">
            <w:pPr>
              <w:spacing w:line="240" w:lineRule="auto"/>
              <w:ind w:firstLine="0"/>
              <w:rPr>
                <w:sz w:val="20"/>
              </w:rPr>
            </w:pPr>
            <w:r w:rsidRPr="00303764">
              <w:rPr>
                <w:sz w:val="20"/>
              </w:rPr>
              <w:t>Прочие мероприятия по благоустройству</w:t>
            </w:r>
          </w:p>
        </w:tc>
        <w:tc>
          <w:tcPr>
            <w:tcW w:w="580" w:type="dxa"/>
            <w:tcBorders>
              <w:top w:val="nil"/>
              <w:left w:val="nil"/>
              <w:bottom w:val="single" w:sz="4" w:space="0" w:color="auto"/>
              <w:right w:val="single" w:sz="4" w:space="0" w:color="auto"/>
            </w:tcBorders>
            <w:shd w:val="clear" w:color="000000" w:fill="FFFFFF"/>
            <w:hideMark/>
          </w:tcPr>
          <w:p w14:paraId="0F721424"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267B53A4"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44474A5" w14:textId="77777777" w:rsidR="00303764" w:rsidRPr="00303764" w:rsidRDefault="00303764" w:rsidP="00303764">
            <w:pPr>
              <w:spacing w:line="240" w:lineRule="auto"/>
              <w:ind w:firstLine="0"/>
              <w:jc w:val="left"/>
              <w:rPr>
                <w:sz w:val="20"/>
              </w:rPr>
            </w:pPr>
            <w:r w:rsidRPr="00303764">
              <w:rPr>
                <w:sz w:val="20"/>
              </w:rPr>
              <w:t>0000060005</w:t>
            </w:r>
          </w:p>
        </w:tc>
        <w:tc>
          <w:tcPr>
            <w:tcW w:w="580" w:type="dxa"/>
            <w:tcBorders>
              <w:top w:val="nil"/>
              <w:left w:val="nil"/>
              <w:bottom w:val="single" w:sz="4" w:space="0" w:color="auto"/>
              <w:right w:val="single" w:sz="4" w:space="0" w:color="auto"/>
            </w:tcBorders>
            <w:shd w:val="clear" w:color="000000" w:fill="FFFFFF"/>
            <w:hideMark/>
          </w:tcPr>
          <w:p w14:paraId="313BD561"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F75B23E" w14:textId="77777777" w:rsidR="00303764" w:rsidRPr="00303764" w:rsidRDefault="00303764" w:rsidP="00303764">
            <w:pPr>
              <w:spacing w:line="240" w:lineRule="auto"/>
              <w:ind w:firstLine="0"/>
              <w:jc w:val="right"/>
              <w:rPr>
                <w:sz w:val="20"/>
              </w:rPr>
            </w:pPr>
            <w:r w:rsidRPr="00303764">
              <w:rPr>
                <w:sz w:val="20"/>
              </w:rPr>
              <w:t>3000,0</w:t>
            </w:r>
          </w:p>
        </w:tc>
      </w:tr>
      <w:tr w:rsidR="00303764" w:rsidRPr="00303764" w14:paraId="4522511F"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6483D299"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0331FBC"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34553535"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3E6F7CA" w14:textId="77777777" w:rsidR="00303764" w:rsidRPr="00303764" w:rsidRDefault="00303764" w:rsidP="00303764">
            <w:pPr>
              <w:spacing w:line="240" w:lineRule="auto"/>
              <w:ind w:firstLine="0"/>
              <w:jc w:val="left"/>
              <w:rPr>
                <w:sz w:val="20"/>
              </w:rPr>
            </w:pPr>
            <w:r w:rsidRPr="00303764">
              <w:rPr>
                <w:sz w:val="20"/>
              </w:rPr>
              <w:t>0000060005</w:t>
            </w:r>
          </w:p>
        </w:tc>
        <w:tc>
          <w:tcPr>
            <w:tcW w:w="580" w:type="dxa"/>
            <w:tcBorders>
              <w:top w:val="nil"/>
              <w:left w:val="nil"/>
              <w:bottom w:val="single" w:sz="4" w:space="0" w:color="auto"/>
              <w:right w:val="single" w:sz="4" w:space="0" w:color="auto"/>
            </w:tcBorders>
            <w:shd w:val="clear" w:color="000000" w:fill="FFFFFF"/>
            <w:hideMark/>
          </w:tcPr>
          <w:p w14:paraId="0EBCC971"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7B88AB58" w14:textId="77777777" w:rsidR="00303764" w:rsidRPr="00303764" w:rsidRDefault="00303764" w:rsidP="00303764">
            <w:pPr>
              <w:spacing w:line="240" w:lineRule="auto"/>
              <w:ind w:firstLine="0"/>
              <w:jc w:val="right"/>
              <w:rPr>
                <w:sz w:val="20"/>
              </w:rPr>
            </w:pPr>
            <w:r w:rsidRPr="00303764">
              <w:rPr>
                <w:sz w:val="20"/>
              </w:rPr>
              <w:t>3000,0</w:t>
            </w:r>
          </w:p>
        </w:tc>
      </w:tr>
      <w:tr w:rsidR="00303764" w:rsidRPr="00303764" w14:paraId="58DB902B"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508ED95E" w14:textId="77777777" w:rsidR="00303764" w:rsidRPr="00303764" w:rsidRDefault="00303764" w:rsidP="00303764">
            <w:pPr>
              <w:spacing w:line="240" w:lineRule="auto"/>
              <w:ind w:firstLine="0"/>
              <w:rPr>
                <w:color w:val="000000"/>
                <w:sz w:val="20"/>
              </w:rPr>
            </w:pPr>
            <w:r w:rsidRPr="00303764">
              <w:rPr>
                <w:color w:val="000000"/>
                <w:sz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335D374"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12FDB6A0"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2A53D56B" w14:textId="77777777" w:rsidR="00303764" w:rsidRPr="00303764" w:rsidRDefault="00303764" w:rsidP="00303764">
            <w:pPr>
              <w:spacing w:line="240" w:lineRule="auto"/>
              <w:ind w:firstLine="0"/>
              <w:jc w:val="left"/>
              <w:rPr>
                <w:sz w:val="20"/>
              </w:rPr>
            </w:pPr>
            <w:r w:rsidRPr="00303764">
              <w:rPr>
                <w:sz w:val="20"/>
              </w:rPr>
              <w:t>0000060005</w:t>
            </w:r>
          </w:p>
        </w:tc>
        <w:tc>
          <w:tcPr>
            <w:tcW w:w="580" w:type="dxa"/>
            <w:tcBorders>
              <w:top w:val="nil"/>
              <w:left w:val="nil"/>
              <w:bottom w:val="single" w:sz="4" w:space="0" w:color="auto"/>
              <w:right w:val="single" w:sz="4" w:space="0" w:color="auto"/>
            </w:tcBorders>
            <w:shd w:val="clear" w:color="000000" w:fill="FFFFFF"/>
            <w:hideMark/>
          </w:tcPr>
          <w:p w14:paraId="6D2F33AC"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46DE4A77" w14:textId="77777777" w:rsidR="00303764" w:rsidRPr="00303764" w:rsidRDefault="00303764" w:rsidP="00303764">
            <w:pPr>
              <w:spacing w:line="240" w:lineRule="auto"/>
              <w:ind w:firstLine="0"/>
              <w:jc w:val="right"/>
              <w:rPr>
                <w:sz w:val="20"/>
              </w:rPr>
            </w:pPr>
            <w:r w:rsidRPr="00303764">
              <w:rPr>
                <w:sz w:val="20"/>
              </w:rPr>
              <w:t>3000,0</w:t>
            </w:r>
          </w:p>
        </w:tc>
      </w:tr>
      <w:tr w:rsidR="00303764" w:rsidRPr="00303764" w14:paraId="529C5E2C" w14:textId="77777777" w:rsidTr="00303764">
        <w:trPr>
          <w:trHeight w:val="900"/>
        </w:trPr>
        <w:tc>
          <w:tcPr>
            <w:tcW w:w="4640" w:type="dxa"/>
            <w:tcBorders>
              <w:top w:val="nil"/>
              <w:left w:val="single" w:sz="4" w:space="0" w:color="auto"/>
              <w:bottom w:val="single" w:sz="4" w:space="0" w:color="auto"/>
              <w:right w:val="single" w:sz="4" w:space="0" w:color="auto"/>
            </w:tcBorders>
            <w:shd w:val="clear" w:color="000000" w:fill="FFFFFF"/>
            <w:hideMark/>
          </w:tcPr>
          <w:p w14:paraId="7A36B2C2" w14:textId="77777777" w:rsidR="00303764" w:rsidRPr="00303764" w:rsidRDefault="00303764" w:rsidP="00303764">
            <w:pPr>
              <w:spacing w:line="240" w:lineRule="auto"/>
              <w:ind w:firstLine="0"/>
              <w:rPr>
                <w:sz w:val="20"/>
              </w:rPr>
            </w:pPr>
            <w:r w:rsidRPr="00303764">
              <w:rPr>
                <w:sz w:val="20"/>
              </w:rPr>
              <w:t>Обеспечение комплексного развития сельских территорий (реализация мероприятий по благоустройству сельских территорий)</w:t>
            </w:r>
          </w:p>
        </w:tc>
        <w:tc>
          <w:tcPr>
            <w:tcW w:w="580" w:type="dxa"/>
            <w:tcBorders>
              <w:top w:val="nil"/>
              <w:left w:val="nil"/>
              <w:bottom w:val="single" w:sz="4" w:space="0" w:color="auto"/>
              <w:right w:val="single" w:sz="4" w:space="0" w:color="auto"/>
            </w:tcBorders>
            <w:shd w:val="clear" w:color="000000" w:fill="FFFFFF"/>
            <w:hideMark/>
          </w:tcPr>
          <w:p w14:paraId="1F74C752"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5E0F5E98"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0EACC3D7" w14:textId="77777777" w:rsidR="00303764" w:rsidRPr="00303764" w:rsidRDefault="00303764" w:rsidP="00303764">
            <w:pPr>
              <w:spacing w:line="240" w:lineRule="auto"/>
              <w:ind w:firstLine="0"/>
              <w:jc w:val="left"/>
              <w:rPr>
                <w:sz w:val="20"/>
              </w:rPr>
            </w:pPr>
            <w:r w:rsidRPr="00303764">
              <w:rPr>
                <w:sz w:val="20"/>
              </w:rPr>
              <w:t>00000L5763</w:t>
            </w:r>
          </w:p>
        </w:tc>
        <w:tc>
          <w:tcPr>
            <w:tcW w:w="580" w:type="dxa"/>
            <w:tcBorders>
              <w:top w:val="nil"/>
              <w:left w:val="nil"/>
              <w:bottom w:val="single" w:sz="4" w:space="0" w:color="auto"/>
              <w:right w:val="single" w:sz="4" w:space="0" w:color="auto"/>
            </w:tcBorders>
            <w:shd w:val="clear" w:color="000000" w:fill="FFFFFF"/>
            <w:hideMark/>
          </w:tcPr>
          <w:p w14:paraId="14E1C1AF"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3D0215B" w14:textId="77777777" w:rsidR="00303764" w:rsidRPr="00303764" w:rsidRDefault="00303764" w:rsidP="00303764">
            <w:pPr>
              <w:spacing w:line="240" w:lineRule="auto"/>
              <w:ind w:firstLine="0"/>
              <w:jc w:val="right"/>
              <w:rPr>
                <w:sz w:val="20"/>
              </w:rPr>
            </w:pPr>
            <w:r w:rsidRPr="00303764">
              <w:rPr>
                <w:sz w:val="20"/>
              </w:rPr>
              <w:t>80,40</w:t>
            </w:r>
          </w:p>
        </w:tc>
      </w:tr>
      <w:tr w:rsidR="00303764" w:rsidRPr="00303764" w14:paraId="36BC39BA"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53D5AE14"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78404EA"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2EBD6212"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326816F2" w14:textId="77777777" w:rsidR="00303764" w:rsidRPr="00303764" w:rsidRDefault="00303764" w:rsidP="00303764">
            <w:pPr>
              <w:spacing w:line="240" w:lineRule="auto"/>
              <w:ind w:firstLine="0"/>
              <w:jc w:val="left"/>
              <w:rPr>
                <w:sz w:val="20"/>
              </w:rPr>
            </w:pPr>
            <w:r w:rsidRPr="00303764">
              <w:rPr>
                <w:sz w:val="20"/>
              </w:rPr>
              <w:t>00000L5763</w:t>
            </w:r>
          </w:p>
        </w:tc>
        <w:tc>
          <w:tcPr>
            <w:tcW w:w="580" w:type="dxa"/>
            <w:tcBorders>
              <w:top w:val="nil"/>
              <w:left w:val="nil"/>
              <w:bottom w:val="single" w:sz="4" w:space="0" w:color="auto"/>
              <w:right w:val="single" w:sz="4" w:space="0" w:color="auto"/>
            </w:tcBorders>
            <w:shd w:val="clear" w:color="000000" w:fill="FFFFFF"/>
            <w:hideMark/>
          </w:tcPr>
          <w:p w14:paraId="5E45038D"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18A6168F" w14:textId="77777777" w:rsidR="00303764" w:rsidRPr="00303764" w:rsidRDefault="00303764" w:rsidP="00303764">
            <w:pPr>
              <w:spacing w:line="240" w:lineRule="auto"/>
              <w:ind w:firstLine="0"/>
              <w:jc w:val="right"/>
              <w:rPr>
                <w:sz w:val="20"/>
              </w:rPr>
            </w:pPr>
            <w:r w:rsidRPr="00303764">
              <w:rPr>
                <w:sz w:val="20"/>
              </w:rPr>
              <w:t>80,40</w:t>
            </w:r>
          </w:p>
        </w:tc>
      </w:tr>
      <w:tr w:rsidR="00303764" w:rsidRPr="00303764" w14:paraId="7E618C5F" w14:textId="77777777" w:rsidTr="00303764">
        <w:trPr>
          <w:trHeight w:val="768"/>
        </w:trPr>
        <w:tc>
          <w:tcPr>
            <w:tcW w:w="4640" w:type="dxa"/>
            <w:tcBorders>
              <w:top w:val="nil"/>
              <w:left w:val="single" w:sz="4" w:space="0" w:color="auto"/>
              <w:bottom w:val="single" w:sz="4" w:space="0" w:color="auto"/>
              <w:right w:val="single" w:sz="4" w:space="0" w:color="auto"/>
            </w:tcBorders>
            <w:shd w:val="clear" w:color="000000" w:fill="FFFFFF"/>
            <w:hideMark/>
          </w:tcPr>
          <w:p w14:paraId="6DFF5CE0"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89AE213" w14:textId="77777777" w:rsidR="00303764" w:rsidRPr="00303764" w:rsidRDefault="00303764" w:rsidP="00303764">
            <w:pPr>
              <w:spacing w:line="240" w:lineRule="auto"/>
              <w:ind w:firstLine="0"/>
              <w:rPr>
                <w:sz w:val="20"/>
              </w:rPr>
            </w:pPr>
            <w:r w:rsidRPr="00303764">
              <w:rPr>
                <w:sz w:val="20"/>
              </w:rPr>
              <w:t>05</w:t>
            </w:r>
          </w:p>
        </w:tc>
        <w:tc>
          <w:tcPr>
            <w:tcW w:w="420" w:type="dxa"/>
            <w:tcBorders>
              <w:top w:val="nil"/>
              <w:left w:val="nil"/>
              <w:bottom w:val="single" w:sz="4" w:space="0" w:color="auto"/>
              <w:right w:val="single" w:sz="4" w:space="0" w:color="auto"/>
            </w:tcBorders>
            <w:shd w:val="clear" w:color="000000" w:fill="FFFFFF"/>
            <w:hideMark/>
          </w:tcPr>
          <w:p w14:paraId="68DFF7E6"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3361C47" w14:textId="77777777" w:rsidR="00303764" w:rsidRPr="00303764" w:rsidRDefault="00303764" w:rsidP="00303764">
            <w:pPr>
              <w:spacing w:line="240" w:lineRule="auto"/>
              <w:ind w:firstLine="0"/>
              <w:jc w:val="left"/>
              <w:rPr>
                <w:sz w:val="20"/>
              </w:rPr>
            </w:pPr>
            <w:r w:rsidRPr="00303764">
              <w:rPr>
                <w:sz w:val="20"/>
              </w:rPr>
              <w:t>00000L5763</w:t>
            </w:r>
          </w:p>
        </w:tc>
        <w:tc>
          <w:tcPr>
            <w:tcW w:w="580" w:type="dxa"/>
            <w:tcBorders>
              <w:top w:val="nil"/>
              <w:left w:val="nil"/>
              <w:bottom w:val="single" w:sz="4" w:space="0" w:color="auto"/>
              <w:right w:val="single" w:sz="4" w:space="0" w:color="auto"/>
            </w:tcBorders>
            <w:shd w:val="clear" w:color="000000" w:fill="FFFFFF"/>
            <w:hideMark/>
          </w:tcPr>
          <w:p w14:paraId="7DE7B4F1"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D158A25" w14:textId="77777777" w:rsidR="00303764" w:rsidRPr="00303764" w:rsidRDefault="00303764" w:rsidP="00303764">
            <w:pPr>
              <w:spacing w:line="240" w:lineRule="auto"/>
              <w:ind w:firstLine="0"/>
              <w:jc w:val="right"/>
              <w:rPr>
                <w:sz w:val="20"/>
              </w:rPr>
            </w:pPr>
            <w:r w:rsidRPr="00303764">
              <w:rPr>
                <w:sz w:val="20"/>
              </w:rPr>
              <w:t>80,40</w:t>
            </w:r>
          </w:p>
        </w:tc>
      </w:tr>
      <w:tr w:rsidR="00303764" w:rsidRPr="00303764" w14:paraId="0449AA24"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7F531E08" w14:textId="77777777" w:rsidR="00303764" w:rsidRPr="00303764" w:rsidRDefault="00303764" w:rsidP="00303764">
            <w:pPr>
              <w:spacing w:line="240" w:lineRule="auto"/>
              <w:ind w:firstLine="0"/>
              <w:rPr>
                <w:b/>
                <w:bCs/>
                <w:sz w:val="20"/>
              </w:rPr>
            </w:pPr>
            <w:r w:rsidRPr="00303764">
              <w:rPr>
                <w:b/>
                <w:bCs/>
                <w:sz w:val="20"/>
              </w:rPr>
              <w:t>Охрана окружающей среды</w:t>
            </w:r>
          </w:p>
        </w:tc>
        <w:tc>
          <w:tcPr>
            <w:tcW w:w="580" w:type="dxa"/>
            <w:tcBorders>
              <w:top w:val="nil"/>
              <w:left w:val="nil"/>
              <w:bottom w:val="single" w:sz="4" w:space="0" w:color="auto"/>
              <w:right w:val="single" w:sz="4" w:space="0" w:color="auto"/>
            </w:tcBorders>
            <w:shd w:val="clear" w:color="000000" w:fill="FFFFFF"/>
            <w:hideMark/>
          </w:tcPr>
          <w:p w14:paraId="32B40D1F" w14:textId="77777777" w:rsidR="00303764" w:rsidRPr="00303764" w:rsidRDefault="00303764" w:rsidP="00303764">
            <w:pPr>
              <w:spacing w:line="240" w:lineRule="auto"/>
              <w:ind w:firstLine="0"/>
              <w:rPr>
                <w:b/>
                <w:bCs/>
                <w:sz w:val="20"/>
              </w:rPr>
            </w:pPr>
            <w:r w:rsidRPr="00303764">
              <w:rPr>
                <w:b/>
                <w:bCs/>
                <w:sz w:val="20"/>
              </w:rPr>
              <w:t>06</w:t>
            </w:r>
          </w:p>
        </w:tc>
        <w:tc>
          <w:tcPr>
            <w:tcW w:w="420" w:type="dxa"/>
            <w:tcBorders>
              <w:top w:val="nil"/>
              <w:left w:val="nil"/>
              <w:bottom w:val="single" w:sz="4" w:space="0" w:color="auto"/>
              <w:right w:val="single" w:sz="4" w:space="0" w:color="auto"/>
            </w:tcBorders>
            <w:shd w:val="clear" w:color="000000" w:fill="FFFFFF"/>
            <w:hideMark/>
          </w:tcPr>
          <w:p w14:paraId="40682D9C"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77AAA138"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67F7E298"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2BBCC7CC" w14:textId="77777777" w:rsidR="00303764" w:rsidRPr="00303764" w:rsidRDefault="00303764" w:rsidP="00303764">
            <w:pPr>
              <w:spacing w:line="240" w:lineRule="auto"/>
              <w:ind w:firstLine="0"/>
              <w:jc w:val="right"/>
              <w:rPr>
                <w:b/>
                <w:bCs/>
                <w:sz w:val="20"/>
              </w:rPr>
            </w:pPr>
            <w:r w:rsidRPr="00303764">
              <w:rPr>
                <w:b/>
                <w:bCs/>
                <w:sz w:val="20"/>
              </w:rPr>
              <w:t>31297,4</w:t>
            </w:r>
          </w:p>
        </w:tc>
      </w:tr>
      <w:tr w:rsidR="00303764" w:rsidRPr="00303764" w14:paraId="347B8A5C" w14:textId="77777777" w:rsidTr="00303764">
        <w:trPr>
          <w:trHeight w:val="324"/>
        </w:trPr>
        <w:tc>
          <w:tcPr>
            <w:tcW w:w="4640" w:type="dxa"/>
            <w:tcBorders>
              <w:top w:val="nil"/>
              <w:left w:val="single" w:sz="4" w:space="0" w:color="auto"/>
              <w:bottom w:val="single" w:sz="4" w:space="0" w:color="auto"/>
              <w:right w:val="single" w:sz="4" w:space="0" w:color="auto"/>
            </w:tcBorders>
            <w:shd w:val="clear" w:color="auto" w:fill="auto"/>
            <w:hideMark/>
          </w:tcPr>
          <w:p w14:paraId="1910D011" w14:textId="77777777" w:rsidR="00303764" w:rsidRPr="00303764" w:rsidRDefault="00303764" w:rsidP="00303764">
            <w:pPr>
              <w:spacing w:line="240" w:lineRule="auto"/>
              <w:ind w:firstLine="0"/>
              <w:jc w:val="left"/>
              <w:rPr>
                <w:b/>
                <w:bCs/>
                <w:color w:val="000000"/>
                <w:sz w:val="20"/>
              </w:rPr>
            </w:pPr>
            <w:r w:rsidRPr="00303764">
              <w:rPr>
                <w:b/>
                <w:bCs/>
                <w:color w:val="000000"/>
                <w:sz w:val="20"/>
              </w:rPr>
              <w:t>Другие вопросы в области охраны окружающей среды</w:t>
            </w:r>
          </w:p>
        </w:tc>
        <w:tc>
          <w:tcPr>
            <w:tcW w:w="580" w:type="dxa"/>
            <w:tcBorders>
              <w:top w:val="nil"/>
              <w:left w:val="nil"/>
              <w:bottom w:val="single" w:sz="4" w:space="0" w:color="auto"/>
              <w:right w:val="single" w:sz="4" w:space="0" w:color="auto"/>
            </w:tcBorders>
            <w:shd w:val="clear" w:color="000000" w:fill="FFFFFF"/>
            <w:hideMark/>
          </w:tcPr>
          <w:p w14:paraId="350ADD5D" w14:textId="77777777" w:rsidR="00303764" w:rsidRPr="00303764" w:rsidRDefault="00303764" w:rsidP="00303764">
            <w:pPr>
              <w:spacing w:line="240" w:lineRule="auto"/>
              <w:ind w:firstLine="0"/>
              <w:rPr>
                <w:b/>
                <w:bCs/>
                <w:sz w:val="20"/>
              </w:rPr>
            </w:pPr>
            <w:r w:rsidRPr="00303764">
              <w:rPr>
                <w:b/>
                <w:bCs/>
                <w:sz w:val="20"/>
              </w:rPr>
              <w:t>06</w:t>
            </w:r>
          </w:p>
        </w:tc>
        <w:tc>
          <w:tcPr>
            <w:tcW w:w="420" w:type="dxa"/>
            <w:tcBorders>
              <w:top w:val="nil"/>
              <w:left w:val="nil"/>
              <w:bottom w:val="single" w:sz="4" w:space="0" w:color="auto"/>
              <w:right w:val="single" w:sz="4" w:space="0" w:color="auto"/>
            </w:tcBorders>
            <w:shd w:val="clear" w:color="000000" w:fill="FFFFFF"/>
            <w:hideMark/>
          </w:tcPr>
          <w:p w14:paraId="7CDB13AB" w14:textId="77777777" w:rsidR="00303764" w:rsidRPr="00303764" w:rsidRDefault="00303764" w:rsidP="00303764">
            <w:pPr>
              <w:spacing w:line="240" w:lineRule="auto"/>
              <w:ind w:firstLine="0"/>
              <w:rPr>
                <w:b/>
                <w:bCs/>
                <w:sz w:val="20"/>
              </w:rPr>
            </w:pPr>
            <w:r w:rsidRPr="00303764">
              <w:rPr>
                <w:b/>
                <w:bCs/>
                <w:sz w:val="20"/>
              </w:rPr>
              <w:t>05</w:t>
            </w:r>
          </w:p>
        </w:tc>
        <w:tc>
          <w:tcPr>
            <w:tcW w:w="1340" w:type="dxa"/>
            <w:tcBorders>
              <w:top w:val="nil"/>
              <w:left w:val="nil"/>
              <w:bottom w:val="single" w:sz="4" w:space="0" w:color="auto"/>
              <w:right w:val="single" w:sz="4" w:space="0" w:color="auto"/>
            </w:tcBorders>
            <w:shd w:val="clear" w:color="000000" w:fill="FFFFFF"/>
            <w:hideMark/>
          </w:tcPr>
          <w:p w14:paraId="7B8E93FC"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27D016F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50DFBA3" w14:textId="77777777" w:rsidR="00303764" w:rsidRPr="00303764" w:rsidRDefault="00303764" w:rsidP="00303764">
            <w:pPr>
              <w:spacing w:line="240" w:lineRule="auto"/>
              <w:ind w:firstLine="0"/>
              <w:jc w:val="right"/>
              <w:rPr>
                <w:sz w:val="20"/>
              </w:rPr>
            </w:pPr>
            <w:r w:rsidRPr="00303764">
              <w:rPr>
                <w:sz w:val="20"/>
              </w:rPr>
              <w:t>31297,4</w:t>
            </w:r>
          </w:p>
        </w:tc>
      </w:tr>
      <w:tr w:rsidR="00303764" w:rsidRPr="00303764" w14:paraId="66C4EB45" w14:textId="77777777" w:rsidTr="00303764">
        <w:trPr>
          <w:trHeight w:val="588"/>
        </w:trPr>
        <w:tc>
          <w:tcPr>
            <w:tcW w:w="4640" w:type="dxa"/>
            <w:tcBorders>
              <w:top w:val="nil"/>
              <w:left w:val="single" w:sz="4" w:space="0" w:color="auto"/>
              <w:bottom w:val="single" w:sz="4" w:space="0" w:color="auto"/>
              <w:right w:val="single" w:sz="4" w:space="0" w:color="auto"/>
            </w:tcBorders>
            <w:shd w:val="clear" w:color="000000" w:fill="FFFFFF"/>
            <w:hideMark/>
          </w:tcPr>
          <w:p w14:paraId="0277C5DD" w14:textId="77777777" w:rsidR="00303764" w:rsidRPr="00303764" w:rsidRDefault="00303764" w:rsidP="00303764">
            <w:pPr>
              <w:spacing w:line="240" w:lineRule="auto"/>
              <w:ind w:firstLine="0"/>
              <w:rPr>
                <w:sz w:val="20"/>
              </w:rPr>
            </w:pPr>
            <w:r w:rsidRPr="00303764">
              <w:rPr>
                <w:sz w:val="20"/>
              </w:rPr>
              <w:t>Состояние окружающей среды и природопользования</w:t>
            </w:r>
          </w:p>
        </w:tc>
        <w:tc>
          <w:tcPr>
            <w:tcW w:w="580" w:type="dxa"/>
            <w:tcBorders>
              <w:top w:val="nil"/>
              <w:left w:val="nil"/>
              <w:bottom w:val="single" w:sz="4" w:space="0" w:color="auto"/>
              <w:right w:val="single" w:sz="4" w:space="0" w:color="auto"/>
            </w:tcBorders>
            <w:shd w:val="clear" w:color="000000" w:fill="FFFFFF"/>
            <w:hideMark/>
          </w:tcPr>
          <w:p w14:paraId="47EE6BFA"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20B1349C"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493C0689" w14:textId="77777777" w:rsidR="00303764" w:rsidRPr="00303764" w:rsidRDefault="00303764" w:rsidP="00303764">
            <w:pPr>
              <w:spacing w:line="240" w:lineRule="auto"/>
              <w:ind w:firstLine="0"/>
              <w:rPr>
                <w:sz w:val="20"/>
              </w:rPr>
            </w:pPr>
            <w:r w:rsidRPr="00303764">
              <w:rPr>
                <w:sz w:val="20"/>
              </w:rPr>
              <w:t>0000041000</w:t>
            </w:r>
          </w:p>
        </w:tc>
        <w:tc>
          <w:tcPr>
            <w:tcW w:w="580" w:type="dxa"/>
            <w:tcBorders>
              <w:top w:val="nil"/>
              <w:left w:val="nil"/>
              <w:bottom w:val="single" w:sz="4" w:space="0" w:color="auto"/>
              <w:right w:val="single" w:sz="4" w:space="0" w:color="auto"/>
            </w:tcBorders>
            <w:shd w:val="clear" w:color="000000" w:fill="FFFFFF"/>
            <w:hideMark/>
          </w:tcPr>
          <w:p w14:paraId="1ED382A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347DBB8" w14:textId="77777777" w:rsidR="00303764" w:rsidRPr="00303764" w:rsidRDefault="00303764" w:rsidP="00303764">
            <w:pPr>
              <w:spacing w:line="240" w:lineRule="auto"/>
              <w:ind w:firstLine="0"/>
              <w:jc w:val="right"/>
              <w:rPr>
                <w:sz w:val="20"/>
              </w:rPr>
            </w:pPr>
            <w:r w:rsidRPr="00303764">
              <w:rPr>
                <w:sz w:val="20"/>
              </w:rPr>
              <w:t>21297,4</w:t>
            </w:r>
          </w:p>
        </w:tc>
      </w:tr>
      <w:tr w:rsidR="00303764" w:rsidRPr="00303764" w14:paraId="39DAE59A"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2B82B692" w14:textId="77777777" w:rsidR="00303764" w:rsidRPr="00303764" w:rsidRDefault="00303764" w:rsidP="00303764">
            <w:pPr>
              <w:spacing w:line="240" w:lineRule="auto"/>
              <w:ind w:firstLine="0"/>
              <w:rPr>
                <w:sz w:val="20"/>
              </w:rPr>
            </w:pPr>
            <w:r w:rsidRPr="00303764">
              <w:rPr>
                <w:sz w:val="20"/>
              </w:rPr>
              <w:t>Природоохранные мероприятия</w:t>
            </w:r>
          </w:p>
        </w:tc>
        <w:tc>
          <w:tcPr>
            <w:tcW w:w="580" w:type="dxa"/>
            <w:tcBorders>
              <w:top w:val="nil"/>
              <w:left w:val="nil"/>
              <w:bottom w:val="single" w:sz="4" w:space="0" w:color="auto"/>
              <w:right w:val="single" w:sz="4" w:space="0" w:color="auto"/>
            </w:tcBorders>
            <w:shd w:val="clear" w:color="000000" w:fill="FFFFFF"/>
            <w:hideMark/>
          </w:tcPr>
          <w:p w14:paraId="50A2C638"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0F9B419E"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5230F3C2" w14:textId="77777777" w:rsidR="00303764" w:rsidRPr="00303764" w:rsidRDefault="00303764" w:rsidP="00303764">
            <w:pPr>
              <w:spacing w:line="240" w:lineRule="auto"/>
              <w:ind w:firstLine="0"/>
              <w:rPr>
                <w:sz w:val="20"/>
              </w:rPr>
            </w:pPr>
            <w:r w:rsidRPr="00303764">
              <w:rPr>
                <w:sz w:val="20"/>
              </w:rPr>
              <w:t>0000041001</w:t>
            </w:r>
          </w:p>
        </w:tc>
        <w:tc>
          <w:tcPr>
            <w:tcW w:w="580" w:type="dxa"/>
            <w:tcBorders>
              <w:top w:val="nil"/>
              <w:left w:val="nil"/>
              <w:bottom w:val="single" w:sz="4" w:space="0" w:color="auto"/>
              <w:right w:val="single" w:sz="4" w:space="0" w:color="auto"/>
            </w:tcBorders>
            <w:shd w:val="clear" w:color="000000" w:fill="FFFFFF"/>
            <w:hideMark/>
          </w:tcPr>
          <w:p w14:paraId="3B043D8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CB86A83" w14:textId="77777777" w:rsidR="00303764" w:rsidRPr="00303764" w:rsidRDefault="00303764" w:rsidP="00303764">
            <w:pPr>
              <w:spacing w:line="240" w:lineRule="auto"/>
              <w:ind w:firstLine="0"/>
              <w:jc w:val="right"/>
              <w:rPr>
                <w:sz w:val="20"/>
              </w:rPr>
            </w:pPr>
            <w:r w:rsidRPr="00303764">
              <w:rPr>
                <w:sz w:val="20"/>
              </w:rPr>
              <w:t>20097,4</w:t>
            </w:r>
          </w:p>
        </w:tc>
      </w:tr>
      <w:tr w:rsidR="00303764" w:rsidRPr="00303764" w14:paraId="32EC65B8"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1DA71FC3"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2F7A3503"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7E507E44"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7108F029" w14:textId="77777777" w:rsidR="00303764" w:rsidRPr="00303764" w:rsidRDefault="00303764" w:rsidP="00303764">
            <w:pPr>
              <w:spacing w:line="240" w:lineRule="auto"/>
              <w:ind w:firstLine="0"/>
              <w:rPr>
                <w:sz w:val="20"/>
              </w:rPr>
            </w:pPr>
            <w:r w:rsidRPr="00303764">
              <w:rPr>
                <w:sz w:val="20"/>
              </w:rPr>
              <w:t>0000041001</w:t>
            </w:r>
          </w:p>
        </w:tc>
        <w:tc>
          <w:tcPr>
            <w:tcW w:w="580" w:type="dxa"/>
            <w:tcBorders>
              <w:top w:val="nil"/>
              <w:left w:val="nil"/>
              <w:bottom w:val="single" w:sz="4" w:space="0" w:color="auto"/>
              <w:right w:val="single" w:sz="4" w:space="0" w:color="auto"/>
            </w:tcBorders>
            <w:shd w:val="clear" w:color="000000" w:fill="FFFFFF"/>
            <w:hideMark/>
          </w:tcPr>
          <w:p w14:paraId="7EF23FAA"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2E8156D1" w14:textId="77777777" w:rsidR="00303764" w:rsidRPr="00303764" w:rsidRDefault="00303764" w:rsidP="00303764">
            <w:pPr>
              <w:spacing w:line="240" w:lineRule="auto"/>
              <w:ind w:firstLine="0"/>
              <w:jc w:val="right"/>
              <w:rPr>
                <w:sz w:val="20"/>
              </w:rPr>
            </w:pPr>
            <w:r w:rsidRPr="00303764">
              <w:rPr>
                <w:sz w:val="20"/>
              </w:rPr>
              <w:t>20097,4</w:t>
            </w:r>
          </w:p>
        </w:tc>
      </w:tr>
      <w:tr w:rsidR="00303764" w:rsidRPr="00303764" w14:paraId="6CA9DCA3" w14:textId="77777777" w:rsidTr="00303764">
        <w:trPr>
          <w:trHeight w:val="588"/>
        </w:trPr>
        <w:tc>
          <w:tcPr>
            <w:tcW w:w="4640" w:type="dxa"/>
            <w:tcBorders>
              <w:top w:val="nil"/>
              <w:left w:val="single" w:sz="4" w:space="0" w:color="auto"/>
              <w:bottom w:val="single" w:sz="4" w:space="0" w:color="auto"/>
              <w:right w:val="single" w:sz="4" w:space="0" w:color="auto"/>
            </w:tcBorders>
            <w:shd w:val="clear" w:color="000000" w:fill="FFFFFF"/>
            <w:hideMark/>
          </w:tcPr>
          <w:p w14:paraId="32071CDC"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5EAF5AB"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31DF817B"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667715C9" w14:textId="77777777" w:rsidR="00303764" w:rsidRPr="00303764" w:rsidRDefault="00303764" w:rsidP="00303764">
            <w:pPr>
              <w:spacing w:line="240" w:lineRule="auto"/>
              <w:ind w:firstLine="0"/>
              <w:rPr>
                <w:sz w:val="20"/>
              </w:rPr>
            </w:pPr>
            <w:r w:rsidRPr="00303764">
              <w:rPr>
                <w:sz w:val="20"/>
              </w:rPr>
              <w:t>0000041001</w:t>
            </w:r>
          </w:p>
        </w:tc>
        <w:tc>
          <w:tcPr>
            <w:tcW w:w="580" w:type="dxa"/>
            <w:tcBorders>
              <w:top w:val="nil"/>
              <w:left w:val="nil"/>
              <w:bottom w:val="single" w:sz="4" w:space="0" w:color="auto"/>
              <w:right w:val="single" w:sz="4" w:space="0" w:color="auto"/>
            </w:tcBorders>
            <w:shd w:val="clear" w:color="000000" w:fill="FFFFFF"/>
            <w:hideMark/>
          </w:tcPr>
          <w:p w14:paraId="018BB284"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74C140B" w14:textId="77777777" w:rsidR="00303764" w:rsidRPr="00303764" w:rsidRDefault="00303764" w:rsidP="00303764">
            <w:pPr>
              <w:spacing w:line="240" w:lineRule="auto"/>
              <w:ind w:firstLine="0"/>
              <w:jc w:val="right"/>
              <w:rPr>
                <w:sz w:val="20"/>
              </w:rPr>
            </w:pPr>
            <w:r w:rsidRPr="00303764">
              <w:rPr>
                <w:sz w:val="20"/>
              </w:rPr>
              <w:t>20097,4</w:t>
            </w:r>
          </w:p>
        </w:tc>
      </w:tr>
      <w:tr w:rsidR="00303764" w:rsidRPr="00303764" w14:paraId="05C44675" w14:textId="77777777" w:rsidTr="00303764">
        <w:trPr>
          <w:trHeight w:val="399"/>
        </w:trPr>
        <w:tc>
          <w:tcPr>
            <w:tcW w:w="4640" w:type="dxa"/>
            <w:tcBorders>
              <w:top w:val="nil"/>
              <w:left w:val="single" w:sz="4" w:space="0" w:color="auto"/>
              <w:bottom w:val="single" w:sz="4" w:space="0" w:color="auto"/>
              <w:right w:val="single" w:sz="4" w:space="0" w:color="auto"/>
            </w:tcBorders>
            <w:shd w:val="clear" w:color="000000" w:fill="FFFFFF"/>
            <w:vAlign w:val="center"/>
            <w:hideMark/>
          </w:tcPr>
          <w:p w14:paraId="4B823B12" w14:textId="77777777" w:rsidR="00303764" w:rsidRPr="00303764" w:rsidRDefault="00303764" w:rsidP="00303764">
            <w:pPr>
              <w:spacing w:line="240" w:lineRule="auto"/>
              <w:ind w:firstLine="0"/>
              <w:jc w:val="left"/>
              <w:rPr>
                <w:sz w:val="20"/>
              </w:rPr>
            </w:pPr>
            <w:r w:rsidRPr="00303764">
              <w:rPr>
                <w:sz w:val="20"/>
              </w:rPr>
              <w:t>Проведение орнитологических исследований</w:t>
            </w:r>
          </w:p>
        </w:tc>
        <w:tc>
          <w:tcPr>
            <w:tcW w:w="580" w:type="dxa"/>
            <w:tcBorders>
              <w:top w:val="nil"/>
              <w:left w:val="nil"/>
              <w:bottom w:val="single" w:sz="4" w:space="0" w:color="auto"/>
              <w:right w:val="single" w:sz="4" w:space="0" w:color="auto"/>
            </w:tcBorders>
            <w:shd w:val="clear" w:color="000000" w:fill="FFFFFF"/>
            <w:hideMark/>
          </w:tcPr>
          <w:p w14:paraId="5E210411"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33A5FAE9"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0197845B" w14:textId="77777777" w:rsidR="00303764" w:rsidRPr="00303764" w:rsidRDefault="00303764" w:rsidP="00303764">
            <w:pPr>
              <w:spacing w:line="240" w:lineRule="auto"/>
              <w:ind w:firstLine="0"/>
              <w:rPr>
                <w:sz w:val="20"/>
              </w:rPr>
            </w:pPr>
            <w:r w:rsidRPr="00303764">
              <w:rPr>
                <w:sz w:val="20"/>
              </w:rPr>
              <w:t>0000041002</w:t>
            </w:r>
          </w:p>
        </w:tc>
        <w:tc>
          <w:tcPr>
            <w:tcW w:w="580" w:type="dxa"/>
            <w:tcBorders>
              <w:top w:val="nil"/>
              <w:left w:val="nil"/>
              <w:bottom w:val="single" w:sz="4" w:space="0" w:color="auto"/>
              <w:right w:val="single" w:sz="4" w:space="0" w:color="auto"/>
            </w:tcBorders>
            <w:shd w:val="clear" w:color="000000" w:fill="FFFFFF"/>
            <w:hideMark/>
          </w:tcPr>
          <w:p w14:paraId="2CBD440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3E726B1" w14:textId="77777777" w:rsidR="00303764" w:rsidRPr="00303764" w:rsidRDefault="00303764" w:rsidP="00303764">
            <w:pPr>
              <w:spacing w:line="240" w:lineRule="auto"/>
              <w:ind w:firstLine="0"/>
              <w:jc w:val="right"/>
              <w:rPr>
                <w:sz w:val="20"/>
              </w:rPr>
            </w:pPr>
            <w:r w:rsidRPr="00303764">
              <w:rPr>
                <w:sz w:val="20"/>
              </w:rPr>
              <w:t>1200,0</w:t>
            </w:r>
          </w:p>
        </w:tc>
      </w:tr>
      <w:tr w:rsidR="00303764" w:rsidRPr="00303764" w14:paraId="562E23FB"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vAlign w:val="center"/>
            <w:hideMark/>
          </w:tcPr>
          <w:p w14:paraId="55CFB2D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C0C0499"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1419210D"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23159D6E" w14:textId="77777777" w:rsidR="00303764" w:rsidRPr="00303764" w:rsidRDefault="00303764" w:rsidP="00303764">
            <w:pPr>
              <w:spacing w:line="240" w:lineRule="auto"/>
              <w:ind w:firstLine="0"/>
              <w:rPr>
                <w:sz w:val="20"/>
              </w:rPr>
            </w:pPr>
            <w:r w:rsidRPr="00303764">
              <w:rPr>
                <w:sz w:val="20"/>
              </w:rPr>
              <w:t>0000041002</w:t>
            </w:r>
          </w:p>
        </w:tc>
        <w:tc>
          <w:tcPr>
            <w:tcW w:w="580" w:type="dxa"/>
            <w:tcBorders>
              <w:top w:val="nil"/>
              <w:left w:val="nil"/>
              <w:bottom w:val="single" w:sz="4" w:space="0" w:color="auto"/>
              <w:right w:val="single" w:sz="4" w:space="0" w:color="auto"/>
            </w:tcBorders>
            <w:shd w:val="clear" w:color="000000" w:fill="FFFFFF"/>
            <w:hideMark/>
          </w:tcPr>
          <w:p w14:paraId="0F455729"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722D7D55" w14:textId="77777777" w:rsidR="00303764" w:rsidRPr="00303764" w:rsidRDefault="00303764" w:rsidP="00303764">
            <w:pPr>
              <w:spacing w:line="240" w:lineRule="auto"/>
              <w:ind w:firstLine="0"/>
              <w:jc w:val="right"/>
              <w:rPr>
                <w:sz w:val="22"/>
                <w:szCs w:val="22"/>
              </w:rPr>
            </w:pPr>
            <w:r w:rsidRPr="00303764">
              <w:rPr>
                <w:sz w:val="22"/>
                <w:szCs w:val="22"/>
              </w:rPr>
              <w:t>1200,0</w:t>
            </w:r>
          </w:p>
        </w:tc>
      </w:tr>
      <w:tr w:rsidR="00303764" w:rsidRPr="00303764" w14:paraId="56579E6F"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vAlign w:val="center"/>
            <w:hideMark/>
          </w:tcPr>
          <w:p w14:paraId="432748FF"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5283F4B"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0411063A"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1C289AB7" w14:textId="77777777" w:rsidR="00303764" w:rsidRPr="00303764" w:rsidRDefault="00303764" w:rsidP="00303764">
            <w:pPr>
              <w:spacing w:line="240" w:lineRule="auto"/>
              <w:ind w:firstLine="0"/>
              <w:rPr>
                <w:sz w:val="20"/>
              </w:rPr>
            </w:pPr>
            <w:r w:rsidRPr="00303764">
              <w:rPr>
                <w:sz w:val="20"/>
              </w:rPr>
              <w:t>0000041002</w:t>
            </w:r>
          </w:p>
        </w:tc>
        <w:tc>
          <w:tcPr>
            <w:tcW w:w="580" w:type="dxa"/>
            <w:tcBorders>
              <w:top w:val="nil"/>
              <w:left w:val="nil"/>
              <w:bottom w:val="single" w:sz="4" w:space="0" w:color="auto"/>
              <w:right w:val="single" w:sz="4" w:space="0" w:color="auto"/>
            </w:tcBorders>
            <w:shd w:val="clear" w:color="000000" w:fill="FFFFFF"/>
            <w:hideMark/>
          </w:tcPr>
          <w:p w14:paraId="5CC4286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C500EE0" w14:textId="77777777" w:rsidR="00303764" w:rsidRPr="00303764" w:rsidRDefault="00303764" w:rsidP="00303764">
            <w:pPr>
              <w:spacing w:line="240" w:lineRule="auto"/>
              <w:ind w:firstLine="0"/>
              <w:jc w:val="right"/>
              <w:rPr>
                <w:sz w:val="22"/>
                <w:szCs w:val="22"/>
              </w:rPr>
            </w:pPr>
            <w:r w:rsidRPr="00303764">
              <w:rPr>
                <w:sz w:val="22"/>
                <w:szCs w:val="22"/>
              </w:rPr>
              <w:t>1200,0</w:t>
            </w:r>
          </w:p>
        </w:tc>
      </w:tr>
      <w:tr w:rsidR="00303764" w:rsidRPr="00303764" w14:paraId="0C00C3DE" w14:textId="77777777" w:rsidTr="00303764">
        <w:trPr>
          <w:trHeight w:val="780"/>
        </w:trPr>
        <w:tc>
          <w:tcPr>
            <w:tcW w:w="4640" w:type="dxa"/>
            <w:tcBorders>
              <w:top w:val="nil"/>
              <w:left w:val="single" w:sz="4" w:space="0" w:color="auto"/>
              <w:bottom w:val="single" w:sz="4" w:space="0" w:color="auto"/>
              <w:right w:val="single" w:sz="4" w:space="0" w:color="auto"/>
            </w:tcBorders>
            <w:shd w:val="clear" w:color="000000" w:fill="FFFFFF"/>
            <w:hideMark/>
          </w:tcPr>
          <w:p w14:paraId="7A65FA49" w14:textId="77777777" w:rsidR="00303764" w:rsidRPr="00303764" w:rsidRDefault="00303764" w:rsidP="00303764">
            <w:pPr>
              <w:spacing w:line="240" w:lineRule="auto"/>
              <w:ind w:firstLine="0"/>
              <w:jc w:val="left"/>
              <w:rPr>
                <w:sz w:val="20"/>
              </w:rPr>
            </w:pPr>
            <w:r w:rsidRPr="00303764">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580" w:type="dxa"/>
            <w:tcBorders>
              <w:top w:val="nil"/>
              <w:left w:val="nil"/>
              <w:bottom w:val="single" w:sz="4" w:space="0" w:color="auto"/>
              <w:right w:val="single" w:sz="4" w:space="0" w:color="auto"/>
            </w:tcBorders>
            <w:shd w:val="clear" w:color="000000" w:fill="FFFFFF"/>
            <w:hideMark/>
          </w:tcPr>
          <w:p w14:paraId="353FCD4A"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6BB352A4"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597657B6" w14:textId="77777777" w:rsidR="00303764" w:rsidRPr="00303764" w:rsidRDefault="00303764" w:rsidP="00303764">
            <w:pPr>
              <w:spacing w:line="240" w:lineRule="auto"/>
              <w:ind w:firstLine="0"/>
              <w:rPr>
                <w:sz w:val="20"/>
              </w:rPr>
            </w:pPr>
            <w:r w:rsidRPr="00303764">
              <w:rPr>
                <w:sz w:val="20"/>
              </w:rPr>
              <w:t>0000077264</w:t>
            </w:r>
          </w:p>
        </w:tc>
        <w:tc>
          <w:tcPr>
            <w:tcW w:w="580" w:type="dxa"/>
            <w:tcBorders>
              <w:top w:val="nil"/>
              <w:left w:val="nil"/>
              <w:bottom w:val="single" w:sz="4" w:space="0" w:color="auto"/>
              <w:right w:val="single" w:sz="4" w:space="0" w:color="auto"/>
            </w:tcBorders>
            <w:shd w:val="clear" w:color="000000" w:fill="FFFFFF"/>
            <w:hideMark/>
          </w:tcPr>
          <w:p w14:paraId="2C0FBDF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2F71580"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6B81C979"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1466D293"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7A90A59"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3AFED3F8"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5D16B08D" w14:textId="77777777" w:rsidR="00303764" w:rsidRPr="00303764" w:rsidRDefault="00303764" w:rsidP="00303764">
            <w:pPr>
              <w:spacing w:line="240" w:lineRule="auto"/>
              <w:ind w:firstLine="0"/>
              <w:rPr>
                <w:sz w:val="20"/>
              </w:rPr>
            </w:pPr>
            <w:r w:rsidRPr="00303764">
              <w:rPr>
                <w:sz w:val="20"/>
              </w:rPr>
              <w:t>0000077264</w:t>
            </w:r>
          </w:p>
        </w:tc>
        <w:tc>
          <w:tcPr>
            <w:tcW w:w="580" w:type="dxa"/>
            <w:tcBorders>
              <w:top w:val="nil"/>
              <w:left w:val="nil"/>
              <w:bottom w:val="single" w:sz="4" w:space="0" w:color="auto"/>
              <w:right w:val="single" w:sz="4" w:space="0" w:color="auto"/>
            </w:tcBorders>
            <w:shd w:val="clear" w:color="000000" w:fill="FFFFFF"/>
            <w:hideMark/>
          </w:tcPr>
          <w:p w14:paraId="4A7FFACC"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2AC53B54"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561D8849"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6D1B1D7E"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4475266" w14:textId="77777777" w:rsidR="00303764" w:rsidRPr="00303764" w:rsidRDefault="00303764" w:rsidP="00303764">
            <w:pPr>
              <w:spacing w:line="240" w:lineRule="auto"/>
              <w:ind w:firstLine="0"/>
              <w:rPr>
                <w:sz w:val="20"/>
              </w:rPr>
            </w:pPr>
            <w:r w:rsidRPr="00303764">
              <w:rPr>
                <w:sz w:val="20"/>
              </w:rPr>
              <w:t>06</w:t>
            </w:r>
          </w:p>
        </w:tc>
        <w:tc>
          <w:tcPr>
            <w:tcW w:w="420" w:type="dxa"/>
            <w:tcBorders>
              <w:top w:val="nil"/>
              <w:left w:val="nil"/>
              <w:bottom w:val="single" w:sz="4" w:space="0" w:color="auto"/>
              <w:right w:val="single" w:sz="4" w:space="0" w:color="auto"/>
            </w:tcBorders>
            <w:shd w:val="clear" w:color="000000" w:fill="FFFFFF"/>
            <w:hideMark/>
          </w:tcPr>
          <w:p w14:paraId="7F30F4FC" w14:textId="77777777" w:rsidR="00303764" w:rsidRPr="00303764" w:rsidRDefault="00303764" w:rsidP="00303764">
            <w:pPr>
              <w:spacing w:line="240" w:lineRule="auto"/>
              <w:ind w:firstLine="0"/>
              <w:rPr>
                <w:sz w:val="20"/>
              </w:rPr>
            </w:pPr>
            <w:r w:rsidRPr="00303764">
              <w:rPr>
                <w:sz w:val="20"/>
              </w:rPr>
              <w:t>05</w:t>
            </w:r>
          </w:p>
        </w:tc>
        <w:tc>
          <w:tcPr>
            <w:tcW w:w="1340" w:type="dxa"/>
            <w:tcBorders>
              <w:top w:val="nil"/>
              <w:left w:val="nil"/>
              <w:bottom w:val="single" w:sz="4" w:space="0" w:color="auto"/>
              <w:right w:val="single" w:sz="4" w:space="0" w:color="auto"/>
            </w:tcBorders>
            <w:shd w:val="clear" w:color="000000" w:fill="FFFFFF"/>
            <w:hideMark/>
          </w:tcPr>
          <w:p w14:paraId="143350E6" w14:textId="77777777" w:rsidR="00303764" w:rsidRPr="00303764" w:rsidRDefault="00303764" w:rsidP="00303764">
            <w:pPr>
              <w:spacing w:line="240" w:lineRule="auto"/>
              <w:ind w:firstLine="0"/>
              <w:rPr>
                <w:sz w:val="20"/>
              </w:rPr>
            </w:pPr>
            <w:r w:rsidRPr="00303764">
              <w:rPr>
                <w:sz w:val="20"/>
              </w:rPr>
              <w:t>0000077264</w:t>
            </w:r>
          </w:p>
        </w:tc>
        <w:tc>
          <w:tcPr>
            <w:tcW w:w="580" w:type="dxa"/>
            <w:tcBorders>
              <w:top w:val="nil"/>
              <w:left w:val="nil"/>
              <w:bottom w:val="single" w:sz="4" w:space="0" w:color="auto"/>
              <w:right w:val="single" w:sz="4" w:space="0" w:color="auto"/>
            </w:tcBorders>
            <w:shd w:val="clear" w:color="000000" w:fill="FFFFFF"/>
            <w:hideMark/>
          </w:tcPr>
          <w:p w14:paraId="0FB34A05"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C2B59B6"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59D366D1"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46024B62" w14:textId="77777777" w:rsidR="00303764" w:rsidRPr="00303764" w:rsidRDefault="00303764" w:rsidP="00303764">
            <w:pPr>
              <w:spacing w:line="240" w:lineRule="auto"/>
              <w:ind w:firstLine="0"/>
              <w:rPr>
                <w:b/>
                <w:bCs/>
                <w:sz w:val="20"/>
              </w:rPr>
            </w:pPr>
            <w:r w:rsidRPr="00303764">
              <w:rPr>
                <w:b/>
                <w:bCs/>
                <w:sz w:val="20"/>
              </w:rPr>
              <w:t>Образование</w:t>
            </w:r>
          </w:p>
        </w:tc>
        <w:tc>
          <w:tcPr>
            <w:tcW w:w="580" w:type="dxa"/>
            <w:tcBorders>
              <w:top w:val="nil"/>
              <w:left w:val="nil"/>
              <w:bottom w:val="single" w:sz="4" w:space="0" w:color="auto"/>
              <w:right w:val="single" w:sz="4" w:space="0" w:color="auto"/>
            </w:tcBorders>
            <w:shd w:val="clear" w:color="000000" w:fill="FFFFFF"/>
            <w:hideMark/>
          </w:tcPr>
          <w:p w14:paraId="6112D9E6" w14:textId="77777777" w:rsidR="00303764" w:rsidRPr="00303764" w:rsidRDefault="00303764" w:rsidP="00303764">
            <w:pPr>
              <w:spacing w:line="240" w:lineRule="auto"/>
              <w:ind w:firstLine="0"/>
              <w:rPr>
                <w:b/>
                <w:bCs/>
                <w:sz w:val="20"/>
              </w:rPr>
            </w:pPr>
            <w:r w:rsidRPr="00303764">
              <w:rPr>
                <w:b/>
                <w:bCs/>
                <w:sz w:val="20"/>
              </w:rPr>
              <w:t>07</w:t>
            </w:r>
          </w:p>
        </w:tc>
        <w:tc>
          <w:tcPr>
            <w:tcW w:w="420" w:type="dxa"/>
            <w:tcBorders>
              <w:top w:val="nil"/>
              <w:left w:val="nil"/>
              <w:bottom w:val="single" w:sz="4" w:space="0" w:color="auto"/>
              <w:right w:val="single" w:sz="4" w:space="0" w:color="auto"/>
            </w:tcBorders>
            <w:shd w:val="clear" w:color="000000" w:fill="FFFFFF"/>
            <w:hideMark/>
          </w:tcPr>
          <w:p w14:paraId="2B3E2A97"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0AF4BB20"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69BB6D0D"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56536EED" w14:textId="77777777" w:rsidR="00303764" w:rsidRPr="00303764" w:rsidRDefault="00303764" w:rsidP="00303764">
            <w:pPr>
              <w:spacing w:line="240" w:lineRule="auto"/>
              <w:ind w:firstLine="0"/>
              <w:jc w:val="right"/>
              <w:rPr>
                <w:b/>
                <w:bCs/>
                <w:sz w:val="20"/>
              </w:rPr>
            </w:pPr>
            <w:r w:rsidRPr="00303764">
              <w:rPr>
                <w:b/>
                <w:bCs/>
                <w:sz w:val="20"/>
              </w:rPr>
              <w:t>1117122,4</w:t>
            </w:r>
          </w:p>
        </w:tc>
      </w:tr>
      <w:tr w:rsidR="00303764" w:rsidRPr="00303764" w14:paraId="3AA11888"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1E1C4F46" w14:textId="77777777" w:rsidR="00303764" w:rsidRPr="00303764" w:rsidRDefault="00303764" w:rsidP="00303764">
            <w:pPr>
              <w:spacing w:line="240" w:lineRule="auto"/>
              <w:ind w:firstLine="0"/>
              <w:rPr>
                <w:b/>
                <w:bCs/>
                <w:sz w:val="20"/>
              </w:rPr>
            </w:pPr>
            <w:r w:rsidRPr="00303764">
              <w:rPr>
                <w:b/>
                <w:bCs/>
                <w:sz w:val="20"/>
              </w:rPr>
              <w:t xml:space="preserve">Дошкольное образование </w:t>
            </w:r>
          </w:p>
        </w:tc>
        <w:tc>
          <w:tcPr>
            <w:tcW w:w="580" w:type="dxa"/>
            <w:tcBorders>
              <w:top w:val="nil"/>
              <w:left w:val="nil"/>
              <w:bottom w:val="single" w:sz="4" w:space="0" w:color="auto"/>
              <w:right w:val="single" w:sz="4" w:space="0" w:color="auto"/>
            </w:tcBorders>
            <w:shd w:val="clear" w:color="000000" w:fill="FFFFFF"/>
            <w:hideMark/>
          </w:tcPr>
          <w:p w14:paraId="3F19E0C2" w14:textId="77777777" w:rsidR="00303764" w:rsidRPr="00303764" w:rsidRDefault="00303764" w:rsidP="00303764">
            <w:pPr>
              <w:spacing w:line="240" w:lineRule="auto"/>
              <w:ind w:firstLine="0"/>
              <w:rPr>
                <w:b/>
                <w:bCs/>
                <w:sz w:val="20"/>
              </w:rPr>
            </w:pPr>
            <w:r w:rsidRPr="00303764">
              <w:rPr>
                <w:b/>
                <w:bCs/>
                <w:sz w:val="20"/>
              </w:rPr>
              <w:t>07</w:t>
            </w:r>
          </w:p>
        </w:tc>
        <w:tc>
          <w:tcPr>
            <w:tcW w:w="420" w:type="dxa"/>
            <w:tcBorders>
              <w:top w:val="nil"/>
              <w:left w:val="nil"/>
              <w:bottom w:val="single" w:sz="4" w:space="0" w:color="auto"/>
              <w:right w:val="single" w:sz="4" w:space="0" w:color="auto"/>
            </w:tcBorders>
            <w:shd w:val="clear" w:color="000000" w:fill="FFFFFF"/>
            <w:hideMark/>
          </w:tcPr>
          <w:p w14:paraId="5ED05262" w14:textId="77777777" w:rsidR="00303764" w:rsidRPr="00303764" w:rsidRDefault="00303764" w:rsidP="00303764">
            <w:pPr>
              <w:spacing w:line="240" w:lineRule="auto"/>
              <w:ind w:firstLine="0"/>
              <w:rPr>
                <w:b/>
                <w:bCs/>
                <w:sz w:val="20"/>
              </w:rPr>
            </w:pPr>
            <w:r w:rsidRPr="00303764">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78F5669E"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796EC69D"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29C661C2" w14:textId="77777777" w:rsidR="00303764" w:rsidRPr="00303764" w:rsidRDefault="00303764" w:rsidP="00303764">
            <w:pPr>
              <w:spacing w:line="240" w:lineRule="auto"/>
              <w:ind w:firstLine="0"/>
              <w:jc w:val="right"/>
              <w:rPr>
                <w:b/>
                <w:bCs/>
                <w:sz w:val="20"/>
              </w:rPr>
            </w:pPr>
            <w:r w:rsidRPr="00303764">
              <w:rPr>
                <w:b/>
                <w:bCs/>
                <w:sz w:val="20"/>
              </w:rPr>
              <w:t>198390,7</w:t>
            </w:r>
          </w:p>
        </w:tc>
      </w:tr>
      <w:tr w:rsidR="00303764" w:rsidRPr="00303764" w14:paraId="58B70104"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5136F711" w14:textId="77777777" w:rsidR="00303764" w:rsidRPr="00303764" w:rsidRDefault="00303764" w:rsidP="00303764">
            <w:pPr>
              <w:spacing w:line="240" w:lineRule="auto"/>
              <w:ind w:firstLine="0"/>
              <w:rPr>
                <w:sz w:val="20"/>
              </w:rPr>
            </w:pPr>
            <w:r w:rsidRPr="00303764">
              <w:rPr>
                <w:sz w:val="20"/>
              </w:rPr>
              <w:t xml:space="preserve">Детские дошкольные учреждения </w:t>
            </w:r>
          </w:p>
        </w:tc>
        <w:tc>
          <w:tcPr>
            <w:tcW w:w="580" w:type="dxa"/>
            <w:tcBorders>
              <w:top w:val="nil"/>
              <w:left w:val="nil"/>
              <w:bottom w:val="single" w:sz="4" w:space="0" w:color="auto"/>
              <w:right w:val="single" w:sz="4" w:space="0" w:color="auto"/>
            </w:tcBorders>
            <w:shd w:val="clear" w:color="000000" w:fill="FFFFFF"/>
            <w:hideMark/>
          </w:tcPr>
          <w:p w14:paraId="44B122F7"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A9724C3"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36A2E2B" w14:textId="77777777" w:rsidR="00303764" w:rsidRPr="00303764" w:rsidRDefault="00303764" w:rsidP="00303764">
            <w:pPr>
              <w:spacing w:line="240" w:lineRule="auto"/>
              <w:ind w:firstLine="0"/>
              <w:rPr>
                <w:sz w:val="20"/>
              </w:rPr>
            </w:pPr>
            <w:r w:rsidRPr="00303764">
              <w:rPr>
                <w:sz w:val="20"/>
              </w:rPr>
              <w:t>0000042000</w:t>
            </w:r>
          </w:p>
        </w:tc>
        <w:tc>
          <w:tcPr>
            <w:tcW w:w="580" w:type="dxa"/>
            <w:tcBorders>
              <w:top w:val="nil"/>
              <w:left w:val="nil"/>
              <w:bottom w:val="single" w:sz="4" w:space="0" w:color="auto"/>
              <w:right w:val="single" w:sz="4" w:space="0" w:color="auto"/>
            </w:tcBorders>
            <w:shd w:val="clear" w:color="000000" w:fill="FFFFFF"/>
            <w:hideMark/>
          </w:tcPr>
          <w:p w14:paraId="4B7A25F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80EBEB5" w14:textId="77777777" w:rsidR="00303764" w:rsidRPr="00303764" w:rsidRDefault="00303764" w:rsidP="00303764">
            <w:pPr>
              <w:spacing w:line="240" w:lineRule="auto"/>
              <w:ind w:firstLine="0"/>
              <w:jc w:val="right"/>
              <w:rPr>
                <w:sz w:val="20"/>
              </w:rPr>
            </w:pPr>
            <w:r w:rsidRPr="00303764">
              <w:rPr>
                <w:sz w:val="20"/>
              </w:rPr>
              <w:t>25386,4</w:t>
            </w:r>
          </w:p>
        </w:tc>
      </w:tr>
      <w:tr w:rsidR="00303764" w:rsidRPr="00303764" w14:paraId="5349329E" w14:textId="77777777" w:rsidTr="00303764">
        <w:trPr>
          <w:trHeight w:val="408"/>
        </w:trPr>
        <w:tc>
          <w:tcPr>
            <w:tcW w:w="4640" w:type="dxa"/>
            <w:tcBorders>
              <w:top w:val="nil"/>
              <w:left w:val="single" w:sz="4" w:space="0" w:color="auto"/>
              <w:bottom w:val="single" w:sz="4" w:space="0" w:color="auto"/>
              <w:right w:val="single" w:sz="4" w:space="0" w:color="auto"/>
            </w:tcBorders>
            <w:shd w:val="clear" w:color="000000" w:fill="FFFFFF"/>
            <w:hideMark/>
          </w:tcPr>
          <w:p w14:paraId="7FAED96E"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71D84F23"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260ED6D"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2B811DE1" w14:textId="77777777" w:rsidR="00303764" w:rsidRPr="00303764" w:rsidRDefault="00303764" w:rsidP="00303764">
            <w:pPr>
              <w:spacing w:line="240" w:lineRule="auto"/>
              <w:ind w:firstLine="0"/>
              <w:rPr>
                <w:sz w:val="20"/>
              </w:rPr>
            </w:pPr>
            <w:r w:rsidRPr="00303764">
              <w:rPr>
                <w:sz w:val="20"/>
              </w:rPr>
              <w:t>0000042099</w:t>
            </w:r>
          </w:p>
        </w:tc>
        <w:tc>
          <w:tcPr>
            <w:tcW w:w="580" w:type="dxa"/>
            <w:tcBorders>
              <w:top w:val="nil"/>
              <w:left w:val="nil"/>
              <w:bottom w:val="single" w:sz="4" w:space="0" w:color="auto"/>
              <w:right w:val="single" w:sz="4" w:space="0" w:color="auto"/>
            </w:tcBorders>
            <w:shd w:val="clear" w:color="000000" w:fill="FFFFFF"/>
            <w:hideMark/>
          </w:tcPr>
          <w:p w14:paraId="13640BD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0262AEB" w14:textId="77777777" w:rsidR="00303764" w:rsidRPr="00303764" w:rsidRDefault="00303764" w:rsidP="00303764">
            <w:pPr>
              <w:spacing w:line="240" w:lineRule="auto"/>
              <w:ind w:firstLine="0"/>
              <w:jc w:val="right"/>
              <w:rPr>
                <w:sz w:val="20"/>
              </w:rPr>
            </w:pPr>
            <w:r w:rsidRPr="00303764">
              <w:rPr>
                <w:sz w:val="20"/>
              </w:rPr>
              <w:t>25386,4</w:t>
            </w:r>
          </w:p>
        </w:tc>
      </w:tr>
      <w:tr w:rsidR="00303764" w:rsidRPr="00303764" w14:paraId="51B10352" w14:textId="77777777" w:rsidTr="00303764">
        <w:trPr>
          <w:trHeight w:val="615"/>
        </w:trPr>
        <w:tc>
          <w:tcPr>
            <w:tcW w:w="4640" w:type="dxa"/>
            <w:tcBorders>
              <w:top w:val="nil"/>
              <w:left w:val="single" w:sz="4" w:space="0" w:color="auto"/>
              <w:bottom w:val="single" w:sz="4" w:space="0" w:color="auto"/>
              <w:right w:val="single" w:sz="4" w:space="0" w:color="auto"/>
            </w:tcBorders>
            <w:shd w:val="clear" w:color="000000" w:fill="FFFFFF"/>
            <w:hideMark/>
          </w:tcPr>
          <w:p w14:paraId="3A27A88C"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1E79E03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49BAA9F"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22ED6D48" w14:textId="77777777" w:rsidR="00303764" w:rsidRPr="00303764" w:rsidRDefault="00303764" w:rsidP="00303764">
            <w:pPr>
              <w:spacing w:line="240" w:lineRule="auto"/>
              <w:ind w:firstLine="0"/>
              <w:rPr>
                <w:sz w:val="20"/>
              </w:rPr>
            </w:pPr>
            <w:r w:rsidRPr="00303764">
              <w:rPr>
                <w:sz w:val="20"/>
              </w:rPr>
              <w:t>0000042099</w:t>
            </w:r>
          </w:p>
        </w:tc>
        <w:tc>
          <w:tcPr>
            <w:tcW w:w="580" w:type="dxa"/>
            <w:tcBorders>
              <w:top w:val="nil"/>
              <w:left w:val="nil"/>
              <w:bottom w:val="single" w:sz="4" w:space="0" w:color="auto"/>
              <w:right w:val="single" w:sz="4" w:space="0" w:color="auto"/>
            </w:tcBorders>
            <w:shd w:val="clear" w:color="000000" w:fill="FFFFFF"/>
            <w:hideMark/>
          </w:tcPr>
          <w:p w14:paraId="09861CA1"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79050C2D" w14:textId="77777777" w:rsidR="00303764" w:rsidRPr="00303764" w:rsidRDefault="00303764" w:rsidP="00303764">
            <w:pPr>
              <w:spacing w:line="240" w:lineRule="auto"/>
              <w:ind w:firstLine="0"/>
              <w:jc w:val="right"/>
              <w:rPr>
                <w:sz w:val="20"/>
              </w:rPr>
            </w:pPr>
            <w:r w:rsidRPr="00303764">
              <w:rPr>
                <w:sz w:val="20"/>
              </w:rPr>
              <w:t>25386,4</w:t>
            </w:r>
          </w:p>
        </w:tc>
      </w:tr>
      <w:tr w:rsidR="00303764" w:rsidRPr="00303764" w14:paraId="264237F7"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0ED94D10"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416E245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9753363"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0413AA0" w14:textId="77777777" w:rsidR="00303764" w:rsidRPr="00303764" w:rsidRDefault="00303764" w:rsidP="00303764">
            <w:pPr>
              <w:spacing w:line="240" w:lineRule="auto"/>
              <w:ind w:firstLine="0"/>
              <w:rPr>
                <w:sz w:val="20"/>
              </w:rPr>
            </w:pPr>
            <w:r w:rsidRPr="00303764">
              <w:rPr>
                <w:sz w:val="20"/>
              </w:rPr>
              <w:t>0000042099</w:t>
            </w:r>
          </w:p>
        </w:tc>
        <w:tc>
          <w:tcPr>
            <w:tcW w:w="580" w:type="dxa"/>
            <w:tcBorders>
              <w:top w:val="nil"/>
              <w:left w:val="nil"/>
              <w:bottom w:val="single" w:sz="4" w:space="0" w:color="auto"/>
              <w:right w:val="single" w:sz="4" w:space="0" w:color="auto"/>
            </w:tcBorders>
            <w:shd w:val="clear" w:color="000000" w:fill="FFFFFF"/>
            <w:hideMark/>
          </w:tcPr>
          <w:p w14:paraId="4172E7EA"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7037C30A" w14:textId="77777777" w:rsidR="00303764" w:rsidRPr="00303764" w:rsidRDefault="00303764" w:rsidP="00303764">
            <w:pPr>
              <w:spacing w:line="240" w:lineRule="auto"/>
              <w:ind w:firstLine="0"/>
              <w:jc w:val="right"/>
              <w:rPr>
                <w:sz w:val="20"/>
              </w:rPr>
            </w:pPr>
            <w:r w:rsidRPr="00303764">
              <w:rPr>
                <w:sz w:val="20"/>
              </w:rPr>
              <w:t>25386,4</w:t>
            </w:r>
          </w:p>
        </w:tc>
      </w:tr>
      <w:tr w:rsidR="00303764" w:rsidRPr="00303764" w14:paraId="5507CACC" w14:textId="77777777" w:rsidTr="00303764">
        <w:trPr>
          <w:trHeight w:val="1599"/>
        </w:trPr>
        <w:tc>
          <w:tcPr>
            <w:tcW w:w="4640" w:type="dxa"/>
            <w:tcBorders>
              <w:top w:val="nil"/>
              <w:left w:val="single" w:sz="4" w:space="0" w:color="auto"/>
              <w:bottom w:val="single" w:sz="4" w:space="0" w:color="auto"/>
              <w:right w:val="single" w:sz="4" w:space="0" w:color="auto"/>
            </w:tcBorders>
            <w:shd w:val="clear" w:color="000000" w:fill="FFFFFF"/>
            <w:hideMark/>
          </w:tcPr>
          <w:p w14:paraId="5569D6C5" w14:textId="77777777" w:rsidR="00303764" w:rsidRPr="00303764" w:rsidRDefault="00303764" w:rsidP="00303764">
            <w:pPr>
              <w:spacing w:line="240" w:lineRule="auto"/>
              <w:ind w:firstLine="0"/>
              <w:jc w:val="left"/>
              <w:rPr>
                <w:sz w:val="20"/>
              </w:rPr>
            </w:pPr>
            <w:r w:rsidRPr="00303764">
              <w:rPr>
                <w:sz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580" w:type="dxa"/>
            <w:tcBorders>
              <w:top w:val="nil"/>
              <w:left w:val="nil"/>
              <w:bottom w:val="single" w:sz="4" w:space="0" w:color="auto"/>
              <w:right w:val="single" w:sz="4" w:space="0" w:color="auto"/>
            </w:tcBorders>
            <w:shd w:val="clear" w:color="000000" w:fill="FFFFFF"/>
            <w:hideMark/>
          </w:tcPr>
          <w:p w14:paraId="58612DD0"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3277422"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3B9F0196" w14:textId="77777777" w:rsidR="00303764" w:rsidRPr="00303764" w:rsidRDefault="00303764" w:rsidP="00303764">
            <w:pPr>
              <w:spacing w:line="240" w:lineRule="auto"/>
              <w:ind w:firstLine="0"/>
              <w:rPr>
                <w:sz w:val="20"/>
              </w:rPr>
            </w:pPr>
            <w:r w:rsidRPr="00303764">
              <w:rPr>
                <w:sz w:val="20"/>
              </w:rPr>
              <w:t>0000071201</w:t>
            </w:r>
          </w:p>
        </w:tc>
        <w:tc>
          <w:tcPr>
            <w:tcW w:w="580" w:type="dxa"/>
            <w:tcBorders>
              <w:top w:val="nil"/>
              <w:left w:val="nil"/>
              <w:bottom w:val="single" w:sz="4" w:space="0" w:color="auto"/>
              <w:right w:val="single" w:sz="4" w:space="0" w:color="auto"/>
            </w:tcBorders>
            <w:shd w:val="clear" w:color="000000" w:fill="FFFFFF"/>
            <w:hideMark/>
          </w:tcPr>
          <w:p w14:paraId="5E0CAB0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70A666A"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6AE34B3E" w14:textId="77777777" w:rsidTr="00303764">
        <w:trPr>
          <w:trHeight w:val="2124"/>
        </w:trPr>
        <w:tc>
          <w:tcPr>
            <w:tcW w:w="4640" w:type="dxa"/>
            <w:tcBorders>
              <w:top w:val="nil"/>
              <w:left w:val="single" w:sz="4" w:space="0" w:color="auto"/>
              <w:bottom w:val="single" w:sz="4" w:space="0" w:color="auto"/>
              <w:right w:val="single" w:sz="4" w:space="0" w:color="auto"/>
            </w:tcBorders>
            <w:shd w:val="clear" w:color="000000" w:fill="FFFFFF"/>
            <w:hideMark/>
          </w:tcPr>
          <w:p w14:paraId="26FBC93B" w14:textId="77777777" w:rsidR="00303764" w:rsidRPr="00303764" w:rsidRDefault="00303764" w:rsidP="00303764">
            <w:pPr>
              <w:spacing w:line="240" w:lineRule="auto"/>
              <w:ind w:firstLine="0"/>
              <w:jc w:val="left"/>
              <w:rPr>
                <w:sz w:val="20"/>
              </w:rPr>
            </w:pPr>
            <w:r w:rsidRPr="00303764">
              <w:rPr>
                <w:sz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14:paraId="24639D1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C8E988F"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257F5C93" w14:textId="77777777" w:rsidR="00303764" w:rsidRPr="00303764" w:rsidRDefault="00303764" w:rsidP="00303764">
            <w:pPr>
              <w:spacing w:line="240" w:lineRule="auto"/>
              <w:ind w:firstLine="0"/>
              <w:rPr>
                <w:sz w:val="20"/>
              </w:rPr>
            </w:pPr>
            <w:r w:rsidRPr="00303764">
              <w:rPr>
                <w:sz w:val="20"/>
              </w:rPr>
              <w:t>0000071201</w:t>
            </w:r>
          </w:p>
        </w:tc>
        <w:tc>
          <w:tcPr>
            <w:tcW w:w="580" w:type="dxa"/>
            <w:tcBorders>
              <w:top w:val="nil"/>
              <w:left w:val="nil"/>
              <w:bottom w:val="single" w:sz="4" w:space="0" w:color="auto"/>
              <w:right w:val="single" w:sz="4" w:space="0" w:color="auto"/>
            </w:tcBorders>
            <w:shd w:val="clear" w:color="000000" w:fill="FFFFFF"/>
            <w:hideMark/>
          </w:tcPr>
          <w:p w14:paraId="220F36D7"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CB79BDD"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5A4C4CB5"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2CCA812F"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FCAC50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0F6BA3F"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2453EF03" w14:textId="77777777" w:rsidR="00303764" w:rsidRPr="00303764" w:rsidRDefault="00303764" w:rsidP="00303764">
            <w:pPr>
              <w:spacing w:line="240" w:lineRule="auto"/>
              <w:ind w:firstLine="0"/>
              <w:rPr>
                <w:sz w:val="20"/>
              </w:rPr>
            </w:pPr>
            <w:r w:rsidRPr="00303764">
              <w:rPr>
                <w:sz w:val="20"/>
              </w:rPr>
              <w:t>0000071201</w:t>
            </w:r>
          </w:p>
        </w:tc>
        <w:tc>
          <w:tcPr>
            <w:tcW w:w="580" w:type="dxa"/>
            <w:tcBorders>
              <w:top w:val="nil"/>
              <w:left w:val="nil"/>
              <w:bottom w:val="single" w:sz="4" w:space="0" w:color="auto"/>
              <w:right w:val="single" w:sz="4" w:space="0" w:color="auto"/>
            </w:tcBorders>
            <w:shd w:val="clear" w:color="000000" w:fill="FFFFFF"/>
            <w:hideMark/>
          </w:tcPr>
          <w:p w14:paraId="4304FDB0"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1851A3C"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3EEE36A0" w14:textId="77777777" w:rsidTr="00303764">
        <w:trPr>
          <w:trHeight w:val="384"/>
        </w:trPr>
        <w:tc>
          <w:tcPr>
            <w:tcW w:w="4640" w:type="dxa"/>
            <w:tcBorders>
              <w:top w:val="nil"/>
              <w:left w:val="single" w:sz="4" w:space="0" w:color="auto"/>
              <w:bottom w:val="single" w:sz="4" w:space="0" w:color="auto"/>
              <w:right w:val="single" w:sz="4" w:space="0" w:color="auto"/>
            </w:tcBorders>
            <w:shd w:val="clear" w:color="000000" w:fill="FFFFFF"/>
            <w:hideMark/>
          </w:tcPr>
          <w:p w14:paraId="3C279E96"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56FBAA5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FC3DC1A"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7DF7FE6" w14:textId="77777777" w:rsidR="00303764" w:rsidRPr="00303764" w:rsidRDefault="00303764" w:rsidP="00303764">
            <w:pPr>
              <w:spacing w:line="240" w:lineRule="auto"/>
              <w:ind w:firstLine="0"/>
              <w:rPr>
                <w:sz w:val="20"/>
              </w:rPr>
            </w:pPr>
            <w:r w:rsidRPr="00303764">
              <w:rPr>
                <w:sz w:val="20"/>
              </w:rPr>
              <w:t>0000071201</w:t>
            </w:r>
          </w:p>
        </w:tc>
        <w:tc>
          <w:tcPr>
            <w:tcW w:w="580" w:type="dxa"/>
            <w:tcBorders>
              <w:top w:val="nil"/>
              <w:left w:val="nil"/>
              <w:bottom w:val="single" w:sz="4" w:space="0" w:color="auto"/>
              <w:right w:val="single" w:sz="4" w:space="0" w:color="auto"/>
            </w:tcBorders>
            <w:shd w:val="clear" w:color="000000" w:fill="FFFFFF"/>
            <w:hideMark/>
          </w:tcPr>
          <w:p w14:paraId="043A8C13"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551C6F7F"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06CAE85F" w14:textId="77777777" w:rsidTr="00303764">
        <w:trPr>
          <w:trHeight w:val="1584"/>
        </w:trPr>
        <w:tc>
          <w:tcPr>
            <w:tcW w:w="4640" w:type="dxa"/>
            <w:tcBorders>
              <w:top w:val="nil"/>
              <w:left w:val="single" w:sz="4" w:space="0" w:color="auto"/>
              <w:bottom w:val="single" w:sz="4" w:space="0" w:color="auto"/>
              <w:right w:val="single" w:sz="4" w:space="0" w:color="auto"/>
            </w:tcBorders>
            <w:shd w:val="clear" w:color="000000" w:fill="FFFFFF"/>
            <w:hideMark/>
          </w:tcPr>
          <w:p w14:paraId="53B269A5" w14:textId="77777777" w:rsidR="00303764" w:rsidRPr="00303764" w:rsidRDefault="00303764" w:rsidP="00303764">
            <w:pPr>
              <w:spacing w:line="240" w:lineRule="auto"/>
              <w:ind w:firstLine="0"/>
              <w:jc w:val="left"/>
              <w:rPr>
                <w:sz w:val="20"/>
              </w:rPr>
            </w:pPr>
            <w:r w:rsidRPr="00303764">
              <w:rPr>
                <w:sz w:val="20"/>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580" w:type="dxa"/>
            <w:tcBorders>
              <w:top w:val="nil"/>
              <w:left w:val="nil"/>
              <w:bottom w:val="single" w:sz="4" w:space="0" w:color="auto"/>
              <w:right w:val="single" w:sz="4" w:space="0" w:color="auto"/>
            </w:tcBorders>
            <w:shd w:val="clear" w:color="000000" w:fill="FFFFFF"/>
            <w:hideMark/>
          </w:tcPr>
          <w:p w14:paraId="7E8BD0C1"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4D478F1"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630A710" w14:textId="77777777" w:rsidR="00303764" w:rsidRPr="00303764" w:rsidRDefault="00303764" w:rsidP="00303764">
            <w:pPr>
              <w:spacing w:line="240" w:lineRule="auto"/>
              <w:ind w:firstLine="0"/>
              <w:rPr>
                <w:sz w:val="20"/>
              </w:rPr>
            </w:pPr>
            <w:r w:rsidRPr="00303764">
              <w:rPr>
                <w:sz w:val="20"/>
              </w:rPr>
              <w:t>000007123Г</w:t>
            </w:r>
          </w:p>
        </w:tc>
        <w:tc>
          <w:tcPr>
            <w:tcW w:w="580" w:type="dxa"/>
            <w:tcBorders>
              <w:top w:val="nil"/>
              <w:left w:val="nil"/>
              <w:bottom w:val="single" w:sz="4" w:space="0" w:color="auto"/>
              <w:right w:val="single" w:sz="4" w:space="0" w:color="auto"/>
            </w:tcBorders>
            <w:shd w:val="clear" w:color="000000" w:fill="FFFFFF"/>
            <w:hideMark/>
          </w:tcPr>
          <w:p w14:paraId="4386182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A58ABFE" w14:textId="77777777" w:rsidR="00303764" w:rsidRPr="00303764" w:rsidRDefault="00303764" w:rsidP="00303764">
            <w:pPr>
              <w:spacing w:line="240" w:lineRule="auto"/>
              <w:ind w:firstLine="0"/>
              <w:jc w:val="right"/>
              <w:rPr>
                <w:sz w:val="20"/>
              </w:rPr>
            </w:pPr>
            <w:r w:rsidRPr="00303764">
              <w:rPr>
                <w:sz w:val="20"/>
              </w:rPr>
              <w:t>1552,3</w:t>
            </w:r>
          </w:p>
        </w:tc>
      </w:tr>
      <w:tr w:rsidR="00303764" w:rsidRPr="00303764" w14:paraId="22289043"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314147B9"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30695B6D"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4E5288F"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651C61F" w14:textId="77777777" w:rsidR="00303764" w:rsidRPr="00303764" w:rsidRDefault="00303764" w:rsidP="00303764">
            <w:pPr>
              <w:spacing w:line="240" w:lineRule="auto"/>
              <w:ind w:firstLine="0"/>
              <w:rPr>
                <w:sz w:val="20"/>
              </w:rPr>
            </w:pPr>
            <w:r w:rsidRPr="00303764">
              <w:rPr>
                <w:sz w:val="20"/>
              </w:rPr>
              <w:t>000007123Г</w:t>
            </w:r>
          </w:p>
        </w:tc>
        <w:tc>
          <w:tcPr>
            <w:tcW w:w="580" w:type="dxa"/>
            <w:tcBorders>
              <w:top w:val="nil"/>
              <w:left w:val="nil"/>
              <w:bottom w:val="single" w:sz="4" w:space="0" w:color="auto"/>
              <w:right w:val="single" w:sz="4" w:space="0" w:color="auto"/>
            </w:tcBorders>
            <w:shd w:val="clear" w:color="000000" w:fill="FFFFFF"/>
            <w:hideMark/>
          </w:tcPr>
          <w:p w14:paraId="3A2A7AB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0AB378A9" w14:textId="77777777" w:rsidR="00303764" w:rsidRPr="00303764" w:rsidRDefault="00303764" w:rsidP="00303764">
            <w:pPr>
              <w:spacing w:line="240" w:lineRule="auto"/>
              <w:ind w:firstLine="0"/>
              <w:jc w:val="right"/>
              <w:rPr>
                <w:sz w:val="20"/>
              </w:rPr>
            </w:pPr>
            <w:r w:rsidRPr="00303764">
              <w:rPr>
                <w:sz w:val="20"/>
              </w:rPr>
              <w:t>1552,3</w:t>
            </w:r>
          </w:p>
        </w:tc>
      </w:tr>
      <w:tr w:rsidR="00303764" w:rsidRPr="00303764" w14:paraId="29DB65B3"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09331BE8"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08C2444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FC2766B"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0245AECE" w14:textId="77777777" w:rsidR="00303764" w:rsidRPr="00303764" w:rsidRDefault="00303764" w:rsidP="00303764">
            <w:pPr>
              <w:spacing w:line="240" w:lineRule="auto"/>
              <w:ind w:firstLine="0"/>
              <w:rPr>
                <w:sz w:val="20"/>
              </w:rPr>
            </w:pPr>
            <w:r w:rsidRPr="00303764">
              <w:rPr>
                <w:sz w:val="20"/>
              </w:rPr>
              <w:t>000007123Г</w:t>
            </w:r>
          </w:p>
        </w:tc>
        <w:tc>
          <w:tcPr>
            <w:tcW w:w="580" w:type="dxa"/>
            <w:tcBorders>
              <w:top w:val="nil"/>
              <w:left w:val="nil"/>
              <w:bottom w:val="single" w:sz="4" w:space="0" w:color="auto"/>
              <w:right w:val="single" w:sz="4" w:space="0" w:color="auto"/>
            </w:tcBorders>
            <w:shd w:val="clear" w:color="000000" w:fill="FFFFFF"/>
            <w:hideMark/>
          </w:tcPr>
          <w:p w14:paraId="464FD6B3"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7FEC5DE7" w14:textId="77777777" w:rsidR="00303764" w:rsidRPr="00303764" w:rsidRDefault="00303764" w:rsidP="00303764">
            <w:pPr>
              <w:spacing w:line="240" w:lineRule="auto"/>
              <w:ind w:firstLine="0"/>
              <w:jc w:val="right"/>
              <w:rPr>
                <w:sz w:val="20"/>
              </w:rPr>
            </w:pPr>
            <w:r w:rsidRPr="00303764">
              <w:rPr>
                <w:sz w:val="20"/>
              </w:rPr>
              <w:t>1552,3</w:t>
            </w:r>
          </w:p>
        </w:tc>
      </w:tr>
      <w:tr w:rsidR="00303764" w:rsidRPr="00303764" w14:paraId="721B3E47" w14:textId="77777777" w:rsidTr="00303764">
        <w:trPr>
          <w:trHeight w:val="1044"/>
        </w:trPr>
        <w:tc>
          <w:tcPr>
            <w:tcW w:w="4640" w:type="dxa"/>
            <w:tcBorders>
              <w:top w:val="nil"/>
              <w:left w:val="single" w:sz="4" w:space="0" w:color="auto"/>
              <w:bottom w:val="single" w:sz="4" w:space="0" w:color="auto"/>
              <w:right w:val="single" w:sz="4" w:space="0" w:color="auto"/>
            </w:tcBorders>
            <w:shd w:val="clear" w:color="000000" w:fill="FFFFFF"/>
            <w:hideMark/>
          </w:tcPr>
          <w:p w14:paraId="60D94464" w14:textId="77777777" w:rsidR="00303764" w:rsidRPr="00303764" w:rsidRDefault="00303764" w:rsidP="00303764">
            <w:pPr>
              <w:spacing w:line="240" w:lineRule="auto"/>
              <w:ind w:firstLine="0"/>
              <w:jc w:val="left"/>
              <w:rPr>
                <w:sz w:val="20"/>
              </w:rPr>
            </w:pPr>
            <w:r w:rsidRPr="00303764">
              <w:rPr>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0A218B4B"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3E9835A"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060FBFE" w14:textId="77777777" w:rsidR="00303764" w:rsidRPr="00303764" w:rsidRDefault="00303764" w:rsidP="00303764">
            <w:pPr>
              <w:spacing w:line="240" w:lineRule="auto"/>
              <w:ind w:firstLine="0"/>
              <w:rPr>
                <w:sz w:val="20"/>
              </w:rPr>
            </w:pPr>
            <w:r w:rsidRPr="00303764">
              <w:rPr>
                <w:sz w:val="20"/>
              </w:rPr>
              <w:t>000Я153150</w:t>
            </w:r>
          </w:p>
        </w:tc>
        <w:tc>
          <w:tcPr>
            <w:tcW w:w="580" w:type="dxa"/>
            <w:tcBorders>
              <w:top w:val="nil"/>
              <w:left w:val="nil"/>
              <w:bottom w:val="single" w:sz="4" w:space="0" w:color="auto"/>
              <w:right w:val="single" w:sz="4" w:space="0" w:color="auto"/>
            </w:tcBorders>
            <w:shd w:val="clear" w:color="000000" w:fill="FFFFFF"/>
            <w:hideMark/>
          </w:tcPr>
          <w:p w14:paraId="53B0397B"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2A9A076A" w14:textId="77777777" w:rsidR="00303764" w:rsidRPr="00303764" w:rsidRDefault="00303764" w:rsidP="00303764">
            <w:pPr>
              <w:spacing w:line="240" w:lineRule="auto"/>
              <w:ind w:firstLine="0"/>
              <w:jc w:val="right"/>
              <w:rPr>
                <w:sz w:val="20"/>
              </w:rPr>
            </w:pPr>
            <w:r w:rsidRPr="00303764">
              <w:rPr>
                <w:sz w:val="20"/>
              </w:rPr>
              <w:t>39808,9</w:t>
            </w:r>
          </w:p>
        </w:tc>
      </w:tr>
      <w:tr w:rsidR="00303764" w:rsidRPr="00303764" w14:paraId="5CB4C5BB"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1A3122A8"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A0B3A0E"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BBF1FAD"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E2EFB99" w14:textId="77777777" w:rsidR="00303764" w:rsidRPr="00303764" w:rsidRDefault="00303764" w:rsidP="00303764">
            <w:pPr>
              <w:spacing w:line="240" w:lineRule="auto"/>
              <w:ind w:firstLine="0"/>
              <w:rPr>
                <w:sz w:val="20"/>
              </w:rPr>
            </w:pPr>
            <w:r w:rsidRPr="00303764">
              <w:rPr>
                <w:sz w:val="20"/>
              </w:rPr>
              <w:t>000Я153150</w:t>
            </w:r>
          </w:p>
        </w:tc>
        <w:tc>
          <w:tcPr>
            <w:tcW w:w="580" w:type="dxa"/>
            <w:tcBorders>
              <w:top w:val="nil"/>
              <w:left w:val="nil"/>
              <w:bottom w:val="single" w:sz="4" w:space="0" w:color="auto"/>
              <w:right w:val="single" w:sz="4" w:space="0" w:color="auto"/>
            </w:tcBorders>
            <w:shd w:val="clear" w:color="000000" w:fill="FFFFFF"/>
            <w:hideMark/>
          </w:tcPr>
          <w:p w14:paraId="6B770EEC"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518454C4" w14:textId="77777777" w:rsidR="00303764" w:rsidRPr="00303764" w:rsidRDefault="00303764" w:rsidP="00303764">
            <w:pPr>
              <w:spacing w:line="240" w:lineRule="auto"/>
              <w:ind w:firstLine="0"/>
              <w:jc w:val="right"/>
              <w:rPr>
                <w:sz w:val="20"/>
              </w:rPr>
            </w:pPr>
            <w:r w:rsidRPr="00303764">
              <w:rPr>
                <w:sz w:val="20"/>
              </w:rPr>
              <w:t>39808,9</w:t>
            </w:r>
          </w:p>
        </w:tc>
      </w:tr>
      <w:tr w:rsidR="00303764" w:rsidRPr="00303764" w14:paraId="06B46F65"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1E1291AB"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496B14D4"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C0ADC56"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37B3A87C" w14:textId="77777777" w:rsidR="00303764" w:rsidRPr="00303764" w:rsidRDefault="00303764" w:rsidP="00303764">
            <w:pPr>
              <w:spacing w:line="240" w:lineRule="auto"/>
              <w:ind w:firstLine="0"/>
              <w:rPr>
                <w:sz w:val="20"/>
              </w:rPr>
            </w:pPr>
            <w:r w:rsidRPr="00303764">
              <w:rPr>
                <w:sz w:val="20"/>
              </w:rPr>
              <w:t>000Я153150</w:t>
            </w:r>
          </w:p>
        </w:tc>
        <w:tc>
          <w:tcPr>
            <w:tcW w:w="580" w:type="dxa"/>
            <w:tcBorders>
              <w:top w:val="nil"/>
              <w:left w:val="nil"/>
              <w:bottom w:val="single" w:sz="4" w:space="0" w:color="auto"/>
              <w:right w:val="single" w:sz="4" w:space="0" w:color="auto"/>
            </w:tcBorders>
            <w:shd w:val="clear" w:color="000000" w:fill="FFFFFF"/>
            <w:hideMark/>
          </w:tcPr>
          <w:p w14:paraId="02535D57"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5330803C" w14:textId="77777777" w:rsidR="00303764" w:rsidRPr="00303764" w:rsidRDefault="00303764" w:rsidP="00303764">
            <w:pPr>
              <w:spacing w:line="240" w:lineRule="auto"/>
              <w:ind w:firstLine="0"/>
              <w:jc w:val="right"/>
              <w:rPr>
                <w:sz w:val="20"/>
              </w:rPr>
            </w:pPr>
            <w:r w:rsidRPr="00303764">
              <w:rPr>
                <w:sz w:val="20"/>
              </w:rPr>
              <w:t>39808,9</w:t>
            </w:r>
          </w:p>
        </w:tc>
      </w:tr>
      <w:tr w:rsidR="00303764" w:rsidRPr="00303764" w14:paraId="06923AD3" w14:textId="77777777" w:rsidTr="00303764">
        <w:trPr>
          <w:trHeight w:val="1068"/>
        </w:trPr>
        <w:tc>
          <w:tcPr>
            <w:tcW w:w="4640" w:type="dxa"/>
            <w:tcBorders>
              <w:top w:val="nil"/>
              <w:left w:val="single" w:sz="4" w:space="0" w:color="auto"/>
              <w:bottom w:val="single" w:sz="4" w:space="0" w:color="auto"/>
              <w:right w:val="single" w:sz="4" w:space="0" w:color="auto"/>
            </w:tcBorders>
            <w:shd w:val="clear" w:color="000000" w:fill="FFFFFF"/>
            <w:hideMark/>
          </w:tcPr>
          <w:p w14:paraId="532227E4" w14:textId="77777777" w:rsidR="00303764" w:rsidRPr="00303764" w:rsidRDefault="00303764" w:rsidP="00303764">
            <w:pPr>
              <w:spacing w:line="240" w:lineRule="auto"/>
              <w:ind w:firstLine="0"/>
              <w:jc w:val="left"/>
              <w:rPr>
                <w:sz w:val="20"/>
              </w:rPr>
            </w:pPr>
            <w:r w:rsidRPr="00303764">
              <w:rPr>
                <w:sz w:val="20"/>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 (организации дошкольного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60614A7D"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F73967F"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0614DFE" w14:textId="77777777" w:rsidR="00303764" w:rsidRPr="00303764" w:rsidRDefault="00303764" w:rsidP="00303764">
            <w:pPr>
              <w:spacing w:line="240" w:lineRule="auto"/>
              <w:ind w:firstLine="0"/>
              <w:rPr>
                <w:sz w:val="20"/>
              </w:rPr>
            </w:pPr>
            <w:r w:rsidRPr="00303764">
              <w:rPr>
                <w:sz w:val="20"/>
              </w:rPr>
              <w:t>000Я1А3151</w:t>
            </w:r>
          </w:p>
        </w:tc>
        <w:tc>
          <w:tcPr>
            <w:tcW w:w="580" w:type="dxa"/>
            <w:tcBorders>
              <w:top w:val="nil"/>
              <w:left w:val="nil"/>
              <w:bottom w:val="single" w:sz="4" w:space="0" w:color="auto"/>
              <w:right w:val="single" w:sz="4" w:space="0" w:color="auto"/>
            </w:tcBorders>
            <w:shd w:val="clear" w:color="000000" w:fill="FFFFFF"/>
            <w:hideMark/>
          </w:tcPr>
          <w:p w14:paraId="0FF9EA89"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01A73468" w14:textId="77777777" w:rsidR="00303764" w:rsidRPr="00303764" w:rsidRDefault="00303764" w:rsidP="00303764">
            <w:pPr>
              <w:spacing w:line="240" w:lineRule="auto"/>
              <w:ind w:firstLine="0"/>
              <w:jc w:val="right"/>
              <w:rPr>
                <w:sz w:val="20"/>
              </w:rPr>
            </w:pPr>
            <w:r w:rsidRPr="00303764">
              <w:rPr>
                <w:sz w:val="20"/>
              </w:rPr>
              <w:t>6060,6</w:t>
            </w:r>
          </w:p>
        </w:tc>
      </w:tr>
      <w:tr w:rsidR="00303764" w:rsidRPr="00303764" w14:paraId="0D798EC9"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32E7573E"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700AB966"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67770BB"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0F2CA31B" w14:textId="77777777" w:rsidR="00303764" w:rsidRPr="00303764" w:rsidRDefault="00303764" w:rsidP="00303764">
            <w:pPr>
              <w:spacing w:line="240" w:lineRule="auto"/>
              <w:ind w:firstLine="0"/>
              <w:rPr>
                <w:sz w:val="20"/>
              </w:rPr>
            </w:pPr>
            <w:r w:rsidRPr="00303764">
              <w:rPr>
                <w:sz w:val="20"/>
              </w:rPr>
              <w:t>000Я1А3151</w:t>
            </w:r>
          </w:p>
        </w:tc>
        <w:tc>
          <w:tcPr>
            <w:tcW w:w="580" w:type="dxa"/>
            <w:tcBorders>
              <w:top w:val="nil"/>
              <w:left w:val="nil"/>
              <w:bottom w:val="single" w:sz="4" w:space="0" w:color="auto"/>
              <w:right w:val="single" w:sz="4" w:space="0" w:color="auto"/>
            </w:tcBorders>
            <w:shd w:val="clear" w:color="000000" w:fill="FFFFFF"/>
            <w:hideMark/>
          </w:tcPr>
          <w:p w14:paraId="3E7A0F3C"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6BA75520" w14:textId="77777777" w:rsidR="00303764" w:rsidRPr="00303764" w:rsidRDefault="00303764" w:rsidP="00303764">
            <w:pPr>
              <w:spacing w:line="240" w:lineRule="auto"/>
              <w:ind w:firstLine="0"/>
              <w:jc w:val="right"/>
              <w:rPr>
                <w:sz w:val="20"/>
              </w:rPr>
            </w:pPr>
            <w:r w:rsidRPr="00303764">
              <w:rPr>
                <w:sz w:val="20"/>
              </w:rPr>
              <w:t>6060,6</w:t>
            </w:r>
          </w:p>
        </w:tc>
      </w:tr>
      <w:tr w:rsidR="00303764" w:rsidRPr="00303764" w14:paraId="41DC68F1" w14:textId="77777777" w:rsidTr="00303764">
        <w:trPr>
          <w:trHeight w:val="432"/>
        </w:trPr>
        <w:tc>
          <w:tcPr>
            <w:tcW w:w="4640" w:type="dxa"/>
            <w:tcBorders>
              <w:top w:val="nil"/>
              <w:left w:val="single" w:sz="4" w:space="0" w:color="auto"/>
              <w:bottom w:val="single" w:sz="4" w:space="0" w:color="auto"/>
              <w:right w:val="single" w:sz="4" w:space="0" w:color="auto"/>
            </w:tcBorders>
            <w:shd w:val="clear" w:color="000000" w:fill="FFFFFF"/>
            <w:hideMark/>
          </w:tcPr>
          <w:p w14:paraId="0B6766B3"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18DBA4E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D526E37"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E5AF937" w14:textId="77777777" w:rsidR="00303764" w:rsidRPr="00303764" w:rsidRDefault="00303764" w:rsidP="00303764">
            <w:pPr>
              <w:spacing w:line="240" w:lineRule="auto"/>
              <w:ind w:firstLine="0"/>
              <w:rPr>
                <w:sz w:val="20"/>
              </w:rPr>
            </w:pPr>
            <w:r w:rsidRPr="00303764">
              <w:rPr>
                <w:sz w:val="20"/>
              </w:rPr>
              <w:t>000Я1А3151</w:t>
            </w:r>
          </w:p>
        </w:tc>
        <w:tc>
          <w:tcPr>
            <w:tcW w:w="580" w:type="dxa"/>
            <w:tcBorders>
              <w:top w:val="nil"/>
              <w:left w:val="nil"/>
              <w:bottom w:val="single" w:sz="4" w:space="0" w:color="auto"/>
              <w:right w:val="single" w:sz="4" w:space="0" w:color="auto"/>
            </w:tcBorders>
            <w:shd w:val="clear" w:color="000000" w:fill="FFFFFF"/>
            <w:hideMark/>
          </w:tcPr>
          <w:p w14:paraId="23178687"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5890B0D3" w14:textId="77777777" w:rsidR="00303764" w:rsidRPr="00303764" w:rsidRDefault="00303764" w:rsidP="00303764">
            <w:pPr>
              <w:spacing w:line="240" w:lineRule="auto"/>
              <w:ind w:firstLine="0"/>
              <w:jc w:val="right"/>
              <w:rPr>
                <w:sz w:val="20"/>
              </w:rPr>
            </w:pPr>
            <w:r w:rsidRPr="00303764">
              <w:rPr>
                <w:sz w:val="20"/>
              </w:rPr>
              <w:t>6060,6</w:t>
            </w:r>
          </w:p>
        </w:tc>
      </w:tr>
      <w:tr w:rsidR="00303764" w:rsidRPr="00303764" w14:paraId="62E8192B" w14:textId="77777777" w:rsidTr="00303764">
        <w:trPr>
          <w:trHeight w:val="840"/>
        </w:trPr>
        <w:tc>
          <w:tcPr>
            <w:tcW w:w="4640" w:type="dxa"/>
            <w:tcBorders>
              <w:top w:val="nil"/>
              <w:left w:val="single" w:sz="4" w:space="0" w:color="auto"/>
              <w:bottom w:val="single" w:sz="4" w:space="0" w:color="auto"/>
              <w:right w:val="single" w:sz="4" w:space="0" w:color="auto"/>
            </w:tcBorders>
            <w:shd w:val="clear" w:color="000000" w:fill="FFFFFF"/>
            <w:hideMark/>
          </w:tcPr>
          <w:p w14:paraId="3FB2BAAB" w14:textId="77777777" w:rsidR="00303764" w:rsidRPr="00303764" w:rsidRDefault="00303764" w:rsidP="00303764">
            <w:pPr>
              <w:spacing w:line="240" w:lineRule="auto"/>
              <w:ind w:firstLine="0"/>
              <w:jc w:val="left"/>
              <w:rPr>
                <w:sz w:val="20"/>
              </w:rPr>
            </w:pPr>
            <w:r w:rsidRPr="00303764">
              <w:rPr>
                <w:sz w:val="20"/>
              </w:rPr>
              <w:t>Реализация мероприятий, относящихся к благоустройству территорий, закрепленных за соответствующими организациями дошкольного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46B01926"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CC19746"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59D55BC7" w14:textId="77777777" w:rsidR="00303764" w:rsidRPr="00303764" w:rsidRDefault="00303764" w:rsidP="00303764">
            <w:pPr>
              <w:spacing w:line="240" w:lineRule="auto"/>
              <w:ind w:firstLine="0"/>
              <w:rPr>
                <w:sz w:val="20"/>
              </w:rPr>
            </w:pPr>
            <w:r w:rsidRPr="00303764">
              <w:rPr>
                <w:sz w:val="20"/>
              </w:rPr>
              <w:t>000Я1А3153</w:t>
            </w:r>
          </w:p>
        </w:tc>
        <w:tc>
          <w:tcPr>
            <w:tcW w:w="580" w:type="dxa"/>
            <w:tcBorders>
              <w:top w:val="nil"/>
              <w:left w:val="nil"/>
              <w:bottom w:val="single" w:sz="4" w:space="0" w:color="auto"/>
              <w:right w:val="single" w:sz="4" w:space="0" w:color="auto"/>
            </w:tcBorders>
            <w:shd w:val="clear" w:color="000000" w:fill="FFFFFF"/>
            <w:hideMark/>
          </w:tcPr>
          <w:p w14:paraId="692ECB2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334FD59" w14:textId="77777777" w:rsidR="00303764" w:rsidRPr="00303764" w:rsidRDefault="00303764" w:rsidP="00303764">
            <w:pPr>
              <w:spacing w:line="240" w:lineRule="auto"/>
              <w:ind w:firstLine="0"/>
              <w:jc w:val="right"/>
              <w:rPr>
                <w:sz w:val="20"/>
              </w:rPr>
            </w:pPr>
            <w:r w:rsidRPr="00303764">
              <w:rPr>
                <w:sz w:val="20"/>
              </w:rPr>
              <w:t>2525,3</w:t>
            </w:r>
          </w:p>
        </w:tc>
      </w:tr>
      <w:tr w:rsidR="00303764" w:rsidRPr="00303764" w14:paraId="42ABF996"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7D1A7EA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7C79CC6B"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7A41988"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D746F91" w14:textId="77777777" w:rsidR="00303764" w:rsidRPr="00303764" w:rsidRDefault="00303764" w:rsidP="00303764">
            <w:pPr>
              <w:spacing w:line="240" w:lineRule="auto"/>
              <w:ind w:firstLine="0"/>
              <w:rPr>
                <w:sz w:val="20"/>
              </w:rPr>
            </w:pPr>
            <w:r w:rsidRPr="00303764">
              <w:rPr>
                <w:sz w:val="20"/>
              </w:rPr>
              <w:t>000Я1А3153</w:t>
            </w:r>
          </w:p>
        </w:tc>
        <w:tc>
          <w:tcPr>
            <w:tcW w:w="580" w:type="dxa"/>
            <w:tcBorders>
              <w:top w:val="nil"/>
              <w:left w:val="nil"/>
              <w:bottom w:val="single" w:sz="4" w:space="0" w:color="auto"/>
              <w:right w:val="single" w:sz="4" w:space="0" w:color="auto"/>
            </w:tcBorders>
            <w:shd w:val="clear" w:color="000000" w:fill="FFFFFF"/>
            <w:hideMark/>
          </w:tcPr>
          <w:p w14:paraId="16E8DC81"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7E5FF7A2" w14:textId="77777777" w:rsidR="00303764" w:rsidRPr="00303764" w:rsidRDefault="00303764" w:rsidP="00303764">
            <w:pPr>
              <w:spacing w:line="240" w:lineRule="auto"/>
              <w:ind w:firstLine="0"/>
              <w:jc w:val="right"/>
              <w:rPr>
                <w:sz w:val="20"/>
              </w:rPr>
            </w:pPr>
            <w:r w:rsidRPr="00303764">
              <w:rPr>
                <w:sz w:val="20"/>
              </w:rPr>
              <w:t>2525,3</w:t>
            </w:r>
          </w:p>
        </w:tc>
      </w:tr>
      <w:tr w:rsidR="00303764" w:rsidRPr="00303764" w14:paraId="7FEFB67F"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5A92D38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4DC981F6"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68BA2BE"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5EF2DD5" w14:textId="77777777" w:rsidR="00303764" w:rsidRPr="00303764" w:rsidRDefault="00303764" w:rsidP="00303764">
            <w:pPr>
              <w:spacing w:line="240" w:lineRule="auto"/>
              <w:ind w:firstLine="0"/>
              <w:rPr>
                <w:sz w:val="20"/>
              </w:rPr>
            </w:pPr>
            <w:r w:rsidRPr="00303764">
              <w:rPr>
                <w:sz w:val="20"/>
              </w:rPr>
              <w:t>000Я1А3153</w:t>
            </w:r>
          </w:p>
        </w:tc>
        <w:tc>
          <w:tcPr>
            <w:tcW w:w="580" w:type="dxa"/>
            <w:tcBorders>
              <w:top w:val="nil"/>
              <w:left w:val="nil"/>
              <w:bottom w:val="single" w:sz="4" w:space="0" w:color="auto"/>
              <w:right w:val="single" w:sz="4" w:space="0" w:color="auto"/>
            </w:tcBorders>
            <w:shd w:val="clear" w:color="000000" w:fill="FFFFFF"/>
            <w:hideMark/>
          </w:tcPr>
          <w:p w14:paraId="73BE4A46"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6634500B" w14:textId="77777777" w:rsidR="00303764" w:rsidRPr="00303764" w:rsidRDefault="00303764" w:rsidP="00303764">
            <w:pPr>
              <w:spacing w:line="240" w:lineRule="auto"/>
              <w:ind w:firstLine="0"/>
              <w:jc w:val="right"/>
              <w:rPr>
                <w:sz w:val="20"/>
              </w:rPr>
            </w:pPr>
            <w:r w:rsidRPr="00303764">
              <w:rPr>
                <w:sz w:val="20"/>
              </w:rPr>
              <w:t>2525,3</w:t>
            </w:r>
          </w:p>
        </w:tc>
      </w:tr>
      <w:tr w:rsidR="00303764" w:rsidRPr="00303764" w14:paraId="535F1618"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2A3913AF" w14:textId="77777777" w:rsidR="00303764" w:rsidRPr="00303764" w:rsidRDefault="00303764" w:rsidP="00303764">
            <w:pPr>
              <w:spacing w:line="240" w:lineRule="auto"/>
              <w:ind w:firstLine="0"/>
              <w:rPr>
                <w:b/>
                <w:bCs/>
                <w:sz w:val="20"/>
              </w:rPr>
            </w:pPr>
            <w:r w:rsidRPr="00303764">
              <w:rPr>
                <w:b/>
                <w:bCs/>
                <w:sz w:val="20"/>
              </w:rPr>
              <w:t xml:space="preserve">Общее образование </w:t>
            </w:r>
          </w:p>
        </w:tc>
        <w:tc>
          <w:tcPr>
            <w:tcW w:w="580" w:type="dxa"/>
            <w:tcBorders>
              <w:top w:val="nil"/>
              <w:left w:val="nil"/>
              <w:bottom w:val="single" w:sz="4" w:space="0" w:color="auto"/>
              <w:right w:val="single" w:sz="4" w:space="0" w:color="auto"/>
            </w:tcBorders>
            <w:shd w:val="clear" w:color="000000" w:fill="FFFFFF"/>
            <w:hideMark/>
          </w:tcPr>
          <w:p w14:paraId="6AB4E9A1" w14:textId="77777777" w:rsidR="00303764" w:rsidRPr="00303764" w:rsidRDefault="00303764" w:rsidP="00303764">
            <w:pPr>
              <w:spacing w:line="240" w:lineRule="auto"/>
              <w:ind w:firstLine="0"/>
              <w:rPr>
                <w:b/>
                <w:bCs/>
                <w:sz w:val="20"/>
              </w:rPr>
            </w:pPr>
            <w:r w:rsidRPr="00303764">
              <w:rPr>
                <w:b/>
                <w:bCs/>
                <w:sz w:val="20"/>
              </w:rPr>
              <w:t>07</w:t>
            </w:r>
          </w:p>
        </w:tc>
        <w:tc>
          <w:tcPr>
            <w:tcW w:w="420" w:type="dxa"/>
            <w:tcBorders>
              <w:top w:val="nil"/>
              <w:left w:val="nil"/>
              <w:bottom w:val="single" w:sz="4" w:space="0" w:color="auto"/>
              <w:right w:val="single" w:sz="4" w:space="0" w:color="auto"/>
            </w:tcBorders>
            <w:shd w:val="clear" w:color="000000" w:fill="FFFFFF"/>
            <w:hideMark/>
          </w:tcPr>
          <w:p w14:paraId="3973A326" w14:textId="77777777" w:rsidR="00303764" w:rsidRPr="00303764" w:rsidRDefault="00303764" w:rsidP="00303764">
            <w:pPr>
              <w:spacing w:line="240" w:lineRule="auto"/>
              <w:ind w:firstLine="0"/>
              <w:rPr>
                <w:b/>
                <w:bCs/>
                <w:sz w:val="20"/>
              </w:rPr>
            </w:pPr>
            <w:r w:rsidRPr="00303764">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2446C498"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49F0C240"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458F295" w14:textId="77777777" w:rsidR="00303764" w:rsidRPr="00303764" w:rsidRDefault="00303764" w:rsidP="00303764">
            <w:pPr>
              <w:spacing w:line="240" w:lineRule="auto"/>
              <w:ind w:firstLine="0"/>
              <w:jc w:val="right"/>
              <w:rPr>
                <w:b/>
                <w:bCs/>
                <w:sz w:val="20"/>
              </w:rPr>
            </w:pPr>
            <w:r w:rsidRPr="00303764">
              <w:rPr>
                <w:b/>
                <w:bCs/>
                <w:sz w:val="20"/>
              </w:rPr>
              <w:t>829969,8</w:t>
            </w:r>
          </w:p>
        </w:tc>
      </w:tr>
      <w:tr w:rsidR="00303764" w:rsidRPr="00303764" w14:paraId="5D1EF7EB"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01DF7A01" w14:textId="77777777" w:rsidR="00303764" w:rsidRPr="00303764" w:rsidRDefault="00303764" w:rsidP="00303764">
            <w:pPr>
              <w:spacing w:line="240" w:lineRule="auto"/>
              <w:ind w:firstLine="0"/>
              <w:rPr>
                <w:sz w:val="20"/>
              </w:rPr>
            </w:pPr>
            <w:r w:rsidRPr="00303764">
              <w:rPr>
                <w:sz w:val="20"/>
              </w:rPr>
              <w:t>Школы-детские сады, шеолы начальные, неполные средние и средние</w:t>
            </w:r>
          </w:p>
        </w:tc>
        <w:tc>
          <w:tcPr>
            <w:tcW w:w="580" w:type="dxa"/>
            <w:tcBorders>
              <w:top w:val="nil"/>
              <w:left w:val="nil"/>
              <w:bottom w:val="single" w:sz="4" w:space="0" w:color="auto"/>
              <w:right w:val="single" w:sz="4" w:space="0" w:color="auto"/>
            </w:tcBorders>
            <w:shd w:val="clear" w:color="000000" w:fill="FFFFFF"/>
            <w:hideMark/>
          </w:tcPr>
          <w:p w14:paraId="75581F53"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0B69E60"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08E6B6F3" w14:textId="77777777" w:rsidR="00303764" w:rsidRPr="00303764" w:rsidRDefault="00303764" w:rsidP="00303764">
            <w:pPr>
              <w:spacing w:line="240" w:lineRule="auto"/>
              <w:ind w:firstLine="0"/>
              <w:rPr>
                <w:sz w:val="20"/>
              </w:rPr>
            </w:pPr>
            <w:r w:rsidRPr="00303764">
              <w:rPr>
                <w:sz w:val="20"/>
              </w:rPr>
              <w:t>0000042100</w:t>
            </w:r>
          </w:p>
        </w:tc>
        <w:tc>
          <w:tcPr>
            <w:tcW w:w="580" w:type="dxa"/>
            <w:tcBorders>
              <w:top w:val="nil"/>
              <w:left w:val="nil"/>
              <w:bottom w:val="single" w:sz="4" w:space="0" w:color="auto"/>
              <w:right w:val="single" w:sz="4" w:space="0" w:color="auto"/>
            </w:tcBorders>
            <w:shd w:val="clear" w:color="000000" w:fill="FFFFFF"/>
            <w:hideMark/>
          </w:tcPr>
          <w:p w14:paraId="1605353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0D81809" w14:textId="77777777" w:rsidR="00303764" w:rsidRPr="00303764" w:rsidRDefault="00303764" w:rsidP="00303764">
            <w:pPr>
              <w:spacing w:line="240" w:lineRule="auto"/>
              <w:ind w:firstLine="0"/>
              <w:jc w:val="right"/>
              <w:rPr>
                <w:sz w:val="20"/>
              </w:rPr>
            </w:pPr>
            <w:r w:rsidRPr="00303764">
              <w:rPr>
                <w:sz w:val="20"/>
              </w:rPr>
              <w:t>321326,1</w:t>
            </w:r>
          </w:p>
        </w:tc>
      </w:tr>
      <w:tr w:rsidR="00303764" w:rsidRPr="00303764" w14:paraId="357F9C8E" w14:textId="77777777" w:rsidTr="00303764">
        <w:trPr>
          <w:trHeight w:val="330"/>
        </w:trPr>
        <w:tc>
          <w:tcPr>
            <w:tcW w:w="4640" w:type="dxa"/>
            <w:tcBorders>
              <w:top w:val="nil"/>
              <w:left w:val="single" w:sz="4" w:space="0" w:color="auto"/>
              <w:bottom w:val="single" w:sz="4" w:space="0" w:color="auto"/>
              <w:right w:val="single" w:sz="4" w:space="0" w:color="auto"/>
            </w:tcBorders>
            <w:shd w:val="clear" w:color="000000" w:fill="FFFFFF"/>
            <w:hideMark/>
          </w:tcPr>
          <w:p w14:paraId="0819ECBC"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659B8D2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B8345D3"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61A60A9" w14:textId="77777777" w:rsidR="00303764" w:rsidRPr="00303764" w:rsidRDefault="00303764" w:rsidP="00303764">
            <w:pPr>
              <w:spacing w:line="240" w:lineRule="auto"/>
              <w:ind w:firstLine="0"/>
              <w:rPr>
                <w:sz w:val="20"/>
              </w:rPr>
            </w:pPr>
            <w:r w:rsidRPr="00303764">
              <w:rPr>
                <w:sz w:val="20"/>
              </w:rPr>
              <w:t>0000042199</w:t>
            </w:r>
          </w:p>
        </w:tc>
        <w:tc>
          <w:tcPr>
            <w:tcW w:w="580" w:type="dxa"/>
            <w:tcBorders>
              <w:top w:val="nil"/>
              <w:left w:val="nil"/>
              <w:bottom w:val="single" w:sz="4" w:space="0" w:color="auto"/>
              <w:right w:val="single" w:sz="4" w:space="0" w:color="auto"/>
            </w:tcBorders>
            <w:shd w:val="clear" w:color="000000" w:fill="FFFFFF"/>
            <w:hideMark/>
          </w:tcPr>
          <w:p w14:paraId="0CFADEE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F471865" w14:textId="77777777" w:rsidR="00303764" w:rsidRPr="00303764" w:rsidRDefault="00303764" w:rsidP="00303764">
            <w:pPr>
              <w:spacing w:line="240" w:lineRule="auto"/>
              <w:ind w:firstLine="0"/>
              <w:jc w:val="right"/>
              <w:rPr>
                <w:sz w:val="20"/>
              </w:rPr>
            </w:pPr>
            <w:r w:rsidRPr="00303764">
              <w:rPr>
                <w:sz w:val="20"/>
              </w:rPr>
              <w:t>321326,1</w:t>
            </w:r>
          </w:p>
        </w:tc>
      </w:tr>
      <w:tr w:rsidR="00303764" w:rsidRPr="00303764" w14:paraId="652B8468" w14:textId="77777777" w:rsidTr="00303764">
        <w:trPr>
          <w:trHeight w:val="852"/>
        </w:trPr>
        <w:tc>
          <w:tcPr>
            <w:tcW w:w="4640" w:type="dxa"/>
            <w:tcBorders>
              <w:top w:val="nil"/>
              <w:left w:val="single" w:sz="4" w:space="0" w:color="auto"/>
              <w:bottom w:val="single" w:sz="4" w:space="0" w:color="auto"/>
              <w:right w:val="single" w:sz="4" w:space="0" w:color="auto"/>
            </w:tcBorders>
            <w:shd w:val="clear" w:color="000000" w:fill="FFFFFF"/>
            <w:hideMark/>
          </w:tcPr>
          <w:p w14:paraId="7BA5C076" w14:textId="77777777" w:rsidR="00303764" w:rsidRPr="00303764" w:rsidRDefault="00303764" w:rsidP="00303764">
            <w:pPr>
              <w:spacing w:line="240" w:lineRule="auto"/>
              <w:ind w:firstLine="0"/>
              <w:jc w:val="left"/>
              <w:rPr>
                <w:sz w:val="20"/>
              </w:rPr>
            </w:pPr>
            <w:r w:rsidRPr="00303764">
              <w:rPr>
                <w:sz w:val="20"/>
              </w:rPr>
              <w:lastRenderedPageBreak/>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0D556A5"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369C172"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B2F1385" w14:textId="77777777" w:rsidR="00303764" w:rsidRPr="00303764" w:rsidRDefault="00303764" w:rsidP="00303764">
            <w:pPr>
              <w:spacing w:line="240" w:lineRule="auto"/>
              <w:ind w:firstLine="0"/>
              <w:rPr>
                <w:sz w:val="20"/>
              </w:rPr>
            </w:pPr>
            <w:r w:rsidRPr="00303764">
              <w:rPr>
                <w:sz w:val="20"/>
              </w:rPr>
              <w:t>0000042199</w:t>
            </w:r>
          </w:p>
        </w:tc>
        <w:tc>
          <w:tcPr>
            <w:tcW w:w="580" w:type="dxa"/>
            <w:tcBorders>
              <w:top w:val="nil"/>
              <w:left w:val="nil"/>
              <w:bottom w:val="single" w:sz="4" w:space="0" w:color="auto"/>
              <w:right w:val="single" w:sz="4" w:space="0" w:color="auto"/>
            </w:tcBorders>
            <w:shd w:val="clear" w:color="000000" w:fill="FFFFFF"/>
            <w:hideMark/>
          </w:tcPr>
          <w:p w14:paraId="580CBEB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7BFE4860" w14:textId="77777777" w:rsidR="00303764" w:rsidRPr="00303764" w:rsidRDefault="00303764" w:rsidP="00303764">
            <w:pPr>
              <w:spacing w:line="240" w:lineRule="auto"/>
              <w:ind w:firstLine="0"/>
              <w:jc w:val="right"/>
              <w:rPr>
                <w:sz w:val="20"/>
              </w:rPr>
            </w:pPr>
            <w:r w:rsidRPr="00303764">
              <w:rPr>
                <w:sz w:val="20"/>
              </w:rPr>
              <w:t>321326,1</w:t>
            </w:r>
          </w:p>
        </w:tc>
      </w:tr>
      <w:tr w:rsidR="00303764" w:rsidRPr="00303764" w14:paraId="3224245A" w14:textId="77777777" w:rsidTr="00303764">
        <w:trPr>
          <w:trHeight w:val="399"/>
        </w:trPr>
        <w:tc>
          <w:tcPr>
            <w:tcW w:w="4640" w:type="dxa"/>
            <w:tcBorders>
              <w:top w:val="nil"/>
              <w:left w:val="single" w:sz="4" w:space="0" w:color="auto"/>
              <w:bottom w:val="single" w:sz="4" w:space="0" w:color="auto"/>
              <w:right w:val="single" w:sz="4" w:space="0" w:color="auto"/>
            </w:tcBorders>
            <w:shd w:val="clear" w:color="000000" w:fill="FFFFFF"/>
            <w:hideMark/>
          </w:tcPr>
          <w:p w14:paraId="51837B99"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3C29730D"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D2F84BA"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303A697" w14:textId="77777777" w:rsidR="00303764" w:rsidRPr="00303764" w:rsidRDefault="00303764" w:rsidP="00303764">
            <w:pPr>
              <w:spacing w:line="240" w:lineRule="auto"/>
              <w:ind w:firstLine="0"/>
              <w:rPr>
                <w:sz w:val="20"/>
              </w:rPr>
            </w:pPr>
            <w:r w:rsidRPr="00303764">
              <w:rPr>
                <w:sz w:val="20"/>
              </w:rPr>
              <w:t>0000042199</w:t>
            </w:r>
          </w:p>
        </w:tc>
        <w:tc>
          <w:tcPr>
            <w:tcW w:w="580" w:type="dxa"/>
            <w:tcBorders>
              <w:top w:val="nil"/>
              <w:left w:val="nil"/>
              <w:bottom w:val="single" w:sz="4" w:space="0" w:color="auto"/>
              <w:right w:val="single" w:sz="4" w:space="0" w:color="auto"/>
            </w:tcBorders>
            <w:shd w:val="clear" w:color="000000" w:fill="FFFFFF"/>
            <w:hideMark/>
          </w:tcPr>
          <w:p w14:paraId="7E1AD295"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660D9543" w14:textId="77777777" w:rsidR="00303764" w:rsidRPr="00303764" w:rsidRDefault="00303764" w:rsidP="00303764">
            <w:pPr>
              <w:spacing w:line="240" w:lineRule="auto"/>
              <w:ind w:firstLine="0"/>
              <w:jc w:val="right"/>
              <w:rPr>
                <w:sz w:val="20"/>
              </w:rPr>
            </w:pPr>
            <w:r w:rsidRPr="00303764">
              <w:rPr>
                <w:sz w:val="20"/>
              </w:rPr>
              <w:t>321326,1</w:t>
            </w:r>
          </w:p>
        </w:tc>
      </w:tr>
      <w:tr w:rsidR="00303764" w:rsidRPr="00303764" w14:paraId="02F6CC32" w14:textId="77777777" w:rsidTr="00303764">
        <w:trPr>
          <w:trHeight w:val="1092"/>
        </w:trPr>
        <w:tc>
          <w:tcPr>
            <w:tcW w:w="4640" w:type="dxa"/>
            <w:tcBorders>
              <w:top w:val="nil"/>
              <w:left w:val="single" w:sz="4" w:space="0" w:color="auto"/>
              <w:bottom w:val="single" w:sz="4" w:space="0" w:color="auto"/>
              <w:right w:val="single" w:sz="4" w:space="0" w:color="auto"/>
            </w:tcBorders>
            <w:shd w:val="clear" w:color="000000" w:fill="FFFFFF"/>
            <w:hideMark/>
          </w:tcPr>
          <w:p w14:paraId="2F935196" w14:textId="77777777" w:rsidR="00303764" w:rsidRPr="00303764" w:rsidRDefault="00303764" w:rsidP="00303764">
            <w:pPr>
              <w:spacing w:line="240" w:lineRule="auto"/>
              <w:ind w:firstLine="0"/>
              <w:jc w:val="left"/>
              <w:rPr>
                <w:sz w:val="20"/>
              </w:rPr>
            </w:pPr>
            <w:r w:rsidRPr="00303764">
              <w:rPr>
                <w:sz w:val="20"/>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80" w:type="dxa"/>
            <w:tcBorders>
              <w:top w:val="nil"/>
              <w:left w:val="nil"/>
              <w:bottom w:val="single" w:sz="4" w:space="0" w:color="auto"/>
              <w:right w:val="single" w:sz="4" w:space="0" w:color="auto"/>
            </w:tcBorders>
            <w:shd w:val="clear" w:color="000000" w:fill="FFFFFF"/>
            <w:hideMark/>
          </w:tcPr>
          <w:p w14:paraId="41ADA682"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DD999DA"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auto" w:fill="auto"/>
            <w:hideMark/>
          </w:tcPr>
          <w:p w14:paraId="5FF004C1" w14:textId="77777777" w:rsidR="00303764" w:rsidRPr="00303764" w:rsidRDefault="00303764" w:rsidP="00303764">
            <w:pPr>
              <w:spacing w:line="240" w:lineRule="auto"/>
              <w:ind w:firstLine="0"/>
              <w:rPr>
                <w:sz w:val="20"/>
              </w:rPr>
            </w:pPr>
            <w:r w:rsidRPr="00303764">
              <w:rPr>
                <w:sz w:val="20"/>
              </w:rPr>
              <w:t>0000071031</w:t>
            </w:r>
          </w:p>
        </w:tc>
        <w:tc>
          <w:tcPr>
            <w:tcW w:w="580" w:type="dxa"/>
            <w:tcBorders>
              <w:top w:val="nil"/>
              <w:left w:val="nil"/>
              <w:bottom w:val="single" w:sz="4" w:space="0" w:color="auto"/>
              <w:right w:val="single" w:sz="4" w:space="0" w:color="auto"/>
            </w:tcBorders>
            <w:shd w:val="clear" w:color="000000" w:fill="FFFFFF"/>
            <w:hideMark/>
          </w:tcPr>
          <w:p w14:paraId="15F341A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302B29FE" w14:textId="77777777" w:rsidR="00303764" w:rsidRPr="00303764" w:rsidRDefault="00303764" w:rsidP="00303764">
            <w:pPr>
              <w:spacing w:line="240" w:lineRule="auto"/>
              <w:ind w:firstLine="0"/>
              <w:jc w:val="right"/>
              <w:rPr>
                <w:sz w:val="20"/>
              </w:rPr>
            </w:pPr>
            <w:r w:rsidRPr="00303764">
              <w:rPr>
                <w:sz w:val="20"/>
              </w:rPr>
              <w:t>3032,6</w:t>
            </w:r>
          </w:p>
        </w:tc>
      </w:tr>
      <w:tr w:rsidR="00303764" w:rsidRPr="00303764" w14:paraId="79180C10"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51044240"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B6E71E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714CE43"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auto" w:fill="auto"/>
            <w:hideMark/>
          </w:tcPr>
          <w:p w14:paraId="0439B949" w14:textId="77777777" w:rsidR="00303764" w:rsidRPr="00303764" w:rsidRDefault="00303764" w:rsidP="00303764">
            <w:pPr>
              <w:spacing w:line="240" w:lineRule="auto"/>
              <w:ind w:firstLine="0"/>
              <w:rPr>
                <w:sz w:val="20"/>
              </w:rPr>
            </w:pPr>
            <w:r w:rsidRPr="00303764">
              <w:rPr>
                <w:sz w:val="20"/>
              </w:rPr>
              <w:t>0000071031</w:t>
            </w:r>
          </w:p>
        </w:tc>
        <w:tc>
          <w:tcPr>
            <w:tcW w:w="580" w:type="dxa"/>
            <w:tcBorders>
              <w:top w:val="nil"/>
              <w:left w:val="nil"/>
              <w:bottom w:val="single" w:sz="4" w:space="0" w:color="auto"/>
              <w:right w:val="single" w:sz="4" w:space="0" w:color="auto"/>
            </w:tcBorders>
            <w:shd w:val="clear" w:color="000000" w:fill="FFFFFF"/>
            <w:hideMark/>
          </w:tcPr>
          <w:p w14:paraId="3585C9F0"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68A0BA4D" w14:textId="77777777" w:rsidR="00303764" w:rsidRPr="00303764" w:rsidRDefault="00303764" w:rsidP="00303764">
            <w:pPr>
              <w:spacing w:line="240" w:lineRule="auto"/>
              <w:ind w:firstLine="0"/>
              <w:jc w:val="right"/>
              <w:rPr>
                <w:sz w:val="20"/>
              </w:rPr>
            </w:pPr>
            <w:r w:rsidRPr="00303764">
              <w:rPr>
                <w:sz w:val="20"/>
              </w:rPr>
              <w:t>3032,6</w:t>
            </w:r>
          </w:p>
        </w:tc>
      </w:tr>
      <w:tr w:rsidR="00303764" w:rsidRPr="00303764" w14:paraId="49F10904" w14:textId="77777777" w:rsidTr="00303764">
        <w:trPr>
          <w:trHeight w:val="399"/>
        </w:trPr>
        <w:tc>
          <w:tcPr>
            <w:tcW w:w="4640" w:type="dxa"/>
            <w:tcBorders>
              <w:top w:val="nil"/>
              <w:left w:val="single" w:sz="4" w:space="0" w:color="auto"/>
              <w:bottom w:val="single" w:sz="4" w:space="0" w:color="auto"/>
              <w:right w:val="single" w:sz="4" w:space="0" w:color="auto"/>
            </w:tcBorders>
            <w:shd w:val="clear" w:color="000000" w:fill="FFFFFF"/>
            <w:hideMark/>
          </w:tcPr>
          <w:p w14:paraId="2A93B7D4"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7FFFF6C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9AB74C2"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auto" w:fill="auto"/>
            <w:hideMark/>
          </w:tcPr>
          <w:p w14:paraId="61AAF424" w14:textId="77777777" w:rsidR="00303764" w:rsidRPr="00303764" w:rsidRDefault="00303764" w:rsidP="00303764">
            <w:pPr>
              <w:spacing w:line="240" w:lineRule="auto"/>
              <w:ind w:firstLine="0"/>
              <w:rPr>
                <w:sz w:val="20"/>
              </w:rPr>
            </w:pPr>
            <w:r w:rsidRPr="00303764">
              <w:rPr>
                <w:sz w:val="20"/>
              </w:rPr>
              <w:t>0000071031</w:t>
            </w:r>
          </w:p>
        </w:tc>
        <w:tc>
          <w:tcPr>
            <w:tcW w:w="580" w:type="dxa"/>
            <w:tcBorders>
              <w:top w:val="nil"/>
              <w:left w:val="nil"/>
              <w:bottom w:val="single" w:sz="4" w:space="0" w:color="auto"/>
              <w:right w:val="single" w:sz="4" w:space="0" w:color="auto"/>
            </w:tcBorders>
            <w:shd w:val="clear" w:color="000000" w:fill="FFFFFF"/>
            <w:hideMark/>
          </w:tcPr>
          <w:p w14:paraId="7664F5B9"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1A33A296" w14:textId="77777777" w:rsidR="00303764" w:rsidRPr="00303764" w:rsidRDefault="00303764" w:rsidP="00303764">
            <w:pPr>
              <w:spacing w:line="240" w:lineRule="auto"/>
              <w:ind w:firstLine="0"/>
              <w:jc w:val="right"/>
              <w:rPr>
                <w:sz w:val="20"/>
              </w:rPr>
            </w:pPr>
            <w:r w:rsidRPr="00303764">
              <w:rPr>
                <w:sz w:val="20"/>
              </w:rPr>
              <w:t>3032,6</w:t>
            </w:r>
          </w:p>
        </w:tc>
      </w:tr>
      <w:tr w:rsidR="00303764" w:rsidRPr="00303764" w14:paraId="094D3B91" w14:textId="77777777" w:rsidTr="00303764">
        <w:trPr>
          <w:trHeight w:val="1668"/>
        </w:trPr>
        <w:tc>
          <w:tcPr>
            <w:tcW w:w="4640" w:type="dxa"/>
            <w:tcBorders>
              <w:top w:val="nil"/>
              <w:left w:val="single" w:sz="4" w:space="0" w:color="auto"/>
              <w:bottom w:val="single" w:sz="4" w:space="0" w:color="auto"/>
              <w:right w:val="single" w:sz="4" w:space="0" w:color="auto"/>
            </w:tcBorders>
            <w:shd w:val="clear" w:color="000000" w:fill="FFFFFF"/>
            <w:hideMark/>
          </w:tcPr>
          <w:p w14:paraId="3EF3C4F5" w14:textId="77777777" w:rsidR="00303764" w:rsidRPr="00303764" w:rsidRDefault="00303764" w:rsidP="00303764">
            <w:pPr>
              <w:spacing w:line="240" w:lineRule="auto"/>
              <w:ind w:firstLine="0"/>
              <w:jc w:val="left"/>
              <w:rPr>
                <w:sz w:val="20"/>
              </w:rPr>
            </w:pPr>
            <w:r w:rsidRPr="00303764">
              <w:rPr>
                <w:sz w:val="20"/>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14:paraId="28D7B110"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5B08648"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01C5F56" w14:textId="77777777" w:rsidR="00303764" w:rsidRPr="00303764" w:rsidRDefault="00303764" w:rsidP="00303764">
            <w:pPr>
              <w:spacing w:line="240" w:lineRule="auto"/>
              <w:ind w:firstLine="0"/>
              <w:rPr>
                <w:sz w:val="20"/>
              </w:rPr>
            </w:pPr>
            <w:r w:rsidRPr="00303764">
              <w:rPr>
                <w:sz w:val="20"/>
              </w:rPr>
              <w:t>0000071202</w:t>
            </w:r>
          </w:p>
        </w:tc>
        <w:tc>
          <w:tcPr>
            <w:tcW w:w="580" w:type="dxa"/>
            <w:tcBorders>
              <w:top w:val="nil"/>
              <w:left w:val="nil"/>
              <w:bottom w:val="single" w:sz="4" w:space="0" w:color="auto"/>
              <w:right w:val="single" w:sz="4" w:space="0" w:color="auto"/>
            </w:tcBorders>
            <w:shd w:val="clear" w:color="000000" w:fill="FFFFFF"/>
            <w:hideMark/>
          </w:tcPr>
          <w:p w14:paraId="2B821E5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39D3B180" w14:textId="77777777" w:rsidR="00303764" w:rsidRPr="00303764" w:rsidRDefault="00303764" w:rsidP="00303764">
            <w:pPr>
              <w:spacing w:line="240" w:lineRule="auto"/>
              <w:ind w:firstLine="0"/>
              <w:jc w:val="right"/>
              <w:rPr>
                <w:sz w:val="20"/>
              </w:rPr>
            </w:pPr>
            <w:r w:rsidRPr="00303764">
              <w:rPr>
                <w:sz w:val="20"/>
              </w:rPr>
              <w:t>424854,3</w:t>
            </w:r>
          </w:p>
        </w:tc>
      </w:tr>
      <w:tr w:rsidR="00303764" w:rsidRPr="00303764" w14:paraId="30441A55" w14:textId="77777777" w:rsidTr="00303764">
        <w:trPr>
          <w:trHeight w:val="645"/>
        </w:trPr>
        <w:tc>
          <w:tcPr>
            <w:tcW w:w="4640" w:type="dxa"/>
            <w:tcBorders>
              <w:top w:val="nil"/>
              <w:left w:val="single" w:sz="4" w:space="0" w:color="auto"/>
              <w:bottom w:val="single" w:sz="4" w:space="0" w:color="auto"/>
              <w:right w:val="single" w:sz="4" w:space="0" w:color="auto"/>
            </w:tcBorders>
            <w:shd w:val="clear" w:color="000000" w:fill="FFFFFF"/>
            <w:hideMark/>
          </w:tcPr>
          <w:p w14:paraId="72F2E8C3"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BD87ECB"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B85189F"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6C0E74BC" w14:textId="77777777" w:rsidR="00303764" w:rsidRPr="00303764" w:rsidRDefault="00303764" w:rsidP="00303764">
            <w:pPr>
              <w:spacing w:line="240" w:lineRule="auto"/>
              <w:ind w:firstLine="0"/>
              <w:rPr>
                <w:sz w:val="20"/>
              </w:rPr>
            </w:pPr>
            <w:r w:rsidRPr="00303764">
              <w:rPr>
                <w:sz w:val="20"/>
              </w:rPr>
              <w:t>0000071202</w:t>
            </w:r>
          </w:p>
        </w:tc>
        <w:tc>
          <w:tcPr>
            <w:tcW w:w="580" w:type="dxa"/>
            <w:tcBorders>
              <w:top w:val="nil"/>
              <w:left w:val="nil"/>
              <w:bottom w:val="single" w:sz="4" w:space="0" w:color="auto"/>
              <w:right w:val="single" w:sz="4" w:space="0" w:color="auto"/>
            </w:tcBorders>
            <w:shd w:val="clear" w:color="000000" w:fill="FFFFFF"/>
            <w:hideMark/>
          </w:tcPr>
          <w:p w14:paraId="01A13C93"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219D72A6" w14:textId="77777777" w:rsidR="00303764" w:rsidRPr="00303764" w:rsidRDefault="00303764" w:rsidP="00303764">
            <w:pPr>
              <w:spacing w:line="240" w:lineRule="auto"/>
              <w:ind w:firstLine="0"/>
              <w:jc w:val="right"/>
              <w:rPr>
                <w:sz w:val="20"/>
              </w:rPr>
            </w:pPr>
            <w:r w:rsidRPr="00303764">
              <w:rPr>
                <w:sz w:val="20"/>
              </w:rPr>
              <w:t>424854,3</w:t>
            </w:r>
          </w:p>
        </w:tc>
      </w:tr>
      <w:tr w:rsidR="00303764" w:rsidRPr="00303764" w14:paraId="2510486F" w14:textId="77777777" w:rsidTr="00303764">
        <w:trPr>
          <w:trHeight w:val="408"/>
        </w:trPr>
        <w:tc>
          <w:tcPr>
            <w:tcW w:w="4640" w:type="dxa"/>
            <w:tcBorders>
              <w:top w:val="nil"/>
              <w:left w:val="single" w:sz="4" w:space="0" w:color="auto"/>
              <w:bottom w:val="single" w:sz="4" w:space="0" w:color="auto"/>
              <w:right w:val="single" w:sz="4" w:space="0" w:color="auto"/>
            </w:tcBorders>
            <w:shd w:val="clear" w:color="000000" w:fill="FFFFFF"/>
            <w:hideMark/>
          </w:tcPr>
          <w:p w14:paraId="3FB2ED8F"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4E504B65"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9694BF0"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579325C1" w14:textId="77777777" w:rsidR="00303764" w:rsidRPr="00303764" w:rsidRDefault="00303764" w:rsidP="00303764">
            <w:pPr>
              <w:spacing w:line="240" w:lineRule="auto"/>
              <w:ind w:firstLine="0"/>
              <w:rPr>
                <w:sz w:val="20"/>
              </w:rPr>
            </w:pPr>
            <w:r w:rsidRPr="00303764">
              <w:rPr>
                <w:sz w:val="20"/>
              </w:rPr>
              <w:t>0000071202</w:t>
            </w:r>
          </w:p>
        </w:tc>
        <w:tc>
          <w:tcPr>
            <w:tcW w:w="580" w:type="dxa"/>
            <w:tcBorders>
              <w:top w:val="nil"/>
              <w:left w:val="nil"/>
              <w:bottom w:val="single" w:sz="4" w:space="0" w:color="auto"/>
              <w:right w:val="single" w:sz="4" w:space="0" w:color="auto"/>
            </w:tcBorders>
            <w:shd w:val="clear" w:color="000000" w:fill="FFFFFF"/>
            <w:hideMark/>
          </w:tcPr>
          <w:p w14:paraId="431C48C9"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2F212189" w14:textId="77777777" w:rsidR="00303764" w:rsidRPr="00303764" w:rsidRDefault="00303764" w:rsidP="00303764">
            <w:pPr>
              <w:spacing w:line="240" w:lineRule="auto"/>
              <w:ind w:firstLine="0"/>
              <w:jc w:val="right"/>
              <w:rPr>
                <w:sz w:val="20"/>
              </w:rPr>
            </w:pPr>
            <w:r w:rsidRPr="00303764">
              <w:rPr>
                <w:sz w:val="20"/>
              </w:rPr>
              <w:t>424854,3</w:t>
            </w:r>
          </w:p>
        </w:tc>
      </w:tr>
      <w:tr w:rsidR="00303764" w:rsidRPr="00303764" w14:paraId="77FAFA54" w14:textId="77777777" w:rsidTr="00303764">
        <w:trPr>
          <w:trHeight w:val="840"/>
        </w:trPr>
        <w:tc>
          <w:tcPr>
            <w:tcW w:w="4640" w:type="dxa"/>
            <w:tcBorders>
              <w:top w:val="nil"/>
              <w:left w:val="single" w:sz="4" w:space="0" w:color="auto"/>
              <w:bottom w:val="single" w:sz="4" w:space="0" w:color="auto"/>
              <w:right w:val="single" w:sz="4" w:space="0" w:color="auto"/>
            </w:tcBorders>
            <w:shd w:val="clear" w:color="auto" w:fill="auto"/>
            <w:hideMark/>
          </w:tcPr>
          <w:p w14:paraId="7CB77E9F" w14:textId="77777777" w:rsidR="00303764" w:rsidRPr="00303764" w:rsidRDefault="00303764" w:rsidP="00303764">
            <w:pPr>
              <w:spacing w:line="240" w:lineRule="auto"/>
              <w:ind w:firstLine="0"/>
              <w:jc w:val="left"/>
              <w:rPr>
                <w:color w:val="000000"/>
                <w:sz w:val="20"/>
              </w:rPr>
            </w:pPr>
            <w:r w:rsidRPr="00303764">
              <w:rPr>
                <w:color w:val="000000"/>
                <w:sz w:val="20"/>
              </w:rPr>
              <w:t>Обеспечение бесплатным питанием в учебное время обучающихся в 5-11 классах в муниципальных общеобразовательных организациях Забайкальского края детей из многодетных семей</w:t>
            </w:r>
          </w:p>
        </w:tc>
        <w:tc>
          <w:tcPr>
            <w:tcW w:w="580" w:type="dxa"/>
            <w:tcBorders>
              <w:top w:val="nil"/>
              <w:left w:val="nil"/>
              <w:bottom w:val="single" w:sz="4" w:space="0" w:color="auto"/>
              <w:right w:val="single" w:sz="4" w:space="0" w:color="auto"/>
            </w:tcBorders>
            <w:shd w:val="clear" w:color="000000" w:fill="FFFFFF"/>
            <w:hideMark/>
          </w:tcPr>
          <w:p w14:paraId="268191B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3C038B4"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04C2AB5" w14:textId="77777777" w:rsidR="00303764" w:rsidRPr="00303764" w:rsidRDefault="00303764" w:rsidP="00303764">
            <w:pPr>
              <w:spacing w:line="240" w:lineRule="auto"/>
              <w:ind w:firstLine="0"/>
              <w:rPr>
                <w:sz w:val="20"/>
              </w:rPr>
            </w:pPr>
            <w:r w:rsidRPr="00303764">
              <w:rPr>
                <w:sz w:val="20"/>
              </w:rPr>
              <w:t>0000071217</w:t>
            </w:r>
          </w:p>
        </w:tc>
        <w:tc>
          <w:tcPr>
            <w:tcW w:w="580" w:type="dxa"/>
            <w:tcBorders>
              <w:top w:val="nil"/>
              <w:left w:val="nil"/>
              <w:bottom w:val="single" w:sz="4" w:space="0" w:color="auto"/>
              <w:right w:val="single" w:sz="4" w:space="0" w:color="auto"/>
            </w:tcBorders>
            <w:shd w:val="clear" w:color="000000" w:fill="FFFFFF"/>
            <w:hideMark/>
          </w:tcPr>
          <w:p w14:paraId="550F290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41A527F7" w14:textId="77777777" w:rsidR="00303764" w:rsidRPr="00303764" w:rsidRDefault="00303764" w:rsidP="00303764">
            <w:pPr>
              <w:spacing w:line="240" w:lineRule="auto"/>
              <w:ind w:firstLine="0"/>
              <w:jc w:val="right"/>
              <w:rPr>
                <w:sz w:val="20"/>
              </w:rPr>
            </w:pPr>
            <w:r w:rsidRPr="00303764">
              <w:rPr>
                <w:sz w:val="20"/>
              </w:rPr>
              <w:t>7547,2</w:t>
            </w:r>
          </w:p>
        </w:tc>
      </w:tr>
      <w:tr w:rsidR="00303764" w:rsidRPr="00303764" w14:paraId="252B6F5D"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72627348"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45ED7A4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278F000"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349C13A8" w14:textId="77777777" w:rsidR="00303764" w:rsidRPr="00303764" w:rsidRDefault="00303764" w:rsidP="00303764">
            <w:pPr>
              <w:spacing w:line="240" w:lineRule="auto"/>
              <w:ind w:firstLine="0"/>
              <w:rPr>
                <w:sz w:val="20"/>
              </w:rPr>
            </w:pPr>
            <w:r w:rsidRPr="00303764">
              <w:rPr>
                <w:sz w:val="20"/>
              </w:rPr>
              <w:t>0000071217</w:t>
            </w:r>
          </w:p>
        </w:tc>
        <w:tc>
          <w:tcPr>
            <w:tcW w:w="580" w:type="dxa"/>
            <w:tcBorders>
              <w:top w:val="nil"/>
              <w:left w:val="nil"/>
              <w:bottom w:val="single" w:sz="4" w:space="0" w:color="auto"/>
              <w:right w:val="single" w:sz="4" w:space="0" w:color="auto"/>
            </w:tcBorders>
            <w:shd w:val="clear" w:color="000000" w:fill="FFFFFF"/>
            <w:hideMark/>
          </w:tcPr>
          <w:p w14:paraId="62AADDD5"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500D315C" w14:textId="77777777" w:rsidR="00303764" w:rsidRPr="00303764" w:rsidRDefault="00303764" w:rsidP="00303764">
            <w:pPr>
              <w:spacing w:line="240" w:lineRule="auto"/>
              <w:ind w:firstLine="0"/>
              <w:jc w:val="right"/>
              <w:rPr>
                <w:sz w:val="20"/>
              </w:rPr>
            </w:pPr>
            <w:r w:rsidRPr="00303764">
              <w:rPr>
                <w:sz w:val="20"/>
              </w:rPr>
              <w:t>7547,2</w:t>
            </w:r>
          </w:p>
        </w:tc>
      </w:tr>
      <w:tr w:rsidR="00303764" w:rsidRPr="00303764" w14:paraId="25E8F4D4" w14:textId="77777777" w:rsidTr="00303764">
        <w:trPr>
          <w:trHeight w:val="459"/>
        </w:trPr>
        <w:tc>
          <w:tcPr>
            <w:tcW w:w="4640" w:type="dxa"/>
            <w:tcBorders>
              <w:top w:val="nil"/>
              <w:left w:val="single" w:sz="4" w:space="0" w:color="auto"/>
              <w:bottom w:val="single" w:sz="4" w:space="0" w:color="auto"/>
              <w:right w:val="single" w:sz="4" w:space="0" w:color="auto"/>
            </w:tcBorders>
            <w:shd w:val="clear" w:color="000000" w:fill="FFFFFF"/>
            <w:hideMark/>
          </w:tcPr>
          <w:p w14:paraId="0E5C0D9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7C8131C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360027B"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54BD1F9" w14:textId="77777777" w:rsidR="00303764" w:rsidRPr="00303764" w:rsidRDefault="00303764" w:rsidP="00303764">
            <w:pPr>
              <w:spacing w:line="240" w:lineRule="auto"/>
              <w:ind w:firstLine="0"/>
              <w:rPr>
                <w:sz w:val="20"/>
              </w:rPr>
            </w:pPr>
            <w:r w:rsidRPr="00303764">
              <w:rPr>
                <w:sz w:val="20"/>
              </w:rPr>
              <w:t>0000071217</w:t>
            </w:r>
          </w:p>
        </w:tc>
        <w:tc>
          <w:tcPr>
            <w:tcW w:w="580" w:type="dxa"/>
            <w:tcBorders>
              <w:top w:val="nil"/>
              <w:left w:val="nil"/>
              <w:bottom w:val="single" w:sz="4" w:space="0" w:color="auto"/>
              <w:right w:val="single" w:sz="4" w:space="0" w:color="auto"/>
            </w:tcBorders>
            <w:shd w:val="clear" w:color="000000" w:fill="FFFFFF"/>
            <w:hideMark/>
          </w:tcPr>
          <w:p w14:paraId="18C2F428"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0A1D6CF0" w14:textId="77777777" w:rsidR="00303764" w:rsidRPr="00303764" w:rsidRDefault="00303764" w:rsidP="00303764">
            <w:pPr>
              <w:spacing w:line="240" w:lineRule="auto"/>
              <w:ind w:firstLine="0"/>
              <w:jc w:val="right"/>
              <w:rPr>
                <w:sz w:val="20"/>
              </w:rPr>
            </w:pPr>
            <w:r w:rsidRPr="00303764">
              <w:rPr>
                <w:sz w:val="20"/>
              </w:rPr>
              <w:t>7547,2</w:t>
            </w:r>
          </w:p>
        </w:tc>
      </w:tr>
      <w:tr w:rsidR="00303764" w:rsidRPr="00303764" w14:paraId="5C0DE88E" w14:textId="77777777" w:rsidTr="00303764">
        <w:trPr>
          <w:trHeight w:val="819"/>
        </w:trPr>
        <w:tc>
          <w:tcPr>
            <w:tcW w:w="4640" w:type="dxa"/>
            <w:tcBorders>
              <w:top w:val="nil"/>
              <w:left w:val="single" w:sz="4" w:space="0" w:color="auto"/>
              <w:bottom w:val="single" w:sz="4" w:space="0" w:color="auto"/>
              <w:right w:val="single" w:sz="4" w:space="0" w:color="auto"/>
            </w:tcBorders>
            <w:shd w:val="clear" w:color="000000" w:fill="FFFFFF"/>
            <w:hideMark/>
          </w:tcPr>
          <w:p w14:paraId="750520FC" w14:textId="77777777" w:rsidR="00303764" w:rsidRPr="00303764" w:rsidRDefault="00303764" w:rsidP="00303764">
            <w:pPr>
              <w:spacing w:line="240" w:lineRule="auto"/>
              <w:ind w:firstLine="0"/>
              <w:jc w:val="left"/>
              <w:rPr>
                <w:sz w:val="20"/>
              </w:rPr>
            </w:pPr>
            <w:r w:rsidRPr="00303764">
              <w:rPr>
                <w:sz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80" w:type="dxa"/>
            <w:tcBorders>
              <w:top w:val="nil"/>
              <w:left w:val="nil"/>
              <w:bottom w:val="single" w:sz="4" w:space="0" w:color="auto"/>
              <w:right w:val="single" w:sz="4" w:space="0" w:color="auto"/>
            </w:tcBorders>
            <w:shd w:val="clear" w:color="000000" w:fill="FFFFFF"/>
            <w:hideMark/>
          </w:tcPr>
          <w:p w14:paraId="60CF57A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D63C366"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74BC5F8" w14:textId="77777777" w:rsidR="00303764" w:rsidRPr="00303764" w:rsidRDefault="00303764" w:rsidP="00303764">
            <w:pPr>
              <w:spacing w:line="240" w:lineRule="auto"/>
              <w:ind w:firstLine="0"/>
              <w:rPr>
                <w:sz w:val="20"/>
              </w:rPr>
            </w:pPr>
            <w:r w:rsidRPr="00303764">
              <w:rPr>
                <w:sz w:val="20"/>
              </w:rPr>
              <w:t>0000071218</w:t>
            </w:r>
          </w:p>
        </w:tc>
        <w:tc>
          <w:tcPr>
            <w:tcW w:w="580" w:type="dxa"/>
            <w:tcBorders>
              <w:top w:val="nil"/>
              <w:left w:val="nil"/>
              <w:bottom w:val="single" w:sz="4" w:space="0" w:color="auto"/>
              <w:right w:val="single" w:sz="4" w:space="0" w:color="auto"/>
            </w:tcBorders>
            <w:shd w:val="clear" w:color="000000" w:fill="FFFFFF"/>
            <w:hideMark/>
          </w:tcPr>
          <w:p w14:paraId="40F6917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4E382C72" w14:textId="77777777" w:rsidR="00303764" w:rsidRPr="00303764" w:rsidRDefault="00303764" w:rsidP="00303764">
            <w:pPr>
              <w:spacing w:line="240" w:lineRule="auto"/>
              <w:ind w:firstLine="0"/>
              <w:jc w:val="right"/>
              <w:rPr>
                <w:sz w:val="20"/>
              </w:rPr>
            </w:pPr>
            <w:r w:rsidRPr="00303764">
              <w:rPr>
                <w:sz w:val="20"/>
              </w:rPr>
              <w:t>5676,5</w:t>
            </w:r>
          </w:p>
        </w:tc>
      </w:tr>
      <w:tr w:rsidR="00303764" w:rsidRPr="00303764" w14:paraId="1C3FA166" w14:textId="77777777" w:rsidTr="00303764">
        <w:trPr>
          <w:trHeight w:val="819"/>
        </w:trPr>
        <w:tc>
          <w:tcPr>
            <w:tcW w:w="4640" w:type="dxa"/>
            <w:tcBorders>
              <w:top w:val="nil"/>
              <w:left w:val="single" w:sz="4" w:space="0" w:color="auto"/>
              <w:bottom w:val="single" w:sz="4" w:space="0" w:color="auto"/>
              <w:right w:val="single" w:sz="4" w:space="0" w:color="auto"/>
            </w:tcBorders>
            <w:shd w:val="clear" w:color="000000" w:fill="FFFFFF"/>
            <w:hideMark/>
          </w:tcPr>
          <w:p w14:paraId="1C9F72F1"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C095BD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E155491"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35A3C7C" w14:textId="77777777" w:rsidR="00303764" w:rsidRPr="00303764" w:rsidRDefault="00303764" w:rsidP="00303764">
            <w:pPr>
              <w:spacing w:line="240" w:lineRule="auto"/>
              <w:ind w:firstLine="0"/>
              <w:rPr>
                <w:sz w:val="20"/>
              </w:rPr>
            </w:pPr>
            <w:r w:rsidRPr="00303764">
              <w:rPr>
                <w:sz w:val="20"/>
              </w:rPr>
              <w:t>0000071218</w:t>
            </w:r>
          </w:p>
        </w:tc>
        <w:tc>
          <w:tcPr>
            <w:tcW w:w="580" w:type="dxa"/>
            <w:tcBorders>
              <w:top w:val="nil"/>
              <w:left w:val="nil"/>
              <w:bottom w:val="single" w:sz="4" w:space="0" w:color="auto"/>
              <w:right w:val="single" w:sz="4" w:space="0" w:color="auto"/>
            </w:tcBorders>
            <w:shd w:val="clear" w:color="000000" w:fill="FFFFFF"/>
            <w:hideMark/>
          </w:tcPr>
          <w:p w14:paraId="07CF13A1"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2E30ABE8" w14:textId="77777777" w:rsidR="00303764" w:rsidRPr="00303764" w:rsidRDefault="00303764" w:rsidP="00303764">
            <w:pPr>
              <w:spacing w:line="240" w:lineRule="auto"/>
              <w:ind w:firstLine="0"/>
              <w:jc w:val="right"/>
              <w:rPr>
                <w:sz w:val="20"/>
              </w:rPr>
            </w:pPr>
            <w:r w:rsidRPr="00303764">
              <w:rPr>
                <w:sz w:val="20"/>
              </w:rPr>
              <w:t>5676,5</w:t>
            </w:r>
          </w:p>
        </w:tc>
      </w:tr>
      <w:tr w:rsidR="00303764" w:rsidRPr="00303764" w14:paraId="605F5466"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501F8FC9"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65DBE1AB"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F6D3A2F"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5C5DE77A" w14:textId="77777777" w:rsidR="00303764" w:rsidRPr="00303764" w:rsidRDefault="00303764" w:rsidP="00303764">
            <w:pPr>
              <w:spacing w:line="240" w:lineRule="auto"/>
              <w:ind w:firstLine="0"/>
              <w:rPr>
                <w:sz w:val="20"/>
              </w:rPr>
            </w:pPr>
            <w:r w:rsidRPr="00303764">
              <w:rPr>
                <w:sz w:val="20"/>
              </w:rPr>
              <w:t>0000071218</w:t>
            </w:r>
          </w:p>
        </w:tc>
        <w:tc>
          <w:tcPr>
            <w:tcW w:w="580" w:type="dxa"/>
            <w:tcBorders>
              <w:top w:val="nil"/>
              <w:left w:val="nil"/>
              <w:bottom w:val="single" w:sz="4" w:space="0" w:color="auto"/>
              <w:right w:val="single" w:sz="4" w:space="0" w:color="auto"/>
            </w:tcBorders>
            <w:shd w:val="clear" w:color="000000" w:fill="FFFFFF"/>
            <w:hideMark/>
          </w:tcPr>
          <w:p w14:paraId="19861B53"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48D2F720" w14:textId="77777777" w:rsidR="00303764" w:rsidRPr="00303764" w:rsidRDefault="00303764" w:rsidP="00303764">
            <w:pPr>
              <w:spacing w:line="240" w:lineRule="auto"/>
              <w:ind w:firstLine="0"/>
              <w:jc w:val="right"/>
              <w:rPr>
                <w:sz w:val="20"/>
              </w:rPr>
            </w:pPr>
            <w:r w:rsidRPr="00303764">
              <w:rPr>
                <w:sz w:val="20"/>
              </w:rPr>
              <w:t>5676,5</w:t>
            </w:r>
          </w:p>
        </w:tc>
      </w:tr>
      <w:tr w:rsidR="00303764" w:rsidRPr="00303764" w14:paraId="462EEF6B" w14:textId="77777777" w:rsidTr="00303764">
        <w:trPr>
          <w:trHeight w:val="1392"/>
        </w:trPr>
        <w:tc>
          <w:tcPr>
            <w:tcW w:w="4640" w:type="dxa"/>
            <w:tcBorders>
              <w:top w:val="nil"/>
              <w:left w:val="single" w:sz="4" w:space="0" w:color="auto"/>
              <w:bottom w:val="single" w:sz="4" w:space="0" w:color="auto"/>
              <w:right w:val="single" w:sz="4" w:space="0" w:color="auto"/>
            </w:tcBorders>
            <w:shd w:val="clear" w:color="000000" w:fill="FFFFFF"/>
            <w:hideMark/>
          </w:tcPr>
          <w:p w14:paraId="4435BBB9" w14:textId="77777777" w:rsidR="00303764" w:rsidRPr="00303764" w:rsidRDefault="00303764" w:rsidP="00303764">
            <w:pPr>
              <w:spacing w:line="240" w:lineRule="auto"/>
              <w:ind w:firstLine="0"/>
              <w:jc w:val="left"/>
              <w:rPr>
                <w:sz w:val="20"/>
              </w:rPr>
            </w:pPr>
            <w:r w:rsidRPr="00303764">
              <w:rPr>
                <w:sz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580" w:type="dxa"/>
            <w:tcBorders>
              <w:top w:val="nil"/>
              <w:left w:val="nil"/>
              <w:bottom w:val="single" w:sz="4" w:space="0" w:color="auto"/>
              <w:right w:val="single" w:sz="4" w:space="0" w:color="auto"/>
            </w:tcBorders>
            <w:shd w:val="clear" w:color="000000" w:fill="FFFFFF"/>
            <w:hideMark/>
          </w:tcPr>
          <w:p w14:paraId="5C6F8CE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E7DA548"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53A7E70" w14:textId="77777777" w:rsidR="00303764" w:rsidRPr="00303764" w:rsidRDefault="00303764" w:rsidP="00303764">
            <w:pPr>
              <w:spacing w:line="240" w:lineRule="auto"/>
              <w:ind w:firstLine="0"/>
              <w:rPr>
                <w:sz w:val="20"/>
              </w:rPr>
            </w:pPr>
            <w:r w:rsidRPr="00303764">
              <w:rPr>
                <w:sz w:val="20"/>
              </w:rPr>
              <w:t>000007121Г</w:t>
            </w:r>
          </w:p>
        </w:tc>
        <w:tc>
          <w:tcPr>
            <w:tcW w:w="580" w:type="dxa"/>
            <w:tcBorders>
              <w:top w:val="nil"/>
              <w:left w:val="nil"/>
              <w:bottom w:val="single" w:sz="4" w:space="0" w:color="auto"/>
              <w:right w:val="single" w:sz="4" w:space="0" w:color="auto"/>
            </w:tcBorders>
            <w:shd w:val="clear" w:color="000000" w:fill="FFFFFF"/>
            <w:hideMark/>
          </w:tcPr>
          <w:p w14:paraId="6011933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D4A4B14" w14:textId="77777777" w:rsidR="00303764" w:rsidRPr="00303764" w:rsidRDefault="00303764" w:rsidP="00303764">
            <w:pPr>
              <w:spacing w:line="240" w:lineRule="auto"/>
              <w:ind w:firstLine="0"/>
              <w:jc w:val="right"/>
              <w:rPr>
                <w:sz w:val="20"/>
              </w:rPr>
            </w:pPr>
            <w:r w:rsidRPr="00303764">
              <w:rPr>
                <w:sz w:val="20"/>
              </w:rPr>
              <w:t>1376,1</w:t>
            </w:r>
          </w:p>
        </w:tc>
      </w:tr>
      <w:tr w:rsidR="00303764" w:rsidRPr="00303764" w14:paraId="4E7DB360" w14:textId="77777777" w:rsidTr="00303764">
        <w:trPr>
          <w:trHeight w:val="492"/>
        </w:trPr>
        <w:tc>
          <w:tcPr>
            <w:tcW w:w="4640" w:type="dxa"/>
            <w:tcBorders>
              <w:top w:val="nil"/>
              <w:left w:val="single" w:sz="4" w:space="0" w:color="auto"/>
              <w:bottom w:val="single" w:sz="4" w:space="0" w:color="auto"/>
              <w:right w:val="single" w:sz="4" w:space="0" w:color="auto"/>
            </w:tcBorders>
            <w:shd w:val="clear" w:color="000000" w:fill="FFFFFF"/>
            <w:hideMark/>
          </w:tcPr>
          <w:p w14:paraId="11A3BBB5"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5164CE71"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350AE07"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69310860" w14:textId="77777777" w:rsidR="00303764" w:rsidRPr="00303764" w:rsidRDefault="00303764" w:rsidP="00303764">
            <w:pPr>
              <w:spacing w:line="240" w:lineRule="auto"/>
              <w:ind w:firstLine="0"/>
              <w:rPr>
                <w:sz w:val="20"/>
              </w:rPr>
            </w:pPr>
            <w:r w:rsidRPr="00303764">
              <w:rPr>
                <w:sz w:val="20"/>
              </w:rPr>
              <w:t>000007121Г</w:t>
            </w:r>
          </w:p>
        </w:tc>
        <w:tc>
          <w:tcPr>
            <w:tcW w:w="580" w:type="dxa"/>
            <w:tcBorders>
              <w:top w:val="nil"/>
              <w:left w:val="nil"/>
              <w:bottom w:val="single" w:sz="4" w:space="0" w:color="auto"/>
              <w:right w:val="single" w:sz="4" w:space="0" w:color="auto"/>
            </w:tcBorders>
            <w:shd w:val="clear" w:color="000000" w:fill="FFFFFF"/>
            <w:hideMark/>
          </w:tcPr>
          <w:p w14:paraId="191B2FCE"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4305BF03" w14:textId="77777777" w:rsidR="00303764" w:rsidRPr="00303764" w:rsidRDefault="00303764" w:rsidP="00303764">
            <w:pPr>
              <w:spacing w:line="240" w:lineRule="auto"/>
              <w:ind w:firstLine="0"/>
              <w:jc w:val="right"/>
              <w:rPr>
                <w:sz w:val="20"/>
              </w:rPr>
            </w:pPr>
            <w:r w:rsidRPr="00303764">
              <w:rPr>
                <w:sz w:val="20"/>
              </w:rPr>
              <w:t>1376,1</w:t>
            </w:r>
          </w:p>
        </w:tc>
      </w:tr>
      <w:tr w:rsidR="00303764" w:rsidRPr="00303764" w14:paraId="2BF3C0CD"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4757492F"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7A9F6BB5"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0F40493"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3C606520" w14:textId="77777777" w:rsidR="00303764" w:rsidRPr="00303764" w:rsidRDefault="00303764" w:rsidP="00303764">
            <w:pPr>
              <w:spacing w:line="240" w:lineRule="auto"/>
              <w:ind w:firstLine="0"/>
              <w:rPr>
                <w:sz w:val="20"/>
              </w:rPr>
            </w:pPr>
            <w:r w:rsidRPr="00303764">
              <w:rPr>
                <w:sz w:val="20"/>
              </w:rPr>
              <w:t>000007121Г</w:t>
            </w:r>
          </w:p>
        </w:tc>
        <w:tc>
          <w:tcPr>
            <w:tcW w:w="580" w:type="dxa"/>
            <w:tcBorders>
              <w:top w:val="nil"/>
              <w:left w:val="nil"/>
              <w:bottom w:val="single" w:sz="4" w:space="0" w:color="auto"/>
              <w:right w:val="single" w:sz="4" w:space="0" w:color="auto"/>
            </w:tcBorders>
            <w:shd w:val="clear" w:color="000000" w:fill="FFFFFF"/>
            <w:hideMark/>
          </w:tcPr>
          <w:p w14:paraId="591461C7"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7DF7F15F" w14:textId="77777777" w:rsidR="00303764" w:rsidRPr="00303764" w:rsidRDefault="00303764" w:rsidP="00303764">
            <w:pPr>
              <w:spacing w:line="240" w:lineRule="auto"/>
              <w:ind w:firstLine="0"/>
              <w:jc w:val="right"/>
              <w:rPr>
                <w:sz w:val="20"/>
              </w:rPr>
            </w:pPr>
            <w:r w:rsidRPr="00303764">
              <w:rPr>
                <w:sz w:val="20"/>
              </w:rPr>
              <w:t>1376,1</w:t>
            </w:r>
          </w:p>
        </w:tc>
      </w:tr>
      <w:tr w:rsidR="00303764" w:rsidRPr="00303764" w14:paraId="7665D091" w14:textId="77777777" w:rsidTr="00303764">
        <w:trPr>
          <w:trHeight w:val="819"/>
        </w:trPr>
        <w:tc>
          <w:tcPr>
            <w:tcW w:w="4640" w:type="dxa"/>
            <w:tcBorders>
              <w:top w:val="nil"/>
              <w:left w:val="single" w:sz="4" w:space="0" w:color="auto"/>
              <w:bottom w:val="single" w:sz="4" w:space="0" w:color="auto"/>
              <w:right w:val="single" w:sz="4" w:space="0" w:color="auto"/>
            </w:tcBorders>
            <w:shd w:val="clear" w:color="000000" w:fill="FFFFFF"/>
            <w:hideMark/>
          </w:tcPr>
          <w:p w14:paraId="4138328B" w14:textId="77777777" w:rsidR="00303764" w:rsidRPr="00303764" w:rsidRDefault="00303764" w:rsidP="00303764">
            <w:pPr>
              <w:spacing w:line="240" w:lineRule="auto"/>
              <w:ind w:firstLine="0"/>
              <w:rPr>
                <w:sz w:val="20"/>
              </w:rPr>
            </w:pPr>
            <w:r w:rsidRPr="00303764">
              <w:rPr>
                <w:sz w:val="20"/>
              </w:rPr>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580" w:type="dxa"/>
            <w:tcBorders>
              <w:top w:val="nil"/>
              <w:left w:val="nil"/>
              <w:bottom w:val="single" w:sz="4" w:space="0" w:color="auto"/>
              <w:right w:val="single" w:sz="4" w:space="0" w:color="auto"/>
            </w:tcBorders>
            <w:shd w:val="clear" w:color="000000" w:fill="FFFFFF"/>
            <w:hideMark/>
          </w:tcPr>
          <w:p w14:paraId="23F7CF92"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4E2DC0B"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3E208131" w14:textId="77777777" w:rsidR="00303764" w:rsidRPr="00303764" w:rsidRDefault="00303764" w:rsidP="00303764">
            <w:pPr>
              <w:spacing w:line="240" w:lineRule="auto"/>
              <w:ind w:firstLine="0"/>
              <w:rPr>
                <w:sz w:val="20"/>
              </w:rPr>
            </w:pPr>
            <w:r w:rsidRPr="00303764">
              <w:rPr>
                <w:sz w:val="20"/>
              </w:rPr>
              <w:t>0000071229</w:t>
            </w:r>
          </w:p>
        </w:tc>
        <w:tc>
          <w:tcPr>
            <w:tcW w:w="580" w:type="dxa"/>
            <w:tcBorders>
              <w:top w:val="nil"/>
              <w:left w:val="nil"/>
              <w:bottom w:val="single" w:sz="4" w:space="0" w:color="auto"/>
              <w:right w:val="single" w:sz="4" w:space="0" w:color="auto"/>
            </w:tcBorders>
            <w:shd w:val="clear" w:color="000000" w:fill="FFFFFF"/>
            <w:hideMark/>
          </w:tcPr>
          <w:p w14:paraId="0008FD8F"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73F418BC" w14:textId="77777777" w:rsidR="00303764" w:rsidRPr="00303764" w:rsidRDefault="00303764" w:rsidP="00303764">
            <w:pPr>
              <w:spacing w:line="240" w:lineRule="auto"/>
              <w:ind w:firstLine="0"/>
              <w:jc w:val="right"/>
              <w:rPr>
                <w:sz w:val="20"/>
              </w:rPr>
            </w:pPr>
            <w:r w:rsidRPr="00303764">
              <w:rPr>
                <w:sz w:val="20"/>
              </w:rPr>
              <w:t>494,6</w:t>
            </w:r>
          </w:p>
        </w:tc>
      </w:tr>
      <w:tr w:rsidR="00303764" w:rsidRPr="00303764" w14:paraId="7CA347B2"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3AFF4449" w14:textId="77777777" w:rsidR="00303764" w:rsidRPr="00303764" w:rsidRDefault="00303764" w:rsidP="00303764">
            <w:pPr>
              <w:spacing w:line="240" w:lineRule="auto"/>
              <w:ind w:firstLine="0"/>
              <w:jc w:val="left"/>
              <w:rPr>
                <w:sz w:val="20"/>
              </w:rPr>
            </w:pPr>
            <w:r w:rsidRPr="00303764">
              <w:rPr>
                <w:sz w:val="20"/>
              </w:rPr>
              <w:t xml:space="preserve">Предоставление субсидий бюджетным, автономным уч-реждениям и иным </w:t>
            </w:r>
            <w:r w:rsidRPr="00303764">
              <w:rPr>
                <w:sz w:val="20"/>
              </w:rPr>
              <w:lastRenderedPageBreak/>
              <w:t>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DEB76DD" w14:textId="77777777" w:rsidR="00303764" w:rsidRPr="00303764" w:rsidRDefault="00303764" w:rsidP="00303764">
            <w:pPr>
              <w:spacing w:line="240" w:lineRule="auto"/>
              <w:ind w:firstLine="0"/>
              <w:rPr>
                <w:sz w:val="20"/>
              </w:rPr>
            </w:pPr>
            <w:r w:rsidRPr="00303764">
              <w:rPr>
                <w:sz w:val="20"/>
              </w:rPr>
              <w:lastRenderedPageBreak/>
              <w:t>07</w:t>
            </w:r>
          </w:p>
        </w:tc>
        <w:tc>
          <w:tcPr>
            <w:tcW w:w="420" w:type="dxa"/>
            <w:tcBorders>
              <w:top w:val="nil"/>
              <w:left w:val="nil"/>
              <w:bottom w:val="single" w:sz="4" w:space="0" w:color="auto"/>
              <w:right w:val="single" w:sz="4" w:space="0" w:color="auto"/>
            </w:tcBorders>
            <w:shd w:val="clear" w:color="000000" w:fill="FFFFFF"/>
            <w:hideMark/>
          </w:tcPr>
          <w:p w14:paraId="7D3BEE06"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F275230" w14:textId="77777777" w:rsidR="00303764" w:rsidRPr="00303764" w:rsidRDefault="00303764" w:rsidP="00303764">
            <w:pPr>
              <w:spacing w:line="240" w:lineRule="auto"/>
              <w:ind w:firstLine="0"/>
              <w:rPr>
                <w:sz w:val="20"/>
              </w:rPr>
            </w:pPr>
            <w:r w:rsidRPr="00303764">
              <w:rPr>
                <w:sz w:val="20"/>
              </w:rPr>
              <w:t>0000071229</w:t>
            </w:r>
          </w:p>
        </w:tc>
        <w:tc>
          <w:tcPr>
            <w:tcW w:w="580" w:type="dxa"/>
            <w:tcBorders>
              <w:top w:val="nil"/>
              <w:left w:val="nil"/>
              <w:bottom w:val="single" w:sz="4" w:space="0" w:color="auto"/>
              <w:right w:val="single" w:sz="4" w:space="0" w:color="auto"/>
            </w:tcBorders>
            <w:shd w:val="clear" w:color="000000" w:fill="FFFFFF"/>
            <w:hideMark/>
          </w:tcPr>
          <w:p w14:paraId="2288FEF0"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7CA90EA2" w14:textId="77777777" w:rsidR="00303764" w:rsidRPr="00303764" w:rsidRDefault="00303764" w:rsidP="00303764">
            <w:pPr>
              <w:spacing w:line="240" w:lineRule="auto"/>
              <w:ind w:firstLine="0"/>
              <w:jc w:val="right"/>
              <w:rPr>
                <w:sz w:val="20"/>
              </w:rPr>
            </w:pPr>
            <w:r w:rsidRPr="00303764">
              <w:rPr>
                <w:sz w:val="20"/>
              </w:rPr>
              <w:t>494,6</w:t>
            </w:r>
          </w:p>
        </w:tc>
      </w:tr>
      <w:tr w:rsidR="00303764" w:rsidRPr="00303764" w14:paraId="5E70CB93" w14:textId="77777777" w:rsidTr="00303764">
        <w:trPr>
          <w:trHeight w:val="420"/>
        </w:trPr>
        <w:tc>
          <w:tcPr>
            <w:tcW w:w="4640" w:type="dxa"/>
            <w:tcBorders>
              <w:top w:val="nil"/>
              <w:left w:val="single" w:sz="4" w:space="0" w:color="auto"/>
              <w:bottom w:val="single" w:sz="4" w:space="0" w:color="auto"/>
              <w:right w:val="single" w:sz="4" w:space="0" w:color="auto"/>
            </w:tcBorders>
            <w:shd w:val="clear" w:color="000000" w:fill="FFFFFF"/>
            <w:hideMark/>
          </w:tcPr>
          <w:p w14:paraId="1F0278C5" w14:textId="77777777" w:rsidR="00303764" w:rsidRPr="00303764" w:rsidRDefault="00303764" w:rsidP="00303764">
            <w:pPr>
              <w:spacing w:line="240" w:lineRule="auto"/>
              <w:ind w:firstLine="0"/>
              <w:jc w:val="left"/>
              <w:rPr>
                <w:sz w:val="20"/>
              </w:rPr>
            </w:pPr>
            <w:r w:rsidRPr="00303764">
              <w:rPr>
                <w:sz w:val="20"/>
              </w:rPr>
              <w:lastRenderedPageBreak/>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3CDFCFD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13566BC"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28B32F43" w14:textId="77777777" w:rsidR="00303764" w:rsidRPr="00303764" w:rsidRDefault="00303764" w:rsidP="00303764">
            <w:pPr>
              <w:spacing w:line="240" w:lineRule="auto"/>
              <w:ind w:firstLine="0"/>
              <w:rPr>
                <w:sz w:val="20"/>
              </w:rPr>
            </w:pPr>
            <w:r w:rsidRPr="00303764">
              <w:rPr>
                <w:sz w:val="20"/>
              </w:rPr>
              <w:t>0000071229</w:t>
            </w:r>
          </w:p>
        </w:tc>
        <w:tc>
          <w:tcPr>
            <w:tcW w:w="580" w:type="dxa"/>
            <w:tcBorders>
              <w:top w:val="nil"/>
              <w:left w:val="nil"/>
              <w:bottom w:val="single" w:sz="4" w:space="0" w:color="auto"/>
              <w:right w:val="single" w:sz="4" w:space="0" w:color="auto"/>
            </w:tcBorders>
            <w:shd w:val="clear" w:color="000000" w:fill="FFFFFF"/>
            <w:hideMark/>
          </w:tcPr>
          <w:p w14:paraId="7D28E5A4"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24FECFA6" w14:textId="77777777" w:rsidR="00303764" w:rsidRPr="00303764" w:rsidRDefault="00303764" w:rsidP="00303764">
            <w:pPr>
              <w:spacing w:line="240" w:lineRule="auto"/>
              <w:ind w:firstLine="0"/>
              <w:jc w:val="right"/>
              <w:rPr>
                <w:sz w:val="20"/>
              </w:rPr>
            </w:pPr>
            <w:r w:rsidRPr="00303764">
              <w:rPr>
                <w:sz w:val="20"/>
              </w:rPr>
              <w:t>494,6</w:t>
            </w:r>
          </w:p>
        </w:tc>
      </w:tr>
      <w:tr w:rsidR="00303764" w:rsidRPr="00303764" w14:paraId="16736EE5" w14:textId="77777777" w:rsidTr="00303764">
        <w:trPr>
          <w:trHeight w:val="852"/>
        </w:trPr>
        <w:tc>
          <w:tcPr>
            <w:tcW w:w="4640" w:type="dxa"/>
            <w:tcBorders>
              <w:top w:val="nil"/>
              <w:left w:val="single" w:sz="4" w:space="0" w:color="auto"/>
              <w:bottom w:val="single" w:sz="4" w:space="0" w:color="auto"/>
              <w:right w:val="single" w:sz="4" w:space="0" w:color="auto"/>
            </w:tcBorders>
            <w:shd w:val="clear" w:color="000000" w:fill="FFFFFF"/>
            <w:hideMark/>
          </w:tcPr>
          <w:p w14:paraId="283EB00E" w14:textId="77777777" w:rsidR="00303764" w:rsidRPr="00303764" w:rsidRDefault="00303764" w:rsidP="00303764">
            <w:pPr>
              <w:spacing w:line="240" w:lineRule="auto"/>
              <w:ind w:firstLine="0"/>
              <w:jc w:val="left"/>
              <w:rPr>
                <w:sz w:val="20"/>
              </w:rPr>
            </w:pPr>
            <w:r w:rsidRPr="00303764">
              <w:rPr>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14:paraId="07F4C0E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3996A7C"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3F96E798" w14:textId="77777777" w:rsidR="00303764" w:rsidRPr="00303764" w:rsidRDefault="00303764" w:rsidP="00303764">
            <w:pPr>
              <w:spacing w:line="240" w:lineRule="auto"/>
              <w:ind w:firstLine="0"/>
              <w:rPr>
                <w:sz w:val="20"/>
              </w:rPr>
            </w:pPr>
            <w:r w:rsidRPr="00303764">
              <w:rPr>
                <w:sz w:val="20"/>
              </w:rPr>
              <w:t>00000L3040</w:t>
            </w:r>
          </w:p>
        </w:tc>
        <w:tc>
          <w:tcPr>
            <w:tcW w:w="580" w:type="dxa"/>
            <w:tcBorders>
              <w:top w:val="nil"/>
              <w:left w:val="nil"/>
              <w:bottom w:val="single" w:sz="4" w:space="0" w:color="auto"/>
              <w:right w:val="single" w:sz="4" w:space="0" w:color="auto"/>
            </w:tcBorders>
            <w:shd w:val="clear" w:color="000000" w:fill="FFFFFF"/>
            <w:hideMark/>
          </w:tcPr>
          <w:p w14:paraId="1B3F962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170FBA9" w14:textId="77777777" w:rsidR="00303764" w:rsidRPr="00303764" w:rsidRDefault="00303764" w:rsidP="00303764">
            <w:pPr>
              <w:spacing w:line="240" w:lineRule="auto"/>
              <w:ind w:firstLine="0"/>
              <w:jc w:val="right"/>
              <w:rPr>
                <w:sz w:val="20"/>
              </w:rPr>
            </w:pPr>
            <w:r w:rsidRPr="00303764">
              <w:rPr>
                <w:sz w:val="20"/>
              </w:rPr>
              <w:t>19024,8</w:t>
            </w:r>
          </w:p>
        </w:tc>
      </w:tr>
      <w:tr w:rsidR="00303764" w:rsidRPr="00303764" w14:paraId="071C742F"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6571FB44"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0C142C2"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12AEB42"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6903A91" w14:textId="77777777" w:rsidR="00303764" w:rsidRPr="00303764" w:rsidRDefault="00303764" w:rsidP="00303764">
            <w:pPr>
              <w:spacing w:line="240" w:lineRule="auto"/>
              <w:ind w:firstLine="0"/>
              <w:rPr>
                <w:sz w:val="20"/>
              </w:rPr>
            </w:pPr>
            <w:r w:rsidRPr="00303764">
              <w:rPr>
                <w:sz w:val="20"/>
              </w:rPr>
              <w:t>00000L3040</w:t>
            </w:r>
          </w:p>
        </w:tc>
        <w:tc>
          <w:tcPr>
            <w:tcW w:w="580" w:type="dxa"/>
            <w:tcBorders>
              <w:top w:val="nil"/>
              <w:left w:val="nil"/>
              <w:bottom w:val="single" w:sz="4" w:space="0" w:color="auto"/>
              <w:right w:val="single" w:sz="4" w:space="0" w:color="auto"/>
            </w:tcBorders>
            <w:shd w:val="clear" w:color="000000" w:fill="FFFFFF"/>
            <w:hideMark/>
          </w:tcPr>
          <w:p w14:paraId="36237C42"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0A62B091" w14:textId="77777777" w:rsidR="00303764" w:rsidRPr="00303764" w:rsidRDefault="00303764" w:rsidP="00303764">
            <w:pPr>
              <w:spacing w:line="240" w:lineRule="auto"/>
              <w:ind w:firstLine="0"/>
              <w:jc w:val="right"/>
              <w:rPr>
                <w:sz w:val="20"/>
              </w:rPr>
            </w:pPr>
            <w:r w:rsidRPr="00303764">
              <w:rPr>
                <w:sz w:val="20"/>
              </w:rPr>
              <w:t>19024,8</w:t>
            </w:r>
          </w:p>
        </w:tc>
      </w:tr>
      <w:tr w:rsidR="00303764" w:rsidRPr="00303764" w14:paraId="36D28700"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69A1E9D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0393E05B"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B12A5F9"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5763405" w14:textId="77777777" w:rsidR="00303764" w:rsidRPr="00303764" w:rsidRDefault="00303764" w:rsidP="00303764">
            <w:pPr>
              <w:spacing w:line="240" w:lineRule="auto"/>
              <w:ind w:firstLine="0"/>
              <w:rPr>
                <w:sz w:val="20"/>
              </w:rPr>
            </w:pPr>
            <w:r w:rsidRPr="00303764">
              <w:rPr>
                <w:sz w:val="20"/>
              </w:rPr>
              <w:t>00000L3040</w:t>
            </w:r>
          </w:p>
        </w:tc>
        <w:tc>
          <w:tcPr>
            <w:tcW w:w="580" w:type="dxa"/>
            <w:tcBorders>
              <w:top w:val="nil"/>
              <w:left w:val="nil"/>
              <w:bottom w:val="single" w:sz="4" w:space="0" w:color="auto"/>
              <w:right w:val="single" w:sz="4" w:space="0" w:color="auto"/>
            </w:tcBorders>
            <w:shd w:val="clear" w:color="000000" w:fill="FFFFFF"/>
            <w:hideMark/>
          </w:tcPr>
          <w:p w14:paraId="52B6999A"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422F9777" w14:textId="77777777" w:rsidR="00303764" w:rsidRPr="00303764" w:rsidRDefault="00303764" w:rsidP="00303764">
            <w:pPr>
              <w:spacing w:line="240" w:lineRule="auto"/>
              <w:ind w:firstLine="0"/>
              <w:jc w:val="right"/>
              <w:rPr>
                <w:sz w:val="20"/>
              </w:rPr>
            </w:pPr>
            <w:r w:rsidRPr="00303764">
              <w:rPr>
                <w:sz w:val="20"/>
              </w:rPr>
              <w:t>19024,8</w:t>
            </w:r>
          </w:p>
        </w:tc>
      </w:tr>
      <w:tr w:rsidR="00303764" w:rsidRPr="00303764" w14:paraId="3AC0A758" w14:textId="77777777" w:rsidTr="00303764">
        <w:trPr>
          <w:trHeight w:val="852"/>
        </w:trPr>
        <w:tc>
          <w:tcPr>
            <w:tcW w:w="4640" w:type="dxa"/>
            <w:tcBorders>
              <w:top w:val="nil"/>
              <w:left w:val="single" w:sz="4" w:space="0" w:color="auto"/>
              <w:bottom w:val="single" w:sz="4" w:space="0" w:color="auto"/>
              <w:right w:val="single" w:sz="4" w:space="0" w:color="auto"/>
            </w:tcBorders>
            <w:shd w:val="clear" w:color="000000" w:fill="FFFFFF"/>
            <w:hideMark/>
          </w:tcPr>
          <w:p w14:paraId="4591CB83" w14:textId="77777777" w:rsidR="00303764" w:rsidRPr="00303764" w:rsidRDefault="00303764" w:rsidP="00303764">
            <w:pPr>
              <w:spacing w:line="240" w:lineRule="auto"/>
              <w:ind w:firstLine="0"/>
              <w:jc w:val="left"/>
              <w:rPr>
                <w:sz w:val="20"/>
              </w:rPr>
            </w:pPr>
            <w:r w:rsidRPr="00303764">
              <w:rPr>
                <w:sz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hideMark/>
          </w:tcPr>
          <w:p w14:paraId="0539497E"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1C525A4"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0341C745" w14:textId="77777777" w:rsidR="00303764" w:rsidRPr="00303764" w:rsidRDefault="00303764" w:rsidP="00303764">
            <w:pPr>
              <w:spacing w:line="240" w:lineRule="auto"/>
              <w:ind w:firstLine="0"/>
              <w:rPr>
                <w:sz w:val="20"/>
              </w:rPr>
            </w:pPr>
            <w:r w:rsidRPr="00303764">
              <w:rPr>
                <w:sz w:val="20"/>
              </w:rPr>
              <w:t>000Ю653030</w:t>
            </w:r>
          </w:p>
        </w:tc>
        <w:tc>
          <w:tcPr>
            <w:tcW w:w="580" w:type="dxa"/>
            <w:tcBorders>
              <w:top w:val="nil"/>
              <w:left w:val="nil"/>
              <w:bottom w:val="single" w:sz="4" w:space="0" w:color="auto"/>
              <w:right w:val="single" w:sz="4" w:space="0" w:color="auto"/>
            </w:tcBorders>
            <w:shd w:val="clear" w:color="000000" w:fill="FFFFFF"/>
            <w:hideMark/>
          </w:tcPr>
          <w:p w14:paraId="0D86488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739874AB" w14:textId="77777777" w:rsidR="00303764" w:rsidRPr="00303764" w:rsidRDefault="00303764" w:rsidP="00303764">
            <w:pPr>
              <w:spacing w:line="240" w:lineRule="auto"/>
              <w:ind w:firstLine="0"/>
              <w:jc w:val="right"/>
              <w:rPr>
                <w:sz w:val="20"/>
              </w:rPr>
            </w:pPr>
            <w:r w:rsidRPr="00303764">
              <w:rPr>
                <w:sz w:val="20"/>
              </w:rPr>
              <w:t>46637,6</w:t>
            </w:r>
          </w:p>
        </w:tc>
      </w:tr>
      <w:tr w:rsidR="00303764" w:rsidRPr="00303764" w14:paraId="7336F778"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0BE0BFE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482EA7BB"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0E58E38"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18DD9A7" w14:textId="77777777" w:rsidR="00303764" w:rsidRPr="00303764" w:rsidRDefault="00303764" w:rsidP="00303764">
            <w:pPr>
              <w:spacing w:line="240" w:lineRule="auto"/>
              <w:ind w:firstLine="0"/>
              <w:rPr>
                <w:sz w:val="20"/>
              </w:rPr>
            </w:pPr>
            <w:r w:rsidRPr="00303764">
              <w:rPr>
                <w:sz w:val="20"/>
              </w:rPr>
              <w:t>000Ю653030</w:t>
            </w:r>
          </w:p>
        </w:tc>
        <w:tc>
          <w:tcPr>
            <w:tcW w:w="580" w:type="dxa"/>
            <w:tcBorders>
              <w:top w:val="nil"/>
              <w:left w:val="nil"/>
              <w:bottom w:val="single" w:sz="4" w:space="0" w:color="auto"/>
              <w:right w:val="single" w:sz="4" w:space="0" w:color="auto"/>
            </w:tcBorders>
            <w:shd w:val="clear" w:color="000000" w:fill="FFFFFF"/>
            <w:hideMark/>
          </w:tcPr>
          <w:p w14:paraId="79E3B74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2FFC0ACC" w14:textId="77777777" w:rsidR="00303764" w:rsidRPr="00303764" w:rsidRDefault="00303764" w:rsidP="00303764">
            <w:pPr>
              <w:spacing w:line="240" w:lineRule="auto"/>
              <w:ind w:firstLine="0"/>
              <w:jc w:val="right"/>
              <w:rPr>
                <w:sz w:val="20"/>
              </w:rPr>
            </w:pPr>
            <w:r w:rsidRPr="00303764">
              <w:rPr>
                <w:sz w:val="20"/>
              </w:rPr>
              <w:t>46637,6</w:t>
            </w:r>
          </w:p>
        </w:tc>
      </w:tr>
      <w:tr w:rsidR="00303764" w:rsidRPr="00303764" w14:paraId="49B03039"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1EC09BC0"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5E23D09E"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F071C43"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6ED3E82A" w14:textId="77777777" w:rsidR="00303764" w:rsidRPr="00303764" w:rsidRDefault="00303764" w:rsidP="00303764">
            <w:pPr>
              <w:spacing w:line="240" w:lineRule="auto"/>
              <w:ind w:firstLine="0"/>
              <w:rPr>
                <w:sz w:val="20"/>
              </w:rPr>
            </w:pPr>
            <w:r w:rsidRPr="00303764">
              <w:rPr>
                <w:sz w:val="20"/>
              </w:rPr>
              <w:t>000Ю653030</w:t>
            </w:r>
          </w:p>
        </w:tc>
        <w:tc>
          <w:tcPr>
            <w:tcW w:w="580" w:type="dxa"/>
            <w:tcBorders>
              <w:top w:val="nil"/>
              <w:left w:val="nil"/>
              <w:bottom w:val="single" w:sz="4" w:space="0" w:color="auto"/>
              <w:right w:val="single" w:sz="4" w:space="0" w:color="auto"/>
            </w:tcBorders>
            <w:shd w:val="clear" w:color="000000" w:fill="FFFFFF"/>
            <w:hideMark/>
          </w:tcPr>
          <w:p w14:paraId="527E8B71"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5BB85560" w14:textId="77777777" w:rsidR="00303764" w:rsidRPr="00303764" w:rsidRDefault="00303764" w:rsidP="00303764">
            <w:pPr>
              <w:spacing w:line="240" w:lineRule="auto"/>
              <w:ind w:firstLine="0"/>
              <w:jc w:val="right"/>
              <w:rPr>
                <w:sz w:val="20"/>
              </w:rPr>
            </w:pPr>
            <w:r w:rsidRPr="00303764">
              <w:rPr>
                <w:sz w:val="20"/>
              </w:rPr>
              <w:t>46637,6</w:t>
            </w:r>
          </w:p>
        </w:tc>
      </w:tr>
      <w:tr w:rsidR="00303764" w:rsidRPr="00303764" w14:paraId="552DEE6C" w14:textId="77777777" w:rsidTr="00303764">
        <w:trPr>
          <w:trHeight w:val="345"/>
        </w:trPr>
        <w:tc>
          <w:tcPr>
            <w:tcW w:w="4640" w:type="dxa"/>
            <w:tcBorders>
              <w:top w:val="nil"/>
              <w:left w:val="single" w:sz="4" w:space="0" w:color="auto"/>
              <w:bottom w:val="single" w:sz="4" w:space="0" w:color="auto"/>
              <w:right w:val="single" w:sz="4" w:space="0" w:color="auto"/>
            </w:tcBorders>
            <w:shd w:val="clear" w:color="auto" w:fill="auto"/>
            <w:hideMark/>
          </w:tcPr>
          <w:p w14:paraId="0736C736" w14:textId="77777777" w:rsidR="00303764" w:rsidRPr="00303764" w:rsidRDefault="00303764" w:rsidP="00303764">
            <w:pPr>
              <w:spacing w:line="240" w:lineRule="auto"/>
              <w:ind w:firstLine="0"/>
              <w:rPr>
                <w:b/>
                <w:bCs/>
                <w:color w:val="000000"/>
                <w:sz w:val="20"/>
              </w:rPr>
            </w:pPr>
            <w:r w:rsidRPr="00303764">
              <w:rPr>
                <w:b/>
                <w:bCs/>
                <w:color w:val="000000"/>
                <w:sz w:val="20"/>
              </w:rPr>
              <w:t>Дополнительное образование детей</w:t>
            </w:r>
          </w:p>
        </w:tc>
        <w:tc>
          <w:tcPr>
            <w:tcW w:w="580" w:type="dxa"/>
            <w:tcBorders>
              <w:top w:val="nil"/>
              <w:left w:val="nil"/>
              <w:bottom w:val="single" w:sz="4" w:space="0" w:color="auto"/>
              <w:right w:val="single" w:sz="4" w:space="0" w:color="auto"/>
            </w:tcBorders>
            <w:shd w:val="clear" w:color="000000" w:fill="FFFFFF"/>
            <w:hideMark/>
          </w:tcPr>
          <w:p w14:paraId="5B85278D" w14:textId="77777777" w:rsidR="00303764" w:rsidRPr="00303764" w:rsidRDefault="00303764" w:rsidP="00303764">
            <w:pPr>
              <w:spacing w:line="240" w:lineRule="auto"/>
              <w:ind w:firstLine="0"/>
              <w:rPr>
                <w:b/>
                <w:bCs/>
                <w:sz w:val="20"/>
              </w:rPr>
            </w:pPr>
            <w:r w:rsidRPr="00303764">
              <w:rPr>
                <w:b/>
                <w:bCs/>
                <w:sz w:val="20"/>
              </w:rPr>
              <w:t>07</w:t>
            </w:r>
          </w:p>
        </w:tc>
        <w:tc>
          <w:tcPr>
            <w:tcW w:w="420" w:type="dxa"/>
            <w:tcBorders>
              <w:top w:val="nil"/>
              <w:left w:val="nil"/>
              <w:bottom w:val="single" w:sz="4" w:space="0" w:color="auto"/>
              <w:right w:val="single" w:sz="4" w:space="0" w:color="auto"/>
            </w:tcBorders>
            <w:shd w:val="clear" w:color="000000" w:fill="FFFFFF"/>
            <w:hideMark/>
          </w:tcPr>
          <w:p w14:paraId="1E4B2A43" w14:textId="77777777" w:rsidR="00303764" w:rsidRPr="00303764" w:rsidRDefault="00303764" w:rsidP="00303764">
            <w:pPr>
              <w:spacing w:line="240" w:lineRule="auto"/>
              <w:ind w:firstLine="0"/>
              <w:rPr>
                <w:b/>
                <w:bCs/>
                <w:sz w:val="20"/>
              </w:rPr>
            </w:pPr>
            <w:r w:rsidRPr="00303764">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44A0FE3E"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6F466950"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7B430544" w14:textId="77777777" w:rsidR="00303764" w:rsidRPr="00303764" w:rsidRDefault="00303764" w:rsidP="00303764">
            <w:pPr>
              <w:spacing w:line="240" w:lineRule="auto"/>
              <w:ind w:firstLine="0"/>
              <w:jc w:val="right"/>
              <w:rPr>
                <w:b/>
                <w:bCs/>
                <w:sz w:val="20"/>
              </w:rPr>
            </w:pPr>
            <w:r w:rsidRPr="00303764">
              <w:rPr>
                <w:b/>
                <w:bCs/>
                <w:sz w:val="20"/>
              </w:rPr>
              <w:t>31036,3</w:t>
            </w:r>
          </w:p>
        </w:tc>
      </w:tr>
      <w:tr w:rsidR="00303764" w:rsidRPr="00303764" w14:paraId="64760D95" w14:textId="77777777" w:rsidTr="00303764">
        <w:trPr>
          <w:trHeight w:val="345"/>
        </w:trPr>
        <w:tc>
          <w:tcPr>
            <w:tcW w:w="4640" w:type="dxa"/>
            <w:tcBorders>
              <w:top w:val="nil"/>
              <w:left w:val="single" w:sz="4" w:space="0" w:color="auto"/>
              <w:bottom w:val="single" w:sz="4" w:space="0" w:color="auto"/>
              <w:right w:val="single" w:sz="4" w:space="0" w:color="auto"/>
            </w:tcBorders>
            <w:shd w:val="clear" w:color="000000" w:fill="FFFFFF"/>
            <w:hideMark/>
          </w:tcPr>
          <w:p w14:paraId="5E2094A7" w14:textId="77777777" w:rsidR="00303764" w:rsidRPr="00303764" w:rsidRDefault="00303764" w:rsidP="00303764">
            <w:pPr>
              <w:spacing w:line="240" w:lineRule="auto"/>
              <w:ind w:firstLine="0"/>
              <w:rPr>
                <w:sz w:val="20"/>
              </w:rPr>
            </w:pPr>
            <w:r w:rsidRPr="00303764">
              <w:rPr>
                <w:sz w:val="20"/>
              </w:rPr>
              <w:t xml:space="preserve">Учреждения по внешкольной работе с детьми </w:t>
            </w:r>
          </w:p>
        </w:tc>
        <w:tc>
          <w:tcPr>
            <w:tcW w:w="580" w:type="dxa"/>
            <w:tcBorders>
              <w:top w:val="nil"/>
              <w:left w:val="nil"/>
              <w:bottom w:val="single" w:sz="4" w:space="0" w:color="auto"/>
              <w:right w:val="single" w:sz="4" w:space="0" w:color="auto"/>
            </w:tcBorders>
            <w:shd w:val="clear" w:color="000000" w:fill="FFFFFF"/>
            <w:hideMark/>
          </w:tcPr>
          <w:p w14:paraId="22F3A855"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88D7A4D"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699C95E" w14:textId="77777777" w:rsidR="00303764" w:rsidRPr="00303764" w:rsidRDefault="00303764" w:rsidP="00303764">
            <w:pPr>
              <w:spacing w:line="240" w:lineRule="auto"/>
              <w:ind w:firstLine="0"/>
              <w:rPr>
                <w:sz w:val="20"/>
              </w:rPr>
            </w:pPr>
            <w:r w:rsidRPr="00303764">
              <w:rPr>
                <w:sz w:val="20"/>
              </w:rPr>
              <w:t>0000042300</w:t>
            </w:r>
          </w:p>
        </w:tc>
        <w:tc>
          <w:tcPr>
            <w:tcW w:w="580" w:type="dxa"/>
            <w:tcBorders>
              <w:top w:val="nil"/>
              <w:left w:val="nil"/>
              <w:bottom w:val="single" w:sz="4" w:space="0" w:color="auto"/>
              <w:right w:val="single" w:sz="4" w:space="0" w:color="auto"/>
            </w:tcBorders>
            <w:shd w:val="clear" w:color="000000" w:fill="FFFFFF"/>
            <w:hideMark/>
          </w:tcPr>
          <w:p w14:paraId="34CEFC7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03B8D2A7" w14:textId="77777777" w:rsidR="00303764" w:rsidRPr="00303764" w:rsidRDefault="00303764" w:rsidP="00303764">
            <w:pPr>
              <w:spacing w:line="240" w:lineRule="auto"/>
              <w:ind w:firstLine="0"/>
              <w:jc w:val="right"/>
              <w:rPr>
                <w:sz w:val="20"/>
              </w:rPr>
            </w:pPr>
            <w:r w:rsidRPr="00303764">
              <w:rPr>
                <w:sz w:val="20"/>
              </w:rPr>
              <w:t>25822,4</w:t>
            </w:r>
          </w:p>
        </w:tc>
      </w:tr>
      <w:tr w:rsidR="00303764" w:rsidRPr="00303764" w14:paraId="7ABB6BE5" w14:textId="77777777" w:rsidTr="00303764">
        <w:trPr>
          <w:trHeight w:val="315"/>
        </w:trPr>
        <w:tc>
          <w:tcPr>
            <w:tcW w:w="4640" w:type="dxa"/>
            <w:tcBorders>
              <w:top w:val="nil"/>
              <w:left w:val="single" w:sz="4" w:space="0" w:color="auto"/>
              <w:bottom w:val="single" w:sz="4" w:space="0" w:color="auto"/>
              <w:right w:val="single" w:sz="4" w:space="0" w:color="auto"/>
            </w:tcBorders>
            <w:shd w:val="clear" w:color="000000" w:fill="FFFFFF"/>
            <w:hideMark/>
          </w:tcPr>
          <w:p w14:paraId="1FF400D2"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6ED03D25"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5C6B1DF"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2A2948C" w14:textId="77777777" w:rsidR="00303764" w:rsidRPr="00303764" w:rsidRDefault="00303764" w:rsidP="00303764">
            <w:pPr>
              <w:spacing w:line="240" w:lineRule="auto"/>
              <w:ind w:firstLine="0"/>
              <w:rPr>
                <w:sz w:val="20"/>
              </w:rPr>
            </w:pPr>
            <w:r w:rsidRPr="00303764">
              <w:rPr>
                <w:sz w:val="20"/>
              </w:rPr>
              <w:t>0000042399</w:t>
            </w:r>
          </w:p>
        </w:tc>
        <w:tc>
          <w:tcPr>
            <w:tcW w:w="580" w:type="dxa"/>
            <w:tcBorders>
              <w:top w:val="nil"/>
              <w:left w:val="nil"/>
              <w:bottom w:val="single" w:sz="4" w:space="0" w:color="auto"/>
              <w:right w:val="single" w:sz="4" w:space="0" w:color="auto"/>
            </w:tcBorders>
            <w:shd w:val="clear" w:color="000000" w:fill="FFFFFF"/>
            <w:hideMark/>
          </w:tcPr>
          <w:p w14:paraId="6229A53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72B3E740" w14:textId="77777777" w:rsidR="00303764" w:rsidRPr="00303764" w:rsidRDefault="00303764" w:rsidP="00303764">
            <w:pPr>
              <w:spacing w:line="240" w:lineRule="auto"/>
              <w:ind w:firstLine="0"/>
              <w:jc w:val="right"/>
              <w:rPr>
                <w:sz w:val="20"/>
              </w:rPr>
            </w:pPr>
            <w:r w:rsidRPr="00303764">
              <w:rPr>
                <w:sz w:val="20"/>
              </w:rPr>
              <w:t>25822,4</w:t>
            </w:r>
          </w:p>
        </w:tc>
      </w:tr>
      <w:tr w:rsidR="00303764" w:rsidRPr="00303764" w14:paraId="08394C89" w14:textId="77777777" w:rsidTr="00303764">
        <w:trPr>
          <w:trHeight w:val="459"/>
        </w:trPr>
        <w:tc>
          <w:tcPr>
            <w:tcW w:w="4640" w:type="dxa"/>
            <w:tcBorders>
              <w:top w:val="nil"/>
              <w:left w:val="single" w:sz="4" w:space="0" w:color="auto"/>
              <w:bottom w:val="single" w:sz="4" w:space="0" w:color="auto"/>
              <w:right w:val="single" w:sz="4" w:space="0" w:color="auto"/>
            </w:tcBorders>
            <w:shd w:val="clear" w:color="000000" w:fill="FFFFFF"/>
            <w:hideMark/>
          </w:tcPr>
          <w:p w14:paraId="032734E5"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1224DCA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B32CE7D"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572862A2" w14:textId="77777777" w:rsidR="00303764" w:rsidRPr="00303764" w:rsidRDefault="00303764" w:rsidP="00303764">
            <w:pPr>
              <w:spacing w:line="240" w:lineRule="auto"/>
              <w:ind w:firstLine="0"/>
              <w:rPr>
                <w:sz w:val="20"/>
              </w:rPr>
            </w:pPr>
            <w:r w:rsidRPr="00303764">
              <w:rPr>
                <w:sz w:val="20"/>
              </w:rPr>
              <w:t>0000042399</w:t>
            </w:r>
          </w:p>
        </w:tc>
        <w:tc>
          <w:tcPr>
            <w:tcW w:w="580" w:type="dxa"/>
            <w:tcBorders>
              <w:top w:val="nil"/>
              <w:left w:val="nil"/>
              <w:bottom w:val="single" w:sz="4" w:space="0" w:color="auto"/>
              <w:right w:val="single" w:sz="4" w:space="0" w:color="auto"/>
            </w:tcBorders>
            <w:shd w:val="clear" w:color="000000" w:fill="FFFFFF"/>
            <w:hideMark/>
          </w:tcPr>
          <w:p w14:paraId="435CB6CB"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56DD70B2" w14:textId="77777777" w:rsidR="00303764" w:rsidRPr="00303764" w:rsidRDefault="00303764" w:rsidP="00303764">
            <w:pPr>
              <w:spacing w:line="240" w:lineRule="auto"/>
              <w:ind w:firstLine="0"/>
              <w:jc w:val="right"/>
              <w:rPr>
                <w:sz w:val="20"/>
              </w:rPr>
            </w:pPr>
            <w:r w:rsidRPr="00303764">
              <w:rPr>
                <w:sz w:val="20"/>
              </w:rPr>
              <w:t>25822,4</w:t>
            </w:r>
          </w:p>
        </w:tc>
      </w:tr>
      <w:tr w:rsidR="00303764" w:rsidRPr="00303764" w14:paraId="3A3A7646" w14:textId="77777777" w:rsidTr="00303764">
        <w:trPr>
          <w:trHeight w:val="408"/>
        </w:trPr>
        <w:tc>
          <w:tcPr>
            <w:tcW w:w="4640" w:type="dxa"/>
            <w:tcBorders>
              <w:top w:val="nil"/>
              <w:left w:val="single" w:sz="4" w:space="0" w:color="auto"/>
              <w:bottom w:val="single" w:sz="4" w:space="0" w:color="auto"/>
              <w:right w:val="single" w:sz="4" w:space="0" w:color="auto"/>
            </w:tcBorders>
            <w:shd w:val="clear" w:color="000000" w:fill="FFFFFF"/>
            <w:hideMark/>
          </w:tcPr>
          <w:p w14:paraId="1939DE84"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5C1A3103"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3D72FBB"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214F0B80" w14:textId="77777777" w:rsidR="00303764" w:rsidRPr="00303764" w:rsidRDefault="00303764" w:rsidP="00303764">
            <w:pPr>
              <w:spacing w:line="240" w:lineRule="auto"/>
              <w:ind w:firstLine="0"/>
              <w:rPr>
                <w:sz w:val="20"/>
              </w:rPr>
            </w:pPr>
            <w:r w:rsidRPr="00303764">
              <w:rPr>
                <w:sz w:val="20"/>
              </w:rPr>
              <w:t>0000042399</w:t>
            </w:r>
          </w:p>
        </w:tc>
        <w:tc>
          <w:tcPr>
            <w:tcW w:w="580" w:type="dxa"/>
            <w:tcBorders>
              <w:top w:val="nil"/>
              <w:left w:val="nil"/>
              <w:bottom w:val="single" w:sz="4" w:space="0" w:color="auto"/>
              <w:right w:val="single" w:sz="4" w:space="0" w:color="auto"/>
            </w:tcBorders>
            <w:shd w:val="clear" w:color="000000" w:fill="FFFFFF"/>
            <w:hideMark/>
          </w:tcPr>
          <w:p w14:paraId="7078FCFF"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6C8EB81F" w14:textId="77777777" w:rsidR="00303764" w:rsidRPr="00303764" w:rsidRDefault="00303764" w:rsidP="00303764">
            <w:pPr>
              <w:spacing w:line="240" w:lineRule="auto"/>
              <w:ind w:firstLine="0"/>
              <w:jc w:val="right"/>
              <w:rPr>
                <w:sz w:val="20"/>
              </w:rPr>
            </w:pPr>
            <w:r w:rsidRPr="00303764">
              <w:rPr>
                <w:sz w:val="20"/>
              </w:rPr>
              <w:t>25822,4</w:t>
            </w:r>
          </w:p>
        </w:tc>
      </w:tr>
      <w:tr w:rsidR="00303764" w:rsidRPr="00303764" w14:paraId="5A69C771"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6FD81C64"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50C614AC"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A13FD7F"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BF0EA5F" w14:textId="77777777" w:rsidR="00303764" w:rsidRPr="00303764" w:rsidRDefault="00303764" w:rsidP="00303764">
            <w:pPr>
              <w:spacing w:line="240" w:lineRule="auto"/>
              <w:ind w:firstLine="0"/>
              <w:rPr>
                <w:sz w:val="20"/>
              </w:rPr>
            </w:pPr>
            <w:r w:rsidRPr="00303764">
              <w:rPr>
                <w:sz w:val="20"/>
              </w:rPr>
              <w:t>0000042499</w:t>
            </w:r>
          </w:p>
        </w:tc>
        <w:tc>
          <w:tcPr>
            <w:tcW w:w="580" w:type="dxa"/>
            <w:tcBorders>
              <w:top w:val="nil"/>
              <w:left w:val="nil"/>
              <w:bottom w:val="single" w:sz="4" w:space="0" w:color="auto"/>
              <w:right w:val="single" w:sz="4" w:space="0" w:color="auto"/>
            </w:tcBorders>
            <w:shd w:val="clear" w:color="000000" w:fill="FFFFFF"/>
            <w:hideMark/>
          </w:tcPr>
          <w:p w14:paraId="745C144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noWrap/>
            <w:vAlign w:val="bottom"/>
            <w:hideMark/>
          </w:tcPr>
          <w:p w14:paraId="0B83CD5B" w14:textId="77777777" w:rsidR="00303764" w:rsidRPr="00303764" w:rsidRDefault="00303764" w:rsidP="00303764">
            <w:pPr>
              <w:spacing w:line="240" w:lineRule="auto"/>
              <w:ind w:firstLine="0"/>
              <w:jc w:val="right"/>
              <w:rPr>
                <w:sz w:val="20"/>
              </w:rPr>
            </w:pPr>
            <w:r w:rsidRPr="00303764">
              <w:rPr>
                <w:sz w:val="20"/>
              </w:rPr>
              <w:t>360,0</w:t>
            </w:r>
          </w:p>
        </w:tc>
      </w:tr>
      <w:tr w:rsidR="00303764" w:rsidRPr="00303764" w14:paraId="768C86F2"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27151A69"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FA2F83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A1A7B60"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4FC00B2" w14:textId="77777777" w:rsidR="00303764" w:rsidRPr="00303764" w:rsidRDefault="00303764" w:rsidP="00303764">
            <w:pPr>
              <w:spacing w:line="240" w:lineRule="auto"/>
              <w:ind w:firstLine="0"/>
              <w:rPr>
                <w:sz w:val="20"/>
              </w:rPr>
            </w:pPr>
            <w:r w:rsidRPr="00303764">
              <w:rPr>
                <w:sz w:val="20"/>
              </w:rPr>
              <w:t>0000042499</w:t>
            </w:r>
          </w:p>
        </w:tc>
        <w:tc>
          <w:tcPr>
            <w:tcW w:w="580" w:type="dxa"/>
            <w:tcBorders>
              <w:top w:val="nil"/>
              <w:left w:val="nil"/>
              <w:bottom w:val="single" w:sz="4" w:space="0" w:color="auto"/>
              <w:right w:val="single" w:sz="4" w:space="0" w:color="auto"/>
            </w:tcBorders>
            <w:shd w:val="clear" w:color="000000" w:fill="FFFFFF"/>
            <w:hideMark/>
          </w:tcPr>
          <w:p w14:paraId="12B378F2"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noWrap/>
            <w:vAlign w:val="bottom"/>
            <w:hideMark/>
          </w:tcPr>
          <w:p w14:paraId="0A338BF2" w14:textId="77777777" w:rsidR="00303764" w:rsidRPr="00303764" w:rsidRDefault="00303764" w:rsidP="00303764">
            <w:pPr>
              <w:spacing w:line="240" w:lineRule="auto"/>
              <w:ind w:firstLine="0"/>
              <w:jc w:val="right"/>
              <w:rPr>
                <w:sz w:val="20"/>
              </w:rPr>
            </w:pPr>
            <w:r w:rsidRPr="00303764">
              <w:rPr>
                <w:sz w:val="20"/>
              </w:rPr>
              <w:t>360,0</w:t>
            </w:r>
          </w:p>
        </w:tc>
      </w:tr>
      <w:tr w:rsidR="00303764" w:rsidRPr="00303764" w14:paraId="38A7F69B" w14:textId="77777777" w:rsidTr="00303764">
        <w:trPr>
          <w:trHeight w:val="468"/>
        </w:trPr>
        <w:tc>
          <w:tcPr>
            <w:tcW w:w="4640" w:type="dxa"/>
            <w:tcBorders>
              <w:top w:val="nil"/>
              <w:left w:val="single" w:sz="4" w:space="0" w:color="auto"/>
              <w:bottom w:val="single" w:sz="4" w:space="0" w:color="auto"/>
              <w:right w:val="single" w:sz="4" w:space="0" w:color="auto"/>
            </w:tcBorders>
            <w:shd w:val="clear" w:color="000000" w:fill="FFFFFF"/>
            <w:hideMark/>
          </w:tcPr>
          <w:p w14:paraId="0821EF6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18EABF4E"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0B9C83D"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724388C6" w14:textId="77777777" w:rsidR="00303764" w:rsidRPr="00303764" w:rsidRDefault="00303764" w:rsidP="00303764">
            <w:pPr>
              <w:spacing w:line="240" w:lineRule="auto"/>
              <w:ind w:firstLine="0"/>
              <w:rPr>
                <w:sz w:val="20"/>
              </w:rPr>
            </w:pPr>
            <w:r w:rsidRPr="00303764">
              <w:rPr>
                <w:sz w:val="20"/>
              </w:rPr>
              <w:t>0000042499</w:t>
            </w:r>
          </w:p>
        </w:tc>
        <w:tc>
          <w:tcPr>
            <w:tcW w:w="580" w:type="dxa"/>
            <w:tcBorders>
              <w:top w:val="nil"/>
              <w:left w:val="nil"/>
              <w:bottom w:val="single" w:sz="4" w:space="0" w:color="auto"/>
              <w:right w:val="single" w:sz="4" w:space="0" w:color="auto"/>
            </w:tcBorders>
            <w:shd w:val="clear" w:color="000000" w:fill="FFFFFF"/>
            <w:hideMark/>
          </w:tcPr>
          <w:p w14:paraId="23E3121D"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noWrap/>
            <w:vAlign w:val="bottom"/>
            <w:hideMark/>
          </w:tcPr>
          <w:p w14:paraId="593A9D0E" w14:textId="77777777" w:rsidR="00303764" w:rsidRPr="00303764" w:rsidRDefault="00303764" w:rsidP="00303764">
            <w:pPr>
              <w:spacing w:line="240" w:lineRule="auto"/>
              <w:ind w:firstLine="0"/>
              <w:jc w:val="right"/>
              <w:rPr>
                <w:sz w:val="20"/>
              </w:rPr>
            </w:pPr>
            <w:r w:rsidRPr="00303764">
              <w:rPr>
                <w:sz w:val="20"/>
              </w:rPr>
              <w:t>360,0</w:t>
            </w:r>
          </w:p>
        </w:tc>
      </w:tr>
      <w:tr w:rsidR="00303764" w:rsidRPr="00303764" w14:paraId="709D054E" w14:textId="77777777" w:rsidTr="00303764">
        <w:trPr>
          <w:trHeight w:val="612"/>
        </w:trPr>
        <w:tc>
          <w:tcPr>
            <w:tcW w:w="4640" w:type="dxa"/>
            <w:tcBorders>
              <w:top w:val="nil"/>
              <w:left w:val="single" w:sz="4" w:space="0" w:color="000000"/>
              <w:bottom w:val="single" w:sz="4" w:space="0" w:color="000000"/>
              <w:right w:val="single" w:sz="4" w:space="0" w:color="000000"/>
            </w:tcBorders>
            <w:shd w:val="clear" w:color="FFFFFF" w:fill="FFFFFF"/>
            <w:hideMark/>
          </w:tcPr>
          <w:p w14:paraId="1EAC6DF4" w14:textId="77777777" w:rsidR="00303764" w:rsidRPr="00303764" w:rsidRDefault="00303764" w:rsidP="00303764">
            <w:pPr>
              <w:spacing w:line="240" w:lineRule="auto"/>
              <w:ind w:firstLine="0"/>
              <w:jc w:val="left"/>
              <w:rPr>
                <w:color w:val="000000"/>
                <w:sz w:val="20"/>
              </w:rPr>
            </w:pPr>
            <w:r w:rsidRPr="00303764">
              <w:rPr>
                <w:color w:val="000000"/>
                <w:sz w:val="20"/>
              </w:rPr>
              <w:t>Обеспечение функционирования модели персонифицированного финансирования дополнительного образования детей</w:t>
            </w:r>
          </w:p>
        </w:tc>
        <w:tc>
          <w:tcPr>
            <w:tcW w:w="580" w:type="dxa"/>
            <w:tcBorders>
              <w:top w:val="nil"/>
              <w:left w:val="nil"/>
              <w:bottom w:val="single" w:sz="4" w:space="0" w:color="auto"/>
              <w:right w:val="single" w:sz="4" w:space="0" w:color="auto"/>
            </w:tcBorders>
            <w:shd w:val="clear" w:color="000000" w:fill="FFFFFF"/>
            <w:hideMark/>
          </w:tcPr>
          <w:p w14:paraId="5802F4B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47310D6"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D599AFD"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019BAD10"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C4AE76C" w14:textId="77777777" w:rsidR="00303764" w:rsidRPr="00303764" w:rsidRDefault="00303764" w:rsidP="00303764">
            <w:pPr>
              <w:spacing w:line="240" w:lineRule="auto"/>
              <w:ind w:firstLine="0"/>
              <w:jc w:val="right"/>
              <w:rPr>
                <w:sz w:val="20"/>
              </w:rPr>
            </w:pPr>
            <w:r w:rsidRPr="00303764">
              <w:rPr>
                <w:sz w:val="20"/>
              </w:rPr>
              <w:t>4853,9</w:t>
            </w:r>
          </w:p>
        </w:tc>
      </w:tr>
      <w:tr w:rsidR="00303764" w:rsidRPr="00303764" w14:paraId="628486D1"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52E17C4B"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F6A25E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63E0FC1"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5EF0EFE"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1F1F02B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03B8C5AF" w14:textId="77777777" w:rsidR="00303764" w:rsidRPr="00303764" w:rsidRDefault="00303764" w:rsidP="00303764">
            <w:pPr>
              <w:spacing w:line="240" w:lineRule="auto"/>
              <w:ind w:firstLine="0"/>
              <w:jc w:val="right"/>
              <w:rPr>
                <w:sz w:val="20"/>
              </w:rPr>
            </w:pPr>
            <w:r w:rsidRPr="00303764">
              <w:rPr>
                <w:sz w:val="20"/>
              </w:rPr>
              <w:t>4804,8</w:t>
            </w:r>
          </w:p>
        </w:tc>
      </w:tr>
      <w:tr w:rsidR="00303764" w:rsidRPr="00303764" w14:paraId="3B5E8FA0"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1134DB44"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33CC834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7D58194"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64D8E07B"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6F28C717"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0A6AB997" w14:textId="77777777" w:rsidR="00303764" w:rsidRPr="00303764" w:rsidRDefault="00303764" w:rsidP="00303764">
            <w:pPr>
              <w:spacing w:line="240" w:lineRule="auto"/>
              <w:ind w:firstLine="0"/>
              <w:jc w:val="right"/>
              <w:rPr>
                <w:sz w:val="20"/>
              </w:rPr>
            </w:pPr>
            <w:r w:rsidRPr="00303764">
              <w:rPr>
                <w:sz w:val="20"/>
              </w:rPr>
              <w:t>4706,6</w:t>
            </w:r>
          </w:p>
        </w:tc>
      </w:tr>
      <w:tr w:rsidR="00303764" w:rsidRPr="00303764" w14:paraId="4DB769FE"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35B8C8B0" w14:textId="77777777" w:rsidR="00303764" w:rsidRPr="00303764" w:rsidRDefault="00303764" w:rsidP="00303764">
            <w:pPr>
              <w:spacing w:line="240" w:lineRule="auto"/>
              <w:ind w:firstLine="0"/>
              <w:jc w:val="left"/>
              <w:rPr>
                <w:sz w:val="20"/>
              </w:rPr>
            </w:pPr>
            <w:r w:rsidRPr="00303764">
              <w:rPr>
                <w:sz w:val="20"/>
              </w:rPr>
              <w:t>Субсидии автономным учреждениям</w:t>
            </w:r>
          </w:p>
        </w:tc>
        <w:tc>
          <w:tcPr>
            <w:tcW w:w="580" w:type="dxa"/>
            <w:tcBorders>
              <w:top w:val="nil"/>
              <w:left w:val="nil"/>
              <w:bottom w:val="single" w:sz="4" w:space="0" w:color="auto"/>
              <w:right w:val="single" w:sz="4" w:space="0" w:color="auto"/>
            </w:tcBorders>
            <w:shd w:val="clear" w:color="000000" w:fill="FFFFFF"/>
            <w:hideMark/>
          </w:tcPr>
          <w:p w14:paraId="0CF7E06E"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C69A34C"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1BAA4B17"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6F0F78D6" w14:textId="77777777" w:rsidR="00303764" w:rsidRPr="00303764" w:rsidRDefault="00303764" w:rsidP="00303764">
            <w:pPr>
              <w:spacing w:line="240" w:lineRule="auto"/>
              <w:ind w:firstLine="0"/>
              <w:jc w:val="center"/>
              <w:rPr>
                <w:sz w:val="20"/>
              </w:rPr>
            </w:pPr>
            <w:r w:rsidRPr="00303764">
              <w:rPr>
                <w:sz w:val="20"/>
              </w:rPr>
              <w:t>620</w:t>
            </w:r>
          </w:p>
        </w:tc>
        <w:tc>
          <w:tcPr>
            <w:tcW w:w="1500" w:type="dxa"/>
            <w:tcBorders>
              <w:top w:val="nil"/>
              <w:left w:val="nil"/>
              <w:bottom w:val="single" w:sz="4" w:space="0" w:color="auto"/>
              <w:right w:val="single" w:sz="4" w:space="0" w:color="auto"/>
            </w:tcBorders>
            <w:shd w:val="clear" w:color="000000" w:fill="FFFFFF"/>
            <w:hideMark/>
          </w:tcPr>
          <w:p w14:paraId="3F9B8E85" w14:textId="77777777" w:rsidR="00303764" w:rsidRPr="00303764" w:rsidRDefault="00303764" w:rsidP="00303764">
            <w:pPr>
              <w:spacing w:line="240" w:lineRule="auto"/>
              <w:ind w:firstLine="0"/>
              <w:jc w:val="right"/>
              <w:rPr>
                <w:sz w:val="20"/>
              </w:rPr>
            </w:pPr>
            <w:r w:rsidRPr="00303764">
              <w:rPr>
                <w:sz w:val="20"/>
              </w:rPr>
              <w:t>49,1</w:t>
            </w:r>
          </w:p>
        </w:tc>
      </w:tr>
      <w:tr w:rsidR="00303764" w:rsidRPr="00303764" w14:paraId="1FB5F88A" w14:textId="77777777" w:rsidTr="00303764">
        <w:trPr>
          <w:trHeight w:val="828"/>
        </w:trPr>
        <w:tc>
          <w:tcPr>
            <w:tcW w:w="4640" w:type="dxa"/>
            <w:tcBorders>
              <w:top w:val="nil"/>
              <w:left w:val="single" w:sz="4" w:space="0" w:color="auto"/>
              <w:bottom w:val="single" w:sz="4" w:space="0" w:color="auto"/>
              <w:right w:val="single" w:sz="4" w:space="0" w:color="auto"/>
            </w:tcBorders>
            <w:shd w:val="clear" w:color="000000" w:fill="FFFFFF"/>
            <w:hideMark/>
          </w:tcPr>
          <w:p w14:paraId="106A21C6" w14:textId="77777777" w:rsidR="00303764" w:rsidRPr="00303764" w:rsidRDefault="00303764" w:rsidP="00303764">
            <w:pPr>
              <w:spacing w:line="240" w:lineRule="auto"/>
              <w:ind w:firstLine="0"/>
              <w:jc w:val="left"/>
              <w:rPr>
                <w:sz w:val="20"/>
              </w:rPr>
            </w:pPr>
            <w:r w:rsidRPr="00303764">
              <w:rPr>
                <w:sz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80" w:type="dxa"/>
            <w:tcBorders>
              <w:top w:val="nil"/>
              <w:left w:val="nil"/>
              <w:bottom w:val="single" w:sz="4" w:space="0" w:color="auto"/>
              <w:right w:val="single" w:sz="4" w:space="0" w:color="auto"/>
            </w:tcBorders>
            <w:shd w:val="clear" w:color="000000" w:fill="FFFFFF"/>
            <w:hideMark/>
          </w:tcPr>
          <w:p w14:paraId="529E5D01"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062D26C"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0A2F31A9"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4F90CB41" w14:textId="77777777" w:rsidR="00303764" w:rsidRPr="00303764" w:rsidRDefault="00303764" w:rsidP="00303764">
            <w:pPr>
              <w:spacing w:line="240" w:lineRule="auto"/>
              <w:ind w:firstLine="0"/>
              <w:jc w:val="center"/>
              <w:rPr>
                <w:sz w:val="20"/>
              </w:rPr>
            </w:pPr>
            <w:r w:rsidRPr="00303764">
              <w:rPr>
                <w:sz w:val="20"/>
              </w:rPr>
              <w:t>630</w:t>
            </w:r>
          </w:p>
        </w:tc>
        <w:tc>
          <w:tcPr>
            <w:tcW w:w="1500" w:type="dxa"/>
            <w:tcBorders>
              <w:top w:val="nil"/>
              <w:left w:val="nil"/>
              <w:bottom w:val="single" w:sz="4" w:space="0" w:color="auto"/>
              <w:right w:val="single" w:sz="4" w:space="0" w:color="auto"/>
            </w:tcBorders>
            <w:shd w:val="clear" w:color="000000" w:fill="FFFFFF"/>
            <w:hideMark/>
          </w:tcPr>
          <w:p w14:paraId="00D2528F" w14:textId="77777777" w:rsidR="00303764" w:rsidRPr="00303764" w:rsidRDefault="00303764" w:rsidP="00303764">
            <w:pPr>
              <w:spacing w:line="240" w:lineRule="auto"/>
              <w:ind w:firstLine="0"/>
              <w:jc w:val="right"/>
              <w:rPr>
                <w:sz w:val="20"/>
              </w:rPr>
            </w:pPr>
            <w:r w:rsidRPr="00303764">
              <w:rPr>
                <w:sz w:val="20"/>
              </w:rPr>
              <w:t>49,1</w:t>
            </w:r>
          </w:p>
        </w:tc>
      </w:tr>
      <w:tr w:rsidR="00303764" w:rsidRPr="00303764" w14:paraId="332EA8FA" w14:textId="77777777" w:rsidTr="00303764">
        <w:trPr>
          <w:trHeight w:val="300"/>
        </w:trPr>
        <w:tc>
          <w:tcPr>
            <w:tcW w:w="4640" w:type="dxa"/>
            <w:tcBorders>
              <w:top w:val="nil"/>
              <w:left w:val="single" w:sz="4" w:space="0" w:color="000000"/>
              <w:bottom w:val="single" w:sz="4" w:space="0" w:color="000000"/>
              <w:right w:val="single" w:sz="4" w:space="0" w:color="000000"/>
            </w:tcBorders>
            <w:shd w:val="clear" w:color="FFFFFF" w:fill="FFFFFF"/>
            <w:hideMark/>
          </w:tcPr>
          <w:p w14:paraId="230C8FA4"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80" w:type="dxa"/>
            <w:tcBorders>
              <w:top w:val="nil"/>
              <w:left w:val="nil"/>
              <w:bottom w:val="single" w:sz="4" w:space="0" w:color="auto"/>
              <w:right w:val="single" w:sz="4" w:space="0" w:color="auto"/>
            </w:tcBorders>
            <w:shd w:val="clear" w:color="000000" w:fill="FFFFFF"/>
            <w:hideMark/>
          </w:tcPr>
          <w:p w14:paraId="33EF4CD3"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E630C5C"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38DE157A"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3AEAC8B4" w14:textId="77777777" w:rsidR="00303764" w:rsidRPr="00303764" w:rsidRDefault="00303764" w:rsidP="00303764">
            <w:pPr>
              <w:spacing w:line="240" w:lineRule="auto"/>
              <w:ind w:firstLine="0"/>
              <w:jc w:val="center"/>
              <w:rPr>
                <w:sz w:val="20"/>
              </w:rPr>
            </w:pPr>
            <w:r w:rsidRPr="00303764">
              <w:rPr>
                <w:sz w:val="20"/>
              </w:rPr>
              <w:t>800</w:t>
            </w:r>
          </w:p>
        </w:tc>
        <w:tc>
          <w:tcPr>
            <w:tcW w:w="1500" w:type="dxa"/>
            <w:tcBorders>
              <w:top w:val="nil"/>
              <w:left w:val="nil"/>
              <w:bottom w:val="single" w:sz="4" w:space="0" w:color="auto"/>
              <w:right w:val="single" w:sz="4" w:space="0" w:color="auto"/>
            </w:tcBorders>
            <w:shd w:val="clear" w:color="000000" w:fill="FFFFFF"/>
            <w:hideMark/>
          </w:tcPr>
          <w:p w14:paraId="5C2283FF" w14:textId="77777777" w:rsidR="00303764" w:rsidRPr="00303764" w:rsidRDefault="00303764" w:rsidP="00303764">
            <w:pPr>
              <w:spacing w:line="240" w:lineRule="auto"/>
              <w:ind w:firstLine="0"/>
              <w:jc w:val="right"/>
              <w:rPr>
                <w:sz w:val="20"/>
              </w:rPr>
            </w:pPr>
            <w:r w:rsidRPr="00303764">
              <w:rPr>
                <w:sz w:val="20"/>
              </w:rPr>
              <w:t>49,1</w:t>
            </w:r>
          </w:p>
        </w:tc>
      </w:tr>
      <w:tr w:rsidR="00303764" w:rsidRPr="00303764" w14:paraId="16AC12F4" w14:textId="77777777" w:rsidTr="00303764">
        <w:trPr>
          <w:trHeight w:val="1080"/>
        </w:trPr>
        <w:tc>
          <w:tcPr>
            <w:tcW w:w="4640" w:type="dxa"/>
            <w:tcBorders>
              <w:top w:val="nil"/>
              <w:left w:val="single" w:sz="4" w:space="0" w:color="000000"/>
              <w:bottom w:val="single" w:sz="4" w:space="0" w:color="000000"/>
              <w:right w:val="single" w:sz="4" w:space="0" w:color="000000"/>
            </w:tcBorders>
            <w:shd w:val="clear" w:color="FFFFFF" w:fill="FFFFFF"/>
            <w:hideMark/>
          </w:tcPr>
          <w:p w14:paraId="20154268" w14:textId="77777777" w:rsidR="00303764" w:rsidRPr="00303764" w:rsidRDefault="00303764" w:rsidP="00303764">
            <w:pPr>
              <w:spacing w:line="240" w:lineRule="auto"/>
              <w:ind w:firstLine="0"/>
              <w:jc w:val="left"/>
              <w:rPr>
                <w:color w:val="000000"/>
                <w:sz w:val="20"/>
              </w:rPr>
            </w:pPr>
            <w:r w:rsidRPr="00303764">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0" w:type="dxa"/>
            <w:tcBorders>
              <w:top w:val="nil"/>
              <w:left w:val="nil"/>
              <w:bottom w:val="single" w:sz="4" w:space="0" w:color="auto"/>
              <w:right w:val="single" w:sz="4" w:space="0" w:color="auto"/>
            </w:tcBorders>
            <w:shd w:val="clear" w:color="000000" w:fill="FFFFFF"/>
            <w:hideMark/>
          </w:tcPr>
          <w:p w14:paraId="6AA1637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C72150A"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F9DF2AE"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7973D313" w14:textId="77777777" w:rsidR="00303764" w:rsidRPr="00303764" w:rsidRDefault="00303764" w:rsidP="00303764">
            <w:pPr>
              <w:spacing w:line="240" w:lineRule="auto"/>
              <w:ind w:firstLine="0"/>
              <w:jc w:val="center"/>
              <w:rPr>
                <w:sz w:val="20"/>
              </w:rPr>
            </w:pPr>
            <w:r w:rsidRPr="00303764">
              <w:rPr>
                <w:sz w:val="20"/>
              </w:rPr>
              <w:t>810</w:t>
            </w:r>
          </w:p>
        </w:tc>
        <w:tc>
          <w:tcPr>
            <w:tcW w:w="1500" w:type="dxa"/>
            <w:tcBorders>
              <w:top w:val="nil"/>
              <w:left w:val="nil"/>
              <w:bottom w:val="single" w:sz="4" w:space="0" w:color="auto"/>
              <w:right w:val="single" w:sz="4" w:space="0" w:color="auto"/>
            </w:tcBorders>
            <w:shd w:val="clear" w:color="000000" w:fill="FFFFFF"/>
            <w:hideMark/>
          </w:tcPr>
          <w:p w14:paraId="6B75863F" w14:textId="77777777" w:rsidR="00303764" w:rsidRPr="00303764" w:rsidRDefault="00303764" w:rsidP="00303764">
            <w:pPr>
              <w:spacing w:line="240" w:lineRule="auto"/>
              <w:ind w:firstLine="0"/>
              <w:jc w:val="right"/>
              <w:rPr>
                <w:sz w:val="20"/>
              </w:rPr>
            </w:pPr>
            <w:r w:rsidRPr="00303764">
              <w:rPr>
                <w:sz w:val="20"/>
              </w:rPr>
              <w:t>49,1</w:t>
            </w:r>
          </w:p>
        </w:tc>
      </w:tr>
      <w:tr w:rsidR="00303764" w:rsidRPr="00303764" w14:paraId="095025E8"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625FDC0D" w14:textId="77777777" w:rsidR="00303764" w:rsidRPr="00303764" w:rsidRDefault="00303764" w:rsidP="00303764">
            <w:pPr>
              <w:spacing w:line="240" w:lineRule="auto"/>
              <w:ind w:firstLine="0"/>
              <w:rPr>
                <w:b/>
                <w:bCs/>
                <w:sz w:val="20"/>
              </w:rPr>
            </w:pPr>
            <w:r w:rsidRPr="00303764">
              <w:rPr>
                <w:b/>
                <w:bCs/>
                <w:sz w:val="20"/>
              </w:rPr>
              <w:t xml:space="preserve">Молодежная политика </w:t>
            </w:r>
          </w:p>
        </w:tc>
        <w:tc>
          <w:tcPr>
            <w:tcW w:w="580" w:type="dxa"/>
            <w:tcBorders>
              <w:top w:val="nil"/>
              <w:left w:val="nil"/>
              <w:bottom w:val="single" w:sz="4" w:space="0" w:color="auto"/>
              <w:right w:val="single" w:sz="4" w:space="0" w:color="auto"/>
            </w:tcBorders>
            <w:shd w:val="clear" w:color="000000" w:fill="FFFFFF"/>
            <w:hideMark/>
          </w:tcPr>
          <w:p w14:paraId="1289CE85" w14:textId="77777777" w:rsidR="00303764" w:rsidRPr="00303764" w:rsidRDefault="00303764" w:rsidP="00303764">
            <w:pPr>
              <w:spacing w:line="240" w:lineRule="auto"/>
              <w:ind w:firstLine="0"/>
              <w:rPr>
                <w:b/>
                <w:bCs/>
                <w:sz w:val="20"/>
              </w:rPr>
            </w:pPr>
            <w:r w:rsidRPr="00303764">
              <w:rPr>
                <w:b/>
                <w:bCs/>
                <w:sz w:val="20"/>
              </w:rPr>
              <w:t>07</w:t>
            </w:r>
          </w:p>
        </w:tc>
        <w:tc>
          <w:tcPr>
            <w:tcW w:w="420" w:type="dxa"/>
            <w:tcBorders>
              <w:top w:val="nil"/>
              <w:left w:val="nil"/>
              <w:bottom w:val="single" w:sz="4" w:space="0" w:color="auto"/>
              <w:right w:val="single" w:sz="4" w:space="0" w:color="auto"/>
            </w:tcBorders>
            <w:shd w:val="clear" w:color="000000" w:fill="FFFFFF"/>
            <w:hideMark/>
          </w:tcPr>
          <w:p w14:paraId="4BC47817" w14:textId="77777777" w:rsidR="00303764" w:rsidRPr="00303764" w:rsidRDefault="00303764" w:rsidP="00303764">
            <w:pPr>
              <w:spacing w:line="240" w:lineRule="auto"/>
              <w:ind w:firstLine="0"/>
              <w:rPr>
                <w:b/>
                <w:bCs/>
                <w:sz w:val="20"/>
              </w:rPr>
            </w:pPr>
            <w:r w:rsidRPr="00303764">
              <w:rPr>
                <w:b/>
                <w:bCs/>
                <w:sz w:val="20"/>
              </w:rPr>
              <w:t>07</w:t>
            </w:r>
          </w:p>
        </w:tc>
        <w:tc>
          <w:tcPr>
            <w:tcW w:w="1340" w:type="dxa"/>
            <w:tcBorders>
              <w:top w:val="nil"/>
              <w:left w:val="nil"/>
              <w:bottom w:val="single" w:sz="4" w:space="0" w:color="auto"/>
              <w:right w:val="single" w:sz="4" w:space="0" w:color="auto"/>
            </w:tcBorders>
            <w:shd w:val="clear" w:color="000000" w:fill="FFFFFF"/>
            <w:hideMark/>
          </w:tcPr>
          <w:p w14:paraId="4B3FF7E6"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701621D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C1C6B61" w14:textId="77777777" w:rsidR="00303764" w:rsidRPr="00303764" w:rsidRDefault="00303764" w:rsidP="00303764">
            <w:pPr>
              <w:spacing w:line="240" w:lineRule="auto"/>
              <w:ind w:firstLine="0"/>
              <w:jc w:val="right"/>
              <w:rPr>
                <w:b/>
                <w:bCs/>
                <w:sz w:val="20"/>
              </w:rPr>
            </w:pPr>
            <w:r w:rsidRPr="00303764">
              <w:rPr>
                <w:b/>
                <w:bCs/>
                <w:sz w:val="20"/>
              </w:rPr>
              <w:t>37940,6</w:t>
            </w:r>
          </w:p>
        </w:tc>
      </w:tr>
      <w:tr w:rsidR="00303764" w:rsidRPr="00303764" w14:paraId="60E989B3"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62CAFB90" w14:textId="77777777" w:rsidR="00303764" w:rsidRPr="00303764" w:rsidRDefault="00303764" w:rsidP="00303764">
            <w:pPr>
              <w:spacing w:line="240" w:lineRule="auto"/>
              <w:ind w:firstLine="0"/>
              <w:rPr>
                <w:sz w:val="20"/>
              </w:rPr>
            </w:pPr>
            <w:r w:rsidRPr="00303764">
              <w:rPr>
                <w:sz w:val="20"/>
              </w:rPr>
              <w:t>Мероприятия в области молодежной политики</w:t>
            </w:r>
          </w:p>
        </w:tc>
        <w:tc>
          <w:tcPr>
            <w:tcW w:w="580" w:type="dxa"/>
            <w:tcBorders>
              <w:top w:val="nil"/>
              <w:left w:val="nil"/>
              <w:bottom w:val="single" w:sz="4" w:space="0" w:color="auto"/>
              <w:right w:val="single" w:sz="4" w:space="0" w:color="auto"/>
            </w:tcBorders>
            <w:shd w:val="clear" w:color="000000" w:fill="FFFFFF"/>
            <w:hideMark/>
          </w:tcPr>
          <w:p w14:paraId="2021ABB1"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6C459C0"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75B3FA48" w14:textId="77777777" w:rsidR="00303764" w:rsidRPr="00303764" w:rsidRDefault="00303764" w:rsidP="00303764">
            <w:pPr>
              <w:spacing w:line="240" w:lineRule="auto"/>
              <w:ind w:firstLine="0"/>
              <w:rPr>
                <w:sz w:val="20"/>
              </w:rPr>
            </w:pPr>
            <w:r w:rsidRPr="00303764">
              <w:rPr>
                <w:sz w:val="20"/>
              </w:rPr>
              <w:t>0000043102</w:t>
            </w:r>
          </w:p>
        </w:tc>
        <w:tc>
          <w:tcPr>
            <w:tcW w:w="580" w:type="dxa"/>
            <w:tcBorders>
              <w:top w:val="nil"/>
              <w:left w:val="nil"/>
              <w:bottom w:val="single" w:sz="4" w:space="0" w:color="auto"/>
              <w:right w:val="single" w:sz="4" w:space="0" w:color="auto"/>
            </w:tcBorders>
            <w:shd w:val="clear" w:color="000000" w:fill="FFFFFF"/>
            <w:hideMark/>
          </w:tcPr>
          <w:p w14:paraId="14958CB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8438246" w14:textId="77777777" w:rsidR="00303764" w:rsidRPr="00303764" w:rsidRDefault="00303764" w:rsidP="00303764">
            <w:pPr>
              <w:spacing w:line="240" w:lineRule="auto"/>
              <w:ind w:firstLine="0"/>
              <w:jc w:val="right"/>
              <w:rPr>
                <w:sz w:val="20"/>
              </w:rPr>
            </w:pPr>
            <w:r w:rsidRPr="00303764">
              <w:rPr>
                <w:sz w:val="20"/>
              </w:rPr>
              <w:t>80,0</w:t>
            </w:r>
          </w:p>
        </w:tc>
      </w:tr>
      <w:tr w:rsidR="00303764" w:rsidRPr="00303764" w14:paraId="733E29D4"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7A5482C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72AC61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EFE5578"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5E21B2C3" w14:textId="77777777" w:rsidR="00303764" w:rsidRPr="00303764" w:rsidRDefault="00303764" w:rsidP="00303764">
            <w:pPr>
              <w:spacing w:line="240" w:lineRule="auto"/>
              <w:ind w:firstLine="0"/>
              <w:rPr>
                <w:sz w:val="20"/>
              </w:rPr>
            </w:pPr>
            <w:r w:rsidRPr="00303764">
              <w:rPr>
                <w:sz w:val="20"/>
              </w:rPr>
              <w:t>0000043102</w:t>
            </w:r>
          </w:p>
        </w:tc>
        <w:tc>
          <w:tcPr>
            <w:tcW w:w="580" w:type="dxa"/>
            <w:tcBorders>
              <w:top w:val="nil"/>
              <w:left w:val="nil"/>
              <w:bottom w:val="single" w:sz="4" w:space="0" w:color="auto"/>
              <w:right w:val="single" w:sz="4" w:space="0" w:color="auto"/>
            </w:tcBorders>
            <w:shd w:val="clear" w:color="000000" w:fill="FFFFFF"/>
            <w:hideMark/>
          </w:tcPr>
          <w:p w14:paraId="4DD3B855"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4E537862" w14:textId="77777777" w:rsidR="00303764" w:rsidRPr="00303764" w:rsidRDefault="00303764" w:rsidP="00303764">
            <w:pPr>
              <w:spacing w:line="240" w:lineRule="auto"/>
              <w:ind w:firstLine="0"/>
              <w:jc w:val="right"/>
              <w:rPr>
                <w:sz w:val="20"/>
              </w:rPr>
            </w:pPr>
            <w:r w:rsidRPr="00303764">
              <w:rPr>
                <w:sz w:val="20"/>
              </w:rPr>
              <w:t>80,0</w:t>
            </w:r>
          </w:p>
        </w:tc>
      </w:tr>
      <w:tr w:rsidR="00303764" w:rsidRPr="00303764" w14:paraId="21CC41A4"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32D7AF3D" w14:textId="77777777" w:rsidR="00303764" w:rsidRPr="00303764" w:rsidRDefault="00303764" w:rsidP="00303764">
            <w:pPr>
              <w:spacing w:line="240" w:lineRule="auto"/>
              <w:ind w:firstLine="0"/>
              <w:rPr>
                <w:color w:val="000000"/>
                <w:sz w:val="20"/>
              </w:rPr>
            </w:pPr>
            <w:r w:rsidRPr="00303764">
              <w:rPr>
                <w:color w:val="000000"/>
                <w:sz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76A8F81"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E100142"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770D200F" w14:textId="77777777" w:rsidR="00303764" w:rsidRPr="00303764" w:rsidRDefault="00303764" w:rsidP="00303764">
            <w:pPr>
              <w:spacing w:line="240" w:lineRule="auto"/>
              <w:ind w:firstLine="0"/>
              <w:rPr>
                <w:sz w:val="20"/>
              </w:rPr>
            </w:pPr>
            <w:r w:rsidRPr="00303764">
              <w:rPr>
                <w:sz w:val="20"/>
              </w:rPr>
              <w:t>0000043102</w:t>
            </w:r>
          </w:p>
        </w:tc>
        <w:tc>
          <w:tcPr>
            <w:tcW w:w="580" w:type="dxa"/>
            <w:tcBorders>
              <w:top w:val="nil"/>
              <w:left w:val="nil"/>
              <w:bottom w:val="single" w:sz="4" w:space="0" w:color="auto"/>
              <w:right w:val="single" w:sz="4" w:space="0" w:color="auto"/>
            </w:tcBorders>
            <w:shd w:val="clear" w:color="000000" w:fill="FFFFFF"/>
            <w:hideMark/>
          </w:tcPr>
          <w:p w14:paraId="4D93CC9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A1DBC44" w14:textId="77777777" w:rsidR="00303764" w:rsidRPr="00303764" w:rsidRDefault="00303764" w:rsidP="00303764">
            <w:pPr>
              <w:spacing w:line="240" w:lineRule="auto"/>
              <w:ind w:firstLine="0"/>
              <w:jc w:val="right"/>
              <w:rPr>
                <w:sz w:val="20"/>
              </w:rPr>
            </w:pPr>
            <w:r w:rsidRPr="00303764">
              <w:rPr>
                <w:sz w:val="20"/>
              </w:rPr>
              <w:t>80,0</w:t>
            </w:r>
          </w:p>
        </w:tc>
      </w:tr>
      <w:tr w:rsidR="00303764" w:rsidRPr="00303764" w14:paraId="68D2B669"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33FEE840" w14:textId="77777777" w:rsidR="00303764" w:rsidRPr="00303764" w:rsidRDefault="00303764" w:rsidP="00303764">
            <w:pPr>
              <w:spacing w:line="240" w:lineRule="auto"/>
              <w:ind w:firstLine="0"/>
              <w:jc w:val="left"/>
              <w:rPr>
                <w:color w:val="000000"/>
                <w:sz w:val="20"/>
              </w:rPr>
            </w:pPr>
            <w:r w:rsidRPr="00303764">
              <w:rPr>
                <w:color w:val="000000"/>
                <w:sz w:val="20"/>
              </w:rPr>
              <w:t>Мероприятия по проведению оздоровительной кампании детей</w:t>
            </w:r>
          </w:p>
        </w:tc>
        <w:tc>
          <w:tcPr>
            <w:tcW w:w="580" w:type="dxa"/>
            <w:tcBorders>
              <w:top w:val="nil"/>
              <w:left w:val="nil"/>
              <w:bottom w:val="single" w:sz="4" w:space="0" w:color="auto"/>
              <w:right w:val="single" w:sz="4" w:space="0" w:color="auto"/>
            </w:tcBorders>
            <w:shd w:val="clear" w:color="000000" w:fill="FFFFFF"/>
            <w:hideMark/>
          </w:tcPr>
          <w:p w14:paraId="5520B784"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32D1BBE"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548E2B3A" w14:textId="77777777" w:rsidR="00303764" w:rsidRPr="00303764" w:rsidRDefault="00303764" w:rsidP="00303764">
            <w:pPr>
              <w:spacing w:line="240" w:lineRule="auto"/>
              <w:ind w:firstLine="0"/>
              <w:rPr>
                <w:sz w:val="20"/>
              </w:rPr>
            </w:pPr>
            <w:r w:rsidRPr="00303764">
              <w:rPr>
                <w:sz w:val="20"/>
              </w:rPr>
              <w:t>0000043200</w:t>
            </w:r>
          </w:p>
        </w:tc>
        <w:tc>
          <w:tcPr>
            <w:tcW w:w="580" w:type="dxa"/>
            <w:tcBorders>
              <w:top w:val="nil"/>
              <w:left w:val="nil"/>
              <w:bottom w:val="single" w:sz="4" w:space="0" w:color="auto"/>
              <w:right w:val="single" w:sz="4" w:space="0" w:color="auto"/>
            </w:tcBorders>
            <w:shd w:val="clear" w:color="000000" w:fill="FFFFFF"/>
            <w:hideMark/>
          </w:tcPr>
          <w:p w14:paraId="6D1D3CC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5B200BB" w14:textId="77777777" w:rsidR="00303764" w:rsidRPr="00303764" w:rsidRDefault="00303764" w:rsidP="00303764">
            <w:pPr>
              <w:spacing w:line="240" w:lineRule="auto"/>
              <w:ind w:firstLine="0"/>
              <w:jc w:val="right"/>
              <w:rPr>
                <w:sz w:val="20"/>
              </w:rPr>
            </w:pPr>
            <w:r w:rsidRPr="00303764">
              <w:rPr>
                <w:sz w:val="20"/>
              </w:rPr>
              <w:t>37860,6</w:t>
            </w:r>
          </w:p>
        </w:tc>
      </w:tr>
      <w:tr w:rsidR="00303764" w:rsidRPr="00303764" w14:paraId="4C1E9C9D"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76ACC7FD"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5D8119B0"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CC35A9E"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2D782588" w14:textId="77777777" w:rsidR="00303764" w:rsidRPr="00303764" w:rsidRDefault="00303764" w:rsidP="00303764">
            <w:pPr>
              <w:spacing w:line="240" w:lineRule="auto"/>
              <w:ind w:firstLine="0"/>
              <w:rPr>
                <w:sz w:val="20"/>
              </w:rPr>
            </w:pPr>
            <w:r w:rsidRPr="00303764">
              <w:rPr>
                <w:sz w:val="20"/>
              </w:rPr>
              <w:t>0000043299</w:t>
            </w:r>
          </w:p>
        </w:tc>
        <w:tc>
          <w:tcPr>
            <w:tcW w:w="580" w:type="dxa"/>
            <w:tcBorders>
              <w:top w:val="nil"/>
              <w:left w:val="nil"/>
              <w:bottom w:val="single" w:sz="4" w:space="0" w:color="auto"/>
              <w:right w:val="single" w:sz="4" w:space="0" w:color="auto"/>
            </w:tcBorders>
            <w:shd w:val="clear" w:color="000000" w:fill="FFFFFF"/>
            <w:hideMark/>
          </w:tcPr>
          <w:p w14:paraId="7544ACD7"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6A7BD86" w14:textId="77777777" w:rsidR="00303764" w:rsidRPr="00303764" w:rsidRDefault="00303764" w:rsidP="00303764">
            <w:pPr>
              <w:spacing w:line="240" w:lineRule="auto"/>
              <w:ind w:firstLine="0"/>
              <w:jc w:val="right"/>
              <w:rPr>
                <w:sz w:val="20"/>
              </w:rPr>
            </w:pPr>
            <w:r w:rsidRPr="00303764">
              <w:rPr>
                <w:sz w:val="20"/>
              </w:rPr>
              <w:t>37860,6</w:t>
            </w:r>
          </w:p>
        </w:tc>
      </w:tr>
      <w:tr w:rsidR="00303764" w:rsidRPr="00303764" w14:paraId="08DEAC18" w14:textId="77777777" w:rsidTr="00303764">
        <w:trPr>
          <w:trHeight w:val="612"/>
        </w:trPr>
        <w:tc>
          <w:tcPr>
            <w:tcW w:w="4640" w:type="dxa"/>
            <w:tcBorders>
              <w:top w:val="nil"/>
              <w:left w:val="single" w:sz="4" w:space="0" w:color="auto"/>
              <w:bottom w:val="single" w:sz="4" w:space="0" w:color="auto"/>
              <w:right w:val="single" w:sz="4" w:space="0" w:color="auto"/>
            </w:tcBorders>
            <w:shd w:val="clear" w:color="000000" w:fill="FFFFFF"/>
            <w:hideMark/>
          </w:tcPr>
          <w:p w14:paraId="4D6B123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1FA5D5DE"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80A66FD"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021DBA60" w14:textId="77777777" w:rsidR="00303764" w:rsidRPr="00303764" w:rsidRDefault="00303764" w:rsidP="00303764">
            <w:pPr>
              <w:spacing w:line="240" w:lineRule="auto"/>
              <w:ind w:firstLine="0"/>
              <w:rPr>
                <w:sz w:val="20"/>
              </w:rPr>
            </w:pPr>
            <w:r w:rsidRPr="00303764">
              <w:rPr>
                <w:sz w:val="20"/>
              </w:rPr>
              <w:t>0000043299</w:t>
            </w:r>
          </w:p>
        </w:tc>
        <w:tc>
          <w:tcPr>
            <w:tcW w:w="580" w:type="dxa"/>
            <w:tcBorders>
              <w:top w:val="nil"/>
              <w:left w:val="nil"/>
              <w:bottom w:val="single" w:sz="4" w:space="0" w:color="auto"/>
              <w:right w:val="single" w:sz="4" w:space="0" w:color="auto"/>
            </w:tcBorders>
            <w:shd w:val="clear" w:color="000000" w:fill="FFFFFF"/>
            <w:hideMark/>
          </w:tcPr>
          <w:p w14:paraId="4983ACC5"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5B87EEBD" w14:textId="77777777" w:rsidR="00303764" w:rsidRPr="00303764" w:rsidRDefault="00303764" w:rsidP="00303764">
            <w:pPr>
              <w:spacing w:line="240" w:lineRule="auto"/>
              <w:ind w:firstLine="0"/>
              <w:jc w:val="right"/>
              <w:rPr>
                <w:sz w:val="20"/>
              </w:rPr>
            </w:pPr>
            <w:r w:rsidRPr="00303764">
              <w:rPr>
                <w:sz w:val="20"/>
              </w:rPr>
              <w:t>34000,0</w:t>
            </w:r>
          </w:p>
        </w:tc>
      </w:tr>
      <w:tr w:rsidR="00303764" w:rsidRPr="00303764" w14:paraId="102F7811"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617CC99E"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B4F9562"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722820F"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51E4286E" w14:textId="77777777" w:rsidR="00303764" w:rsidRPr="00303764" w:rsidRDefault="00303764" w:rsidP="00303764">
            <w:pPr>
              <w:spacing w:line="240" w:lineRule="auto"/>
              <w:ind w:firstLine="0"/>
              <w:rPr>
                <w:sz w:val="20"/>
              </w:rPr>
            </w:pPr>
            <w:r w:rsidRPr="00303764">
              <w:rPr>
                <w:sz w:val="20"/>
              </w:rPr>
              <w:t>0000043299</w:t>
            </w:r>
          </w:p>
        </w:tc>
        <w:tc>
          <w:tcPr>
            <w:tcW w:w="580" w:type="dxa"/>
            <w:tcBorders>
              <w:top w:val="nil"/>
              <w:left w:val="nil"/>
              <w:bottom w:val="single" w:sz="4" w:space="0" w:color="auto"/>
              <w:right w:val="single" w:sz="4" w:space="0" w:color="auto"/>
            </w:tcBorders>
            <w:shd w:val="clear" w:color="000000" w:fill="FFFFFF"/>
            <w:hideMark/>
          </w:tcPr>
          <w:p w14:paraId="38EFD988"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478FA84" w14:textId="77777777" w:rsidR="00303764" w:rsidRPr="00303764" w:rsidRDefault="00303764" w:rsidP="00303764">
            <w:pPr>
              <w:spacing w:line="240" w:lineRule="auto"/>
              <w:ind w:firstLine="0"/>
              <w:jc w:val="right"/>
              <w:rPr>
                <w:sz w:val="20"/>
              </w:rPr>
            </w:pPr>
            <w:r w:rsidRPr="00303764">
              <w:rPr>
                <w:sz w:val="20"/>
              </w:rPr>
              <w:t>34000,0</w:t>
            </w:r>
          </w:p>
        </w:tc>
      </w:tr>
      <w:tr w:rsidR="00303764" w:rsidRPr="00303764" w14:paraId="74DA22E0" w14:textId="77777777" w:rsidTr="00303764">
        <w:trPr>
          <w:trHeight w:val="759"/>
        </w:trPr>
        <w:tc>
          <w:tcPr>
            <w:tcW w:w="4640" w:type="dxa"/>
            <w:tcBorders>
              <w:top w:val="nil"/>
              <w:left w:val="single" w:sz="4" w:space="0" w:color="auto"/>
              <w:bottom w:val="single" w:sz="4" w:space="0" w:color="auto"/>
              <w:right w:val="single" w:sz="4" w:space="0" w:color="auto"/>
            </w:tcBorders>
            <w:shd w:val="clear" w:color="000000" w:fill="FFFFFF"/>
            <w:hideMark/>
          </w:tcPr>
          <w:p w14:paraId="081DDD0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7CB5EA06"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9DFF21F"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4F587889" w14:textId="77777777" w:rsidR="00303764" w:rsidRPr="00303764" w:rsidRDefault="00303764" w:rsidP="00303764">
            <w:pPr>
              <w:spacing w:line="240" w:lineRule="auto"/>
              <w:ind w:firstLine="0"/>
              <w:rPr>
                <w:sz w:val="20"/>
              </w:rPr>
            </w:pPr>
            <w:r w:rsidRPr="00303764">
              <w:rPr>
                <w:sz w:val="20"/>
              </w:rPr>
              <w:t>0000043299</w:t>
            </w:r>
          </w:p>
        </w:tc>
        <w:tc>
          <w:tcPr>
            <w:tcW w:w="580" w:type="dxa"/>
            <w:tcBorders>
              <w:top w:val="nil"/>
              <w:left w:val="nil"/>
              <w:bottom w:val="single" w:sz="4" w:space="0" w:color="auto"/>
              <w:right w:val="single" w:sz="4" w:space="0" w:color="auto"/>
            </w:tcBorders>
            <w:shd w:val="clear" w:color="000000" w:fill="FFFFFF"/>
            <w:hideMark/>
          </w:tcPr>
          <w:p w14:paraId="1015017B"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10E679C5" w14:textId="77777777" w:rsidR="00303764" w:rsidRPr="00303764" w:rsidRDefault="00303764" w:rsidP="00303764">
            <w:pPr>
              <w:spacing w:line="240" w:lineRule="auto"/>
              <w:ind w:firstLine="0"/>
              <w:jc w:val="right"/>
              <w:rPr>
                <w:sz w:val="20"/>
              </w:rPr>
            </w:pPr>
            <w:r w:rsidRPr="00303764">
              <w:rPr>
                <w:sz w:val="20"/>
              </w:rPr>
              <w:t>3860,6</w:t>
            </w:r>
          </w:p>
        </w:tc>
      </w:tr>
      <w:tr w:rsidR="00303764" w:rsidRPr="00303764" w14:paraId="2B72CE0B"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6F78E0EF"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0B5A30E1"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E11EB8D" w14:textId="77777777" w:rsidR="00303764" w:rsidRPr="00303764" w:rsidRDefault="00303764" w:rsidP="00303764">
            <w:pPr>
              <w:spacing w:line="240" w:lineRule="auto"/>
              <w:ind w:firstLine="0"/>
              <w:rPr>
                <w:sz w:val="20"/>
              </w:rPr>
            </w:pPr>
            <w:r w:rsidRPr="00303764">
              <w:rPr>
                <w:sz w:val="20"/>
              </w:rPr>
              <w:t>07</w:t>
            </w:r>
          </w:p>
        </w:tc>
        <w:tc>
          <w:tcPr>
            <w:tcW w:w="1340" w:type="dxa"/>
            <w:tcBorders>
              <w:top w:val="nil"/>
              <w:left w:val="nil"/>
              <w:bottom w:val="single" w:sz="4" w:space="0" w:color="auto"/>
              <w:right w:val="single" w:sz="4" w:space="0" w:color="auto"/>
            </w:tcBorders>
            <w:shd w:val="clear" w:color="000000" w:fill="FFFFFF"/>
            <w:hideMark/>
          </w:tcPr>
          <w:p w14:paraId="30864276" w14:textId="77777777" w:rsidR="00303764" w:rsidRPr="00303764" w:rsidRDefault="00303764" w:rsidP="00303764">
            <w:pPr>
              <w:spacing w:line="240" w:lineRule="auto"/>
              <w:ind w:firstLine="0"/>
              <w:rPr>
                <w:sz w:val="20"/>
              </w:rPr>
            </w:pPr>
            <w:r w:rsidRPr="00303764">
              <w:rPr>
                <w:sz w:val="20"/>
              </w:rPr>
              <w:t>0000043299</w:t>
            </w:r>
          </w:p>
        </w:tc>
        <w:tc>
          <w:tcPr>
            <w:tcW w:w="580" w:type="dxa"/>
            <w:tcBorders>
              <w:top w:val="nil"/>
              <w:left w:val="nil"/>
              <w:bottom w:val="single" w:sz="4" w:space="0" w:color="auto"/>
              <w:right w:val="single" w:sz="4" w:space="0" w:color="auto"/>
            </w:tcBorders>
            <w:shd w:val="clear" w:color="000000" w:fill="FFFFFF"/>
            <w:hideMark/>
          </w:tcPr>
          <w:p w14:paraId="29B07239"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711AC7E0" w14:textId="77777777" w:rsidR="00303764" w:rsidRPr="00303764" w:rsidRDefault="00303764" w:rsidP="00303764">
            <w:pPr>
              <w:spacing w:line="240" w:lineRule="auto"/>
              <w:ind w:firstLine="0"/>
              <w:jc w:val="right"/>
              <w:rPr>
                <w:sz w:val="20"/>
              </w:rPr>
            </w:pPr>
            <w:r w:rsidRPr="00303764">
              <w:rPr>
                <w:sz w:val="20"/>
              </w:rPr>
              <w:t>3860,6</w:t>
            </w:r>
          </w:p>
        </w:tc>
      </w:tr>
      <w:tr w:rsidR="00303764" w:rsidRPr="00303764" w14:paraId="73A1A69E"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6E574499" w14:textId="77777777" w:rsidR="00303764" w:rsidRPr="00303764" w:rsidRDefault="00303764" w:rsidP="00303764">
            <w:pPr>
              <w:spacing w:line="240" w:lineRule="auto"/>
              <w:ind w:firstLine="0"/>
              <w:rPr>
                <w:b/>
                <w:bCs/>
                <w:sz w:val="20"/>
              </w:rPr>
            </w:pPr>
            <w:r w:rsidRPr="00303764">
              <w:rPr>
                <w:b/>
                <w:bCs/>
                <w:sz w:val="20"/>
              </w:rPr>
              <w:t>Другие вопросы в области образования</w:t>
            </w:r>
          </w:p>
        </w:tc>
        <w:tc>
          <w:tcPr>
            <w:tcW w:w="580" w:type="dxa"/>
            <w:tcBorders>
              <w:top w:val="nil"/>
              <w:left w:val="nil"/>
              <w:bottom w:val="single" w:sz="4" w:space="0" w:color="auto"/>
              <w:right w:val="single" w:sz="4" w:space="0" w:color="auto"/>
            </w:tcBorders>
            <w:shd w:val="clear" w:color="000000" w:fill="FFFFFF"/>
            <w:hideMark/>
          </w:tcPr>
          <w:p w14:paraId="24EFA229" w14:textId="77777777" w:rsidR="00303764" w:rsidRPr="00303764" w:rsidRDefault="00303764" w:rsidP="00303764">
            <w:pPr>
              <w:spacing w:line="240" w:lineRule="auto"/>
              <w:ind w:firstLine="0"/>
              <w:rPr>
                <w:b/>
                <w:bCs/>
                <w:sz w:val="20"/>
              </w:rPr>
            </w:pPr>
            <w:r w:rsidRPr="00303764">
              <w:rPr>
                <w:b/>
                <w:bCs/>
                <w:sz w:val="20"/>
              </w:rPr>
              <w:t>07</w:t>
            </w:r>
          </w:p>
        </w:tc>
        <w:tc>
          <w:tcPr>
            <w:tcW w:w="420" w:type="dxa"/>
            <w:tcBorders>
              <w:top w:val="nil"/>
              <w:left w:val="nil"/>
              <w:bottom w:val="single" w:sz="4" w:space="0" w:color="auto"/>
              <w:right w:val="single" w:sz="4" w:space="0" w:color="auto"/>
            </w:tcBorders>
            <w:shd w:val="clear" w:color="000000" w:fill="FFFFFF"/>
            <w:hideMark/>
          </w:tcPr>
          <w:p w14:paraId="182CCD0C" w14:textId="77777777" w:rsidR="00303764" w:rsidRPr="00303764" w:rsidRDefault="00303764" w:rsidP="00303764">
            <w:pPr>
              <w:spacing w:line="240" w:lineRule="auto"/>
              <w:ind w:firstLine="0"/>
              <w:rPr>
                <w:b/>
                <w:bCs/>
                <w:sz w:val="20"/>
              </w:rPr>
            </w:pPr>
            <w:r w:rsidRPr="00303764">
              <w:rPr>
                <w:b/>
                <w:bCs/>
                <w:sz w:val="20"/>
              </w:rPr>
              <w:t>09</w:t>
            </w:r>
          </w:p>
        </w:tc>
        <w:tc>
          <w:tcPr>
            <w:tcW w:w="1340" w:type="dxa"/>
            <w:tcBorders>
              <w:top w:val="nil"/>
              <w:left w:val="nil"/>
              <w:bottom w:val="single" w:sz="4" w:space="0" w:color="auto"/>
              <w:right w:val="single" w:sz="4" w:space="0" w:color="auto"/>
            </w:tcBorders>
            <w:shd w:val="clear" w:color="000000" w:fill="FFFFFF"/>
            <w:hideMark/>
          </w:tcPr>
          <w:p w14:paraId="09C30A26"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1A68FD8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8D377A4" w14:textId="77777777" w:rsidR="00303764" w:rsidRPr="00303764" w:rsidRDefault="00303764" w:rsidP="00303764">
            <w:pPr>
              <w:spacing w:line="240" w:lineRule="auto"/>
              <w:ind w:firstLine="0"/>
              <w:jc w:val="right"/>
              <w:rPr>
                <w:b/>
                <w:bCs/>
                <w:sz w:val="20"/>
              </w:rPr>
            </w:pPr>
            <w:r w:rsidRPr="00303764">
              <w:rPr>
                <w:b/>
                <w:bCs/>
                <w:sz w:val="20"/>
              </w:rPr>
              <w:t>19785,0</w:t>
            </w:r>
          </w:p>
        </w:tc>
      </w:tr>
      <w:tr w:rsidR="00303764" w:rsidRPr="00303764" w14:paraId="190052D9" w14:textId="77777777" w:rsidTr="00303764">
        <w:trPr>
          <w:trHeight w:val="1125"/>
        </w:trPr>
        <w:tc>
          <w:tcPr>
            <w:tcW w:w="4640" w:type="dxa"/>
            <w:tcBorders>
              <w:top w:val="nil"/>
              <w:left w:val="single" w:sz="4" w:space="0" w:color="auto"/>
              <w:bottom w:val="single" w:sz="4" w:space="0" w:color="auto"/>
              <w:right w:val="single" w:sz="4" w:space="0" w:color="auto"/>
            </w:tcBorders>
            <w:shd w:val="clear" w:color="000000" w:fill="FFFFFF"/>
            <w:hideMark/>
          </w:tcPr>
          <w:p w14:paraId="1B81E5A6" w14:textId="77777777" w:rsidR="00303764" w:rsidRPr="00303764" w:rsidRDefault="00303764" w:rsidP="00303764">
            <w:pPr>
              <w:spacing w:line="240" w:lineRule="auto"/>
              <w:ind w:firstLine="0"/>
              <w:rPr>
                <w:sz w:val="20"/>
              </w:rPr>
            </w:pPr>
            <w:r w:rsidRPr="00303764">
              <w:rPr>
                <w:sz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580" w:type="dxa"/>
            <w:tcBorders>
              <w:top w:val="nil"/>
              <w:left w:val="nil"/>
              <w:bottom w:val="single" w:sz="4" w:space="0" w:color="auto"/>
              <w:right w:val="single" w:sz="4" w:space="0" w:color="auto"/>
            </w:tcBorders>
            <w:shd w:val="clear" w:color="000000" w:fill="FFFFFF"/>
            <w:hideMark/>
          </w:tcPr>
          <w:p w14:paraId="6153DAA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8F85890"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1A6A7DFB" w14:textId="77777777" w:rsidR="00303764" w:rsidRPr="00303764" w:rsidRDefault="00303764" w:rsidP="00303764">
            <w:pPr>
              <w:spacing w:line="240" w:lineRule="auto"/>
              <w:ind w:firstLine="0"/>
              <w:rPr>
                <w:sz w:val="20"/>
              </w:rPr>
            </w:pPr>
            <w:r w:rsidRPr="00303764">
              <w:rPr>
                <w:sz w:val="20"/>
              </w:rPr>
              <w:t>0000045200</w:t>
            </w:r>
          </w:p>
        </w:tc>
        <w:tc>
          <w:tcPr>
            <w:tcW w:w="580" w:type="dxa"/>
            <w:tcBorders>
              <w:top w:val="nil"/>
              <w:left w:val="nil"/>
              <w:bottom w:val="single" w:sz="4" w:space="0" w:color="auto"/>
              <w:right w:val="single" w:sz="4" w:space="0" w:color="auto"/>
            </w:tcBorders>
            <w:shd w:val="clear" w:color="000000" w:fill="FFFFFF"/>
            <w:hideMark/>
          </w:tcPr>
          <w:p w14:paraId="026FCEB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65A15BB" w14:textId="77777777" w:rsidR="00303764" w:rsidRPr="00303764" w:rsidRDefault="00303764" w:rsidP="00303764">
            <w:pPr>
              <w:spacing w:line="240" w:lineRule="auto"/>
              <w:ind w:firstLine="0"/>
              <w:jc w:val="right"/>
              <w:rPr>
                <w:sz w:val="20"/>
              </w:rPr>
            </w:pPr>
            <w:r w:rsidRPr="00303764">
              <w:rPr>
                <w:sz w:val="20"/>
              </w:rPr>
              <w:t>6400,5</w:t>
            </w:r>
          </w:p>
        </w:tc>
      </w:tr>
      <w:tr w:rsidR="00303764" w:rsidRPr="00303764" w14:paraId="73579F18"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3C7703E2"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3CDCBFA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BB15F9A"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EAD9366" w14:textId="77777777" w:rsidR="00303764" w:rsidRPr="00303764" w:rsidRDefault="00303764" w:rsidP="00303764">
            <w:pPr>
              <w:spacing w:line="240" w:lineRule="auto"/>
              <w:ind w:firstLine="0"/>
              <w:rPr>
                <w:sz w:val="20"/>
              </w:rPr>
            </w:pPr>
            <w:r w:rsidRPr="00303764">
              <w:rPr>
                <w:sz w:val="20"/>
              </w:rPr>
              <w:t>0000045299</w:t>
            </w:r>
          </w:p>
        </w:tc>
        <w:tc>
          <w:tcPr>
            <w:tcW w:w="580" w:type="dxa"/>
            <w:tcBorders>
              <w:top w:val="nil"/>
              <w:left w:val="nil"/>
              <w:bottom w:val="single" w:sz="4" w:space="0" w:color="auto"/>
              <w:right w:val="single" w:sz="4" w:space="0" w:color="auto"/>
            </w:tcBorders>
            <w:shd w:val="clear" w:color="000000" w:fill="FFFFFF"/>
            <w:hideMark/>
          </w:tcPr>
          <w:p w14:paraId="43FCA505"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E53790C" w14:textId="77777777" w:rsidR="00303764" w:rsidRPr="00303764" w:rsidRDefault="00303764" w:rsidP="00303764">
            <w:pPr>
              <w:spacing w:line="240" w:lineRule="auto"/>
              <w:ind w:firstLine="0"/>
              <w:jc w:val="right"/>
              <w:rPr>
                <w:sz w:val="20"/>
              </w:rPr>
            </w:pPr>
            <w:r w:rsidRPr="00303764">
              <w:rPr>
                <w:sz w:val="20"/>
              </w:rPr>
              <w:t>6400,5</w:t>
            </w:r>
          </w:p>
        </w:tc>
      </w:tr>
      <w:tr w:rsidR="00303764" w:rsidRPr="00303764" w14:paraId="70F267B9" w14:textId="77777777" w:rsidTr="00303764">
        <w:trPr>
          <w:trHeight w:val="1356"/>
        </w:trPr>
        <w:tc>
          <w:tcPr>
            <w:tcW w:w="4640" w:type="dxa"/>
            <w:tcBorders>
              <w:top w:val="nil"/>
              <w:left w:val="single" w:sz="4" w:space="0" w:color="auto"/>
              <w:bottom w:val="single" w:sz="4" w:space="0" w:color="auto"/>
              <w:right w:val="single" w:sz="4" w:space="0" w:color="auto"/>
            </w:tcBorders>
            <w:shd w:val="clear" w:color="000000" w:fill="FFFFFF"/>
            <w:hideMark/>
          </w:tcPr>
          <w:p w14:paraId="037F3E7A"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438C9162"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2B225E3"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07641B4F" w14:textId="77777777" w:rsidR="00303764" w:rsidRPr="00303764" w:rsidRDefault="00303764" w:rsidP="00303764">
            <w:pPr>
              <w:spacing w:line="240" w:lineRule="auto"/>
              <w:ind w:firstLine="0"/>
              <w:rPr>
                <w:sz w:val="20"/>
              </w:rPr>
            </w:pPr>
            <w:r w:rsidRPr="00303764">
              <w:rPr>
                <w:sz w:val="20"/>
              </w:rPr>
              <w:t>0000045299</w:t>
            </w:r>
          </w:p>
        </w:tc>
        <w:tc>
          <w:tcPr>
            <w:tcW w:w="580" w:type="dxa"/>
            <w:tcBorders>
              <w:top w:val="nil"/>
              <w:left w:val="nil"/>
              <w:bottom w:val="single" w:sz="4" w:space="0" w:color="auto"/>
              <w:right w:val="single" w:sz="4" w:space="0" w:color="auto"/>
            </w:tcBorders>
            <w:shd w:val="clear" w:color="000000" w:fill="FFFFFF"/>
            <w:hideMark/>
          </w:tcPr>
          <w:p w14:paraId="26784EC4"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70726DFD" w14:textId="77777777" w:rsidR="00303764" w:rsidRPr="00303764" w:rsidRDefault="00303764" w:rsidP="00303764">
            <w:pPr>
              <w:spacing w:line="240" w:lineRule="auto"/>
              <w:ind w:firstLine="0"/>
              <w:jc w:val="right"/>
              <w:rPr>
                <w:sz w:val="20"/>
              </w:rPr>
            </w:pPr>
            <w:r w:rsidRPr="00303764">
              <w:rPr>
                <w:sz w:val="20"/>
              </w:rPr>
              <w:t>5970,5</w:t>
            </w:r>
          </w:p>
        </w:tc>
      </w:tr>
      <w:tr w:rsidR="00303764" w:rsidRPr="00303764" w14:paraId="62112FA7"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1E822084"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000000" w:fill="FFFFFF"/>
            <w:hideMark/>
          </w:tcPr>
          <w:p w14:paraId="0126289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FF105DF"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4C7B1900" w14:textId="77777777" w:rsidR="00303764" w:rsidRPr="00303764" w:rsidRDefault="00303764" w:rsidP="00303764">
            <w:pPr>
              <w:spacing w:line="240" w:lineRule="auto"/>
              <w:ind w:firstLine="0"/>
              <w:rPr>
                <w:sz w:val="20"/>
              </w:rPr>
            </w:pPr>
            <w:r w:rsidRPr="00303764">
              <w:rPr>
                <w:sz w:val="20"/>
              </w:rPr>
              <w:t>0000045299</w:t>
            </w:r>
          </w:p>
        </w:tc>
        <w:tc>
          <w:tcPr>
            <w:tcW w:w="580" w:type="dxa"/>
            <w:tcBorders>
              <w:top w:val="nil"/>
              <w:left w:val="nil"/>
              <w:bottom w:val="single" w:sz="4" w:space="0" w:color="auto"/>
              <w:right w:val="single" w:sz="4" w:space="0" w:color="auto"/>
            </w:tcBorders>
            <w:shd w:val="clear" w:color="000000" w:fill="FFFFFF"/>
            <w:hideMark/>
          </w:tcPr>
          <w:p w14:paraId="297AE3F0" w14:textId="77777777" w:rsidR="00303764" w:rsidRPr="00303764" w:rsidRDefault="00303764" w:rsidP="00303764">
            <w:pPr>
              <w:spacing w:line="240" w:lineRule="auto"/>
              <w:ind w:firstLine="0"/>
              <w:jc w:val="center"/>
              <w:rPr>
                <w:sz w:val="20"/>
              </w:rPr>
            </w:pPr>
            <w:r w:rsidRPr="00303764">
              <w:rPr>
                <w:sz w:val="20"/>
              </w:rPr>
              <w:t>110</w:t>
            </w:r>
          </w:p>
        </w:tc>
        <w:tc>
          <w:tcPr>
            <w:tcW w:w="1500" w:type="dxa"/>
            <w:tcBorders>
              <w:top w:val="nil"/>
              <w:left w:val="nil"/>
              <w:bottom w:val="single" w:sz="4" w:space="0" w:color="auto"/>
              <w:right w:val="single" w:sz="4" w:space="0" w:color="auto"/>
            </w:tcBorders>
            <w:shd w:val="clear" w:color="000000" w:fill="FFFFFF"/>
            <w:hideMark/>
          </w:tcPr>
          <w:p w14:paraId="6A87428E" w14:textId="77777777" w:rsidR="00303764" w:rsidRPr="00303764" w:rsidRDefault="00303764" w:rsidP="00303764">
            <w:pPr>
              <w:spacing w:line="240" w:lineRule="auto"/>
              <w:ind w:firstLine="0"/>
              <w:jc w:val="right"/>
              <w:rPr>
                <w:sz w:val="20"/>
              </w:rPr>
            </w:pPr>
            <w:r w:rsidRPr="00303764">
              <w:rPr>
                <w:sz w:val="20"/>
              </w:rPr>
              <w:t>5970,5</w:t>
            </w:r>
          </w:p>
        </w:tc>
      </w:tr>
      <w:tr w:rsidR="00303764" w:rsidRPr="00303764" w14:paraId="02D67197"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485E135A"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5C193CE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F43837A"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6C17B350" w14:textId="77777777" w:rsidR="00303764" w:rsidRPr="00303764" w:rsidRDefault="00303764" w:rsidP="00303764">
            <w:pPr>
              <w:spacing w:line="240" w:lineRule="auto"/>
              <w:ind w:firstLine="0"/>
              <w:rPr>
                <w:sz w:val="20"/>
              </w:rPr>
            </w:pPr>
            <w:r w:rsidRPr="00303764">
              <w:rPr>
                <w:sz w:val="20"/>
              </w:rPr>
              <w:t>0000045299</w:t>
            </w:r>
          </w:p>
        </w:tc>
        <w:tc>
          <w:tcPr>
            <w:tcW w:w="580" w:type="dxa"/>
            <w:tcBorders>
              <w:top w:val="nil"/>
              <w:left w:val="nil"/>
              <w:bottom w:val="single" w:sz="4" w:space="0" w:color="auto"/>
              <w:right w:val="single" w:sz="4" w:space="0" w:color="auto"/>
            </w:tcBorders>
            <w:shd w:val="clear" w:color="000000" w:fill="FFFFFF"/>
            <w:hideMark/>
          </w:tcPr>
          <w:p w14:paraId="6446F5A7"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114AEF99" w14:textId="77777777" w:rsidR="00303764" w:rsidRPr="00303764" w:rsidRDefault="00303764" w:rsidP="00303764">
            <w:pPr>
              <w:spacing w:line="240" w:lineRule="auto"/>
              <w:ind w:firstLine="0"/>
              <w:jc w:val="right"/>
              <w:rPr>
                <w:sz w:val="20"/>
              </w:rPr>
            </w:pPr>
            <w:r w:rsidRPr="00303764">
              <w:rPr>
                <w:sz w:val="20"/>
              </w:rPr>
              <w:t>430,0</w:t>
            </w:r>
          </w:p>
        </w:tc>
      </w:tr>
      <w:tr w:rsidR="00303764" w:rsidRPr="00303764" w14:paraId="7E5626D2"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77D05963"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F021944"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E8FF847"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434ACEF" w14:textId="77777777" w:rsidR="00303764" w:rsidRPr="00303764" w:rsidRDefault="00303764" w:rsidP="00303764">
            <w:pPr>
              <w:spacing w:line="240" w:lineRule="auto"/>
              <w:ind w:firstLine="0"/>
              <w:rPr>
                <w:sz w:val="20"/>
              </w:rPr>
            </w:pPr>
            <w:r w:rsidRPr="00303764">
              <w:rPr>
                <w:sz w:val="20"/>
              </w:rPr>
              <w:t>0000045299</w:t>
            </w:r>
          </w:p>
        </w:tc>
        <w:tc>
          <w:tcPr>
            <w:tcW w:w="580" w:type="dxa"/>
            <w:tcBorders>
              <w:top w:val="nil"/>
              <w:left w:val="nil"/>
              <w:bottom w:val="single" w:sz="4" w:space="0" w:color="auto"/>
              <w:right w:val="single" w:sz="4" w:space="0" w:color="auto"/>
            </w:tcBorders>
            <w:shd w:val="clear" w:color="000000" w:fill="FFFFFF"/>
            <w:hideMark/>
          </w:tcPr>
          <w:p w14:paraId="03DB314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0AFF4712" w14:textId="77777777" w:rsidR="00303764" w:rsidRPr="00303764" w:rsidRDefault="00303764" w:rsidP="00303764">
            <w:pPr>
              <w:spacing w:line="240" w:lineRule="auto"/>
              <w:ind w:firstLine="0"/>
              <w:jc w:val="right"/>
              <w:rPr>
                <w:sz w:val="20"/>
              </w:rPr>
            </w:pPr>
            <w:r w:rsidRPr="00303764">
              <w:rPr>
                <w:sz w:val="20"/>
              </w:rPr>
              <w:t>430,0</w:t>
            </w:r>
          </w:p>
        </w:tc>
      </w:tr>
      <w:tr w:rsidR="00303764" w:rsidRPr="00303764" w14:paraId="14E180E6" w14:textId="77777777" w:rsidTr="00303764">
        <w:trPr>
          <w:trHeight w:val="852"/>
        </w:trPr>
        <w:tc>
          <w:tcPr>
            <w:tcW w:w="4640" w:type="dxa"/>
            <w:tcBorders>
              <w:top w:val="nil"/>
              <w:left w:val="single" w:sz="4" w:space="0" w:color="auto"/>
              <w:bottom w:val="single" w:sz="4" w:space="0" w:color="auto"/>
              <w:right w:val="single" w:sz="4" w:space="0" w:color="auto"/>
            </w:tcBorders>
            <w:shd w:val="clear" w:color="000000" w:fill="FFFFFF"/>
            <w:hideMark/>
          </w:tcPr>
          <w:p w14:paraId="4A1C49B7" w14:textId="77777777" w:rsidR="00303764" w:rsidRPr="00303764" w:rsidRDefault="00303764" w:rsidP="00303764">
            <w:pPr>
              <w:spacing w:line="240" w:lineRule="auto"/>
              <w:ind w:firstLine="0"/>
              <w:jc w:val="left"/>
              <w:rPr>
                <w:sz w:val="20"/>
              </w:rPr>
            </w:pPr>
            <w:r w:rsidRPr="00303764">
              <w:rPr>
                <w:sz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580" w:type="dxa"/>
            <w:tcBorders>
              <w:top w:val="nil"/>
              <w:left w:val="nil"/>
              <w:bottom w:val="single" w:sz="4" w:space="0" w:color="auto"/>
              <w:right w:val="single" w:sz="4" w:space="0" w:color="auto"/>
            </w:tcBorders>
            <w:shd w:val="clear" w:color="000000" w:fill="FFFFFF"/>
            <w:hideMark/>
          </w:tcPr>
          <w:p w14:paraId="3A44BC0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79EE74D7"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4C055890" w14:textId="77777777" w:rsidR="00303764" w:rsidRPr="00303764" w:rsidRDefault="00303764" w:rsidP="00303764">
            <w:pPr>
              <w:spacing w:line="240" w:lineRule="auto"/>
              <w:ind w:firstLine="0"/>
              <w:rPr>
                <w:sz w:val="20"/>
              </w:rPr>
            </w:pPr>
            <w:r w:rsidRPr="00303764">
              <w:rPr>
                <w:sz w:val="20"/>
              </w:rPr>
              <w:t>0000071432</w:t>
            </w:r>
          </w:p>
        </w:tc>
        <w:tc>
          <w:tcPr>
            <w:tcW w:w="580" w:type="dxa"/>
            <w:tcBorders>
              <w:top w:val="nil"/>
              <w:left w:val="nil"/>
              <w:bottom w:val="single" w:sz="4" w:space="0" w:color="auto"/>
              <w:right w:val="single" w:sz="4" w:space="0" w:color="auto"/>
            </w:tcBorders>
            <w:shd w:val="clear" w:color="000000" w:fill="FFFFFF"/>
            <w:hideMark/>
          </w:tcPr>
          <w:p w14:paraId="04235AE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B638B3D" w14:textId="77777777" w:rsidR="00303764" w:rsidRPr="00303764" w:rsidRDefault="00303764" w:rsidP="00303764">
            <w:pPr>
              <w:spacing w:line="240" w:lineRule="auto"/>
              <w:ind w:firstLine="0"/>
              <w:jc w:val="right"/>
              <w:rPr>
                <w:sz w:val="20"/>
              </w:rPr>
            </w:pPr>
            <w:r w:rsidRPr="00303764">
              <w:rPr>
                <w:sz w:val="20"/>
              </w:rPr>
              <w:t>3896,9</w:t>
            </w:r>
          </w:p>
        </w:tc>
      </w:tr>
      <w:tr w:rsidR="00303764" w:rsidRPr="00303764" w14:paraId="65318E7B" w14:textId="77777777" w:rsidTr="00303764">
        <w:trPr>
          <w:trHeight w:val="639"/>
        </w:trPr>
        <w:tc>
          <w:tcPr>
            <w:tcW w:w="4640" w:type="dxa"/>
            <w:tcBorders>
              <w:top w:val="nil"/>
              <w:left w:val="single" w:sz="4" w:space="0" w:color="auto"/>
              <w:bottom w:val="single" w:sz="4" w:space="0" w:color="auto"/>
              <w:right w:val="single" w:sz="4" w:space="0" w:color="auto"/>
            </w:tcBorders>
            <w:shd w:val="clear" w:color="000000" w:fill="FFFFFF"/>
            <w:hideMark/>
          </w:tcPr>
          <w:p w14:paraId="2A1AB3F3"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5D763430"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ABCF726"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E621AE2" w14:textId="77777777" w:rsidR="00303764" w:rsidRPr="00303764" w:rsidRDefault="00303764" w:rsidP="00303764">
            <w:pPr>
              <w:spacing w:line="240" w:lineRule="auto"/>
              <w:ind w:firstLine="0"/>
              <w:rPr>
                <w:sz w:val="20"/>
              </w:rPr>
            </w:pPr>
            <w:r w:rsidRPr="00303764">
              <w:rPr>
                <w:sz w:val="20"/>
              </w:rPr>
              <w:t>0000071432</w:t>
            </w:r>
          </w:p>
        </w:tc>
        <w:tc>
          <w:tcPr>
            <w:tcW w:w="580" w:type="dxa"/>
            <w:tcBorders>
              <w:top w:val="nil"/>
              <w:left w:val="nil"/>
              <w:bottom w:val="single" w:sz="4" w:space="0" w:color="auto"/>
              <w:right w:val="single" w:sz="4" w:space="0" w:color="auto"/>
            </w:tcBorders>
            <w:shd w:val="clear" w:color="000000" w:fill="FFFFFF"/>
            <w:hideMark/>
          </w:tcPr>
          <w:p w14:paraId="74AE4523"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5C9F4547" w14:textId="77777777" w:rsidR="00303764" w:rsidRPr="00303764" w:rsidRDefault="00303764" w:rsidP="00303764">
            <w:pPr>
              <w:spacing w:line="240" w:lineRule="auto"/>
              <w:ind w:firstLine="0"/>
              <w:jc w:val="right"/>
              <w:rPr>
                <w:sz w:val="20"/>
              </w:rPr>
            </w:pPr>
            <w:r w:rsidRPr="00303764">
              <w:rPr>
                <w:sz w:val="20"/>
              </w:rPr>
              <w:t>3896,9</w:t>
            </w:r>
          </w:p>
        </w:tc>
      </w:tr>
      <w:tr w:rsidR="00303764" w:rsidRPr="00303764" w14:paraId="1EE584ED"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3933EEC8"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185C504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880F45C"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762B4037" w14:textId="77777777" w:rsidR="00303764" w:rsidRPr="00303764" w:rsidRDefault="00303764" w:rsidP="00303764">
            <w:pPr>
              <w:spacing w:line="240" w:lineRule="auto"/>
              <w:ind w:firstLine="0"/>
              <w:rPr>
                <w:sz w:val="20"/>
              </w:rPr>
            </w:pPr>
            <w:r w:rsidRPr="00303764">
              <w:rPr>
                <w:sz w:val="20"/>
              </w:rPr>
              <w:t>0000071432</w:t>
            </w:r>
          </w:p>
        </w:tc>
        <w:tc>
          <w:tcPr>
            <w:tcW w:w="580" w:type="dxa"/>
            <w:tcBorders>
              <w:top w:val="nil"/>
              <w:left w:val="nil"/>
              <w:bottom w:val="single" w:sz="4" w:space="0" w:color="auto"/>
              <w:right w:val="single" w:sz="4" w:space="0" w:color="auto"/>
            </w:tcBorders>
            <w:shd w:val="clear" w:color="000000" w:fill="FFFFFF"/>
            <w:hideMark/>
          </w:tcPr>
          <w:p w14:paraId="744B732A"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0D8E15C3" w14:textId="77777777" w:rsidR="00303764" w:rsidRPr="00303764" w:rsidRDefault="00303764" w:rsidP="00303764">
            <w:pPr>
              <w:spacing w:line="240" w:lineRule="auto"/>
              <w:ind w:firstLine="0"/>
              <w:jc w:val="right"/>
              <w:rPr>
                <w:sz w:val="20"/>
              </w:rPr>
            </w:pPr>
            <w:r w:rsidRPr="00303764">
              <w:rPr>
                <w:sz w:val="20"/>
              </w:rPr>
              <w:t>3896,9</w:t>
            </w:r>
          </w:p>
        </w:tc>
      </w:tr>
      <w:tr w:rsidR="00303764" w:rsidRPr="00303764" w14:paraId="04051CBE" w14:textId="77777777" w:rsidTr="00303764">
        <w:trPr>
          <w:trHeight w:val="780"/>
        </w:trPr>
        <w:tc>
          <w:tcPr>
            <w:tcW w:w="4640" w:type="dxa"/>
            <w:tcBorders>
              <w:top w:val="nil"/>
              <w:left w:val="single" w:sz="4" w:space="0" w:color="auto"/>
              <w:bottom w:val="single" w:sz="4" w:space="0" w:color="auto"/>
              <w:right w:val="single" w:sz="4" w:space="0" w:color="auto"/>
            </w:tcBorders>
            <w:shd w:val="clear" w:color="000000" w:fill="FFFFFF"/>
            <w:hideMark/>
          </w:tcPr>
          <w:p w14:paraId="66293C95" w14:textId="77777777" w:rsidR="00303764" w:rsidRPr="00303764" w:rsidRDefault="00303764" w:rsidP="00303764">
            <w:pPr>
              <w:spacing w:line="240" w:lineRule="auto"/>
              <w:ind w:firstLine="0"/>
              <w:jc w:val="left"/>
              <w:rPr>
                <w:sz w:val="20"/>
              </w:rPr>
            </w:pPr>
            <w:r w:rsidRPr="00303764">
              <w:rPr>
                <w:sz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14:paraId="5705FAB7"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B702F7A"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39DA0B80" w14:textId="77777777" w:rsidR="00303764" w:rsidRPr="00303764" w:rsidRDefault="00303764" w:rsidP="00303764">
            <w:pPr>
              <w:spacing w:line="240" w:lineRule="auto"/>
              <w:ind w:firstLine="0"/>
              <w:rPr>
                <w:sz w:val="20"/>
              </w:rPr>
            </w:pPr>
            <w:r w:rsidRPr="00303764">
              <w:rPr>
                <w:sz w:val="20"/>
              </w:rPr>
              <w:t>0000079211</w:t>
            </w:r>
          </w:p>
        </w:tc>
        <w:tc>
          <w:tcPr>
            <w:tcW w:w="580" w:type="dxa"/>
            <w:tcBorders>
              <w:top w:val="nil"/>
              <w:left w:val="nil"/>
              <w:bottom w:val="single" w:sz="4" w:space="0" w:color="auto"/>
              <w:right w:val="single" w:sz="4" w:space="0" w:color="auto"/>
            </w:tcBorders>
            <w:shd w:val="clear" w:color="000000" w:fill="FFFFFF"/>
            <w:hideMark/>
          </w:tcPr>
          <w:p w14:paraId="7CF7FF7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11093DB" w14:textId="77777777" w:rsidR="00303764" w:rsidRPr="00303764" w:rsidRDefault="00303764" w:rsidP="00303764">
            <w:pPr>
              <w:spacing w:line="240" w:lineRule="auto"/>
              <w:ind w:firstLine="0"/>
              <w:jc w:val="right"/>
              <w:rPr>
                <w:sz w:val="20"/>
              </w:rPr>
            </w:pPr>
            <w:r w:rsidRPr="00303764">
              <w:rPr>
                <w:sz w:val="20"/>
              </w:rPr>
              <w:t>2950,7</w:t>
            </w:r>
          </w:p>
        </w:tc>
      </w:tr>
      <w:tr w:rsidR="00303764" w:rsidRPr="00303764" w14:paraId="3E7B6129" w14:textId="77777777" w:rsidTr="00303764">
        <w:trPr>
          <w:trHeight w:val="1044"/>
        </w:trPr>
        <w:tc>
          <w:tcPr>
            <w:tcW w:w="4640" w:type="dxa"/>
            <w:tcBorders>
              <w:top w:val="nil"/>
              <w:left w:val="single" w:sz="4" w:space="0" w:color="auto"/>
              <w:bottom w:val="single" w:sz="4" w:space="0" w:color="auto"/>
              <w:right w:val="single" w:sz="4" w:space="0" w:color="auto"/>
            </w:tcBorders>
            <w:shd w:val="clear" w:color="000000" w:fill="FFFFFF"/>
            <w:hideMark/>
          </w:tcPr>
          <w:p w14:paraId="532C52E1"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667461DF"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9DB8394"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155376E5" w14:textId="77777777" w:rsidR="00303764" w:rsidRPr="00303764" w:rsidRDefault="00303764" w:rsidP="00303764">
            <w:pPr>
              <w:spacing w:line="240" w:lineRule="auto"/>
              <w:ind w:firstLine="0"/>
              <w:rPr>
                <w:sz w:val="20"/>
              </w:rPr>
            </w:pPr>
            <w:r w:rsidRPr="00303764">
              <w:rPr>
                <w:sz w:val="20"/>
              </w:rPr>
              <w:t>0000079211</w:t>
            </w:r>
          </w:p>
        </w:tc>
        <w:tc>
          <w:tcPr>
            <w:tcW w:w="580" w:type="dxa"/>
            <w:tcBorders>
              <w:top w:val="nil"/>
              <w:left w:val="nil"/>
              <w:bottom w:val="single" w:sz="4" w:space="0" w:color="auto"/>
              <w:right w:val="single" w:sz="4" w:space="0" w:color="auto"/>
            </w:tcBorders>
            <w:shd w:val="clear" w:color="000000" w:fill="FFFFFF"/>
            <w:hideMark/>
          </w:tcPr>
          <w:p w14:paraId="3E04F686"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5F724985" w14:textId="77777777" w:rsidR="00303764" w:rsidRPr="00303764" w:rsidRDefault="00303764" w:rsidP="00303764">
            <w:pPr>
              <w:spacing w:line="240" w:lineRule="auto"/>
              <w:ind w:firstLine="0"/>
              <w:jc w:val="right"/>
              <w:rPr>
                <w:sz w:val="20"/>
              </w:rPr>
            </w:pPr>
            <w:r w:rsidRPr="00303764">
              <w:rPr>
                <w:sz w:val="20"/>
              </w:rPr>
              <w:t>2900,0</w:t>
            </w:r>
          </w:p>
        </w:tc>
      </w:tr>
      <w:tr w:rsidR="00303764" w:rsidRPr="00303764" w14:paraId="4C363428" w14:textId="77777777" w:rsidTr="00303764">
        <w:trPr>
          <w:trHeight w:val="525"/>
        </w:trPr>
        <w:tc>
          <w:tcPr>
            <w:tcW w:w="4640" w:type="dxa"/>
            <w:tcBorders>
              <w:top w:val="nil"/>
              <w:left w:val="single" w:sz="4" w:space="0" w:color="auto"/>
              <w:bottom w:val="single" w:sz="4" w:space="0" w:color="auto"/>
              <w:right w:val="single" w:sz="4" w:space="0" w:color="auto"/>
            </w:tcBorders>
            <w:shd w:val="clear" w:color="000000" w:fill="FFFFFF"/>
            <w:hideMark/>
          </w:tcPr>
          <w:p w14:paraId="1E4B46AD"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48E31A16"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4B6CA385"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21CA03E1" w14:textId="77777777" w:rsidR="00303764" w:rsidRPr="00303764" w:rsidRDefault="00303764" w:rsidP="00303764">
            <w:pPr>
              <w:spacing w:line="240" w:lineRule="auto"/>
              <w:ind w:firstLine="0"/>
              <w:rPr>
                <w:sz w:val="20"/>
              </w:rPr>
            </w:pPr>
            <w:r w:rsidRPr="00303764">
              <w:rPr>
                <w:sz w:val="20"/>
              </w:rPr>
              <w:t>0000079211</w:t>
            </w:r>
          </w:p>
        </w:tc>
        <w:tc>
          <w:tcPr>
            <w:tcW w:w="580" w:type="dxa"/>
            <w:tcBorders>
              <w:top w:val="nil"/>
              <w:left w:val="nil"/>
              <w:bottom w:val="single" w:sz="4" w:space="0" w:color="auto"/>
              <w:right w:val="single" w:sz="4" w:space="0" w:color="auto"/>
            </w:tcBorders>
            <w:shd w:val="clear" w:color="000000" w:fill="FFFFFF"/>
            <w:hideMark/>
          </w:tcPr>
          <w:p w14:paraId="5E038B0E"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48FA7A64" w14:textId="77777777" w:rsidR="00303764" w:rsidRPr="00303764" w:rsidRDefault="00303764" w:rsidP="00303764">
            <w:pPr>
              <w:spacing w:line="240" w:lineRule="auto"/>
              <w:ind w:firstLine="0"/>
              <w:jc w:val="right"/>
              <w:rPr>
                <w:sz w:val="20"/>
              </w:rPr>
            </w:pPr>
            <w:r w:rsidRPr="00303764">
              <w:rPr>
                <w:sz w:val="20"/>
              </w:rPr>
              <w:t>2900,0</w:t>
            </w:r>
          </w:p>
        </w:tc>
      </w:tr>
      <w:tr w:rsidR="00303764" w:rsidRPr="00303764" w14:paraId="3312D1A1"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567BB69A"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3190424"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51C0BCE2"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6A1B01D7" w14:textId="77777777" w:rsidR="00303764" w:rsidRPr="00303764" w:rsidRDefault="00303764" w:rsidP="00303764">
            <w:pPr>
              <w:spacing w:line="240" w:lineRule="auto"/>
              <w:ind w:firstLine="0"/>
              <w:rPr>
                <w:sz w:val="20"/>
              </w:rPr>
            </w:pPr>
            <w:r w:rsidRPr="00303764">
              <w:rPr>
                <w:sz w:val="20"/>
              </w:rPr>
              <w:t>0000079211</w:t>
            </w:r>
          </w:p>
        </w:tc>
        <w:tc>
          <w:tcPr>
            <w:tcW w:w="580" w:type="dxa"/>
            <w:tcBorders>
              <w:top w:val="nil"/>
              <w:left w:val="nil"/>
              <w:bottom w:val="single" w:sz="4" w:space="0" w:color="auto"/>
              <w:right w:val="single" w:sz="4" w:space="0" w:color="auto"/>
            </w:tcBorders>
            <w:shd w:val="clear" w:color="000000" w:fill="FFFFFF"/>
            <w:hideMark/>
          </w:tcPr>
          <w:p w14:paraId="292289D8"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2D0EFD29" w14:textId="77777777" w:rsidR="00303764" w:rsidRPr="00303764" w:rsidRDefault="00303764" w:rsidP="00303764">
            <w:pPr>
              <w:spacing w:line="240" w:lineRule="auto"/>
              <w:ind w:firstLine="0"/>
              <w:jc w:val="right"/>
              <w:rPr>
                <w:sz w:val="20"/>
              </w:rPr>
            </w:pPr>
            <w:r w:rsidRPr="00303764">
              <w:rPr>
                <w:sz w:val="20"/>
              </w:rPr>
              <w:t>50,7</w:t>
            </w:r>
          </w:p>
        </w:tc>
      </w:tr>
      <w:tr w:rsidR="00303764" w:rsidRPr="00303764" w14:paraId="68319E40" w14:textId="77777777" w:rsidTr="00303764">
        <w:trPr>
          <w:trHeight w:val="459"/>
        </w:trPr>
        <w:tc>
          <w:tcPr>
            <w:tcW w:w="4640" w:type="dxa"/>
            <w:tcBorders>
              <w:top w:val="nil"/>
              <w:left w:val="single" w:sz="4" w:space="0" w:color="auto"/>
              <w:bottom w:val="single" w:sz="4" w:space="0" w:color="auto"/>
              <w:right w:val="single" w:sz="4" w:space="0" w:color="auto"/>
            </w:tcBorders>
            <w:shd w:val="clear" w:color="000000" w:fill="FFFFFF"/>
            <w:hideMark/>
          </w:tcPr>
          <w:p w14:paraId="7400EF1E" w14:textId="77777777" w:rsidR="00303764" w:rsidRPr="00303764" w:rsidRDefault="00303764" w:rsidP="00303764">
            <w:pPr>
              <w:spacing w:line="240" w:lineRule="auto"/>
              <w:ind w:firstLine="0"/>
              <w:rPr>
                <w:color w:val="000000"/>
                <w:sz w:val="20"/>
              </w:rPr>
            </w:pPr>
            <w:r w:rsidRPr="00303764">
              <w:rPr>
                <w:color w:val="000000"/>
                <w:sz w:val="20"/>
              </w:rPr>
              <w:lastRenderedPageBreak/>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2E245BC"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D9A369C"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402DB512" w14:textId="77777777" w:rsidR="00303764" w:rsidRPr="00303764" w:rsidRDefault="00303764" w:rsidP="00303764">
            <w:pPr>
              <w:spacing w:line="240" w:lineRule="auto"/>
              <w:ind w:firstLine="0"/>
              <w:rPr>
                <w:sz w:val="20"/>
              </w:rPr>
            </w:pPr>
            <w:r w:rsidRPr="00303764">
              <w:rPr>
                <w:sz w:val="20"/>
              </w:rPr>
              <w:t>0000079211</w:t>
            </w:r>
          </w:p>
        </w:tc>
        <w:tc>
          <w:tcPr>
            <w:tcW w:w="580" w:type="dxa"/>
            <w:tcBorders>
              <w:top w:val="nil"/>
              <w:left w:val="nil"/>
              <w:bottom w:val="single" w:sz="4" w:space="0" w:color="auto"/>
              <w:right w:val="single" w:sz="4" w:space="0" w:color="auto"/>
            </w:tcBorders>
            <w:shd w:val="clear" w:color="000000" w:fill="FFFFFF"/>
            <w:hideMark/>
          </w:tcPr>
          <w:p w14:paraId="3488486F"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B4F9C71" w14:textId="77777777" w:rsidR="00303764" w:rsidRPr="00303764" w:rsidRDefault="00303764" w:rsidP="00303764">
            <w:pPr>
              <w:spacing w:line="240" w:lineRule="auto"/>
              <w:ind w:firstLine="0"/>
              <w:jc w:val="right"/>
              <w:rPr>
                <w:sz w:val="20"/>
              </w:rPr>
            </w:pPr>
            <w:r w:rsidRPr="00303764">
              <w:rPr>
                <w:sz w:val="20"/>
              </w:rPr>
              <w:t>50,7</w:t>
            </w:r>
          </w:p>
        </w:tc>
      </w:tr>
      <w:tr w:rsidR="00303764" w:rsidRPr="00303764" w14:paraId="73F2BDD0" w14:textId="77777777" w:rsidTr="00303764">
        <w:trPr>
          <w:trHeight w:val="495"/>
        </w:trPr>
        <w:tc>
          <w:tcPr>
            <w:tcW w:w="4640" w:type="dxa"/>
            <w:tcBorders>
              <w:top w:val="nil"/>
              <w:left w:val="single" w:sz="4" w:space="0" w:color="auto"/>
              <w:bottom w:val="single" w:sz="4" w:space="0" w:color="auto"/>
              <w:right w:val="single" w:sz="4" w:space="0" w:color="auto"/>
            </w:tcBorders>
            <w:shd w:val="clear" w:color="000000" w:fill="FFFFFF"/>
            <w:hideMark/>
          </w:tcPr>
          <w:p w14:paraId="5290D930" w14:textId="77777777" w:rsidR="00303764" w:rsidRPr="00303764" w:rsidRDefault="00303764" w:rsidP="00303764">
            <w:pPr>
              <w:spacing w:line="240" w:lineRule="auto"/>
              <w:ind w:firstLine="0"/>
              <w:rPr>
                <w:sz w:val="20"/>
              </w:rPr>
            </w:pPr>
            <w:r w:rsidRPr="00303764">
              <w:rPr>
                <w:sz w:val="20"/>
              </w:rPr>
              <w:t>Единая субвенция местным бюджетам</w:t>
            </w:r>
          </w:p>
        </w:tc>
        <w:tc>
          <w:tcPr>
            <w:tcW w:w="580" w:type="dxa"/>
            <w:tcBorders>
              <w:top w:val="nil"/>
              <w:left w:val="nil"/>
              <w:bottom w:val="single" w:sz="4" w:space="0" w:color="auto"/>
              <w:right w:val="single" w:sz="4" w:space="0" w:color="auto"/>
            </w:tcBorders>
            <w:shd w:val="clear" w:color="000000" w:fill="FFFFFF"/>
            <w:hideMark/>
          </w:tcPr>
          <w:p w14:paraId="19E8DB6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535FDE0"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3592CBA"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1F15B7CF"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F394AAE" w14:textId="77777777" w:rsidR="00303764" w:rsidRPr="00303764" w:rsidRDefault="00303764" w:rsidP="00303764">
            <w:pPr>
              <w:spacing w:line="240" w:lineRule="auto"/>
              <w:ind w:firstLine="0"/>
              <w:jc w:val="right"/>
              <w:rPr>
                <w:sz w:val="20"/>
              </w:rPr>
            </w:pPr>
            <w:r w:rsidRPr="00303764">
              <w:rPr>
                <w:sz w:val="20"/>
              </w:rPr>
              <w:t>93,8</w:t>
            </w:r>
          </w:p>
        </w:tc>
      </w:tr>
      <w:tr w:rsidR="00303764" w:rsidRPr="00303764" w14:paraId="762AD028" w14:textId="77777777" w:rsidTr="00303764">
        <w:trPr>
          <w:trHeight w:val="495"/>
        </w:trPr>
        <w:tc>
          <w:tcPr>
            <w:tcW w:w="4640" w:type="dxa"/>
            <w:tcBorders>
              <w:top w:val="nil"/>
              <w:left w:val="single" w:sz="4" w:space="0" w:color="auto"/>
              <w:bottom w:val="single" w:sz="4" w:space="0" w:color="auto"/>
              <w:right w:val="single" w:sz="4" w:space="0" w:color="auto"/>
            </w:tcBorders>
            <w:shd w:val="clear" w:color="000000" w:fill="FFFFFF"/>
            <w:hideMark/>
          </w:tcPr>
          <w:p w14:paraId="4268D524"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0" w:type="dxa"/>
            <w:tcBorders>
              <w:top w:val="nil"/>
              <w:left w:val="nil"/>
              <w:bottom w:val="single" w:sz="4" w:space="0" w:color="auto"/>
              <w:right w:val="single" w:sz="4" w:space="0" w:color="auto"/>
            </w:tcBorders>
            <w:shd w:val="clear" w:color="000000" w:fill="FFFFFF"/>
            <w:hideMark/>
          </w:tcPr>
          <w:p w14:paraId="4AC5943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8D46038"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267C1472"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01291390" w14:textId="77777777" w:rsidR="00303764" w:rsidRPr="00303764" w:rsidRDefault="00303764" w:rsidP="00303764">
            <w:pPr>
              <w:spacing w:line="240" w:lineRule="auto"/>
              <w:ind w:firstLine="0"/>
              <w:jc w:val="center"/>
              <w:rPr>
                <w:sz w:val="20"/>
              </w:rPr>
            </w:pPr>
            <w:r w:rsidRPr="00303764">
              <w:rPr>
                <w:sz w:val="20"/>
              </w:rPr>
              <w:t>100</w:t>
            </w:r>
          </w:p>
        </w:tc>
        <w:tc>
          <w:tcPr>
            <w:tcW w:w="1500" w:type="dxa"/>
            <w:tcBorders>
              <w:top w:val="nil"/>
              <w:left w:val="nil"/>
              <w:bottom w:val="single" w:sz="4" w:space="0" w:color="auto"/>
              <w:right w:val="single" w:sz="4" w:space="0" w:color="auto"/>
            </w:tcBorders>
            <w:shd w:val="clear" w:color="000000" w:fill="FFFFFF"/>
            <w:hideMark/>
          </w:tcPr>
          <w:p w14:paraId="1FE02CFE"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4C91B262" w14:textId="77777777" w:rsidTr="00303764">
        <w:trPr>
          <w:trHeight w:val="495"/>
        </w:trPr>
        <w:tc>
          <w:tcPr>
            <w:tcW w:w="4640" w:type="dxa"/>
            <w:tcBorders>
              <w:top w:val="nil"/>
              <w:left w:val="single" w:sz="4" w:space="0" w:color="auto"/>
              <w:bottom w:val="single" w:sz="4" w:space="0" w:color="auto"/>
              <w:right w:val="single" w:sz="4" w:space="0" w:color="auto"/>
            </w:tcBorders>
            <w:shd w:val="clear" w:color="000000" w:fill="FFFFFF"/>
            <w:hideMark/>
          </w:tcPr>
          <w:p w14:paraId="63808999"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000000" w:fill="FFFFFF"/>
            <w:hideMark/>
          </w:tcPr>
          <w:p w14:paraId="552BACF0"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079664C8"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2FA50E38"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6A1F51B5" w14:textId="77777777" w:rsidR="00303764" w:rsidRPr="00303764" w:rsidRDefault="00303764" w:rsidP="00303764">
            <w:pPr>
              <w:spacing w:line="240" w:lineRule="auto"/>
              <w:ind w:firstLine="0"/>
              <w:jc w:val="center"/>
              <w:rPr>
                <w:sz w:val="20"/>
              </w:rPr>
            </w:pPr>
            <w:r w:rsidRPr="00303764">
              <w:rPr>
                <w:sz w:val="20"/>
              </w:rPr>
              <w:t>120</w:t>
            </w:r>
          </w:p>
        </w:tc>
        <w:tc>
          <w:tcPr>
            <w:tcW w:w="1500" w:type="dxa"/>
            <w:tcBorders>
              <w:top w:val="nil"/>
              <w:left w:val="nil"/>
              <w:bottom w:val="single" w:sz="4" w:space="0" w:color="auto"/>
              <w:right w:val="single" w:sz="4" w:space="0" w:color="auto"/>
            </w:tcBorders>
            <w:shd w:val="clear" w:color="000000" w:fill="FFFFFF"/>
            <w:hideMark/>
          </w:tcPr>
          <w:p w14:paraId="4E8E8503"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3255FBF0"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0C7541D5"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96B2EE5"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FF2C89A"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006ABBD"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2AF74BCD"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6C23BEA7"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6A08342C"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27AEF5FD"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E1FAF8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09E5006"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7470B8A3" w14:textId="77777777" w:rsidR="00303764" w:rsidRPr="00303764" w:rsidRDefault="00303764" w:rsidP="00303764">
            <w:pPr>
              <w:spacing w:line="240" w:lineRule="auto"/>
              <w:ind w:firstLine="0"/>
              <w:rPr>
                <w:sz w:val="20"/>
              </w:rPr>
            </w:pPr>
            <w:r w:rsidRPr="00303764">
              <w:rPr>
                <w:sz w:val="20"/>
              </w:rPr>
              <w:t>0000079202</w:t>
            </w:r>
          </w:p>
        </w:tc>
        <w:tc>
          <w:tcPr>
            <w:tcW w:w="580" w:type="dxa"/>
            <w:tcBorders>
              <w:top w:val="nil"/>
              <w:left w:val="nil"/>
              <w:bottom w:val="single" w:sz="4" w:space="0" w:color="auto"/>
              <w:right w:val="single" w:sz="4" w:space="0" w:color="auto"/>
            </w:tcBorders>
            <w:shd w:val="clear" w:color="000000" w:fill="FFFFFF"/>
            <w:hideMark/>
          </w:tcPr>
          <w:p w14:paraId="236849D7"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72E5840F"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2DF07E14" w14:textId="77777777" w:rsidTr="00303764">
        <w:trPr>
          <w:trHeight w:val="1344"/>
        </w:trPr>
        <w:tc>
          <w:tcPr>
            <w:tcW w:w="4640" w:type="dxa"/>
            <w:tcBorders>
              <w:top w:val="nil"/>
              <w:left w:val="single" w:sz="4" w:space="0" w:color="auto"/>
              <w:bottom w:val="single" w:sz="4" w:space="0" w:color="auto"/>
              <w:right w:val="single" w:sz="4" w:space="0" w:color="auto"/>
            </w:tcBorders>
            <w:shd w:val="clear" w:color="000000" w:fill="FFFFFF"/>
            <w:hideMark/>
          </w:tcPr>
          <w:p w14:paraId="57C67E95" w14:textId="77777777" w:rsidR="00303764" w:rsidRPr="00303764" w:rsidRDefault="00303764" w:rsidP="00303764">
            <w:pPr>
              <w:spacing w:line="240" w:lineRule="auto"/>
              <w:ind w:firstLine="0"/>
              <w:rPr>
                <w:color w:val="000000"/>
                <w:sz w:val="20"/>
              </w:rPr>
            </w:pPr>
            <w:r w:rsidRPr="00303764">
              <w:rPr>
                <w:color w:val="000000"/>
                <w:sz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p>
        </w:tc>
        <w:tc>
          <w:tcPr>
            <w:tcW w:w="580" w:type="dxa"/>
            <w:tcBorders>
              <w:top w:val="nil"/>
              <w:left w:val="nil"/>
              <w:bottom w:val="single" w:sz="4" w:space="0" w:color="auto"/>
              <w:right w:val="single" w:sz="4" w:space="0" w:color="auto"/>
            </w:tcBorders>
            <w:shd w:val="clear" w:color="000000" w:fill="FFFFFF"/>
            <w:hideMark/>
          </w:tcPr>
          <w:p w14:paraId="74F30AF8"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AF8BB10"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232D2F1A" w14:textId="77777777" w:rsidR="00303764" w:rsidRPr="00303764" w:rsidRDefault="00303764" w:rsidP="00303764">
            <w:pPr>
              <w:spacing w:line="240" w:lineRule="auto"/>
              <w:ind w:firstLine="0"/>
              <w:rPr>
                <w:sz w:val="20"/>
              </w:rPr>
            </w:pPr>
            <w:r w:rsidRPr="00303764">
              <w:rPr>
                <w:sz w:val="20"/>
              </w:rPr>
              <w:t>000Ю650500</w:t>
            </w:r>
          </w:p>
        </w:tc>
        <w:tc>
          <w:tcPr>
            <w:tcW w:w="580" w:type="dxa"/>
            <w:tcBorders>
              <w:top w:val="nil"/>
              <w:left w:val="nil"/>
              <w:bottom w:val="single" w:sz="4" w:space="0" w:color="auto"/>
              <w:right w:val="single" w:sz="4" w:space="0" w:color="auto"/>
            </w:tcBorders>
            <w:shd w:val="clear" w:color="000000" w:fill="FFFFFF"/>
            <w:hideMark/>
          </w:tcPr>
          <w:p w14:paraId="1774CD91"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6FEF456" w14:textId="77777777" w:rsidR="00303764" w:rsidRPr="00303764" w:rsidRDefault="00303764" w:rsidP="00303764">
            <w:pPr>
              <w:spacing w:line="240" w:lineRule="auto"/>
              <w:ind w:firstLine="0"/>
              <w:jc w:val="right"/>
              <w:rPr>
                <w:sz w:val="20"/>
              </w:rPr>
            </w:pPr>
            <w:r w:rsidRPr="00303764">
              <w:rPr>
                <w:sz w:val="20"/>
              </w:rPr>
              <w:t>1702,1</w:t>
            </w:r>
          </w:p>
        </w:tc>
      </w:tr>
      <w:tr w:rsidR="00303764" w:rsidRPr="00303764" w14:paraId="3387879F"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7E21A266"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B601AC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60F09B69"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0986F7DE" w14:textId="77777777" w:rsidR="00303764" w:rsidRPr="00303764" w:rsidRDefault="00303764" w:rsidP="00303764">
            <w:pPr>
              <w:spacing w:line="240" w:lineRule="auto"/>
              <w:ind w:firstLine="0"/>
              <w:rPr>
                <w:sz w:val="20"/>
              </w:rPr>
            </w:pPr>
            <w:r w:rsidRPr="00303764">
              <w:rPr>
                <w:sz w:val="20"/>
              </w:rPr>
              <w:t>000Ю650500</w:t>
            </w:r>
          </w:p>
        </w:tc>
        <w:tc>
          <w:tcPr>
            <w:tcW w:w="580" w:type="dxa"/>
            <w:tcBorders>
              <w:top w:val="nil"/>
              <w:left w:val="nil"/>
              <w:bottom w:val="single" w:sz="4" w:space="0" w:color="auto"/>
              <w:right w:val="single" w:sz="4" w:space="0" w:color="auto"/>
            </w:tcBorders>
            <w:shd w:val="clear" w:color="000000" w:fill="FFFFFF"/>
            <w:hideMark/>
          </w:tcPr>
          <w:p w14:paraId="19DFC8A2"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9209F2E" w14:textId="77777777" w:rsidR="00303764" w:rsidRPr="00303764" w:rsidRDefault="00303764" w:rsidP="00303764">
            <w:pPr>
              <w:spacing w:line="240" w:lineRule="auto"/>
              <w:ind w:firstLine="0"/>
              <w:jc w:val="right"/>
              <w:rPr>
                <w:sz w:val="20"/>
              </w:rPr>
            </w:pPr>
            <w:r w:rsidRPr="00303764">
              <w:rPr>
                <w:sz w:val="20"/>
              </w:rPr>
              <w:t>1702,1</w:t>
            </w:r>
          </w:p>
        </w:tc>
      </w:tr>
      <w:tr w:rsidR="00303764" w:rsidRPr="00303764" w14:paraId="0DBFC4DF"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716AA56B"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2358DEBA"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3654BEE"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001EB272" w14:textId="77777777" w:rsidR="00303764" w:rsidRPr="00303764" w:rsidRDefault="00303764" w:rsidP="00303764">
            <w:pPr>
              <w:spacing w:line="240" w:lineRule="auto"/>
              <w:ind w:firstLine="0"/>
              <w:rPr>
                <w:sz w:val="20"/>
              </w:rPr>
            </w:pPr>
            <w:r w:rsidRPr="00303764">
              <w:rPr>
                <w:sz w:val="20"/>
              </w:rPr>
              <w:t>000Ю650500</w:t>
            </w:r>
          </w:p>
        </w:tc>
        <w:tc>
          <w:tcPr>
            <w:tcW w:w="580" w:type="dxa"/>
            <w:tcBorders>
              <w:top w:val="nil"/>
              <w:left w:val="nil"/>
              <w:bottom w:val="single" w:sz="4" w:space="0" w:color="auto"/>
              <w:right w:val="single" w:sz="4" w:space="0" w:color="auto"/>
            </w:tcBorders>
            <w:shd w:val="clear" w:color="000000" w:fill="FFFFFF"/>
            <w:hideMark/>
          </w:tcPr>
          <w:p w14:paraId="34B06FBE"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6FBBABEE" w14:textId="77777777" w:rsidR="00303764" w:rsidRPr="00303764" w:rsidRDefault="00303764" w:rsidP="00303764">
            <w:pPr>
              <w:spacing w:line="240" w:lineRule="auto"/>
              <w:ind w:firstLine="0"/>
              <w:jc w:val="right"/>
              <w:rPr>
                <w:sz w:val="20"/>
              </w:rPr>
            </w:pPr>
            <w:r w:rsidRPr="00303764">
              <w:rPr>
                <w:sz w:val="20"/>
              </w:rPr>
              <w:t>1702,1</w:t>
            </w:r>
          </w:p>
        </w:tc>
      </w:tr>
      <w:tr w:rsidR="00303764" w:rsidRPr="00303764" w14:paraId="735D03A0" w14:textId="77777777" w:rsidTr="00303764">
        <w:trPr>
          <w:trHeight w:val="1080"/>
        </w:trPr>
        <w:tc>
          <w:tcPr>
            <w:tcW w:w="4640" w:type="dxa"/>
            <w:tcBorders>
              <w:top w:val="nil"/>
              <w:left w:val="single" w:sz="4" w:space="0" w:color="auto"/>
              <w:bottom w:val="single" w:sz="4" w:space="0" w:color="auto"/>
              <w:right w:val="single" w:sz="4" w:space="0" w:color="auto"/>
            </w:tcBorders>
            <w:shd w:val="clear" w:color="000000" w:fill="FFFFFF"/>
            <w:hideMark/>
          </w:tcPr>
          <w:p w14:paraId="10F058C9" w14:textId="77777777" w:rsidR="00303764" w:rsidRPr="00303764" w:rsidRDefault="00303764" w:rsidP="00303764">
            <w:pPr>
              <w:spacing w:line="240" w:lineRule="auto"/>
              <w:ind w:firstLine="0"/>
              <w:rPr>
                <w:color w:val="000000"/>
                <w:sz w:val="20"/>
              </w:rPr>
            </w:pPr>
            <w:r w:rsidRPr="00303764">
              <w:rPr>
                <w:color w:val="000000"/>
                <w:sz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14:paraId="6F8ACC37"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3AC958D6"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961D126" w14:textId="77777777" w:rsidR="00303764" w:rsidRPr="00303764" w:rsidRDefault="00303764" w:rsidP="00303764">
            <w:pPr>
              <w:spacing w:line="240" w:lineRule="auto"/>
              <w:ind w:firstLine="0"/>
              <w:rPr>
                <w:sz w:val="20"/>
              </w:rPr>
            </w:pPr>
            <w:r w:rsidRPr="00303764">
              <w:rPr>
                <w:sz w:val="20"/>
              </w:rPr>
              <w:t>000Ю651790</w:t>
            </w:r>
          </w:p>
        </w:tc>
        <w:tc>
          <w:tcPr>
            <w:tcW w:w="580" w:type="dxa"/>
            <w:tcBorders>
              <w:top w:val="nil"/>
              <w:left w:val="nil"/>
              <w:bottom w:val="single" w:sz="4" w:space="0" w:color="auto"/>
              <w:right w:val="single" w:sz="4" w:space="0" w:color="auto"/>
            </w:tcBorders>
            <w:shd w:val="clear" w:color="000000" w:fill="FFFFFF"/>
            <w:hideMark/>
          </w:tcPr>
          <w:p w14:paraId="18A17C9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6367CC3" w14:textId="77777777" w:rsidR="00303764" w:rsidRPr="00303764" w:rsidRDefault="00303764" w:rsidP="00303764">
            <w:pPr>
              <w:spacing w:line="240" w:lineRule="auto"/>
              <w:ind w:firstLine="0"/>
              <w:jc w:val="right"/>
              <w:rPr>
                <w:sz w:val="20"/>
              </w:rPr>
            </w:pPr>
            <w:r w:rsidRPr="00303764">
              <w:rPr>
                <w:sz w:val="20"/>
              </w:rPr>
              <w:t>4741,0</w:t>
            </w:r>
          </w:p>
        </w:tc>
      </w:tr>
      <w:tr w:rsidR="00303764" w:rsidRPr="00303764" w14:paraId="3156CD59"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5261199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721EC709"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21C68BAC"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8E9126F" w14:textId="77777777" w:rsidR="00303764" w:rsidRPr="00303764" w:rsidRDefault="00303764" w:rsidP="00303764">
            <w:pPr>
              <w:spacing w:line="240" w:lineRule="auto"/>
              <w:ind w:firstLine="0"/>
              <w:rPr>
                <w:sz w:val="20"/>
              </w:rPr>
            </w:pPr>
            <w:r w:rsidRPr="00303764">
              <w:rPr>
                <w:sz w:val="20"/>
              </w:rPr>
              <w:t>000Ю651790</w:t>
            </w:r>
          </w:p>
        </w:tc>
        <w:tc>
          <w:tcPr>
            <w:tcW w:w="580" w:type="dxa"/>
            <w:tcBorders>
              <w:top w:val="nil"/>
              <w:left w:val="nil"/>
              <w:bottom w:val="single" w:sz="4" w:space="0" w:color="auto"/>
              <w:right w:val="single" w:sz="4" w:space="0" w:color="auto"/>
            </w:tcBorders>
            <w:shd w:val="clear" w:color="000000" w:fill="FFFFFF"/>
            <w:hideMark/>
          </w:tcPr>
          <w:p w14:paraId="00751B13"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279C46D9" w14:textId="77777777" w:rsidR="00303764" w:rsidRPr="00303764" w:rsidRDefault="00303764" w:rsidP="00303764">
            <w:pPr>
              <w:spacing w:line="240" w:lineRule="auto"/>
              <w:ind w:firstLine="0"/>
              <w:jc w:val="right"/>
              <w:rPr>
                <w:sz w:val="20"/>
              </w:rPr>
            </w:pPr>
            <w:r w:rsidRPr="00303764">
              <w:rPr>
                <w:sz w:val="20"/>
              </w:rPr>
              <w:t>4741,0</w:t>
            </w:r>
          </w:p>
        </w:tc>
      </w:tr>
      <w:tr w:rsidR="00303764" w:rsidRPr="00303764" w14:paraId="7E65EBD8"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6A109E7E"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1A9D3116" w14:textId="77777777" w:rsidR="00303764" w:rsidRPr="00303764" w:rsidRDefault="00303764" w:rsidP="00303764">
            <w:pPr>
              <w:spacing w:line="240" w:lineRule="auto"/>
              <w:ind w:firstLine="0"/>
              <w:rPr>
                <w:sz w:val="20"/>
              </w:rPr>
            </w:pPr>
            <w:r w:rsidRPr="00303764">
              <w:rPr>
                <w:sz w:val="20"/>
              </w:rPr>
              <w:t>07</w:t>
            </w:r>
          </w:p>
        </w:tc>
        <w:tc>
          <w:tcPr>
            <w:tcW w:w="420" w:type="dxa"/>
            <w:tcBorders>
              <w:top w:val="nil"/>
              <w:left w:val="nil"/>
              <w:bottom w:val="single" w:sz="4" w:space="0" w:color="auto"/>
              <w:right w:val="single" w:sz="4" w:space="0" w:color="auto"/>
            </w:tcBorders>
            <w:shd w:val="clear" w:color="000000" w:fill="FFFFFF"/>
            <w:hideMark/>
          </w:tcPr>
          <w:p w14:paraId="1B70EAF7" w14:textId="77777777" w:rsidR="00303764" w:rsidRPr="00303764" w:rsidRDefault="00303764" w:rsidP="00303764">
            <w:pPr>
              <w:spacing w:line="240" w:lineRule="auto"/>
              <w:ind w:firstLine="0"/>
              <w:rPr>
                <w:sz w:val="20"/>
              </w:rPr>
            </w:pPr>
            <w:r w:rsidRPr="00303764">
              <w:rPr>
                <w:sz w:val="20"/>
              </w:rPr>
              <w:t>09</w:t>
            </w:r>
          </w:p>
        </w:tc>
        <w:tc>
          <w:tcPr>
            <w:tcW w:w="1340" w:type="dxa"/>
            <w:tcBorders>
              <w:top w:val="nil"/>
              <w:left w:val="nil"/>
              <w:bottom w:val="single" w:sz="4" w:space="0" w:color="auto"/>
              <w:right w:val="single" w:sz="4" w:space="0" w:color="auto"/>
            </w:tcBorders>
            <w:shd w:val="clear" w:color="000000" w:fill="FFFFFF"/>
            <w:hideMark/>
          </w:tcPr>
          <w:p w14:paraId="55F2D4A1" w14:textId="77777777" w:rsidR="00303764" w:rsidRPr="00303764" w:rsidRDefault="00303764" w:rsidP="00303764">
            <w:pPr>
              <w:spacing w:line="240" w:lineRule="auto"/>
              <w:ind w:firstLine="0"/>
              <w:rPr>
                <w:sz w:val="20"/>
              </w:rPr>
            </w:pPr>
            <w:r w:rsidRPr="00303764">
              <w:rPr>
                <w:sz w:val="20"/>
              </w:rPr>
              <w:t>000Ю651790</w:t>
            </w:r>
          </w:p>
        </w:tc>
        <w:tc>
          <w:tcPr>
            <w:tcW w:w="580" w:type="dxa"/>
            <w:tcBorders>
              <w:top w:val="nil"/>
              <w:left w:val="nil"/>
              <w:bottom w:val="single" w:sz="4" w:space="0" w:color="auto"/>
              <w:right w:val="single" w:sz="4" w:space="0" w:color="auto"/>
            </w:tcBorders>
            <w:shd w:val="clear" w:color="000000" w:fill="FFFFFF"/>
            <w:hideMark/>
          </w:tcPr>
          <w:p w14:paraId="5FD40897"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645A7C78" w14:textId="77777777" w:rsidR="00303764" w:rsidRPr="00303764" w:rsidRDefault="00303764" w:rsidP="00303764">
            <w:pPr>
              <w:spacing w:line="240" w:lineRule="auto"/>
              <w:ind w:firstLine="0"/>
              <w:jc w:val="right"/>
              <w:rPr>
                <w:sz w:val="20"/>
              </w:rPr>
            </w:pPr>
            <w:r w:rsidRPr="00303764">
              <w:rPr>
                <w:sz w:val="20"/>
              </w:rPr>
              <w:t>4741,0</w:t>
            </w:r>
          </w:p>
        </w:tc>
      </w:tr>
      <w:tr w:rsidR="00303764" w:rsidRPr="00303764" w14:paraId="314613CE"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2715BF06" w14:textId="77777777" w:rsidR="00303764" w:rsidRPr="00303764" w:rsidRDefault="00303764" w:rsidP="00303764">
            <w:pPr>
              <w:spacing w:line="240" w:lineRule="auto"/>
              <w:ind w:firstLine="0"/>
              <w:rPr>
                <w:b/>
                <w:bCs/>
                <w:sz w:val="20"/>
              </w:rPr>
            </w:pPr>
            <w:r w:rsidRPr="00303764">
              <w:rPr>
                <w:b/>
                <w:bCs/>
                <w:sz w:val="20"/>
              </w:rPr>
              <w:t>Культура, кинематография</w:t>
            </w:r>
          </w:p>
        </w:tc>
        <w:tc>
          <w:tcPr>
            <w:tcW w:w="580" w:type="dxa"/>
            <w:tcBorders>
              <w:top w:val="nil"/>
              <w:left w:val="nil"/>
              <w:bottom w:val="single" w:sz="4" w:space="0" w:color="auto"/>
              <w:right w:val="single" w:sz="4" w:space="0" w:color="auto"/>
            </w:tcBorders>
            <w:shd w:val="clear" w:color="000000" w:fill="FFFFFF"/>
            <w:hideMark/>
          </w:tcPr>
          <w:p w14:paraId="084DFEE8" w14:textId="77777777" w:rsidR="00303764" w:rsidRPr="00303764" w:rsidRDefault="00303764" w:rsidP="00303764">
            <w:pPr>
              <w:spacing w:line="240" w:lineRule="auto"/>
              <w:ind w:firstLine="0"/>
              <w:rPr>
                <w:b/>
                <w:bCs/>
                <w:sz w:val="20"/>
              </w:rPr>
            </w:pPr>
            <w:r w:rsidRPr="00303764">
              <w:rPr>
                <w:b/>
                <w:bCs/>
                <w:sz w:val="20"/>
              </w:rPr>
              <w:t>08</w:t>
            </w:r>
          </w:p>
        </w:tc>
        <w:tc>
          <w:tcPr>
            <w:tcW w:w="420" w:type="dxa"/>
            <w:tcBorders>
              <w:top w:val="nil"/>
              <w:left w:val="nil"/>
              <w:bottom w:val="single" w:sz="4" w:space="0" w:color="auto"/>
              <w:right w:val="single" w:sz="4" w:space="0" w:color="auto"/>
            </w:tcBorders>
            <w:shd w:val="clear" w:color="000000" w:fill="FFFFFF"/>
            <w:hideMark/>
          </w:tcPr>
          <w:p w14:paraId="3338C6D3"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24305D81"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6E7FD0F6"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388068ED" w14:textId="77777777" w:rsidR="00303764" w:rsidRPr="00303764" w:rsidRDefault="00303764" w:rsidP="00303764">
            <w:pPr>
              <w:spacing w:line="240" w:lineRule="auto"/>
              <w:ind w:firstLine="0"/>
              <w:jc w:val="right"/>
              <w:rPr>
                <w:b/>
                <w:bCs/>
                <w:sz w:val="20"/>
              </w:rPr>
            </w:pPr>
            <w:r w:rsidRPr="00303764">
              <w:rPr>
                <w:b/>
                <w:bCs/>
                <w:sz w:val="20"/>
              </w:rPr>
              <w:t>110079,5</w:t>
            </w:r>
          </w:p>
        </w:tc>
      </w:tr>
      <w:tr w:rsidR="00303764" w:rsidRPr="00303764" w14:paraId="7F4DF0E1"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68729927" w14:textId="77777777" w:rsidR="00303764" w:rsidRPr="00303764" w:rsidRDefault="00303764" w:rsidP="00303764">
            <w:pPr>
              <w:spacing w:line="240" w:lineRule="auto"/>
              <w:ind w:firstLine="0"/>
              <w:rPr>
                <w:b/>
                <w:bCs/>
                <w:sz w:val="20"/>
              </w:rPr>
            </w:pPr>
            <w:r w:rsidRPr="00303764">
              <w:rPr>
                <w:b/>
                <w:bCs/>
                <w:sz w:val="20"/>
              </w:rPr>
              <w:t xml:space="preserve">Культура  </w:t>
            </w:r>
          </w:p>
        </w:tc>
        <w:tc>
          <w:tcPr>
            <w:tcW w:w="580" w:type="dxa"/>
            <w:tcBorders>
              <w:top w:val="nil"/>
              <w:left w:val="nil"/>
              <w:bottom w:val="single" w:sz="4" w:space="0" w:color="auto"/>
              <w:right w:val="single" w:sz="4" w:space="0" w:color="auto"/>
            </w:tcBorders>
            <w:shd w:val="clear" w:color="000000" w:fill="FFFFFF"/>
            <w:hideMark/>
          </w:tcPr>
          <w:p w14:paraId="0F6A6CC6" w14:textId="77777777" w:rsidR="00303764" w:rsidRPr="00303764" w:rsidRDefault="00303764" w:rsidP="00303764">
            <w:pPr>
              <w:spacing w:line="240" w:lineRule="auto"/>
              <w:ind w:firstLine="0"/>
              <w:rPr>
                <w:b/>
                <w:bCs/>
                <w:sz w:val="20"/>
              </w:rPr>
            </w:pPr>
            <w:r w:rsidRPr="00303764">
              <w:rPr>
                <w:b/>
                <w:bCs/>
                <w:sz w:val="20"/>
              </w:rPr>
              <w:t>08</w:t>
            </w:r>
          </w:p>
        </w:tc>
        <w:tc>
          <w:tcPr>
            <w:tcW w:w="420" w:type="dxa"/>
            <w:tcBorders>
              <w:top w:val="nil"/>
              <w:left w:val="nil"/>
              <w:bottom w:val="single" w:sz="4" w:space="0" w:color="auto"/>
              <w:right w:val="single" w:sz="4" w:space="0" w:color="auto"/>
            </w:tcBorders>
            <w:shd w:val="clear" w:color="000000" w:fill="FFFFFF"/>
            <w:hideMark/>
          </w:tcPr>
          <w:p w14:paraId="00DBA839" w14:textId="77777777" w:rsidR="00303764" w:rsidRPr="00303764" w:rsidRDefault="00303764" w:rsidP="00303764">
            <w:pPr>
              <w:spacing w:line="240" w:lineRule="auto"/>
              <w:ind w:firstLine="0"/>
              <w:rPr>
                <w:b/>
                <w:bCs/>
                <w:sz w:val="20"/>
              </w:rPr>
            </w:pPr>
            <w:r w:rsidRPr="00303764">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05D14058"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479E14D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69222CE" w14:textId="77777777" w:rsidR="00303764" w:rsidRPr="00303764" w:rsidRDefault="00303764" w:rsidP="00303764">
            <w:pPr>
              <w:spacing w:line="240" w:lineRule="auto"/>
              <w:ind w:firstLine="0"/>
              <w:jc w:val="right"/>
              <w:rPr>
                <w:b/>
                <w:bCs/>
                <w:sz w:val="20"/>
              </w:rPr>
            </w:pPr>
            <w:r w:rsidRPr="00303764">
              <w:rPr>
                <w:b/>
                <w:bCs/>
                <w:sz w:val="20"/>
              </w:rPr>
              <w:t>110079,5</w:t>
            </w:r>
          </w:p>
        </w:tc>
      </w:tr>
      <w:tr w:rsidR="00303764" w:rsidRPr="00303764" w14:paraId="07C3570E"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6C1EE2D8" w14:textId="77777777" w:rsidR="00303764" w:rsidRPr="00303764" w:rsidRDefault="00303764" w:rsidP="00303764">
            <w:pPr>
              <w:spacing w:line="240" w:lineRule="auto"/>
              <w:ind w:firstLine="0"/>
              <w:rPr>
                <w:sz w:val="20"/>
              </w:rPr>
            </w:pPr>
            <w:r w:rsidRPr="00303764">
              <w:rPr>
                <w:sz w:val="20"/>
              </w:rPr>
              <w:t>Дворцы и дома культуры, другие учреждения культуры и средств массовой информации</w:t>
            </w:r>
          </w:p>
        </w:tc>
        <w:tc>
          <w:tcPr>
            <w:tcW w:w="580" w:type="dxa"/>
            <w:tcBorders>
              <w:top w:val="nil"/>
              <w:left w:val="nil"/>
              <w:bottom w:val="single" w:sz="4" w:space="0" w:color="auto"/>
              <w:right w:val="single" w:sz="4" w:space="0" w:color="auto"/>
            </w:tcBorders>
            <w:shd w:val="clear" w:color="000000" w:fill="FFFFFF"/>
            <w:hideMark/>
          </w:tcPr>
          <w:p w14:paraId="77F16317"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0273557B"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DA3075C" w14:textId="77777777" w:rsidR="00303764" w:rsidRPr="00303764" w:rsidRDefault="00303764" w:rsidP="00303764">
            <w:pPr>
              <w:spacing w:line="240" w:lineRule="auto"/>
              <w:ind w:firstLine="0"/>
              <w:rPr>
                <w:sz w:val="20"/>
              </w:rPr>
            </w:pPr>
            <w:r w:rsidRPr="00303764">
              <w:rPr>
                <w:sz w:val="20"/>
              </w:rPr>
              <w:t xml:space="preserve">0000044000                      </w:t>
            </w:r>
          </w:p>
        </w:tc>
        <w:tc>
          <w:tcPr>
            <w:tcW w:w="580" w:type="dxa"/>
            <w:tcBorders>
              <w:top w:val="nil"/>
              <w:left w:val="nil"/>
              <w:bottom w:val="single" w:sz="4" w:space="0" w:color="auto"/>
              <w:right w:val="single" w:sz="4" w:space="0" w:color="auto"/>
            </w:tcBorders>
            <w:shd w:val="clear" w:color="000000" w:fill="FFFFFF"/>
            <w:hideMark/>
          </w:tcPr>
          <w:p w14:paraId="125E065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C258DF2" w14:textId="77777777" w:rsidR="00303764" w:rsidRPr="00303764" w:rsidRDefault="00303764" w:rsidP="00303764">
            <w:pPr>
              <w:spacing w:line="240" w:lineRule="auto"/>
              <w:ind w:firstLine="0"/>
              <w:jc w:val="right"/>
              <w:rPr>
                <w:sz w:val="20"/>
              </w:rPr>
            </w:pPr>
            <w:r w:rsidRPr="00303764">
              <w:rPr>
                <w:sz w:val="20"/>
              </w:rPr>
              <w:t>70034,6</w:t>
            </w:r>
          </w:p>
        </w:tc>
      </w:tr>
      <w:tr w:rsidR="00303764" w:rsidRPr="00303764" w14:paraId="411E452C"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6BEF7B44"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5D58CEF8"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3308F642"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9DC069C" w14:textId="77777777" w:rsidR="00303764" w:rsidRPr="00303764" w:rsidRDefault="00303764" w:rsidP="00303764">
            <w:pPr>
              <w:spacing w:line="240" w:lineRule="auto"/>
              <w:ind w:firstLine="0"/>
              <w:rPr>
                <w:sz w:val="20"/>
              </w:rPr>
            </w:pPr>
            <w:r w:rsidRPr="00303764">
              <w:rPr>
                <w:sz w:val="20"/>
              </w:rPr>
              <w:t>0000044099</w:t>
            </w:r>
          </w:p>
        </w:tc>
        <w:tc>
          <w:tcPr>
            <w:tcW w:w="580" w:type="dxa"/>
            <w:tcBorders>
              <w:top w:val="nil"/>
              <w:left w:val="nil"/>
              <w:bottom w:val="single" w:sz="4" w:space="0" w:color="auto"/>
              <w:right w:val="single" w:sz="4" w:space="0" w:color="auto"/>
            </w:tcBorders>
            <w:shd w:val="clear" w:color="000000" w:fill="FFFFFF"/>
            <w:hideMark/>
          </w:tcPr>
          <w:p w14:paraId="08F6773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247A1FC" w14:textId="77777777" w:rsidR="00303764" w:rsidRPr="00303764" w:rsidRDefault="00303764" w:rsidP="00303764">
            <w:pPr>
              <w:spacing w:line="240" w:lineRule="auto"/>
              <w:ind w:firstLine="0"/>
              <w:jc w:val="right"/>
              <w:rPr>
                <w:sz w:val="20"/>
              </w:rPr>
            </w:pPr>
            <w:r w:rsidRPr="00303764">
              <w:rPr>
                <w:sz w:val="20"/>
              </w:rPr>
              <w:t>70034,6</w:t>
            </w:r>
          </w:p>
        </w:tc>
      </w:tr>
      <w:tr w:rsidR="00303764" w:rsidRPr="00303764" w14:paraId="6A2FF7CC" w14:textId="77777777" w:rsidTr="00303764">
        <w:trPr>
          <w:trHeight w:val="804"/>
        </w:trPr>
        <w:tc>
          <w:tcPr>
            <w:tcW w:w="4640" w:type="dxa"/>
            <w:tcBorders>
              <w:top w:val="nil"/>
              <w:left w:val="single" w:sz="4" w:space="0" w:color="auto"/>
              <w:bottom w:val="single" w:sz="4" w:space="0" w:color="auto"/>
              <w:right w:val="single" w:sz="4" w:space="0" w:color="auto"/>
            </w:tcBorders>
            <w:shd w:val="clear" w:color="000000" w:fill="FFFFFF"/>
            <w:hideMark/>
          </w:tcPr>
          <w:p w14:paraId="41506FF1"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45E34AEA"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3BBDCF18"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BBEAE9F" w14:textId="77777777" w:rsidR="00303764" w:rsidRPr="00303764" w:rsidRDefault="00303764" w:rsidP="00303764">
            <w:pPr>
              <w:spacing w:line="240" w:lineRule="auto"/>
              <w:ind w:firstLine="0"/>
              <w:rPr>
                <w:sz w:val="20"/>
              </w:rPr>
            </w:pPr>
            <w:r w:rsidRPr="00303764">
              <w:rPr>
                <w:sz w:val="20"/>
              </w:rPr>
              <w:t>0000044099</w:t>
            </w:r>
          </w:p>
        </w:tc>
        <w:tc>
          <w:tcPr>
            <w:tcW w:w="580" w:type="dxa"/>
            <w:tcBorders>
              <w:top w:val="nil"/>
              <w:left w:val="nil"/>
              <w:bottom w:val="single" w:sz="4" w:space="0" w:color="auto"/>
              <w:right w:val="single" w:sz="4" w:space="0" w:color="auto"/>
            </w:tcBorders>
            <w:shd w:val="clear" w:color="000000" w:fill="FFFFFF"/>
            <w:hideMark/>
          </w:tcPr>
          <w:p w14:paraId="5D3E00F9"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2EB829FF" w14:textId="77777777" w:rsidR="00303764" w:rsidRPr="00303764" w:rsidRDefault="00303764" w:rsidP="00303764">
            <w:pPr>
              <w:spacing w:line="240" w:lineRule="auto"/>
              <w:ind w:firstLine="0"/>
              <w:jc w:val="right"/>
              <w:rPr>
                <w:sz w:val="20"/>
              </w:rPr>
            </w:pPr>
            <w:r w:rsidRPr="00303764">
              <w:rPr>
                <w:sz w:val="20"/>
              </w:rPr>
              <w:t>70034,6</w:t>
            </w:r>
          </w:p>
        </w:tc>
      </w:tr>
      <w:tr w:rsidR="00303764" w:rsidRPr="00303764" w14:paraId="6F555209"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4D4236F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00442E47"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52B00D45"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46F9E1BD" w14:textId="77777777" w:rsidR="00303764" w:rsidRPr="00303764" w:rsidRDefault="00303764" w:rsidP="00303764">
            <w:pPr>
              <w:spacing w:line="240" w:lineRule="auto"/>
              <w:ind w:firstLine="0"/>
              <w:rPr>
                <w:sz w:val="20"/>
              </w:rPr>
            </w:pPr>
            <w:r w:rsidRPr="00303764">
              <w:rPr>
                <w:sz w:val="20"/>
              </w:rPr>
              <w:t>0000044099</w:t>
            </w:r>
          </w:p>
        </w:tc>
        <w:tc>
          <w:tcPr>
            <w:tcW w:w="580" w:type="dxa"/>
            <w:tcBorders>
              <w:top w:val="nil"/>
              <w:left w:val="nil"/>
              <w:bottom w:val="single" w:sz="4" w:space="0" w:color="auto"/>
              <w:right w:val="single" w:sz="4" w:space="0" w:color="auto"/>
            </w:tcBorders>
            <w:shd w:val="clear" w:color="000000" w:fill="FFFFFF"/>
            <w:hideMark/>
          </w:tcPr>
          <w:p w14:paraId="7B55F76F"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2C024D1E" w14:textId="77777777" w:rsidR="00303764" w:rsidRPr="00303764" w:rsidRDefault="00303764" w:rsidP="00303764">
            <w:pPr>
              <w:spacing w:line="240" w:lineRule="auto"/>
              <w:ind w:firstLine="0"/>
              <w:jc w:val="right"/>
              <w:rPr>
                <w:sz w:val="20"/>
              </w:rPr>
            </w:pPr>
            <w:r w:rsidRPr="00303764">
              <w:rPr>
                <w:sz w:val="20"/>
              </w:rPr>
              <w:t>70034,6</w:t>
            </w:r>
          </w:p>
        </w:tc>
      </w:tr>
      <w:tr w:rsidR="00303764" w:rsidRPr="00303764" w14:paraId="1EFAD84F"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373910D1" w14:textId="77777777" w:rsidR="00303764" w:rsidRPr="00303764" w:rsidRDefault="00303764" w:rsidP="00303764">
            <w:pPr>
              <w:spacing w:line="240" w:lineRule="auto"/>
              <w:ind w:firstLine="0"/>
              <w:rPr>
                <w:sz w:val="20"/>
              </w:rPr>
            </w:pPr>
            <w:r w:rsidRPr="00303764">
              <w:rPr>
                <w:sz w:val="20"/>
              </w:rPr>
              <w:t>Музеи и постоянные выставки</w:t>
            </w:r>
          </w:p>
        </w:tc>
        <w:tc>
          <w:tcPr>
            <w:tcW w:w="580" w:type="dxa"/>
            <w:tcBorders>
              <w:top w:val="nil"/>
              <w:left w:val="nil"/>
              <w:bottom w:val="single" w:sz="4" w:space="0" w:color="auto"/>
              <w:right w:val="single" w:sz="4" w:space="0" w:color="auto"/>
            </w:tcBorders>
            <w:shd w:val="clear" w:color="000000" w:fill="FFFFFF"/>
            <w:hideMark/>
          </w:tcPr>
          <w:p w14:paraId="2346EAFC"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72B17CD7"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E0F4642" w14:textId="77777777" w:rsidR="00303764" w:rsidRPr="00303764" w:rsidRDefault="00303764" w:rsidP="00303764">
            <w:pPr>
              <w:spacing w:line="240" w:lineRule="auto"/>
              <w:ind w:firstLine="0"/>
              <w:rPr>
                <w:sz w:val="20"/>
              </w:rPr>
            </w:pPr>
            <w:r w:rsidRPr="00303764">
              <w:rPr>
                <w:sz w:val="20"/>
              </w:rPr>
              <w:t>0000044100</w:t>
            </w:r>
          </w:p>
        </w:tc>
        <w:tc>
          <w:tcPr>
            <w:tcW w:w="580" w:type="dxa"/>
            <w:tcBorders>
              <w:top w:val="nil"/>
              <w:left w:val="nil"/>
              <w:bottom w:val="single" w:sz="4" w:space="0" w:color="auto"/>
              <w:right w:val="single" w:sz="4" w:space="0" w:color="auto"/>
            </w:tcBorders>
            <w:shd w:val="clear" w:color="000000" w:fill="FFFFFF"/>
            <w:hideMark/>
          </w:tcPr>
          <w:p w14:paraId="4B071915"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A5A22ED" w14:textId="77777777" w:rsidR="00303764" w:rsidRPr="00303764" w:rsidRDefault="00303764" w:rsidP="00303764">
            <w:pPr>
              <w:spacing w:line="240" w:lineRule="auto"/>
              <w:ind w:firstLine="0"/>
              <w:jc w:val="right"/>
              <w:rPr>
                <w:sz w:val="20"/>
              </w:rPr>
            </w:pPr>
            <w:r w:rsidRPr="00303764">
              <w:rPr>
                <w:sz w:val="20"/>
              </w:rPr>
              <w:t>2565,5</w:t>
            </w:r>
          </w:p>
        </w:tc>
      </w:tr>
      <w:tr w:rsidR="00303764" w:rsidRPr="00303764" w14:paraId="55BDE29D"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18490BFE"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455DD914"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3C5DAAE2"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071790A" w14:textId="77777777" w:rsidR="00303764" w:rsidRPr="00303764" w:rsidRDefault="00303764" w:rsidP="00303764">
            <w:pPr>
              <w:spacing w:line="240" w:lineRule="auto"/>
              <w:ind w:firstLine="0"/>
              <w:rPr>
                <w:sz w:val="20"/>
              </w:rPr>
            </w:pPr>
            <w:r w:rsidRPr="00303764">
              <w:rPr>
                <w:sz w:val="20"/>
              </w:rPr>
              <w:t>0000044199</w:t>
            </w:r>
          </w:p>
        </w:tc>
        <w:tc>
          <w:tcPr>
            <w:tcW w:w="580" w:type="dxa"/>
            <w:tcBorders>
              <w:top w:val="nil"/>
              <w:left w:val="nil"/>
              <w:bottom w:val="single" w:sz="4" w:space="0" w:color="auto"/>
              <w:right w:val="single" w:sz="4" w:space="0" w:color="auto"/>
            </w:tcBorders>
            <w:shd w:val="clear" w:color="000000" w:fill="FFFFFF"/>
            <w:hideMark/>
          </w:tcPr>
          <w:p w14:paraId="4C3D65C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6A76418E" w14:textId="77777777" w:rsidR="00303764" w:rsidRPr="00303764" w:rsidRDefault="00303764" w:rsidP="00303764">
            <w:pPr>
              <w:spacing w:line="240" w:lineRule="auto"/>
              <w:ind w:firstLine="0"/>
              <w:jc w:val="right"/>
              <w:rPr>
                <w:sz w:val="20"/>
              </w:rPr>
            </w:pPr>
            <w:r w:rsidRPr="00303764">
              <w:rPr>
                <w:sz w:val="20"/>
              </w:rPr>
              <w:t>2565,5</w:t>
            </w:r>
          </w:p>
        </w:tc>
      </w:tr>
      <w:tr w:rsidR="00303764" w:rsidRPr="00303764" w14:paraId="59919F5B" w14:textId="77777777" w:rsidTr="00303764">
        <w:trPr>
          <w:trHeight w:val="792"/>
        </w:trPr>
        <w:tc>
          <w:tcPr>
            <w:tcW w:w="4640" w:type="dxa"/>
            <w:tcBorders>
              <w:top w:val="nil"/>
              <w:left w:val="single" w:sz="4" w:space="0" w:color="auto"/>
              <w:bottom w:val="single" w:sz="4" w:space="0" w:color="auto"/>
              <w:right w:val="single" w:sz="4" w:space="0" w:color="auto"/>
            </w:tcBorders>
            <w:shd w:val="clear" w:color="000000" w:fill="FFFFFF"/>
            <w:hideMark/>
          </w:tcPr>
          <w:p w14:paraId="70AB8EC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009252A6"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08796DAB"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3570F7EA" w14:textId="77777777" w:rsidR="00303764" w:rsidRPr="00303764" w:rsidRDefault="00303764" w:rsidP="00303764">
            <w:pPr>
              <w:spacing w:line="240" w:lineRule="auto"/>
              <w:ind w:firstLine="0"/>
              <w:rPr>
                <w:sz w:val="20"/>
              </w:rPr>
            </w:pPr>
            <w:r w:rsidRPr="00303764">
              <w:rPr>
                <w:sz w:val="20"/>
              </w:rPr>
              <w:t>0000044199</w:t>
            </w:r>
          </w:p>
        </w:tc>
        <w:tc>
          <w:tcPr>
            <w:tcW w:w="580" w:type="dxa"/>
            <w:tcBorders>
              <w:top w:val="nil"/>
              <w:left w:val="nil"/>
              <w:bottom w:val="single" w:sz="4" w:space="0" w:color="auto"/>
              <w:right w:val="single" w:sz="4" w:space="0" w:color="auto"/>
            </w:tcBorders>
            <w:shd w:val="clear" w:color="000000" w:fill="FFFFFF"/>
            <w:hideMark/>
          </w:tcPr>
          <w:p w14:paraId="49E3933A"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A93F7AE" w14:textId="77777777" w:rsidR="00303764" w:rsidRPr="00303764" w:rsidRDefault="00303764" w:rsidP="00303764">
            <w:pPr>
              <w:spacing w:line="240" w:lineRule="auto"/>
              <w:ind w:firstLine="0"/>
              <w:jc w:val="right"/>
              <w:rPr>
                <w:sz w:val="20"/>
              </w:rPr>
            </w:pPr>
            <w:r w:rsidRPr="00303764">
              <w:rPr>
                <w:sz w:val="20"/>
              </w:rPr>
              <w:t>2565,5</w:t>
            </w:r>
          </w:p>
        </w:tc>
      </w:tr>
      <w:tr w:rsidR="00303764" w:rsidRPr="00303764" w14:paraId="3FDDDAA7" w14:textId="77777777" w:rsidTr="00303764">
        <w:trPr>
          <w:trHeight w:val="372"/>
        </w:trPr>
        <w:tc>
          <w:tcPr>
            <w:tcW w:w="4640" w:type="dxa"/>
            <w:tcBorders>
              <w:top w:val="nil"/>
              <w:left w:val="single" w:sz="4" w:space="0" w:color="auto"/>
              <w:bottom w:val="single" w:sz="4" w:space="0" w:color="auto"/>
              <w:right w:val="single" w:sz="4" w:space="0" w:color="auto"/>
            </w:tcBorders>
            <w:shd w:val="clear" w:color="000000" w:fill="FFFFFF"/>
            <w:hideMark/>
          </w:tcPr>
          <w:p w14:paraId="429B5B6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5D0E1CC3"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01725456"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A1A2583" w14:textId="77777777" w:rsidR="00303764" w:rsidRPr="00303764" w:rsidRDefault="00303764" w:rsidP="00303764">
            <w:pPr>
              <w:spacing w:line="240" w:lineRule="auto"/>
              <w:ind w:firstLine="0"/>
              <w:rPr>
                <w:sz w:val="20"/>
              </w:rPr>
            </w:pPr>
            <w:r w:rsidRPr="00303764">
              <w:rPr>
                <w:sz w:val="20"/>
              </w:rPr>
              <w:t>0000044199</w:t>
            </w:r>
          </w:p>
        </w:tc>
        <w:tc>
          <w:tcPr>
            <w:tcW w:w="580" w:type="dxa"/>
            <w:tcBorders>
              <w:top w:val="nil"/>
              <w:left w:val="nil"/>
              <w:bottom w:val="single" w:sz="4" w:space="0" w:color="auto"/>
              <w:right w:val="single" w:sz="4" w:space="0" w:color="auto"/>
            </w:tcBorders>
            <w:shd w:val="clear" w:color="000000" w:fill="FFFFFF"/>
            <w:hideMark/>
          </w:tcPr>
          <w:p w14:paraId="781DC3E4"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28F0FB1A" w14:textId="77777777" w:rsidR="00303764" w:rsidRPr="00303764" w:rsidRDefault="00303764" w:rsidP="00303764">
            <w:pPr>
              <w:spacing w:line="240" w:lineRule="auto"/>
              <w:ind w:firstLine="0"/>
              <w:jc w:val="right"/>
              <w:rPr>
                <w:sz w:val="20"/>
              </w:rPr>
            </w:pPr>
            <w:r w:rsidRPr="00303764">
              <w:rPr>
                <w:sz w:val="20"/>
              </w:rPr>
              <w:t>2565,5</w:t>
            </w:r>
          </w:p>
        </w:tc>
      </w:tr>
      <w:tr w:rsidR="00303764" w:rsidRPr="00303764" w14:paraId="1722468B"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3D1A1A13" w14:textId="77777777" w:rsidR="00303764" w:rsidRPr="00303764" w:rsidRDefault="00303764" w:rsidP="00303764">
            <w:pPr>
              <w:spacing w:line="240" w:lineRule="auto"/>
              <w:ind w:firstLine="0"/>
              <w:rPr>
                <w:sz w:val="20"/>
              </w:rPr>
            </w:pPr>
            <w:r w:rsidRPr="00303764">
              <w:rPr>
                <w:sz w:val="20"/>
              </w:rPr>
              <w:t>Библиотеки</w:t>
            </w:r>
          </w:p>
        </w:tc>
        <w:tc>
          <w:tcPr>
            <w:tcW w:w="580" w:type="dxa"/>
            <w:tcBorders>
              <w:top w:val="nil"/>
              <w:left w:val="nil"/>
              <w:bottom w:val="single" w:sz="4" w:space="0" w:color="auto"/>
              <w:right w:val="single" w:sz="4" w:space="0" w:color="auto"/>
            </w:tcBorders>
            <w:shd w:val="clear" w:color="000000" w:fill="FFFFFF"/>
            <w:hideMark/>
          </w:tcPr>
          <w:p w14:paraId="2D6729D7"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69BCD5E6"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0C66CC9F" w14:textId="77777777" w:rsidR="00303764" w:rsidRPr="00303764" w:rsidRDefault="00303764" w:rsidP="00303764">
            <w:pPr>
              <w:spacing w:line="240" w:lineRule="auto"/>
              <w:ind w:firstLine="0"/>
              <w:rPr>
                <w:sz w:val="20"/>
              </w:rPr>
            </w:pPr>
            <w:r w:rsidRPr="00303764">
              <w:rPr>
                <w:sz w:val="20"/>
              </w:rPr>
              <w:t>0000044200</w:t>
            </w:r>
          </w:p>
        </w:tc>
        <w:tc>
          <w:tcPr>
            <w:tcW w:w="580" w:type="dxa"/>
            <w:tcBorders>
              <w:top w:val="nil"/>
              <w:left w:val="nil"/>
              <w:bottom w:val="single" w:sz="4" w:space="0" w:color="auto"/>
              <w:right w:val="single" w:sz="4" w:space="0" w:color="auto"/>
            </w:tcBorders>
            <w:shd w:val="clear" w:color="000000" w:fill="FFFFFF"/>
            <w:hideMark/>
          </w:tcPr>
          <w:p w14:paraId="5EC4B119"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ACAF4E8" w14:textId="77777777" w:rsidR="00303764" w:rsidRPr="00303764" w:rsidRDefault="00303764" w:rsidP="00303764">
            <w:pPr>
              <w:spacing w:line="240" w:lineRule="auto"/>
              <w:ind w:firstLine="0"/>
              <w:jc w:val="right"/>
              <w:rPr>
                <w:sz w:val="20"/>
              </w:rPr>
            </w:pPr>
            <w:r w:rsidRPr="00303764">
              <w:rPr>
                <w:sz w:val="20"/>
              </w:rPr>
              <w:t>31686,8</w:t>
            </w:r>
          </w:p>
        </w:tc>
      </w:tr>
      <w:tr w:rsidR="00303764" w:rsidRPr="00303764" w14:paraId="2544056A"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18F9094E"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24E6C1C4"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43A43A2B"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0E5865C8" w14:textId="77777777" w:rsidR="00303764" w:rsidRPr="00303764" w:rsidRDefault="00303764" w:rsidP="00303764">
            <w:pPr>
              <w:spacing w:line="240" w:lineRule="auto"/>
              <w:ind w:firstLine="0"/>
              <w:rPr>
                <w:sz w:val="20"/>
              </w:rPr>
            </w:pPr>
            <w:r w:rsidRPr="00303764">
              <w:rPr>
                <w:sz w:val="20"/>
              </w:rPr>
              <w:t>0000044299</w:t>
            </w:r>
          </w:p>
        </w:tc>
        <w:tc>
          <w:tcPr>
            <w:tcW w:w="580" w:type="dxa"/>
            <w:tcBorders>
              <w:top w:val="nil"/>
              <w:left w:val="nil"/>
              <w:bottom w:val="single" w:sz="4" w:space="0" w:color="auto"/>
              <w:right w:val="single" w:sz="4" w:space="0" w:color="auto"/>
            </w:tcBorders>
            <w:shd w:val="clear" w:color="000000" w:fill="FFFFFF"/>
            <w:hideMark/>
          </w:tcPr>
          <w:p w14:paraId="70455B2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FC7F663" w14:textId="77777777" w:rsidR="00303764" w:rsidRPr="00303764" w:rsidRDefault="00303764" w:rsidP="00303764">
            <w:pPr>
              <w:spacing w:line="240" w:lineRule="auto"/>
              <w:ind w:firstLine="0"/>
              <w:jc w:val="right"/>
              <w:rPr>
                <w:sz w:val="20"/>
              </w:rPr>
            </w:pPr>
            <w:r w:rsidRPr="00303764">
              <w:rPr>
                <w:sz w:val="20"/>
              </w:rPr>
              <w:t>31686,8</w:t>
            </w:r>
          </w:p>
        </w:tc>
      </w:tr>
      <w:tr w:rsidR="00303764" w:rsidRPr="00303764" w14:paraId="76F1F9A8"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3D9077FE" w14:textId="77777777" w:rsidR="00303764" w:rsidRPr="00303764" w:rsidRDefault="00303764" w:rsidP="00303764">
            <w:pPr>
              <w:spacing w:line="240" w:lineRule="auto"/>
              <w:ind w:firstLine="0"/>
              <w:jc w:val="left"/>
              <w:rPr>
                <w:sz w:val="20"/>
              </w:rPr>
            </w:pPr>
            <w:r w:rsidRPr="00303764">
              <w:rPr>
                <w:sz w:val="20"/>
              </w:rPr>
              <w:lastRenderedPageBreak/>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A5825DC"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52B159EA"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8D33C8C" w14:textId="77777777" w:rsidR="00303764" w:rsidRPr="00303764" w:rsidRDefault="00303764" w:rsidP="00303764">
            <w:pPr>
              <w:spacing w:line="240" w:lineRule="auto"/>
              <w:ind w:firstLine="0"/>
              <w:rPr>
                <w:sz w:val="20"/>
              </w:rPr>
            </w:pPr>
            <w:r w:rsidRPr="00303764">
              <w:rPr>
                <w:sz w:val="20"/>
              </w:rPr>
              <w:t>0000044299</w:t>
            </w:r>
          </w:p>
        </w:tc>
        <w:tc>
          <w:tcPr>
            <w:tcW w:w="580" w:type="dxa"/>
            <w:tcBorders>
              <w:top w:val="nil"/>
              <w:left w:val="nil"/>
              <w:bottom w:val="single" w:sz="4" w:space="0" w:color="auto"/>
              <w:right w:val="single" w:sz="4" w:space="0" w:color="auto"/>
            </w:tcBorders>
            <w:shd w:val="clear" w:color="000000" w:fill="FFFFFF"/>
            <w:hideMark/>
          </w:tcPr>
          <w:p w14:paraId="5AC6BF31"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15A1B037" w14:textId="77777777" w:rsidR="00303764" w:rsidRPr="00303764" w:rsidRDefault="00303764" w:rsidP="00303764">
            <w:pPr>
              <w:spacing w:line="240" w:lineRule="auto"/>
              <w:ind w:firstLine="0"/>
              <w:jc w:val="right"/>
              <w:rPr>
                <w:sz w:val="20"/>
              </w:rPr>
            </w:pPr>
            <w:r w:rsidRPr="00303764">
              <w:rPr>
                <w:sz w:val="20"/>
              </w:rPr>
              <w:t>31686,8</w:t>
            </w:r>
          </w:p>
        </w:tc>
      </w:tr>
      <w:tr w:rsidR="00303764" w:rsidRPr="00303764" w14:paraId="35083826"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3C038D67"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6F548D7E"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19C51C41"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39D9984B" w14:textId="77777777" w:rsidR="00303764" w:rsidRPr="00303764" w:rsidRDefault="00303764" w:rsidP="00303764">
            <w:pPr>
              <w:spacing w:line="240" w:lineRule="auto"/>
              <w:ind w:firstLine="0"/>
              <w:rPr>
                <w:sz w:val="20"/>
              </w:rPr>
            </w:pPr>
            <w:r w:rsidRPr="00303764">
              <w:rPr>
                <w:sz w:val="20"/>
              </w:rPr>
              <w:t>0000044299</w:t>
            </w:r>
          </w:p>
        </w:tc>
        <w:tc>
          <w:tcPr>
            <w:tcW w:w="580" w:type="dxa"/>
            <w:tcBorders>
              <w:top w:val="nil"/>
              <w:left w:val="nil"/>
              <w:bottom w:val="single" w:sz="4" w:space="0" w:color="auto"/>
              <w:right w:val="single" w:sz="4" w:space="0" w:color="auto"/>
            </w:tcBorders>
            <w:shd w:val="clear" w:color="000000" w:fill="FFFFFF"/>
            <w:hideMark/>
          </w:tcPr>
          <w:p w14:paraId="6BB4554D"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003965EF" w14:textId="77777777" w:rsidR="00303764" w:rsidRPr="00303764" w:rsidRDefault="00303764" w:rsidP="00303764">
            <w:pPr>
              <w:spacing w:line="240" w:lineRule="auto"/>
              <w:ind w:firstLine="0"/>
              <w:jc w:val="right"/>
              <w:rPr>
                <w:sz w:val="20"/>
              </w:rPr>
            </w:pPr>
            <w:r w:rsidRPr="00303764">
              <w:rPr>
                <w:sz w:val="20"/>
              </w:rPr>
              <w:t>31686,8</w:t>
            </w:r>
          </w:p>
        </w:tc>
      </w:tr>
      <w:tr w:rsidR="00303764" w:rsidRPr="00303764" w14:paraId="289528EA"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175ED7BC"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80" w:type="dxa"/>
            <w:tcBorders>
              <w:top w:val="nil"/>
              <w:left w:val="nil"/>
              <w:bottom w:val="single" w:sz="4" w:space="0" w:color="auto"/>
              <w:right w:val="single" w:sz="4" w:space="0" w:color="auto"/>
            </w:tcBorders>
            <w:shd w:val="clear" w:color="000000" w:fill="FFFFFF"/>
            <w:hideMark/>
          </w:tcPr>
          <w:p w14:paraId="2C870590"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52ED3CFA"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2493096" w14:textId="77777777" w:rsidR="00303764" w:rsidRPr="00303764" w:rsidRDefault="00303764" w:rsidP="00303764">
            <w:pPr>
              <w:spacing w:line="240" w:lineRule="auto"/>
              <w:ind w:firstLine="0"/>
              <w:rPr>
                <w:sz w:val="20"/>
              </w:rPr>
            </w:pPr>
            <w:r w:rsidRPr="00303764">
              <w:rPr>
                <w:sz w:val="20"/>
              </w:rPr>
              <w:t>0000095100</w:t>
            </w:r>
          </w:p>
        </w:tc>
        <w:tc>
          <w:tcPr>
            <w:tcW w:w="580" w:type="dxa"/>
            <w:tcBorders>
              <w:top w:val="nil"/>
              <w:left w:val="nil"/>
              <w:bottom w:val="single" w:sz="4" w:space="0" w:color="auto"/>
              <w:right w:val="single" w:sz="4" w:space="0" w:color="auto"/>
            </w:tcBorders>
            <w:shd w:val="clear" w:color="000000" w:fill="FFFFFF"/>
            <w:hideMark/>
          </w:tcPr>
          <w:p w14:paraId="7CD9EEA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FA5D97B" w14:textId="77777777" w:rsidR="00303764" w:rsidRPr="00303764" w:rsidRDefault="00303764" w:rsidP="00303764">
            <w:pPr>
              <w:spacing w:line="240" w:lineRule="auto"/>
              <w:ind w:firstLine="0"/>
              <w:jc w:val="right"/>
              <w:rPr>
                <w:sz w:val="20"/>
              </w:rPr>
            </w:pPr>
            <w:r w:rsidRPr="00303764">
              <w:rPr>
                <w:sz w:val="20"/>
              </w:rPr>
              <w:t>1400,0</w:t>
            </w:r>
          </w:p>
        </w:tc>
      </w:tr>
      <w:tr w:rsidR="00303764" w:rsidRPr="00303764" w14:paraId="0337773C" w14:textId="77777777" w:rsidTr="00303764">
        <w:trPr>
          <w:trHeight w:val="432"/>
        </w:trPr>
        <w:tc>
          <w:tcPr>
            <w:tcW w:w="4640" w:type="dxa"/>
            <w:tcBorders>
              <w:top w:val="nil"/>
              <w:left w:val="single" w:sz="4" w:space="0" w:color="auto"/>
              <w:bottom w:val="single" w:sz="4" w:space="0" w:color="auto"/>
              <w:right w:val="single" w:sz="4" w:space="0" w:color="auto"/>
            </w:tcBorders>
            <w:shd w:val="clear" w:color="000000" w:fill="FFFFFF"/>
            <w:hideMark/>
          </w:tcPr>
          <w:p w14:paraId="7D4F5BB1" w14:textId="77777777" w:rsidR="00303764" w:rsidRPr="00303764" w:rsidRDefault="00303764" w:rsidP="00303764">
            <w:pPr>
              <w:spacing w:line="240" w:lineRule="auto"/>
              <w:ind w:firstLine="0"/>
              <w:rPr>
                <w:sz w:val="20"/>
              </w:rPr>
            </w:pPr>
            <w:r w:rsidRPr="00303764">
              <w:rPr>
                <w:sz w:val="20"/>
              </w:rPr>
              <w:t>Реализация мероприятий по культуре</w:t>
            </w:r>
          </w:p>
        </w:tc>
        <w:tc>
          <w:tcPr>
            <w:tcW w:w="580" w:type="dxa"/>
            <w:tcBorders>
              <w:top w:val="nil"/>
              <w:left w:val="nil"/>
              <w:bottom w:val="single" w:sz="4" w:space="0" w:color="auto"/>
              <w:right w:val="single" w:sz="4" w:space="0" w:color="auto"/>
            </w:tcBorders>
            <w:shd w:val="clear" w:color="000000" w:fill="FFFFFF"/>
            <w:hideMark/>
          </w:tcPr>
          <w:p w14:paraId="687D8877"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32E91E1D"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3435130E" w14:textId="77777777" w:rsidR="00303764" w:rsidRPr="00303764" w:rsidRDefault="00303764" w:rsidP="00303764">
            <w:pPr>
              <w:spacing w:line="240" w:lineRule="auto"/>
              <w:ind w:firstLine="0"/>
              <w:rPr>
                <w:sz w:val="20"/>
              </w:rPr>
            </w:pPr>
            <w:r w:rsidRPr="00303764">
              <w:rPr>
                <w:sz w:val="20"/>
              </w:rPr>
              <w:t>0000095155</w:t>
            </w:r>
          </w:p>
        </w:tc>
        <w:tc>
          <w:tcPr>
            <w:tcW w:w="580" w:type="dxa"/>
            <w:tcBorders>
              <w:top w:val="nil"/>
              <w:left w:val="nil"/>
              <w:bottom w:val="single" w:sz="4" w:space="0" w:color="auto"/>
              <w:right w:val="single" w:sz="4" w:space="0" w:color="auto"/>
            </w:tcBorders>
            <w:shd w:val="clear" w:color="000000" w:fill="FFFFFF"/>
            <w:hideMark/>
          </w:tcPr>
          <w:p w14:paraId="7328D5B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09C3204" w14:textId="77777777" w:rsidR="00303764" w:rsidRPr="00303764" w:rsidRDefault="00303764" w:rsidP="00303764">
            <w:pPr>
              <w:spacing w:line="240" w:lineRule="auto"/>
              <w:ind w:firstLine="0"/>
              <w:jc w:val="right"/>
              <w:rPr>
                <w:sz w:val="20"/>
              </w:rPr>
            </w:pPr>
            <w:r w:rsidRPr="00303764">
              <w:rPr>
                <w:sz w:val="20"/>
              </w:rPr>
              <w:t>1400,0</w:t>
            </w:r>
          </w:p>
        </w:tc>
      </w:tr>
      <w:tr w:rsidR="00303764" w:rsidRPr="00303764" w14:paraId="7191C723" w14:textId="77777777" w:rsidTr="00303764">
        <w:trPr>
          <w:trHeight w:val="519"/>
        </w:trPr>
        <w:tc>
          <w:tcPr>
            <w:tcW w:w="4640" w:type="dxa"/>
            <w:tcBorders>
              <w:top w:val="nil"/>
              <w:left w:val="single" w:sz="4" w:space="0" w:color="auto"/>
              <w:bottom w:val="single" w:sz="4" w:space="0" w:color="auto"/>
              <w:right w:val="single" w:sz="4" w:space="0" w:color="auto"/>
            </w:tcBorders>
            <w:shd w:val="clear" w:color="000000" w:fill="FFFFFF"/>
            <w:hideMark/>
          </w:tcPr>
          <w:p w14:paraId="01E5D99F"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69DA56CD"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7840E436"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C7FE85F" w14:textId="77777777" w:rsidR="00303764" w:rsidRPr="00303764" w:rsidRDefault="00303764" w:rsidP="00303764">
            <w:pPr>
              <w:spacing w:line="240" w:lineRule="auto"/>
              <w:ind w:firstLine="0"/>
              <w:rPr>
                <w:sz w:val="20"/>
              </w:rPr>
            </w:pPr>
            <w:r w:rsidRPr="00303764">
              <w:rPr>
                <w:sz w:val="20"/>
              </w:rPr>
              <w:t>0000095155</w:t>
            </w:r>
          </w:p>
        </w:tc>
        <w:tc>
          <w:tcPr>
            <w:tcW w:w="580" w:type="dxa"/>
            <w:tcBorders>
              <w:top w:val="nil"/>
              <w:left w:val="nil"/>
              <w:bottom w:val="single" w:sz="4" w:space="0" w:color="auto"/>
              <w:right w:val="single" w:sz="4" w:space="0" w:color="auto"/>
            </w:tcBorders>
            <w:shd w:val="clear" w:color="000000" w:fill="FFFFFF"/>
            <w:hideMark/>
          </w:tcPr>
          <w:p w14:paraId="02026EF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26897BC" w14:textId="77777777" w:rsidR="00303764" w:rsidRPr="00303764" w:rsidRDefault="00303764" w:rsidP="00303764">
            <w:pPr>
              <w:spacing w:line="240" w:lineRule="auto"/>
              <w:ind w:firstLine="0"/>
              <w:jc w:val="right"/>
              <w:rPr>
                <w:sz w:val="20"/>
              </w:rPr>
            </w:pPr>
            <w:r w:rsidRPr="00303764">
              <w:rPr>
                <w:sz w:val="20"/>
              </w:rPr>
              <w:t>1400,0</w:t>
            </w:r>
          </w:p>
        </w:tc>
      </w:tr>
      <w:tr w:rsidR="00303764" w:rsidRPr="00303764" w14:paraId="1D79C600"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0091714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66B318BD"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7FC8FF19"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5CEF51B9" w14:textId="77777777" w:rsidR="00303764" w:rsidRPr="00303764" w:rsidRDefault="00303764" w:rsidP="00303764">
            <w:pPr>
              <w:spacing w:line="240" w:lineRule="auto"/>
              <w:ind w:firstLine="0"/>
              <w:rPr>
                <w:sz w:val="20"/>
              </w:rPr>
            </w:pPr>
            <w:r w:rsidRPr="00303764">
              <w:rPr>
                <w:sz w:val="20"/>
              </w:rPr>
              <w:t>0000095155</w:t>
            </w:r>
          </w:p>
        </w:tc>
        <w:tc>
          <w:tcPr>
            <w:tcW w:w="580" w:type="dxa"/>
            <w:tcBorders>
              <w:top w:val="nil"/>
              <w:left w:val="nil"/>
              <w:bottom w:val="single" w:sz="4" w:space="0" w:color="auto"/>
              <w:right w:val="single" w:sz="4" w:space="0" w:color="auto"/>
            </w:tcBorders>
            <w:shd w:val="clear" w:color="000000" w:fill="FFFFFF"/>
            <w:hideMark/>
          </w:tcPr>
          <w:p w14:paraId="641F18EC"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180BF319" w14:textId="77777777" w:rsidR="00303764" w:rsidRPr="00303764" w:rsidRDefault="00303764" w:rsidP="00303764">
            <w:pPr>
              <w:spacing w:line="240" w:lineRule="auto"/>
              <w:ind w:firstLine="0"/>
              <w:jc w:val="right"/>
              <w:rPr>
                <w:sz w:val="20"/>
              </w:rPr>
            </w:pPr>
            <w:r w:rsidRPr="00303764">
              <w:rPr>
                <w:sz w:val="20"/>
              </w:rPr>
              <w:t>1400,0</w:t>
            </w:r>
          </w:p>
        </w:tc>
      </w:tr>
      <w:tr w:rsidR="00303764" w:rsidRPr="00303764" w14:paraId="2FD9A873" w14:textId="77777777" w:rsidTr="00303764">
        <w:trPr>
          <w:trHeight w:val="864"/>
        </w:trPr>
        <w:tc>
          <w:tcPr>
            <w:tcW w:w="4640" w:type="dxa"/>
            <w:tcBorders>
              <w:top w:val="nil"/>
              <w:left w:val="single" w:sz="4" w:space="0" w:color="auto"/>
              <w:bottom w:val="single" w:sz="4" w:space="0" w:color="auto"/>
              <w:right w:val="single" w:sz="4" w:space="0" w:color="auto"/>
            </w:tcBorders>
            <w:shd w:val="clear" w:color="000000" w:fill="FFFFFF"/>
            <w:hideMark/>
          </w:tcPr>
          <w:p w14:paraId="63AD9F27" w14:textId="77777777" w:rsidR="00303764" w:rsidRPr="00303764" w:rsidRDefault="00303764" w:rsidP="00303764">
            <w:pPr>
              <w:spacing w:line="240" w:lineRule="auto"/>
              <w:ind w:firstLine="0"/>
              <w:jc w:val="left"/>
              <w:rPr>
                <w:sz w:val="20"/>
              </w:rPr>
            </w:pPr>
            <w:r w:rsidRPr="00303764">
              <w:rPr>
                <w:sz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80" w:type="dxa"/>
            <w:tcBorders>
              <w:top w:val="nil"/>
              <w:left w:val="nil"/>
              <w:bottom w:val="single" w:sz="4" w:space="0" w:color="auto"/>
              <w:right w:val="single" w:sz="4" w:space="0" w:color="auto"/>
            </w:tcBorders>
            <w:shd w:val="clear" w:color="000000" w:fill="FFFFFF"/>
            <w:hideMark/>
          </w:tcPr>
          <w:p w14:paraId="16BF7B01"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4ADE950D"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5808FCB2" w14:textId="77777777" w:rsidR="00303764" w:rsidRPr="00303764" w:rsidRDefault="00303764" w:rsidP="00303764">
            <w:pPr>
              <w:spacing w:line="240" w:lineRule="auto"/>
              <w:ind w:firstLine="0"/>
              <w:rPr>
                <w:sz w:val="20"/>
              </w:rPr>
            </w:pPr>
            <w:r w:rsidRPr="00303764">
              <w:rPr>
                <w:sz w:val="20"/>
              </w:rPr>
              <w:t>00000L4670</w:t>
            </w:r>
          </w:p>
        </w:tc>
        <w:tc>
          <w:tcPr>
            <w:tcW w:w="580" w:type="dxa"/>
            <w:tcBorders>
              <w:top w:val="nil"/>
              <w:left w:val="nil"/>
              <w:bottom w:val="single" w:sz="4" w:space="0" w:color="auto"/>
              <w:right w:val="single" w:sz="4" w:space="0" w:color="auto"/>
            </w:tcBorders>
            <w:shd w:val="clear" w:color="000000" w:fill="FFFFFF"/>
            <w:hideMark/>
          </w:tcPr>
          <w:p w14:paraId="6BD324DC"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E39F0DA" w14:textId="77777777" w:rsidR="00303764" w:rsidRPr="00303764" w:rsidRDefault="00303764" w:rsidP="00303764">
            <w:pPr>
              <w:spacing w:line="240" w:lineRule="auto"/>
              <w:ind w:firstLine="0"/>
              <w:jc w:val="right"/>
              <w:rPr>
                <w:sz w:val="20"/>
              </w:rPr>
            </w:pPr>
            <w:r w:rsidRPr="00303764">
              <w:rPr>
                <w:sz w:val="20"/>
              </w:rPr>
              <w:t>4148,9</w:t>
            </w:r>
          </w:p>
        </w:tc>
      </w:tr>
      <w:tr w:rsidR="00303764" w:rsidRPr="00303764" w14:paraId="67542F5D"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4C2001AB"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2ECD850"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53332AB6"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CFA640E" w14:textId="77777777" w:rsidR="00303764" w:rsidRPr="00303764" w:rsidRDefault="00303764" w:rsidP="00303764">
            <w:pPr>
              <w:spacing w:line="240" w:lineRule="auto"/>
              <w:ind w:firstLine="0"/>
              <w:rPr>
                <w:sz w:val="20"/>
              </w:rPr>
            </w:pPr>
            <w:r w:rsidRPr="00303764">
              <w:rPr>
                <w:sz w:val="20"/>
              </w:rPr>
              <w:t>00000L4670</w:t>
            </w:r>
          </w:p>
        </w:tc>
        <w:tc>
          <w:tcPr>
            <w:tcW w:w="580" w:type="dxa"/>
            <w:tcBorders>
              <w:top w:val="nil"/>
              <w:left w:val="nil"/>
              <w:bottom w:val="single" w:sz="4" w:space="0" w:color="auto"/>
              <w:right w:val="single" w:sz="4" w:space="0" w:color="auto"/>
            </w:tcBorders>
            <w:shd w:val="clear" w:color="000000" w:fill="FFFFFF"/>
            <w:hideMark/>
          </w:tcPr>
          <w:p w14:paraId="5CDD590E"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32AE648C" w14:textId="77777777" w:rsidR="00303764" w:rsidRPr="00303764" w:rsidRDefault="00303764" w:rsidP="00303764">
            <w:pPr>
              <w:spacing w:line="240" w:lineRule="auto"/>
              <w:ind w:firstLine="0"/>
              <w:jc w:val="right"/>
              <w:rPr>
                <w:sz w:val="20"/>
              </w:rPr>
            </w:pPr>
            <w:r w:rsidRPr="00303764">
              <w:rPr>
                <w:sz w:val="20"/>
              </w:rPr>
              <w:t>3564,2</w:t>
            </w:r>
          </w:p>
        </w:tc>
      </w:tr>
      <w:tr w:rsidR="00303764" w:rsidRPr="00303764" w14:paraId="6959DF3E"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23AA0131"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BFC78AF"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2FAEC125"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5E346DAC" w14:textId="77777777" w:rsidR="00303764" w:rsidRPr="00303764" w:rsidRDefault="00303764" w:rsidP="00303764">
            <w:pPr>
              <w:spacing w:line="240" w:lineRule="auto"/>
              <w:ind w:firstLine="0"/>
              <w:rPr>
                <w:sz w:val="20"/>
              </w:rPr>
            </w:pPr>
            <w:r w:rsidRPr="00303764">
              <w:rPr>
                <w:sz w:val="20"/>
              </w:rPr>
              <w:t>00000L4670</w:t>
            </w:r>
          </w:p>
        </w:tc>
        <w:tc>
          <w:tcPr>
            <w:tcW w:w="580" w:type="dxa"/>
            <w:tcBorders>
              <w:top w:val="nil"/>
              <w:left w:val="nil"/>
              <w:bottom w:val="single" w:sz="4" w:space="0" w:color="auto"/>
              <w:right w:val="single" w:sz="4" w:space="0" w:color="auto"/>
            </w:tcBorders>
            <w:shd w:val="clear" w:color="000000" w:fill="FFFFFF"/>
            <w:hideMark/>
          </w:tcPr>
          <w:p w14:paraId="1C605965"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7523F79" w14:textId="77777777" w:rsidR="00303764" w:rsidRPr="00303764" w:rsidRDefault="00303764" w:rsidP="00303764">
            <w:pPr>
              <w:spacing w:line="240" w:lineRule="auto"/>
              <w:ind w:firstLine="0"/>
              <w:jc w:val="right"/>
              <w:rPr>
                <w:sz w:val="20"/>
              </w:rPr>
            </w:pPr>
            <w:r w:rsidRPr="00303764">
              <w:rPr>
                <w:sz w:val="20"/>
              </w:rPr>
              <w:t>3564,2</w:t>
            </w:r>
          </w:p>
        </w:tc>
      </w:tr>
      <w:tr w:rsidR="00303764" w:rsidRPr="00303764" w14:paraId="0E6E75AF"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37D6490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32BB9264"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60EBD6CD"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529C5375" w14:textId="77777777" w:rsidR="00303764" w:rsidRPr="00303764" w:rsidRDefault="00303764" w:rsidP="00303764">
            <w:pPr>
              <w:spacing w:line="240" w:lineRule="auto"/>
              <w:ind w:firstLine="0"/>
              <w:rPr>
                <w:sz w:val="20"/>
              </w:rPr>
            </w:pPr>
            <w:r w:rsidRPr="00303764">
              <w:rPr>
                <w:sz w:val="20"/>
              </w:rPr>
              <w:t>00000L4670</w:t>
            </w:r>
          </w:p>
        </w:tc>
        <w:tc>
          <w:tcPr>
            <w:tcW w:w="580" w:type="dxa"/>
            <w:tcBorders>
              <w:top w:val="nil"/>
              <w:left w:val="nil"/>
              <w:bottom w:val="single" w:sz="4" w:space="0" w:color="auto"/>
              <w:right w:val="single" w:sz="4" w:space="0" w:color="auto"/>
            </w:tcBorders>
            <w:shd w:val="clear" w:color="000000" w:fill="FFFFFF"/>
            <w:hideMark/>
          </w:tcPr>
          <w:p w14:paraId="523A994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2D180B18" w14:textId="77777777" w:rsidR="00303764" w:rsidRPr="00303764" w:rsidRDefault="00303764" w:rsidP="00303764">
            <w:pPr>
              <w:spacing w:line="240" w:lineRule="auto"/>
              <w:ind w:firstLine="0"/>
              <w:jc w:val="right"/>
              <w:rPr>
                <w:sz w:val="20"/>
              </w:rPr>
            </w:pPr>
            <w:r w:rsidRPr="00303764">
              <w:rPr>
                <w:sz w:val="20"/>
              </w:rPr>
              <w:t>584,7</w:t>
            </w:r>
          </w:p>
        </w:tc>
      </w:tr>
      <w:tr w:rsidR="00303764" w:rsidRPr="00303764" w14:paraId="6CE8C5E8"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3EA56582"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6A340923"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694F668B"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261DD2BE" w14:textId="77777777" w:rsidR="00303764" w:rsidRPr="00303764" w:rsidRDefault="00303764" w:rsidP="00303764">
            <w:pPr>
              <w:spacing w:line="240" w:lineRule="auto"/>
              <w:ind w:firstLine="0"/>
              <w:rPr>
                <w:sz w:val="20"/>
              </w:rPr>
            </w:pPr>
            <w:r w:rsidRPr="00303764">
              <w:rPr>
                <w:sz w:val="20"/>
              </w:rPr>
              <w:t>00000L4670</w:t>
            </w:r>
          </w:p>
        </w:tc>
        <w:tc>
          <w:tcPr>
            <w:tcW w:w="580" w:type="dxa"/>
            <w:tcBorders>
              <w:top w:val="nil"/>
              <w:left w:val="nil"/>
              <w:bottom w:val="single" w:sz="4" w:space="0" w:color="auto"/>
              <w:right w:val="single" w:sz="4" w:space="0" w:color="auto"/>
            </w:tcBorders>
            <w:shd w:val="clear" w:color="000000" w:fill="FFFFFF"/>
            <w:hideMark/>
          </w:tcPr>
          <w:p w14:paraId="612A7A3E"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35A097B5" w14:textId="77777777" w:rsidR="00303764" w:rsidRPr="00303764" w:rsidRDefault="00303764" w:rsidP="00303764">
            <w:pPr>
              <w:spacing w:line="240" w:lineRule="auto"/>
              <w:ind w:firstLine="0"/>
              <w:jc w:val="right"/>
              <w:rPr>
                <w:sz w:val="20"/>
              </w:rPr>
            </w:pPr>
            <w:r w:rsidRPr="00303764">
              <w:rPr>
                <w:sz w:val="20"/>
              </w:rPr>
              <w:t>584,7</w:t>
            </w:r>
          </w:p>
        </w:tc>
      </w:tr>
      <w:tr w:rsidR="00303764" w:rsidRPr="00303764" w14:paraId="5F70A6C2"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38FD363D" w14:textId="77777777" w:rsidR="00303764" w:rsidRPr="00303764" w:rsidRDefault="00303764" w:rsidP="00303764">
            <w:pPr>
              <w:spacing w:line="240" w:lineRule="auto"/>
              <w:ind w:firstLine="0"/>
              <w:jc w:val="left"/>
              <w:rPr>
                <w:sz w:val="20"/>
              </w:rPr>
            </w:pPr>
            <w:r w:rsidRPr="00303764">
              <w:rPr>
                <w:sz w:val="20"/>
              </w:rPr>
              <w:t>Поддержка отрасли культуры</w:t>
            </w:r>
          </w:p>
        </w:tc>
        <w:tc>
          <w:tcPr>
            <w:tcW w:w="580" w:type="dxa"/>
            <w:tcBorders>
              <w:top w:val="nil"/>
              <w:left w:val="nil"/>
              <w:bottom w:val="single" w:sz="4" w:space="0" w:color="auto"/>
              <w:right w:val="single" w:sz="4" w:space="0" w:color="auto"/>
            </w:tcBorders>
            <w:shd w:val="clear" w:color="000000" w:fill="FFFFFF"/>
            <w:hideMark/>
          </w:tcPr>
          <w:p w14:paraId="65169DCC"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2FB07A92"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205AF641" w14:textId="77777777" w:rsidR="00303764" w:rsidRPr="00303764" w:rsidRDefault="00303764" w:rsidP="00303764">
            <w:pPr>
              <w:spacing w:line="240" w:lineRule="auto"/>
              <w:ind w:firstLine="0"/>
              <w:rPr>
                <w:sz w:val="20"/>
              </w:rPr>
            </w:pPr>
            <w:r w:rsidRPr="00303764">
              <w:rPr>
                <w:sz w:val="20"/>
              </w:rPr>
              <w:t>00000L5190</w:t>
            </w:r>
          </w:p>
        </w:tc>
        <w:tc>
          <w:tcPr>
            <w:tcW w:w="580" w:type="dxa"/>
            <w:tcBorders>
              <w:top w:val="nil"/>
              <w:left w:val="nil"/>
              <w:bottom w:val="single" w:sz="4" w:space="0" w:color="auto"/>
              <w:right w:val="single" w:sz="4" w:space="0" w:color="auto"/>
            </w:tcBorders>
            <w:shd w:val="clear" w:color="000000" w:fill="FFFFFF"/>
            <w:hideMark/>
          </w:tcPr>
          <w:p w14:paraId="5CA5CC77"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FA1DB8D" w14:textId="77777777" w:rsidR="00303764" w:rsidRPr="00303764" w:rsidRDefault="00303764" w:rsidP="00303764">
            <w:pPr>
              <w:spacing w:line="240" w:lineRule="auto"/>
              <w:ind w:firstLine="0"/>
              <w:jc w:val="right"/>
              <w:rPr>
                <w:sz w:val="20"/>
              </w:rPr>
            </w:pPr>
            <w:r w:rsidRPr="00303764">
              <w:rPr>
                <w:sz w:val="20"/>
              </w:rPr>
              <w:t>243,7</w:t>
            </w:r>
          </w:p>
        </w:tc>
      </w:tr>
      <w:tr w:rsidR="00303764" w:rsidRPr="00303764" w14:paraId="4D3A2644"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7FBA47F3"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8672F90"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19986B93"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0763AC17" w14:textId="77777777" w:rsidR="00303764" w:rsidRPr="00303764" w:rsidRDefault="00303764" w:rsidP="00303764">
            <w:pPr>
              <w:spacing w:line="240" w:lineRule="auto"/>
              <w:ind w:firstLine="0"/>
              <w:rPr>
                <w:sz w:val="20"/>
              </w:rPr>
            </w:pPr>
            <w:r w:rsidRPr="00303764">
              <w:rPr>
                <w:sz w:val="20"/>
              </w:rPr>
              <w:t>00000L5190</w:t>
            </w:r>
          </w:p>
        </w:tc>
        <w:tc>
          <w:tcPr>
            <w:tcW w:w="580" w:type="dxa"/>
            <w:tcBorders>
              <w:top w:val="nil"/>
              <w:left w:val="nil"/>
              <w:bottom w:val="single" w:sz="4" w:space="0" w:color="auto"/>
              <w:right w:val="single" w:sz="4" w:space="0" w:color="auto"/>
            </w:tcBorders>
            <w:shd w:val="clear" w:color="000000" w:fill="FFFFFF"/>
            <w:hideMark/>
          </w:tcPr>
          <w:p w14:paraId="15CD9EFD"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0C58FEF8" w14:textId="77777777" w:rsidR="00303764" w:rsidRPr="00303764" w:rsidRDefault="00303764" w:rsidP="00303764">
            <w:pPr>
              <w:spacing w:line="240" w:lineRule="auto"/>
              <w:ind w:firstLine="0"/>
              <w:jc w:val="right"/>
              <w:rPr>
                <w:sz w:val="20"/>
              </w:rPr>
            </w:pPr>
            <w:r w:rsidRPr="00303764">
              <w:rPr>
                <w:sz w:val="20"/>
              </w:rPr>
              <w:t>243,7</w:t>
            </w:r>
          </w:p>
        </w:tc>
      </w:tr>
      <w:tr w:rsidR="00303764" w:rsidRPr="00303764" w14:paraId="59E9376E" w14:textId="77777777" w:rsidTr="00303764">
        <w:trPr>
          <w:trHeight w:val="264"/>
        </w:trPr>
        <w:tc>
          <w:tcPr>
            <w:tcW w:w="4640" w:type="dxa"/>
            <w:tcBorders>
              <w:top w:val="nil"/>
              <w:left w:val="single" w:sz="4" w:space="0" w:color="auto"/>
              <w:bottom w:val="single" w:sz="4" w:space="0" w:color="auto"/>
              <w:right w:val="single" w:sz="4" w:space="0" w:color="auto"/>
            </w:tcBorders>
            <w:shd w:val="clear" w:color="000000" w:fill="FFFFFF"/>
            <w:hideMark/>
          </w:tcPr>
          <w:p w14:paraId="4ADAE50E"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4A922892" w14:textId="77777777" w:rsidR="00303764" w:rsidRPr="00303764" w:rsidRDefault="00303764" w:rsidP="00303764">
            <w:pPr>
              <w:spacing w:line="240" w:lineRule="auto"/>
              <w:ind w:firstLine="0"/>
              <w:rPr>
                <w:sz w:val="20"/>
              </w:rPr>
            </w:pPr>
            <w:r w:rsidRPr="00303764">
              <w:rPr>
                <w:sz w:val="20"/>
              </w:rPr>
              <w:t>08</w:t>
            </w:r>
          </w:p>
        </w:tc>
        <w:tc>
          <w:tcPr>
            <w:tcW w:w="420" w:type="dxa"/>
            <w:tcBorders>
              <w:top w:val="nil"/>
              <w:left w:val="nil"/>
              <w:bottom w:val="single" w:sz="4" w:space="0" w:color="auto"/>
              <w:right w:val="single" w:sz="4" w:space="0" w:color="auto"/>
            </w:tcBorders>
            <w:shd w:val="clear" w:color="000000" w:fill="FFFFFF"/>
            <w:hideMark/>
          </w:tcPr>
          <w:p w14:paraId="642B44C0"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AF9602D" w14:textId="77777777" w:rsidR="00303764" w:rsidRPr="00303764" w:rsidRDefault="00303764" w:rsidP="00303764">
            <w:pPr>
              <w:spacing w:line="240" w:lineRule="auto"/>
              <w:ind w:firstLine="0"/>
              <w:rPr>
                <w:sz w:val="20"/>
              </w:rPr>
            </w:pPr>
            <w:r w:rsidRPr="00303764">
              <w:rPr>
                <w:sz w:val="20"/>
              </w:rPr>
              <w:t>00000L5190</w:t>
            </w:r>
          </w:p>
        </w:tc>
        <w:tc>
          <w:tcPr>
            <w:tcW w:w="580" w:type="dxa"/>
            <w:tcBorders>
              <w:top w:val="nil"/>
              <w:left w:val="nil"/>
              <w:bottom w:val="single" w:sz="4" w:space="0" w:color="auto"/>
              <w:right w:val="single" w:sz="4" w:space="0" w:color="auto"/>
            </w:tcBorders>
            <w:shd w:val="clear" w:color="000000" w:fill="FFFFFF"/>
            <w:hideMark/>
          </w:tcPr>
          <w:p w14:paraId="7BEB83CC"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152C2737" w14:textId="77777777" w:rsidR="00303764" w:rsidRPr="00303764" w:rsidRDefault="00303764" w:rsidP="00303764">
            <w:pPr>
              <w:spacing w:line="240" w:lineRule="auto"/>
              <w:ind w:firstLine="0"/>
              <w:jc w:val="right"/>
              <w:rPr>
                <w:sz w:val="20"/>
              </w:rPr>
            </w:pPr>
            <w:r w:rsidRPr="00303764">
              <w:rPr>
                <w:sz w:val="20"/>
              </w:rPr>
              <w:t>243,7</w:t>
            </w:r>
          </w:p>
        </w:tc>
      </w:tr>
      <w:tr w:rsidR="00303764" w:rsidRPr="00303764" w14:paraId="2F62CA52"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6300579E" w14:textId="77777777" w:rsidR="00303764" w:rsidRPr="00303764" w:rsidRDefault="00303764" w:rsidP="00303764">
            <w:pPr>
              <w:spacing w:line="240" w:lineRule="auto"/>
              <w:ind w:firstLine="0"/>
              <w:rPr>
                <w:b/>
                <w:bCs/>
                <w:sz w:val="20"/>
              </w:rPr>
            </w:pPr>
            <w:r w:rsidRPr="00303764">
              <w:rPr>
                <w:b/>
                <w:bCs/>
                <w:sz w:val="20"/>
              </w:rPr>
              <w:t>Социальная политика</w:t>
            </w:r>
          </w:p>
        </w:tc>
        <w:tc>
          <w:tcPr>
            <w:tcW w:w="580" w:type="dxa"/>
            <w:tcBorders>
              <w:top w:val="nil"/>
              <w:left w:val="nil"/>
              <w:bottom w:val="single" w:sz="4" w:space="0" w:color="auto"/>
              <w:right w:val="single" w:sz="4" w:space="0" w:color="auto"/>
            </w:tcBorders>
            <w:shd w:val="clear" w:color="000000" w:fill="FFFFFF"/>
            <w:hideMark/>
          </w:tcPr>
          <w:p w14:paraId="1F2E2E61" w14:textId="77777777" w:rsidR="00303764" w:rsidRPr="00303764" w:rsidRDefault="00303764" w:rsidP="00303764">
            <w:pPr>
              <w:spacing w:line="240" w:lineRule="auto"/>
              <w:ind w:firstLine="0"/>
              <w:rPr>
                <w:b/>
                <w:bCs/>
                <w:sz w:val="20"/>
              </w:rPr>
            </w:pPr>
            <w:r w:rsidRPr="00303764">
              <w:rPr>
                <w:b/>
                <w:bCs/>
                <w:sz w:val="20"/>
              </w:rPr>
              <w:t>10</w:t>
            </w:r>
          </w:p>
        </w:tc>
        <w:tc>
          <w:tcPr>
            <w:tcW w:w="420" w:type="dxa"/>
            <w:tcBorders>
              <w:top w:val="nil"/>
              <w:left w:val="nil"/>
              <w:bottom w:val="single" w:sz="4" w:space="0" w:color="auto"/>
              <w:right w:val="single" w:sz="4" w:space="0" w:color="auto"/>
            </w:tcBorders>
            <w:shd w:val="clear" w:color="000000" w:fill="FFFFFF"/>
            <w:hideMark/>
          </w:tcPr>
          <w:p w14:paraId="49B5FAE2" w14:textId="77777777" w:rsidR="00303764" w:rsidRPr="00303764" w:rsidRDefault="00303764" w:rsidP="00303764">
            <w:pPr>
              <w:spacing w:line="240" w:lineRule="auto"/>
              <w:ind w:firstLine="0"/>
              <w:rPr>
                <w:b/>
                <w:bCs/>
                <w:sz w:val="20"/>
              </w:rPr>
            </w:pPr>
            <w:r w:rsidRPr="00303764">
              <w:rPr>
                <w:b/>
                <w:bCs/>
                <w:sz w:val="20"/>
              </w:rPr>
              <w:t> </w:t>
            </w:r>
          </w:p>
        </w:tc>
        <w:tc>
          <w:tcPr>
            <w:tcW w:w="1340" w:type="dxa"/>
            <w:tcBorders>
              <w:top w:val="nil"/>
              <w:left w:val="nil"/>
              <w:bottom w:val="single" w:sz="4" w:space="0" w:color="auto"/>
              <w:right w:val="single" w:sz="4" w:space="0" w:color="auto"/>
            </w:tcBorders>
            <w:shd w:val="clear" w:color="000000" w:fill="FFFFFF"/>
            <w:hideMark/>
          </w:tcPr>
          <w:p w14:paraId="65667A0E" w14:textId="77777777" w:rsidR="00303764" w:rsidRPr="00303764" w:rsidRDefault="00303764" w:rsidP="00303764">
            <w:pPr>
              <w:spacing w:line="240" w:lineRule="auto"/>
              <w:ind w:firstLine="0"/>
              <w:rPr>
                <w:b/>
                <w:bCs/>
                <w:sz w:val="20"/>
              </w:rPr>
            </w:pPr>
            <w:r w:rsidRPr="00303764">
              <w:rPr>
                <w:b/>
                <w:bCs/>
                <w:sz w:val="20"/>
              </w:rPr>
              <w:t> </w:t>
            </w:r>
          </w:p>
        </w:tc>
        <w:tc>
          <w:tcPr>
            <w:tcW w:w="580" w:type="dxa"/>
            <w:tcBorders>
              <w:top w:val="nil"/>
              <w:left w:val="nil"/>
              <w:bottom w:val="single" w:sz="4" w:space="0" w:color="auto"/>
              <w:right w:val="single" w:sz="4" w:space="0" w:color="auto"/>
            </w:tcBorders>
            <w:shd w:val="clear" w:color="000000" w:fill="FFFFFF"/>
            <w:hideMark/>
          </w:tcPr>
          <w:p w14:paraId="27654FA4" w14:textId="77777777" w:rsidR="00303764" w:rsidRPr="00303764" w:rsidRDefault="00303764" w:rsidP="00303764">
            <w:pPr>
              <w:spacing w:line="240" w:lineRule="auto"/>
              <w:ind w:firstLine="0"/>
              <w:jc w:val="center"/>
              <w:rPr>
                <w:b/>
                <w:bCs/>
                <w:sz w:val="20"/>
              </w:rPr>
            </w:pPr>
            <w:r w:rsidRPr="00303764">
              <w:rPr>
                <w:b/>
                <w:bCs/>
                <w:sz w:val="20"/>
              </w:rPr>
              <w:t> </w:t>
            </w:r>
          </w:p>
        </w:tc>
        <w:tc>
          <w:tcPr>
            <w:tcW w:w="1500" w:type="dxa"/>
            <w:tcBorders>
              <w:top w:val="nil"/>
              <w:left w:val="nil"/>
              <w:bottom w:val="single" w:sz="4" w:space="0" w:color="auto"/>
              <w:right w:val="single" w:sz="4" w:space="0" w:color="auto"/>
            </w:tcBorders>
            <w:shd w:val="clear" w:color="000000" w:fill="FFFFFF"/>
            <w:hideMark/>
          </w:tcPr>
          <w:p w14:paraId="74AD1746" w14:textId="77777777" w:rsidR="00303764" w:rsidRPr="00303764" w:rsidRDefault="00303764" w:rsidP="00303764">
            <w:pPr>
              <w:spacing w:line="240" w:lineRule="auto"/>
              <w:ind w:firstLine="0"/>
              <w:jc w:val="right"/>
              <w:rPr>
                <w:b/>
                <w:bCs/>
                <w:sz w:val="20"/>
              </w:rPr>
            </w:pPr>
            <w:r w:rsidRPr="00303764">
              <w:rPr>
                <w:b/>
                <w:bCs/>
                <w:sz w:val="20"/>
              </w:rPr>
              <w:t>18449,4</w:t>
            </w:r>
          </w:p>
        </w:tc>
      </w:tr>
      <w:tr w:rsidR="00303764" w:rsidRPr="00303764" w14:paraId="0D759B20"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7BF88939" w14:textId="77777777" w:rsidR="00303764" w:rsidRPr="00303764" w:rsidRDefault="00303764" w:rsidP="00303764">
            <w:pPr>
              <w:spacing w:line="240" w:lineRule="auto"/>
              <w:ind w:firstLine="0"/>
              <w:rPr>
                <w:b/>
                <w:bCs/>
                <w:sz w:val="20"/>
              </w:rPr>
            </w:pPr>
            <w:r w:rsidRPr="00303764">
              <w:rPr>
                <w:b/>
                <w:bCs/>
                <w:sz w:val="20"/>
              </w:rPr>
              <w:t>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14:paraId="08B53CF5" w14:textId="77777777" w:rsidR="00303764" w:rsidRPr="00303764" w:rsidRDefault="00303764" w:rsidP="00303764">
            <w:pPr>
              <w:spacing w:line="240" w:lineRule="auto"/>
              <w:ind w:firstLine="0"/>
              <w:rPr>
                <w:b/>
                <w:bCs/>
                <w:sz w:val="20"/>
              </w:rPr>
            </w:pPr>
            <w:r w:rsidRPr="00303764">
              <w:rPr>
                <w:b/>
                <w:bCs/>
                <w:sz w:val="20"/>
              </w:rPr>
              <w:t>10</w:t>
            </w:r>
          </w:p>
        </w:tc>
        <w:tc>
          <w:tcPr>
            <w:tcW w:w="420" w:type="dxa"/>
            <w:tcBorders>
              <w:top w:val="nil"/>
              <w:left w:val="nil"/>
              <w:bottom w:val="single" w:sz="4" w:space="0" w:color="auto"/>
              <w:right w:val="single" w:sz="4" w:space="0" w:color="auto"/>
            </w:tcBorders>
            <w:shd w:val="clear" w:color="000000" w:fill="FFFFFF"/>
            <w:hideMark/>
          </w:tcPr>
          <w:p w14:paraId="2BF03030" w14:textId="77777777" w:rsidR="00303764" w:rsidRPr="00303764" w:rsidRDefault="00303764" w:rsidP="00303764">
            <w:pPr>
              <w:spacing w:line="240" w:lineRule="auto"/>
              <w:ind w:firstLine="0"/>
              <w:rPr>
                <w:b/>
                <w:bCs/>
                <w:sz w:val="20"/>
              </w:rPr>
            </w:pPr>
            <w:r w:rsidRPr="00303764">
              <w:rPr>
                <w:b/>
                <w:bCs/>
                <w:sz w:val="20"/>
              </w:rPr>
              <w:t>01</w:t>
            </w:r>
          </w:p>
        </w:tc>
        <w:tc>
          <w:tcPr>
            <w:tcW w:w="1340" w:type="dxa"/>
            <w:tcBorders>
              <w:top w:val="nil"/>
              <w:left w:val="nil"/>
              <w:bottom w:val="single" w:sz="4" w:space="0" w:color="auto"/>
              <w:right w:val="single" w:sz="4" w:space="0" w:color="auto"/>
            </w:tcBorders>
            <w:shd w:val="clear" w:color="000000" w:fill="FFFFFF"/>
            <w:hideMark/>
          </w:tcPr>
          <w:p w14:paraId="38756938"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0B5263A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2C512F8" w14:textId="77777777" w:rsidR="00303764" w:rsidRPr="00303764" w:rsidRDefault="00303764" w:rsidP="00303764">
            <w:pPr>
              <w:spacing w:line="240" w:lineRule="auto"/>
              <w:ind w:firstLine="0"/>
              <w:jc w:val="right"/>
              <w:rPr>
                <w:b/>
                <w:bCs/>
                <w:sz w:val="20"/>
              </w:rPr>
            </w:pPr>
            <w:r w:rsidRPr="00303764">
              <w:rPr>
                <w:b/>
                <w:bCs/>
                <w:sz w:val="20"/>
              </w:rPr>
              <w:t>5492,9</w:t>
            </w:r>
          </w:p>
        </w:tc>
      </w:tr>
      <w:tr w:rsidR="00303764" w:rsidRPr="00303764" w14:paraId="1CFEE45F"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73CCC4CF" w14:textId="77777777" w:rsidR="00303764" w:rsidRPr="00303764" w:rsidRDefault="00303764" w:rsidP="00303764">
            <w:pPr>
              <w:spacing w:line="240" w:lineRule="auto"/>
              <w:ind w:firstLine="0"/>
              <w:rPr>
                <w:sz w:val="20"/>
              </w:rPr>
            </w:pPr>
            <w:r w:rsidRPr="00303764">
              <w:rPr>
                <w:sz w:val="20"/>
              </w:rPr>
              <w:t>Доплаты к пенсиям, дополнительное пенсионное обеспечение</w:t>
            </w:r>
          </w:p>
        </w:tc>
        <w:tc>
          <w:tcPr>
            <w:tcW w:w="580" w:type="dxa"/>
            <w:tcBorders>
              <w:top w:val="nil"/>
              <w:left w:val="nil"/>
              <w:bottom w:val="single" w:sz="4" w:space="0" w:color="auto"/>
              <w:right w:val="single" w:sz="4" w:space="0" w:color="auto"/>
            </w:tcBorders>
            <w:shd w:val="clear" w:color="000000" w:fill="FFFFFF"/>
            <w:hideMark/>
          </w:tcPr>
          <w:p w14:paraId="11A71D28"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531646FF"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8AE78B6" w14:textId="77777777" w:rsidR="00303764" w:rsidRPr="00303764" w:rsidRDefault="00303764" w:rsidP="00303764">
            <w:pPr>
              <w:spacing w:line="240" w:lineRule="auto"/>
              <w:ind w:firstLine="0"/>
              <w:rPr>
                <w:sz w:val="20"/>
              </w:rPr>
            </w:pPr>
            <w:r w:rsidRPr="00303764">
              <w:rPr>
                <w:sz w:val="20"/>
              </w:rPr>
              <w:t>0000049100</w:t>
            </w:r>
          </w:p>
        </w:tc>
        <w:tc>
          <w:tcPr>
            <w:tcW w:w="580" w:type="dxa"/>
            <w:tcBorders>
              <w:top w:val="nil"/>
              <w:left w:val="nil"/>
              <w:bottom w:val="single" w:sz="4" w:space="0" w:color="auto"/>
              <w:right w:val="single" w:sz="4" w:space="0" w:color="auto"/>
            </w:tcBorders>
            <w:shd w:val="clear" w:color="000000" w:fill="FFFFFF"/>
            <w:hideMark/>
          </w:tcPr>
          <w:p w14:paraId="785989F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E0E1316" w14:textId="77777777" w:rsidR="00303764" w:rsidRPr="00303764" w:rsidRDefault="00303764" w:rsidP="00303764">
            <w:pPr>
              <w:spacing w:line="240" w:lineRule="auto"/>
              <w:ind w:firstLine="0"/>
              <w:jc w:val="right"/>
              <w:rPr>
                <w:sz w:val="20"/>
              </w:rPr>
            </w:pPr>
            <w:r w:rsidRPr="00303764">
              <w:rPr>
                <w:sz w:val="20"/>
              </w:rPr>
              <w:t>5492,9</w:t>
            </w:r>
          </w:p>
        </w:tc>
      </w:tr>
      <w:tr w:rsidR="00303764" w:rsidRPr="00303764" w14:paraId="28E4EAA5"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798BDEE2" w14:textId="77777777" w:rsidR="00303764" w:rsidRPr="00303764" w:rsidRDefault="00303764" w:rsidP="00303764">
            <w:pPr>
              <w:spacing w:line="240" w:lineRule="auto"/>
              <w:ind w:firstLine="0"/>
              <w:rPr>
                <w:sz w:val="20"/>
              </w:rPr>
            </w:pPr>
            <w:r w:rsidRPr="00303764">
              <w:rPr>
                <w:sz w:val="20"/>
              </w:rPr>
              <w:t>Доплаты к пенсиям муниципальным служащим</w:t>
            </w:r>
          </w:p>
        </w:tc>
        <w:tc>
          <w:tcPr>
            <w:tcW w:w="580" w:type="dxa"/>
            <w:tcBorders>
              <w:top w:val="nil"/>
              <w:left w:val="nil"/>
              <w:bottom w:val="single" w:sz="4" w:space="0" w:color="auto"/>
              <w:right w:val="single" w:sz="4" w:space="0" w:color="auto"/>
            </w:tcBorders>
            <w:shd w:val="clear" w:color="000000" w:fill="FFFFFF"/>
            <w:hideMark/>
          </w:tcPr>
          <w:p w14:paraId="05F28428"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43C4B657"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C941034" w14:textId="77777777" w:rsidR="00303764" w:rsidRPr="00303764" w:rsidRDefault="00303764" w:rsidP="00303764">
            <w:pPr>
              <w:spacing w:line="240" w:lineRule="auto"/>
              <w:ind w:firstLine="0"/>
              <w:rPr>
                <w:sz w:val="20"/>
              </w:rPr>
            </w:pPr>
            <w:r w:rsidRPr="00303764">
              <w:rPr>
                <w:sz w:val="20"/>
              </w:rPr>
              <w:t>0000049101</w:t>
            </w:r>
          </w:p>
        </w:tc>
        <w:tc>
          <w:tcPr>
            <w:tcW w:w="580" w:type="dxa"/>
            <w:tcBorders>
              <w:top w:val="nil"/>
              <w:left w:val="nil"/>
              <w:bottom w:val="single" w:sz="4" w:space="0" w:color="auto"/>
              <w:right w:val="single" w:sz="4" w:space="0" w:color="auto"/>
            </w:tcBorders>
            <w:shd w:val="clear" w:color="000000" w:fill="FFFFFF"/>
            <w:hideMark/>
          </w:tcPr>
          <w:p w14:paraId="073E8A9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55855EC" w14:textId="77777777" w:rsidR="00303764" w:rsidRPr="00303764" w:rsidRDefault="00303764" w:rsidP="00303764">
            <w:pPr>
              <w:spacing w:line="240" w:lineRule="auto"/>
              <w:ind w:firstLine="0"/>
              <w:jc w:val="right"/>
              <w:rPr>
                <w:sz w:val="20"/>
              </w:rPr>
            </w:pPr>
            <w:r w:rsidRPr="00303764">
              <w:rPr>
                <w:sz w:val="20"/>
              </w:rPr>
              <w:t>5492,9</w:t>
            </w:r>
          </w:p>
        </w:tc>
      </w:tr>
      <w:tr w:rsidR="00303764" w:rsidRPr="00303764" w14:paraId="7F4A5C78"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710A8059"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AEAD051"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5D46822D"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74FCCE83" w14:textId="77777777" w:rsidR="00303764" w:rsidRPr="00303764" w:rsidRDefault="00303764" w:rsidP="00303764">
            <w:pPr>
              <w:spacing w:line="240" w:lineRule="auto"/>
              <w:ind w:firstLine="0"/>
              <w:rPr>
                <w:sz w:val="20"/>
              </w:rPr>
            </w:pPr>
            <w:r w:rsidRPr="00303764">
              <w:rPr>
                <w:sz w:val="20"/>
              </w:rPr>
              <w:t>0000049101</w:t>
            </w:r>
          </w:p>
        </w:tc>
        <w:tc>
          <w:tcPr>
            <w:tcW w:w="580" w:type="dxa"/>
            <w:tcBorders>
              <w:top w:val="nil"/>
              <w:left w:val="nil"/>
              <w:bottom w:val="single" w:sz="4" w:space="0" w:color="auto"/>
              <w:right w:val="single" w:sz="4" w:space="0" w:color="auto"/>
            </w:tcBorders>
            <w:shd w:val="clear" w:color="000000" w:fill="FFFFFF"/>
            <w:hideMark/>
          </w:tcPr>
          <w:p w14:paraId="218B7373"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7DD8BFFE" w14:textId="77777777" w:rsidR="00303764" w:rsidRPr="00303764" w:rsidRDefault="00303764" w:rsidP="00303764">
            <w:pPr>
              <w:spacing w:line="240" w:lineRule="auto"/>
              <w:ind w:firstLine="0"/>
              <w:jc w:val="right"/>
              <w:rPr>
                <w:sz w:val="20"/>
              </w:rPr>
            </w:pPr>
            <w:r w:rsidRPr="00303764">
              <w:rPr>
                <w:sz w:val="20"/>
              </w:rPr>
              <w:t>28,0</w:t>
            </w:r>
          </w:p>
        </w:tc>
      </w:tr>
      <w:tr w:rsidR="00303764" w:rsidRPr="00303764" w14:paraId="3E8E99D2" w14:textId="77777777" w:rsidTr="00303764">
        <w:trPr>
          <w:trHeight w:val="840"/>
        </w:trPr>
        <w:tc>
          <w:tcPr>
            <w:tcW w:w="4640" w:type="dxa"/>
            <w:tcBorders>
              <w:top w:val="nil"/>
              <w:left w:val="single" w:sz="4" w:space="0" w:color="auto"/>
              <w:bottom w:val="single" w:sz="4" w:space="0" w:color="auto"/>
              <w:right w:val="single" w:sz="4" w:space="0" w:color="auto"/>
            </w:tcBorders>
            <w:shd w:val="clear" w:color="000000" w:fill="FFFFFF"/>
            <w:hideMark/>
          </w:tcPr>
          <w:p w14:paraId="62CA68B2"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0A1F4D4F"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6DE57E9A"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1836CEE9" w14:textId="77777777" w:rsidR="00303764" w:rsidRPr="00303764" w:rsidRDefault="00303764" w:rsidP="00303764">
            <w:pPr>
              <w:spacing w:line="240" w:lineRule="auto"/>
              <w:ind w:firstLine="0"/>
              <w:rPr>
                <w:sz w:val="20"/>
              </w:rPr>
            </w:pPr>
            <w:r w:rsidRPr="00303764">
              <w:rPr>
                <w:sz w:val="20"/>
              </w:rPr>
              <w:t>0000049101</w:t>
            </w:r>
          </w:p>
        </w:tc>
        <w:tc>
          <w:tcPr>
            <w:tcW w:w="580" w:type="dxa"/>
            <w:tcBorders>
              <w:top w:val="nil"/>
              <w:left w:val="nil"/>
              <w:bottom w:val="single" w:sz="4" w:space="0" w:color="auto"/>
              <w:right w:val="single" w:sz="4" w:space="0" w:color="auto"/>
            </w:tcBorders>
            <w:shd w:val="clear" w:color="000000" w:fill="FFFFFF"/>
            <w:hideMark/>
          </w:tcPr>
          <w:p w14:paraId="09AC88F4"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3B0EB6FB" w14:textId="77777777" w:rsidR="00303764" w:rsidRPr="00303764" w:rsidRDefault="00303764" w:rsidP="00303764">
            <w:pPr>
              <w:spacing w:line="240" w:lineRule="auto"/>
              <w:ind w:firstLine="0"/>
              <w:jc w:val="right"/>
              <w:rPr>
                <w:sz w:val="20"/>
              </w:rPr>
            </w:pPr>
            <w:r w:rsidRPr="00303764">
              <w:rPr>
                <w:sz w:val="20"/>
              </w:rPr>
              <w:t>28,0</w:t>
            </w:r>
          </w:p>
        </w:tc>
      </w:tr>
      <w:tr w:rsidR="00303764" w:rsidRPr="00303764" w14:paraId="3F2E3337"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7FAFD092"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14:paraId="16E17597"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6268E1C4"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6CAA1A15" w14:textId="77777777" w:rsidR="00303764" w:rsidRPr="00303764" w:rsidRDefault="00303764" w:rsidP="00303764">
            <w:pPr>
              <w:spacing w:line="240" w:lineRule="auto"/>
              <w:ind w:firstLine="0"/>
              <w:rPr>
                <w:sz w:val="20"/>
              </w:rPr>
            </w:pPr>
            <w:r w:rsidRPr="00303764">
              <w:rPr>
                <w:sz w:val="20"/>
              </w:rPr>
              <w:t>0000049101</w:t>
            </w:r>
          </w:p>
        </w:tc>
        <w:tc>
          <w:tcPr>
            <w:tcW w:w="580" w:type="dxa"/>
            <w:tcBorders>
              <w:top w:val="nil"/>
              <w:left w:val="nil"/>
              <w:bottom w:val="single" w:sz="4" w:space="0" w:color="auto"/>
              <w:right w:val="single" w:sz="4" w:space="0" w:color="auto"/>
            </w:tcBorders>
            <w:shd w:val="clear" w:color="000000" w:fill="FFFFFF"/>
            <w:hideMark/>
          </w:tcPr>
          <w:p w14:paraId="54B77776" w14:textId="77777777" w:rsidR="00303764" w:rsidRPr="00303764" w:rsidRDefault="00303764" w:rsidP="00303764">
            <w:pPr>
              <w:spacing w:line="240" w:lineRule="auto"/>
              <w:ind w:firstLine="0"/>
              <w:jc w:val="center"/>
              <w:rPr>
                <w:sz w:val="20"/>
              </w:rPr>
            </w:pPr>
            <w:r w:rsidRPr="00303764">
              <w:rPr>
                <w:sz w:val="20"/>
              </w:rPr>
              <w:t>300</w:t>
            </w:r>
          </w:p>
        </w:tc>
        <w:tc>
          <w:tcPr>
            <w:tcW w:w="1500" w:type="dxa"/>
            <w:tcBorders>
              <w:top w:val="nil"/>
              <w:left w:val="nil"/>
              <w:bottom w:val="single" w:sz="4" w:space="0" w:color="auto"/>
              <w:right w:val="single" w:sz="4" w:space="0" w:color="auto"/>
            </w:tcBorders>
            <w:shd w:val="clear" w:color="000000" w:fill="FFFFFF"/>
            <w:hideMark/>
          </w:tcPr>
          <w:p w14:paraId="1D6ECFFF" w14:textId="77777777" w:rsidR="00303764" w:rsidRPr="00303764" w:rsidRDefault="00303764" w:rsidP="00303764">
            <w:pPr>
              <w:spacing w:line="240" w:lineRule="auto"/>
              <w:ind w:firstLine="0"/>
              <w:jc w:val="right"/>
              <w:rPr>
                <w:sz w:val="20"/>
              </w:rPr>
            </w:pPr>
            <w:r w:rsidRPr="00303764">
              <w:rPr>
                <w:sz w:val="20"/>
              </w:rPr>
              <w:t>5464,9</w:t>
            </w:r>
          </w:p>
        </w:tc>
      </w:tr>
      <w:tr w:rsidR="00303764" w:rsidRPr="00303764" w14:paraId="7644C819" w14:textId="77777777" w:rsidTr="00303764">
        <w:trPr>
          <w:trHeight w:val="624"/>
        </w:trPr>
        <w:tc>
          <w:tcPr>
            <w:tcW w:w="4640" w:type="dxa"/>
            <w:tcBorders>
              <w:top w:val="nil"/>
              <w:left w:val="single" w:sz="4" w:space="0" w:color="auto"/>
              <w:bottom w:val="single" w:sz="4" w:space="0" w:color="auto"/>
              <w:right w:val="single" w:sz="4" w:space="0" w:color="auto"/>
            </w:tcBorders>
            <w:shd w:val="clear" w:color="000000" w:fill="FFFFFF"/>
            <w:hideMark/>
          </w:tcPr>
          <w:p w14:paraId="6A6FAD0E"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80" w:type="dxa"/>
            <w:tcBorders>
              <w:top w:val="nil"/>
              <w:left w:val="nil"/>
              <w:bottom w:val="single" w:sz="4" w:space="0" w:color="auto"/>
              <w:right w:val="single" w:sz="4" w:space="0" w:color="auto"/>
            </w:tcBorders>
            <w:shd w:val="clear" w:color="000000" w:fill="FFFFFF"/>
            <w:hideMark/>
          </w:tcPr>
          <w:p w14:paraId="594ED763"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40A9E0FC" w14:textId="77777777" w:rsidR="00303764" w:rsidRPr="00303764" w:rsidRDefault="00303764" w:rsidP="00303764">
            <w:pPr>
              <w:spacing w:line="240" w:lineRule="auto"/>
              <w:ind w:firstLine="0"/>
              <w:rPr>
                <w:sz w:val="20"/>
              </w:rPr>
            </w:pPr>
            <w:r w:rsidRPr="00303764">
              <w:rPr>
                <w:sz w:val="20"/>
              </w:rPr>
              <w:t>01</w:t>
            </w:r>
          </w:p>
        </w:tc>
        <w:tc>
          <w:tcPr>
            <w:tcW w:w="1340" w:type="dxa"/>
            <w:tcBorders>
              <w:top w:val="nil"/>
              <w:left w:val="nil"/>
              <w:bottom w:val="single" w:sz="4" w:space="0" w:color="auto"/>
              <w:right w:val="single" w:sz="4" w:space="0" w:color="auto"/>
            </w:tcBorders>
            <w:shd w:val="clear" w:color="000000" w:fill="FFFFFF"/>
            <w:hideMark/>
          </w:tcPr>
          <w:p w14:paraId="5028EC3A" w14:textId="77777777" w:rsidR="00303764" w:rsidRPr="00303764" w:rsidRDefault="00303764" w:rsidP="00303764">
            <w:pPr>
              <w:spacing w:line="240" w:lineRule="auto"/>
              <w:ind w:firstLine="0"/>
              <w:rPr>
                <w:sz w:val="20"/>
              </w:rPr>
            </w:pPr>
            <w:r w:rsidRPr="00303764">
              <w:rPr>
                <w:sz w:val="20"/>
              </w:rPr>
              <w:t>0000049101</w:t>
            </w:r>
          </w:p>
        </w:tc>
        <w:tc>
          <w:tcPr>
            <w:tcW w:w="580" w:type="dxa"/>
            <w:tcBorders>
              <w:top w:val="nil"/>
              <w:left w:val="nil"/>
              <w:bottom w:val="single" w:sz="4" w:space="0" w:color="auto"/>
              <w:right w:val="single" w:sz="4" w:space="0" w:color="auto"/>
            </w:tcBorders>
            <w:shd w:val="clear" w:color="000000" w:fill="FFFFFF"/>
            <w:hideMark/>
          </w:tcPr>
          <w:p w14:paraId="4CFB4E40" w14:textId="77777777" w:rsidR="00303764" w:rsidRPr="00303764" w:rsidRDefault="00303764" w:rsidP="00303764">
            <w:pPr>
              <w:spacing w:line="240" w:lineRule="auto"/>
              <w:ind w:firstLine="0"/>
              <w:jc w:val="center"/>
              <w:rPr>
                <w:sz w:val="20"/>
              </w:rPr>
            </w:pPr>
            <w:r w:rsidRPr="00303764">
              <w:rPr>
                <w:sz w:val="20"/>
              </w:rPr>
              <w:t>320</w:t>
            </w:r>
          </w:p>
        </w:tc>
        <w:tc>
          <w:tcPr>
            <w:tcW w:w="1500" w:type="dxa"/>
            <w:tcBorders>
              <w:top w:val="nil"/>
              <w:left w:val="nil"/>
              <w:bottom w:val="single" w:sz="4" w:space="0" w:color="auto"/>
              <w:right w:val="single" w:sz="4" w:space="0" w:color="auto"/>
            </w:tcBorders>
            <w:shd w:val="clear" w:color="000000" w:fill="FFFFFF"/>
            <w:hideMark/>
          </w:tcPr>
          <w:p w14:paraId="5FF5DDA4" w14:textId="77777777" w:rsidR="00303764" w:rsidRPr="00303764" w:rsidRDefault="00303764" w:rsidP="00303764">
            <w:pPr>
              <w:spacing w:line="240" w:lineRule="auto"/>
              <w:ind w:firstLine="0"/>
              <w:jc w:val="right"/>
              <w:rPr>
                <w:sz w:val="20"/>
              </w:rPr>
            </w:pPr>
            <w:r w:rsidRPr="00303764">
              <w:rPr>
                <w:sz w:val="20"/>
              </w:rPr>
              <w:t>5464,9</w:t>
            </w:r>
          </w:p>
        </w:tc>
      </w:tr>
      <w:tr w:rsidR="00303764" w:rsidRPr="00303764" w14:paraId="5D9E18D9"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47BD5A06" w14:textId="77777777" w:rsidR="00303764" w:rsidRPr="00303764" w:rsidRDefault="00303764" w:rsidP="00303764">
            <w:pPr>
              <w:spacing w:line="240" w:lineRule="auto"/>
              <w:ind w:firstLine="0"/>
              <w:jc w:val="left"/>
              <w:rPr>
                <w:b/>
                <w:bCs/>
                <w:sz w:val="20"/>
              </w:rPr>
            </w:pPr>
            <w:r w:rsidRPr="00303764">
              <w:rPr>
                <w:b/>
                <w:bCs/>
                <w:sz w:val="20"/>
              </w:rPr>
              <w:t>Социальное обеспечение населения</w:t>
            </w:r>
          </w:p>
        </w:tc>
        <w:tc>
          <w:tcPr>
            <w:tcW w:w="580" w:type="dxa"/>
            <w:tcBorders>
              <w:top w:val="nil"/>
              <w:left w:val="nil"/>
              <w:bottom w:val="single" w:sz="4" w:space="0" w:color="auto"/>
              <w:right w:val="single" w:sz="4" w:space="0" w:color="auto"/>
            </w:tcBorders>
            <w:shd w:val="clear" w:color="000000" w:fill="FFFFFF"/>
            <w:hideMark/>
          </w:tcPr>
          <w:p w14:paraId="4633643B" w14:textId="77777777" w:rsidR="00303764" w:rsidRPr="00303764" w:rsidRDefault="00303764" w:rsidP="00303764">
            <w:pPr>
              <w:spacing w:line="240" w:lineRule="auto"/>
              <w:ind w:firstLine="0"/>
              <w:rPr>
                <w:b/>
                <w:bCs/>
                <w:sz w:val="20"/>
              </w:rPr>
            </w:pPr>
            <w:r w:rsidRPr="00303764">
              <w:rPr>
                <w:b/>
                <w:bCs/>
                <w:sz w:val="20"/>
              </w:rPr>
              <w:t>10</w:t>
            </w:r>
          </w:p>
        </w:tc>
        <w:tc>
          <w:tcPr>
            <w:tcW w:w="420" w:type="dxa"/>
            <w:tcBorders>
              <w:top w:val="nil"/>
              <w:left w:val="nil"/>
              <w:bottom w:val="single" w:sz="4" w:space="0" w:color="auto"/>
              <w:right w:val="single" w:sz="4" w:space="0" w:color="auto"/>
            </w:tcBorders>
            <w:shd w:val="clear" w:color="000000" w:fill="FFFFFF"/>
            <w:hideMark/>
          </w:tcPr>
          <w:p w14:paraId="3C991349" w14:textId="77777777" w:rsidR="00303764" w:rsidRPr="00303764" w:rsidRDefault="00303764" w:rsidP="00303764">
            <w:pPr>
              <w:spacing w:line="240" w:lineRule="auto"/>
              <w:ind w:firstLine="0"/>
              <w:rPr>
                <w:b/>
                <w:bCs/>
                <w:sz w:val="20"/>
              </w:rPr>
            </w:pPr>
            <w:r w:rsidRPr="00303764">
              <w:rPr>
                <w:b/>
                <w:bCs/>
                <w:sz w:val="20"/>
              </w:rPr>
              <w:t>03</w:t>
            </w:r>
          </w:p>
        </w:tc>
        <w:tc>
          <w:tcPr>
            <w:tcW w:w="1340" w:type="dxa"/>
            <w:tcBorders>
              <w:top w:val="nil"/>
              <w:left w:val="nil"/>
              <w:bottom w:val="single" w:sz="4" w:space="0" w:color="auto"/>
              <w:right w:val="single" w:sz="4" w:space="0" w:color="auto"/>
            </w:tcBorders>
            <w:shd w:val="clear" w:color="000000" w:fill="FFFFFF"/>
            <w:hideMark/>
          </w:tcPr>
          <w:p w14:paraId="5785A7EB"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3D87B86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AB99BE3" w14:textId="77777777" w:rsidR="00303764" w:rsidRPr="00303764" w:rsidRDefault="00303764" w:rsidP="00303764">
            <w:pPr>
              <w:spacing w:line="240" w:lineRule="auto"/>
              <w:ind w:firstLine="0"/>
              <w:jc w:val="right"/>
              <w:rPr>
                <w:b/>
                <w:bCs/>
                <w:sz w:val="20"/>
              </w:rPr>
            </w:pPr>
            <w:r w:rsidRPr="00303764">
              <w:rPr>
                <w:b/>
                <w:bCs/>
                <w:sz w:val="20"/>
              </w:rPr>
              <w:t>48,0</w:t>
            </w:r>
          </w:p>
        </w:tc>
      </w:tr>
      <w:tr w:rsidR="00303764" w:rsidRPr="00303764" w14:paraId="712D8ECB" w14:textId="77777777" w:rsidTr="00303764">
        <w:trPr>
          <w:trHeight w:val="540"/>
        </w:trPr>
        <w:tc>
          <w:tcPr>
            <w:tcW w:w="4640" w:type="dxa"/>
            <w:tcBorders>
              <w:top w:val="nil"/>
              <w:left w:val="nil"/>
              <w:bottom w:val="nil"/>
              <w:right w:val="nil"/>
            </w:tcBorders>
            <w:shd w:val="clear" w:color="auto" w:fill="auto"/>
            <w:hideMark/>
          </w:tcPr>
          <w:p w14:paraId="152C1E51" w14:textId="77777777" w:rsidR="00303764" w:rsidRPr="00303764" w:rsidRDefault="00303764" w:rsidP="00303764">
            <w:pPr>
              <w:spacing w:line="240" w:lineRule="auto"/>
              <w:ind w:firstLine="0"/>
              <w:jc w:val="left"/>
              <w:rPr>
                <w:color w:val="000000"/>
                <w:sz w:val="20"/>
              </w:rPr>
            </w:pPr>
            <w:r w:rsidRPr="00303764">
              <w:rPr>
                <w:color w:val="000000"/>
                <w:sz w:val="20"/>
              </w:rPr>
              <w:t>Предоставление адресной социальной помощи гражданам достигшим возраста 90, 95, 100 лет</w:t>
            </w:r>
          </w:p>
        </w:tc>
        <w:tc>
          <w:tcPr>
            <w:tcW w:w="580" w:type="dxa"/>
            <w:tcBorders>
              <w:top w:val="nil"/>
              <w:left w:val="nil"/>
              <w:bottom w:val="single" w:sz="4" w:space="0" w:color="auto"/>
              <w:right w:val="single" w:sz="4" w:space="0" w:color="auto"/>
            </w:tcBorders>
            <w:shd w:val="clear" w:color="000000" w:fill="FFFFFF"/>
            <w:hideMark/>
          </w:tcPr>
          <w:p w14:paraId="5893C8F7"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389186C5"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1EC01A4" w14:textId="77777777" w:rsidR="00303764" w:rsidRPr="00303764" w:rsidRDefault="00303764" w:rsidP="00303764">
            <w:pPr>
              <w:spacing w:line="240" w:lineRule="auto"/>
              <w:ind w:firstLine="0"/>
              <w:rPr>
                <w:sz w:val="20"/>
              </w:rPr>
            </w:pPr>
            <w:r w:rsidRPr="00303764">
              <w:rPr>
                <w:sz w:val="20"/>
              </w:rPr>
              <w:t>0000003305</w:t>
            </w:r>
          </w:p>
        </w:tc>
        <w:tc>
          <w:tcPr>
            <w:tcW w:w="580" w:type="dxa"/>
            <w:tcBorders>
              <w:top w:val="nil"/>
              <w:left w:val="nil"/>
              <w:bottom w:val="single" w:sz="4" w:space="0" w:color="auto"/>
              <w:right w:val="single" w:sz="4" w:space="0" w:color="auto"/>
            </w:tcBorders>
            <w:shd w:val="clear" w:color="000000" w:fill="FFFFFF"/>
            <w:hideMark/>
          </w:tcPr>
          <w:p w14:paraId="1607D4C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579EAB2" w14:textId="77777777" w:rsidR="00303764" w:rsidRPr="00303764" w:rsidRDefault="00303764" w:rsidP="00303764">
            <w:pPr>
              <w:spacing w:line="240" w:lineRule="auto"/>
              <w:ind w:firstLine="0"/>
              <w:jc w:val="right"/>
              <w:rPr>
                <w:sz w:val="20"/>
              </w:rPr>
            </w:pPr>
            <w:r w:rsidRPr="00303764">
              <w:rPr>
                <w:sz w:val="20"/>
              </w:rPr>
              <w:t>48,0</w:t>
            </w:r>
          </w:p>
        </w:tc>
      </w:tr>
      <w:tr w:rsidR="00303764" w:rsidRPr="00303764" w14:paraId="51DE49B6" w14:textId="77777777" w:rsidTr="00303764">
        <w:trPr>
          <w:trHeight w:val="348"/>
        </w:trPr>
        <w:tc>
          <w:tcPr>
            <w:tcW w:w="4640" w:type="dxa"/>
            <w:tcBorders>
              <w:top w:val="single" w:sz="4" w:space="0" w:color="auto"/>
              <w:left w:val="single" w:sz="4" w:space="0" w:color="auto"/>
              <w:bottom w:val="single" w:sz="4" w:space="0" w:color="auto"/>
              <w:right w:val="single" w:sz="4" w:space="0" w:color="auto"/>
            </w:tcBorders>
            <w:shd w:val="clear" w:color="000000" w:fill="FFFFFF"/>
            <w:hideMark/>
          </w:tcPr>
          <w:p w14:paraId="7BCC03AB"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14:paraId="5CB5B620"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4218BEF8"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4A6305A9" w14:textId="77777777" w:rsidR="00303764" w:rsidRPr="00303764" w:rsidRDefault="00303764" w:rsidP="00303764">
            <w:pPr>
              <w:spacing w:line="240" w:lineRule="auto"/>
              <w:ind w:firstLine="0"/>
              <w:rPr>
                <w:sz w:val="20"/>
              </w:rPr>
            </w:pPr>
            <w:r w:rsidRPr="00303764">
              <w:rPr>
                <w:sz w:val="20"/>
              </w:rPr>
              <w:t>0000003305</w:t>
            </w:r>
          </w:p>
        </w:tc>
        <w:tc>
          <w:tcPr>
            <w:tcW w:w="580" w:type="dxa"/>
            <w:tcBorders>
              <w:top w:val="nil"/>
              <w:left w:val="nil"/>
              <w:bottom w:val="single" w:sz="4" w:space="0" w:color="auto"/>
              <w:right w:val="single" w:sz="4" w:space="0" w:color="auto"/>
            </w:tcBorders>
            <w:shd w:val="clear" w:color="000000" w:fill="FFFFFF"/>
            <w:hideMark/>
          </w:tcPr>
          <w:p w14:paraId="53DD0EDE" w14:textId="77777777" w:rsidR="00303764" w:rsidRPr="00303764" w:rsidRDefault="00303764" w:rsidP="00303764">
            <w:pPr>
              <w:spacing w:line="240" w:lineRule="auto"/>
              <w:ind w:firstLine="0"/>
              <w:jc w:val="center"/>
              <w:rPr>
                <w:sz w:val="20"/>
              </w:rPr>
            </w:pPr>
            <w:r w:rsidRPr="00303764">
              <w:rPr>
                <w:sz w:val="20"/>
              </w:rPr>
              <w:t>300</w:t>
            </w:r>
          </w:p>
        </w:tc>
        <w:tc>
          <w:tcPr>
            <w:tcW w:w="1500" w:type="dxa"/>
            <w:tcBorders>
              <w:top w:val="nil"/>
              <w:left w:val="nil"/>
              <w:bottom w:val="single" w:sz="4" w:space="0" w:color="auto"/>
              <w:right w:val="single" w:sz="4" w:space="0" w:color="auto"/>
            </w:tcBorders>
            <w:shd w:val="clear" w:color="000000" w:fill="FFFFFF"/>
            <w:hideMark/>
          </w:tcPr>
          <w:p w14:paraId="629038C2" w14:textId="77777777" w:rsidR="00303764" w:rsidRPr="00303764" w:rsidRDefault="00303764" w:rsidP="00303764">
            <w:pPr>
              <w:spacing w:line="240" w:lineRule="auto"/>
              <w:ind w:firstLine="0"/>
              <w:jc w:val="right"/>
              <w:rPr>
                <w:sz w:val="20"/>
              </w:rPr>
            </w:pPr>
            <w:r w:rsidRPr="00303764">
              <w:rPr>
                <w:sz w:val="20"/>
              </w:rPr>
              <w:t>48,0</w:t>
            </w:r>
          </w:p>
        </w:tc>
      </w:tr>
      <w:tr w:rsidR="00303764" w:rsidRPr="00303764" w14:paraId="66296983"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57BE9FC9" w14:textId="77777777" w:rsidR="00303764" w:rsidRPr="00303764" w:rsidRDefault="00303764" w:rsidP="00303764">
            <w:pPr>
              <w:spacing w:line="240" w:lineRule="auto"/>
              <w:ind w:firstLine="0"/>
              <w:jc w:val="left"/>
              <w:rPr>
                <w:sz w:val="20"/>
              </w:rPr>
            </w:pPr>
            <w:r w:rsidRPr="00303764">
              <w:rPr>
                <w:sz w:val="20"/>
              </w:rPr>
              <w:t>Иные выплаты населению</w:t>
            </w:r>
          </w:p>
        </w:tc>
        <w:tc>
          <w:tcPr>
            <w:tcW w:w="580" w:type="dxa"/>
            <w:tcBorders>
              <w:top w:val="nil"/>
              <w:left w:val="nil"/>
              <w:bottom w:val="single" w:sz="4" w:space="0" w:color="auto"/>
              <w:right w:val="single" w:sz="4" w:space="0" w:color="auto"/>
            </w:tcBorders>
            <w:shd w:val="clear" w:color="000000" w:fill="FFFFFF"/>
            <w:hideMark/>
          </w:tcPr>
          <w:p w14:paraId="4704C599"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1D1D67C9" w14:textId="77777777" w:rsidR="00303764" w:rsidRPr="00303764" w:rsidRDefault="00303764" w:rsidP="00303764">
            <w:pPr>
              <w:spacing w:line="240" w:lineRule="auto"/>
              <w:ind w:firstLine="0"/>
              <w:rPr>
                <w:sz w:val="20"/>
              </w:rPr>
            </w:pPr>
            <w:r w:rsidRPr="00303764">
              <w:rPr>
                <w:sz w:val="20"/>
              </w:rPr>
              <w:t>03</w:t>
            </w:r>
          </w:p>
        </w:tc>
        <w:tc>
          <w:tcPr>
            <w:tcW w:w="1340" w:type="dxa"/>
            <w:tcBorders>
              <w:top w:val="nil"/>
              <w:left w:val="nil"/>
              <w:bottom w:val="single" w:sz="4" w:space="0" w:color="auto"/>
              <w:right w:val="single" w:sz="4" w:space="0" w:color="auto"/>
            </w:tcBorders>
            <w:shd w:val="clear" w:color="000000" w:fill="FFFFFF"/>
            <w:hideMark/>
          </w:tcPr>
          <w:p w14:paraId="0C233E66" w14:textId="77777777" w:rsidR="00303764" w:rsidRPr="00303764" w:rsidRDefault="00303764" w:rsidP="00303764">
            <w:pPr>
              <w:spacing w:line="240" w:lineRule="auto"/>
              <w:ind w:firstLine="0"/>
              <w:rPr>
                <w:sz w:val="20"/>
              </w:rPr>
            </w:pPr>
            <w:r w:rsidRPr="00303764">
              <w:rPr>
                <w:sz w:val="20"/>
              </w:rPr>
              <w:t>0000003305</w:t>
            </w:r>
          </w:p>
        </w:tc>
        <w:tc>
          <w:tcPr>
            <w:tcW w:w="580" w:type="dxa"/>
            <w:tcBorders>
              <w:top w:val="nil"/>
              <w:left w:val="nil"/>
              <w:bottom w:val="single" w:sz="4" w:space="0" w:color="auto"/>
              <w:right w:val="single" w:sz="4" w:space="0" w:color="auto"/>
            </w:tcBorders>
            <w:shd w:val="clear" w:color="000000" w:fill="FFFFFF"/>
            <w:hideMark/>
          </w:tcPr>
          <w:p w14:paraId="3F1D8142" w14:textId="77777777" w:rsidR="00303764" w:rsidRPr="00303764" w:rsidRDefault="00303764" w:rsidP="00303764">
            <w:pPr>
              <w:spacing w:line="240" w:lineRule="auto"/>
              <w:ind w:firstLine="0"/>
              <w:jc w:val="center"/>
              <w:rPr>
                <w:sz w:val="20"/>
              </w:rPr>
            </w:pPr>
            <w:r w:rsidRPr="00303764">
              <w:rPr>
                <w:sz w:val="20"/>
              </w:rPr>
              <w:t>360</w:t>
            </w:r>
          </w:p>
        </w:tc>
        <w:tc>
          <w:tcPr>
            <w:tcW w:w="1500" w:type="dxa"/>
            <w:tcBorders>
              <w:top w:val="nil"/>
              <w:left w:val="nil"/>
              <w:bottom w:val="single" w:sz="4" w:space="0" w:color="auto"/>
              <w:right w:val="single" w:sz="4" w:space="0" w:color="auto"/>
            </w:tcBorders>
            <w:shd w:val="clear" w:color="000000" w:fill="FFFFFF"/>
            <w:hideMark/>
          </w:tcPr>
          <w:p w14:paraId="69F48F46" w14:textId="77777777" w:rsidR="00303764" w:rsidRPr="00303764" w:rsidRDefault="00303764" w:rsidP="00303764">
            <w:pPr>
              <w:spacing w:line="240" w:lineRule="auto"/>
              <w:ind w:firstLine="0"/>
              <w:jc w:val="right"/>
              <w:rPr>
                <w:sz w:val="20"/>
              </w:rPr>
            </w:pPr>
            <w:r w:rsidRPr="00303764">
              <w:rPr>
                <w:sz w:val="20"/>
              </w:rPr>
              <w:t>48,0</w:t>
            </w:r>
          </w:p>
        </w:tc>
      </w:tr>
      <w:tr w:rsidR="00303764" w:rsidRPr="00303764" w14:paraId="70938D33"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5DC1B4CF" w14:textId="77777777" w:rsidR="00303764" w:rsidRPr="00303764" w:rsidRDefault="00303764" w:rsidP="00303764">
            <w:pPr>
              <w:spacing w:line="240" w:lineRule="auto"/>
              <w:ind w:firstLine="0"/>
              <w:rPr>
                <w:b/>
                <w:bCs/>
                <w:sz w:val="20"/>
              </w:rPr>
            </w:pPr>
            <w:r w:rsidRPr="00303764">
              <w:rPr>
                <w:b/>
                <w:bCs/>
                <w:sz w:val="20"/>
              </w:rPr>
              <w:t>Охрана семьи и детства</w:t>
            </w:r>
          </w:p>
        </w:tc>
        <w:tc>
          <w:tcPr>
            <w:tcW w:w="580" w:type="dxa"/>
            <w:tcBorders>
              <w:top w:val="nil"/>
              <w:left w:val="nil"/>
              <w:bottom w:val="single" w:sz="4" w:space="0" w:color="auto"/>
              <w:right w:val="single" w:sz="4" w:space="0" w:color="auto"/>
            </w:tcBorders>
            <w:shd w:val="clear" w:color="000000" w:fill="FFFFFF"/>
            <w:hideMark/>
          </w:tcPr>
          <w:p w14:paraId="6B424A74" w14:textId="77777777" w:rsidR="00303764" w:rsidRPr="00303764" w:rsidRDefault="00303764" w:rsidP="00303764">
            <w:pPr>
              <w:spacing w:line="240" w:lineRule="auto"/>
              <w:ind w:firstLine="0"/>
              <w:rPr>
                <w:b/>
                <w:bCs/>
                <w:sz w:val="20"/>
              </w:rPr>
            </w:pPr>
            <w:r w:rsidRPr="00303764">
              <w:rPr>
                <w:b/>
                <w:bCs/>
                <w:sz w:val="20"/>
              </w:rPr>
              <w:t>10</w:t>
            </w:r>
          </w:p>
        </w:tc>
        <w:tc>
          <w:tcPr>
            <w:tcW w:w="420" w:type="dxa"/>
            <w:tcBorders>
              <w:top w:val="nil"/>
              <w:left w:val="nil"/>
              <w:bottom w:val="single" w:sz="4" w:space="0" w:color="auto"/>
              <w:right w:val="single" w:sz="4" w:space="0" w:color="auto"/>
            </w:tcBorders>
            <w:shd w:val="clear" w:color="000000" w:fill="FFFFFF"/>
            <w:hideMark/>
          </w:tcPr>
          <w:p w14:paraId="692F3B80" w14:textId="77777777" w:rsidR="00303764" w:rsidRPr="00303764" w:rsidRDefault="00303764" w:rsidP="00303764">
            <w:pPr>
              <w:spacing w:line="240" w:lineRule="auto"/>
              <w:ind w:firstLine="0"/>
              <w:rPr>
                <w:b/>
                <w:bCs/>
                <w:sz w:val="20"/>
              </w:rPr>
            </w:pPr>
            <w:r w:rsidRPr="00303764">
              <w:rPr>
                <w:b/>
                <w:bCs/>
                <w:sz w:val="20"/>
              </w:rPr>
              <w:t>04</w:t>
            </w:r>
          </w:p>
        </w:tc>
        <w:tc>
          <w:tcPr>
            <w:tcW w:w="1340" w:type="dxa"/>
            <w:tcBorders>
              <w:top w:val="nil"/>
              <w:left w:val="nil"/>
              <w:bottom w:val="single" w:sz="4" w:space="0" w:color="auto"/>
              <w:right w:val="single" w:sz="4" w:space="0" w:color="auto"/>
            </w:tcBorders>
            <w:shd w:val="clear" w:color="000000" w:fill="FFFFFF"/>
            <w:hideMark/>
          </w:tcPr>
          <w:p w14:paraId="540A84FA"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329C3EBE"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F1FC349" w14:textId="77777777" w:rsidR="00303764" w:rsidRPr="00303764" w:rsidRDefault="00303764" w:rsidP="00303764">
            <w:pPr>
              <w:spacing w:line="240" w:lineRule="auto"/>
              <w:ind w:firstLine="0"/>
              <w:jc w:val="right"/>
              <w:rPr>
                <w:b/>
                <w:bCs/>
                <w:sz w:val="20"/>
              </w:rPr>
            </w:pPr>
            <w:r w:rsidRPr="00303764">
              <w:rPr>
                <w:b/>
                <w:bCs/>
                <w:sz w:val="20"/>
              </w:rPr>
              <w:t>12808,5</w:t>
            </w:r>
          </w:p>
        </w:tc>
      </w:tr>
      <w:tr w:rsidR="00303764" w:rsidRPr="00303764" w14:paraId="77C55C9E" w14:textId="77777777" w:rsidTr="00303764">
        <w:trPr>
          <w:trHeight w:val="864"/>
        </w:trPr>
        <w:tc>
          <w:tcPr>
            <w:tcW w:w="4640" w:type="dxa"/>
            <w:tcBorders>
              <w:top w:val="nil"/>
              <w:left w:val="single" w:sz="4" w:space="0" w:color="auto"/>
              <w:bottom w:val="single" w:sz="4" w:space="0" w:color="auto"/>
              <w:right w:val="single" w:sz="4" w:space="0" w:color="auto"/>
            </w:tcBorders>
            <w:shd w:val="clear" w:color="000000" w:fill="FFFFFF"/>
            <w:hideMark/>
          </w:tcPr>
          <w:p w14:paraId="679CDAE1" w14:textId="77777777" w:rsidR="00303764" w:rsidRPr="00303764" w:rsidRDefault="00303764" w:rsidP="00303764">
            <w:pPr>
              <w:spacing w:line="240" w:lineRule="auto"/>
              <w:ind w:firstLine="0"/>
              <w:rPr>
                <w:sz w:val="20"/>
              </w:rPr>
            </w:pPr>
            <w:r w:rsidRPr="00303764">
              <w:rPr>
                <w:sz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580" w:type="dxa"/>
            <w:tcBorders>
              <w:top w:val="nil"/>
              <w:left w:val="nil"/>
              <w:bottom w:val="single" w:sz="4" w:space="0" w:color="auto"/>
              <w:right w:val="single" w:sz="4" w:space="0" w:color="auto"/>
            </w:tcBorders>
            <w:shd w:val="clear" w:color="000000" w:fill="FFFFFF"/>
            <w:hideMark/>
          </w:tcPr>
          <w:p w14:paraId="0785E599"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36C5DBB9"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5F8B2A70" w14:textId="77777777" w:rsidR="00303764" w:rsidRPr="00303764" w:rsidRDefault="00303764" w:rsidP="00303764">
            <w:pPr>
              <w:spacing w:line="240" w:lineRule="auto"/>
              <w:ind w:firstLine="0"/>
              <w:rPr>
                <w:sz w:val="20"/>
              </w:rPr>
            </w:pPr>
            <w:r w:rsidRPr="00303764">
              <w:rPr>
                <w:sz w:val="20"/>
              </w:rPr>
              <w:t>0000071228</w:t>
            </w:r>
          </w:p>
        </w:tc>
        <w:tc>
          <w:tcPr>
            <w:tcW w:w="580" w:type="dxa"/>
            <w:tcBorders>
              <w:top w:val="nil"/>
              <w:left w:val="nil"/>
              <w:bottom w:val="single" w:sz="4" w:space="0" w:color="auto"/>
              <w:right w:val="single" w:sz="4" w:space="0" w:color="auto"/>
            </w:tcBorders>
            <w:shd w:val="clear" w:color="000000" w:fill="FFFFFF"/>
            <w:hideMark/>
          </w:tcPr>
          <w:p w14:paraId="78E7E98B"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3F7780C" w14:textId="77777777" w:rsidR="00303764" w:rsidRPr="00303764" w:rsidRDefault="00303764" w:rsidP="00303764">
            <w:pPr>
              <w:spacing w:line="240" w:lineRule="auto"/>
              <w:ind w:firstLine="0"/>
              <w:jc w:val="right"/>
              <w:rPr>
                <w:sz w:val="20"/>
              </w:rPr>
            </w:pPr>
            <w:r w:rsidRPr="00303764">
              <w:rPr>
                <w:sz w:val="20"/>
              </w:rPr>
              <w:t>234,8</w:t>
            </w:r>
          </w:p>
        </w:tc>
      </w:tr>
      <w:tr w:rsidR="00303764" w:rsidRPr="00303764" w14:paraId="1E27466F" w14:textId="77777777" w:rsidTr="00303764">
        <w:trPr>
          <w:trHeight w:val="360"/>
        </w:trPr>
        <w:tc>
          <w:tcPr>
            <w:tcW w:w="4640" w:type="dxa"/>
            <w:tcBorders>
              <w:top w:val="nil"/>
              <w:left w:val="single" w:sz="4" w:space="0" w:color="auto"/>
              <w:bottom w:val="single" w:sz="4" w:space="0" w:color="auto"/>
              <w:right w:val="single" w:sz="4" w:space="0" w:color="auto"/>
            </w:tcBorders>
            <w:shd w:val="clear" w:color="000000" w:fill="FFFFFF"/>
            <w:hideMark/>
          </w:tcPr>
          <w:p w14:paraId="697F07C4" w14:textId="77777777" w:rsidR="00303764" w:rsidRPr="00303764" w:rsidRDefault="00303764" w:rsidP="00303764">
            <w:pPr>
              <w:spacing w:line="240" w:lineRule="auto"/>
              <w:ind w:firstLine="0"/>
              <w:jc w:val="left"/>
              <w:rPr>
                <w:sz w:val="20"/>
              </w:rPr>
            </w:pPr>
            <w:r w:rsidRPr="00303764">
              <w:rPr>
                <w:sz w:val="20"/>
              </w:rPr>
              <w:lastRenderedPageBreak/>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14:paraId="4959D979"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16F8C6AF"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60EAE53D" w14:textId="77777777" w:rsidR="00303764" w:rsidRPr="00303764" w:rsidRDefault="00303764" w:rsidP="00303764">
            <w:pPr>
              <w:spacing w:line="240" w:lineRule="auto"/>
              <w:ind w:firstLine="0"/>
              <w:rPr>
                <w:sz w:val="20"/>
              </w:rPr>
            </w:pPr>
            <w:r w:rsidRPr="00303764">
              <w:rPr>
                <w:sz w:val="20"/>
              </w:rPr>
              <w:t>0000071228</w:t>
            </w:r>
          </w:p>
        </w:tc>
        <w:tc>
          <w:tcPr>
            <w:tcW w:w="580" w:type="dxa"/>
            <w:tcBorders>
              <w:top w:val="nil"/>
              <w:left w:val="nil"/>
              <w:bottom w:val="single" w:sz="4" w:space="0" w:color="auto"/>
              <w:right w:val="single" w:sz="4" w:space="0" w:color="auto"/>
            </w:tcBorders>
            <w:shd w:val="clear" w:color="000000" w:fill="FFFFFF"/>
            <w:hideMark/>
          </w:tcPr>
          <w:p w14:paraId="2E6941CF" w14:textId="77777777" w:rsidR="00303764" w:rsidRPr="00303764" w:rsidRDefault="00303764" w:rsidP="00303764">
            <w:pPr>
              <w:spacing w:line="240" w:lineRule="auto"/>
              <w:ind w:firstLine="0"/>
              <w:jc w:val="center"/>
              <w:rPr>
                <w:sz w:val="20"/>
              </w:rPr>
            </w:pPr>
            <w:r w:rsidRPr="00303764">
              <w:rPr>
                <w:sz w:val="20"/>
              </w:rPr>
              <w:t>300</w:t>
            </w:r>
          </w:p>
        </w:tc>
        <w:tc>
          <w:tcPr>
            <w:tcW w:w="1500" w:type="dxa"/>
            <w:tcBorders>
              <w:top w:val="nil"/>
              <w:left w:val="nil"/>
              <w:bottom w:val="single" w:sz="4" w:space="0" w:color="auto"/>
              <w:right w:val="single" w:sz="4" w:space="0" w:color="auto"/>
            </w:tcBorders>
            <w:shd w:val="clear" w:color="000000" w:fill="FFFFFF"/>
            <w:hideMark/>
          </w:tcPr>
          <w:p w14:paraId="170E6437" w14:textId="77777777" w:rsidR="00303764" w:rsidRPr="00303764" w:rsidRDefault="00303764" w:rsidP="00303764">
            <w:pPr>
              <w:spacing w:line="240" w:lineRule="auto"/>
              <w:ind w:firstLine="0"/>
              <w:jc w:val="right"/>
              <w:rPr>
                <w:sz w:val="20"/>
              </w:rPr>
            </w:pPr>
            <w:r w:rsidRPr="00303764">
              <w:rPr>
                <w:sz w:val="20"/>
              </w:rPr>
              <w:t>234,8</w:t>
            </w:r>
          </w:p>
        </w:tc>
      </w:tr>
      <w:tr w:rsidR="00303764" w:rsidRPr="00303764" w14:paraId="3A9B8F38"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63C5C97E"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80" w:type="dxa"/>
            <w:tcBorders>
              <w:top w:val="nil"/>
              <w:left w:val="nil"/>
              <w:bottom w:val="single" w:sz="4" w:space="0" w:color="auto"/>
              <w:right w:val="single" w:sz="4" w:space="0" w:color="auto"/>
            </w:tcBorders>
            <w:shd w:val="clear" w:color="000000" w:fill="FFFFFF"/>
            <w:hideMark/>
          </w:tcPr>
          <w:p w14:paraId="35CFD751"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01841187"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42A10604" w14:textId="77777777" w:rsidR="00303764" w:rsidRPr="00303764" w:rsidRDefault="00303764" w:rsidP="00303764">
            <w:pPr>
              <w:spacing w:line="240" w:lineRule="auto"/>
              <w:ind w:firstLine="0"/>
              <w:rPr>
                <w:sz w:val="20"/>
              </w:rPr>
            </w:pPr>
            <w:r w:rsidRPr="00303764">
              <w:rPr>
                <w:sz w:val="20"/>
              </w:rPr>
              <w:t>0000071228</w:t>
            </w:r>
          </w:p>
        </w:tc>
        <w:tc>
          <w:tcPr>
            <w:tcW w:w="580" w:type="dxa"/>
            <w:tcBorders>
              <w:top w:val="nil"/>
              <w:left w:val="nil"/>
              <w:bottom w:val="single" w:sz="4" w:space="0" w:color="auto"/>
              <w:right w:val="single" w:sz="4" w:space="0" w:color="auto"/>
            </w:tcBorders>
            <w:shd w:val="clear" w:color="000000" w:fill="FFFFFF"/>
            <w:hideMark/>
          </w:tcPr>
          <w:p w14:paraId="3670941B" w14:textId="77777777" w:rsidR="00303764" w:rsidRPr="00303764" w:rsidRDefault="00303764" w:rsidP="00303764">
            <w:pPr>
              <w:spacing w:line="240" w:lineRule="auto"/>
              <w:ind w:firstLine="0"/>
              <w:jc w:val="center"/>
              <w:rPr>
                <w:sz w:val="20"/>
              </w:rPr>
            </w:pPr>
            <w:r w:rsidRPr="00303764">
              <w:rPr>
                <w:sz w:val="20"/>
              </w:rPr>
              <w:t>320</w:t>
            </w:r>
          </w:p>
        </w:tc>
        <w:tc>
          <w:tcPr>
            <w:tcW w:w="1500" w:type="dxa"/>
            <w:tcBorders>
              <w:top w:val="nil"/>
              <w:left w:val="nil"/>
              <w:bottom w:val="single" w:sz="4" w:space="0" w:color="auto"/>
              <w:right w:val="single" w:sz="4" w:space="0" w:color="auto"/>
            </w:tcBorders>
            <w:shd w:val="clear" w:color="000000" w:fill="FFFFFF"/>
            <w:hideMark/>
          </w:tcPr>
          <w:p w14:paraId="17EEAE25" w14:textId="77777777" w:rsidR="00303764" w:rsidRPr="00303764" w:rsidRDefault="00303764" w:rsidP="00303764">
            <w:pPr>
              <w:spacing w:line="240" w:lineRule="auto"/>
              <w:ind w:firstLine="0"/>
              <w:jc w:val="right"/>
              <w:rPr>
                <w:sz w:val="20"/>
              </w:rPr>
            </w:pPr>
            <w:r w:rsidRPr="00303764">
              <w:rPr>
                <w:sz w:val="20"/>
              </w:rPr>
              <w:t>234,8</w:t>
            </w:r>
          </w:p>
        </w:tc>
      </w:tr>
      <w:tr w:rsidR="00303764" w:rsidRPr="00303764" w14:paraId="24C361B2" w14:textId="77777777" w:rsidTr="00303764">
        <w:trPr>
          <w:trHeight w:val="1035"/>
        </w:trPr>
        <w:tc>
          <w:tcPr>
            <w:tcW w:w="4640" w:type="dxa"/>
            <w:tcBorders>
              <w:top w:val="nil"/>
              <w:left w:val="single" w:sz="4" w:space="0" w:color="auto"/>
              <w:bottom w:val="single" w:sz="4" w:space="0" w:color="auto"/>
              <w:right w:val="single" w:sz="4" w:space="0" w:color="auto"/>
            </w:tcBorders>
            <w:shd w:val="clear" w:color="000000" w:fill="FFFFFF"/>
            <w:hideMark/>
          </w:tcPr>
          <w:p w14:paraId="7CD21FA5" w14:textId="77777777" w:rsidR="00303764" w:rsidRPr="00303764" w:rsidRDefault="00303764" w:rsidP="00303764">
            <w:pPr>
              <w:spacing w:line="240" w:lineRule="auto"/>
              <w:ind w:firstLine="0"/>
              <w:jc w:val="left"/>
              <w:rPr>
                <w:sz w:val="20"/>
              </w:rPr>
            </w:pPr>
            <w:r w:rsidRPr="00303764">
              <w:rPr>
                <w:sz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80" w:type="dxa"/>
            <w:tcBorders>
              <w:top w:val="nil"/>
              <w:left w:val="nil"/>
              <w:bottom w:val="single" w:sz="4" w:space="0" w:color="auto"/>
              <w:right w:val="single" w:sz="4" w:space="0" w:color="auto"/>
            </w:tcBorders>
            <w:shd w:val="clear" w:color="000000" w:fill="FFFFFF"/>
            <w:hideMark/>
          </w:tcPr>
          <w:p w14:paraId="24150803"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55E1135C"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36B09A12" w14:textId="77777777" w:rsidR="00303764" w:rsidRPr="00303764" w:rsidRDefault="00303764" w:rsidP="00303764">
            <w:pPr>
              <w:spacing w:line="240" w:lineRule="auto"/>
              <w:ind w:firstLine="0"/>
              <w:rPr>
                <w:sz w:val="20"/>
              </w:rPr>
            </w:pPr>
            <w:r w:rsidRPr="00303764">
              <w:rPr>
                <w:sz w:val="20"/>
              </w:rPr>
              <w:t>0000071230</w:t>
            </w:r>
          </w:p>
        </w:tc>
        <w:tc>
          <w:tcPr>
            <w:tcW w:w="580" w:type="dxa"/>
            <w:tcBorders>
              <w:top w:val="nil"/>
              <w:left w:val="nil"/>
              <w:bottom w:val="single" w:sz="4" w:space="0" w:color="auto"/>
              <w:right w:val="single" w:sz="4" w:space="0" w:color="auto"/>
            </w:tcBorders>
            <w:shd w:val="clear" w:color="000000" w:fill="FFFFFF"/>
            <w:hideMark/>
          </w:tcPr>
          <w:p w14:paraId="301382B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78AD968" w14:textId="77777777" w:rsidR="00303764" w:rsidRPr="00303764" w:rsidRDefault="00303764" w:rsidP="00303764">
            <w:pPr>
              <w:spacing w:line="240" w:lineRule="auto"/>
              <w:ind w:firstLine="0"/>
              <w:jc w:val="right"/>
              <w:rPr>
                <w:sz w:val="20"/>
              </w:rPr>
            </w:pPr>
            <w:r w:rsidRPr="00303764">
              <w:rPr>
                <w:sz w:val="20"/>
              </w:rPr>
              <w:t>1105,5</w:t>
            </w:r>
          </w:p>
        </w:tc>
      </w:tr>
      <w:tr w:rsidR="00303764" w:rsidRPr="00303764" w14:paraId="32BA6482" w14:textId="77777777" w:rsidTr="00303764">
        <w:trPr>
          <w:trHeight w:val="555"/>
        </w:trPr>
        <w:tc>
          <w:tcPr>
            <w:tcW w:w="4640" w:type="dxa"/>
            <w:tcBorders>
              <w:top w:val="nil"/>
              <w:left w:val="single" w:sz="4" w:space="0" w:color="auto"/>
              <w:bottom w:val="single" w:sz="4" w:space="0" w:color="auto"/>
              <w:right w:val="single" w:sz="4" w:space="0" w:color="auto"/>
            </w:tcBorders>
            <w:shd w:val="clear" w:color="000000" w:fill="FFFFFF"/>
            <w:hideMark/>
          </w:tcPr>
          <w:p w14:paraId="7687A754"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D2B2E29"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0C96C36C"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0ED3C8A0" w14:textId="77777777" w:rsidR="00303764" w:rsidRPr="00303764" w:rsidRDefault="00303764" w:rsidP="00303764">
            <w:pPr>
              <w:spacing w:line="240" w:lineRule="auto"/>
              <w:ind w:firstLine="0"/>
              <w:rPr>
                <w:sz w:val="20"/>
              </w:rPr>
            </w:pPr>
            <w:r w:rsidRPr="00303764">
              <w:rPr>
                <w:sz w:val="20"/>
              </w:rPr>
              <w:t>0000071230</w:t>
            </w:r>
          </w:p>
        </w:tc>
        <w:tc>
          <w:tcPr>
            <w:tcW w:w="580" w:type="dxa"/>
            <w:tcBorders>
              <w:top w:val="nil"/>
              <w:left w:val="nil"/>
              <w:bottom w:val="single" w:sz="4" w:space="0" w:color="auto"/>
              <w:right w:val="single" w:sz="4" w:space="0" w:color="auto"/>
            </w:tcBorders>
            <w:shd w:val="clear" w:color="000000" w:fill="FFFFFF"/>
            <w:hideMark/>
          </w:tcPr>
          <w:p w14:paraId="6DC4530D"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1FB30B04" w14:textId="77777777" w:rsidR="00303764" w:rsidRPr="00303764" w:rsidRDefault="00303764" w:rsidP="00303764">
            <w:pPr>
              <w:spacing w:line="240" w:lineRule="auto"/>
              <w:ind w:firstLine="0"/>
              <w:jc w:val="right"/>
              <w:rPr>
                <w:sz w:val="20"/>
              </w:rPr>
            </w:pPr>
            <w:r w:rsidRPr="00303764">
              <w:rPr>
                <w:sz w:val="20"/>
              </w:rPr>
              <w:t>11,0</w:t>
            </w:r>
          </w:p>
        </w:tc>
      </w:tr>
      <w:tr w:rsidR="00303764" w:rsidRPr="00303764" w14:paraId="41BC68C8"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33AE90B7"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AF28CE1"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561369C1"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41CCFF09" w14:textId="77777777" w:rsidR="00303764" w:rsidRPr="00303764" w:rsidRDefault="00303764" w:rsidP="00303764">
            <w:pPr>
              <w:spacing w:line="240" w:lineRule="auto"/>
              <w:ind w:firstLine="0"/>
              <w:rPr>
                <w:sz w:val="20"/>
              </w:rPr>
            </w:pPr>
            <w:r w:rsidRPr="00303764">
              <w:rPr>
                <w:sz w:val="20"/>
              </w:rPr>
              <w:t>0000071230</w:t>
            </w:r>
          </w:p>
        </w:tc>
        <w:tc>
          <w:tcPr>
            <w:tcW w:w="580" w:type="dxa"/>
            <w:tcBorders>
              <w:top w:val="nil"/>
              <w:left w:val="nil"/>
              <w:bottom w:val="single" w:sz="4" w:space="0" w:color="auto"/>
              <w:right w:val="single" w:sz="4" w:space="0" w:color="auto"/>
            </w:tcBorders>
            <w:shd w:val="clear" w:color="000000" w:fill="FFFFFF"/>
            <w:hideMark/>
          </w:tcPr>
          <w:p w14:paraId="7060C1A7"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4AF20526" w14:textId="77777777" w:rsidR="00303764" w:rsidRPr="00303764" w:rsidRDefault="00303764" w:rsidP="00303764">
            <w:pPr>
              <w:spacing w:line="240" w:lineRule="auto"/>
              <w:ind w:firstLine="0"/>
              <w:jc w:val="right"/>
              <w:rPr>
                <w:sz w:val="20"/>
              </w:rPr>
            </w:pPr>
            <w:r w:rsidRPr="00303764">
              <w:rPr>
                <w:sz w:val="20"/>
              </w:rPr>
              <w:t>11,0</w:t>
            </w:r>
          </w:p>
        </w:tc>
      </w:tr>
      <w:tr w:rsidR="00303764" w:rsidRPr="00303764" w14:paraId="0193CAA3"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740CA2A9"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14:paraId="23C91DB7"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7585B3BE"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254D7E0E" w14:textId="77777777" w:rsidR="00303764" w:rsidRPr="00303764" w:rsidRDefault="00303764" w:rsidP="00303764">
            <w:pPr>
              <w:spacing w:line="240" w:lineRule="auto"/>
              <w:ind w:firstLine="0"/>
              <w:rPr>
                <w:sz w:val="20"/>
              </w:rPr>
            </w:pPr>
            <w:r w:rsidRPr="00303764">
              <w:rPr>
                <w:sz w:val="20"/>
              </w:rPr>
              <w:t>0000071230</w:t>
            </w:r>
          </w:p>
        </w:tc>
        <w:tc>
          <w:tcPr>
            <w:tcW w:w="580" w:type="dxa"/>
            <w:tcBorders>
              <w:top w:val="nil"/>
              <w:left w:val="nil"/>
              <w:bottom w:val="single" w:sz="4" w:space="0" w:color="auto"/>
              <w:right w:val="single" w:sz="4" w:space="0" w:color="auto"/>
            </w:tcBorders>
            <w:shd w:val="clear" w:color="000000" w:fill="FFFFFF"/>
            <w:hideMark/>
          </w:tcPr>
          <w:p w14:paraId="28E9A6A5" w14:textId="77777777" w:rsidR="00303764" w:rsidRPr="00303764" w:rsidRDefault="00303764" w:rsidP="00303764">
            <w:pPr>
              <w:spacing w:line="240" w:lineRule="auto"/>
              <w:ind w:firstLine="0"/>
              <w:jc w:val="center"/>
              <w:rPr>
                <w:sz w:val="20"/>
              </w:rPr>
            </w:pPr>
            <w:r w:rsidRPr="00303764">
              <w:rPr>
                <w:sz w:val="20"/>
              </w:rPr>
              <w:t>300</w:t>
            </w:r>
          </w:p>
        </w:tc>
        <w:tc>
          <w:tcPr>
            <w:tcW w:w="1500" w:type="dxa"/>
            <w:tcBorders>
              <w:top w:val="nil"/>
              <w:left w:val="nil"/>
              <w:bottom w:val="single" w:sz="4" w:space="0" w:color="auto"/>
              <w:right w:val="single" w:sz="4" w:space="0" w:color="auto"/>
            </w:tcBorders>
            <w:shd w:val="clear" w:color="000000" w:fill="FFFFFF"/>
            <w:hideMark/>
          </w:tcPr>
          <w:p w14:paraId="26AACD54" w14:textId="77777777" w:rsidR="00303764" w:rsidRPr="00303764" w:rsidRDefault="00303764" w:rsidP="00303764">
            <w:pPr>
              <w:spacing w:line="240" w:lineRule="auto"/>
              <w:ind w:firstLine="0"/>
              <w:jc w:val="right"/>
              <w:rPr>
                <w:sz w:val="20"/>
              </w:rPr>
            </w:pPr>
            <w:r w:rsidRPr="00303764">
              <w:rPr>
                <w:sz w:val="20"/>
              </w:rPr>
              <w:t>1094,5</w:t>
            </w:r>
          </w:p>
        </w:tc>
      </w:tr>
      <w:tr w:rsidR="00303764" w:rsidRPr="00303764" w14:paraId="5A0ECC7C" w14:textId="77777777" w:rsidTr="00303764">
        <w:trPr>
          <w:trHeight w:val="600"/>
        </w:trPr>
        <w:tc>
          <w:tcPr>
            <w:tcW w:w="4640" w:type="dxa"/>
            <w:tcBorders>
              <w:top w:val="nil"/>
              <w:left w:val="single" w:sz="4" w:space="0" w:color="auto"/>
              <w:bottom w:val="single" w:sz="4" w:space="0" w:color="auto"/>
              <w:right w:val="single" w:sz="4" w:space="0" w:color="auto"/>
            </w:tcBorders>
            <w:shd w:val="clear" w:color="000000" w:fill="FFFFFF"/>
            <w:hideMark/>
          </w:tcPr>
          <w:p w14:paraId="1DD18EC2"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80" w:type="dxa"/>
            <w:tcBorders>
              <w:top w:val="nil"/>
              <w:left w:val="nil"/>
              <w:bottom w:val="single" w:sz="4" w:space="0" w:color="auto"/>
              <w:right w:val="single" w:sz="4" w:space="0" w:color="auto"/>
            </w:tcBorders>
            <w:shd w:val="clear" w:color="000000" w:fill="FFFFFF"/>
            <w:hideMark/>
          </w:tcPr>
          <w:p w14:paraId="0B5E5D28"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3E287ABF"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31F9BDDA" w14:textId="77777777" w:rsidR="00303764" w:rsidRPr="00303764" w:rsidRDefault="00303764" w:rsidP="00303764">
            <w:pPr>
              <w:spacing w:line="240" w:lineRule="auto"/>
              <w:ind w:firstLine="0"/>
              <w:rPr>
                <w:sz w:val="20"/>
              </w:rPr>
            </w:pPr>
            <w:r w:rsidRPr="00303764">
              <w:rPr>
                <w:sz w:val="20"/>
              </w:rPr>
              <w:t>0000071230</w:t>
            </w:r>
          </w:p>
        </w:tc>
        <w:tc>
          <w:tcPr>
            <w:tcW w:w="580" w:type="dxa"/>
            <w:tcBorders>
              <w:top w:val="nil"/>
              <w:left w:val="nil"/>
              <w:bottom w:val="single" w:sz="4" w:space="0" w:color="auto"/>
              <w:right w:val="single" w:sz="4" w:space="0" w:color="auto"/>
            </w:tcBorders>
            <w:shd w:val="clear" w:color="000000" w:fill="FFFFFF"/>
            <w:hideMark/>
          </w:tcPr>
          <w:p w14:paraId="54F528DD" w14:textId="77777777" w:rsidR="00303764" w:rsidRPr="00303764" w:rsidRDefault="00303764" w:rsidP="00303764">
            <w:pPr>
              <w:spacing w:line="240" w:lineRule="auto"/>
              <w:ind w:firstLine="0"/>
              <w:jc w:val="center"/>
              <w:rPr>
                <w:sz w:val="20"/>
              </w:rPr>
            </w:pPr>
            <w:r w:rsidRPr="00303764">
              <w:rPr>
                <w:sz w:val="20"/>
              </w:rPr>
              <w:t>320</w:t>
            </w:r>
          </w:p>
        </w:tc>
        <w:tc>
          <w:tcPr>
            <w:tcW w:w="1500" w:type="dxa"/>
            <w:tcBorders>
              <w:top w:val="nil"/>
              <w:left w:val="nil"/>
              <w:bottom w:val="single" w:sz="4" w:space="0" w:color="auto"/>
              <w:right w:val="single" w:sz="4" w:space="0" w:color="auto"/>
            </w:tcBorders>
            <w:shd w:val="clear" w:color="000000" w:fill="FFFFFF"/>
            <w:hideMark/>
          </w:tcPr>
          <w:p w14:paraId="5C2D89DD" w14:textId="77777777" w:rsidR="00303764" w:rsidRPr="00303764" w:rsidRDefault="00303764" w:rsidP="00303764">
            <w:pPr>
              <w:spacing w:line="240" w:lineRule="auto"/>
              <w:ind w:firstLine="0"/>
              <w:jc w:val="right"/>
              <w:rPr>
                <w:sz w:val="20"/>
              </w:rPr>
            </w:pPr>
            <w:r w:rsidRPr="00303764">
              <w:rPr>
                <w:sz w:val="20"/>
              </w:rPr>
              <w:t>1094,5</w:t>
            </w:r>
          </w:p>
        </w:tc>
      </w:tr>
      <w:tr w:rsidR="00303764" w:rsidRPr="00303764" w14:paraId="185C5A79" w14:textId="77777777" w:rsidTr="00303764">
        <w:trPr>
          <w:trHeight w:val="795"/>
        </w:trPr>
        <w:tc>
          <w:tcPr>
            <w:tcW w:w="4640" w:type="dxa"/>
            <w:tcBorders>
              <w:top w:val="nil"/>
              <w:left w:val="single" w:sz="4" w:space="0" w:color="auto"/>
              <w:bottom w:val="single" w:sz="4" w:space="0" w:color="auto"/>
              <w:right w:val="single" w:sz="4" w:space="0" w:color="auto"/>
            </w:tcBorders>
            <w:shd w:val="clear" w:color="000000" w:fill="FFFFFF"/>
            <w:hideMark/>
          </w:tcPr>
          <w:p w14:paraId="04C78BCA" w14:textId="77777777" w:rsidR="00303764" w:rsidRPr="00303764" w:rsidRDefault="00303764" w:rsidP="00303764">
            <w:pPr>
              <w:spacing w:line="240" w:lineRule="auto"/>
              <w:ind w:firstLine="0"/>
              <w:rPr>
                <w:sz w:val="20"/>
              </w:rPr>
            </w:pPr>
            <w:r w:rsidRPr="00303764">
              <w:rPr>
                <w:sz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80" w:type="dxa"/>
            <w:tcBorders>
              <w:top w:val="nil"/>
              <w:left w:val="nil"/>
              <w:bottom w:val="single" w:sz="4" w:space="0" w:color="auto"/>
              <w:right w:val="single" w:sz="4" w:space="0" w:color="auto"/>
            </w:tcBorders>
            <w:shd w:val="clear" w:color="000000" w:fill="FFFFFF"/>
            <w:hideMark/>
          </w:tcPr>
          <w:p w14:paraId="764A7695"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21B426CB"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7410C8B" w14:textId="77777777" w:rsidR="00303764" w:rsidRPr="00303764" w:rsidRDefault="00303764" w:rsidP="00303764">
            <w:pPr>
              <w:spacing w:line="240" w:lineRule="auto"/>
              <w:ind w:firstLine="0"/>
              <w:rPr>
                <w:sz w:val="20"/>
              </w:rPr>
            </w:pPr>
            <w:r w:rsidRPr="00303764">
              <w:rPr>
                <w:sz w:val="20"/>
              </w:rPr>
              <w:t>0000072400</w:t>
            </w:r>
          </w:p>
        </w:tc>
        <w:tc>
          <w:tcPr>
            <w:tcW w:w="580" w:type="dxa"/>
            <w:tcBorders>
              <w:top w:val="nil"/>
              <w:left w:val="nil"/>
              <w:bottom w:val="single" w:sz="4" w:space="0" w:color="auto"/>
              <w:right w:val="single" w:sz="4" w:space="0" w:color="auto"/>
            </w:tcBorders>
            <w:shd w:val="clear" w:color="000000" w:fill="FFFFFF"/>
            <w:hideMark/>
          </w:tcPr>
          <w:p w14:paraId="358AFF52"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3071C9ED" w14:textId="77777777" w:rsidR="00303764" w:rsidRPr="00303764" w:rsidRDefault="00303764" w:rsidP="00303764">
            <w:pPr>
              <w:spacing w:line="240" w:lineRule="auto"/>
              <w:ind w:firstLine="0"/>
              <w:jc w:val="right"/>
              <w:rPr>
                <w:sz w:val="20"/>
              </w:rPr>
            </w:pPr>
            <w:r w:rsidRPr="00303764">
              <w:rPr>
                <w:sz w:val="20"/>
              </w:rPr>
              <w:t>11468,2</w:t>
            </w:r>
          </w:p>
        </w:tc>
      </w:tr>
      <w:tr w:rsidR="00303764" w:rsidRPr="00303764" w14:paraId="256D5710" w14:textId="77777777" w:rsidTr="00303764">
        <w:trPr>
          <w:trHeight w:val="588"/>
        </w:trPr>
        <w:tc>
          <w:tcPr>
            <w:tcW w:w="4640" w:type="dxa"/>
            <w:tcBorders>
              <w:top w:val="nil"/>
              <w:left w:val="single" w:sz="4" w:space="0" w:color="auto"/>
              <w:bottom w:val="single" w:sz="4" w:space="0" w:color="auto"/>
              <w:right w:val="single" w:sz="4" w:space="0" w:color="auto"/>
            </w:tcBorders>
            <w:shd w:val="clear" w:color="000000" w:fill="FFFFFF"/>
            <w:hideMark/>
          </w:tcPr>
          <w:p w14:paraId="2A07917A"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7F64ADAA"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54674360"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8909404" w14:textId="77777777" w:rsidR="00303764" w:rsidRPr="00303764" w:rsidRDefault="00303764" w:rsidP="00303764">
            <w:pPr>
              <w:spacing w:line="240" w:lineRule="auto"/>
              <w:ind w:firstLine="0"/>
              <w:rPr>
                <w:sz w:val="20"/>
              </w:rPr>
            </w:pPr>
            <w:r w:rsidRPr="00303764">
              <w:rPr>
                <w:sz w:val="20"/>
              </w:rPr>
              <w:t>0000072400</w:t>
            </w:r>
          </w:p>
        </w:tc>
        <w:tc>
          <w:tcPr>
            <w:tcW w:w="580" w:type="dxa"/>
            <w:tcBorders>
              <w:top w:val="nil"/>
              <w:left w:val="nil"/>
              <w:bottom w:val="single" w:sz="4" w:space="0" w:color="auto"/>
              <w:right w:val="single" w:sz="4" w:space="0" w:color="auto"/>
            </w:tcBorders>
            <w:shd w:val="clear" w:color="000000" w:fill="FFFFFF"/>
            <w:hideMark/>
          </w:tcPr>
          <w:p w14:paraId="7D8B24A2"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5E094A1E" w14:textId="77777777" w:rsidR="00303764" w:rsidRPr="00303764" w:rsidRDefault="00303764" w:rsidP="00303764">
            <w:pPr>
              <w:spacing w:line="240" w:lineRule="auto"/>
              <w:ind w:firstLine="0"/>
              <w:jc w:val="right"/>
              <w:rPr>
                <w:sz w:val="20"/>
              </w:rPr>
            </w:pPr>
            <w:r w:rsidRPr="00303764">
              <w:rPr>
                <w:sz w:val="20"/>
              </w:rPr>
              <w:t>68,2</w:t>
            </w:r>
          </w:p>
        </w:tc>
      </w:tr>
      <w:tr w:rsidR="00303764" w:rsidRPr="00303764" w14:paraId="204C7E37" w14:textId="77777777" w:rsidTr="00303764">
        <w:trPr>
          <w:trHeight w:val="819"/>
        </w:trPr>
        <w:tc>
          <w:tcPr>
            <w:tcW w:w="4640" w:type="dxa"/>
            <w:tcBorders>
              <w:top w:val="nil"/>
              <w:left w:val="single" w:sz="4" w:space="0" w:color="auto"/>
              <w:bottom w:val="single" w:sz="4" w:space="0" w:color="auto"/>
              <w:right w:val="single" w:sz="4" w:space="0" w:color="auto"/>
            </w:tcBorders>
            <w:shd w:val="clear" w:color="000000" w:fill="FFFFFF"/>
            <w:hideMark/>
          </w:tcPr>
          <w:p w14:paraId="6EB1C572"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34F08EF1"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0BA87604"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58C42F59" w14:textId="77777777" w:rsidR="00303764" w:rsidRPr="00303764" w:rsidRDefault="00303764" w:rsidP="00303764">
            <w:pPr>
              <w:spacing w:line="240" w:lineRule="auto"/>
              <w:ind w:firstLine="0"/>
              <w:rPr>
                <w:sz w:val="20"/>
              </w:rPr>
            </w:pPr>
            <w:r w:rsidRPr="00303764">
              <w:rPr>
                <w:sz w:val="20"/>
              </w:rPr>
              <w:t>0000072400</w:t>
            </w:r>
          </w:p>
        </w:tc>
        <w:tc>
          <w:tcPr>
            <w:tcW w:w="580" w:type="dxa"/>
            <w:tcBorders>
              <w:top w:val="nil"/>
              <w:left w:val="nil"/>
              <w:bottom w:val="single" w:sz="4" w:space="0" w:color="auto"/>
              <w:right w:val="single" w:sz="4" w:space="0" w:color="auto"/>
            </w:tcBorders>
            <w:shd w:val="clear" w:color="000000" w:fill="FFFFFF"/>
            <w:hideMark/>
          </w:tcPr>
          <w:p w14:paraId="79595680"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73585F4A" w14:textId="77777777" w:rsidR="00303764" w:rsidRPr="00303764" w:rsidRDefault="00303764" w:rsidP="00303764">
            <w:pPr>
              <w:spacing w:line="240" w:lineRule="auto"/>
              <w:ind w:firstLine="0"/>
              <w:jc w:val="right"/>
              <w:rPr>
                <w:sz w:val="20"/>
              </w:rPr>
            </w:pPr>
            <w:r w:rsidRPr="00303764">
              <w:rPr>
                <w:sz w:val="20"/>
              </w:rPr>
              <w:t>68,2</w:t>
            </w:r>
          </w:p>
        </w:tc>
      </w:tr>
      <w:tr w:rsidR="00303764" w:rsidRPr="00303764" w14:paraId="1D1313F9"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3192BFD9"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80" w:type="dxa"/>
            <w:tcBorders>
              <w:top w:val="nil"/>
              <w:left w:val="nil"/>
              <w:bottom w:val="single" w:sz="4" w:space="0" w:color="auto"/>
              <w:right w:val="single" w:sz="4" w:space="0" w:color="auto"/>
            </w:tcBorders>
            <w:shd w:val="clear" w:color="000000" w:fill="FFFFFF"/>
            <w:hideMark/>
          </w:tcPr>
          <w:p w14:paraId="65D6C6B0"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7B914C7D"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10304F99" w14:textId="77777777" w:rsidR="00303764" w:rsidRPr="00303764" w:rsidRDefault="00303764" w:rsidP="00303764">
            <w:pPr>
              <w:spacing w:line="240" w:lineRule="auto"/>
              <w:ind w:firstLine="0"/>
              <w:rPr>
                <w:sz w:val="20"/>
              </w:rPr>
            </w:pPr>
            <w:r w:rsidRPr="00303764">
              <w:rPr>
                <w:sz w:val="20"/>
              </w:rPr>
              <w:t>0000072400</w:t>
            </w:r>
          </w:p>
        </w:tc>
        <w:tc>
          <w:tcPr>
            <w:tcW w:w="580" w:type="dxa"/>
            <w:tcBorders>
              <w:top w:val="nil"/>
              <w:left w:val="nil"/>
              <w:bottom w:val="single" w:sz="4" w:space="0" w:color="auto"/>
              <w:right w:val="single" w:sz="4" w:space="0" w:color="auto"/>
            </w:tcBorders>
            <w:shd w:val="clear" w:color="000000" w:fill="FFFFFF"/>
            <w:hideMark/>
          </w:tcPr>
          <w:p w14:paraId="286A618C" w14:textId="77777777" w:rsidR="00303764" w:rsidRPr="00303764" w:rsidRDefault="00303764" w:rsidP="00303764">
            <w:pPr>
              <w:spacing w:line="240" w:lineRule="auto"/>
              <w:ind w:firstLine="0"/>
              <w:jc w:val="center"/>
              <w:rPr>
                <w:sz w:val="20"/>
              </w:rPr>
            </w:pPr>
            <w:r w:rsidRPr="00303764">
              <w:rPr>
                <w:sz w:val="20"/>
              </w:rPr>
              <w:t>300</w:t>
            </w:r>
          </w:p>
        </w:tc>
        <w:tc>
          <w:tcPr>
            <w:tcW w:w="1500" w:type="dxa"/>
            <w:tcBorders>
              <w:top w:val="nil"/>
              <w:left w:val="nil"/>
              <w:bottom w:val="single" w:sz="4" w:space="0" w:color="auto"/>
              <w:right w:val="single" w:sz="4" w:space="0" w:color="auto"/>
            </w:tcBorders>
            <w:shd w:val="clear" w:color="000000" w:fill="FFFFFF"/>
            <w:hideMark/>
          </w:tcPr>
          <w:p w14:paraId="142CFDD8" w14:textId="77777777" w:rsidR="00303764" w:rsidRPr="00303764" w:rsidRDefault="00303764" w:rsidP="00303764">
            <w:pPr>
              <w:spacing w:line="240" w:lineRule="auto"/>
              <w:ind w:firstLine="0"/>
              <w:jc w:val="right"/>
              <w:rPr>
                <w:sz w:val="20"/>
              </w:rPr>
            </w:pPr>
            <w:r w:rsidRPr="00303764">
              <w:rPr>
                <w:sz w:val="20"/>
              </w:rPr>
              <w:t>11400,0</w:t>
            </w:r>
          </w:p>
        </w:tc>
      </w:tr>
      <w:tr w:rsidR="00303764" w:rsidRPr="00303764" w14:paraId="30192E37"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7FF1FC63" w14:textId="77777777" w:rsidR="00303764" w:rsidRPr="00303764" w:rsidRDefault="00303764" w:rsidP="00303764">
            <w:pPr>
              <w:spacing w:line="240" w:lineRule="auto"/>
              <w:ind w:firstLine="0"/>
              <w:jc w:val="left"/>
              <w:rPr>
                <w:sz w:val="20"/>
              </w:rPr>
            </w:pPr>
            <w:r w:rsidRPr="00303764">
              <w:rPr>
                <w:sz w:val="20"/>
              </w:rPr>
              <w:t>Публичные нормативные социальные выплаты гражданам</w:t>
            </w:r>
          </w:p>
        </w:tc>
        <w:tc>
          <w:tcPr>
            <w:tcW w:w="580" w:type="dxa"/>
            <w:tcBorders>
              <w:top w:val="nil"/>
              <w:left w:val="nil"/>
              <w:bottom w:val="single" w:sz="4" w:space="0" w:color="auto"/>
              <w:right w:val="single" w:sz="4" w:space="0" w:color="auto"/>
            </w:tcBorders>
            <w:shd w:val="clear" w:color="000000" w:fill="FFFFFF"/>
            <w:hideMark/>
          </w:tcPr>
          <w:p w14:paraId="016C665E"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369FD620"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2CE66963" w14:textId="77777777" w:rsidR="00303764" w:rsidRPr="00303764" w:rsidRDefault="00303764" w:rsidP="00303764">
            <w:pPr>
              <w:spacing w:line="240" w:lineRule="auto"/>
              <w:ind w:firstLine="0"/>
              <w:rPr>
                <w:sz w:val="20"/>
              </w:rPr>
            </w:pPr>
            <w:r w:rsidRPr="00303764">
              <w:rPr>
                <w:sz w:val="20"/>
              </w:rPr>
              <w:t>0000072400</w:t>
            </w:r>
          </w:p>
        </w:tc>
        <w:tc>
          <w:tcPr>
            <w:tcW w:w="580" w:type="dxa"/>
            <w:tcBorders>
              <w:top w:val="nil"/>
              <w:left w:val="nil"/>
              <w:bottom w:val="single" w:sz="4" w:space="0" w:color="auto"/>
              <w:right w:val="single" w:sz="4" w:space="0" w:color="auto"/>
            </w:tcBorders>
            <w:shd w:val="clear" w:color="000000" w:fill="FFFFFF"/>
            <w:hideMark/>
          </w:tcPr>
          <w:p w14:paraId="1E65BF27" w14:textId="77777777" w:rsidR="00303764" w:rsidRPr="00303764" w:rsidRDefault="00303764" w:rsidP="00303764">
            <w:pPr>
              <w:spacing w:line="240" w:lineRule="auto"/>
              <w:ind w:firstLine="0"/>
              <w:jc w:val="center"/>
              <w:rPr>
                <w:sz w:val="20"/>
              </w:rPr>
            </w:pPr>
            <w:r w:rsidRPr="00303764">
              <w:rPr>
                <w:sz w:val="20"/>
              </w:rPr>
              <w:t>310</w:t>
            </w:r>
          </w:p>
        </w:tc>
        <w:tc>
          <w:tcPr>
            <w:tcW w:w="1500" w:type="dxa"/>
            <w:tcBorders>
              <w:top w:val="nil"/>
              <w:left w:val="nil"/>
              <w:bottom w:val="single" w:sz="4" w:space="0" w:color="auto"/>
              <w:right w:val="single" w:sz="4" w:space="0" w:color="auto"/>
            </w:tcBorders>
            <w:shd w:val="clear" w:color="000000" w:fill="FFFFFF"/>
            <w:hideMark/>
          </w:tcPr>
          <w:p w14:paraId="4062F9E2" w14:textId="77777777" w:rsidR="00303764" w:rsidRPr="00303764" w:rsidRDefault="00303764" w:rsidP="00303764">
            <w:pPr>
              <w:spacing w:line="240" w:lineRule="auto"/>
              <w:ind w:firstLine="0"/>
              <w:jc w:val="right"/>
              <w:rPr>
                <w:sz w:val="20"/>
              </w:rPr>
            </w:pPr>
            <w:r w:rsidRPr="00303764">
              <w:rPr>
                <w:sz w:val="20"/>
              </w:rPr>
              <w:t>7400,0</w:t>
            </w:r>
          </w:p>
        </w:tc>
      </w:tr>
      <w:tr w:rsidR="00303764" w:rsidRPr="00303764" w14:paraId="2022F40E"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510EC906"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80" w:type="dxa"/>
            <w:tcBorders>
              <w:top w:val="nil"/>
              <w:left w:val="nil"/>
              <w:bottom w:val="single" w:sz="4" w:space="0" w:color="auto"/>
              <w:right w:val="single" w:sz="4" w:space="0" w:color="auto"/>
            </w:tcBorders>
            <w:shd w:val="clear" w:color="000000" w:fill="FFFFFF"/>
            <w:hideMark/>
          </w:tcPr>
          <w:p w14:paraId="3F42CB3D"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007BB7C2" w14:textId="77777777" w:rsidR="00303764" w:rsidRPr="00303764" w:rsidRDefault="00303764" w:rsidP="00303764">
            <w:pPr>
              <w:spacing w:line="240" w:lineRule="auto"/>
              <w:ind w:firstLine="0"/>
              <w:rPr>
                <w:sz w:val="20"/>
              </w:rPr>
            </w:pPr>
            <w:r w:rsidRPr="00303764">
              <w:rPr>
                <w:sz w:val="20"/>
              </w:rPr>
              <w:t>04</w:t>
            </w:r>
          </w:p>
        </w:tc>
        <w:tc>
          <w:tcPr>
            <w:tcW w:w="1340" w:type="dxa"/>
            <w:tcBorders>
              <w:top w:val="nil"/>
              <w:left w:val="nil"/>
              <w:bottom w:val="single" w:sz="4" w:space="0" w:color="auto"/>
              <w:right w:val="single" w:sz="4" w:space="0" w:color="auto"/>
            </w:tcBorders>
            <w:shd w:val="clear" w:color="000000" w:fill="FFFFFF"/>
            <w:hideMark/>
          </w:tcPr>
          <w:p w14:paraId="254543BA" w14:textId="77777777" w:rsidR="00303764" w:rsidRPr="00303764" w:rsidRDefault="00303764" w:rsidP="00303764">
            <w:pPr>
              <w:spacing w:line="240" w:lineRule="auto"/>
              <w:ind w:firstLine="0"/>
              <w:rPr>
                <w:sz w:val="20"/>
              </w:rPr>
            </w:pPr>
            <w:r w:rsidRPr="00303764">
              <w:rPr>
                <w:sz w:val="20"/>
              </w:rPr>
              <w:t>0000072400</w:t>
            </w:r>
          </w:p>
        </w:tc>
        <w:tc>
          <w:tcPr>
            <w:tcW w:w="580" w:type="dxa"/>
            <w:tcBorders>
              <w:top w:val="nil"/>
              <w:left w:val="nil"/>
              <w:bottom w:val="single" w:sz="4" w:space="0" w:color="auto"/>
              <w:right w:val="single" w:sz="4" w:space="0" w:color="auto"/>
            </w:tcBorders>
            <w:shd w:val="clear" w:color="000000" w:fill="FFFFFF"/>
            <w:hideMark/>
          </w:tcPr>
          <w:p w14:paraId="6D43FD87" w14:textId="77777777" w:rsidR="00303764" w:rsidRPr="00303764" w:rsidRDefault="00303764" w:rsidP="00303764">
            <w:pPr>
              <w:spacing w:line="240" w:lineRule="auto"/>
              <w:ind w:firstLine="0"/>
              <w:jc w:val="center"/>
              <w:rPr>
                <w:sz w:val="20"/>
              </w:rPr>
            </w:pPr>
            <w:r w:rsidRPr="00303764">
              <w:rPr>
                <w:sz w:val="20"/>
              </w:rPr>
              <w:t>320</w:t>
            </w:r>
          </w:p>
        </w:tc>
        <w:tc>
          <w:tcPr>
            <w:tcW w:w="1500" w:type="dxa"/>
            <w:tcBorders>
              <w:top w:val="nil"/>
              <w:left w:val="nil"/>
              <w:bottom w:val="single" w:sz="4" w:space="0" w:color="auto"/>
              <w:right w:val="single" w:sz="4" w:space="0" w:color="auto"/>
            </w:tcBorders>
            <w:shd w:val="clear" w:color="000000" w:fill="FFFFFF"/>
            <w:hideMark/>
          </w:tcPr>
          <w:p w14:paraId="646209E8" w14:textId="77777777" w:rsidR="00303764" w:rsidRPr="00303764" w:rsidRDefault="00303764" w:rsidP="00303764">
            <w:pPr>
              <w:spacing w:line="240" w:lineRule="auto"/>
              <w:ind w:firstLine="0"/>
              <w:jc w:val="right"/>
              <w:rPr>
                <w:sz w:val="20"/>
              </w:rPr>
            </w:pPr>
            <w:r w:rsidRPr="00303764">
              <w:rPr>
                <w:sz w:val="20"/>
              </w:rPr>
              <w:t>4000,0</w:t>
            </w:r>
          </w:p>
        </w:tc>
      </w:tr>
      <w:tr w:rsidR="00303764" w:rsidRPr="00303764" w14:paraId="11DADFF1"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77F990B4" w14:textId="77777777" w:rsidR="00303764" w:rsidRPr="00303764" w:rsidRDefault="00303764" w:rsidP="00303764">
            <w:pPr>
              <w:spacing w:line="240" w:lineRule="auto"/>
              <w:ind w:firstLine="0"/>
              <w:jc w:val="left"/>
              <w:rPr>
                <w:b/>
                <w:bCs/>
                <w:sz w:val="20"/>
              </w:rPr>
            </w:pPr>
            <w:r w:rsidRPr="00303764">
              <w:rPr>
                <w:b/>
                <w:bCs/>
                <w:sz w:val="20"/>
              </w:rPr>
              <w:t>Другие вопросы в области социальной политики</w:t>
            </w:r>
          </w:p>
        </w:tc>
        <w:tc>
          <w:tcPr>
            <w:tcW w:w="580" w:type="dxa"/>
            <w:tcBorders>
              <w:top w:val="nil"/>
              <w:left w:val="nil"/>
              <w:bottom w:val="single" w:sz="4" w:space="0" w:color="auto"/>
              <w:right w:val="single" w:sz="4" w:space="0" w:color="auto"/>
            </w:tcBorders>
            <w:shd w:val="clear" w:color="000000" w:fill="FFFFFF"/>
            <w:hideMark/>
          </w:tcPr>
          <w:p w14:paraId="3C313E81" w14:textId="77777777" w:rsidR="00303764" w:rsidRPr="00303764" w:rsidRDefault="00303764" w:rsidP="00303764">
            <w:pPr>
              <w:spacing w:line="240" w:lineRule="auto"/>
              <w:ind w:firstLine="0"/>
              <w:rPr>
                <w:b/>
                <w:bCs/>
                <w:sz w:val="20"/>
              </w:rPr>
            </w:pPr>
            <w:r w:rsidRPr="00303764">
              <w:rPr>
                <w:b/>
                <w:bCs/>
                <w:sz w:val="20"/>
              </w:rPr>
              <w:t>10</w:t>
            </w:r>
          </w:p>
        </w:tc>
        <w:tc>
          <w:tcPr>
            <w:tcW w:w="420" w:type="dxa"/>
            <w:tcBorders>
              <w:top w:val="nil"/>
              <w:left w:val="nil"/>
              <w:bottom w:val="single" w:sz="4" w:space="0" w:color="auto"/>
              <w:right w:val="single" w:sz="4" w:space="0" w:color="auto"/>
            </w:tcBorders>
            <w:shd w:val="clear" w:color="000000" w:fill="FFFFFF"/>
            <w:hideMark/>
          </w:tcPr>
          <w:p w14:paraId="4837B11B" w14:textId="77777777" w:rsidR="00303764" w:rsidRPr="00303764" w:rsidRDefault="00303764" w:rsidP="00303764">
            <w:pPr>
              <w:spacing w:line="240" w:lineRule="auto"/>
              <w:ind w:firstLine="0"/>
              <w:rPr>
                <w:b/>
                <w:bCs/>
                <w:sz w:val="20"/>
              </w:rPr>
            </w:pPr>
            <w:r w:rsidRPr="00303764">
              <w:rPr>
                <w:b/>
                <w:bCs/>
                <w:sz w:val="20"/>
              </w:rPr>
              <w:t>06</w:t>
            </w:r>
          </w:p>
        </w:tc>
        <w:tc>
          <w:tcPr>
            <w:tcW w:w="1340" w:type="dxa"/>
            <w:tcBorders>
              <w:top w:val="nil"/>
              <w:left w:val="nil"/>
              <w:bottom w:val="single" w:sz="4" w:space="0" w:color="auto"/>
              <w:right w:val="single" w:sz="4" w:space="0" w:color="auto"/>
            </w:tcBorders>
            <w:shd w:val="clear" w:color="000000" w:fill="FFFFFF"/>
            <w:hideMark/>
          </w:tcPr>
          <w:p w14:paraId="1B923546"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53127773"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67D5963" w14:textId="77777777" w:rsidR="00303764" w:rsidRPr="00303764" w:rsidRDefault="00303764" w:rsidP="00303764">
            <w:pPr>
              <w:spacing w:line="240" w:lineRule="auto"/>
              <w:ind w:firstLine="0"/>
              <w:jc w:val="right"/>
              <w:rPr>
                <w:b/>
                <w:bCs/>
                <w:sz w:val="20"/>
              </w:rPr>
            </w:pPr>
            <w:r w:rsidRPr="00303764">
              <w:rPr>
                <w:b/>
                <w:bCs/>
                <w:sz w:val="20"/>
              </w:rPr>
              <w:t>100,0</w:t>
            </w:r>
          </w:p>
        </w:tc>
      </w:tr>
      <w:tr w:rsidR="00303764" w:rsidRPr="00303764" w14:paraId="0A42CE24" w14:textId="77777777" w:rsidTr="00303764">
        <w:trPr>
          <w:trHeight w:val="579"/>
        </w:trPr>
        <w:tc>
          <w:tcPr>
            <w:tcW w:w="4640" w:type="dxa"/>
            <w:tcBorders>
              <w:top w:val="nil"/>
              <w:left w:val="single" w:sz="4" w:space="0" w:color="auto"/>
              <w:bottom w:val="single" w:sz="4" w:space="0" w:color="auto"/>
              <w:right w:val="single" w:sz="4" w:space="0" w:color="auto"/>
            </w:tcBorders>
            <w:shd w:val="clear" w:color="000000" w:fill="FFFFFF"/>
            <w:hideMark/>
          </w:tcPr>
          <w:p w14:paraId="14CDE424" w14:textId="77777777" w:rsidR="00303764" w:rsidRPr="00303764" w:rsidRDefault="00303764" w:rsidP="00303764">
            <w:pPr>
              <w:spacing w:line="240" w:lineRule="auto"/>
              <w:ind w:firstLine="0"/>
              <w:jc w:val="left"/>
              <w:rPr>
                <w:sz w:val="20"/>
              </w:rPr>
            </w:pPr>
            <w:r w:rsidRPr="00303764">
              <w:rPr>
                <w:sz w:val="20"/>
              </w:rPr>
              <w:t>Мероприятия по доступной среде жизнедеятельности инвалидов и иных маломобильных групп населения</w:t>
            </w:r>
          </w:p>
        </w:tc>
        <w:tc>
          <w:tcPr>
            <w:tcW w:w="580" w:type="dxa"/>
            <w:tcBorders>
              <w:top w:val="nil"/>
              <w:left w:val="nil"/>
              <w:bottom w:val="single" w:sz="4" w:space="0" w:color="auto"/>
              <w:right w:val="single" w:sz="4" w:space="0" w:color="auto"/>
            </w:tcBorders>
            <w:shd w:val="clear" w:color="000000" w:fill="FFFFFF"/>
            <w:hideMark/>
          </w:tcPr>
          <w:p w14:paraId="39B5E669"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12551FDE"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66B43354" w14:textId="77777777" w:rsidR="00303764" w:rsidRPr="00303764" w:rsidRDefault="00303764" w:rsidP="00303764">
            <w:pPr>
              <w:spacing w:line="240" w:lineRule="auto"/>
              <w:ind w:firstLine="0"/>
              <w:rPr>
                <w:sz w:val="20"/>
              </w:rPr>
            </w:pPr>
            <w:r w:rsidRPr="00303764">
              <w:rPr>
                <w:sz w:val="20"/>
              </w:rPr>
              <w:t>0000095119</w:t>
            </w:r>
          </w:p>
        </w:tc>
        <w:tc>
          <w:tcPr>
            <w:tcW w:w="580" w:type="dxa"/>
            <w:tcBorders>
              <w:top w:val="nil"/>
              <w:left w:val="nil"/>
              <w:bottom w:val="single" w:sz="4" w:space="0" w:color="auto"/>
              <w:right w:val="single" w:sz="4" w:space="0" w:color="auto"/>
            </w:tcBorders>
            <w:shd w:val="clear" w:color="000000" w:fill="FFFFFF"/>
            <w:hideMark/>
          </w:tcPr>
          <w:p w14:paraId="2A2219C0"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942945E"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1ED2C253"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3FEAF573"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33D7035C"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5AA8BE4E"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1699A708" w14:textId="77777777" w:rsidR="00303764" w:rsidRPr="00303764" w:rsidRDefault="00303764" w:rsidP="00303764">
            <w:pPr>
              <w:spacing w:line="240" w:lineRule="auto"/>
              <w:ind w:firstLine="0"/>
              <w:rPr>
                <w:sz w:val="20"/>
              </w:rPr>
            </w:pPr>
            <w:r w:rsidRPr="00303764">
              <w:rPr>
                <w:sz w:val="20"/>
              </w:rPr>
              <w:t>0000095119</w:t>
            </w:r>
          </w:p>
        </w:tc>
        <w:tc>
          <w:tcPr>
            <w:tcW w:w="580" w:type="dxa"/>
            <w:tcBorders>
              <w:top w:val="nil"/>
              <w:left w:val="nil"/>
              <w:bottom w:val="single" w:sz="4" w:space="0" w:color="auto"/>
              <w:right w:val="single" w:sz="4" w:space="0" w:color="auto"/>
            </w:tcBorders>
            <w:shd w:val="clear" w:color="000000" w:fill="FFFFFF"/>
            <w:hideMark/>
          </w:tcPr>
          <w:p w14:paraId="1FA99894"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484F21DC"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5F5F2F2A" w14:textId="77777777" w:rsidTr="00303764">
        <w:trPr>
          <w:trHeight w:val="279"/>
        </w:trPr>
        <w:tc>
          <w:tcPr>
            <w:tcW w:w="4640" w:type="dxa"/>
            <w:tcBorders>
              <w:top w:val="nil"/>
              <w:left w:val="single" w:sz="4" w:space="0" w:color="auto"/>
              <w:bottom w:val="single" w:sz="4" w:space="0" w:color="auto"/>
              <w:right w:val="single" w:sz="4" w:space="0" w:color="auto"/>
            </w:tcBorders>
            <w:shd w:val="clear" w:color="000000" w:fill="FFFFFF"/>
            <w:hideMark/>
          </w:tcPr>
          <w:p w14:paraId="1675B5F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3CD33121" w14:textId="77777777" w:rsidR="00303764" w:rsidRPr="00303764" w:rsidRDefault="00303764" w:rsidP="00303764">
            <w:pPr>
              <w:spacing w:line="240" w:lineRule="auto"/>
              <w:ind w:firstLine="0"/>
              <w:rPr>
                <w:sz w:val="20"/>
              </w:rPr>
            </w:pPr>
            <w:r w:rsidRPr="00303764">
              <w:rPr>
                <w:sz w:val="20"/>
              </w:rPr>
              <w:t>10</w:t>
            </w:r>
          </w:p>
        </w:tc>
        <w:tc>
          <w:tcPr>
            <w:tcW w:w="420" w:type="dxa"/>
            <w:tcBorders>
              <w:top w:val="nil"/>
              <w:left w:val="nil"/>
              <w:bottom w:val="single" w:sz="4" w:space="0" w:color="auto"/>
              <w:right w:val="single" w:sz="4" w:space="0" w:color="auto"/>
            </w:tcBorders>
            <w:shd w:val="clear" w:color="000000" w:fill="FFFFFF"/>
            <w:hideMark/>
          </w:tcPr>
          <w:p w14:paraId="0D109BC1" w14:textId="77777777" w:rsidR="00303764" w:rsidRPr="00303764" w:rsidRDefault="00303764" w:rsidP="00303764">
            <w:pPr>
              <w:spacing w:line="240" w:lineRule="auto"/>
              <w:ind w:firstLine="0"/>
              <w:rPr>
                <w:sz w:val="20"/>
              </w:rPr>
            </w:pPr>
            <w:r w:rsidRPr="00303764">
              <w:rPr>
                <w:sz w:val="20"/>
              </w:rPr>
              <w:t>06</w:t>
            </w:r>
          </w:p>
        </w:tc>
        <w:tc>
          <w:tcPr>
            <w:tcW w:w="1340" w:type="dxa"/>
            <w:tcBorders>
              <w:top w:val="nil"/>
              <w:left w:val="nil"/>
              <w:bottom w:val="single" w:sz="4" w:space="0" w:color="auto"/>
              <w:right w:val="single" w:sz="4" w:space="0" w:color="auto"/>
            </w:tcBorders>
            <w:shd w:val="clear" w:color="000000" w:fill="FFFFFF"/>
            <w:hideMark/>
          </w:tcPr>
          <w:p w14:paraId="5133E9A5" w14:textId="77777777" w:rsidR="00303764" w:rsidRPr="00303764" w:rsidRDefault="00303764" w:rsidP="00303764">
            <w:pPr>
              <w:spacing w:line="240" w:lineRule="auto"/>
              <w:ind w:firstLine="0"/>
              <w:rPr>
                <w:sz w:val="20"/>
              </w:rPr>
            </w:pPr>
            <w:r w:rsidRPr="00303764">
              <w:rPr>
                <w:sz w:val="20"/>
              </w:rPr>
              <w:t>0000095119</w:t>
            </w:r>
          </w:p>
        </w:tc>
        <w:tc>
          <w:tcPr>
            <w:tcW w:w="580" w:type="dxa"/>
            <w:tcBorders>
              <w:top w:val="nil"/>
              <w:left w:val="nil"/>
              <w:bottom w:val="single" w:sz="4" w:space="0" w:color="auto"/>
              <w:right w:val="single" w:sz="4" w:space="0" w:color="auto"/>
            </w:tcBorders>
            <w:shd w:val="clear" w:color="000000" w:fill="FFFFFF"/>
            <w:hideMark/>
          </w:tcPr>
          <w:p w14:paraId="4F973110"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76420FA5" w14:textId="77777777" w:rsidR="00303764" w:rsidRPr="00303764" w:rsidRDefault="00303764" w:rsidP="00303764">
            <w:pPr>
              <w:spacing w:line="240" w:lineRule="auto"/>
              <w:ind w:firstLine="0"/>
              <w:jc w:val="right"/>
              <w:rPr>
                <w:sz w:val="20"/>
              </w:rPr>
            </w:pPr>
            <w:r w:rsidRPr="00303764">
              <w:rPr>
                <w:sz w:val="20"/>
              </w:rPr>
              <w:t>100,0</w:t>
            </w:r>
          </w:p>
        </w:tc>
      </w:tr>
      <w:tr w:rsidR="00303764" w:rsidRPr="00303764" w14:paraId="6BFE09AC" w14:textId="77777777" w:rsidTr="00303764">
        <w:trPr>
          <w:trHeight w:val="348"/>
        </w:trPr>
        <w:tc>
          <w:tcPr>
            <w:tcW w:w="4640" w:type="dxa"/>
            <w:tcBorders>
              <w:top w:val="nil"/>
              <w:left w:val="single" w:sz="4" w:space="0" w:color="auto"/>
              <w:bottom w:val="single" w:sz="4" w:space="0" w:color="auto"/>
              <w:right w:val="single" w:sz="4" w:space="0" w:color="auto"/>
            </w:tcBorders>
            <w:shd w:val="clear" w:color="000000" w:fill="FFFFFF"/>
            <w:hideMark/>
          </w:tcPr>
          <w:p w14:paraId="61A152C5" w14:textId="77777777" w:rsidR="00303764" w:rsidRPr="00303764" w:rsidRDefault="00303764" w:rsidP="00303764">
            <w:pPr>
              <w:spacing w:line="240" w:lineRule="auto"/>
              <w:ind w:firstLine="0"/>
              <w:rPr>
                <w:b/>
                <w:bCs/>
                <w:sz w:val="20"/>
              </w:rPr>
            </w:pPr>
            <w:r w:rsidRPr="00303764">
              <w:rPr>
                <w:b/>
                <w:bCs/>
                <w:sz w:val="20"/>
              </w:rPr>
              <w:t>Физическая культура и спорт</w:t>
            </w:r>
          </w:p>
        </w:tc>
        <w:tc>
          <w:tcPr>
            <w:tcW w:w="580" w:type="dxa"/>
            <w:tcBorders>
              <w:top w:val="nil"/>
              <w:left w:val="nil"/>
              <w:bottom w:val="single" w:sz="4" w:space="0" w:color="auto"/>
              <w:right w:val="single" w:sz="4" w:space="0" w:color="auto"/>
            </w:tcBorders>
            <w:shd w:val="clear" w:color="000000" w:fill="FFFFFF"/>
            <w:hideMark/>
          </w:tcPr>
          <w:p w14:paraId="04F13AB8" w14:textId="77777777" w:rsidR="00303764" w:rsidRPr="00303764" w:rsidRDefault="00303764" w:rsidP="00303764">
            <w:pPr>
              <w:spacing w:line="240" w:lineRule="auto"/>
              <w:ind w:firstLine="0"/>
              <w:rPr>
                <w:b/>
                <w:bCs/>
                <w:sz w:val="20"/>
              </w:rPr>
            </w:pPr>
            <w:r w:rsidRPr="00303764">
              <w:rPr>
                <w:b/>
                <w:bCs/>
                <w:sz w:val="20"/>
              </w:rPr>
              <w:t>11</w:t>
            </w:r>
          </w:p>
        </w:tc>
        <w:tc>
          <w:tcPr>
            <w:tcW w:w="420" w:type="dxa"/>
            <w:tcBorders>
              <w:top w:val="nil"/>
              <w:left w:val="nil"/>
              <w:bottom w:val="single" w:sz="4" w:space="0" w:color="auto"/>
              <w:right w:val="single" w:sz="4" w:space="0" w:color="auto"/>
            </w:tcBorders>
            <w:shd w:val="clear" w:color="000000" w:fill="FFFFFF"/>
            <w:hideMark/>
          </w:tcPr>
          <w:p w14:paraId="35664E94" w14:textId="77777777" w:rsidR="00303764" w:rsidRPr="00303764" w:rsidRDefault="00303764" w:rsidP="00303764">
            <w:pPr>
              <w:spacing w:line="240" w:lineRule="auto"/>
              <w:ind w:firstLine="0"/>
              <w:rPr>
                <w:sz w:val="20"/>
              </w:rPr>
            </w:pPr>
            <w:r w:rsidRPr="00303764">
              <w:rPr>
                <w:sz w:val="20"/>
              </w:rPr>
              <w:t> </w:t>
            </w:r>
          </w:p>
        </w:tc>
        <w:tc>
          <w:tcPr>
            <w:tcW w:w="1340" w:type="dxa"/>
            <w:tcBorders>
              <w:top w:val="nil"/>
              <w:left w:val="nil"/>
              <w:bottom w:val="single" w:sz="4" w:space="0" w:color="auto"/>
              <w:right w:val="single" w:sz="4" w:space="0" w:color="auto"/>
            </w:tcBorders>
            <w:shd w:val="clear" w:color="000000" w:fill="FFFFFF"/>
            <w:hideMark/>
          </w:tcPr>
          <w:p w14:paraId="30E16446"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51D0A978"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4D024AD7" w14:textId="77777777" w:rsidR="00303764" w:rsidRPr="00303764" w:rsidRDefault="00303764" w:rsidP="00303764">
            <w:pPr>
              <w:spacing w:line="240" w:lineRule="auto"/>
              <w:ind w:firstLine="0"/>
              <w:jc w:val="right"/>
              <w:rPr>
                <w:b/>
                <w:bCs/>
                <w:sz w:val="20"/>
              </w:rPr>
            </w:pPr>
            <w:r w:rsidRPr="00303764">
              <w:rPr>
                <w:b/>
                <w:bCs/>
                <w:sz w:val="20"/>
              </w:rPr>
              <w:t>21440,5</w:t>
            </w:r>
          </w:p>
        </w:tc>
      </w:tr>
      <w:tr w:rsidR="00303764" w:rsidRPr="00303764" w14:paraId="45152BD9" w14:textId="77777777" w:rsidTr="00303764">
        <w:trPr>
          <w:trHeight w:val="270"/>
        </w:trPr>
        <w:tc>
          <w:tcPr>
            <w:tcW w:w="4640" w:type="dxa"/>
            <w:tcBorders>
              <w:top w:val="nil"/>
              <w:left w:val="single" w:sz="4" w:space="0" w:color="auto"/>
              <w:bottom w:val="single" w:sz="4" w:space="0" w:color="auto"/>
              <w:right w:val="single" w:sz="4" w:space="0" w:color="auto"/>
            </w:tcBorders>
            <w:shd w:val="clear" w:color="000000" w:fill="FFFFFF"/>
            <w:hideMark/>
          </w:tcPr>
          <w:p w14:paraId="0BC5F716" w14:textId="77777777" w:rsidR="00303764" w:rsidRPr="00303764" w:rsidRDefault="00303764" w:rsidP="00303764">
            <w:pPr>
              <w:spacing w:line="240" w:lineRule="auto"/>
              <w:ind w:firstLine="0"/>
              <w:rPr>
                <w:b/>
                <w:bCs/>
                <w:sz w:val="20"/>
              </w:rPr>
            </w:pPr>
            <w:r w:rsidRPr="00303764">
              <w:rPr>
                <w:b/>
                <w:bCs/>
                <w:sz w:val="20"/>
              </w:rPr>
              <w:t>Массовый спорт</w:t>
            </w:r>
          </w:p>
        </w:tc>
        <w:tc>
          <w:tcPr>
            <w:tcW w:w="580" w:type="dxa"/>
            <w:tcBorders>
              <w:top w:val="nil"/>
              <w:left w:val="nil"/>
              <w:bottom w:val="single" w:sz="4" w:space="0" w:color="auto"/>
              <w:right w:val="single" w:sz="4" w:space="0" w:color="auto"/>
            </w:tcBorders>
            <w:shd w:val="clear" w:color="000000" w:fill="FFFFFF"/>
            <w:hideMark/>
          </w:tcPr>
          <w:p w14:paraId="44A4B42D" w14:textId="77777777" w:rsidR="00303764" w:rsidRPr="00303764" w:rsidRDefault="00303764" w:rsidP="00303764">
            <w:pPr>
              <w:spacing w:line="240" w:lineRule="auto"/>
              <w:ind w:firstLine="0"/>
              <w:rPr>
                <w:b/>
                <w:bCs/>
                <w:sz w:val="20"/>
              </w:rPr>
            </w:pPr>
            <w:r w:rsidRPr="00303764">
              <w:rPr>
                <w:b/>
                <w:bCs/>
                <w:sz w:val="20"/>
              </w:rPr>
              <w:t>11</w:t>
            </w:r>
          </w:p>
        </w:tc>
        <w:tc>
          <w:tcPr>
            <w:tcW w:w="420" w:type="dxa"/>
            <w:tcBorders>
              <w:top w:val="nil"/>
              <w:left w:val="nil"/>
              <w:bottom w:val="single" w:sz="4" w:space="0" w:color="auto"/>
              <w:right w:val="single" w:sz="4" w:space="0" w:color="auto"/>
            </w:tcBorders>
            <w:shd w:val="clear" w:color="000000" w:fill="FFFFFF"/>
            <w:hideMark/>
          </w:tcPr>
          <w:p w14:paraId="7DA0EA20" w14:textId="77777777" w:rsidR="00303764" w:rsidRPr="00303764" w:rsidRDefault="00303764" w:rsidP="00303764">
            <w:pPr>
              <w:spacing w:line="240" w:lineRule="auto"/>
              <w:ind w:firstLine="0"/>
              <w:rPr>
                <w:b/>
                <w:bCs/>
                <w:sz w:val="20"/>
              </w:rPr>
            </w:pPr>
            <w:r w:rsidRPr="00303764">
              <w:rPr>
                <w:b/>
                <w:bCs/>
                <w:sz w:val="20"/>
              </w:rPr>
              <w:t>02</w:t>
            </w:r>
          </w:p>
        </w:tc>
        <w:tc>
          <w:tcPr>
            <w:tcW w:w="1340" w:type="dxa"/>
            <w:tcBorders>
              <w:top w:val="nil"/>
              <w:left w:val="nil"/>
              <w:bottom w:val="single" w:sz="4" w:space="0" w:color="auto"/>
              <w:right w:val="single" w:sz="4" w:space="0" w:color="auto"/>
            </w:tcBorders>
            <w:shd w:val="clear" w:color="000000" w:fill="FFFFFF"/>
            <w:hideMark/>
          </w:tcPr>
          <w:p w14:paraId="2142CE47" w14:textId="77777777" w:rsidR="00303764" w:rsidRPr="00303764" w:rsidRDefault="00303764" w:rsidP="00303764">
            <w:pPr>
              <w:spacing w:line="240" w:lineRule="auto"/>
              <w:ind w:firstLine="0"/>
              <w:rPr>
                <w:sz w:val="20"/>
              </w:rPr>
            </w:pPr>
            <w:r w:rsidRPr="00303764">
              <w:rPr>
                <w:sz w:val="20"/>
              </w:rPr>
              <w:t> </w:t>
            </w:r>
          </w:p>
        </w:tc>
        <w:tc>
          <w:tcPr>
            <w:tcW w:w="580" w:type="dxa"/>
            <w:tcBorders>
              <w:top w:val="nil"/>
              <w:left w:val="nil"/>
              <w:bottom w:val="single" w:sz="4" w:space="0" w:color="auto"/>
              <w:right w:val="single" w:sz="4" w:space="0" w:color="auto"/>
            </w:tcBorders>
            <w:shd w:val="clear" w:color="000000" w:fill="FFFFFF"/>
            <w:hideMark/>
          </w:tcPr>
          <w:p w14:paraId="1AF04EF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013078B" w14:textId="77777777" w:rsidR="00303764" w:rsidRPr="00303764" w:rsidRDefault="00303764" w:rsidP="00303764">
            <w:pPr>
              <w:spacing w:line="240" w:lineRule="auto"/>
              <w:ind w:firstLine="0"/>
              <w:jc w:val="right"/>
              <w:rPr>
                <w:b/>
                <w:bCs/>
                <w:sz w:val="20"/>
              </w:rPr>
            </w:pPr>
            <w:r w:rsidRPr="00303764">
              <w:rPr>
                <w:b/>
                <w:bCs/>
                <w:sz w:val="20"/>
              </w:rPr>
              <w:t>21440,5</w:t>
            </w:r>
          </w:p>
        </w:tc>
      </w:tr>
      <w:tr w:rsidR="00303764" w:rsidRPr="00303764" w14:paraId="3B59D54D" w14:textId="77777777" w:rsidTr="00303764">
        <w:trPr>
          <w:trHeight w:val="504"/>
        </w:trPr>
        <w:tc>
          <w:tcPr>
            <w:tcW w:w="4640" w:type="dxa"/>
            <w:tcBorders>
              <w:top w:val="nil"/>
              <w:left w:val="single" w:sz="4" w:space="0" w:color="auto"/>
              <w:bottom w:val="single" w:sz="4" w:space="0" w:color="auto"/>
              <w:right w:val="single" w:sz="4" w:space="0" w:color="auto"/>
            </w:tcBorders>
            <w:shd w:val="clear" w:color="000000" w:fill="FFFFFF"/>
            <w:hideMark/>
          </w:tcPr>
          <w:p w14:paraId="58400131" w14:textId="77777777" w:rsidR="00303764" w:rsidRPr="00303764" w:rsidRDefault="00303764" w:rsidP="00303764">
            <w:pPr>
              <w:spacing w:line="240" w:lineRule="auto"/>
              <w:ind w:firstLine="0"/>
              <w:rPr>
                <w:sz w:val="20"/>
              </w:rPr>
            </w:pPr>
            <w:r w:rsidRPr="00303764">
              <w:rPr>
                <w:sz w:val="20"/>
              </w:rPr>
              <w:t>Физкультурно-оздоровительная работа и спортивные мероприятия</w:t>
            </w:r>
          </w:p>
        </w:tc>
        <w:tc>
          <w:tcPr>
            <w:tcW w:w="580" w:type="dxa"/>
            <w:tcBorders>
              <w:top w:val="nil"/>
              <w:left w:val="nil"/>
              <w:bottom w:val="single" w:sz="4" w:space="0" w:color="auto"/>
              <w:right w:val="single" w:sz="4" w:space="0" w:color="auto"/>
            </w:tcBorders>
            <w:shd w:val="clear" w:color="000000" w:fill="FFFFFF"/>
            <w:hideMark/>
          </w:tcPr>
          <w:p w14:paraId="2A7A9B14"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3C9C25C8"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D62497D" w14:textId="77777777" w:rsidR="00303764" w:rsidRPr="00303764" w:rsidRDefault="00303764" w:rsidP="00303764">
            <w:pPr>
              <w:spacing w:line="240" w:lineRule="auto"/>
              <w:ind w:firstLine="0"/>
              <w:rPr>
                <w:sz w:val="20"/>
              </w:rPr>
            </w:pPr>
            <w:r w:rsidRPr="00303764">
              <w:rPr>
                <w:sz w:val="20"/>
              </w:rPr>
              <w:t>0000015200</w:t>
            </w:r>
          </w:p>
        </w:tc>
        <w:tc>
          <w:tcPr>
            <w:tcW w:w="580" w:type="dxa"/>
            <w:tcBorders>
              <w:top w:val="nil"/>
              <w:left w:val="nil"/>
              <w:bottom w:val="single" w:sz="4" w:space="0" w:color="auto"/>
              <w:right w:val="single" w:sz="4" w:space="0" w:color="auto"/>
            </w:tcBorders>
            <w:shd w:val="clear" w:color="000000" w:fill="FFFFFF"/>
            <w:hideMark/>
          </w:tcPr>
          <w:p w14:paraId="4EAA2676"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09265D7" w14:textId="77777777" w:rsidR="00303764" w:rsidRPr="00303764" w:rsidRDefault="00303764" w:rsidP="00303764">
            <w:pPr>
              <w:spacing w:line="240" w:lineRule="auto"/>
              <w:ind w:firstLine="0"/>
              <w:jc w:val="right"/>
              <w:rPr>
                <w:sz w:val="20"/>
              </w:rPr>
            </w:pPr>
            <w:r w:rsidRPr="00303764">
              <w:rPr>
                <w:sz w:val="20"/>
              </w:rPr>
              <w:t>500,0</w:t>
            </w:r>
          </w:p>
        </w:tc>
      </w:tr>
      <w:tr w:rsidR="00303764" w:rsidRPr="00303764" w14:paraId="75B27E7F" w14:textId="77777777" w:rsidTr="00303764">
        <w:trPr>
          <w:trHeight w:val="519"/>
        </w:trPr>
        <w:tc>
          <w:tcPr>
            <w:tcW w:w="4640" w:type="dxa"/>
            <w:tcBorders>
              <w:top w:val="nil"/>
              <w:left w:val="single" w:sz="4" w:space="0" w:color="auto"/>
              <w:bottom w:val="single" w:sz="4" w:space="0" w:color="auto"/>
              <w:right w:val="single" w:sz="4" w:space="0" w:color="auto"/>
            </w:tcBorders>
            <w:shd w:val="clear" w:color="000000" w:fill="FFFFFF"/>
            <w:hideMark/>
          </w:tcPr>
          <w:p w14:paraId="0058CFE8" w14:textId="77777777" w:rsidR="00303764" w:rsidRPr="00303764" w:rsidRDefault="00303764" w:rsidP="00303764">
            <w:pPr>
              <w:spacing w:line="240" w:lineRule="auto"/>
              <w:ind w:firstLine="0"/>
              <w:rPr>
                <w:sz w:val="20"/>
              </w:rPr>
            </w:pPr>
            <w:r w:rsidRPr="00303764">
              <w:rPr>
                <w:sz w:val="20"/>
              </w:rPr>
              <w:t>Мероприятия в области здравоохранения,спорта  физической культуры, туризма</w:t>
            </w:r>
          </w:p>
        </w:tc>
        <w:tc>
          <w:tcPr>
            <w:tcW w:w="580" w:type="dxa"/>
            <w:tcBorders>
              <w:top w:val="nil"/>
              <w:left w:val="nil"/>
              <w:bottom w:val="single" w:sz="4" w:space="0" w:color="auto"/>
              <w:right w:val="single" w:sz="4" w:space="0" w:color="auto"/>
            </w:tcBorders>
            <w:shd w:val="clear" w:color="000000" w:fill="FFFFFF"/>
            <w:hideMark/>
          </w:tcPr>
          <w:p w14:paraId="6A2C9E18"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4CB9DC01"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13A0010" w14:textId="77777777" w:rsidR="00303764" w:rsidRPr="00303764" w:rsidRDefault="00303764" w:rsidP="00303764">
            <w:pPr>
              <w:spacing w:line="240" w:lineRule="auto"/>
              <w:ind w:firstLine="0"/>
              <w:rPr>
                <w:sz w:val="20"/>
              </w:rPr>
            </w:pPr>
            <w:r w:rsidRPr="00303764">
              <w:rPr>
                <w:sz w:val="20"/>
              </w:rPr>
              <w:t>0000015297</w:t>
            </w:r>
          </w:p>
        </w:tc>
        <w:tc>
          <w:tcPr>
            <w:tcW w:w="580" w:type="dxa"/>
            <w:tcBorders>
              <w:top w:val="nil"/>
              <w:left w:val="nil"/>
              <w:bottom w:val="single" w:sz="4" w:space="0" w:color="auto"/>
              <w:right w:val="single" w:sz="4" w:space="0" w:color="auto"/>
            </w:tcBorders>
            <w:shd w:val="clear" w:color="000000" w:fill="FFFFFF"/>
            <w:hideMark/>
          </w:tcPr>
          <w:p w14:paraId="7921164A"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056102BB" w14:textId="77777777" w:rsidR="00303764" w:rsidRPr="00303764" w:rsidRDefault="00303764" w:rsidP="00303764">
            <w:pPr>
              <w:spacing w:line="240" w:lineRule="auto"/>
              <w:ind w:firstLine="0"/>
              <w:jc w:val="right"/>
              <w:rPr>
                <w:sz w:val="20"/>
              </w:rPr>
            </w:pPr>
            <w:r w:rsidRPr="00303764">
              <w:rPr>
                <w:sz w:val="20"/>
              </w:rPr>
              <w:t>500,0</w:t>
            </w:r>
          </w:p>
        </w:tc>
      </w:tr>
      <w:tr w:rsidR="00303764" w:rsidRPr="00303764" w14:paraId="1046C6A4" w14:textId="77777777" w:rsidTr="00303764">
        <w:trPr>
          <w:trHeight w:val="528"/>
        </w:trPr>
        <w:tc>
          <w:tcPr>
            <w:tcW w:w="4640" w:type="dxa"/>
            <w:tcBorders>
              <w:top w:val="nil"/>
              <w:left w:val="single" w:sz="4" w:space="0" w:color="auto"/>
              <w:bottom w:val="single" w:sz="4" w:space="0" w:color="auto"/>
              <w:right w:val="single" w:sz="4" w:space="0" w:color="auto"/>
            </w:tcBorders>
            <w:shd w:val="clear" w:color="000000" w:fill="FFFFFF"/>
            <w:hideMark/>
          </w:tcPr>
          <w:p w14:paraId="5BABC1AD"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6731E748"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0082A268"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2E9D1CD1" w14:textId="77777777" w:rsidR="00303764" w:rsidRPr="00303764" w:rsidRDefault="00303764" w:rsidP="00303764">
            <w:pPr>
              <w:spacing w:line="240" w:lineRule="auto"/>
              <w:ind w:firstLine="0"/>
              <w:rPr>
                <w:sz w:val="20"/>
              </w:rPr>
            </w:pPr>
            <w:r w:rsidRPr="00303764">
              <w:rPr>
                <w:sz w:val="20"/>
              </w:rPr>
              <w:t>0000015297</w:t>
            </w:r>
          </w:p>
        </w:tc>
        <w:tc>
          <w:tcPr>
            <w:tcW w:w="580" w:type="dxa"/>
            <w:tcBorders>
              <w:top w:val="nil"/>
              <w:left w:val="nil"/>
              <w:bottom w:val="single" w:sz="4" w:space="0" w:color="auto"/>
              <w:right w:val="single" w:sz="4" w:space="0" w:color="auto"/>
            </w:tcBorders>
            <w:shd w:val="clear" w:color="000000" w:fill="FFFFFF"/>
            <w:hideMark/>
          </w:tcPr>
          <w:p w14:paraId="5C6737C5" w14:textId="77777777" w:rsidR="00303764" w:rsidRPr="00303764" w:rsidRDefault="00303764" w:rsidP="00303764">
            <w:pPr>
              <w:spacing w:line="240" w:lineRule="auto"/>
              <w:ind w:firstLine="0"/>
              <w:jc w:val="center"/>
              <w:rPr>
                <w:sz w:val="20"/>
              </w:rPr>
            </w:pPr>
            <w:r w:rsidRPr="00303764">
              <w:rPr>
                <w:sz w:val="20"/>
              </w:rPr>
              <w:t>200</w:t>
            </w:r>
          </w:p>
        </w:tc>
        <w:tc>
          <w:tcPr>
            <w:tcW w:w="1500" w:type="dxa"/>
            <w:tcBorders>
              <w:top w:val="nil"/>
              <w:left w:val="nil"/>
              <w:bottom w:val="single" w:sz="4" w:space="0" w:color="auto"/>
              <w:right w:val="single" w:sz="4" w:space="0" w:color="auto"/>
            </w:tcBorders>
            <w:shd w:val="clear" w:color="000000" w:fill="FFFFFF"/>
            <w:hideMark/>
          </w:tcPr>
          <w:p w14:paraId="7ED36E98" w14:textId="77777777" w:rsidR="00303764" w:rsidRPr="00303764" w:rsidRDefault="00303764" w:rsidP="00303764">
            <w:pPr>
              <w:spacing w:line="240" w:lineRule="auto"/>
              <w:ind w:firstLine="0"/>
              <w:jc w:val="right"/>
              <w:rPr>
                <w:sz w:val="20"/>
              </w:rPr>
            </w:pPr>
            <w:r w:rsidRPr="00303764">
              <w:rPr>
                <w:sz w:val="20"/>
              </w:rPr>
              <w:t>470,8</w:t>
            </w:r>
          </w:p>
        </w:tc>
      </w:tr>
      <w:tr w:rsidR="00303764" w:rsidRPr="00303764" w14:paraId="0CE3A11F" w14:textId="77777777" w:rsidTr="00303764">
        <w:trPr>
          <w:trHeight w:val="519"/>
        </w:trPr>
        <w:tc>
          <w:tcPr>
            <w:tcW w:w="4640" w:type="dxa"/>
            <w:tcBorders>
              <w:top w:val="nil"/>
              <w:left w:val="single" w:sz="4" w:space="0" w:color="auto"/>
              <w:bottom w:val="single" w:sz="4" w:space="0" w:color="auto"/>
              <w:right w:val="single" w:sz="4" w:space="0" w:color="auto"/>
            </w:tcBorders>
            <w:shd w:val="clear" w:color="000000" w:fill="FFFFFF"/>
            <w:hideMark/>
          </w:tcPr>
          <w:p w14:paraId="063F3A27"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000000" w:fill="FFFFFF"/>
            <w:hideMark/>
          </w:tcPr>
          <w:p w14:paraId="42A6A2F7"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0DC6AB6F"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9AB82AA" w14:textId="77777777" w:rsidR="00303764" w:rsidRPr="00303764" w:rsidRDefault="00303764" w:rsidP="00303764">
            <w:pPr>
              <w:spacing w:line="240" w:lineRule="auto"/>
              <w:ind w:firstLine="0"/>
              <w:rPr>
                <w:sz w:val="20"/>
              </w:rPr>
            </w:pPr>
            <w:r w:rsidRPr="00303764">
              <w:rPr>
                <w:sz w:val="20"/>
              </w:rPr>
              <w:t>0000015297</w:t>
            </w:r>
          </w:p>
        </w:tc>
        <w:tc>
          <w:tcPr>
            <w:tcW w:w="580" w:type="dxa"/>
            <w:tcBorders>
              <w:top w:val="nil"/>
              <w:left w:val="nil"/>
              <w:bottom w:val="single" w:sz="4" w:space="0" w:color="auto"/>
              <w:right w:val="single" w:sz="4" w:space="0" w:color="auto"/>
            </w:tcBorders>
            <w:shd w:val="clear" w:color="000000" w:fill="FFFFFF"/>
            <w:hideMark/>
          </w:tcPr>
          <w:p w14:paraId="63C07638" w14:textId="77777777" w:rsidR="00303764" w:rsidRPr="00303764" w:rsidRDefault="00303764" w:rsidP="00303764">
            <w:pPr>
              <w:spacing w:line="240" w:lineRule="auto"/>
              <w:ind w:firstLine="0"/>
              <w:jc w:val="center"/>
              <w:rPr>
                <w:sz w:val="20"/>
              </w:rPr>
            </w:pPr>
            <w:r w:rsidRPr="00303764">
              <w:rPr>
                <w:sz w:val="20"/>
              </w:rPr>
              <w:t>240</w:t>
            </w:r>
          </w:p>
        </w:tc>
        <w:tc>
          <w:tcPr>
            <w:tcW w:w="1500" w:type="dxa"/>
            <w:tcBorders>
              <w:top w:val="nil"/>
              <w:left w:val="nil"/>
              <w:bottom w:val="single" w:sz="4" w:space="0" w:color="auto"/>
              <w:right w:val="single" w:sz="4" w:space="0" w:color="auto"/>
            </w:tcBorders>
            <w:shd w:val="clear" w:color="000000" w:fill="FFFFFF"/>
            <w:hideMark/>
          </w:tcPr>
          <w:p w14:paraId="6984209A" w14:textId="77777777" w:rsidR="00303764" w:rsidRPr="00303764" w:rsidRDefault="00303764" w:rsidP="00303764">
            <w:pPr>
              <w:spacing w:line="240" w:lineRule="auto"/>
              <w:ind w:firstLine="0"/>
              <w:jc w:val="right"/>
              <w:rPr>
                <w:sz w:val="20"/>
              </w:rPr>
            </w:pPr>
            <w:r w:rsidRPr="00303764">
              <w:rPr>
                <w:sz w:val="20"/>
              </w:rPr>
              <w:t>470,8</w:t>
            </w:r>
          </w:p>
        </w:tc>
      </w:tr>
      <w:tr w:rsidR="00303764" w:rsidRPr="00303764" w14:paraId="4AEE85F2"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13A8C854"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4D19FC7B"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78F7DCD6"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57DFFBFF" w14:textId="77777777" w:rsidR="00303764" w:rsidRPr="00303764" w:rsidRDefault="00303764" w:rsidP="00303764">
            <w:pPr>
              <w:spacing w:line="240" w:lineRule="auto"/>
              <w:ind w:firstLine="0"/>
              <w:rPr>
                <w:sz w:val="20"/>
              </w:rPr>
            </w:pPr>
            <w:r w:rsidRPr="00303764">
              <w:rPr>
                <w:sz w:val="20"/>
              </w:rPr>
              <w:t>0000015297</w:t>
            </w:r>
          </w:p>
        </w:tc>
        <w:tc>
          <w:tcPr>
            <w:tcW w:w="580" w:type="dxa"/>
            <w:tcBorders>
              <w:top w:val="nil"/>
              <w:left w:val="nil"/>
              <w:bottom w:val="single" w:sz="4" w:space="0" w:color="auto"/>
              <w:right w:val="single" w:sz="4" w:space="0" w:color="auto"/>
            </w:tcBorders>
            <w:shd w:val="clear" w:color="000000" w:fill="FFFFFF"/>
            <w:hideMark/>
          </w:tcPr>
          <w:p w14:paraId="46D34206"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198B899" w14:textId="77777777" w:rsidR="00303764" w:rsidRPr="00303764" w:rsidRDefault="00303764" w:rsidP="00303764">
            <w:pPr>
              <w:spacing w:line="240" w:lineRule="auto"/>
              <w:ind w:firstLine="0"/>
              <w:jc w:val="right"/>
              <w:rPr>
                <w:sz w:val="20"/>
              </w:rPr>
            </w:pPr>
            <w:r w:rsidRPr="00303764">
              <w:rPr>
                <w:sz w:val="20"/>
              </w:rPr>
              <w:t>29,2</w:t>
            </w:r>
          </w:p>
        </w:tc>
      </w:tr>
      <w:tr w:rsidR="00303764" w:rsidRPr="00303764" w14:paraId="73E3EB68" w14:textId="77777777" w:rsidTr="00303764">
        <w:trPr>
          <w:trHeight w:val="324"/>
        </w:trPr>
        <w:tc>
          <w:tcPr>
            <w:tcW w:w="4640" w:type="dxa"/>
            <w:tcBorders>
              <w:top w:val="nil"/>
              <w:left w:val="single" w:sz="4" w:space="0" w:color="auto"/>
              <w:bottom w:val="single" w:sz="4" w:space="0" w:color="auto"/>
              <w:right w:val="single" w:sz="4" w:space="0" w:color="auto"/>
            </w:tcBorders>
            <w:shd w:val="clear" w:color="000000" w:fill="FFFFFF"/>
            <w:hideMark/>
          </w:tcPr>
          <w:p w14:paraId="3B956FE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6EF1D1D8"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4E0C33C5"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52AE069" w14:textId="77777777" w:rsidR="00303764" w:rsidRPr="00303764" w:rsidRDefault="00303764" w:rsidP="00303764">
            <w:pPr>
              <w:spacing w:line="240" w:lineRule="auto"/>
              <w:ind w:firstLine="0"/>
              <w:rPr>
                <w:sz w:val="20"/>
              </w:rPr>
            </w:pPr>
            <w:r w:rsidRPr="00303764">
              <w:rPr>
                <w:sz w:val="20"/>
              </w:rPr>
              <w:t>0000015297</w:t>
            </w:r>
          </w:p>
        </w:tc>
        <w:tc>
          <w:tcPr>
            <w:tcW w:w="580" w:type="dxa"/>
            <w:tcBorders>
              <w:top w:val="nil"/>
              <w:left w:val="nil"/>
              <w:bottom w:val="single" w:sz="4" w:space="0" w:color="auto"/>
              <w:right w:val="single" w:sz="4" w:space="0" w:color="auto"/>
            </w:tcBorders>
            <w:shd w:val="clear" w:color="000000" w:fill="FFFFFF"/>
            <w:hideMark/>
          </w:tcPr>
          <w:p w14:paraId="18EFFFCD"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4A352547" w14:textId="77777777" w:rsidR="00303764" w:rsidRPr="00303764" w:rsidRDefault="00303764" w:rsidP="00303764">
            <w:pPr>
              <w:spacing w:line="240" w:lineRule="auto"/>
              <w:ind w:firstLine="0"/>
              <w:jc w:val="right"/>
              <w:rPr>
                <w:color w:val="000000"/>
                <w:sz w:val="20"/>
              </w:rPr>
            </w:pPr>
            <w:r w:rsidRPr="00303764">
              <w:rPr>
                <w:color w:val="000000"/>
                <w:sz w:val="20"/>
              </w:rPr>
              <w:t>29,2</w:t>
            </w:r>
          </w:p>
        </w:tc>
      </w:tr>
      <w:tr w:rsidR="00303764" w:rsidRPr="00303764" w14:paraId="220AF5E9"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09CAF417" w14:textId="77777777" w:rsidR="00303764" w:rsidRPr="00303764" w:rsidRDefault="00303764" w:rsidP="00303764">
            <w:pPr>
              <w:spacing w:line="240" w:lineRule="auto"/>
              <w:ind w:firstLine="0"/>
              <w:rPr>
                <w:sz w:val="20"/>
              </w:rPr>
            </w:pPr>
            <w:r w:rsidRPr="00303764">
              <w:rPr>
                <w:sz w:val="20"/>
              </w:rPr>
              <w:t xml:space="preserve">Обеспечение деятельности подведомственных </w:t>
            </w:r>
            <w:r w:rsidRPr="00303764">
              <w:rPr>
                <w:sz w:val="20"/>
              </w:rPr>
              <w:lastRenderedPageBreak/>
              <w:t>учреждений</w:t>
            </w:r>
          </w:p>
        </w:tc>
        <w:tc>
          <w:tcPr>
            <w:tcW w:w="580" w:type="dxa"/>
            <w:tcBorders>
              <w:top w:val="nil"/>
              <w:left w:val="nil"/>
              <w:bottom w:val="single" w:sz="4" w:space="0" w:color="auto"/>
              <w:right w:val="single" w:sz="4" w:space="0" w:color="auto"/>
            </w:tcBorders>
            <w:shd w:val="clear" w:color="000000" w:fill="FFFFFF"/>
            <w:hideMark/>
          </w:tcPr>
          <w:p w14:paraId="4A02BAD8" w14:textId="77777777" w:rsidR="00303764" w:rsidRPr="00303764" w:rsidRDefault="00303764" w:rsidP="00303764">
            <w:pPr>
              <w:spacing w:line="240" w:lineRule="auto"/>
              <w:ind w:firstLine="0"/>
              <w:rPr>
                <w:sz w:val="20"/>
              </w:rPr>
            </w:pPr>
            <w:r w:rsidRPr="00303764">
              <w:rPr>
                <w:sz w:val="20"/>
              </w:rPr>
              <w:lastRenderedPageBreak/>
              <w:t>11</w:t>
            </w:r>
          </w:p>
        </w:tc>
        <w:tc>
          <w:tcPr>
            <w:tcW w:w="420" w:type="dxa"/>
            <w:tcBorders>
              <w:top w:val="nil"/>
              <w:left w:val="nil"/>
              <w:bottom w:val="single" w:sz="4" w:space="0" w:color="auto"/>
              <w:right w:val="single" w:sz="4" w:space="0" w:color="auto"/>
            </w:tcBorders>
            <w:shd w:val="clear" w:color="000000" w:fill="FFFFFF"/>
            <w:hideMark/>
          </w:tcPr>
          <w:p w14:paraId="65C6DBEA"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18EF8BFB" w14:textId="77777777" w:rsidR="00303764" w:rsidRPr="00303764" w:rsidRDefault="00303764" w:rsidP="00303764">
            <w:pPr>
              <w:spacing w:line="240" w:lineRule="auto"/>
              <w:ind w:firstLine="0"/>
              <w:rPr>
                <w:sz w:val="20"/>
              </w:rPr>
            </w:pPr>
            <w:r w:rsidRPr="00303764">
              <w:rPr>
                <w:sz w:val="20"/>
              </w:rPr>
              <w:t>0000042399</w:t>
            </w:r>
          </w:p>
        </w:tc>
        <w:tc>
          <w:tcPr>
            <w:tcW w:w="580" w:type="dxa"/>
            <w:tcBorders>
              <w:top w:val="nil"/>
              <w:left w:val="nil"/>
              <w:bottom w:val="single" w:sz="4" w:space="0" w:color="auto"/>
              <w:right w:val="single" w:sz="4" w:space="0" w:color="auto"/>
            </w:tcBorders>
            <w:shd w:val="clear" w:color="000000" w:fill="FFFFFF"/>
            <w:hideMark/>
          </w:tcPr>
          <w:p w14:paraId="38D9EC35"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1B4786CC" w14:textId="77777777" w:rsidR="00303764" w:rsidRPr="00303764" w:rsidRDefault="00303764" w:rsidP="00303764">
            <w:pPr>
              <w:spacing w:line="240" w:lineRule="auto"/>
              <w:ind w:firstLine="0"/>
              <w:jc w:val="right"/>
              <w:rPr>
                <w:sz w:val="20"/>
              </w:rPr>
            </w:pPr>
            <w:r w:rsidRPr="00303764">
              <w:rPr>
                <w:sz w:val="20"/>
              </w:rPr>
              <w:t>13018,9</w:t>
            </w:r>
          </w:p>
        </w:tc>
      </w:tr>
      <w:tr w:rsidR="00303764" w:rsidRPr="00303764" w14:paraId="6DEA4332" w14:textId="77777777" w:rsidTr="00303764">
        <w:trPr>
          <w:trHeight w:val="564"/>
        </w:trPr>
        <w:tc>
          <w:tcPr>
            <w:tcW w:w="4640" w:type="dxa"/>
            <w:tcBorders>
              <w:top w:val="nil"/>
              <w:left w:val="single" w:sz="4" w:space="0" w:color="auto"/>
              <w:bottom w:val="single" w:sz="4" w:space="0" w:color="auto"/>
              <w:right w:val="single" w:sz="4" w:space="0" w:color="auto"/>
            </w:tcBorders>
            <w:shd w:val="clear" w:color="000000" w:fill="FFFFFF"/>
            <w:hideMark/>
          </w:tcPr>
          <w:p w14:paraId="1988AF28" w14:textId="77777777" w:rsidR="00303764" w:rsidRPr="00303764" w:rsidRDefault="00303764" w:rsidP="00303764">
            <w:pPr>
              <w:spacing w:line="240" w:lineRule="auto"/>
              <w:ind w:firstLine="0"/>
              <w:jc w:val="left"/>
              <w:rPr>
                <w:sz w:val="20"/>
              </w:rPr>
            </w:pPr>
            <w:r w:rsidRPr="00303764">
              <w:rPr>
                <w:sz w:val="20"/>
              </w:rPr>
              <w:lastRenderedPageBreak/>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BB45E42"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4190E3D1"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6E809A98" w14:textId="77777777" w:rsidR="00303764" w:rsidRPr="00303764" w:rsidRDefault="00303764" w:rsidP="00303764">
            <w:pPr>
              <w:spacing w:line="240" w:lineRule="auto"/>
              <w:ind w:firstLine="0"/>
              <w:rPr>
                <w:sz w:val="20"/>
              </w:rPr>
            </w:pPr>
            <w:r w:rsidRPr="00303764">
              <w:rPr>
                <w:sz w:val="20"/>
              </w:rPr>
              <w:t>0000042399</w:t>
            </w:r>
          </w:p>
        </w:tc>
        <w:tc>
          <w:tcPr>
            <w:tcW w:w="580" w:type="dxa"/>
            <w:tcBorders>
              <w:top w:val="nil"/>
              <w:left w:val="nil"/>
              <w:bottom w:val="single" w:sz="4" w:space="0" w:color="auto"/>
              <w:right w:val="single" w:sz="4" w:space="0" w:color="auto"/>
            </w:tcBorders>
            <w:shd w:val="clear" w:color="000000" w:fill="FFFFFF"/>
            <w:hideMark/>
          </w:tcPr>
          <w:p w14:paraId="56B7B8F8"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613FF6C1" w14:textId="77777777" w:rsidR="00303764" w:rsidRPr="00303764" w:rsidRDefault="00303764" w:rsidP="00303764">
            <w:pPr>
              <w:spacing w:line="240" w:lineRule="auto"/>
              <w:ind w:firstLine="0"/>
              <w:jc w:val="right"/>
              <w:rPr>
                <w:sz w:val="20"/>
              </w:rPr>
            </w:pPr>
            <w:r w:rsidRPr="00303764">
              <w:rPr>
                <w:sz w:val="20"/>
              </w:rPr>
              <w:t>13018,9</w:t>
            </w:r>
          </w:p>
        </w:tc>
      </w:tr>
      <w:tr w:rsidR="00303764" w:rsidRPr="00303764" w14:paraId="3A2C5C43" w14:textId="77777777" w:rsidTr="00303764">
        <w:trPr>
          <w:trHeight w:val="312"/>
        </w:trPr>
        <w:tc>
          <w:tcPr>
            <w:tcW w:w="4640" w:type="dxa"/>
            <w:tcBorders>
              <w:top w:val="nil"/>
              <w:left w:val="single" w:sz="4" w:space="0" w:color="auto"/>
              <w:bottom w:val="single" w:sz="4" w:space="0" w:color="auto"/>
              <w:right w:val="single" w:sz="4" w:space="0" w:color="auto"/>
            </w:tcBorders>
            <w:shd w:val="clear" w:color="000000" w:fill="FFFFFF"/>
            <w:hideMark/>
          </w:tcPr>
          <w:p w14:paraId="4F20C362"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36F467EF"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594413CA"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23B80FAA" w14:textId="77777777" w:rsidR="00303764" w:rsidRPr="00303764" w:rsidRDefault="00303764" w:rsidP="00303764">
            <w:pPr>
              <w:spacing w:line="240" w:lineRule="auto"/>
              <w:ind w:firstLine="0"/>
              <w:rPr>
                <w:sz w:val="20"/>
              </w:rPr>
            </w:pPr>
            <w:r w:rsidRPr="00303764">
              <w:rPr>
                <w:sz w:val="20"/>
              </w:rPr>
              <w:t>0000042399</w:t>
            </w:r>
          </w:p>
        </w:tc>
        <w:tc>
          <w:tcPr>
            <w:tcW w:w="580" w:type="dxa"/>
            <w:tcBorders>
              <w:top w:val="nil"/>
              <w:left w:val="nil"/>
              <w:bottom w:val="single" w:sz="4" w:space="0" w:color="auto"/>
              <w:right w:val="single" w:sz="4" w:space="0" w:color="auto"/>
            </w:tcBorders>
            <w:shd w:val="clear" w:color="000000" w:fill="FFFFFF"/>
            <w:hideMark/>
          </w:tcPr>
          <w:p w14:paraId="673DBA15"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4618A2DA" w14:textId="77777777" w:rsidR="00303764" w:rsidRPr="00303764" w:rsidRDefault="00303764" w:rsidP="00303764">
            <w:pPr>
              <w:spacing w:line="240" w:lineRule="auto"/>
              <w:ind w:firstLine="0"/>
              <w:jc w:val="right"/>
              <w:rPr>
                <w:sz w:val="20"/>
              </w:rPr>
            </w:pPr>
            <w:r w:rsidRPr="00303764">
              <w:rPr>
                <w:sz w:val="20"/>
              </w:rPr>
              <w:t>13018,9</w:t>
            </w:r>
          </w:p>
        </w:tc>
      </w:tr>
      <w:tr w:rsidR="00303764" w:rsidRPr="00303764" w14:paraId="6D23C1FD" w14:textId="77777777" w:rsidTr="00303764">
        <w:trPr>
          <w:trHeight w:val="339"/>
        </w:trPr>
        <w:tc>
          <w:tcPr>
            <w:tcW w:w="4640" w:type="dxa"/>
            <w:tcBorders>
              <w:top w:val="nil"/>
              <w:left w:val="single" w:sz="4" w:space="0" w:color="auto"/>
              <w:bottom w:val="single" w:sz="4" w:space="0" w:color="auto"/>
              <w:right w:val="single" w:sz="4" w:space="0" w:color="auto"/>
            </w:tcBorders>
            <w:shd w:val="clear" w:color="000000" w:fill="FFFFFF"/>
            <w:hideMark/>
          </w:tcPr>
          <w:p w14:paraId="52DC52BA"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80" w:type="dxa"/>
            <w:tcBorders>
              <w:top w:val="nil"/>
              <w:left w:val="nil"/>
              <w:bottom w:val="single" w:sz="4" w:space="0" w:color="auto"/>
              <w:right w:val="single" w:sz="4" w:space="0" w:color="auto"/>
            </w:tcBorders>
            <w:shd w:val="clear" w:color="000000" w:fill="FFFFFF"/>
            <w:hideMark/>
          </w:tcPr>
          <w:p w14:paraId="695E81FC"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69AD8745"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412B6365" w14:textId="77777777" w:rsidR="00303764" w:rsidRPr="00303764" w:rsidRDefault="00303764" w:rsidP="00303764">
            <w:pPr>
              <w:spacing w:line="240" w:lineRule="auto"/>
              <w:ind w:firstLine="0"/>
              <w:rPr>
                <w:sz w:val="20"/>
              </w:rPr>
            </w:pPr>
            <w:r w:rsidRPr="00303764">
              <w:rPr>
                <w:sz w:val="20"/>
              </w:rPr>
              <w:t>0000042499</w:t>
            </w:r>
          </w:p>
        </w:tc>
        <w:tc>
          <w:tcPr>
            <w:tcW w:w="580" w:type="dxa"/>
            <w:tcBorders>
              <w:top w:val="nil"/>
              <w:left w:val="nil"/>
              <w:bottom w:val="single" w:sz="4" w:space="0" w:color="auto"/>
              <w:right w:val="single" w:sz="4" w:space="0" w:color="auto"/>
            </w:tcBorders>
            <w:shd w:val="clear" w:color="000000" w:fill="FFFFFF"/>
            <w:hideMark/>
          </w:tcPr>
          <w:p w14:paraId="3890E0CD"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290CDA69"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4E7CD51E"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0FD5EA91"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1C9486A2"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08FDB30C"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07CA7DB3" w14:textId="77777777" w:rsidR="00303764" w:rsidRPr="00303764" w:rsidRDefault="00303764" w:rsidP="00303764">
            <w:pPr>
              <w:spacing w:line="240" w:lineRule="auto"/>
              <w:ind w:firstLine="0"/>
              <w:rPr>
                <w:sz w:val="20"/>
              </w:rPr>
            </w:pPr>
            <w:r w:rsidRPr="00303764">
              <w:rPr>
                <w:sz w:val="20"/>
              </w:rPr>
              <w:t>0000042499</w:t>
            </w:r>
          </w:p>
        </w:tc>
        <w:tc>
          <w:tcPr>
            <w:tcW w:w="580" w:type="dxa"/>
            <w:tcBorders>
              <w:top w:val="nil"/>
              <w:left w:val="nil"/>
              <w:bottom w:val="single" w:sz="4" w:space="0" w:color="auto"/>
              <w:right w:val="single" w:sz="4" w:space="0" w:color="auto"/>
            </w:tcBorders>
            <w:shd w:val="clear" w:color="000000" w:fill="FFFFFF"/>
            <w:hideMark/>
          </w:tcPr>
          <w:p w14:paraId="7E44E130"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37FF23D"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60A2468B" w14:textId="77777777" w:rsidTr="00303764">
        <w:trPr>
          <w:trHeight w:val="288"/>
        </w:trPr>
        <w:tc>
          <w:tcPr>
            <w:tcW w:w="4640" w:type="dxa"/>
            <w:tcBorders>
              <w:top w:val="nil"/>
              <w:left w:val="single" w:sz="4" w:space="0" w:color="auto"/>
              <w:bottom w:val="single" w:sz="4" w:space="0" w:color="auto"/>
              <w:right w:val="single" w:sz="4" w:space="0" w:color="auto"/>
            </w:tcBorders>
            <w:shd w:val="clear" w:color="000000" w:fill="FFFFFF"/>
            <w:hideMark/>
          </w:tcPr>
          <w:p w14:paraId="2608BA44"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37DE786D"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6CBED080"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6F51B5B5" w14:textId="77777777" w:rsidR="00303764" w:rsidRPr="00303764" w:rsidRDefault="00303764" w:rsidP="00303764">
            <w:pPr>
              <w:spacing w:line="240" w:lineRule="auto"/>
              <w:ind w:firstLine="0"/>
              <w:rPr>
                <w:sz w:val="20"/>
              </w:rPr>
            </w:pPr>
            <w:r w:rsidRPr="00303764">
              <w:rPr>
                <w:sz w:val="20"/>
              </w:rPr>
              <w:t>0000042499</w:t>
            </w:r>
          </w:p>
        </w:tc>
        <w:tc>
          <w:tcPr>
            <w:tcW w:w="580" w:type="dxa"/>
            <w:tcBorders>
              <w:top w:val="nil"/>
              <w:left w:val="nil"/>
              <w:bottom w:val="single" w:sz="4" w:space="0" w:color="auto"/>
              <w:right w:val="single" w:sz="4" w:space="0" w:color="auto"/>
            </w:tcBorders>
            <w:shd w:val="clear" w:color="000000" w:fill="FFFFFF"/>
            <w:hideMark/>
          </w:tcPr>
          <w:p w14:paraId="2CB4E0A8"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321B6945"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60393812" w14:textId="77777777" w:rsidTr="00303764">
        <w:trPr>
          <w:trHeight w:val="624"/>
        </w:trPr>
        <w:tc>
          <w:tcPr>
            <w:tcW w:w="4640" w:type="dxa"/>
            <w:tcBorders>
              <w:top w:val="nil"/>
              <w:left w:val="single" w:sz="4" w:space="0" w:color="000000"/>
              <w:bottom w:val="single" w:sz="4" w:space="0" w:color="000000"/>
              <w:right w:val="single" w:sz="4" w:space="0" w:color="000000"/>
            </w:tcBorders>
            <w:shd w:val="clear" w:color="FFFFFF" w:fill="FFFFFF"/>
            <w:hideMark/>
          </w:tcPr>
          <w:p w14:paraId="4C793177" w14:textId="77777777" w:rsidR="00303764" w:rsidRPr="00303764" w:rsidRDefault="00303764" w:rsidP="00303764">
            <w:pPr>
              <w:spacing w:line="240" w:lineRule="auto"/>
              <w:ind w:firstLine="0"/>
              <w:jc w:val="left"/>
              <w:rPr>
                <w:color w:val="000000"/>
                <w:sz w:val="20"/>
              </w:rPr>
            </w:pPr>
            <w:r w:rsidRPr="00303764">
              <w:rPr>
                <w:color w:val="000000"/>
                <w:sz w:val="20"/>
              </w:rPr>
              <w:t>Обеспечение функционирования модели персонифицированного финансирования дополнительного образования детей</w:t>
            </w:r>
          </w:p>
        </w:tc>
        <w:tc>
          <w:tcPr>
            <w:tcW w:w="580" w:type="dxa"/>
            <w:tcBorders>
              <w:top w:val="nil"/>
              <w:left w:val="nil"/>
              <w:bottom w:val="single" w:sz="4" w:space="0" w:color="auto"/>
              <w:right w:val="single" w:sz="4" w:space="0" w:color="auto"/>
            </w:tcBorders>
            <w:shd w:val="clear" w:color="000000" w:fill="FFFFFF"/>
            <w:hideMark/>
          </w:tcPr>
          <w:p w14:paraId="606B7C71"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1691EF91"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7A05275"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5C8848F7"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73640C4F" w14:textId="77777777" w:rsidR="00303764" w:rsidRPr="00303764" w:rsidRDefault="00303764" w:rsidP="00303764">
            <w:pPr>
              <w:spacing w:line="240" w:lineRule="auto"/>
              <w:ind w:firstLine="0"/>
              <w:jc w:val="right"/>
              <w:rPr>
                <w:sz w:val="20"/>
              </w:rPr>
            </w:pPr>
            <w:r w:rsidRPr="00303764">
              <w:rPr>
                <w:sz w:val="20"/>
              </w:rPr>
              <w:t>2385,0</w:t>
            </w:r>
          </w:p>
        </w:tc>
      </w:tr>
      <w:tr w:rsidR="00303764" w:rsidRPr="00303764" w14:paraId="13131EEC" w14:textId="77777777" w:rsidTr="00303764">
        <w:trPr>
          <w:trHeight w:val="552"/>
        </w:trPr>
        <w:tc>
          <w:tcPr>
            <w:tcW w:w="4640" w:type="dxa"/>
            <w:tcBorders>
              <w:top w:val="nil"/>
              <w:left w:val="single" w:sz="4" w:space="0" w:color="auto"/>
              <w:bottom w:val="single" w:sz="4" w:space="0" w:color="auto"/>
              <w:right w:val="single" w:sz="4" w:space="0" w:color="auto"/>
            </w:tcBorders>
            <w:shd w:val="clear" w:color="000000" w:fill="FFFFFF"/>
            <w:hideMark/>
          </w:tcPr>
          <w:p w14:paraId="0E28F0AB"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53A599B3"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1306501B"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43BDABF"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3743C168"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3D5F7B8A" w14:textId="77777777" w:rsidR="00303764" w:rsidRPr="00303764" w:rsidRDefault="00303764" w:rsidP="00303764">
            <w:pPr>
              <w:spacing w:line="240" w:lineRule="auto"/>
              <w:ind w:firstLine="0"/>
              <w:jc w:val="right"/>
              <w:rPr>
                <w:sz w:val="20"/>
              </w:rPr>
            </w:pPr>
            <w:r w:rsidRPr="00303764">
              <w:rPr>
                <w:sz w:val="20"/>
              </w:rPr>
              <w:t>2385,0</w:t>
            </w:r>
          </w:p>
        </w:tc>
      </w:tr>
      <w:tr w:rsidR="00303764" w:rsidRPr="00303764" w14:paraId="1752B285" w14:textId="77777777" w:rsidTr="00303764">
        <w:trPr>
          <w:trHeight w:val="300"/>
        </w:trPr>
        <w:tc>
          <w:tcPr>
            <w:tcW w:w="4640" w:type="dxa"/>
            <w:tcBorders>
              <w:top w:val="nil"/>
              <w:left w:val="single" w:sz="4" w:space="0" w:color="auto"/>
              <w:bottom w:val="single" w:sz="4" w:space="0" w:color="auto"/>
              <w:right w:val="single" w:sz="4" w:space="0" w:color="auto"/>
            </w:tcBorders>
            <w:shd w:val="clear" w:color="000000" w:fill="FFFFFF"/>
            <w:hideMark/>
          </w:tcPr>
          <w:p w14:paraId="5F9609A4"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19FCC47A"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110A4561"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52145189" w14:textId="77777777" w:rsidR="00303764" w:rsidRPr="00303764" w:rsidRDefault="00303764" w:rsidP="00303764">
            <w:pPr>
              <w:spacing w:line="240" w:lineRule="auto"/>
              <w:ind w:firstLine="0"/>
              <w:rPr>
                <w:sz w:val="20"/>
              </w:rPr>
            </w:pPr>
            <w:r w:rsidRPr="00303764">
              <w:rPr>
                <w:sz w:val="20"/>
              </w:rPr>
              <w:t>0000042500</w:t>
            </w:r>
          </w:p>
        </w:tc>
        <w:tc>
          <w:tcPr>
            <w:tcW w:w="580" w:type="dxa"/>
            <w:tcBorders>
              <w:top w:val="nil"/>
              <w:left w:val="nil"/>
              <w:bottom w:val="single" w:sz="4" w:space="0" w:color="auto"/>
              <w:right w:val="single" w:sz="4" w:space="0" w:color="auto"/>
            </w:tcBorders>
            <w:shd w:val="clear" w:color="000000" w:fill="FFFFFF"/>
            <w:hideMark/>
          </w:tcPr>
          <w:p w14:paraId="7088D08E"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4BB5C4FB" w14:textId="77777777" w:rsidR="00303764" w:rsidRPr="00303764" w:rsidRDefault="00303764" w:rsidP="00303764">
            <w:pPr>
              <w:spacing w:line="240" w:lineRule="auto"/>
              <w:ind w:firstLine="0"/>
              <w:jc w:val="right"/>
              <w:rPr>
                <w:sz w:val="20"/>
              </w:rPr>
            </w:pPr>
            <w:r w:rsidRPr="00303764">
              <w:rPr>
                <w:sz w:val="20"/>
              </w:rPr>
              <w:t>2385,0</w:t>
            </w:r>
          </w:p>
        </w:tc>
      </w:tr>
      <w:tr w:rsidR="00303764" w:rsidRPr="00303764" w14:paraId="11A45AF4" w14:textId="77777777" w:rsidTr="00303764">
        <w:trPr>
          <w:trHeight w:val="840"/>
        </w:trPr>
        <w:tc>
          <w:tcPr>
            <w:tcW w:w="4640" w:type="dxa"/>
            <w:tcBorders>
              <w:top w:val="nil"/>
              <w:left w:val="single" w:sz="4" w:space="0" w:color="auto"/>
              <w:bottom w:val="single" w:sz="4" w:space="0" w:color="auto"/>
              <w:right w:val="single" w:sz="4" w:space="0" w:color="auto"/>
            </w:tcBorders>
            <w:shd w:val="clear" w:color="000000" w:fill="FFFFFF"/>
            <w:hideMark/>
          </w:tcPr>
          <w:p w14:paraId="5A9749EB" w14:textId="77777777" w:rsidR="00303764" w:rsidRPr="00303764" w:rsidRDefault="00303764" w:rsidP="00303764">
            <w:pPr>
              <w:spacing w:line="240" w:lineRule="auto"/>
              <w:ind w:firstLine="0"/>
              <w:jc w:val="left"/>
              <w:rPr>
                <w:sz w:val="20"/>
              </w:rPr>
            </w:pPr>
            <w:r w:rsidRPr="00303764">
              <w:rPr>
                <w:sz w:val="2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580" w:type="dxa"/>
            <w:tcBorders>
              <w:top w:val="nil"/>
              <w:left w:val="nil"/>
              <w:bottom w:val="single" w:sz="4" w:space="0" w:color="auto"/>
              <w:right w:val="single" w:sz="4" w:space="0" w:color="auto"/>
            </w:tcBorders>
            <w:shd w:val="clear" w:color="000000" w:fill="FFFFFF"/>
            <w:hideMark/>
          </w:tcPr>
          <w:p w14:paraId="78FB9FA6"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682896FE"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835797E" w14:textId="77777777" w:rsidR="00303764" w:rsidRPr="00303764" w:rsidRDefault="00303764" w:rsidP="00303764">
            <w:pPr>
              <w:spacing w:line="240" w:lineRule="auto"/>
              <w:ind w:firstLine="0"/>
              <w:rPr>
                <w:sz w:val="20"/>
              </w:rPr>
            </w:pPr>
            <w:r w:rsidRPr="00303764">
              <w:rPr>
                <w:sz w:val="20"/>
              </w:rPr>
              <w:t>00000L5050</w:t>
            </w:r>
          </w:p>
        </w:tc>
        <w:tc>
          <w:tcPr>
            <w:tcW w:w="580" w:type="dxa"/>
            <w:tcBorders>
              <w:top w:val="nil"/>
              <w:left w:val="nil"/>
              <w:bottom w:val="single" w:sz="4" w:space="0" w:color="auto"/>
              <w:right w:val="single" w:sz="4" w:space="0" w:color="auto"/>
            </w:tcBorders>
            <w:shd w:val="clear" w:color="000000" w:fill="FFFFFF"/>
            <w:hideMark/>
          </w:tcPr>
          <w:p w14:paraId="3682D434" w14:textId="77777777" w:rsidR="00303764" w:rsidRPr="00303764" w:rsidRDefault="00303764" w:rsidP="00303764">
            <w:pPr>
              <w:spacing w:line="240" w:lineRule="auto"/>
              <w:ind w:firstLine="0"/>
              <w:jc w:val="center"/>
              <w:rPr>
                <w:sz w:val="20"/>
              </w:rPr>
            </w:pPr>
            <w:r w:rsidRPr="00303764">
              <w:rPr>
                <w:sz w:val="20"/>
              </w:rPr>
              <w:t> </w:t>
            </w:r>
          </w:p>
        </w:tc>
        <w:tc>
          <w:tcPr>
            <w:tcW w:w="1500" w:type="dxa"/>
            <w:tcBorders>
              <w:top w:val="nil"/>
              <w:left w:val="nil"/>
              <w:bottom w:val="single" w:sz="4" w:space="0" w:color="auto"/>
              <w:right w:val="single" w:sz="4" w:space="0" w:color="auto"/>
            </w:tcBorders>
            <w:shd w:val="clear" w:color="000000" w:fill="FFFFFF"/>
            <w:hideMark/>
          </w:tcPr>
          <w:p w14:paraId="5413AB6D" w14:textId="77777777" w:rsidR="00303764" w:rsidRPr="00303764" w:rsidRDefault="00303764" w:rsidP="00303764">
            <w:pPr>
              <w:spacing w:line="240" w:lineRule="auto"/>
              <w:ind w:firstLine="0"/>
              <w:jc w:val="right"/>
              <w:rPr>
                <w:sz w:val="20"/>
              </w:rPr>
            </w:pPr>
            <w:r w:rsidRPr="00303764">
              <w:rPr>
                <w:sz w:val="20"/>
              </w:rPr>
              <w:t>4636,6</w:t>
            </w:r>
          </w:p>
        </w:tc>
      </w:tr>
      <w:tr w:rsidR="00303764" w:rsidRPr="00303764" w14:paraId="1FDBDAA0" w14:textId="77777777" w:rsidTr="00303764">
        <w:trPr>
          <w:trHeight w:val="540"/>
        </w:trPr>
        <w:tc>
          <w:tcPr>
            <w:tcW w:w="4640" w:type="dxa"/>
            <w:tcBorders>
              <w:top w:val="nil"/>
              <w:left w:val="single" w:sz="4" w:space="0" w:color="auto"/>
              <w:bottom w:val="single" w:sz="4" w:space="0" w:color="auto"/>
              <w:right w:val="single" w:sz="4" w:space="0" w:color="auto"/>
            </w:tcBorders>
            <w:shd w:val="clear" w:color="000000" w:fill="FFFFFF"/>
            <w:hideMark/>
          </w:tcPr>
          <w:p w14:paraId="6941FAC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80" w:type="dxa"/>
            <w:tcBorders>
              <w:top w:val="nil"/>
              <w:left w:val="nil"/>
              <w:bottom w:val="single" w:sz="4" w:space="0" w:color="auto"/>
              <w:right w:val="single" w:sz="4" w:space="0" w:color="auto"/>
            </w:tcBorders>
            <w:shd w:val="clear" w:color="000000" w:fill="FFFFFF"/>
            <w:hideMark/>
          </w:tcPr>
          <w:p w14:paraId="233DE68E"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18C295A7"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BF3E6C1" w14:textId="77777777" w:rsidR="00303764" w:rsidRPr="00303764" w:rsidRDefault="00303764" w:rsidP="00303764">
            <w:pPr>
              <w:spacing w:line="240" w:lineRule="auto"/>
              <w:ind w:firstLine="0"/>
              <w:rPr>
                <w:sz w:val="20"/>
              </w:rPr>
            </w:pPr>
            <w:r w:rsidRPr="00303764">
              <w:rPr>
                <w:sz w:val="20"/>
              </w:rPr>
              <w:t>00000L5050</w:t>
            </w:r>
          </w:p>
        </w:tc>
        <w:tc>
          <w:tcPr>
            <w:tcW w:w="580" w:type="dxa"/>
            <w:tcBorders>
              <w:top w:val="nil"/>
              <w:left w:val="nil"/>
              <w:bottom w:val="single" w:sz="4" w:space="0" w:color="auto"/>
              <w:right w:val="single" w:sz="4" w:space="0" w:color="auto"/>
            </w:tcBorders>
            <w:shd w:val="clear" w:color="000000" w:fill="FFFFFF"/>
            <w:hideMark/>
          </w:tcPr>
          <w:p w14:paraId="56E87811" w14:textId="77777777" w:rsidR="00303764" w:rsidRPr="00303764" w:rsidRDefault="00303764" w:rsidP="00303764">
            <w:pPr>
              <w:spacing w:line="240" w:lineRule="auto"/>
              <w:ind w:firstLine="0"/>
              <w:jc w:val="center"/>
              <w:rPr>
                <w:sz w:val="20"/>
              </w:rPr>
            </w:pPr>
            <w:r w:rsidRPr="00303764">
              <w:rPr>
                <w:sz w:val="20"/>
              </w:rPr>
              <w:t>600</w:t>
            </w:r>
          </w:p>
        </w:tc>
        <w:tc>
          <w:tcPr>
            <w:tcW w:w="1500" w:type="dxa"/>
            <w:tcBorders>
              <w:top w:val="nil"/>
              <w:left w:val="nil"/>
              <w:bottom w:val="single" w:sz="4" w:space="0" w:color="auto"/>
              <w:right w:val="single" w:sz="4" w:space="0" w:color="auto"/>
            </w:tcBorders>
            <w:shd w:val="clear" w:color="000000" w:fill="FFFFFF"/>
            <w:hideMark/>
          </w:tcPr>
          <w:p w14:paraId="2F530B0E" w14:textId="77777777" w:rsidR="00303764" w:rsidRPr="00303764" w:rsidRDefault="00303764" w:rsidP="00303764">
            <w:pPr>
              <w:spacing w:line="240" w:lineRule="auto"/>
              <w:ind w:firstLine="0"/>
              <w:jc w:val="right"/>
              <w:rPr>
                <w:sz w:val="20"/>
              </w:rPr>
            </w:pPr>
            <w:r w:rsidRPr="00303764">
              <w:rPr>
                <w:sz w:val="20"/>
              </w:rPr>
              <w:t>4636,6</w:t>
            </w:r>
          </w:p>
        </w:tc>
      </w:tr>
      <w:tr w:rsidR="00303764" w:rsidRPr="00303764" w14:paraId="121AF5A3" w14:textId="77777777" w:rsidTr="00303764">
        <w:trPr>
          <w:trHeight w:val="399"/>
        </w:trPr>
        <w:tc>
          <w:tcPr>
            <w:tcW w:w="4640" w:type="dxa"/>
            <w:tcBorders>
              <w:top w:val="nil"/>
              <w:left w:val="single" w:sz="4" w:space="0" w:color="auto"/>
              <w:bottom w:val="single" w:sz="4" w:space="0" w:color="auto"/>
              <w:right w:val="single" w:sz="4" w:space="0" w:color="auto"/>
            </w:tcBorders>
            <w:shd w:val="clear" w:color="000000" w:fill="FFFFFF"/>
            <w:hideMark/>
          </w:tcPr>
          <w:p w14:paraId="505EEAF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80" w:type="dxa"/>
            <w:tcBorders>
              <w:top w:val="nil"/>
              <w:left w:val="nil"/>
              <w:bottom w:val="single" w:sz="4" w:space="0" w:color="auto"/>
              <w:right w:val="single" w:sz="4" w:space="0" w:color="auto"/>
            </w:tcBorders>
            <w:shd w:val="clear" w:color="000000" w:fill="FFFFFF"/>
            <w:hideMark/>
          </w:tcPr>
          <w:p w14:paraId="6469D4F5" w14:textId="77777777" w:rsidR="00303764" w:rsidRPr="00303764" w:rsidRDefault="00303764" w:rsidP="00303764">
            <w:pPr>
              <w:spacing w:line="240" w:lineRule="auto"/>
              <w:ind w:firstLine="0"/>
              <w:rPr>
                <w:sz w:val="20"/>
              </w:rPr>
            </w:pPr>
            <w:r w:rsidRPr="00303764">
              <w:rPr>
                <w:sz w:val="20"/>
              </w:rPr>
              <w:t>11</w:t>
            </w:r>
          </w:p>
        </w:tc>
        <w:tc>
          <w:tcPr>
            <w:tcW w:w="420" w:type="dxa"/>
            <w:tcBorders>
              <w:top w:val="nil"/>
              <w:left w:val="nil"/>
              <w:bottom w:val="single" w:sz="4" w:space="0" w:color="auto"/>
              <w:right w:val="single" w:sz="4" w:space="0" w:color="auto"/>
            </w:tcBorders>
            <w:shd w:val="clear" w:color="000000" w:fill="FFFFFF"/>
            <w:hideMark/>
          </w:tcPr>
          <w:p w14:paraId="4B1BAE2B" w14:textId="77777777" w:rsidR="00303764" w:rsidRPr="00303764" w:rsidRDefault="00303764" w:rsidP="00303764">
            <w:pPr>
              <w:spacing w:line="240" w:lineRule="auto"/>
              <w:ind w:firstLine="0"/>
              <w:rPr>
                <w:sz w:val="20"/>
              </w:rPr>
            </w:pPr>
            <w:r w:rsidRPr="00303764">
              <w:rPr>
                <w:sz w:val="20"/>
              </w:rPr>
              <w:t>02</w:t>
            </w:r>
          </w:p>
        </w:tc>
        <w:tc>
          <w:tcPr>
            <w:tcW w:w="1340" w:type="dxa"/>
            <w:tcBorders>
              <w:top w:val="nil"/>
              <w:left w:val="nil"/>
              <w:bottom w:val="single" w:sz="4" w:space="0" w:color="auto"/>
              <w:right w:val="single" w:sz="4" w:space="0" w:color="auto"/>
            </w:tcBorders>
            <w:shd w:val="clear" w:color="000000" w:fill="FFFFFF"/>
            <w:hideMark/>
          </w:tcPr>
          <w:p w14:paraId="7FF5886D" w14:textId="77777777" w:rsidR="00303764" w:rsidRPr="00303764" w:rsidRDefault="00303764" w:rsidP="00303764">
            <w:pPr>
              <w:spacing w:line="240" w:lineRule="auto"/>
              <w:ind w:firstLine="0"/>
              <w:rPr>
                <w:sz w:val="20"/>
              </w:rPr>
            </w:pPr>
            <w:r w:rsidRPr="00303764">
              <w:rPr>
                <w:sz w:val="20"/>
              </w:rPr>
              <w:t>00000L5050</w:t>
            </w:r>
          </w:p>
        </w:tc>
        <w:tc>
          <w:tcPr>
            <w:tcW w:w="580" w:type="dxa"/>
            <w:tcBorders>
              <w:top w:val="nil"/>
              <w:left w:val="nil"/>
              <w:bottom w:val="single" w:sz="4" w:space="0" w:color="auto"/>
              <w:right w:val="single" w:sz="4" w:space="0" w:color="auto"/>
            </w:tcBorders>
            <w:shd w:val="clear" w:color="000000" w:fill="FFFFFF"/>
            <w:hideMark/>
          </w:tcPr>
          <w:p w14:paraId="097FB184" w14:textId="77777777" w:rsidR="00303764" w:rsidRPr="00303764" w:rsidRDefault="00303764" w:rsidP="00303764">
            <w:pPr>
              <w:spacing w:line="240" w:lineRule="auto"/>
              <w:ind w:firstLine="0"/>
              <w:jc w:val="center"/>
              <w:rPr>
                <w:sz w:val="20"/>
              </w:rPr>
            </w:pPr>
            <w:r w:rsidRPr="00303764">
              <w:rPr>
                <w:sz w:val="20"/>
              </w:rPr>
              <w:t>610</w:t>
            </w:r>
          </w:p>
        </w:tc>
        <w:tc>
          <w:tcPr>
            <w:tcW w:w="1500" w:type="dxa"/>
            <w:tcBorders>
              <w:top w:val="nil"/>
              <w:left w:val="nil"/>
              <w:bottom w:val="single" w:sz="4" w:space="0" w:color="auto"/>
              <w:right w:val="single" w:sz="4" w:space="0" w:color="auto"/>
            </w:tcBorders>
            <w:shd w:val="clear" w:color="000000" w:fill="FFFFFF"/>
            <w:hideMark/>
          </w:tcPr>
          <w:p w14:paraId="02C9C86F" w14:textId="77777777" w:rsidR="00303764" w:rsidRPr="00303764" w:rsidRDefault="00303764" w:rsidP="00303764">
            <w:pPr>
              <w:spacing w:line="240" w:lineRule="auto"/>
              <w:ind w:firstLine="0"/>
              <w:jc w:val="right"/>
              <w:rPr>
                <w:sz w:val="20"/>
              </w:rPr>
            </w:pPr>
            <w:r w:rsidRPr="00303764">
              <w:rPr>
                <w:sz w:val="20"/>
              </w:rPr>
              <w:t>4636,6</w:t>
            </w:r>
          </w:p>
        </w:tc>
      </w:tr>
      <w:tr w:rsidR="00303764" w:rsidRPr="00303764" w14:paraId="42EEDDE2" w14:textId="77777777" w:rsidTr="00303764">
        <w:trPr>
          <w:trHeight w:val="444"/>
        </w:trPr>
        <w:tc>
          <w:tcPr>
            <w:tcW w:w="4640" w:type="dxa"/>
            <w:tcBorders>
              <w:top w:val="nil"/>
              <w:left w:val="single" w:sz="4" w:space="0" w:color="auto"/>
              <w:bottom w:val="single" w:sz="4" w:space="0" w:color="auto"/>
              <w:right w:val="single" w:sz="4" w:space="0" w:color="auto"/>
            </w:tcBorders>
            <w:shd w:val="clear" w:color="auto" w:fill="auto"/>
            <w:hideMark/>
          </w:tcPr>
          <w:p w14:paraId="2F4E213F" w14:textId="77777777" w:rsidR="00303764" w:rsidRPr="00303764" w:rsidRDefault="00303764" w:rsidP="00303764">
            <w:pPr>
              <w:spacing w:line="240" w:lineRule="auto"/>
              <w:ind w:firstLine="0"/>
              <w:rPr>
                <w:b/>
                <w:bCs/>
                <w:sz w:val="20"/>
              </w:rPr>
            </w:pPr>
            <w:r w:rsidRPr="00303764">
              <w:rPr>
                <w:b/>
                <w:bCs/>
                <w:sz w:val="20"/>
              </w:rPr>
              <w:t>В С Е Г О      Р А С Х О Д О В</w:t>
            </w:r>
          </w:p>
        </w:tc>
        <w:tc>
          <w:tcPr>
            <w:tcW w:w="580" w:type="dxa"/>
            <w:tcBorders>
              <w:top w:val="nil"/>
              <w:left w:val="nil"/>
              <w:bottom w:val="single" w:sz="4" w:space="0" w:color="auto"/>
              <w:right w:val="single" w:sz="4" w:space="0" w:color="auto"/>
            </w:tcBorders>
            <w:shd w:val="clear" w:color="auto" w:fill="auto"/>
            <w:noWrap/>
            <w:vAlign w:val="bottom"/>
            <w:hideMark/>
          </w:tcPr>
          <w:p w14:paraId="635E2CC0" w14:textId="77777777" w:rsidR="00303764" w:rsidRPr="00303764" w:rsidRDefault="00303764" w:rsidP="00303764">
            <w:pPr>
              <w:spacing w:line="240" w:lineRule="auto"/>
              <w:ind w:firstLine="0"/>
              <w:jc w:val="left"/>
              <w:rPr>
                <w:rFonts w:ascii="Arial CYR" w:hAnsi="Arial CYR" w:cs="Arial CYR"/>
                <w:sz w:val="20"/>
              </w:rPr>
            </w:pPr>
            <w:r w:rsidRPr="00303764">
              <w:rPr>
                <w:rFonts w:ascii="Arial CYR" w:hAnsi="Arial CYR" w:cs="Arial CYR"/>
                <w:sz w:val="20"/>
              </w:rPr>
              <w:t> </w:t>
            </w:r>
          </w:p>
        </w:tc>
        <w:tc>
          <w:tcPr>
            <w:tcW w:w="420" w:type="dxa"/>
            <w:tcBorders>
              <w:top w:val="nil"/>
              <w:left w:val="nil"/>
              <w:bottom w:val="single" w:sz="4" w:space="0" w:color="auto"/>
              <w:right w:val="single" w:sz="4" w:space="0" w:color="auto"/>
            </w:tcBorders>
            <w:shd w:val="clear" w:color="auto" w:fill="auto"/>
            <w:noWrap/>
            <w:vAlign w:val="bottom"/>
            <w:hideMark/>
          </w:tcPr>
          <w:p w14:paraId="2EE7AACD" w14:textId="77777777" w:rsidR="00303764" w:rsidRPr="00303764" w:rsidRDefault="00303764" w:rsidP="00303764">
            <w:pPr>
              <w:spacing w:line="240" w:lineRule="auto"/>
              <w:ind w:firstLine="0"/>
              <w:jc w:val="left"/>
              <w:rPr>
                <w:rFonts w:ascii="Arial CYR" w:hAnsi="Arial CYR" w:cs="Arial CYR"/>
                <w:sz w:val="20"/>
              </w:rPr>
            </w:pPr>
            <w:r w:rsidRPr="00303764">
              <w:rPr>
                <w:rFonts w:ascii="Arial CYR" w:hAnsi="Arial CYR" w:cs="Arial CYR"/>
                <w:sz w:val="20"/>
              </w:rPr>
              <w:t> </w:t>
            </w:r>
          </w:p>
        </w:tc>
        <w:tc>
          <w:tcPr>
            <w:tcW w:w="1340" w:type="dxa"/>
            <w:tcBorders>
              <w:top w:val="nil"/>
              <w:left w:val="nil"/>
              <w:bottom w:val="single" w:sz="4" w:space="0" w:color="auto"/>
              <w:right w:val="single" w:sz="4" w:space="0" w:color="auto"/>
            </w:tcBorders>
            <w:shd w:val="clear" w:color="auto" w:fill="auto"/>
            <w:noWrap/>
            <w:vAlign w:val="bottom"/>
            <w:hideMark/>
          </w:tcPr>
          <w:p w14:paraId="08904747" w14:textId="77777777" w:rsidR="00303764" w:rsidRPr="00303764" w:rsidRDefault="00303764" w:rsidP="00303764">
            <w:pPr>
              <w:spacing w:line="240" w:lineRule="auto"/>
              <w:ind w:firstLine="0"/>
              <w:jc w:val="left"/>
              <w:rPr>
                <w:rFonts w:ascii="Arial CYR" w:hAnsi="Arial CYR" w:cs="Arial CYR"/>
                <w:sz w:val="20"/>
              </w:rPr>
            </w:pPr>
            <w:r w:rsidRPr="00303764">
              <w:rPr>
                <w:rFonts w:ascii="Arial CYR" w:hAnsi="Arial CYR" w:cs="Arial CYR"/>
                <w:sz w:val="20"/>
              </w:rPr>
              <w:t> </w:t>
            </w:r>
          </w:p>
        </w:tc>
        <w:tc>
          <w:tcPr>
            <w:tcW w:w="580" w:type="dxa"/>
            <w:tcBorders>
              <w:top w:val="nil"/>
              <w:left w:val="nil"/>
              <w:bottom w:val="single" w:sz="4" w:space="0" w:color="auto"/>
              <w:right w:val="single" w:sz="4" w:space="0" w:color="auto"/>
            </w:tcBorders>
            <w:shd w:val="clear" w:color="auto" w:fill="auto"/>
            <w:noWrap/>
            <w:vAlign w:val="bottom"/>
            <w:hideMark/>
          </w:tcPr>
          <w:p w14:paraId="220B293D" w14:textId="77777777" w:rsidR="00303764" w:rsidRPr="00303764" w:rsidRDefault="00303764" w:rsidP="00303764">
            <w:pPr>
              <w:spacing w:line="240" w:lineRule="auto"/>
              <w:ind w:firstLine="0"/>
              <w:jc w:val="center"/>
              <w:rPr>
                <w:rFonts w:ascii="Arial CYR" w:hAnsi="Arial CYR" w:cs="Arial CYR"/>
                <w:sz w:val="20"/>
              </w:rPr>
            </w:pPr>
            <w:r w:rsidRPr="00303764">
              <w:rPr>
                <w:rFonts w:ascii="Arial CYR" w:hAnsi="Arial CYR" w:cs="Arial CYR"/>
                <w:sz w:val="20"/>
              </w:rPr>
              <w:t> </w:t>
            </w:r>
          </w:p>
        </w:tc>
        <w:tc>
          <w:tcPr>
            <w:tcW w:w="1500" w:type="dxa"/>
            <w:tcBorders>
              <w:top w:val="nil"/>
              <w:left w:val="nil"/>
              <w:bottom w:val="single" w:sz="4" w:space="0" w:color="auto"/>
              <w:right w:val="single" w:sz="4" w:space="0" w:color="auto"/>
            </w:tcBorders>
            <w:shd w:val="clear" w:color="auto" w:fill="auto"/>
            <w:noWrap/>
            <w:vAlign w:val="bottom"/>
            <w:hideMark/>
          </w:tcPr>
          <w:p w14:paraId="2139D6B7" w14:textId="77777777" w:rsidR="00303764" w:rsidRPr="00303764" w:rsidRDefault="00303764" w:rsidP="00303764">
            <w:pPr>
              <w:spacing w:line="240" w:lineRule="auto"/>
              <w:ind w:firstLine="0"/>
              <w:jc w:val="right"/>
              <w:rPr>
                <w:b/>
                <w:bCs/>
                <w:sz w:val="20"/>
              </w:rPr>
            </w:pPr>
            <w:r w:rsidRPr="00303764">
              <w:rPr>
                <w:b/>
                <w:bCs/>
                <w:sz w:val="20"/>
              </w:rPr>
              <w:t>1668725,9</w:t>
            </w:r>
          </w:p>
        </w:tc>
      </w:tr>
    </w:tbl>
    <w:p w14:paraId="5B7DAA74" w14:textId="77777777" w:rsidR="00303764" w:rsidRDefault="00303764" w:rsidP="00B373CF">
      <w:pPr>
        <w:pStyle w:val="afb"/>
        <w:rPr>
          <w:sz w:val="28"/>
          <w:szCs w:val="28"/>
        </w:rPr>
      </w:pPr>
    </w:p>
    <w:tbl>
      <w:tblPr>
        <w:tblW w:w="10126" w:type="dxa"/>
        <w:tblInd w:w="-318" w:type="dxa"/>
        <w:tblLook w:val="04A0" w:firstRow="1" w:lastRow="0" w:firstColumn="1" w:lastColumn="0" w:noHBand="0" w:noVBand="1"/>
      </w:tblPr>
      <w:tblGrid>
        <w:gridCol w:w="4112"/>
        <w:gridCol w:w="578"/>
        <w:gridCol w:w="468"/>
        <w:gridCol w:w="472"/>
        <w:gridCol w:w="1375"/>
        <w:gridCol w:w="519"/>
        <w:gridCol w:w="1288"/>
        <w:gridCol w:w="1314"/>
      </w:tblGrid>
      <w:tr w:rsidR="00303764" w:rsidRPr="00303764" w14:paraId="72904D29" w14:textId="77777777" w:rsidTr="00303764">
        <w:trPr>
          <w:trHeight w:val="330"/>
        </w:trPr>
        <w:tc>
          <w:tcPr>
            <w:tcW w:w="10126" w:type="dxa"/>
            <w:gridSpan w:val="8"/>
            <w:tcBorders>
              <w:top w:val="nil"/>
              <w:left w:val="nil"/>
              <w:bottom w:val="nil"/>
              <w:right w:val="nil"/>
            </w:tcBorders>
            <w:shd w:val="clear" w:color="auto" w:fill="auto"/>
            <w:noWrap/>
            <w:vAlign w:val="bottom"/>
            <w:hideMark/>
          </w:tcPr>
          <w:p w14:paraId="4DF607A6" w14:textId="77777777" w:rsidR="00303764" w:rsidRPr="00303764" w:rsidRDefault="00303764" w:rsidP="00303764">
            <w:pPr>
              <w:spacing w:line="240" w:lineRule="auto"/>
              <w:ind w:firstLine="0"/>
              <w:jc w:val="right"/>
              <w:rPr>
                <w:szCs w:val="28"/>
              </w:rPr>
            </w:pPr>
            <w:r w:rsidRPr="00303764">
              <w:rPr>
                <w:szCs w:val="28"/>
              </w:rPr>
              <w:t xml:space="preserve">                                                                                                Приложение № 9</w:t>
            </w:r>
          </w:p>
        </w:tc>
      </w:tr>
      <w:tr w:rsidR="00303764" w:rsidRPr="00303764" w14:paraId="33306A4D" w14:textId="77777777" w:rsidTr="00303764">
        <w:trPr>
          <w:trHeight w:val="330"/>
        </w:trPr>
        <w:tc>
          <w:tcPr>
            <w:tcW w:w="10126" w:type="dxa"/>
            <w:gridSpan w:val="8"/>
            <w:tcBorders>
              <w:top w:val="nil"/>
              <w:left w:val="nil"/>
              <w:bottom w:val="nil"/>
              <w:right w:val="nil"/>
            </w:tcBorders>
            <w:shd w:val="clear" w:color="auto" w:fill="auto"/>
            <w:noWrap/>
            <w:vAlign w:val="bottom"/>
            <w:hideMark/>
          </w:tcPr>
          <w:p w14:paraId="24ED0047" w14:textId="77777777" w:rsidR="00303764" w:rsidRPr="00303764" w:rsidRDefault="00303764" w:rsidP="00303764">
            <w:pPr>
              <w:spacing w:line="240" w:lineRule="auto"/>
              <w:ind w:firstLine="0"/>
              <w:jc w:val="right"/>
              <w:rPr>
                <w:szCs w:val="28"/>
              </w:rPr>
            </w:pPr>
            <w:r w:rsidRPr="00303764">
              <w:rPr>
                <w:szCs w:val="28"/>
              </w:rPr>
              <w:t>к решению Совета  Красночикойского</w:t>
            </w:r>
          </w:p>
        </w:tc>
      </w:tr>
      <w:tr w:rsidR="00303764" w:rsidRPr="00303764" w14:paraId="168F1348" w14:textId="77777777" w:rsidTr="00303764">
        <w:trPr>
          <w:trHeight w:val="348"/>
        </w:trPr>
        <w:tc>
          <w:tcPr>
            <w:tcW w:w="10126" w:type="dxa"/>
            <w:gridSpan w:val="8"/>
            <w:tcBorders>
              <w:top w:val="nil"/>
              <w:left w:val="nil"/>
              <w:bottom w:val="nil"/>
              <w:right w:val="nil"/>
            </w:tcBorders>
            <w:shd w:val="clear" w:color="auto" w:fill="auto"/>
            <w:noWrap/>
            <w:vAlign w:val="bottom"/>
            <w:hideMark/>
          </w:tcPr>
          <w:p w14:paraId="636AE2E3" w14:textId="77777777" w:rsidR="00303764" w:rsidRPr="00303764" w:rsidRDefault="00303764" w:rsidP="00303764">
            <w:pPr>
              <w:spacing w:line="240" w:lineRule="auto"/>
              <w:ind w:firstLine="0"/>
              <w:jc w:val="right"/>
              <w:rPr>
                <w:szCs w:val="28"/>
              </w:rPr>
            </w:pPr>
            <w:r w:rsidRPr="00303764">
              <w:rPr>
                <w:szCs w:val="28"/>
              </w:rPr>
              <w:t xml:space="preserve"> муниципального округа</w:t>
            </w:r>
          </w:p>
        </w:tc>
      </w:tr>
      <w:tr w:rsidR="00303764" w:rsidRPr="00303764" w14:paraId="749E00C0" w14:textId="77777777" w:rsidTr="00303764">
        <w:trPr>
          <w:trHeight w:val="324"/>
        </w:trPr>
        <w:tc>
          <w:tcPr>
            <w:tcW w:w="10126" w:type="dxa"/>
            <w:gridSpan w:val="8"/>
            <w:tcBorders>
              <w:top w:val="nil"/>
              <w:left w:val="nil"/>
              <w:bottom w:val="nil"/>
              <w:right w:val="nil"/>
            </w:tcBorders>
            <w:shd w:val="clear" w:color="auto" w:fill="auto"/>
            <w:noWrap/>
            <w:vAlign w:val="bottom"/>
            <w:hideMark/>
          </w:tcPr>
          <w:p w14:paraId="09E36B74" w14:textId="77777777" w:rsidR="00303764" w:rsidRPr="00303764" w:rsidRDefault="00303764" w:rsidP="00303764">
            <w:pPr>
              <w:spacing w:line="240" w:lineRule="auto"/>
              <w:ind w:firstLine="0"/>
              <w:jc w:val="right"/>
              <w:rPr>
                <w:szCs w:val="28"/>
              </w:rPr>
            </w:pPr>
            <w:r w:rsidRPr="00303764">
              <w:rPr>
                <w:szCs w:val="28"/>
              </w:rPr>
              <w:t>"О внесении изменений в решение Совета</w:t>
            </w:r>
          </w:p>
        </w:tc>
      </w:tr>
      <w:tr w:rsidR="00303764" w:rsidRPr="00303764" w14:paraId="63E34537" w14:textId="77777777" w:rsidTr="00303764">
        <w:trPr>
          <w:trHeight w:val="360"/>
        </w:trPr>
        <w:tc>
          <w:tcPr>
            <w:tcW w:w="10126" w:type="dxa"/>
            <w:gridSpan w:val="8"/>
            <w:tcBorders>
              <w:top w:val="nil"/>
              <w:left w:val="nil"/>
              <w:bottom w:val="nil"/>
              <w:right w:val="nil"/>
            </w:tcBorders>
            <w:shd w:val="clear" w:color="auto" w:fill="auto"/>
            <w:noWrap/>
            <w:vAlign w:val="bottom"/>
            <w:hideMark/>
          </w:tcPr>
          <w:p w14:paraId="6C8FCE1E" w14:textId="77777777" w:rsidR="00303764" w:rsidRPr="00303764" w:rsidRDefault="00303764" w:rsidP="00303764">
            <w:pPr>
              <w:spacing w:line="240" w:lineRule="auto"/>
              <w:ind w:firstLine="0"/>
              <w:jc w:val="right"/>
              <w:rPr>
                <w:szCs w:val="28"/>
              </w:rPr>
            </w:pPr>
            <w:r w:rsidRPr="00303764">
              <w:rPr>
                <w:szCs w:val="28"/>
              </w:rPr>
              <w:t>Красночикойского муниципального округа</w:t>
            </w:r>
          </w:p>
        </w:tc>
      </w:tr>
      <w:tr w:rsidR="00303764" w:rsidRPr="00303764" w14:paraId="473FBF56" w14:textId="77777777" w:rsidTr="00303764">
        <w:trPr>
          <w:trHeight w:val="390"/>
        </w:trPr>
        <w:tc>
          <w:tcPr>
            <w:tcW w:w="10126" w:type="dxa"/>
            <w:gridSpan w:val="8"/>
            <w:tcBorders>
              <w:top w:val="nil"/>
              <w:left w:val="nil"/>
              <w:bottom w:val="nil"/>
              <w:right w:val="nil"/>
            </w:tcBorders>
            <w:shd w:val="clear" w:color="auto" w:fill="auto"/>
            <w:noWrap/>
            <w:vAlign w:val="bottom"/>
            <w:hideMark/>
          </w:tcPr>
          <w:p w14:paraId="20E3339D" w14:textId="77777777" w:rsidR="00303764" w:rsidRPr="00303764" w:rsidRDefault="00303764" w:rsidP="00303764">
            <w:pPr>
              <w:spacing w:line="240" w:lineRule="auto"/>
              <w:ind w:firstLine="0"/>
              <w:jc w:val="right"/>
              <w:rPr>
                <w:szCs w:val="28"/>
              </w:rPr>
            </w:pPr>
            <w:r w:rsidRPr="00303764">
              <w:rPr>
                <w:szCs w:val="28"/>
              </w:rPr>
              <w:t xml:space="preserve">"О бюджете Красночикойского </w:t>
            </w:r>
          </w:p>
        </w:tc>
      </w:tr>
      <w:tr w:rsidR="00303764" w:rsidRPr="00303764" w14:paraId="4A8434E6" w14:textId="77777777" w:rsidTr="00303764">
        <w:trPr>
          <w:trHeight w:val="390"/>
        </w:trPr>
        <w:tc>
          <w:tcPr>
            <w:tcW w:w="10126" w:type="dxa"/>
            <w:gridSpan w:val="8"/>
            <w:tcBorders>
              <w:top w:val="nil"/>
              <w:left w:val="nil"/>
              <w:bottom w:val="nil"/>
              <w:right w:val="nil"/>
            </w:tcBorders>
            <w:shd w:val="clear" w:color="auto" w:fill="auto"/>
            <w:noWrap/>
            <w:vAlign w:val="bottom"/>
            <w:hideMark/>
          </w:tcPr>
          <w:p w14:paraId="739C3402" w14:textId="77777777" w:rsidR="00303764" w:rsidRPr="00303764" w:rsidRDefault="00303764" w:rsidP="00303764">
            <w:pPr>
              <w:spacing w:line="240" w:lineRule="auto"/>
              <w:ind w:firstLine="0"/>
              <w:jc w:val="right"/>
              <w:rPr>
                <w:szCs w:val="28"/>
              </w:rPr>
            </w:pPr>
            <w:r w:rsidRPr="00303764">
              <w:rPr>
                <w:szCs w:val="28"/>
              </w:rPr>
              <w:t>муниципального округа на 2026 год</w:t>
            </w:r>
          </w:p>
        </w:tc>
      </w:tr>
      <w:tr w:rsidR="00303764" w:rsidRPr="00303764" w14:paraId="6BE499F2" w14:textId="77777777" w:rsidTr="00303764">
        <w:trPr>
          <w:trHeight w:val="390"/>
        </w:trPr>
        <w:tc>
          <w:tcPr>
            <w:tcW w:w="10126" w:type="dxa"/>
            <w:gridSpan w:val="8"/>
            <w:tcBorders>
              <w:top w:val="nil"/>
              <w:left w:val="nil"/>
              <w:bottom w:val="nil"/>
              <w:right w:val="nil"/>
            </w:tcBorders>
            <w:shd w:val="clear" w:color="auto" w:fill="auto"/>
            <w:noWrap/>
            <w:vAlign w:val="bottom"/>
            <w:hideMark/>
          </w:tcPr>
          <w:p w14:paraId="4CEE4547" w14:textId="77777777" w:rsidR="00303764" w:rsidRPr="00303764" w:rsidRDefault="00303764" w:rsidP="00303764">
            <w:pPr>
              <w:spacing w:line="240" w:lineRule="auto"/>
              <w:ind w:firstLine="0"/>
              <w:jc w:val="right"/>
              <w:rPr>
                <w:szCs w:val="28"/>
              </w:rPr>
            </w:pPr>
            <w:r w:rsidRPr="00303764">
              <w:rPr>
                <w:szCs w:val="28"/>
              </w:rPr>
              <w:t>и плановый период 2027 и 2028 годов"</w:t>
            </w:r>
          </w:p>
        </w:tc>
      </w:tr>
      <w:tr w:rsidR="00303764" w:rsidRPr="00303764" w14:paraId="69FC99A2" w14:textId="77777777" w:rsidTr="00303764">
        <w:trPr>
          <w:trHeight w:val="360"/>
        </w:trPr>
        <w:tc>
          <w:tcPr>
            <w:tcW w:w="10126" w:type="dxa"/>
            <w:gridSpan w:val="8"/>
            <w:tcBorders>
              <w:top w:val="nil"/>
              <w:left w:val="nil"/>
              <w:bottom w:val="nil"/>
              <w:right w:val="nil"/>
            </w:tcBorders>
            <w:shd w:val="clear" w:color="auto" w:fill="auto"/>
            <w:noWrap/>
            <w:vAlign w:val="bottom"/>
            <w:hideMark/>
          </w:tcPr>
          <w:p w14:paraId="3BF2BAFF" w14:textId="77777777" w:rsidR="00303764" w:rsidRPr="00303764" w:rsidRDefault="00303764" w:rsidP="00303764">
            <w:pPr>
              <w:spacing w:line="240" w:lineRule="auto"/>
              <w:ind w:firstLine="0"/>
              <w:jc w:val="right"/>
              <w:rPr>
                <w:szCs w:val="28"/>
              </w:rPr>
            </w:pPr>
            <w:r w:rsidRPr="00303764">
              <w:rPr>
                <w:szCs w:val="28"/>
              </w:rPr>
              <w:t>от 06.05.2026 г.  № 115</w:t>
            </w:r>
          </w:p>
        </w:tc>
      </w:tr>
      <w:tr w:rsidR="00303764" w:rsidRPr="00303764" w14:paraId="646CC00E" w14:textId="77777777" w:rsidTr="00303764">
        <w:trPr>
          <w:trHeight w:val="312"/>
        </w:trPr>
        <w:tc>
          <w:tcPr>
            <w:tcW w:w="8812" w:type="dxa"/>
            <w:gridSpan w:val="7"/>
            <w:tcBorders>
              <w:top w:val="nil"/>
              <w:left w:val="nil"/>
              <w:bottom w:val="nil"/>
              <w:right w:val="nil"/>
            </w:tcBorders>
            <w:shd w:val="clear" w:color="auto" w:fill="auto"/>
            <w:noWrap/>
            <w:vAlign w:val="bottom"/>
            <w:hideMark/>
          </w:tcPr>
          <w:p w14:paraId="1A9EC341" w14:textId="77777777" w:rsidR="00303764" w:rsidRPr="00303764" w:rsidRDefault="00303764" w:rsidP="00303764">
            <w:pPr>
              <w:spacing w:line="240" w:lineRule="auto"/>
              <w:ind w:firstLine="0"/>
              <w:jc w:val="center"/>
              <w:rPr>
                <w:szCs w:val="28"/>
              </w:rPr>
            </w:pPr>
          </w:p>
        </w:tc>
        <w:tc>
          <w:tcPr>
            <w:tcW w:w="1314" w:type="dxa"/>
            <w:tcBorders>
              <w:top w:val="nil"/>
              <w:left w:val="nil"/>
              <w:bottom w:val="nil"/>
              <w:right w:val="nil"/>
            </w:tcBorders>
            <w:shd w:val="clear" w:color="auto" w:fill="auto"/>
            <w:noWrap/>
            <w:vAlign w:val="bottom"/>
            <w:hideMark/>
          </w:tcPr>
          <w:p w14:paraId="57B56190" w14:textId="77777777" w:rsidR="00303764" w:rsidRPr="00303764" w:rsidRDefault="00303764" w:rsidP="00303764">
            <w:pPr>
              <w:spacing w:line="240" w:lineRule="auto"/>
              <w:ind w:firstLine="0"/>
              <w:jc w:val="left"/>
              <w:rPr>
                <w:rFonts w:ascii="Arial CYR" w:hAnsi="Arial CYR" w:cs="Arial CYR"/>
                <w:sz w:val="20"/>
              </w:rPr>
            </w:pPr>
          </w:p>
        </w:tc>
      </w:tr>
      <w:tr w:rsidR="00303764" w:rsidRPr="00303764" w14:paraId="0D5920FE" w14:textId="77777777" w:rsidTr="00303764">
        <w:trPr>
          <w:trHeight w:val="372"/>
        </w:trPr>
        <w:tc>
          <w:tcPr>
            <w:tcW w:w="10126" w:type="dxa"/>
            <w:gridSpan w:val="8"/>
            <w:tcBorders>
              <w:top w:val="nil"/>
              <w:left w:val="nil"/>
              <w:bottom w:val="nil"/>
              <w:right w:val="nil"/>
            </w:tcBorders>
            <w:shd w:val="clear" w:color="auto" w:fill="auto"/>
            <w:hideMark/>
          </w:tcPr>
          <w:p w14:paraId="3B10C4C2" w14:textId="77777777" w:rsidR="00303764" w:rsidRPr="00303764" w:rsidRDefault="00303764" w:rsidP="00303764">
            <w:pPr>
              <w:spacing w:line="240" w:lineRule="auto"/>
              <w:ind w:firstLine="0"/>
              <w:jc w:val="center"/>
              <w:rPr>
                <w:sz w:val="24"/>
                <w:szCs w:val="24"/>
              </w:rPr>
            </w:pPr>
            <w:r w:rsidRPr="00303764">
              <w:rPr>
                <w:sz w:val="24"/>
                <w:szCs w:val="24"/>
              </w:rPr>
              <w:t>Ведомственная структура расходов бюджета Красночикойского муниципального округа  на 2026 год</w:t>
            </w:r>
          </w:p>
        </w:tc>
      </w:tr>
      <w:tr w:rsidR="00303764" w:rsidRPr="00303764" w14:paraId="09C86482" w14:textId="77777777" w:rsidTr="00303764">
        <w:trPr>
          <w:trHeight w:val="399"/>
        </w:trPr>
        <w:tc>
          <w:tcPr>
            <w:tcW w:w="4112" w:type="dxa"/>
            <w:tcBorders>
              <w:top w:val="nil"/>
              <w:left w:val="nil"/>
              <w:bottom w:val="nil"/>
              <w:right w:val="nil"/>
            </w:tcBorders>
            <w:shd w:val="clear" w:color="auto" w:fill="auto"/>
            <w:noWrap/>
            <w:vAlign w:val="bottom"/>
            <w:hideMark/>
          </w:tcPr>
          <w:p w14:paraId="2F5373EF" w14:textId="77777777" w:rsidR="00303764" w:rsidRPr="00303764" w:rsidRDefault="00303764" w:rsidP="00303764">
            <w:pPr>
              <w:spacing w:line="240" w:lineRule="auto"/>
              <w:ind w:firstLine="0"/>
              <w:jc w:val="center"/>
              <w:rPr>
                <w:szCs w:val="28"/>
              </w:rPr>
            </w:pPr>
          </w:p>
        </w:tc>
        <w:tc>
          <w:tcPr>
            <w:tcW w:w="578" w:type="dxa"/>
            <w:tcBorders>
              <w:top w:val="nil"/>
              <w:left w:val="nil"/>
              <w:bottom w:val="nil"/>
              <w:right w:val="nil"/>
            </w:tcBorders>
            <w:shd w:val="clear" w:color="auto" w:fill="auto"/>
            <w:noWrap/>
            <w:vAlign w:val="bottom"/>
            <w:hideMark/>
          </w:tcPr>
          <w:p w14:paraId="2F93727D" w14:textId="77777777" w:rsidR="00303764" w:rsidRPr="00303764" w:rsidRDefault="00303764" w:rsidP="00303764">
            <w:pPr>
              <w:spacing w:line="240" w:lineRule="auto"/>
              <w:ind w:firstLine="0"/>
              <w:jc w:val="center"/>
              <w:rPr>
                <w:szCs w:val="28"/>
              </w:rPr>
            </w:pPr>
          </w:p>
        </w:tc>
        <w:tc>
          <w:tcPr>
            <w:tcW w:w="468" w:type="dxa"/>
            <w:tcBorders>
              <w:top w:val="nil"/>
              <w:left w:val="nil"/>
              <w:bottom w:val="nil"/>
              <w:right w:val="nil"/>
            </w:tcBorders>
            <w:shd w:val="clear" w:color="auto" w:fill="auto"/>
            <w:noWrap/>
            <w:vAlign w:val="bottom"/>
            <w:hideMark/>
          </w:tcPr>
          <w:p w14:paraId="469BF702" w14:textId="77777777" w:rsidR="00303764" w:rsidRPr="00303764" w:rsidRDefault="00303764" w:rsidP="00303764">
            <w:pPr>
              <w:spacing w:line="240" w:lineRule="auto"/>
              <w:ind w:firstLine="0"/>
              <w:jc w:val="left"/>
              <w:rPr>
                <w:rFonts w:ascii="Arial CYR" w:hAnsi="Arial CYR" w:cs="Arial CYR"/>
                <w:szCs w:val="28"/>
              </w:rPr>
            </w:pPr>
          </w:p>
        </w:tc>
        <w:tc>
          <w:tcPr>
            <w:tcW w:w="472" w:type="dxa"/>
            <w:tcBorders>
              <w:top w:val="nil"/>
              <w:left w:val="nil"/>
              <w:bottom w:val="nil"/>
              <w:right w:val="nil"/>
            </w:tcBorders>
            <w:shd w:val="clear" w:color="auto" w:fill="auto"/>
            <w:noWrap/>
            <w:vAlign w:val="bottom"/>
            <w:hideMark/>
          </w:tcPr>
          <w:p w14:paraId="685FDA25" w14:textId="77777777" w:rsidR="00303764" w:rsidRPr="00303764" w:rsidRDefault="00303764" w:rsidP="00303764">
            <w:pPr>
              <w:spacing w:line="240" w:lineRule="auto"/>
              <w:ind w:firstLine="0"/>
              <w:jc w:val="left"/>
              <w:rPr>
                <w:rFonts w:ascii="Arial CYR" w:hAnsi="Arial CYR" w:cs="Arial CYR"/>
                <w:szCs w:val="28"/>
              </w:rPr>
            </w:pPr>
          </w:p>
        </w:tc>
        <w:tc>
          <w:tcPr>
            <w:tcW w:w="1375" w:type="dxa"/>
            <w:tcBorders>
              <w:top w:val="nil"/>
              <w:left w:val="nil"/>
              <w:bottom w:val="nil"/>
              <w:right w:val="nil"/>
            </w:tcBorders>
            <w:shd w:val="clear" w:color="auto" w:fill="auto"/>
            <w:noWrap/>
            <w:vAlign w:val="bottom"/>
            <w:hideMark/>
          </w:tcPr>
          <w:p w14:paraId="4040B627" w14:textId="77777777" w:rsidR="00303764" w:rsidRPr="00303764" w:rsidRDefault="00303764" w:rsidP="00303764">
            <w:pPr>
              <w:spacing w:line="240" w:lineRule="auto"/>
              <w:ind w:firstLine="0"/>
              <w:jc w:val="left"/>
              <w:rPr>
                <w:rFonts w:ascii="Arial CYR" w:hAnsi="Arial CYR" w:cs="Arial CYR"/>
                <w:szCs w:val="28"/>
              </w:rPr>
            </w:pPr>
          </w:p>
        </w:tc>
        <w:tc>
          <w:tcPr>
            <w:tcW w:w="519" w:type="dxa"/>
            <w:tcBorders>
              <w:top w:val="nil"/>
              <w:left w:val="nil"/>
              <w:bottom w:val="nil"/>
              <w:right w:val="nil"/>
            </w:tcBorders>
            <w:shd w:val="clear" w:color="auto" w:fill="auto"/>
            <w:noWrap/>
            <w:vAlign w:val="bottom"/>
            <w:hideMark/>
          </w:tcPr>
          <w:p w14:paraId="0D98C18D" w14:textId="77777777" w:rsidR="00303764" w:rsidRPr="00303764" w:rsidRDefault="00303764" w:rsidP="00303764">
            <w:pPr>
              <w:spacing w:line="240" w:lineRule="auto"/>
              <w:ind w:firstLine="0"/>
              <w:jc w:val="center"/>
              <w:rPr>
                <w:sz w:val="20"/>
              </w:rPr>
            </w:pPr>
          </w:p>
        </w:tc>
        <w:tc>
          <w:tcPr>
            <w:tcW w:w="1288" w:type="dxa"/>
            <w:tcBorders>
              <w:top w:val="nil"/>
              <w:left w:val="nil"/>
              <w:bottom w:val="nil"/>
              <w:right w:val="nil"/>
            </w:tcBorders>
            <w:shd w:val="clear" w:color="auto" w:fill="auto"/>
            <w:noWrap/>
            <w:vAlign w:val="bottom"/>
            <w:hideMark/>
          </w:tcPr>
          <w:p w14:paraId="3845E75C" w14:textId="77777777" w:rsidR="00303764" w:rsidRPr="00303764" w:rsidRDefault="00303764" w:rsidP="00303764">
            <w:pPr>
              <w:spacing w:line="240" w:lineRule="auto"/>
              <w:ind w:firstLine="0"/>
              <w:jc w:val="center"/>
              <w:rPr>
                <w:sz w:val="20"/>
              </w:rPr>
            </w:pPr>
          </w:p>
        </w:tc>
        <w:tc>
          <w:tcPr>
            <w:tcW w:w="1314" w:type="dxa"/>
            <w:tcBorders>
              <w:top w:val="nil"/>
              <w:left w:val="nil"/>
              <w:bottom w:val="nil"/>
              <w:right w:val="nil"/>
            </w:tcBorders>
            <w:shd w:val="clear" w:color="auto" w:fill="auto"/>
            <w:noWrap/>
            <w:vAlign w:val="bottom"/>
            <w:hideMark/>
          </w:tcPr>
          <w:p w14:paraId="6CC9838B" w14:textId="77777777" w:rsidR="00303764" w:rsidRPr="00303764" w:rsidRDefault="00303764" w:rsidP="00303764">
            <w:pPr>
              <w:spacing w:line="240" w:lineRule="auto"/>
              <w:ind w:firstLine="0"/>
              <w:jc w:val="center"/>
              <w:rPr>
                <w:sz w:val="20"/>
              </w:rPr>
            </w:pPr>
          </w:p>
        </w:tc>
      </w:tr>
      <w:tr w:rsidR="00303764" w:rsidRPr="00303764" w14:paraId="00572FE8" w14:textId="77777777" w:rsidTr="00303764">
        <w:trPr>
          <w:trHeight w:val="399"/>
        </w:trPr>
        <w:tc>
          <w:tcPr>
            <w:tcW w:w="411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7C49030" w14:textId="77777777" w:rsidR="00303764" w:rsidRPr="00303764" w:rsidRDefault="00303764" w:rsidP="00303764">
            <w:pPr>
              <w:spacing w:line="240" w:lineRule="auto"/>
              <w:ind w:firstLine="0"/>
              <w:rPr>
                <w:sz w:val="20"/>
              </w:rPr>
            </w:pPr>
            <w:r w:rsidRPr="00303764">
              <w:rPr>
                <w:sz w:val="20"/>
              </w:rPr>
              <w:t xml:space="preserve">Наименование </w:t>
            </w:r>
          </w:p>
        </w:tc>
        <w:tc>
          <w:tcPr>
            <w:tcW w:w="57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DC6DC8" w14:textId="77777777" w:rsidR="00303764" w:rsidRPr="00303764" w:rsidRDefault="00303764" w:rsidP="00303764">
            <w:pPr>
              <w:spacing w:line="240" w:lineRule="auto"/>
              <w:ind w:firstLine="0"/>
              <w:jc w:val="center"/>
              <w:rPr>
                <w:szCs w:val="28"/>
              </w:rPr>
            </w:pPr>
            <w:r w:rsidRPr="00303764">
              <w:rPr>
                <w:szCs w:val="28"/>
              </w:rPr>
              <w:t> </w:t>
            </w:r>
          </w:p>
        </w:tc>
        <w:tc>
          <w:tcPr>
            <w:tcW w:w="468"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56C8485" w14:textId="77777777" w:rsidR="00303764" w:rsidRPr="00303764" w:rsidRDefault="00303764" w:rsidP="00303764">
            <w:pPr>
              <w:spacing w:line="240" w:lineRule="auto"/>
              <w:ind w:firstLine="0"/>
              <w:rPr>
                <w:sz w:val="20"/>
              </w:rPr>
            </w:pPr>
            <w:r w:rsidRPr="00303764">
              <w:rPr>
                <w:sz w:val="20"/>
              </w:rPr>
              <w:t>РЗ</w:t>
            </w:r>
          </w:p>
        </w:tc>
        <w:tc>
          <w:tcPr>
            <w:tcW w:w="4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24CDB0" w14:textId="77777777" w:rsidR="00303764" w:rsidRPr="00303764" w:rsidRDefault="00303764" w:rsidP="00303764">
            <w:pPr>
              <w:spacing w:line="240" w:lineRule="auto"/>
              <w:ind w:firstLine="0"/>
              <w:jc w:val="left"/>
              <w:rPr>
                <w:sz w:val="20"/>
              </w:rPr>
            </w:pPr>
            <w:r w:rsidRPr="00303764">
              <w:rPr>
                <w:sz w:val="20"/>
              </w:rPr>
              <w:t>ПР</w:t>
            </w:r>
          </w:p>
        </w:tc>
        <w:tc>
          <w:tcPr>
            <w:tcW w:w="13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F3BE05" w14:textId="77777777" w:rsidR="00303764" w:rsidRPr="00303764" w:rsidRDefault="00303764" w:rsidP="00303764">
            <w:pPr>
              <w:spacing w:line="240" w:lineRule="auto"/>
              <w:ind w:firstLine="0"/>
              <w:jc w:val="left"/>
              <w:rPr>
                <w:sz w:val="20"/>
              </w:rPr>
            </w:pPr>
            <w:r w:rsidRPr="00303764">
              <w:rPr>
                <w:sz w:val="20"/>
              </w:rPr>
              <w:t>ЦСР</w:t>
            </w:r>
          </w:p>
        </w:tc>
        <w:tc>
          <w:tcPr>
            <w:tcW w:w="51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CD7A91" w14:textId="77777777" w:rsidR="00303764" w:rsidRPr="00303764" w:rsidRDefault="00303764" w:rsidP="00303764">
            <w:pPr>
              <w:spacing w:line="240" w:lineRule="auto"/>
              <w:ind w:firstLine="0"/>
              <w:jc w:val="left"/>
              <w:rPr>
                <w:sz w:val="20"/>
              </w:rPr>
            </w:pPr>
            <w:r w:rsidRPr="00303764">
              <w:rPr>
                <w:sz w:val="20"/>
              </w:rPr>
              <w:t>ВР</w:t>
            </w:r>
          </w:p>
        </w:tc>
        <w:tc>
          <w:tcPr>
            <w:tcW w:w="260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E3E1B8" w14:textId="77777777" w:rsidR="00303764" w:rsidRPr="00303764" w:rsidRDefault="00303764" w:rsidP="00303764">
            <w:pPr>
              <w:spacing w:line="240" w:lineRule="auto"/>
              <w:ind w:firstLine="0"/>
              <w:jc w:val="center"/>
              <w:rPr>
                <w:sz w:val="20"/>
              </w:rPr>
            </w:pPr>
            <w:r w:rsidRPr="00303764">
              <w:rPr>
                <w:sz w:val="20"/>
              </w:rPr>
              <w:t>Сумма (тыс. рублей)</w:t>
            </w:r>
          </w:p>
        </w:tc>
      </w:tr>
      <w:tr w:rsidR="00303764" w:rsidRPr="00303764" w14:paraId="0E061752" w14:textId="77777777" w:rsidTr="00303764">
        <w:trPr>
          <w:trHeight w:val="1059"/>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BD58583" w14:textId="77777777" w:rsidR="00303764" w:rsidRPr="00303764" w:rsidRDefault="00303764" w:rsidP="00303764">
            <w:pPr>
              <w:spacing w:line="240" w:lineRule="auto"/>
              <w:ind w:firstLine="0"/>
              <w:jc w:val="left"/>
              <w:rPr>
                <w:sz w:val="20"/>
              </w:rPr>
            </w:pPr>
          </w:p>
        </w:tc>
        <w:tc>
          <w:tcPr>
            <w:tcW w:w="578" w:type="dxa"/>
            <w:vMerge/>
            <w:tcBorders>
              <w:top w:val="single" w:sz="4" w:space="0" w:color="auto"/>
              <w:left w:val="single" w:sz="4" w:space="0" w:color="auto"/>
              <w:bottom w:val="single" w:sz="4" w:space="0" w:color="auto"/>
              <w:right w:val="single" w:sz="4" w:space="0" w:color="auto"/>
            </w:tcBorders>
            <w:vAlign w:val="center"/>
            <w:hideMark/>
          </w:tcPr>
          <w:p w14:paraId="396FCF34" w14:textId="77777777" w:rsidR="00303764" w:rsidRPr="00303764" w:rsidRDefault="00303764" w:rsidP="00303764">
            <w:pPr>
              <w:spacing w:line="240" w:lineRule="auto"/>
              <w:ind w:firstLine="0"/>
              <w:jc w:val="left"/>
              <w:rPr>
                <w:szCs w:val="28"/>
              </w:rPr>
            </w:pPr>
          </w:p>
        </w:tc>
        <w:tc>
          <w:tcPr>
            <w:tcW w:w="468" w:type="dxa"/>
            <w:vMerge/>
            <w:tcBorders>
              <w:top w:val="single" w:sz="4" w:space="0" w:color="auto"/>
              <w:left w:val="single" w:sz="4" w:space="0" w:color="auto"/>
              <w:bottom w:val="single" w:sz="4" w:space="0" w:color="auto"/>
              <w:right w:val="single" w:sz="4" w:space="0" w:color="auto"/>
            </w:tcBorders>
            <w:vAlign w:val="center"/>
            <w:hideMark/>
          </w:tcPr>
          <w:p w14:paraId="116CD33D" w14:textId="77777777" w:rsidR="00303764" w:rsidRPr="00303764" w:rsidRDefault="00303764" w:rsidP="00303764">
            <w:pPr>
              <w:spacing w:line="240" w:lineRule="auto"/>
              <w:ind w:firstLine="0"/>
              <w:jc w:val="left"/>
              <w:rPr>
                <w:sz w:val="20"/>
              </w:rPr>
            </w:pPr>
          </w:p>
        </w:tc>
        <w:tc>
          <w:tcPr>
            <w:tcW w:w="472" w:type="dxa"/>
            <w:vMerge/>
            <w:tcBorders>
              <w:top w:val="single" w:sz="4" w:space="0" w:color="auto"/>
              <w:left w:val="single" w:sz="4" w:space="0" w:color="auto"/>
              <w:bottom w:val="single" w:sz="4" w:space="0" w:color="auto"/>
              <w:right w:val="single" w:sz="4" w:space="0" w:color="auto"/>
            </w:tcBorders>
            <w:vAlign w:val="center"/>
            <w:hideMark/>
          </w:tcPr>
          <w:p w14:paraId="16F07A5E" w14:textId="77777777" w:rsidR="00303764" w:rsidRPr="00303764" w:rsidRDefault="00303764" w:rsidP="00303764">
            <w:pPr>
              <w:spacing w:line="240" w:lineRule="auto"/>
              <w:ind w:firstLine="0"/>
              <w:jc w:val="left"/>
              <w:rPr>
                <w:sz w:val="20"/>
              </w:rPr>
            </w:pPr>
          </w:p>
        </w:tc>
        <w:tc>
          <w:tcPr>
            <w:tcW w:w="1375" w:type="dxa"/>
            <w:vMerge/>
            <w:tcBorders>
              <w:top w:val="single" w:sz="4" w:space="0" w:color="auto"/>
              <w:left w:val="single" w:sz="4" w:space="0" w:color="auto"/>
              <w:bottom w:val="single" w:sz="4" w:space="0" w:color="auto"/>
              <w:right w:val="single" w:sz="4" w:space="0" w:color="auto"/>
            </w:tcBorders>
            <w:vAlign w:val="center"/>
            <w:hideMark/>
          </w:tcPr>
          <w:p w14:paraId="22932C43" w14:textId="77777777" w:rsidR="00303764" w:rsidRPr="00303764" w:rsidRDefault="00303764" w:rsidP="00303764">
            <w:pPr>
              <w:spacing w:line="240" w:lineRule="auto"/>
              <w:ind w:firstLine="0"/>
              <w:jc w:val="left"/>
              <w:rPr>
                <w:sz w:val="20"/>
              </w:rPr>
            </w:pPr>
          </w:p>
        </w:tc>
        <w:tc>
          <w:tcPr>
            <w:tcW w:w="519" w:type="dxa"/>
            <w:vMerge/>
            <w:tcBorders>
              <w:top w:val="single" w:sz="4" w:space="0" w:color="auto"/>
              <w:left w:val="single" w:sz="4" w:space="0" w:color="auto"/>
              <w:bottom w:val="single" w:sz="4" w:space="0" w:color="auto"/>
              <w:right w:val="single" w:sz="4" w:space="0" w:color="auto"/>
            </w:tcBorders>
            <w:vAlign w:val="center"/>
            <w:hideMark/>
          </w:tcPr>
          <w:p w14:paraId="0315BE17" w14:textId="77777777" w:rsidR="00303764" w:rsidRPr="00303764" w:rsidRDefault="00303764" w:rsidP="00303764">
            <w:pPr>
              <w:spacing w:line="240" w:lineRule="auto"/>
              <w:ind w:firstLine="0"/>
              <w:jc w:val="left"/>
              <w:rPr>
                <w:sz w:val="20"/>
              </w:rPr>
            </w:pPr>
          </w:p>
        </w:tc>
        <w:tc>
          <w:tcPr>
            <w:tcW w:w="1288" w:type="dxa"/>
            <w:tcBorders>
              <w:top w:val="nil"/>
              <w:left w:val="nil"/>
              <w:bottom w:val="single" w:sz="4" w:space="0" w:color="auto"/>
              <w:right w:val="single" w:sz="4" w:space="0" w:color="auto"/>
            </w:tcBorders>
            <w:shd w:val="clear" w:color="000000" w:fill="FFFFFF"/>
            <w:hideMark/>
          </w:tcPr>
          <w:p w14:paraId="742A3139" w14:textId="77777777" w:rsidR="00303764" w:rsidRPr="00303764" w:rsidRDefault="00303764" w:rsidP="00303764">
            <w:pPr>
              <w:spacing w:line="240" w:lineRule="auto"/>
              <w:ind w:firstLine="0"/>
              <w:jc w:val="center"/>
              <w:rPr>
                <w:sz w:val="20"/>
              </w:rPr>
            </w:pPr>
            <w:r w:rsidRPr="00303764">
              <w:rPr>
                <w:sz w:val="20"/>
              </w:rPr>
              <w:t>Всего</w:t>
            </w:r>
          </w:p>
        </w:tc>
        <w:tc>
          <w:tcPr>
            <w:tcW w:w="1314" w:type="dxa"/>
            <w:tcBorders>
              <w:top w:val="nil"/>
              <w:left w:val="nil"/>
              <w:bottom w:val="single" w:sz="4" w:space="0" w:color="auto"/>
              <w:right w:val="single" w:sz="4" w:space="0" w:color="auto"/>
            </w:tcBorders>
            <w:shd w:val="clear" w:color="auto" w:fill="auto"/>
            <w:hideMark/>
          </w:tcPr>
          <w:p w14:paraId="11AF52BF" w14:textId="77777777" w:rsidR="00303764" w:rsidRPr="00303764" w:rsidRDefault="00303764" w:rsidP="00303764">
            <w:pPr>
              <w:spacing w:line="240" w:lineRule="auto"/>
              <w:ind w:firstLine="0"/>
              <w:jc w:val="left"/>
              <w:rPr>
                <w:sz w:val="20"/>
              </w:rPr>
            </w:pPr>
            <w:r w:rsidRPr="00303764">
              <w:rPr>
                <w:sz w:val="20"/>
              </w:rPr>
              <w:t xml:space="preserve">в том числе </w:t>
            </w:r>
            <w:r w:rsidRPr="00303764">
              <w:rPr>
                <w:sz w:val="20"/>
              </w:rPr>
              <w:br/>
              <w:t>средства выше-</w:t>
            </w:r>
            <w:r w:rsidRPr="00303764">
              <w:rPr>
                <w:sz w:val="20"/>
              </w:rPr>
              <w:br/>
              <w:t>стоящих бюджетов</w:t>
            </w:r>
          </w:p>
        </w:tc>
      </w:tr>
      <w:tr w:rsidR="00303764" w:rsidRPr="00303764" w14:paraId="62F38967"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1AB96588" w14:textId="77777777" w:rsidR="00303764" w:rsidRPr="00303764" w:rsidRDefault="00303764" w:rsidP="00303764">
            <w:pPr>
              <w:spacing w:line="240" w:lineRule="auto"/>
              <w:ind w:firstLine="0"/>
              <w:rPr>
                <w:b/>
                <w:bCs/>
                <w:sz w:val="20"/>
              </w:rPr>
            </w:pPr>
            <w:r w:rsidRPr="00303764">
              <w:rPr>
                <w:b/>
                <w:bCs/>
                <w:sz w:val="20"/>
              </w:rPr>
              <w:t>Комитет по финансам администрации муниципального района "Красночикойский район"</w:t>
            </w:r>
          </w:p>
        </w:tc>
        <w:tc>
          <w:tcPr>
            <w:tcW w:w="578" w:type="dxa"/>
            <w:tcBorders>
              <w:top w:val="nil"/>
              <w:left w:val="nil"/>
              <w:bottom w:val="single" w:sz="4" w:space="0" w:color="auto"/>
              <w:right w:val="single" w:sz="4" w:space="0" w:color="auto"/>
            </w:tcBorders>
            <w:shd w:val="clear" w:color="000000" w:fill="FFFFFF"/>
            <w:hideMark/>
          </w:tcPr>
          <w:p w14:paraId="5578C37C"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14F044EA" w14:textId="77777777" w:rsidR="00303764" w:rsidRPr="00303764" w:rsidRDefault="00303764" w:rsidP="00303764">
            <w:pPr>
              <w:spacing w:line="240" w:lineRule="auto"/>
              <w:ind w:firstLine="0"/>
              <w:rPr>
                <w:sz w:val="20"/>
              </w:rPr>
            </w:pPr>
            <w:r w:rsidRPr="00303764">
              <w:rPr>
                <w:sz w:val="20"/>
              </w:rPr>
              <w:t> </w:t>
            </w:r>
          </w:p>
        </w:tc>
        <w:tc>
          <w:tcPr>
            <w:tcW w:w="472" w:type="dxa"/>
            <w:tcBorders>
              <w:top w:val="nil"/>
              <w:left w:val="nil"/>
              <w:bottom w:val="single" w:sz="4" w:space="0" w:color="auto"/>
              <w:right w:val="single" w:sz="4" w:space="0" w:color="auto"/>
            </w:tcBorders>
            <w:shd w:val="clear" w:color="000000" w:fill="FFFFFF"/>
            <w:hideMark/>
          </w:tcPr>
          <w:p w14:paraId="609088D1" w14:textId="77777777" w:rsidR="00303764" w:rsidRPr="00303764" w:rsidRDefault="00303764" w:rsidP="00303764">
            <w:pPr>
              <w:spacing w:line="240" w:lineRule="auto"/>
              <w:ind w:firstLine="0"/>
              <w:rPr>
                <w:sz w:val="20"/>
              </w:rPr>
            </w:pPr>
            <w:r w:rsidRPr="00303764">
              <w:rPr>
                <w:sz w:val="20"/>
              </w:rPr>
              <w:t> </w:t>
            </w:r>
          </w:p>
        </w:tc>
        <w:tc>
          <w:tcPr>
            <w:tcW w:w="1375" w:type="dxa"/>
            <w:tcBorders>
              <w:top w:val="nil"/>
              <w:left w:val="nil"/>
              <w:bottom w:val="single" w:sz="4" w:space="0" w:color="auto"/>
              <w:right w:val="single" w:sz="4" w:space="0" w:color="auto"/>
            </w:tcBorders>
            <w:shd w:val="clear" w:color="000000" w:fill="FFFFFF"/>
            <w:hideMark/>
          </w:tcPr>
          <w:p w14:paraId="23DDA287"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08B0DE6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0450C23B" w14:textId="77777777" w:rsidR="00303764" w:rsidRPr="00303764" w:rsidRDefault="00303764" w:rsidP="00303764">
            <w:pPr>
              <w:spacing w:line="240" w:lineRule="auto"/>
              <w:ind w:firstLine="0"/>
              <w:jc w:val="right"/>
              <w:rPr>
                <w:rFonts w:ascii="Arial CYR" w:hAnsi="Arial CYR" w:cs="Arial CYR"/>
                <w:b/>
                <w:bCs/>
                <w:sz w:val="20"/>
              </w:rPr>
            </w:pPr>
            <w:r w:rsidRPr="00303764">
              <w:rPr>
                <w:rFonts w:ascii="Arial CYR" w:hAnsi="Arial CYR" w:cs="Arial CYR"/>
                <w:b/>
                <w:bCs/>
                <w:sz w:val="20"/>
              </w:rPr>
              <w:t>1668725,90</w:t>
            </w:r>
          </w:p>
        </w:tc>
        <w:tc>
          <w:tcPr>
            <w:tcW w:w="1314" w:type="dxa"/>
            <w:tcBorders>
              <w:top w:val="nil"/>
              <w:left w:val="nil"/>
              <w:bottom w:val="single" w:sz="4" w:space="0" w:color="auto"/>
              <w:right w:val="single" w:sz="4" w:space="0" w:color="auto"/>
            </w:tcBorders>
            <w:shd w:val="clear" w:color="auto" w:fill="auto"/>
            <w:noWrap/>
            <w:vAlign w:val="bottom"/>
            <w:hideMark/>
          </w:tcPr>
          <w:p w14:paraId="2937F660" w14:textId="77777777" w:rsidR="00303764" w:rsidRPr="00303764" w:rsidRDefault="00303764" w:rsidP="00303764">
            <w:pPr>
              <w:spacing w:line="240" w:lineRule="auto"/>
              <w:ind w:firstLine="0"/>
              <w:jc w:val="right"/>
              <w:rPr>
                <w:rFonts w:ascii="Arial CYR" w:hAnsi="Arial CYR" w:cs="Arial CYR"/>
                <w:b/>
                <w:bCs/>
                <w:sz w:val="20"/>
              </w:rPr>
            </w:pPr>
            <w:r w:rsidRPr="00303764">
              <w:rPr>
                <w:rFonts w:ascii="Arial CYR" w:hAnsi="Arial CYR" w:cs="Arial CYR"/>
                <w:b/>
                <w:bCs/>
                <w:sz w:val="20"/>
              </w:rPr>
              <w:t>792 620,20</w:t>
            </w:r>
          </w:p>
        </w:tc>
      </w:tr>
      <w:tr w:rsidR="00303764" w:rsidRPr="00303764" w14:paraId="35B50636" w14:textId="77777777" w:rsidTr="00303764">
        <w:trPr>
          <w:trHeight w:val="390"/>
        </w:trPr>
        <w:tc>
          <w:tcPr>
            <w:tcW w:w="4112" w:type="dxa"/>
            <w:tcBorders>
              <w:top w:val="nil"/>
              <w:left w:val="single" w:sz="4" w:space="0" w:color="auto"/>
              <w:bottom w:val="single" w:sz="4" w:space="0" w:color="auto"/>
              <w:right w:val="single" w:sz="4" w:space="0" w:color="auto"/>
            </w:tcBorders>
            <w:shd w:val="clear" w:color="000000" w:fill="FFFFFF"/>
            <w:hideMark/>
          </w:tcPr>
          <w:p w14:paraId="33EB2E07" w14:textId="77777777" w:rsidR="00303764" w:rsidRPr="00303764" w:rsidRDefault="00303764" w:rsidP="00303764">
            <w:pPr>
              <w:spacing w:line="240" w:lineRule="auto"/>
              <w:ind w:firstLine="0"/>
              <w:rPr>
                <w:b/>
                <w:bCs/>
                <w:sz w:val="20"/>
              </w:rPr>
            </w:pPr>
            <w:r w:rsidRPr="00303764">
              <w:rPr>
                <w:b/>
                <w:bCs/>
                <w:sz w:val="20"/>
              </w:rPr>
              <w:t>Обшегосударственные вопросы</w:t>
            </w:r>
          </w:p>
        </w:tc>
        <w:tc>
          <w:tcPr>
            <w:tcW w:w="578" w:type="dxa"/>
            <w:tcBorders>
              <w:top w:val="nil"/>
              <w:left w:val="nil"/>
              <w:bottom w:val="single" w:sz="4" w:space="0" w:color="auto"/>
              <w:right w:val="single" w:sz="4" w:space="0" w:color="auto"/>
            </w:tcBorders>
            <w:shd w:val="clear" w:color="000000" w:fill="FFFFFF"/>
            <w:hideMark/>
          </w:tcPr>
          <w:p w14:paraId="605194D0"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34C6DA56"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4BB2E8DD" w14:textId="77777777" w:rsidR="00303764" w:rsidRPr="00303764" w:rsidRDefault="00303764" w:rsidP="00303764">
            <w:pPr>
              <w:spacing w:line="240" w:lineRule="auto"/>
              <w:ind w:firstLine="0"/>
              <w:rPr>
                <w:sz w:val="20"/>
              </w:rPr>
            </w:pPr>
            <w:r w:rsidRPr="00303764">
              <w:rPr>
                <w:sz w:val="20"/>
              </w:rPr>
              <w:t> </w:t>
            </w:r>
          </w:p>
        </w:tc>
        <w:tc>
          <w:tcPr>
            <w:tcW w:w="1375" w:type="dxa"/>
            <w:tcBorders>
              <w:top w:val="nil"/>
              <w:left w:val="nil"/>
              <w:bottom w:val="single" w:sz="4" w:space="0" w:color="auto"/>
              <w:right w:val="single" w:sz="4" w:space="0" w:color="auto"/>
            </w:tcBorders>
            <w:shd w:val="clear" w:color="000000" w:fill="FFFFFF"/>
            <w:hideMark/>
          </w:tcPr>
          <w:p w14:paraId="299C3509"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68AB706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4054E2F" w14:textId="77777777" w:rsidR="00303764" w:rsidRPr="00303764" w:rsidRDefault="00303764" w:rsidP="00303764">
            <w:pPr>
              <w:spacing w:line="240" w:lineRule="auto"/>
              <w:ind w:firstLine="0"/>
              <w:jc w:val="right"/>
              <w:rPr>
                <w:b/>
                <w:bCs/>
                <w:sz w:val="20"/>
              </w:rPr>
            </w:pPr>
            <w:r w:rsidRPr="00303764">
              <w:rPr>
                <w:b/>
                <w:bCs/>
                <w:sz w:val="20"/>
              </w:rPr>
              <w:t>224434,9</w:t>
            </w:r>
          </w:p>
        </w:tc>
        <w:tc>
          <w:tcPr>
            <w:tcW w:w="1314" w:type="dxa"/>
            <w:tcBorders>
              <w:top w:val="nil"/>
              <w:left w:val="nil"/>
              <w:bottom w:val="single" w:sz="4" w:space="0" w:color="auto"/>
              <w:right w:val="single" w:sz="4" w:space="0" w:color="auto"/>
            </w:tcBorders>
            <w:shd w:val="clear" w:color="000000" w:fill="FFFFFF"/>
            <w:hideMark/>
          </w:tcPr>
          <w:p w14:paraId="2A951E38" w14:textId="77777777" w:rsidR="00303764" w:rsidRPr="00303764" w:rsidRDefault="00303764" w:rsidP="00303764">
            <w:pPr>
              <w:spacing w:line="240" w:lineRule="auto"/>
              <w:ind w:firstLine="0"/>
              <w:jc w:val="right"/>
              <w:rPr>
                <w:b/>
                <w:bCs/>
                <w:sz w:val="20"/>
              </w:rPr>
            </w:pPr>
            <w:r w:rsidRPr="00303764">
              <w:rPr>
                <w:b/>
                <w:bCs/>
                <w:sz w:val="20"/>
              </w:rPr>
              <w:t>2369,3</w:t>
            </w:r>
          </w:p>
        </w:tc>
      </w:tr>
      <w:tr w:rsidR="00303764" w:rsidRPr="00303764" w14:paraId="6D83FD65" w14:textId="77777777" w:rsidTr="00303764">
        <w:trPr>
          <w:trHeight w:val="588"/>
        </w:trPr>
        <w:tc>
          <w:tcPr>
            <w:tcW w:w="4112" w:type="dxa"/>
            <w:tcBorders>
              <w:top w:val="nil"/>
              <w:left w:val="single" w:sz="4" w:space="0" w:color="auto"/>
              <w:bottom w:val="single" w:sz="4" w:space="0" w:color="auto"/>
              <w:right w:val="single" w:sz="4" w:space="0" w:color="auto"/>
            </w:tcBorders>
            <w:shd w:val="clear" w:color="auto" w:fill="auto"/>
            <w:hideMark/>
          </w:tcPr>
          <w:p w14:paraId="7CBC2479" w14:textId="77777777" w:rsidR="00303764" w:rsidRPr="00303764" w:rsidRDefault="00303764" w:rsidP="00303764">
            <w:pPr>
              <w:spacing w:line="240" w:lineRule="auto"/>
              <w:ind w:firstLine="0"/>
              <w:jc w:val="left"/>
              <w:rPr>
                <w:b/>
                <w:bCs/>
                <w:color w:val="000000"/>
                <w:sz w:val="20"/>
              </w:rPr>
            </w:pPr>
            <w:r w:rsidRPr="00303764">
              <w:rPr>
                <w:b/>
                <w:bCs/>
                <w:color w:val="000000"/>
                <w:sz w:val="20"/>
              </w:rPr>
              <w:lastRenderedPageBreak/>
              <w:t>Функционирование высшего должностного лица субъекта Российской Федерации и муниципального образования</w:t>
            </w:r>
          </w:p>
        </w:tc>
        <w:tc>
          <w:tcPr>
            <w:tcW w:w="578" w:type="dxa"/>
            <w:tcBorders>
              <w:top w:val="nil"/>
              <w:left w:val="nil"/>
              <w:bottom w:val="single" w:sz="4" w:space="0" w:color="auto"/>
              <w:right w:val="single" w:sz="4" w:space="0" w:color="auto"/>
            </w:tcBorders>
            <w:shd w:val="clear" w:color="auto" w:fill="auto"/>
            <w:vAlign w:val="bottom"/>
            <w:hideMark/>
          </w:tcPr>
          <w:p w14:paraId="58D03482" w14:textId="77777777" w:rsidR="00303764" w:rsidRPr="00303764" w:rsidRDefault="00303764" w:rsidP="00303764">
            <w:pPr>
              <w:spacing w:line="240" w:lineRule="auto"/>
              <w:ind w:firstLine="0"/>
              <w:jc w:val="left"/>
              <w:rPr>
                <w:b/>
                <w:bCs/>
                <w:color w:val="000000"/>
                <w:sz w:val="20"/>
              </w:rPr>
            </w:pPr>
            <w:r w:rsidRPr="00303764">
              <w:rPr>
                <w:b/>
                <w:bCs/>
                <w:color w:val="000000"/>
                <w:sz w:val="20"/>
              </w:rPr>
              <w:t>902</w:t>
            </w:r>
          </w:p>
        </w:tc>
        <w:tc>
          <w:tcPr>
            <w:tcW w:w="468" w:type="dxa"/>
            <w:tcBorders>
              <w:top w:val="nil"/>
              <w:left w:val="nil"/>
              <w:bottom w:val="single" w:sz="4" w:space="0" w:color="auto"/>
              <w:right w:val="single" w:sz="4" w:space="0" w:color="auto"/>
            </w:tcBorders>
            <w:shd w:val="clear" w:color="000000" w:fill="FFFFFF"/>
            <w:hideMark/>
          </w:tcPr>
          <w:p w14:paraId="467B577D"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04D81E58" w14:textId="77777777" w:rsidR="00303764" w:rsidRPr="00303764" w:rsidRDefault="00303764" w:rsidP="00303764">
            <w:pPr>
              <w:spacing w:line="240" w:lineRule="auto"/>
              <w:ind w:firstLine="0"/>
              <w:rPr>
                <w:b/>
                <w:bCs/>
                <w:sz w:val="20"/>
              </w:rPr>
            </w:pPr>
            <w:r w:rsidRPr="00303764">
              <w:rPr>
                <w:b/>
                <w:bCs/>
                <w:sz w:val="20"/>
              </w:rPr>
              <w:t>02</w:t>
            </w:r>
          </w:p>
        </w:tc>
        <w:tc>
          <w:tcPr>
            <w:tcW w:w="1375" w:type="dxa"/>
            <w:tcBorders>
              <w:top w:val="nil"/>
              <w:left w:val="nil"/>
              <w:bottom w:val="single" w:sz="4" w:space="0" w:color="auto"/>
              <w:right w:val="single" w:sz="4" w:space="0" w:color="auto"/>
            </w:tcBorders>
            <w:shd w:val="clear" w:color="000000" w:fill="FFFFFF"/>
            <w:hideMark/>
          </w:tcPr>
          <w:p w14:paraId="7210D7D4"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0B34D342"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04994C8B" w14:textId="77777777" w:rsidR="00303764" w:rsidRPr="00303764" w:rsidRDefault="00303764" w:rsidP="00303764">
            <w:pPr>
              <w:spacing w:line="240" w:lineRule="auto"/>
              <w:ind w:firstLine="0"/>
              <w:jc w:val="right"/>
              <w:rPr>
                <w:b/>
                <w:bCs/>
                <w:sz w:val="20"/>
              </w:rPr>
            </w:pPr>
            <w:r w:rsidRPr="00303764">
              <w:rPr>
                <w:b/>
                <w:bCs/>
                <w:sz w:val="20"/>
              </w:rPr>
              <w:t>3991,6</w:t>
            </w:r>
          </w:p>
        </w:tc>
        <w:tc>
          <w:tcPr>
            <w:tcW w:w="1314" w:type="dxa"/>
            <w:tcBorders>
              <w:top w:val="nil"/>
              <w:left w:val="nil"/>
              <w:bottom w:val="single" w:sz="4" w:space="0" w:color="auto"/>
              <w:right w:val="single" w:sz="4" w:space="0" w:color="auto"/>
            </w:tcBorders>
            <w:shd w:val="clear" w:color="000000" w:fill="FFFFFF"/>
            <w:hideMark/>
          </w:tcPr>
          <w:p w14:paraId="081A2181"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47CFADEB" w14:textId="77777777" w:rsidTr="00303764">
        <w:trPr>
          <w:trHeight w:val="495"/>
        </w:trPr>
        <w:tc>
          <w:tcPr>
            <w:tcW w:w="4112" w:type="dxa"/>
            <w:tcBorders>
              <w:top w:val="nil"/>
              <w:left w:val="single" w:sz="4" w:space="0" w:color="auto"/>
              <w:bottom w:val="single" w:sz="4" w:space="0" w:color="auto"/>
              <w:right w:val="single" w:sz="4" w:space="0" w:color="auto"/>
            </w:tcBorders>
            <w:shd w:val="clear" w:color="000000" w:fill="FFFFFF"/>
            <w:hideMark/>
          </w:tcPr>
          <w:p w14:paraId="7B9CF9FC"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78" w:type="dxa"/>
            <w:tcBorders>
              <w:top w:val="nil"/>
              <w:left w:val="nil"/>
              <w:bottom w:val="single" w:sz="4" w:space="0" w:color="auto"/>
              <w:right w:val="single" w:sz="4" w:space="0" w:color="auto"/>
            </w:tcBorders>
            <w:shd w:val="clear" w:color="000000" w:fill="FFFFFF"/>
            <w:hideMark/>
          </w:tcPr>
          <w:p w14:paraId="502F20C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B0918E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70C5E7B"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6091805B" w14:textId="77777777" w:rsidR="00303764" w:rsidRPr="00303764" w:rsidRDefault="00303764" w:rsidP="00303764">
            <w:pPr>
              <w:spacing w:line="240" w:lineRule="auto"/>
              <w:ind w:firstLine="0"/>
              <w:rPr>
                <w:sz w:val="20"/>
              </w:rPr>
            </w:pPr>
            <w:r w:rsidRPr="00303764">
              <w:rPr>
                <w:sz w:val="20"/>
              </w:rPr>
              <w:t>0000020000</w:t>
            </w:r>
          </w:p>
        </w:tc>
        <w:tc>
          <w:tcPr>
            <w:tcW w:w="519" w:type="dxa"/>
            <w:tcBorders>
              <w:top w:val="nil"/>
              <w:left w:val="nil"/>
              <w:bottom w:val="single" w:sz="4" w:space="0" w:color="auto"/>
              <w:right w:val="single" w:sz="4" w:space="0" w:color="auto"/>
            </w:tcBorders>
            <w:shd w:val="clear" w:color="000000" w:fill="FFFFFF"/>
            <w:hideMark/>
          </w:tcPr>
          <w:p w14:paraId="48F5FD9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00DB411" w14:textId="77777777" w:rsidR="00303764" w:rsidRPr="00303764" w:rsidRDefault="00303764" w:rsidP="00303764">
            <w:pPr>
              <w:spacing w:line="240" w:lineRule="auto"/>
              <w:ind w:firstLine="0"/>
              <w:jc w:val="right"/>
              <w:rPr>
                <w:sz w:val="20"/>
              </w:rPr>
            </w:pPr>
            <w:r w:rsidRPr="00303764">
              <w:rPr>
                <w:sz w:val="20"/>
              </w:rPr>
              <w:t>3991,6</w:t>
            </w:r>
          </w:p>
        </w:tc>
        <w:tc>
          <w:tcPr>
            <w:tcW w:w="1314" w:type="dxa"/>
            <w:tcBorders>
              <w:top w:val="nil"/>
              <w:left w:val="nil"/>
              <w:bottom w:val="single" w:sz="4" w:space="0" w:color="auto"/>
              <w:right w:val="single" w:sz="4" w:space="0" w:color="auto"/>
            </w:tcBorders>
            <w:shd w:val="clear" w:color="000000" w:fill="FFFFFF"/>
            <w:hideMark/>
          </w:tcPr>
          <w:p w14:paraId="48C1A47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C0A2C4B" w14:textId="77777777" w:rsidTr="00303764">
        <w:trPr>
          <w:trHeight w:val="315"/>
        </w:trPr>
        <w:tc>
          <w:tcPr>
            <w:tcW w:w="4112" w:type="dxa"/>
            <w:tcBorders>
              <w:top w:val="nil"/>
              <w:left w:val="single" w:sz="4" w:space="0" w:color="auto"/>
              <w:bottom w:val="single" w:sz="4" w:space="0" w:color="auto"/>
              <w:right w:val="single" w:sz="4" w:space="0" w:color="auto"/>
            </w:tcBorders>
            <w:shd w:val="clear" w:color="000000" w:fill="FFFFFF"/>
            <w:hideMark/>
          </w:tcPr>
          <w:p w14:paraId="054FE2CC" w14:textId="77777777" w:rsidR="00303764" w:rsidRPr="00303764" w:rsidRDefault="00303764" w:rsidP="00303764">
            <w:pPr>
              <w:spacing w:line="240" w:lineRule="auto"/>
              <w:ind w:firstLine="0"/>
              <w:rPr>
                <w:sz w:val="20"/>
              </w:rPr>
            </w:pPr>
            <w:r w:rsidRPr="00303764">
              <w:rPr>
                <w:sz w:val="20"/>
              </w:rPr>
              <w:t>Глава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64BC581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88C5C19"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BB5FA9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7F5AF540" w14:textId="77777777" w:rsidR="00303764" w:rsidRPr="00303764" w:rsidRDefault="00303764" w:rsidP="00303764">
            <w:pPr>
              <w:spacing w:line="240" w:lineRule="auto"/>
              <w:ind w:firstLine="0"/>
              <w:rPr>
                <w:sz w:val="20"/>
              </w:rPr>
            </w:pPr>
            <w:r w:rsidRPr="00303764">
              <w:rPr>
                <w:sz w:val="20"/>
              </w:rPr>
              <w:t>0000020300</w:t>
            </w:r>
          </w:p>
        </w:tc>
        <w:tc>
          <w:tcPr>
            <w:tcW w:w="519" w:type="dxa"/>
            <w:tcBorders>
              <w:top w:val="nil"/>
              <w:left w:val="nil"/>
              <w:bottom w:val="single" w:sz="4" w:space="0" w:color="auto"/>
              <w:right w:val="single" w:sz="4" w:space="0" w:color="auto"/>
            </w:tcBorders>
            <w:shd w:val="clear" w:color="000000" w:fill="FFFFFF"/>
            <w:hideMark/>
          </w:tcPr>
          <w:p w14:paraId="5F7F914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BF4784E" w14:textId="77777777" w:rsidR="00303764" w:rsidRPr="00303764" w:rsidRDefault="00303764" w:rsidP="00303764">
            <w:pPr>
              <w:spacing w:line="240" w:lineRule="auto"/>
              <w:ind w:firstLine="0"/>
              <w:jc w:val="right"/>
              <w:rPr>
                <w:sz w:val="20"/>
              </w:rPr>
            </w:pPr>
            <w:r w:rsidRPr="00303764">
              <w:rPr>
                <w:sz w:val="20"/>
              </w:rPr>
              <w:t>3991,6</w:t>
            </w:r>
          </w:p>
        </w:tc>
        <w:tc>
          <w:tcPr>
            <w:tcW w:w="1314" w:type="dxa"/>
            <w:tcBorders>
              <w:top w:val="nil"/>
              <w:left w:val="nil"/>
              <w:bottom w:val="single" w:sz="4" w:space="0" w:color="auto"/>
              <w:right w:val="single" w:sz="4" w:space="0" w:color="auto"/>
            </w:tcBorders>
            <w:shd w:val="clear" w:color="000000" w:fill="FFFFFF"/>
            <w:hideMark/>
          </w:tcPr>
          <w:p w14:paraId="2CB80E5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59840D8" w14:textId="77777777" w:rsidTr="00303764">
        <w:trPr>
          <w:trHeight w:val="1035"/>
        </w:trPr>
        <w:tc>
          <w:tcPr>
            <w:tcW w:w="4112" w:type="dxa"/>
            <w:tcBorders>
              <w:top w:val="nil"/>
              <w:left w:val="single" w:sz="4" w:space="0" w:color="auto"/>
              <w:bottom w:val="single" w:sz="4" w:space="0" w:color="auto"/>
              <w:right w:val="single" w:sz="4" w:space="0" w:color="auto"/>
            </w:tcBorders>
            <w:shd w:val="clear" w:color="000000" w:fill="FFFFFF"/>
            <w:hideMark/>
          </w:tcPr>
          <w:p w14:paraId="1D51FE2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6D9108B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0095FA6"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2A7629C"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A7EC586" w14:textId="77777777" w:rsidR="00303764" w:rsidRPr="00303764" w:rsidRDefault="00303764" w:rsidP="00303764">
            <w:pPr>
              <w:spacing w:line="240" w:lineRule="auto"/>
              <w:ind w:firstLine="0"/>
              <w:rPr>
                <w:sz w:val="20"/>
              </w:rPr>
            </w:pPr>
            <w:r w:rsidRPr="00303764">
              <w:rPr>
                <w:sz w:val="20"/>
              </w:rPr>
              <w:t>0000020300</w:t>
            </w:r>
          </w:p>
        </w:tc>
        <w:tc>
          <w:tcPr>
            <w:tcW w:w="519" w:type="dxa"/>
            <w:tcBorders>
              <w:top w:val="nil"/>
              <w:left w:val="nil"/>
              <w:bottom w:val="single" w:sz="4" w:space="0" w:color="auto"/>
              <w:right w:val="single" w:sz="4" w:space="0" w:color="auto"/>
            </w:tcBorders>
            <w:shd w:val="clear" w:color="000000" w:fill="FFFFFF"/>
            <w:hideMark/>
          </w:tcPr>
          <w:p w14:paraId="4C6C9120"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7C086498" w14:textId="77777777" w:rsidR="00303764" w:rsidRPr="00303764" w:rsidRDefault="00303764" w:rsidP="00303764">
            <w:pPr>
              <w:spacing w:line="240" w:lineRule="auto"/>
              <w:ind w:firstLine="0"/>
              <w:jc w:val="right"/>
              <w:rPr>
                <w:sz w:val="20"/>
              </w:rPr>
            </w:pPr>
            <w:r w:rsidRPr="00303764">
              <w:rPr>
                <w:sz w:val="20"/>
              </w:rPr>
              <w:t>3991,6</w:t>
            </w:r>
          </w:p>
        </w:tc>
        <w:tc>
          <w:tcPr>
            <w:tcW w:w="1314" w:type="dxa"/>
            <w:tcBorders>
              <w:top w:val="nil"/>
              <w:left w:val="nil"/>
              <w:bottom w:val="single" w:sz="4" w:space="0" w:color="auto"/>
              <w:right w:val="single" w:sz="4" w:space="0" w:color="auto"/>
            </w:tcBorders>
            <w:shd w:val="clear" w:color="000000" w:fill="FFFFFF"/>
            <w:hideMark/>
          </w:tcPr>
          <w:p w14:paraId="6908119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58FCA95"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6CFCA0FE"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32B91A4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232B05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DA41EE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4C422BDB" w14:textId="77777777" w:rsidR="00303764" w:rsidRPr="00303764" w:rsidRDefault="00303764" w:rsidP="00303764">
            <w:pPr>
              <w:spacing w:line="240" w:lineRule="auto"/>
              <w:ind w:firstLine="0"/>
              <w:rPr>
                <w:sz w:val="20"/>
              </w:rPr>
            </w:pPr>
            <w:r w:rsidRPr="00303764">
              <w:rPr>
                <w:sz w:val="20"/>
              </w:rPr>
              <w:t>0000020300</w:t>
            </w:r>
          </w:p>
        </w:tc>
        <w:tc>
          <w:tcPr>
            <w:tcW w:w="519" w:type="dxa"/>
            <w:tcBorders>
              <w:top w:val="nil"/>
              <w:left w:val="nil"/>
              <w:bottom w:val="single" w:sz="4" w:space="0" w:color="auto"/>
              <w:right w:val="single" w:sz="4" w:space="0" w:color="auto"/>
            </w:tcBorders>
            <w:shd w:val="clear" w:color="000000" w:fill="FFFFFF"/>
            <w:hideMark/>
          </w:tcPr>
          <w:p w14:paraId="21995A49"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13296150" w14:textId="77777777" w:rsidR="00303764" w:rsidRPr="00303764" w:rsidRDefault="00303764" w:rsidP="00303764">
            <w:pPr>
              <w:spacing w:line="240" w:lineRule="auto"/>
              <w:ind w:firstLine="0"/>
              <w:jc w:val="right"/>
              <w:rPr>
                <w:sz w:val="20"/>
              </w:rPr>
            </w:pPr>
            <w:r w:rsidRPr="00303764">
              <w:rPr>
                <w:sz w:val="20"/>
              </w:rPr>
              <w:t>3991,6</w:t>
            </w:r>
          </w:p>
        </w:tc>
        <w:tc>
          <w:tcPr>
            <w:tcW w:w="1314" w:type="dxa"/>
            <w:tcBorders>
              <w:top w:val="nil"/>
              <w:left w:val="nil"/>
              <w:bottom w:val="single" w:sz="4" w:space="0" w:color="auto"/>
              <w:right w:val="single" w:sz="4" w:space="0" w:color="auto"/>
            </w:tcBorders>
            <w:shd w:val="clear" w:color="000000" w:fill="FFFFFF"/>
            <w:hideMark/>
          </w:tcPr>
          <w:p w14:paraId="3586F5C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4E0F7C3" w14:textId="77777777" w:rsidTr="00303764">
        <w:trPr>
          <w:trHeight w:val="792"/>
        </w:trPr>
        <w:tc>
          <w:tcPr>
            <w:tcW w:w="4112" w:type="dxa"/>
            <w:tcBorders>
              <w:top w:val="nil"/>
              <w:left w:val="single" w:sz="4" w:space="0" w:color="auto"/>
              <w:bottom w:val="single" w:sz="4" w:space="0" w:color="auto"/>
              <w:right w:val="single" w:sz="4" w:space="0" w:color="auto"/>
            </w:tcBorders>
            <w:shd w:val="clear" w:color="auto" w:fill="auto"/>
            <w:hideMark/>
          </w:tcPr>
          <w:p w14:paraId="485B7033" w14:textId="77777777" w:rsidR="00303764" w:rsidRPr="00303764" w:rsidRDefault="00303764" w:rsidP="00303764">
            <w:pPr>
              <w:spacing w:line="240" w:lineRule="auto"/>
              <w:ind w:firstLine="0"/>
              <w:jc w:val="left"/>
              <w:rPr>
                <w:b/>
                <w:bCs/>
                <w:color w:val="000000"/>
                <w:sz w:val="20"/>
              </w:rPr>
            </w:pPr>
            <w:r w:rsidRPr="00303764">
              <w:rPr>
                <w:b/>
                <w:bCs/>
                <w:color w:val="000000"/>
                <w:sz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8" w:type="dxa"/>
            <w:tcBorders>
              <w:top w:val="nil"/>
              <w:left w:val="nil"/>
              <w:bottom w:val="single" w:sz="4" w:space="0" w:color="auto"/>
              <w:right w:val="single" w:sz="4" w:space="0" w:color="auto"/>
            </w:tcBorders>
            <w:shd w:val="clear" w:color="000000" w:fill="FFFFFF"/>
            <w:hideMark/>
          </w:tcPr>
          <w:p w14:paraId="76EC2599"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5C6B4CF3"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1B73F58C" w14:textId="77777777" w:rsidR="00303764" w:rsidRPr="00303764" w:rsidRDefault="00303764" w:rsidP="00303764">
            <w:pPr>
              <w:spacing w:line="240" w:lineRule="auto"/>
              <w:ind w:firstLine="0"/>
              <w:rPr>
                <w:b/>
                <w:bCs/>
                <w:sz w:val="20"/>
              </w:rPr>
            </w:pPr>
            <w:r w:rsidRPr="00303764">
              <w:rPr>
                <w:b/>
                <w:bCs/>
                <w:sz w:val="20"/>
              </w:rPr>
              <w:t>03</w:t>
            </w:r>
          </w:p>
        </w:tc>
        <w:tc>
          <w:tcPr>
            <w:tcW w:w="1375" w:type="dxa"/>
            <w:tcBorders>
              <w:top w:val="nil"/>
              <w:left w:val="nil"/>
              <w:bottom w:val="single" w:sz="4" w:space="0" w:color="auto"/>
              <w:right w:val="single" w:sz="4" w:space="0" w:color="auto"/>
            </w:tcBorders>
            <w:shd w:val="clear" w:color="000000" w:fill="FFFFFF"/>
            <w:hideMark/>
          </w:tcPr>
          <w:p w14:paraId="4A9FCB95"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6F51F72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683A62E" w14:textId="77777777" w:rsidR="00303764" w:rsidRPr="00303764" w:rsidRDefault="00303764" w:rsidP="00303764">
            <w:pPr>
              <w:spacing w:line="240" w:lineRule="auto"/>
              <w:ind w:firstLine="0"/>
              <w:jc w:val="right"/>
              <w:rPr>
                <w:b/>
                <w:bCs/>
                <w:sz w:val="20"/>
              </w:rPr>
            </w:pPr>
            <w:r w:rsidRPr="00303764">
              <w:rPr>
                <w:b/>
                <w:bCs/>
                <w:sz w:val="20"/>
              </w:rPr>
              <w:t>3462,2</w:t>
            </w:r>
          </w:p>
        </w:tc>
        <w:tc>
          <w:tcPr>
            <w:tcW w:w="1314" w:type="dxa"/>
            <w:tcBorders>
              <w:top w:val="nil"/>
              <w:left w:val="nil"/>
              <w:bottom w:val="single" w:sz="4" w:space="0" w:color="auto"/>
              <w:right w:val="single" w:sz="4" w:space="0" w:color="auto"/>
            </w:tcBorders>
            <w:shd w:val="clear" w:color="000000" w:fill="FFFFFF"/>
            <w:hideMark/>
          </w:tcPr>
          <w:p w14:paraId="738AF4DF"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3B38066C" w14:textId="77777777" w:rsidTr="00303764">
        <w:trPr>
          <w:trHeight w:val="555"/>
        </w:trPr>
        <w:tc>
          <w:tcPr>
            <w:tcW w:w="4112" w:type="dxa"/>
            <w:tcBorders>
              <w:top w:val="nil"/>
              <w:left w:val="single" w:sz="4" w:space="0" w:color="auto"/>
              <w:bottom w:val="single" w:sz="4" w:space="0" w:color="auto"/>
              <w:right w:val="single" w:sz="4" w:space="0" w:color="auto"/>
            </w:tcBorders>
            <w:shd w:val="clear" w:color="000000" w:fill="FFFFFF"/>
            <w:hideMark/>
          </w:tcPr>
          <w:p w14:paraId="358DCB48"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78" w:type="dxa"/>
            <w:tcBorders>
              <w:top w:val="nil"/>
              <w:left w:val="nil"/>
              <w:bottom w:val="single" w:sz="4" w:space="0" w:color="auto"/>
              <w:right w:val="single" w:sz="4" w:space="0" w:color="auto"/>
            </w:tcBorders>
            <w:shd w:val="clear" w:color="000000" w:fill="FFFFFF"/>
            <w:hideMark/>
          </w:tcPr>
          <w:p w14:paraId="1BBC620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50943FE"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F822982"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6F7F4FF1" w14:textId="77777777" w:rsidR="00303764" w:rsidRPr="00303764" w:rsidRDefault="00303764" w:rsidP="00303764">
            <w:pPr>
              <w:spacing w:line="240" w:lineRule="auto"/>
              <w:ind w:firstLine="0"/>
              <w:rPr>
                <w:sz w:val="20"/>
              </w:rPr>
            </w:pPr>
            <w:r w:rsidRPr="00303764">
              <w:rPr>
                <w:sz w:val="20"/>
              </w:rPr>
              <w:t>0000020000</w:t>
            </w:r>
          </w:p>
        </w:tc>
        <w:tc>
          <w:tcPr>
            <w:tcW w:w="519" w:type="dxa"/>
            <w:tcBorders>
              <w:top w:val="nil"/>
              <w:left w:val="nil"/>
              <w:bottom w:val="single" w:sz="4" w:space="0" w:color="auto"/>
              <w:right w:val="single" w:sz="4" w:space="0" w:color="auto"/>
            </w:tcBorders>
            <w:shd w:val="clear" w:color="000000" w:fill="FFFFFF"/>
            <w:hideMark/>
          </w:tcPr>
          <w:p w14:paraId="022ACA2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E9A593E" w14:textId="77777777" w:rsidR="00303764" w:rsidRPr="00303764" w:rsidRDefault="00303764" w:rsidP="00303764">
            <w:pPr>
              <w:spacing w:line="240" w:lineRule="auto"/>
              <w:ind w:firstLine="0"/>
              <w:jc w:val="right"/>
              <w:rPr>
                <w:sz w:val="20"/>
              </w:rPr>
            </w:pPr>
            <w:r w:rsidRPr="00303764">
              <w:rPr>
                <w:sz w:val="20"/>
              </w:rPr>
              <w:t>3462,2</w:t>
            </w:r>
          </w:p>
        </w:tc>
        <w:tc>
          <w:tcPr>
            <w:tcW w:w="1314" w:type="dxa"/>
            <w:tcBorders>
              <w:top w:val="nil"/>
              <w:left w:val="nil"/>
              <w:bottom w:val="single" w:sz="4" w:space="0" w:color="auto"/>
              <w:right w:val="single" w:sz="4" w:space="0" w:color="auto"/>
            </w:tcBorders>
            <w:shd w:val="clear" w:color="000000" w:fill="FFFFFF"/>
            <w:hideMark/>
          </w:tcPr>
          <w:p w14:paraId="425E6AE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5D7F50E" w14:textId="77777777" w:rsidTr="00303764">
        <w:trPr>
          <w:trHeight w:val="330"/>
        </w:trPr>
        <w:tc>
          <w:tcPr>
            <w:tcW w:w="4112" w:type="dxa"/>
            <w:tcBorders>
              <w:top w:val="nil"/>
              <w:left w:val="single" w:sz="4" w:space="0" w:color="auto"/>
              <w:bottom w:val="single" w:sz="4" w:space="0" w:color="auto"/>
              <w:right w:val="single" w:sz="4" w:space="0" w:color="auto"/>
            </w:tcBorders>
            <w:shd w:val="clear" w:color="000000" w:fill="FFFFFF"/>
            <w:hideMark/>
          </w:tcPr>
          <w:p w14:paraId="6F5B234A" w14:textId="77777777" w:rsidR="00303764" w:rsidRPr="00303764" w:rsidRDefault="00303764" w:rsidP="00303764">
            <w:pPr>
              <w:spacing w:line="240" w:lineRule="auto"/>
              <w:ind w:firstLine="0"/>
              <w:rPr>
                <w:sz w:val="20"/>
              </w:rPr>
            </w:pPr>
            <w:r w:rsidRPr="00303764">
              <w:rPr>
                <w:sz w:val="20"/>
              </w:rPr>
              <w:t>Центральный аппарат</w:t>
            </w:r>
          </w:p>
        </w:tc>
        <w:tc>
          <w:tcPr>
            <w:tcW w:w="578" w:type="dxa"/>
            <w:tcBorders>
              <w:top w:val="nil"/>
              <w:left w:val="nil"/>
              <w:bottom w:val="single" w:sz="4" w:space="0" w:color="auto"/>
              <w:right w:val="single" w:sz="4" w:space="0" w:color="auto"/>
            </w:tcBorders>
            <w:shd w:val="clear" w:color="000000" w:fill="FFFFFF"/>
            <w:hideMark/>
          </w:tcPr>
          <w:p w14:paraId="1665C7B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9AB9ECE"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7F8312F"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7783A493"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104D86B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9355F11" w14:textId="77777777" w:rsidR="00303764" w:rsidRPr="00303764" w:rsidRDefault="00303764" w:rsidP="00303764">
            <w:pPr>
              <w:spacing w:line="240" w:lineRule="auto"/>
              <w:ind w:firstLine="0"/>
              <w:jc w:val="right"/>
              <w:rPr>
                <w:sz w:val="20"/>
              </w:rPr>
            </w:pPr>
            <w:r w:rsidRPr="00303764">
              <w:rPr>
                <w:sz w:val="20"/>
              </w:rPr>
              <w:t>1519,1</w:t>
            </w:r>
          </w:p>
        </w:tc>
        <w:tc>
          <w:tcPr>
            <w:tcW w:w="1314" w:type="dxa"/>
            <w:tcBorders>
              <w:top w:val="nil"/>
              <w:left w:val="nil"/>
              <w:bottom w:val="single" w:sz="4" w:space="0" w:color="auto"/>
              <w:right w:val="single" w:sz="4" w:space="0" w:color="auto"/>
            </w:tcBorders>
            <w:shd w:val="clear" w:color="000000" w:fill="FFFFFF"/>
            <w:hideMark/>
          </w:tcPr>
          <w:p w14:paraId="5F8CC11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55BC318" w14:textId="77777777" w:rsidTr="00303764">
        <w:trPr>
          <w:trHeight w:val="1110"/>
        </w:trPr>
        <w:tc>
          <w:tcPr>
            <w:tcW w:w="4112" w:type="dxa"/>
            <w:tcBorders>
              <w:top w:val="nil"/>
              <w:left w:val="single" w:sz="4" w:space="0" w:color="auto"/>
              <w:bottom w:val="single" w:sz="4" w:space="0" w:color="auto"/>
              <w:right w:val="single" w:sz="4" w:space="0" w:color="auto"/>
            </w:tcBorders>
            <w:shd w:val="clear" w:color="000000" w:fill="FFFFFF"/>
            <w:hideMark/>
          </w:tcPr>
          <w:p w14:paraId="38E0FD4B"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2A61EC9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9BEBF4B"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5BD5092"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7AC8F74F"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0AC47EB9"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2F3E3DC6" w14:textId="77777777" w:rsidR="00303764" w:rsidRPr="00303764" w:rsidRDefault="00303764" w:rsidP="00303764">
            <w:pPr>
              <w:spacing w:line="240" w:lineRule="auto"/>
              <w:ind w:firstLine="0"/>
              <w:jc w:val="right"/>
              <w:rPr>
                <w:sz w:val="20"/>
              </w:rPr>
            </w:pPr>
            <w:r w:rsidRPr="00303764">
              <w:rPr>
                <w:sz w:val="20"/>
              </w:rPr>
              <w:t>1498,6</w:t>
            </w:r>
          </w:p>
        </w:tc>
        <w:tc>
          <w:tcPr>
            <w:tcW w:w="1314" w:type="dxa"/>
            <w:tcBorders>
              <w:top w:val="nil"/>
              <w:left w:val="nil"/>
              <w:bottom w:val="single" w:sz="4" w:space="0" w:color="auto"/>
              <w:right w:val="single" w:sz="4" w:space="0" w:color="auto"/>
            </w:tcBorders>
            <w:shd w:val="clear" w:color="000000" w:fill="FFFFFF"/>
            <w:hideMark/>
          </w:tcPr>
          <w:p w14:paraId="01D4A21C"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8DF6404" w14:textId="77777777" w:rsidTr="00303764">
        <w:trPr>
          <w:trHeight w:val="525"/>
        </w:trPr>
        <w:tc>
          <w:tcPr>
            <w:tcW w:w="4112" w:type="dxa"/>
            <w:tcBorders>
              <w:top w:val="nil"/>
              <w:left w:val="single" w:sz="4" w:space="0" w:color="auto"/>
              <w:bottom w:val="single" w:sz="4" w:space="0" w:color="auto"/>
              <w:right w:val="single" w:sz="4" w:space="0" w:color="auto"/>
            </w:tcBorders>
            <w:shd w:val="clear" w:color="000000" w:fill="FFFFFF"/>
            <w:hideMark/>
          </w:tcPr>
          <w:p w14:paraId="3C584F08"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22DCB22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7AC8B7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16F3EA2"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23C27DA2"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775A6CD7"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630E7A43" w14:textId="77777777" w:rsidR="00303764" w:rsidRPr="00303764" w:rsidRDefault="00303764" w:rsidP="00303764">
            <w:pPr>
              <w:spacing w:line="240" w:lineRule="auto"/>
              <w:ind w:firstLine="0"/>
              <w:jc w:val="right"/>
              <w:rPr>
                <w:sz w:val="20"/>
              </w:rPr>
            </w:pPr>
            <w:r w:rsidRPr="00303764">
              <w:rPr>
                <w:sz w:val="20"/>
              </w:rPr>
              <w:t>1498,6</w:t>
            </w:r>
          </w:p>
        </w:tc>
        <w:tc>
          <w:tcPr>
            <w:tcW w:w="1314" w:type="dxa"/>
            <w:tcBorders>
              <w:top w:val="nil"/>
              <w:left w:val="nil"/>
              <w:bottom w:val="single" w:sz="4" w:space="0" w:color="auto"/>
              <w:right w:val="single" w:sz="4" w:space="0" w:color="auto"/>
            </w:tcBorders>
            <w:shd w:val="clear" w:color="000000" w:fill="FFFFFF"/>
            <w:hideMark/>
          </w:tcPr>
          <w:p w14:paraId="3D75523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6783601" w14:textId="77777777" w:rsidTr="00303764">
        <w:trPr>
          <w:trHeight w:val="585"/>
        </w:trPr>
        <w:tc>
          <w:tcPr>
            <w:tcW w:w="4112" w:type="dxa"/>
            <w:tcBorders>
              <w:top w:val="nil"/>
              <w:left w:val="single" w:sz="4" w:space="0" w:color="auto"/>
              <w:bottom w:val="single" w:sz="4" w:space="0" w:color="auto"/>
              <w:right w:val="single" w:sz="4" w:space="0" w:color="auto"/>
            </w:tcBorders>
            <w:shd w:val="clear" w:color="000000" w:fill="FFFFFF"/>
            <w:hideMark/>
          </w:tcPr>
          <w:p w14:paraId="0D0CC01A"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3D32665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18CB04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D52A49A"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06816C82"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2E2C726C"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7A2E5FBD" w14:textId="77777777" w:rsidR="00303764" w:rsidRPr="00303764" w:rsidRDefault="00303764" w:rsidP="00303764">
            <w:pPr>
              <w:spacing w:line="240" w:lineRule="auto"/>
              <w:ind w:firstLine="0"/>
              <w:jc w:val="right"/>
              <w:rPr>
                <w:sz w:val="20"/>
              </w:rPr>
            </w:pPr>
            <w:r w:rsidRPr="00303764">
              <w:rPr>
                <w:sz w:val="20"/>
              </w:rPr>
              <w:t>20,0</w:t>
            </w:r>
          </w:p>
        </w:tc>
        <w:tc>
          <w:tcPr>
            <w:tcW w:w="1314" w:type="dxa"/>
            <w:tcBorders>
              <w:top w:val="nil"/>
              <w:left w:val="nil"/>
              <w:bottom w:val="single" w:sz="4" w:space="0" w:color="auto"/>
              <w:right w:val="single" w:sz="4" w:space="0" w:color="auto"/>
            </w:tcBorders>
            <w:shd w:val="clear" w:color="000000" w:fill="FFFFFF"/>
            <w:hideMark/>
          </w:tcPr>
          <w:p w14:paraId="601BD2F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C88FA66" w14:textId="77777777" w:rsidTr="00303764">
        <w:trPr>
          <w:trHeight w:val="615"/>
        </w:trPr>
        <w:tc>
          <w:tcPr>
            <w:tcW w:w="4112" w:type="dxa"/>
            <w:tcBorders>
              <w:top w:val="nil"/>
              <w:left w:val="single" w:sz="4" w:space="0" w:color="auto"/>
              <w:bottom w:val="single" w:sz="4" w:space="0" w:color="auto"/>
              <w:right w:val="single" w:sz="4" w:space="0" w:color="auto"/>
            </w:tcBorders>
            <w:shd w:val="clear" w:color="000000" w:fill="FFFFFF"/>
            <w:hideMark/>
          </w:tcPr>
          <w:p w14:paraId="6CBC7EA8"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653D90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9B903CF"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9D3ED1F"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123C9EB3"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3AA0E3BD"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494D91AA" w14:textId="77777777" w:rsidR="00303764" w:rsidRPr="00303764" w:rsidRDefault="00303764" w:rsidP="00303764">
            <w:pPr>
              <w:spacing w:line="240" w:lineRule="auto"/>
              <w:ind w:firstLine="0"/>
              <w:jc w:val="right"/>
              <w:rPr>
                <w:sz w:val="20"/>
              </w:rPr>
            </w:pPr>
            <w:r w:rsidRPr="00303764">
              <w:rPr>
                <w:sz w:val="20"/>
              </w:rPr>
              <w:t>20,0</w:t>
            </w:r>
          </w:p>
        </w:tc>
        <w:tc>
          <w:tcPr>
            <w:tcW w:w="1314" w:type="dxa"/>
            <w:tcBorders>
              <w:top w:val="nil"/>
              <w:left w:val="nil"/>
              <w:bottom w:val="single" w:sz="4" w:space="0" w:color="auto"/>
              <w:right w:val="single" w:sz="4" w:space="0" w:color="auto"/>
            </w:tcBorders>
            <w:shd w:val="clear" w:color="000000" w:fill="FFFFFF"/>
            <w:hideMark/>
          </w:tcPr>
          <w:p w14:paraId="3FDA15F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0397BBF"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noWrap/>
            <w:hideMark/>
          </w:tcPr>
          <w:p w14:paraId="1DFADCD8"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3BF7106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03C1EC6"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D755AFB"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A305335"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3AF4F431"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6248D0C5" w14:textId="77777777" w:rsidR="00303764" w:rsidRPr="00303764" w:rsidRDefault="00303764" w:rsidP="00303764">
            <w:pPr>
              <w:spacing w:line="240" w:lineRule="auto"/>
              <w:ind w:firstLine="0"/>
              <w:jc w:val="right"/>
              <w:rPr>
                <w:sz w:val="20"/>
              </w:rPr>
            </w:pPr>
            <w:r w:rsidRPr="00303764">
              <w:rPr>
                <w:sz w:val="20"/>
              </w:rPr>
              <w:t>0,5</w:t>
            </w:r>
          </w:p>
        </w:tc>
        <w:tc>
          <w:tcPr>
            <w:tcW w:w="1314" w:type="dxa"/>
            <w:tcBorders>
              <w:top w:val="nil"/>
              <w:left w:val="nil"/>
              <w:bottom w:val="single" w:sz="4" w:space="0" w:color="auto"/>
              <w:right w:val="single" w:sz="4" w:space="0" w:color="auto"/>
            </w:tcBorders>
            <w:shd w:val="clear" w:color="000000" w:fill="FFFFFF"/>
            <w:hideMark/>
          </w:tcPr>
          <w:p w14:paraId="1E7DEEA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AD58E37" w14:textId="77777777" w:rsidTr="00303764">
        <w:trPr>
          <w:trHeight w:val="315"/>
        </w:trPr>
        <w:tc>
          <w:tcPr>
            <w:tcW w:w="4112" w:type="dxa"/>
            <w:tcBorders>
              <w:top w:val="nil"/>
              <w:left w:val="single" w:sz="4" w:space="0" w:color="auto"/>
              <w:bottom w:val="single" w:sz="4" w:space="0" w:color="auto"/>
              <w:right w:val="single" w:sz="4" w:space="0" w:color="auto"/>
            </w:tcBorders>
            <w:shd w:val="clear" w:color="000000" w:fill="FFFFFF"/>
            <w:hideMark/>
          </w:tcPr>
          <w:p w14:paraId="184D2AA0" w14:textId="77777777" w:rsidR="00303764" w:rsidRPr="00303764" w:rsidRDefault="00303764" w:rsidP="00303764">
            <w:pPr>
              <w:spacing w:line="240" w:lineRule="auto"/>
              <w:ind w:firstLine="0"/>
              <w:jc w:val="left"/>
              <w:rPr>
                <w:sz w:val="20"/>
              </w:rPr>
            </w:pPr>
            <w:r w:rsidRPr="00303764">
              <w:rPr>
                <w:sz w:val="20"/>
              </w:rPr>
              <w:t>Уплата налогов, сборов и иных платежей</w:t>
            </w:r>
          </w:p>
        </w:tc>
        <w:tc>
          <w:tcPr>
            <w:tcW w:w="578" w:type="dxa"/>
            <w:tcBorders>
              <w:top w:val="nil"/>
              <w:left w:val="nil"/>
              <w:bottom w:val="single" w:sz="4" w:space="0" w:color="auto"/>
              <w:right w:val="single" w:sz="4" w:space="0" w:color="auto"/>
            </w:tcBorders>
            <w:shd w:val="clear" w:color="000000" w:fill="FFFFFF"/>
            <w:hideMark/>
          </w:tcPr>
          <w:p w14:paraId="6369069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F2F30E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0745B38"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6ADC67DB"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248927B5" w14:textId="77777777" w:rsidR="00303764" w:rsidRPr="00303764" w:rsidRDefault="00303764" w:rsidP="00303764">
            <w:pPr>
              <w:spacing w:line="240" w:lineRule="auto"/>
              <w:ind w:firstLine="0"/>
              <w:jc w:val="center"/>
              <w:rPr>
                <w:sz w:val="20"/>
              </w:rPr>
            </w:pPr>
            <w:r w:rsidRPr="00303764">
              <w:rPr>
                <w:sz w:val="20"/>
              </w:rPr>
              <w:t>850</w:t>
            </w:r>
          </w:p>
        </w:tc>
        <w:tc>
          <w:tcPr>
            <w:tcW w:w="1288" w:type="dxa"/>
            <w:tcBorders>
              <w:top w:val="nil"/>
              <w:left w:val="nil"/>
              <w:bottom w:val="single" w:sz="4" w:space="0" w:color="auto"/>
              <w:right w:val="single" w:sz="4" w:space="0" w:color="auto"/>
            </w:tcBorders>
            <w:shd w:val="clear" w:color="000000" w:fill="FFFFFF"/>
            <w:hideMark/>
          </w:tcPr>
          <w:p w14:paraId="3CC51B01" w14:textId="77777777" w:rsidR="00303764" w:rsidRPr="00303764" w:rsidRDefault="00303764" w:rsidP="00303764">
            <w:pPr>
              <w:spacing w:line="240" w:lineRule="auto"/>
              <w:ind w:firstLine="0"/>
              <w:jc w:val="right"/>
              <w:rPr>
                <w:sz w:val="20"/>
              </w:rPr>
            </w:pPr>
            <w:r w:rsidRPr="00303764">
              <w:rPr>
                <w:sz w:val="20"/>
              </w:rPr>
              <w:t>0,5</w:t>
            </w:r>
          </w:p>
        </w:tc>
        <w:tc>
          <w:tcPr>
            <w:tcW w:w="1314" w:type="dxa"/>
            <w:tcBorders>
              <w:top w:val="nil"/>
              <w:left w:val="nil"/>
              <w:bottom w:val="single" w:sz="4" w:space="0" w:color="auto"/>
              <w:right w:val="single" w:sz="4" w:space="0" w:color="auto"/>
            </w:tcBorders>
            <w:shd w:val="clear" w:color="000000" w:fill="FFFFFF"/>
            <w:hideMark/>
          </w:tcPr>
          <w:p w14:paraId="70A9BD7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2AB2282" w14:textId="77777777" w:rsidTr="00303764">
        <w:trPr>
          <w:trHeight w:val="585"/>
        </w:trPr>
        <w:tc>
          <w:tcPr>
            <w:tcW w:w="4112" w:type="dxa"/>
            <w:tcBorders>
              <w:top w:val="nil"/>
              <w:left w:val="single" w:sz="4" w:space="0" w:color="auto"/>
              <w:bottom w:val="single" w:sz="4" w:space="0" w:color="auto"/>
              <w:right w:val="single" w:sz="4" w:space="0" w:color="auto"/>
            </w:tcBorders>
            <w:shd w:val="clear" w:color="000000" w:fill="FFFFFF"/>
            <w:hideMark/>
          </w:tcPr>
          <w:p w14:paraId="2DBD98B1" w14:textId="77777777" w:rsidR="00303764" w:rsidRPr="00303764" w:rsidRDefault="00303764" w:rsidP="00303764">
            <w:pPr>
              <w:spacing w:line="240" w:lineRule="auto"/>
              <w:ind w:firstLine="0"/>
              <w:rPr>
                <w:sz w:val="20"/>
              </w:rPr>
            </w:pPr>
            <w:r w:rsidRPr="00303764">
              <w:rPr>
                <w:sz w:val="20"/>
              </w:rPr>
              <w:t>Председатель представительного органа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5D97876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9336B9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4B35785"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F317716" w14:textId="77777777" w:rsidR="00303764" w:rsidRPr="00303764" w:rsidRDefault="00303764" w:rsidP="00303764">
            <w:pPr>
              <w:spacing w:line="240" w:lineRule="auto"/>
              <w:ind w:firstLine="0"/>
              <w:rPr>
                <w:sz w:val="20"/>
              </w:rPr>
            </w:pPr>
            <w:r w:rsidRPr="00303764">
              <w:rPr>
                <w:sz w:val="20"/>
              </w:rPr>
              <w:t>0000021100</w:t>
            </w:r>
          </w:p>
        </w:tc>
        <w:tc>
          <w:tcPr>
            <w:tcW w:w="519" w:type="dxa"/>
            <w:tcBorders>
              <w:top w:val="nil"/>
              <w:left w:val="nil"/>
              <w:bottom w:val="single" w:sz="4" w:space="0" w:color="auto"/>
              <w:right w:val="single" w:sz="4" w:space="0" w:color="auto"/>
            </w:tcBorders>
            <w:shd w:val="clear" w:color="000000" w:fill="FFFFFF"/>
            <w:hideMark/>
          </w:tcPr>
          <w:p w14:paraId="37B264C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1D1F632" w14:textId="77777777" w:rsidR="00303764" w:rsidRPr="00303764" w:rsidRDefault="00303764" w:rsidP="00303764">
            <w:pPr>
              <w:spacing w:line="240" w:lineRule="auto"/>
              <w:ind w:firstLine="0"/>
              <w:jc w:val="right"/>
              <w:rPr>
                <w:sz w:val="20"/>
              </w:rPr>
            </w:pPr>
            <w:r w:rsidRPr="00303764">
              <w:rPr>
                <w:sz w:val="20"/>
              </w:rPr>
              <w:t>1943,1</w:t>
            </w:r>
          </w:p>
        </w:tc>
        <w:tc>
          <w:tcPr>
            <w:tcW w:w="1314" w:type="dxa"/>
            <w:tcBorders>
              <w:top w:val="nil"/>
              <w:left w:val="nil"/>
              <w:bottom w:val="single" w:sz="4" w:space="0" w:color="auto"/>
              <w:right w:val="single" w:sz="4" w:space="0" w:color="auto"/>
            </w:tcBorders>
            <w:shd w:val="clear" w:color="000000" w:fill="FFFFFF"/>
            <w:hideMark/>
          </w:tcPr>
          <w:p w14:paraId="7EDEC15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5CBCC7E" w14:textId="77777777" w:rsidTr="00303764">
        <w:trPr>
          <w:trHeight w:val="1155"/>
        </w:trPr>
        <w:tc>
          <w:tcPr>
            <w:tcW w:w="4112" w:type="dxa"/>
            <w:tcBorders>
              <w:top w:val="nil"/>
              <w:left w:val="single" w:sz="4" w:space="0" w:color="auto"/>
              <w:bottom w:val="single" w:sz="4" w:space="0" w:color="auto"/>
              <w:right w:val="single" w:sz="4" w:space="0" w:color="auto"/>
            </w:tcBorders>
            <w:shd w:val="clear" w:color="000000" w:fill="FFFFFF"/>
            <w:hideMark/>
          </w:tcPr>
          <w:p w14:paraId="3A57A63A"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4F90C01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F26BF1F"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C7EF702"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7DD6CD2F" w14:textId="77777777" w:rsidR="00303764" w:rsidRPr="00303764" w:rsidRDefault="00303764" w:rsidP="00303764">
            <w:pPr>
              <w:spacing w:line="240" w:lineRule="auto"/>
              <w:ind w:firstLine="0"/>
              <w:rPr>
                <w:sz w:val="20"/>
              </w:rPr>
            </w:pPr>
            <w:r w:rsidRPr="00303764">
              <w:rPr>
                <w:sz w:val="20"/>
              </w:rPr>
              <w:t>0000021100</w:t>
            </w:r>
          </w:p>
        </w:tc>
        <w:tc>
          <w:tcPr>
            <w:tcW w:w="519" w:type="dxa"/>
            <w:tcBorders>
              <w:top w:val="nil"/>
              <w:left w:val="nil"/>
              <w:bottom w:val="single" w:sz="4" w:space="0" w:color="auto"/>
              <w:right w:val="single" w:sz="4" w:space="0" w:color="auto"/>
            </w:tcBorders>
            <w:shd w:val="clear" w:color="000000" w:fill="FFFFFF"/>
            <w:hideMark/>
          </w:tcPr>
          <w:p w14:paraId="348A6C86"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3D72329D" w14:textId="77777777" w:rsidR="00303764" w:rsidRPr="00303764" w:rsidRDefault="00303764" w:rsidP="00303764">
            <w:pPr>
              <w:spacing w:line="240" w:lineRule="auto"/>
              <w:ind w:firstLine="0"/>
              <w:jc w:val="right"/>
              <w:rPr>
                <w:sz w:val="20"/>
              </w:rPr>
            </w:pPr>
            <w:r w:rsidRPr="00303764">
              <w:rPr>
                <w:sz w:val="20"/>
              </w:rPr>
              <w:t>1943,1</w:t>
            </w:r>
          </w:p>
        </w:tc>
        <w:tc>
          <w:tcPr>
            <w:tcW w:w="1314" w:type="dxa"/>
            <w:tcBorders>
              <w:top w:val="nil"/>
              <w:left w:val="nil"/>
              <w:bottom w:val="single" w:sz="4" w:space="0" w:color="auto"/>
              <w:right w:val="single" w:sz="4" w:space="0" w:color="auto"/>
            </w:tcBorders>
            <w:shd w:val="clear" w:color="000000" w:fill="FFFFFF"/>
            <w:hideMark/>
          </w:tcPr>
          <w:p w14:paraId="610C740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36DD5E9" w14:textId="77777777" w:rsidTr="00303764">
        <w:trPr>
          <w:trHeight w:val="492"/>
        </w:trPr>
        <w:tc>
          <w:tcPr>
            <w:tcW w:w="4112" w:type="dxa"/>
            <w:tcBorders>
              <w:top w:val="nil"/>
              <w:left w:val="single" w:sz="4" w:space="0" w:color="auto"/>
              <w:bottom w:val="single" w:sz="4" w:space="0" w:color="auto"/>
              <w:right w:val="single" w:sz="4" w:space="0" w:color="auto"/>
            </w:tcBorders>
            <w:shd w:val="clear" w:color="000000" w:fill="FFFFFF"/>
            <w:hideMark/>
          </w:tcPr>
          <w:p w14:paraId="6670CE18"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109F642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DD1380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E5F4FEA"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989A903" w14:textId="77777777" w:rsidR="00303764" w:rsidRPr="00303764" w:rsidRDefault="00303764" w:rsidP="00303764">
            <w:pPr>
              <w:spacing w:line="240" w:lineRule="auto"/>
              <w:ind w:firstLine="0"/>
              <w:rPr>
                <w:sz w:val="20"/>
              </w:rPr>
            </w:pPr>
            <w:r w:rsidRPr="00303764">
              <w:rPr>
                <w:sz w:val="20"/>
              </w:rPr>
              <w:t>0000021100</w:t>
            </w:r>
          </w:p>
        </w:tc>
        <w:tc>
          <w:tcPr>
            <w:tcW w:w="519" w:type="dxa"/>
            <w:tcBorders>
              <w:top w:val="nil"/>
              <w:left w:val="nil"/>
              <w:bottom w:val="single" w:sz="4" w:space="0" w:color="auto"/>
              <w:right w:val="single" w:sz="4" w:space="0" w:color="auto"/>
            </w:tcBorders>
            <w:shd w:val="clear" w:color="000000" w:fill="FFFFFF"/>
            <w:hideMark/>
          </w:tcPr>
          <w:p w14:paraId="1125AC3D"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6D4D52F6" w14:textId="77777777" w:rsidR="00303764" w:rsidRPr="00303764" w:rsidRDefault="00303764" w:rsidP="00303764">
            <w:pPr>
              <w:spacing w:line="240" w:lineRule="auto"/>
              <w:ind w:firstLine="0"/>
              <w:jc w:val="right"/>
              <w:rPr>
                <w:sz w:val="20"/>
              </w:rPr>
            </w:pPr>
            <w:r w:rsidRPr="00303764">
              <w:rPr>
                <w:sz w:val="20"/>
              </w:rPr>
              <w:t>1943,1</w:t>
            </w:r>
          </w:p>
        </w:tc>
        <w:tc>
          <w:tcPr>
            <w:tcW w:w="1314" w:type="dxa"/>
            <w:tcBorders>
              <w:top w:val="nil"/>
              <w:left w:val="nil"/>
              <w:bottom w:val="single" w:sz="4" w:space="0" w:color="auto"/>
              <w:right w:val="single" w:sz="4" w:space="0" w:color="auto"/>
            </w:tcBorders>
            <w:shd w:val="clear" w:color="000000" w:fill="FFFFFF"/>
            <w:hideMark/>
          </w:tcPr>
          <w:p w14:paraId="4A74870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D0A8388" w14:textId="77777777" w:rsidTr="00303764">
        <w:trPr>
          <w:trHeight w:val="1095"/>
        </w:trPr>
        <w:tc>
          <w:tcPr>
            <w:tcW w:w="4112" w:type="dxa"/>
            <w:tcBorders>
              <w:top w:val="nil"/>
              <w:left w:val="single" w:sz="4" w:space="0" w:color="auto"/>
              <w:bottom w:val="single" w:sz="4" w:space="0" w:color="auto"/>
              <w:right w:val="single" w:sz="4" w:space="0" w:color="auto"/>
            </w:tcBorders>
            <w:shd w:val="clear" w:color="auto" w:fill="auto"/>
            <w:hideMark/>
          </w:tcPr>
          <w:p w14:paraId="57B443D4" w14:textId="77777777" w:rsidR="00303764" w:rsidRPr="00303764" w:rsidRDefault="00303764" w:rsidP="00303764">
            <w:pPr>
              <w:spacing w:line="240" w:lineRule="auto"/>
              <w:ind w:firstLine="0"/>
              <w:jc w:val="left"/>
              <w:rPr>
                <w:b/>
                <w:bCs/>
                <w:color w:val="000000"/>
                <w:sz w:val="20"/>
              </w:rPr>
            </w:pPr>
            <w:r w:rsidRPr="00303764">
              <w:rPr>
                <w:b/>
                <w:bCs/>
                <w:color w:val="000000"/>
                <w:sz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8" w:type="dxa"/>
            <w:tcBorders>
              <w:top w:val="nil"/>
              <w:left w:val="nil"/>
              <w:bottom w:val="single" w:sz="4" w:space="0" w:color="auto"/>
              <w:right w:val="single" w:sz="4" w:space="0" w:color="auto"/>
            </w:tcBorders>
            <w:shd w:val="clear" w:color="000000" w:fill="FFFFFF"/>
            <w:hideMark/>
          </w:tcPr>
          <w:p w14:paraId="399B0358"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0ADC0CF5"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36E9B925" w14:textId="77777777" w:rsidR="00303764" w:rsidRPr="00303764" w:rsidRDefault="00303764" w:rsidP="00303764">
            <w:pPr>
              <w:spacing w:line="240" w:lineRule="auto"/>
              <w:ind w:firstLine="0"/>
              <w:rPr>
                <w:b/>
                <w:bCs/>
                <w:sz w:val="20"/>
              </w:rPr>
            </w:pPr>
            <w:r w:rsidRPr="00303764">
              <w:rPr>
                <w:b/>
                <w:bCs/>
                <w:sz w:val="20"/>
              </w:rPr>
              <w:t>04</w:t>
            </w:r>
          </w:p>
        </w:tc>
        <w:tc>
          <w:tcPr>
            <w:tcW w:w="1375" w:type="dxa"/>
            <w:tcBorders>
              <w:top w:val="nil"/>
              <w:left w:val="nil"/>
              <w:bottom w:val="single" w:sz="4" w:space="0" w:color="auto"/>
              <w:right w:val="single" w:sz="4" w:space="0" w:color="auto"/>
            </w:tcBorders>
            <w:shd w:val="clear" w:color="000000" w:fill="FFFFFF"/>
            <w:hideMark/>
          </w:tcPr>
          <w:p w14:paraId="3F708560"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5AB991E9"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1C1F6FEA" w14:textId="77777777" w:rsidR="00303764" w:rsidRPr="00303764" w:rsidRDefault="00303764" w:rsidP="00303764">
            <w:pPr>
              <w:spacing w:line="240" w:lineRule="auto"/>
              <w:ind w:firstLine="0"/>
              <w:jc w:val="right"/>
              <w:rPr>
                <w:b/>
                <w:bCs/>
                <w:sz w:val="20"/>
              </w:rPr>
            </w:pPr>
            <w:r w:rsidRPr="00303764">
              <w:rPr>
                <w:b/>
                <w:bCs/>
                <w:sz w:val="20"/>
              </w:rPr>
              <w:t>99860,4</w:t>
            </w:r>
          </w:p>
        </w:tc>
        <w:tc>
          <w:tcPr>
            <w:tcW w:w="1314" w:type="dxa"/>
            <w:tcBorders>
              <w:top w:val="nil"/>
              <w:left w:val="nil"/>
              <w:bottom w:val="single" w:sz="4" w:space="0" w:color="auto"/>
              <w:right w:val="single" w:sz="4" w:space="0" w:color="auto"/>
            </w:tcBorders>
            <w:shd w:val="clear" w:color="000000" w:fill="FFFFFF"/>
            <w:hideMark/>
          </w:tcPr>
          <w:p w14:paraId="7D15166E" w14:textId="77777777" w:rsidR="00303764" w:rsidRPr="00303764" w:rsidRDefault="00303764" w:rsidP="00303764">
            <w:pPr>
              <w:spacing w:line="240" w:lineRule="auto"/>
              <w:ind w:firstLine="0"/>
              <w:jc w:val="right"/>
              <w:rPr>
                <w:b/>
                <w:bCs/>
                <w:sz w:val="20"/>
              </w:rPr>
            </w:pPr>
            <w:r w:rsidRPr="00303764">
              <w:rPr>
                <w:b/>
                <w:bCs/>
                <w:sz w:val="20"/>
              </w:rPr>
              <w:t>2057,1</w:t>
            </w:r>
          </w:p>
        </w:tc>
      </w:tr>
      <w:tr w:rsidR="00303764" w:rsidRPr="00303764" w14:paraId="2065C29D" w14:textId="77777777" w:rsidTr="00303764">
        <w:trPr>
          <w:trHeight w:val="630"/>
        </w:trPr>
        <w:tc>
          <w:tcPr>
            <w:tcW w:w="4112" w:type="dxa"/>
            <w:tcBorders>
              <w:top w:val="nil"/>
              <w:left w:val="single" w:sz="4" w:space="0" w:color="auto"/>
              <w:bottom w:val="single" w:sz="4" w:space="0" w:color="auto"/>
              <w:right w:val="single" w:sz="4" w:space="0" w:color="auto"/>
            </w:tcBorders>
            <w:shd w:val="clear" w:color="000000" w:fill="FFFFFF"/>
            <w:hideMark/>
          </w:tcPr>
          <w:p w14:paraId="0764BEC5"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78" w:type="dxa"/>
            <w:tcBorders>
              <w:top w:val="nil"/>
              <w:left w:val="nil"/>
              <w:bottom w:val="single" w:sz="4" w:space="0" w:color="auto"/>
              <w:right w:val="single" w:sz="4" w:space="0" w:color="auto"/>
            </w:tcBorders>
            <w:shd w:val="clear" w:color="000000" w:fill="FFFFFF"/>
            <w:hideMark/>
          </w:tcPr>
          <w:p w14:paraId="3EF72E2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BB397C5"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3D21A1D"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4E409131" w14:textId="77777777" w:rsidR="00303764" w:rsidRPr="00303764" w:rsidRDefault="00303764" w:rsidP="00303764">
            <w:pPr>
              <w:spacing w:line="240" w:lineRule="auto"/>
              <w:ind w:firstLine="0"/>
              <w:rPr>
                <w:sz w:val="20"/>
              </w:rPr>
            </w:pPr>
            <w:r w:rsidRPr="00303764">
              <w:rPr>
                <w:sz w:val="20"/>
              </w:rPr>
              <w:t>0000020000</w:t>
            </w:r>
          </w:p>
        </w:tc>
        <w:tc>
          <w:tcPr>
            <w:tcW w:w="519" w:type="dxa"/>
            <w:tcBorders>
              <w:top w:val="nil"/>
              <w:left w:val="nil"/>
              <w:bottom w:val="single" w:sz="4" w:space="0" w:color="auto"/>
              <w:right w:val="single" w:sz="4" w:space="0" w:color="auto"/>
            </w:tcBorders>
            <w:shd w:val="clear" w:color="000000" w:fill="FFFFFF"/>
            <w:hideMark/>
          </w:tcPr>
          <w:p w14:paraId="1E0EE9A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D26983D" w14:textId="77777777" w:rsidR="00303764" w:rsidRPr="00303764" w:rsidRDefault="00303764" w:rsidP="00303764">
            <w:pPr>
              <w:spacing w:line="240" w:lineRule="auto"/>
              <w:ind w:firstLine="0"/>
              <w:jc w:val="right"/>
              <w:rPr>
                <w:sz w:val="20"/>
              </w:rPr>
            </w:pPr>
            <w:r w:rsidRPr="00303764">
              <w:rPr>
                <w:sz w:val="20"/>
              </w:rPr>
              <w:t>97803,3</w:t>
            </w:r>
          </w:p>
        </w:tc>
        <w:tc>
          <w:tcPr>
            <w:tcW w:w="1314" w:type="dxa"/>
            <w:tcBorders>
              <w:top w:val="nil"/>
              <w:left w:val="nil"/>
              <w:bottom w:val="single" w:sz="4" w:space="0" w:color="auto"/>
              <w:right w:val="single" w:sz="4" w:space="0" w:color="auto"/>
            </w:tcBorders>
            <w:shd w:val="clear" w:color="000000" w:fill="FFFFFF"/>
            <w:hideMark/>
          </w:tcPr>
          <w:p w14:paraId="0CAB3D9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5754E9D" w14:textId="77777777" w:rsidTr="00303764">
        <w:trPr>
          <w:trHeight w:val="264"/>
        </w:trPr>
        <w:tc>
          <w:tcPr>
            <w:tcW w:w="4112" w:type="dxa"/>
            <w:tcBorders>
              <w:top w:val="nil"/>
              <w:left w:val="single" w:sz="4" w:space="0" w:color="auto"/>
              <w:bottom w:val="single" w:sz="4" w:space="0" w:color="auto"/>
              <w:right w:val="single" w:sz="4" w:space="0" w:color="auto"/>
            </w:tcBorders>
            <w:shd w:val="clear" w:color="000000" w:fill="FFFFFF"/>
            <w:hideMark/>
          </w:tcPr>
          <w:p w14:paraId="7AE7B9D4" w14:textId="77777777" w:rsidR="00303764" w:rsidRPr="00303764" w:rsidRDefault="00303764" w:rsidP="00303764">
            <w:pPr>
              <w:spacing w:line="240" w:lineRule="auto"/>
              <w:ind w:firstLine="0"/>
              <w:rPr>
                <w:sz w:val="20"/>
              </w:rPr>
            </w:pPr>
            <w:r w:rsidRPr="00303764">
              <w:rPr>
                <w:sz w:val="20"/>
              </w:rPr>
              <w:t>Центральный аппарат</w:t>
            </w:r>
          </w:p>
        </w:tc>
        <w:tc>
          <w:tcPr>
            <w:tcW w:w="578" w:type="dxa"/>
            <w:tcBorders>
              <w:top w:val="nil"/>
              <w:left w:val="nil"/>
              <w:bottom w:val="single" w:sz="4" w:space="0" w:color="auto"/>
              <w:right w:val="single" w:sz="4" w:space="0" w:color="auto"/>
            </w:tcBorders>
            <w:shd w:val="clear" w:color="000000" w:fill="FFFFFF"/>
            <w:hideMark/>
          </w:tcPr>
          <w:p w14:paraId="26D0EE1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84A5D0B"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7E0386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0FE187BD"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5A2124D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48F3B60" w14:textId="77777777" w:rsidR="00303764" w:rsidRPr="00303764" w:rsidRDefault="00303764" w:rsidP="00303764">
            <w:pPr>
              <w:spacing w:line="240" w:lineRule="auto"/>
              <w:ind w:firstLine="0"/>
              <w:jc w:val="right"/>
              <w:rPr>
                <w:sz w:val="20"/>
              </w:rPr>
            </w:pPr>
            <w:r w:rsidRPr="00303764">
              <w:rPr>
                <w:sz w:val="20"/>
              </w:rPr>
              <w:t>97803,3</w:t>
            </w:r>
          </w:p>
        </w:tc>
        <w:tc>
          <w:tcPr>
            <w:tcW w:w="1314" w:type="dxa"/>
            <w:tcBorders>
              <w:top w:val="nil"/>
              <w:left w:val="nil"/>
              <w:bottom w:val="single" w:sz="4" w:space="0" w:color="auto"/>
              <w:right w:val="single" w:sz="4" w:space="0" w:color="auto"/>
            </w:tcBorders>
            <w:shd w:val="clear" w:color="000000" w:fill="FFFFFF"/>
            <w:hideMark/>
          </w:tcPr>
          <w:p w14:paraId="45E5A19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B35E31E" w14:textId="77777777" w:rsidTr="00303764">
        <w:trPr>
          <w:trHeight w:val="1110"/>
        </w:trPr>
        <w:tc>
          <w:tcPr>
            <w:tcW w:w="4112" w:type="dxa"/>
            <w:tcBorders>
              <w:top w:val="nil"/>
              <w:left w:val="single" w:sz="4" w:space="0" w:color="auto"/>
              <w:bottom w:val="single" w:sz="4" w:space="0" w:color="auto"/>
              <w:right w:val="single" w:sz="4" w:space="0" w:color="auto"/>
            </w:tcBorders>
            <w:shd w:val="clear" w:color="000000" w:fill="FFFFFF"/>
            <w:hideMark/>
          </w:tcPr>
          <w:p w14:paraId="5055A351" w14:textId="77777777" w:rsidR="00303764" w:rsidRPr="00303764" w:rsidRDefault="00303764" w:rsidP="00303764">
            <w:pPr>
              <w:spacing w:line="240" w:lineRule="auto"/>
              <w:ind w:firstLine="0"/>
              <w:jc w:val="left"/>
              <w:rPr>
                <w:sz w:val="20"/>
              </w:rPr>
            </w:pPr>
            <w:r w:rsidRPr="00303764">
              <w:rPr>
                <w:sz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006742C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47A8D4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C8B090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3CE736A2"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0D27BB06"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483E844F" w14:textId="77777777" w:rsidR="00303764" w:rsidRPr="00303764" w:rsidRDefault="00303764" w:rsidP="00303764">
            <w:pPr>
              <w:spacing w:line="240" w:lineRule="auto"/>
              <w:ind w:firstLine="0"/>
              <w:jc w:val="right"/>
              <w:rPr>
                <w:sz w:val="20"/>
              </w:rPr>
            </w:pPr>
            <w:r w:rsidRPr="00303764">
              <w:rPr>
                <w:sz w:val="20"/>
              </w:rPr>
              <w:t>97803,3</w:t>
            </w:r>
          </w:p>
        </w:tc>
        <w:tc>
          <w:tcPr>
            <w:tcW w:w="1314" w:type="dxa"/>
            <w:tcBorders>
              <w:top w:val="nil"/>
              <w:left w:val="nil"/>
              <w:bottom w:val="single" w:sz="4" w:space="0" w:color="auto"/>
              <w:right w:val="single" w:sz="4" w:space="0" w:color="auto"/>
            </w:tcBorders>
            <w:shd w:val="clear" w:color="000000" w:fill="FFFFFF"/>
            <w:hideMark/>
          </w:tcPr>
          <w:p w14:paraId="2166AE3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DA77EE4"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5D56FB1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6CECAC9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EA66FB4"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2182B9F"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544E6DCB"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5FD6E853"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529BA15A" w14:textId="77777777" w:rsidR="00303764" w:rsidRPr="00303764" w:rsidRDefault="00303764" w:rsidP="00303764">
            <w:pPr>
              <w:spacing w:line="240" w:lineRule="auto"/>
              <w:ind w:firstLine="0"/>
              <w:jc w:val="right"/>
              <w:rPr>
                <w:sz w:val="20"/>
              </w:rPr>
            </w:pPr>
            <w:r w:rsidRPr="00303764">
              <w:rPr>
                <w:sz w:val="20"/>
              </w:rPr>
              <w:t>97803,3</w:t>
            </w:r>
          </w:p>
        </w:tc>
        <w:tc>
          <w:tcPr>
            <w:tcW w:w="1314" w:type="dxa"/>
            <w:tcBorders>
              <w:top w:val="nil"/>
              <w:left w:val="nil"/>
              <w:bottom w:val="single" w:sz="4" w:space="0" w:color="auto"/>
              <w:right w:val="single" w:sz="4" w:space="0" w:color="auto"/>
            </w:tcBorders>
            <w:shd w:val="clear" w:color="000000" w:fill="FFFFFF"/>
            <w:hideMark/>
          </w:tcPr>
          <w:p w14:paraId="3789D46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848FF32" w14:textId="77777777" w:rsidTr="00303764">
        <w:trPr>
          <w:trHeight w:val="324"/>
        </w:trPr>
        <w:tc>
          <w:tcPr>
            <w:tcW w:w="4112" w:type="dxa"/>
            <w:tcBorders>
              <w:top w:val="nil"/>
              <w:left w:val="nil"/>
              <w:bottom w:val="nil"/>
              <w:right w:val="nil"/>
            </w:tcBorders>
            <w:shd w:val="clear" w:color="auto" w:fill="auto"/>
            <w:hideMark/>
          </w:tcPr>
          <w:p w14:paraId="5DBBBF20" w14:textId="77777777" w:rsidR="00303764" w:rsidRPr="00303764" w:rsidRDefault="00303764" w:rsidP="00303764">
            <w:pPr>
              <w:spacing w:line="240" w:lineRule="auto"/>
              <w:ind w:firstLine="0"/>
              <w:jc w:val="left"/>
              <w:rPr>
                <w:color w:val="000000"/>
                <w:sz w:val="20"/>
              </w:rPr>
            </w:pPr>
            <w:r w:rsidRPr="00303764">
              <w:rPr>
                <w:color w:val="000000"/>
                <w:sz w:val="20"/>
              </w:rPr>
              <w:t>Единая субвенция местным бюджетам</w:t>
            </w:r>
          </w:p>
        </w:tc>
        <w:tc>
          <w:tcPr>
            <w:tcW w:w="578" w:type="dxa"/>
            <w:tcBorders>
              <w:top w:val="nil"/>
              <w:left w:val="single" w:sz="4" w:space="0" w:color="auto"/>
              <w:bottom w:val="single" w:sz="4" w:space="0" w:color="auto"/>
              <w:right w:val="single" w:sz="4" w:space="0" w:color="auto"/>
            </w:tcBorders>
            <w:shd w:val="clear" w:color="000000" w:fill="FFFFFF"/>
            <w:hideMark/>
          </w:tcPr>
          <w:p w14:paraId="06A027B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92038F9"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43689B6"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6B4E027A"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2AC1E9C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C330B1A" w14:textId="77777777" w:rsidR="00303764" w:rsidRPr="00303764" w:rsidRDefault="00303764" w:rsidP="00303764">
            <w:pPr>
              <w:spacing w:line="240" w:lineRule="auto"/>
              <w:ind w:firstLine="0"/>
              <w:jc w:val="right"/>
              <w:rPr>
                <w:sz w:val="20"/>
              </w:rPr>
            </w:pPr>
            <w:r w:rsidRPr="00303764">
              <w:rPr>
                <w:sz w:val="20"/>
              </w:rPr>
              <w:t>967,4</w:t>
            </w:r>
          </w:p>
        </w:tc>
        <w:tc>
          <w:tcPr>
            <w:tcW w:w="1314" w:type="dxa"/>
            <w:tcBorders>
              <w:top w:val="nil"/>
              <w:left w:val="nil"/>
              <w:bottom w:val="single" w:sz="4" w:space="0" w:color="auto"/>
              <w:right w:val="single" w:sz="4" w:space="0" w:color="auto"/>
            </w:tcBorders>
            <w:shd w:val="clear" w:color="000000" w:fill="FFFFFF"/>
            <w:hideMark/>
          </w:tcPr>
          <w:p w14:paraId="7D3DD608" w14:textId="77777777" w:rsidR="00303764" w:rsidRPr="00303764" w:rsidRDefault="00303764" w:rsidP="00303764">
            <w:pPr>
              <w:spacing w:line="240" w:lineRule="auto"/>
              <w:ind w:firstLine="0"/>
              <w:jc w:val="right"/>
              <w:rPr>
                <w:sz w:val="20"/>
              </w:rPr>
            </w:pPr>
            <w:r w:rsidRPr="00303764">
              <w:rPr>
                <w:sz w:val="20"/>
              </w:rPr>
              <w:t>967,4</w:t>
            </w:r>
          </w:p>
        </w:tc>
      </w:tr>
      <w:tr w:rsidR="00303764" w:rsidRPr="00303764" w14:paraId="23DFBE86" w14:textId="77777777" w:rsidTr="00303764">
        <w:trPr>
          <w:trHeight w:val="1152"/>
        </w:trPr>
        <w:tc>
          <w:tcPr>
            <w:tcW w:w="4112" w:type="dxa"/>
            <w:tcBorders>
              <w:top w:val="single" w:sz="4" w:space="0" w:color="auto"/>
              <w:left w:val="single" w:sz="4" w:space="0" w:color="auto"/>
              <w:bottom w:val="single" w:sz="4" w:space="0" w:color="auto"/>
              <w:right w:val="single" w:sz="4" w:space="0" w:color="auto"/>
            </w:tcBorders>
            <w:shd w:val="clear" w:color="000000" w:fill="FFFFFF"/>
            <w:hideMark/>
          </w:tcPr>
          <w:p w14:paraId="3372F89B"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5CB82B2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05D2129"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FCDE422"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08B5B5B6"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3E08B3ED"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6EEB5666" w14:textId="77777777" w:rsidR="00303764" w:rsidRPr="00303764" w:rsidRDefault="00303764" w:rsidP="00303764">
            <w:pPr>
              <w:spacing w:line="240" w:lineRule="auto"/>
              <w:ind w:firstLine="0"/>
              <w:jc w:val="right"/>
              <w:rPr>
                <w:sz w:val="20"/>
              </w:rPr>
            </w:pPr>
            <w:r w:rsidRPr="00303764">
              <w:rPr>
                <w:sz w:val="20"/>
              </w:rPr>
              <w:t>870,0</w:t>
            </w:r>
          </w:p>
        </w:tc>
        <w:tc>
          <w:tcPr>
            <w:tcW w:w="1314" w:type="dxa"/>
            <w:tcBorders>
              <w:top w:val="nil"/>
              <w:left w:val="nil"/>
              <w:bottom w:val="single" w:sz="4" w:space="0" w:color="auto"/>
              <w:right w:val="single" w:sz="4" w:space="0" w:color="auto"/>
            </w:tcBorders>
            <w:shd w:val="clear" w:color="000000" w:fill="FFFFFF"/>
            <w:hideMark/>
          </w:tcPr>
          <w:p w14:paraId="555E75F3" w14:textId="77777777" w:rsidR="00303764" w:rsidRPr="00303764" w:rsidRDefault="00303764" w:rsidP="00303764">
            <w:pPr>
              <w:spacing w:line="240" w:lineRule="auto"/>
              <w:ind w:firstLine="0"/>
              <w:jc w:val="right"/>
              <w:rPr>
                <w:sz w:val="20"/>
              </w:rPr>
            </w:pPr>
            <w:r w:rsidRPr="00303764">
              <w:rPr>
                <w:sz w:val="20"/>
              </w:rPr>
              <w:t>870,0</w:t>
            </w:r>
          </w:p>
        </w:tc>
      </w:tr>
      <w:tr w:rsidR="00303764" w:rsidRPr="00303764" w14:paraId="38A71A7D"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599CECF3"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743B110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909F35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DC945B8"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1D847A04"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7E499A94"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68BC29A2" w14:textId="77777777" w:rsidR="00303764" w:rsidRPr="00303764" w:rsidRDefault="00303764" w:rsidP="00303764">
            <w:pPr>
              <w:spacing w:line="240" w:lineRule="auto"/>
              <w:ind w:firstLine="0"/>
              <w:jc w:val="right"/>
              <w:rPr>
                <w:sz w:val="20"/>
              </w:rPr>
            </w:pPr>
            <w:r w:rsidRPr="00303764">
              <w:rPr>
                <w:sz w:val="20"/>
              </w:rPr>
              <w:t>870,0</w:t>
            </w:r>
          </w:p>
        </w:tc>
        <w:tc>
          <w:tcPr>
            <w:tcW w:w="1314" w:type="dxa"/>
            <w:tcBorders>
              <w:top w:val="nil"/>
              <w:left w:val="nil"/>
              <w:bottom w:val="single" w:sz="4" w:space="0" w:color="auto"/>
              <w:right w:val="single" w:sz="4" w:space="0" w:color="auto"/>
            </w:tcBorders>
            <w:shd w:val="clear" w:color="000000" w:fill="FFFFFF"/>
            <w:hideMark/>
          </w:tcPr>
          <w:p w14:paraId="15960E16" w14:textId="77777777" w:rsidR="00303764" w:rsidRPr="00303764" w:rsidRDefault="00303764" w:rsidP="00303764">
            <w:pPr>
              <w:spacing w:line="240" w:lineRule="auto"/>
              <w:ind w:firstLine="0"/>
              <w:jc w:val="right"/>
              <w:rPr>
                <w:sz w:val="20"/>
              </w:rPr>
            </w:pPr>
            <w:r w:rsidRPr="00303764">
              <w:rPr>
                <w:sz w:val="20"/>
              </w:rPr>
              <w:t>870,0</w:t>
            </w:r>
          </w:p>
        </w:tc>
      </w:tr>
      <w:tr w:rsidR="00303764" w:rsidRPr="00303764" w14:paraId="4579718D" w14:textId="77777777" w:rsidTr="00303764">
        <w:trPr>
          <w:trHeight w:val="519"/>
        </w:trPr>
        <w:tc>
          <w:tcPr>
            <w:tcW w:w="4112" w:type="dxa"/>
            <w:tcBorders>
              <w:top w:val="nil"/>
              <w:left w:val="single" w:sz="4" w:space="0" w:color="auto"/>
              <w:bottom w:val="single" w:sz="4" w:space="0" w:color="auto"/>
              <w:right w:val="single" w:sz="4" w:space="0" w:color="auto"/>
            </w:tcBorders>
            <w:shd w:val="clear" w:color="000000" w:fill="FFFFFF"/>
            <w:hideMark/>
          </w:tcPr>
          <w:p w14:paraId="7DB00599"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4D3B6C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917648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1787B65"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062277D5"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735BEB50"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285F4599" w14:textId="77777777" w:rsidR="00303764" w:rsidRPr="00303764" w:rsidRDefault="00303764" w:rsidP="00303764">
            <w:pPr>
              <w:spacing w:line="240" w:lineRule="auto"/>
              <w:ind w:firstLine="0"/>
              <w:jc w:val="right"/>
              <w:rPr>
                <w:sz w:val="20"/>
              </w:rPr>
            </w:pPr>
            <w:r w:rsidRPr="00303764">
              <w:rPr>
                <w:sz w:val="20"/>
              </w:rPr>
              <w:t>97,4</w:t>
            </w:r>
          </w:p>
        </w:tc>
        <w:tc>
          <w:tcPr>
            <w:tcW w:w="1314" w:type="dxa"/>
            <w:tcBorders>
              <w:top w:val="nil"/>
              <w:left w:val="nil"/>
              <w:bottom w:val="single" w:sz="4" w:space="0" w:color="auto"/>
              <w:right w:val="single" w:sz="4" w:space="0" w:color="auto"/>
            </w:tcBorders>
            <w:shd w:val="clear" w:color="000000" w:fill="FFFFFF"/>
            <w:hideMark/>
          </w:tcPr>
          <w:p w14:paraId="69FDB79A" w14:textId="77777777" w:rsidR="00303764" w:rsidRPr="00303764" w:rsidRDefault="00303764" w:rsidP="00303764">
            <w:pPr>
              <w:spacing w:line="240" w:lineRule="auto"/>
              <w:ind w:firstLine="0"/>
              <w:jc w:val="right"/>
              <w:rPr>
                <w:sz w:val="20"/>
              </w:rPr>
            </w:pPr>
            <w:r w:rsidRPr="00303764">
              <w:rPr>
                <w:sz w:val="20"/>
              </w:rPr>
              <w:t>97,4</w:t>
            </w:r>
          </w:p>
        </w:tc>
      </w:tr>
      <w:tr w:rsidR="00303764" w:rsidRPr="00303764" w14:paraId="6C782A50" w14:textId="77777777" w:rsidTr="00303764">
        <w:trPr>
          <w:trHeight w:val="648"/>
        </w:trPr>
        <w:tc>
          <w:tcPr>
            <w:tcW w:w="4112" w:type="dxa"/>
            <w:tcBorders>
              <w:top w:val="nil"/>
              <w:left w:val="single" w:sz="4" w:space="0" w:color="auto"/>
              <w:bottom w:val="single" w:sz="4" w:space="0" w:color="auto"/>
              <w:right w:val="single" w:sz="4" w:space="0" w:color="auto"/>
            </w:tcBorders>
            <w:shd w:val="clear" w:color="000000" w:fill="FFFFFF"/>
            <w:hideMark/>
          </w:tcPr>
          <w:p w14:paraId="5F06098F"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5A99CE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6F4F740"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EBE27F9"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30102724"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76BA65F1"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67E5D4E5" w14:textId="77777777" w:rsidR="00303764" w:rsidRPr="00303764" w:rsidRDefault="00303764" w:rsidP="00303764">
            <w:pPr>
              <w:spacing w:line="240" w:lineRule="auto"/>
              <w:ind w:firstLine="0"/>
              <w:jc w:val="right"/>
              <w:rPr>
                <w:sz w:val="20"/>
              </w:rPr>
            </w:pPr>
            <w:r w:rsidRPr="00303764">
              <w:rPr>
                <w:sz w:val="20"/>
              </w:rPr>
              <w:t>97,4</w:t>
            </w:r>
          </w:p>
        </w:tc>
        <w:tc>
          <w:tcPr>
            <w:tcW w:w="1314" w:type="dxa"/>
            <w:tcBorders>
              <w:top w:val="nil"/>
              <w:left w:val="nil"/>
              <w:bottom w:val="single" w:sz="4" w:space="0" w:color="auto"/>
              <w:right w:val="single" w:sz="4" w:space="0" w:color="auto"/>
            </w:tcBorders>
            <w:shd w:val="clear" w:color="000000" w:fill="FFFFFF"/>
            <w:hideMark/>
          </w:tcPr>
          <w:p w14:paraId="77254941" w14:textId="77777777" w:rsidR="00303764" w:rsidRPr="00303764" w:rsidRDefault="00303764" w:rsidP="00303764">
            <w:pPr>
              <w:spacing w:line="240" w:lineRule="auto"/>
              <w:ind w:firstLine="0"/>
              <w:jc w:val="right"/>
              <w:rPr>
                <w:sz w:val="20"/>
              </w:rPr>
            </w:pPr>
            <w:r w:rsidRPr="00303764">
              <w:rPr>
                <w:sz w:val="20"/>
              </w:rPr>
              <w:t>97,4</w:t>
            </w:r>
          </w:p>
        </w:tc>
      </w:tr>
      <w:tr w:rsidR="00303764" w:rsidRPr="00303764" w14:paraId="0E8B8A32" w14:textId="77777777" w:rsidTr="00303764">
        <w:trPr>
          <w:trHeight w:val="780"/>
        </w:trPr>
        <w:tc>
          <w:tcPr>
            <w:tcW w:w="4112" w:type="dxa"/>
            <w:tcBorders>
              <w:top w:val="nil"/>
              <w:left w:val="single" w:sz="4" w:space="0" w:color="auto"/>
              <w:bottom w:val="single" w:sz="4" w:space="0" w:color="auto"/>
              <w:right w:val="single" w:sz="4" w:space="0" w:color="auto"/>
            </w:tcBorders>
            <w:shd w:val="clear" w:color="000000" w:fill="FFFFFF"/>
            <w:hideMark/>
          </w:tcPr>
          <w:p w14:paraId="58FC27E3" w14:textId="77777777" w:rsidR="00303764" w:rsidRPr="00303764" w:rsidRDefault="00303764" w:rsidP="00303764">
            <w:pPr>
              <w:spacing w:line="240" w:lineRule="auto"/>
              <w:ind w:firstLine="0"/>
              <w:jc w:val="left"/>
              <w:rPr>
                <w:sz w:val="20"/>
              </w:rPr>
            </w:pPr>
            <w:r w:rsidRPr="00303764">
              <w:rPr>
                <w:sz w:val="20"/>
              </w:rPr>
              <w:t>Осуществление государственного полномочия в сфере государственного управления охраной труда</w:t>
            </w:r>
          </w:p>
        </w:tc>
        <w:tc>
          <w:tcPr>
            <w:tcW w:w="578" w:type="dxa"/>
            <w:tcBorders>
              <w:top w:val="nil"/>
              <w:left w:val="nil"/>
              <w:bottom w:val="single" w:sz="4" w:space="0" w:color="auto"/>
              <w:right w:val="single" w:sz="4" w:space="0" w:color="auto"/>
            </w:tcBorders>
            <w:shd w:val="clear" w:color="000000" w:fill="FFFFFF"/>
            <w:hideMark/>
          </w:tcPr>
          <w:p w14:paraId="5C930DC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0853F40"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2D8428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1D7E264B" w14:textId="77777777" w:rsidR="00303764" w:rsidRPr="00303764" w:rsidRDefault="00303764" w:rsidP="00303764">
            <w:pPr>
              <w:spacing w:line="240" w:lineRule="auto"/>
              <w:ind w:firstLine="0"/>
              <w:rPr>
                <w:sz w:val="20"/>
              </w:rPr>
            </w:pPr>
            <w:r w:rsidRPr="00303764">
              <w:rPr>
                <w:sz w:val="20"/>
              </w:rPr>
              <w:t>0000079206</w:t>
            </w:r>
          </w:p>
        </w:tc>
        <w:tc>
          <w:tcPr>
            <w:tcW w:w="519" w:type="dxa"/>
            <w:tcBorders>
              <w:top w:val="nil"/>
              <w:left w:val="nil"/>
              <w:bottom w:val="single" w:sz="4" w:space="0" w:color="auto"/>
              <w:right w:val="single" w:sz="4" w:space="0" w:color="auto"/>
            </w:tcBorders>
            <w:shd w:val="clear" w:color="000000" w:fill="FFFFFF"/>
            <w:hideMark/>
          </w:tcPr>
          <w:p w14:paraId="0B8FC38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54C889B" w14:textId="77777777" w:rsidR="00303764" w:rsidRPr="00303764" w:rsidRDefault="00303764" w:rsidP="00303764">
            <w:pPr>
              <w:spacing w:line="240" w:lineRule="auto"/>
              <w:ind w:firstLine="0"/>
              <w:jc w:val="right"/>
              <w:rPr>
                <w:sz w:val="20"/>
              </w:rPr>
            </w:pPr>
            <w:r w:rsidRPr="00303764">
              <w:rPr>
                <w:sz w:val="20"/>
              </w:rPr>
              <w:t>980,1</w:t>
            </w:r>
          </w:p>
        </w:tc>
        <w:tc>
          <w:tcPr>
            <w:tcW w:w="1314" w:type="dxa"/>
            <w:tcBorders>
              <w:top w:val="nil"/>
              <w:left w:val="nil"/>
              <w:bottom w:val="single" w:sz="4" w:space="0" w:color="auto"/>
              <w:right w:val="single" w:sz="4" w:space="0" w:color="auto"/>
            </w:tcBorders>
            <w:shd w:val="clear" w:color="000000" w:fill="FFFFFF"/>
            <w:hideMark/>
          </w:tcPr>
          <w:p w14:paraId="04215A22" w14:textId="77777777" w:rsidR="00303764" w:rsidRPr="00303764" w:rsidRDefault="00303764" w:rsidP="00303764">
            <w:pPr>
              <w:spacing w:line="240" w:lineRule="auto"/>
              <w:ind w:firstLine="0"/>
              <w:jc w:val="right"/>
              <w:rPr>
                <w:sz w:val="20"/>
              </w:rPr>
            </w:pPr>
            <w:r w:rsidRPr="00303764">
              <w:rPr>
                <w:sz w:val="20"/>
              </w:rPr>
              <w:t>980,1</w:t>
            </w:r>
          </w:p>
        </w:tc>
      </w:tr>
      <w:tr w:rsidR="00303764" w:rsidRPr="00303764" w14:paraId="32B76FA3" w14:textId="77777777" w:rsidTr="00303764">
        <w:trPr>
          <w:trHeight w:val="1125"/>
        </w:trPr>
        <w:tc>
          <w:tcPr>
            <w:tcW w:w="4112" w:type="dxa"/>
            <w:tcBorders>
              <w:top w:val="nil"/>
              <w:left w:val="single" w:sz="4" w:space="0" w:color="auto"/>
              <w:bottom w:val="single" w:sz="4" w:space="0" w:color="auto"/>
              <w:right w:val="single" w:sz="4" w:space="0" w:color="auto"/>
            </w:tcBorders>
            <w:shd w:val="clear" w:color="000000" w:fill="FFFFFF"/>
            <w:hideMark/>
          </w:tcPr>
          <w:p w14:paraId="1A414A5A"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55CE1C4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F20023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A0124A8"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48E841D5" w14:textId="77777777" w:rsidR="00303764" w:rsidRPr="00303764" w:rsidRDefault="00303764" w:rsidP="00303764">
            <w:pPr>
              <w:spacing w:line="240" w:lineRule="auto"/>
              <w:ind w:firstLine="0"/>
              <w:rPr>
                <w:sz w:val="20"/>
              </w:rPr>
            </w:pPr>
            <w:r w:rsidRPr="00303764">
              <w:rPr>
                <w:sz w:val="20"/>
              </w:rPr>
              <w:t>0000079206</w:t>
            </w:r>
          </w:p>
        </w:tc>
        <w:tc>
          <w:tcPr>
            <w:tcW w:w="519" w:type="dxa"/>
            <w:tcBorders>
              <w:top w:val="nil"/>
              <w:left w:val="nil"/>
              <w:bottom w:val="single" w:sz="4" w:space="0" w:color="auto"/>
              <w:right w:val="single" w:sz="4" w:space="0" w:color="auto"/>
            </w:tcBorders>
            <w:shd w:val="clear" w:color="000000" w:fill="FFFFFF"/>
            <w:hideMark/>
          </w:tcPr>
          <w:p w14:paraId="11326B70"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5650601C" w14:textId="77777777" w:rsidR="00303764" w:rsidRPr="00303764" w:rsidRDefault="00303764" w:rsidP="00303764">
            <w:pPr>
              <w:spacing w:line="240" w:lineRule="auto"/>
              <w:ind w:firstLine="0"/>
              <w:jc w:val="right"/>
              <w:rPr>
                <w:sz w:val="20"/>
              </w:rPr>
            </w:pPr>
            <w:r w:rsidRPr="00303764">
              <w:rPr>
                <w:sz w:val="20"/>
              </w:rPr>
              <w:t>900,0</w:t>
            </w:r>
          </w:p>
        </w:tc>
        <w:tc>
          <w:tcPr>
            <w:tcW w:w="1314" w:type="dxa"/>
            <w:tcBorders>
              <w:top w:val="nil"/>
              <w:left w:val="nil"/>
              <w:bottom w:val="single" w:sz="4" w:space="0" w:color="auto"/>
              <w:right w:val="single" w:sz="4" w:space="0" w:color="auto"/>
            </w:tcBorders>
            <w:shd w:val="clear" w:color="000000" w:fill="FFFFFF"/>
            <w:hideMark/>
          </w:tcPr>
          <w:p w14:paraId="6483E364"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011595D8"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424280CE"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0C54285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39C72B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3E9998A"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63B432C6" w14:textId="77777777" w:rsidR="00303764" w:rsidRPr="00303764" w:rsidRDefault="00303764" w:rsidP="00303764">
            <w:pPr>
              <w:spacing w:line="240" w:lineRule="auto"/>
              <w:ind w:firstLine="0"/>
              <w:rPr>
                <w:sz w:val="20"/>
              </w:rPr>
            </w:pPr>
            <w:r w:rsidRPr="00303764">
              <w:rPr>
                <w:sz w:val="20"/>
              </w:rPr>
              <w:t>0000079206</w:t>
            </w:r>
          </w:p>
        </w:tc>
        <w:tc>
          <w:tcPr>
            <w:tcW w:w="519" w:type="dxa"/>
            <w:tcBorders>
              <w:top w:val="nil"/>
              <w:left w:val="nil"/>
              <w:bottom w:val="single" w:sz="4" w:space="0" w:color="auto"/>
              <w:right w:val="single" w:sz="4" w:space="0" w:color="auto"/>
            </w:tcBorders>
            <w:shd w:val="clear" w:color="000000" w:fill="FFFFFF"/>
            <w:hideMark/>
          </w:tcPr>
          <w:p w14:paraId="130CC8A6"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6C7A3F4D" w14:textId="77777777" w:rsidR="00303764" w:rsidRPr="00303764" w:rsidRDefault="00303764" w:rsidP="00303764">
            <w:pPr>
              <w:spacing w:line="240" w:lineRule="auto"/>
              <w:ind w:firstLine="0"/>
              <w:jc w:val="right"/>
              <w:rPr>
                <w:sz w:val="20"/>
              </w:rPr>
            </w:pPr>
            <w:r w:rsidRPr="00303764">
              <w:rPr>
                <w:sz w:val="20"/>
              </w:rPr>
              <w:t>900,0</w:t>
            </w:r>
          </w:p>
        </w:tc>
        <w:tc>
          <w:tcPr>
            <w:tcW w:w="1314" w:type="dxa"/>
            <w:tcBorders>
              <w:top w:val="nil"/>
              <w:left w:val="nil"/>
              <w:bottom w:val="single" w:sz="4" w:space="0" w:color="auto"/>
              <w:right w:val="single" w:sz="4" w:space="0" w:color="auto"/>
            </w:tcBorders>
            <w:shd w:val="clear" w:color="000000" w:fill="FFFFFF"/>
            <w:hideMark/>
          </w:tcPr>
          <w:p w14:paraId="28DB5340" w14:textId="77777777" w:rsidR="00303764" w:rsidRPr="00303764" w:rsidRDefault="00303764" w:rsidP="00303764">
            <w:pPr>
              <w:spacing w:line="240" w:lineRule="auto"/>
              <w:ind w:firstLine="0"/>
              <w:jc w:val="right"/>
              <w:rPr>
                <w:sz w:val="20"/>
              </w:rPr>
            </w:pPr>
            <w:r w:rsidRPr="00303764">
              <w:rPr>
                <w:sz w:val="20"/>
              </w:rPr>
              <w:t>900,0</w:t>
            </w:r>
          </w:p>
        </w:tc>
      </w:tr>
      <w:tr w:rsidR="00303764" w:rsidRPr="00303764" w14:paraId="5DB3ED09" w14:textId="77777777" w:rsidTr="00303764">
        <w:trPr>
          <w:trHeight w:val="699"/>
        </w:trPr>
        <w:tc>
          <w:tcPr>
            <w:tcW w:w="4112" w:type="dxa"/>
            <w:tcBorders>
              <w:top w:val="nil"/>
              <w:left w:val="single" w:sz="4" w:space="0" w:color="auto"/>
              <w:bottom w:val="single" w:sz="4" w:space="0" w:color="auto"/>
              <w:right w:val="single" w:sz="4" w:space="0" w:color="auto"/>
            </w:tcBorders>
            <w:shd w:val="clear" w:color="000000" w:fill="FFFFFF"/>
            <w:hideMark/>
          </w:tcPr>
          <w:p w14:paraId="34223FE8"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0FA893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66ED17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466B98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13E94D5D" w14:textId="77777777" w:rsidR="00303764" w:rsidRPr="00303764" w:rsidRDefault="00303764" w:rsidP="00303764">
            <w:pPr>
              <w:spacing w:line="240" w:lineRule="auto"/>
              <w:ind w:firstLine="0"/>
              <w:rPr>
                <w:sz w:val="20"/>
              </w:rPr>
            </w:pPr>
            <w:r w:rsidRPr="00303764">
              <w:rPr>
                <w:sz w:val="20"/>
              </w:rPr>
              <w:t>0000079206</w:t>
            </w:r>
          </w:p>
        </w:tc>
        <w:tc>
          <w:tcPr>
            <w:tcW w:w="519" w:type="dxa"/>
            <w:tcBorders>
              <w:top w:val="nil"/>
              <w:left w:val="nil"/>
              <w:bottom w:val="single" w:sz="4" w:space="0" w:color="auto"/>
              <w:right w:val="single" w:sz="4" w:space="0" w:color="auto"/>
            </w:tcBorders>
            <w:shd w:val="clear" w:color="000000" w:fill="FFFFFF"/>
            <w:hideMark/>
          </w:tcPr>
          <w:p w14:paraId="784994EA"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39E2D4B0" w14:textId="77777777" w:rsidR="00303764" w:rsidRPr="00303764" w:rsidRDefault="00303764" w:rsidP="00303764">
            <w:pPr>
              <w:spacing w:line="240" w:lineRule="auto"/>
              <w:ind w:firstLine="0"/>
              <w:jc w:val="right"/>
              <w:rPr>
                <w:sz w:val="20"/>
              </w:rPr>
            </w:pPr>
            <w:r w:rsidRPr="00303764">
              <w:rPr>
                <w:sz w:val="20"/>
              </w:rPr>
              <w:t>80,1</w:t>
            </w:r>
          </w:p>
        </w:tc>
        <w:tc>
          <w:tcPr>
            <w:tcW w:w="1314" w:type="dxa"/>
            <w:tcBorders>
              <w:top w:val="nil"/>
              <w:left w:val="nil"/>
              <w:bottom w:val="single" w:sz="4" w:space="0" w:color="auto"/>
              <w:right w:val="single" w:sz="4" w:space="0" w:color="auto"/>
            </w:tcBorders>
            <w:shd w:val="clear" w:color="000000" w:fill="FFFFFF"/>
            <w:hideMark/>
          </w:tcPr>
          <w:p w14:paraId="4E062B32" w14:textId="77777777" w:rsidR="00303764" w:rsidRPr="00303764" w:rsidRDefault="00303764" w:rsidP="00303764">
            <w:pPr>
              <w:spacing w:line="240" w:lineRule="auto"/>
              <w:ind w:firstLine="0"/>
              <w:jc w:val="right"/>
              <w:rPr>
                <w:sz w:val="20"/>
              </w:rPr>
            </w:pPr>
            <w:r w:rsidRPr="00303764">
              <w:rPr>
                <w:sz w:val="20"/>
              </w:rPr>
              <w:t>80,1</w:t>
            </w:r>
          </w:p>
        </w:tc>
      </w:tr>
      <w:tr w:rsidR="00303764" w:rsidRPr="00303764" w14:paraId="3F404CEF" w14:textId="77777777" w:rsidTr="00303764">
        <w:trPr>
          <w:trHeight w:val="879"/>
        </w:trPr>
        <w:tc>
          <w:tcPr>
            <w:tcW w:w="4112" w:type="dxa"/>
            <w:tcBorders>
              <w:top w:val="nil"/>
              <w:left w:val="single" w:sz="4" w:space="0" w:color="auto"/>
              <w:bottom w:val="single" w:sz="4" w:space="0" w:color="auto"/>
              <w:right w:val="single" w:sz="4" w:space="0" w:color="auto"/>
            </w:tcBorders>
            <w:shd w:val="clear" w:color="000000" w:fill="FFFFFF"/>
            <w:hideMark/>
          </w:tcPr>
          <w:p w14:paraId="5A99643C"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9A7363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ED72BA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FB27971"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4CE99A60" w14:textId="77777777" w:rsidR="00303764" w:rsidRPr="00303764" w:rsidRDefault="00303764" w:rsidP="00303764">
            <w:pPr>
              <w:spacing w:line="240" w:lineRule="auto"/>
              <w:ind w:firstLine="0"/>
              <w:rPr>
                <w:sz w:val="20"/>
              </w:rPr>
            </w:pPr>
            <w:r w:rsidRPr="00303764">
              <w:rPr>
                <w:sz w:val="20"/>
              </w:rPr>
              <w:t>0000079206</w:t>
            </w:r>
          </w:p>
        </w:tc>
        <w:tc>
          <w:tcPr>
            <w:tcW w:w="519" w:type="dxa"/>
            <w:tcBorders>
              <w:top w:val="nil"/>
              <w:left w:val="nil"/>
              <w:bottom w:val="single" w:sz="4" w:space="0" w:color="auto"/>
              <w:right w:val="single" w:sz="4" w:space="0" w:color="auto"/>
            </w:tcBorders>
            <w:shd w:val="clear" w:color="000000" w:fill="FFFFFF"/>
            <w:hideMark/>
          </w:tcPr>
          <w:p w14:paraId="38D422CD"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3D47E8B7" w14:textId="77777777" w:rsidR="00303764" w:rsidRPr="00303764" w:rsidRDefault="00303764" w:rsidP="00303764">
            <w:pPr>
              <w:spacing w:line="240" w:lineRule="auto"/>
              <w:ind w:firstLine="0"/>
              <w:jc w:val="right"/>
              <w:rPr>
                <w:sz w:val="20"/>
              </w:rPr>
            </w:pPr>
            <w:r w:rsidRPr="00303764">
              <w:rPr>
                <w:sz w:val="20"/>
              </w:rPr>
              <w:t>80,1</w:t>
            </w:r>
          </w:p>
        </w:tc>
        <w:tc>
          <w:tcPr>
            <w:tcW w:w="1314" w:type="dxa"/>
            <w:tcBorders>
              <w:top w:val="nil"/>
              <w:left w:val="nil"/>
              <w:bottom w:val="single" w:sz="4" w:space="0" w:color="auto"/>
              <w:right w:val="single" w:sz="4" w:space="0" w:color="auto"/>
            </w:tcBorders>
            <w:shd w:val="clear" w:color="000000" w:fill="FFFFFF"/>
            <w:hideMark/>
          </w:tcPr>
          <w:p w14:paraId="0AB790F2" w14:textId="77777777" w:rsidR="00303764" w:rsidRPr="00303764" w:rsidRDefault="00303764" w:rsidP="00303764">
            <w:pPr>
              <w:spacing w:line="240" w:lineRule="auto"/>
              <w:ind w:firstLine="0"/>
              <w:jc w:val="right"/>
              <w:rPr>
                <w:sz w:val="20"/>
              </w:rPr>
            </w:pPr>
            <w:r w:rsidRPr="00303764">
              <w:rPr>
                <w:sz w:val="20"/>
              </w:rPr>
              <w:t>80,1</w:t>
            </w:r>
          </w:p>
        </w:tc>
      </w:tr>
      <w:tr w:rsidR="00303764" w:rsidRPr="00303764" w14:paraId="6702F572" w14:textId="77777777" w:rsidTr="00303764">
        <w:trPr>
          <w:trHeight w:val="639"/>
        </w:trPr>
        <w:tc>
          <w:tcPr>
            <w:tcW w:w="4112" w:type="dxa"/>
            <w:tcBorders>
              <w:top w:val="nil"/>
              <w:left w:val="single" w:sz="4" w:space="0" w:color="auto"/>
              <w:bottom w:val="single" w:sz="4" w:space="0" w:color="auto"/>
              <w:right w:val="single" w:sz="4" w:space="0" w:color="auto"/>
            </w:tcBorders>
            <w:shd w:val="clear" w:color="000000" w:fill="FFFFFF"/>
            <w:hideMark/>
          </w:tcPr>
          <w:p w14:paraId="20D44F6F" w14:textId="77777777" w:rsidR="00303764" w:rsidRPr="00303764" w:rsidRDefault="00303764" w:rsidP="00303764">
            <w:pPr>
              <w:spacing w:line="240" w:lineRule="auto"/>
              <w:ind w:firstLine="0"/>
              <w:jc w:val="left"/>
              <w:rPr>
                <w:sz w:val="20"/>
              </w:rPr>
            </w:pPr>
            <w:r w:rsidRPr="00303764">
              <w:rPr>
                <w:sz w:val="20"/>
              </w:rPr>
              <w:t xml:space="preserve">Осуществление  государственного полномочия  по созданию  административных комиссий </w:t>
            </w:r>
          </w:p>
        </w:tc>
        <w:tc>
          <w:tcPr>
            <w:tcW w:w="578" w:type="dxa"/>
            <w:tcBorders>
              <w:top w:val="nil"/>
              <w:left w:val="nil"/>
              <w:bottom w:val="single" w:sz="4" w:space="0" w:color="auto"/>
              <w:right w:val="single" w:sz="4" w:space="0" w:color="auto"/>
            </w:tcBorders>
            <w:shd w:val="clear" w:color="000000" w:fill="FFFFFF"/>
            <w:hideMark/>
          </w:tcPr>
          <w:p w14:paraId="0BF80A4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5AFEF8F"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98614A6"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77D2D3A8" w14:textId="77777777" w:rsidR="00303764" w:rsidRPr="00303764" w:rsidRDefault="00303764" w:rsidP="00303764">
            <w:pPr>
              <w:spacing w:line="240" w:lineRule="auto"/>
              <w:ind w:firstLine="0"/>
              <w:rPr>
                <w:sz w:val="20"/>
              </w:rPr>
            </w:pPr>
            <w:r w:rsidRPr="00303764">
              <w:rPr>
                <w:sz w:val="20"/>
              </w:rPr>
              <w:t>0000079207</w:t>
            </w:r>
          </w:p>
        </w:tc>
        <w:tc>
          <w:tcPr>
            <w:tcW w:w="519" w:type="dxa"/>
            <w:tcBorders>
              <w:top w:val="nil"/>
              <w:left w:val="nil"/>
              <w:bottom w:val="single" w:sz="4" w:space="0" w:color="auto"/>
              <w:right w:val="single" w:sz="4" w:space="0" w:color="auto"/>
            </w:tcBorders>
            <w:shd w:val="clear" w:color="000000" w:fill="FFFFFF"/>
            <w:hideMark/>
          </w:tcPr>
          <w:p w14:paraId="6E0ECC7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8C5E0FE" w14:textId="77777777" w:rsidR="00303764" w:rsidRPr="00303764" w:rsidRDefault="00303764" w:rsidP="00303764">
            <w:pPr>
              <w:spacing w:line="240" w:lineRule="auto"/>
              <w:ind w:firstLine="0"/>
              <w:jc w:val="right"/>
              <w:rPr>
                <w:sz w:val="20"/>
              </w:rPr>
            </w:pPr>
            <w:r w:rsidRPr="00303764">
              <w:rPr>
                <w:sz w:val="20"/>
              </w:rPr>
              <w:t>13,1</w:t>
            </w:r>
          </w:p>
        </w:tc>
        <w:tc>
          <w:tcPr>
            <w:tcW w:w="1314" w:type="dxa"/>
            <w:tcBorders>
              <w:top w:val="nil"/>
              <w:left w:val="nil"/>
              <w:bottom w:val="single" w:sz="4" w:space="0" w:color="auto"/>
              <w:right w:val="single" w:sz="4" w:space="0" w:color="auto"/>
            </w:tcBorders>
            <w:shd w:val="clear" w:color="000000" w:fill="FFFFFF"/>
            <w:hideMark/>
          </w:tcPr>
          <w:p w14:paraId="6A55574C" w14:textId="77777777" w:rsidR="00303764" w:rsidRPr="00303764" w:rsidRDefault="00303764" w:rsidP="00303764">
            <w:pPr>
              <w:spacing w:line="240" w:lineRule="auto"/>
              <w:ind w:firstLine="0"/>
              <w:jc w:val="right"/>
              <w:rPr>
                <w:sz w:val="20"/>
              </w:rPr>
            </w:pPr>
            <w:r w:rsidRPr="00303764">
              <w:rPr>
                <w:sz w:val="20"/>
              </w:rPr>
              <w:t>13,1</w:t>
            </w:r>
          </w:p>
        </w:tc>
      </w:tr>
      <w:tr w:rsidR="00303764" w:rsidRPr="00303764" w14:paraId="21C9B904" w14:textId="77777777" w:rsidTr="00303764">
        <w:trPr>
          <w:trHeight w:val="780"/>
        </w:trPr>
        <w:tc>
          <w:tcPr>
            <w:tcW w:w="4112" w:type="dxa"/>
            <w:tcBorders>
              <w:top w:val="nil"/>
              <w:left w:val="single" w:sz="4" w:space="0" w:color="auto"/>
              <w:bottom w:val="single" w:sz="4" w:space="0" w:color="auto"/>
              <w:right w:val="single" w:sz="4" w:space="0" w:color="auto"/>
            </w:tcBorders>
            <w:shd w:val="clear" w:color="000000" w:fill="FFFFFF"/>
            <w:hideMark/>
          </w:tcPr>
          <w:p w14:paraId="778EF366"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21C79D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97B8C51"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3C2DD62"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15B3F044" w14:textId="77777777" w:rsidR="00303764" w:rsidRPr="00303764" w:rsidRDefault="00303764" w:rsidP="00303764">
            <w:pPr>
              <w:spacing w:line="240" w:lineRule="auto"/>
              <w:ind w:firstLine="0"/>
              <w:rPr>
                <w:sz w:val="20"/>
              </w:rPr>
            </w:pPr>
            <w:r w:rsidRPr="00303764">
              <w:rPr>
                <w:sz w:val="20"/>
              </w:rPr>
              <w:t>0000079207</w:t>
            </w:r>
          </w:p>
        </w:tc>
        <w:tc>
          <w:tcPr>
            <w:tcW w:w="519" w:type="dxa"/>
            <w:tcBorders>
              <w:top w:val="nil"/>
              <w:left w:val="nil"/>
              <w:bottom w:val="single" w:sz="4" w:space="0" w:color="auto"/>
              <w:right w:val="single" w:sz="4" w:space="0" w:color="auto"/>
            </w:tcBorders>
            <w:shd w:val="clear" w:color="000000" w:fill="FFFFFF"/>
            <w:hideMark/>
          </w:tcPr>
          <w:p w14:paraId="33151754"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4B2CB4F3" w14:textId="77777777" w:rsidR="00303764" w:rsidRPr="00303764" w:rsidRDefault="00303764" w:rsidP="00303764">
            <w:pPr>
              <w:spacing w:line="240" w:lineRule="auto"/>
              <w:ind w:firstLine="0"/>
              <w:jc w:val="right"/>
              <w:rPr>
                <w:sz w:val="20"/>
              </w:rPr>
            </w:pPr>
            <w:r w:rsidRPr="00303764">
              <w:rPr>
                <w:sz w:val="20"/>
              </w:rPr>
              <w:t>13,1</w:t>
            </w:r>
          </w:p>
        </w:tc>
        <w:tc>
          <w:tcPr>
            <w:tcW w:w="1314" w:type="dxa"/>
            <w:tcBorders>
              <w:top w:val="nil"/>
              <w:left w:val="nil"/>
              <w:bottom w:val="single" w:sz="4" w:space="0" w:color="auto"/>
              <w:right w:val="single" w:sz="4" w:space="0" w:color="auto"/>
            </w:tcBorders>
            <w:shd w:val="clear" w:color="000000" w:fill="FFFFFF"/>
            <w:hideMark/>
          </w:tcPr>
          <w:p w14:paraId="0D26BA67" w14:textId="77777777" w:rsidR="00303764" w:rsidRPr="00303764" w:rsidRDefault="00303764" w:rsidP="00303764">
            <w:pPr>
              <w:spacing w:line="240" w:lineRule="auto"/>
              <w:ind w:firstLine="0"/>
              <w:jc w:val="right"/>
              <w:rPr>
                <w:sz w:val="20"/>
              </w:rPr>
            </w:pPr>
            <w:r w:rsidRPr="00303764">
              <w:rPr>
                <w:sz w:val="20"/>
              </w:rPr>
              <w:t>13,1</w:t>
            </w:r>
          </w:p>
        </w:tc>
      </w:tr>
      <w:tr w:rsidR="00303764" w:rsidRPr="00303764" w14:paraId="13D38EA5" w14:textId="77777777" w:rsidTr="00303764">
        <w:trPr>
          <w:trHeight w:val="840"/>
        </w:trPr>
        <w:tc>
          <w:tcPr>
            <w:tcW w:w="4112" w:type="dxa"/>
            <w:tcBorders>
              <w:top w:val="nil"/>
              <w:left w:val="single" w:sz="4" w:space="0" w:color="auto"/>
              <w:bottom w:val="single" w:sz="4" w:space="0" w:color="auto"/>
              <w:right w:val="single" w:sz="4" w:space="0" w:color="auto"/>
            </w:tcBorders>
            <w:shd w:val="clear" w:color="000000" w:fill="FFFFFF"/>
            <w:hideMark/>
          </w:tcPr>
          <w:p w14:paraId="52CB9FC0"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8BC65A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E94E73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17765F3"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6C8EF8DC" w14:textId="77777777" w:rsidR="00303764" w:rsidRPr="00303764" w:rsidRDefault="00303764" w:rsidP="00303764">
            <w:pPr>
              <w:spacing w:line="240" w:lineRule="auto"/>
              <w:ind w:firstLine="0"/>
              <w:rPr>
                <w:sz w:val="20"/>
              </w:rPr>
            </w:pPr>
            <w:r w:rsidRPr="00303764">
              <w:rPr>
                <w:sz w:val="20"/>
              </w:rPr>
              <w:t>0000079207</w:t>
            </w:r>
          </w:p>
        </w:tc>
        <w:tc>
          <w:tcPr>
            <w:tcW w:w="519" w:type="dxa"/>
            <w:tcBorders>
              <w:top w:val="nil"/>
              <w:left w:val="nil"/>
              <w:bottom w:val="single" w:sz="4" w:space="0" w:color="auto"/>
              <w:right w:val="single" w:sz="4" w:space="0" w:color="auto"/>
            </w:tcBorders>
            <w:shd w:val="clear" w:color="000000" w:fill="FFFFFF"/>
            <w:hideMark/>
          </w:tcPr>
          <w:p w14:paraId="43EE0B1B"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1E2CD5F7" w14:textId="77777777" w:rsidR="00303764" w:rsidRPr="00303764" w:rsidRDefault="00303764" w:rsidP="00303764">
            <w:pPr>
              <w:spacing w:line="240" w:lineRule="auto"/>
              <w:ind w:firstLine="0"/>
              <w:jc w:val="right"/>
              <w:rPr>
                <w:sz w:val="20"/>
              </w:rPr>
            </w:pPr>
            <w:r w:rsidRPr="00303764">
              <w:rPr>
                <w:sz w:val="20"/>
              </w:rPr>
              <w:t>13,1</w:t>
            </w:r>
          </w:p>
        </w:tc>
        <w:tc>
          <w:tcPr>
            <w:tcW w:w="1314" w:type="dxa"/>
            <w:tcBorders>
              <w:top w:val="nil"/>
              <w:left w:val="nil"/>
              <w:bottom w:val="single" w:sz="4" w:space="0" w:color="auto"/>
              <w:right w:val="single" w:sz="4" w:space="0" w:color="auto"/>
            </w:tcBorders>
            <w:shd w:val="clear" w:color="000000" w:fill="FFFFFF"/>
            <w:hideMark/>
          </w:tcPr>
          <w:p w14:paraId="39191F53" w14:textId="77777777" w:rsidR="00303764" w:rsidRPr="00303764" w:rsidRDefault="00303764" w:rsidP="00303764">
            <w:pPr>
              <w:spacing w:line="240" w:lineRule="auto"/>
              <w:ind w:firstLine="0"/>
              <w:jc w:val="right"/>
              <w:rPr>
                <w:sz w:val="20"/>
              </w:rPr>
            </w:pPr>
            <w:r w:rsidRPr="00303764">
              <w:rPr>
                <w:sz w:val="20"/>
              </w:rPr>
              <w:t>13,1</w:t>
            </w:r>
          </w:p>
        </w:tc>
      </w:tr>
      <w:tr w:rsidR="00303764" w:rsidRPr="00303764" w14:paraId="686E8F28" w14:textId="77777777" w:rsidTr="00303764">
        <w:trPr>
          <w:trHeight w:val="1356"/>
        </w:trPr>
        <w:tc>
          <w:tcPr>
            <w:tcW w:w="4112" w:type="dxa"/>
            <w:tcBorders>
              <w:top w:val="nil"/>
              <w:left w:val="single" w:sz="4" w:space="0" w:color="auto"/>
              <w:bottom w:val="single" w:sz="4" w:space="0" w:color="auto"/>
              <w:right w:val="single" w:sz="4" w:space="0" w:color="auto"/>
            </w:tcBorders>
            <w:shd w:val="clear" w:color="000000" w:fill="FFFFFF"/>
            <w:hideMark/>
          </w:tcPr>
          <w:p w14:paraId="3613FB1A" w14:textId="77777777" w:rsidR="00303764" w:rsidRPr="00303764" w:rsidRDefault="00303764" w:rsidP="00303764">
            <w:pPr>
              <w:spacing w:line="240" w:lineRule="auto"/>
              <w:ind w:firstLine="0"/>
              <w:jc w:val="left"/>
              <w:rPr>
                <w:sz w:val="20"/>
              </w:rPr>
            </w:pPr>
            <w:r w:rsidRPr="00303764">
              <w:rPr>
                <w:sz w:val="20"/>
              </w:rPr>
              <w:t>Осуществление государственного полномочия по материально техническому и финансовому обеспечению,оказанию адвокатской помощи в труднодоступных и малонаселенных местностях</w:t>
            </w:r>
          </w:p>
        </w:tc>
        <w:tc>
          <w:tcPr>
            <w:tcW w:w="578" w:type="dxa"/>
            <w:tcBorders>
              <w:top w:val="nil"/>
              <w:left w:val="nil"/>
              <w:bottom w:val="single" w:sz="4" w:space="0" w:color="auto"/>
              <w:right w:val="single" w:sz="4" w:space="0" w:color="auto"/>
            </w:tcBorders>
            <w:shd w:val="clear" w:color="000000" w:fill="FFFFFF"/>
            <w:hideMark/>
          </w:tcPr>
          <w:p w14:paraId="3794DFE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55E5105"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E571E2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1F2DC419" w14:textId="77777777" w:rsidR="00303764" w:rsidRPr="00303764" w:rsidRDefault="00303764" w:rsidP="00303764">
            <w:pPr>
              <w:spacing w:line="240" w:lineRule="auto"/>
              <w:ind w:firstLine="0"/>
              <w:rPr>
                <w:sz w:val="20"/>
              </w:rPr>
            </w:pPr>
            <w:r w:rsidRPr="00303764">
              <w:rPr>
                <w:sz w:val="20"/>
              </w:rPr>
              <w:t>0000079214</w:t>
            </w:r>
          </w:p>
        </w:tc>
        <w:tc>
          <w:tcPr>
            <w:tcW w:w="519" w:type="dxa"/>
            <w:tcBorders>
              <w:top w:val="nil"/>
              <w:left w:val="nil"/>
              <w:bottom w:val="single" w:sz="4" w:space="0" w:color="auto"/>
              <w:right w:val="single" w:sz="4" w:space="0" w:color="auto"/>
            </w:tcBorders>
            <w:shd w:val="clear" w:color="000000" w:fill="FFFFFF"/>
            <w:hideMark/>
          </w:tcPr>
          <w:p w14:paraId="39C8B07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325FC8C" w14:textId="77777777" w:rsidR="00303764" w:rsidRPr="00303764" w:rsidRDefault="00303764" w:rsidP="00303764">
            <w:pPr>
              <w:spacing w:line="240" w:lineRule="auto"/>
              <w:ind w:firstLine="0"/>
              <w:jc w:val="right"/>
              <w:rPr>
                <w:sz w:val="20"/>
              </w:rPr>
            </w:pPr>
            <w:r w:rsidRPr="00303764">
              <w:rPr>
                <w:sz w:val="20"/>
              </w:rPr>
              <w:t>96,5</w:t>
            </w:r>
          </w:p>
        </w:tc>
        <w:tc>
          <w:tcPr>
            <w:tcW w:w="1314" w:type="dxa"/>
            <w:tcBorders>
              <w:top w:val="nil"/>
              <w:left w:val="nil"/>
              <w:bottom w:val="single" w:sz="4" w:space="0" w:color="auto"/>
              <w:right w:val="single" w:sz="4" w:space="0" w:color="auto"/>
            </w:tcBorders>
            <w:shd w:val="clear" w:color="000000" w:fill="FFFFFF"/>
            <w:hideMark/>
          </w:tcPr>
          <w:p w14:paraId="43567FB8" w14:textId="77777777" w:rsidR="00303764" w:rsidRPr="00303764" w:rsidRDefault="00303764" w:rsidP="00303764">
            <w:pPr>
              <w:spacing w:line="240" w:lineRule="auto"/>
              <w:ind w:firstLine="0"/>
              <w:jc w:val="right"/>
              <w:rPr>
                <w:sz w:val="20"/>
              </w:rPr>
            </w:pPr>
            <w:r w:rsidRPr="00303764">
              <w:rPr>
                <w:sz w:val="20"/>
              </w:rPr>
              <w:t>96,5</w:t>
            </w:r>
          </w:p>
        </w:tc>
      </w:tr>
      <w:tr w:rsidR="00303764" w:rsidRPr="00303764" w14:paraId="33592DFA" w14:textId="77777777" w:rsidTr="00303764">
        <w:trPr>
          <w:trHeight w:val="1035"/>
        </w:trPr>
        <w:tc>
          <w:tcPr>
            <w:tcW w:w="4112" w:type="dxa"/>
            <w:tcBorders>
              <w:top w:val="nil"/>
              <w:left w:val="single" w:sz="4" w:space="0" w:color="auto"/>
              <w:bottom w:val="single" w:sz="4" w:space="0" w:color="auto"/>
              <w:right w:val="single" w:sz="4" w:space="0" w:color="auto"/>
            </w:tcBorders>
            <w:shd w:val="clear" w:color="000000" w:fill="FFFFFF"/>
            <w:hideMark/>
          </w:tcPr>
          <w:p w14:paraId="7476DF26" w14:textId="77777777" w:rsidR="00303764" w:rsidRPr="00303764" w:rsidRDefault="00303764" w:rsidP="00303764">
            <w:pPr>
              <w:spacing w:line="240" w:lineRule="auto"/>
              <w:ind w:firstLine="0"/>
              <w:jc w:val="left"/>
              <w:rPr>
                <w:sz w:val="20"/>
              </w:rPr>
            </w:pPr>
            <w:r w:rsidRPr="00303764">
              <w:rPr>
                <w:sz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03764">
              <w:rPr>
                <w:sz w:val="20"/>
              </w:rPr>
              <w:lastRenderedPageBreak/>
              <w:t>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0F5BAB0B" w14:textId="77777777" w:rsidR="00303764" w:rsidRPr="00303764" w:rsidRDefault="00303764" w:rsidP="00303764">
            <w:pPr>
              <w:spacing w:line="240" w:lineRule="auto"/>
              <w:ind w:firstLine="0"/>
              <w:rPr>
                <w:sz w:val="20"/>
              </w:rPr>
            </w:pPr>
            <w:r w:rsidRPr="00303764">
              <w:rPr>
                <w:sz w:val="20"/>
              </w:rPr>
              <w:lastRenderedPageBreak/>
              <w:t>902</w:t>
            </w:r>
          </w:p>
        </w:tc>
        <w:tc>
          <w:tcPr>
            <w:tcW w:w="468" w:type="dxa"/>
            <w:tcBorders>
              <w:top w:val="nil"/>
              <w:left w:val="nil"/>
              <w:bottom w:val="single" w:sz="4" w:space="0" w:color="auto"/>
              <w:right w:val="single" w:sz="4" w:space="0" w:color="auto"/>
            </w:tcBorders>
            <w:shd w:val="clear" w:color="000000" w:fill="FFFFFF"/>
            <w:hideMark/>
          </w:tcPr>
          <w:p w14:paraId="4ABD90C0"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566E1BA"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36EE7D74" w14:textId="77777777" w:rsidR="00303764" w:rsidRPr="00303764" w:rsidRDefault="00303764" w:rsidP="00303764">
            <w:pPr>
              <w:spacing w:line="240" w:lineRule="auto"/>
              <w:ind w:firstLine="0"/>
              <w:rPr>
                <w:sz w:val="20"/>
              </w:rPr>
            </w:pPr>
            <w:r w:rsidRPr="00303764">
              <w:rPr>
                <w:sz w:val="20"/>
              </w:rPr>
              <w:t>0000079214</w:t>
            </w:r>
          </w:p>
        </w:tc>
        <w:tc>
          <w:tcPr>
            <w:tcW w:w="519" w:type="dxa"/>
            <w:tcBorders>
              <w:top w:val="nil"/>
              <w:left w:val="nil"/>
              <w:bottom w:val="single" w:sz="4" w:space="0" w:color="auto"/>
              <w:right w:val="single" w:sz="4" w:space="0" w:color="auto"/>
            </w:tcBorders>
            <w:shd w:val="clear" w:color="000000" w:fill="FFFFFF"/>
            <w:hideMark/>
          </w:tcPr>
          <w:p w14:paraId="764F9FA8"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67ACEC09" w14:textId="77777777" w:rsidR="00303764" w:rsidRPr="00303764" w:rsidRDefault="00303764" w:rsidP="00303764">
            <w:pPr>
              <w:spacing w:line="240" w:lineRule="auto"/>
              <w:ind w:firstLine="0"/>
              <w:jc w:val="right"/>
              <w:rPr>
                <w:sz w:val="20"/>
              </w:rPr>
            </w:pPr>
            <w:r w:rsidRPr="00303764">
              <w:rPr>
                <w:sz w:val="20"/>
              </w:rPr>
              <w:t>8,5</w:t>
            </w:r>
          </w:p>
        </w:tc>
        <w:tc>
          <w:tcPr>
            <w:tcW w:w="1314" w:type="dxa"/>
            <w:tcBorders>
              <w:top w:val="nil"/>
              <w:left w:val="nil"/>
              <w:bottom w:val="single" w:sz="4" w:space="0" w:color="auto"/>
              <w:right w:val="single" w:sz="4" w:space="0" w:color="auto"/>
            </w:tcBorders>
            <w:shd w:val="clear" w:color="000000" w:fill="FFFFFF"/>
            <w:hideMark/>
          </w:tcPr>
          <w:p w14:paraId="6FE806C9" w14:textId="77777777" w:rsidR="00303764" w:rsidRPr="00303764" w:rsidRDefault="00303764" w:rsidP="00303764">
            <w:pPr>
              <w:spacing w:line="240" w:lineRule="auto"/>
              <w:ind w:firstLine="0"/>
              <w:jc w:val="right"/>
              <w:rPr>
                <w:sz w:val="20"/>
              </w:rPr>
            </w:pPr>
            <w:r w:rsidRPr="00303764">
              <w:rPr>
                <w:sz w:val="20"/>
              </w:rPr>
              <w:t>8,5</w:t>
            </w:r>
          </w:p>
        </w:tc>
      </w:tr>
      <w:tr w:rsidR="00303764" w:rsidRPr="00303764" w14:paraId="71A11B2A" w14:textId="77777777" w:rsidTr="00303764">
        <w:trPr>
          <w:trHeight w:val="585"/>
        </w:trPr>
        <w:tc>
          <w:tcPr>
            <w:tcW w:w="4112" w:type="dxa"/>
            <w:tcBorders>
              <w:top w:val="nil"/>
              <w:left w:val="single" w:sz="4" w:space="0" w:color="auto"/>
              <w:bottom w:val="single" w:sz="4" w:space="0" w:color="auto"/>
              <w:right w:val="single" w:sz="4" w:space="0" w:color="auto"/>
            </w:tcBorders>
            <w:shd w:val="clear" w:color="000000" w:fill="FFFFFF"/>
            <w:hideMark/>
          </w:tcPr>
          <w:p w14:paraId="7F45AB74" w14:textId="77777777" w:rsidR="00303764" w:rsidRPr="00303764" w:rsidRDefault="00303764" w:rsidP="00303764">
            <w:pPr>
              <w:spacing w:line="240" w:lineRule="auto"/>
              <w:ind w:firstLine="0"/>
              <w:jc w:val="left"/>
              <w:rPr>
                <w:sz w:val="20"/>
              </w:rPr>
            </w:pPr>
            <w:r w:rsidRPr="00303764">
              <w:rPr>
                <w:sz w:val="20"/>
              </w:rPr>
              <w:lastRenderedPageBreak/>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2ECF86F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A79751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08DD882"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6CB7D54E" w14:textId="77777777" w:rsidR="00303764" w:rsidRPr="00303764" w:rsidRDefault="00303764" w:rsidP="00303764">
            <w:pPr>
              <w:spacing w:line="240" w:lineRule="auto"/>
              <w:ind w:firstLine="0"/>
              <w:rPr>
                <w:sz w:val="20"/>
              </w:rPr>
            </w:pPr>
            <w:r w:rsidRPr="00303764">
              <w:rPr>
                <w:sz w:val="20"/>
              </w:rPr>
              <w:t>0000079214</w:t>
            </w:r>
          </w:p>
        </w:tc>
        <w:tc>
          <w:tcPr>
            <w:tcW w:w="519" w:type="dxa"/>
            <w:tcBorders>
              <w:top w:val="nil"/>
              <w:left w:val="nil"/>
              <w:bottom w:val="single" w:sz="4" w:space="0" w:color="auto"/>
              <w:right w:val="single" w:sz="4" w:space="0" w:color="auto"/>
            </w:tcBorders>
            <w:shd w:val="clear" w:color="000000" w:fill="FFFFFF"/>
            <w:hideMark/>
          </w:tcPr>
          <w:p w14:paraId="637F089F"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1B7A9C32" w14:textId="77777777" w:rsidR="00303764" w:rsidRPr="00303764" w:rsidRDefault="00303764" w:rsidP="00303764">
            <w:pPr>
              <w:spacing w:line="240" w:lineRule="auto"/>
              <w:ind w:firstLine="0"/>
              <w:jc w:val="right"/>
              <w:rPr>
                <w:sz w:val="20"/>
              </w:rPr>
            </w:pPr>
            <w:r w:rsidRPr="00303764">
              <w:rPr>
                <w:sz w:val="20"/>
              </w:rPr>
              <w:t>8,5</w:t>
            </w:r>
          </w:p>
        </w:tc>
        <w:tc>
          <w:tcPr>
            <w:tcW w:w="1314" w:type="dxa"/>
            <w:tcBorders>
              <w:top w:val="nil"/>
              <w:left w:val="nil"/>
              <w:bottom w:val="single" w:sz="4" w:space="0" w:color="auto"/>
              <w:right w:val="single" w:sz="4" w:space="0" w:color="auto"/>
            </w:tcBorders>
            <w:shd w:val="clear" w:color="000000" w:fill="FFFFFF"/>
            <w:hideMark/>
          </w:tcPr>
          <w:p w14:paraId="49C6FB3C" w14:textId="77777777" w:rsidR="00303764" w:rsidRPr="00303764" w:rsidRDefault="00303764" w:rsidP="00303764">
            <w:pPr>
              <w:spacing w:line="240" w:lineRule="auto"/>
              <w:ind w:firstLine="0"/>
              <w:jc w:val="right"/>
              <w:rPr>
                <w:sz w:val="20"/>
              </w:rPr>
            </w:pPr>
            <w:r w:rsidRPr="00303764">
              <w:rPr>
                <w:sz w:val="20"/>
              </w:rPr>
              <w:t>8,5</w:t>
            </w:r>
          </w:p>
        </w:tc>
      </w:tr>
      <w:tr w:rsidR="00303764" w:rsidRPr="00303764" w14:paraId="3BD20BE6" w14:textId="77777777" w:rsidTr="00303764">
        <w:trPr>
          <w:trHeight w:val="516"/>
        </w:trPr>
        <w:tc>
          <w:tcPr>
            <w:tcW w:w="4112" w:type="dxa"/>
            <w:tcBorders>
              <w:top w:val="nil"/>
              <w:left w:val="single" w:sz="4" w:space="0" w:color="auto"/>
              <w:bottom w:val="single" w:sz="4" w:space="0" w:color="auto"/>
              <w:right w:val="single" w:sz="4" w:space="0" w:color="auto"/>
            </w:tcBorders>
            <w:shd w:val="clear" w:color="000000" w:fill="FFFFFF"/>
            <w:hideMark/>
          </w:tcPr>
          <w:p w14:paraId="4C9C0973"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9236FE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F888C5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47CD1E1"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338C6A59" w14:textId="77777777" w:rsidR="00303764" w:rsidRPr="00303764" w:rsidRDefault="00303764" w:rsidP="00303764">
            <w:pPr>
              <w:spacing w:line="240" w:lineRule="auto"/>
              <w:ind w:firstLine="0"/>
              <w:rPr>
                <w:sz w:val="20"/>
              </w:rPr>
            </w:pPr>
            <w:r w:rsidRPr="00303764">
              <w:rPr>
                <w:sz w:val="20"/>
              </w:rPr>
              <w:t>0000079214</w:t>
            </w:r>
          </w:p>
        </w:tc>
        <w:tc>
          <w:tcPr>
            <w:tcW w:w="519" w:type="dxa"/>
            <w:tcBorders>
              <w:top w:val="nil"/>
              <w:left w:val="nil"/>
              <w:bottom w:val="single" w:sz="4" w:space="0" w:color="auto"/>
              <w:right w:val="single" w:sz="4" w:space="0" w:color="auto"/>
            </w:tcBorders>
            <w:shd w:val="clear" w:color="000000" w:fill="FFFFFF"/>
            <w:hideMark/>
          </w:tcPr>
          <w:p w14:paraId="2CD8A85B"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0EBF849A" w14:textId="77777777" w:rsidR="00303764" w:rsidRPr="00303764" w:rsidRDefault="00303764" w:rsidP="00303764">
            <w:pPr>
              <w:spacing w:line="240" w:lineRule="auto"/>
              <w:ind w:firstLine="0"/>
              <w:jc w:val="right"/>
              <w:rPr>
                <w:sz w:val="20"/>
              </w:rPr>
            </w:pPr>
            <w:r w:rsidRPr="00303764">
              <w:rPr>
                <w:sz w:val="20"/>
              </w:rPr>
              <w:t>88,0</w:t>
            </w:r>
          </w:p>
        </w:tc>
        <w:tc>
          <w:tcPr>
            <w:tcW w:w="1314" w:type="dxa"/>
            <w:tcBorders>
              <w:top w:val="nil"/>
              <w:left w:val="nil"/>
              <w:bottom w:val="single" w:sz="4" w:space="0" w:color="auto"/>
              <w:right w:val="single" w:sz="4" w:space="0" w:color="auto"/>
            </w:tcBorders>
            <w:shd w:val="clear" w:color="000000" w:fill="FFFFFF"/>
            <w:hideMark/>
          </w:tcPr>
          <w:p w14:paraId="644EBDBE" w14:textId="77777777" w:rsidR="00303764" w:rsidRPr="00303764" w:rsidRDefault="00303764" w:rsidP="00303764">
            <w:pPr>
              <w:spacing w:line="240" w:lineRule="auto"/>
              <w:ind w:firstLine="0"/>
              <w:jc w:val="right"/>
              <w:rPr>
                <w:sz w:val="20"/>
              </w:rPr>
            </w:pPr>
            <w:r w:rsidRPr="00303764">
              <w:rPr>
                <w:sz w:val="20"/>
              </w:rPr>
              <w:t>88,0</w:t>
            </w:r>
          </w:p>
        </w:tc>
      </w:tr>
      <w:tr w:rsidR="00303764" w:rsidRPr="00303764" w14:paraId="78333510"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041F4349"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3E64FAF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2FDDA4F"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FACE217"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466A5A95" w14:textId="77777777" w:rsidR="00303764" w:rsidRPr="00303764" w:rsidRDefault="00303764" w:rsidP="00303764">
            <w:pPr>
              <w:spacing w:line="240" w:lineRule="auto"/>
              <w:ind w:firstLine="0"/>
              <w:rPr>
                <w:sz w:val="20"/>
              </w:rPr>
            </w:pPr>
            <w:r w:rsidRPr="00303764">
              <w:rPr>
                <w:sz w:val="20"/>
              </w:rPr>
              <w:t>0000079214</w:t>
            </w:r>
          </w:p>
        </w:tc>
        <w:tc>
          <w:tcPr>
            <w:tcW w:w="519" w:type="dxa"/>
            <w:tcBorders>
              <w:top w:val="nil"/>
              <w:left w:val="nil"/>
              <w:bottom w:val="single" w:sz="4" w:space="0" w:color="auto"/>
              <w:right w:val="single" w:sz="4" w:space="0" w:color="auto"/>
            </w:tcBorders>
            <w:shd w:val="clear" w:color="000000" w:fill="FFFFFF"/>
            <w:hideMark/>
          </w:tcPr>
          <w:p w14:paraId="7921D1E1"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217D9715" w14:textId="77777777" w:rsidR="00303764" w:rsidRPr="00303764" w:rsidRDefault="00303764" w:rsidP="00303764">
            <w:pPr>
              <w:spacing w:line="240" w:lineRule="auto"/>
              <w:ind w:firstLine="0"/>
              <w:jc w:val="right"/>
              <w:rPr>
                <w:sz w:val="20"/>
              </w:rPr>
            </w:pPr>
            <w:r w:rsidRPr="00303764">
              <w:rPr>
                <w:sz w:val="20"/>
              </w:rPr>
              <w:t>88,0</w:t>
            </w:r>
          </w:p>
        </w:tc>
        <w:tc>
          <w:tcPr>
            <w:tcW w:w="1314" w:type="dxa"/>
            <w:tcBorders>
              <w:top w:val="nil"/>
              <w:left w:val="nil"/>
              <w:bottom w:val="single" w:sz="4" w:space="0" w:color="auto"/>
              <w:right w:val="single" w:sz="4" w:space="0" w:color="auto"/>
            </w:tcBorders>
            <w:shd w:val="clear" w:color="000000" w:fill="FFFFFF"/>
            <w:hideMark/>
          </w:tcPr>
          <w:p w14:paraId="6A19BB4C" w14:textId="77777777" w:rsidR="00303764" w:rsidRPr="00303764" w:rsidRDefault="00303764" w:rsidP="00303764">
            <w:pPr>
              <w:spacing w:line="240" w:lineRule="auto"/>
              <w:ind w:firstLine="0"/>
              <w:jc w:val="right"/>
              <w:rPr>
                <w:sz w:val="20"/>
              </w:rPr>
            </w:pPr>
            <w:r w:rsidRPr="00303764">
              <w:rPr>
                <w:sz w:val="20"/>
              </w:rPr>
              <w:t>88,0</w:t>
            </w:r>
          </w:p>
        </w:tc>
      </w:tr>
      <w:tr w:rsidR="00303764" w:rsidRPr="00303764" w14:paraId="027CD86D"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5F879A93" w14:textId="77777777" w:rsidR="00303764" w:rsidRPr="00303764" w:rsidRDefault="00303764" w:rsidP="00303764">
            <w:pPr>
              <w:spacing w:line="240" w:lineRule="auto"/>
              <w:ind w:firstLine="0"/>
              <w:rPr>
                <w:b/>
                <w:bCs/>
                <w:color w:val="000000"/>
                <w:sz w:val="20"/>
              </w:rPr>
            </w:pPr>
            <w:r w:rsidRPr="00303764">
              <w:rPr>
                <w:b/>
                <w:bCs/>
                <w:color w:val="000000"/>
                <w:sz w:val="20"/>
              </w:rPr>
              <w:t>Судебная система</w:t>
            </w:r>
          </w:p>
        </w:tc>
        <w:tc>
          <w:tcPr>
            <w:tcW w:w="578" w:type="dxa"/>
            <w:tcBorders>
              <w:top w:val="nil"/>
              <w:left w:val="nil"/>
              <w:bottom w:val="single" w:sz="4" w:space="0" w:color="auto"/>
              <w:right w:val="single" w:sz="4" w:space="0" w:color="auto"/>
            </w:tcBorders>
            <w:shd w:val="clear" w:color="000000" w:fill="FFFFFF"/>
            <w:hideMark/>
          </w:tcPr>
          <w:p w14:paraId="7041EBAA"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2BFAD909"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516506E9" w14:textId="77777777" w:rsidR="00303764" w:rsidRPr="00303764" w:rsidRDefault="00303764" w:rsidP="00303764">
            <w:pPr>
              <w:spacing w:line="240" w:lineRule="auto"/>
              <w:ind w:firstLine="0"/>
              <w:rPr>
                <w:b/>
                <w:bCs/>
                <w:sz w:val="20"/>
              </w:rPr>
            </w:pPr>
            <w:r w:rsidRPr="00303764">
              <w:rPr>
                <w:b/>
                <w:bCs/>
                <w:sz w:val="20"/>
              </w:rPr>
              <w:t>05</w:t>
            </w:r>
          </w:p>
        </w:tc>
        <w:tc>
          <w:tcPr>
            <w:tcW w:w="1375" w:type="dxa"/>
            <w:tcBorders>
              <w:top w:val="nil"/>
              <w:left w:val="nil"/>
              <w:bottom w:val="single" w:sz="4" w:space="0" w:color="auto"/>
              <w:right w:val="single" w:sz="4" w:space="0" w:color="auto"/>
            </w:tcBorders>
            <w:shd w:val="clear" w:color="000000" w:fill="FFFFFF"/>
            <w:hideMark/>
          </w:tcPr>
          <w:p w14:paraId="2BC6EDEA"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09A1F89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5CB40E8" w14:textId="77777777" w:rsidR="00303764" w:rsidRPr="00303764" w:rsidRDefault="00303764" w:rsidP="00303764">
            <w:pPr>
              <w:spacing w:line="240" w:lineRule="auto"/>
              <w:ind w:firstLine="0"/>
              <w:jc w:val="right"/>
              <w:rPr>
                <w:b/>
                <w:bCs/>
                <w:sz w:val="20"/>
              </w:rPr>
            </w:pPr>
            <w:r w:rsidRPr="00303764">
              <w:rPr>
                <w:b/>
                <w:bCs/>
                <w:sz w:val="20"/>
              </w:rPr>
              <w:t>23,0</w:t>
            </w:r>
          </w:p>
        </w:tc>
        <w:tc>
          <w:tcPr>
            <w:tcW w:w="1314" w:type="dxa"/>
            <w:tcBorders>
              <w:top w:val="nil"/>
              <w:left w:val="nil"/>
              <w:bottom w:val="single" w:sz="4" w:space="0" w:color="auto"/>
              <w:right w:val="single" w:sz="4" w:space="0" w:color="auto"/>
            </w:tcBorders>
            <w:shd w:val="clear" w:color="000000" w:fill="FFFFFF"/>
            <w:hideMark/>
          </w:tcPr>
          <w:p w14:paraId="0185BBA8" w14:textId="77777777" w:rsidR="00303764" w:rsidRPr="00303764" w:rsidRDefault="00303764" w:rsidP="00303764">
            <w:pPr>
              <w:spacing w:line="240" w:lineRule="auto"/>
              <w:ind w:firstLine="0"/>
              <w:jc w:val="right"/>
              <w:rPr>
                <w:b/>
                <w:bCs/>
                <w:sz w:val="20"/>
              </w:rPr>
            </w:pPr>
            <w:r w:rsidRPr="00303764">
              <w:rPr>
                <w:b/>
                <w:bCs/>
                <w:sz w:val="20"/>
              </w:rPr>
              <w:t>23,0</w:t>
            </w:r>
          </w:p>
        </w:tc>
      </w:tr>
      <w:tr w:rsidR="00303764" w:rsidRPr="00303764" w14:paraId="7B2CC3DC" w14:textId="77777777" w:rsidTr="00303764">
        <w:trPr>
          <w:trHeight w:val="840"/>
        </w:trPr>
        <w:tc>
          <w:tcPr>
            <w:tcW w:w="4112" w:type="dxa"/>
            <w:tcBorders>
              <w:top w:val="nil"/>
              <w:left w:val="single" w:sz="4" w:space="0" w:color="auto"/>
              <w:bottom w:val="single" w:sz="4" w:space="0" w:color="auto"/>
              <w:right w:val="single" w:sz="4" w:space="0" w:color="auto"/>
            </w:tcBorders>
            <w:shd w:val="clear" w:color="000000" w:fill="FFFFFF"/>
            <w:hideMark/>
          </w:tcPr>
          <w:p w14:paraId="0A879083" w14:textId="77777777" w:rsidR="00303764" w:rsidRPr="00303764" w:rsidRDefault="00303764" w:rsidP="00303764">
            <w:pPr>
              <w:spacing w:line="240" w:lineRule="auto"/>
              <w:ind w:firstLine="0"/>
              <w:rPr>
                <w:color w:val="000000"/>
                <w:sz w:val="20"/>
              </w:rPr>
            </w:pPr>
            <w:r w:rsidRPr="00303764">
              <w:rPr>
                <w:color w:val="000000"/>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78" w:type="dxa"/>
            <w:tcBorders>
              <w:top w:val="nil"/>
              <w:left w:val="nil"/>
              <w:bottom w:val="single" w:sz="4" w:space="0" w:color="auto"/>
              <w:right w:val="single" w:sz="4" w:space="0" w:color="auto"/>
            </w:tcBorders>
            <w:shd w:val="clear" w:color="000000" w:fill="FFFFFF"/>
            <w:hideMark/>
          </w:tcPr>
          <w:p w14:paraId="0DBFB87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F13466D"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18184A2"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10CA2E2B" w14:textId="77777777" w:rsidR="00303764" w:rsidRPr="00303764" w:rsidRDefault="00303764" w:rsidP="00303764">
            <w:pPr>
              <w:spacing w:line="240" w:lineRule="auto"/>
              <w:ind w:firstLine="0"/>
              <w:rPr>
                <w:sz w:val="20"/>
              </w:rPr>
            </w:pPr>
            <w:r w:rsidRPr="00303764">
              <w:rPr>
                <w:sz w:val="20"/>
              </w:rPr>
              <w:t>0000051200</w:t>
            </w:r>
          </w:p>
        </w:tc>
        <w:tc>
          <w:tcPr>
            <w:tcW w:w="519" w:type="dxa"/>
            <w:tcBorders>
              <w:top w:val="nil"/>
              <w:left w:val="nil"/>
              <w:bottom w:val="single" w:sz="4" w:space="0" w:color="auto"/>
              <w:right w:val="single" w:sz="4" w:space="0" w:color="auto"/>
            </w:tcBorders>
            <w:shd w:val="clear" w:color="000000" w:fill="FFFFFF"/>
            <w:hideMark/>
          </w:tcPr>
          <w:p w14:paraId="3759F01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05BFB8C" w14:textId="77777777" w:rsidR="00303764" w:rsidRPr="00303764" w:rsidRDefault="00303764" w:rsidP="00303764">
            <w:pPr>
              <w:spacing w:line="240" w:lineRule="auto"/>
              <w:ind w:firstLine="0"/>
              <w:jc w:val="right"/>
              <w:rPr>
                <w:sz w:val="20"/>
              </w:rPr>
            </w:pPr>
            <w:r w:rsidRPr="00303764">
              <w:rPr>
                <w:sz w:val="20"/>
              </w:rPr>
              <w:t>23,0</w:t>
            </w:r>
          </w:p>
        </w:tc>
        <w:tc>
          <w:tcPr>
            <w:tcW w:w="1314" w:type="dxa"/>
            <w:tcBorders>
              <w:top w:val="nil"/>
              <w:left w:val="nil"/>
              <w:bottom w:val="single" w:sz="4" w:space="0" w:color="auto"/>
              <w:right w:val="single" w:sz="4" w:space="0" w:color="auto"/>
            </w:tcBorders>
            <w:shd w:val="clear" w:color="000000" w:fill="FFFFFF"/>
            <w:hideMark/>
          </w:tcPr>
          <w:p w14:paraId="33CDD9E4" w14:textId="77777777" w:rsidR="00303764" w:rsidRPr="00303764" w:rsidRDefault="00303764" w:rsidP="00303764">
            <w:pPr>
              <w:spacing w:line="240" w:lineRule="auto"/>
              <w:ind w:firstLine="0"/>
              <w:jc w:val="right"/>
              <w:rPr>
                <w:sz w:val="20"/>
              </w:rPr>
            </w:pPr>
            <w:r w:rsidRPr="00303764">
              <w:rPr>
                <w:sz w:val="20"/>
              </w:rPr>
              <w:t>23,0</w:t>
            </w:r>
          </w:p>
        </w:tc>
      </w:tr>
      <w:tr w:rsidR="00303764" w:rsidRPr="00303764" w14:paraId="3267D2A5" w14:textId="77777777" w:rsidTr="00303764">
        <w:trPr>
          <w:trHeight w:val="555"/>
        </w:trPr>
        <w:tc>
          <w:tcPr>
            <w:tcW w:w="4112" w:type="dxa"/>
            <w:tcBorders>
              <w:top w:val="nil"/>
              <w:left w:val="single" w:sz="4" w:space="0" w:color="auto"/>
              <w:bottom w:val="single" w:sz="4" w:space="0" w:color="auto"/>
              <w:right w:val="single" w:sz="4" w:space="0" w:color="auto"/>
            </w:tcBorders>
            <w:shd w:val="clear" w:color="000000" w:fill="FFFFFF"/>
            <w:hideMark/>
          </w:tcPr>
          <w:p w14:paraId="7F62CC6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C49550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44FC8E1"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3DA49B0"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5849B8C8" w14:textId="77777777" w:rsidR="00303764" w:rsidRPr="00303764" w:rsidRDefault="00303764" w:rsidP="00303764">
            <w:pPr>
              <w:spacing w:line="240" w:lineRule="auto"/>
              <w:ind w:firstLine="0"/>
              <w:rPr>
                <w:sz w:val="20"/>
              </w:rPr>
            </w:pPr>
            <w:r w:rsidRPr="00303764">
              <w:rPr>
                <w:sz w:val="20"/>
              </w:rPr>
              <w:t>0000051200</w:t>
            </w:r>
          </w:p>
        </w:tc>
        <w:tc>
          <w:tcPr>
            <w:tcW w:w="519" w:type="dxa"/>
            <w:tcBorders>
              <w:top w:val="nil"/>
              <w:left w:val="nil"/>
              <w:bottom w:val="single" w:sz="4" w:space="0" w:color="auto"/>
              <w:right w:val="single" w:sz="4" w:space="0" w:color="auto"/>
            </w:tcBorders>
            <w:shd w:val="clear" w:color="000000" w:fill="FFFFFF"/>
            <w:hideMark/>
          </w:tcPr>
          <w:p w14:paraId="1F42B450"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5D0C2ADE" w14:textId="77777777" w:rsidR="00303764" w:rsidRPr="00303764" w:rsidRDefault="00303764" w:rsidP="00303764">
            <w:pPr>
              <w:spacing w:line="240" w:lineRule="auto"/>
              <w:ind w:firstLine="0"/>
              <w:jc w:val="right"/>
              <w:rPr>
                <w:sz w:val="20"/>
              </w:rPr>
            </w:pPr>
            <w:r w:rsidRPr="00303764">
              <w:rPr>
                <w:sz w:val="20"/>
              </w:rPr>
              <w:t>23,0</w:t>
            </w:r>
          </w:p>
        </w:tc>
        <w:tc>
          <w:tcPr>
            <w:tcW w:w="1314" w:type="dxa"/>
            <w:tcBorders>
              <w:top w:val="nil"/>
              <w:left w:val="nil"/>
              <w:bottom w:val="single" w:sz="4" w:space="0" w:color="auto"/>
              <w:right w:val="single" w:sz="4" w:space="0" w:color="auto"/>
            </w:tcBorders>
            <w:shd w:val="clear" w:color="000000" w:fill="FFFFFF"/>
            <w:hideMark/>
          </w:tcPr>
          <w:p w14:paraId="36D55D44" w14:textId="77777777" w:rsidR="00303764" w:rsidRPr="00303764" w:rsidRDefault="00303764" w:rsidP="00303764">
            <w:pPr>
              <w:spacing w:line="240" w:lineRule="auto"/>
              <w:ind w:firstLine="0"/>
              <w:jc w:val="right"/>
              <w:rPr>
                <w:sz w:val="20"/>
              </w:rPr>
            </w:pPr>
            <w:r w:rsidRPr="00303764">
              <w:rPr>
                <w:sz w:val="20"/>
              </w:rPr>
              <w:t>23,0</w:t>
            </w:r>
          </w:p>
        </w:tc>
      </w:tr>
      <w:tr w:rsidR="00303764" w:rsidRPr="00303764" w14:paraId="69359C23" w14:textId="77777777" w:rsidTr="00303764">
        <w:trPr>
          <w:trHeight w:val="555"/>
        </w:trPr>
        <w:tc>
          <w:tcPr>
            <w:tcW w:w="4112" w:type="dxa"/>
            <w:tcBorders>
              <w:top w:val="nil"/>
              <w:left w:val="single" w:sz="4" w:space="0" w:color="auto"/>
              <w:bottom w:val="single" w:sz="4" w:space="0" w:color="auto"/>
              <w:right w:val="single" w:sz="4" w:space="0" w:color="auto"/>
            </w:tcBorders>
            <w:shd w:val="clear" w:color="000000" w:fill="FFFFFF"/>
            <w:hideMark/>
          </w:tcPr>
          <w:p w14:paraId="5408CEB8"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0EF4D5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77632E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C8AD7BF"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7583BDCF" w14:textId="77777777" w:rsidR="00303764" w:rsidRPr="00303764" w:rsidRDefault="00303764" w:rsidP="00303764">
            <w:pPr>
              <w:spacing w:line="240" w:lineRule="auto"/>
              <w:ind w:firstLine="0"/>
              <w:rPr>
                <w:sz w:val="20"/>
              </w:rPr>
            </w:pPr>
            <w:r w:rsidRPr="00303764">
              <w:rPr>
                <w:sz w:val="20"/>
              </w:rPr>
              <w:t>0000051200</w:t>
            </w:r>
          </w:p>
        </w:tc>
        <w:tc>
          <w:tcPr>
            <w:tcW w:w="519" w:type="dxa"/>
            <w:tcBorders>
              <w:top w:val="nil"/>
              <w:left w:val="nil"/>
              <w:bottom w:val="single" w:sz="4" w:space="0" w:color="auto"/>
              <w:right w:val="single" w:sz="4" w:space="0" w:color="auto"/>
            </w:tcBorders>
            <w:shd w:val="clear" w:color="000000" w:fill="FFFFFF"/>
            <w:hideMark/>
          </w:tcPr>
          <w:p w14:paraId="5A159F1D"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0A86118D" w14:textId="77777777" w:rsidR="00303764" w:rsidRPr="00303764" w:rsidRDefault="00303764" w:rsidP="00303764">
            <w:pPr>
              <w:spacing w:line="240" w:lineRule="auto"/>
              <w:ind w:firstLine="0"/>
              <w:jc w:val="right"/>
              <w:rPr>
                <w:sz w:val="20"/>
              </w:rPr>
            </w:pPr>
            <w:r w:rsidRPr="00303764">
              <w:rPr>
                <w:sz w:val="20"/>
              </w:rPr>
              <w:t>23,0</w:t>
            </w:r>
          </w:p>
        </w:tc>
        <w:tc>
          <w:tcPr>
            <w:tcW w:w="1314" w:type="dxa"/>
            <w:tcBorders>
              <w:top w:val="nil"/>
              <w:left w:val="nil"/>
              <w:bottom w:val="single" w:sz="4" w:space="0" w:color="auto"/>
              <w:right w:val="single" w:sz="4" w:space="0" w:color="auto"/>
            </w:tcBorders>
            <w:shd w:val="clear" w:color="000000" w:fill="FFFFFF"/>
            <w:hideMark/>
          </w:tcPr>
          <w:p w14:paraId="545C04EB" w14:textId="77777777" w:rsidR="00303764" w:rsidRPr="00303764" w:rsidRDefault="00303764" w:rsidP="00303764">
            <w:pPr>
              <w:spacing w:line="240" w:lineRule="auto"/>
              <w:ind w:firstLine="0"/>
              <w:jc w:val="right"/>
              <w:rPr>
                <w:sz w:val="20"/>
              </w:rPr>
            </w:pPr>
            <w:r w:rsidRPr="00303764">
              <w:rPr>
                <w:sz w:val="20"/>
              </w:rPr>
              <w:t>23,0</w:t>
            </w:r>
          </w:p>
        </w:tc>
      </w:tr>
      <w:tr w:rsidR="00303764" w:rsidRPr="00303764" w14:paraId="5F85B0E3" w14:textId="77777777" w:rsidTr="00303764">
        <w:trPr>
          <w:trHeight w:val="840"/>
        </w:trPr>
        <w:tc>
          <w:tcPr>
            <w:tcW w:w="4112" w:type="dxa"/>
            <w:tcBorders>
              <w:top w:val="nil"/>
              <w:left w:val="single" w:sz="4" w:space="0" w:color="auto"/>
              <w:bottom w:val="single" w:sz="4" w:space="0" w:color="auto"/>
              <w:right w:val="single" w:sz="4" w:space="0" w:color="auto"/>
            </w:tcBorders>
            <w:shd w:val="clear" w:color="auto" w:fill="auto"/>
            <w:hideMark/>
          </w:tcPr>
          <w:p w14:paraId="48B3D2B7" w14:textId="77777777" w:rsidR="00303764" w:rsidRPr="00303764" w:rsidRDefault="00303764" w:rsidP="00303764">
            <w:pPr>
              <w:spacing w:line="240" w:lineRule="auto"/>
              <w:ind w:firstLine="0"/>
              <w:jc w:val="left"/>
              <w:rPr>
                <w:b/>
                <w:bCs/>
                <w:color w:val="000000"/>
                <w:sz w:val="20"/>
              </w:rPr>
            </w:pPr>
            <w:r w:rsidRPr="00303764">
              <w:rPr>
                <w:b/>
                <w:bCs/>
                <w:color w:val="000000"/>
                <w:sz w:val="20"/>
              </w:rPr>
              <w:t>Обеспечение деятельности финансовых, налоговых и таможенных органов и органов финансового (финансово-бюджетного) надзора</w:t>
            </w:r>
          </w:p>
        </w:tc>
        <w:tc>
          <w:tcPr>
            <w:tcW w:w="578" w:type="dxa"/>
            <w:tcBorders>
              <w:top w:val="nil"/>
              <w:left w:val="nil"/>
              <w:bottom w:val="single" w:sz="4" w:space="0" w:color="auto"/>
              <w:right w:val="single" w:sz="4" w:space="0" w:color="auto"/>
            </w:tcBorders>
            <w:shd w:val="clear" w:color="000000" w:fill="FFFFFF"/>
            <w:hideMark/>
          </w:tcPr>
          <w:p w14:paraId="35A794D1"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904E3B3"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4BA038B2" w14:textId="77777777" w:rsidR="00303764" w:rsidRPr="00303764" w:rsidRDefault="00303764" w:rsidP="00303764">
            <w:pPr>
              <w:spacing w:line="240" w:lineRule="auto"/>
              <w:ind w:firstLine="0"/>
              <w:rPr>
                <w:b/>
                <w:bCs/>
                <w:sz w:val="20"/>
              </w:rPr>
            </w:pPr>
            <w:r w:rsidRPr="00303764">
              <w:rPr>
                <w:b/>
                <w:bCs/>
                <w:sz w:val="20"/>
              </w:rPr>
              <w:t>06</w:t>
            </w:r>
          </w:p>
        </w:tc>
        <w:tc>
          <w:tcPr>
            <w:tcW w:w="1375" w:type="dxa"/>
            <w:tcBorders>
              <w:top w:val="nil"/>
              <w:left w:val="nil"/>
              <w:bottom w:val="single" w:sz="4" w:space="0" w:color="auto"/>
              <w:right w:val="single" w:sz="4" w:space="0" w:color="auto"/>
            </w:tcBorders>
            <w:shd w:val="clear" w:color="000000" w:fill="FFFFFF"/>
            <w:hideMark/>
          </w:tcPr>
          <w:p w14:paraId="5CABE971"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4A2779A7"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6772E132" w14:textId="77777777" w:rsidR="00303764" w:rsidRPr="00303764" w:rsidRDefault="00303764" w:rsidP="00303764">
            <w:pPr>
              <w:spacing w:line="240" w:lineRule="auto"/>
              <w:ind w:firstLine="0"/>
              <w:jc w:val="right"/>
              <w:rPr>
                <w:b/>
                <w:bCs/>
                <w:sz w:val="20"/>
              </w:rPr>
            </w:pPr>
            <w:r w:rsidRPr="00303764">
              <w:rPr>
                <w:b/>
                <w:bCs/>
                <w:sz w:val="20"/>
              </w:rPr>
              <w:t>17018,9</w:t>
            </w:r>
          </w:p>
        </w:tc>
        <w:tc>
          <w:tcPr>
            <w:tcW w:w="1314" w:type="dxa"/>
            <w:tcBorders>
              <w:top w:val="nil"/>
              <w:left w:val="nil"/>
              <w:bottom w:val="single" w:sz="4" w:space="0" w:color="auto"/>
              <w:right w:val="single" w:sz="4" w:space="0" w:color="auto"/>
            </w:tcBorders>
            <w:shd w:val="clear" w:color="000000" w:fill="FFFFFF"/>
            <w:hideMark/>
          </w:tcPr>
          <w:p w14:paraId="3D3619B9"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33C94873" w14:textId="77777777" w:rsidTr="00303764">
        <w:trPr>
          <w:trHeight w:val="660"/>
        </w:trPr>
        <w:tc>
          <w:tcPr>
            <w:tcW w:w="4112" w:type="dxa"/>
            <w:tcBorders>
              <w:top w:val="nil"/>
              <w:left w:val="single" w:sz="4" w:space="0" w:color="auto"/>
              <w:bottom w:val="single" w:sz="4" w:space="0" w:color="auto"/>
              <w:right w:val="single" w:sz="4" w:space="0" w:color="auto"/>
            </w:tcBorders>
            <w:shd w:val="clear" w:color="000000" w:fill="FFFFFF"/>
            <w:hideMark/>
          </w:tcPr>
          <w:p w14:paraId="26DFD6C6" w14:textId="77777777" w:rsidR="00303764" w:rsidRPr="00303764" w:rsidRDefault="00303764" w:rsidP="00303764">
            <w:pPr>
              <w:spacing w:line="240" w:lineRule="auto"/>
              <w:ind w:firstLine="0"/>
              <w:rPr>
                <w:sz w:val="20"/>
              </w:rPr>
            </w:pPr>
            <w:r w:rsidRPr="00303764">
              <w:rPr>
                <w:sz w:val="20"/>
              </w:rPr>
              <w:t>Руководство и управление в сфере установленных функций органов местного самоуправления</w:t>
            </w:r>
          </w:p>
        </w:tc>
        <w:tc>
          <w:tcPr>
            <w:tcW w:w="578" w:type="dxa"/>
            <w:tcBorders>
              <w:top w:val="nil"/>
              <w:left w:val="nil"/>
              <w:bottom w:val="single" w:sz="4" w:space="0" w:color="auto"/>
              <w:right w:val="single" w:sz="4" w:space="0" w:color="auto"/>
            </w:tcBorders>
            <w:shd w:val="clear" w:color="000000" w:fill="FFFFFF"/>
            <w:hideMark/>
          </w:tcPr>
          <w:p w14:paraId="743F296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623DBC3"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8B29A30"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16D1EED1" w14:textId="77777777" w:rsidR="00303764" w:rsidRPr="00303764" w:rsidRDefault="00303764" w:rsidP="00303764">
            <w:pPr>
              <w:spacing w:line="240" w:lineRule="auto"/>
              <w:ind w:firstLine="0"/>
              <w:rPr>
                <w:sz w:val="20"/>
              </w:rPr>
            </w:pPr>
            <w:r w:rsidRPr="00303764">
              <w:rPr>
                <w:sz w:val="20"/>
              </w:rPr>
              <w:t>0000020000</w:t>
            </w:r>
          </w:p>
        </w:tc>
        <w:tc>
          <w:tcPr>
            <w:tcW w:w="519" w:type="dxa"/>
            <w:tcBorders>
              <w:top w:val="nil"/>
              <w:left w:val="nil"/>
              <w:bottom w:val="single" w:sz="4" w:space="0" w:color="auto"/>
              <w:right w:val="single" w:sz="4" w:space="0" w:color="auto"/>
            </w:tcBorders>
            <w:shd w:val="clear" w:color="000000" w:fill="FFFFFF"/>
            <w:hideMark/>
          </w:tcPr>
          <w:p w14:paraId="0EC3976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094FFBA" w14:textId="77777777" w:rsidR="00303764" w:rsidRPr="00303764" w:rsidRDefault="00303764" w:rsidP="00303764">
            <w:pPr>
              <w:spacing w:line="240" w:lineRule="auto"/>
              <w:ind w:firstLine="0"/>
              <w:jc w:val="right"/>
              <w:rPr>
                <w:sz w:val="20"/>
              </w:rPr>
            </w:pPr>
            <w:r w:rsidRPr="00303764">
              <w:rPr>
                <w:sz w:val="20"/>
              </w:rPr>
              <w:t>17018,9</w:t>
            </w:r>
          </w:p>
        </w:tc>
        <w:tc>
          <w:tcPr>
            <w:tcW w:w="1314" w:type="dxa"/>
            <w:tcBorders>
              <w:top w:val="nil"/>
              <w:left w:val="nil"/>
              <w:bottom w:val="single" w:sz="4" w:space="0" w:color="auto"/>
              <w:right w:val="single" w:sz="4" w:space="0" w:color="auto"/>
            </w:tcBorders>
            <w:shd w:val="clear" w:color="000000" w:fill="FFFFFF"/>
            <w:hideMark/>
          </w:tcPr>
          <w:p w14:paraId="6F232ED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E22B608"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4BED2E55" w14:textId="77777777" w:rsidR="00303764" w:rsidRPr="00303764" w:rsidRDefault="00303764" w:rsidP="00303764">
            <w:pPr>
              <w:spacing w:line="240" w:lineRule="auto"/>
              <w:ind w:firstLine="0"/>
              <w:rPr>
                <w:sz w:val="20"/>
              </w:rPr>
            </w:pPr>
            <w:r w:rsidRPr="00303764">
              <w:rPr>
                <w:sz w:val="20"/>
              </w:rPr>
              <w:t>Центральный аппарат</w:t>
            </w:r>
          </w:p>
        </w:tc>
        <w:tc>
          <w:tcPr>
            <w:tcW w:w="578" w:type="dxa"/>
            <w:tcBorders>
              <w:top w:val="nil"/>
              <w:left w:val="nil"/>
              <w:bottom w:val="single" w:sz="4" w:space="0" w:color="auto"/>
              <w:right w:val="single" w:sz="4" w:space="0" w:color="auto"/>
            </w:tcBorders>
            <w:shd w:val="clear" w:color="000000" w:fill="FFFFFF"/>
            <w:hideMark/>
          </w:tcPr>
          <w:p w14:paraId="6517427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85D323C"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A5CF653"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1B628F6B"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2F24B75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E9B4D2B" w14:textId="77777777" w:rsidR="00303764" w:rsidRPr="00303764" w:rsidRDefault="00303764" w:rsidP="00303764">
            <w:pPr>
              <w:spacing w:line="240" w:lineRule="auto"/>
              <w:ind w:firstLine="0"/>
              <w:jc w:val="right"/>
              <w:rPr>
                <w:sz w:val="20"/>
              </w:rPr>
            </w:pPr>
            <w:r w:rsidRPr="00303764">
              <w:rPr>
                <w:sz w:val="20"/>
              </w:rPr>
              <w:t>15073,3</w:t>
            </w:r>
          </w:p>
        </w:tc>
        <w:tc>
          <w:tcPr>
            <w:tcW w:w="1314" w:type="dxa"/>
            <w:tcBorders>
              <w:top w:val="nil"/>
              <w:left w:val="nil"/>
              <w:bottom w:val="single" w:sz="4" w:space="0" w:color="auto"/>
              <w:right w:val="single" w:sz="4" w:space="0" w:color="auto"/>
            </w:tcBorders>
            <w:shd w:val="clear" w:color="000000" w:fill="FFFFFF"/>
            <w:hideMark/>
          </w:tcPr>
          <w:p w14:paraId="16EC310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4D69E31" w14:textId="77777777" w:rsidTr="00303764">
        <w:trPr>
          <w:trHeight w:val="1035"/>
        </w:trPr>
        <w:tc>
          <w:tcPr>
            <w:tcW w:w="4112" w:type="dxa"/>
            <w:tcBorders>
              <w:top w:val="nil"/>
              <w:left w:val="single" w:sz="4" w:space="0" w:color="auto"/>
              <w:bottom w:val="single" w:sz="4" w:space="0" w:color="auto"/>
              <w:right w:val="single" w:sz="4" w:space="0" w:color="auto"/>
            </w:tcBorders>
            <w:shd w:val="clear" w:color="000000" w:fill="FFFFFF"/>
            <w:hideMark/>
          </w:tcPr>
          <w:p w14:paraId="14AE49D8"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7D539D8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BCF8835"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3A92169"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7A738FE9"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3E64C486"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3AD40B4B" w14:textId="77777777" w:rsidR="00303764" w:rsidRPr="00303764" w:rsidRDefault="00303764" w:rsidP="00303764">
            <w:pPr>
              <w:spacing w:line="240" w:lineRule="auto"/>
              <w:ind w:firstLine="0"/>
              <w:jc w:val="right"/>
              <w:rPr>
                <w:sz w:val="20"/>
              </w:rPr>
            </w:pPr>
            <w:r w:rsidRPr="00303764">
              <w:rPr>
                <w:sz w:val="20"/>
              </w:rPr>
              <w:t>14855,4</w:t>
            </w:r>
          </w:p>
        </w:tc>
        <w:tc>
          <w:tcPr>
            <w:tcW w:w="1314" w:type="dxa"/>
            <w:tcBorders>
              <w:top w:val="nil"/>
              <w:left w:val="nil"/>
              <w:bottom w:val="single" w:sz="4" w:space="0" w:color="auto"/>
              <w:right w:val="single" w:sz="4" w:space="0" w:color="auto"/>
            </w:tcBorders>
            <w:shd w:val="clear" w:color="000000" w:fill="FFFFFF"/>
            <w:hideMark/>
          </w:tcPr>
          <w:p w14:paraId="73C2021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A23F9F0" w14:textId="77777777" w:rsidTr="00303764">
        <w:trPr>
          <w:trHeight w:val="516"/>
        </w:trPr>
        <w:tc>
          <w:tcPr>
            <w:tcW w:w="4112" w:type="dxa"/>
            <w:tcBorders>
              <w:top w:val="nil"/>
              <w:left w:val="single" w:sz="4" w:space="0" w:color="auto"/>
              <w:bottom w:val="single" w:sz="4" w:space="0" w:color="auto"/>
              <w:right w:val="single" w:sz="4" w:space="0" w:color="auto"/>
            </w:tcBorders>
            <w:shd w:val="clear" w:color="000000" w:fill="FFFFFF"/>
            <w:hideMark/>
          </w:tcPr>
          <w:p w14:paraId="687FB16A"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05C613D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AF3DAE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8218173"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586FCEB9"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545A8704"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2FFA8F4D" w14:textId="77777777" w:rsidR="00303764" w:rsidRPr="00303764" w:rsidRDefault="00303764" w:rsidP="00303764">
            <w:pPr>
              <w:spacing w:line="240" w:lineRule="auto"/>
              <w:ind w:firstLine="0"/>
              <w:jc w:val="right"/>
              <w:rPr>
                <w:sz w:val="20"/>
              </w:rPr>
            </w:pPr>
            <w:r w:rsidRPr="00303764">
              <w:rPr>
                <w:sz w:val="20"/>
              </w:rPr>
              <w:t>14855,4</w:t>
            </w:r>
          </w:p>
        </w:tc>
        <w:tc>
          <w:tcPr>
            <w:tcW w:w="1314" w:type="dxa"/>
            <w:tcBorders>
              <w:top w:val="nil"/>
              <w:left w:val="nil"/>
              <w:bottom w:val="single" w:sz="4" w:space="0" w:color="auto"/>
              <w:right w:val="single" w:sz="4" w:space="0" w:color="auto"/>
            </w:tcBorders>
            <w:shd w:val="clear" w:color="000000" w:fill="FFFFFF"/>
            <w:hideMark/>
          </w:tcPr>
          <w:p w14:paraId="3A58579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EB252C9" w14:textId="77777777" w:rsidTr="00303764">
        <w:trPr>
          <w:trHeight w:val="612"/>
        </w:trPr>
        <w:tc>
          <w:tcPr>
            <w:tcW w:w="4112" w:type="dxa"/>
            <w:tcBorders>
              <w:top w:val="nil"/>
              <w:left w:val="single" w:sz="4" w:space="0" w:color="auto"/>
              <w:bottom w:val="single" w:sz="4" w:space="0" w:color="auto"/>
              <w:right w:val="single" w:sz="4" w:space="0" w:color="auto"/>
            </w:tcBorders>
            <w:shd w:val="clear" w:color="000000" w:fill="FFFFFF"/>
            <w:hideMark/>
          </w:tcPr>
          <w:p w14:paraId="01386919"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C248FB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1A94833"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643BC3E"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4F99900E"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51385AC0"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79FE66A4" w14:textId="77777777" w:rsidR="00303764" w:rsidRPr="00303764" w:rsidRDefault="00303764" w:rsidP="00303764">
            <w:pPr>
              <w:spacing w:line="240" w:lineRule="auto"/>
              <w:ind w:firstLine="0"/>
              <w:jc w:val="right"/>
              <w:rPr>
                <w:sz w:val="20"/>
              </w:rPr>
            </w:pPr>
            <w:r w:rsidRPr="00303764">
              <w:rPr>
                <w:sz w:val="20"/>
              </w:rPr>
              <w:t>217,4</w:t>
            </w:r>
          </w:p>
        </w:tc>
        <w:tc>
          <w:tcPr>
            <w:tcW w:w="1314" w:type="dxa"/>
            <w:tcBorders>
              <w:top w:val="nil"/>
              <w:left w:val="nil"/>
              <w:bottom w:val="single" w:sz="4" w:space="0" w:color="auto"/>
              <w:right w:val="single" w:sz="4" w:space="0" w:color="auto"/>
            </w:tcBorders>
            <w:shd w:val="clear" w:color="000000" w:fill="FFFFFF"/>
            <w:hideMark/>
          </w:tcPr>
          <w:p w14:paraId="2FB49B3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2861BB3" w14:textId="77777777" w:rsidTr="00303764">
        <w:trPr>
          <w:trHeight w:val="612"/>
        </w:trPr>
        <w:tc>
          <w:tcPr>
            <w:tcW w:w="4112" w:type="dxa"/>
            <w:tcBorders>
              <w:top w:val="nil"/>
              <w:left w:val="single" w:sz="4" w:space="0" w:color="auto"/>
              <w:bottom w:val="single" w:sz="4" w:space="0" w:color="auto"/>
              <w:right w:val="single" w:sz="4" w:space="0" w:color="auto"/>
            </w:tcBorders>
            <w:shd w:val="clear" w:color="000000" w:fill="FFFFFF"/>
            <w:hideMark/>
          </w:tcPr>
          <w:p w14:paraId="5A1EB465"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6FB7C8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8E622B6"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FCE72C4"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7E158A16"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1B5F79BC"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38CDF1FF" w14:textId="77777777" w:rsidR="00303764" w:rsidRPr="00303764" w:rsidRDefault="00303764" w:rsidP="00303764">
            <w:pPr>
              <w:spacing w:line="240" w:lineRule="auto"/>
              <w:ind w:firstLine="0"/>
              <w:jc w:val="right"/>
              <w:rPr>
                <w:sz w:val="20"/>
              </w:rPr>
            </w:pPr>
            <w:r w:rsidRPr="00303764">
              <w:rPr>
                <w:sz w:val="20"/>
              </w:rPr>
              <w:t>217,4</w:t>
            </w:r>
          </w:p>
        </w:tc>
        <w:tc>
          <w:tcPr>
            <w:tcW w:w="1314" w:type="dxa"/>
            <w:tcBorders>
              <w:top w:val="nil"/>
              <w:left w:val="nil"/>
              <w:bottom w:val="single" w:sz="4" w:space="0" w:color="auto"/>
              <w:right w:val="single" w:sz="4" w:space="0" w:color="auto"/>
            </w:tcBorders>
            <w:shd w:val="clear" w:color="000000" w:fill="FFFFFF"/>
            <w:hideMark/>
          </w:tcPr>
          <w:p w14:paraId="4FC98F2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038FA07" w14:textId="77777777" w:rsidTr="00303764">
        <w:trPr>
          <w:trHeight w:val="264"/>
        </w:trPr>
        <w:tc>
          <w:tcPr>
            <w:tcW w:w="4112" w:type="dxa"/>
            <w:tcBorders>
              <w:top w:val="nil"/>
              <w:left w:val="single" w:sz="4" w:space="0" w:color="auto"/>
              <w:bottom w:val="single" w:sz="4" w:space="0" w:color="auto"/>
              <w:right w:val="single" w:sz="4" w:space="0" w:color="auto"/>
            </w:tcBorders>
            <w:shd w:val="clear" w:color="000000" w:fill="FFFFFF"/>
            <w:noWrap/>
            <w:hideMark/>
          </w:tcPr>
          <w:p w14:paraId="6DE1428B"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75C2C84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C895CD3"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4CBAE431"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38D107F7"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462B523E"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06FEE141" w14:textId="77777777" w:rsidR="00303764" w:rsidRPr="00303764" w:rsidRDefault="00303764" w:rsidP="00303764">
            <w:pPr>
              <w:spacing w:line="240" w:lineRule="auto"/>
              <w:ind w:firstLine="0"/>
              <w:jc w:val="right"/>
              <w:rPr>
                <w:sz w:val="20"/>
              </w:rPr>
            </w:pPr>
            <w:r w:rsidRPr="00303764">
              <w:rPr>
                <w:sz w:val="20"/>
              </w:rPr>
              <w:t>0,5</w:t>
            </w:r>
          </w:p>
        </w:tc>
        <w:tc>
          <w:tcPr>
            <w:tcW w:w="1314" w:type="dxa"/>
            <w:tcBorders>
              <w:top w:val="nil"/>
              <w:left w:val="nil"/>
              <w:bottom w:val="single" w:sz="4" w:space="0" w:color="auto"/>
              <w:right w:val="single" w:sz="4" w:space="0" w:color="auto"/>
            </w:tcBorders>
            <w:shd w:val="clear" w:color="000000" w:fill="FFFFFF"/>
            <w:hideMark/>
          </w:tcPr>
          <w:p w14:paraId="7B142E1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F0EB2BC"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34DCB815" w14:textId="77777777" w:rsidR="00303764" w:rsidRPr="00303764" w:rsidRDefault="00303764" w:rsidP="00303764">
            <w:pPr>
              <w:spacing w:line="240" w:lineRule="auto"/>
              <w:ind w:firstLine="0"/>
              <w:jc w:val="left"/>
              <w:rPr>
                <w:sz w:val="20"/>
              </w:rPr>
            </w:pPr>
            <w:r w:rsidRPr="00303764">
              <w:rPr>
                <w:sz w:val="20"/>
              </w:rPr>
              <w:t>Уплата налогов, сборов и иных платежей</w:t>
            </w:r>
          </w:p>
        </w:tc>
        <w:tc>
          <w:tcPr>
            <w:tcW w:w="578" w:type="dxa"/>
            <w:tcBorders>
              <w:top w:val="nil"/>
              <w:left w:val="nil"/>
              <w:bottom w:val="single" w:sz="4" w:space="0" w:color="auto"/>
              <w:right w:val="single" w:sz="4" w:space="0" w:color="auto"/>
            </w:tcBorders>
            <w:shd w:val="clear" w:color="000000" w:fill="FFFFFF"/>
            <w:hideMark/>
          </w:tcPr>
          <w:p w14:paraId="128ED9C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D460443"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21E24B4"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6972E73A" w14:textId="77777777" w:rsidR="00303764" w:rsidRPr="00303764" w:rsidRDefault="00303764" w:rsidP="00303764">
            <w:pPr>
              <w:spacing w:line="240" w:lineRule="auto"/>
              <w:ind w:firstLine="0"/>
              <w:rPr>
                <w:sz w:val="20"/>
              </w:rPr>
            </w:pPr>
            <w:r w:rsidRPr="00303764">
              <w:rPr>
                <w:sz w:val="20"/>
              </w:rPr>
              <w:t>0000020400</w:t>
            </w:r>
          </w:p>
        </w:tc>
        <w:tc>
          <w:tcPr>
            <w:tcW w:w="519" w:type="dxa"/>
            <w:tcBorders>
              <w:top w:val="nil"/>
              <w:left w:val="nil"/>
              <w:bottom w:val="single" w:sz="4" w:space="0" w:color="auto"/>
              <w:right w:val="single" w:sz="4" w:space="0" w:color="auto"/>
            </w:tcBorders>
            <w:shd w:val="clear" w:color="000000" w:fill="FFFFFF"/>
            <w:hideMark/>
          </w:tcPr>
          <w:p w14:paraId="781D941A" w14:textId="77777777" w:rsidR="00303764" w:rsidRPr="00303764" w:rsidRDefault="00303764" w:rsidP="00303764">
            <w:pPr>
              <w:spacing w:line="240" w:lineRule="auto"/>
              <w:ind w:firstLine="0"/>
              <w:jc w:val="center"/>
              <w:rPr>
                <w:sz w:val="20"/>
              </w:rPr>
            </w:pPr>
            <w:r w:rsidRPr="00303764">
              <w:rPr>
                <w:sz w:val="20"/>
              </w:rPr>
              <w:t>850</w:t>
            </w:r>
          </w:p>
        </w:tc>
        <w:tc>
          <w:tcPr>
            <w:tcW w:w="1288" w:type="dxa"/>
            <w:tcBorders>
              <w:top w:val="nil"/>
              <w:left w:val="nil"/>
              <w:bottom w:val="single" w:sz="4" w:space="0" w:color="auto"/>
              <w:right w:val="single" w:sz="4" w:space="0" w:color="auto"/>
            </w:tcBorders>
            <w:shd w:val="clear" w:color="000000" w:fill="FFFFFF"/>
            <w:hideMark/>
          </w:tcPr>
          <w:p w14:paraId="21C7A933" w14:textId="77777777" w:rsidR="00303764" w:rsidRPr="00303764" w:rsidRDefault="00303764" w:rsidP="00303764">
            <w:pPr>
              <w:spacing w:line="240" w:lineRule="auto"/>
              <w:ind w:firstLine="0"/>
              <w:jc w:val="right"/>
              <w:rPr>
                <w:sz w:val="20"/>
              </w:rPr>
            </w:pPr>
            <w:r w:rsidRPr="00303764">
              <w:rPr>
                <w:sz w:val="20"/>
              </w:rPr>
              <w:t>0,5</w:t>
            </w:r>
          </w:p>
        </w:tc>
        <w:tc>
          <w:tcPr>
            <w:tcW w:w="1314" w:type="dxa"/>
            <w:tcBorders>
              <w:top w:val="nil"/>
              <w:left w:val="nil"/>
              <w:bottom w:val="single" w:sz="4" w:space="0" w:color="auto"/>
              <w:right w:val="single" w:sz="4" w:space="0" w:color="auto"/>
            </w:tcBorders>
            <w:shd w:val="clear" w:color="000000" w:fill="FFFFFF"/>
            <w:hideMark/>
          </w:tcPr>
          <w:p w14:paraId="03B2D7D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0E48BD5" w14:textId="77777777" w:rsidTr="00303764">
        <w:trPr>
          <w:trHeight w:val="492"/>
        </w:trPr>
        <w:tc>
          <w:tcPr>
            <w:tcW w:w="4112" w:type="dxa"/>
            <w:tcBorders>
              <w:top w:val="nil"/>
              <w:left w:val="single" w:sz="4" w:space="0" w:color="auto"/>
              <w:bottom w:val="single" w:sz="4" w:space="0" w:color="auto"/>
              <w:right w:val="single" w:sz="4" w:space="0" w:color="auto"/>
            </w:tcBorders>
            <w:shd w:val="clear" w:color="000000" w:fill="FFFFFF"/>
            <w:hideMark/>
          </w:tcPr>
          <w:p w14:paraId="71EBC484" w14:textId="77777777" w:rsidR="00303764" w:rsidRPr="00303764" w:rsidRDefault="00303764" w:rsidP="00303764">
            <w:pPr>
              <w:spacing w:line="240" w:lineRule="auto"/>
              <w:ind w:firstLine="0"/>
              <w:rPr>
                <w:sz w:val="20"/>
              </w:rPr>
            </w:pPr>
            <w:r w:rsidRPr="00303764">
              <w:rPr>
                <w:sz w:val="20"/>
              </w:rPr>
              <w:t>Руководитель контрольно-счётного органа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7CDEDD4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CDC1190"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19A8545"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4FF79E9A" w14:textId="77777777" w:rsidR="00303764" w:rsidRPr="00303764" w:rsidRDefault="00303764" w:rsidP="00303764">
            <w:pPr>
              <w:spacing w:line="240" w:lineRule="auto"/>
              <w:ind w:firstLine="0"/>
              <w:rPr>
                <w:sz w:val="20"/>
              </w:rPr>
            </w:pPr>
            <w:r w:rsidRPr="00303764">
              <w:rPr>
                <w:sz w:val="20"/>
              </w:rPr>
              <w:t>0000022500</w:t>
            </w:r>
          </w:p>
        </w:tc>
        <w:tc>
          <w:tcPr>
            <w:tcW w:w="519" w:type="dxa"/>
            <w:tcBorders>
              <w:top w:val="nil"/>
              <w:left w:val="nil"/>
              <w:bottom w:val="single" w:sz="4" w:space="0" w:color="auto"/>
              <w:right w:val="single" w:sz="4" w:space="0" w:color="auto"/>
            </w:tcBorders>
            <w:shd w:val="clear" w:color="000000" w:fill="FFFFFF"/>
            <w:hideMark/>
          </w:tcPr>
          <w:p w14:paraId="698C619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987FFE5" w14:textId="77777777" w:rsidR="00303764" w:rsidRPr="00303764" w:rsidRDefault="00303764" w:rsidP="00303764">
            <w:pPr>
              <w:spacing w:line="240" w:lineRule="auto"/>
              <w:ind w:firstLine="0"/>
              <w:jc w:val="right"/>
              <w:rPr>
                <w:sz w:val="20"/>
              </w:rPr>
            </w:pPr>
            <w:r w:rsidRPr="00303764">
              <w:rPr>
                <w:sz w:val="20"/>
              </w:rPr>
              <w:t>1945,6</w:t>
            </w:r>
          </w:p>
        </w:tc>
        <w:tc>
          <w:tcPr>
            <w:tcW w:w="1314" w:type="dxa"/>
            <w:tcBorders>
              <w:top w:val="nil"/>
              <w:left w:val="nil"/>
              <w:bottom w:val="single" w:sz="4" w:space="0" w:color="auto"/>
              <w:right w:val="single" w:sz="4" w:space="0" w:color="auto"/>
            </w:tcBorders>
            <w:shd w:val="clear" w:color="000000" w:fill="FFFFFF"/>
            <w:hideMark/>
          </w:tcPr>
          <w:p w14:paraId="0170D69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57B1FCB" w14:textId="77777777" w:rsidTr="00303764">
        <w:trPr>
          <w:trHeight w:val="1095"/>
        </w:trPr>
        <w:tc>
          <w:tcPr>
            <w:tcW w:w="4112" w:type="dxa"/>
            <w:tcBorders>
              <w:top w:val="nil"/>
              <w:left w:val="single" w:sz="4" w:space="0" w:color="auto"/>
              <w:bottom w:val="single" w:sz="4" w:space="0" w:color="auto"/>
              <w:right w:val="single" w:sz="4" w:space="0" w:color="auto"/>
            </w:tcBorders>
            <w:shd w:val="clear" w:color="000000" w:fill="FFFFFF"/>
            <w:hideMark/>
          </w:tcPr>
          <w:p w14:paraId="3AD560B1"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26EB445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AA96F8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4127A704"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293F27A9" w14:textId="77777777" w:rsidR="00303764" w:rsidRPr="00303764" w:rsidRDefault="00303764" w:rsidP="00303764">
            <w:pPr>
              <w:spacing w:line="240" w:lineRule="auto"/>
              <w:ind w:firstLine="0"/>
              <w:rPr>
                <w:sz w:val="20"/>
              </w:rPr>
            </w:pPr>
            <w:r w:rsidRPr="00303764">
              <w:rPr>
                <w:sz w:val="20"/>
              </w:rPr>
              <w:t>0000022500</w:t>
            </w:r>
          </w:p>
        </w:tc>
        <w:tc>
          <w:tcPr>
            <w:tcW w:w="519" w:type="dxa"/>
            <w:tcBorders>
              <w:top w:val="nil"/>
              <w:left w:val="nil"/>
              <w:bottom w:val="single" w:sz="4" w:space="0" w:color="auto"/>
              <w:right w:val="single" w:sz="4" w:space="0" w:color="auto"/>
            </w:tcBorders>
            <w:shd w:val="clear" w:color="000000" w:fill="FFFFFF"/>
            <w:hideMark/>
          </w:tcPr>
          <w:p w14:paraId="76E144C0"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3B176918" w14:textId="77777777" w:rsidR="00303764" w:rsidRPr="00303764" w:rsidRDefault="00303764" w:rsidP="00303764">
            <w:pPr>
              <w:spacing w:line="240" w:lineRule="auto"/>
              <w:ind w:firstLine="0"/>
              <w:jc w:val="right"/>
              <w:rPr>
                <w:sz w:val="20"/>
              </w:rPr>
            </w:pPr>
            <w:r w:rsidRPr="00303764">
              <w:rPr>
                <w:sz w:val="20"/>
              </w:rPr>
              <w:t>1945,6</w:t>
            </w:r>
          </w:p>
        </w:tc>
        <w:tc>
          <w:tcPr>
            <w:tcW w:w="1314" w:type="dxa"/>
            <w:tcBorders>
              <w:top w:val="nil"/>
              <w:left w:val="nil"/>
              <w:bottom w:val="single" w:sz="4" w:space="0" w:color="auto"/>
              <w:right w:val="single" w:sz="4" w:space="0" w:color="auto"/>
            </w:tcBorders>
            <w:shd w:val="clear" w:color="000000" w:fill="FFFFFF"/>
            <w:hideMark/>
          </w:tcPr>
          <w:p w14:paraId="0C27949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39F493F"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3F7F9386"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1C4B614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2DFECB0"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387D423"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7CE1FF07" w14:textId="77777777" w:rsidR="00303764" w:rsidRPr="00303764" w:rsidRDefault="00303764" w:rsidP="00303764">
            <w:pPr>
              <w:spacing w:line="240" w:lineRule="auto"/>
              <w:ind w:firstLine="0"/>
              <w:rPr>
                <w:sz w:val="20"/>
              </w:rPr>
            </w:pPr>
            <w:r w:rsidRPr="00303764">
              <w:rPr>
                <w:sz w:val="20"/>
              </w:rPr>
              <w:t>0000022500</w:t>
            </w:r>
          </w:p>
        </w:tc>
        <w:tc>
          <w:tcPr>
            <w:tcW w:w="519" w:type="dxa"/>
            <w:tcBorders>
              <w:top w:val="nil"/>
              <w:left w:val="nil"/>
              <w:bottom w:val="single" w:sz="4" w:space="0" w:color="auto"/>
              <w:right w:val="single" w:sz="4" w:space="0" w:color="auto"/>
            </w:tcBorders>
            <w:shd w:val="clear" w:color="000000" w:fill="FFFFFF"/>
            <w:hideMark/>
          </w:tcPr>
          <w:p w14:paraId="0501B837"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2E04D572" w14:textId="77777777" w:rsidR="00303764" w:rsidRPr="00303764" w:rsidRDefault="00303764" w:rsidP="00303764">
            <w:pPr>
              <w:spacing w:line="240" w:lineRule="auto"/>
              <w:ind w:firstLine="0"/>
              <w:jc w:val="right"/>
              <w:rPr>
                <w:sz w:val="20"/>
              </w:rPr>
            </w:pPr>
            <w:r w:rsidRPr="00303764">
              <w:rPr>
                <w:sz w:val="20"/>
              </w:rPr>
              <w:t>1945,6</w:t>
            </w:r>
          </w:p>
        </w:tc>
        <w:tc>
          <w:tcPr>
            <w:tcW w:w="1314" w:type="dxa"/>
            <w:tcBorders>
              <w:top w:val="nil"/>
              <w:left w:val="nil"/>
              <w:bottom w:val="single" w:sz="4" w:space="0" w:color="auto"/>
              <w:right w:val="single" w:sz="4" w:space="0" w:color="auto"/>
            </w:tcBorders>
            <w:shd w:val="clear" w:color="000000" w:fill="FFFFFF"/>
            <w:hideMark/>
          </w:tcPr>
          <w:p w14:paraId="0A7D4A7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EA38CEA"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10C9B355" w14:textId="77777777" w:rsidR="00303764" w:rsidRPr="00303764" w:rsidRDefault="00303764" w:rsidP="00303764">
            <w:pPr>
              <w:spacing w:line="240" w:lineRule="auto"/>
              <w:ind w:firstLine="0"/>
              <w:rPr>
                <w:b/>
                <w:bCs/>
                <w:sz w:val="20"/>
              </w:rPr>
            </w:pPr>
            <w:r w:rsidRPr="00303764">
              <w:rPr>
                <w:b/>
                <w:bCs/>
                <w:sz w:val="20"/>
              </w:rPr>
              <w:t>Резервные фонды</w:t>
            </w:r>
          </w:p>
        </w:tc>
        <w:tc>
          <w:tcPr>
            <w:tcW w:w="578" w:type="dxa"/>
            <w:tcBorders>
              <w:top w:val="nil"/>
              <w:left w:val="nil"/>
              <w:bottom w:val="single" w:sz="4" w:space="0" w:color="auto"/>
              <w:right w:val="single" w:sz="4" w:space="0" w:color="auto"/>
            </w:tcBorders>
            <w:shd w:val="clear" w:color="000000" w:fill="FFFFFF"/>
            <w:hideMark/>
          </w:tcPr>
          <w:p w14:paraId="24F17542"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5E2C335A"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60BADD62" w14:textId="77777777" w:rsidR="00303764" w:rsidRPr="00303764" w:rsidRDefault="00303764" w:rsidP="00303764">
            <w:pPr>
              <w:spacing w:line="240" w:lineRule="auto"/>
              <w:ind w:firstLine="0"/>
              <w:rPr>
                <w:b/>
                <w:bCs/>
                <w:sz w:val="20"/>
              </w:rPr>
            </w:pPr>
            <w:r w:rsidRPr="00303764">
              <w:rPr>
                <w:b/>
                <w:bCs/>
                <w:sz w:val="20"/>
              </w:rPr>
              <w:t>11</w:t>
            </w:r>
          </w:p>
        </w:tc>
        <w:tc>
          <w:tcPr>
            <w:tcW w:w="1375" w:type="dxa"/>
            <w:tcBorders>
              <w:top w:val="nil"/>
              <w:left w:val="nil"/>
              <w:bottom w:val="single" w:sz="4" w:space="0" w:color="auto"/>
              <w:right w:val="single" w:sz="4" w:space="0" w:color="auto"/>
            </w:tcBorders>
            <w:shd w:val="clear" w:color="000000" w:fill="FFFFFF"/>
            <w:hideMark/>
          </w:tcPr>
          <w:p w14:paraId="7BCBE2B2"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57C4CEA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438F6F2" w14:textId="77777777" w:rsidR="00303764" w:rsidRPr="00303764" w:rsidRDefault="00303764" w:rsidP="00303764">
            <w:pPr>
              <w:spacing w:line="240" w:lineRule="auto"/>
              <w:ind w:firstLine="0"/>
              <w:jc w:val="right"/>
              <w:rPr>
                <w:b/>
                <w:bCs/>
                <w:sz w:val="20"/>
              </w:rPr>
            </w:pPr>
            <w:r w:rsidRPr="00303764">
              <w:rPr>
                <w:b/>
                <w:bCs/>
                <w:sz w:val="20"/>
              </w:rPr>
              <w:t>408,4</w:t>
            </w:r>
          </w:p>
        </w:tc>
        <w:tc>
          <w:tcPr>
            <w:tcW w:w="1314" w:type="dxa"/>
            <w:tcBorders>
              <w:top w:val="nil"/>
              <w:left w:val="nil"/>
              <w:bottom w:val="single" w:sz="4" w:space="0" w:color="auto"/>
              <w:right w:val="single" w:sz="4" w:space="0" w:color="auto"/>
            </w:tcBorders>
            <w:shd w:val="clear" w:color="000000" w:fill="FFFFFF"/>
            <w:hideMark/>
          </w:tcPr>
          <w:p w14:paraId="08667BAF"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6088E710"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4361CA85" w14:textId="77777777" w:rsidR="00303764" w:rsidRPr="00303764" w:rsidRDefault="00303764" w:rsidP="00303764">
            <w:pPr>
              <w:spacing w:line="240" w:lineRule="auto"/>
              <w:ind w:firstLine="0"/>
              <w:rPr>
                <w:sz w:val="20"/>
              </w:rPr>
            </w:pPr>
            <w:r w:rsidRPr="00303764">
              <w:rPr>
                <w:sz w:val="20"/>
              </w:rPr>
              <w:t>Резервные фонды</w:t>
            </w:r>
          </w:p>
        </w:tc>
        <w:tc>
          <w:tcPr>
            <w:tcW w:w="578" w:type="dxa"/>
            <w:tcBorders>
              <w:top w:val="nil"/>
              <w:left w:val="nil"/>
              <w:bottom w:val="single" w:sz="4" w:space="0" w:color="auto"/>
              <w:right w:val="single" w:sz="4" w:space="0" w:color="auto"/>
            </w:tcBorders>
            <w:shd w:val="clear" w:color="000000" w:fill="FFFFFF"/>
            <w:hideMark/>
          </w:tcPr>
          <w:p w14:paraId="19A31E2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1C926E6"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CE5FFC6" w14:textId="77777777" w:rsidR="00303764" w:rsidRPr="00303764" w:rsidRDefault="00303764" w:rsidP="00303764">
            <w:pPr>
              <w:spacing w:line="240" w:lineRule="auto"/>
              <w:ind w:firstLine="0"/>
              <w:rPr>
                <w:sz w:val="20"/>
              </w:rPr>
            </w:pPr>
            <w:r w:rsidRPr="00303764">
              <w:rPr>
                <w:sz w:val="20"/>
              </w:rPr>
              <w:t>11</w:t>
            </w:r>
          </w:p>
        </w:tc>
        <w:tc>
          <w:tcPr>
            <w:tcW w:w="1375" w:type="dxa"/>
            <w:tcBorders>
              <w:top w:val="nil"/>
              <w:left w:val="nil"/>
              <w:bottom w:val="single" w:sz="4" w:space="0" w:color="auto"/>
              <w:right w:val="single" w:sz="4" w:space="0" w:color="auto"/>
            </w:tcBorders>
            <w:shd w:val="clear" w:color="000000" w:fill="FFFFFF"/>
            <w:hideMark/>
          </w:tcPr>
          <w:p w14:paraId="5E922DF0" w14:textId="77777777" w:rsidR="00303764" w:rsidRPr="00303764" w:rsidRDefault="00303764" w:rsidP="00303764">
            <w:pPr>
              <w:spacing w:line="240" w:lineRule="auto"/>
              <w:ind w:firstLine="0"/>
              <w:rPr>
                <w:sz w:val="20"/>
              </w:rPr>
            </w:pPr>
            <w:r w:rsidRPr="00303764">
              <w:rPr>
                <w:sz w:val="20"/>
              </w:rPr>
              <w:t>0000007000</w:t>
            </w:r>
          </w:p>
        </w:tc>
        <w:tc>
          <w:tcPr>
            <w:tcW w:w="519" w:type="dxa"/>
            <w:tcBorders>
              <w:top w:val="nil"/>
              <w:left w:val="nil"/>
              <w:bottom w:val="single" w:sz="4" w:space="0" w:color="auto"/>
              <w:right w:val="single" w:sz="4" w:space="0" w:color="auto"/>
            </w:tcBorders>
            <w:shd w:val="clear" w:color="000000" w:fill="FFFFFF"/>
            <w:hideMark/>
          </w:tcPr>
          <w:p w14:paraId="28F9365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BA58B01" w14:textId="77777777" w:rsidR="00303764" w:rsidRPr="00303764" w:rsidRDefault="00303764" w:rsidP="00303764">
            <w:pPr>
              <w:spacing w:line="240" w:lineRule="auto"/>
              <w:ind w:firstLine="0"/>
              <w:jc w:val="right"/>
              <w:rPr>
                <w:sz w:val="20"/>
              </w:rPr>
            </w:pPr>
            <w:r w:rsidRPr="00303764">
              <w:rPr>
                <w:sz w:val="20"/>
              </w:rPr>
              <w:t>408,4</w:t>
            </w:r>
          </w:p>
        </w:tc>
        <w:tc>
          <w:tcPr>
            <w:tcW w:w="1314" w:type="dxa"/>
            <w:tcBorders>
              <w:top w:val="nil"/>
              <w:left w:val="nil"/>
              <w:bottom w:val="single" w:sz="4" w:space="0" w:color="auto"/>
              <w:right w:val="single" w:sz="4" w:space="0" w:color="auto"/>
            </w:tcBorders>
            <w:shd w:val="clear" w:color="000000" w:fill="FFFFFF"/>
            <w:hideMark/>
          </w:tcPr>
          <w:p w14:paraId="18D28D7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C0AB1DF"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7F1547CC" w14:textId="77777777" w:rsidR="00303764" w:rsidRPr="00303764" w:rsidRDefault="00303764" w:rsidP="00303764">
            <w:pPr>
              <w:spacing w:line="240" w:lineRule="auto"/>
              <w:ind w:firstLine="0"/>
              <w:rPr>
                <w:sz w:val="20"/>
              </w:rPr>
            </w:pPr>
            <w:r w:rsidRPr="00303764">
              <w:rPr>
                <w:sz w:val="20"/>
              </w:rPr>
              <w:t>Резервные фонды местной администрации</w:t>
            </w:r>
          </w:p>
        </w:tc>
        <w:tc>
          <w:tcPr>
            <w:tcW w:w="578" w:type="dxa"/>
            <w:tcBorders>
              <w:top w:val="nil"/>
              <w:left w:val="nil"/>
              <w:bottom w:val="single" w:sz="4" w:space="0" w:color="auto"/>
              <w:right w:val="single" w:sz="4" w:space="0" w:color="auto"/>
            </w:tcBorders>
            <w:shd w:val="clear" w:color="000000" w:fill="FFFFFF"/>
            <w:hideMark/>
          </w:tcPr>
          <w:p w14:paraId="6E70480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4883C89"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98747AF" w14:textId="77777777" w:rsidR="00303764" w:rsidRPr="00303764" w:rsidRDefault="00303764" w:rsidP="00303764">
            <w:pPr>
              <w:spacing w:line="240" w:lineRule="auto"/>
              <w:ind w:firstLine="0"/>
              <w:rPr>
                <w:sz w:val="20"/>
              </w:rPr>
            </w:pPr>
            <w:r w:rsidRPr="00303764">
              <w:rPr>
                <w:sz w:val="20"/>
              </w:rPr>
              <w:t>11</w:t>
            </w:r>
          </w:p>
        </w:tc>
        <w:tc>
          <w:tcPr>
            <w:tcW w:w="1375" w:type="dxa"/>
            <w:tcBorders>
              <w:top w:val="nil"/>
              <w:left w:val="nil"/>
              <w:bottom w:val="single" w:sz="4" w:space="0" w:color="auto"/>
              <w:right w:val="single" w:sz="4" w:space="0" w:color="auto"/>
            </w:tcBorders>
            <w:shd w:val="clear" w:color="000000" w:fill="FFFFFF"/>
            <w:hideMark/>
          </w:tcPr>
          <w:p w14:paraId="35D5DE57" w14:textId="77777777" w:rsidR="00303764" w:rsidRPr="00303764" w:rsidRDefault="00303764" w:rsidP="00303764">
            <w:pPr>
              <w:spacing w:line="240" w:lineRule="auto"/>
              <w:ind w:firstLine="0"/>
              <w:rPr>
                <w:sz w:val="20"/>
              </w:rPr>
            </w:pPr>
            <w:r w:rsidRPr="00303764">
              <w:rPr>
                <w:sz w:val="20"/>
              </w:rPr>
              <w:t>0000007005</w:t>
            </w:r>
          </w:p>
        </w:tc>
        <w:tc>
          <w:tcPr>
            <w:tcW w:w="519" w:type="dxa"/>
            <w:tcBorders>
              <w:top w:val="nil"/>
              <w:left w:val="nil"/>
              <w:bottom w:val="single" w:sz="4" w:space="0" w:color="auto"/>
              <w:right w:val="single" w:sz="4" w:space="0" w:color="auto"/>
            </w:tcBorders>
            <w:shd w:val="clear" w:color="000000" w:fill="FFFFFF"/>
            <w:hideMark/>
          </w:tcPr>
          <w:p w14:paraId="68BF7A4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4C40636" w14:textId="77777777" w:rsidR="00303764" w:rsidRPr="00303764" w:rsidRDefault="00303764" w:rsidP="00303764">
            <w:pPr>
              <w:spacing w:line="240" w:lineRule="auto"/>
              <w:ind w:firstLine="0"/>
              <w:jc w:val="right"/>
              <w:rPr>
                <w:sz w:val="20"/>
              </w:rPr>
            </w:pPr>
            <w:r w:rsidRPr="00303764">
              <w:rPr>
                <w:sz w:val="20"/>
              </w:rPr>
              <w:t>408,4</w:t>
            </w:r>
          </w:p>
        </w:tc>
        <w:tc>
          <w:tcPr>
            <w:tcW w:w="1314" w:type="dxa"/>
            <w:tcBorders>
              <w:top w:val="nil"/>
              <w:left w:val="nil"/>
              <w:bottom w:val="single" w:sz="4" w:space="0" w:color="auto"/>
              <w:right w:val="single" w:sz="4" w:space="0" w:color="auto"/>
            </w:tcBorders>
            <w:shd w:val="clear" w:color="000000" w:fill="FFFFFF"/>
            <w:hideMark/>
          </w:tcPr>
          <w:p w14:paraId="3F2F137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2339FD7"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1156723C" w14:textId="77777777" w:rsidR="00303764" w:rsidRPr="00303764" w:rsidRDefault="00303764" w:rsidP="00303764">
            <w:pPr>
              <w:spacing w:line="240" w:lineRule="auto"/>
              <w:ind w:firstLine="0"/>
              <w:jc w:val="left"/>
              <w:rPr>
                <w:sz w:val="20"/>
              </w:rPr>
            </w:pPr>
            <w:r w:rsidRPr="00303764">
              <w:rPr>
                <w:sz w:val="20"/>
              </w:rPr>
              <w:lastRenderedPageBreak/>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3C69207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80E752E"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4DB22F4A" w14:textId="77777777" w:rsidR="00303764" w:rsidRPr="00303764" w:rsidRDefault="00303764" w:rsidP="00303764">
            <w:pPr>
              <w:spacing w:line="240" w:lineRule="auto"/>
              <w:ind w:firstLine="0"/>
              <w:rPr>
                <w:sz w:val="20"/>
              </w:rPr>
            </w:pPr>
            <w:r w:rsidRPr="00303764">
              <w:rPr>
                <w:sz w:val="20"/>
              </w:rPr>
              <w:t>11</w:t>
            </w:r>
          </w:p>
        </w:tc>
        <w:tc>
          <w:tcPr>
            <w:tcW w:w="1375" w:type="dxa"/>
            <w:tcBorders>
              <w:top w:val="nil"/>
              <w:left w:val="nil"/>
              <w:bottom w:val="single" w:sz="4" w:space="0" w:color="auto"/>
              <w:right w:val="single" w:sz="4" w:space="0" w:color="auto"/>
            </w:tcBorders>
            <w:shd w:val="clear" w:color="000000" w:fill="FFFFFF"/>
            <w:hideMark/>
          </w:tcPr>
          <w:p w14:paraId="47CD11F5" w14:textId="77777777" w:rsidR="00303764" w:rsidRPr="00303764" w:rsidRDefault="00303764" w:rsidP="00303764">
            <w:pPr>
              <w:spacing w:line="240" w:lineRule="auto"/>
              <w:ind w:firstLine="0"/>
              <w:rPr>
                <w:sz w:val="20"/>
              </w:rPr>
            </w:pPr>
            <w:r w:rsidRPr="00303764">
              <w:rPr>
                <w:sz w:val="20"/>
              </w:rPr>
              <w:t>0000007005</w:t>
            </w:r>
          </w:p>
        </w:tc>
        <w:tc>
          <w:tcPr>
            <w:tcW w:w="519" w:type="dxa"/>
            <w:tcBorders>
              <w:top w:val="nil"/>
              <w:left w:val="nil"/>
              <w:bottom w:val="single" w:sz="4" w:space="0" w:color="auto"/>
              <w:right w:val="single" w:sz="4" w:space="0" w:color="auto"/>
            </w:tcBorders>
            <w:shd w:val="clear" w:color="000000" w:fill="FFFFFF"/>
            <w:hideMark/>
          </w:tcPr>
          <w:p w14:paraId="2136C94F"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4DD5A55A" w14:textId="77777777" w:rsidR="00303764" w:rsidRPr="00303764" w:rsidRDefault="00303764" w:rsidP="00303764">
            <w:pPr>
              <w:spacing w:line="240" w:lineRule="auto"/>
              <w:ind w:firstLine="0"/>
              <w:jc w:val="right"/>
              <w:rPr>
                <w:sz w:val="20"/>
              </w:rPr>
            </w:pPr>
            <w:r w:rsidRPr="00303764">
              <w:rPr>
                <w:sz w:val="20"/>
              </w:rPr>
              <w:t>408,4</w:t>
            </w:r>
          </w:p>
        </w:tc>
        <w:tc>
          <w:tcPr>
            <w:tcW w:w="1314" w:type="dxa"/>
            <w:tcBorders>
              <w:top w:val="nil"/>
              <w:left w:val="nil"/>
              <w:bottom w:val="single" w:sz="4" w:space="0" w:color="auto"/>
              <w:right w:val="single" w:sz="4" w:space="0" w:color="auto"/>
            </w:tcBorders>
            <w:shd w:val="clear" w:color="000000" w:fill="FFFFFF"/>
            <w:hideMark/>
          </w:tcPr>
          <w:p w14:paraId="18355CB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C4C9795"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noWrap/>
            <w:hideMark/>
          </w:tcPr>
          <w:p w14:paraId="2187EB80" w14:textId="77777777" w:rsidR="00303764" w:rsidRPr="00303764" w:rsidRDefault="00303764" w:rsidP="00303764">
            <w:pPr>
              <w:spacing w:line="240" w:lineRule="auto"/>
              <w:ind w:firstLine="0"/>
              <w:jc w:val="left"/>
              <w:rPr>
                <w:sz w:val="20"/>
              </w:rPr>
            </w:pPr>
            <w:r w:rsidRPr="00303764">
              <w:rPr>
                <w:sz w:val="20"/>
              </w:rPr>
              <w:t>Резервные средства</w:t>
            </w:r>
          </w:p>
        </w:tc>
        <w:tc>
          <w:tcPr>
            <w:tcW w:w="578" w:type="dxa"/>
            <w:tcBorders>
              <w:top w:val="nil"/>
              <w:left w:val="nil"/>
              <w:bottom w:val="single" w:sz="4" w:space="0" w:color="auto"/>
              <w:right w:val="single" w:sz="4" w:space="0" w:color="auto"/>
            </w:tcBorders>
            <w:shd w:val="clear" w:color="000000" w:fill="FFFFFF"/>
            <w:hideMark/>
          </w:tcPr>
          <w:p w14:paraId="766252A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509E9F9"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861C182" w14:textId="77777777" w:rsidR="00303764" w:rsidRPr="00303764" w:rsidRDefault="00303764" w:rsidP="00303764">
            <w:pPr>
              <w:spacing w:line="240" w:lineRule="auto"/>
              <w:ind w:firstLine="0"/>
              <w:rPr>
                <w:sz w:val="20"/>
              </w:rPr>
            </w:pPr>
            <w:r w:rsidRPr="00303764">
              <w:rPr>
                <w:sz w:val="20"/>
              </w:rPr>
              <w:t>11</w:t>
            </w:r>
          </w:p>
        </w:tc>
        <w:tc>
          <w:tcPr>
            <w:tcW w:w="1375" w:type="dxa"/>
            <w:tcBorders>
              <w:top w:val="nil"/>
              <w:left w:val="nil"/>
              <w:bottom w:val="single" w:sz="4" w:space="0" w:color="auto"/>
              <w:right w:val="single" w:sz="4" w:space="0" w:color="auto"/>
            </w:tcBorders>
            <w:shd w:val="clear" w:color="000000" w:fill="FFFFFF"/>
            <w:hideMark/>
          </w:tcPr>
          <w:p w14:paraId="39498014" w14:textId="77777777" w:rsidR="00303764" w:rsidRPr="00303764" w:rsidRDefault="00303764" w:rsidP="00303764">
            <w:pPr>
              <w:spacing w:line="240" w:lineRule="auto"/>
              <w:ind w:firstLine="0"/>
              <w:rPr>
                <w:sz w:val="20"/>
              </w:rPr>
            </w:pPr>
            <w:r w:rsidRPr="00303764">
              <w:rPr>
                <w:sz w:val="20"/>
              </w:rPr>
              <w:t>0000007005</w:t>
            </w:r>
          </w:p>
        </w:tc>
        <w:tc>
          <w:tcPr>
            <w:tcW w:w="519" w:type="dxa"/>
            <w:tcBorders>
              <w:top w:val="nil"/>
              <w:left w:val="nil"/>
              <w:bottom w:val="single" w:sz="4" w:space="0" w:color="auto"/>
              <w:right w:val="single" w:sz="4" w:space="0" w:color="auto"/>
            </w:tcBorders>
            <w:shd w:val="clear" w:color="000000" w:fill="FFFFFF"/>
            <w:hideMark/>
          </w:tcPr>
          <w:p w14:paraId="53C34FAA" w14:textId="77777777" w:rsidR="00303764" w:rsidRPr="00303764" w:rsidRDefault="00303764" w:rsidP="00303764">
            <w:pPr>
              <w:spacing w:line="240" w:lineRule="auto"/>
              <w:ind w:firstLine="0"/>
              <w:jc w:val="center"/>
              <w:rPr>
                <w:sz w:val="20"/>
              </w:rPr>
            </w:pPr>
            <w:r w:rsidRPr="00303764">
              <w:rPr>
                <w:sz w:val="20"/>
              </w:rPr>
              <w:t>870</w:t>
            </w:r>
          </w:p>
        </w:tc>
        <w:tc>
          <w:tcPr>
            <w:tcW w:w="1288" w:type="dxa"/>
            <w:tcBorders>
              <w:top w:val="nil"/>
              <w:left w:val="nil"/>
              <w:bottom w:val="single" w:sz="4" w:space="0" w:color="auto"/>
              <w:right w:val="single" w:sz="4" w:space="0" w:color="auto"/>
            </w:tcBorders>
            <w:shd w:val="clear" w:color="000000" w:fill="FFFFFF"/>
            <w:hideMark/>
          </w:tcPr>
          <w:p w14:paraId="06D402C8" w14:textId="77777777" w:rsidR="00303764" w:rsidRPr="00303764" w:rsidRDefault="00303764" w:rsidP="00303764">
            <w:pPr>
              <w:spacing w:line="240" w:lineRule="auto"/>
              <w:ind w:firstLine="0"/>
              <w:jc w:val="right"/>
              <w:rPr>
                <w:sz w:val="20"/>
              </w:rPr>
            </w:pPr>
            <w:r w:rsidRPr="00303764">
              <w:rPr>
                <w:sz w:val="20"/>
              </w:rPr>
              <w:t>408,4</w:t>
            </w:r>
          </w:p>
        </w:tc>
        <w:tc>
          <w:tcPr>
            <w:tcW w:w="1314" w:type="dxa"/>
            <w:tcBorders>
              <w:top w:val="nil"/>
              <w:left w:val="nil"/>
              <w:bottom w:val="single" w:sz="4" w:space="0" w:color="auto"/>
              <w:right w:val="single" w:sz="4" w:space="0" w:color="auto"/>
            </w:tcBorders>
            <w:shd w:val="clear" w:color="000000" w:fill="FFFFFF"/>
            <w:hideMark/>
          </w:tcPr>
          <w:p w14:paraId="0E7B53D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7BDEF7D"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115FEA40" w14:textId="77777777" w:rsidR="00303764" w:rsidRPr="00303764" w:rsidRDefault="00303764" w:rsidP="00303764">
            <w:pPr>
              <w:spacing w:line="240" w:lineRule="auto"/>
              <w:ind w:firstLine="0"/>
              <w:rPr>
                <w:b/>
                <w:bCs/>
                <w:sz w:val="20"/>
              </w:rPr>
            </w:pPr>
            <w:r w:rsidRPr="00303764">
              <w:rPr>
                <w:b/>
                <w:bCs/>
                <w:sz w:val="20"/>
              </w:rPr>
              <w:t>Другие общегосударственные вопросы</w:t>
            </w:r>
          </w:p>
        </w:tc>
        <w:tc>
          <w:tcPr>
            <w:tcW w:w="578" w:type="dxa"/>
            <w:tcBorders>
              <w:top w:val="nil"/>
              <w:left w:val="nil"/>
              <w:bottom w:val="single" w:sz="4" w:space="0" w:color="auto"/>
              <w:right w:val="single" w:sz="4" w:space="0" w:color="auto"/>
            </w:tcBorders>
            <w:shd w:val="clear" w:color="000000" w:fill="FFFFFF"/>
            <w:hideMark/>
          </w:tcPr>
          <w:p w14:paraId="27AA58CA"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4D1D186C" w14:textId="77777777" w:rsidR="00303764" w:rsidRPr="00303764" w:rsidRDefault="00303764" w:rsidP="00303764">
            <w:pPr>
              <w:spacing w:line="240" w:lineRule="auto"/>
              <w:ind w:firstLine="0"/>
              <w:rPr>
                <w:b/>
                <w:bCs/>
                <w:sz w:val="20"/>
              </w:rPr>
            </w:pPr>
            <w:r w:rsidRPr="00303764">
              <w:rPr>
                <w:b/>
                <w:bCs/>
                <w:sz w:val="20"/>
              </w:rPr>
              <w:t>01</w:t>
            </w:r>
          </w:p>
        </w:tc>
        <w:tc>
          <w:tcPr>
            <w:tcW w:w="472" w:type="dxa"/>
            <w:tcBorders>
              <w:top w:val="nil"/>
              <w:left w:val="nil"/>
              <w:bottom w:val="single" w:sz="4" w:space="0" w:color="auto"/>
              <w:right w:val="single" w:sz="4" w:space="0" w:color="auto"/>
            </w:tcBorders>
            <w:shd w:val="clear" w:color="000000" w:fill="FFFFFF"/>
            <w:hideMark/>
          </w:tcPr>
          <w:p w14:paraId="703EB54F" w14:textId="77777777" w:rsidR="00303764" w:rsidRPr="00303764" w:rsidRDefault="00303764" w:rsidP="00303764">
            <w:pPr>
              <w:spacing w:line="240" w:lineRule="auto"/>
              <w:ind w:firstLine="0"/>
              <w:rPr>
                <w:b/>
                <w:bCs/>
                <w:sz w:val="20"/>
              </w:rPr>
            </w:pPr>
            <w:r w:rsidRPr="00303764">
              <w:rPr>
                <w:b/>
                <w:bCs/>
                <w:sz w:val="20"/>
              </w:rPr>
              <w:t>13</w:t>
            </w:r>
          </w:p>
        </w:tc>
        <w:tc>
          <w:tcPr>
            <w:tcW w:w="1375" w:type="dxa"/>
            <w:tcBorders>
              <w:top w:val="nil"/>
              <w:left w:val="nil"/>
              <w:bottom w:val="single" w:sz="4" w:space="0" w:color="auto"/>
              <w:right w:val="single" w:sz="4" w:space="0" w:color="auto"/>
            </w:tcBorders>
            <w:shd w:val="clear" w:color="000000" w:fill="FFFFFF"/>
            <w:hideMark/>
          </w:tcPr>
          <w:p w14:paraId="30BE7BE1"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16A33B09"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F1C8903" w14:textId="77777777" w:rsidR="00303764" w:rsidRPr="00303764" w:rsidRDefault="00303764" w:rsidP="00303764">
            <w:pPr>
              <w:spacing w:line="240" w:lineRule="auto"/>
              <w:ind w:firstLine="0"/>
              <w:jc w:val="right"/>
              <w:rPr>
                <w:b/>
                <w:bCs/>
                <w:sz w:val="20"/>
              </w:rPr>
            </w:pPr>
            <w:r w:rsidRPr="00303764">
              <w:rPr>
                <w:b/>
                <w:bCs/>
                <w:sz w:val="20"/>
              </w:rPr>
              <w:t>99670,4</w:t>
            </w:r>
          </w:p>
        </w:tc>
        <w:tc>
          <w:tcPr>
            <w:tcW w:w="1314" w:type="dxa"/>
            <w:tcBorders>
              <w:top w:val="nil"/>
              <w:left w:val="nil"/>
              <w:bottom w:val="single" w:sz="4" w:space="0" w:color="auto"/>
              <w:right w:val="single" w:sz="4" w:space="0" w:color="auto"/>
            </w:tcBorders>
            <w:shd w:val="clear" w:color="000000" w:fill="FFFFFF"/>
            <w:hideMark/>
          </w:tcPr>
          <w:p w14:paraId="54C0E92B" w14:textId="77777777" w:rsidR="00303764" w:rsidRPr="00303764" w:rsidRDefault="00303764" w:rsidP="00303764">
            <w:pPr>
              <w:spacing w:line="240" w:lineRule="auto"/>
              <w:ind w:firstLine="0"/>
              <w:jc w:val="right"/>
              <w:rPr>
                <w:b/>
                <w:bCs/>
                <w:sz w:val="20"/>
              </w:rPr>
            </w:pPr>
            <w:r w:rsidRPr="00303764">
              <w:rPr>
                <w:b/>
                <w:bCs/>
                <w:sz w:val="20"/>
              </w:rPr>
              <w:t>289,2</w:t>
            </w:r>
          </w:p>
        </w:tc>
      </w:tr>
      <w:tr w:rsidR="00303764" w:rsidRPr="00303764" w14:paraId="6B4FFAB8" w14:textId="77777777" w:rsidTr="00303764">
        <w:trPr>
          <w:trHeight w:val="579"/>
        </w:trPr>
        <w:tc>
          <w:tcPr>
            <w:tcW w:w="4112" w:type="dxa"/>
            <w:tcBorders>
              <w:top w:val="nil"/>
              <w:left w:val="single" w:sz="4" w:space="0" w:color="auto"/>
              <w:bottom w:val="single" w:sz="4" w:space="0" w:color="auto"/>
              <w:right w:val="single" w:sz="4" w:space="0" w:color="auto"/>
            </w:tcBorders>
            <w:shd w:val="clear" w:color="auto" w:fill="auto"/>
            <w:hideMark/>
          </w:tcPr>
          <w:p w14:paraId="1C995239" w14:textId="77777777" w:rsidR="00303764" w:rsidRPr="00303764" w:rsidRDefault="00303764" w:rsidP="00303764">
            <w:pPr>
              <w:spacing w:line="240" w:lineRule="auto"/>
              <w:ind w:firstLine="0"/>
              <w:jc w:val="left"/>
              <w:rPr>
                <w:sz w:val="20"/>
              </w:rPr>
            </w:pPr>
            <w:r w:rsidRPr="00303764">
              <w:rPr>
                <w:sz w:val="20"/>
              </w:rPr>
              <w:t xml:space="preserve">Мероприятия по проведению капитального ремонта жилых помещений отдельных категорий граждан  </w:t>
            </w:r>
          </w:p>
        </w:tc>
        <w:tc>
          <w:tcPr>
            <w:tcW w:w="578" w:type="dxa"/>
            <w:tcBorders>
              <w:top w:val="nil"/>
              <w:left w:val="nil"/>
              <w:bottom w:val="single" w:sz="4" w:space="0" w:color="auto"/>
              <w:right w:val="single" w:sz="4" w:space="0" w:color="auto"/>
            </w:tcBorders>
            <w:shd w:val="clear" w:color="000000" w:fill="FFFFFF"/>
            <w:hideMark/>
          </w:tcPr>
          <w:p w14:paraId="40F416F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F210B44"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1BA293C"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3DCCD49D" w14:textId="77777777" w:rsidR="00303764" w:rsidRPr="00303764" w:rsidRDefault="00303764" w:rsidP="00303764">
            <w:pPr>
              <w:spacing w:line="240" w:lineRule="auto"/>
              <w:ind w:firstLine="0"/>
              <w:rPr>
                <w:sz w:val="20"/>
              </w:rPr>
            </w:pPr>
            <w:r w:rsidRPr="00303764">
              <w:rPr>
                <w:sz w:val="20"/>
              </w:rPr>
              <w:t>0000004927</w:t>
            </w:r>
          </w:p>
        </w:tc>
        <w:tc>
          <w:tcPr>
            <w:tcW w:w="519" w:type="dxa"/>
            <w:tcBorders>
              <w:top w:val="nil"/>
              <w:left w:val="nil"/>
              <w:bottom w:val="single" w:sz="4" w:space="0" w:color="auto"/>
              <w:right w:val="single" w:sz="4" w:space="0" w:color="auto"/>
            </w:tcBorders>
            <w:shd w:val="clear" w:color="000000" w:fill="FFFFFF"/>
            <w:hideMark/>
          </w:tcPr>
          <w:p w14:paraId="7605618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77A5CDE" w14:textId="77777777" w:rsidR="00303764" w:rsidRPr="00303764" w:rsidRDefault="00303764" w:rsidP="00303764">
            <w:pPr>
              <w:spacing w:line="240" w:lineRule="auto"/>
              <w:ind w:firstLine="0"/>
              <w:jc w:val="right"/>
              <w:rPr>
                <w:sz w:val="20"/>
              </w:rPr>
            </w:pPr>
            <w:r w:rsidRPr="00303764">
              <w:rPr>
                <w:sz w:val="20"/>
              </w:rPr>
              <w:t>456,0</w:t>
            </w:r>
          </w:p>
        </w:tc>
        <w:tc>
          <w:tcPr>
            <w:tcW w:w="1314" w:type="dxa"/>
            <w:tcBorders>
              <w:top w:val="nil"/>
              <w:left w:val="nil"/>
              <w:bottom w:val="single" w:sz="4" w:space="0" w:color="auto"/>
              <w:right w:val="single" w:sz="4" w:space="0" w:color="auto"/>
            </w:tcBorders>
            <w:shd w:val="clear" w:color="000000" w:fill="FFFFFF"/>
            <w:hideMark/>
          </w:tcPr>
          <w:p w14:paraId="3C4983B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890E1C7"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765257DB"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500165D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0ADD27C"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770BAEA"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0ABF4AA6" w14:textId="77777777" w:rsidR="00303764" w:rsidRPr="00303764" w:rsidRDefault="00303764" w:rsidP="00303764">
            <w:pPr>
              <w:spacing w:line="240" w:lineRule="auto"/>
              <w:ind w:firstLine="0"/>
              <w:rPr>
                <w:sz w:val="20"/>
              </w:rPr>
            </w:pPr>
            <w:r w:rsidRPr="00303764">
              <w:rPr>
                <w:sz w:val="20"/>
              </w:rPr>
              <w:t>0000004927</w:t>
            </w:r>
          </w:p>
        </w:tc>
        <w:tc>
          <w:tcPr>
            <w:tcW w:w="519" w:type="dxa"/>
            <w:tcBorders>
              <w:top w:val="nil"/>
              <w:left w:val="nil"/>
              <w:bottom w:val="single" w:sz="4" w:space="0" w:color="auto"/>
              <w:right w:val="single" w:sz="4" w:space="0" w:color="auto"/>
            </w:tcBorders>
            <w:shd w:val="clear" w:color="000000" w:fill="FFFFFF"/>
            <w:hideMark/>
          </w:tcPr>
          <w:p w14:paraId="679F792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6BF7A582" w14:textId="77777777" w:rsidR="00303764" w:rsidRPr="00303764" w:rsidRDefault="00303764" w:rsidP="00303764">
            <w:pPr>
              <w:spacing w:line="240" w:lineRule="auto"/>
              <w:ind w:firstLine="0"/>
              <w:jc w:val="right"/>
              <w:rPr>
                <w:sz w:val="20"/>
              </w:rPr>
            </w:pPr>
            <w:r w:rsidRPr="00303764">
              <w:rPr>
                <w:sz w:val="20"/>
              </w:rPr>
              <w:t>456,0</w:t>
            </w:r>
          </w:p>
        </w:tc>
        <w:tc>
          <w:tcPr>
            <w:tcW w:w="1314" w:type="dxa"/>
            <w:tcBorders>
              <w:top w:val="nil"/>
              <w:left w:val="nil"/>
              <w:bottom w:val="single" w:sz="4" w:space="0" w:color="auto"/>
              <w:right w:val="single" w:sz="4" w:space="0" w:color="auto"/>
            </w:tcBorders>
            <w:shd w:val="clear" w:color="000000" w:fill="FFFFFF"/>
            <w:hideMark/>
          </w:tcPr>
          <w:p w14:paraId="16954BF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9269518"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69328A53"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52F175E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4442FE1"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6ED76E0"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2EF62254" w14:textId="77777777" w:rsidR="00303764" w:rsidRPr="00303764" w:rsidRDefault="00303764" w:rsidP="00303764">
            <w:pPr>
              <w:spacing w:line="240" w:lineRule="auto"/>
              <w:ind w:firstLine="0"/>
              <w:rPr>
                <w:sz w:val="20"/>
              </w:rPr>
            </w:pPr>
            <w:r w:rsidRPr="00303764">
              <w:rPr>
                <w:sz w:val="20"/>
              </w:rPr>
              <w:t>0000004927</w:t>
            </w:r>
          </w:p>
        </w:tc>
        <w:tc>
          <w:tcPr>
            <w:tcW w:w="519" w:type="dxa"/>
            <w:tcBorders>
              <w:top w:val="nil"/>
              <w:left w:val="nil"/>
              <w:bottom w:val="single" w:sz="4" w:space="0" w:color="auto"/>
              <w:right w:val="single" w:sz="4" w:space="0" w:color="auto"/>
            </w:tcBorders>
            <w:shd w:val="clear" w:color="000000" w:fill="FFFFFF"/>
            <w:hideMark/>
          </w:tcPr>
          <w:p w14:paraId="338FB7C6"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2B89F6CE" w14:textId="77777777" w:rsidR="00303764" w:rsidRPr="00303764" w:rsidRDefault="00303764" w:rsidP="00303764">
            <w:pPr>
              <w:spacing w:line="240" w:lineRule="auto"/>
              <w:ind w:firstLine="0"/>
              <w:jc w:val="right"/>
              <w:rPr>
                <w:sz w:val="20"/>
              </w:rPr>
            </w:pPr>
            <w:r w:rsidRPr="00303764">
              <w:rPr>
                <w:sz w:val="20"/>
              </w:rPr>
              <w:t>456,0</w:t>
            </w:r>
          </w:p>
        </w:tc>
        <w:tc>
          <w:tcPr>
            <w:tcW w:w="1314" w:type="dxa"/>
            <w:tcBorders>
              <w:top w:val="nil"/>
              <w:left w:val="nil"/>
              <w:bottom w:val="single" w:sz="4" w:space="0" w:color="auto"/>
              <w:right w:val="single" w:sz="4" w:space="0" w:color="auto"/>
            </w:tcBorders>
            <w:shd w:val="clear" w:color="000000" w:fill="FFFFFF"/>
            <w:hideMark/>
          </w:tcPr>
          <w:p w14:paraId="66CE087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1DF79B9"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28327C7B" w14:textId="77777777" w:rsidR="00303764" w:rsidRPr="00303764" w:rsidRDefault="00303764" w:rsidP="00303764">
            <w:pPr>
              <w:spacing w:line="240" w:lineRule="auto"/>
              <w:ind w:firstLine="0"/>
              <w:rPr>
                <w:sz w:val="20"/>
              </w:rPr>
            </w:pPr>
            <w:r w:rsidRPr="00303764">
              <w:rPr>
                <w:sz w:val="20"/>
              </w:rPr>
              <w:t>Резервные фонды местной администрации</w:t>
            </w:r>
          </w:p>
        </w:tc>
        <w:tc>
          <w:tcPr>
            <w:tcW w:w="578" w:type="dxa"/>
            <w:tcBorders>
              <w:top w:val="nil"/>
              <w:left w:val="nil"/>
              <w:bottom w:val="single" w:sz="4" w:space="0" w:color="auto"/>
              <w:right w:val="single" w:sz="4" w:space="0" w:color="auto"/>
            </w:tcBorders>
            <w:shd w:val="clear" w:color="000000" w:fill="FFFFFF"/>
            <w:hideMark/>
          </w:tcPr>
          <w:p w14:paraId="33DE4E7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27494D3"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D7E56F0"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72DA31CA" w14:textId="77777777" w:rsidR="00303764" w:rsidRPr="00303764" w:rsidRDefault="00303764" w:rsidP="00303764">
            <w:pPr>
              <w:spacing w:line="240" w:lineRule="auto"/>
              <w:ind w:firstLine="0"/>
              <w:rPr>
                <w:sz w:val="20"/>
              </w:rPr>
            </w:pPr>
            <w:r w:rsidRPr="00303764">
              <w:rPr>
                <w:sz w:val="20"/>
              </w:rPr>
              <w:t>0000007005</w:t>
            </w:r>
          </w:p>
        </w:tc>
        <w:tc>
          <w:tcPr>
            <w:tcW w:w="519" w:type="dxa"/>
            <w:tcBorders>
              <w:top w:val="nil"/>
              <w:left w:val="nil"/>
              <w:bottom w:val="single" w:sz="4" w:space="0" w:color="auto"/>
              <w:right w:val="single" w:sz="4" w:space="0" w:color="auto"/>
            </w:tcBorders>
            <w:shd w:val="clear" w:color="000000" w:fill="FFFFFF"/>
            <w:hideMark/>
          </w:tcPr>
          <w:p w14:paraId="37B51549"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8FE5195" w14:textId="77777777" w:rsidR="00303764" w:rsidRPr="00303764" w:rsidRDefault="00303764" w:rsidP="00303764">
            <w:pPr>
              <w:spacing w:line="240" w:lineRule="auto"/>
              <w:ind w:firstLine="0"/>
              <w:jc w:val="right"/>
              <w:rPr>
                <w:sz w:val="20"/>
              </w:rPr>
            </w:pPr>
            <w:r w:rsidRPr="00303764">
              <w:rPr>
                <w:sz w:val="20"/>
              </w:rPr>
              <w:t>91,6</w:t>
            </w:r>
          </w:p>
        </w:tc>
        <w:tc>
          <w:tcPr>
            <w:tcW w:w="1314" w:type="dxa"/>
            <w:tcBorders>
              <w:top w:val="nil"/>
              <w:left w:val="nil"/>
              <w:bottom w:val="single" w:sz="4" w:space="0" w:color="auto"/>
              <w:right w:val="single" w:sz="4" w:space="0" w:color="auto"/>
            </w:tcBorders>
            <w:shd w:val="clear" w:color="000000" w:fill="FFFFFF"/>
            <w:hideMark/>
          </w:tcPr>
          <w:p w14:paraId="0F8CA69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04354C2"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154D6EA6"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569A91D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2DB015D"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6D00F19"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16E00269" w14:textId="77777777" w:rsidR="00303764" w:rsidRPr="00303764" w:rsidRDefault="00303764" w:rsidP="00303764">
            <w:pPr>
              <w:spacing w:line="240" w:lineRule="auto"/>
              <w:ind w:firstLine="0"/>
              <w:rPr>
                <w:sz w:val="20"/>
              </w:rPr>
            </w:pPr>
            <w:r w:rsidRPr="00303764">
              <w:rPr>
                <w:sz w:val="20"/>
              </w:rPr>
              <w:t>0000007005</w:t>
            </w:r>
          </w:p>
        </w:tc>
        <w:tc>
          <w:tcPr>
            <w:tcW w:w="519" w:type="dxa"/>
            <w:tcBorders>
              <w:top w:val="nil"/>
              <w:left w:val="nil"/>
              <w:bottom w:val="single" w:sz="4" w:space="0" w:color="auto"/>
              <w:right w:val="single" w:sz="4" w:space="0" w:color="auto"/>
            </w:tcBorders>
            <w:shd w:val="clear" w:color="000000" w:fill="FFFFFF"/>
            <w:hideMark/>
          </w:tcPr>
          <w:p w14:paraId="2AC935D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0423155B" w14:textId="77777777" w:rsidR="00303764" w:rsidRPr="00303764" w:rsidRDefault="00303764" w:rsidP="00303764">
            <w:pPr>
              <w:spacing w:line="240" w:lineRule="auto"/>
              <w:ind w:firstLine="0"/>
              <w:jc w:val="right"/>
              <w:rPr>
                <w:sz w:val="20"/>
              </w:rPr>
            </w:pPr>
            <w:r w:rsidRPr="00303764">
              <w:rPr>
                <w:sz w:val="20"/>
              </w:rPr>
              <w:t>91,6</w:t>
            </w:r>
          </w:p>
        </w:tc>
        <w:tc>
          <w:tcPr>
            <w:tcW w:w="1314" w:type="dxa"/>
            <w:tcBorders>
              <w:top w:val="nil"/>
              <w:left w:val="nil"/>
              <w:bottom w:val="single" w:sz="4" w:space="0" w:color="auto"/>
              <w:right w:val="single" w:sz="4" w:space="0" w:color="auto"/>
            </w:tcBorders>
            <w:shd w:val="clear" w:color="000000" w:fill="FFFFFF"/>
            <w:hideMark/>
          </w:tcPr>
          <w:p w14:paraId="50F709E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073DF56"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221763A8"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656DAF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D1AA1F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1C3C2EB"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4E196A8A" w14:textId="77777777" w:rsidR="00303764" w:rsidRPr="00303764" w:rsidRDefault="00303764" w:rsidP="00303764">
            <w:pPr>
              <w:spacing w:line="240" w:lineRule="auto"/>
              <w:ind w:firstLine="0"/>
              <w:rPr>
                <w:sz w:val="20"/>
              </w:rPr>
            </w:pPr>
            <w:r w:rsidRPr="00303764">
              <w:rPr>
                <w:sz w:val="20"/>
              </w:rPr>
              <w:t>0000007005</w:t>
            </w:r>
          </w:p>
        </w:tc>
        <w:tc>
          <w:tcPr>
            <w:tcW w:w="519" w:type="dxa"/>
            <w:tcBorders>
              <w:top w:val="nil"/>
              <w:left w:val="nil"/>
              <w:bottom w:val="single" w:sz="4" w:space="0" w:color="auto"/>
              <w:right w:val="single" w:sz="4" w:space="0" w:color="auto"/>
            </w:tcBorders>
            <w:shd w:val="clear" w:color="000000" w:fill="FFFFFF"/>
            <w:hideMark/>
          </w:tcPr>
          <w:p w14:paraId="401920AE"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1F0776F3" w14:textId="77777777" w:rsidR="00303764" w:rsidRPr="00303764" w:rsidRDefault="00303764" w:rsidP="00303764">
            <w:pPr>
              <w:spacing w:line="240" w:lineRule="auto"/>
              <w:ind w:firstLine="0"/>
              <w:jc w:val="right"/>
              <w:rPr>
                <w:sz w:val="20"/>
              </w:rPr>
            </w:pPr>
            <w:r w:rsidRPr="00303764">
              <w:rPr>
                <w:sz w:val="20"/>
              </w:rPr>
              <w:t>91,6</w:t>
            </w:r>
          </w:p>
        </w:tc>
        <w:tc>
          <w:tcPr>
            <w:tcW w:w="1314" w:type="dxa"/>
            <w:tcBorders>
              <w:top w:val="nil"/>
              <w:left w:val="nil"/>
              <w:bottom w:val="single" w:sz="4" w:space="0" w:color="auto"/>
              <w:right w:val="single" w:sz="4" w:space="0" w:color="auto"/>
            </w:tcBorders>
            <w:shd w:val="clear" w:color="000000" w:fill="FFFFFF"/>
            <w:hideMark/>
          </w:tcPr>
          <w:p w14:paraId="7C6B038B"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0AD941B" w14:textId="77777777" w:rsidTr="00303764">
        <w:trPr>
          <w:trHeight w:val="780"/>
        </w:trPr>
        <w:tc>
          <w:tcPr>
            <w:tcW w:w="4112" w:type="dxa"/>
            <w:tcBorders>
              <w:top w:val="nil"/>
              <w:left w:val="single" w:sz="4" w:space="0" w:color="auto"/>
              <w:bottom w:val="single" w:sz="4" w:space="0" w:color="auto"/>
              <w:right w:val="single" w:sz="4" w:space="0" w:color="auto"/>
            </w:tcBorders>
            <w:shd w:val="clear" w:color="000000" w:fill="FFFFFF"/>
            <w:hideMark/>
          </w:tcPr>
          <w:p w14:paraId="684BB930" w14:textId="77777777" w:rsidR="00303764" w:rsidRPr="00303764" w:rsidRDefault="00303764" w:rsidP="00303764">
            <w:pPr>
              <w:spacing w:line="240" w:lineRule="auto"/>
              <w:ind w:firstLine="0"/>
              <w:jc w:val="left"/>
              <w:rPr>
                <w:sz w:val="20"/>
              </w:rPr>
            </w:pPr>
            <w:r w:rsidRPr="00303764">
              <w:rPr>
                <w:sz w:val="20"/>
              </w:rPr>
              <w:t>Расходы на содержание учреждений по обеспечению хозяйственно транспортного  обслуживания</w:t>
            </w:r>
          </w:p>
        </w:tc>
        <w:tc>
          <w:tcPr>
            <w:tcW w:w="578" w:type="dxa"/>
            <w:tcBorders>
              <w:top w:val="nil"/>
              <w:left w:val="nil"/>
              <w:bottom w:val="single" w:sz="4" w:space="0" w:color="auto"/>
              <w:right w:val="single" w:sz="4" w:space="0" w:color="auto"/>
            </w:tcBorders>
            <w:shd w:val="clear" w:color="000000" w:fill="FFFFFF"/>
            <w:hideMark/>
          </w:tcPr>
          <w:p w14:paraId="3C0C433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D7AD06C"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B9A915B"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63C72CE5" w14:textId="77777777" w:rsidR="00303764" w:rsidRPr="00303764" w:rsidRDefault="00303764" w:rsidP="00303764">
            <w:pPr>
              <w:spacing w:line="240" w:lineRule="auto"/>
              <w:ind w:firstLine="0"/>
              <w:jc w:val="left"/>
              <w:rPr>
                <w:color w:val="000000"/>
                <w:sz w:val="20"/>
              </w:rPr>
            </w:pPr>
            <w:r w:rsidRPr="00303764">
              <w:rPr>
                <w:color w:val="000000"/>
                <w:sz w:val="20"/>
              </w:rPr>
              <w:t>0000009300</w:t>
            </w:r>
          </w:p>
        </w:tc>
        <w:tc>
          <w:tcPr>
            <w:tcW w:w="519" w:type="dxa"/>
            <w:tcBorders>
              <w:top w:val="nil"/>
              <w:left w:val="nil"/>
              <w:bottom w:val="single" w:sz="4" w:space="0" w:color="auto"/>
              <w:right w:val="single" w:sz="4" w:space="0" w:color="auto"/>
            </w:tcBorders>
            <w:shd w:val="clear" w:color="000000" w:fill="FFFFFF"/>
            <w:hideMark/>
          </w:tcPr>
          <w:p w14:paraId="6B12290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2BDCC16" w14:textId="77777777" w:rsidR="00303764" w:rsidRPr="00303764" w:rsidRDefault="00303764" w:rsidP="00303764">
            <w:pPr>
              <w:spacing w:line="240" w:lineRule="auto"/>
              <w:ind w:firstLine="0"/>
              <w:jc w:val="right"/>
              <w:rPr>
                <w:sz w:val="20"/>
              </w:rPr>
            </w:pPr>
            <w:r w:rsidRPr="00303764">
              <w:rPr>
                <w:sz w:val="20"/>
              </w:rPr>
              <w:t>98483,6</w:t>
            </w:r>
          </w:p>
        </w:tc>
        <w:tc>
          <w:tcPr>
            <w:tcW w:w="1314" w:type="dxa"/>
            <w:tcBorders>
              <w:top w:val="nil"/>
              <w:left w:val="nil"/>
              <w:bottom w:val="single" w:sz="4" w:space="0" w:color="auto"/>
              <w:right w:val="single" w:sz="4" w:space="0" w:color="auto"/>
            </w:tcBorders>
            <w:shd w:val="clear" w:color="000000" w:fill="FFFFFF"/>
            <w:hideMark/>
          </w:tcPr>
          <w:p w14:paraId="364B454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447D84C" w14:textId="77777777" w:rsidTr="00303764">
        <w:trPr>
          <w:trHeight w:val="384"/>
        </w:trPr>
        <w:tc>
          <w:tcPr>
            <w:tcW w:w="4112" w:type="dxa"/>
            <w:tcBorders>
              <w:top w:val="nil"/>
              <w:left w:val="single" w:sz="4" w:space="0" w:color="auto"/>
              <w:bottom w:val="single" w:sz="4" w:space="0" w:color="auto"/>
              <w:right w:val="single" w:sz="4" w:space="0" w:color="auto"/>
            </w:tcBorders>
            <w:shd w:val="clear" w:color="000000" w:fill="FFFFFF"/>
            <w:hideMark/>
          </w:tcPr>
          <w:p w14:paraId="1E178516"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0759561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9487F1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D3F950B"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4B458B5E"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4600788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B1BC129" w14:textId="77777777" w:rsidR="00303764" w:rsidRPr="00303764" w:rsidRDefault="00303764" w:rsidP="00303764">
            <w:pPr>
              <w:spacing w:line="240" w:lineRule="auto"/>
              <w:ind w:firstLine="0"/>
              <w:jc w:val="right"/>
              <w:rPr>
                <w:sz w:val="20"/>
              </w:rPr>
            </w:pPr>
            <w:r w:rsidRPr="00303764">
              <w:rPr>
                <w:sz w:val="20"/>
              </w:rPr>
              <w:t>98483,6</w:t>
            </w:r>
          </w:p>
        </w:tc>
        <w:tc>
          <w:tcPr>
            <w:tcW w:w="1314" w:type="dxa"/>
            <w:tcBorders>
              <w:top w:val="nil"/>
              <w:left w:val="nil"/>
              <w:bottom w:val="single" w:sz="4" w:space="0" w:color="auto"/>
              <w:right w:val="single" w:sz="4" w:space="0" w:color="auto"/>
            </w:tcBorders>
            <w:shd w:val="clear" w:color="000000" w:fill="FFFFFF"/>
            <w:hideMark/>
          </w:tcPr>
          <w:p w14:paraId="12CE02A3"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D87464B" w14:textId="77777777" w:rsidTr="00303764">
        <w:trPr>
          <w:trHeight w:val="1128"/>
        </w:trPr>
        <w:tc>
          <w:tcPr>
            <w:tcW w:w="4112" w:type="dxa"/>
            <w:tcBorders>
              <w:top w:val="nil"/>
              <w:left w:val="single" w:sz="4" w:space="0" w:color="auto"/>
              <w:bottom w:val="single" w:sz="4" w:space="0" w:color="auto"/>
              <w:right w:val="single" w:sz="4" w:space="0" w:color="auto"/>
            </w:tcBorders>
            <w:shd w:val="clear" w:color="000000" w:fill="FFFFFF"/>
            <w:hideMark/>
          </w:tcPr>
          <w:p w14:paraId="53418E1C"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14F5B25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0C7C292" w14:textId="77777777" w:rsidR="00303764" w:rsidRPr="00303764" w:rsidRDefault="00303764" w:rsidP="00303764">
            <w:pPr>
              <w:spacing w:line="240" w:lineRule="auto"/>
              <w:ind w:firstLine="0"/>
              <w:rPr>
                <w:sz w:val="20"/>
              </w:rPr>
            </w:pPr>
            <w:r w:rsidRPr="00303764">
              <w:rPr>
                <w:sz w:val="20"/>
              </w:rPr>
              <w:t> </w:t>
            </w:r>
          </w:p>
        </w:tc>
        <w:tc>
          <w:tcPr>
            <w:tcW w:w="472" w:type="dxa"/>
            <w:tcBorders>
              <w:top w:val="nil"/>
              <w:left w:val="nil"/>
              <w:bottom w:val="single" w:sz="4" w:space="0" w:color="auto"/>
              <w:right w:val="single" w:sz="4" w:space="0" w:color="auto"/>
            </w:tcBorders>
            <w:shd w:val="clear" w:color="000000" w:fill="FFFFFF"/>
            <w:hideMark/>
          </w:tcPr>
          <w:p w14:paraId="7A802464" w14:textId="77777777" w:rsidR="00303764" w:rsidRPr="00303764" w:rsidRDefault="00303764" w:rsidP="00303764">
            <w:pPr>
              <w:spacing w:line="240" w:lineRule="auto"/>
              <w:ind w:firstLine="0"/>
              <w:rPr>
                <w:sz w:val="20"/>
              </w:rPr>
            </w:pPr>
            <w:r w:rsidRPr="00303764">
              <w:rPr>
                <w:sz w:val="20"/>
              </w:rPr>
              <w:t> </w:t>
            </w:r>
          </w:p>
        </w:tc>
        <w:tc>
          <w:tcPr>
            <w:tcW w:w="1375" w:type="dxa"/>
            <w:tcBorders>
              <w:top w:val="nil"/>
              <w:left w:val="nil"/>
              <w:bottom w:val="single" w:sz="4" w:space="0" w:color="auto"/>
              <w:right w:val="single" w:sz="4" w:space="0" w:color="auto"/>
            </w:tcBorders>
            <w:shd w:val="clear" w:color="000000" w:fill="FFFFFF"/>
            <w:noWrap/>
            <w:vAlign w:val="bottom"/>
            <w:hideMark/>
          </w:tcPr>
          <w:p w14:paraId="210109DD" w14:textId="77777777" w:rsidR="00303764" w:rsidRPr="00303764" w:rsidRDefault="00303764" w:rsidP="00303764">
            <w:pPr>
              <w:spacing w:line="240" w:lineRule="auto"/>
              <w:ind w:firstLine="0"/>
              <w:jc w:val="left"/>
              <w:rPr>
                <w:color w:val="000000"/>
                <w:sz w:val="20"/>
              </w:rPr>
            </w:pPr>
            <w:r w:rsidRPr="00303764">
              <w:rPr>
                <w:color w:val="000000"/>
                <w:sz w:val="20"/>
              </w:rPr>
              <w:t> </w:t>
            </w:r>
          </w:p>
        </w:tc>
        <w:tc>
          <w:tcPr>
            <w:tcW w:w="519" w:type="dxa"/>
            <w:tcBorders>
              <w:top w:val="nil"/>
              <w:left w:val="nil"/>
              <w:bottom w:val="single" w:sz="4" w:space="0" w:color="auto"/>
              <w:right w:val="single" w:sz="4" w:space="0" w:color="auto"/>
            </w:tcBorders>
            <w:shd w:val="clear" w:color="000000" w:fill="FFFFFF"/>
            <w:hideMark/>
          </w:tcPr>
          <w:p w14:paraId="3FE42EBD"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2FE1DF21" w14:textId="77777777" w:rsidR="00303764" w:rsidRPr="00303764" w:rsidRDefault="00303764" w:rsidP="00303764">
            <w:pPr>
              <w:spacing w:line="240" w:lineRule="auto"/>
              <w:ind w:firstLine="0"/>
              <w:jc w:val="right"/>
              <w:rPr>
                <w:sz w:val="20"/>
              </w:rPr>
            </w:pPr>
            <w:r w:rsidRPr="00303764">
              <w:rPr>
                <w:sz w:val="20"/>
              </w:rPr>
              <w:t>55766,4</w:t>
            </w:r>
          </w:p>
        </w:tc>
        <w:tc>
          <w:tcPr>
            <w:tcW w:w="1314" w:type="dxa"/>
            <w:tcBorders>
              <w:top w:val="nil"/>
              <w:left w:val="nil"/>
              <w:bottom w:val="single" w:sz="4" w:space="0" w:color="auto"/>
              <w:right w:val="single" w:sz="4" w:space="0" w:color="auto"/>
            </w:tcBorders>
            <w:shd w:val="clear" w:color="000000" w:fill="FFFFFF"/>
            <w:hideMark/>
          </w:tcPr>
          <w:p w14:paraId="0739BFF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33BC78F" w14:textId="77777777" w:rsidTr="00303764">
        <w:trPr>
          <w:trHeight w:val="465"/>
        </w:trPr>
        <w:tc>
          <w:tcPr>
            <w:tcW w:w="4112" w:type="dxa"/>
            <w:tcBorders>
              <w:top w:val="nil"/>
              <w:left w:val="single" w:sz="4" w:space="0" w:color="auto"/>
              <w:bottom w:val="single" w:sz="4" w:space="0" w:color="auto"/>
              <w:right w:val="single" w:sz="4" w:space="0" w:color="auto"/>
            </w:tcBorders>
            <w:shd w:val="clear" w:color="000000" w:fill="FFFFFF"/>
            <w:hideMark/>
          </w:tcPr>
          <w:p w14:paraId="59A08EF9"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78" w:type="dxa"/>
            <w:tcBorders>
              <w:top w:val="nil"/>
              <w:left w:val="nil"/>
              <w:bottom w:val="single" w:sz="4" w:space="0" w:color="auto"/>
              <w:right w:val="single" w:sz="4" w:space="0" w:color="auto"/>
            </w:tcBorders>
            <w:shd w:val="clear" w:color="000000" w:fill="FFFFFF"/>
            <w:hideMark/>
          </w:tcPr>
          <w:p w14:paraId="7F99DD9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CD6E2B7"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AC45FDE"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0A9EBC3E"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06A83BEB" w14:textId="77777777" w:rsidR="00303764" w:rsidRPr="00303764" w:rsidRDefault="00303764" w:rsidP="00303764">
            <w:pPr>
              <w:spacing w:line="240" w:lineRule="auto"/>
              <w:ind w:firstLine="0"/>
              <w:jc w:val="center"/>
              <w:rPr>
                <w:sz w:val="20"/>
              </w:rPr>
            </w:pPr>
            <w:r w:rsidRPr="00303764">
              <w:rPr>
                <w:sz w:val="20"/>
              </w:rPr>
              <w:t>110</w:t>
            </w:r>
          </w:p>
        </w:tc>
        <w:tc>
          <w:tcPr>
            <w:tcW w:w="1288" w:type="dxa"/>
            <w:tcBorders>
              <w:top w:val="nil"/>
              <w:left w:val="nil"/>
              <w:bottom w:val="single" w:sz="4" w:space="0" w:color="auto"/>
              <w:right w:val="single" w:sz="4" w:space="0" w:color="auto"/>
            </w:tcBorders>
            <w:shd w:val="clear" w:color="000000" w:fill="FFFFFF"/>
            <w:hideMark/>
          </w:tcPr>
          <w:p w14:paraId="7F0F4BFB" w14:textId="77777777" w:rsidR="00303764" w:rsidRPr="00303764" w:rsidRDefault="00303764" w:rsidP="00303764">
            <w:pPr>
              <w:spacing w:line="240" w:lineRule="auto"/>
              <w:ind w:firstLine="0"/>
              <w:jc w:val="right"/>
              <w:rPr>
                <w:sz w:val="20"/>
              </w:rPr>
            </w:pPr>
            <w:r w:rsidRPr="00303764">
              <w:rPr>
                <w:sz w:val="20"/>
              </w:rPr>
              <w:t>55766,4</w:t>
            </w:r>
          </w:p>
        </w:tc>
        <w:tc>
          <w:tcPr>
            <w:tcW w:w="1314" w:type="dxa"/>
            <w:tcBorders>
              <w:top w:val="nil"/>
              <w:left w:val="nil"/>
              <w:bottom w:val="single" w:sz="4" w:space="0" w:color="auto"/>
              <w:right w:val="single" w:sz="4" w:space="0" w:color="auto"/>
            </w:tcBorders>
            <w:shd w:val="clear" w:color="000000" w:fill="FFFFFF"/>
            <w:hideMark/>
          </w:tcPr>
          <w:p w14:paraId="08E2E36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7CF66B1"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27636F33"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CADBE7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0718C6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F249187"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78EFCBC5"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22693BB4"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3A243B0A" w14:textId="77777777" w:rsidR="00303764" w:rsidRPr="00303764" w:rsidRDefault="00303764" w:rsidP="00303764">
            <w:pPr>
              <w:spacing w:line="240" w:lineRule="auto"/>
              <w:ind w:firstLine="0"/>
              <w:jc w:val="right"/>
              <w:rPr>
                <w:sz w:val="20"/>
              </w:rPr>
            </w:pPr>
            <w:r w:rsidRPr="00303764">
              <w:rPr>
                <w:sz w:val="20"/>
              </w:rPr>
              <w:t>41934,9</w:t>
            </w:r>
          </w:p>
        </w:tc>
        <w:tc>
          <w:tcPr>
            <w:tcW w:w="1314" w:type="dxa"/>
            <w:tcBorders>
              <w:top w:val="nil"/>
              <w:left w:val="nil"/>
              <w:bottom w:val="single" w:sz="4" w:space="0" w:color="auto"/>
              <w:right w:val="single" w:sz="4" w:space="0" w:color="auto"/>
            </w:tcBorders>
            <w:shd w:val="clear" w:color="000000" w:fill="FFFFFF"/>
            <w:hideMark/>
          </w:tcPr>
          <w:p w14:paraId="1AF9AF8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F6E986C"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6AA38B49"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F235A7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A51829C"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40C612F"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39F8F8A1"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1F6706F1"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4E8205D8" w14:textId="77777777" w:rsidR="00303764" w:rsidRPr="00303764" w:rsidRDefault="00303764" w:rsidP="00303764">
            <w:pPr>
              <w:spacing w:line="240" w:lineRule="auto"/>
              <w:ind w:firstLine="0"/>
              <w:jc w:val="right"/>
              <w:rPr>
                <w:sz w:val="20"/>
              </w:rPr>
            </w:pPr>
            <w:r w:rsidRPr="00303764">
              <w:rPr>
                <w:sz w:val="20"/>
              </w:rPr>
              <w:t>41934,9</w:t>
            </w:r>
          </w:p>
        </w:tc>
        <w:tc>
          <w:tcPr>
            <w:tcW w:w="1314" w:type="dxa"/>
            <w:tcBorders>
              <w:top w:val="nil"/>
              <w:left w:val="nil"/>
              <w:bottom w:val="single" w:sz="4" w:space="0" w:color="auto"/>
              <w:right w:val="single" w:sz="4" w:space="0" w:color="auto"/>
            </w:tcBorders>
            <w:shd w:val="clear" w:color="000000" w:fill="FFFFFF"/>
            <w:hideMark/>
          </w:tcPr>
          <w:p w14:paraId="6D27157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648AF24"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20DA3131"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D9DE2FD" w14:textId="77777777" w:rsidR="00303764" w:rsidRPr="00303764" w:rsidRDefault="00303764" w:rsidP="00303764">
            <w:pPr>
              <w:spacing w:line="240" w:lineRule="auto"/>
              <w:ind w:firstLine="0"/>
              <w:rPr>
                <w:sz w:val="20"/>
              </w:rPr>
            </w:pPr>
            <w:r w:rsidRPr="00303764">
              <w:rPr>
                <w:sz w:val="20"/>
              </w:rPr>
              <w:t> </w:t>
            </w:r>
          </w:p>
        </w:tc>
        <w:tc>
          <w:tcPr>
            <w:tcW w:w="468" w:type="dxa"/>
            <w:tcBorders>
              <w:top w:val="nil"/>
              <w:left w:val="nil"/>
              <w:bottom w:val="single" w:sz="4" w:space="0" w:color="auto"/>
              <w:right w:val="single" w:sz="4" w:space="0" w:color="auto"/>
            </w:tcBorders>
            <w:shd w:val="clear" w:color="000000" w:fill="FFFFFF"/>
            <w:hideMark/>
          </w:tcPr>
          <w:p w14:paraId="5D19FAF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48BDEE0F"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396299DB"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16B52953"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EFF028F"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581204A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1717B3B"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6D73CE5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0EBEFC41" w14:textId="77777777" w:rsidR="00303764" w:rsidRPr="00303764" w:rsidRDefault="00303764" w:rsidP="00303764">
            <w:pPr>
              <w:spacing w:line="240" w:lineRule="auto"/>
              <w:ind w:firstLine="0"/>
              <w:rPr>
                <w:sz w:val="20"/>
              </w:rPr>
            </w:pPr>
            <w:r w:rsidRPr="00303764">
              <w:rPr>
                <w:sz w:val="20"/>
              </w:rPr>
              <w:t> </w:t>
            </w:r>
          </w:p>
        </w:tc>
        <w:tc>
          <w:tcPr>
            <w:tcW w:w="468" w:type="dxa"/>
            <w:tcBorders>
              <w:top w:val="nil"/>
              <w:left w:val="nil"/>
              <w:bottom w:val="single" w:sz="4" w:space="0" w:color="auto"/>
              <w:right w:val="single" w:sz="4" w:space="0" w:color="auto"/>
            </w:tcBorders>
            <w:shd w:val="clear" w:color="000000" w:fill="FFFFFF"/>
            <w:hideMark/>
          </w:tcPr>
          <w:p w14:paraId="4FE002C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FD7A332"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6E9CAE9F"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0BE3F477"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3261F85"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2894043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20B80AD"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noWrap/>
            <w:hideMark/>
          </w:tcPr>
          <w:p w14:paraId="09915F74"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2907908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240450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16A55ABD"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6096D0C9"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14D49DD7"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3BB80D62" w14:textId="77777777" w:rsidR="00303764" w:rsidRPr="00303764" w:rsidRDefault="00303764" w:rsidP="00303764">
            <w:pPr>
              <w:spacing w:line="240" w:lineRule="auto"/>
              <w:ind w:firstLine="0"/>
              <w:jc w:val="right"/>
              <w:rPr>
                <w:sz w:val="20"/>
              </w:rPr>
            </w:pPr>
            <w:r w:rsidRPr="00303764">
              <w:rPr>
                <w:sz w:val="20"/>
              </w:rPr>
              <w:t>682,3</w:t>
            </w:r>
          </w:p>
        </w:tc>
        <w:tc>
          <w:tcPr>
            <w:tcW w:w="1314" w:type="dxa"/>
            <w:tcBorders>
              <w:top w:val="nil"/>
              <w:left w:val="nil"/>
              <w:bottom w:val="single" w:sz="4" w:space="0" w:color="auto"/>
              <w:right w:val="single" w:sz="4" w:space="0" w:color="auto"/>
            </w:tcBorders>
            <w:shd w:val="clear" w:color="000000" w:fill="FFFFFF"/>
            <w:hideMark/>
          </w:tcPr>
          <w:p w14:paraId="1EE63EF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B19D0EE"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0E541DA1" w14:textId="77777777" w:rsidR="00303764" w:rsidRPr="00303764" w:rsidRDefault="00303764" w:rsidP="00303764">
            <w:pPr>
              <w:spacing w:line="240" w:lineRule="auto"/>
              <w:ind w:firstLine="0"/>
              <w:rPr>
                <w:color w:val="000000"/>
                <w:sz w:val="20"/>
              </w:rPr>
            </w:pPr>
            <w:r w:rsidRPr="00303764">
              <w:rPr>
                <w:color w:val="000000"/>
                <w:sz w:val="20"/>
              </w:rPr>
              <w:t>Исполнение судебных актов</w:t>
            </w:r>
          </w:p>
        </w:tc>
        <w:tc>
          <w:tcPr>
            <w:tcW w:w="578" w:type="dxa"/>
            <w:tcBorders>
              <w:top w:val="nil"/>
              <w:left w:val="nil"/>
              <w:bottom w:val="single" w:sz="4" w:space="0" w:color="auto"/>
              <w:right w:val="single" w:sz="4" w:space="0" w:color="auto"/>
            </w:tcBorders>
            <w:shd w:val="clear" w:color="000000" w:fill="FFFFFF"/>
            <w:hideMark/>
          </w:tcPr>
          <w:p w14:paraId="4C01667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CC567FA"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C32E637"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77B6CAAE"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3A8A7B68" w14:textId="77777777" w:rsidR="00303764" w:rsidRPr="00303764" w:rsidRDefault="00303764" w:rsidP="00303764">
            <w:pPr>
              <w:spacing w:line="240" w:lineRule="auto"/>
              <w:ind w:firstLine="0"/>
              <w:jc w:val="center"/>
              <w:rPr>
                <w:sz w:val="20"/>
              </w:rPr>
            </w:pPr>
            <w:r w:rsidRPr="00303764">
              <w:rPr>
                <w:sz w:val="20"/>
              </w:rPr>
              <w:t>830</w:t>
            </w:r>
          </w:p>
        </w:tc>
        <w:tc>
          <w:tcPr>
            <w:tcW w:w="1288" w:type="dxa"/>
            <w:tcBorders>
              <w:top w:val="nil"/>
              <w:left w:val="nil"/>
              <w:bottom w:val="single" w:sz="4" w:space="0" w:color="auto"/>
              <w:right w:val="single" w:sz="4" w:space="0" w:color="auto"/>
            </w:tcBorders>
            <w:shd w:val="clear" w:color="000000" w:fill="FFFFFF"/>
            <w:hideMark/>
          </w:tcPr>
          <w:p w14:paraId="6DAD2AE8" w14:textId="77777777" w:rsidR="00303764" w:rsidRPr="00303764" w:rsidRDefault="00303764" w:rsidP="00303764">
            <w:pPr>
              <w:spacing w:line="240" w:lineRule="auto"/>
              <w:ind w:firstLine="0"/>
              <w:jc w:val="right"/>
              <w:rPr>
                <w:sz w:val="20"/>
              </w:rPr>
            </w:pPr>
            <w:r w:rsidRPr="00303764">
              <w:rPr>
                <w:sz w:val="20"/>
              </w:rPr>
              <w:t>144,1</w:t>
            </w:r>
          </w:p>
        </w:tc>
        <w:tc>
          <w:tcPr>
            <w:tcW w:w="1314" w:type="dxa"/>
            <w:tcBorders>
              <w:top w:val="nil"/>
              <w:left w:val="nil"/>
              <w:bottom w:val="single" w:sz="4" w:space="0" w:color="auto"/>
              <w:right w:val="single" w:sz="4" w:space="0" w:color="auto"/>
            </w:tcBorders>
            <w:shd w:val="clear" w:color="000000" w:fill="FFFFFF"/>
            <w:hideMark/>
          </w:tcPr>
          <w:p w14:paraId="2753F63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B12CE50"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08712DB4" w14:textId="77777777" w:rsidR="00303764" w:rsidRPr="00303764" w:rsidRDefault="00303764" w:rsidP="00303764">
            <w:pPr>
              <w:spacing w:line="240" w:lineRule="auto"/>
              <w:ind w:firstLine="0"/>
              <w:jc w:val="left"/>
              <w:rPr>
                <w:sz w:val="20"/>
              </w:rPr>
            </w:pPr>
            <w:r w:rsidRPr="00303764">
              <w:rPr>
                <w:sz w:val="20"/>
              </w:rPr>
              <w:t>Уплата налогов, сборов и иных платежей</w:t>
            </w:r>
          </w:p>
        </w:tc>
        <w:tc>
          <w:tcPr>
            <w:tcW w:w="578" w:type="dxa"/>
            <w:tcBorders>
              <w:top w:val="nil"/>
              <w:left w:val="nil"/>
              <w:bottom w:val="single" w:sz="4" w:space="0" w:color="auto"/>
              <w:right w:val="single" w:sz="4" w:space="0" w:color="auto"/>
            </w:tcBorders>
            <w:shd w:val="clear" w:color="000000" w:fill="FFFFFF"/>
            <w:hideMark/>
          </w:tcPr>
          <w:p w14:paraId="78F313C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04B8F45"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DC3FDD8"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32EE0EA7" w14:textId="77777777" w:rsidR="00303764" w:rsidRPr="00303764" w:rsidRDefault="00303764" w:rsidP="00303764">
            <w:pPr>
              <w:spacing w:line="240" w:lineRule="auto"/>
              <w:ind w:firstLine="0"/>
              <w:jc w:val="left"/>
              <w:rPr>
                <w:color w:val="000000"/>
                <w:sz w:val="20"/>
              </w:rPr>
            </w:pPr>
            <w:r w:rsidRPr="00303764">
              <w:rPr>
                <w:color w:val="000000"/>
                <w:sz w:val="20"/>
              </w:rPr>
              <w:t>0000009399</w:t>
            </w:r>
          </w:p>
        </w:tc>
        <w:tc>
          <w:tcPr>
            <w:tcW w:w="519" w:type="dxa"/>
            <w:tcBorders>
              <w:top w:val="nil"/>
              <w:left w:val="nil"/>
              <w:bottom w:val="single" w:sz="4" w:space="0" w:color="auto"/>
              <w:right w:val="single" w:sz="4" w:space="0" w:color="auto"/>
            </w:tcBorders>
            <w:shd w:val="clear" w:color="000000" w:fill="FFFFFF"/>
            <w:hideMark/>
          </w:tcPr>
          <w:p w14:paraId="71B4E592" w14:textId="77777777" w:rsidR="00303764" w:rsidRPr="00303764" w:rsidRDefault="00303764" w:rsidP="00303764">
            <w:pPr>
              <w:spacing w:line="240" w:lineRule="auto"/>
              <w:ind w:firstLine="0"/>
              <w:jc w:val="center"/>
              <w:rPr>
                <w:sz w:val="20"/>
              </w:rPr>
            </w:pPr>
            <w:r w:rsidRPr="00303764">
              <w:rPr>
                <w:sz w:val="20"/>
              </w:rPr>
              <w:t>850</w:t>
            </w:r>
          </w:p>
        </w:tc>
        <w:tc>
          <w:tcPr>
            <w:tcW w:w="1288" w:type="dxa"/>
            <w:tcBorders>
              <w:top w:val="nil"/>
              <w:left w:val="nil"/>
              <w:bottom w:val="single" w:sz="4" w:space="0" w:color="auto"/>
              <w:right w:val="single" w:sz="4" w:space="0" w:color="auto"/>
            </w:tcBorders>
            <w:shd w:val="clear" w:color="000000" w:fill="FFFFFF"/>
            <w:hideMark/>
          </w:tcPr>
          <w:p w14:paraId="43D80820" w14:textId="77777777" w:rsidR="00303764" w:rsidRPr="00303764" w:rsidRDefault="00303764" w:rsidP="00303764">
            <w:pPr>
              <w:spacing w:line="240" w:lineRule="auto"/>
              <w:ind w:firstLine="0"/>
              <w:jc w:val="right"/>
              <w:rPr>
                <w:sz w:val="20"/>
              </w:rPr>
            </w:pPr>
            <w:r w:rsidRPr="00303764">
              <w:rPr>
                <w:sz w:val="20"/>
              </w:rPr>
              <w:t>538,2</w:t>
            </w:r>
          </w:p>
        </w:tc>
        <w:tc>
          <w:tcPr>
            <w:tcW w:w="1314" w:type="dxa"/>
            <w:tcBorders>
              <w:top w:val="nil"/>
              <w:left w:val="nil"/>
              <w:bottom w:val="single" w:sz="4" w:space="0" w:color="auto"/>
              <w:right w:val="single" w:sz="4" w:space="0" w:color="auto"/>
            </w:tcBorders>
            <w:shd w:val="clear" w:color="000000" w:fill="FFFFFF"/>
            <w:hideMark/>
          </w:tcPr>
          <w:p w14:paraId="51BC97A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0308EA1" w14:textId="77777777" w:rsidTr="00303764">
        <w:trPr>
          <w:trHeight w:val="2652"/>
        </w:trPr>
        <w:tc>
          <w:tcPr>
            <w:tcW w:w="4112" w:type="dxa"/>
            <w:tcBorders>
              <w:top w:val="nil"/>
              <w:left w:val="nil"/>
              <w:bottom w:val="nil"/>
              <w:right w:val="nil"/>
            </w:tcBorders>
            <w:shd w:val="clear" w:color="000000" w:fill="FFFFFF"/>
            <w:hideMark/>
          </w:tcPr>
          <w:p w14:paraId="2B81BB70" w14:textId="77777777" w:rsidR="00303764" w:rsidRPr="00303764" w:rsidRDefault="00303764" w:rsidP="00303764">
            <w:pPr>
              <w:spacing w:line="240" w:lineRule="auto"/>
              <w:ind w:firstLine="0"/>
              <w:rPr>
                <w:color w:val="000000"/>
                <w:sz w:val="20"/>
              </w:rPr>
            </w:pPr>
            <w:r w:rsidRPr="00303764">
              <w:rPr>
                <w:color w:val="000000"/>
                <w:sz w:val="20"/>
              </w:rPr>
              <w:t>Иные межбюджетные трансферты  бюджетам муниципальных районов, муниципальных и городских округов Забайкальского края, предоставляемые в целях поощрения муниципальных образований Забайкальского края за повышение эффективности расходов бюджетов муниципальных районов, муниципальных и городских округов Забайкальского края и наращивание налогооблагаемой базы</w:t>
            </w:r>
          </w:p>
        </w:tc>
        <w:tc>
          <w:tcPr>
            <w:tcW w:w="578" w:type="dxa"/>
            <w:tcBorders>
              <w:top w:val="nil"/>
              <w:left w:val="single" w:sz="4" w:space="0" w:color="auto"/>
              <w:bottom w:val="single" w:sz="4" w:space="0" w:color="auto"/>
              <w:right w:val="single" w:sz="4" w:space="0" w:color="auto"/>
            </w:tcBorders>
            <w:shd w:val="clear" w:color="000000" w:fill="FFFFFF"/>
            <w:hideMark/>
          </w:tcPr>
          <w:p w14:paraId="2B00928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001180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5503DB73"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10069DE0" w14:textId="77777777" w:rsidR="00303764" w:rsidRPr="00303764" w:rsidRDefault="00303764" w:rsidP="00303764">
            <w:pPr>
              <w:spacing w:line="240" w:lineRule="auto"/>
              <w:ind w:firstLine="0"/>
              <w:jc w:val="left"/>
              <w:rPr>
                <w:color w:val="000000"/>
                <w:sz w:val="20"/>
              </w:rPr>
            </w:pPr>
            <w:r w:rsidRPr="00303764">
              <w:rPr>
                <w:color w:val="000000"/>
                <w:sz w:val="20"/>
              </w:rPr>
              <w:t>0000078186</w:t>
            </w:r>
          </w:p>
        </w:tc>
        <w:tc>
          <w:tcPr>
            <w:tcW w:w="519" w:type="dxa"/>
            <w:tcBorders>
              <w:top w:val="nil"/>
              <w:left w:val="nil"/>
              <w:bottom w:val="single" w:sz="4" w:space="0" w:color="auto"/>
              <w:right w:val="single" w:sz="4" w:space="0" w:color="auto"/>
            </w:tcBorders>
            <w:shd w:val="clear" w:color="000000" w:fill="FFFFFF"/>
            <w:hideMark/>
          </w:tcPr>
          <w:p w14:paraId="68E35EB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5B538C4" w14:textId="77777777" w:rsidR="00303764" w:rsidRPr="00303764" w:rsidRDefault="00303764" w:rsidP="00303764">
            <w:pPr>
              <w:spacing w:line="240" w:lineRule="auto"/>
              <w:ind w:firstLine="0"/>
              <w:jc w:val="right"/>
              <w:rPr>
                <w:sz w:val="20"/>
              </w:rPr>
            </w:pPr>
            <w:r w:rsidRPr="00303764">
              <w:rPr>
                <w:sz w:val="20"/>
              </w:rPr>
              <w:t>289,2</w:t>
            </w:r>
          </w:p>
        </w:tc>
        <w:tc>
          <w:tcPr>
            <w:tcW w:w="1314" w:type="dxa"/>
            <w:tcBorders>
              <w:top w:val="nil"/>
              <w:left w:val="nil"/>
              <w:bottom w:val="single" w:sz="4" w:space="0" w:color="auto"/>
              <w:right w:val="single" w:sz="4" w:space="0" w:color="auto"/>
            </w:tcBorders>
            <w:shd w:val="clear" w:color="000000" w:fill="FFFFFF"/>
            <w:hideMark/>
          </w:tcPr>
          <w:p w14:paraId="444FB070" w14:textId="77777777" w:rsidR="00303764" w:rsidRPr="00303764" w:rsidRDefault="00303764" w:rsidP="00303764">
            <w:pPr>
              <w:spacing w:line="240" w:lineRule="auto"/>
              <w:ind w:firstLine="0"/>
              <w:jc w:val="right"/>
              <w:rPr>
                <w:sz w:val="20"/>
              </w:rPr>
            </w:pPr>
            <w:r w:rsidRPr="00303764">
              <w:rPr>
                <w:sz w:val="20"/>
              </w:rPr>
              <w:t>289,2</w:t>
            </w:r>
          </w:p>
        </w:tc>
      </w:tr>
      <w:tr w:rsidR="00303764" w:rsidRPr="00303764" w14:paraId="5E2AA771" w14:textId="77777777" w:rsidTr="00303764">
        <w:trPr>
          <w:trHeight w:val="639"/>
        </w:trPr>
        <w:tc>
          <w:tcPr>
            <w:tcW w:w="4112" w:type="dxa"/>
            <w:tcBorders>
              <w:top w:val="single" w:sz="4" w:space="0" w:color="auto"/>
              <w:left w:val="single" w:sz="4" w:space="0" w:color="auto"/>
              <w:bottom w:val="single" w:sz="4" w:space="0" w:color="auto"/>
              <w:right w:val="single" w:sz="4" w:space="0" w:color="auto"/>
            </w:tcBorders>
            <w:shd w:val="clear" w:color="000000" w:fill="FFFFFF"/>
            <w:hideMark/>
          </w:tcPr>
          <w:p w14:paraId="21DC9D71"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790C18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75E45B1"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6A480B9"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1FEB28ED" w14:textId="77777777" w:rsidR="00303764" w:rsidRPr="00303764" w:rsidRDefault="00303764" w:rsidP="00303764">
            <w:pPr>
              <w:spacing w:line="240" w:lineRule="auto"/>
              <w:ind w:firstLine="0"/>
              <w:jc w:val="left"/>
              <w:rPr>
                <w:color w:val="000000"/>
                <w:sz w:val="20"/>
              </w:rPr>
            </w:pPr>
            <w:r w:rsidRPr="00303764">
              <w:rPr>
                <w:color w:val="000000"/>
                <w:sz w:val="20"/>
              </w:rPr>
              <w:t>0000078186</w:t>
            </w:r>
          </w:p>
        </w:tc>
        <w:tc>
          <w:tcPr>
            <w:tcW w:w="519" w:type="dxa"/>
            <w:tcBorders>
              <w:top w:val="nil"/>
              <w:left w:val="nil"/>
              <w:bottom w:val="single" w:sz="4" w:space="0" w:color="auto"/>
              <w:right w:val="single" w:sz="4" w:space="0" w:color="auto"/>
            </w:tcBorders>
            <w:shd w:val="clear" w:color="000000" w:fill="FFFFFF"/>
            <w:hideMark/>
          </w:tcPr>
          <w:p w14:paraId="1B8DDF58"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2CBE053E" w14:textId="77777777" w:rsidR="00303764" w:rsidRPr="00303764" w:rsidRDefault="00303764" w:rsidP="00303764">
            <w:pPr>
              <w:spacing w:line="240" w:lineRule="auto"/>
              <w:ind w:firstLine="0"/>
              <w:jc w:val="right"/>
              <w:rPr>
                <w:sz w:val="20"/>
              </w:rPr>
            </w:pPr>
            <w:r w:rsidRPr="00303764">
              <w:rPr>
                <w:sz w:val="20"/>
              </w:rPr>
              <w:t>289,2</w:t>
            </w:r>
          </w:p>
        </w:tc>
        <w:tc>
          <w:tcPr>
            <w:tcW w:w="1314" w:type="dxa"/>
            <w:tcBorders>
              <w:top w:val="nil"/>
              <w:left w:val="nil"/>
              <w:bottom w:val="single" w:sz="4" w:space="0" w:color="auto"/>
              <w:right w:val="single" w:sz="4" w:space="0" w:color="auto"/>
            </w:tcBorders>
            <w:shd w:val="clear" w:color="000000" w:fill="FFFFFF"/>
            <w:hideMark/>
          </w:tcPr>
          <w:p w14:paraId="10DBDFF0" w14:textId="77777777" w:rsidR="00303764" w:rsidRPr="00303764" w:rsidRDefault="00303764" w:rsidP="00303764">
            <w:pPr>
              <w:spacing w:line="240" w:lineRule="auto"/>
              <w:ind w:firstLine="0"/>
              <w:jc w:val="right"/>
              <w:rPr>
                <w:sz w:val="20"/>
              </w:rPr>
            </w:pPr>
            <w:r w:rsidRPr="00303764">
              <w:rPr>
                <w:sz w:val="20"/>
              </w:rPr>
              <w:t>289,2</w:t>
            </w:r>
          </w:p>
        </w:tc>
      </w:tr>
      <w:tr w:rsidR="00303764" w:rsidRPr="00303764" w14:paraId="0ED6B361" w14:textId="77777777" w:rsidTr="00303764">
        <w:trPr>
          <w:trHeight w:val="612"/>
        </w:trPr>
        <w:tc>
          <w:tcPr>
            <w:tcW w:w="4112" w:type="dxa"/>
            <w:tcBorders>
              <w:top w:val="nil"/>
              <w:left w:val="single" w:sz="4" w:space="0" w:color="auto"/>
              <w:bottom w:val="single" w:sz="4" w:space="0" w:color="auto"/>
              <w:right w:val="single" w:sz="4" w:space="0" w:color="auto"/>
            </w:tcBorders>
            <w:shd w:val="clear" w:color="000000" w:fill="FFFFFF"/>
            <w:hideMark/>
          </w:tcPr>
          <w:p w14:paraId="25668F2A" w14:textId="77777777" w:rsidR="00303764" w:rsidRPr="00303764" w:rsidRDefault="00303764" w:rsidP="00303764">
            <w:pPr>
              <w:spacing w:line="240" w:lineRule="auto"/>
              <w:ind w:firstLine="0"/>
              <w:jc w:val="left"/>
              <w:rPr>
                <w:sz w:val="20"/>
              </w:rPr>
            </w:pPr>
            <w:r w:rsidRPr="00303764">
              <w:rPr>
                <w:sz w:val="20"/>
              </w:rPr>
              <w:lastRenderedPageBreak/>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A8F146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E0F6F1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0125A8DD"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noWrap/>
            <w:vAlign w:val="bottom"/>
            <w:hideMark/>
          </w:tcPr>
          <w:p w14:paraId="1CCBE228" w14:textId="77777777" w:rsidR="00303764" w:rsidRPr="00303764" w:rsidRDefault="00303764" w:rsidP="00303764">
            <w:pPr>
              <w:spacing w:line="240" w:lineRule="auto"/>
              <w:ind w:firstLine="0"/>
              <w:jc w:val="left"/>
              <w:rPr>
                <w:color w:val="000000"/>
                <w:sz w:val="20"/>
              </w:rPr>
            </w:pPr>
            <w:r w:rsidRPr="00303764">
              <w:rPr>
                <w:color w:val="000000"/>
                <w:sz w:val="20"/>
              </w:rPr>
              <w:t>0000078186</w:t>
            </w:r>
          </w:p>
        </w:tc>
        <w:tc>
          <w:tcPr>
            <w:tcW w:w="519" w:type="dxa"/>
            <w:tcBorders>
              <w:top w:val="nil"/>
              <w:left w:val="nil"/>
              <w:bottom w:val="single" w:sz="4" w:space="0" w:color="auto"/>
              <w:right w:val="single" w:sz="4" w:space="0" w:color="auto"/>
            </w:tcBorders>
            <w:shd w:val="clear" w:color="000000" w:fill="FFFFFF"/>
            <w:hideMark/>
          </w:tcPr>
          <w:p w14:paraId="54AFD107"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77F2DD3B" w14:textId="77777777" w:rsidR="00303764" w:rsidRPr="00303764" w:rsidRDefault="00303764" w:rsidP="00303764">
            <w:pPr>
              <w:spacing w:line="240" w:lineRule="auto"/>
              <w:ind w:firstLine="0"/>
              <w:jc w:val="right"/>
              <w:rPr>
                <w:sz w:val="20"/>
              </w:rPr>
            </w:pPr>
            <w:r w:rsidRPr="00303764">
              <w:rPr>
                <w:sz w:val="20"/>
              </w:rPr>
              <w:t>289,2</w:t>
            </w:r>
          </w:p>
        </w:tc>
        <w:tc>
          <w:tcPr>
            <w:tcW w:w="1314" w:type="dxa"/>
            <w:tcBorders>
              <w:top w:val="nil"/>
              <w:left w:val="nil"/>
              <w:bottom w:val="single" w:sz="4" w:space="0" w:color="auto"/>
              <w:right w:val="single" w:sz="4" w:space="0" w:color="auto"/>
            </w:tcBorders>
            <w:shd w:val="clear" w:color="000000" w:fill="FFFFFF"/>
            <w:hideMark/>
          </w:tcPr>
          <w:p w14:paraId="3B1E274E" w14:textId="77777777" w:rsidR="00303764" w:rsidRPr="00303764" w:rsidRDefault="00303764" w:rsidP="00303764">
            <w:pPr>
              <w:spacing w:line="240" w:lineRule="auto"/>
              <w:ind w:firstLine="0"/>
              <w:jc w:val="right"/>
              <w:rPr>
                <w:sz w:val="20"/>
              </w:rPr>
            </w:pPr>
            <w:r w:rsidRPr="00303764">
              <w:rPr>
                <w:sz w:val="20"/>
              </w:rPr>
              <w:t>289,2</w:t>
            </w:r>
          </w:p>
        </w:tc>
      </w:tr>
      <w:tr w:rsidR="00303764" w:rsidRPr="00303764" w14:paraId="45887FCF"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5DAC541F"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372418D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ED9689C"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58F2294"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0F2E75FD" w14:textId="77777777" w:rsidR="00303764" w:rsidRPr="00303764" w:rsidRDefault="00303764" w:rsidP="00303764">
            <w:pPr>
              <w:spacing w:line="240" w:lineRule="auto"/>
              <w:ind w:firstLine="0"/>
              <w:rPr>
                <w:sz w:val="20"/>
              </w:rPr>
            </w:pPr>
            <w:r w:rsidRPr="00303764">
              <w:rPr>
                <w:sz w:val="20"/>
              </w:rPr>
              <w:t>0000095100</w:t>
            </w:r>
          </w:p>
        </w:tc>
        <w:tc>
          <w:tcPr>
            <w:tcW w:w="519" w:type="dxa"/>
            <w:tcBorders>
              <w:top w:val="nil"/>
              <w:left w:val="nil"/>
              <w:bottom w:val="single" w:sz="4" w:space="0" w:color="auto"/>
              <w:right w:val="single" w:sz="4" w:space="0" w:color="auto"/>
            </w:tcBorders>
            <w:shd w:val="clear" w:color="000000" w:fill="FFFFFF"/>
            <w:hideMark/>
          </w:tcPr>
          <w:p w14:paraId="047125E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3C700B5" w14:textId="77777777" w:rsidR="00303764" w:rsidRPr="00303764" w:rsidRDefault="00303764" w:rsidP="00303764">
            <w:pPr>
              <w:spacing w:line="240" w:lineRule="auto"/>
              <w:ind w:firstLine="0"/>
              <w:jc w:val="right"/>
              <w:rPr>
                <w:sz w:val="20"/>
              </w:rPr>
            </w:pPr>
            <w:r w:rsidRPr="00303764">
              <w:rPr>
                <w:sz w:val="20"/>
              </w:rPr>
              <w:t>350,0</w:t>
            </w:r>
          </w:p>
        </w:tc>
        <w:tc>
          <w:tcPr>
            <w:tcW w:w="1314" w:type="dxa"/>
            <w:tcBorders>
              <w:top w:val="nil"/>
              <w:left w:val="nil"/>
              <w:bottom w:val="single" w:sz="4" w:space="0" w:color="auto"/>
              <w:right w:val="single" w:sz="4" w:space="0" w:color="auto"/>
            </w:tcBorders>
            <w:shd w:val="clear" w:color="000000" w:fill="FFFFFF"/>
            <w:hideMark/>
          </w:tcPr>
          <w:p w14:paraId="0472DCA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4D70E04" w14:textId="77777777" w:rsidTr="00303764">
        <w:trPr>
          <w:trHeight w:val="828"/>
        </w:trPr>
        <w:tc>
          <w:tcPr>
            <w:tcW w:w="4112" w:type="dxa"/>
            <w:tcBorders>
              <w:top w:val="nil"/>
              <w:left w:val="single" w:sz="4" w:space="0" w:color="auto"/>
              <w:bottom w:val="single" w:sz="4" w:space="0" w:color="auto"/>
              <w:right w:val="single" w:sz="4" w:space="0" w:color="auto"/>
            </w:tcBorders>
            <w:shd w:val="clear" w:color="000000" w:fill="FFFFFF"/>
            <w:hideMark/>
          </w:tcPr>
          <w:p w14:paraId="209C136D" w14:textId="77777777" w:rsidR="00303764" w:rsidRPr="00303764" w:rsidRDefault="00303764" w:rsidP="00303764">
            <w:pPr>
              <w:spacing w:line="240" w:lineRule="auto"/>
              <w:ind w:firstLine="0"/>
              <w:jc w:val="left"/>
              <w:rPr>
                <w:sz w:val="20"/>
              </w:rPr>
            </w:pPr>
            <w:r w:rsidRPr="00303764">
              <w:rPr>
                <w:sz w:val="20"/>
              </w:rPr>
              <w:t xml:space="preserve">Мероприятия по укреплению межнациональных и межконфессиональных отношений и проведение профилактики межнациональных конфликтов </w:t>
            </w:r>
          </w:p>
        </w:tc>
        <w:tc>
          <w:tcPr>
            <w:tcW w:w="578" w:type="dxa"/>
            <w:tcBorders>
              <w:top w:val="nil"/>
              <w:left w:val="nil"/>
              <w:bottom w:val="single" w:sz="4" w:space="0" w:color="auto"/>
              <w:right w:val="single" w:sz="4" w:space="0" w:color="auto"/>
            </w:tcBorders>
            <w:shd w:val="clear" w:color="000000" w:fill="FFFFFF"/>
            <w:hideMark/>
          </w:tcPr>
          <w:p w14:paraId="1EA1ED4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5197F5C"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E37C4D5"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3C872C78" w14:textId="77777777" w:rsidR="00303764" w:rsidRPr="00303764" w:rsidRDefault="00303764" w:rsidP="00303764">
            <w:pPr>
              <w:spacing w:line="240" w:lineRule="auto"/>
              <w:ind w:firstLine="0"/>
              <w:rPr>
                <w:sz w:val="20"/>
              </w:rPr>
            </w:pPr>
            <w:r w:rsidRPr="00303764">
              <w:rPr>
                <w:sz w:val="20"/>
              </w:rPr>
              <w:t>0000095130</w:t>
            </w:r>
          </w:p>
        </w:tc>
        <w:tc>
          <w:tcPr>
            <w:tcW w:w="519" w:type="dxa"/>
            <w:tcBorders>
              <w:top w:val="nil"/>
              <w:left w:val="nil"/>
              <w:bottom w:val="single" w:sz="4" w:space="0" w:color="auto"/>
              <w:right w:val="single" w:sz="4" w:space="0" w:color="auto"/>
            </w:tcBorders>
            <w:shd w:val="clear" w:color="000000" w:fill="FFFFFF"/>
            <w:hideMark/>
          </w:tcPr>
          <w:p w14:paraId="28C1D2A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EBA5EEE"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3ED88E4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9427606"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1941693A"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7D6E8B4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4E1AE8F"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30F26B5B"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5F0D5FDE" w14:textId="77777777" w:rsidR="00303764" w:rsidRPr="00303764" w:rsidRDefault="00303764" w:rsidP="00303764">
            <w:pPr>
              <w:spacing w:line="240" w:lineRule="auto"/>
              <w:ind w:firstLine="0"/>
              <w:rPr>
                <w:sz w:val="20"/>
              </w:rPr>
            </w:pPr>
            <w:r w:rsidRPr="00303764">
              <w:rPr>
                <w:sz w:val="20"/>
              </w:rPr>
              <w:t>0000095130</w:t>
            </w:r>
          </w:p>
        </w:tc>
        <w:tc>
          <w:tcPr>
            <w:tcW w:w="519" w:type="dxa"/>
            <w:tcBorders>
              <w:top w:val="nil"/>
              <w:left w:val="nil"/>
              <w:bottom w:val="single" w:sz="4" w:space="0" w:color="auto"/>
              <w:right w:val="single" w:sz="4" w:space="0" w:color="auto"/>
            </w:tcBorders>
            <w:shd w:val="clear" w:color="000000" w:fill="FFFFFF"/>
            <w:hideMark/>
          </w:tcPr>
          <w:p w14:paraId="1F23B160"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7586EAA"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569A51D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ABFA145"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05B6CAFB"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095A9F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8A65E12"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41739D40"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0B646962" w14:textId="77777777" w:rsidR="00303764" w:rsidRPr="00303764" w:rsidRDefault="00303764" w:rsidP="00303764">
            <w:pPr>
              <w:spacing w:line="240" w:lineRule="auto"/>
              <w:ind w:firstLine="0"/>
              <w:rPr>
                <w:sz w:val="20"/>
              </w:rPr>
            </w:pPr>
            <w:r w:rsidRPr="00303764">
              <w:rPr>
                <w:sz w:val="20"/>
              </w:rPr>
              <w:t>0000095130</w:t>
            </w:r>
          </w:p>
        </w:tc>
        <w:tc>
          <w:tcPr>
            <w:tcW w:w="519" w:type="dxa"/>
            <w:tcBorders>
              <w:top w:val="nil"/>
              <w:left w:val="nil"/>
              <w:bottom w:val="single" w:sz="4" w:space="0" w:color="auto"/>
              <w:right w:val="single" w:sz="4" w:space="0" w:color="auto"/>
            </w:tcBorders>
            <w:shd w:val="clear" w:color="000000" w:fill="FFFFFF"/>
            <w:hideMark/>
          </w:tcPr>
          <w:p w14:paraId="262B92DE"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70AE2650"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6400B8D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1E13AD8"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749A7807" w14:textId="77777777" w:rsidR="00303764" w:rsidRPr="00303764" w:rsidRDefault="00303764" w:rsidP="00303764">
            <w:pPr>
              <w:spacing w:line="240" w:lineRule="auto"/>
              <w:ind w:firstLine="0"/>
              <w:rPr>
                <w:sz w:val="20"/>
              </w:rPr>
            </w:pPr>
            <w:r w:rsidRPr="00303764">
              <w:rPr>
                <w:sz w:val="20"/>
              </w:rPr>
              <w:t>Мероприятия по укреплению общественного здоровья</w:t>
            </w:r>
          </w:p>
        </w:tc>
        <w:tc>
          <w:tcPr>
            <w:tcW w:w="578" w:type="dxa"/>
            <w:tcBorders>
              <w:top w:val="nil"/>
              <w:left w:val="nil"/>
              <w:bottom w:val="single" w:sz="4" w:space="0" w:color="auto"/>
              <w:right w:val="single" w:sz="4" w:space="0" w:color="auto"/>
            </w:tcBorders>
            <w:shd w:val="clear" w:color="000000" w:fill="FFFFFF"/>
            <w:hideMark/>
          </w:tcPr>
          <w:p w14:paraId="64FBABF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5FFF8B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67F57F36"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501E28B0" w14:textId="77777777" w:rsidR="00303764" w:rsidRPr="00303764" w:rsidRDefault="00303764" w:rsidP="00303764">
            <w:pPr>
              <w:spacing w:line="240" w:lineRule="auto"/>
              <w:ind w:firstLine="0"/>
              <w:rPr>
                <w:sz w:val="20"/>
              </w:rPr>
            </w:pPr>
            <w:r w:rsidRPr="00303764">
              <w:rPr>
                <w:sz w:val="20"/>
              </w:rPr>
              <w:t>0000095139</w:t>
            </w:r>
          </w:p>
        </w:tc>
        <w:tc>
          <w:tcPr>
            <w:tcW w:w="519" w:type="dxa"/>
            <w:tcBorders>
              <w:top w:val="nil"/>
              <w:left w:val="nil"/>
              <w:bottom w:val="single" w:sz="4" w:space="0" w:color="auto"/>
              <w:right w:val="single" w:sz="4" w:space="0" w:color="auto"/>
            </w:tcBorders>
            <w:shd w:val="clear" w:color="000000" w:fill="FFFFFF"/>
            <w:hideMark/>
          </w:tcPr>
          <w:p w14:paraId="300BBB4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D1BAC37"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39AAA0A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FE6B604"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189B621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C0DC16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6C0573E"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2BDFB76C"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408C722A" w14:textId="77777777" w:rsidR="00303764" w:rsidRPr="00303764" w:rsidRDefault="00303764" w:rsidP="00303764">
            <w:pPr>
              <w:spacing w:line="240" w:lineRule="auto"/>
              <w:ind w:firstLine="0"/>
              <w:rPr>
                <w:sz w:val="20"/>
              </w:rPr>
            </w:pPr>
            <w:r w:rsidRPr="00303764">
              <w:rPr>
                <w:sz w:val="20"/>
              </w:rPr>
              <w:t>0000095139</w:t>
            </w:r>
          </w:p>
        </w:tc>
        <w:tc>
          <w:tcPr>
            <w:tcW w:w="519" w:type="dxa"/>
            <w:tcBorders>
              <w:top w:val="nil"/>
              <w:left w:val="nil"/>
              <w:bottom w:val="single" w:sz="4" w:space="0" w:color="auto"/>
              <w:right w:val="single" w:sz="4" w:space="0" w:color="auto"/>
            </w:tcBorders>
            <w:shd w:val="clear" w:color="000000" w:fill="FFFFFF"/>
            <w:hideMark/>
          </w:tcPr>
          <w:p w14:paraId="67049D7B"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371A6AED"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0B84C783"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57D6476" w14:textId="77777777" w:rsidTr="00303764">
        <w:trPr>
          <w:trHeight w:val="600"/>
        </w:trPr>
        <w:tc>
          <w:tcPr>
            <w:tcW w:w="4112" w:type="dxa"/>
            <w:tcBorders>
              <w:top w:val="nil"/>
              <w:left w:val="single" w:sz="4" w:space="0" w:color="auto"/>
              <w:bottom w:val="nil"/>
              <w:right w:val="single" w:sz="4" w:space="0" w:color="auto"/>
            </w:tcBorders>
            <w:shd w:val="clear" w:color="000000" w:fill="FFFFFF"/>
            <w:hideMark/>
          </w:tcPr>
          <w:p w14:paraId="50E1B7F4"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E5AF94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3194F38" w14:textId="77777777" w:rsidR="00303764" w:rsidRPr="00303764" w:rsidRDefault="00303764" w:rsidP="00303764">
            <w:pPr>
              <w:spacing w:line="240" w:lineRule="auto"/>
              <w:ind w:firstLine="0"/>
              <w:rPr>
                <w:sz w:val="20"/>
              </w:rPr>
            </w:pPr>
            <w:r w:rsidRPr="00303764">
              <w:rPr>
                <w:sz w:val="20"/>
              </w:rPr>
              <w:t>01</w:t>
            </w:r>
          </w:p>
        </w:tc>
        <w:tc>
          <w:tcPr>
            <w:tcW w:w="472" w:type="dxa"/>
            <w:tcBorders>
              <w:top w:val="nil"/>
              <w:left w:val="nil"/>
              <w:bottom w:val="single" w:sz="4" w:space="0" w:color="auto"/>
              <w:right w:val="single" w:sz="4" w:space="0" w:color="auto"/>
            </w:tcBorders>
            <w:shd w:val="clear" w:color="000000" w:fill="FFFFFF"/>
            <w:hideMark/>
          </w:tcPr>
          <w:p w14:paraId="7D00BCBB" w14:textId="77777777" w:rsidR="00303764" w:rsidRPr="00303764" w:rsidRDefault="00303764" w:rsidP="00303764">
            <w:pPr>
              <w:spacing w:line="240" w:lineRule="auto"/>
              <w:ind w:firstLine="0"/>
              <w:rPr>
                <w:sz w:val="20"/>
              </w:rPr>
            </w:pPr>
            <w:r w:rsidRPr="00303764">
              <w:rPr>
                <w:sz w:val="20"/>
              </w:rPr>
              <w:t>13</w:t>
            </w:r>
          </w:p>
        </w:tc>
        <w:tc>
          <w:tcPr>
            <w:tcW w:w="1375" w:type="dxa"/>
            <w:tcBorders>
              <w:top w:val="nil"/>
              <w:left w:val="nil"/>
              <w:bottom w:val="single" w:sz="4" w:space="0" w:color="auto"/>
              <w:right w:val="single" w:sz="4" w:space="0" w:color="auto"/>
            </w:tcBorders>
            <w:shd w:val="clear" w:color="000000" w:fill="FFFFFF"/>
            <w:hideMark/>
          </w:tcPr>
          <w:p w14:paraId="20554447" w14:textId="77777777" w:rsidR="00303764" w:rsidRPr="00303764" w:rsidRDefault="00303764" w:rsidP="00303764">
            <w:pPr>
              <w:spacing w:line="240" w:lineRule="auto"/>
              <w:ind w:firstLine="0"/>
              <w:rPr>
                <w:sz w:val="20"/>
              </w:rPr>
            </w:pPr>
            <w:r w:rsidRPr="00303764">
              <w:rPr>
                <w:sz w:val="20"/>
              </w:rPr>
              <w:t>0000095139</w:t>
            </w:r>
          </w:p>
        </w:tc>
        <w:tc>
          <w:tcPr>
            <w:tcW w:w="519" w:type="dxa"/>
            <w:tcBorders>
              <w:top w:val="nil"/>
              <w:left w:val="nil"/>
              <w:bottom w:val="single" w:sz="4" w:space="0" w:color="auto"/>
              <w:right w:val="single" w:sz="4" w:space="0" w:color="auto"/>
            </w:tcBorders>
            <w:shd w:val="clear" w:color="000000" w:fill="FFFFFF"/>
            <w:hideMark/>
          </w:tcPr>
          <w:p w14:paraId="02292965"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0025B3C1"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416D9F1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263027D"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5683B90A" w14:textId="77777777" w:rsidR="00303764" w:rsidRPr="00303764" w:rsidRDefault="00303764" w:rsidP="00303764">
            <w:pPr>
              <w:spacing w:line="240" w:lineRule="auto"/>
              <w:ind w:firstLine="0"/>
              <w:rPr>
                <w:b/>
                <w:bCs/>
                <w:color w:val="000000"/>
                <w:sz w:val="20"/>
              </w:rPr>
            </w:pPr>
            <w:r w:rsidRPr="00303764">
              <w:rPr>
                <w:b/>
                <w:bCs/>
                <w:color w:val="000000"/>
                <w:sz w:val="20"/>
              </w:rPr>
              <w:t>Национальная оборона</w:t>
            </w:r>
          </w:p>
        </w:tc>
        <w:tc>
          <w:tcPr>
            <w:tcW w:w="578" w:type="dxa"/>
            <w:tcBorders>
              <w:top w:val="nil"/>
              <w:left w:val="nil"/>
              <w:bottom w:val="single" w:sz="4" w:space="0" w:color="auto"/>
              <w:right w:val="single" w:sz="4" w:space="0" w:color="auto"/>
            </w:tcBorders>
            <w:shd w:val="clear" w:color="000000" w:fill="FFFFFF"/>
            <w:hideMark/>
          </w:tcPr>
          <w:p w14:paraId="165E9AFD"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466C9408" w14:textId="77777777" w:rsidR="00303764" w:rsidRPr="00303764" w:rsidRDefault="00303764" w:rsidP="00303764">
            <w:pPr>
              <w:spacing w:line="240" w:lineRule="auto"/>
              <w:ind w:firstLine="0"/>
              <w:rPr>
                <w:b/>
                <w:bCs/>
                <w:sz w:val="20"/>
              </w:rPr>
            </w:pPr>
            <w:r w:rsidRPr="00303764">
              <w:rPr>
                <w:b/>
                <w:bCs/>
                <w:sz w:val="20"/>
              </w:rPr>
              <w:t>02</w:t>
            </w:r>
          </w:p>
        </w:tc>
        <w:tc>
          <w:tcPr>
            <w:tcW w:w="472" w:type="dxa"/>
            <w:tcBorders>
              <w:top w:val="nil"/>
              <w:left w:val="nil"/>
              <w:bottom w:val="single" w:sz="4" w:space="0" w:color="auto"/>
              <w:right w:val="single" w:sz="4" w:space="0" w:color="auto"/>
            </w:tcBorders>
            <w:shd w:val="clear" w:color="000000" w:fill="FFFFFF"/>
            <w:hideMark/>
          </w:tcPr>
          <w:p w14:paraId="4E77D29E"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65D7DDD3"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2565CD1B"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4D7A5C66" w14:textId="77777777" w:rsidR="00303764" w:rsidRPr="00303764" w:rsidRDefault="00303764" w:rsidP="00303764">
            <w:pPr>
              <w:spacing w:line="240" w:lineRule="auto"/>
              <w:ind w:firstLine="0"/>
              <w:jc w:val="right"/>
              <w:rPr>
                <w:b/>
                <w:bCs/>
                <w:sz w:val="20"/>
              </w:rPr>
            </w:pPr>
            <w:r w:rsidRPr="00303764">
              <w:rPr>
                <w:b/>
                <w:bCs/>
                <w:sz w:val="20"/>
              </w:rPr>
              <w:t>4795,9</w:t>
            </w:r>
          </w:p>
        </w:tc>
        <w:tc>
          <w:tcPr>
            <w:tcW w:w="1314" w:type="dxa"/>
            <w:tcBorders>
              <w:top w:val="nil"/>
              <w:left w:val="nil"/>
              <w:bottom w:val="single" w:sz="4" w:space="0" w:color="auto"/>
              <w:right w:val="single" w:sz="4" w:space="0" w:color="auto"/>
            </w:tcBorders>
            <w:shd w:val="clear" w:color="000000" w:fill="FFFFFF"/>
            <w:hideMark/>
          </w:tcPr>
          <w:p w14:paraId="6A379BDB" w14:textId="77777777" w:rsidR="00303764" w:rsidRPr="00303764" w:rsidRDefault="00303764" w:rsidP="00303764">
            <w:pPr>
              <w:spacing w:line="240" w:lineRule="auto"/>
              <w:ind w:firstLine="0"/>
              <w:jc w:val="right"/>
              <w:rPr>
                <w:b/>
                <w:bCs/>
                <w:sz w:val="20"/>
              </w:rPr>
            </w:pPr>
            <w:r w:rsidRPr="00303764">
              <w:rPr>
                <w:b/>
                <w:bCs/>
                <w:sz w:val="20"/>
              </w:rPr>
              <w:t>2687,3</w:t>
            </w:r>
          </w:p>
        </w:tc>
      </w:tr>
      <w:tr w:rsidR="00303764" w:rsidRPr="00303764" w14:paraId="4F7B9D30" w14:textId="77777777" w:rsidTr="00303764">
        <w:trPr>
          <w:trHeight w:val="384"/>
        </w:trPr>
        <w:tc>
          <w:tcPr>
            <w:tcW w:w="4112" w:type="dxa"/>
            <w:tcBorders>
              <w:top w:val="nil"/>
              <w:left w:val="single" w:sz="4" w:space="0" w:color="auto"/>
              <w:bottom w:val="single" w:sz="4" w:space="0" w:color="auto"/>
              <w:right w:val="single" w:sz="4" w:space="0" w:color="auto"/>
            </w:tcBorders>
            <w:shd w:val="clear" w:color="000000" w:fill="FFFFFF"/>
            <w:hideMark/>
          </w:tcPr>
          <w:p w14:paraId="5B635EC2" w14:textId="77777777" w:rsidR="00303764" w:rsidRPr="00303764" w:rsidRDefault="00303764" w:rsidP="00303764">
            <w:pPr>
              <w:spacing w:line="240" w:lineRule="auto"/>
              <w:ind w:firstLine="0"/>
              <w:rPr>
                <w:b/>
                <w:bCs/>
                <w:color w:val="000000"/>
                <w:sz w:val="20"/>
              </w:rPr>
            </w:pPr>
            <w:r w:rsidRPr="00303764">
              <w:rPr>
                <w:b/>
                <w:bCs/>
                <w:color w:val="000000"/>
                <w:sz w:val="20"/>
              </w:rPr>
              <w:t>Мобилизационная и вневойсковая подготовка</w:t>
            </w:r>
          </w:p>
        </w:tc>
        <w:tc>
          <w:tcPr>
            <w:tcW w:w="578" w:type="dxa"/>
            <w:tcBorders>
              <w:top w:val="nil"/>
              <w:left w:val="nil"/>
              <w:bottom w:val="single" w:sz="4" w:space="0" w:color="auto"/>
              <w:right w:val="single" w:sz="4" w:space="0" w:color="auto"/>
            </w:tcBorders>
            <w:shd w:val="clear" w:color="000000" w:fill="FFFFFF"/>
            <w:hideMark/>
          </w:tcPr>
          <w:p w14:paraId="0E37214E"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405653B" w14:textId="77777777" w:rsidR="00303764" w:rsidRPr="00303764" w:rsidRDefault="00303764" w:rsidP="00303764">
            <w:pPr>
              <w:spacing w:line="240" w:lineRule="auto"/>
              <w:ind w:firstLine="0"/>
              <w:rPr>
                <w:b/>
                <w:bCs/>
                <w:sz w:val="20"/>
              </w:rPr>
            </w:pPr>
            <w:r w:rsidRPr="00303764">
              <w:rPr>
                <w:b/>
                <w:bCs/>
                <w:sz w:val="20"/>
              </w:rPr>
              <w:t>02</w:t>
            </w:r>
          </w:p>
        </w:tc>
        <w:tc>
          <w:tcPr>
            <w:tcW w:w="472" w:type="dxa"/>
            <w:tcBorders>
              <w:top w:val="nil"/>
              <w:left w:val="nil"/>
              <w:bottom w:val="single" w:sz="4" w:space="0" w:color="auto"/>
              <w:right w:val="single" w:sz="4" w:space="0" w:color="auto"/>
            </w:tcBorders>
            <w:shd w:val="clear" w:color="000000" w:fill="FFFFFF"/>
            <w:hideMark/>
          </w:tcPr>
          <w:p w14:paraId="0E09759C" w14:textId="77777777" w:rsidR="00303764" w:rsidRPr="00303764" w:rsidRDefault="00303764" w:rsidP="00303764">
            <w:pPr>
              <w:spacing w:line="240" w:lineRule="auto"/>
              <w:ind w:firstLine="0"/>
              <w:rPr>
                <w:b/>
                <w:bCs/>
                <w:sz w:val="20"/>
              </w:rPr>
            </w:pPr>
            <w:r w:rsidRPr="00303764">
              <w:rPr>
                <w:b/>
                <w:bCs/>
                <w:sz w:val="20"/>
              </w:rPr>
              <w:t>03</w:t>
            </w:r>
          </w:p>
        </w:tc>
        <w:tc>
          <w:tcPr>
            <w:tcW w:w="1375" w:type="dxa"/>
            <w:tcBorders>
              <w:top w:val="nil"/>
              <w:left w:val="nil"/>
              <w:bottom w:val="single" w:sz="4" w:space="0" w:color="auto"/>
              <w:right w:val="single" w:sz="4" w:space="0" w:color="auto"/>
            </w:tcBorders>
            <w:shd w:val="clear" w:color="000000" w:fill="FFFFFF"/>
            <w:hideMark/>
          </w:tcPr>
          <w:p w14:paraId="1BF187D0"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1BF3FB80"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7A04152B" w14:textId="77777777" w:rsidR="00303764" w:rsidRPr="00303764" w:rsidRDefault="00303764" w:rsidP="00303764">
            <w:pPr>
              <w:spacing w:line="240" w:lineRule="auto"/>
              <w:ind w:firstLine="0"/>
              <w:jc w:val="right"/>
              <w:rPr>
                <w:b/>
                <w:bCs/>
                <w:sz w:val="20"/>
              </w:rPr>
            </w:pPr>
            <w:r w:rsidRPr="00303764">
              <w:rPr>
                <w:b/>
                <w:bCs/>
                <w:sz w:val="20"/>
              </w:rPr>
              <w:t>4795,9</w:t>
            </w:r>
          </w:p>
        </w:tc>
        <w:tc>
          <w:tcPr>
            <w:tcW w:w="1314" w:type="dxa"/>
            <w:tcBorders>
              <w:top w:val="nil"/>
              <w:left w:val="nil"/>
              <w:bottom w:val="single" w:sz="4" w:space="0" w:color="auto"/>
              <w:right w:val="single" w:sz="4" w:space="0" w:color="auto"/>
            </w:tcBorders>
            <w:shd w:val="clear" w:color="000000" w:fill="FFFFFF"/>
            <w:hideMark/>
          </w:tcPr>
          <w:p w14:paraId="09AD1141" w14:textId="77777777" w:rsidR="00303764" w:rsidRPr="00303764" w:rsidRDefault="00303764" w:rsidP="00303764">
            <w:pPr>
              <w:spacing w:line="240" w:lineRule="auto"/>
              <w:ind w:firstLine="0"/>
              <w:jc w:val="right"/>
              <w:rPr>
                <w:b/>
                <w:bCs/>
                <w:sz w:val="20"/>
              </w:rPr>
            </w:pPr>
            <w:r w:rsidRPr="00303764">
              <w:rPr>
                <w:b/>
                <w:bCs/>
                <w:sz w:val="20"/>
              </w:rPr>
              <w:t>2687,3</w:t>
            </w:r>
          </w:p>
        </w:tc>
      </w:tr>
      <w:tr w:rsidR="00303764" w:rsidRPr="00303764" w14:paraId="30479834" w14:textId="77777777" w:rsidTr="00303764">
        <w:trPr>
          <w:trHeight w:val="780"/>
        </w:trPr>
        <w:tc>
          <w:tcPr>
            <w:tcW w:w="4112" w:type="dxa"/>
            <w:tcBorders>
              <w:top w:val="nil"/>
              <w:left w:val="single" w:sz="4" w:space="0" w:color="auto"/>
              <w:bottom w:val="single" w:sz="4" w:space="0" w:color="auto"/>
              <w:right w:val="single" w:sz="4" w:space="0" w:color="auto"/>
            </w:tcBorders>
            <w:shd w:val="clear" w:color="000000" w:fill="FFFFFF"/>
            <w:hideMark/>
          </w:tcPr>
          <w:p w14:paraId="544A2B94" w14:textId="77777777" w:rsidR="00303764" w:rsidRPr="00303764" w:rsidRDefault="00303764" w:rsidP="00303764">
            <w:pPr>
              <w:spacing w:line="240" w:lineRule="auto"/>
              <w:ind w:firstLine="0"/>
              <w:rPr>
                <w:color w:val="000000"/>
                <w:sz w:val="20"/>
              </w:rPr>
            </w:pPr>
            <w:r w:rsidRPr="00303764">
              <w:rPr>
                <w:color w:val="000000"/>
                <w:sz w:val="20"/>
              </w:rPr>
              <w:t>Осуществление первичного воинского учета на территориях, где отсутствуют военные комиссариаты</w:t>
            </w:r>
          </w:p>
        </w:tc>
        <w:tc>
          <w:tcPr>
            <w:tcW w:w="578" w:type="dxa"/>
            <w:tcBorders>
              <w:top w:val="nil"/>
              <w:left w:val="nil"/>
              <w:bottom w:val="single" w:sz="4" w:space="0" w:color="auto"/>
              <w:right w:val="single" w:sz="4" w:space="0" w:color="auto"/>
            </w:tcBorders>
            <w:shd w:val="clear" w:color="000000" w:fill="FFFFFF"/>
            <w:hideMark/>
          </w:tcPr>
          <w:p w14:paraId="3C76B13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07A879E"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67B1880C"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20BD116C" w14:textId="77777777" w:rsidR="00303764" w:rsidRPr="00303764" w:rsidRDefault="00303764" w:rsidP="00303764">
            <w:pPr>
              <w:spacing w:line="240" w:lineRule="auto"/>
              <w:ind w:firstLine="0"/>
              <w:rPr>
                <w:sz w:val="20"/>
              </w:rPr>
            </w:pPr>
            <w:r w:rsidRPr="00303764">
              <w:rPr>
                <w:sz w:val="20"/>
              </w:rPr>
              <w:t>0000051180</w:t>
            </w:r>
          </w:p>
        </w:tc>
        <w:tc>
          <w:tcPr>
            <w:tcW w:w="519" w:type="dxa"/>
            <w:tcBorders>
              <w:top w:val="nil"/>
              <w:left w:val="nil"/>
              <w:bottom w:val="single" w:sz="4" w:space="0" w:color="auto"/>
              <w:right w:val="single" w:sz="4" w:space="0" w:color="auto"/>
            </w:tcBorders>
            <w:shd w:val="clear" w:color="000000" w:fill="FFFFFF"/>
            <w:hideMark/>
          </w:tcPr>
          <w:p w14:paraId="105226A4"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3AA12337" w14:textId="77777777" w:rsidR="00303764" w:rsidRPr="00303764" w:rsidRDefault="00303764" w:rsidP="00303764">
            <w:pPr>
              <w:spacing w:line="240" w:lineRule="auto"/>
              <w:ind w:firstLine="0"/>
              <w:jc w:val="right"/>
              <w:rPr>
                <w:sz w:val="20"/>
              </w:rPr>
            </w:pPr>
            <w:r w:rsidRPr="00303764">
              <w:rPr>
                <w:sz w:val="20"/>
              </w:rPr>
              <w:t>2687,3</w:t>
            </w:r>
          </w:p>
        </w:tc>
        <w:tc>
          <w:tcPr>
            <w:tcW w:w="1314" w:type="dxa"/>
            <w:tcBorders>
              <w:top w:val="nil"/>
              <w:left w:val="nil"/>
              <w:bottom w:val="single" w:sz="4" w:space="0" w:color="auto"/>
              <w:right w:val="single" w:sz="4" w:space="0" w:color="auto"/>
            </w:tcBorders>
            <w:shd w:val="clear" w:color="000000" w:fill="FFFFFF"/>
            <w:hideMark/>
          </w:tcPr>
          <w:p w14:paraId="52D0D350" w14:textId="77777777" w:rsidR="00303764" w:rsidRPr="00303764" w:rsidRDefault="00303764" w:rsidP="00303764">
            <w:pPr>
              <w:spacing w:line="240" w:lineRule="auto"/>
              <w:ind w:firstLine="0"/>
              <w:jc w:val="right"/>
              <w:rPr>
                <w:sz w:val="20"/>
              </w:rPr>
            </w:pPr>
            <w:r w:rsidRPr="00303764">
              <w:rPr>
                <w:sz w:val="20"/>
              </w:rPr>
              <w:t>2687,3</w:t>
            </w:r>
          </w:p>
        </w:tc>
      </w:tr>
      <w:tr w:rsidR="00303764" w:rsidRPr="00303764" w14:paraId="23525157" w14:textId="77777777" w:rsidTr="00303764">
        <w:trPr>
          <w:trHeight w:val="1059"/>
        </w:trPr>
        <w:tc>
          <w:tcPr>
            <w:tcW w:w="4112" w:type="dxa"/>
            <w:tcBorders>
              <w:top w:val="nil"/>
              <w:left w:val="single" w:sz="4" w:space="0" w:color="auto"/>
              <w:bottom w:val="single" w:sz="4" w:space="0" w:color="auto"/>
              <w:right w:val="single" w:sz="4" w:space="0" w:color="auto"/>
            </w:tcBorders>
            <w:shd w:val="clear" w:color="000000" w:fill="FFFFFF"/>
            <w:hideMark/>
          </w:tcPr>
          <w:p w14:paraId="45A6CB32"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2ACE21D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0F62048"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3D4153CE"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0E38E406" w14:textId="77777777" w:rsidR="00303764" w:rsidRPr="00303764" w:rsidRDefault="00303764" w:rsidP="00303764">
            <w:pPr>
              <w:spacing w:line="240" w:lineRule="auto"/>
              <w:ind w:firstLine="0"/>
              <w:rPr>
                <w:sz w:val="20"/>
              </w:rPr>
            </w:pPr>
            <w:r w:rsidRPr="00303764">
              <w:rPr>
                <w:sz w:val="20"/>
              </w:rPr>
              <w:t>0000051180</w:t>
            </w:r>
          </w:p>
        </w:tc>
        <w:tc>
          <w:tcPr>
            <w:tcW w:w="519" w:type="dxa"/>
            <w:tcBorders>
              <w:top w:val="nil"/>
              <w:left w:val="nil"/>
              <w:bottom w:val="single" w:sz="4" w:space="0" w:color="auto"/>
              <w:right w:val="single" w:sz="4" w:space="0" w:color="auto"/>
            </w:tcBorders>
            <w:shd w:val="clear" w:color="000000" w:fill="FFFFFF"/>
            <w:hideMark/>
          </w:tcPr>
          <w:p w14:paraId="37907A05"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3CA5E25D" w14:textId="77777777" w:rsidR="00303764" w:rsidRPr="00303764" w:rsidRDefault="00303764" w:rsidP="00303764">
            <w:pPr>
              <w:spacing w:line="240" w:lineRule="auto"/>
              <w:ind w:firstLine="0"/>
              <w:jc w:val="right"/>
              <w:rPr>
                <w:sz w:val="20"/>
              </w:rPr>
            </w:pPr>
            <w:r w:rsidRPr="00303764">
              <w:rPr>
                <w:sz w:val="20"/>
              </w:rPr>
              <w:t>2687,3</w:t>
            </w:r>
          </w:p>
        </w:tc>
        <w:tc>
          <w:tcPr>
            <w:tcW w:w="1314" w:type="dxa"/>
            <w:tcBorders>
              <w:top w:val="nil"/>
              <w:left w:val="nil"/>
              <w:bottom w:val="single" w:sz="4" w:space="0" w:color="auto"/>
              <w:right w:val="single" w:sz="4" w:space="0" w:color="auto"/>
            </w:tcBorders>
            <w:shd w:val="clear" w:color="000000" w:fill="FFFFFF"/>
            <w:hideMark/>
          </w:tcPr>
          <w:p w14:paraId="42E9EDBD" w14:textId="77777777" w:rsidR="00303764" w:rsidRPr="00303764" w:rsidRDefault="00303764" w:rsidP="00303764">
            <w:pPr>
              <w:spacing w:line="240" w:lineRule="auto"/>
              <w:ind w:firstLine="0"/>
              <w:jc w:val="right"/>
              <w:rPr>
                <w:sz w:val="20"/>
              </w:rPr>
            </w:pPr>
            <w:r w:rsidRPr="00303764">
              <w:rPr>
                <w:sz w:val="20"/>
              </w:rPr>
              <w:t>2687,3</w:t>
            </w:r>
          </w:p>
        </w:tc>
      </w:tr>
      <w:tr w:rsidR="00303764" w:rsidRPr="00303764" w14:paraId="04B6774B"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28073CBD"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38B1F91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EAE1724"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17BA7880"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67AD97B8" w14:textId="77777777" w:rsidR="00303764" w:rsidRPr="00303764" w:rsidRDefault="00303764" w:rsidP="00303764">
            <w:pPr>
              <w:spacing w:line="240" w:lineRule="auto"/>
              <w:ind w:firstLine="0"/>
              <w:rPr>
                <w:sz w:val="20"/>
              </w:rPr>
            </w:pPr>
            <w:r w:rsidRPr="00303764">
              <w:rPr>
                <w:sz w:val="20"/>
              </w:rPr>
              <w:t>0000051180</w:t>
            </w:r>
          </w:p>
        </w:tc>
        <w:tc>
          <w:tcPr>
            <w:tcW w:w="519" w:type="dxa"/>
            <w:tcBorders>
              <w:top w:val="nil"/>
              <w:left w:val="nil"/>
              <w:bottom w:val="single" w:sz="4" w:space="0" w:color="auto"/>
              <w:right w:val="single" w:sz="4" w:space="0" w:color="auto"/>
            </w:tcBorders>
            <w:shd w:val="clear" w:color="000000" w:fill="FFFFFF"/>
            <w:hideMark/>
          </w:tcPr>
          <w:p w14:paraId="09A26A27"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36CF1AC2" w14:textId="77777777" w:rsidR="00303764" w:rsidRPr="00303764" w:rsidRDefault="00303764" w:rsidP="00303764">
            <w:pPr>
              <w:spacing w:line="240" w:lineRule="auto"/>
              <w:ind w:firstLine="0"/>
              <w:jc w:val="right"/>
              <w:rPr>
                <w:sz w:val="20"/>
              </w:rPr>
            </w:pPr>
            <w:r w:rsidRPr="00303764">
              <w:rPr>
                <w:sz w:val="20"/>
              </w:rPr>
              <w:t>2687,3</w:t>
            </w:r>
          </w:p>
        </w:tc>
        <w:tc>
          <w:tcPr>
            <w:tcW w:w="1314" w:type="dxa"/>
            <w:tcBorders>
              <w:top w:val="nil"/>
              <w:left w:val="nil"/>
              <w:bottom w:val="single" w:sz="4" w:space="0" w:color="auto"/>
              <w:right w:val="single" w:sz="4" w:space="0" w:color="auto"/>
            </w:tcBorders>
            <w:shd w:val="clear" w:color="000000" w:fill="FFFFFF"/>
            <w:hideMark/>
          </w:tcPr>
          <w:p w14:paraId="42424DFB" w14:textId="77777777" w:rsidR="00303764" w:rsidRPr="00303764" w:rsidRDefault="00303764" w:rsidP="00303764">
            <w:pPr>
              <w:spacing w:line="240" w:lineRule="auto"/>
              <w:ind w:firstLine="0"/>
              <w:jc w:val="right"/>
              <w:rPr>
                <w:sz w:val="20"/>
              </w:rPr>
            </w:pPr>
            <w:r w:rsidRPr="00303764">
              <w:rPr>
                <w:sz w:val="20"/>
              </w:rPr>
              <w:t>2687,3</w:t>
            </w:r>
          </w:p>
        </w:tc>
      </w:tr>
      <w:tr w:rsidR="00303764" w:rsidRPr="00303764" w14:paraId="121321BE" w14:textId="77777777" w:rsidTr="00303764">
        <w:trPr>
          <w:trHeight w:val="519"/>
        </w:trPr>
        <w:tc>
          <w:tcPr>
            <w:tcW w:w="4112" w:type="dxa"/>
            <w:tcBorders>
              <w:top w:val="nil"/>
              <w:left w:val="single" w:sz="4" w:space="0" w:color="auto"/>
              <w:bottom w:val="single" w:sz="4" w:space="0" w:color="auto"/>
              <w:right w:val="single" w:sz="4" w:space="0" w:color="auto"/>
            </w:tcBorders>
            <w:shd w:val="clear" w:color="000000" w:fill="FFFFFF"/>
            <w:hideMark/>
          </w:tcPr>
          <w:p w14:paraId="670B3B4E" w14:textId="77777777" w:rsidR="00303764" w:rsidRPr="00303764" w:rsidRDefault="00303764" w:rsidP="00303764">
            <w:pPr>
              <w:spacing w:line="240" w:lineRule="auto"/>
              <w:ind w:firstLine="0"/>
              <w:jc w:val="left"/>
              <w:rPr>
                <w:sz w:val="20"/>
              </w:rPr>
            </w:pPr>
            <w:r w:rsidRPr="00303764">
              <w:rPr>
                <w:sz w:val="20"/>
              </w:rPr>
              <w:t>Поощрение работников, занимающихся обеспечением по привлечению граждан на военную службу</w:t>
            </w:r>
          </w:p>
        </w:tc>
        <w:tc>
          <w:tcPr>
            <w:tcW w:w="578" w:type="dxa"/>
            <w:tcBorders>
              <w:top w:val="nil"/>
              <w:left w:val="nil"/>
              <w:bottom w:val="single" w:sz="4" w:space="0" w:color="auto"/>
              <w:right w:val="single" w:sz="4" w:space="0" w:color="auto"/>
            </w:tcBorders>
            <w:shd w:val="clear" w:color="000000" w:fill="FFFFFF"/>
            <w:hideMark/>
          </w:tcPr>
          <w:p w14:paraId="34EF0EF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21E7F63"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7709C863"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D596C7C" w14:textId="77777777" w:rsidR="00303764" w:rsidRPr="00303764" w:rsidRDefault="00303764" w:rsidP="00303764">
            <w:pPr>
              <w:spacing w:line="240" w:lineRule="auto"/>
              <w:ind w:firstLine="0"/>
              <w:rPr>
                <w:sz w:val="20"/>
              </w:rPr>
            </w:pPr>
            <w:r w:rsidRPr="00303764">
              <w:rPr>
                <w:sz w:val="20"/>
              </w:rPr>
              <w:t>00000П8050</w:t>
            </w:r>
          </w:p>
        </w:tc>
        <w:tc>
          <w:tcPr>
            <w:tcW w:w="519" w:type="dxa"/>
            <w:tcBorders>
              <w:top w:val="nil"/>
              <w:left w:val="nil"/>
              <w:bottom w:val="single" w:sz="4" w:space="0" w:color="auto"/>
              <w:right w:val="single" w:sz="4" w:space="0" w:color="auto"/>
            </w:tcBorders>
            <w:shd w:val="clear" w:color="000000" w:fill="FFFFFF"/>
            <w:hideMark/>
          </w:tcPr>
          <w:p w14:paraId="7AA3A7E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36C9D4F" w14:textId="77777777" w:rsidR="00303764" w:rsidRPr="00303764" w:rsidRDefault="00303764" w:rsidP="00303764">
            <w:pPr>
              <w:spacing w:line="240" w:lineRule="auto"/>
              <w:ind w:firstLine="0"/>
              <w:jc w:val="right"/>
              <w:rPr>
                <w:sz w:val="20"/>
              </w:rPr>
            </w:pPr>
            <w:r w:rsidRPr="00303764">
              <w:rPr>
                <w:sz w:val="20"/>
              </w:rPr>
              <w:t>2108,6</w:t>
            </w:r>
          </w:p>
        </w:tc>
        <w:tc>
          <w:tcPr>
            <w:tcW w:w="1314" w:type="dxa"/>
            <w:tcBorders>
              <w:top w:val="nil"/>
              <w:left w:val="nil"/>
              <w:bottom w:val="single" w:sz="4" w:space="0" w:color="auto"/>
              <w:right w:val="single" w:sz="4" w:space="0" w:color="auto"/>
            </w:tcBorders>
            <w:shd w:val="clear" w:color="000000" w:fill="FFFFFF"/>
            <w:hideMark/>
          </w:tcPr>
          <w:p w14:paraId="28DBC4A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9814EAD" w14:textId="77777777" w:rsidTr="00303764">
        <w:trPr>
          <w:trHeight w:val="1092"/>
        </w:trPr>
        <w:tc>
          <w:tcPr>
            <w:tcW w:w="4112" w:type="dxa"/>
            <w:tcBorders>
              <w:top w:val="nil"/>
              <w:left w:val="single" w:sz="4" w:space="0" w:color="auto"/>
              <w:bottom w:val="single" w:sz="4" w:space="0" w:color="auto"/>
              <w:right w:val="single" w:sz="4" w:space="0" w:color="auto"/>
            </w:tcBorders>
            <w:shd w:val="clear" w:color="000000" w:fill="FFFFFF"/>
            <w:hideMark/>
          </w:tcPr>
          <w:p w14:paraId="030233EB"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068E733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1E6212E"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1493AE48"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0091BCD1" w14:textId="77777777" w:rsidR="00303764" w:rsidRPr="00303764" w:rsidRDefault="00303764" w:rsidP="00303764">
            <w:pPr>
              <w:spacing w:line="240" w:lineRule="auto"/>
              <w:ind w:firstLine="0"/>
              <w:rPr>
                <w:sz w:val="20"/>
              </w:rPr>
            </w:pPr>
            <w:r w:rsidRPr="00303764">
              <w:rPr>
                <w:sz w:val="20"/>
              </w:rPr>
              <w:t>00000П8050</w:t>
            </w:r>
          </w:p>
        </w:tc>
        <w:tc>
          <w:tcPr>
            <w:tcW w:w="519" w:type="dxa"/>
            <w:tcBorders>
              <w:top w:val="nil"/>
              <w:left w:val="nil"/>
              <w:bottom w:val="single" w:sz="4" w:space="0" w:color="auto"/>
              <w:right w:val="single" w:sz="4" w:space="0" w:color="auto"/>
            </w:tcBorders>
            <w:shd w:val="clear" w:color="000000" w:fill="FFFFFF"/>
            <w:hideMark/>
          </w:tcPr>
          <w:p w14:paraId="72053FAE"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4E68DCAD" w14:textId="77777777" w:rsidR="00303764" w:rsidRPr="00303764" w:rsidRDefault="00303764" w:rsidP="00303764">
            <w:pPr>
              <w:spacing w:line="240" w:lineRule="auto"/>
              <w:ind w:firstLine="0"/>
              <w:jc w:val="right"/>
              <w:rPr>
                <w:sz w:val="20"/>
              </w:rPr>
            </w:pPr>
            <w:r w:rsidRPr="00303764">
              <w:rPr>
                <w:sz w:val="20"/>
              </w:rPr>
              <w:t>459,8</w:t>
            </w:r>
          </w:p>
        </w:tc>
        <w:tc>
          <w:tcPr>
            <w:tcW w:w="1314" w:type="dxa"/>
            <w:tcBorders>
              <w:top w:val="nil"/>
              <w:left w:val="nil"/>
              <w:bottom w:val="single" w:sz="4" w:space="0" w:color="auto"/>
              <w:right w:val="single" w:sz="4" w:space="0" w:color="auto"/>
            </w:tcBorders>
            <w:shd w:val="clear" w:color="000000" w:fill="FFFFFF"/>
            <w:hideMark/>
          </w:tcPr>
          <w:p w14:paraId="27E6BA2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E6E69A3" w14:textId="77777777" w:rsidTr="00303764">
        <w:trPr>
          <w:trHeight w:val="525"/>
        </w:trPr>
        <w:tc>
          <w:tcPr>
            <w:tcW w:w="4112" w:type="dxa"/>
            <w:tcBorders>
              <w:top w:val="nil"/>
              <w:left w:val="single" w:sz="4" w:space="0" w:color="auto"/>
              <w:bottom w:val="single" w:sz="4" w:space="0" w:color="auto"/>
              <w:right w:val="single" w:sz="4" w:space="0" w:color="auto"/>
            </w:tcBorders>
            <w:shd w:val="clear" w:color="000000" w:fill="FFFFFF"/>
            <w:hideMark/>
          </w:tcPr>
          <w:p w14:paraId="50B42620"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78" w:type="dxa"/>
            <w:tcBorders>
              <w:top w:val="nil"/>
              <w:left w:val="nil"/>
              <w:bottom w:val="single" w:sz="4" w:space="0" w:color="auto"/>
              <w:right w:val="single" w:sz="4" w:space="0" w:color="auto"/>
            </w:tcBorders>
            <w:shd w:val="clear" w:color="000000" w:fill="FFFFFF"/>
            <w:hideMark/>
          </w:tcPr>
          <w:p w14:paraId="2A278D5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A652149"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24BAC497"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2C148AE1" w14:textId="77777777" w:rsidR="00303764" w:rsidRPr="00303764" w:rsidRDefault="00303764" w:rsidP="00303764">
            <w:pPr>
              <w:spacing w:line="240" w:lineRule="auto"/>
              <w:ind w:firstLine="0"/>
              <w:rPr>
                <w:sz w:val="20"/>
              </w:rPr>
            </w:pPr>
            <w:r w:rsidRPr="00303764">
              <w:rPr>
                <w:sz w:val="20"/>
              </w:rPr>
              <w:t>00000П8050</w:t>
            </w:r>
          </w:p>
        </w:tc>
        <w:tc>
          <w:tcPr>
            <w:tcW w:w="519" w:type="dxa"/>
            <w:tcBorders>
              <w:top w:val="nil"/>
              <w:left w:val="nil"/>
              <w:bottom w:val="single" w:sz="4" w:space="0" w:color="auto"/>
              <w:right w:val="single" w:sz="4" w:space="0" w:color="auto"/>
            </w:tcBorders>
            <w:shd w:val="clear" w:color="000000" w:fill="FFFFFF"/>
            <w:hideMark/>
          </w:tcPr>
          <w:p w14:paraId="2B20B228" w14:textId="77777777" w:rsidR="00303764" w:rsidRPr="00303764" w:rsidRDefault="00303764" w:rsidP="00303764">
            <w:pPr>
              <w:spacing w:line="240" w:lineRule="auto"/>
              <w:ind w:firstLine="0"/>
              <w:jc w:val="center"/>
              <w:rPr>
                <w:sz w:val="20"/>
              </w:rPr>
            </w:pPr>
            <w:r w:rsidRPr="00303764">
              <w:rPr>
                <w:sz w:val="20"/>
              </w:rPr>
              <w:t>110</w:t>
            </w:r>
          </w:p>
        </w:tc>
        <w:tc>
          <w:tcPr>
            <w:tcW w:w="1288" w:type="dxa"/>
            <w:tcBorders>
              <w:top w:val="nil"/>
              <w:left w:val="nil"/>
              <w:bottom w:val="single" w:sz="4" w:space="0" w:color="auto"/>
              <w:right w:val="single" w:sz="4" w:space="0" w:color="auto"/>
            </w:tcBorders>
            <w:shd w:val="clear" w:color="000000" w:fill="FFFFFF"/>
            <w:hideMark/>
          </w:tcPr>
          <w:p w14:paraId="205F68E6" w14:textId="77777777" w:rsidR="00303764" w:rsidRPr="00303764" w:rsidRDefault="00303764" w:rsidP="00303764">
            <w:pPr>
              <w:spacing w:line="240" w:lineRule="auto"/>
              <w:ind w:firstLine="0"/>
              <w:jc w:val="right"/>
              <w:rPr>
                <w:sz w:val="20"/>
              </w:rPr>
            </w:pPr>
            <w:r w:rsidRPr="00303764">
              <w:rPr>
                <w:sz w:val="20"/>
              </w:rPr>
              <w:t>459,8</w:t>
            </w:r>
          </w:p>
        </w:tc>
        <w:tc>
          <w:tcPr>
            <w:tcW w:w="1314" w:type="dxa"/>
            <w:tcBorders>
              <w:top w:val="nil"/>
              <w:left w:val="nil"/>
              <w:bottom w:val="single" w:sz="4" w:space="0" w:color="auto"/>
              <w:right w:val="single" w:sz="4" w:space="0" w:color="auto"/>
            </w:tcBorders>
            <w:shd w:val="clear" w:color="000000" w:fill="FFFFFF"/>
            <w:hideMark/>
          </w:tcPr>
          <w:p w14:paraId="0747F42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598C835" w14:textId="77777777" w:rsidTr="00303764">
        <w:trPr>
          <w:trHeight w:val="360"/>
        </w:trPr>
        <w:tc>
          <w:tcPr>
            <w:tcW w:w="4112" w:type="dxa"/>
            <w:tcBorders>
              <w:top w:val="single" w:sz="4" w:space="0" w:color="auto"/>
              <w:left w:val="single" w:sz="4" w:space="0" w:color="auto"/>
              <w:bottom w:val="single" w:sz="4" w:space="0" w:color="auto"/>
              <w:right w:val="single" w:sz="4" w:space="0" w:color="auto"/>
            </w:tcBorders>
            <w:shd w:val="clear" w:color="000000" w:fill="FFFFFF"/>
            <w:hideMark/>
          </w:tcPr>
          <w:p w14:paraId="1CD77A84" w14:textId="77777777" w:rsidR="00303764" w:rsidRPr="00303764" w:rsidRDefault="00303764" w:rsidP="00303764">
            <w:pPr>
              <w:spacing w:line="240" w:lineRule="auto"/>
              <w:ind w:firstLine="0"/>
              <w:jc w:val="left"/>
              <w:rPr>
                <w:sz w:val="20"/>
              </w:rPr>
            </w:pPr>
            <w:r w:rsidRPr="00303764">
              <w:rPr>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1183EDC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D468EC4"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66DFBF01"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30AF8658" w14:textId="77777777" w:rsidR="00303764" w:rsidRPr="00303764" w:rsidRDefault="00303764" w:rsidP="00303764">
            <w:pPr>
              <w:spacing w:line="240" w:lineRule="auto"/>
              <w:ind w:firstLine="0"/>
              <w:rPr>
                <w:sz w:val="20"/>
              </w:rPr>
            </w:pPr>
            <w:r w:rsidRPr="00303764">
              <w:rPr>
                <w:sz w:val="20"/>
              </w:rPr>
              <w:t>00000П8050</w:t>
            </w:r>
          </w:p>
        </w:tc>
        <w:tc>
          <w:tcPr>
            <w:tcW w:w="519" w:type="dxa"/>
            <w:tcBorders>
              <w:top w:val="nil"/>
              <w:left w:val="nil"/>
              <w:bottom w:val="single" w:sz="4" w:space="0" w:color="auto"/>
              <w:right w:val="single" w:sz="4" w:space="0" w:color="auto"/>
            </w:tcBorders>
            <w:shd w:val="clear" w:color="000000" w:fill="FFFFFF"/>
            <w:hideMark/>
          </w:tcPr>
          <w:p w14:paraId="58C1B6E8"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1A92D36D" w14:textId="77777777" w:rsidR="00303764" w:rsidRPr="00303764" w:rsidRDefault="00303764" w:rsidP="00303764">
            <w:pPr>
              <w:spacing w:line="240" w:lineRule="auto"/>
              <w:ind w:firstLine="0"/>
              <w:jc w:val="right"/>
              <w:rPr>
                <w:sz w:val="20"/>
              </w:rPr>
            </w:pPr>
            <w:r w:rsidRPr="00303764">
              <w:rPr>
                <w:sz w:val="20"/>
              </w:rPr>
              <w:t>1648,8</w:t>
            </w:r>
          </w:p>
        </w:tc>
        <w:tc>
          <w:tcPr>
            <w:tcW w:w="1314" w:type="dxa"/>
            <w:tcBorders>
              <w:top w:val="nil"/>
              <w:left w:val="nil"/>
              <w:bottom w:val="single" w:sz="4" w:space="0" w:color="auto"/>
              <w:right w:val="single" w:sz="4" w:space="0" w:color="auto"/>
            </w:tcBorders>
            <w:shd w:val="clear" w:color="000000" w:fill="FFFFFF"/>
            <w:hideMark/>
          </w:tcPr>
          <w:p w14:paraId="0DC5BAB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7CB941D"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noWrap/>
            <w:hideMark/>
          </w:tcPr>
          <w:p w14:paraId="01458F45" w14:textId="77777777" w:rsidR="00303764" w:rsidRPr="00303764" w:rsidRDefault="00303764" w:rsidP="00303764">
            <w:pPr>
              <w:spacing w:line="240" w:lineRule="auto"/>
              <w:ind w:firstLine="0"/>
              <w:jc w:val="left"/>
              <w:rPr>
                <w:sz w:val="20"/>
              </w:rPr>
            </w:pPr>
            <w:r w:rsidRPr="00303764">
              <w:rPr>
                <w:sz w:val="20"/>
              </w:rPr>
              <w:t>Резервные средства</w:t>
            </w:r>
          </w:p>
        </w:tc>
        <w:tc>
          <w:tcPr>
            <w:tcW w:w="578" w:type="dxa"/>
            <w:tcBorders>
              <w:top w:val="nil"/>
              <w:left w:val="nil"/>
              <w:bottom w:val="single" w:sz="4" w:space="0" w:color="auto"/>
              <w:right w:val="single" w:sz="4" w:space="0" w:color="auto"/>
            </w:tcBorders>
            <w:shd w:val="clear" w:color="000000" w:fill="FFFFFF"/>
            <w:hideMark/>
          </w:tcPr>
          <w:p w14:paraId="649600D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9AB097A" w14:textId="77777777" w:rsidR="00303764" w:rsidRPr="00303764" w:rsidRDefault="00303764" w:rsidP="00303764">
            <w:pPr>
              <w:spacing w:line="240" w:lineRule="auto"/>
              <w:ind w:firstLine="0"/>
              <w:rPr>
                <w:sz w:val="20"/>
              </w:rPr>
            </w:pPr>
            <w:r w:rsidRPr="00303764">
              <w:rPr>
                <w:sz w:val="20"/>
              </w:rPr>
              <w:t>02</w:t>
            </w:r>
          </w:p>
        </w:tc>
        <w:tc>
          <w:tcPr>
            <w:tcW w:w="472" w:type="dxa"/>
            <w:tcBorders>
              <w:top w:val="nil"/>
              <w:left w:val="nil"/>
              <w:bottom w:val="single" w:sz="4" w:space="0" w:color="auto"/>
              <w:right w:val="single" w:sz="4" w:space="0" w:color="auto"/>
            </w:tcBorders>
            <w:shd w:val="clear" w:color="000000" w:fill="FFFFFF"/>
            <w:hideMark/>
          </w:tcPr>
          <w:p w14:paraId="61977CA9"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0B965C74" w14:textId="77777777" w:rsidR="00303764" w:rsidRPr="00303764" w:rsidRDefault="00303764" w:rsidP="00303764">
            <w:pPr>
              <w:spacing w:line="240" w:lineRule="auto"/>
              <w:ind w:firstLine="0"/>
              <w:rPr>
                <w:sz w:val="20"/>
              </w:rPr>
            </w:pPr>
            <w:r w:rsidRPr="00303764">
              <w:rPr>
                <w:sz w:val="20"/>
              </w:rPr>
              <w:t>00000П8050</w:t>
            </w:r>
          </w:p>
        </w:tc>
        <w:tc>
          <w:tcPr>
            <w:tcW w:w="519" w:type="dxa"/>
            <w:tcBorders>
              <w:top w:val="nil"/>
              <w:left w:val="nil"/>
              <w:bottom w:val="single" w:sz="4" w:space="0" w:color="auto"/>
              <w:right w:val="single" w:sz="4" w:space="0" w:color="auto"/>
            </w:tcBorders>
            <w:shd w:val="clear" w:color="000000" w:fill="FFFFFF"/>
            <w:hideMark/>
          </w:tcPr>
          <w:p w14:paraId="226587B0" w14:textId="77777777" w:rsidR="00303764" w:rsidRPr="00303764" w:rsidRDefault="00303764" w:rsidP="00303764">
            <w:pPr>
              <w:spacing w:line="240" w:lineRule="auto"/>
              <w:ind w:firstLine="0"/>
              <w:jc w:val="center"/>
              <w:rPr>
                <w:sz w:val="20"/>
              </w:rPr>
            </w:pPr>
            <w:r w:rsidRPr="00303764">
              <w:rPr>
                <w:sz w:val="20"/>
              </w:rPr>
              <w:t>870</w:t>
            </w:r>
          </w:p>
        </w:tc>
        <w:tc>
          <w:tcPr>
            <w:tcW w:w="1288" w:type="dxa"/>
            <w:tcBorders>
              <w:top w:val="nil"/>
              <w:left w:val="nil"/>
              <w:bottom w:val="single" w:sz="4" w:space="0" w:color="auto"/>
              <w:right w:val="single" w:sz="4" w:space="0" w:color="auto"/>
            </w:tcBorders>
            <w:shd w:val="clear" w:color="000000" w:fill="FFFFFF"/>
            <w:hideMark/>
          </w:tcPr>
          <w:p w14:paraId="2C133199" w14:textId="77777777" w:rsidR="00303764" w:rsidRPr="00303764" w:rsidRDefault="00303764" w:rsidP="00303764">
            <w:pPr>
              <w:spacing w:line="240" w:lineRule="auto"/>
              <w:ind w:firstLine="0"/>
              <w:jc w:val="right"/>
              <w:rPr>
                <w:sz w:val="20"/>
              </w:rPr>
            </w:pPr>
            <w:r w:rsidRPr="00303764">
              <w:rPr>
                <w:sz w:val="20"/>
              </w:rPr>
              <w:t>1648,8</w:t>
            </w:r>
          </w:p>
        </w:tc>
        <w:tc>
          <w:tcPr>
            <w:tcW w:w="1314" w:type="dxa"/>
            <w:tcBorders>
              <w:top w:val="nil"/>
              <w:left w:val="nil"/>
              <w:bottom w:val="single" w:sz="4" w:space="0" w:color="auto"/>
              <w:right w:val="single" w:sz="4" w:space="0" w:color="auto"/>
            </w:tcBorders>
            <w:shd w:val="clear" w:color="000000" w:fill="FFFFFF"/>
            <w:hideMark/>
          </w:tcPr>
          <w:p w14:paraId="7762791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F3BADB0"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77FDD7A7" w14:textId="77777777" w:rsidR="00303764" w:rsidRPr="00303764" w:rsidRDefault="00303764" w:rsidP="00303764">
            <w:pPr>
              <w:spacing w:line="240" w:lineRule="auto"/>
              <w:ind w:firstLine="0"/>
              <w:rPr>
                <w:b/>
                <w:bCs/>
                <w:sz w:val="20"/>
              </w:rPr>
            </w:pPr>
            <w:r w:rsidRPr="00303764">
              <w:rPr>
                <w:b/>
                <w:bCs/>
                <w:sz w:val="20"/>
              </w:rPr>
              <w:t>Национальная безопастность и правоохранительная деятельность</w:t>
            </w:r>
          </w:p>
        </w:tc>
        <w:tc>
          <w:tcPr>
            <w:tcW w:w="578" w:type="dxa"/>
            <w:tcBorders>
              <w:top w:val="nil"/>
              <w:left w:val="nil"/>
              <w:bottom w:val="single" w:sz="4" w:space="0" w:color="auto"/>
              <w:right w:val="single" w:sz="4" w:space="0" w:color="auto"/>
            </w:tcBorders>
            <w:shd w:val="clear" w:color="000000" w:fill="FFFFFF"/>
            <w:hideMark/>
          </w:tcPr>
          <w:p w14:paraId="60470792"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1FFA4714" w14:textId="77777777" w:rsidR="00303764" w:rsidRPr="00303764" w:rsidRDefault="00303764" w:rsidP="00303764">
            <w:pPr>
              <w:spacing w:line="240" w:lineRule="auto"/>
              <w:ind w:firstLine="0"/>
              <w:rPr>
                <w:b/>
                <w:bCs/>
                <w:sz w:val="20"/>
              </w:rPr>
            </w:pPr>
            <w:r w:rsidRPr="00303764">
              <w:rPr>
                <w:b/>
                <w:bCs/>
                <w:sz w:val="20"/>
              </w:rPr>
              <w:t>03</w:t>
            </w:r>
          </w:p>
        </w:tc>
        <w:tc>
          <w:tcPr>
            <w:tcW w:w="472" w:type="dxa"/>
            <w:tcBorders>
              <w:top w:val="nil"/>
              <w:left w:val="nil"/>
              <w:bottom w:val="single" w:sz="4" w:space="0" w:color="auto"/>
              <w:right w:val="single" w:sz="4" w:space="0" w:color="auto"/>
            </w:tcBorders>
            <w:shd w:val="clear" w:color="000000" w:fill="FFFFFF"/>
            <w:hideMark/>
          </w:tcPr>
          <w:p w14:paraId="5F859857"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233225C9"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55E0643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C72584C" w14:textId="77777777" w:rsidR="00303764" w:rsidRPr="00303764" w:rsidRDefault="00303764" w:rsidP="00303764">
            <w:pPr>
              <w:spacing w:line="240" w:lineRule="auto"/>
              <w:ind w:firstLine="0"/>
              <w:jc w:val="right"/>
              <w:rPr>
                <w:b/>
                <w:bCs/>
                <w:sz w:val="20"/>
              </w:rPr>
            </w:pPr>
            <w:r w:rsidRPr="00303764">
              <w:rPr>
                <w:b/>
                <w:bCs/>
                <w:sz w:val="20"/>
              </w:rPr>
              <w:t>11566,9</w:t>
            </w:r>
          </w:p>
        </w:tc>
        <w:tc>
          <w:tcPr>
            <w:tcW w:w="1314" w:type="dxa"/>
            <w:tcBorders>
              <w:top w:val="nil"/>
              <w:left w:val="nil"/>
              <w:bottom w:val="single" w:sz="4" w:space="0" w:color="auto"/>
              <w:right w:val="single" w:sz="4" w:space="0" w:color="auto"/>
            </w:tcBorders>
            <w:shd w:val="clear" w:color="000000" w:fill="FFFFFF"/>
            <w:hideMark/>
          </w:tcPr>
          <w:p w14:paraId="69B210CE"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6FAA5C00" w14:textId="77777777" w:rsidTr="00303764">
        <w:trPr>
          <w:trHeight w:val="792"/>
        </w:trPr>
        <w:tc>
          <w:tcPr>
            <w:tcW w:w="4112" w:type="dxa"/>
            <w:tcBorders>
              <w:top w:val="nil"/>
              <w:left w:val="single" w:sz="4" w:space="0" w:color="auto"/>
              <w:bottom w:val="single" w:sz="4" w:space="0" w:color="auto"/>
              <w:right w:val="single" w:sz="4" w:space="0" w:color="auto"/>
            </w:tcBorders>
            <w:shd w:val="clear" w:color="000000" w:fill="FFFFFF"/>
            <w:hideMark/>
          </w:tcPr>
          <w:p w14:paraId="5F8326A2" w14:textId="77777777" w:rsidR="00303764" w:rsidRPr="00303764" w:rsidRDefault="00303764" w:rsidP="00303764">
            <w:pPr>
              <w:spacing w:line="240" w:lineRule="auto"/>
              <w:ind w:firstLine="0"/>
              <w:rPr>
                <w:b/>
                <w:bCs/>
                <w:sz w:val="20"/>
              </w:rPr>
            </w:pPr>
            <w:r w:rsidRPr="00303764">
              <w:rPr>
                <w:b/>
                <w:bCs/>
                <w:sz w:val="20"/>
              </w:rPr>
              <w:t>Защита населения и территории от чрезвычайных ситуаций природного и техногенного характера, пожарная безопасность</w:t>
            </w:r>
          </w:p>
        </w:tc>
        <w:tc>
          <w:tcPr>
            <w:tcW w:w="578" w:type="dxa"/>
            <w:tcBorders>
              <w:top w:val="nil"/>
              <w:left w:val="nil"/>
              <w:bottom w:val="single" w:sz="4" w:space="0" w:color="auto"/>
              <w:right w:val="single" w:sz="4" w:space="0" w:color="auto"/>
            </w:tcBorders>
            <w:shd w:val="clear" w:color="000000" w:fill="FFFFFF"/>
            <w:hideMark/>
          </w:tcPr>
          <w:p w14:paraId="456DEBB2"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24F7D326" w14:textId="77777777" w:rsidR="00303764" w:rsidRPr="00303764" w:rsidRDefault="00303764" w:rsidP="00303764">
            <w:pPr>
              <w:spacing w:line="240" w:lineRule="auto"/>
              <w:ind w:firstLine="0"/>
              <w:rPr>
                <w:b/>
                <w:bCs/>
                <w:sz w:val="20"/>
              </w:rPr>
            </w:pPr>
            <w:r w:rsidRPr="00303764">
              <w:rPr>
                <w:b/>
                <w:bCs/>
                <w:sz w:val="20"/>
              </w:rPr>
              <w:t>03</w:t>
            </w:r>
          </w:p>
        </w:tc>
        <w:tc>
          <w:tcPr>
            <w:tcW w:w="472" w:type="dxa"/>
            <w:tcBorders>
              <w:top w:val="nil"/>
              <w:left w:val="nil"/>
              <w:bottom w:val="single" w:sz="4" w:space="0" w:color="auto"/>
              <w:right w:val="single" w:sz="4" w:space="0" w:color="auto"/>
            </w:tcBorders>
            <w:shd w:val="clear" w:color="000000" w:fill="FFFFFF"/>
            <w:hideMark/>
          </w:tcPr>
          <w:p w14:paraId="526C1738" w14:textId="77777777" w:rsidR="00303764" w:rsidRPr="00303764" w:rsidRDefault="00303764" w:rsidP="00303764">
            <w:pPr>
              <w:spacing w:line="240" w:lineRule="auto"/>
              <w:ind w:firstLine="0"/>
              <w:rPr>
                <w:b/>
                <w:bCs/>
                <w:sz w:val="20"/>
              </w:rPr>
            </w:pPr>
            <w:r w:rsidRPr="00303764">
              <w:rPr>
                <w:b/>
                <w:bCs/>
                <w:sz w:val="20"/>
              </w:rPr>
              <w:t>10</w:t>
            </w:r>
          </w:p>
        </w:tc>
        <w:tc>
          <w:tcPr>
            <w:tcW w:w="1375" w:type="dxa"/>
            <w:tcBorders>
              <w:top w:val="nil"/>
              <w:left w:val="nil"/>
              <w:bottom w:val="single" w:sz="4" w:space="0" w:color="auto"/>
              <w:right w:val="single" w:sz="4" w:space="0" w:color="auto"/>
            </w:tcBorders>
            <w:shd w:val="clear" w:color="000000" w:fill="FFFFFF"/>
            <w:hideMark/>
          </w:tcPr>
          <w:p w14:paraId="17C3A4F3"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479BBD7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CBF769C" w14:textId="77777777" w:rsidR="00303764" w:rsidRPr="00303764" w:rsidRDefault="00303764" w:rsidP="00303764">
            <w:pPr>
              <w:spacing w:line="240" w:lineRule="auto"/>
              <w:ind w:firstLine="0"/>
              <w:jc w:val="right"/>
              <w:rPr>
                <w:b/>
                <w:bCs/>
                <w:sz w:val="20"/>
              </w:rPr>
            </w:pPr>
            <w:r w:rsidRPr="00303764">
              <w:rPr>
                <w:b/>
                <w:bCs/>
                <w:sz w:val="20"/>
              </w:rPr>
              <w:t>10896,9</w:t>
            </w:r>
          </w:p>
        </w:tc>
        <w:tc>
          <w:tcPr>
            <w:tcW w:w="1314" w:type="dxa"/>
            <w:tcBorders>
              <w:top w:val="nil"/>
              <w:left w:val="nil"/>
              <w:bottom w:val="single" w:sz="4" w:space="0" w:color="auto"/>
              <w:right w:val="single" w:sz="4" w:space="0" w:color="auto"/>
            </w:tcBorders>
            <w:shd w:val="clear" w:color="000000" w:fill="FFFFFF"/>
            <w:hideMark/>
          </w:tcPr>
          <w:p w14:paraId="1836215B"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77156846" w14:textId="77777777" w:rsidTr="00303764">
        <w:trPr>
          <w:trHeight w:val="555"/>
        </w:trPr>
        <w:tc>
          <w:tcPr>
            <w:tcW w:w="4112" w:type="dxa"/>
            <w:tcBorders>
              <w:top w:val="nil"/>
              <w:left w:val="single" w:sz="4" w:space="0" w:color="auto"/>
              <w:bottom w:val="single" w:sz="4" w:space="0" w:color="auto"/>
              <w:right w:val="single" w:sz="4" w:space="0" w:color="auto"/>
            </w:tcBorders>
            <w:shd w:val="clear" w:color="000000" w:fill="FFFFFF"/>
            <w:hideMark/>
          </w:tcPr>
          <w:p w14:paraId="759851D3" w14:textId="77777777" w:rsidR="00303764" w:rsidRPr="00303764" w:rsidRDefault="00303764" w:rsidP="00303764">
            <w:pPr>
              <w:spacing w:line="240" w:lineRule="auto"/>
              <w:ind w:firstLine="0"/>
              <w:rPr>
                <w:sz w:val="20"/>
              </w:rPr>
            </w:pPr>
            <w:r w:rsidRPr="00303764">
              <w:rPr>
                <w:sz w:val="20"/>
              </w:rPr>
              <w:t>Мероприятия по предупреждению и ликвидации последствий чрезвычайных ситуаций и стихийных бедствий</w:t>
            </w:r>
          </w:p>
        </w:tc>
        <w:tc>
          <w:tcPr>
            <w:tcW w:w="578" w:type="dxa"/>
            <w:tcBorders>
              <w:top w:val="nil"/>
              <w:left w:val="nil"/>
              <w:bottom w:val="single" w:sz="4" w:space="0" w:color="auto"/>
              <w:right w:val="single" w:sz="4" w:space="0" w:color="auto"/>
            </w:tcBorders>
            <w:shd w:val="clear" w:color="000000" w:fill="FFFFFF"/>
            <w:hideMark/>
          </w:tcPr>
          <w:p w14:paraId="6F88062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0612C22"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3AE6FB14"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4A3B093A" w14:textId="77777777" w:rsidR="00303764" w:rsidRPr="00303764" w:rsidRDefault="00303764" w:rsidP="00303764">
            <w:pPr>
              <w:spacing w:line="240" w:lineRule="auto"/>
              <w:ind w:firstLine="0"/>
              <w:rPr>
                <w:sz w:val="20"/>
              </w:rPr>
            </w:pPr>
            <w:r w:rsidRPr="00303764">
              <w:rPr>
                <w:sz w:val="20"/>
              </w:rPr>
              <w:t>0000021800</w:t>
            </w:r>
          </w:p>
        </w:tc>
        <w:tc>
          <w:tcPr>
            <w:tcW w:w="519" w:type="dxa"/>
            <w:tcBorders>
              <w:top w:val="nil"/>
              <w:left w:val="nil"/>
              <w:bottom w:val="single" w:sz="4" w:space="0" w:color="auto"/>
              <w:right w:val="single" w:sz="4" w:space="0" w:color="auto"/>
            </w:tcBorders>
            <w:shd w:val="clear" w:color="000000" w:fill="FFFFFF"/>
            <w:hideMark/>
          </w:tcPr>
          <w:p w14:paraId="55DDE38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C6F0D6F" w14:textId="77777777" w:rsidR="00303764" w:rsidRPr="00303764" w:rsidRDefault="00303764" w:rsidP="00303764">
            <w:pPr>
              <w:spacing w:line="240" w:lineRule="auto"/>
              <w:ind w:firstLine="0"/>
              <w:jc w:val="right"/>
              <w:rPr>
                <w:sz w:val="20"/>
              </w:rPr>
            </w:pPr>
            <w:r w:rsidRPr="00303764">
              <w:rPr>
                <w:sz w:val="20"/>
              </w:rPr>
              <w:t>3794,0</w:t>
            </w:r>
          </w:p>
        </w:tc>
        <w:tc>
          <w:tcPr>
            <w:tcW w:w="1314" w:type="dxa"/>
            <w:tcBorders>
              <w:top w:val="nil"/>
              <w:left w:val="nil"/>
              <w:bottom w:val="single" w:sz="4" w:space="0" w:color="auto"/>
              <w:right w:val="single" w:sz="4" w:space="0" w:color="auto"/>
            </w:tcBorders>
            <w:shd w:val="clear" w:color="000000" w:fill="FFFFFF"/>
            <w:hideMark/>
          </w:tcPr>
          <w:p w14:paraId="0B632F2C"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C5FAADD" w14:textId="77777777" w:rsidTr="00303764">
        <w:trPr>
          <w:trHeight w:val="804"/>
        </w:trPr>
        <w:tc>
          <w:tcPr>
            <w:tcW w:w="4112" w:type="dxa"/>
            <w:tcBorders>
              <w:top w:val="nil"/>
              <w:left w:val="single" w:sz="4" w:space="0" w:color="auto"/>
              <w:bottom w:val="single" w:sz="4" w:space="0" w:color="auto"/>
              <w:right w:val="single" w:sz="4" w:space="0" w:color="auto"/>
            </w:tcBorders>
            <w:shd w:val="clear" w:color="000000" w:fill="FFFFFF"/>
            <w:hideMark/>
          </w:tcPr>
          <w:p w14:paraId="0B4E359A" w14:textId="77777777" w:rsidR="00303764" w:rsidRPr="00303764" w:rsidRDefault="00303764" w:rsidP="00303764">
            <w:pPr>
              <w:spacing w:line="240" w:lineRule="auto"/>
              <w:ind w:firstLine="0"/>
              <w:rPr>
                <w:sz w:val="20"/>
              </w:rPr>
            </w:pPr>
            <w:r w:rsidRPr="00303764">
              <w:rPr>
                <w:sz w:val="20"/>
              </w:rPr>
              <w:t xml:space="preserve">Предупреждение и ликвидация последствий чрезвычайных ситуаций и стихийных бедствий природного и техногенного </w:t>
            </w:r>
            <w:r w:rsidRPr="00303764">
              <w:rPr>
                <w:sz w:val="20"/>
              </w:rPr>
              <w:lastRenderedPageBreak/>
              <w:t>характера</w:t>
            </w:r>
          </w:p>
        </w:tc>
        <w:tc>
          <w:tcPr>
            <w:tcW w:w="578" w:type="dxa"/>
            <w:tcBorders>
              <w:top w:val="nil"/>
              <w:left w:val="nil"/>
              <w:bottom w:val="single" w:sz="4" w:space="0" w:color="auto"/>
              <w:right w:val="single" w:sz="4" w:space="0" w:color="auto"/>
            </w:tcBorders>
            <w:shd w:val="clear" w:color="000000" w:fill="FFFFFF"/>
            <w:hideMark/>
          </w:tcPr>
          <w:p w14:paraId="526B0546" w14:textId="77777777" w:rsidR="00303764" w:rsidRPr="00303764" w:rsidRDefault="00303764" w:rsidP="00303764">
            <w:pPr>
              <w:spacing w:line="240" w:lineRule="auto"/>
              <w:ind w:firstLine="0"/>
              <w:rPr>
                <w:sz w:val="20"/>
              </w:rPr>
            </w:pPr>
            <w:r w:rsidRPr="00303764">
              <w:rPr>
                <w:sz w:val="20"/>
              </w:rPr>
              <w:lastRenderedPageBreak/>
              <w:t>902</w:t>
            </w:r>
          </w:p>
        </w:tc>
        <w:tc>
          <w:tcPr>
            <w:tcW w:w="468" w:type="dxa"/>
            <w:tcBorders>
              <w:top w:val="nil"/>
              <w:left w:val="nil"/>
              <w:bottom w:val="single" w:sz="4" w:space="0" w:color="auto"/>
              <w:right w:val="single" w:sz="4" w:space="0" w:color="auto"/>
            </w:tcBorders>
            <w:shd w:val="clear" w:color="000000" w:fill="FFFFFF"/>
            <w:hideMark/>
          </w:tcPr>
          <w:p w14:paraId="6EB62E56"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5E1C8643"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07579D46" w14:textId="77777777" w:rsidR="00303764" w:rsidRPr="00303764" w:rsidRDefault="00303764" w:rsidP="00303764">
            <w:pPr>
              <w:spacing w:line="240" w:lineRule="auto"/>
              <w:ind w:firstLine="0"/>
              <w:rPr>
                <w:sz w:val="20"/>
              </w:rPr>
            </w:pPr>
            <w:r w:rsidRPr="00303764">
              <w:rPr>
                <w:sz w:val="20"/>
              </w:rPr>
              <w:t>0000021801</w:t>
            </w:r>
          </w:p>
        </w:tc>
        <w:tc>
          <w:tcPr>
            <w:tcW w:w="519" w:type="dxa"/>
            <w:tcBorders>
              <w:top w:val="nil"/>
              <w:left w:val="nil"/>
              <w:bottom w:val="single" w:sz="4" w:space="0" w:color="auto"/>
              <w:right w:val="single" w:sz="4" w:space="0" w:color="auto"/>
            </w:tcBorders>
            <w:shd w:val="clear" w:color="000000" w:fill="FFFFFF"/>
            <w:hideMark/>
          </w:tcPr>
          <w:p w14:paraId="47392D3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78980CE" w14:textId="77777777" w:rsidR="00303764" w:rsidRPr="00303764" w:rsidRDefault="00303764" w:rsidP="00303764">
            <w:pPr>
              <w:spacing w:line="240" w:lineRule="auto"/>
              <w:ind w:firstLine="0"/>
              <w:jc w:val="right"/>
              <w:rPr>
                <w:sz w:val="20"/>
              </w:rPr>
            </w:pPr>
            <w:r w:rsidRPr="00303764">
              <w:rPr>
                <w:sz w:val="20"/>
              </w:rPr>
              <w:t>3794,0</w:t>
            </w:r>
          </w:p>
        </w:tc>
        <w:tc>
          <w:tcPr>
            <w:tcW w:w="1314" w:type="dxa"/>
            <w:tcBorders>
              <w:top w:val="nil"/>
              <w:left w:val="nil"/>
              <w:bottom w:val="single" w:sz="4" w:space="0" w:color="auto"/>
              <w:right w:val="single" w:sz="4" w:space="0" w:color="auto"/>
            </w:tcBorders>
            <w:shd w:val="clear" w:color="000000" w:fill="FFFFFF"/>
            <w:hideMark/>
          </w:tcPr>
          <w:p w14:paraId="711F648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6F55B63"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5D2ABFD1" w14:textId="77777777" w:rsidR="00303764" w:rsidRPr="00303764" w:rsidRDefault="00303764" w:rsidP="00303764">
            <w:pPr>
              <w:spacing w:line="240" w:lineRule="auto"/>
              <w:ind w:firstLine="0"/>
              <w:jc w:val="left"/>
              <w:rPr>
                <w:sz w:val="20"/>
              </w:rPr>
            </w:pPr>
            <w:r w:rsidRPr="00303764">
              <w:rPr>
                <w:sz w:val="20"/>
              </w:rPr>
              <w:lastRenderedPageBreak/>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C0DA57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291BFB0"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6C73ADA2"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2CD912DE" w14:textId="77777777" w:rsidR="00303764" w:rsidRPr="00303764" w:rsidRDefault="00303764" w:rsidP="00303764">
            <w:pPr>
              <w:spacing w:line="240" w:lineRule="auto"/>
              <w:ind w:firstLine="0"/>
              <w:rPr>
                <w:sz w:val="20"/>
              </w:rPr>
            </w:pPr>
            <w:r w:rsidRPr="00303764">
              <w:rPr>
                <w:sz w:val="20"/>
              </w:rPr>
              <w:t>0000021801</w:t>
            </w:r>
          </w:p>
        </w:tc>
        <w:tc>
          <w:tcPr>
            <w:tcW w:w="519" w:type="dxa"/>
            <w:tcBorders>
              <w:top w:val="nil"/>
              <w:left w:val="nil"/>
              <w:bottom w:val="single" w:sz="4" w:space="0" w:color="auto"/>
              <w:right w:val="single" w:sz="4" w:space="0" w:color="auto"/>
            </w:tcBorders>
            <w:shd w:val="clear" w:color="000000" w:fill="FFFFFF"/>
            <w:hideMark/>
          </w:tcPr>
          <w:p w14:paraId="1EB5A199"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390520FB" w14:textId="77777777" w:rsidR="00303764" w:rsidRPr="00303764" w:rsidRDefault="00303764" w:rsidP="00303764">
            <w:pPr>
              <w:spacing w:line="240" w:lineRule="auto"/>
              <w:ind w:firstLine="0"/>
              <w:jc w:val="right"/>
              <w:rPr>
                <w:sz w:val="20"/>
              </w:rPr>
            </w:pPr>
            <w:r w:rsidRPr="00303764">
              <w:rPr>
                <w:sz w:val="20"/>
              </w:rPr>
              <w:t>2449,2</w:t>
            </w:r>
          </w:p>
        </w:tc>
        <w:tc>
          <w:tcPr>
            <w:tcW w:w="1314" w:type="dxa"/>
            <w:tcBorders>
              <w:top w:val="nil"/>
              <w:left w:val="nil"/>
              <w:bottom w:val="single" w:sz="4" w:space="0" w:color="auto"/>
              <w:right w:val="single" w:sz="4" w:space="0" w:color="auto"/>
            </w:tcBorders>
            <w:shd w:val="clear" w:color="000000" w:fill="FFFFFF"/>
            <w:hideMark/>
          </w:tcPr>
          <w:p w14:paraId="14CF121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1513F1C" w14:textId="77777777" w:rsidTr="00303764">
        <w:trPr>
          <w:trHeight w:val="639"/>
        </w:trPr>
        <w:tc>
          <w:tcPr>
            <w:tcW w:w="4112" w:type="dxa"/>
            <w:tcBorders>
              <w:top w:val="nil"/>
              <w:left w:val="single" w:sz="4" w:space="0" w:color="auto"/>
              <w:bottom w:val="single" w:sz="4" w:space="0" w:color="auto"/>
              <w:right w:val="single" w:sz="4" w:space="0" w:color="auto"/>
            </w:tcBorders>
            <w:shd w:val="clear" w:color="000000" w:fill="FFFFFF"/>
            <w:hideMark/>
          </w:tcPr>
          <w:p w14:paraId="6DBFC1CC"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07AB15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DF1FE65"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37B92D8D"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5615514A" w14:textId="77777777" w:rsidR="00303764" w:rsidRPr="00303764" w:rsidRDefault="00303764" w:rsidP="00303764">
            <w:pPr>
              <w:spacing w:line="240" w:lineRule="auto"/>
              <w:ind w:firstLine="0"/>
              <w:rPr>
                <w:sz w:val="20"/>
              </w:rPr>
            </w:pPr>
            <w:r w:rsidRPr="00303764">
              <w:rPr>
                <w:sz w:val="20"/>
              </w:rPr>
              <w:t>0000021801</w:t>
            </w:r>
          </w:p>
        </w:tc>
        <w:tc>
          <w:tcPr>
            <w:tcW w:w="519" w:type="dxa"/>
            <w:tcBorders>
              <w:top w:val="nil"/>
              <w:left w:val="nil"/>
              <w:bottom w:val="single" w:sz="4" w:space="0" w:color="auto"/>
              <w:right w:val="single" w:sz="4" w:space="0" w:color="auto"/>
            </w:tcBorders>
            <w:shd w:val="clear" w:color="000000" w:fill="FFFFFF"/>
            <w:hideMark/>
          </w:tcPr>
          <w:p w14:paraId="0ADC6046"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43660F7B" w14:textId="77777777" w:rsidR="00303764" w:rsidRPr="00303764" w:rsidRDefault="00303764" w:rsidP="00303764">
            <w:pPr>
              <w:spacing w:line="240" w:lineRule="auto"/>
              <w:ind w:firstLine="0"/>
              <w:jc w:val="right"/>
              <w:rPr>
                <w:sz w:val="20"/>
              </w:rPr>
            </w:pPr>
            <w:r w:rsidRPr="00303764">
              <w:rPr>
                <w:sz w:val="20"/>
              </w:rPr>
              <w:t>2449,2</w:t>
            </w:r>
          </w:p>
        </w:tc>
        <w:tc>
          <w:tcPr>
            <w:tcW w:w="1314" w:type="dxa"/>
            <w:tcBorders>
              <w:top w:val="nil"/>
              <w:left w:val="nil"/>
              <w:bottom w:val="single" w:sz="4" w:space="0" w:color="auto"/>
              <w:right w:val="single" w:sz="4" w:space="0" w:color="auto"/>
            </w:tcBorders>
            <w:shd w:val="clear" w:color="000000" w:fill="FFFFFF"/>
            <w:hideMark/>
          </w:tcPr>
          <w:p w14:paraId="3D6CC86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C4C33DB"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74EEDC47" w14:textId="77777777" w:rsidR="00303764" w:rsidRPr="00303764" w:rsidRDefault="00303764" w:rsidP="00303764">
            <w:pPr>
              <w:spacing w:line="240" w:lineRule="auto"/>
              <w:ind w:firstLine="0"/>
              <w:jc w:val="left"/>
              <w:rPr>
                <w:sz w:val="20"/>
              </w:rPr>
            </w:pPr>
            <w:r w:rsidRPr="00303764">
              <w:rPr>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0A85781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D5D0490"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3484EBF8"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6A5D52E5" w14:textId="77777777" w:rsidR="00303764" w:rsidRPr="00303764" w:rsidRDefault="00303764" w:rsidP="00303764">
            <w:pPr>
              <w:spacing w:line="240" w:lineRule="auto"/>
              <w:ind w:firstLine="0"/>
              <w:rPr>
                <w:sz w:val="20"/>
              </w:rPr>
            </w:pPr>
            <w:r w:rsidRPr="00303764">
              <w:rPr>
                <w:sz w:val="20"/>
              </w:rPr>
              <w:t>0000021801</w:t>
            </w:r>
          </w:p>
        </w:tc>
        <w:tc>
          <w:tcPr>
            <w:tcW w:w="519" w:type="dxa"/>
            <w:tcBorders>
              <w:top w:val="nil"/>
              <w:left w:val="nil"/>
              <w:bottom w:val="single" w:sz="4" w:space="0" w:color="auto"/>
              <w:right w:val="single" w:sz="4" w:space="0" w:color="auto"/>
            </w:tcBorders>
            <w:shd w:val="clear" w:color="000000" w:fill="FFFFFF"/>
            <w:hideMark/>
          </w:tcPr>
          <w:p w14:paraId="1942182D"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17A628ED" w14:textId="77777777" w:rsidR="00303764" w:rsidRPr="00303764" w:rsidRDefault="00303764" w:rsidP="00303764">
            <w:pPr>
              <w:spacing w:line="240" w:lineRule="auto"/>
              <w:ind w:firstLine="0"/>
              <w:jc w:val="right"/>
              <w:rPr>
                <w:sz w:val="20"/>
              </w:rPr>
            </w:pPr>
            <w:r w:rsidRPr="00303764">
              <w:rPr>
                <w:sz w:val="20"/>
              </w:rPr>
              <w:t>1344,8</w:t>
            </w:r>
          </w:p>
        </w:tc>
        <w:tc>
          <w:tcPr>
            <w:tcW w:w="1314" w:type="dxa"/>
            <w:tcBorders>
              <w:top w:val="nil"/>
              <w:left w:val="nil"/>
              <w:bottom w:val="single" w:sz="4" w:space="0" w:color="auto"/>
              <w:right w:val="single" w:sz="4" w:space="0" w:color="auto"/>
            </w:tcBorders>
            <w:shd w:val="clear" w:color="000000" w:fill="FFFFFF"/>
            <w:hideMark/>
          </w:tcPr>
          <w:p w14:paraId="5C7CD6E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95547C8" w14:textId="77777777" w:rsidTr="00303764">
        <w:trPr>
          <w:trHeight w:val="264"/>
        </w:trPr>
        <w:tc>
          <w:tcPr>
            <w:tcW w:w="4112" w:type="dxa"/>
            <w:tcBorders>
              <w:top w:val="nil"/>
              <w:left w:val="single" w:sz="4" w:space="0" w:color="auto"/>
              <w:bottom w:val="single" w:sz="4" w:space="0" w:color="auto"/>
              <w:right w:val="single" w:sz="4" w:space="0" w:color="auto"/>
            </w:tcBorders>
            <w:shd w:val="clear" w:color="000000" w:fill="FFFFFF"/>
            <w:noWrap/>
            <w:hideMark/>
          </w:tcPr>
          <w:p w14:paraId="526E224A" w14:textId="77777777" w:rsidR="00303764" w:rsidRPr="00303764" w:rsidRDefault="00303764" w:rsidP="00303764">
            <w:pPr>
              <w:spacing w:line="240" w:lineRule="auto"/>
              <w:ind w:firstLine="0"/>
              <w:jc w:val="left"/>
              <w:rPr>
                <w:sz w:val="20"/>
              </w:rPr>
            </w:pPr>
            <w:r w:rsidRPr="00303764">
              <w:rPr>
                <w:sz w:val="20"/>
              </w:rPr>
              <w:t>Резервные средства</w:t>
            </w:r>
          </w:p>
        </w:tc>
        <w:tc>
          <w:tcPr>
            <w:tcW w:w="578" w:type="dxa"/>
            <w:tcBorders>
              <w:top w:val="nil"/>
              <w:left w:val="nil"/>
              <w:bottom w:val="single" w:sz="4" w:space="0" w:color="auto"/>
              <w:right w:val="single" w:sz="4" w:space="0" w:color="auto"/>
            </w:tcBorders>
            <w:shd w:val="clear" w:color="000000" w:fill="FFFFFF"/>
            <w:hideMark/>
          </w:tcPr>
          <w:p w14:paraId="6626408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4867E77"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16AE8C00"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413D9DA3" w14:textId="77777777" w:rsidR="00303764" w:rsidRPr="00303764" w:rsidRDefault="00303764" w:rsidP="00303764">
            <w:pPr>
              <w:spacing w:line="240" w:lineRule="auto"/>
              <w:ind w:firstLine="0"/>
              <w:rPr>
                <w:sz w:val="20"/>
              </w:rPr>
            </w:pPr>
            <w:r w:rsidRPr="00303764">
              <w:rPr>
                <w:sz w:val="20"/>
              </w:rPr>
              <w:t>0000021801</w:t>
            </w:r>
          </w:p>
        </w:tc>
        <w:tc>
          <w:tcPr>
            <w:tcW w:w="519" w:type="dxa"/>
            <w:tcBorders>
              <w:top w:val="nil"/>
              <w:left w:val="nil"/>
              <w:bottom w:val="single" w:sz="4" w:space="0" w:color="auto"/>
              <w:right w:val="single" w:sz="4" w:space="0" w:color="auto"/>
            </w:tcBorders>
            <w:shd w:val="clear" w:color="000000" w:fill="FFFFFF"/>
            <w:hideMark/>
          </w:tcPr>
          <w:p w14:paraId="73D5548C" w14:textId="77777777" w:rsidR="00303764" w:rsidRPr="00303764" w:rsidRDefault="00303764" w:rsidP="00303764">
            <w:pPr>
              <w:spacing w:line="240" w:lineRule="auto"/>
              <w:ind w:firstLine="0"/>
              <w:jc w:val="center"/>
              <w:rPr>
                <w:sz w:val="20"/>
              </w:rPr>
            </w:pPr>
            <w:r w:rsidRPr="00303764">
              <w:rPr>
                <w:sz w:val="20"/>
              </w:rPr>
              <w:t>870</w:t>
            </w:r>
          </w:p>
        </w:tc>
        <w:tc>
          <w:tcPr>
            <w:tcW w:w="1288" w:type="dxa"/>
            <w:tcBorders>
              <w:top w:val="nil"/>
              <w:left w:val="nil"/>
              <w:bottom w:val="single" w:sz="4" w:space="0" w:color="auto"/>
              <w:right w:val="single" w:sz="4" w:space="0" w:color="auto"/>
            </w:tcBorders>
            <w:shd w:val="clear" w:color="000000" w:fill="FFFFFF"/>
            <w:hideMark/>
          </w:tcPr>
          <w:p w14:paraId="5A1972FF" w14:textId="77777777" w:rsidR="00303764" w:rsidRPr="00303764" w:rsidRDefault="00303764" w:rsidP="00303764">
            <w:pPr>
              <w:spacing w:line="240" w:lineRule="auto"/>
              <w:ind w:firstLine="0"/>
              <w:jc w:val="right"/>
              <w:rPr>
                <w:sz w:val="20"/>
              </w:rPr>
            </w:pPr>
            <w:r w:rsidRPr="00303764">
              <w:rPr>
                <w:sz w:val="20"/>
              </w:rPr>
              <w:t>1344,8</w:t>
            </w:r>
          </w:p>
        </w:tc>
        <w:tc>
          <w:tcPr>
            <w:tcW w:w="1314" w:type="dxa"/>
            <w:tcBorders>
              <w:top w:val="nil"/>
              <w:left w:val="nil"/>
              <w:bottom w:val="single" w:sz="4" w:space="0" w:color="auto"/>
              <w:right w:val="single" w:sz="4" w:space="0" w:color="auto"/>
            </w:tcBorders>
            <w:shd w:val="clear" w:color="000000" w:fill="FFFFFF"/>
            <w:hideMark/>
          </w:tcPr>
          <w:p w14:paraId="1D5D8F7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BA710FC" w14:textId="77777777" w:rsidTr="00303764">
        <w:trPr>
          <w:trHeight w:val="840"/>
        </w:trPr>
        <w:tc>
          <w:tcPr>
            <w:tcW w:w="4112" w:type="dxa"/>
            <w:tcBorders>
              <w:top w:val="nil"/>
              <w:left w:val="single" w:sz="4" w:space="0" w:color="auto"/>
              <w:bottom w:val="single" w:sz="4" w:space="0" w:color="auto"/>
              <w:right w:val="single" w:sz="4" w:space="0" w:color="auto"/>
            </w:tcBorders>
            <w:shd w:val="clear" w:color="000000" w:fill="FFFFFF"/>
            <w:hideMark/>
          </w:tcPr>
          <w:p w14:paraId="47AF9A0C" w14:textId="77777777" w:rsidR="00303764" w:rsidRPr="00303764" w:rsidRDefault="00303764" w:rsidP="00303764">
            <w:pPr>
              <w:spacing w:line="240" w:lineRule="auto"/>
              <w:ind w:firstLine="0"/>
              <w:jc w:val="left"/>
              <w:rPr>
                <w:sz w:val="20"/>
              </w:rPr>
            </w:pPr>
            <w:r w:rsidRPr="00303764">
              <w:rPr>
                <w:sz w:val="20"/>
              </w:rPr>
              <w:t>Реализация других функций, связанных с обеспечением национальной безопасности и правоохранительной дея-тельности</w:t>
            </w:r>
          </w:p>
        </w:tc>
        <w:tc>
          <w:tcPr>
            <w:tcW w:w="578" w:type="dxa"/>
            <w:tcBorders>
              <w:top w:val="nil"/>
              <w:left w:val="nil"/>
              <w:bottom w:val="single" w:sz="4" w:space="0" w:color="auto"/>
              <w:right w:val="single" w:sz="4" w:space="0" w:color="auto"/>
            </w:tcBorders>
            <w:shd w:val="clear" w:color="000000" w:fill="FFFFFF"/>
            <w:hideMark/>
          </w:tcPr>
          <w:p w14:paraId="36B5A8C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217F19E"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1B9D1DC2"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758B498E" w14:textId="77777777" w:rsidR="00303764" w:rsidRPr="00303764" w:rsidRDefault="00303764" w:rsidP="00303764">
            <w:pPr>
              <w:spacing w:line="240" w:lineRule="auto"/>
              <w:ind w:firstLine="0"/>
              <w:rPr>
                <w:sz w:val="20"/>
              </w:rPr>
            </w:pPr>
            <w:r w:rsidRPr="00303764">
              <w:rPr>
                <w:sz w:val="20"/>
              </w:rPr>
              <w:t>0000024700</w:t>
            </w:r>
          </w:p>
        </w:tc>
        <w:tc>
          <w:tcPr>
            <w:tcW w:w="519" w:type="dxa"/>
            <w:tcBorders>
              <w:top w:val="nil"/>
              <w:left w:val="nil"/>
              <w:bottom w:val="single" w:sz="4" w:space="0" w:color="auto"/>
              <w:right w:val="single" w:sz="4" w:space="0" w:color="auto"/>
            </w:tcBorders>
            <w:shd w:val="clear" w:color="000000" w:fill="FFFFFF"/>
            <w:hideMark/>
          </w:tcPr>
          <w:p w14:paraId="7B91C19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1BDE67A" w14:textId="77777777" w:rsidR="00303764" w:rsidRPr="00303764" w:rsidRDefault="00303764" w:rsidP="00303764">
            <w:pPr>
              <w:spacing w:line="240" w:lineRule="auto"/>
              <w:ind w:firstLine="0"/>
              <w:jc w:val="right"/>
              <w:rPr>
                <w:sz w:val="20"/>
              </w:rPr>
            </w:pPr>
            <w:r w:rsidRPr="00303764">
              <w:rPr>
                <w:sz w:val="20"/>
              </w:rPr>
              <w:t>7102,9</w:t>
            </w:r>
          </w:p>
        </w:tc>
        <w:tc>
          <w:tcPr>
            <w:tcW w:w="1314" w:type="dxa"/>
            <w:tcBorders>
              <w:top w:val="nil"/>
              <w:left w:val="nil"/>
              <w:bottom w:val="single" w:sz="4" w:space="0" w:color="auto"/>
              <w:right w:val="single" w:sz="4" w:space="0" w:color="auto"/>
            </w:tcBorders>
            <w:shd w:val="clear" w:color="000000" w:fill="FFFFFF"/>
            <w:hideMark/>
          </w:tcPr>
          <w:p w14:paraId="0D3F979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D876CC9" w14:textId="77777777" w:rsidTr="00303764">
        <w:trPr>
          <w:trHeight w:val="345"/>
        </w:trPr>
        <w:tc>
          <w:tcPr>
            <w:tcW w:w="4112" w:type="dxa"/>
            <w:tcBorders>
              <w:top w:val="nil"/>
              <w:left w:val="single" w:sz="4" w:space="0" w:color="auto"/>
              <w:bottom w:val="single" w:sz="4" w:space="0" w:color="auto"/>
              <w:right w:val="single" w:sz="4" w:space="0" w:color="auto"/>
            </w:tcBorders>
            <w:shd w:val="clear" w:color="000000" w:fill="FFFFFF"/>
            <w:hideMark/>
          </w:tcPr>
          <w:p w14:paraId="334375EE"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3E0FF1E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4BFAE25"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48886DA6"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34E35997" w14:textId="77777777" w:rsidR="00303764" w:rsidRPr="00303764" w:rsidRDefault="00303764" w:rsidP="00303764">
            <w:pPr>
              <w:spacing w:line="240" w:lineRule="auto"/>
              <w:ind w:firstLine="0"/>
              <w:rPr>
                <w:sz w:val="20"/>
              </w:rPr>
            </w:pPr>
            <w:r w:rsidRPr="00303764">
              <w:rPr>
                <w:sz w:val="20"/>
              </w:rPr>
              <w:t>0000024799</w:t>
            </w:r>
          </w:p>
        </w:tc>
        <w:tc>
          <w:tcPr>
            <w:tcW w:w="519" w:type="dxa"/>
            <w:tcBorders>
              <w:top w:val="nil"/>
              <w:left w:val="nil"/>
              <w:bottom w:val="single" w:sz="4" w:space="0" w:color="auto"/>
              <w:right w:val="single" w:sz="4" w:space="0" w:color="auto"/>
            </w:tcBorders>
            <w:shd w:val="clear" w:color="000000" w:fill="FFFFFF"/>
            <w:hideMark/>
          </w:tcPr>
          <w:p w14:paraId="10F0B8F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DF5B885" w14:textId="77777777" w:rsidR="00303764" w:rsidRPr="00303764" w:rsidRDefault="00303764" w:rsidP="00303764">
            <w:pPr>
              <w:spacing w:line="240" w:lineRule="auto"/>
              <w:ind w:firstLine="0"/>
              <w:jc w:val="right"/>
              <w:rPr>
                <w:sz w:val="20"/>
              </w:rPr>
            </w:pPr>
            <w:r w:rsidRPr="00303764">
              <w:rPr>
                <w:sz w:val="20"/>
              </w:rPr>
              <w:t>7102,9</w:t>
            </w:r>
          </w:p>
        </w:tc>
        <w:tc>
          <w:tcPr>
            <w:tcW w:w="1314" w:type="dxa"/>
            <w:tcBorders>
              <w:top w:val="nil"/>
              <w:left w:val="nil"/>
              <w:bottom w:val="single" w:sz="4" w:space="0" w:color="auto"/>
              <w:right w:val="single" w:sz="4" w:space="0" w:color="auto"/>
            </w:tcBorders>
            <w:shd w:val="clear" w:color="000000" w:fill="FFFFFF"/>
            <w:hideMark/>
          </w:tcPr>
          <w:p w14:paraId="56B4B4C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4922632" w14:textId="77777777" w:rsidTr="00303764">
        <w:trPr>
          <w:trHeight w:val="1620"/>
        </w:trPr>
        <w:tc>
          <w:tcPr>
            <w:tcW w:w="4112" w:type="dxa"/>
            <w:tcBorders>
              <w:top w:val="nil"/>
              <w:left w:val="single" w:sz="4" w:space="0" w:color="auto"/>
              <w:bottom w:val="single" w:sz="4" w:space="0" w:color="auto"/>
              <w:right w:val="single" w:sz="4" w:space="0" w:color="auto"/>
            </w:tcBorders>
            <w:shd w:val="clear" w:color="000000" w:fill="FFFFFF"/>
            <w:hideMark/>
          </w:tcPr>
          <w:p w14:paraId="7F6553F3"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6D52981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4A0E20D"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7B0CDBC5"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3758069C" w14:textId="77777777" w:rsidR="00303764" w:rsidRPr="00303764" w:rsidRDefault="00303764" w:rsidP="00303764">
            <w:pPr>
              <w:spacing w:line="240" w:lineRule="auto"/>
              <w:ind w:firstLine="0"/>
              <w:rPr>
                <w:sz w:val="20"/>
              </w:rPr>
            </w:pPr>
            <w:r w:rsidRPr="00303764">
              <w:rPr>
                <w:sz w:val="20"/>
              </w:rPr>
              <w:t>0000024799</w:t>
            </w:r>
          </w:p>
        </w:tc>
        <w:tc>
          <w:tcPr>
            <w:tcW w:w="519" w:type="dxa"/>
            <w:tcBorders>
              <w:top w:val="nil"/>
              <w:left w:val="nil"/>
              <w:bottom w:val="single" w:sz="4" w:space="0" w:color="auto"/>
              <w:right w:val="single" w:sz="4" w:space="0" w:color="auto"/>
            </w:tcBorders>
            <w:shd w:val="clear" w:color="000000" w:fill="FFFFFF"/>
            <w:hideMark/>
          </w:tcPr>
          <w:p w14:paraId="470253D5"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3F56DEF5" w14:textId="77777777" w:rsidR="00303764" w:rsidRPr="00303764" w:rsidRDefault="00303764" w:rsidP="00303764">
            <w:pPr>
              <w:spacing w:line="240" w:lineRule="auto"/>
              <w:ind w:firstLine="0"/>
              <w:jc w:val="right"/>
              <w:rPr>
                <w:sz w:val="20"/>
              </w:rPr>
            </w:pPr>
            <w:r w:rsidRPr="00303764">
              <w:rPr>
                <w:sz w:val="20"/>
              </w:rPr>
              <w:t>7102,9</w:t>
            </w:r>
          </w:p>
        </w:tc>
        <w:tc>
          <w:tcPr>
            <w:tcW w:w="1314" w:type="dxa"/>
            <w:tcBorders>
              <w:top w:val="nil"/>
              <w:left w:val="nil"/>
              <w:bottom w:val="single" w:sz="4" w:space="0" w:color="auto"/>
              <w:right w:val="single" w:sz="4" w:space="0" w:color="auto"/>
            </w:tcBorders>
            <w:shd w:val="clear" w:color="000000" w:fill="FFFFFF"/>
            <w:hideMark/>
          </w:tcPr>
          <w:p w14:paraId="02B428E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1AC623D"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05D024C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78" w:type="dxa"/>
            <w:tcBorders>
              <w:top w:val="nil"/>
              <w:left w:val="nil"/>
              <w:bottom w:val="single" w:sz="4" w:space="0" w:color="auto"/>
              <w:right w:val="single" w:sz="4" w:space="0" w:color="auto"/>
            </w:tcBorders>
            <w:shd w:val="clear" w:color="000000" w:fill="FFFFFF"/>
            <w:hideMark/>
          </w:tcPr>
          <w:p w14:paraId="1D20DF1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11BFAB5"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796DBACE" w14:textId="77777777" w:rsidR="00303764" w:rsidRPr="00303764" w:rsidRDefault="00303764" w:rsidP="00303764">
            <w:pPr>
              <w:spacing w:line="240" w:lineRule="auto"/>
              <w:ind w:firstLine="0"/>
              <w:rPr>
                <w:sz w:val="20"/>
              </w:rPr>
            </w:pPr>
            <w:r w:rsidRPr="00303764">
              <w:rPr>
                <w:sz w:val="20"/>
              </w:rPr>
              <w:t>10</w:t>
            </w:r>
          </w:p>
        </w:tc>
        <w:tc>
          <w:tcPr>
            <w:tcW w:w="1375" w:type="dxa"/>
            <w:tcBorders>
              <w:top w:val="nil"/>
              <w:left w:val="nil"/>
              <w:bottom w:val="single" w:sz="4" w:space="0" w:color="auto"/>
              <w:right w:val="single" w:sz="4" w:space="0" w:color="auto"/>
            </w:tcBorders>
            <w:shd w:val="clear" w:color="000000" w:fill="FFFFFF"/>
            <w:hideMark/>
          </w:tcPr>
          <w:p w14:paraId="01A474DD" w14:textId="77777777" w:rsidR="00303764" w:rsidRPr="00303764" w:rsidRDefault="00303764" w:rsidP="00303764">
            <w:pPr>
              <w:spacing w:line="240" w:lineRule="auto"/>
              <w:ind w:firstLine="0"/>
              <w:rPr>
                <w:sz w:val="20"/>
              </w:rPr>
            </w:pPr>
            <w:r w:rsidRPr="00303764">
              <w:rPr>
                <w:sz w:val="20"/>
              </w:rPr>
              <w:t>0000024799</w:t>
            </w:r>
          </w:p>
        </w:tc>
        <w:tc>
          <w:tcPr>
            <w:tcW w:w="519" w:type="dxa"/>
            <w:tcBorders>
              <w:top w:val="nil"/>
              <w:left w:val="nil"/>
              <w:bottom w:val="single" w:sz="4" w:space="0" w:color="auto"/>
              <w:right w:val="single" w:sz="4" w:space="0" w:color="auto"/>
            </w:tcBorders>
            <w:shd w:val="clear" w:color="000000" w:fill="FFFFFF"/>
            <w:hideMark/>
          </w:tcPr>
          <w:p w14:paraId="1D23F7DD" w14:textId="77777777" w:rsidR="00303764" w:rsidRPr="00303764" w:rsidRDefault="00303764" w:rsidP="00303764">
            <w:pPr>
              <w:spacing w:line="240" w:lineRule="auto"/>
              <w:ind w:firstLine="0"/>
              <w:jc w:val="center"/>
              <w:rPr>
                <w:sz w:val="20"/>
              </w:rPr>
            </w:pPr>
            <w:r w:rsidRPr="00303764">
              <w:rPr>
                <w:sz w:val="20"/>
              </w:rPr>
              <w:t>110</w:t>
            </w:r>
          </w:p>
        </w:tc>
        <w:tc>
          <w:tcPr>
            <w:tcW w:w="1288" w:type="dxa"/>
            <w:tcBorders>
              <w:top w:val="nil"/>
              <w:left w:val="nil"/>
              <w:bottom w:val="single" w:sz="4" w:space="0" w:color="auto"/>
              <w:right w:val="single" w:sz="4" w:space="0" w:color="auto"/>
            </w:tcBorders>
            <w:shd w:val="clear" w:color="000000" w:fill="FFFFFF"/>
            <w:hideMark/>
          </w:tcPr>
          <w:p w14:paraId="07E887E5" w14:textId="77777777" w:rsidR="00303764" w:rsidRPr="00303764" w:rsidRDefault="00303764" w:rsidP="00303764">
            <w:pPr>
              <w:spacing w:line="240" w:lineRule="auto"/>
              <w:ind w:firstLine="0"/>
              <w:jc w:val="right"/>
              <w:rPr>
                <w:sz w:val="20"/>
              </w:rPr>
            </w:pPr>
            <w:r w:rsidRPr="00303764">
              <w:rPr>
                <w:sz w:val="20"/>
              </w:rPr>
              <w:t>7102,9</w:t>
            </w:r>
          </w:p>
        </w:tc>
        <w:tc>
          <w:tcPr>
            <w:tcW w:w="1314" w:type="dxa"/>
            <w:tcBorders>
              <w:top w:val="nil"/>
              <w:left w:val="nil"/>
              <w:bottom w:val="single" w:sz="4" w:space="0" w:color="auto"/>
              <w:right w:val="single" w:sz="4" w:space="0" w:color="auto"/>
            </w:tcBorders>
            <w:shd w:val="clear" w:color="000000" w:fill="FFFFFF"/>
            <w:hideMark/>
          </w:tcPr>
          <w:p w14:paraId="7EB21A6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790FA88" w14:textId="77777777" w:rsidTr="00303764">
        <w:trPr>
          <w:trHeight w:val="870"/>
        </w:trPr>
        <w:tc>
          <w:tcPr>
            <w:tcW w:w="4112" w:type="dxa"/>
            <w:tcBorders>
              <w:top w:val="nil"/>
              <w:left w:val="single" w:sz="4" w:space="0" w:color="auto"/>
              <w:bottom w:val="single" w:sz="4" w:space="0" w:color="auto"/>
              <w:right w:val="single" w:sz="4" w:space="0" w:color="auto"/>
            </w:tcBorders>
            <w:shd w:val="clear" w:color="000000" w:fill="FFFFFF"/>
            <w:hideMark/>
          </w:tcPr>
          <w:p w14:paraId="1D41747C" w14:textId="77777777" w:rsidR="00303764" w:rsidRPr="00303764" w:rsidRDefault="00303764" w:rsidP="00303764">
            <w:pPr>
              <w:spacing w:line="240" w:lineRule="auto"/>
              <w:ind w:firstLine="0"/>
              <w:jc w:val="left"/>
              <w:rPr>
                <w:b/>
                <w:bCs/>
                <w:sz w:val="20"/>
              </w:rPr>
            </w:pPr>
            <w:r w:rsidRPr="00303764">
              <w:rPr>
                <w:b/>
                <w:bCs/>
                <w:sz w:val="20"/>
              </w:rPr>
              <w:t>Другие вопросы в области национальной безопасности и правоохранительной деятельности</w:t>
            </w:r>
          </w:p>
        </w:tc>
        <w:tc>
          <w:tcPr>
            <w:tcW w:w="578" w:type="dxa"/>
            <w:tcBorders>
              <w:top w:val="nil"/>
              <w:left w:val="nil"/>
              <w:bottom w:val="single" w:sz="4" w:space="0" w:color="auto"/>
              <w:right w:val="single" w:sz="4" w:space="0" w:color="auto"/>
            </w:tcBorders>
            <w:shd w:val="clear" w:color="000000" w:fill="FFFFFF"/>
            <w:hideMark/>
          </w:tcPr>
          <w:p w14:paraId="731E86F8"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52CD4B2" w14:textId="77777777" w:rsidR="00303764" w:rsidRPr="00303764" w:rsidRDefault="00303764" w:rsidP="00303764">
            <w:pPr>
              <w:spacing w:line="240" w:lineRule="auto"/>
              <w:ind w:firstLine="0"/>
              <w:rPr>
                <w:b/>
                <w:bCs/>
                <w:sz w:val="20"/>
              </w:rPr>
            </w:pPr>
            <w:r w:rsidRPr="00303764">
              <w:rPr>
                <w:b/>
                <w:bCs/>
                <w:sz w:val="20"/>
              </w:rPr>
              <w:t>03</w:t>
            </w:r>
          </w:p>
        </w:tc>
        <w:tc>
          <w:tcPr>
            <w:tcW w:w="472" w:type="dxa"/>
            <w:tcBorders>
              <w:top w:val="nil"/>
              <w:left w:val="nil"/>
              <w:bottom w:val="single" w:sz="4" w:space="0" w:color="auto"/>
              <w:right w:val="single" w:sz="4" w:space="0" w:color="auto"/>
            </w:tcBorders>
            <w:shd w:val="clear" w:color="000000" w:fill="FFFFFF"/>
            <w:hideMark/>
          </w:tcPr>
          <w:p w14:paraId="53E8B390" w14:textId="77777777" w:rsidR="00303764" w:rsidRPr="00303764" w:rsidRDefault="00303764" w:rsidP="00303764">
            <w:pPr>
              <w:spacing w:line="240" w:lineRule="auto"/>
              <w:ind w:firstLine="0"/>
              <w:rPr>
                <w:b/>
                <w:bCs/>
                <w:sz w:val="20"/>
              </w:rPr>
            </w:pPr>
            <w:r w:rsidRPr="00303764">
              <w:rPr>
                <w:b/>
                <w:bCs/>
                <w:sz w:val="20"/>
              </w:rPr>
              <w:t>14</w:t>
            </w:r>
          </w:p>
        </w:tc>
        <w:tc>
          <w:tcPr>
            <w:tcW w:w="1375" w:type="dxa"/>
            <w:tcBorders>
              <w:top w:val="nil"/>
              <w:left w:val="nil"/>
              <w:bottom w:val="single" w:sz="4" w:space="0" w:color="auto"/>
              <w:right w:val="single" w:sz="4" w:space="0" w:color="auto"/>
            </w:tcBorders>
            <w:shd w:val="clear" w:color="000000" w:fill="FFFFFF"/>
            <w:hideMark/>
          </w:tcPr>
          <w:p w14:paraId="213D81BE"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4FA7151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7E1D120" w14:textId="77777777" w:rsidR="00303764" w:rsidRPr="00303764" w:rsidRDefault="00303764" w:rsidP="00303764">
            <w:pPr>
              <w:spacing w:line="240" w:lineRule="auto"/>
              <w:ind w:firstLine="0"/>
              <w:jc w:val="right"/>
              <w:rPr>
                <w:b/>
                <w:bCs/>
                <w:sz w:val="20"/>
              </w:rPr>
            </w:pPr>
            <w:r w:rsidRPr="00303764">
              <w:rPr>
                <w:b/>
                <w:bCs/>
                <w:sz w:val="20"/>
              </w:rPr>
              <w:t>670,0</w:t>
            </w:r>
          </w:p>
        </w:tc>
        <w:tc>
          <w:tcPr>
            <w:tcW w:w="1314" w:type="dxa"/>
            <w:tcBorders>
              <w:top w:val="nil"/>
              <w:left w:val="nil"/>
              <w:bottom w:val="single" w:sz="4" w:space="0" w:color="auto"/>
              <w:right w:val="single" w:sz="4" w:space="0" w:color="auto"/>
            </w:tcBorders>
            <w:shd w:val="clear" w:color="000000" w:fill="FFFFFF"/>
            <w:hideMark/>
          </w:tcPr>
          <w:p w14:paraId="0D209F6E"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2F6178C9"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4FE7F664"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10E4430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FEB4DB0"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211027FD" w14:textId="77777777" w:rsidR="00303764" w:rsidRPr="00303764" w:rsidRDefault="00303764" w:rsidP="00303764">
            <w:pPr>
              <w:spacing w:line="240" w:lineRule="auto"/>
              <w:ind w:firstLine="0"/>
              <w:rPr>
                <w:sz w:val="20"/>
              </w:rPr>
            </w:pPr>
            <w:r w:rsidRPr="00303764">
              <w:rPr>
                <w:sz w:val="20"/>
              </w:rPr>
              <w:t>14</w:t>
            </w:r>
          </w:p>
        </w:tc>
        <w:tc>
          <w:tcPr>
            <w:tcW w:w="1375" w:type="dxa"/>
            <w:tcBorders>
              <w:top w:val="nil"/>
              <w:left w:val="nil"/>
              <w:bottom w:val="single" w:sz="4" w:space="0" w:color="auto"/>
              <w:right w:val="single" w:sz="4" w:space="0" w:color="auto"/>
            </w:tcBorders>
            <w:shd w:val="clear" w:color="000000" w:fill="FFFFFF"/>
            <w:hideMark/>
          </w:tcPr>
          <w:p w14:paraId="03DAE097" w14:textId="77777777" w:rsidR="00303764" w:rsidRPr="00303764" w:rsidRDefault="00303764" w:rsidP="00303764">
            <w:pPr>
              <w:spacing w:line="240" w:lineRule="auto"/>
              <w:ind w:firstLine="0"/>
              <w:rPr>
                <w:sz w:val="20"/>
              </w:rPr>
            </w:pPr>
            <w:r w:rsidRPr="00303764">
              <w:rPr>
                <w:sz w:val="20"/>
              </w:rPr>
              <w:t>0000095100</w:t>
            </w:r>
          </w:p>
        </w:tc>
        <w:tc>
          <w:tcPr>
            <w:tcW w:w="519" w:type="dxa"/>
            <w:tcBorders>
              <w:top w:val="nil"/>
              <w:left w:val="nil"/>
              <w:bottom w:val="single" w:sz="4" w:space="0" w:color="auto"/>
              <w:right w:val="single" w:sz="4" w:space="0" w:color="auto"/>
            </w:tcBorders>
            <w:shd w:val="clear" w:color="000000" w:fill="FFFFFF"/>
            <w:hideMark/>
          </w:tcPr>
          <w:p w14:paraId="7EE6C5D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6419449" w14:textId="77777777" w:rsidR="00303764" w:rsidRPr="00303764" w:rsidRDefault="00303764" w:rsidP="00303764">
            <w:pPr>
              <w:spacing w:line="240" w:lineRule="auto"/>
              <w:ind w:firstLine="0"/>
              <w:jc w:val="right"/>
              <w:rPr>
                <w:sz w:val="20"/>
              </w:rPr>
            </w:pPr>
            <w:r w:rsidRPr="00303764">
              <w:rPr>
                <w:sz w:val="20"/>
              </w:rPr>
              <w:t>670,0</w:t>
            </w:r>
          </w:p>
        </w:tc>
        <w:tc>
          <w:tcPr>
            <w:tcW w:w="1314" w:type="dxa"/>
            <w:tcBorders>
              <w:top w:val="nil"/>
              <w:left w:val="nil"/>
              <w:bottom w:val="single" w:sz="4" w:space="0" w:color="auto"/>
              <w:right w:val="single" w:sz="4" w:space="0" w:color="auto"/>
            </w:tcBorders>
            <w:shd w:val="clear" w:color="000000" w:fill="FFFFFF"/>
            <w:hideMark/>
          </w:tcPr>
          <w:p w14:paraId="4CE2AF0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7CE10E1"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4963774F" w14:textId="77777777" w:rsidR="00303764" w:rsidRPr="00303764" w:rsidRDefault="00303764" w:rsidP="00303764">
            <w:pPr>
              <w:spacing w:line="240" w:lineRule="auto"/>
              <w:ind w:firstLine="0"/>
              <w:rPr>
                <w:color w:val="000000"/>
                <w:sz w:val="20"/>
              </w:rPr>
            </w:pPr>
            <w:r w:rsidRPr="00303764">
              <w:rPr>
                <w:color w:val="000000"/>
                <w:sz w:val="20"/>
              </w:rPr>
              <w:t xml:space="preserve">Мероприятия по профилактике правонарушений, противодействия алкоголизации  и наркомании </w:t>
            </w:r>
          </w:p>
        </w:tc>
        <w:tc>
          <w:tcPr>
            <w:tcW w:w="578" w:type="dxa"/>
            <w:tcBorders>
              <w:top w:val="nil"/>
              <w:left w:val="nil"/>
              <w:bottom w:val="single" w:sz="4" w:space="0" w:color="auto"/>
              <w:right w:val="single" w:sz="4" w:space="0" w:color="auto"/>
            </w:tcBorders>
            <w:shd w:val="clear" w:color="000000" w:fill="FFFFFF"/>
            <w:hideMark/>
          </w:tcPr>
          <w:p w14:paraId="07E4E5B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34CA8E4"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5EF81AC1" w14:textId="77777777" w:rsidR="00303764" w:rsidRPr="00303764" w:rsidRDefault="00303764" w:rsidP="00303764">
            <w:pPr>
              <w:spacing w:line="240" w:lineRule="auto"/>
              <w:ind w:firstLine="0"/>
              <w:rPr>
                <w:sz w:val="20"/>
              </w:rPr>
            </w:pPr>
            <w:r w:rsidRPr="00303764">
              <w:rPr>
                <w:sz w:val="20"/>
              </w:rPr>
              <w:t>14</w:t>
            </w:r>
          </w:p>
        </w:tc>
        <w:tc>
          <w:tcPr>
            <w:tcW w:w="1375" w:type="dxa"/>
            <w:tcBorders>
              <w:top w:val="nil"/>
              <w:left w:val="nil"/>
              <w:bottom w:val="single" w:sz="4" w:space="0" w:color="auto"/>
              <w:right w:val="single" w:sz="4" w:space="0" w:color="auto"/>
            </w:tcBorders>
            <w:shd w:val="clear" w:color="000000" w:fill="FFFFFF"/>
            <w:hideMark/>
          </w:tcPr>
          <w:p w14:paraId="6F27358D" w14:textId="77777777" w:rsidR="00303764" w:rsidRPr="00303764" w:rsidRDefault="00303764" w:rsidP="00303764">
            <w:pPr>
              <w:spacing w:line="240" w:lineRule="auto"/>
              <w:ind w:firstLine="0"/>
              <w:rPr>
                <w:sz w:val="20"/>
              </w:rPr>
            </w:pPr>
            <w:r w:rsidRPr="00303764">
              <w:rPr>
                <w:sz w:val="20"/>
              </w:rPr>
              <w:t>0000095107</w:t>
            </w:r>
          </w:p>
        </w:tc>
        <w:tc>
          <w:tcPr>
            <w:tcW w:w="519" w:type="dxa"/>
            <w:tcBorders>
              <w:top w:val="nil"/>
              <w:left w:val="nil"/>
              <w:bottom w:val="single" w:sz="4" w:space="0" w:color="auto"/>
              <w:right w:val="single" w:sz="4" w:space="0" w:color="auto"/>
            </w:tcBorders>
            <w:shd w:val="clear" w:color="000000" w:fill="FFFFFF"/>
            <w:hideMark/>
          </w:tcPr>
          <w:p w14:paraId="4E3E617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A2D631A" w14:textId="77777777" w:rsidR="00303764" w:rsidRPr="00303764" w:rsidRDefault="00303764" w:rsidP="00303764">
            <w:pPr>
              <w:spacing w:line="240" w:lineRule="auto"/>
              <w:ind w:firstLine="0"/>
              <w:jc w:val="right"/>
              <w:rPr>
                <w:sz w:val="20"/>
              </w:rPr>
            </w:pPr>
            <w:r w:rsidRPr="00303764">
              <w:rPr>
                <w:sz w:val="20"/>
              </w:rPr>
              <w:t>670,0</w:t>
            </w:r>
          </w:p>
        </w:tc>
        <w:tc>
          <w:tcPr>
            <w:tcW w:w="1314" w:type="dxa"/>
            <w:tcBorders>
              <w:top w:val="nil"/>
              <w:left w:val="nil"/>
              <w:bottom w:val="single" w:sz="4" w:space="0" w:color="auto"/>
              <w:right w:val="single" w:sz="4" w:space="0" w:color="auto"/>
            </w:tcBorders>
            <w:shd w:val="clear" w:color="000000" w:fill="FFFFFF"/>
            <w:hideMark/>
          </w:tcPr>
          <w:p w14:paraId="4A3FAC9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4447FFC"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076A354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08B68D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F42F8B2"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574B9BA8" w14:textId="77777777" w:rsidR="00303764" w:rsidRPr="00303764" w:rsidRDefault="00303764" w:rsidP="00303764">
            <w:pPr>
              <w:spacing w:line="240" w:lineRule="auto"/>
              <w:ind w:firstLine="0"/>
              <w:rPr>
                <w:sz w:val="20"/>
              </w:rPr>
            </w:pPr>
            <w:r w:rsidRPr="00303764">
              <w:rPr>
                <w:sz w:val="20"/>
              </w:rPr>
              <w:t>14</w:t>
            </w:r>
          </w:p>
        </w:tc>
        <w:tc>
          <w:tcPr>
            <w:tcW w:w="1375" w:type="dxa"/>
            <w:tcBorders>
              <w:top w:val="nil"/>
              <w:left w:val="nil"/>
              <w:bottom w:val="single" w:sz="4" w:space="0" w:color="auto"/>
              <w:right w:val="single" w:sz="4" w:space="0" w:color="auto"/>
            </w:tcBorders>
            <w:shd w:val="clear" w:color="000000" w:fill="FFFFFF"/>
            <w:hideMark/>
          </w:tcPr>
          <w:p w14:paraId="0A9F5174" w14:textId="77777777" w:rsidR="00303764" w:rsidRPr="00303764" w:rsidRDefault="00303764" w:rsidP="00303764">
            <w:pPr>
              <w:spacing w:line="240" w:lineRule="auto"/>
              <w:ind w:firstLine="0"/>
              <w:rPr>
                <w:sz w:val="20"/>
              </w:rPr>
            </w:pPr>
            <w:r w:rsidRPr="00303764">
              <w:rPr>
                <w:sz w:val="20"/>
              </w:rPr>
              <w:t>0000095107</w:t>
            </w:r>
          </w:p>
        </w:tc>
        <w:tc>
          <w:tcPr>
            <w:tcW w:w="519" w:type="dxa"/>
            <w:tcBorders>
              <w:top w:val="nil"/>
              <w:left w:val="nil"/>
              <w:bottom w:val="single" w:sz="4" w:space="0" w:color="auto"/>
              <w:right w:val="single" w:sz="4" w:space="0" w:color="auto"/>
            </w:tcBorders>
            <w:shd w:val="clear" w:color="000000" w:fill="FFFFFF"/>
            <w:hideMark/>
          </w:tcPr>
          <w:p w14:paraId="1D048551"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517B346A" w14:textId="77777777" w:rsidR="00303764" w:rsidRPr="00303764" w:rsidRDefault="00303764" w:rsidP="00303764">
            <w:pPr>
              <w:spacing w:line="240" w:lineRule="auto"/>
              <w:ind w:firstLine="0"/>
              <w:jc w:val="right"/>
              <w:rPr>
                <w:sz w:val="20"/>
              </w:rPr>
            </w:pPr>
            <w:r w:rsidRPr="00303764">
              <w:rPr>
                <w:sz w:val="20"/>
              </w:rPr>
              <w:t>520,0</w:t>
            </w:r>
          </w:p>
        </w:tc>
        <w:tc>
          <w:tcPr>
            <w:tcW w:w="1314" w:type="dxa"/>
            <w:tcBorders>
              <w:top w:val="nil"/>
              <w:left w:val="nil"/>
              <w:bottom w:val="single" w:sz="4" w:space="0" w:color="auto"/>
              <w:right w:val="single" w:sz="4" w:space="0" w:color="auto"/>
            </w:tcBorders>
            <w:shd w:val="clear" w:color="000000" w:fill="FFFFFF"/>
            <w:hideMark/>
          </w:tcPr>
          <w:p w14:paraId="7E96A4F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F25D5B5" w14:textId="77777777" w:rsidTr="00303764">
        <w:trPr>
          <w:trHeight w:val="459"/>
        </w:trPr>
        <w:tc>
          <w:tcPr>
            <w:tcW w:w="4112" w:type="dxa"/>
            <w:tcBorders>
              <w:top w:val="nil"/>
              <w:left w:val="single" w:sz="4" w:space="0" w:color="auto"/>
              <w:bottom w:val="single" w:sz="4" w:space="0" w:color="auto"/>
              <w:right w:val="single" w:sz="4" w:space="0" w:color="auto"/>
            </w:tcBorders>
            <w:shd w:val="clear" w:color="000000" w:fill="FFFFFF"/>
            <w:hideMark/>
          </w:tcPr>
          <w:p w14:paraId="02EECCFA"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E3A51F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E680F1C"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3918787E" w14:textId="77777777" w:rsidR="00303764" w:rsidRPr="00303764" w:rsidRDefault="00303764" w:rsidP="00303764">
            <w:pPr>
              <w:spacing w:line="240" w:lineRule="auto"/>
              <w:ind w:firstLine="0"/>
              <w:rPr>
                <w:sz w:val="20"/>
              </w:rPr>
            </w:pPr>
            <w:r w:rsidRPr="00303764">
              <w:rPr>
                <w:sz w:val="20"/>
              </w:rPr>
              <w:t>14</w:t>
            </w:r>
          </w:p>
        </w:tc>
        <w:tc>
          <w:tcPr>
            <w:tcW w:w="1375" w:type="dxa"/>
            <w:tcBorders>
              <w:top w:val="nil"/>
              <w:left w:val="nil"/>
              <w:bottom w:val="single" w:sz="4" w:space="0" w:color="auto"/>
              <w:right w:val="single" w:sz="4" w:space="0" w:color="auto"/>
            </w:tcBorders>
            <w:shd w:val="clear" w:color="000000" w:fill="FFFFFF"/>
            <w:hideMark/>
          </w:tcPr>
          <w:p w14:paraId="7AD35303" w14:textId="77777777" w:rsidR="00303764" w:rsidRPr="00303764" w:rsidRDefault="00303764" w:rsidP="00303764">
            <w:pPr>
              <w:spacing w:line="240" w:lineRule="auto"/>
              <w:ind w:firstLine="0"/>
              <w:rPr>
                <w:sz w:val="20"/>
              </w:rPr>
            </w:pPr>
            <w:r w:rsidRPr="00303764">
              <w:rPr>
                <w:sz w:val="20"/>
              </w:rPr>
              <w:t>0000095107</w:t>
            </w:r>
          </w:p>
        </w:tc>
        <w:tc>
          <w:tcPr>
            <w:tcW w:w="519" w:type="dxa"/>
            <w:tcBorders>
              <w:top w:val="nil"/>
              <w:left w:val="nil"/>
              <w:bottom w:val="single" w:sz="4" w:space="0" w:color="auto"/>
              <w:right w:val="single" w:sz="4" w:space="0" w:color="auto"/>
            </w:tcBorders>
            <w:shd w:val="clear" w:color="000000" w:fill="FFFFFF"/>
            <w:hideMark/>
          </w:tcPr>
          <w:p w14:paraId="182480BF"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4B6BCD2B" w14:textId="77777777" w:rsidR="00303764" w:rsidRPr="00303764" w:rsidRDefault="00303764" w:rsidP="00303764">
            <w:pPr>
              <w:spacing w:line="240" w:lineRule="auto"/>
              <w:ind w:firstLine="0"/>
              <w:jc w:val="right"/>
              <w:rPr>
                <w:sz w:val="20"/>
              </w:rPr>
            </w:pPr>
            <w:r w:rsidRPr="00303764">
              <w:rPr>
                <w:sz w:val="20"/>
              </w:rPr>
              <w:t>520,0</w:t>
            </w:r>
          </w:p>
        </w:tc>
        <w:tc>
          <w:tcPr>
            <w:tcW w:w="1314" w:type="dxa"/>
            <w:tcBorders>
              <w:top w:val="nil"/>
              <w:left w:val="nil"/>
              <w:bottom w:val="single" w:sz="4" w:space="0" w:color="auto"/>
              <w:right w:val="single" w:sz="4" w:space="0" w:color="auto"/>
            </w:tcBorders>
            <w:shd w:val="clear" w:color="000000" w:fill="FFFFFF"/>
            <w:hideMark/>
          </w:tcPr>
          <w:p w14:paraId="01AAC3C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5A91C03"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3984328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F92871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3551302"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01C72087" w14:textId="77777777" w:rsidR="00303764" w:rsidRPr="00303764" w:rsidRDefault="00303764" w:rsidP="00303764">
            <w:pPr>
              <w:spacing w:line="240" w:lineRule="auto"/>
              <w:ind w:firstLine="0"/>
              <w:rPr>
                <w:sz w:val="20"/>
              </w:rPr>
            </w:pPr>
            <w:r w:rsidRPr="00303764">
              <w:rPr>
                <w:sz w:val="20"/>
              </w:rPr>
              <w:t>14</w:t>
            </w:r>
          </w:p>
        </w:tc>
        <w:tc>
          <w:tcPr>
            <w:tcW w:w="1375" w:type="dxa"/>
            <w:tcBorders>
              <w:top w:val="nil"/>
              <w:left w:val="nil"/>
              <w:bottom w:val="single" w:sz="4" w:space="0" w:color="auto"/>
              <w:right w:val="single" w:sz="4" w:space="0" w:color="auto"/>
            </w:tcBorders>
            <w:shd w:val="clear" w:color="000000" w:fill="FFFFFF"/>
            <w:hideMark/>
          </w:tcPr>
          <w:p w14:paraId="4F3784A1" w14:textId="77777777" w:rsidR="00303764" w:rsidRPr="00303764" w:rsidRDefault="00303764" w:rsidP="00303764">
            <w:pPr>
              <w:spacing w:line="240" w:lineRule="auto"/>
              <w:ind w:firstLine="0"/>
              <w:rPr>
                <w:sz w:val="20"/>
              </w:rPr>
            </w:pPr>
            <w:r w:rsidRPr="00303764">
              <w:rPr>
                <w:sz w:val="20"/>
              </w:rPr>
              <w:t>0000095107</w:t>
            </w:r>
          </w:p>
        </w:tc>
        <w:tc>
          <w:tcPr>
            <w:tcW w:w="519" w:type="dxa"/>
            <w:tcBorders>
              <w:top w:val="nil"/>
              <w:left w:val="nil"/>
              <w:bottom w:val="single" w:sz="4" w:space="0" w:color="auto"/>
              <w:right w:val="single" w:sz="4" w:space="0" w:color="auto"/>
            </w:tcBorders>
            <w:shd w:val="clear" w:color="000000" w:fill="FFFFFF"/>
            <w:hideMark/>
          </w:tcPr>
          <w:p w14:paraId="1FE7E710"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1E9821BD" w14:textId="77777777" w:rsidR="00303764" w:rsidRPr="00303764" w:rsidRDefault="00303764" w:rsidP="00303764">
            <w:pPr>
              <w:spacing w:line="240" w:lineRule="auto"/>
              <w:ind w:firstLine="0"/>
              <w:jc w:val="right"/>
              <w:rPr>
                <w:sz w:val="20"/>
              </w:rPr>
            </w:pPr>
            <w:r w:rsidRPr="00303764">
              <w:rPr>
                <w:sz w:val="20"/>
              </w:rPr>
              <w:t>150,0</w:t>
            </w:r>
          </w:p>
        </w:tc>
        <w:tc>
          <w:tcPr>
            <w:tcW w:w="1314" w:type="dxa"/>
            <w:tcBorders>
              <w:top w:val="nil"/>
              <w:left w:val="nil"/>
              <w:bottom w:val="single" w:sz="4" w:space="0" w:color="auto"/>
              <w:right w:val="single" w:sz="4" w:space="0" w:color="auto"/>
            </w:tcBorders>
            <w:shd w:val="clear" w:color="000000" w:fill="FFFFFF"/>
            <w:hideMark/>
          </w:tcPr>
          <w:p w14:paraId="4D5309BB"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B1865BC"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43A440B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0F54352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C86FBBF" w14:textId="77777777" w:rsidR="00303764" w:rsidRPr="00303764" w:rsidRDefault="00303764" w:rsidP="00303764">
            <w:pPr>
              <w:spacing w:line="240" w:lineRule="auto"/>
              <w:ind w:firstLine="0"/>
              <w:rPr>
                <w:sz w:val="20"/>
              </w:rPr>
            </w:pPr>
            <w:r w:rsidRPr="00303764">
              <w:rPr>
                <w:sz w:val="20"/>
              </w:rPr>
              <w:t>03</w:t>
            </w:r>
          </w:p>
        </w:tc>
        <w:tc>
          <w:tcPr>
            <w:tcW w:w="472" w:type="dxa"/>
            <w:tcBorders>
              <w:top w:val="nil"/>
              <w:left w:val="nil"/>
              <w:bottom w:val="single" w:sz="4" w:space="0" w:color="auto"/>
              <w:right w:val="single" w:sz="4" w:space="0" w:color="auto"/>
            </w:tcBorders>
            <w:shd w:val="clear" w:color="000000" w:fill="FFFFFF"/>
            <w:hideMark/>
          </w:tcPr>
          <w:p w14:paraId="5174902C" w14:textId="77777777" w:rsidR="00303764" w:rsidRPr="00303764" w:rsidRDefault="00303764" w:rsidP="00303764">
            <w:pPr>
              <w:spacing w:line="240" w:lineRule="auto"/>
              <w:ind w:firstLine="0"/>
              <w:rPr>
                <w:sz w:val="20"/>
              </w:rPr>
            </w:pPr>
            <w:r w:rsidRPr="00303764">
              <w:rPr>
                <w:sz w:val="20"/>
              </w:rPr>
              <w:t>14</w:t>
            </w:r>
          </w:p>
        </w:tc>
        <w:tc>
          <w:tcPr>
            <w:tcW w:w="1375" w:type="dxa"/>
            <w:tcBorders>
              <w:top w:val="nil"/>
              <w:left w:val="nil"/>
              <w:bottom w:val="single" w:sz="4" w:space="0" w:color="auto"/>
              <w:right w:val="single" w:sz="4" w:space="0" w:color="auto"/>
            </w:tcBorders>
            <w:shd w:val="clear" w:color="000000" w:fill="FFFFFF"/>
            <w:hideMark/>
          </w:tcPr>
          <w:p w14:paraId="7FCBD441" w14:textId="77777777" w:rsidR="00303764" w:rsidRPr="00303764" w:rsidRDefault="00303764" w:rsidP="00303764">
            <w:pPr>
              <w:spacing w:line="240" w:lineRule="auto"/>
              <w:ind w:firstLine="0"/>
              <w:rPr>
                <w:sz w:val="20"/>
              </w:rPr>
            </w:pPr>
            <w:r w:rsidRPr="00303764">
              <w:rPr>
                <w:sz w:val="20"/>
              </w:rPr>
              <w:t>0000095107</w:t>
            </w:r>
          </w:p>
        </w:tc>
        <w:tc>
          <w:tcPr>
            <w:tcW w:w="519" w:type="dxa"/>
            <w:tcBorders>
              <w:top w:val="nil"/>
              <w:left w:val="nil"/>
              <w:bottom w:val="single" w:sz="4" w:space="0" w:color="auto"/>
              <w:right w:val="single" w:sz="4" w:space="0" w:color="auto"/>
            </w:tcBorders>
            <w:shd w:val="clear" w:color="000000" w:fill="FFFFFF"/>
            <w:hideMark/>
          </w:tcPr>
          <w:p w14:paraId="499AAD82"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DFF43A5" w14:textId="77777777" w:rsidR="00303764" w:rsidRPr="00303764" w:rsidRDefault="00303764" w:rsidP="00303764">
            <w:pPr>
              <w:spacing w:line="240" w:lineRule="auto"/>
              <w:ind w:firstLine="0"/>
              <w:jc w:val="right"/>
              <w:rPr>
                <w:sz w:val="20"/>
              </w:rPr>
            </w:pPr>
            <w:r w:rsidRPr="00303764">
              <w:rPr>
                <w:sz w:val="20"/>
              </w:rPr>
              <w:t>150,0</w:t>
            </w:r>
          </w:p>
        </w:tc>
        <w:tc>
          <w:tcPr>
            <w:tcW w:w="1314" w:type="dxa"/>
            <w:tcBorders>
              <w:top w:val="nil"/>
              <w:left w:val="nil"/>
              <w:bottom w:val="single" w:sz="4" w:space="0" w:color="auto"/>
              <w:right w:val="single" w:sz="4" w:space="0" w:color="auto"/>
            </w:tcBorders>
            <w:shd w:val="clear" w:color="000000" w:fill="FFFFFF"/>
            <w:hideMark/>
          </w:tcPr>
          <w:p w14:paraId="54D2EE9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9FC2A42"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3203A454" w14:textId="77777777" w:rsidR="00303764" w:rsidRPr="00303764" w:rsidRDefault="00303764" w:rsidP="00303764">
            <w:pPr>
              <w:spacing w:line="240" w:lineRule="auto"/>
              <w:ind w:firstLine="0"/>
              <w:rPr>
                <w:b/>
                <w:bCs/>
                <w:sz w:val="20"/>
              </w:rPr>
            </w:pPr>
            <w:r w:rsidRPr="00303764">
              <w:rPr>
                <w:b/>
                <w:bCs/>
                <w:sz w:val="20"/>
              </w:rPr>
              <w:t>Национальная экономика</w:t>
            </w:r>
          </w:p>
        </w:tc>
        <w:tc>
          <w:tcPr>
            <w:tcW w:w="578" w:type="dxa"/>
            <w:tcBorders>
              <w:top w:val="nil"/>
              <w:left w:val="nil"/>
              <w:bottom w:val="single" w:sz="4" w:space="0" w:color="auto"/>
              <w:right w:val="single" w:sz="4" w:space="0" w:color="auto"/>
            </w:tcBorders>
            <w:shd w:val="clear" w:color="000000" w:fill="FFFFFF"/>
            <w:hideMark/>
          </w:tcPr>
          <w:p w14:paraId="50C40BD9"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0C075BCD" w14:textId="77777777" w:rsidR="00303764" w:rsidRPr="00303764" w:rsidRDefault="00303764" w:rsidP="00303764">
            <w:pPr>
              <w:spacing w:line="240" w:lineRule="auto"/>
              <w:ind w:firstLine="0"/>
              <w:rPr>
                <w:b/>
                <w:bCs/>
                <w:sz w:val="20"/>
              </w:rPr>
            </w:pPr>
            <w:r w:rsidRPr="00303764">
              <w:rPr>
                <w:b/>
                <w:bCs/>
                <w:sz w:val="20"/>
              </w:rPr>
              <w:t>04</w:t>
            </w:r>
          </w:p>
        </w:tc>
        <w:tc>
          <w:tcPr>
            <w:tcW w:w="472" w:type="dxa"/>
            <w:tcBorders>
              <w:top w:val="nil"/>
              <w:left w:val="nil"/>
              <w:bottom w:val="single" w:sz="4" w:space="0" w:color="auto"/>
              <w:right w:val="single" w:sz="4" w:space="0" w:color="auto"/>
            </w:tcBorders>
            <w:shd w:val="clear" w:color="000000" w:fill="FFFFFF"/>
            <w:hideMark/>
          </w:tcPr>
          <w:p w14:paraId="11598464"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3238BDA8"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45D09AE4"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6ED2F3E4" w14:textId="77777777" w:rsidR="00303764" w:rsidRPr="00303764" w:rsidRDefault="00303764" w:rsidP="00303764">
            <w:pPr>
              <w:spacing w:line="240" w:lineRule="auto"/>
              <w:ind w:firstLine="0"/>
              <w:jc w:val="right"/>
              <w:rPr>
                <w:b/>
                <w:bCs/>
                <w:sz w:val="20"/>
              </w:rPr>
            </w:pPr>
            <w:r w:rsidRPr="00303764">
              <w:rPr>
                <w:b/>
                <w:bCs/>
                <w:sz w:val="20"/>
              </w:rPr>
              <w:t>114321,1</w:t>
            </w:r>
          </w:p>
        </w:tc>
        <w:tc>
          <w:tcPr>
            <w:tcW w:w="1314" w:type="dxa"/>
            <w:tcBorders>
              <w:top w:val="nil"/>
              <w:left w:val="nil"/>
              <w:bottom w:val="single" w:sz="4" w:space="0" w:color="auto"/>
              <w:right w:val="single" w:sz="4" w:space="0" w:color="auto"/>
            </w:tcBorders>
            <w:shd w:val="clear" w:color="000000" w:fill="FFFFFF"/>
            <w:hideMark/>
          </w:tcPr>
          <w:p w14:paraId="2DE37494" w14:textId="77777777" w:rsidR="00303764" w:rsidRPr="00303764" w:rsidRDefault="00303764" w:rsidP="00303764">
            <w:pPr>
              <w:spacing w:line="240" w:lineRule="auto"/>
              <w:ind w:firstLine="0"/>
              <w:jc w:val="right"/>
              <w:rPr>
                <w:b/>
                <w:bCs/>
                <w:sz w:val="20"/>
              </w:rPr>
            </w:pPr>
            <w:r w:rsidRPr="00303764">
              <w:rPr>
                <w:b/>
                <w:bCs/>
                <w:sz w:val="20"/>
              </w:rPr>
              <w:t>50640,0</w:t>
            </w:r>
          </w:p>
        </w:tc>
      </w:tr>
      <w:tr w:rsidR="00303764" w:rsidRPr="00303764" w14:paraId="599846CD"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29EDED4F" w14:textId="77777777" w:rsidR="00303764" w:rsidRPr="00303764" w:rsidRDefault="00303764" w:rsidP="00303764">
            <w:pPr>
              <w:spacing w:line="240" w:lineRule="auto"/>
              <w:ind w:firstLine="0"/>
              <w:rPr>
                <w:b/>
                <w:bCs/>
                <w:sz w:val="20"/>
              </w:rPr>
            </w:pPr>
            <w:r w:rsidRPr="00303764">
              <w:rPr>
                <w:b/>
                <w:bCs/>
                <w:sz w:val="20"/>
              </w:rPr>
              <w:t>Сельское хозяйство и рыболовство</w:t>
            </w:r>
          </w:p>
        </w:tc>
        <w:tc>
          <w:tcPr>
            <w:tcW w:w="578" w:type="dxa"/>
            <w:tcBorders>
              <w:top w:val="nil"/>
              <w:left w:val="nil"/>
              <w:bottom w:val="single" w:sz="4" w:space="0" w:color="auto"/>
              <w:right w:val="single" w:sz="4" w:space="0" w:color="auto"/>
            </w:tcBorders>
            <w:shd w:val="clear" w:color="000000" w:fill="FFFFFF"/>
            <w:hideMark/>
          </w:tcPr>
          <w:p w14:paraId="27B5C68B"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038E89FB" w14:textId="77777777" w:rsidR="00303764" w:rsidRPr="00303764" w:rsidRDefault="00303764" w:rsidP="00303764">
            <w:pPr>
              <w:spacing w:line="240" w:lineRule="auto"/>
              <w:ind w:firstLine="0"/>
              <w:rPr>
                <w:b/>
                <w:bCs/>
                <w:sz w:val="20"/>
              </w:rPr>
            </w:pPr>
            <w:r w:rsidRPr="00303764">
              <w:rPr>
                <w:b/>
                <w:bCs/>
                <w:sz w:val="20"/>
              </w:rPr>
              <w:t>04</w:t>
            </w:r>
          </w:p>
        </w:tc>
        <w:tc>
          <w:tcPr>
            <w:tcW w:w="472" w:type="dxa"/>
            <w:tcBorders>
              <w:top w:val="nil"/>
              <w:left w:val="nil"/>
              <w:bottom w:val="single" w:sz="4" w:space="0" w:color="auto"/>
              <w:right w:val="single" w:sz="4" w:space="0" w:color="auto"/>
            </w:tcBorders>
            <w:shd w:val="clear" w:color="000000" w:fill="FFFFFF"/>
            <w:hideMark/>
          </w:tcPr>
          <w:p w14:paraId="0E50209A" w14:textId="77777777" w:rsidR="00303764" w:rsidRPr="00303764" w:rsidRDefault="00303764" w:rsidP="00303764">
            <w:pPr>
              <w:spacing w:line="240" w:lineRule="auto"/>
              <w:ind w:firstLine="0"/>
              <w:rPr>
                <w:b/>
                <w:bCs/>
                <w:sz w:val="20"/>
              </w:rPr>
            </w:pPr>
            <w:r w:rsidRPr="00303764">
              <w:rPr>
                <w:b/>
                <w:bCs/>
                <w:sz w:val="20"/>
              </w:rPr>
              <w:t>05</w:t>
            </w:r>
          </w:p>
        </w:tc>
        <w:tc>
          <w:tcPr>
            <w:tcW w:w="1375" w:type="dxa"/>
            <w:tcBorders>
              <w:top w:val="nil"/>
              <w:left w:val="nil"/>
              <w:bottom w:val="single" w:sz="4" w:space="0" w:color="auto"/>
              <w:right w:val="single" w:sz="4" w:space="0" w:color="auto"/>
            </w:tcBorders>
            <w:shd w:val="clear" w:color="000000" w:fill="FFFFFF"/>
            <w:hideMark/>
          </w:tcPr>
          <w:p w14:paraId="32FF7330"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0CF2B79B"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567A6D81" w14:textId="77777777" w:rsidR="00303764" w:rsidRPr="00303764" w:rsidRDefault="00303764" w:rsidP="00303764">
            <w:pPr>
              <w:spacing w:line="240" w:lineRule="auto"/>
              <w:ind w:firstLine="0"/>
              <w:jc w:val="right"/>
              <w:rPr>
                <w:b/>
                <w:bCs/>
                <w:sz w:val="20"/>
              </w:rPr>
            </w:pPr>
            <w:r w:rsidRPr="00303764">
              <w:rPr>
                <w:b/>
                <w:bCs/>
                <w:sz w:val="20"/>
              </w:rPr>
              <w:t>3572,9</w:t>
            </w:r>
          </w:p>
        </w:tc>
        <w:tc>
          <w:tcPr>
            <w:tcW w:w="1314" w:type="dxa"/>
            <w:tcBorders>
              <w:top w:val="nil"/>
              <w:left w:val="nil"/>
              <w:bottom w:val="single" w:sz="4" w:space="0" w:color="auto"/>
              <w:right w:val="single" w:sz="4" w:space="0" w:color="auto"/>
            </w:tcBorders>
            <w:shd w:val="clear" w:color="000000" w:fill="FFFFFF"/>
            <w:hideMark/>
          </w:tcPr>
          <w:p w14:paraId="31C7D08C" w14:textId="77777777" w:rsidR="00303764" w:rsidRPr="00303764" w:rsidRDefault="00303764" w:rsidP="00303764">
            <w:pPr>
              <w:spacing w:line="240" w:lineRule="auto"/>
              <w:ind w:firstLine="0"/>
              <w:jc w:val="right"/>
              <w:rPr>
                <w:b/>
                <w:bCs/>
                <w:sz w:val="20"/>
              </w:rPr>
            </w:pPr>
            <w:r w:rsidRPr="00303764">
              <w:rPr>
                <w:b/>
                <w:bCs/>
                <w:sz w:val="20"/>
              </w:rPr>
              <w:t>3555,1</w:t>
            </w:r>
          </w:p>
        </w:tc>
      </w:tr>
      <w:tr w:rsidR="00303764" w:rsidRPr="00303764" w14:paraId="0315594D"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41E10C4D" w14:textId="77777777" w:rsidR="00303764" w:rsidRPr="00303764" w:rsidRDefault="00303764" w:rsidP="00303764">
            <w:pPr>
              <w:spacing w:line="240" w:lineRule="auto"/>
              <w:ind w:firstLine="0"/>
              <w:jc w:val="left"/>
              <w:rPr>
                <w:sz w:val="20"/>
              </w:rPr>
            </w:pPr>
            <w:r w:rsidRPr="00303764">
              <w:rPr>
                <w:sz w:val="20"/>
              </w:rPr>
              <w:t xml:space="preserve">Организация проведение мероприятий по содержанию безнадзорных животных </w:t>
            </w:r>
          </w:p>
        </w:tc>
        <w:tc>
          <w:tcPr>
            <w:tcW w:w="578" w:type="dxa"/>
            <w:tcBorders>
              <w:top w:val="nil"/>
              <w:left w:val="nil"/>
              <w:bottom w:val="single" w:sz="4" w:space="0" w:color="auto"/>
              <w:right w:val="single" w:sz="4" w:space="0" w:color="auto"/>
            </w:tcBorders>
            <w:shd w:val="clear" w:color="000000" w:fill="FFFFFF"/>
            <w:hideMark/>
          </w:tcPr>
          <w:p w14:paraId="71A1BA0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46B0A31"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7972DDAD"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46AF3AEC" w14:textId="77777777" w:rsidR="00303764" w:rsidRPr="00303764" w:rsidRDefault="00303764" w:rsidP="00303764">
            <w:pPr>
              <w:spacing w:line="240" w:lineRule="auto"/>
              <w:ind w:firstLine="0"/>
              <w:rPr>
                <w:sz w:val="20"/>
              </w:rPr>
            </w:pPr>
            <w:r w:rsidRPr="00303764">
              <w:rPr>
                <w:sz w:val="20"/>
              </w:rPr>
              <w:t>0000077265</w:t>
            </w:r>
          </w:p>
        </w:tc>
        <w:tc>
          <w:tcPr>
            <w:tcW w:w="519" w:type="dxa"/>
            <w:tcBorders>
              <w:top w:val="nil"/>
              <w:left w:val="nil"/>
              <w:bottom w:val="single" w:sz="4" w:space="0" w:color="auto"/>
              <w:right w:val="single" w:sz="4" w:space="0" w:color="auto"/>
            </w:tcBorders>
            <w:shd w:val="clear" w:color="000000" w:fill="FFFFFF"/>
            <w:hideMark/>
          </w:tcPr>
          <w:p w14:paraId="4B7439F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4E178F9" w14:textId="77777777" w:rsidR="00303764" w:rsidRPr="00303764" w:rsidRDefault="00303764" w:rsidP="00303764">
            <w:pPr>
              <w:spacing w:line="240" w:lineRule="auto"/>
              <w:ind w:firstLine="0"/>
              <w:jc w:val="right"/>
              <w:rPr>
                <w:sz w:val="20"/>
              </w:rPr>
            </w:pPr>
            <w:r w:rsidRPr="00303764">
              <w:rPr>
                <w:sz w:val="20"/>
              </w:rPr>
              <w:t>1641,0</w:t>
            </w:r>
          </w:p>
        </w:tc>
        <w:tc>
          <w:tcPr>
            <w:tcW w:w="1314" w:type="dxa"/>
            <w:tcBorders>
              <w:top w:val="nil"/>
              <w:left w:val="nil"/>
              <w:bottom w:val="single" w:sz="4" w:space="0" w:color="auto"/>
              <w:right w:val="single" w:sz="4" w:space="0" w:color="auto"/>
            </w:tcBorders>
            <w:shd w:val="clear" w:color="000000" w:fill="FFFFFF"/>
            <w:hideMark/>
          </w:tcPr>
          <w:p w14:paraId="18EACF09" w14:textId="77777777" w:rsidR="00303764" w:rsidRPr="00303764" w:rsidRDefault="00303764" w:rsidP="00303764">
            <w:pPr>
              <w:spacing w:line="240" w:lineRule="auto"/>
              <w:ind w:firstLine="0"/>
              <w:jc w:val="right"/>
              <w:rPr>
                <w:sz w:val="20"/>
              </w:rPr>
            </w:pPr>
            <w:r w:rsidRPr="00303764">
              <w:rPr>
                <w:sz w:val="20"/>
              </w:rPr>
              <w:t>1641,0</w:t>
            </w:r>
          </w:p>
        </w:tc>
      </w:tr>
      <w:tr w:rsidR="00303764" w:rsidRPr="00303764" w14:paraId="3E76AA79" w14:textId="77777777" w:rsidTr="00303764">
        <w:trPr>
          <w:trHeight w:val="510"/>
        </w:trPr>
        <w:tc>
          <w:tcPr>
            <w:tcW w:w="4112" w:type="dxa"/>
            <w:tcBorders>
              <w:top w:val="nil"/>
              <w:left w:val="single" w:sz="4" w:space="0" w:color="auto"/>
              <w:bottom w:val="single" w:sz="4" w:space="0" w:color="auto"/>
              <w:right w:val="single" w:sz="4" w:space="0" w:color="auto"/>
            </w:tcBorders>
            <w:shd w:val="clear" w:color="000000" w:fill="FFFFFF"/>
            <w:hideMark/>
          </w:tcPr>
          <w:p w14:paraId="650F87F5"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FDFA98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2789E7A"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8648BC1"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5452585C" w14:textId="77777777" w:rsidR="00303764" w:rsidRPr="00303764" w:rsidRDefault="00303764" w:rsidP="00303764">
            <w:pPr>
              <w:spacing w:line="240" w:lineRule="auto"/>
              <w:ind w:firstLine="0"/>
              <w:rPr>
                <w:sz w:val="20"/>
              </w:rPr>
            </w:pPr>
            <w:r w:rsidRPr="00303764">
              <w:rPr>
                <w:sz w:val="20"/>
              </w:rPr>
              <w:t>0000077265</w:t>
            </w:r>
          </w:p>
        </w:tc>
        <w:tc>
          <w:tcPr>
            <w:tcW w:w="519" w:type="dxa"/>
            <w:tcBorders>
              <w:top w:val="nil"/>
              <w:left w:val="nil"/>
              <w:bottom w:val="single" w:sz="4" w:space="0" w:color="auto"/>
              <w:right w:val="single" w:sz="4" w:space="0" w:color="auto"/>
            </w:tcBorders>
            <w:shd w:val="clear" w:color="000000" w:fill="FFFFFF"/>
            <w:hideMark/>
          </w:tcPr>
          <w:p w14:paraId="761494D0"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0E9DF623" w14:textId="77777777" w:rsidR="00303764" w:rsidRPr="00303764" w:rsidRDefault="00303764" w:rsidP="00303764">
            <w:pPr>
              <w:spacing w:line="240" w:lineRule="auto"/>
              <w:ind w:firstLine="0"/>
              <w:jc w:val="right"/>
              <w:rPr>
                <w:sz w:val="20"/>
              </w:rPr>
            </w:pPr>
            <w:r w:rsidRPr="00303764">
              <w:rPr>
                <w:sz w:val="20"/>
              </w:rPr>
              <w:t>1641,0</w:t>
            </w:r>
          </w:p>
        </w:tc>
        <w:tc>
          <w:tcPr>
            <w:tcW w:w="1314" w:type="dxa"/>
            <w:tcBorders>
              <w:top w:val="nil"/>
              <w:left w:val="nil"/>
              <w:bottom w:val="single" w:sz="4" w:space="0" w:color="auto"/>
              <w:right w:val="single" w:sz="4" w:space="0" w:color="auto"/>
            </w:tcBorders>
            <w:shd w:val="clear" w:color="000000" w:fill="FFFFFF"/>
            <w:hideMark/>
          </w:tcPr>
          <w:p w14:paraId="5CF858E1" w14:textId="77777777" w:rsidR="00303764" w:rsidRPr="00303764" w:rsidRDefault="00303764" w:rsidP="00303764">
            <w:pPr>
              <w:spacing w:line="240" w:lineRule="auto"/>
              <w:ind w:firstLine="0"/>
              <w:jc w:val="right"/>
              <w:rPr>
                <w:sz w:val="20"/>
              </w:rPr>
            </w:pPr>
            <w:r w:rsidRPr="00303764">
              <w:rPr>
                <w:sz w:val="20"/>
              </w:rPr>
              <w:t>1641,0</w:t>
            </w:r>
          </w:p>
        </w:tc>
      </w:tr>
      <w:tr w:rsidR="00303764" w:rsidRPr="00303764" w14:paraId="19F706A6" w14:textId="77777777" w:rsidTr="00303764">
        <w:trPr>
          <w:trHeight w:val="492"/>
        </w:trPr>
        <w:tc>
          <w:tcPr>
            <w:tcW w:w="4112" w:type="dxa"/>
            <w:tcBorders>
              <w:top w:val="nil"/>
              <w:left w:val="single" w:sz="4" w:space="0" w:color="auto"/>
              <w:bottom w:val="single" w:sz="4" w:space="0" w:color="auto"/>
              <w:right w:val="single" w:sz="4" w:space="0" w:color="auto"/>
            </w:tcBorders>
            <w:shd w:val="clear" w:color="000000" w:fill="FFFFFF"/>
            <w:hideMark/>
          </w:tcPr>
          <w:p w14:paraId="6976ABA9"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8A46C1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6D31482"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0AC67F85"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7C16BEF2" w14:textId="77777777" w:rsidR="00303764" w:rsidRPr="00303764" w:rsidRDefault="00303764" w:rsidP="00303764">
            <w:pPr>
              <w:spacing w:line="240" w:lineRule="auto"/>
              <w:ind w:firstLine="0"/>
              <w:rPr>
                <w:sz w:val="20"/>
              </w:rPr>
            </w:pPr>
            <w:r w:rsidRPr="00303764">
              <w:rPr>
                <w:sz w:val="20"/>
              </w:rPr>
              <w:t>0000077265</w:t>
            </w:r>
          </w:p>
        </w:tc>
        <w:tc>
          <w:tcPr>
            <w:tcW w:w="519" w:type="dxa"/>
            <w:tcBorders>
              <w:top w:val="nil"/>
              <w:left w:val="nil"/>
              <w:bottom w:val="single" w:sz="4" w:space="0" w:color="auto"/>
              <w:right w:val="single" w:sz="4" w:space="0" w:color="auto"/>
            </w:tcBorders>
            <w:shd w:val="clear" w:color="000000" w:fill="FFFFFF"/>
            <w:hideMark/>
          </w:tcPr>
          <w:p w14:paraId="0FA83B82"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43FFABCA" w14:textId="77777777" w:rsidR="00303764" w:rsidRPr="00303764" w:rsidRDefault="00303764" w:rsidP="00303764">
            <w:pPr>
              <w:spacing w:line="240" w:lineRule="auto"/>
              <w:ind w:firstLine="0"/>
              <w:jc w:val="right"/>
              <w:rPr>
                <w:sz w:val="20"/>
              </w:rPr>
            </w:pPr>
            <w:r w:rsidRPr="00303764">
              <w:rPr>
                <w:sz w:val="20"/>
              </w:rPr>
              <w:t>1641,0</w:t>
            </w:r>
          </w:p>
        </w:tc>
        <w:tc>
          <w:tcPr>
            <w:tcW w:w="1314" w:type="dxa"/>
            <w:tcBorders>
              <w:top w:val="nil"/>
              <w:left w:val="nil"/>
              <w:bottom w:val="single" w:sz="4" w:space="0" w:color="auto"/>
              <w:right w:val="single" w:sz="4" w:space="0" w:color="auto"/>
            </w:tcBorders>
            <w:shd w:val="clear" w:color="000000" w:fill="FFFFFF"/>
            <w:hideMark/>
          </w:tcPr>
          <w:p w14:paraId="426E3BC0" w14:textId="77777777" w:rsidR="00303764" w:rsidRPr="00303764" w:rsidRDefault="00303764" w:rsidP="00303764">
            <w:pPr>
              <w:spacing w:line="240" w:lineRule="auto"/>
              <w:ind w:firstLine="0"/>
              <w:jc w:val="right"/>
              <w:rPr>
                <w:sz w:val="20"/>
              </w:rPr>
            </w:pPr>
            <w:r w:rsidRPr="00303764">
              <w:rPr>
                <w:sz w:val="20"/>
              </w:rPr>
              <w:t>1641,0</w:t>
            </w:r>
          </w:p>
        </w:tc>
      </w:tr>
      <w:tr w:rsidR="00303764" w:rsidRPr="00303764" w14:paraId="64247203" w14:textId="77777777" w:rsidTr="00303764">
        <w:trPr>
          <w:trHeight w:val="765"/>
        </w:trPr>
        <w:tc>
          <w:tcPr>
            <w:tcW w:w="4112" w:type="dxa"/>
            <w:tcBorders>
              <w:top w:val="nil"/>
              <w:left w:val="single" w:sz="4" w:space="0" w:color="auto"/>
              <w:bottom w:val="single" w:sz="4" w:space="0" w:color="auto"/>
              <w:right w:val="single" w:sz="4" w:space="0" w:color="auto"/>
            </w:tcBorders>
            <w:shd w:val="clear" w:color="000000" w:fill="FFFFFF"/>
            <w:hideMark/>
          </w:tcPr>
          <w:p w14:paraId="34C6D63D" w14:textId="77777777" w:rsidR="00303764" w:rsidRPr="00303764" w:rsidRDefault="00303764" w:rsidP="00303764">
            <w:pPr>
              <w:spacing w:line="240" w:lineRule="auto"/>
              <w:ind w:firstLine="0"/>
              <w:jc w:val="left"/>
              <w:rPr>
                <w:sz w:val="20"/>
              </w:rPr>
            </w:pPr>
            <w:r w:rsidRPr="00303764">
              <w:rPr>
                <w:sz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78" w:type="dxa"/>
            <w:tcBorders>
              <w:top w:val="nil"/>
              <w:left w:val="nil"/>
              <w:bottom w:val="single" w:sz="4" w:space="0" w:color="auto"/>
              <w:right w:val="single" w:sz="4" w:space="0" w:color="auto"/>
            </w:tcBorders>
            <w:shd w:val="clear" w:color="000000" w:fill="FFFFFF"/>
            <w:hideMark/>
          </w:tcPr>
          <w:p w14:paraId="4B15A40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842470F"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1ACCBDD"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1D15A6B8"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19" w:type="dxa"/>
            <w:tcBorders>
              <w:top w:val="nil"/>
              <w:left w:val="nil"/>
              <w:bottom w:val="single" w:sz="4" w:space="0" w:color="auto"/>
              <w:right w:val="single" w:sz="4" w:space="0" w:color="auto"/>
            </w:tcBorders>
            <w:shd w:val="clear" w:color="000000" w:fill="FFFFFF"/>
            <w:vAlign w:val="bottom"/>
            <w:hideMark/>
          </w:tcPr>
          <w:p w14:paraId="62A9949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EB75EF2" w14:textId="77777777" w:rsidR="00303764" w:rsidRPr="00303764" w:rsidRDefault="00303764" w:rsidP="00303764">
            <w:pPr>
              <w:spacing w:line="240" w:lineRule="auto"/>
              <w:ind w:firstLine="0"/>
              <w:jc w:val="right"/>
              <w:rPr>
                <w:sz w:val="20"/>
              </w:rPr>
            </w:pPr>
            <w:r w:rsidRPr="00303764">
              <w:rPr>
                <w:sz w:val="20"/>
              </w:rPr>
              <w:t>150,3</w:t>
            </w:r>
          </w:p>
        </w:tc>
        <w:tc>
          <w:tcPr>
            <w:tcW w:w="1314" w:type="dxa"/>
            <w:tcBorders>
              <w:top w:val="nil"/>
              <w:left w:val="nil"/>
              <w:bottom w:val="single" w:sz="4" w:space="0" w:color="auto"/>
              <w:right w:val="single" w:sz="4" w:space="0" w:color="auto"/>
            </w:tcBorders>
            <w:shd w:val="clear" w:color="000000" w:fill="FFFFFF"/>
            <w:hideMark/>
          </w:tcPr>
          <w:p w14:paraId="7BC232D1" w14:textId="77777777" w:rsidR="00303764" w:rsidRPr="00303764" w:rsidRDefault="00303764" w:rsidP="00303764">
            <w:pPr>
              <w:spacing w:line="240" w:lineRule="auto"/>
              <w:ind w:firstLine="0"/>
              <w:jc w:val="right"/>
              <w:rPr>
                <w:sz w:val="20"/>
              </w:rPr>
            </w:pPr>
            <w:r w:rsidRPr="00303764">
              <w:rPr>
                <w:sz w:val="20"/>
              </w:rPr>
              <w:t>150,3</w:t>
            </w:r>
          </w:p>
        </w:tc>
      </w:tr>
      <w:tr w:rsidR="00303764" w:rsidRPr="00303764" w14:paraId="004EB5E8" w14:textId="77777777" w:rsidTr="00303764">
        <w:trPr>
          <w:trHeight w:val="1164"/>
        </w:trPr>
        <w:tc>
          <w:tcPr>
            <w:tcW w:w="4112" w:type="dxa"/>
            <w:tcBorders>
              <w:top w:val="nil"/>
              <w:left w:val="single" w:sz="4" w:space="0" w:color="auto"/>
              <w:bottom w:val="single" w:sz="4" w:space="0" w:color="auto"/>
              <w:right w:val="single" w:sz="4" w:space="0" w:color="auto"/>
            </w:tcBorders>
            <w:shd w:val="clear" w:color="000000" w:fill="FFFFFF"/>
            <w:hideMark/>
          </w:tcPr>
          <w:p w14:paraId="6536C11E" w14:textId="77777777" w:rsidR="00303764" w:rsidRPr="00303764" w:rsidRDefault="00303764" w:rsidP="00303764">
            <w:pPr>
              <w:spacing w:line="240" w:lineRule="auto"/>
              <w:ind w:firstLine="0"/>
              <w:jc w:val="left"/>
              <w:rPr>
                <w:sz w:val="20"/>
              </w:rPr>
            </w:pPr>
            <w:r w:rsidRPr="00303764">
              <w:rPr>
                <w:sz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009B888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9D224DE"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3DDD59D4"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6FCBDEA6"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19" w:type="dxa"/>
            <w:tcBorders>
              <w:top w:val="nil"/>
              <w:left w:val="nil"/>
              <w:bottom w:val="single" w:sz="4" w:space="0" w:color="auto"/>
              <w:right w:val="single" w:sz="4" w:space="0" w:color="auto"/>
            </w:tcBorders>
            <w:shd w:val="clear" w:color="000000" w:fill="FFFFFF"/>
            <w:hideMark/>
          </w:tcPr>
          <w:p w14:paraId="7B296ED4"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7F8DA3D6" w14:textId="77777777" w:rsidR="00303764" w:rsidRPr="00303764" w:rsidRDefault="00303764" w:rsidP="00303764">
            <w:pPr>
              <w:spacing w:line="240" w:lineRule="auto"/>
              <w:ind w:firstLine="0"/>
              <w:jc w:val="right"/>
              <w:rPr>
                <w:sz w:val="20"/>
              </w:rPr>
            </w:pPr>
            <w:r w:rsidRPr="00303764">
              <w:rPr>
                <w:sz w:val="20"/>
              </w:rPr>
              <w:t>78,1</w:t>
            </w:r>
          </w:p>
        </w:tc>
        <w:tc>
          <w:tcPr>
            <w:tcW w:w="1314" w:type="dxa"/>
            <w:tcBorders>
              <w:top w:val="nil"/>
              <w:left w:val="nil"/>
              <w:bottom w:val="single" w:sz="4" w:space="0" w:color="auto"/>
              <w:right w:val="single" w:sz="4" w:space="0" w:color="auto"/>
            </w:tcBorders>
            <w:shd w:val="clear" w:color="000000" w:fill="FFFFFF"/>
            <w:hideMark/>
          </w:tcPr>
          <w:p w14:paraId="77D34D70" w14:textId="77777777" w:rsidR="00303764" w:rsidRPr="00303764" w:rsidRDefault="00303764" w:rsidP="00303764">
            <w:pPr>
              <w:spacing w:line="240" w:lineRule="auto"/>
              <w:ind w:firstLine="0"/>
              <w:jc w:val="right"/>
              <w:rPr>
                <w:sz w:val="20"/>
              </w:rPr>
            </w:pPr>
            <w:r w:rsidRPr="00303764">
              <w:rPr>
                <w:sz w:val="20"/>
              </w:rPr>
              <w:t>78,1</w:t>
            </w:r>
          </w:p>
        </w:tc>
      </w:tr>
      <w:tr w:rsidR="00303764" w:rsidRPr="00303764" w14:paraId="001DC05E"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66A52E44"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69ECCE4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CB17CE3"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0010F22D"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2527566E"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19" w:type="dxa"/>
            <w:tcBorders>
              <w:top w:val="nil"/>
              <w:left w:val="nil"/>
              <w:bottom w:val="single" w:sz="4" w:space="0" w:color="auto"/>
              <w:right w:val="single" w:sz="4" w:space="0" w:color="auto"/>
            </w:tcBorders>
            <w:shd w:val="clear" w:color="000000" w:fill="FFFFFF"/>
            <w:hideMark/>
          </w:tcPr>
          <w:p w14:paraId="712B88A2"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2E25B20D" w14:textId="77777777" w:rsidR="00303764" w:rsidRPr="00303764" w:rsidRDefault="00303764" w:rsidP="00303764">
            <w:pPr>
              <w:spacing w:line="240" w:lineRule="auto"/>
              <w:ind w:firstLine="0"/>
              <w:jc w:val="right"/>
              <w:rPr>
                <w:sz w:val="20"/>
              </w:rPr>
            </w:pPr>
            <w:r w:rsidRPr="00303764">
              <w:rPr>
                <w:sz w:val="20"/>
              </w:rPr>
              <w:t>78,1</w:t>
            </w:r>
          </w:p>
        </w:tc>
        <w:tc>
          <w:tcPr>
            <w:tcW w:w="1314" w:type="dxa"/>
            <w:tcBorders>
              <w:top w:val="nil"/>
              <w:left w:val="nil"/>
              <w:bottom w:val="single" w:sz="4" w:space="0" w:color="auto"/>
              <w:right w:val="single" w:sz="4" w:space="0" w:color="auto"/>
            </w:tcBorders>
            <w:shd w:val="clear" w:color="000000" w:fill="FFFFFF"/>
            <w:hideMark/>
          </w:tcPr>
          <w:p w14:paraId="772C78A8" w14:textId="77777777" w:rsidR="00303764" w:rsidRPr="00303764" w:rsidRDefault="00303764" w:rsidP="00303764">
            <w:pPr>
              <w:spacing w:line="240" w:lineRule="auto"/>
              <w:ind w:firstLine="0"/>
              <w:jc w:val="right"/>
              <w:rPr>
                <w:sz w:val="20"/>
              </w:rPr>
            </w:pPr>
            <w:r w:rsidRPr="00303764">
              <w:rPr>
                <w:sz w:val="20"/>
              </w:rPr>
              <w:t>78,1</w:t>
            </w:r>
          </w:p>
        </w:tc>
      </w:tr>
      <w:tr w:rsidR="00303764" w:rsidRPr="00303764" w14:paraId="4F13C9A8" w14:textId="77777777" w:rsidTr="00303764">
        <w:trPr>
          <w:trHeight w:val="624"/>
        </w:trPr>
        <w:tc>
          <w:tcPr>
            <w:tcW w:w="4112" w:type="dxa"/>
            <w:tcBorders>
              <w:top w:val="nil"/>
              <w:left w:val="single" w:sz="4" w:space="0" w:color="auto"/>
              <w:bottom w:val="single" w:sz="4" w:space="0" w:color="auto"/>
              <w:right w:val="single" w:sz="4" w:space="0" w:color="auto"/>
            </w:tcBorders>
            <w:shd w:val="clear" w:color="000000" w:fill="FFFFFF"/>
            <w:hideMark/>
          </w:tcPr>
          <w:p w14:paraId="10698907"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3BBA91D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F797ABD"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72669952"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6514D7F2"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19" w:type="dxa"/>
            <w:tcBorders>
              <w:top w:val="nil"/>
              <w:left w:val="nil"/>
              <w:bottom w:val="single" w:sz="4" w:space="0" w:color="auto"/>
              <w:right w:val="single" w:sz="4" w:space="0" w:color="auto"/>
            </w:tcBorders>
            <w:shd w:val="clear" w:color="000000" w:fill="FFFFFF"/>
            <w:hideMark/>
          </w:tcPr>
          <w:p w14:paraId="6BAD542D" w14:textId="77777777" w:rsidR="00303764" w:rsidRPr="00303764" w:rsidRDefault="00303764" w:rsidP="00303764">
            <w:pPr>
              <w:spacing w:line="240" w:lineRule="auto"/>
              <w:ind w:firstLine="0"/>
              <w:jc w:val="center"/>
              <w:rPr>
                <w:color w:val="000000"/>
                <w:sz w:val="20"/>
              </w:rPr>
            </w:pPr>
            <w:r w:rsidRPr="00303764">
              <w:rPr>
                <w:color w:val="000000"/>
                <w:sz w:val="20"/>
              </w:rPr>
              <w:t>200</w:t>
            </w:r>
          </w:p>
        </w:tc>
        <w:tc>
          <w:tcPr>
            <w:tcW w:w="1288" w:type="dxa"/>
            <w:tcBorders>
              <w:top w:val="nil"/>
              <w:left w:val="nil"/>
              <w:bottom w:val="single" w:sz="4" w:space="0" w:color="auto"/>
              <w:right w:val="single" w:sz="4" w:space="0" w:color="auto"/>
            </w:tcBorders>
            <w:shd w:val="clear" w:color="000000" w:fill="FFFFFF"/>
            <w:hideMark/>
          </w:tcPr>
          <w:p w14:paraId="73832673" w14:textId="77777777" w:rsidR="00303764" w:rsidRPr="00303764" w:rsidRDefault="00303764" w:rsidP="00303764">
            <w:pPr>
              <w:spacing w:line="240" w:lineRule="auto"/>
              <w:ind w:firstLine="0"/>
              <w:jc w:val="right"/>
              <w:rPr>
                <w:sz w:val="20"/>
              </w:rPr>
            </w:pPr>
            <w:r w:rsidRPr="00303764">
              <w:rPr>
                <w:sz w:val="20"/>
              </w:rPr>
              <w:t>72,2</w:t>
            </w:r>
          </w:p>
        </w:tc>
        <w:tc>
          <w:tcPr>
            <w:tcW w:w="1314" w:type="dxa"/>
            <w:tcBorders>
              <w:top w:val="nil"/>
              <w:left w:val="nil"/>
              <w:bottom w:val="single" w:sz="4" w:space="0" w:color="auto"/>
              <w:right w:val="single" w:sz="4" w:space="0" w:color="auto"/>
            </w:tcBorders>
            <w:shd w:val="clear" w:color="000000" w:fill="FFFFFF"/>
            <w:hideMark/>
          </w:tcPr>
          <w:p w14:paraId="0966FD65" w14:textId="77777777" w:rsidR="00303764" w:rsidRPr="00303764" w:rsidRDefault="00303764" w:rsidP="00303764">
            <w:pPr>
              <w:spacing w:line="240" w:lineRule="auto"/>
              <w:ind w:firstLine="0"/>
              <w:jc w:val="right"/>
              <w:rPr>
                <w:sz w:val="20"/>
              </w:rPr>
            </w:pPr>
            <w:r w:rsidRPr="00303764">
              <w:rPr>
                <w:sz w:val="20"/>
              </w:rPr>
              <w:t>72,2</w:t>
            </w:r>
          </w:p>
        </w:tc>
      </w:tr>
      <w:tr w:rsidR="00303764" w:rsidRPr="00303764" w14:paraId="4A91074E"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452C1430"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70F4D5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1166BD4"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4337576"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052E1AB8" w14:textId="77777777" w:rsidR="00303764" w:rsidRPr="00303764" w:rsidRDefault="00303764" w:rsidP="00303764">
            <w:pPr>
              <w:spacing w:line="240" w:lineRule="auto"/>
              <w:ind w:firstLine="0"/>
              <w:jc w:val="center"/>
              <w:rPr>
                <w:color w:val="000000"/>
                <w:sz w:val="20"/>
              </w:rPr>
            </w:pPr>
            <w:r w:rsidRPr="00303764">
              <w:rPr>
                <w:color w:val="000000"/>
                <w:sz w:val="20"/>
              </w:rPr>
              <w:t>0000079265</w:t>
            </w:r>
          </w:p>
        </w:tc>
        <w:tc>
          <w:tcPr>
            <w:tcW w:w="519" w:type="dxa"/>
            <w:tcBorders>
              <w:top w:val="nil"/>
              <w:left w:val="nil"/>
              <w:bottom w:val="single" w:sz="4" w:space="0" w:color="auto"/>
              <w:right w:val="single" w:sz="4" w:space="0" w:color="auto"/>
            </w:tcBorders>
            <w:shd w:val="clear" w:color="000000" w:fill="FFFFFF"/>
            <w:hideMark/>
          </w:tcPr>
          <w:p w14:paraId="54C3B911" w14:textId="77777777" w:rsidR="00303764" w:rsidRPr="00303764" w:rsidRDefault="00303764" w:rsidP="00303764">
            <w:pPr>
              <w:spacing w:line="240" w:lineRule="auto"/>
              <w:ind w:firstLine="0"/>
              <w:jc w:val="center"/>
              <w:rPr>
                <w:color w:val="000000"/>
                <w:sz w:val="20"/>
              </w:rPr>
            </w:pPr>
            <w:r w:rsidRPr="00303764">
              <w:rPr>
                <w:color w:val="000000"/>
                <w:sz w:val="20"/>
              </w:rPr>
              <w:t>240</w:t>
            </w:r>
          </w:p>
        </w:tc>
        <w:tc>
          <w:tcPr>
            <w:tcW w:w="1288" w:type="dxa"/>
            <w:tcBorders>
              <w:top w:val="nil"/>
              <w:left w:val="nil"/>
              <w:bottom w:val="single" w:sz="4" w:space="0" w:color="auto"/>
              <w:right w:val="single" w:sz="4" w:space="0" w:color="auto"/>
            </w:tcBorders>
            <w:shd w:val="clear" w:color="000000" w:fill="FFFFFF"/>
            <w:hideMark/>
          </w:tcPr>
          <w:p w14:paraId="739FB22A" w14:textId="77777777" w:rsidR="00303764" w:rsidRPr="00303764" w:rsidRDefault="00303764" w:rsidP="00303764">
            <w:pPr>
              <w:spacing w:line="240" w:lineRule="auto"/>
              <w:ind w:firstLine="0"/>
              <w:jc w:val="right"/>
              <w:rPr>
                <w:sz w:val="20"/>
              </w:rPr>
            </w:pPr>
            <w:r w:rsidRPr="00303764">
              <w:rPr>
                <w:sz w:val="20"/>
              </w:rPr>
              <w:t>72,2</w:t>
            </w:r>
          </w:p>
        </w:tc>
        <w:tc>
          <w:tcPr>
            <w:tcW w:w="1314" w:type="dxa"/>
            <w:tcBorders>
              <w:top w:val="nil"/>
              <w:left w:val="nil"/>
              <w:bottom w:val="single" w:sz="4" w:space="0" w:color="auto"/>
              <w:right w:val="single" w:sz="4" w:space="0" w:color="auto"/>
            </w:tcBorders>
            <w:shd w:val="clear" w:color="000000" w:fill="FFFFFF"/>
            <w:hideMark/>
          </w:tcPr>
          <w:p w14:paraId="5082F22A" w14:textId="77777777" w:rsidR="00303764" w:rsidRPr="00303764" w:rsidRDefault="00303764" w:rsidP="00303764">
            <w:pPr>
              <w:spacing w:line="240" w:lineRule="auto"/>
              <w:ind w:firstLine="0"/>
              <w:jc w:val="right"/>
              <w:rPr>
                <w:sz w:val="20"/>
              </w:rPr>
            </w:pPr>
            <w:r w:rsidRPr="00303764">
              <w:rPr>
                <w:sz w:val="20"/>
              </w:rPr>
              <w:t>72,2</w:t>
            </w:r>
          </w:p>
        </w:tc>
      </w:tr>
      <w:tr w:rsidR="00303764" w:rsidRPr="00303764" w14:paraId="370A1AD9" w14:textId="77777777" w:rsidTr="00303764">
        <w:trPr>
          <w:trHeight w:val="480"/>
        </w:trPr>
        <w:tc>
          <w:tcPr>
            <w:tcW w:w="4112" w:type="dxa"/>
            <w:tcBorders>
              <w:top w:val="nil"/>
              <w:left w:val="single" w:sz="4" w:space="0" w:color="auto"/>
              <w:bottom w:val="single" w:sz="4" w:space="0" w:color="auto"/>
              <w:right w:val="single" w:sz="4" w:space="0" w:color="auto"/>
            </w:tcBorders>
            <w:shd w:val="clear" w:color="000000" w:fill="FFFFFF"/>
            <w:hideMark/>
          </w:tcPr>
          <w:p w14:paraId="38D21134" w14:textId="77777777" w:rsidR="00303764" w:rsidRPr="00303764" w:rsidRDefault="00303764" w:rsidP="00303764">
            <w:pPr>
              <w:spacing w:line="240" w:lineRule="auto"/>
              <w:ind w:firstLine="0"/>
              <w:jc w:val="left"/>
              <w:rPr>
                <w:sz w:val="20"/>
              </w:rPr>
            </w:pPr>
            <w:r w:rsidRPr="00303764">
              <w:rPr>
                <w:sz w:val="20"/>
              </w:rPr>
              <w:t>Подготовка проектов межевания земельных участков и на проведение кадастровых работ</w:t>
            </w:r>
          </w:p>
        </w:tc>
        <w:tc>
          <w:tcPr>
            <w:tcW w:w="578" w:type="dxa"/>
            <w:tcBorders>
              <w:top w:val="nil"/>
              <w:left w:val="nil"/>
              <w:bottom w:val="single" w:sz="4" w:space="0" w:color="auto"/>
              <w:right w:val="single" w:sz="4" w:space="0" w:color="auto"/>
            </w:tcBorders>
            <w:shd w:val="clear" w:color="000000" w:fill="FFFFFF"/>
            <w:hideMark/>
          </w:tcPr>
          <w:p w14:paraId="6DEAD7D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5687A00"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741D32BB"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1F301CE2" w14:textId="77777777" w:rsidR="00303764" w:rsidRPr="00303764" w:rsidRDefault="00303764" w:rsidP="00303764">
            <w:pPr>
              <w:spacing w:line="240" w:lineRule="auto"/>
              <w:ind w:firstLine="0"/>
              <w:rPr>
                <w:sz w:val="20"/>
              </w:rPr>
            </w:pPr>
            <w:r w:rsidRPr="00303764">
              <w:rPr>
                <w:sz w:val="20"/>
              </w:rPr>
              <w:t>00000L5990</w:t>
            </w:r>
          </w:p>
        </w:tc>
        <w:tc>
          <w:tcPr>
            <w:tcW w:w="519" w:type="dxa"/>
            <w:tcBorders>
              <w:top w:val="nil"/>
              <w:left w:val="nil"/>
              <w:bottom w:val="single" w:sz="4" w:space="0" w:color="auto"/>
              <w:right w:val="single" w:sz="4" w:space="0" w:color="auto"/>
            </w:tcBorders>
            <w:shd w:val="clear" w:color="000000" w:fill="FFFFFF"/>
            <w:hideMark/>
          </w:tcPr>
          <w:p w14:paraId="13D0C1C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AA6A132" w14:textId="77777777" w:rsidR="00303764" w:rsidRPr="00303764" w:rsidRDefault="00303764" w:rsidP="00303764">
            <w:pPr>
              <w:spacing w:line="240" w:lineRule="auto"/>
              <w:ind w:firstLine="0"/>
              <w:jc w:val="right"/>
              <w:rPr>
                <w:sz w:val="20"/>
              </w:rPr>
            </w:pPr>
            <w:r w:rsidRPr="00303764">
              <w:rPr>
                <w:sz w:val="20"/>
              </w:rPr>
              <w:t>1781,6</w:t>
            </w:r>
          </w:p>
        </w:tc>
        <w:tc>
          <w:tcPr>
            <w:tcW w:w="1314" w:type="dxa"/>
            <w:tcBorders>
              <w:top w:val="nil"/>
              <w:left w:val="nil"/>
              <w:bottom w:val="single" w:sz="4" w:space="0" w:color="auto"/>
              <w:right w:val="single" w:sz="4" w:space="0" w:color="auto"/>
            </w:tcBorders>
            <w:shd w:val="clear" w:color="000000" w:fill="FFFFFF"/>
            <w:hideMark/>
          </w:tcPr>
          <w:p w14:paraId="7582D3F3" w14:textId="77777777" w:rsidR="00303764" w:rsidRPr="00303764" w:rsidRDefault="00303764" w:rsidP="00303764">
            <w:pPr>
              <w:spacing w:line="240" w:lineRule="auto"/>
              <w:ind w:firstLine="0"/>
              <w:jc w:val="right"/>
              <w:rPr>
                <w:sz w:val="20"/>
              </w:rPr>
            </w:pPr>
            <w:r w:rsidRPr="00303764">
              <w:rPr>
                <w:sz w:val="20"/>
              </w:rPr>
              <w:t>1763,8</w:t>
            </w:r>
          </w:p>
        </w:tc>
      </w:tr>
      <w:tr w:rsidR="00303764" w:rsidRPr="00303764" w14:paraId="4A489D08" w14:textId="77777777" w:rsidTr="00303764">
        <w:trPr>
          <w:trHeight w:val="468"/>
        </w:trPr>
        <w:tc>
          <w:tcPr>
            <w:tcW w:w="4112" w:type="dxa"/>
            <w:tcBorders>
              <w:top w:val="nil"/>
              <w:left w:val="single" w:sz="4" w:space="0" w:color="auto"/>
              <w:bottom w:val="single" w:sz="4" w:space="0" w:color="auto"/>
              <w:right w:val="single" w:sz="4" w:space="0" w:color="auto"/>
            </w:tcBorders>
            <w:shd w:val="clear" w:color="000000" w:fill="FFFFFF"/>
            <w:hideMark/>
          </w:tcPr>
          <w:p w14:paraId="19B4BD31"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5CAC9C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FABD45A"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DFE3A3D"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2D0D232F" w14:textId="77777777" w:rsidR="00303764" w:rsidRPr="00303764" w:rsidRDefault="00303764" w:rsidP="00303764">
            <w:pPr>
              <w:spacing w:line="240" w:lineRule="auto"/>
              <w:ind w:firstLine="0"/>
              <w:rPr>
                <w:sz w:val="20"/>
              </w:rPr>
            </w:pPr>
            <w:r w:rsidRPr="00303764">
              <w:rPr>
                <w:sz w:val="20"/>
              </w:rPr>
              <w:t>00000L5990</w:t>
            </w:r>
          </w:p>
        </w:tc>
        <w:tc>
          <w:tcPr>
            <w:tcW w:w="519" w:type="dxa"/>
            <w:tcBorders>
              <w:top w:val="nil"/>
              <w:left w:val="nil"/>
              <w:bottom w:val="single" w:sz="4" w:space="0" w:color="auto"/>
              <w:right w:val="single" w:sz="4" w:space="0" w:color="auto"/>
            </w:tcBorders>
            <w:shd w:val="clear" w:color="000000" w:fill="FFFFFF"/>
            <w:hideMark/>
          </w:tcPr>
          <w:p w14:paraId="6C0B8090" w14:textId="77777777" w:rsidR="00303764" w:rsidRPr="00303764" w:rsidRDefault="00303764" w:rsidP="00303764">
            <w:pPr>
              <w:spacing w:line="240" w:lineRule="auto"/>
              <w:ind w:firstLine="0"/>
              <w:jc w:val="center"/>
              <w:rPr>
                <w:color w:val="000000"/>
                <w:sz w:val="20"/>
              </w:rPr>
            </w:pPr>
            <w:r w:rsidRPr="00303764">
              <w:rPr>
                <w:color w:val="000000"/>
                <w:sz w:val="20"/>
              </w:rPr>
              <w:t>200</w:t>
            </w:r>
          </w:p>
        </w:tc>
        <w:tc>
          <w:tcPr>
            <w:tcW w:w="1288" w:type="dxa"/>
            <w:tcBorders>
              <w:top w:val="nil"/>
              <w:left w:val="nil"/>
              <w:bottom w:val="single" w:sz="4" w:space="0" w:color="auto"/>
              <w:right w:val="single" w:sz="4" w:space="0" w:color="auto"/>
            </w:tcBorders>
            <w:shd w:val="clear" w:color="000000" w:fill="FFFFFF"/>
            <w:hideMark/>
          </w:tcPr>
          <w:p w14:paraId="105000E3" w14:textId="77777777" w:rsidR="00303764" w:rsidRPr="00303764" w:rsidRDefault="00303764" w:rsidP="00303764">
            <w:pPr>
              <w:spacing w:line="240" w:lineRule="auto"/>
              <w:ind w:firstLine="0"/>
              <w:jc w:val="right"/>
              <w:rPr>
                <w:sz w:val="20"/>
              </w:rPr>
            </w:pPr>
            <w:r w:rsidRPr="00303764">
              <w:rPr>
                <w:sz w:val="20"/>
              </w:rPr>
              <w:t>1781,6</w:t>
            </w:r>
          </w:p>
        </w:tc>
        <w:tc>
          <w:tcPr>
            <w:tcW w:w="1314" w:type="dxa"/>
            <w:tcBorders>
              <w:top w:val="nil"/>
              <w:left w:val="nil"/>
              <w:bottom w:val="single" w:sz="4" w:space="0" w:color="auto"/>
              <w:right w:val="single" w:sz="4" w:space="0" w:color="auto"/>
            </w:tcBorders>
            <w:shd w:val="clear" w:color="000000" w:fill="FFFFFF"/>
            <w:hideMark/>
          </w:tcPr>
          <w:p w14:paraId="683EBF95" w14:textId="77777777" w:rsidR="00303764" w:rsidRPr="00303764" w:rsidRDefault="00303764" w:rsidP="00303764">
            <w:pPr>
              <w:spacing w:line="240" w:lineRule="auto"/>
              <w:ind w:firstLine="0"/>
              <w:jc w:val="right"/>
              <w:rPr>
                <w:sz w:val="20"/>
              </w:rPr>
            </w:pPr>
            <w:r w:rsidRPr="00303764">
              <w:rPr>
                <w:sz w:val="20"/>
              </w:rPr>
              <w:t>1763,8</w:t>
            </w:r>
          </w:p>
        </w:tc>
      </w:tr>
      <w:tr w:rsidR="00303764" w:rsidRPr="00303764" w14:paraId="3516B068"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5EBD16F1"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7260FF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A404117"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7E0DE392"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75E05E88" w14:textId="77777777" w:rsidR="00303764" w:rsidRPr="00303764" w:rsidRDefault="00303764" w:rsidP="00303764">
            <w:pPr>
              <w:spacing w:line="240" w:lineRule="auto"/>
              <w:ind w:firstLine="0"/>
              <w:rPr>
                <w:sz w:val="20"/>
              </w:rPr>
            </w:pPr>
            <w:r w:rsidRPr="00303764">
              <w:rPr>
                <w:sz w:val="20"/>
              </w:rPr>
              <w:t>00000L5990</w:t>
            </w:r>
          </w:p>
        </w:tc>
        <w:tc>
          <w:tcPr>
            <w:tcW w:w="519" w:type="dxa"/>
            <w:tcBorders>
              <w:top w:val="nil"/>
              <w:left w:val="nil"/>
              <w:bottom w:val="single" w:sz="4" w:space="0" w:color="auto"/>
              <w:right w:val="single" w:sz="4" w:space="0" w:color="auto"/>
            </w:tcBorders>
            <w:shd w:val="clear" w:color="000000" w:fill="FFFFFF"/>
            <w:hideMark/>
          </w:tcPr>
          <w:p w14:paraId="3B978968" w14:textId="77777777" w:rsidR="00303764" w:rsidRPr="00303764" w:rsidRDefault="00303764" w:rsidP="00303764">
            <w:pPr>
              <w:spacing w:line="240" w:lineRule="auto"/>
              <w:ind w:firstLine="0"/>
              <w:jc w:val="center"/>
              <w:rPr>
                <w:color w:val="000000"/>
                <w:sz w:val="20"/>
              </w:rPr>
            </w:pPr>
            <w:r w:rsidRPr="00303764">
              <w:rPr>
                <w:color w:val="000000"/>
                <w:sz w:val="20"/>
              </w:rPr>
              <w:t>240</w:t>
            </w:r>
          </w:p>
        </w:tc>
        <w:tc>
          <w:tcPr>
            <w:tcW w:w="1288" w:type="dxa"/>
            <w:tcBorders>
              <w:top w:val="nil"/>
              <w:left w:val="nil"/>
              <w:bottom w:val="single" w:sz="4" w:space="0" w:color="auto"/>
              <w:right w:val="single" w:sz="4" w:space="0" w:color="auto"/>
            </w:tcBorders>
            <w:shd w:val="clear" w:color="000000" w:fill="FFFFFF"/>
            <w:hideMark/>
          </w:tcPr>
          <w:p w14:paraId="3F7F3A51" w14:textId="77777777" w:rsidR="00303764" w:rsidRPr="00303764" w:rsidRDefault="00303764" w:rsidP="00303764">
            <w:pPr>
              <w:spacing w:line="240" w:lineRule="auto"/>
              <w:ind w:firstLine="0"/>
              <w:jc w:val="right"/>
              <w:rPr>
                <w:sz w:val="20"/>
              </w:rPr>
            </w:pPr>
            <w:r w:rsidRPr="00303764">
              <w:rPr>
                <w:sz w:val="20"/>
              </w:rPr>
              <w:t>1781,6</w:t>
            </w:r>
          </w:p>
        </w:tc>
        <w:tc>
          <w:tcPr>
            <w:tcW w:w="1314" w:type="dxa"/>
            <w:tcBorders>
              <w:top w:val="nil"/>
              <w:left w:val="nil"/>
              <w:bottom w:val="single" w:sz="4" w:space="0" w:color="auto"/>
              <w:right w:val="single" w:sz="4" w:space="0" w:color="auto"/>
            </w:tcBorders>
            <w:shd w:val="clear" w:color="000000" w:fill="FFFFFF"/>
            <w:hideMark/>
          </w:tcPr>
          <w:p w14:paraId="0EECFF9C" w14:textId="77777777" w:rsidR="00303764" w:rsidRPr="00303764" w:rsidRDefault="00303764" w:rsidP="00303764">
            <w:pPr>
              <w:spacing w:line="240" w:lineRule="auto"/>
              <w:ind w:firstLine="0"/>
              <w:jc w:val="right"/>
              <w:rPr>
                <w:sz w:val="20"/>
              </w:rPr>
            </w:pPr>
            <w:r w:rsidRPr="00303764">
              <w:rPr>
                <w:sz w:val="20"/>
              </w:rPr>
              <w:t>1763,8</w:t>
            </w:r>
          </w:p>
        </w:tc>
      </w:tr>
      <w:tr w:rsidR="00303764" w:rsidRPr="00303764" w14:paraId="2CD62F43"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427A4A1E" w14:textId="77777777" w:rsidR="00303764" w:rsidRPr="00303764" w:rsidRDefault="00303764" w:rsidP="00303764">
            <w:pPr>
              <w:spacing w:line="240" w:lineRule="auto"/>
              <w:ind w:firstLine="0"/>
              <w:rPr>
                <w:b/>
                <w:bCs/>
                <w:sz w:val="20"/>
              </w:rPr>
            </w:pPr>
            <w:r w:rsidRPr="00303764">
              <w:rPr>
                <w:b/>
                <w:bCs/>
                <w:sz w:val="20"/>
              </w:rPr>
              <w:t>Водное хозяйство</w:t>
            </w:r>
          </w:p>
        </w:tc>
        <w:tc>
          <w:tcPr>
            <w:tcW w:w="578" w:type="dxa"/>
            <w:tcBorders>
              <w:top w:val="nil"/>
              <w:left w:val="nil"/>
              <w:bottom w:val="single" w:sz="4" w:space="0" w:color="auto"/>
              <w:right w:val="single" w:sz="4" w:space="0" w:color="auto"/>
            </w:tcBorders>
            <w:shd w:val="clear" w:color="000000" w:fill="FFFFFF"/>
            <w:hideMark/>
          </w:tcPr>
          <w:p w14:paraId="687A2D8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2324D18" w14:textId="77777777" w:rsidR="00303764" w:rsidRPr="00303764" w:rsidRDefault="00303764" w:rsidP="00303764">
            <w:pPr>
              <w:spacing w:line="240" w:lineRule="auto"/>
              <w:ind w:firstLine="0"/>
              <w:rPr>
                <w:b/>
                <w:bCs/>
                <w:sz w:val="20"/>
              </w:rPr>
            </w:pPr>
            <w:r w:rsidRPr="00303764">
              <w:rPr>
                <w:b/>
                <w:bCs/>
                <w:sz w:val="20"/>
              </w:rPr>
              <w:t>04</w:t>
            </w:r>
          </w:p>
        </w:tc>
        <w:tc>
          <w:tcPr>
            <w:tcW w:w="472" w:type="dxa"/>
            <w:tcBorders>
              <w:top w:val="nil"/>
              <w:left w:val="nil"/>
              <w:bottom w:val="single" w:sz="4" w:space="0" w:color="auto"/>
              <w:right w:val="single" w:sz="4" w:space="0" w:color="auto"/>
            </w:tcBorders>
            <w:shd w:val="clear" w:color="000000" w:fill="FFFFFF"/>
            <w:hideMark/>
          </w:tcPr>
          <w:p w14:paraId="4EC46783" w14:textId="77777777" w:rsidR="00303764" w:rsidRPr="00303764" w:rsidRDefault="00303764" w:rsidP="00303764">
            <w:pPr>
              <w:spacing w:line="240" w:lineRule="auto"/>
              <w:ind w:firstLine="0"/>
              <w:rPr>
                <w:b/>
                <w:bCs/>
                <w:sz w:val="20"/>
              </w:rPr>
            </w:pPr>
            <w:r w:rsidRPr="00303764">
              <w:rPr>
                <w:b/>
                <w:bCs/>
                <w:sz w:val="20"/>
              </w:rPr>
              <w:t>06</w:t>
            </w:r>
          </w:p>
        </w:tc>
        <w:tc>
          <w:tcPr>
            <w:tcW w:w="1375" w:type="dxa"/>
            <w:tcBorders>
              <w:top w:val="nil"/>
              <w:left w:val="nil"/>
              <w:bottom w:val="single" w:sz="4" w:space="0" w:color="auto"/>
              <w:right w:val="single" w:sz="4" w:space="0" w:color="auto"/>
            </w:tcBorders>
            <w:shd w:val="clear" w:color="000000" w:fill="FFFFFF"/>
            <w:hideMark/>
          </w:tcPr>
          <w:p w14:paraId="5FC3E59A"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794C3D0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CCF2271" w14:textId="77777777" w:rsidR="00303764" w:rsidRPr="00303764" w:rsidRDefault="00303764" w:rsidP="00303764">
            <w:pPr>
              <w:spacing w:line="240" w:lineRule="auto"/>
              <w:ind w:firstLine="0"/>
              <w:jc w:val="right"/>
              <w:rPr>
                <w:b/>
                <w:bCs/>
                <w:sz w:val="20"/>
              </w:rPr>
            </w:pPr>
            <w:r w:rsidRPr="00303764">
              <w:rPr>
                <w:b/>
                <w:bCs/>
                <w:sz w:val="20"/>
              </w:rPr>
              <w:t>9231,1</w:t>
            </w:r>
          </w:p>
        </w:tc>
        <w:tc>
          <w:tcPr>
            <w:tcW w:w="1314" w:type="dxa"/>
            <w:tcBorders>
              <w:top w:val="nil"/>
              <w:left w:val="nil"/>
              <w:bottom w:val="single" w:sz="4" w:space="0" w:color="auto"/>
              <w:right w:val="single" w:sz="4" w:space="0" w:color="auto"/>
            </w:tcBorders>
            <w:shd w:val="clear" w:color="000000" w:fill="FFFFFF"/>
            <w:hideMark/>
          </w:tcPr>
          <w:p w14:paraId="316939AB" w14:textId="77777777" w:rsidR="00303764" w:rsidRPr="00303764" w:rsidRDefault="00303764" w:rsidP="00303764">
            <w:pPr>
              <w:spacing w:line="240" w:lineRule="auto"/>
              <w:ind w:firstLine="0"/>
              <w:jc w:val="right"/>
              <w:rPr>
                <w:b/>
                <w:bCs/>
                <w:sz w:val="20"/>
              </w:rPr>
            </w:pPr>
            <w:r w:rsidRPr="00303764">
              <w:rPr>
                <w:b/>
                <w:bCs/>
                <w:sz w:val="20"/>
              </w:rPr>
              <w:t>9002,8</w:t>
            </w:r>
          </w:p>
        </w:tc>
      </w:tr>
      <w:tr w:rsidR="00303764" w:rsidRPr="00303764" w14:paraId="57B4E4D7" w14:textId="77777777" w:rsidTr="00303764">
        <w:trPr>
          <w:trHeight w:val="819"/>
        </w:trPr>
        <w:tc>
          <w:tcPr>
            <w:tcW w:w="4112" w:type="dxa"/>
            <w:tcBorders>
              <w:top w:val="nil"/>
              <w:left w:val="single" w:sz="4" w:space="0" w:color="auto"/>
              <w:bottom w:val="single" w:sz="4" w:space="0" w:color="auto"/>
              <w:right w:val="single" w:sz="4" w:space="0" w:color="auto"/>
            </w:tcBorders>
            <w:shd w:val="clear" w:color="000000" w:fill="FFFFFF"/>
            <w:hideMark/>
          </w:tcPr>
          <w:p w14:paraId="2FDFE486" w14:textId="77777777" w:rsidR="00303764" w:rsidRPr="00303764" w:rsidRDefault="00303764" w:rsidP="00303764">
            <w:pPr>
              <w:spacing w:line="240" w:lineRule="auto"/>
              <w:ind w:firstLine="0"/>
              <w:rPr>
                <w:sz w:val="20"/>
              </w:rPr>
            </w:pPr>
            <w:r w:rsidRPr="00303764">
              <w:rPr>
                <w:sz w:val="20"/>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578" w:type="dxa"/>
            <w:tcBorders>
              <w:top w:val="nil"/>
              <w:left w:val="nil"/>
              <w:bottom w:val="single" w:sz="4" w:space="0" w:color="auto"/>
              <w:right w:val="single" w:sz="4" w:space="0" w:color="auto"/>
            </w:tcBorders>
            <w:shd w:val="clear" w:color="000000" w:fill="FFFFFF"/>
            <w:hideMark/>
          </w:tcPr>
          <w:p w14:paraId="3B4EB19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4FF9737"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6C58FD02"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2CEF2260" w14:textId="77777777" w:rsidR="00303764" w:rsidRPr="00303764" w:rsidRDefault="00303764" w:rsidP="00303764">
            <w:pPr>
              <w:spacing w:line="240" w:lineRule="auto"/>
              <w:ind w:firstLine="0"/>
              <w:rPr>
                <w:sz w:val="20"/>
              </w:rPr>
            </w:pPr>
            <w:r w:rsidRPr="00303764">
              <w:rPr>
                <w:sz w:val="20"/>
              </w:rPr>
              <w:t>00000S7294</w:t>
            </w:r>
          </w:p>
        </w:tc>
        <w:tc>
          <w:tcPr>
            <w:tcW w:w="519" w:type="dxa"/>
            <w:tcBorders>
              <w:top w:val="nil"/>
              <w:left w:val="nil"/>
              <w:bottom w:val="single" w:sz="4" w:space="0" w:color="auto"/>
              <w:right w:val="single" w:sz="4" w:space="0" w:color="auto"/>
            </w:tcBorders>
            <w:shd w:val="clear" w:color="000000" w:fill="FFFFFF"/>
            <w:hideMark/>
          </w:tcPr>
          <w:p w14:paraId="6D067F09"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D446505" w14:textId="77777777" w:rsidR="00303764" w:rsidRPr="00303764" w:rsidRDefault="00303764" w:rsidP="00303764">
            <w:pPr>
              <w:spacing w:line="240" w:lineRule="auto"/>
              <w:ind w:firstLine="0"/>
              <w:jc w:val="right"/>
              <w:rPr>
                <w:sz w:val="20"/>
              </w:rPr>
            </w:pPr>
            <w:r w:rsidRPr="00303764">
              <w:rPr>
                <w:sz w:val="20"/>
              </w:rPr>
              <w:t>9231,1</w:t>
            </w:r>
          </w:p>
        </w:tc>
        <w:tc>
          <w:tcPr>
            <w:tcW w:w="1314" w:type="dxa"/>
            <w:tcBorders>
              <w:top w:val="nil"/>
              <w:left w:val="nil"/>
              <w:bottom w:val="single" w:sz="4" w:space="0" w:color="auto"/>
              <w:right w:val="single" w:sz="4" w:space="0" w:color="auto"/>
            </w:tcBorders>
            <w:shd w:val="clear" w:color="000000" w:fill="FFFFFF"/>
            <w:hideMark/>
          </w:tcPr>
          <w:p w14:paraId="33E44842" w14:textId="77777777" w:rsidR="00303764" w:rsidRPr="00303764" w:rsidRDefault="00303764" w:rsidP="00303764">
            <w:pPr>
              <w:spacing w:line="240" w:lineRule="auto"/>
              <w:ind w:firstLine="0"/>
              <w:jc w:val="right"/>
              <w:rPr>
                <w:sz w:val="20"/>
              </w:rPr>
            </w:pPr>
            <w:r w:rsidRPr="00303764">
              <w:rPr>
                <w:sz w:val="20"/>
              </w:rPr>
              <w:t>9002,8</w:t>
            </w:r>
          </w:p>
        </w:tc>
      </w:tr>
      <w:tr w:rsidR="00303764" w:rsidRPr="00303764" w14:paraId="6C71BC7F"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51BBF647"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32E3EA6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CA3EE0B"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67F01587"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0076CDDD" w14:textId="77777777" w:rsidR="00303764" w:rsidRPr="00303764" w:rsidRDefault="00303764" w:rsidP="00303764">
            <w:pPr>
              <w:spacing w:line="240" w:lineRule="auto"/>
              <w:ind w:firstLine="0"/>
              <w:rPr>
                <w:sz w:val="20"/>
              </w:rPr>
            </w:pPr>
            <w:r w:rsidRPr="00303764">
              <w:rPr>
                <w:sz w:val="20"/>
              </w:rPr>
              <w:t>00000S7294</w:t>
            </w:r>
          </w:p>
        </w:tc>
        <w:tc>
          <w:tcPr>
            <w:tcW w:w="519" w:type="dxa"/>
            <w:tcBorders>
              <w:top w:val="nil"/>
              <w:left w:val="nil"/>
              <w:bottom w:val="single" w:sz="4" w:space="0" w:color="auto"/>
              <w:right w:val="single" w:sz="4" w:space="0" w:color="auto"/>
            </w:tcBorders>
            <w:shd w:val="clear" w:color="000000" w:fill="FFFFFF"/>
            <w:hideMark/>
          </w:tcPr>
          <w:p w14:paraId="68C44763" w14:textId="77777777" w:rsidR="00303764" w:rsidRPr="00303764" w:rsidRDefault="00303764" w:rsidP="00303764">
            <w:pPr>
              <w:spacing w:line="240" w:lineRule="auto"/>
              <w:ind w:firstLine="0"/>
              <w:jc w:val="center"/>
              <w:rPr>
                <w:color w:val="000000"/>
                <w:sz w:val="20"/>
              </w:rPr>
            </w:pPr>
            <w:r w:rsidRPr="00303764">
              <w:rPr>
                <w:color w:val="000000"/>
                <w:sz w:val="20"/>
              </w:rPr>
              <w:t>200</w:t>
            </w:r>
          </w:p>
        </w:tc>
        <w:tc>
          <w:tcPr>
            <w:tcW w:w="1288" w:type="dxa"/>
            <w:tcBorders>
              <w:top w:val="nil"/>
              <w:left w:val="nil"/>
              <w:bottom w:val="single" w:sz="4" w:space="0" w:color="auto"/>
              <w:right w:val="single" w:sz="4" w:space="0" w:color="auto"/>
            </w:tcBorders>
            <w:shd w:val="clear" w:color="000000" w:fill="FFFFFF"/>
            <w:hideMark/>
          </w:tcPr>
          <w:p w14:paraId="4CF39255" w14:textId="77777777" w:rsidR="00303764" w:rsidRPr="00303764" w:rsidRDefault="00303764" w:rsidP="00303764">
            <w:pPr>
              <w:spacing w:line="240" w:lineRule="auto"/>
              <w:ind w:firstLine="0"/>
              <w:jc w:val="right"/>
              <w:rPr>
                <w:sz w:val="20"/>
              </w:rPr>
            </w:pPr>
            <w:r w:rsidRPr="00303764">
              <w:rPr>
                <w:sz w:val="20"/>
              </w:rPr>
              <w:t>9231,1</w:t>
            </w:r>
          </w:p>
        </w:tc>
        <w:tc>
          <w:tcPr>
            <w:tcW w:w="1314" w:type="dxa"/>
            <w:tcBorders>
              <w:top w:val="nil"/>
              <w:left w:val="nil"/>
              <w:bottom w:val="single" w:sz="4" w:space="0" w:color="auto"/>
              <w:right w:val="single" w:sz="4" w:space="0" w:color="auto"/>
            </w:tcBorders>
            <w:shd w:val="clear" w:color="000000" w:fill="FFFFFF"/>
            <w:hideMark/>
          </w:tcPr>
          <w:p w14:paraId="3741A55D" w14:textId="77777777" w:rsidR="00303764" w:rsidRPr="00303764" w:rsidRDefault="00303764" w:rsidP="00303764">
            <w:pPr>
              <w:spacing w:line="240" w:lineRule="auto"/>
              <w:ind w:firstLine="0"/>
              <w:jc w:val="right"/>
              <w:rPr>
                <w:sz w:val="20"/>
              </w:rPr>
            </w:pPr>
            <w:r w:rsidRPr="00303764">
              <w:rPr>
                <w:sz w:val="20"/>
              </w:rPr>
              <w:t>9002,8</w:t>
            </w:r>
          </w:p>
        </w:tc>
      </w:tr>
      <w:tr w:rsidR="00303764" w:rsidRPr="00303764" w14:paraId="177CF0FB"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62593A90"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4288BD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28995AA"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233F7D71"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55BC1411" w14:textId="77777777" w:rsidR="00303764" w:rsidRPr="00303764" w:rsidRDefault="00303764" w:rsidP="00303764">
            <w:pPr>
              <w:spacing w:line="240" w:lineRule="auto"/>
              <w:ind w:firstLine="0"/>
              <w:rPr>
                <w:sz w:val="20"/>
              </w:rPr>
            </w:pPr>
            <w:r w:rsidRPr="00303764">
              <w:rPr>
                <w:sz w:val="20"/>
              </w:rPr>
              <w:t>00000S7294</w:t>
            </w:r>
          </w:p>
        </w:tc>
        <w:tc>
          <w:tcPr>
            <w:tcW w:w="519" w:type="dxa"/>
            <w:tcBorders>
              <w:top w:val="nil"/>
              <w:left w:val="nil"/>
              <w:bottom w:val="single" w:sz="4" w:space="0" w:color="auto"/>
              <w:right w:val="single" w:sz="4" w:space="0" w:color="auto"/>
            </w:tcBorders>
            <w:shd w:val="clear" w:color="000000" w:fill="FFFFFF"/>
            <w:hideMark/>
          </w:tcPr>
          <w:p w14:paraId="2B5ABCF9" w14:textId="77777777" w:rsidR="00303764" w:rsidRPr="00303764" w:rsidRDefault="00303764" w:rsidP="00303764">
            <w:pPr>
              <w:spacing w:line="240" w:lineRule="auto"/>
              <w:ind w:firstLine="0"/>
              <w:jc w:val="center"/>
              <w:rPr>
                <w:color w:val="000000"/>
                <w:sz w:val="20"/>
              </w:rPr>
            </w:pPr>
            <w:r w:rsidRPr="00303764">
              <w:rPr>
                <w:color w:val="000000"/>
                <w:sz w:val="20"/>
              </w:rPr>
              <w:t>240</w:t>
            </w:r>
          </w:p>
        </w:tc>
        <w:tc>
          <w:tcPr>
            <w:tcW w:w="1288" w:type="dxa"/>
            <w:tcBorders>
              <w:top w:val="nil"/>
              <w:left w:val="nil"/>
              <w:bottom w:val="single" w:sz="4" w:space="0" w:color="auto"/>
              <w:right w:val="single" w:sz="4" w:space="0" w:color="auto"/>
            </w:tcBorders>
            <w:shd w:val="clear" w:color="000000" w:fill="FFFFFF"/>
            <w:hideMark/>
          </w:tcPr>
          <w:p w14:paraId="53106C68" w14:textId="77777777" w:rsidR="00303764" w:rsidRPr="00303764" w:rsidRDefault="00303764" w:rsidP="00303764">
            <w:pPr>
              <w:spacing w:line="240" w:lineRule="auto"/>
              <w:ind w:firstLine="0"/>
              <w:jc w:val="right"/>
              <w:rPr>
                <w:sz w:val="20"/>
              </w:rPr>
            </w:pPr>
            <w:r w:rsidRPr="00303764">
              <w:rPr>
                <w:sz w:val="20"/>
              </w:rPr>
              <w:t>9231,1</w:t>
            </w:r>
          </w:p>
        </w:tc>
        <w:tc>
          <w:tcPr>
            <w:tcW w:w="1314" w:type="dxa"/>
            <w:tcBorders>
              <w:top w:val="nil"/>
              <w:left w:val="nil"/>
              <w:bottom w:val="single" w:sz="4" w:space="0" w:color="auto"/>
              <w:right w:val="single" w:sz="4" w:space="0" w:color="auto"/>
            </w:tcBorders>
            <w:shd w:val="clear" w:color="000000" w:fill="FFFFFF"/>
            <w:hideMark/>
          </w:tcPr>
          <w:p w14:paraId="381BA45A" w14:textId="77777777" w:rsidR="00303764" w:rsidRPr="00303764" w:rsidRDefault="00303764" w:rsidP="00303764">
            <w:pPr>
              <w:spacing w:line="240" w:lineRule="auto"/>
              <w:ind w:firstLine="0"/>
              <w:jc w:val="right"/>
              <w:rPr>
                <w:sz w:val="20"/>
              </w:rPr>
            </w:pPr>
            <w:r w:rsidRPr="00303764">
              <w:rPr>
                <w:sz w:val="20"/>
              </w:rPr>
              <w:t>9002,8</w:t>
            </w:r>
          </w:p>
        </w:tc>
      </w:tr>
      <w:tr w:rsidR="00303764" w:rsidRPr="00303764" w14:paraId="58D7E274"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2F359052" w14:textId="77777777" w:rsidR="00303764" w:rsidRPr="00303764" w:rsidRDefault="00303764" w:rsidP="00303764">
            <w:pPr>
              <w:spacing w:line="240" w:lineRule="auto"/>
              <w:ind w:firstLine="0"/>
              <w:jc w:val="left"/>
              <w:rPr>
                <w:b/>
                <w:bCs/>
                <w:sz w:val="20"/>
              </w:rPr>
            </w:pPr>
            <w:r w:rsidRPr="00303764">
              <w:rPr>
                <w:b/>
                <w:bCs/>
                <w:sz w:val="20"/>
              </w:rPr>
              <w:t>Дорожное хозяйство (дорожные фонды)</w:t>
            </w:r>
          </w:p>
        </w:tc>
        <w:tc>
          <w:tcPr>
            <w:tcW w:w="578" w:type="dxa"/>
            <w:tcBorders>
              <w:top w:val="nil"/>
              <w:left w:val="nil"/>
              <w:bottom w:val="single" w:sz="4" w:space="0" w:color="auto"/>
              <w:right w:val="single" w:sz="4" w:space="0" w:color="auto"/>
            </w:tcBorders>
            <w:shd w:val="clear" w:color="000000" w:fill="FFFFFF"/>
            <w:hideMark/>
          </w:tcPr>
          <w:p w14:paraId="34EE6A0A"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3966C9B7" w14:textId="77777777" w:rsidR="00303764" w:rsidRPr="00303764" w:rsidRDefault="00303764" w:rsidP="00303764">
            <w:pPr>
              <w:spacing w:line="240" w:lineRule="auto"/>
              <w:ind w:firstLine="0"/>
              <w:rPr>
                <w:b/>
                <w:bCs/>
                <w:sz w:val="20"/>
              </w:rPr>
            </w:pPr>
            <w:r w:rsidRPr="00303764">
              <w:rPr>
                <w:b/>
                <w:bCs/>
                <w:sz w:val="20"/>
              </w:rPr>
              <w:t>04</w:t>
            </w:r>
          </w:p>
        </w:tc>
        <w:tc>
          <w:tcPr>
            <w:tcW w:w="472" w:type="dxa"/>
            <w:tcBorders>
              <w:top w:val="nil"/>
              <w:left w:val="nil"/>
              <w:bottom w:val="single" w:sz="4" w:space="0" w:color="auto"/>
              <w:right w:val="single" w:sz="4" w:space="0" w:color="auto"/>
            </w:tcBorders>
            <w:shd w:val="clear" w:color="000000" w:fill="FFFFFF"/>
            <w:hideMark/>
          </w:tcPr>
          <w:p w14:paraId="37554148" w14:textId="77777777" w:rsidR="00303764" w:rsidRPr="00303764" w:rsidRDefault="00303764" w:rsidP="00303764">
            <w:pPr>
              <w:spacing w:line="240" w:lineRule="auto"/>
              <w:ind w:firstLine="0"/>
              <w:rPr>
                <w:b/>
                <w:bCs/>
                <w:sz w:val="20"/>
              </w:rPr>
            </w:pPr>
            <w:r w:rsidRPr="00303764">
              <w:rPr>
                <w:b/>
                <w:bCs/>
                <w:sz w:val="20"/>
              </w:rPr>
              <w:t>09</w:t>
            </w:r>
          </w:p>
        </w:tc>
        <w:tc>
          <w:tcPr>
            <w:tcW w:w="1375" w:type="dxa"/>
            <w:tcBorders>
              <w:top w:val="nil"/>
              <w:left w:val="nil"/>
              <w:bottom w:val="single" w:sz="4" w:space="0" w:color="auto"/>
              <w:right w:val="single" w:sz="4" w:space="0" w:color="auto"/>
            </w:tcBorders>
            <w:shd w:val="clear" w:color="000000" w:fill="FFFFFF"/>
            <w:hideMark/>
          </w:tcPr>
          <w:p w14:paraId="5CB62BCA"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53BACCE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053C908" w14:textId="77777777" w:rsidR="00303764" w:rsidRPr="00303764" w:rsidRDefault="00303764" w:rsidP="00303764">
            <w:pPr>
              <w:spacing w:line="240" w:lineRule="auto"/>
              <w:ind w:firstLine="0"/>
              <w:jc w:val="right"/>
              <w:rPr>
                <w:b/>
                <w:bCs/>
                <w:sz w:val="20"/>
              </w:rPr>
            </w:pPr>
            <w:r w:rsidRPr="00303764">
              <w:rPr>
                <w:b/>
                <w:bCs/>
                <w:sz w:val="20"/>
              </w:rPr>
              <w:t>99737,1</w:t>
            </w:r>
          </w:p>
        </w:tc>
        <w:tc>
          <w:tcPr>
            <w:tcW w:w="1314" w:type="dxa"/>
            <w:tcBorders>
              <w:top w:val="nil"/>
              <w:left w:val="nil"/>
              <w:bottom w:val="single" w:sz="4" w:space="0" w:color="auto"/>
              <w:right w:val="single" w:sz="4" w:space="0" w:color="auto"/>
            </w:tcBorders>
            <w:shd w:val="clear" w:color="000000" w:fill="FFFFFF"/>
            <w:hideMark/>
          </w:tcPr>
          <w:p w14:paraId="69540F32" w14:textId="77777777" w:rsidR="00303764" w:rsidRPr="00303764" w:rsidRDefault="00303764" w:rsidP="00303764">
            <w:pPr>
              <w:spacing w:line="240" w:lineRule="auto"/>
              <w:ind w:firstLine="0"/>
              <w:jc w:val="right"/>
              <w:rPr>
                <w:b/>
                <w:bCs/>
                <w:sz w:val="20"/>
              </w:rPr>
            </w:pPr>
            <w:r w:rsidRPr="00303764">
              <w:rPr>
                <w:b/>
                <w:bCs/>
                <w:sz w:val="20"/>
              </w:rPr>
              <w:t>38082,1</w:t>
            </w:r>
          </w:p>
        </w:tc>
      </w:tr>
      <w:tr w:rsidR="00303764" w:rsidRPr="00303764" w14:paraId="30B96D26"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6D176E8E" w14:textId="77777777" w:rsidR="00303764" w:rsidRPr="00303764" w:rsidRDefault="00303764" w:rsidP="00303764">
            <w:pPr>
              <w:spacing w:line="240" w:lineRule="auto"/>
              <w:ind w:firstLine="0"/>
              <w:jc w:val="left"/>
              <w:rPr>
                <w:sz w:val="20"/>
              </w:rPr>
            </w:pPr>
            <w:r w:rsidRPr="00303764">
              <w:rPr>
                <w:sz w:val="20"/>
              </w:rPr>
              <w:t xml:space="preserve">Дорожное хозяйство          </w:t>
            </w:r>
          </w:p>
        </w:tc>
        <w:tc>
          <w:tcPr>
            <w:tcW w:w="578" w:type="dxa"/>
            <w:tcBorders>
              <w:top w:val="nil"/>
              <w:left w:val="nil"/>
              <w:bottom w:val="single" w:sz="4" w:space="0" w:color="auto"/>
              <w:right w:val="single" w:sz="4" w:space="0" w:color="auto"/>
            </w:tcBorders>
            <w:shd w:val="clear" w:color="000000" w:fill="FFFFFF"/>
            <w:hideMark/>
          </w:tcPr>
          <w:p w14:paraId="36F9257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F1E0A3D"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0E7B83C1"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337A426E" w14:textId="77777777" w:rsidR="00303764" w:rsidRPr="00303764" w:rsidRDefault="00303764" w:rsidP="00303764">
            <w:pPr>
              <w:spacing w:line="240" w:lineRule="auto"/>
              <w:ind w:firstLine="0"/>
              <w:rPr>
                <w:sz w:val="20"/>
              </w:rPr>
            </w:pPr>
            <w:r w:rsidRPr="00303764">
              <w:rPr>
                <w:sz w:val="20"/>
              </w:rPr>
              <w:t>0000049300</w:t>
            </w:r>
          </w:p>
        </w:tc>
        <w:tc>
          <w:tcPr>
            <w:tcW w:w="519" w:type="dxa"/>
            <w:tcBorders>
              <w:top w:val="nil"/>
              <w:left w:val="nil"/>
              <w:bottom w:val="single" w:sz="4" w:space="0" w:color="auto"/>
              <w:right w:val="single" w:sz="4" w:space="0" w:color="auto"/>
            </w:tcBorders>
            <w:shd w:val="clear" w:color="000000" w:fill="FFFFFF"/>
            <w:hideMark/>
          </w:tcPr>
          <w:p w14:paraId="74533C1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8353F28" w14:textId="77777777" w:rsidR="00303764" w:rsidRPr="00303764" w:rsidRDefault="00303764" w:rsidP="00303764">
            <w:pPr>
              <w:spacing w:line="240" w:lineRule="auto"/>
              <w:ind w:firstLine="0"/>
              <w:jc w:val="right"/>
              <w:rPr>
                <w:sz w:val="20"/>
              </w:rPr>
            </w:pPr>
            <w:r w:rsidRPr="00303764">
              <w:rPr>
                <w:sz w:val="20"/>
              </w:rPr>
              <w:t>61655,0</w:t>
            </w:r>
          </w:p>
        </w:tc>
        <w:tc>
          <w:tcPr>
            <w:tcW w:w="1314" w:type="dxa"/>
            <w:tcBorders>
              <w:top w:val="nil"/>
              <w:left w:val="nil"/>
              <w:bottom w:val="single" w:sz="4" w:space="0" w:color="auto"/>
              <w:right w:val="single" w:sz="4" w:space="0" w:color="auto"/>
            </w:tcBorders>
            <w:shd w:val="clear" w:color="000000" w:fill="FFFFFF"/>
            <w:hideMark/>
          </w:tcPr>
          <w:p w14:paraId="6DC4C4A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3BD0DF0" w14:textId="77777777" w:rsidTr="00303764">
        <w:trPr>
          <w:trHeight w:val="1020"/>
        </w:trPr>
        <w:tc>
          <w:tcPr>
            <w:tcW w:w="4112" w:type="dxa"/>
            <w:tcBorders>
              <w:top w:val="nil"/>
              <w:left w:val="single" w:sz="4" w:space="0" w:color="auto"/>
              <w:bottom w:val="single" w:sz="4" w:space="0" w:color="auto"/>
              <w:right w:val="single" w:sz="4" w:space="0" w:color="auto"/>
            </w:tcBorders>
            <w:shd w:val="clear" w:color="000000" w:fill="FFFFFF"/>
            <w:hideMark/>
          </w:tcPr>
          <w:p w14:paraId="549D180E" w14:textId="77777777" w:rsidR="00303764" w:rsidRPr="00303764" w:rsidRDefault="00303764" w:rsidP="00303764">
            <w:pPr>
              <w:spacing w:line="240" w:lineRule="auto"/>
              <w:ind w:firstLine="0"/>
              <w:rPr>
                <w:color w:val="000000"/>
                <w:sz w:val="20"/>
              </w:rPr>
            </w:pPr>
            <w:r w:rsidRPr="00303764">
              <w:rPr>
                <w:color w:val="000000"/>
                <w:sz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78" w:type="dxa"/>
            <w:tcBorders>
              <w:top w:val="nil"/>
              <w:left w:val="nil"/>
              <w:bottom w:val="single" w:sz="4" w:space="0" w:color="auto"/>
              <w:right w:val="single" w:sz="4" w:space="0" w:color="auto"/>
            </w:tcBorders>
            <w:shd w:val="clear" w:color="000000" w:fill="FFFFFF"/>
            <w:hideMark/>
          </w:tcPr>
          <w:p w14:paraId="29B0B55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B29A5CA"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07CA38C3"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73F04669" w14:textId="77777777" w:rsidR="00303764" w:rsidRPr="00303764" w:rsidRDefault="00303764" w:rsidP="00303764">
            <w:pPr>
              <w:spacing w:line="240" w:lineRule="auto"/>
              <w:ind w:firstLine="0"/>
              <w:rPr>
                <w:sz w:val="20"/>
              </w:rPr>
            </w:pPr>
            <w:r w:rsidRPr="00303764">
              <w:rPr>
                <w:sz w:val="20"/>
              </w:rPr>
              <w:t>0000049315</w:t>
            </w:r>
          </w:p>
        </w:tc>
        <w:tc>
          <w:tcPr>
            <w:tcW w:w="519" w:type="dxa"/>
            <w:tcBorders>
              <w:top w:val="nil"/>
              <w:left w:val="nil"/>
              <w:bottom w:val="single" w:sz="4" w:space="0" w:color="auto"/>
              <w:right w:val="single" w:sz="4" w:space="0" w:color="auto"/>
            </w:tcBorders>
            <w:shd w:val="clear" w:color="000000" w:fill="FFFFFF"/>
            <w:hideMark/>
          </w:tcPr>
          <w:p w14:paraId="63CA257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D0C928F" w14:textId="77777777" w:rsidR="00303764" w:rsidRPr="00303764" w:rsidRDefault="00303764" w:rsidP="00303764">
            <w:pPr>
              <w:spacing w:line="240" w:lineRule="auto"/>
              <w:ind w:firstLine="0"/>
              <w:jc w:val="right"/>
              <w:rPr>
                <w:sz w:val="20"/>
              </w:rPr>
            </w:pPr>
            <w:r w:rsidRPr="00303764">
              <w:rPr>
                <w:sz w:val="20"/>
              </w:rPr>
              <w:t>61655,0</w:t>
            </w:r>
          </w:p>
        </w:tc>
        <w:tc>
          <w:tcPr>
            <w:tcW w:w="1314" w:type="dxa"/>
            <w:tcBorders>
              <w:top w:val="nil"/>
              <w:left w:val="nil"/>
              <w:bottom w:val="single" w:sz="4" w:space="0" w:color="auto"/>
              <w:right w:val="single" w:sz="4" w:space="0" w:color="auto"/>
            </w:tcBorders>
            <w:shd w:val="clear" w:color="000000" w:fill="FFFFFF"/>
            <w:hideMark/>
          </w:tcPr>
          <w:p w14:paraId="465F5E9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9A0C87A"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16CCA1C8"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367373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9BE36B5"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145B604"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2A647F63" w14:textId="77777777" w:rsidR="00303764" w:rsidRPr="00303764" w:rsidRDefault="00303764" w:rsidP="00303764">
            <w:pPr>
              <w:spacing w:line="240" w:lineRule="auto"/>
              <w:ind w:firstLine="0"/>
              <w:rPr>
                <w:sz w:val="20"/>
              </w:rPr>
            </w:pPr>
            <w:r w:rsidRPr="00303764">
              <w:rPr>
                <w:sz w:val="20"/>
              </w:rPr>
              <w:t>0000049315</w:t>
            </w:r>
          </w:p>
        </w:tc>
        <w:tc>
          <w:tcPr>
            <w:tcW w:w="519" w:type="dxa"/>
            <w:tcBorders>
              <w:top w:val="nil"/>
              <w:left w:val="nil"/>
              <w:bottom w:val="single" w:sz="4" w:space="0" w:color="auto"/>
              <w:right w:val="single" w:sz="4" w:space="0" w:color="auto"/>
            </w:tcBorders>
            <w:shd w:val="clear" w:color="000000" w:fill="FFFFFF"/>
            <w:hideMark/>
          </w:tcPr>
          <w:p w14:paraId="6C77BAD3"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484723E4" w14:textId="77777777" w:rsidR="00303764" w:rsidRPr="00303764" w:rsidRDefault="00303764" w:rsidP="00303764">
            <w:pPr>
              <w:spacing w:line="240" w:lineRule="auto"/>
              <w:ind w:firstLine="0"/>
              <w:jc w:val="right"/>
              <w:rPr>
                <w:sz w:val="20"/>
              </w:rPr>
            </w:pPr>
            <w:r w:rsidRPr="00303764">
              <w:rPr>
                <w:sz w:val="20"/>
              </w:rPr>
              <w:t>61655,0</w:t>
            </w:r>
          </w:p>
        </w:tc>
        <w:tc>
          <w:tcPr>
            <w:tcW w:w="1314" w:type="dxa"/>
            <w:tcBorders>
              <w:top w:val="nil"/>
              <w:left w:val="nil"/>
              <w:bottom w:val="single" w:sz="4" w:space="0" w:color="auto"/>
              <w:right w:val="single" w:sz="4" w:space="0" w:color="auto"/>
            </w:tcBorders>
            <w:shd w:val="clear" w:color="000000" w:fill="FFFFFF"/>
            <w:hideMark/>
          </w:tcPr>
          <w:p w14:paraId="6C38C9C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F02BDB9"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0837E8BC"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3E823C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BB24F74"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629F0921"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0A2E17B9" w14:textId="77777777" w:rsidR="00303764" w:rsidRPr="00303764" w:rsidRDefault="00303764" w:rsidP="00303764">
            <w:pPr>
              <w:spacing w:line="240" w:lineRule="auto"/>
              <w:ind w:firstLine="0"/>
              <w:rPr>
                <w:sz w:val="20"/>
              </w:rPr>
            </w:pPr>
            <w:r w:rsidRPr="00303764">
              <w:rPr>
                <w:sz w:val="20"/>
              </w:rPr>
              <w:t>0000049315</w:t>
            </w:r>
          </w:p>
        </w:tc>
        <w:tc>
          <w:tcPr>
            <w:tcW w:w="519" w:type="dxa"/>
            <w:tcBorders>
              <w:top w:val="nil"/>
              <w:left w:val="nil"/>
              <w:bottom w:val="single" w:sz="4" w:space="0" w:color="auto"/>
              <w:right w:val="single" w:sz="4" w:space="0" w:color="auto"/>
            </w:tcBorders>
            <w:shd w:val="clear" w:color="000000" w:fill="FFFFFF"/>
            <w:hideMark/>
          </w:tcPr>
          <w:p w14:paraId="2550DACB"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29E65545" w14:textId="77777777" w:rsidR="00303764" w:rsidRPr="00303764" w:rsidRDefault="00303764" w:rsidP="00303764">
            <w:pPr>
              <w:spacing w:line="240" w:lineRule="auto"/>
              <w:ind w:firstLine="0"/>
              <w:jc w:val="right"/>
              <w:rPr>
                <w:sz w:val="20"/>
              </w:rPr>
            </w:pPr>
            <w:r w:rsidRPr="00303764">
              <w:rPr>
                <w:sz w:val="20"/>
              </w:rPr>
              <w:t>61655,0</w:t>
            </w:r>
          </w:p>
        </w:tc>
        <w:tc>
          <w:tcPr>
            <w:tcW w:w="1314" w:type="dxa"/>
            <w:tcBorders>
              <w:top w:val="nil"/>
              <w:left w:val="nil"/>
              <w:bottom w:val="single" w:sz="4" w:space="0" w:color="auto"/>
              <w:right w:val="single" w:sz="4" w:space="0" w:color="auto"/>
            </w:tcBorders>
            <w:shd w:val="clear" w:color="000000" w:fill="FFFFFF"/>
            <w:hideMark/>
          </w:tcPr>
          <w:p w14:paraId="0462026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ECA546B" w14:textId="77777777" w:rsidTr="00303764">
        <w:trPr>
          <w:trHeight w:val="1068"/>
        </w:trPr>
        <w:tc>
          <w:tcPr>
            <w:tcW w:w="4112" w:type="dxa"/>
            <w:tcBorders>
              <w:top w:val="nil"/>
              <w:left w:val="single" w:sz="4" w:space="0" w:color="auto"/>
              <w:bottom w:val="single" w:sz="4" w:space="0" w:color="auto"/>
              <w:right w:val="single" w:sz="4" w:space="0" w:color="auto"/>
            </w:tcBorders>
            <w:shd w:val="clear" w:color="000000" w:fill="FFFFFF"/>
            <w:hideMark/>
          </w:tcPr>
          <w:p w14:paraId="673544A9" w14:textId="77777777" w:rsidR="00303764" w:rsidRPr="00303764" w:rsidRDefault="00303764" w:rsidP="00303764">
            <w:pPr>
              <w:spacing w:line="240" w:lineRule="auto"/>
              <w:ind w:firstLine="0"/>
              <w:jc w:val="left"/>
              <w:rPr>
                <w:sz w:val="20"/>
              </w:rPr>
            </w:pPr>
            <w:r w:rsidRPr="00303764">
              <w:rPr>
                <w:sz w:val="20"/>
              </w:rPr>
              <w:t>Строительство, реконструкция, капитальный ремонт и ремонт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78" w:type="dxa"/>
            <w:tcBorders>
              <w:top w:val="nil"/>
              <w:left w:val="nil"/>
              <w:bottom w:val="single" w:sz="4" w:space="0" w:color="auto"/>
              <w:right w:val="single" w:sz="4" w:space="0" w:color="auto"/>
            </w:tcBorders>
            <w:shd w:val="clear" w:color="000000" w:fill="FFFFFF"/>
            <w:hideMark/>
          </w:tcPr>
          <w:p w14:paraId="0197FB2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E8B1FB9"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7A4CCF27"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6FB3F364" w14:textId="77777777" w:rsidR="00303764" w:rsidRPr="00303764" w:rsidRDefault="00303764" w:rsidP="00303764">
            <w:pPr>
              <w:spacing w:line="240" w:lineRule="auto"/>
              <w:ind w:firstLine="0"/>
              <w:rPr>
                <w:sz w:val="20"/>
              </w:rPr>
            </w:pPr>
            <w:r w:rsidRPr="00303764">
              <w:rPr>
                <w:sz w:val="20"/>
              </w:rPr>
              <w:t>00000SД016</w:t>
            </w:r>
          </w:p>
        </w:tc>
        <w:tc>
          <w:tcPr>
            <w:tcW w:w="519" w:type="dxa"/>
            <w:tcBorders>
              <w:top w:val="nil"/>
              <w:left w:val="nil"/>
              <w:bottom w:val="single" w:sz="4" w:space="0" w:color="auto"/>
              <w:right w:val="single" w:sz="4" w:space="0" w:color="auto"/>
            </w:tcBorders>
            <w:shd w:val="clear" w:color="000000" w:fill="FFFFFF"/>
            <w:hideMark/>
          </w:tcPr>
          <w:p w14:paraId="658D36A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5762065" w14:textId="77777777" w:rsidR="00303764" w:rsidRPr="00303764" w:rsidRDefault="00303764" w:rsidP="00303764">
            <w:pPr>
              <w:spacing w:line="240" w:lineRule="auto"/>
              <w:ind w:firstLine="0"/>
              <w:jc w:val="right"/>
              <w:rPr>
                <w:sz w:val="20"/>
              </w:rPr>
            </w:pPr>
            <w:r w:rsidRPr="00303764">
              <w:rPr>
                <w:sz w:val="20"/>
              </w:rPr>
              <w:t>38082,1</w:t>
            </w:r>
          </w:p>
        </w:tc>
        <w:tc>
          <w:tcPr>
            <w:tcW w:w="1314" w:type="dxa"/>
            <w:tcBorders>
              <w:top w:val="nil"/>
              <w:left w:val="nil"/>
              <w:bottom w:val="single" w:sz="4" w:space="0" w:color="auto"/>
              <w:right w:val="single" w:sz="4" w:space="0" w:color="auto"/>
            </w:tcBorders>
            <w:shd w:val="clear" w:color="000000" w:fill="FFFFFF"/>
            <w:hideMark/>
          </w:tcPr>
          <w:p w14:paraId="4FC5B555" w14:textId="77777777" w:rsidR="00303764" w:rsidRPr="00303764" w:rsidRDefault="00303764" w:rsidP="00303764">
            <w:pPr>
              <w:spacing w:line="240" w:lineRule="auto"/>
              <w:ind w:firstLine="0"/>
              <w:jc w:val="right"/>
              <w:rPr>
                <w:sz w:val="20"/>
              </w:rPr>
            </w:pPr>
            <w:r w:rsidRPr="00303764">
              <w:rPr>
                <w:sz w:val="20"/>
              </w:rPr>
              <w:t>38082,1</w:t>
            </w:r>
          </w:p>
        </w:tc>
      </w:tr>
      <w:tr w:rsidR="00303764" w:rsidRPr="00303764" w14:paraId="64E455AF"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63158534"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BA4114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038A903"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8B8C376"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732F6AF1" w14:textId="77777777" w:rsidR="00303764" w:rsidRPr="00303764" w:rsidRDefault="00303764" w:rsidP="00303764">
            <w:pPr>
              <w:spacing w:line="240" w:lineRule="auto"/>
              <w:ind w:firstLine="0"/>
              <w:rPr>
                <w:sz w:val="20"/>
              </w:rPr>
            </w:pPr>
            <w:r w:rsidRPr="00303764">
              <w:rPr>
                <w:sz w:val="20"/>
              </w:rPr>
              <w:t>00000SД016</w:t>
            </w:r>
          </w:p>
        </w:tc>
        <w:tc>
          <w:tcPr>
            <w:tcW w:w="519" w:type="dxa"/>
            <w:tcBorders>
              <w:top w:val="nil"/>
              <w:left w:val="nil"/>
              <w:bottom w:val="single" w:sz="4" w:space="0" w:color="auto"/>
              <w:right w:val="single" w:sz="4" w:space="0" w:color="auto"/>
            </w:tcBorders>
            <w:shd w:val="clear" w:color="000000" w:fill="FFFFFF"/>
            <w:hideMark/>
          </w:tcPr>
          <w:p w14:paraId="7D26A10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4DFC5E96" w14:textId="77777777" w:rsidR="00303764" w:rsidRPr="00303764" w:rsidRDefault="00303764" w:rsidP="00303764">
            <w:pPr>
              <w:spacing w:line="240" w:lineRule="auto"/>
              <w:ind w:firstLine="0"/>
              <w:jc w:val="right"/>
              <w:rPr>
                <w:sz w:val="20"/>
              </w:rPr>
            </w:pPr>
            <w:r w:rsidRPr="00303764">
              <w:rPr>
                <w:sz w:val="20"/>
              </w:rPr>
              <w:t>38082,1</w:t>
            </w:r>
          </w:p>
        </w:tc>
        <w:tc>
          <w:tcPr>
            <w:tcW w:w="1314" w:type="dxa"/>
            <w:tcBorders>
              <w:top w:val="nil"/>
              <w:left w:val="nil"/>
              <w:bottom w:val="single" w:sz="4" w:space="0" w:color="auto"/>
              <w:right w:val="single" w:sz="4" w:space="0" w:color="auto"/>
            </w:tcBorders>
            <w:shd w:val="clear" w:color="000000" w:fill="FFFFFF"/>
            <w:hideMark/>
          </w:tcPr>
          <w:p w14:paraId="65C580A0" w14:textId="77777777" w:rsidR="00303764" w:rsidRPr="00303764" w:rsidRDefault="00303764" w:rsidP="00303764">
            <w:pPr>
              <w:spacing w:line="240" w:lineRule="auto"/>
              <w:ind w:firstLine="0"/>
              <w:jc w:val="right"/>
              <w:rPr>
                <w:sz w:val="20"/>
              </w:rPr>
            </w:pPr>
            <w:r w:rsidRPr="00303764">
              <w:rPr>
                <w:sz w:val="20"/>
              </w:rPr>
              <w:t>38082,1</w:t>
            </w:r>
          </w:p>
        </w:tc>
      </w:tr>
      <w:tr w:rsidR="00303764" w:rsidRPr="00303764" w14:paraId="18789E20"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26B8196E"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FB4584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4AC0C17"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175895EA"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3C7BF764" w14:textId="77777777" w:rsidR="00303764" w:rsidRPr="00303764" w:rsidRDefault="00303764" w:rsidP="00303764">
            <w:pPr>
              <w:spacing w:line="240" w:lineRule="auto"/>
              <w:ind w:firstLine="0"/>
              <w:rPr>
                <w:sz w:val="20"/>
              </w:rPr>
            </w:pPr>
            <w:r w:rsidRPr="00303764">
              <w:rPr>
                <w:sz w:val="20"/>
              </w:rPr>
              <w:t>00000SД016</w:t>
            </w:r>
          </w:p>
        </w:tc>
        <w:tc>
          <w:tcPr>
            <w:tcW w:w="519" w:type="dxa"/>
            <w:tcBorders>
              <w:top w:val="nil"/>
              <w:left w:val="nil"/>
              <w:bottom w:val="single" w:sz="4" w:space="0" w:color="auto"/>
              <w:right w:val="single" w:sz="4" w:space="0" w:color="auto"/>
            </w:tcBorders>
            <w:shd w:val="clear" w:color="000000" w:fill="FFFFFF"/>
            <w:hideMark/>
          </w:tcPr>
          <w:p w14:paraId="7ACE98CE"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62C9231A" w14:textId="77777777" w:rsidR="00303764" w:rsidRPr="00303764" w:rsidRDefault="00303764" w:rsidP="00303764">
            <w:pPr>
              <w:spacing w:line="240" w:lineRule="auto"/>
              <w:ind w:firstLine="0"/>
              <w:jc w:val="right"/>
              <w:rPr>
                <w:sz w:val="20"/>
              </w:rPr>
            </w:pPr>
            <w:r w:rsidRPr="00303764">
              <w:rPr>
                <w:sz w:val="20"/>
              </w:rPr>
              <w:t>38082,1</w:t>
            </w:r>
          </w:p>
        </w:tc>
        <w:tc>
          <w:tcPr>
            <w:tcW w:w="1314" w:type="dxa"/>
            <w:tcBorders>
              <w:top w:val="nil"/>
              <w:left w:val="nil"/>
              <w:bottom w:val="single" w:sz="4" w:space="0" w:color="auto"/>
              <w:right w:val="single" w:sz="4" w:space="0" w:color="auto"/>
            </w:tcBorders>
            <w:shd w:val="clear" w:color="000000" w:fill="FFFFFF"/>
            <w:hideMark/>
          </w:tcPr>
          <w:p w14:paraId="5954777B" w14:textId="77777777" w:rsidR="00303764" w:rsidRPr="00303764" w:rsidRDefault="00303764" w:rsidP="00303764">
            <w:pPr>
              <w:spacing w:line="240" w:lineRule="auto"/>
              <w:ind w:firstLine="0"/>
              <w:jc w:val="right"/>
              <w:rPr>
                <w:sz w:val="20"/>
              </w:rPr>
            </w:pPr>
            <w:r w:rsidRPr="00303764">
              <w:rPr>
                <w:sz w:val="20"/>
              </w:rPr>
              <w:t>38082,1</w:t>
            </w:r>
          </w:p>
        </w:tc>
      </w:tr>
      <w:tr w:rsidR="00303764" w:rsidRPr="00303764" w14:paraId="0A1CA9E1"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6656EF70" w14:textId="77777777" w:rsidR="00303764" w:rsidRPr="00303764" w:rsidRDefault="00303764" w:rsidP="00303764">
            <w:pPr>
              <w:spacing w:line="240" w:lineRule="auto"/>
              <w:ind w:firstLine="0"/>
              <w:rPr>
                <w:b/>
                <w:bCs/>
                <w:sz w:val="20"/>
              </w:rPr>
            </w:pPr>
            <w:r w:rsidRPr="00303764">
              <w:rPr>
                <w:b/>
                <w:bCs/>
                <w:sz w:val="20"/>
              </w:rPr>
              <w:t>Другие вопросы в области национальной экономики</w:t>
            </w:r>
          </w:p>
        </w:tc>
        <w:tc>
          <w:tcPr>
            <w:tcW w:w="578" w:type="dxa"/>
            <w:tcBorders>
              <w:top w:val="nil"/>
              <w:left w:val="nil"/>
              <w:bottom w:val="single" w:sz="4" w:space="0" w:color="auto"/>
              <w:right w:val="single" w:sz="4" w:space="0" w:color="auto"/>
            </w:tcBorders>
            <w:shd w:val="clear" w:color="000000" w:fill="FFFFFF"/>
            <w:hideMark/>
          </w:tcPr>
          <w:p w14:paraId="302C9645"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398DB533" w14:textId="77777777" w:rsidR="00303764" w:rsidRPr="00303764" w:rsidRDefault="00303764" w:rsidP="00303764">
            <w:pPr>
              <w:spacing w:line="240" w:lineRule="auto"/>
              <w:ind w:firstLine="0"/>
              <w:rPr>
                <w:b/>
                <w:bCs/>
                <w:sz w:val="20"/>
              </w:rPr>
            </w:pPr>
            <w:r w:rsidRPr="00303764">
              <w:rPr>
                <w:b/>
                <w:bCs/>
                <w:sz w:val="20"/>
              </w:rPr>
              <w:t>04</w:t>
            </w:r>
          </w:p>
        </w:tc>
        <w:tc>
          <w:tcPr>
            <w:tcW w:w="472" w:type="dxa"/>
            <w:tcBorders>
              <w:top w:val="nil"/>
              <w:left w:val="nil"/>
              <w:bottom w:val="single" w:sz="4" w:space="0" w:color="auto"/>
              <w:right w:val="single" w:sz="4" w:space="0" w:color="auto"/>
            </w:tcBorders>
            <w:shd w:val="clear" w:color="000000" w:fill="FFFFFF"/>
            <w:hideMark/>
          </w:tcPr>
          <w:p w14:paraId="0C6D4118" w14:textId="77777777" w:rsidR="00303764" w:rsidRPr="00303764" w:rsidRDefault="00303764" w:rsidP="00303764">
            <w:pPr>
              <w:spacing w:line="240" w:lineRule="auto"/>
              <w:ind w:firstLine="0"/>
              <w:rPr>
                <w:b/>
                <w:bCs/>
                <w:sz w:val="20"/>
              </w:rPr>
            </w:pPr>
            <w:r w:rsidRPr="00303764">
              <w:rPr>
                <w:b/>
                <w:bCs/>
                <w:sz w:val="20"/>
              </w:rPr>
              <w:t>12</w:t>
            </w:r>
          </w:p>
        </w:tc>
        <w:tc>
          <w:tcPr>
            <w:tcW w:w="1375" w:type="dxa"/>
            <w:tcBorders>
              <w:top w:val="nil"/>
              <w:left w:val="nil"/>
              <w:bottom w:val="single" w:sz="4" w:space="0" w:color="auto"/>
              <w:right w:val="single" w:sz="4" w:space="0" w:color="auto"/>
            </w:tcBorders>
            <w:shd w:val="clear" w:color="000000" w:fill="FFFFFF"/>
            <w:hideMark/>
          </w:tcPr>
          <w:p w14:paraId="5666E7D8"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44D9372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C261D19" w14:textId="77777777" w:rsidR="00303764" w:rsidRPr="00303764" w:rsidRDefault="00303764" w:rsidP="00303764">
            <w:pPr>
              <w:spacing w:line="240" w:lineRule="auto"/>
              <w:ind w:firstLine="0"/>
              <w:jc w:val="right"/>
              <w:rPr>
                <w:b/>
                <w:bCs/>
                <w:sz w:val="20"/>
              </w:rPr>
            </w:pPr>
            <w:r w:rsidRPr="00303764">
              <w:rPr>
                <w:b/>
                <w:bCs/>
                <w:sz w:val="20"/>
              </w:rPr>
              <w:t>1780,0</w:t>
            </w:r>
          </w:p>
        </w:tc>
        <w:tc>
          <w:tcPr>
            <w:tcW w:w="1314" w:type="dxa"/>
            <w:tcBorders>
              <w:top w:val="nil"/>
              <w:left w:val="nil"/>
              <w:bottom w:val="single" w:sz="4" w:space="0" w:color="auto"/>
              <w:right w:val="single" w:sz="4" w:space="0" w:color="auto"/>
            </w:tcBorders>
            <w:shd w:val="clear" w:color="000000" w:fill="FFFFFF"/>
            <w:hideMark/>
          </w:tcPr>
          <w:p w14:paraId="3D3735ED"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0A37B539" w14:textId="77777777" w:rsidTr="00303764">
        <w:trPr>
          <w:trHeight w:val="1104"/>
        </w:trPr>
        <w:tc>
          <w:tcPr>
            <w:tcW w:w="4112" w:type="dxa"/>
            <w:tcBorders>
              <w:top w:val="nil"/>
              <w:left w:val="single" w:sz="4" w:space="0" w:color="auto"/>
              <w:bottom w:val="single" w:sz="4" w:space="0" w:color="auto"/>
              <w:right w:val="single" w:sz="4" w:space="0" w:color="auto"/>
            </w:tcBorders>
            <w:shd w:val="clear" w:color="000000" w:fill="FFFFFF"/>
            <w:hideMark/>
          </w:tcPr>
          <w:p w14:paraId="08ADDBFB" w14:textId="77777777" w:rsidR="00303764" w:rsidRPr="00303764" w:rsidRDefault="00303764" w:rsidP="00303764">
            <w:pPr>
              <w:spacing w:line="240" w:lineRule="auto"/>
              <w:ind w:firstLine="0"/>
              <w:rPr>
                <w:sz w:val="20"/>
              </w:rPr>
            </w:pPr>
            <w:r w:rsidRPr="00303764">
              <w:rPr>
                <w:sz w:val="20"/>
              </w:rPr>
              <w:lastRenderedPageBreak/>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578" w:type="dxa"/>
            <w:tcBorders>
              <w:top w:val="nil"/>
              <w:left w:val="nil"/>
              <w:bottom w:val="single" w:sz="4" w:space="0" w:color="auto"/>
              <w:right w:val="single" w:sz="4" w:space="0" w:color="auto"/>
            </w:tcBorders>
            <w:shd w:val="clear" w:color="000000" w:fill="FFFFFF"/>
            <w:hideMark/>
          </w:tcPr>
          <w:p w14:paraId="10DCEB5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63D93E5"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035F7483"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00058189" w14:textId="77777777" w:rsidR="00303764" w:rsidRPr="00303764" w:rsidRDefault="00303764" w:rsidP="00303764">
            <w:pPr>
              <w:spacing w:line="240" w:lineRule="auto"/>
              <w:ind w:firstLine="0"/>
              <w:rPr>
                <w:sz w:val="20"/>
              </w:rPr>
            </w:pPr>
            <w:r w:rsidRPr="00303764">
              <w:rPr>
                <w:sz w:val="20"/>
              </w:rPr>
              <w:t>0000006340</w:t>
            </w:r>
          </w:p>
        </w:tc>
        <w:tc>
          <w:tcPr>
            <w:tcW w:w="519" w:type="dxa"/>
            <w:tcBorders>
              <w:top w:val="nil"/>
              <w:left w:val="nil"/>
              <w:bottom w:val="single" w:sz="4" w:space="0" w:color="auto"/>
              <w:right w:val="single" w:sz="4" w:space="0" w:color="auto"/>
            </w:tcBorders>
            <w:shd w:val="clear" w:color="000000" w:fill="FFFFFF"/>
            <w:hideMark/>
          </w:tcPr>
          <w:p w14:paraId="6E47243B"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A45E5DE"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269055C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35BA07F" w14:textId="77777777" w:rsidTr="00303764">
        <w:trPr>
          <w:trHeight w:val="384"/>
        </w:trPr>
        <w:tc>
          <w:tcPr>
            <w:tcW w:w="4112" w:type="dxa"/>
            <w:tcBorders>
              <w:top w:val="nil"/>
              <w:left w:val="single" w:sz="4" w:space="0" w:color="000000"/>
              <w:bottom w:val="single" w:sz="4" w:space="0" w:color="000000"/>
              <w:right w:val="single" w:sz="4" w:space="0" w:color="000000"/>
            </w:tcBorders>
            <w:shd w:val="clear" w:color="FFFFFF" w:fill="FFFFFF"/>
            <w:hideMark/>
          </w:tcPr>
          <w:p w14:paraId="162FFDD6"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4A29C21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F0729BF"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10D94BDF"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7B40686C" w14:textId="77777777" w:rsidR="00303764" w:rsidRPr="00303764" w:rsidRDefault="00303764" w:rsidP="00303764">
            <w:pPr>
              <w:spacing w:line="240" w:lineRule="auto"/>
              <w:ind w:firstLine="0"/>
              <w:rPr>
                <w:sz w:val="20"/>
              </w:rPr>
            </w:pPr>
            <w:r w:rsidRPr="00303764">
              <w:rPr>
                <w:sz w:val="20"/>
              </w:rPr>
              <w:t>0000006340</w:t>
            </w:r>
          </w:p>
        </w:tc>
        <w:tc>
          <w:tcPr>
            <w:tcW w:w="519" w:type="dxa"/>
            <w:tcBorders>
              <w:top w:val="nil"/>
              <w:left w:val="nil"/>
              <w:bottom w:val="single" w:sz="4" w:space="0" w:color="auto"/>
              <w:right w:val="single" w:sz="4" w:space="0" w:color="auto"/>
            </w:tcBorders>
            <w:shd w:val="clear" w:color="000000" w:fill="FFFFFF"/>
            <w:hideMark/>
          </w:tcPr>
          <w:p w14:paraId="70F30333"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35CEA10E"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530574B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978ECF5" w14:textId="77777777" w:rsidTr="00303764">
        <w:trPr>
          <w:trHeight w:val="1128"/>
        </w:trPr>
        <w:tc>
          <w:tcPr>
            <w:tcW w:w="4112" w:type="dxa"/>
            <w:tcBorders>
              <w:top w:val="nil"/>
              <w:left w:val="single" w:sz="4" w:space="0" w:color="000000"/>
              <w:bottom w:val="single" w:sz="4" w:space="0" w:color="000000"/>
              <w:right w:val="single" w:sz="4" w:space="0" w:color="000000"/>
            </w:tcBorders>
            <w:shd w:val="clear" w:color="FFFFFF" w:fill="FFFFFF"/>
            <w:hideMark/>
          </w:tcPr>
          <w:p w14:paraId="3D28DFF5" w14:textId="77777777" w:rsidR="00303764" w:rsidRPr="00303764" w:rsidRDefault="00303764" w:rsidP="00303764">
            <w:pPr>
              <w:spacing w:line="240" w:lineRule="auto"/>
              <w:ind w:firstLine="0"/>
              <w:jc w:val="left"/>
              <w:rPr>
                <w:color w:val="000000"/>
                <w:sz w:val="20"/>
              </w:rPr>
            </w:pPr>
            <w:r w:rsidRPr="00303764">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78" w:type="dxa"/>
            <w:tcBorders>
              <w:top w:val="nil"/>
              <w:left w:val="nil"/>
              <w:bottom w:val="single" w:sz="4" w:space="0" w:color="auto"/>
              <w:right w:val="single" w:sz="4" w:space="0" w:color="auto"/>
            </w:tcBorders>
            <w:shd w:val="clear" w:color="000000" w:fill="FFFFFF"/>
            <w:hideMark/>
          </w:tcPr>
          <w:p w14:paraId="6424A03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C22E1CD"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113D596E"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799C906C" w14:textId="77777777" w:rsidR="00303764" w:rsidRPr="00303764" w:rsidRDefault="00303764" w:rsidP="00303764">
            <w:pPr>
              <w:spacing w:line="240" w:lineRule="auto"/>
              <w:ind w:firstLine="0"/>
              <w:rPr>
                <w:sz w:val="20"/>
              </w:rPr>
            </w:pPr>
            <w:r w:rsidRPr="00303764">
              <w:rPr>
                <w:sz w:val="20"/>
              </w:rPr>
              <w:t>0000006340</w:t>
            </w:r>
          </w:p>
        </w:tc>
        <w:tc>
          <w:tcPr>
            <w:tcW w:w="519" w:type="dxa"/>
            <w:tcBorders>
              <w:top w:val="nil"/>
              <w:left w:val="nil"/>
              <w:bottom w:val="single" w:sz="4" w:space="0" w:color="auto"/>
              <w:right w:val="single" w:sz="4" w:space="0" w:color="auto"/>
            </w:tcBorders>
            <w:shd w:val="clear" w:color="000000" w:fill="FFFFFF"/>
            <w:hideMark/>
          </w:tcPr>
          <w:p w14:paraId="065D79AC" w14:textId="77777777" w:rsidR="00303764" w:rsidRPr="00303764" w:rsidRDefault="00303764" w:rsidP="00303764">
            <w:pPr>
              <w:spacing w:line="240" w:lineRule="auto"/>
              <w:ind w:firstLine="0"/>
              <w:jc w:val="center"/>
              <w:rPr>
                <w:sz w:val="20"/>
              </w:rPr>
            </w:pPr>
            <w:r w:rsidRPr="00303764">
              <w:rPr>
                <w:sz w:val="20"/>
              </w:rPr>
              <w:t>810</w:t>
            </w:r>
          </w:p>
        </w:tc>
        <w:tc>
          <w:tcPr>
            <w:tcW w:w="1288" w:type="dxa"/>
            <w:tcBorders>
              <w:top w:val="nil"/>
              <w:left w:val="nil"/>
              <w:bottom w:val="single" w:sz="4" w:space="0" w:color="auto"/>
              <w:right w:val="single" w:sz="4" w:space="0" w:color="auto"/>
            </w:tcBorders>
            <w:shd w:val="clear" w:color="000000" w:fill="FFFFFF"/>
            <w:hideMark/>
          </w:tcPr>
          <w:p w14:paraId="4B116778"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75BB31F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A2BC0ED"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1F274235"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40239E8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1849DFF"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7ADFF07"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791D7CA4" w14:textId="77777777" w:rsidR="00303764" w:rsidRPr="00303764" w:rsidRDefault="00303764" w:rsidP="00303764">
            <w:pPr>
              <w:spacing w:line="240" w:lineRule="auto"/>
              <w:ind w:firstLine="0"/>
              <w:jc w:val="left"/>
              <w:rPr>
                <w:sz w:val="20"/>
              </w:rPr>
            </w:pPr>
            <w:r w:rsidRPr="00303764">
              <w:rPr>
                <w:sz w:val="20"/>
              </w:rPr>
              <w:t>0000095100</w:t>
            </w:r>
          </w:p>
        </w:tc>
        <w:tc>
          <w:tcPr>
            <w:tcW w:w="519" w:type="dxa"/>
            <w:tcBorders>
              <w:top w:val="nil"/>
              <w:left w:val="nil"/>
              <w:bottom w:val="single" w:sz="4" w:space="0" w:color="auto"/>
              <w:right w:val="single" w:sz="4" w:space="0" w:color="auto"/>
            </w:tcBorders>
            <w:shd w:val="clear" w:color="000000" w:fill="FFFFFF"/>
            <w:hideMark/>
          </w:tcPr>
          <w:p w14:paraId="7B439C4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BCE7367"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6A2E381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95B16E4"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4B94F866" w14:textId="77777777" w:rsidR="00303764" w:rsidRPr="00303764" w:rsidRDefault="00303764" w:rsidP="00303764">
            <w:pPr>
              <w:spacing w:line="240" w:lineRule="auto"/>
              <w:ind w:firstLine="0"/>
              <w:jc w:val="left"/>
              <w:rPr>
                <w:sz w:val="20"/>
              </w:rPr>
            </w:pPr>
            <w:r w:rsidRPr="00303764">
              <w:rPr>
                <w:sz w:val="20"/>
              </w:rPr>
              <w:t>Мероприятия по поддержки малого и среднего предпринимательства</w:t>
            </w:r>
          </w:p>
        </w:tc>
        <w:tc>
          <w:tcPr>
            <w:tcW w:w="578" w:type="dxa"/>
            <w:tcBorders>
              <w:top w:val="nil"/>
              <w:left w:val="nil"/>
              <w:bottom w:val="single" w:sz="4" w:space="0" w:color="auto"/>
              <w:right w:val="single" w:sz="4" w:space="0" w:color="auto"/>
            </w:tcBorders>
            <w:shd w:val="clear" w:color="000000" w:fill="FFFFFF"/>
            <w:hideMark/>
          </w:tcPr>
          <w:p w14:paraId="2D0A32A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B460316"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7F15BB4"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1157D3D9" w14:textId="77777777" w:rsidR="00303764" w:rsidRPr="00303764" w:rsidRDefault="00303764" w:rsidP="00303764">
            <w:pPr>
              <w:spacing w:line="240" w:lineRule="auto"/>
              <w:ind w:firstLine="0"/>
              <w:jc w:val="left"/>
              <w:rPr>
                <w:sz w:val="20"/>
              </w:rPr>
            </w:pPr>
            <w:r w:rsidRPr="00303764">
              <w:rPr>
                <w:sz w:val="20"/>
              </w:rPr>
              <w:t>0000095110</w:t>
            </w:r>
          </w:p>
        </w:tc>
        <w:tc>
          <w:tcPr>
            <w:tcW w:w="519" w:type="dxa"/>
            <w:tcBorders>
              <w:top w:val="nil"/>
              <w:left w:val="nil"/>
              <w:bottom w:val="single" w:sz="4" w:space="0" w:color="auto"/>
              <w:right w:val="single" w:sz="4" w:space="0" w:color="auto"/>
            </w:tcBorders>
            <w:shd w:val="clear" w:color="000000" w:fill="FFFFFF"/>
            <w:hideMark/>
          </w:tcPr>
          <w:p w14:paraId="7166DBE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2105132"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170797E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C389156"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5689F57B"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59B428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0551761"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B6EBD41"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725F385B" w14:textId="77777777" w:rsidR="00303764" w:rsidRPr="00303764" w:rsidRDefault="00303764" w:rsidP="00303764">
            <w:pPr>
              <w:spacing w:line="240" w:lineRule="auto"/>
              <w:ind w:firstLine="0"/>
              <w:jc w:val="left"/>
              <w:rPr>
                <w:sz w:val="20"/>
              </w:rPr>
            </w:pPr>
            <w:r w:rsidRPr="00303764">
              <w:rPr>
                <w:sz w:val="20"/>
              </w:rPr>
              <w:t>0000095110</w:t>
            </w:r>
          </w:p>
        </w:tc>
        <w:tc>
          <w:tcPr>
            <w:tcW w:w="519" w:type="dxa"/>
            <w:tcBorders>
              <w:top w:val="nil"/>
              <w:left w:val="nil"/>
              <w:bottom w:val="single" w:sz="4" w:space="0" w:color="auto"/>
              <w:right w:val="single" w:sz="4" w:space="0" w:color="auto"/>
            </w:tcBorders>
            <w:shd w:val="clear" w:color="000000" w:fill="FFFFFF"/>
            <w:hideMark/>
          </w:tcPr>
          <w:p w14:paraId="4A0201C8"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4A0B1FE9"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27D407B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C03DBDE" w14:textId="77777777" w:rsidTr="00303764">
        <w:trPr>
          <w:trHeight w:val="468"/>
        </w:trPr>
        <w:tc>
          <w:tcPr>
            <w:tcW w:w="4112" w:type="dxa"/>
            <w:tcBorders>
              <w:top w:val="nil"/>
              <w:left w:val="single" w:sz="4" w:space="0" w:color="auto"/>
              <w:bottom w:val="single" w:sz="4" w:space="0" w:color="auto"/>
              <w:right w:val="single" w:sz="4" w:space="0" w:color="auto"/>
            </w:tcBorders>
            <w:shd w:val="clear" w:color="000000" w:fill="FFFFFF"/>
            <w:hideMark/>
          </w:tcPr>
          <w:p w14:paraId="712C36E7"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84331A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4D3D51D"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5DA39B64"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688D2DB5" w14:textId="77777777" w:rsidR="00303764" w:rsidRPr="00303764" w:rsidRDefault="00303764" w:rsidP="00303764">
            <w:pPr>
              <w:spacing w:line="240" w:lineRule="auto"/>
              <w:ind w:firstLine="0"/>
              <w:jc w:val="left"/>
              <w:rPr>
                <w:sz w:val="20"/>
              </w:rPr>
            </w:pPr>
            <w:r w:rsidRPr="00303764">
              <w:rPr>
                <w:sz w:val="20"/>
              </w:rPr>
              <w:t>0000095110</w:t>
            </w:r>
          </w:p>
        </w:tc>
        <w:tc>
          <w:tcPr>
            <w:tcW w:w="519" w:type="dxa"/>
            <w:tcBorders>
              <w:top w:val="nil"/>
              <w:left w:val="nil"/>
              <w:bottom w:val="single" w:sz="4" w:space="0" w:color="auto"/>
              <w:right w:val="single" w:sz="4" w:space="0" w:color="auto"/>
            </w:tcBorders>
            <w:shd w:val="clear" w:color="000000" w:fill="FFFFFF"/>
            <w:hideMark/>
          </w:tcPr>
          <w:p w14:paraId="0B1F658E"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4E87A22C" w14:textId="77777777" w:rsidR="00303764" w:rsidRPr="00303764" w:rsidRDefault="00303764" w:rsidP="00303764">
            <w:pPr>
              <w:spacing w:line="240" w:lineRule="auto"/>
              <w:ind w:firstLine="0"/>
              <w:jc w:val="right"/>
              <w:rPr>
                <w:sz w:val="20"/>
              </w:rPr>
            </w:pPr>
            <w:r w:rsidRPr="00303764">
              <w:rPr>
                <w:sz w:val="20"/>
              </w:rPr>
              <w:t>250,0</w:t>
            </w:r>
          </w:p>
        </w:tc>
        <w:tc>
          <w:tcPr>
            <w:tcW w:w="1314" w:type="dxa"/>
            <w:tcBorders>
              <w:top w:val="nil"/>
              <w:left w:val="nil"/>
              <w:bottom w:val="single" w:sz="4" w:space="0" w:color="auto"/>
              <w:right w:val="single" w:sz="4" w:space="0" w:color="auto"/>
            </w:tcBorders>
            <w:shd w:val="clear" w:color="000000" w:fill="FFFFFF"/>
            <w:hideMark/>
          </w:tcPr>
          <w:p w14:paraId="4465448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1C87999"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3B16BD26" w14:textId="77777777" w:rsidR="00303764" w:rsidRPr="00303764" w:rsidRDefault="00303764" w:rsidP="00303764">
            <w:pPr>
              <w:spacing w:line="240" w:lineRule="auto"/>
              <w:ind w:firstLine="0"/>
              <w:rPr>
                <w:color w:val="000000"/>
                <w:sz w:val="20"/>
              </w:rPr>
            </w:pPr>
            <w:r w:rsidRPr="00303764">
              <w:rPr>
                <w:color w:val="000000"/>
                <w:sz w:val="20"/>
              </w:rPr>
              <w:t>Проведение кадастровых работ, разработка плана застройки землепользования</w:t>
            </w:r>
          </w:p>
        </w:tc>
        <w:tc>
          <w:tcPr>
            <w:tcW w:w="578" w:type="dxa"/>
            <w:tcBorders>
              <w:top w:val="nil"/>
              <w:left w:val="nil"/>
              <w:bottom w:val="single" w:sz="4" w:space="0" w:color="auto"/>
              <w:right w:val="single" w:sz="4" w:space="0" w:color="auto"/>
            </w:tcBorders>
            <w:shd w:val="clear" w:color="000000" w:fill="FFFFFF"/>
            <w:hideMark/>
          </w:tcPr>
          <w:p w14:paraId="72632B0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177802A"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407CC192"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0D1AD09D" w14:textId="77777777" w:rsidR="00303764" w:rsidRPr="00303764" w:rsidRDefault="00303764" w:rsidP="00303764">
            <w:pPr>
              <w:spacing w:line="240" w:lineRule="auto"/>
              <w:ind w:firstLine="0"/>
              <w:jc w:val="left"/>
              <w:rPr>
                <w:sz w:val="20"/>
              </w:rPr>
            </w:pPr>
            <w:r w:rsidRPr="00303764">
              <w:rPr>
                <w:sz w:val="20"/>
              </w:rPr>
              <w:t>0000047100</w:t>
            </w:r>
          </w:p>
        </w:tc>
        <w:tc>
          <w:tcPr>
            <w:tcW w:w="519" w:type="dxa"/>
            <w:tcBorders>
              <w:top w:val="nil"/>
              <w:left w:val="nil"/>
              <w:bottom w:val="single" w:sz="4" w:space="0" w:color="auto"/>
              <w:right w:val="single" w:sz="4" w:space="0" w:color="auto"/>
            </w:tcBorders>
            <w:shd w:val="clear" w:color="000000" w:fill="FFFFFF"/>
            <w:hideMark/>
          </w:tcPr>
          <w:p w14:paraId="58C1D0F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E7A0A24" w14:textId="77777777" w:rsidR="00303764" w:rsidRPr="00303764" w:rsidRDefault="00303764" w:rsidP="00303764">
            <w:pPr>
              <w:spacing w:line="240" w:lineRule="auto"/>
              <w:ind w:firstLine="0"/>
              <w:jc w:val="right"/>
              <w:rPr>
                <w:sz w:val="20"/>
              </w:rPr>
            </w:pPr>
            <w:r w:rsidRPr="00303764">
              <w:rPr>
                <w:sz w:val="20"/>
              </w:rPr>
              <w:t>1280,0</w:t>
            </w:r>
          </w:p>
        </w:tc>
        <w:tc>
          <w:tcPr>
            <w:tcW w:w="1314" w:type="dxa"/>
            <w:tcBorders>
              <w:top w:val="nil"/>
              <w:left w:val="nil"/>
              <w:bottom w:val="single" w:sz="4" w:space="0" w:color="auto"/>
              <w:right w:val="single" w:sz="4" w:space="0" w:color="auto"/>
            </w:tcBorders>
            <w:shd w:val="clear" w:color="000000" w:fill="FFFFFF"/>
            <w:hideMark/>
          </w:tcPr>
          <w:p w14:paraId="4AE3D753"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1751B70" w14:textId="77777777" w:rsidTr="00303764">
        <w:trPr>
          <w:trHeight w:val="612"/>
        </w:trPr>
        <w:tc>
          <w:tcPr>
            <w:tcW w:w="4112" w:type="dxa"/>
            <w:tcBorders>
              <w:top w:val="nil"/>
              <w:left w:val="single" w:sz="4" w:space="0" w:color="auto"/>
              <w:bottom w:val="single" w:sz="4" w:space="0" w:color="auto"/>
              <w:right w:val="single" w:sz="4" w:space="0" w:color="auto"/>
            </w:tcBorders>
            <w:shd w:val="clear" w:color="000000" w:fill="FFFFFF"/>
            <w:hideMark/>
          </w:tcPr>
          <w:p w14:paraId="22EDB26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3E11E3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E51CC53"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63184E89"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3689DB6D" w14:textId="77777777" w:rsidR="00303764" w:rsidRPr="00303764" w:rsidRDefault="00303764" w:rsidP="00303764">
            <w:pPr>
              <w:spacing w:line="240" w:lineRule="auto"/>
              <w:ind w:firstLine="0"/>
              <w:jc w:val="left"/>
              <w:rPr>
                <w:sz w:val="20"/>
              </w:rPr>
            </w:pPr>
            <w:r w:rsidRPr="00303764">
              <w:rPr>
                <w:sz w:val="20"/>
              </w:rPr>
              <w:t>0000047100</w:t>
            </w:r>
          </w:p>
        </w:tc>
        <w:tc>
          <w:tcPr>
            <w:tcW w:w="519" w:type="dxa"/>
            <w:tcBorders>
              <w:top w:val="nil"/>
              <w:left w:val="nil"/>
              <w:bottom w:val="single" w:sz="4" w:space="0" w:color="auto"/>
              <w:right w:val="single" w:sz="4" w:space="0" w:color="auto"/>
            </w:tcBorders>
            <w:shd w:val="clear" w:color="000000" w:fill="FFFFFF"/>
            <w:hideMark/>
          </w:tcPr>
          <w:p w14:paraId="61B3AF8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45619A18" w14:textId="77777777" w:rsidR="00303764" w:rsidRPr="00303764" w:rsidRDefault="00303764" w:rsidP="00303764">
            <w:pPr>
              <w:spacing w:line="240" w:lineRule="auto"/>
              <w:ind w:firstLine="0"/>
              <w:jc w:val="right"/>
              <w:rPr>
                <w:sz w:val="20"/>
              </w:rPr>
            </w:pPr>
            <w:r w:rsidRPr="00303764">
              <w:rPr>
                <w:sz w:val="20"/>
              </w:rPr>
              <w:t>1280,0</w:t>
            </w:r>
          </w:p>
        </w:tc>
        <w:tc>
          <w:tcPr>
            <w:tcW w:w="1314" w:type="dxa"/>
            <w:tcBorders>
              <w:top w:val="nil"/>
              <w:left w:val="nil"/>
              <w:bottom w:val="single" w:sz="4" w:space="0" w:color="auto"/>
              <w:right w:val="single" w:sz="4" w:space="0" w:color="auto"/>
            </w:tcBorders>
            <w:shd w:val="clear" w:color="000000" w:fill="FFFFFF"/>
            <w:hideMark/>
          </w:tcPr>
          <w:p w14:paraId="4C61729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3734AA3"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14AA6DB5"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93F804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42A4272" w14:textId="77777777" w:rsidR="00303764" w:rsidRPr="00303764" w:rsidRDefault="00303764" w:rsidP="00303764">
            <w:pPr>
              <w:spacing w:line="240" w:lineRule="auto"/>
              <w:ind w:firstLine="0"/>
              <w:rPr>
                <w:sz w:val="20"/>
              </w:rPr>
            </w:pPr>
            <w:r w:rsidRPr="00303764">
              <w:rPr>
                <w:sz w:val="20"/>
              </w:rPr>
              <w:t>04</w:t>
            </w:r>
          </w:p>
        </w:tc>
        <w:tc>
          <w:tcPr>
            <w:tcW w:w="472" w:type="dxa"/>
            <w:tcBorders>
              <w:top w:val="nil"/>
              <w:left w:val="nil"/>
              <w:bottom w:val="single" w:sz="4" w:space="0" w:color="auto"/>
              <w:right w:val="single" w:sz="4" w:space="0" w:color="auto"/>
            </w:tcBorders>
            <w:shd w:val="clear" w:color="000000" w:fill="FFFFFF"/>
            <w:hideMark/>
          </w:tcPr>
          <w:p w14:paraId="2443F0E6" w14:textId="77777777" w:rsidR="00303764" w:rsidRPr="00303764" w:rsidRDefault="00303764" w:rsidP="00303764">
            <w:pPr>
              <w:spacing w:line="240" w:lineRule="auto"/>
              <w:ind w:firstLine="0"/>
              <w:rPr>
                <w:sz w:val="20"/>
              </w:rPr>
            </w:pPr>
            <w:r w:rsidRPr="00303764">
              <w:rPr>
                <w:sz w:val="20"/>
              </w:rPr>
              <w:t>12</w:t>
            </w:r>
          </w:p>
        </w:tc>
        <w:tc>
          <w:tcPr>
            <w:tcW w:w="1375" w:type="dxa"/>
            <w:tcBorders>
              <w:top w:val="nil"/>
              <w:left w:val="nil"/>
              <w:bottom w:val="single" w:sz="4" w:space="0" w:color="auto"/>
              <w:right w:val="single" w:sz="4" w:space="0" w:color="auto"/>
            </w:tcBorders>
            <w:shd w:val="clear" w:color="000000" w:fill="FFFFFF"/>
            <w:hideMark/>
          </w:tcPr>
          <w:p w14:paraId="5D7D6718" w14:textId="77777777" w:rsidR="00303764" w:rsidRPr="00303764" w:rsidRDefault="00303764" w:rsidP="00303764">
            <w:pPr>
              <w:spacing w:line="240" w:lineRule="auto"/>
              <w:ind w:firstLine="0"/>
              <w:jc w:val="left"/>
              <w:rPr>
                <w:sz w:val="20"/>
              </w:rPr>
            </w:pPr>
            <w:r w:rsidRPr="00303764">
              <w:rPr>
                <w:sz w:val="20"/>
              </w:rPr>
              <w:t>0000047100</w:t>
            </w:r>
          </w:p>
        </w:tc>
        <w:tc>
          <w:tcPr>
            <w:tcW w:w="519" w:type="dxa"/>
            <w:tcBorders>
              <w:top w:val="nil"/>
              <w:left w:val="nil"/>
              <w:bottom w:val="single" w:sz="4" w:space="0" w:color="auto"/>
              <w:right w:val="single" w:sz="4" w:space="0" w:color="auto"/>
            </w:tcBorders>
            <w:shd w:val="clear" w:color="000000" w:fill="FFFFFF"/>
            <w:hideMark/>
          </w:tcPr>
          <w:p w14:paraId="2EE8DEC2"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36B6868E" w14:textId="77777777" w:rsidR="00303764" w:rsidRPr="00303764" w:rsidRDefault="00303764" w:rsidP="00303764">
            <w:pPr>
              <w:spacing w:line="240" w:lineRule="auto"/>
              <w:ind w:firstLine="0"/>
              <w:jc w:val="right"/>
              <w:rPr>
                <w:sz w:val="20"/>
              </w:rPr>
            </w:pPr>
            <w:r w:rsidRPr="00303764">
              <w:rPr>
                <w:sz w:val="20"/>
              </w:rPr>
              <w:t>1280,0</w:t>
            </w:r>
          </w:p>
        </w:tc>
        <w:tc>
          <w:tcPr>
            <w:tcW w:w="1314" w:type="dxa"/>
            <w:tcBorders>
              <w:top w:val="nil"/>
              <w:left w:val="nil"/>
              <w:bottom w:val="single" w:sz="4" w:space="0" w:color="auto"/>
              <w:right w:val="single" w:sz="4" w:space="0" w:color="auto"/>
            </w:tcBorders>
            <w:shd w:val="clear" w:color="000000" w:fill="FFFFFF"/>
            <w:hideMark/>
          </w:tcPr>
          <w:p w14:paraId="1354B368" w14:textId="77777777" w:rsidR="00303764" w:rsidRPr="00303764" w:rsidRDefault="00303764" w:rsidP="00303764">
            <w:pPr>
              <w:spacing w:line="240" w:lineRule="auto"/>
              <w:ind w:firstLine="0"/>
              <w:jc w:val="right"/>
              <w:rPr>
                <w:sz w:val="20"/>
              </w:rPr>
            </w:pPr>
            <w:r w:rsidRPr="00303764">
              <w:rPr>
                <w:sz w:val="20"/>
              </w:rPr>
              <w:t> </w:t>
            </w:r>
          </w:p>
        </w:tc>
      </w:tr>
      <w:tr w:rsidR="00303764" w:rsidRPr="00303764" w14:paraId="1D511D74"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noWrap/>
            <w:hideMark/>
          </w:tcPr>
          <w:p w14:paraId="69032F58" w14:textId="77777777" w:rsidR="00303764" w:rsidRPr="00303764" w:rsidRDefault="00303764" w:rsidP="00303764">
            <w:pPr>
              <w:spacing w:line="240" w:lineRule="auto"/>
              <w:ind w:firstLine="0"/>
              <w:jc w:val="left"/>
              <w:rPr>
                <w:b/>
                <w:bCs/>
                <w:sz w:val="20"/>
              </w:rPr>
            </w:pPr>
            <w:r w:rsidRPr="00303764">
              <w:rPr>
                <w:b/>
                <w:bCs/>
                <w:sz w:val="20"/>
              </w:rPr>
              <w:t>Жилищно-коммунальное хозяйство</w:t>
            </w:r>
          </w:p>
        </w:tc>
        <w:tc>
          <w:tcPr>
            <w:tcW w:w="578" w:type="dxa"/>
            <w:tcBorders>
              <w:top w:val="nil"/>
              <w:left w:val="nil"/>
              <w:bottom w:val="single" w:sz="4" w:space="0" w:color="auto"/>
              <w:right w:val="single" w:sz="4" w:space="0" w:color="auto"/>
            </w:tcBorders>
            <w:shd w:val="clear" w:color="000000" w:fill="FFFFFF"/>
            <w:hideMark/>
          </w:tcPr>
          <w:p w14:paraId="3A3C44E5"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352BDDAF" w14:textId="77777777" w:rsidR="00303764" w:rsidRPr="00303764" w:rsidRDefault="00303764" w:rsidP="00303764">
            <w:pPr>
              <w:spacing w:line="240" w:lineRule="auto"/>
              <w:ind w:firstLine="0"/>
              <w:rPr>
                <w:b/>
                <w:bCs/>
                <w:sz w:val="20"/>
              </w:rPr>
            </w:pPr>
            <w:r w:rsidRPr="00303764">
              <w:rPr>
                <w:b/>
                <w:bCs/>
                <w:sz w:val="20"/>
              </w:rPr>
              <w:t>05</w:t>
            </w:r>
          </w:p>
        </w:tc>
        <w:tc>
          <w:tcPr>
            <w:tcW w:w="472" w:type="dxa"/>
            <w:tcBorders>
              <w:top w:val="nil"/>
              <w:left w:val="nil"/>
              <w:bottom w:val="single" w:sz="4" w:space="0" w:color="auto"/>
              <w:right w:val="single" w:sz="4" w:space="0" w:color="auto"/>
            </w:tcBorders>
            <w:shd w:val="clear" w:color="000000" w:fill="FFFFFF"/>
            <w:hideMark/>
          </w:tcPr>
          <w:p w14:paraId="6EE449E7" w14:textId="77777777" w:rsidR="00303764" w:rsidRPr="00303764" w:rsidRDefault="00303764" w:rsidP="00303764">
            <w:pPr>
              <w:spacing w:line="240" w:lineRule="auto"/>
              <w:ind w:firstLine="0"/>
              <w:rPr>
                <w:sz w:val="20"/>
              </w:rPr>
            </w:pPr>
            <w:r w:rsidRPr="00303764">
              <w:rPr>
                <w:sz w:val="20"/>
              </w:rPr>
              <w:t> </w:t>
            </w:r>
          </w:p>
        </w:tc>
        <w:tc>
          <w:tcPr>
            <w:tcW w:w="1375" w:type="dxa"/>
            <w:tcBorders>
              <w:top w:val="nil"/>
              <w:left w:val="nil"/>
              <w:bottom w:val="single" w:sz="4" w:space="0" w:color="auto"/>
              <w:right w:val="single" w:sz="4" w:space="0" w:color="auto"/>
            </w:tcBorders>
            <w:shd w:val="clear" w:color="000000" w:fill="FFFFFF"/>
            <w:hideMark/>
          </w:tcPr>
          <w:p w14:paraId="46F42020"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1E81332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D955775" w14:textId="77777777" w:rsidR="00303764" w:rsidRPr="00303764" w:rsidRDefault="00303764" w:rsidP="00303764">
            <w:pPr>
              <w:spacing w:line="240" w:lineRule="auto"/>
              <w:ind w:firstLine="0"/>
              <w:jc w:val="right"/>
              <w:rPr>
                <w:b/>
                <w:bCs/>
                <w:sz w:val="20"/>
              </w:rPr>
            </w:pPr>
            <w:r w:rsidRPr="00303764">
              <w:rPr>
                <w:b/>
                <w:bCs/>
                <w:sz w:val="20"/>
              </w:rPr>
              <w:t>15217,9</w:t>
            </w:r>
          </w:p>
        </w:tc>
        <w:tc>
          <w:tcPr>
            <w:tcW w:w="1314" w:type="dxa"/>
            <w:tcBorders>
              <w:top w:val="nil"/>
              <w:left w:val="nil"/>
              <w:bottom w:val="single" w:sz="4" w:space="0" w:color="auto"/>
              <w:right w:val="single" w:sz="4" w:space="0" w:color="auto"/>
            </w:tcBorders>
            <w:shd w:val="clear" w:color="000000" w:fill="FFFFFF"/>
            <w:hideMark/>
          </w:tcPr>
          <w:p w14:paraId="454904FC" w14:textId="77777777" w:rsidR="00303764" w:rsidRPr="00303764" w:rsidRDefault="00303764" w:rsidP="00303764">
            <w:pPr>
              <w:spacing w:line="240" w:lineRule="auto"/>
              <w:ind w:firstLine="0"/>
              <w:jc w:val="right"/>
              <w:rPr>
                <w:b/>
                <w:bCs/>
                <w:sz w:val="20"/>
              </w:rPr>
            </w:pPr>
            <w:r w:rsidRPr="00303764">
              <w:rPr>
                <w:b/>
                <w:bCs/>
                <w:sz w:val="20"/>
              </w:rPr>
              <w:t>10937,0</w:t>
            </w:r>
          </w:p>
        </w:tc>
      </w:tr>
      <w:tr w:rsidR="00303764" w:rsidRPr="00303764" w14:paraId="4B297576" w14:textId="77777777" w:rsidTr="00303764">
        <w:trPr>
          <w:trHeight w:val="384"/>
        </w:trPr>
        <w:tc>
          <w:tcPr>
            <w:tcW w:w="4112" w:type="dxa"/>
            <w:tcBorders>
              <w:top w:val="nil"/>
              <w:left w:val="single" w:sz="4" w:space="0" w:color="auto"/>
              <w:bottom w:val="single" w:sz="4" w:space="0" w:color="auto"/>
              <w:right w:val="single" w:sz="4" w:space="0" w:color="auto"/>
            </w:tcBorders>
            <w:shd w:val="clear" w:color="000000" w:fill="FFFFFF"/>
            <w:noWrap/>
            <w:hideMark/>
          </w:tcPr>
          <w:p w14:paraId="4BE39FD1" w14:textId="77777777" w:rsidR="00303764" w:rsidRPr="00303764" w:rsidRDefault="00303764" w:rsidP="00303764">
            <w:pPr>
              <w:spacing w:line="240" w:lineRule="auto"/>
              <w:ind w:firstLine="0"/>
              <w:jc w:val="left"/>
              <w:rPr>
                <w:b/>
                <w:bCs/>
                <w:sz w:val="20"/>
              </w:rPr>
            </w:pPr>
            <w:r w:rsidRPr="00303764">
              <w:rPr>
                <w:b/>
                <w:bCs/>
                <w:sz w:val="20"/>
              </w:rPr>
              <w:t>Коммунальное хозяйство</w:t>
            </w:r>
          </w:p>
        </w:tc>
        <w:tc>
          <w:tcPr>
            <w:tcW w:w="578" w:type="dxa"/>
            <w:tcBorders>
              <w:top w:val="nil"/>
              <w:left w:val="nil"/>
              <w:bottom w:val="single" w:sz="4" w:space="0" w:color="auto"/>
              <w:right w:val="single" w:sz="4" w:space="0" w:color="auto"/>
            </w:tcBorders>
            <w:shd w:val="clear" w:color="000000" w:fill="FFFFFF"/>
            <w:hideMark/>
          </w:tcPr>
          <w:p w14:paraId="7676E300"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49EF5B2E" w14:textId="77777777" w:rsidR="00303764" w:rsidRPr="00303764" w:rsidRDefault="00303764" w:rsidP="00303764">
            <w:pPr>
              <w:spacing w:line="240" w:lineRule="auto"/>
              <w:ind w:firstLine="0"/>
              <w:rPr>
                <w:b/>
                <w:bCs/>
                <w:sz w:val="20"/>
              </w:rPr>
            </w:pPr>
            <w:r w:rsidRPr="00303764">
              <w:rPr>
                <w:b/>
                <w:bCs/>
                <w:sz w:val="20"/>
              </w:rPr>
              <w:t>05</w:t>
            </w:r>
          </w:p>
        </w:tc>
        <w:tc>
          <w:tcPr>
            <w:tcW w:w="472" w:type="dxa"/>
            <w:tcBorders>
              <w:top w:val="nil"/>
              <w:left w:val="nil"/>
              <w:bottom w:val="single" w:sz="4" w:space="0" w:color="auto"/>
              <w:right w:val="single" w:sz="4" w:space="0" w:color="auto"/>
            </w:tcBorders>
            <w:shd w:val="clear" w:color="000000" w:fill="FFFFFF"/>
            <w:hideMark/>
          </w:tcPr>
          <w:p w14:paraId="7E89C800" w14:textId="77777777" w:rsidR="00303764" w:rsidRPr="00303764" w:rsidRDefault="00303764" w:rsidP="00303764">
            <w:pPr>
              <w:spacing w:line="240" w:lineRule="auto"/>
              <w:ind w:firstLine="0"/>
              <w:rPr>
                <w:b/>
                <w:bCs/>
                <w:sz w:val="20"/>
              </w:rPr>
            </w:pPr>
            <w:r w:rsidRPr="00303764">
              <w:rPr>
                <w:b/>
                <w:bCs/>
                <w:sz w:val="20"/>
              </w:rPr>
              <w:t>02</w:t>
            </w:r>
          </w:p>
        </w:tc>
        <w:tc>
          <w:tcPr>
            <w:tcW w:w="1375" w:type="dxa"/>
            <w:tcBorders>
              <w:top w:val="nil"/>
              <w:left w:val="nil"/>
              <w:bottom w:val="single" w:sz="4" w:space="0" w:color="auto"/>
              <w:right w:val="single" w:sz="4" w:space="0" w:color="auto"/>
            </w:tcBorders>
            <w:shd w:val="clear" w:color="000000" w:fill="FFFFFF"/>
            <w:hideMark/>
          </w:tcPr>
          <w:p w14:paraId="06CAB578"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29A06DA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A9C385A" w14:textId="77777777" w:rsidR="00303764" w:rsidRPr="00303764" w:rsidRDefault="00303764" w:rsidP="00303764">
            <w:pPr>
              <w:spacing w:line="240" w:lineRule="auto"/>
              <w:ind w:firstLine="0"/>
              <w:jc w:val="right"/>
              <w:rPr>
                <w:b/>
                <w:bCs/>
                <w:sz w:val="20"/>
              </w:rPr>
            </w:pPr>
            <w:r w:rsidRPr="00303764">
              <w:rPr>
                <w:b/>
                <w:bCs/>
                <w:sz w:val="20"/>
              </w:rPr>
              <w:t>1000,0</w:t>
            </w:r>
          </w:p>
        </w:tc>
        <w:tc>
          <w:tcPr>
            <w:tcW w:w="1314" w:type="dxa"/>
            <w:tcBorders>
              <w:top w:val="nil"/>
              <w:left w:val="nil"/>
              <w:bottom w:val="single" w:sz="4" w:space="0" w:color="auto"/>
              <w:right w:val="single" w:sz="4" w:space="0" w:color="auto"/>
            </w:tcBorders>
            <w:shd w:val="clear" w:color="000000" w:fill="FFFFFF"/>
            <w:hideMark/>
          </w:tcPr>
          <w:p w14:paraId="262A9882"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1330B43A" w14:textId="77777777" w:rsidTr="00303764">
        <w:trPr>
          <w:trHeight w:val="792"/>
        </w:trPr>
        <w:tc>
          <w:tcPr>
            <w:tcW w:w="4112" w:type="dxa"/>
            <w:tcBorders>
              <w:top w:val="nil"/>
              <w:left w:val="single" w:sz="4" w:space="0" w:color="auto"/>
              <w:bottom w:val="single" w:sz="4" w:space="0" w:color="auto"/>
              <w:right w:val="single" w:sz="4" w:space="0" w:color="auto"/>
            </w:tcBorders>
            <w:shd w:val="clear" w:color="000000" w:fill="FFFFFF"/>
            <w:hideMark/>
          </w:tcPr>
          <w:p w14:paraId="108C1F97" w14:textId="77777777" w:rsidR="00303764" w:rsidRPr="00303764" w:rsidRDefault="00303764" w:rsidP="00303764">
            <w:pPr>
              <w:spacing w:line="240" w:lineRule="auto"/>
              <w:ind w:firstLine="0"/>
              <w:rPr>
                <w:sz w:val="20"/>
              </w:rPr>
            </w:pPr>
            <w:r w:rsidRPr="00303764">
              <w:rPr>
                <w:sz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578" w:type="dxa"/>
            <w:tcBorders>
              <w:top w:val="nil"/>
              <w:left w:val="nil"/>
              <w:bottom w:val="single" w:sz="4" w:space="0" w:color="auto"/>
              <w:right w:val="single" w:sz="4" w:space="0" w:color="auto"/>
            </w:tcBorders>
            <w:shd w:val="clear" w:color="000000" w:fill="FFFFFF"/>
            <w:hideMark/>
          </w:tcPr>
          <w:p w14:paraId="6AA490A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64E9510"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4FB94F5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325B638" w14:textId="77777777" w:rsidR="00303764" w:rsidRPr="00303764" w:rsidRDefault="00303764" w:rsidP="00303764">
            <w:pPr>
              <w:spacing w:line="240" w:lineRule="auto"/>
              <w:ind w:firstLine="0"/>
              <w:rPr>
                <w:sz w:val="20"/>
              </w:rPr>
            </w:pPr>
            <w:r w:rsidRPr="00303764">
              <w:rPr>
                <w:sz w:val="20"/>
              </w:rPr>
              <w:t>00000S4905</w:t>
            </w:r>
          </w:p>
        </w:tc>
        <w:tc>
          <w:tcPr>
            <w:tcW w:w="519" w:type="dxa"/>
            <w:tcBorders>
              <w:top w:val="nil"/>
              <w:left w:val="nil"/>
              <w:bottom w:val="single" w:sz="4" w:space="0" w:color="auto"/>
              <w:right w:val="single" w:sz="4" w:space="0" w:color="auto"/>
            </w:tcBorders>
            <w:shd w:val="clear" w:color="000000" w:fill="FFFFFF"/>
            <w:hideMark/>
          </w:tcPr>
          <w:p w14:paraId="28CC2E4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C173806" w14:textId="77777777" w:rsidR="00303764" w:rsidRPr="00303764" w:rsidRDefault="00303764" w:rsidP="00303764">
            <w:pPr>
              <w:spacing w:line="240" w:lineRule="auto"/>
              <w:ind w:firstLine="0"/>
              <w:jc w:val="right"/>
              <w:rPr>
                <w:sz w:val="20"/>
              </w:rPr>
            </w:pPr>
            <w:r w:rsidRPr="00303764">
              <w:rPr>
                <w:sz w:val="20"/>
              </w:rPr>
              <w:t>1000,0</w:t>
            </w:r>
          </w:p>
        </w:tc>
        <w:tc>
          <w:tcPr>
            <w:tcW w:w="1314" w:type="dxa"/>
            <w:tcBorders>
              <w:top w:val="nil"/>
              <w:left w:val="nil"/>
              <w:bottom w:val="single" w:sz="4" w:space="0" w:color="auto"/>
              <w:right w:val="single" w:sz="4" w:space="0" w:color="auto"/>
            </w:tcBorders>
            <w:shd w:val="clear" w:color="000000" w:fill="FFFFFF"/>
            <w:hideMark/>
          </w:tcPr>
          <w:p w14:paraId="61CD11CC"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6277245" w14:textId="77777777" w:rsidTr="00303764">
        <w:trPr>
          <w:trHeight w:val="624"/>
        </w:trPr>
        <w:tc>
          <w:tcPr>
            <w:tcW w:w="4112" w:type="dxa"/>
            <w:tcBorders>
              <w:top w:val="nil"/>
              <w:left w:val="single" w:sz="4" w:space="0" w:color="auto"/>
              <w:bottom w:val="single" w:sz="4" w:space="0" w:color="auto"/>
              <w:right w:val="single" w:sz="4" w:space="0" w:color="auto"/>
            </w:tcBorders>
            <w:shd w:val="clear" w:color="000000" w:fill="FFFFFF"/>
            <w:hideMark/>
          </w:tcPr>
          <w:p w14:paraId="4E7EC4E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0539AD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2691A27"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251D2C67"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6B3D23E9" w14:textId="77777777" w:rsidR="00303764" w:rsidRPr="00303764" w:rsidRDefault="00303764" w:rsidP="00303764">
            <w:pPr>
              <w:spacing w:line="240" w:lineRule="auto"/>
              <w:ind w:firstLine="0"/>
              <w:rPr>
                <w:sz w:val="20"/>
              </w:rPr>
            </w:pPr>
            <w:r w:rsidRPr="00303764">
              <w:rPr>
                <w:sz w:val="20"/>
              </w:rPr>
              <w:t>00000S4905</w:t>
            </w:r>
          </w:p>
        </w:tc>
        <w:tc>
          <w:tcPr>
            <w:tcW w:w="519" w:type="dxa"/>
            <w:tcBorders>
              <w:top w:val="nil"/>
              <w:left w:val="nil"/>
              <w:bottom w:val="single" w:sz="4" w:space="0" w:color="auto"/>
              <w:right w:val="single" w:sz="4" w:space="0" w:color="auto"/>
            </w:tcBorders>
            <w:shd w:val="clear" w:color="000000" w:fill="FFFFFF"/>
            <w:hideMark/>
          </w:tcPr>
          <w:p w14:paraId="2397A033"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0AE9966D" w14:textId="77777777" w:rsidR="00303764" w:rsidRPr="00303764" w:rsidRDefault="00303764" w:rsidP="00303764">
            <w:pPr>
              <w:spacing w:line="240" w:lineRule="auto"/>
              <w:ind w:firstLine="0"/>
              <w:jc w:val="right"/>
              <w:rPr>
                <w:sz w:val="20"/>
              </w:rPr>
            </w:pPr>
            <w:r w:rsidRPr="00303764">
              <w:rPr>
                <w:sz w:val="20"/>
              </w:rPr>
              <w:t>983,0</w:t>
            </w:r>
          </w:p>
        </w:tc>
        <w:tc>
          <w:tcPr>
            <w:tcW w:w="1314" w:type="dxa"/>
            <w:tcBorders>
              <w:top w:val="nil"/>
              <w:left w:val="nil"/>
              <w:bottom w:val="single" w:sz="4" w:space="0" w:color="auto"/>
              <w:right w:val="single" w:sz="4" w:space="0" w:color="auto"/>
            </w:tcBorders>
            <w:shd w:val="clear" w:color="000000" w:fill="FFFFFF"/>
            <w:hideMark/>
          </w:tcPr>
          <w:p w14:paraId="3E3C9B8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BFE0F32"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22578DF2"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3ED3E5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F7CE5F3"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458E4F0E"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7F7B9344" w14:textId="77777777" w:rsidR="00303764" w:rsidRPr="00303764" w:rsidRDefault="00303764" w:rsidP="00303764">
            <w:pPr>
              <w:spacing w:line="240" w:lineRule="auto"/>
              <w:ind w:firstLine="0"/>
              <w:rPr>
                <w:sz w:val="20"/>
              </w:rPr>
            </w:pPr>
            <w:r w:rsidRPr="00303764">
              <w:rPr>
                <w:sz w:val="20"/>
              </w:rPr>
              <w:t>00000S4905</w:t>
            </w:r>
          </w:p>
        </w:tc>
        <w:tc>
          <w:tcPr>
            <w:tcW w:w="519" w:type="dxa"/>
            <w:tcBorders>
              <w:top w:val="nil"/>
              <w:left w:val="nil"/>
              <w:bottom w:val="single" w:sz="4" w:space="0" w:color="auto"/>
              <w:right w:val="single" w:sz="4" w:space="0" w:color="auto"/>
            </w:tcBorders>
            <w:shd w:val="clear" w:color="000000" w:fill="FFFFFF"/>
            <w:hideMark/>
          </w:tcPr>
          <w:p w14:paraId="42CD86F9"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61BFCE41" w14:textId="77777777" w:rsidR="00303764" w:rsidRPr="00303764" w:rsidRDefault="00303764" w:rsidP="00303764">
            <w:pPr>
              <w:spacing w:line="240" w:lineRule="auto"/>
              <w:ind w:firstLine="0"/>
              <w:jc w:val="right"/>
              <w:rPr>
                <w:sz w:val="20"/>
              </w:rPr>
            </w:pPr>
            <w:r w:rsidRPr="00303764">
              <w:rPr>
                <w:sz w:val="20"/>
              </w:rPr>
              <w:t>983,0</w:t>
            </w:r>
          </w:p>
        </w:tc>
        <w:tc>
          <w:tcPr>
            <w:tcW w:w="1314" w:type="dxa"/>
            <w:tcBorders>
              <w:top w:val="nil"/>
              <w:left w:val="nil"/>
              <w:bottom w:val="single" w:sz="4" w:space="0" w:color="auto"/>
              <w:right w:val="single" w:sz="4" w:space="0" w:color="auto"/>
            </w:tcBorders>
            <w:shd w:val="clear" w:color="000000" w:fill="FFFFFF"/>
            <w:hideMark/>
          </w:tcPr>
          <w:p w14:paraId="16587E9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09BE9E5"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3C99D9EA"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7549BD4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8EFFDE7"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19EC52F9"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A37DBF2" w14:textId="77777777" w:rsidR="00303764" w:rsidRPr="00303764" w:rsidRDefault="00303764" w:rsidP="00303764">
            <w:pPr>
              <w:spacing w:line="240" w:lineRule="auto"/>
              <w:ind w:firstLine="0"/>
              <w:rPr>
                <w:sz w:val="20"/>
              </w:rPr>
            </w:pPr>
            <w:r w:rsidRPr="00303764">
              <w:rPr>
                <w:sz w:val="20"/>
              </w:rPr>
              <w:t>00000S4905</w:t>
            </w:r>
          </w:p>
        </w:tc>
        <w:tc>
          <w:tcPr>
            <w:tcW w:w="519" w:type="dxa"/>
            <w:tcBorders>
              <w:top w:val="nil"/>
              <w:left w:val="nil"/>
              <w:bottom w:val="single" w:sz="4" w:space="0" w:color="auto"/>
              <w:right w:val="single" w:sz="4" w:space="0" w:color="auto"/>
            </w:tcBorders>
            <w:shd w:val="clear" w:color="000000" w:fill="FFFFFF"/>
            <w:hideMark/>
          </w:tcPr>
          <w:p w14:paraId="6BFDA34F"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7C6F0A14" w14:textId="77777777" w:rsidR="00303764" w:rsidRPr="00303764" w:rsidRDefault="00303764" w:rsidP="00303764">
            <w:pPr>
              <w:spacing w:line="240" w:lineRule="auto"/>
              <w:ind w:firstLine="0"/>
              <w:jc w:val="right"/>
              <w:rPr>
                <w:sz w:val="20"/>
              </w:rPr>
            </w:pPr>
            <w:r w:rsidRPr="00303764">
              <w:rPr>
                <w:sz w:val="20"/>
              </w:rPr>
              <w:t>17,0</w:t>
            </w:r>
          </w:p>
        </w:tc>
        <w:tc>
          <w:tcPr>
            <w:tcW w:w="1314" w:type="dxa"/>
            <w:tcBorders>
              <w:top w:val="nil"/>
              <w:left w:val="nil"/>
              <w:bottom w:val="single" w:sz="4" w:space="0" w:color="auto"/>
              <w:right w:val="single" w:sz="4" w:space="0" w:color="auto"/>
            </w:tcBorders>
            <w:shd w:val="clear" w:color="000000" w:fill="FFFFFF"/>
            <w:hideMark/>
          </w:tcPr>
          <w:p w14:paraId="4AE28F2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726BDE1"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2868DEA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A321B8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F563393"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39057714"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1B60A97" w14:textId="77777777" w:rsidR="00303764" w:rsidRPr="00303764" w:rsidRDefault="00303764" w:rsidP="00303764">
            <w:pPr>
              <w:spacing w:line="240" w:lineRule="auto"/>
              <w:ind w:firstLine="0"/>
              <w:rPr>
                <w:sz w:val="20"/>
              </w:rPr>
            </w:pPr>
            <w:r w:rsidRPr="00303764">
              <w:rPr>
                <w:sz w:val="20"/>
              </w:rPr>
              <w:t>00000S4905</w:t>
            </w:r>
          </w:p>
        </w:tc>
        <w:tc>
          <w:tcPr>
            <w:tcW w:w="519" w:type="dxa"/>
            <w:tcBorders>
              <w:top w:val="nil"/>
              <w:left w:val="nil"/>
              <w:bottom w:val="single" w:sz="4" w:space="0" w:color="auto"/>
              <w:right w:val="single" w:sz="4" w:space="0" w:color="auto"/>
            </w:tcBorders>
            <w:shd w:val="clear" w:color="000000" w:fill="FFFFFF"/>
            <w:hideMark/>
          </w:tcPr>
          <w:p w14:paraId="5FC111E7"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0CD8BCF6" w14:textId="77777777" w:rsidR="00303764" w:rsidRPr="00303764" w:rsidRDefault="00303764" w:rsidP="00303764">
            <w:pPr>
              <w:spacing w:line="240" w:lineRule="auto"/>
              <w:ind w:firstLine="0"/>
              <w:jc w:val="right"/>
              <w:rPr>
                <w:sz w:val="20"/>
              </w:rPr>
            </w:pPr>
            <w:r w:rsidRPr="00303764">
              <w:rPr>
                <w:sz w:val="20"/>
              </w:rPr>
              <w:t>17,0</w:t>
            </w:r>
          </w:p>
        </w:tc>
        <w:tc>
          <w:tcPr>
            <w:tcW w:w="1314" w:type="dxa"/>
            <w:tcBorders>
              <w:top w:val="nil"/>
              <w:left w:val="nil"/>
              <w:bottom w:val="single" w:sz="4" w:space="0" w:color="auto"/>
              <w:right w:val="single" w:sz="4" w:space="0" w:color="auto"/>
            </w:tcBorders>
            <w:shd w:val="clear" w:color="000000" w:fill="FFFFFF"/>
            <w:hideMark/>
          </w:tcPr>
          <w:p w14:paraId="71D5EE6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E779311"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noWrap/>
            <w:hideMark/>
          </w:tcPr>
          <w:p w14:paraId="644F34E2" w14:textId="77777777" w:rsidR="00303764" w:rsidRPr="00303764" w:rsidRDefault="00303764" w:rsidP="00303764">
            <w:pPr>
              <w:spacing w:line="240" w:lineRule="auto"/>
              <w:ind w:firstLine="0"/>
              <w:jc w:val="left"/>
              <w:rPr>
                <w:b/>
                <w:bCs/>
                <w:sz w:val="20"/>
              </w:rPr>
            </w:pPr>
            <w:r w:rsidRPr="00303764">
              <w:rPr>
                <w:b/>
                <w:bCs/>
                <w:sz w:val="20"/>
              </w:rPr>
              <w:t>Благоустройство</w:t>
            </w:r>
          </w:p>
        </w:tc>
        <w:tc>
          <w:tcPr>
            <w:tcW w:w="578" w:type="dxa"/>
            <w:tcBorders>
              <w:top w:val="nil"/>
              <w:left w:val="nil"/>
              <w:bottom w:val="single" w:sz="4" w:space="0" w:color="auto"/>
              <w:right w:val="single" w:sz="4" w:space="0" w:color="auto"/>
            </w:tcBorders>
            <w:shd w:val="clear" w:color="000000" w:fill="FFFFFF"/>
            <w:hideMark/>
          </w:tcPr>
          <w:p w14:paraId="4DAC9B44"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1CD5F62" w14:textId="77777777" w:rsidR="00303764" w:rsidRPr="00303764" w:rsidRDefault="00303764" w:rsidP="00303764">
            <w:pPr>
              <w:spacing w:line="240" w:lineRule="auto"/>
              <w:ind w:firstLine="0"/>
              <w:rPr>
                <w:b/>
                <w:bCs/>
                <w:sz w:val="20"/>
              </w:rPr>
            </w:pPr>
            <w:r w:rsidRPr="00303764">
              <w:rPr>
                <w:b/>
                <w:bCs/>
                <w:sz w:val="20"/>
              </w:rPr>
              <w:t>05</w:t>
            </w:r>
          </w:p>
        </w:tc>
        <w:tc>
          <w:tcPr>
            <w:tcW w:w="472" w:type="dxa"/>
            <w:tcBorders>
              <w:top w:val="nil"/>
              <w:left w:val="nil"/>
              <w:bottom w:val="single" w:sz="4" w:space="0" w:color="auto"/>
              <w:right w:val="single" w:sz="4" w:space="0" w:color="auto"/>
            </w:tcBorders>
            <w:shd w:val="clear" w:color="000000" w:fill="FFFFFF"/>
            <w:hideMark/>
          </w:tcPr>
          <w:p w14:paraId="6ED13114" w14:textId="77777777" w:rsidR="00303764" w:rsidRPr="00303764" w:rsidRDefault="00303764" w:rsidP="00303764">
            <w:pPr>
              <w:spacing w:line="240" w:lineRule="auto"/>
              <w:ind w:firstLine="0"/>
              <w:rPr>
                <w:b/>
                <w:bCs/>
                <w:sz w:val="20"/>
              </w:rPr>
            </w:pPr>
            <w:r w:rsidRPr="00303764">
              <w:rPr>
                <w:b/>
                <w:bCs/>
                <w:sz w:val="20"/>
              </w:rPr>
              <w:t>03</w:t>
            </w:r>
          </w:p>
        </w:tc>
        <w:tc>
          <w:tcPr>
            <w:tcW w:w="1375" w:type="dxa"/>
            <w:tcBorders>
              <w:top w:val="nil"/>
              <w:left w:val="nil"/>
              <w:bottom w:val="single" w:sz="4" w:space="0" w:color="auto"/>
              <w:right w:val="single" w:sz="4" w:space="0" w:color="auto"/>
            </w:tcBorders>
            <w:shd w:val="clear" w:color="000000" w:fill="FFFFFF"/>
            <w:hideMark/>
          </w:tcPr>
          <w:p w14:paraId="6A54BD7B"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4FF6033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BE5D4D5" w14:textId="77777777" w:rsidR="00303764" w:rsidRPr="00303764" w:rsidRDefault="00303764" w:rsidP="00303764">
            <w:pPr>
              <w:spacing w:line="240" w:lineRule="auto"/>
              <w:ind w:firstLine="0"/>
              <w:jc w:val="right"/>
              <w:rPr>
                <w:b/>
                <w:bCs/>
                <w:sz w:val="20"/>
              </w:rPr>
            </w:pPr>
            <w:r w:rsidRPr="00303764">
              <w:rPr>
                <w:b/>
                <w:bCs/>
                <w:sz w:val="20"/>
              </w:rPr>
              <w:t>14217,9</w:t>
            </w:r>
          </w:p>
        </w:tc>
        <w:tc>
          <w:tcPr>
            <w:tcW w:w="1314" w:type="dxa"/>
            <w:tcBorders>
              <w:top w:val="nil"/>
              <w:left w:val="nil"/>
              <w:bottom w:val="single" w:sz="4" w:space="0" w:color="auto"/>
              <w:right w:val="single" w:sz="4" w:space="0" w:color="auto"/>
            </w:tcBorders>
            <w:shd w:val="clear" w:color="000000" w:fill="FFFFFF"/>
            <w:hideMark/>
          </w:tcPr>
          <w:p w14:paraId="2B22BB48" w14:textId="77777777" w:rsidR="00303764" w:rsidRPr="00303764" w:rsidRDefault="00303764" w:rsidP="00303764">
            <w:pPr>
              <w:spacing w:line="240" w:lineRule="auto"/>
              <w:ind w:firstLine="0"/>
              <w:jc w:val="right"/>
              <w:rPr>
                <w:b/>
                <w:bCs/>
                <w:sz w:val="20"/>
              </w:rPr>
            </w:pPr>
            <w:r w:rsidRPr="00303764">
              <w:rPr>
                <w:b/>
                <w:bCs/>
                <w:sz w:val="20"/>
              </w:rPr>
              <w:t>10937,0</w:t>
            </w:r>
          </w:p>
        </w:tc>
      </w:tr>
      <w:tr w:rsidR="00303764" w:rsidRPr="00303764" w14:paraId="2763FFA6"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7C51F22D" w14:textId="77777777" w:rsidR="00303764" w:rsidRPr="00303764" w:rsidRDefault="00303764" w:rsidP="00303764">
            <w:pPr>
              <w:spacing w:line="240" w:lineRule="auto"/>
              <w:ind w:firstLine="0"/>
              <w:jc w:val="left"/>
              <w:rPr>
                <w:sz w:val="20"/>
              </w:rPr>
            </w:pPr>
            <w:r w:rsidRPr="00303764">
              <w:rPr>
                <w:sz w:val="20"/>
              </w:rPr>
              <w:t>Реализация программ формирования современной городской среды</w:t>
            </w:r>
          </w:p>
        </w:tc>
        <w:tc>
          <w:tcPr>
            <w:tcW w:w="578" w:type="dxa"/>
            <w:tcBorders>
              <w:top w:val="nil"/>
              <w:left w:val="nil"/>
              <w:bottom w:val="single" w:sz="4" w:space="0" w:color="auto"/>
              <w:right w:val="single" w:sz="4" w:space="0" w:color="auto"/>
            </w:tcBorders>
            <w:shd w:val="clear" w:color="000000" w:fill="FFFFFF"/>
            <w:hideMark/>
          </w:tcPr>
          <w:p w14:paraId="6EC4A40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8D682BC"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28620B17"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4502BF3" w14:textId="77777777" w:rsidR="00303764" w:rsidRPr="00303764" w:rsidRDefault="00303764" w:rsidP="00303764">
            <w:pPr>
              <w:spacing w:line="240" w:lineRule="auto"/>
              <w:ind w:firstLine="0"/>
              <w:rPr>
                <w:sz w:val="20"/>
              </w:rPr>
            </w:pPr>
            <w:r w:rsidRPr="00303764">
              <w:rPr>
                <w:sz w:val="20"/>
              </w:rPr>
              <w:t>000И455550</w:t>
            </w:r>
          </w:p>
        </w:tc>
        <w:tc>
          <w:tcPr>
            <w:tcW w:w="519" w:type="dxa"/>
            <w:tcBorders>
              <w:top w:val="nil"/>
              <w:left w:val="nil"/>
              <w:bottom w:val="single" w:sz="4" w:space="0" w:color="auto"/>
              <w:right w:val="single" w:sz="4" w:space="0" w:color="auto"/>
            </w:tcBorders>
            <w:shd w:val="clear" w:color="000000" w:fill="FFFFFF"/>
            <w:hideMark/>
          </w:tcPr>
          <w:p w14:paraId="22B2E4C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3FF04BA" w14:textId="77777777" w:rsidR="00303764" w:rsidRPr="00303764" w:rsidRDefault="00303764" w:rsidP="00303764">
            <w:pPr>
              <w:spacing w:line="240" w:lineRule="auto"/>
              <w:ind w:firstLine="0"/>
              <w:jc w:val="right"/>
              <w:rPr>
                <w:sz w:val="20"/>
              </w:rPr>
            </w:pPr>
            <w:r w:rsidRPr="00303764">
              <w:rPr>
                <w:sz w:val="20"/>
              </w:rPr>
              <w:t>11137,5</w:t>
            </w:r>
          </w:p>
        </w:tc>
        <w:tc>
          <w:tcPr>
            <w:tcW w:w="1314" w:type="dxa"/>
            <w:tcBorders>
              <w:top w:val="nil"/>
              <w:left w:val="nil"/>
              <w:bottom w:val="single" w:sz="4" w:space="0" w:color="auto"/>
              <w:right w:val="single" w:sz="4" w:space="0" w:color="auto"/>
            </w:tcBorders>
            <w:shd w:val="clear" w:color="000000" w:fill="FFFFFF"/>
            <w:hideMark/>
          </w:tcPr>
          <w:p w14:paraId="29651F06" w14:textId="77777777" w:rsidR="00303764" w:rsidRPr="00303764" w:rsidRDefault="00303764" w:rsidP="00303764">
            <w:pPr>
              <w:spacing w:line="240" w:lineRule="auto"/>
              <w:ind w:firstLine="0"/>
              <w:jc w:val="right"/>
              <w:rPr>
                <w:sz w:val="20"/>
              </w:rPr>
            </w:pPr>
            <w:r w:rsidRPr="00303764">
              <w:rPr>
                <w:sz w:val="20"/>
              </w:rPr>
              <w:t>10937,0</w:t>
            </w:r>
          </w:p>
        </w:tc>
      </w:tr>
      <w:tr w:rsidR="00303764" w:rsidRPr="00303764" w14:paraId="0012D4BA"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42534E4F"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0EFFFB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2321992"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370BED2D"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F96A9D8" w14:textId="77777777" w:rsidR="00303764" w:rsidRPr="00303764" w:rsidRDefault="00303764" w:rsidP="00303764">
            <w:pPr>
              <w:spacing w:line="240" w:lineRule="auto"/>
              <w:ind w:firstLine="0"/>
              <w:rPr>
                <w:sz w:val="20"/>
              </w:rPr>
            </w:pPr>
            <w:r w:rsidRPr="00303764">
              <w:rPr>
                <w:sz w:val="20"/>
              </w:rPr>
              <w:t>000И455550</w:t>
            </w:r>
          </w:p>
        </w:tc>
        <w:tc>
          <w:tcPr>
            <w:tcW w:w="519" w:type="dxa"/>
            <w:tcBorders>
              <w:top w:val="nil"/>
              <w:left w:val="nil"/>
              <w:bottom w:val="single" w:sz="4" w:space="0" w:color="auto"/>
              <w:right w:val="single" w:sz="4" w:space="0" w:color="auto"/>
            </w:tcBorders>
            <w:shd w:val="clear" w:color="000000" w:fill="FFFFFF"/>
            <w:hideMark/>
          </w:tcPr>
          <w:p w14:paraId="31FE9CC9"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0FD19248" w14:textId="77777777" w:rsidR="00303764" w:rsidRPr="00303764" w:rsidRDefault="00303764" w:rsidP="00303764">
            <w:pPr>
              <w:spacing w:line="240" w:lineRule="auto"/>
              <w:ind w:firstLine="0"/>
              <w:jc w:val="right"/>
              <w:rPr>
                <w:sz w:val="20"/>
              </w:rPr>
            </w:pPr>
            <w:r w:rsidRPr="00303764">
              <w:rPr>
                <w:sz w:val="20"/>
              </w:rPr>
              <w:t>11137,5</w:t>
            </w:r>
          </w:p>
        </w:tc>
        <w:tc>
          <w:tcPr>
            <w:tcW w:w="1314" w:type="dxa"/>
            <w:tcBorders>
              <w:top w:val="nil"/>
              <w:left w:val="nil"/>
              <w:bottom w:val="single" w:sz="4" w:space="0" w:color="auto"/>
              <w:right w:val="single" w:sz="4" w:space="0" w:color="auto"/>
            </w:tcBorders>
            <w:shd w:val="clear" w:color="000000" w:fill="FFFFFF"/>
            <w:hideMark/>
          </w:tcPr>
          <w:p w14:paraId="75E57DAA" w14:textId="77777777" w:rsidR="00303764" w:rsidRPr="00303764" w:rsidRDefault="00303764" w:rsidP="00303764">
            <w:pPr>
              <w:spacing w:line="240" w:lineRule="auto"/>
              <w:ind w:firstLine="0"/>
              <w:jc w:val="right"/>
              <w:rPr>
                <w:sz w:val="20"/>
              </w:rPr>
            </w:pPr>
            <w:r w:rsidRPr="00303764">
              <w:rPr>
                <w:sz w:val="20"/>
              </w:rPr>
              <w:t>10937,0</w:t>
            </w:r>
          </w:p>
        </w:tc>
      </w:tr>
      <w:tr w:rsidR="00303764" w:rsidRPr="00303764" w14:paraId="1F5076AF"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6D77A1AF"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182A6A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C40CB8F"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4CCDF3D5"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141005C7" w14:textId="77777777" w:rsidR="00303764" w:rsidRPr="00303764" w:rsidRDefault="00303764" w:rsidP="00303764">
            <w:pPr>
              <w:spacing w:line="240" w:lineRule="auto"/>
              <w:ind w:firstLine="0"/>
              <w:rPr>
                <w:sz w:val="20"/>
              </w:rPr>
            </w:pPr>
            <w:r w:rsidRPr="00303764">
              <w:rPr>
                <w:sz w:val="20"/>
              </w:rPr>
              <w:t>000И455550</w:t>
            </w:r>
          </w:p>
        </w:tc>
        <w:tc>
          <w:tcPr>
            <w:tcW w:w="519" w:type="dxa"/>
            <w:tcBorders>
              <w:top w:val="nil"/>
              <w:left w:val="nil"/>
              <w:bottom w:val="single" w:sz="4" w:space="0" w:color="auto"/>
              <w:right w:val="single" w:sz="4" w:space="0" w:color="auto"/>
            </w:tcBorders>
            <w:shd w:val="clear" w:color="000000" w:fill="FFFFFF"/>
            <w:hideMark/>
          </w:tcPr>
          <w:p w14:paraId="45BA5D23"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1993EA40" w14:textId="77777777" w:rsidR="00303764" w:rsidRPr="00303764" w:rsidRDefault="00303764" w:rsidP="00303764">
            <w:pPr>
              <w:spacing w:line="240" w:lineRule="auto"/>
              <w:ind w:firstLine="0"/>
              <w:jc w:val="right"/>
              <w:rPr>
                <w:sz w:val="20"/>
              </w:rPr>
            </w:pPr>
            <w:r w:rsidRPr="00303764">
              <w:rPr>
                <w:sz w:val="20"/>
              </w:rPr>
              <w:t>11137,5</w:t>
            </w:r>
          </w:p>
        </w:tc>
        <w:tc>
          <w:tcPr>
            <w:tcW w:w="1314" w:type="dxa"/>
            <w:tcBorders>
              <w:top w:val="nil"/>
              <w:left w:val="nil"/>
              <w:bottom w:val="single" w:sz="4" w:space="0" w:color="auto"/>
              <w:right w:val="single" w:sz="4" w:space="0" w:color="auto"/>
            </w:tcBorders>
            <w:shd w:val="clear" w:color="000000" w:fill="FFFFFF"/>
            <w:hideMark/>
          </w:tcPr>
          <w:p w14:paraId="5A8E4741" w14:textId="77777777" w:rsidR="00303764" w:rsidRPr="00303764" w:rsidRDefault="00303764" w:rsidP="00303764">
            <w:pPr>
              <w:spacing w:line="240" w:lineRule="auto"/>
              <w:ind w:firstLine="0"/>
              <w:jc w:val="right"/>
              <w:rPr>
                <w:sz w:val="20"/>
              </w:rPr>
            </w:pPr>
            <w:r w:rsidRPr="00303764">
              <w:rPr>
                <w:sz w:val="20"/>
              </w:rPr>
              <w:t>10937,0</w:t>
            </w:r>
          </w:p>
        </w:tc>
      </w:tr>
      <w:tr w:rsidR="00303764" w:rsidRPr="00303764" w14:paraId="69020008"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6CE5EAE4" w14:textId="77777777" w:rsidR="00303764" w:rsidRPr="00303764" w:rsidRDefault="00303764" w:rsidP="00303764">
            <w:pPr>
              <w:spacing w:line="240" w:lineRule="auto"/>
              <w:ind w:firstLine="0"/>
              <w:rPr>
                <w:sz w:val="20"/>
              </w:rPr>
            </w:pPr>
            <w:r w:rsidRPr="00303764">
              <w:rPr>
                <w:sz w:val="20"/>
              </w:rPr>
              <w:t>Прочие мероприятия по благоустройству</w:t>
            </w:r>
          </w:p>
        </w:tc>
        <w:tc>
          <w:tcPr>
            <w:tcW w:w="578" w:type="dxa"/>
            <w:tcBorders>
              <w:top w:val="nil"/>
              <w:left w:val="nil"/>
              <w:bottom w:val="single" w:sz="4" w:space="0" w:color="auto"/>
              <w:right w:val="single" w:sz="4" w:space="0" w:color="auto"/>
            </w:tcBorders>
            <w:shd w:val="clear" w:color="000000" w:fill="FFFFFF"/>
            <w:hideMark/>
          </w:tcPr>
          <w:p w14:paraId="4B712C6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FC25EB0"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6EB760E6"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0C0D4507" w14:textId="77777777" w:rsidR="00303764" w:rsidRPr="00303764" w:rsidRDefault="00303764" w:rsidP="00303764">
            <w:pPr>
              <w:spacing w:line="240" w:lineRule="auto"/>
              <w:ind w:firstLine="0"/>
              <w:jc w:val="left"/>
              <w:rPr>
                <w:sz w:val="20"/>
              </w:rPr>
            </w:pPr>
            <w:r w:rsidRPr="00303764">
              <w:rPr>
                <w:sz w:val="20"/>
              </w:rPr>
              <w:t>0000060005</w:t>
            </w:r>
          </w:p>
        </w:tc>
        <w:tc>
          <w:tcPr>
            <w:tcW w:w="519" w:type="dxa"/>
            <w:tcBorders>
              <w:top w:val="nil"/>
              <w:left w:val="nil"/>
              <w:bottom w:val="single" w:sz="4" w:space="0" w:color="auto"/>
              <w:right w:val="single" w:sz="4" w:space="0" w:color="auto"/>
            </w:tcBorders>
            <w:shd w:val="clear" w:color="000000" w:fill="FFFFFF"/>
            <w:hideMark/>
          </w:tcPr>
          <w:p w14:paraId="741DDF8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9162566" w14:textId="77777777" w:rsidR="00303764" w:rsidRPr="00303764" w:rsidRDefault="00303764" w:rsidP="00303764">
            <w:pPr>
              <w:spacing w:line="240" w:lineRule="auto"/>
              <w:ind w:firstLine="0"/>
              <w:jc w:val="right"/>
              <w:rPr>
                <w:sz w:val="20"/>
              </w:rPr>
            </w:pPr>
            <w:r w:rsidRPr="00303764">
              <w:rPr>
                <w:sz w:val="20"/>
              </w:rPr>
              <w:t>3000,0</w:t>
            </w:r>
          </w:p>
        </w:tc>
        <w:tc>
          <w:tcPr>
            <w:tcW w:w="1314" w:type="dxa"/>
            <w:tcBorders>
              <w:top w:val="nil"/>
              <w:left w:val="nil"/>
              <w:bottom w:val="single" w:sz="4" w:space="0" w:color="auto"/>
              <w:right w:val="single" w:sz="4" w:space="0" w:color="auto"/>
            </w:tcBorders>
            <w:shd w:val="clear" w:color="000000" w:fill="FFFFFF"/>
            <w:hideMark/>
          </w:tcPr>
          <w:p w14:paraId="21A5999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38C0223"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0CC82C5E"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65AD67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5E31FB4"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4543E8F9"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94D7538" w14:textId="77777777" w:rsidR="00303764" w:rsidRPr="00303764" w:rsidRDefault="00303764" w:rsidP="00303764">
            <w:pPr>
              <w:spacing w:line="240" w:lineRule="auto"/>
              <w:ind w:firstLine="0"/>
              <w:jc w:val="left"/>
              <w:rPr>
                <w:sz w:val="20"/>
              </w:rPr>
            </w:pPr>
            <w:r w:rsidRPr="00303764">
              <w:rPr>
                <w:sz w:val="20"/>
              </w:rPr>
              <w:t>0000060005</w:t>
            </w:r>
          </w:p>
        </w:tc>
        <w:tc>
          <w:tcPr>
            <w:tcW w:w="519" w:type="dxa"/>
            <w:tcBorders>
              <w:top w:val="nil"/>
              <w:left w:val="nil"/>
              <w:bottom w:val="single" w:sz="4" w:space="0" w:color="auto"/>
              <w:right w:val="single" w:sz="4" w:space="0" w:color="auto"/>
            </w:tcBorders>
            <w:shd w:val="clear" w:color="000000" w:fill="FFFFFF"/>
            <w:hideMark/>
          </w:tcPr>
          <w:p w14:paraId="0B96BA3E"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30738848" w14:textId="77777777" w:rsidR="00303764" w:rsidRPr="00303764" w:rsidRDefault="00303764" w:rsidP="00303764">
            <w:pPr>
              <w:spacing w:line="240" w:lineRule="auto"/>
              <w:ind w:firstLine="0"/>
              <w:jc w:val="right"/>
              <w:rPr>
                <w:sz w:val="20"/>
              </w:rPr>
            </w:pPr>
            <w:r w:rsidRPr="00303764">
              <w:rPr>
                <w:sz w:val="20"/>
              </w:rPr>
              <w:t>3000,0</w:t>
            </w:r>
          </w:p>
        </w:tc>
        <w:tc>
          <w:tcPr>
            <w:tcW w:w="1314" w:type="dxa"/>
            <w:tcBorders>
              <w:top w:val="nil"/>
              <w:left w:val="nil"/>
              <w:bottom w:val="single" w:sz="4" w:space="0" w:color="auto"/>
              <w:right w:val="single" w:sz="4" w:space="0" w:color="auto"/>
            </w:tcBorders>
            <w:shd w:val="clear" w:color="000000" w:fill="FFFFFF"/>
            <w:hideMark/>
          </w:tcPr>
          <w:p w14:paraId="5B400EF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09B7208"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6D3AC6B6" w14:textId="77777777" w:rsidR="00303764" w:rsidRPr="00303764" w:rsidRDefault="00303764" w:rsidP="00303764">
            <w:pPr>
              <w:spacing w:line="240" w:lineRule="auto"/>
              <w:ind w:firstLine="0"/>
              <w:rPr>
                <w:color w:val="000000"/>
                <w:sz w:val="20"/>
              </w:rPr>
            </w:pPr>
            <w:r w:rsidRPr="00303764">
              <w:rPr>
                <w:color w:val="000000"/>
                <w:sz w:val="20"/>
              </w:rPr>
              <w:lastRenderedPageBreak/>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2E637B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4F359A4"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16C2C857"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98C8154" w14:textId="77777777" w:rsidR="00303764" w:rsidRPr="00303764" w:rsidRDefault="00303764" w:rsidP="00303764">
            <w:pPr>
              <w:spacing w:line="240" w:lineRule="auto"/>
              <w:ind w:firstLine="0"/>
              <w:jc w:val="left"/>
              <w:rPr>
                <w:sz w:val="20"/>
              </w:rPr>
            </w:pPr>
            <w:r w:rsidRPr="00303764">
              <w:rPr>
                <w:sz w:val="20"/>
              </w:rPr>
              <w:t>0000060005</w:t>
            </w:r>
          </w:p>
        </w:tc>
        <w:tc>
          <w:tcPr>
            <w:tcW w:w="519" w:type="dxa"/>
            <w:tcBorders>
              <w:top w:val="nil"/>
              <w:left w:val="nil"/>
              <w:bottom w:val="single" w:sz="4" w:space="0" w:color="auto"/>
              <w:right w:val="single" w:sz="4" w:space="0" w:color="auto"/>
            </w:tcBorders>
            <w:shd w:val="clear" w:color="000000" w:fill="FFFFFF"/>
            <w:hideMark/>
          </w:tcPr>
          <w:p w14:paraId="2E4A578C"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750D5C24" w14:textId="77777777" w:rsidR="00303764" w:rsidRPr="00303764" w:rsidRDefault="00303764" w:rsidP="00303764">
            <w:pPr>
              <w:spacing w:line="240" w:lineRule="auto"/>
              <w:ind w:firstLine="0"/>
              <w:jc w:val="right"/>
              <w:rPr>
                <w:sz w:val="20"/>
              </w:rPr>
            </w:pPr>
            <w:r w:rsidRPr="00303764">
              <w:rPr>
                <w:sz w:val="20"/>
              </w:rPr>
              <w:t>3000,0</w:t>
            </w:r>
          </w:p>
        </w:tc>
        <w:tc>
          <w:tcPr>
            <w:tcW w:w="1314" w:type="dxa"/>
            <w:tcBorders>
              <w:top w:val="nil"/>
              <w:left w:val="nil"/>
              <w:bottom w:val="single" w:sz="4" w:space="0" w:color="auto"/>
              <w:right w:val="single" w:sz="4" w:space="0" w:color="auto"/>
            </w:tcBorders>
            <w:shd w:val="clear" w:color="000000" w:fill="FFFFFF"/>
            <w:hideMark/>
          </w:tcPr>
          <w:p w14:paraId="1C94B97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527B5F8" w14:textId="77777777" w:rsidTr="00303764">
        <w:trPr>
          <w:trHeight w:val="900"/>
        </w:trPr>
        <w:tc>
          <w:tcPr>
            <w:tcW w:w="4112" w:type="dxa"/>
            <w:tcBorders>
              <w:top w:val="nil"/>
              <w:left w:val="single" w:sz="4" w:space="0" w:color="auto"/>
              <w:bottom w:val="single" w:sz="4" w:space="0" w:color="auto"/>
              <w:right w:val="single" w:sz="4" w:space="0" w:color="auto"/>
            </w:tcBorders>
            <w:shd w:val="clear" w:color="000000" w:fill="FFFFFF"/>
            <w:hideMark/>
          </w:tcPr>
          <w:p w14:paraId="36725D0C" w14:textId="77777777" w:rsidR="00303764" w:rsidRPr="00303764" w:rsidRDefault="00303764" w:rsidP="00303764">
            <w:pPr>
              <w:spacing w:line="240" w:lineRule="auto"/>
              <w:ind w:firstLine="0"/>
              <w:rPr>
                <w:sz w:val="20"/>
              </w:rPr>
            </w:pPr>
            <w:r w:rsidRPr="00303764">
              <w:rPr>
                <w:sz w:val="20"/>
              </w:rPr>
              <w:t>Обеспечение комплексного развития сельских территорий (реализация мероприятий по благоустройству сельских территорий)</w:t>
            </w:r>
          </w:p>
        </w:tc>
        <w:tc>
          <w:tcPr>
            <w:tcW w:w="578" w:type="dxa"/>
            <w:tcBorders>
              <w:top w:val="nil"/>
              <w:left w:val="nil"/>
              <w:bottom w:val="single" w:sz="4" w:space="0" w:color="auto"/>
              <w:right w:val="single" w:sz="4" w:space="0" w:color="auto"/>
            </w:tcBorders>
            <w:shd w:val="clear" w:color="000000" w:fill="FFFFFF"/>
            <w:hideMark/>
          </w:tcPr>
          <w:p w14:paraId="5C685B6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A87EB58"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3B5C4FC8"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F6D8A10" w14:textId="77777777" w:rsidR="00303764" w:rsidRPr="00303764" w:rsidRDefault="00303764" w:rsidP="00303764">
            <w:pPr>
              <w:spacing w:line="240" w:lineRule="auto"/>
              <w:ind w:firstLine="0"/>
              <w:jc w:val="left"/>
              <w:rPr>
                <w:sz w:val="20"/>
              </w:rPr>
            </w:pPr>
            <w:r w:rsidRPr="00303764">
              <w:rPr>
                <w:sz w:val="20"/>
              </w:rPr>
              <w:t>00000L5763</w:t>
            </w:r>
          </w:p>
        </w:tc>
        <w:tc>
          <w:tcPr>
            <w:tcW w:w="519" w:type="dxa"/>
            <w:tcBorders>
              <w:top w:val="nil"/>
              <w:left w:val="nil"/>
              <w:bottom w:val="single" w:sz="4" w:space="0" w:color="auto"/>
              <w:right w:val="single" w:sz="4" w:space="0" w:color="auto"/>
            </w:tcBorders>
            <w:shd w:val="clear" w:color="000000" w:fill="FFFFFF"/>
            <w:hideMark/>
          </w:tcPr>
          <w:p w14:paraId="085682E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9E95BEA" w14:textId="77777777" w:rsidR="00303764" w:rsidRPr="00303764" w:rsidRDefault="00303764" w:rsidP="00303764">
            <w:pPr>
              <w:spacing w:line="240" w:lineRule="auto"/>
              <w:ind w:firstLine="0"/>
              <w:jc w:val="right"/>
              <w:rPr>
                <w:sz w:val="20"/>
              </w:rPr>
            </w:pPr>
            <w:r w:rsidRPr="00303764">
              <w:rPr>
                <w:sz w:val="20"/>
              </w:rPr>
              <w:t>80,40</w:t>
            </w:r>
          </w:p>
        </w:tc>
        <w:tc>
          <w:tcPr>
            <w:tcW w:w="1314" w:type="dxa"/>
            <w:tcBorders>
              <w:top w:val="nil"/>
              <w:left w:val="nil"/>
              <w:bottom w:val="single" w:sz="4" w:space="0" w:color="auto"/>
              <w:right w:val="single" w:sz="4" w:space="0" w:color="auto"/>
            </w:tcBorders>
            <w:shd w:val="clear" w:color="000000" w:fill="FFFFFF"/>
            <w:hideMark/>
          </w:tcPr>
          <w:p w14:paraId="08782B74" w14:textId="77777777" w:rsidR="00303764" w:rsidRPr="00303764" w:rsidRDefault="00303764" w:rsidP="00303764">
            <w:pPr>
              <w:spacing w:line="240" w:lineRule="auto"/>
              <w:ind w:firstLine="0"/>
              <w:jc w:val="right"/>
              <w:rPr>
                <w:sz w:val="20"/>
              </w:rPr>
            </w:pPr>
            <w:r w:rsidRPr="00303764">
              <w:rPr>
                <w:sz w:val="20"/>
              </w:rPr>
              <w:t>0,00</w:t>
            </w:r>
          </w:p>
        </w:tc>
      </w:tr>
      <w:tr w:rsidR="00303764" w:rsidRPr="00303764" w14:paraId="3C6ADDF4" w14:textId="77777777" w:rsidTr="00303764">
        <w:trPr>
          <w:trHeight w:val="588"/>
        </w:trPr>
        <w:tc>
          <w:tcPr>
            <w:tcW w:w="4112" w:type="dxa"/>
            <w:tcBorders>
              <w:top w:val="nil"/>
              <w:left w:val="single" w:sz="4" w:space="0" w:color="auto"/>
              <w:bottom w:val="single" w:sz="4" w:space="0" w:color="auto"/>
              <w:right w:val="single" w:sz="4" w:space="0" w:color="auto"/>
            </w:tcBorders>
            <w:shd w:val="clear" w:color="000000" w:fill="FFFFFF"/>
            <w:hideMark/>
          </w:tcPr>
          <w:p w14:paraId="5F7CA0BE"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B2F74F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6A6D655"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79797A54"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456E7AB" w14:textId="77777777" w:rsidR="00303764" w:rsidRPr="00303764" w:rsidRDefault="00303764" w:rsidP="00303764">
            <w:pPr>
              <w:spacing w:line="240" w:lineRule="auto"/>
              <w:ind w:firstLine="0"/>
              <w:jc w:val="left"/>
              <w:rPr>
                <w:sz w:val="20"/>
              </w:rPr>
            </w:pPr>
            <w:r w:rsidRPr="00303764">
              <w:rPr>
                <w:sz w:val="20"/>
              </w:rPr>
              <w:t>00000L5763</w:t>
            </w:r>
          </w:p>
        </w:tc>
        <w:tc>
          <w:tcPr>
            <w:tcW w:w="519" w:type="dxa"/>
            <w:tcBorders>
              <w:top w:val="nil"/>
              <w:left w:val="nil"/>
              <w:bottom w:val="single" w:sz="4" w:space="0" w:color="auto"/>
              <w:right w:val="single" w:sz="4" w:space="0" w:color="auto"/>
            </w:tcBorders>
            <w:shd w:val="clear" w:color="000000" w:fill="FFFFFF"/>
            <w:hideMark/>
          </w:tcPr>
          <w:p w14:paraId="55026E6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595232BE" w14:textId="77777777" w:rsidR="00303764" w:rsidRPr="00303764" w:rsidRDefault="00303764" w:rsidP="00303764">
            <w:pPr>
              <w:spacing w:line="240" w:lineRule="auto"/>
              <w:ind w:firstLine="0"/>
              <w:jc w:val="right"/>
              <w:rPr>
                <w:sz w:val="20"/>
              </w:rPr>
            </w:pPr>
            <w:r w:rsidRPr="00303764">
              <w:rPr>
                <w:sz w:val="20"/>
              </w:rPr>
              <w:t>80,40</w:t>
            </w:r>
          </w:p>
        </w:tc>
        <w:tc>
          <w:tcPr>
            <w:tcW w:w="1314" w:type="dxa"/>
            <w:tcBorders>
              <w:top w:val="nil"/>
              <w:left w:val="nil"/>
              <w:bottom w:val="single" w:sz="4" w:space="0" w:color="auto"/>
              <w:right w:val="single" w:sz="4" w:space="0" w:color="auto"/>
            </w:tcBorders>
            <w:shd w:val="clear" w:color="000000" w:fill="FFFFFF"/>
            <w:hideMark/>
          </w:tcPr>
          <w:p w14:paraId="41718E3F" w14:textId="77777777" w:rsidR="00303764" w:rsidRPr="00303764" w:rsidRDefault="00303764" w:rsidP="00303764">
            <w:pPr>
              <w:spacing w:line="240" w:lineRule="auto"/>
              <w:ind w:firstLine="0"/>
              <w:jc w:val="right"/>
              <w:rPr>
                <w:sz w:val="20"/>
              </w:rPr>
            </w:pPr>
            <w:r w:rsidRPr="00303764">
              <w:rPr>
                <w:sz w:val="20"/>
              </w:rPr>
              <w:t>0,00</w:t>
            </w:r>
          </w:p>
        </w:tc>
      </w:tr>
      <w:tr w:rsidR="00303764" w:rsidRPr="00303764" w14:paraId="1FB7A0A5" w14:textId="77777777" w:rsidTr="00303764">
        <w:trPr>
          <w:trHeight w:val="744"/>
        </w:trPr>
        <w:tc>
          <w:tcPr>
            <w:tcW w:w="4112" w:type="dxa"/>
            <w:tcBorders>
              <w:top w:val="nil"/>
              <w:left w:val="single" w:sz="4" w:space="0" w:color="auto"/>
              <w:bottom w:val="single" w:sz="4" w:space="0" w:color="auto"/>
              <w:right w:val="single" w:sz="4" w:space="0" w:color="auto"/>
            </w:tcBorders>
            <w:shd w:val="clear" w:color="000000" w:fill="FFFFFF"/>
            <w:hideMark/>
          </w:tcPr>
          <w:p w14:paraId="6AD1B606"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A4102F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B1B57BA" w14:textId="77777777" w:rsidR="00303764" w:rsidRPr="00303764" w:rsidRDefault="00303764" w:rsidP="00303764">
            <w:pPr>
              <w:spacing w:line="240" w:lineRule="auto"/>
              <w:ind w:firstLine="0"/>
              <w:rPr>
                <w:sz w:val="20"/>
              </w:rPr>
            </w:pPr>
            <w:r w:rsidRPr="00303764">
              <w:rPr>
                <w:sz w:val="20"/>
              </w:rPr>
              <w:t>05</w:t>
            </w:r>
          </w:p>
        </w:tc>
        <w:tc>
          <w:tcPr>
            <w:tcW w:w="472" w:type="dxa"/>
            <w:tcBorders>
              <w:top w:val="nil"/>
              <w:left w:val="nil"/>
              <w:bottom w:val="single" w:sz="4" w:space="0" w:color="auto"/>
              <w:right w:val="single" w:sz="4" w:space="0" w:color="auto"/>
            </w:tcBorders>
            <w:shd w:val="clear" w:color="000000" w:fill="FFFFFF"/>
            <w:hideMark/>
          </w:tcPr>
          <w:p w14:paraId="63017BE5"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AFAEDD0" w14:textId="77777777" w:rsidR="00303764" w:rsidRPr="00303764" w:rsidRDefault="00303764" w:rsidP="00303764">
            <w:pPr>
              <w:spacing w:line="240" w:lineRule="auto"/>
              <w:ind w:firstLine="0"/>
              <w:jc w:val="left"/>
              <w:rPr>
                <w:sz w:val="20"/>
              </w:rPr>
            </w:pPr>
            <w:r w:rsidRPr="00303764">
              <w:rPr>
                <w:sz w:val="20"/>
              </w:rPr>
              <w:t>00000L5763</w:t>
            </w:r>
          </w:p>
        </w:tc>
        <w:tc>
          <w:tcPr>
            <w:tcW w:w="519" w:type="dxa"/>
            <w:tcBorders>
              <w:top w:val="nil"/>
              <w:left w:val="nil"/>
              <w:bottom w:val="single" w:sz="4" w:space="0" w:color="auto"/>
              <w:right w:val="single" w:sz="4" w:space="0" w:color="auto"/>
            </w:tcBorders>
            <w:shd w:val="clear" w:color="000000" w:fill="FFFFFF"/>
            <w:hideMark/>
          </w:tcPr>
          <w:p w14:paraId="17821470"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7456D84A" w14:textId="77777777" w:rsidR="00303764" w:rsidRPr="00303764" w:rsidRDefault="00303764" w:rsidP="00303764">
            <w:pPr>
              <w:spacing w:line="240" w:lineRule="auto"/>
              <w:ind w:firstLine="0"/>
              <w:jc w:val="right"/>
              <w:rPr>
                <w:sz w:val="20"/>
              </w:rPr>
            </w:pPr>
            <w:r w:rsidRPr="00303764">
              <w:rPr>
                <w:sz w:val="20"/>
              </w:rPr>
              <w:t>80,40</w:t>
            </w:r>
          </w:p>
        </w:tc>
        <w:tc>
          <w:tcPr>
            <w:tcW w:w="1314" w:type="dxa"/>
            <w:tcBorders>
              <w:top w:val="nil"/>
              <w:left w:val="nil"/>
              <w:bottom w:val="single" w:sz="4" w:space="0" w:color="auto"/>
              <w:right w:val="single" w:sz="4" w:space="0" w:color="auto"/>
            </w:tcBorders>
            <w:shd w:val="clear" w:color="000000" w:fill="FFFFFF"/>
            <w:hideMark/>
          </w:tcPr>
          <w:p w14:paraId="42B47349" w14:textId="77777777" w:rsidR="00303764" w:rsidRPr="00303764" w:rsidRDefault="00303764" w:rsidP="00303764">
            <w:pPr>
              <w:spacing w:line="240" w:lineRule="auto"/>
              <w:ind w:firstLine="0"/>
              <w:jc w:val="right"/>
              <w:rPr>
                <w:sz w:val="20"/>
              </w:rPr>
            </w:pPr>
            <w:r w:rsidRPr="00303764">
              <w:rPr>
                <w:sz w:val="20"/>
              </w:rPr>
              <w:t>0,00</w:t>
            </w:r>
          </w:p>
        </w:tc>
      </w:tr>
      <w:tr w:rsidR="00303764" w:rsidRPr="00303764" w14:paraId="7C29DF94"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629AADB6" w14:textId="77777777" w:rsidR="00303764" w:rsidRPr="00303764" w:rsidRDefault="00303764" w:rsidP="00303764">
            <w:pPr>
              <w:spacing w:line="240" w:lineRule="auto"/>
              <w:ind w:firstLine="0"/>
              <w:rPr>
                <w:b/>
                <w:bCs/>
                <w:sz w:val="20"/>
              </w:rPr>
            </w:pPr>
            <w:r w:rsidRPr="00303764">
              <w:rPr>
                <w:b/>
                <w:bCs/>
                <w:sz w:val="20"/>
              </w:rPr>
              <w:t>Охрана окружающей среды</w:t>
            </w:r>
          </w:p>
        </w:tc>
        <w:tc>
          <w:tcPr>
            <w:tcW w:w="578" w:type="dxa"/>
            <w:tcBorders>
              <w:top w:val="nil"/>
              <w:left w:val="nil"/>
              <w:bottom w:val="single" w:sz="4" w:space="0" w:color="auto"/>
              <w:right w:val="single" w:sz="4" w:space="0" w:color="auto"/>
            </w:tcBorders>
            <w:shd w:val="clear" w:color="000000" w:fill="FFFFFF"/>
            <w:hideMark/>
          </w:tcPr>
          <w:p w14:paraId="6306FBCD"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1DF6DBC4" w14:textId="77777777" w:rsidR="00303764" w:rsidRPr="00303764" w:rsidRDefault="00303764" w:rsidP="00303764">
            <w:pPr>
              <w:spacing w:line="240" w:lineRule="auto"/>
              <w:ind w:firstLine="0"/>
              <w:rPr>
                <w:b/>
                <w:bCs/>
                <w:sz w:val="20"/>
              </w:rPr>
            </w:pPr>
            <w:r w:rsidRPr="00303764">
              <w:rPr>
                <w:b/>
                <w:bCs/>
                <w:sz w:val="20"/>
              </w:rPr>
              <w:t>06</w:t>
            </w:r>
          </w:p>
        </w:tc>
        <w:tc>
          <w:tcPr>
            <w:tcW w:w="472" w:type="dxa"/>
            <w:tcBorders>
              <w:top w:val="nil"/>
              <w:left w:val="nil"/>
              <w:bottom w:val="single" w:sz="4" w:space="0" w:color="auto"/>
              <w:right w:val="single" w:sz="4" w:space="0" w:color="auto"/>
            </w:tcBorders>
            <w:shd w:val="clear" w:color="000000" w:fill="FFFFFF"/>
            <w:hideMark/>
          </w:tcPr>
          <w:p w14:paraId="22599E16"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63126817"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543019BD"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54584A44" w14:textId="77777777" w:rsidR="00303764" w:rsidRPr="00303764" w:rsidRDefault="00303764" w:rsidP="00303764">
            <w:pPr>
              <w:spacing w:line="240" w:lineRule="auto"/>
              <w:ind w:firstLine="0"/>
              <w:jc w:val="right"/>
              <w:rPr>
                <w:b/>
                <w:bCs/>
                <w:sz w:val="20"/>
              </w:rPr>
            </w:pPr>
            <w:r w:rsidRPr="00303764">
              <w:rPr>
                <w:b/>
                <w:bCs/>
                <w:sz w:val="20"/>
              </w:rPr>
              <w:t>31297,4</w:t>
            </w:r>
          </w:p>
        </w:tc>
        <w:tc>
          <w:tcPr>
            <w:tcW w:w="1314" w:type="dxa"/>
            <w:tcBorders>
              <w:top w:val="nil"/>
              <w:left w:val="nil"/>
              <w:bottom w:val="single" w:sz="4" w:space="0" w:color="auto"/>
              <w:right w:val="single" w:sz="4" w:space="0" w:color="auto"/>
            </w:tcBorders>
            <w:shd w:val="clear" w:color="000000" w:fill="FFFFFF"/>
            <w:hideMark/>
          </w:tcPr>
          <w:p w14:paraId="5A25EE0A" w14:textId="77777777" w:rsidR="00303764" w:rsidRPr="00303764" w:rsidRDefault="00303764" w:rsidP="00303764">
            <w:pPr>
              <w:spacing w:line="240" w:lineRule="auto"/>
              <w:ind w:firstLine="0"/>
              <w:jc w:val="right"/>
              <w:rPr>
                <w:b/>
                <w:bCs/>
                <w:sz w:val="20"/>
              </w:rPr>
            </w:pPr>
            <w:r w:rsidRPr="00303764">
              <w:rPr>
                <w:b/>
                <w:bCs/>
                <w:sz w:val="20"/>
              </w:rPr>
              <w:t>10000,0</w:t>
            </w:r>
          </w:p>
        </w:tc>
      </w:tr>
      <w:tr w:rsidR="00303764" w:rsidRPr="00303764" w14:paraId="4586B12B" w14:textId="77777777" w:rsidTr="00303764">
        <w:trPr>
          <w:trHeight w:val="324"/>
        </w:trPr>
        <w:tc>
          <w:tcPr>
            <w:tcW w:w="4112" w:type="dxa"/>
            <w:tcBorders>
              <w:top w:val="nil"/>
              <w:left w:val="single" w:sz="4" w:space="0" w:color="auto"/>
              <w:bottom w:val="single" w:sz="4" w:space="0" w:color="auto"/>
              <w:right w:val="single" w:sz="4" w:space="0" w:color="auto"/>
            </w:tcBorders>
            <w:shd w:val="clear" w:color="auto" w:fill="auto"/>
            <w:hideMark/>
          </w:tcPr>
          <w:p w14:paraId="6D732AD2" w14:textId="77777777" w:rsidR="00303764" w:rsidRPr="00303764" w:rsidRDefault="00303764" w:rsidP="00303764">
            <w:pPr>
              <w:spacing w:line="240" w:lineRule="auto"/>
              <w:ind w:firstLine="0"/>
              <w:jc w:val="left"/>
              <w:rPr>
                <w:b/>
                <w:bCs/>
                <w:color w:val="000000"/>
                <w:sz w:val="20"/>
              </w:rPr>
            </w:pPr>
            <w:r w:rsidRPr="00303764">
              <w:rPr>
                <w:b/>
                <w:bCs/>
                <w:color w:val="000000"/>
                <w:sz w:val="20"/>
              </w:rPr>
              <w:t>Другие вопросы в области охраны окружающей среды</w:t>
            </w:r>
          </w:p>
        </w:tc>
        <w:tc>
          <w:tcPr>
            <w:tcW w:w="578" w:type="dxa"/>
            <w:tcBorders>
              <w:top w:val="nil"/>
              <w:left w:val="nil"/>
              <w:bottom w:val="single" w:sz="4" w:space="0" w:color="auto"/>
              <w:right w:val="single" w:sz="4" w:space="0" w:color="auto"/>
            </w:tcBorders>
            <w:shd w:val="clear" w:color="000000" w:fill="FFFFFF"/>
            <w:hideMark/>
          </w:tcPr>
          <w:p w14:paraId="763EB671"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5EEA0C81" w14:textId="77777777" w:rsidR="00303764" w:rsidRPr="00303764" w:rsidRDefault="00303764" w:rsidP="00303764">
            <w:pPr>
              <w:spacing w:line="240" w:lineRule="auto"/>
              <w:ind w:firstLine="0"/>
              <w:rPr>
                <w:b/>
                <w:bCs/>
                <w:sz w:val="20"/>
              </w:rPr>
            </w:pPr>
            <w:r w:rsidRPr="00303764">
              <w:rPr>
                <w:b/>
                <w:bCs/>
                <w:sz w:val="20"/>
              </w:rPr>
              <w:t>06</w:t>
            </w:r>
          </w:p>
        </w:tc>
        <w:tc>
          <w:tcPr>
            <w:tcW w:w="472" w:type="dxa"/>
            <w:tcBorders>
              <w:top w:val="nil"/>
              <w:left w:val="nil"/>
              <w:bottom w:val="single" w:sz="4" w:space="0" w:color="auto"/>
              <w:right w:val="single" w:sz="4" w:space="0" w:color="auto"/>
            </w:tcBorders>
            <w:shd w:val="clear" w:color="000000" w:fill="FFFFFF"/>
            <w:hideMark/>
          </w:tcPr>
          <w:p w14:paraId="53EE89A7" w14:textId="77777777" w:rsidR="00303764" w:rsidRPr="00303764" w:rsidRDefault="00303764" w:rsidP="00303764">
            <w:pPr>
              <w:spacing w:line="240" w:lineRule="auto"/>
              <w:ind w:firstLine="0"/>
              <w:rPr>
                <w:b/>
                <w:bCs/>
                <w:sz w:val="20"/>
              </w:rPr>
            </w:pPr>
            <w:r w:rsidRPr="00303764">
              <w:rPr>
                <w:b/>
                <w:bCs/>
                <w:sz w:val="20"/>
              </w:rPr>
              <w:t>05</w:t>
            </w:r>
          </w:p>
        </w:tc>
        <w:tc>
          <w:tcPr>
            <w:tcW w:w="1375" w:type="dxa"/>
            <w:tcBorders>
              <w:top w:val="nil"/>
              <w:left w:val="nil"/>
              <w:bottom w:val="single" w:sz="4" w:space="0" w:color="auto"/>
              <w:right w:val="single" w:sz="4" w:space="0" w:color="auto"/>
            </w:tcBorders>
            <w:shd w:val="clear" w:color="000000" w:fill="FFFFFF"/>
            <w:hideMark/>
          </w:tcPr>
          <w:p w14:paraId="0123AEE1"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50F88DBB"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A622E47" w14:textId="77777777" w:rsidR="00303764" w:rsidRPr="00303764" w:rsidRDefault="00303764" w:rsidP="00303764">
            <w:pPr>
              <w:spacing w:line="240" w:lineRule="auto"/>
              <w:ind w:firstLine="0"/>
              <w:jc w:val="right"/>
              <w:rPr>
                <w:sz w:val="20"/>
              </w:rPr>
            </w:pPr>
            <w:r w:rsidRPr="00303764">
              <w:rPr>
                <w:sz w:val="20"/>
              </w:rPr>
              <w:t>31297,4</w:t>
            </w:r>
          </w:p>
        </w:tc>
        <w:tc>
          <w:tcPr>
            <w:tcW w:w="1314" w:type="dxa"/>
            <w:tcBorders>
              <w:top w:val="nil"/>
              <w:left w:val="nil"/>
              <w:bottom w:val="single" w:sz="4" w:space="0" w:color="auto"/>
              <w:right w:val="single" w:sz="4" w:space="0" w:color="auto"/>
            </w:tcBorders>
            <w:shd w:val="clear" w:color="000000" w:fill="FFFFFF"/>
            <w:hideMark/>
          </w:tcPr>
          <w:p w14:paraId="53963BF3"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2DB4D5F7"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5B479AEE" w14:textId="77777777" w:rsidR="00303764" w:rsidRPr="00303764" w:rsidRDefault="00303764" w:rsidP="00303764">
            <w:pPr>
              <w:spacing w:line="240" w:lineRule="auto"/>
              <w:ind w:firstLine="0"/>
              <w:rPr>
                <w:sz w:val="20"/>
              </w:rPr>
            </w:pPr>
            <w:r w:rsidRPr="00303764">
              <w:rPr>
                <w:sz w:val="20"/>
              </w:rPr>
              <w:t>Состояние окружающей среды и природопользования</w:t>
            </w:r>
          </w:p>
        </w:tc>
        <w:tc>
          <w:tcPr>
            <w:tcW w:w="578" w:type="dxa"/>
            <w:tcBorders>
              <w:top w:val="nil"/>
              <w:left w:val="nil"/>
              <w:bottom w:val="single" w:sz="4" w:space="0" w:color="auto"/>
              <w:right w:val="single" w:sz="4" w:space="0" w:color="auto"/>
            </w:tcBorders>
            <w:shd w:val="clear" w:color="000000" w:fill="FFFFFF"/>
            <w:hideMark/>
          </w:tcPr>
          <w:p w14:paraId="650F944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1B805EB"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2BC7BC99"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289B0436" w14:textId="77777777" w:rsidR="00303764" w:rsidRPr="00303764" w:rsidRDefault="00303764" w:rsidP="00303764">
            <w:pPr>
              <w:spacing w:line="240" w:lineRule="auto"/>
              <w:ind w:firstLine="0"/>
              <w:rPr>
                <w:sz w:val="20"/>
              </w:rPr>
            </w:pPr>
            <w:r w:rsidRPr="00303764">
              <w:rPr>
                <w:sz w:val="20"/>
              </w:rPr>
              <w:t>0000041000</w:t>
            </w:r>
          </w:p>
        </w:tc>
        <w:tc>
          <w:tcPr>
            <w:tcW w:w="519" w:type="dxa"/>
            <w:tcBorders>
              <w:top w:val="nil"/>
              <w:left w:val="nil"/>
              <w:bottom w:val="single" w:sz="4" w:space="0" w:color="auto"/>
              <w:right w:val="single" w:sz="4" w:space="0" w:color="auto"/>
            </w:tcBorders>
            <w:shd w:val="clear" w:color="000000" w:fill="FFFFFF"/>
            <w:hideMark/>
          </w:tcPr>
          <w:p w14:paraId="5DFD622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CAB90DD" w14:textId="77777777" w:rsidR="00303764" w:rsidRPr="00303764" w:rsidRDefault="00303764" w:rsidP="00303764">
            <w:pPr>
              <w:spacing w:line="240" w:lineRule="auto"/>
              <w:ind w:firstLine="0"/>
              <w:jc w:val="right"/>
              <w:rPr>
                <w:sz w:val="20"/>
              </w:rPr>
            </w:pPr>
            <w:r w:rsidRPr="00303764">
              <w:rPr>
                <w:sz w:val="20"/>
              </w:rPr>
              <w:t>21297,4</w:t>
            </w:r>
          </w:p>
        </w:tc>
        <w:tc>
          <w:tcPr>
            <w:tcW w:w="1314" w:type="dxa"/>
            <w:tcBorders>
              <w:top w:val="nil"/>
              <w:left w:val="nil"/>
              <w:bottom w:val="single" w:sz="4" w:space="0" w:color="auto"/>
              <w:right w:val="single" w:sz="4" w:space="0" w:color="auto"/>
            </w:tcBorders>
            <w:shd w:val="clear" w:color="000000" w:fill="FFFFFF"/>
            <w:hideMark/>
          </w:tcPr>
          <w:p w14:paraId="3CE1638C"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AE98035"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0D8131FC" w14:textId="77777777" w:rsidR="00303764" w:rsidRPr="00303764" w:rsidRDefault="00303764" w:rsidP="00303764">
            <w:pPr>
              <w:spacing w:line="240" w:lineRule="auto"/>
              <w:ind w:firstLine="0"/>
              <w:rPr>
                <w:sz w:val="20"/>
              </w:rPr>
            </w:pPr>
            <w:r w:rsidRPr="00303764">
              <w:rPr>
                <w:sz w:val="20"/>
              </w:rPr>
              <w:t>Природоохранные мероприятия</w:t>
            </w:r>
          </w:p>
        </w:tc>
        <w:tc>
          <w:tcPr>
            <w:tcW w:w="578" w:type="dxa"/>
            <w:tcBorders>
              <w:top w:val="nil"/>
              <w:left w:val="nil"/>
              <w:bottom w:val="single" w:sz="4" w:space="0" w:color="auto"/>
              <w:right w:val="single" w:sz="4" w:space="0" w:color="auto"/>
            </w:tcBorders>
            <w:shd w:val="clear" w:color="000000" w:fill="FFFFFF"/>
            <w:hideMark/>
          </w:tcPr>
          <w:p w14:paraId="30674E7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638F9E1"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52D6E263"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18B7CBE8" w14:textId="77777777" w:rsidR="00303764" w:rsidRPr="00303764" w:rsidRDefault="00303764" w:rsidP="00303764">
            <w:pPr>
              <w:spacing w:line="240" w:lineRule="auto"/>
              <w:ind w:firstLine="0"/>
              <w:rPr>
                <w:sz w:val="20"/>
              </w:rPr>
            </w:pPr>
            <w:r w:rsidRPr="00303764">
              <w:rPr>
                <w:sz w:val="20"/>
              </w:rPr>
              <w:t>0000041001</w:t>
            </w:r>
          </w:p>
        </w:tc>
        <w:tc>
          <w:tcPr>
            <w:tcW w:w="519" w:type="dxa"/>
            <w:tcBorders>
              <w:top w:val="nil"/>
              <w:left w:val="nil"/>
              <w:bottom w:val="single" w:sz="4" w:space="0" w:color="auto"/>
              <w:right w:val="single" w:sz="4" w:space="0" w:color="auto"/>
            </w:tcBorders>
            <w:shd w:val="clear" w:color="000000" w:fill="FFFFFF"/>
            <w:hideMark/>
          </w:tcPr>
          <w:p w14:paraId="5E1631E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484AA8F" w14:textId="77777777" w:rsidR="00303764" w:rsidRPr="00303764" w:rsidRDefault="00303764" w:rsidP="00303764">
            <w:pPr>
              <w:spacing w:line="240" w:lineRule="auto"/>
              <w:ind w:firstLine="0"/>
              <w:jc w:val="right"/>
              <w:rPr>
                <w:sz w:val="20"/>
              </w:rPr>
            </w:pPr>
            <w:r w:rsidRPr="00303764">
              <w:rPr>
                <w:sz w:val="20"/>
              </w:rPr>
              <w:t>20097,4</w:t>
            </w:r>
          </w:p>
        </w:tc>
        <w:tc>
          <w:tcPr>
            <w:tcW w:w="1314" w:type="dxa"/>
            <w:tcBorders>
              <w:top w:val="nil"/>
              <w:left w:val="nil"/>
              <w:bottom w:val="single" w:sz="4" w:space="0" w:color="auto"/>
              <w:right w:val="single" w:sz="4" w:space="0" w:color="auto"/>
            </w:tcBorders>
            <w:shd w:val="clear" w:color="000000" w:fill="FFFFFF"/>
            <w:hideMark/>
          </w:tcPr>
          <w:p w14:paraId="408FE24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A5D2C4D"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1AE86219"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00821D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306F6E5"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2D3A751A"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36AB2BFB" w14:textId="77777777" w:rsidR="00303764" w:rsidRPr="00303764" w:rsidRDefault="00303764" w:rsidP="00303764">
            <w:pPr>
              <w:spacing w:line="240" w:lineRule="auto"/>
              <w:ind w:firstLine="0"/>
              <w:rPr>
                <w:sz w:val="20"/>
              </w:rPr>
            </w:pPr>
            <w:r w:rsidRPr="00303764">
              <w:rPr>
                <w:sz w:val="20"/>
              </w:rPr>
              <w:t>0000041001</w:t>
            </w:r>
          </w:p>
        </w:tc>
        <w:tc>
          <w:tcPr>
            <w:tcW w:w="519" w:type="dxa"/>
            <w:tcBorders>
              <w:top w:val="nil"/>
              <w:left w:val="nil"/>
              <w:bottom w:val="single" w:sz="4" w:space="0" w:color="auto"/>
              <w:right w:val="single" w:sz="4" w:space="0" w:color="auto"/>
            </w:tcBorders>
            <w:shd w:val="clear" w:color="000000" w:fill="FFFFFF"/>
            <w:hideMark/>
          </w:tcPr>
          <w:p w14:paraId="5FC3053D"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57ACD2D2" w14:textId="77777777" w:rsidR="00303764" w:rsidRPr="00303764" w:rsidRDefault="00303764" w:rsidP="00303764">
            <w:pPr>
              <w:spacing w:line="240" w:lineRule="auto"/>
              <w:ind w:firstLine="0"/>
              <w:jc w:val="right"/>
              <w:rPr>
                <w:sz w:val="20"/>
              </w:rPr>
            </w:pPr>
            <w:r w:rsidRPr="00303764">
              <w:rPr>
                <w:sz w:val="20"/>
              </w:rPr>
              <w:t>20097,4</w:t>
            </w:r>
          </w:p>
        </w:tc>
        <w:tc>
          <w:tcPr>
            <w:tcW w:w="1314" w:type="dxa"/>
            <w:tcBorders>
              <w:top w:val="nil"/>
              <w:left w:val="nil"/>
              <w:bottom w:val="single" w:sz="4" w:space="0" w:color="auto"/>
              <w:right w:val="single" w:sz="4" w:space="0" w:color="auto"/>
            </w:tcBorders>
            <w:shd w:val="clear" w:color="000000" w:fill="FFFFFF"/>
            <w:hideMark/>
          </w:tcPr>
          <w:p w14:paraId="1C209E1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86BF470" w14:textId="77777777" w:rsidTr="00303764">
        <w:trPr>
          <w:trHeight w:val="588"/>
        </w:trPr>
        <w:tc>
          <w:tcPr>
            <w:tcW w:w="4112" w:type="dxa"/>
            <w:tcBorders>
              <w:top w:val="nil"/>
              <w:left w:val="single" w:sz="4" w:space="0" w:color="auto"/>
              <w:bottom w:val="single" w:sz="4" w:space="0" w:color="auto"/>
              <w:right w:val="single" w:sz="4" w:space="0" w:color="auto"/>
            </w:tcBorders>
            <w:shd w:val="clear" w:color="000000" w:fill="FFFFFF"/>
            <w:hideMark/>
          </w:tcPr>
          <w:p w14:paraId="537940F1"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DBD358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EBAEC3D"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34058733"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53207B5B" w14:textId="77777777" w:rsidR="00303764" w:rsidRPr="00303764" w:rsidRDefault="00303764" w:rsidP="00303764">
            <w:pPr>
              <w:spacing w:line="240" w:lineRule="auto"/>
              <w:ind w:firstLine="0"/>
              <w:rPr>
                <w:sz w:val="20"/>
              </w:rPr>
            </w:pPr>
            <w:r w:rsidRPr="00303764">
              <w:rPr>
                <w:sz w:val="20"/>
              </w:rPr>
              <w:t>0000041001</w:t>
            </w:r>
          </w:p>
        </w:tc>
        <w:tc>
          <w:tcPr>
            <w:tcW w:w="519" w:type="dxa"/>
            <w:tcBorders>
              <w:top w:val="nil"/>
              <w:left w:val="nil"/>
              <w:bottom w:val="single" w:sz="4" w:space="0" w:color="auto"/>
              <w:right w:val="single" w:sz="4" w:space="0" w:color="auto"/>
            </w:tcBorders>
            <w:shd w:val="clear" w:color="000000" w:fill="FFFFFF"/>
            <w:hideMark/>
          </w:tcPr>
          <w:p w14:paraId="20292502"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657D741F" w14:textId="77777777" w:rsidR="00303764" w:rsidRPr="00303764" w:rsidRDefault="00303764" w:rsidP="00303764">
            <w:pPr>
              <w:spacing w:line="240" w:lineRule="auto"/>
              <w:ind w:firstLine="0"/>
              <w:jc w:val="right"/>
              <w:rPr>
                <w:sz w:val="20"/>
              </w:rPr>
            </w:pPr>
            <w:r w:rsidRPr="00303764">
              <w:rPr>
                <w:sz w:val="20"/>
              </w:rPr>
              <w:t>20097,4</w:t>
            </w:r>
          </w:p>
        </w:tc>
        <w:tc>
          <w:tcPr>
            <w:tcW w:w="1314" w:type="dxa"/>
            <w:tcBorders>
              <w:top w:val="nil"/>
              <w:left w:val="nil"/>
              <w:bottom w:val="single" w:sz="4" w:space="0" w:color="auto"/>
              <w:right w:val="single" w:sz="4" w:space="0" w:color="auto"/>
            </w:tcBorders>
            <w:shd w:val="clear" w:color="000000" w:fill="FFFFFF"/>
            <w:hideMark/>
          </w:tcPr>
          <w:p w14:paraId="18DCC48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EF3F841"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108D4987" w14:textId="77777777" w:rsidR="00303764" w:rsidRPr="00303764" w:rsidRDefault="00303764" w:rsidP="00303764">
            <w:pPr>
              <w:spacing w:line="240" w:lineRule="auto"/>
              <w:ind w:firstLine="0"/>
              <w:jc w:val="left"/>
              <w:rPr>
                <w:sz w:val="20"/>
              </w:rPr>
            </w:pPr>
            <w:r w:rsidRPr="00303764">
              <w:rPr>
                <w:sz w:val="20"/>
              </w:rPr>
              <w:t>Проведение орнитологических исследований</w:t>
            </w:r>
          </w:p>
        </w:tc>
        <w:tc>
          <w:tcPr>
            <w:tcW w:w="578" w:type="dxa"/>
            <w:tcBorders>
              <w:top w:val="nil"/>
              <w:left w:val="nil"/>
              <w:bottom w:val="single" w:sz="4" w:space="0" w:color="auto"/>
              <w:right w:val="single" w:sz="4" w:space="0" w:color="auto"/>
            </w:tcBorders>
            <w:shd w:val="clear" w:color="000000" w:fill="FFFFFF"/>
            <w:hideMark/>
          </w:tcPr>
          <w:p w14:paraId="174A758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E8C2380"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013A9C5A"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408CDAAC" w14:textId="77777777" w:rsidR="00303764" w:rsidRPr="00303764" w:rsidRDefault="00303764" w:rsidP="00303764">
            <w:pPr>
              <w:spacing w:line="240" w:lineRule="auto"/>
              <w:ind w:firstLine="0"/>
              <w:rPr>
                <w:sz w:val="20"/>
              </w:rPr>
            </w:pPr>
            <w:r w:rsidRPr="00303764">
              <w:rPr>
                <w:sz w:val="20"/>
              </w:rPr>
              <w:t>0000041002</w:t>
            </w:r>
          </w:p>
        </w:tc>
        <w:tc>
          <w:tcPr>
            <w:tcW w:w="519" w:type="dxa"/>
            <w:tcBorders>
              <w:top w:val="nil"/>
              <w:left w:val="nil"/>
              <w:bottom w:val="single" w:sz="4" w:space="0" w:color="auto"/>
              <w:right w:val="single" w:sz="4" w:space="0" w:color="auto"/>
            </w:tcBorders>
            <w:shd w:val="clear" w:color="000000" w:fill="FFFFFF"/>
            <w:hideMark/>
          </w:tcPr>
          <w:p w14:paraId="76ADD83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64DAD13" w14:textId="77777777" w:rsidR="00303764" w:rsidRPr="00303764" w:rsidRDefault="00303764" w:rsidP="00303764">
            <w:pPr>
              <w:spacing w:line="240" w:lineRule="auto"/>
              <w:ind w:firstLine="0"/>
              <w:jc w:val="right"/>
              <w:rPr>
                <w:sz w:val="20"/>
              </w:rPr>
            </w:pPr>
            <w:r w:rsidRPr="00303764">
              <w:rPr>
                <w:sz w:val="20"/>
              </w:rPr>
              <w:t>1200,0</w:t>
            </w:r>
          </w:p>
        </w:tc>
        <w:tc>
          <w:tcPr>
            <w:tcW w:w="1314" w:type="dxa"/>
            <w:tcBorders>
              <w:top w:val="nil"/>
              <w:left w:val="nil"/>
              <w:bottom w:val="single" w:sz="4" w:space="0" w:color="auto"/>
              <w:right w:val="single" w:sz="4" w:space="0" w:color="auto"/>
            </w:tcBorders>
            <w:shd w:val="clear" w:color="000000" w:fill="FFFFFF"/>
            <w:hideMark/>
          </w:tcPr>
          <w:p w14:paraId="6CF570C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F9FE76D"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vAlign w:val="center"/>
            <w:hideMark/>
          </w:tcPr>
          <w:p w14:paraId="1087A291"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3E745D0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122CDC3"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7F3C65FD"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4B2184EF" w14:textId="77777777" w:rsidR="00303764" w:rsidRPr="00303764" w:rsidRDefault="00303764" w:rsidP="00303764">
            <w:pPr>
              <w:spacing w:line="240" w:lineRule="auto"/>
              <w:ind w:firstLine="0"/>
              <w:rPr>
                <w:sz w:val="20"/>
              </w:rPr>
            </w:pPr>
            <w:r w:rsidRPr="00303764">
              <w:rPr>
                <w:sz w:val="20"/>
              </w:rPr>
              <w:t>0000041002</w:t>
            </w:r>
          </w:p>
        </w:tc>
        <w:tc>
          <w:tcPr>
            <w:tcW w:w="519" w:type="dxa"/>
            <w:tcBorders>
              <w:top w:val="nil"/>
              <w:left w:val="nil"/>
              <w:bottom w:val="single" w:sz="4" w:space="0" w:color="auto"/>
              <w:right w:val="single" w:sz="4" w:space="0" w:color="auto"/>
            </w:tcBorders>
            <w:shd w:val="clear" w:color="000000" w:fill="FFFFFF"/>
            <w:hideMark/>
          </w:tcPr>
          <w:p w14:paraId="5FF59F90"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6CF72FE0" w14:textId="77777777" w:rsidR="00303764" w:rsidRPr="00303764" w:rsidRDefault="00303764" w:rsidP="00303764">
            <w:pPr>
              <w:spacing w:line="240" w:lineRule="auto"/>
              <w:ind w:firstLine="0"/>
              <w:jc w:val="right"/>
              <w:rPr>
                <w:sz w:val="22"/>
                <w:szCs w:val="22"/>
              </w:rPr>
            </w:pPr>
            <w:r w:rsidRPr="00303764">
              <w:rPr>
                <w:sz w:val="22"/>
                <w:szCs w:val="22"/>
              </w:rPr>
              <w:t>1200,0</w:t>
            </w:r>
          </w:p>
        </w:tc>
        <w:tc>
          <w:tcPr>
            <w:tcW w:w="1314" w:type="dxa"/>
            <w:tcBorders>
              <w:top w:val="nil"/>
              <w:left w:val="nil"/>
              <w:bottom w:val="single" w:sz="4" w:space="0" w:color="auto"/>
              <w:right w:val="single" w:sz="4" w:space="0" w:color="auto"/>
            </w:tcBorders>
            <w:shd w:val="clear" w:color="000000" w:fill="FFFFFF"/>
            <w:hideMark/>
          </w:tcPr>
          <w:p w14:paraId="61F4990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50B8911" w14:textId="77777777" w:rsidTr="00303764">
        <w:trPr>
          <w:trHeight w:val="804"/>
        </w:trPr>
        <w:tc>
          <w:tcPr>
            <w:tcW w:w="4112" w:type="dxa"/>
            <w:tcBorders>
              <w:top w:val="nil"/>
              <w:left w:val="single" w:sz="4" w:space="0" w:color="auto"/>
              <w:bottom w:val="single" w:sz="4" w:space="0" w:color="auto"/>
              <w:right w:val="single" w:sz="4" w:space="0" w:color="auto"/>
            </w:tcBorders>
            <w:shd w:val="clear" w:color="000000" w:fill="FFFFFF"/>
            <w:hideMark/>
          </w:tcPr>
          <w:p w14:paraId="347E35C9"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8E23D2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A50F8E7"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1F6999CD"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313E05D2" w14:textId="77777777" w:rsidR="00303764" w:rsidRPr="00303764" w:rsidRDefault="00303764" w:rsidP="00303764">
            <w:pPr>
              <w:spacing w:line="240" w:lineRule="auto"/>
              <w:ind w:firstLine="0"/>
              <w:rPr>
                <w:sz w:val="20"/>
              </w:rPr>
            </w:pPr>
            <w:r w:rsidRPr="00303764">
              <w:rPr>
                <w:sz w:val="20"/>
              </w:rPr>
              <w:t>0000041002</w:t>
            </w:r>
          </w:p>
        </w:tc>
        <w:tc>
          <w:tcPr>
            <w:tcW w:w="519" w:type="dxa"/>
            <w:tcBorders>
              <w:top w:val="nil"/>
              <w:left w:val="nil"/>
              <w:bottom w:val="single" w:sz="4" w:space="0" w:color="auto"/>
              <w:right w:val="single" w:sz="4" w:space="0" w:color="auto"/>
            </w:tcBorders>
            <w:shd w:val="clear" w:color="000000" w:fill="FFFFFF"/>
            <w:hideMark/>
          </w:tcPr>
          <w:p w14:paraId="3372138B"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3A649590" w14:textId="77777777" w:rsidR="00303764" w:rsidRPr="00303764" w:rsidRDefault="00303764" w:rsidP="00303764">
            <w:pPr>
              <w:spacing w:line="240" w:lineRule="auto"/>
              <w:ind w:firstLine="0"/>
              <w:jc w:val="right"/>
              <w:rPr>
                <w:sz w:val="22"/>
                <w:szCs w:val="22"/>
              </w:rPr>
            </w:pPr>
            <w:r w:rsidRPr="00303764">
              <w:rPr>
                <w:sz w:val="22"/>
                <w:szCs w:val="22"/>
              </w:rPr>
              <w:t>1200,0</w:t>
            </w:r>
          </w:p>
        </w:tc>
        <w:tc>
          <w:tcPr>
            <w:tcW w:w="1314" w:type="dxa"/>
            <w:tcBorders>
              <w:top w:val="nil"/>
              <w:left w:val="nil"/>
              <w:bottom w:val="single" w:sz="4" w:space="0" w:color="auto"/>
              <w:right w:val="single" w:sz="4" w:space="0" w:color="auto"/>
            </w:tcBorders>
            <w:shd w:val="clear" w:color="000000" w:fill="FFFFFF"/>
            <w:hideMark/>
          </w:tcPr>
          <w:p w14:paraId="3FCA758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FE25AD8" w14:textId="77777777" w:rsidTr="00303764">
        <w:trPr>
          <w:trHeight w:val="1056"/>
        </w:trPr>
        <w:tc>
          <w:tcPr>
            <w:tcW w:w="4112" w:type="dxa"/>
            <w:tcBorders>
              <w:top w:val="nil"/>
              <w:left w:val="single" w:sz="4" w:space="0" w:color="auto"/>
              <w:bottom w:val="single" w:sz="4" w:space="0" w:color="auto"/>
              <w:right w:val="single" w:sz="4" w:space="0" w:color="auto"/>
            </w:tcBorders>
            <w:shd w:val="clear" w:color="000000" w:fill="FFFFFF"/>
            <w:hideMark/>
          </w:tcPr>
          <w:p w14:paraId="369646E4" w14:textId="77777777" w:rsidR="00303764" w:rsidRPr="00303764" w:rsidRDefault="00303764" w:rsidP="00303764">
            <w:pPr>
              <w:spacing w:line="240" w:lineRule="auto"/>
              <w:ind w:firstLine="0"/>
              <w:jc w:val="left"/>
              <w:rPr>
                <w:sz w:val="20"/>
              </w:rPr>
            </w:pPr>
            <w:r w:rsidRPr="00303764">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578" w:type="dxa"/>
            <w:tcBorders>
              <w:top w:val="nil"/>
              <w:left w:val="nil"/>
              <w:bottom w:val="single" w:sz="4" w:space="0" w:color="auto"/>
              <w:right w:val="single" w:sz="4" w:space="0" w:color="auto"/>
            </w:tcBorders>
            <w:shd w:val="clear" w:color="000000" w:fill="FFFFFF"/>
            <w:hideMark/>
          </w:tcPr>
          <w:p w14:paraId="3E2A5A0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9CC2657"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27E7BE1C"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0074FE3C" w14:textId="77777777" w:rsidR="00303764" w:rsidRPr="00303764" w:rsidRDefault="00303764" w:rsidP="00303764">
            <w:pPr>
              <w:spacing w:line="240" w:lineRule="auto"/>
              <w:ind w:firstLine="0"/>
              <w:rPr>
                <w:sz w:val="20"/>
              </w:rPr>
            </w:pPr>
            <w:r w:rsidRPr="00303764">
              <w:rPr>
                <w:sz w:val="20"/>
              </w:rPr>
              <w:t>0000077264</w:t>
            </w:r>
          </w:p>
        </w:tc>
        <w:tc>
          <w:tcPr>
            <w:tcW w:w="519" w:type="dxa"/>
            <w:tcBorders>
              <w:top w:val="nil"/>
              <w:left w:val="nil"/>
              <w:bottom w:val="single" w:sz="4" w:space="0" w:color="auto"/>
              <w:right w:val="single" w:sz="4" w:space="0" w:color="auto"/>
            </w:tcBorders>
            <w:shd w:val="clear" w:color="000000" w:fill="FFFFFF"/>
            <w:hideMark/>
          </w:tcPr>
          <w:p w14:paraId="2349F0E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6ABB518" w14:textId="77777777" w:rsidR="00303764" w:rsidRPr="00303764" w:rsidRDefault="00303764" w:rsidP="00303764">
            <w:pPr>
              <w:spacing w:line="240" w:lineRule="auto"/>
              <w:ind w:firstLine="0"/>
              <w:jc w:val="right"/>
              <w:rPr>
                <w:sz w:val="20"/>
              </w:rPr>
            </w:pPr>
            <w:r w:rsidRPr="00303764">
              <w:rPr>
                <w:sz w:val="20"/>
              </w:rPr>
              <w:t>10000,0</w:t>
            </w:r>
          </w:p>
        </w:tc>
        <w:tc>
          <w:tcPr>
            <w:tcW w:w="1314" w:type="dxa"/>
            <w:tcBorders>
              <w:top w:val="nil"/>
              <w:left w:val="nil"/>
              <w:bottom w:val="single" w:sz="4" w:space="0" w:color="auto"/>
              <w:right w:val="single" w:sz="4" w:space="0" w:color="auto"/>
            </w:tcBorders>
            <w:shd w:val="clear" w:color="000000" w:fill="FFFFFF"/>
            <w:hideMark/>
          </w:tcPr>
          <w:p w14:paraId="644F43A1"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0B905B12"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39C3E4C4"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B2BF3F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03A3BFE"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651C5823"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0B6E20E4" w14:textId="77777777" w:rsidR="00303764" w:rsidRPr="00303764" w:rsidRDefault="00303764" w:rsidP="00303764">
            <w:pPr>
              <w:spacing w:line="240" w:lineRule="auto"/>
              <w:ind w:firstLine="0"/>
              <w:rPr>
                <w:sz w:val="20"/>
              </w:rPr>
            </w:pPr>
            <w:r w:rsidRPr="00303764">
              <w:rPr>
                <w:sz w:val="20"/>
              </w:rPr>
              <w:t>0000077264</w:t>
            </w:r>
          </w:p>
        </w:tc>
        <w:tc>
          <w:tcPr>
            <w:tcW w:w="519" w:type="dxa"/>
            <w:tcBorders>
              <w:top w:val="nil"/>
              <w:left w:val="nil"/>
              <w:bottom w:val="single" w:sz="4" w:space="0" w:color="auto"/>
              <w:right w:val="single" w:sz="4" w:space="0" w:color="auto"/>
            </w:tcBorders>
            <w:shd w:val="clear" w:color="000000" w:fill="FFFFFF"/>
            <w:hideMark/>
          </w:tcPr>
          <w:p w14:paraId="1AF08D11"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19608E89" w14:textId="77777777" w:rsidR="00303764" w:rsidRPr="00303764" w:rsidRDefault="00303764" w:rsidP="00303764">
            <w:pPr>
              <w:spacing w:line="240" w:lineRule="auto"/>
              <w:ind w:firstLine="0"/>
              <w:jc w:val="right"/>
              <w:rPr>
                <w:sz w:val="20"/>
              </w:rPr>
            </w:pPr>
            <w:r w:rsidRPr="00303764">
              <w:rPr>
                <w:sz w:val="20"/>
              </w:rPr>
              <w:t>10000,0</w:t>
            </w:r>
          </w:p>
        </w:tc>
        <w:tc>
          <w:tcPr>
            <w:tcW w:w="1314" w:type="dxa"/>
            <w:tcBorders>
              <w:top w:val="nil"/>
              <w:left w:val="nil"/>
              <w:bottom w:val="single" w:sz="4" w:space="0" w:color="auto"/>
              <w:right w:val="single" w:sz="4" w:space="0" w:color="auto"/>
            </w:tcBorders>
            <w:shd w:val="clear" w:color="000000" w:fill="FFFFFF"/>
            <w:hideMark/>
          </w:tcPr>
          <w:p w14:paraId="2848CA94"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26ADF922"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3C028A12" w14:textId="77777777" w:rsidR="00303764" w:rsidRPr="00303764" w:rsidRDefault="00303764" w:rsidP="00303764">
            <w:pPr>
              <w:spacing w:line="240" w:lineRule="auto"/>
              <w:ind w:firstLine="0"/>
              <w:jc w:val="left"/>
              <w:rPr>
                <w:sz w:val="20"/>
              </w:rPr>
            </w:pPr>
            <w:r w:rsidRPr="00303764">
              <w:rPr>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877A7C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16C9C4B" w14:textId="77777777" w:rsidR="00303764" w:rsidRPr="00303764" w:rsidRDefault="00303764" w:rsidP="00303764">
            <w:pPr>
              <w:spacing w:line="240" w:lineRule="auto"/>
              <w:ind w:firstLine="0"/>
              <w:rPr>
                <w:sz w:val="20"/>
              </w:rPr>
            </w:pPr>
            <w:r w:rsidRPr="00303764">
              <w:rPr>
                <w:sz w:val="20"/>
              </w:rPr>
              <w:t>06</w:t>
            </w:r>
          </w:p>
        </w:tc>
        <w:tc>
          <w:tcPr>
            <w:tcW w:w="472" w:type="dxa"/>
            <w:tcBorders>
              <w:top w:val="nil"/>
              <w:left w:val="nil"/>
              <w:bottom w:val="single" w:sz="4" w:space="0" w:color="auto"/>
              <w:right w:val="single" w:sz="4" w:space="0" w:color="auto"/>
            </w:tcBorders>
            <w:shd w:val="clear" w:color="000000" w:fill="FFFFFF"/>
            <w:hideMark/>
          </w:tcPr>
          <w:p w14:paraId="2EB4ADA8" w14:textId="77777777" w:rsidR="00303764" w:rsidRPr="00303764" w:rsidRDefault="00303764" w:rsidP="00303764">
            <w:pPr>
              <w:spacing w:line="240" w:lineRule="auto"/>
              <w:ind w:firstLine="0"/>
              <w:rPr>
                <w:sz w:val="20"/>
              </w:rPr>
            </w:pPr>
            <w:r w:rsidRPr="00303764">
              <w:rPr>
                <w:sz w:val="20"/>
              </w:rPr>
              <w:t>05</w:t>
            </w:r>
          </w:p>
        </w:tc>
        <w:tc>
          <w:tcPr>
            <w:tcW w:w="1375" w:type="dxa"/>
            <w:tcBorders>
              <w:top w:val="nil"/>
              <w:left w:val="nil"/>
              <w:bottom w:val="single" w:sz="4" w:space="0" w:color="auto"/>
              <w:right w:val="single" w:sz="4" w:space="0" w:color="auto"/>
            </w:tcBorders>
            <w:shd w:val="clear" w:color="000000" w:fill="FFFFFF"/>
            <w:hideMark/>
          </w:tcPr>
          <w:p w14:paraId="6476D9A6" w14:textId="77777777" w:rsidR="00303764" w:rsidRPr="00303764" w:rsidRDefault="00303764" w:rsidP="00303764">
            <w:pPr>
              <w:spacing w:line="240" w:lineRule="auto"/>
              <w:ind w:firstLine="0"/>
              <w:rPr>
                <w:sz w:val="20"/>
              </w:rPr>
            </w:pPr>
            <w:r w:rsidRPr="00303764">
              <w:rPr>
                <w:sz w:val="20"/>
              </w:rPr>
              <w:t>0000077264</w:t>
            </w:r>
          </w:p>
        </w:tc>
        <w:tc>
          <w:tcPr>
            <w:tcW w:w="519" w:type="dxa"/>
            <w:tcBorders>
              <w:top w:val="nil"/>
              <w:left w:val="nil"/>
              <w:bottom w:val="single" w:sz="4" w:space="0" w:color="auto"/>
              <w:right w:val="single" w:sz="4" w:space="0" w:color="auto"/>
            </w:tcBorders>
            <w:shd w:val="clear" w:color="000000" w:fill="FFFFFF"/>
            <w:hideMark/>
          </w:tcPr>
          <w:p w14:paraId="3E88AA6B"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1BFEA10B" w14:textId="77777777" w:rsidR="00303764" w:rsidRPr="00303764" w:rsidRDefault="00303764" w:rsidP="00303764">
            <w:pPr>
              <w:spacing w:line="240" w:lineRule="auto"/>
              <w:ind w:firstLine="0"/>
              <w:jc w:val="right"/>
              <w:rPr>
                <w:sz w:val="20"/>
              </w:rPr>
            </w:pPr>
            <w:r w:rsidRPr="00303764">
              <w:rPr>
                <w:sz w:val="20"/>
              </w:rPr>
              <w:t>10000,0</w:t>
            </w:r>
          </w:p>
        </w:tc>
        <w:tc>
          <w:tcPr>
            <w:tcW w:w="1314" w:type="dxa"/>
            <w:tcBorders>
              <w:top w:val="nil"/>
              <w:left w:val="nil"/>
              <w:bottom w:val="single" w:sz="4" w:space="0" w:color="auto"/>
              <w:right w:val="single" w:sz="4" w:space="0" w:color="auto"/>
            </w:tcBorders>
            <w:shd w:val="clear" w:color="000000" w:fill="FFFFFF"/>
            <w:hideMark/>
          </w:tcPr>
          <w:p w14:paraId="1274D221" w14:textId="77777777" w:rsidR="00303764" w:rsidRPr="00303764" w:rsidRDefault="00303764" w:rsidP="00303764">
            <w:pPr>
              <w:spacing w:line="240" w:lineRule="auto"/>
              <w:ind w:firstLine="0"/>
              <w:jc w:val="right"/>
              <w:rPr>
                <w:sz w:val="20"/>
              </w:rPr>
            </w:pPr>
            <w:r w:rsidRPr="00303764">
              <w:rPr>
                <w:sz w:val="20"/>
              </w:rPr>
              <w:t>10000,0</w:t>
            </w:r>
          </w:p>
        </w:tc>
      </w:tr>
      <w:tr w:rsidR="00303764" w:rsidRPr="00303764" w14:paraId="4183736B"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7B3B4937" w14:textId="77777777" w:rsidR="00303764" w:rsidRPr="00303764" w:rsidRDefault="00303764" w:rsidP="00303764">
            <w:pPr>
              <w:spacing w:line="240" w:lineRule="auto"/>
              <w:ind w:firstLine="0"/>
              <w:rPr>
                <w:b/>
                <w:bCs/>
                <w:sz w:val="20"/>
              </w:rPr>
            </w:pPr>
            <w:r w:rsidRPr="00303764">
              <w:rPr>
                <w:b/>
                <w:bCs/>
                <w:sz w:val="20"/>
              </w:rPr>
              <w:t>Образование</w:t>
            </w:r>
          </w:p>
        </w:tc>
        <w:tc>
          <w:tcPr>
            <w:tcW w:w="578" w:type="dxa"/>
            <w:tcBorders>
              <w:top w:val="nil"/>
              <w:left w:val="nil"/>
              <w:bottom w:val="single" w:sz="4" w:space="0" w:color="auto"/>
              <w:right w:val="single" w:sz="4" w:space="0" w:color="auto"/>
            </w:tcBorders>
            <w:shd w:val="clear" w:color="000000" w:fill="FFFFFF"/>
            <w:hideMark/>
          </w:tcPr>
          <w:p w14:paraId="2C74C834"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17314B3C" w14:textId="77777777" w:rsidR="00303764" w:rsidRPr="00303764" w:rsidRDefault="00303764" w:rsidP="00303764">
            <w:pPr>
              <w:spacing w:line="240" w:lineRule="auto"/>
              <w:ind w:firstLine="0"/>
              <w:rPr>
                <w:b/>
                <w:bCs/>
                <w:sz w:val="20"/>
              </w:rPr>
            </w:pPr>
            <w:r w:rsidRPr="00303764">
              <w:rPr>
                <w:b/>
                <w:bCs/>
                <w:sz w:val="20"/>
              </w:rPr>
              <w:t>07</w:t>
            </w:r>
          </w:p>
        </w:tc>
        <w:tc>
          <w:tcPr>
            <w:tcW w:w="472" w:type="dxa"/>
            <w:tcBorders>
              <w:top w:val="nil"/>
              <w:left w:val="nil"/>
              <w:bottom w:val="single" w:sz="4" w:space="0" w:color="auto"/>
              <w:right w:val="single" w:sz="4" w:space="0" w:color="auto"/>
            </w:tcBorders>
            <w:shd w:val="clear" w:color="000000" w:fill="FFFFFF"/>
            <w:hideMark/>
          </w:tcPr>
          <w:p w14:paraId="591FF631"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3A3494E3"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0E408F33"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5DC25CFC" w14:textId="77777777" w:rsidR="00303764" w:rsidRPr="00303764" w:rsidRDefault="00303764" w:rsidP="00303764">
            <w:pPr>
              <w:spacing w:line="240" w:lineRule="auto"/>
              <w:ind w:firstLine="0"/>
              <w:jc w:val="right"/>
              <w:rPr>
                <w:b/>
                <w:bCs/>
                <w:sz w:val="20"/>
              </w:rPr>
            </w:pPr>
            <w:r w:rsidRPr="00303764">
              <w:rPr>
                <w:b/>
                <w:bCs/>
                <w:sz w:val="20"/>
              </w:rPr>
              <w:t>1117122,4</w:t>
            </w:r>
          </w:p>
        </w:tc>
        <w:tc>
          <w:tcPr>
            <w:tcW w:w="1314" w:type="dxa"/>
            <w:tcBorders>
              <w:top w:val="nil"/>
              <w:left w:val="nil"/>
              <w:bottom w:val="single" w:sz="4" w:space="0" w:color="auto"/>
              <w:right w:val="single" w:sz="4" w:space="0" w:color="auto"/>
            </w:tcBorders>
            <w:shd w:val="clear" w:color="000000" w:fill="FFFFFF"/>
            <w:hideMark/>
          </w:tcPr>
          <w:p w14:paraId="04761800" w14:textId="77777777" w:rsidR="00303764" w:rsidRPr="00303764" w:rsidRDefault="00303764" w:rsidP="00303764">
            <w:pPr>
              <w:spacing w:line="240" w:lineRule="auto"/>
              <w:ind w:firstLine="0"/>
              <w:jc w:val="right"/>
              <w:rPr>
                <w:b/>
                <w:bCs/>
                <w:sz w:val="20"/>
              </w:rPr>
            </w:pPr>
            <w:r w:rsidRPr="00303764">
              <w:rPr>
                <w:b/>
                <w:bCs/>
                <w:sz w:val="20"/>
              </w:rPr>
              <w:t>694310,8</w:t>
            </w:r>
          </w:p>
        </w:tc>
      </w:tr>
      <w:tr w:rsidR="00303764" w:rsidRPr="00303764" w14:paraId="54BE2C50"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6AEFAB48" w14:textId="77777777" w:rsidR="00303764" w:rsidRPr="00303764" w:rsidRDefault="00303764" w:rsidP="00303764">
            <w:pPr>
              <w:spacing w:line="240" w:lineRule="auto"/>
              <w:ind w:firstLine="0"/>
              <w:rPr>
                <w:b/>
                <w:bCs/>
                <w:sz w:val="20"/>
              </w:rPr>
            </w:pPr>
            <w:r w:rsidRPr="00303764">
              <w:rPr>
                <w:b/>
                <w:bCs/>
                <w:sz w:val="20"/>
              </w:rPr>
              <w:t xml:space="preserve">Дошкольное образование </w:t>
            </w:r>
          </w:p>
        </w:tc>
        <w:tc>
          <w:tcPr>
            <w:tcW w:w="578" w:type="dxa"/>
            <w:tcBorders>
              <w:top w:val="nil"/>
              <w:left w:val="nil"/>
              <w:bottom w:val="single" w:sz="4" w:space="0" w:color="auto"/>
              <w:right w:val="single" w:sz="4" w:space="0" w:color="auto"/>
            </w:tcBorders>
            <w:shd w:val="clear" w:color="000000" w:fill="FFFFFF"/>
            <w:hideMark/>
          </w:tcPr>
          <w:p w14:paraId="078ADA14"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4DCDA8C" w14:textId="77777777" w:rsidR="00303764" w:rsidRPr="00303764" w:rsidRDefault="00303764" w:rsidP="00303764">
            <w:pPr>
              <w:spacing w:line="240" w:lineRule="auto"/>
              <w:ind w:firstLine="0"/>
              <w:rPr>
                <w:b/>
                <w:bCs/>
                <w:sz w:val="20"/>
              </w:rPr>
            </w:pPr>
            <w:r w:rsidRPr="00303764">
              <w:rPr>
                <w:b/>
                <w:bCs/>
                <w:sz w:val="20"/>
              </w:rPr>
              <w:t>07</w:t>
            </w:r>
          </w:p>
        </w:tc>
        <w:tc>
          <w:tcPr>
            <w:tcW w:w="472" w:type="dxa"/>
            <w:tcBorders>
              <w:top w:val="nil"/>
              <w:left w:val="nil"/>
              <w:bottom w:val="single" w:sz="4" w:space="0" w:color="auto"/>
              <w:right w:val="single" w:sz="4" w:space="0" w:color="auto"/>
            </w:tcBorders>
            <w:shd w:val="clear" w:color="000000" w:fill="FFFFFF"/>
            <w:hideMark/>
          </w:tcPr>
          <w:p w14:paraId="57B93048" w14:textId="77777777" w:rsidR="00303764" w:rsidRPr="00303764" w:rsidRDefault="00303764" w:rsidP="00303764">
            <w:pPr>
              <w:spacing w:line="240" w:lineRule="auto"/>
              <w:ind w:firstLine="0"/>
              <w:rPr>
                <w:b/>
                <w:bCs/>
                <w:sz w:val="20"/>
              </w:rPr>
            </w:pPr>
            <w:r w:rsidRPr="00303764">
              <w:rPr>
                <w:b/>
                <w:bCs/>
                <w:sz w:val="20"/>
              </w:rPr>
              <w:t>01</w:t>
            </w:r>
          </w:p>
        </w:tc>
        <w:tc>
          <w:tcPr>
            <w:tcW w:w="1375" w:type="dxa"/>
            <w:tcBorders>
              <w:top w:val="nil"/>
              <w:left w:val="nil"/>
              <w:bottom w:val="single" w:sz="4" w:space="0" w:color="auto"/>
              <w:right w:val="single" w:sz="4" w:space="0" w:color="auto"/>
            </w:tcBorders>
            <w:shd w:val="clear" w:color="000000" w:fill="FFFFFF"/>
            <w:hideMark/>
          </w:tcPr>
          <w:p w14:paraId="767E2B12"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61474779"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068DE991" w14:textId="77777777" w:rsidR="00303764" w:rsidRPr="00303764" w:rsidRDefault="00303764" w:rsidP="00303764">
            <w:pPr>
              <w:spacing w:line="240" w:lineRule="auto"/>
              <w:ind w:firstLine="0"/>
              <w:jc w:val="right"/>
              <w:rPr>
                <w:b/>
                <w:bCs/>
                <w:sz w:val="20"/>
              </w:rPr>
            </w:pPr>
            <w:r w:rsidRPr="00303764">
              <w:rPr>
                <w:b/>
                <w:bCs/>
                <w:sz w:val="20"/>
              </w:rPr>
              <w:t>198390,7</w:t>
            </w:r>
          </w:p>
        </w:tc>
        <w:tc>
          <w:tcPr>
            <w:tcW w:w="1314" w:type="dxa"/>
            <w:tcBorders>
              <w:top w:val="nil"/>
              <w:left w:val="nil"/>
              <w:bottom w:val="single" w:sz="4" w:space="0" w:color="auto"/>
              <w:right w:val="single" w:sz="4" w:space="0" w:color="auto"/>
            </w:tcBorders>
            <w:shd w:val="clear" w:color="000000" w:fill="FFFFFF"/>
            <w:hideMark/>
          </w:tcPr>
          <w:p w14:paraId="0D4615C7" w14:textId="77777777" w:rsidR="00303764" w:rsidRPr="00303764" w:rsidRDefault="00303764" w:rsidP="00303764">
            <w:pPr>
              <w:spacing w:line="240" w:lineRule="auto"/>
              <w:ind w:firstLine="0"/>
              <w:jc w:val="right"/>
              <w:rPr>
                <w:b/>
                <w:bCs/>
                <w:sz w:val="20"/>
              </w:rPr>
            </w:pPr>
            <w:r w:rsidRPr="00303764">
              <w:rPr>
                <w:b/>
                <w:bCs/>
                <w:sz w:val="20"/>
              </w:rPr>
              <w:t>172520,3</w:t>
            </w:r>
          </w:p>
        </w:tc>
      </w:tr>
      <w:tr w:rsidR="00303764" w:rsidRPr="00303764" w14:paraId="6EBC560C"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1EB6DBAC" w14:textId="77777777" w:rsidR="00303764" w:rsidRPr="00303764" w:rsidRDefault="00303764" w:rsidP="00303764">
            <w:pPr>
              <w:spacing w:line="240" w:lineRule="auto"/>
              <w:ind w:firstLine="0"/>
              <w:rPr>
                <w:sz w:val="20"/>
              </w:rPr>
            </w:pPr>
            <w:r w:rsidRPr="00303764">
              <w:rPr>
                <w:sz w:val="20"/>
              </w:rPr>
              <w:t xml:space="preserve">Детские дошкольные учреждения </w:t>
            </w:r>
          </w:p>
        </w:tc>
        <w:tc>
          <w:tcPr>
            <w:tcW w:w="578" w:type="dxa"/>
            <w:tcBorders>
              <w:top w:val="nil"/>
              <w:left w:val="nil"/>
              <w:bottom w:val="single" w:sz="4" w:space="0" w:color="auto"/>
              <w:right w:val="single" w:sz="4" w:space="0" w:color="auto"/>
            </w:tcBorders>
            <w:shd w:val="clear" w:color="000000" w:fill="FFFFFF"/>
            <w:hideMark/>
          </w:tcPr>
          <w:p w14:paraId="68160A7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09C147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EC979D5"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253DC76" w14:textId="77777777" w:rsidR="00303764" w:rsidRPr="00303764" w:rsidRDefault="00303764" w:rsidP="00303764">
            <w:pPr>
              <w:spacing w:line="240" w:lineRule="auto"/>
              <w:ind w:firstLine="0"/>
              <w:rPr>
                <w:sz w:val="20"/>
              </w:rPr>
            </w:pPr>
            <w:r w:rsidRPr="00303764">
              <w:rPr>
                <w:sz w:val="20"/>
              </w:rPr>
              <w:t>0000042000</w:t>
            </w:r>
          </w:p>
        </w:tc>
        <w:tc>
          <w:tcPr>
            <w:tcW w:w="519" w:type="dxa"/>
            <w:tcBorders>
              <w:top w:val="nil"/>
              <w:left w:val="nil"/>
              <w:bottom w:val="single" w:sz="4" w:space="0" w:color="auto"/>
              <w:right w:val="single" w:sz="4" w:space="0" w:color="auto"/>
            </w:tcBorders>
            <w:shd w:val="clear" w:color="000000" w:fill="FFFFFF"/>
            <w:hideMark/>
          </w:tcPr>
          <w:p w14:paraId="263D6CE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D8822E1" w14:textId="77777777" w:rsidR="00303764" w:rsidRPr="00303764" w:rsidRDefault="00303764" w:rsidP="00303764">
            <w:pPr>
              <w:spacing w:line="240" w:lineRule="auto"/>
              <w:ind w:firstLine="0"/>
              <w:jc w:val="right"/>
              <w:rPr>
                <w:sz w:val="20"/>
              </w:rPr>
            </w:pPr>
            <w:r w:rsidRPr="00303764">
              <w:rPr>
                <w:sz w:val="20"/>
              </w:rPr>
              <w:t>25386,4</w:t>
            </w:r>
          </w:p>
        </w:tc>
        <w:tc>
          <w:tcPr>
            <w:tcW w:w="1314" w:type="dxa"/>
            <w:tcBorders>
              <w:top w:val="nil"/>
              <w:left w:val="nil"/>
              <w:bottom w:val="single" w:sz="4" w:space="0" w:color="auto"/>
              <w:right w:val="single" w:sz="4" w:space="0" w:color="auto"/>
            </w:tcBorders>
            <w:shd w:val="clear" w:color="000000" w:fill="FFFFFF"/>
            <w:hideMark/>
          </w:tcPr>
          <w:p w14:paraId="0AAECB5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4F5FCDD"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4A3DEB17"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4470BE6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4444DB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B66C524"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70A5D77B" w14:textId="77777777" w:rsidR="00303764" w:rsidRPr="00303764" w:rsidRDefault="00303764" w:rsidP="00303764">
            <w:pPr>
              <w:spacing w:line="240" w:lineRule="auto"/>
              <w:ind w:firstLine="0"/>
              <w:rPr>
                <w:sz w:val="20"/>
              </w:rPr>
            </w:pPr>
            <w:r w:rsidRPr="00303764">
              <w:rPr>
                <w:sz w:val="20"/>
              </w:rPr>
              <w:t>0000042099</w:t>
            </w:r>
          </w:p>
        </w:tc>
        <w:tc>
          <w:tcPr>
            <w:tcW w:w="519" w:type="dxa"/>
            <w:tcBorders>
              <w:top w:val="nil"/>
              <w:left w:val="nil"/>
              <w:bottom w:val="single" w:sz="4" w:space="0" w:color="auto"/>
              <w:right w:val="single" w:sz="4" w:space="0" w:color="auto"/>
            </w:tcBorders>
            <w:shd w:val="clear" w:color="000000" w:fill="FFFFFF"/>
            <w:hideMark/>
          </w:tcPr>
          <w:p w14:paraId="25488EF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BA2126A" w14:textId="77777777" w:rsidR="00303764" w:rsidRPr="00303764" w:rsidRDefault="00303764" w:rsidP="00303764">
            <w:pPr>
              <w:spacing w:line="240" w:lineRule="auto"/>
              <w:ind w:firstLine="0"/>
              <w:jc w:val="right"/>
              <w:rPr>
                <w:sz w:val="20"/>
              </w:rPr>
            </w:pPr>
            <w:r w:rsidRPr="00303764">
              <w:rPr>
                <w:sz w:val="20"/>
              </w:rPr>
              <w:t>25386,4</w:t>
            </w:r>
          </w:p>
        </w:tc>
        <w:tc>
          <w:tcPr>
            <w:tcW w:w="1314" w:type="dxa"/>
            <w:tcBorders>
              <w:top w:val="nil"/>
              <w:left w:val="nil"/>
              <w:bottom w:val="single" w:sz="4" w:space="0" w:color="auto"/>
              <w:right w:val="single" w:sz="4" w:space="0" w:color="auto"/>
            </w:tcBorders>
            <w:shd w:val="clear" w:color="000000" w:fill="FFFFFF"/>
            <w:hideMark/>
          </w:tcPr>
          <w:p w14:paraId="43A9678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759DF09" w14:textId="77777777" w:rsidTr="00303764">
        <w:trPr>
          <w:trHeight w:val="615"/>
        </w:trPr>
        <w:tc>
          <w:tcPr>
            <w:tcW w:w="4112" w:type="dxa"/>
            <w:tcBorders>
              <w:top w:val="nil"/>
              <w:left w:val="single" w:sz="4" w:space="0" w:color="auto"/>
              <w:bottom w:val="single" w:sz="4" w:space="0" w:color="auto"/>
              <w:right w:val="single" w:sz="4" w:space="0" w:color="auto"/>
            </w:tcBorders>
            <w:shd w:val="clear" w:color="000000" w:fill="FFFFFF"/>
            <w:hideMark/>
          </w:tcPr>
          <w:p w14:paraId="7BF27B0E"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2067C0F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761DD4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073C790"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4BBAB11" w14:textId="77777777" w:rsidR="00303764" w:rsidRPr="00303764" w:rsidRDefault="00303764" w:rsidP="00303764">
            <w:pPr>
              <w:spacing w:line="240" w:lineRule="auto"/>
              <w:ind w:firstLine="0"/>
              <w:rPr>
                <w:sz w:val="20"/>
              </w:rPr>
            </w:pPr>
            <w:r w:rsidRPr="00303764">
              <w:rPr>
                <w:sz w:val="20"/>
              </w:rPr>
              <w:t>0000042099</w:t>
            </w:r>
          </w:p>
        </w:tc>
        <w:tc>
          <w:tcPr>
            <w:tcW w:w="519" w:type="dxa"/>
            <w:tcBorders>
              <w:top w:val="nil"/>
              <w:left w:val="nil"/>
              <w:bottom w:val="single" w:sz="4" w:space="0" w:color="auto"/>
              <w:right w:val="single" w:sz="4" w:space="0" w:color="auto"/>
            </w:tcBorders>
            <w:shd w:val="clear" w:color="000000" w:fill="FFFFFF"/>
            <w:hideMark/>
          </w:tcPr>
          <w:p w14:paraId="6E9E7727"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504DF40D" w14:textId="77777777" w:rsidR="00303764" w:rsidRPr="00303764" w:rsidRDefault="00303764" w:rsidP="00303764">
            <w:pPr>
              <w:spacing w:line="240" w:lineRule="auto"/>
              <w:ind w:firstLine="0"/>
              <w:jc w:val="right"/>
              <w:rPr>
                <w:sz w:val="20"/>
              </w:rPr>
            </w:pPr>
            <w:r w:rsidRPr="00303764">
              <w:rPr>
                <w:sz w:val="20"/>
              </w:rPr>
              <w:t>25386,4</w:t>
            </w:r>
          </w:p>
        </w:tc>
        <w:tc>
          <w:tcPr>
            <w:tcW w:w="1314" w:type="dxa"/>
            <w:tcBorders>
              <w:top w:val="nil"/>
              <w:left w:val="nil"/>
              <w:bottom w:val="single" w:sz="4" w:space="0" w:color="auto"/>
              <w:right w:val="single" w:sz="4" w:space="0" w:color="auto"/>
            </w:tcBorders>
            <w:shd w:val="clear" w:color="000000" w:fill="FFFFFF"/>
            <w:hideMark/>
          </w:tcPr>
          <w:p w14:paraId="59986B5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C77CF78"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5DCE4997"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4DEA003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517406F"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80F9EDF"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A4E7B7F" w14:textId="77777777" w:rsidR="00303764" w:rsidRPr="00303764" w:rsidRDefault="00303764" w:rsidP="00303764">
            <w:pPr>
              <w:spacing w:line="240" w:lineRule="auto"/>
              <w:ind w:firstLine="0"/>
              <w:rPr>
                <w:sz w:val="20"/>
              </w:rPr>
            </w:pPr>
            <w:r w:rsidRPr="00303764">
              <w:rPr>
                <w:sz w:val="20"/>
              </w:rPr>
              <w:t>0000042099</w:t>
            </w:r>
          </w:p>
        </w:tc>
        <w:tc>
          <w:tcPr>
            <w:tcW w:w="519" w:type="dxa"/>
            <w:tcBorders>
              <w:top w:val="nil"/>
              <w:left w:val="nil"/>
              <w:bottom w:val="single" w:sz="4" w:space="0" w:color="auto"/>
              <w:right w:val="single" w:sz="4" w:space="0" w:color="auto"/>
            </w:tcBorders>
            <w:shd w:val="clear" w:color="000000" w:fill="FFFFFF"/>
            <w:hideMark/>
          </w:tcPr>
          <w:p w14:paraId="0FE4909B"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E8C3923" w14:textId="77777777" w:rsidR="00303764" w:rsidRPr="00303764" w:rsidRDefault="00303764" w:rsidP="00303764">
            <w:pPr>
              <w:spacing w:line="240" w:lineRule="auto"/>
              <w:ind w:firstLine="0"/>
              <w:jc w:val="right"/>
              <w:rPr>
                <w:sz w:val="20"/>
              </w:rPr>
            </w:pPr>
            <w:r w:rsidRPr="00303764">
              <w:rPr>
                <w:sz w:val="20"/>
              </w:rPr>
              <w:t>25386,4</w:t>
            </w:r>
          </w:p>
        </w:tc>
        <w:tc>
          <w:tcPr>
            <w:tcW w:w="1314" w:type="dxa"/>
            <w:tcBorders>
              <w:top w:val="nil"/>
              <w:left w:val="nil"/>
              <w:bottom w:val="single" w:sz="4" w:space="0" w:color="auto"/>
              <w:right w:val="single" w:sz="4" w:space="0" w:color="auto"/>
            </w:tcBorders>
            <w:shd w:val="clear" w:color="000000" w:fill="FFFFFF"/>
            <w:hideMark/>
          </w:tcPr>
          <w:p w14:paraId="7478E1B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859FF94" w14:textId="77777777" w:rsidTr="00303764">
        <w:trPr>
          <w:trHeight w:val="1599"/>
        </w:trPr>
        <w:tc>
          <w:tcPr>
            <w:tcW w:w="4112" w:type="dxa"/>
            <w:tcBorders>
              <w:top w:val="nil"/>
              <w:left w:val="single" w:sz="4" w:space="0" w:color="auto"/>
              <w:bottom w:val="single" w:sz="4" w:space="0" w:color="auto"/>
              <w:right w:val="single" w:sz="4" w:space="0" w:color="auto"/>
            </w:tcBorders>
            <w:shd w:val="clear" w:color="000000" w:fill="FFFFFF"/>
            <w:hideMark/>
          </w:tcPr>
          <w:p w14:paraId="7B5F0C07" w14:textId="77777777" w:rsidR="00303764" w:rsidRPr="00303764" w:rsidRDefault="00303764" w:rsidP="00303764">
            <w:pPr>
              <w:spacing w:line="240" w:lineRule="auto"/>
              <w:ind w:firstLine="0"/>
              <w:jc w:val="left"/>
              <w:rPr>
                <w:sz w:val="20"/>
              </w:rPr>
            </w:pPr>
            <w:r w:rsidRPr="00303764">
              <w:rPr>
                <w:sz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578" w:type="dxa"/>
            <w:tcBorders>
              <w:top w:val="nil"/>
              <w:left w:val="nil"/>
              <w:bottom w:val="single" w:sz="4" w:space="0" w:color="auto"/>
              <w:right w:val="single" w:sz="4" w:space="0" w:color="auto"/>
            </w:tcBorders>
            <w:shd w:val="clear" w:color="000000" w:fill="FFFFFF"/>
            <w:hideMark/>
          </w:tcPr>
          <w:p w14:paraId="085D55C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FB0F9ED"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370E73E"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D640FF6" w14:textId="77777777" w:rsidR="00303764" w:rsidRPr="00303764" w:rsidRDefault="00303764" w:rsidP="00303764">
            <w:pPr>
              <w:spacing w:line="240" w:lineRule="auto"/>
              <w:ind w:firstLine="0"/>
              <w:rPr>
                <w:sz w:val="20"/>
              </w:rPr>
            </w:pPr>
            <w:r w:rsidRPr="00303764">
              <w:rPr>
                <w:sz w:val="20"/>
              </w:rPr>
              <w:t>0000071201</w:t>
            </w:r>
          </w:p>
        </w:tc>
        <w:tc>
          <w:tcPr>
            <w:tcW w:w="519" w:type="dxa"/>
            <w:tcBorders>
              <w:top w:val="nil"/>
              <w:left w:val="nil"/>
              <w:bottom w:val="single" w:sz="4" w:space="0" w:color="auto"/>
              <w:right w:val="single" w:sz="4" w:space="0" w:color="auto"/>
            </w:tcBorders>
            <w:shd w:val="clear" w:color="000000" w:fill="FFFFFF"/>
            <w:hideMark/>
          </w:tcPr>
          <w:p w14:paraId="62C5336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2529505" w14:textId="77777777" w:rsidR="00303764" w:rsidRPr="00303764" w:rsidRDefault="00303764" w:rsidP="00303764">
            <w:pPr>
              <w:spacing w:line="240" w:lineRule="auto"/>
              <w:ind w:firstLine="0"/>
              <w:jc w:val="right"/>
              <w:rPr>
                <w:sz w:val="20"/>
              </w:rPr>
            </w:pPr>
            <w:r w:rsidRPr="00303764">
              <w:rPr>
                <w:sz w:val="20"/>
              </w:rPr>
              <w:t>123057,2</w:t>
            </w:r>
          </w:p>
        </w:tc>
        <w:tc>
          <w:tcPr>
            <w:tcW w:w="1314" w:type="dxa"/>
            <w:tcBorders>
              <w:top w:val="nil"/>
              <w:left w:val="nil"/>
              <w:bottom w:val="single" w:sz="4" w:space="0" w:color="auto"/>
              <w:right w:val="single" w:sz="4" w:space="0" w:color="auto"/>
            </w:tcBorders>
            <w:shd w:val="clear" w:color="000000" w:fill="FFFFFF"/>
            <w:hideMark/>
          </w:tcPr>
          <w:p w14:paraId="752BB209"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59188C09" w14:textId="77777777" w:rsidTr="00303764">
        <w:trPr>
          <w:trHeight w:val="2124"/>
        </w:trPr>
        <w:tc>
          <w:tcPr>
            <w:tcW w:w="4112" w:type="dxa"/>
            <w:tcBorders>
              <w:top w:val="nil"/>
              <w:left w:val="single" w:sz="4" w:space="0" w:color="auto"/>
              <w:bottom w:val="single" w:sz="4" w:space="0" w:color="auto"/>
              <w:right w:val="single" w:sz="4" w:space="0" w:color="auto"/>
            </w:tcBorders>
            <w:shd w:val="clear" w:color="000000" w:fill="FFFFFF"/>
            <w:hideMark/>
          </w:tcPr>
          <w:p w14:paraId="1FAE916E" w14:textId="77777777" w:rsidR="00303764" w:rsidRPr="00303764" w:rsidRDefault="00303764" w:rsidP="00303764">
            <w:pPr>
              <w:spacing w:line="240" w:lineRule="auto"/>
              <w:ind w:firstLine="0"/>
              <w:jc w:val="left"/>
              <w:rPr>
                <w:sz w:val="20"/>
              </w:rPr>
            </w:pPr>
            <w:r w:rsidRPr="00303764">
              <w:rPr>
                <w:sz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78" w:type="dxa"/>
            <w:tcBorders>
              <w:top w:val="nil"/>
              <w:left w:val="nil"/>
              <w:bottom w:val="single" w:sz="4" w:space="0" w:color="auto"/>
              <w:right w:val="single" w:sz="4" w:space="0" w:color="auto"/>
            </w:tcBorders>
            <w:shd w:val="clear" w:color="000000" w:fill="FFFFFF"/>
            <w:hideMark/>
          </w:tcPr>
          <w:p w14:paraId="070DF97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E26F450"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777647F"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3A574842" w14:textId="77777777" w:rsidR="00303764" w:rsidRPr="00303764" w:rsidRDefault="00303764" w:rsidP="00303764">
            <w:pPr>
              <w:spacing w:line="240" w:lineRule="auto"/>
              <w:ind w:firstLine="0"/>
              <w:rPr>
                <w:sz w:val="20"/>
              </w:rPr>
            </w:pPr>
            <w:r w:rsidRPr="00303764">
              <w:rPr>
                <w:sz w:val="20"/>
              </w:rPr>
              <w:t>0000071201</w:t>
            </w:r>
          </w:p>
        </w:tc>
        <w:tc>
          <w:tcPr>
            <w:tcW w:w="519" w:type="dxa"/>
            <w:tcBorders>
              <w:top w:val="nil"/>
              <w:left w:val="nil"/>
              <w:bottom w:val="single" w:sz="4" w:space="0" w:color="auto"/>
              <w:right w:val="single" w:sz="4" w:space="0" w:color="auto"/>
            </w:tcBorders>
            <w:shd w:val="clear" w:color="000000" w:fill="FFFFFF"/>
            <w:hideMark/>
          </w:tcPr>
          <w:p w14:paraId="417BEA0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9CD4D5B" w14:textId="77777777" w:rsidR="00303764" w:rsidRPr="00303764" w:rsidRDefault="00303764" w:rsidP="00303764">
            <w:pPr>
              <w:spacing w:line="240" w:lineRule="auto"/>
              <w:ind w:firstLine="0"/>
              <w:jc w:val="right"/>
              <w:rPr>
                <w:sz w:val="20"/>
              </w:rPr>
            </w:pPr>
            <w:r w:rsidRPr="00303764">
              <w:rPr>
                <w:sz w:val="20"/>
              </w:rPr>
              <w:t>123057,2</w:t>
            </w:r>
          </w:p>
        </w:tc>
        <w:tc>
          <w:tcPr>
            <w:tcW w:w="1314" w:type="dxa"/>
            <w:tcBorders>
              <w:top w:val="nil"/>
              <w:left w:val="nil"/>
              <w:bottom w:val="single" w:sz="4" w:space="0" w:color="auto"/>
              <w:right w:val="single" w:sz="4" w:space="0" w:color="auto"/>
            </w:tcBorders>
            <w:shd w:val="clear" w:color="000000" w:fill="FFFFFF"/>
            <w:hideMark/>
          </w:tcPr>
          <w:p w14:paraId="641D74D9"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29631A17"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1DC121FE"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541D64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9C5524F"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1F35A3F"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2FD9E98C" w14:textId="77777777" w:rsidR="00303764" w:rsidRPr="00303764" w:rsidRDefault="00303764" w:rsidP="00303764">
            <w:pPr>
              <w:spacing w:line="240" w:lineRule="auto"/>
              <w:ind w:firstLine="0"/>
              <w:rPr>
                <w:sz w:val="20"/>
              </w:rPr>
            </w:pPr>
            <w:r w:rsidRPr="00303764">
              <w:rPr>
                <w:sz w:val="20"/>
              </w:rPr>
              <w:t>0000071201</w:t>
            </w:r>
          </w:p>
        </w:tc>
        <w:tc>
          <w:tcPr>
            <w:tcW w:w="519" w:type="dxa"/>
            <w:tcBorders>
              <w:top w:val="nil"/>
              <w:left w:val="nil"/>
              <w:bottom w:val="single" w:sz="4" w:space="0" w:color="auto"/>
              <w:right w:val="single" w:sz="4" w:space="0" w:color="auto"/>
            </w:tcBorders>
            <w:shd w:val="clear" w:color="000000" w:fill="FFFFFF"/>
            <w:hideMark/>
          </w:tcPr>
          <w:p w14:paraId="55E15E59"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41ED68E7" w14:textId="77777777" w:rsidR="00303764" w:rsidRPr="00303764" w:rsidRDefault="00303764" w:rsidP="00303764">
            <w:pPr>
              <w:spacing w:line="240" w:lineRule="auto"/>
              <w:ind w:firstLine="0"/>
              <w:jc w:val="right"/>
              <w:rPr>
                <w:sz w:val="20"/>
              </w:rPr>
            </w:pPr>
            <w:r w:rsidRPr="00303764">
              <w:rPr>
                <w:sz w:val="20"/>
              </w:rPr>
              <w:t>123057,2</w:t>
            </w:r>
          </w:p>
        </w:tc>
        <w:tc>
          <w:tcPr>
            <w:tcW w:w="1314" w:type="dxa"/>
            <w:tcBorders>
              <w:top w:val="nil"/>
              <w:left w:val="nil"/>
              <w:bottom w:val="single" w:sz="4" w:space="0" w:color="auto"/>
              <w:right w:val="single" w:sz="4" w:space="0" w:color="auto"/>
            </w:tcBorders>
            <w:shd w:val="clear" w:color="000000" w:fill="FFFFFF"/>
            <w:hideMark/>
          </w:tcPr>
          <w:p w14:paraId="4BDE4753"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66A1BF79" w14:textId="77777777" w:rsidTr="00303764">
        <w:trPr>
          <w:trHeight w:val="384"/>
        </w:trPr>
        <w:tc>
          <w:tcPr>
            <w:tcW w:w="4112" w:type="dxa"/>
            <w:tcBorders>
              <w:top w:val="nil"/>
              <w:left w:val="single" w:sz="4" w:space="0" w:color="auto"/>
              <w:bottom w:val="single" w:sz="4" w:space="0" w:color="auto"/>
              <w:right w:val="single" w:sz="4" w:space="0" w:color="auto"/>
            </w:tcBorders>
            <w:shd w:val="clear" w:color="000000" w:fill="FFFFFF"/>
            <w:hideMark/>
          </w:tcPr>
          <w:p w14:paraId="59EC9D26"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6555AED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322625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923D927"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F4EB1CA" w14:textId="77777777" w:rsidR="00303764" w:rsidRPr="00303764" w:rsidRDefault="00303764" w:rsidP="00303764">
            <w:pPr>
              <w:spacing w:line="240" w:lineRule="auto"/>
              <w:ind w:firstLine="0"/>
              <w:rPr>
                <w:sz w:val="20"/>
              </w:rPr>
            </w:pPr>
            <w:r w:rsidRPr="00303764">
              <w:rPr>
                <w:sz w:val="20"/>
              </w:rPr>
              <w:t>0000071201</w:t>
            </w:r>
          </w:p>
        </w:tc>
        <w:tc>
          <w:tcPr>
            <w:tcW w:w="519" w:type="dxa"/>
            <w:tcBorders>
              <w:top w:val="nil"/>
              <w:left w:val="nil"/>
              <w:bottom w:val="single" w:sz="4" w:space="0" w:color="auto"/>
              <w:right w:val="single" w:sz="4" w:space="0" w:color="auto"/>
            </w:tcBorders>
            <w:shd w:val="clear" w:color="000000" w:fill="FFFFFF"/>
            <w:hideMark/>
          </w:tcPr>
          <w:p w14:paraId="39077FB4"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6FBAF6D4" w14:textId="77777777" w:rsidR="00303764" w:rsidRPr="00303764" w:rsidRDefault="00303764" w:rsidP="00303764">
            <w:pPr>
              <w:spacing w:line="240" w:lineRule="auto"/>
              <w:ind w:firstLine="0"/>
              <w:jc w:val="right"/>
              <w:rPr>
                <w:sz w:val="20"/>
              </w:rPr>
            </w:pPr>
            <w:r w:rsidRPr="00303764">
              <w:rPr>
                <w:sz w:val="20"/>
              </w:rPr>
              <w:t>123057,2</w:t>
            </w:r>
          </w:p>
        </w:tc>
        <w:tc>
          <w:tcPr>
            <w:tcW w:w="1314" w:type="dxa"/>
            <w:tcBorders>
              <w:top w:val="nil"/>
              <w:left w:val="nil"/>
              <w:bottom w:val="single" w:sz="4" w:space="0" w:color="auto"/>
              <w:right w:val="single" w:sz="4" w:space="0" w:color="auto"/>
            </w:tcBorders>
            <w:shd w:val="clear" w:color="000000" w:fill="FFFFFF"/>
            <w:hideMark/>
          </w:tcPr>
          <w:p w14:paraId="729C0611" w14:textId="77777777" w:rsidR="00303764" w:rsidRPr="00303764" w:rsidRDefault="00303764" w:rsidP="00303764">
            <w:pPr>
              <w:spacing w:line="240" w:lineRule="auto"/>
              <w:ind w:firstLine="0"/>
              <w:jc w:val="right"/>
              <w:rPr>
                <w:sz w:val="20"/>
              </w:rPr>
            </w:pPr>
            <w:r w:rsidRPr="00303764">
              <w:rPr>
                <w:sz w:val="20"/>
              </w:rPr>
              <w:t>123057,2</w:t>
            </w:r>
          </w:p>
        </w:tc>
      </w:tr>
      <w:tr w:rsidR="00303764" w:rsidRPr="00303764" w14:paraId="546A242A" w14:textId="77777777" w:rsidTr="00303764">
        <w:trPr>
          <w:trHeight w:val="1584"/>
        </w:trPr>
        <w:tc>
          <w:tcPr>
            <w:tcW w:w="4112" w:type="dxa"/>
            <w:tcBorders>
              <w:top w:val="nil"/>
              <w:left w:val="single" w:sz="4" w:space="0" w:color="auto"/>
              <w:bottom w:val="single" w:sz="4" w:space="0" w:color="auto"/>
              <w:right w:val="single" w:sz="4" w:space="0" w:color="auto"/>
            </w:tcBorders>
            <w:shd w:val="clear" w:color="000000" w:fill="FFFFFF"/>
            <w:hideMark/>
          </w:tcPr>
          <w:p w14:paraId="663B6430" w14:textId="77777777" w:rsidR="00303764" w:rsidRPr="00303764" w:rsidRDefault="00303764" w:rsidP="00303764">
            <w:pPr>
              <w:spacing w:line="240" w:lineRule="auto"/>
              <w:ind w:firstLine="0"/>
              <w:jc w:val="left"/>
              <w:rPr>
                <w:sz w:val="20"/>
              </w:rPr>
            </w:pPr>
            <w:r w:rsidRPr="00303764">
              <w:rPr>
                <w:sz w:val="20"/>
              </w:rPr>
              <w:t>Дополнительная мера социальной поддержки отдельной категории граждан Российской Федерации в виде невзимания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578" w:type="dxa"/>
            <w:tcBorders>
              <w:top w:val="nil"/>
              <w:left w:val="nil"/>
              <w:bottom w:val="single" w:sz="4" w:space="0" w:color="auto"/>
              <w:right w:val="single" w:sz="4" w:space="0" w:color="auto"/>
            </w:tcBorders>
            <w:shd w:val="clear" w:color="000000" w:fill="FFFFFF"/>
            <w:hideMark/>
          </w:tcPr>
          <w:p w14:paraId="0F7F807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9705F2D"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700042F"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36AD59D0" w14:textId="77777777" w:rsidR="00303764" w:rsidRPr="00303764" w:rsidRDefault="00303764" w:rsidP="00303764">
            <w:pPr>
              <w:spacing w:line="240" w:lineRule="auto"/>
              <w:ind w:firstLine="0"/>
              <w:rPr>
                <w:sz w:val="20"/>
              </w:rPr>
            </w:pPr>
            <w:r w:rsidRPr="00303764">
              <w:rPr>
                <w:sz w:val="20"/>
              </w:rPr>
              <w:t>000007123Г</w:t>
            </w:r>
          </w:p>
        </w:tc>
        <w:tc>
          <w:tcPr>
            <w:tcW w:w="519" w:type="dxa"/>
            <w:tcBorders>
              <w:top w:val="nil"/>
              <w:left w:val="nil"/>
              <w:bottom w:val="single" w:sz="4" w:space="0" w:color="auto"/>
              <w:right w:val="single" w:sz="4" w:space="0" w:color="auto"/>
            </w:tcBorders>
            <w:shd w:val="clear" w:color="000000" w:fill="FFFFFF"/>
            <w:hideMark/>
          </w:tcPr>
          <w:p w14:paraId="335B592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277154A" w14:textId="77777777" w:rsidR="00303764" w:rsidRPr="00303764" w:rsidRDefault="00303764" w:rsidP="00303764">
            <w:pPr>
              <w:spacing w:line="240" w:lineRule="auto"/>
              <w:ind w:firstLine="0"/>
              <w:jc w:val="right"/>
              <w:rPr>
                <w:sz w:val="20"/>
              </w:rPr>
            </w:pPr>
            <w:r w:rsidRPr="00303764">
              <w:rPr>
                <w:sz w:val="20"/>
              </w:rPr>
              <w:t>1552,3</w:t>
            </w:r>
          </w:p>
        </w:tc>
        <w:tc>
          <w:tcPr>
            <w:tcW w:w="1314" w:type="dxa"/>
            <w:tcBorders>
              <w:top w:val="nil"/>
              <w:left w:val="nil"/>
              <w:bottom w:val="single" w:sz="4" w:space="0" w:color="auto"/>
              <w:right w:val="single" w:sz="4" w:space="0" w:color="auto"/>
            </w:tcBorders>
            <w:shd w:val="clear" w:color="000000" w:fill="FFFFFF"/>
            <w:hideMark/>
          </w:tcPr>
          <w:p w14:paraId="3D788A9B" w14:textId="77777777" w:rsidR="00303764" w:rsidRPr="00303764" w:rsidRDefault="00303764" w:rsidP="00303764">
            <w:pPr>
              <w:spacing w:line="240" w:lineRule="auto"/>
              <w:ind w:firstLine="0"/>
              <w:jc w:val="right"/>
              <w:rPr>
                <w:sz w:val="20"/>
              </w:rPr>
            </w:pPr>
            <w:r w:rsidRPr="00303764">
              <w:rPr>
                <w:sz w:val="20"/>
              </w:rPr>
              <w:t>1552,3</w:t>
            </w:r>
          </w:p>
        </w:tc>
      </w:tr>
      <w:tr w:rsidR="00303764" w:rsidRPr="00303764" w14:paraId="44CC438A"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06FA4085"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4989D8F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854C9A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7C9E529"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176944A4" w14:textId="77777777" w:rsidR="00303764" w:rsidRPr="00303764" w:rsidRDefault="00303764" w:rsidP="00303764">
            <w:pPr>
              <w:spacing w:line="240" w:lineRule="auto"/>
              <w:ind w:firstLine="0"/>
              <w:rPr>
                <w:sz w:val="20"/>
              </w:rPr>
            </w:pPr>
            <w:r w:rsidRPr="00303764">
              <w:rPr>
                <w:sz w:val="20"/>
              </w:rPr>
              <w:t>000007123Г</w:t>
            </w:r>
          </w:p>
        </w:tc>
        <w:tc>
          <w:tcPr>
            <w:tcW w:w="519" w:type="dxa"/>
            <w:tcBorders>
              <w:top w:val="nil"/>
              <w:left w:val="nil"/>
              <w:bottom w:val="single" w:sz="4" w:space="0" w:color="auto"/>
              <w:right w:val="single" w:sz="4" w:space="0" w:color="auto"/>
            </w:tcBorders>
            <w:shd w:val="clear" w:color="000000" w:fill="FFFFFF"/>
            <w:hideMark/>
          </w:tcPr>
          <w:p w14:paraId="3C7B0D0A"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57AFFAB8" w14:textId="77777777" w:rsidR="00303764" w:rsidRPr="00303764" w:rsidRDefault="00303764" w:rsidP="00303764">
            <w:pPr>
              <w:spacing w:line="240" w:lineRule="auto"/>
              <w:ind w:firstLine="0"/>
              <w:jc w:val="right"/>
              <w:rPr>
                <w:sz w:val="20"/>
              </w:rPr>
            </w:pPr>
            <w:r w:rsidRPr="00303764">
              <w:rPr>
                <w:sz w:val="20"/>
              </w:rPr>
              <w:t>1552,3</w:t>
            </w:r>
          </w:p>
        </w:tc>
        <w:tc>
          <w:tcPr>
            <w:tcW w:w="1314" w:type="dxa"/>
            <w:tcBorders>
              <w:top w:val="nil"/>
              <w:left w:val="nil"/>
              <w:bottom w:val="single" w:sz="4" w:space="0" w:color="auto"/>
              <w:right w:val="single" w:sz="4" w:space="0" w:color="auto"/>
            </w:tcBorders>
            <w:shd w:val="clear" w:color="000000" w:fill="FFFFFF"/>
            <w:hideMark/>
          </w:tcPr>
          <w:p w14:paraId="153246A1" w14:textId="77777777" w:rsidR="00303764" w:rsidRPr="00303764" w:rsidRDefault="00303764" w:rsidP="00303764">
            <w:pPr>
              <w:spacing w:line="240" w:lineRule="auto"/>
              <w:ind w:firstLine="0"/>
              <w:jc w:val="right"/>
              <w:rPr>
                <w:sz w:val="20"/>
              </w:rPr>
            </w:pPr>
            <w:r w:rsidRPr="00303764">
              <w:rPr>
                <w:sz w:val="20"/>
              </w:rPr>
              <w:t>1552,3</w:t>
            </w:r>
          </w:p>
        </w:tc>
      </w:tr>
      <w:tr w:rsidR="00303764" w:rsidRPr="00303764" w14:paraId="4F552750"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6B47CFAF"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3CF7628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98B11D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737F4D7"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8B8BBA3" w14:textId="77777777" w:rsidR="00303764" w:rsidRPr="00303764" w:rsidRDefault="00303764" w:rsidP="00303764">
            <w:pPr>
              <w:spacing w:line="240" w:lineRule="auto"/>
              <w:ind w:firstLine="0"/>
              <w:rPr>
                <w:sz w:val="20"/>
              </w:rPr>
            </w:pPr>
            <w:r w:rsidRPr="00303764">
              <w:rPr>
                <w:sz w:val="20"/>
              </w:rPr>
              <w:t>000007123Г</w:t>
            </w:r>
          </w:p>
        </w:tc>
        <w:tc>
          <w:tcPr>
            <w:tcW w:w="519" w:type="dxa"/>
            <w:tcBorders>
              <w:top w:val="nil"/>
              <w:left w:val="nil"/>
              <w:bottom w:val="single" w:sz="4" w:space="0" w:color="auto"/>
              <w:right w:val="single" w:sz="4" w:space="0" w:color="auto"/>
            </w:tcBorders>
            <w:shd w:val="clear" w:color="000000" w:fill="FFFFFF"/>
            <w:hideMark/>
          </w:tcPr>
          <w:p w14:paraId="12034CC3"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23A48193" w14:textId="77777777" w:rsidR="00303764" w:rsidRPr="00303764" w:rsidRDefault="00303764" w:rsidP="00303764">
            <w:pPr>
              <w:spacing w:line="240" w:lineRule="auto"/>
              <w:ind w:firstLine="0"/>
              <w:jc w:val="right"/>
              <w:rPr>
                <w:sz w:val="20"/>
              </w:rPr>
            </w:pPr>
            <w:r w:rsidRPr="00303764">
              <w:rPr>
                <w:sz w:val="20"/>
              </w:rPr>
              <w:t>1552,3</w:t>
            </w:r>
          </w:p>
        </w:tc>
        <w:tc>
          <w:tcPr>
            <w:tcW w:w="1314" w:type="dxa"/>
            <w:tcBorders>
              <w:top w:val="nil"/>
              <w:left w:val="nil"/>
              <w:bottom w:val="single" w:sz="4" w:space="0" w:color="auto"/>
              <w:right w:val="single" w:sz="4" w:space="0" w:color="auto"/>
            </w:tcBorders>
            <w:shd w:val="clear" w:color="000000" w:fill="FFFFFF"/>
            <w:hideMark/>
          </w:tcPr>
          <w:p w14:paraId="790BA8BC" w14:textId="77777777" w:rsidR="00303764" w:rsidRPr="00303764" w:rsidRDefault="00303764" w:rsidP="00303764">
            <w:pPr>
              <w:spacing w:line="240" w:lineRule="auto"/>
              <w:ind w:firstLine="0"/>
              <w:jc w:val="right"/>
              <w:rPr>
                <w:sz w:val="20"/>
              </w:rPr>
            </w:pPr>
            <w:r w:rsidRPr="00303764">
              <w:rPr>
                <w:sz w:val="20"/>
              </w:rPr>
              <w:t>1552,3</w:t>
            </w:r>
          </w:p>
        </w:tc>
      </w:tr>
      <w:tr w:rsidR="00303764" w:rsidRPr="00303764" w14:paraId="17F19982" w14:textId="77777777" w:rsidTr="00303764">
        <w:trPr>
          <w:trHeight w:val="1044"/>
        </w:trPr>
        <w:tc>
          <w:tcPr>
            <w:tcW w:w="4112" w:type="dxa"/>
            <w:tcBorders>
              <w:top w:val="nil"/>
              <w:left w:val="single" w:sz="4" w:space="0" w:color="auto"/>
              <w:bottom w:val="single" w:sz="4" w:space="0" w:color="auto"/>
              <w:right w:val="single" w:sz="4" w:space="0" w:color="auto"/>
            </w:tcBorders>
            <w:shd w:val="clear" w:color="000000" w:fill="FFFFFF"/>
            <w:hideMark/>
          </w:tcPr>
          <w:p w14:paraId="10D1FB03" w14:textId="77777777" w:rsidR="00303764" w:rsidRPr="00303764" w:rsidRDefault="00303764" w:rsidP="00303764">
            <w:pPr>
              <w:spacing w:line="240" w:lineRule="auto"/>
              <w:ind w:firstLine="0"/>
              <w:jc w:val="left"/>
              <w:rPr>
                <w:sz w:val="20"/>
              </w:rPr>
            </w:pPr>
            <w:r w:rsidRPr="00303764">
              <w:rPr>
                <w:sz w:val="2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6297587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32A884D"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1BBEA74"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11E6757" w14:textId="77777777" w:rsidR="00303764" w:rsidRPr="00303764" w:rsidRDefault="00303764" w:rsidP="00303764">
            <w:pPr>
              <w:spacing w:line="240" w:lineRule="auto"/>
              <w:ind w:firstLine="0"/>
              <w:rPr>
                <w:sz w:val="20"/>
              </w:rPr>
            </w:pPr>
            <w:r w:rsidRPr="00303764">
              <w:rPr>
                <w:sz w:val="20"/>
              </w:rPr>
              <w:t>000Я153150</w:t>
            </w:r>
          </w:p>
        </w:tc>
        <w:tc>
          <w:tcPr>
            <w:tcW w:w="519" w:type="dxa"/>
            <w:tcBorders>
              <w:top w:val="nil"/>
              <w:left w:val="nil"/>
              <w:bottom w:val="single" w:sz="4" w:space="0" w:color="auto"/>
              <w:right w:val="single" w:sz="4" w:space="0" w:color="auto"/>
            </w:tcBorders>
            <w:shd w:val="clear" w:color="000000" w:fill="FFFFFF"/>
            <w:hideMark/>
          </w:tcPr>
          <w:p w14:paraId="166F508C"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4771B977" w14:textId="77777777" w:rsidR="00303764" w:rsidRPr="00303764" w:rsidRDefault="00303764" w:rsidP="00303764">
            <w:pPr>
              <w:spacing w:line="240" w:lineRule="auto"/>
              <w:ind w:firstLine="0"/>
              <w:jc w:val="right"/>
              <w:rPr>
                <w:sz w:val="20"/>
              </w:rPr>
            </w:pPr>
            <w:r w:rsidRPr="00303764">
              <w:rPr>
                <w:sz w:val="20"/>
              </w:rPr>
              <w:t>39808,9</w:t>
            </w:r>
          </w:p>
        </w:tc>
        <w:tc>
          <w:tcPr>
            <w:tcW w:w="1314" w:type="dxa"/>
            <w:tcBorders>
              <w:top w:val="nil"/>
              <w:left w:val="nil"/>
              <w:bottom w:val="single" w:sz="4" w:space="0" w:color="auto"/>
              <w:right w:val="single" w:sz="4" w:space="0" w:color="auto"/>
            </w:tcBorders>
            <w:shd w:val="clear" w:color="000000" w:fill="FFFFFF"/>
            <w:hideMark/>
          </w:tcPr>
          <w:p w14:paraId="70E4E351" w14:textId="77777777" w:rsidR="00303764" w:rsidRPr="00303764" w:rsidRDefault="00303764" w:rsidP="00303764">
            <w:pPr>
              <w:spacing w:line="240" w:lineRule="auto"/>
              <w:ind w:firstLine="0"/>
              <w:jc w:val="right"/>
              <w:rPr>
                <w:sz w:val="20"/>
              </w:rPr>
            </w:pPr>
            <w:r w:rsidRPr="00303764">
              <w:rPr>
                <w:sz w:val="20"/>
              </w:rPr>
              <w:t>39410,8</w:t>
            </w:r>
          </w:p>
        </w:tc>
      </w:tr>
      <w:tr w:rsidR="00303764" w:rsidRPr="00303764" w14:paraId="2FB07229"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2A9AC61A"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0EAE9DE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BED55B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AFDB49B"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32066C76" w14:textId="77777777" w:rsidR="00303764" w:rsidRPr="00303764" w:rsidRDefault="00303764" w:rsidP="00303764">
            <w:pPr>
              <w:spacing w:line="240" w:lineRule="auto"/>
              <w:ind w:firstLine="0"/>
              <w:rPr>
                <w:sz w:val="20"/>
              </w:rPr>
            </w:pPr>
            <w:r w:rsidRPr="00303764">
              <w:rPr>
                <w:sz w:val="20"/>
              </w:rPr>
              <w:t>000Я153150</w:t>
            </w:r>
          </w:p>
        </w:tc>
        <w:tc>
          <w:tcPr>
            <w:tcW w:w="519" w:type="dxa"/>
            <w:tcBorders>
              <w:top w:val="nil"/>
              <w:left w:val="nil"/>
              <w:bottom w:val="single" w:sz="4" w:space="0" w:color="auto"/>
              <w:right w:val="single" w:sz="4" w:space="0" w:color="auto"/>
            </w:tcBorders>
            <w:shd w:val="clear" w:color="000000" w:fill="FFFFFF"/>
            <w:hideMark/>
          </w:tcPr>
          <w:p w14:paraId="3B7BAFA7"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130E69C5" w14:textId="77777777" w:rsidR="00303764" w:rsidRPr="00303764" w:rsidRDefault="00303764" w:rsidP="00303764">
            <w:pPr>
              <w:spacing w:line="240" w:lineRule="auto"/>
              <w:ind w:firstLine="0"/>
              <w:jc w:val="right"/>
              <w:rPr>
                <w:sz w:val="20"/>
              </w:rPr>
            </w:pPr>
            <w:r w:rsidRPr="00303764">
              <w:rPr>
                <w:sz w:val="20"/>
              </w:rPr>
              <w:t>39808,9</w:t>
            </w:r>
          </w:p>
        </w:tc>
        <w:tc>
          <w:tcPr>
            <w:tcW w:w="1314" w:type="dxa"/>
            <w:tcBorders>
              <w:top w:val="nil"/>
              <w:left w:val="nil"/>
              <w:bottom w:val="single" w:sz="4" w:space="0" w:color="auto"/>
              <w:right w:val="single" w:sz="4" w:space="0" w:color="auto"/>
            </w:tcBorders>
            <w:shd w:val="clear" w:color="000000" w:fill="FFFFFF"/>
            <w:hideMark/>
          </w:tcPr>
          <w:p w14:paraId="2AFC64B6" w14:textId="77777777" w:rsidR="00303764" w:rsidRPr="00303764" w:rsidRDefault="00303764" w:rsidP="00303764">
            <w:pPr>
              <w:spacing w:line="240" w:lineRule="auto"/>
              <w:ind w:firstLine="0"/>
              <w:jc w:val="right"/>
              <w:rPr>
                <w:sz w:val="20"/>
              </w:rPr>
            </w:pPr>
            <w:r w:rsidRPr="00303764">
              <w:rPr>
                <w:sz w:val="20"/>
              </w:rPr>
              <w:t>39410,8</w:t>
            </w:r>
          </w:p>
        </w:tc>
      </w:tr>
      <w:tr w:rsidR="00303764" w:rsidRPr="00303764" w14:paraId="52AE862D"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1F1852C8"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032C8BD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EFE628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0165BDD"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4CF0C12" w14:textId="77777777" w:rsidR="00303764" w:rsidRPr="00303764" w:rsidRDefault="00303764" w:rsidP="00303764">
            <w:pPr>
              <w:spacing w:line="240" w:lineRule="auto"/>
              <w:ind w:firstLine="0"/>
              <w:rPr>
                <w:sz w:val="20"/>
              </w:rPr>
            </w:pPr>
            <w:r w:rsidRPr="00303764">
              <w:rPr>
                <w:sz w:val="20"/>
              </w:rPr>
              <w:t>000Я153150</w:t>
            </w:r>
          </w:p>
        </w:tc>
        <w:tc>
          <w:tcPr>
            <w:tcW w:w="519" w:type="dxa"/>
            <w:tcBorders>
              <w:top w:val="nil"/>
              <w:left w:val="nil"/>
              <w:bottom w:val="single" w:sz="4" w:space="0" w:color="auto"/>
              <w:right w:val="single" w:sz="4" w:space="0" w:color="auto"/>
            </w:tcBorders>
            <w:shd w:val="clear" w:color="000000" w:fill="FFFFFF"/>
            <w:hideMark/>
          </w:tcPr>
          <w:p w14:paraId="260EDFC3"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23AB11C9" w14:textId="77777777" w:rsidR="00303764" w:rsidRPr="00303764" w:rsidRDefault="00303764" w:rsidP="00303764">
            <w:pPr>
              <w:spacing w:line="240" w:lineRule="auto"/>
              <w:ind w:firstLine="0"/>
              <w:jc w:val="right"/>
              <w:rPr>
                <w:sz w:val="20"/>
              </w:rPr>
            </w:pPr>
            <w:r w:rsidRPr="00303764">
              <w:rPr>
                <w:sz w:val="20"/>
              </w:rPr>
              <w:t>39808,9</w:t>
            </w:r>
          </w:p>
        </w:tc>
        <w:tc>
          <w:tcPr>
            <w:tcW w:w="1314" w:type="dxa"/>
            <w:tcBorders>
              <w:top w:val="nil"/>
              <w:left w:val="nil"/>
              <w:bottom w:val="single" w:sz="4" w:space="0" w:color="auto"/>
              <w:right w:val="single" w:sz="4" w:space="0" w:color="auto"/>
            </w:tcBorders>
            <w:shd w:val="clear" w:color="000000" w:fill="FFFFFF"/>
            <w:hideMark/>
          </w:tcPr>
          <w:p w14:paraId="74D60C9B" w14:textId="77777777" w:rsidR="00303764" w:rsidRPr="00303764" w:rsidRDefault="00303764" w:rsidP="00303764">
            <w:pPr>
              <w:spacing w:line="240" w:lineRule="auto"/>
              <w:ind w:firstLine="0"/>
              <w:jc w:val="right"/>
              <w:rPr>
                <w:sz w:val="20"/>
              </w:rPr>
            </w:pPr>
            <w:r w:rsidRPr="00303764">
              <w:rPr>
                <w:sz w:val="20"/>
              </w:rPr>
              <w:t>39410,8</w:t>
            </w:r>
          </w:p>
        </w:tc>
      </w:tr>
      <w:tr w:rsidR="00303764" w:rsidRPr="00303764" w14:paraId="4ACD60CC" w14:textId="77777777" w:rsidTr="00303764">
        <w:trPr>
          <w:trHeight w:val="1068"/>
        </w:trPr>
        <w:tc>
          <w:tcPr>
            <w:tcW w:w="4112" w:type="dxa"/>
            <w:tcBorders>
              <w:top w:val="nil"/>
              <w:left w:val="single" w:sz="4" w:space="0" w:color="auto"/>
              <w:bottom w:val="single" w:sz="4" w:space="0" w:color="auto"/>
              <w:right w:val="single" w:sz="4" w:space="0" w:color="auto"/>
            </w:tcBorders>
            <w:shd w:val="clear" w:color="000000" w:fill="FFFFFF"/>
            <w:hideMark/>
          </w:tcPr>
          <w:p w14:paraId="0C5E4D88" w14:textId="77777777" w:rsidR="00303764" w:rsidRPr="00303764" w:rsidRDefault="00303764" w:rsidP="00303764">
            <w:pPr>
              <w:spacing w:line="240" w:lineRule="auto"/>
              <w:ind w:firstLine="0"/>
              <w:jc w:val="left"/>
              <w:rPr>
                <w:sz w:val="20"/>
              </w:rPr>
            </w:pPr>
            <w:r w:rsidRPr="00303764">
              <w:rPr>
                <w:sz w:val="20"/>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 (организации дошкольного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18D1247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A6FA1D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7A0CE69"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0F1B5E0D" w14:textId="77777777" w:rsidR="00303764" w:rsidRPr="00303764" w:rsidRDefault="00303764" w:rsidP="00303764">
            <w:pPr>
              <w:spacing w:line="240" w:lineRule="auto"/>
              <w:ind w:firstLine="0"/>
              <w:rPr>
                <w:sz w:val="20"/>
              </w:rPr>
            </w:pPr>
            <w:r w:rsidRPr="00303764">
              <w:rPr>
                <w:sz w:val="20"/>
              </w:rPr>
              <w:t>000Я1А3151</w:t>
            </w:r>
          </w:p>
        </w:tc>
        <w:tc>
          <w:tcPr>
            <w:tcW w:w="519" w:type="dxa"/>
            <w:tcBorders>
              <w:top w:val="nil"/>
              <w:left w:val="nil"/>
              <w:bottom w:val="single" w:sz="4" w:space="0" w:color="auto"/>
              <w:right w:val="single" w:sz="4" w:space="0" w:color="auto"/>
            </w:tcBorders>
            <w:shd w:val="clear" w:color="000000" w:fill="FFFFFF"/>
            <w:hideMark/>
          </w:tcPr>
          <w:p w14:paraId="27F3CC46"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4EF07212" w14:textId="77777777" w:rsidR="00303764" w:rsidRPr="00303764" w:rsidRDefault="00303764" w:rsidP="00303764">
            <w:pPr>
              <w:spacing w:line="240" w:lineRule="auto"/>
              <w:ind w:firstLine="0"/>
              <w:jc w:val="right"/>
              <w:rPr>
                <w:sz w:val="20"/>
              </w:rPr>
            </w:pPr>
            <w:r w:rsidRPr="00303764">
              <w:rPr>
                <w:sz w:val="20"/>
              </w:rPr>
              <w:t>6060,6</w:t>
            </w:r>
          </w:p>
        </w:tc>
        <w:tc>
          <w:tcPr>
            <w:tcW w:w="1314" w:type="dxa"/>
            <w:tcBorders>
              <w:top w:val="nil"/>
              <w:left w:val="nil"/>
              <w:bottom w:val="single" w:sz="4" w:space="0" w:color="auto"/>
              <w:right w:val="single" w:sz="4" w:space="0" w:color="auto"/>
            </w:tcBorders>
            <w:shd w:val="clear" w:color="000000" w:fill="FFFFFF"/>
            <w:hideMark/>
          </w:tcPr>
          <w:p w14:paraId="7954F1CE" w14:textId="77777777" w:rsidR="00303764" w:rsidRPr="00303764" w:rsidRDefault="00303764" w:rsidP="00303764">
            <w:pPr>
              <w:spacing w:line="240" w:lineRule="auto"/>
              <w:ind w:firstLine="0"/>
              <w:jc w:val="right"/>
              <w:rPr>
                <w:sz w:val="20"/>
              </w:rPr>
            </w:pPr>
            <w:r w:rsidRPr="00303764">
              <w:rPr>
                <w:sz w:val="20"/>
              </w:rPr>
              <w:t>6000,0</w:t>
            </w:r>
          </w:p>
        </w:tc>
      </w:tr>
      <w:tr w:rsidR="00303764" w:rsidRPr="00303764" w14:paraId="2B5F6C40"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440760C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A1896F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C659345"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FCFA7B6"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0C61F5AB" w14:textId="77777777" w:rsidR="00303764" w:rsidRPr="00303764" w:rsidRDefault="00303764" w:rsidP="00303764">
            <w:pPr>
              <w:spacing w:line="240" w:lineRule="auto"/>
              <w:ind w:firstLine="0"/>
              <w:rPr>
                <w:sz w:val="20"/>
              </w:rPr>
            </w:pPr>
            <w:r w:rsidRPr="00303764">
              <w:rPr>
                <w:sz w:val="20"/>
              </w:rPr>
              <w:t>000Я1А3151</w:t>
            </w:r>
          </w:p>
        </w:tc>
        <w:tc>
          <w:tcPr>
            <w:tcW w:w="519" w:type="dxa"/>
            <w:tcBorders>
              <w:top w:val="nil"/>
              <w:left w:val="nil"/>
              <w:bottom w:val="single" w:sz="4" w:space="0" w:color="auto"/>
              <w:right w:val="single" w:sz="4" w:space="0" w:color="auto"/>
            </w:tcBorders>
            <w:shd w:val="clear" w:color="000000" w:fill="FFFFFF"/>
            <w:hideMark/>
          </w:tcPr>
          <w:p w14:paraId="251A6109"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00096DCA" w14:textId="77777777" w:rsidR="00303764" w:rsidRPr="00303764" w:rsidRDefault="00303764" w:rsidP="00303764">
            <w:pPr>
              <w:spacing w:line="240" w:lineRule="auto"/>
              <w:ind w:firstLine="0"/>
              <w:jc w:val="right"/>
              <w:rPr>
                <w:sz w:val="20"/>
              </w:rPr>
            </w:pPr>
            <w:r w:rsidRPr="00303764">
              <w:rPr>
                <w:sz w:val="20"/>
              </w:rPr>
              <w:t>6060,6</w:t>
            </w:r>
          </w:p>
        </w:tc>
        <w:tc>
          <w:tcPr>
            <w:tcW w:w="1314" w:type="dxa"/>
            <w:tcBorders>
              <w:top w:val="nil"/>
              <w:left w:val="nil"/>
              <w:bottom w:val="single" w:sz="4" w:space="0" w:color="auto"/>
              <w:right w:val="single" w:sz="4" w:space="0" w:color="auto"/>
            </w:tcBorders>
            <w:shd w:val="clear" w:color="000000" w:fill="FFFFFF"/>
            <w:hideMark/>
          </w:tcPr>
          <w:p w14:paraId="04C597DB" w14:textId="77777777" w:rsidR="00303764" w:rsidRPr="00303764" w:rsidRDefault="00303764" w:rsidP="00303764">
            <w:pPr>
              <w:spacing w:line="240" w:lineRule="auto"/>
              <w:ind w:firstLine="0"/>
              <w:jc w:val="right"/>
              <w:rPr>
                <w:sz w:val="20"/>
              </w:rPr>
            </w:pPr>
            <w:r w:rsidRPr="00303764">
              <w:rPr>
                <w:sz w:val="20"/>
              </w:rPr>
              <w:t>6000,0</w:t>
            </w:r>
          </w:p>
        </w:tc>
      </w:tr>
      <w:tr w:rsidR="00303764" w:rsidRPr="00303764" w14:paraId="1F2A6FFD"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06C8A38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A35E58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0B35F6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C60F4AC"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0E97520A" w14:textId="77777777" w:rsidR="00303764" w:rsidRPr="00303764" w:rsidRDefault="00303764" w:rsidP="00303764">
            <w:pPr>
              <w:spacing w:line="240" w:lineRule="auto"/>
              <w:ind w:firstLine="0"/>
              <w:rPr>
                <w:sz w:val="20"/>
              </w:rPr>
            </w:pPr>
            <w:r w:rsidRPr="00303764">
              <w:rPr>
                <w:sz w:val="20"/>
              </w:rPr>
              <w:t>000Я1А3151</w:t>
            </w:r>
          </w:p>
        </w:tc>
        <w:tc>
          <w:tcPr>
            <w:tcW w:w="519" w:type="dxa"/>
            <w:tcBorders>
              <w:top w:val="nil"/>
              <w:left w:val="nil"/>
              <w:bottom w:val="single" w:sz="4" w:space="0" w:color="auto"/>
              <w:right w:val="single" w:sz="4" w:space="0" w:color="auto"/>
            </w:tcBorders>
            <w:shd w:val="clear" w:color="000000" w:fill="FFFFFF"/>
            <w:hideMark/>
          </w:tcPr>
          <w:p w14:paraId="5E32FE28"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654D2B08" w14:textId="77777777" w:rsidR="00303764" w:rsidRPr="00303764" w:rsidRDefault="00303764" w:rsidP="00303764">
            <w:pPr>
              <w:spacing w:line="240" w:lineRule="auto"/>
              <w:ind w:firstLine="0"/>
              <w:jc w:val="right"/>
              <w:rPr>
                <w:sz w:val="20"/>
              </w:rPr>
            </w:pPr>
            <w:r w:rsidRPr="00303764">
              <w:rPr>
                <w:sz w:val="20"/>
              </w:rPr>
              <w:t>6060,6</w:t>
            </w:r>
          </w:p>
        </w:tc>
        <w:tc>
          <w:tcPr>
            <w:tcW w:w="1314" w:type="dxa"/>
            <w:tcBorders>
              <w:top w:val="nil"/>
              <w:left w:val="nil"/>
              <w:bottom w:val="single" w:sz="4" w:space="0" w:color="auto"/>
              <w:right w:val="single" w:sz="4" w:space="0" w:color="auto"/>
            </w:tcBorders>
            <w:shd w:val="clear" w:color="000000" w:fill="FFFFFF"/>
            <w:hideMark/>
          </w:tcPr>
          <w:p w14:paraId="5C78BE53" w14:textId="77777777" w:rsidR="00303764" w:rsidRPr="00303764" w:rsidRDefault="00303764" w:rsidP="00303764">
            <w:pPr>
              <w:spacing w:line="240" w:lineRule="auto"/>
              <w:ind w:firstLine="0"/>
              <w:jc w:val="right"/>
              <w:rPr>
                <w:sz w:val="20"/>
              </w:rPr>
            </w:pPr>
            <w:r w:rsidRPr="00303764">
              <w:rPr>
                <w:sz w:val="20"/>
              </w:rPr>
              <w:t>6000,0</w:t>
            </w:r>
          </w:p>
        </w:tc>
      </w:tr>
      <w:tr w:rsidR="00303764" w:rsidRPr="00303764" w14:paraId="549A92E7" w14:textId="77777777" w:rsidTr="00303764">
        <w:trPr>
          <w:trHeight w:val="840"/>
        </w:trPr>
        <w:tc>
          <w:tcPr>
            <w:tcW w:w="4112" w:type="dxa"/>
            <w:tcBorders>
              <w:top w:val="nil"/>
              <w:left w:val="single" w:sz="4" w:space="0" w:color="auto"/>
              <w:bottom w:val="single" w:sz="4" w:space="0" w:color="auto"/>
              <w:right w:val="single" w:sz="4" w:space="0" w:color="auto"/>
            </w:tcBorders>
            <w:shd w:val="clear" w:color="000000" w:fill="FFFFFF"/>
            <w:hideMark/>
          </w:tcPr>
          <w:p w14:paraId="3A16FDB9" w14:textId="77777777" w:rsidR="00303764" w:rsidRPr="00303764" w:rsidRDefault="00303764" w:rsidP="00303764">
            <w:pPr>
              <w:spacing w:line="240" w:lineRule="auto"/>
              <w:ind w:firstLine="0"/>
              <w:jc w:val="left"/>
              <w:rPr>
                <w:sz w:val="20"/>
              </w:rPr>
            </w:pPr>
            <w:r w:rsidRPr="00303764">
              <w:rPr>
                <w:sz w:val="20"/>
              </w:rPr>
              <w:t>Реализация мероприятий, относящихся к благоустройству территорий, закрепленных за соответствующими организациями дошкольного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1F10809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723022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51609A0"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97C2433" w14:textId="77777777" w:rsidR="00303764" w:rsidRPr="00303764" w:rsidRDefault="00303764" w:rsidP="00303764">
            <w:pPr>
              <w:spacing w:line="240" w:lineRule="auto"/>
              <w:ind w:firstLine="0"/>
              <w:rPr>
                <w:sz w:val="20"/>
              </w:rPr>
            </w:pPr>
            <w:r w:rsidRPr="00303764">
              <w:rPr>
                <w:sz w:val="20"/>
              </w:rPr>
              <w:t>000Я1А3153</w:t>
            </w:r>
          </w:p>
        </w:tc>
        <w:tc>
          <w:tcPr>
            <w:tcW w:w="519" w:type="dxa"/>
            <w:tcBorders>
              <w:top w:val="nil"/>
              <w:left w:val="nil"/>
              <w:bottom w:val="single" w:sz="4" w:space="0" w:color="auto"/>
              <w:right w:val="single" w:sz="4" w:space="0" w:color="auto"/>
            </w:tcBorders>
            <w:shd w:val="clear" w:color="000000" w:fill="FFFFFF"/>
            <w:hideMark/>
          </w:tcPr>
          <w:p w14:paraId="5A85BA1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7406D47" w14:textId="77777777" w:rsidR="00303764" w:rsidRPr="00303764" w:rsidRDefault="00303764" w:rsidP="00303764">
            <w:pPr>
              <w:spacing w:line="240" w:lineRule="auto"/>
              <w:ind w:firstLine="0"/>
              <w:jc w:val="right"/>
              <w:rPr>
                <w:sz w:val="20"/>
              </w:rPr>
            </w:pPr>
            <w:r w:rsidRPr="00303764">
              <w:rPr>
                <w:sz w:val="20"/>
              </w:rPr>
              <w:t>2525,3</w:t>
            </w:r>
          </w:p>
        </w:tc>
        <w:tc>
          <w:tcPr>
            <w:tcW w:w="1314" w:type="dxa"/>
            <w:tcBorders>
              <w:top w:val="nil"/>
              <w:left w:val="nil"/>
              <w:bottom w:val="single" w:sz="4" w:space="0" w:color="auto"/>
              <w:right w:val="single" w:sz="4" w:space="0" w:color="auto"/>
            </w:tcBorders>
            <w:shd w:val="clear" w:color="000000" w:fill="FFFFFF"/>
            <w:hideMark/>
          </w:tcPr>
          <w:p w14:paraId="5DAD18BA" w14:textId="77777777" w:rsidR="00303764" w:rsidRPr="00303764" w:rsidRDefault="00303764" w:rsidP="00303764">
            <w:pPr>
              <w:spacing w:line="240" w:lineRule="auto"/>
              <w:ind w:firstLine="0"/>
              <w:jc w:val="right"/>
              <w:rPr>
                <w:sz w:val="20"/>
              </w:rPr>
            </w:pPr>
            <w:r w:rsidRPr="00303764">
              <w:rPr>
                <w:sz w:val="20"/>
              </w:rPr>
              <w:t>2500,0</w:t>
            </w:r>
          </w:p>
        </w:tc>
      </w:tr>
      <w:tr w:rsidR="00303764" w:rsidRPr="00303764" w14:paraId="158F7C2D"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4902810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001C027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D96854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284325D"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48CF0C7" w14:textId="77777777" w:rsidR="00303764" w:rsidRPr="00303764" w:rsidRDefault="00303764" w:rsidP="00303764">
            <w:pPr>
              <w:spacing w:line="240" w:lineRule="auto"/>
              <w:ind w:firstLine="0"/>
              <w:rPr>
                <w:sz w:val="20"/>
              </w:rPr>
            </w:pPr>
            <w:r w:rsidRPr="00303764">
              <w:rPr>
                <w:sz w:val="20"/>
              </w:rPr>
              <w:t>000Я1А3153</w:t>
            </w:r>
          </w:p>
        </w:tc>
        <w:tc>
          <w:tcPr>
            <w:tcW w:w="519" w:type="dxa"/>
            <w:tcBorders>
              <w:top w:val="nil"/>
              <w:left w:val="nil"/>
              <w:bottom w:val="single" w:sz="4" w:space="0" w:color="auto"/>
              <w:right w:val="single" w:sz="4" w:space="0" w:color="auto"/>
            </w:tcBorders>
            <w:shd w:val="clear" w:color="000000" w:fill="FFFFFF"/>
            <w:hideMark/>
          </w:tcPr>
          <w:p w14:paraId="6DFDD7B5"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E493DA7" w14:textId="77777777" w:rsidR="00303764" w:rsidRPr="00303764" w:rsidRDefault="00303764" w:rsidP="00303764">
            <w:pPr>
              <w:spacing w:line="240" w:lineRule="auto"/>
              <w:ind w:firstLine="0"/>
              <w:jc w:val="right"/>
              <w:rPr>
                <w:sz w:val="20"/>
              </w:rPr>
            </w:pPr>
            <w:r w:rsidRPr="00303764">
              <w:rPr>
                <w:sz w:val="20"/>
              </w:rPr>
              <w:t>2525,3</w:t>
            </w:r>
          </w:p>
        </w:tc>
        <w:tc>
          <w:tcPr>
            <w:tcW w:w="1314" w:type="dxa"/>
            <w:tcBorders>
              <w:top w:val="nil"/>
              <w:left w:val="nil"/>
              <w:bottom w:val="single" w:sz="4" w:space="0" w:color="auto"/>
              <w:right w:val="single" w:sz="4" w:space="0" w:color="auto"/>
            </w:tcBorders>
            <w:shd w:val="clear" w:color="000000" w:fill="FFFFFF"/>
            <w:hideMark/>
          </w:tcPr>
          <w:p w14:paraId="1ACF1619" w14:textId="77777777" w:rsidR="00303764" w:rsidRPr="00303764" w:rsidRDefault="00303764" w:rsidP="00303764">
            <w:pPr>
              <w:spacing w:line="240" w:lineRule="auto"/>
              <w:ind w:firstLine="0"/>
              <w:jc w:val="right"/>
              <w:rPr>
                <w:sz w:val="20"/>
              </w:rPr>
            </w:pPr>
            <w:r w:rsidRPr="00303764">
              <w:rPr>
                <w:sz w:val="20"/>
              </w:rPr>
              <w:t>2500,0</w:t>
            </w:r>
          </w:p>
        </w:tc>
      </w:tr>
      <w:tr w:rsidR="00303764" w:rsidRPr="00303764" w14:paraId="2E770031"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3C9B7B93"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33E09D3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AFBB5D2"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57B22A4"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FECAFE4" w14:textId="77777777" w:rsidR="00303764" w:rsidRPr="00303764" w:rsidRDefault="00303764" w:rsidP="00303764">
            <w:pPr>
              <w:spacing w:line="240" w:lineRule="auto"/>
              <w:ind w:firstLine="0"/>
              <w:rPr>
                <w:sz w:val="20"/>
              </w:rPr>
            </w:pPr>
            <w:r w:rsidRPr="00303764">
              <w:rPr>
                <w:sz w:val="20"/>
              </w:rPr>
              <w:t>000Я1А3153</w:t>
            </w:r>
          </w:p>
        </w:tc>
        <w:tc>
          <w:tcPr>
            <w:tcW w:w="519" w:type="dxa"/>
            <w:tcBorders>
              <w:top w:val="nil"/>
              <w:left w:val="nil"/>
              <w:bottom w:val="single" w:sz="4" w:space="0" w:color="auto"/>
              <w:right w:val="single" w:sz="4" w:space="0" w:color="auto"/>
            </w:tcBorders>
            <w:shd w:val="clear" w:color="000000" w:fill="FFFFFF"/>
            <w:hideMark/>
          </w:tcPr>
          <w:p w14:paraId="46248E27"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036E3D39" w14:textId="77777777" w:rsidR="00303764" w:rsidRPr="00303764" w:rsidRDefault="00303764" w:rsidP="00303764">
            <w:pPr>
              <w:spacing w:line="240" w:lineRule="auto"/>
              <w:ind w:firstLine="0"/>
              <w:jc w:val="right"/>
              <w:rPr>
                <w:sz w:val="20"/>
              </w:rPr>
            </w:pPr>
            <w:r w:rsidRPr="00303764">
              <w:rPr>
                <w:sz w:val="20"/>
              </w:rPr>
              <w:t>2525,3</w:t>
            </w:r>
          </w:p>
        </w:tc>
        <w:tc>
          <w:tcPr>
            <w:tcW w:w="1314" w:type="dxa"/>
            <w:tcBorders>
              <w:top w:val="nil"/>
              <w:left w:val="nil"/>
              <w:bottom w:val="single" w:sz="4" w:space="0" w:color="auto"/>
              <w:right w:val="single" w:sz="4" w:space="0" w:color="auto"/>
            </w:tcBorders>
            <w:shd w:val="clear" w:color="000000" w:fill="FFFFFF"/>
            <w:hideMark/>
          </w:tcPr>
          <w:p w14:paraId="372F5906" w14:textId="77777777" w:rsidR="00303764" w:rsidRPr="00303764" w:rsidRDefault="00303764" w:rsidP="00303764">
            <w:pPr>
              <w:spacing w:line="240" w:lineRule="auto"/>
              <w:ind w:firstLine="0"/>
              <w:jc w:val="right"/>
              <w:rPr>
                <w:sz w:val="20"/>
              </w:rPr>
            </w:pPr>
            <w:r w:rsidRPr="00303764">
              <w:rPr>
                <w:sz w:val="20"/>
              </w:rPr>
              <w:t>2500,0</w:t>
            </w:r>
          </w:p>
        </w:tc>
      </w:tr>
      <w:tr w:rsidR="00303764" w:rsidRPr="00303764" w14:paraId="6A0583F3"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264F1671" w14:textId="77777777" w:rsidR="00303764" w:rsidRPr="00303764" w:rsidRDefault="00303764" w:rsidP="00303764">
            <w:pPr>
              <w:spacing w:line="240" w:lineRule="auto"/>
              <w:ind w:firstLine="0"/>
              <w:rPr>
                <w:b/>
                <w:bCs/>
                <w:sz w:val="20"/>
              </w:rPr>
            </w:pPr>
            <w:r w:rsidRPr="00303764">
              <w:rPr>
                <w:b/>
                <w:bCs/>
                <w:sz w:val="20"/>
              </w:rPr>
              <w:t xml:space="preserve">Общее образование </w:t>
            </w:r>
          </w:p>
        </w:tc>
        <w:tc>
          <w:tcPr>
            <w:tcW w:w="578" w:type="dxa"/>
            <w:tcBorders>
              <w:top w:val="nil"/>
              <w:left w:val="nil"/>
              <w:bottom w:val="single" w:sz="4" w:space="0" w:color="auto"/>
              <w:right w:val="single" w:sz="4" w:space="0" w:color="auto"/>
            </w:tcBorders>
            <w:shd w:val="clear" w:color="000000" w:fill="FFFFFF"/>
            <w:hideMark/>
          </w:tcPr>
          <w:p w14:paraId="431CC132"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412C7454" w14:textId="77777777" w:rsidR="00303764" w:rsidRPr="00303764" w:rsidRDefault="00303764" w:rsidP="00303764">
            <w:pPr>
              <w:spacing w:line="240" w:lineRule="auto"/>
              <w:ind w:firstLine="0"/>
              <w:rPr>
                <w:b/>
                <w:bCs/>
                <w:sz w:val="20"/>
              </w:rPr>
            </w:pPr>
            <w:r w:rsidRPr="00303764">
              <w:rPr>
                <w:b/>
                <w:bCs/>
                <w:sz w:val="20"/>
              </w:rPr>
              <w:t>07</w:t>
            </w:r>
          </w:p>
        </w:tc>
        <w:tc>
          <w:tcPr>
            <w:tcW w:w="472" w:type="dxa"/>
            <w:tcBorders>
              <w:top w:val="nil"/>
              <w:left w:val="nil"/>
              <w:bottom w:val="single" w:sz="4" w:space="0" w:color="auto"/>
              <w:right w:val="single" w:sz="4" w:space="0" w:color="auto"/>
            </w:tcBorders>
            <w:shd w:val="clear" w:color="000000" w:fill="FFFFFF"/>
            <w:hideMark/>
          </w:tcPr>
          <w:p w14:paraId="61779A33" w14:textId="77777777" w:rsidR="00303764" w:rsidRPr="00303764" w:rsidRDefault="00303764" w:rsidP="00303764">
            <w:pPr>
              <w:spacing w:line="240" w:lineRule="auto"/>
              <w:ind w:firstLine="0"/>
              <w:rPr>
                <w:b/>
                <w:bCs/>
                <w:sz w:val="20"/>
              </w:rPr>
            </w:pPr>
            <w:r w:rsidRPr="00303764">
              <w:rPr>
                <w:b/>
                <w:bCs/>
                <w:sz w:val="20"/>
              </w:rPr>
              <w:t>02</w:t>
            </w:r>
          </w:p>
        </w:tc>
        <w:tc>
          <w:tcPr>
            <w:tcW w:w="1375" w:type="dxa"/>
            <w:tcBorders>
              <w:top w:val="nil"/>
              <w:left w:val="nil"/>
              <w:bottom w:val="single" w:sz="4" w:space="0" w:color="auto"/>
              <w:right w:val="single" w:sz="4" w:space="0" w:color="auto"/>
            </w:tcBorders>
            <w:shd w:val="clear" w:color="000000" w:fill="FFFFFF"/>
            <w:hideMark/>
          </w:tcPr>
          <w:p w14:paraId="44636EA5"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35987AC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5ABA932" w14:textId="77777777" w:rsidR="00303764" w:rsidRPr="00303764" w:rsidRDefault="00303764" w:rsidP="00303764">
            <w:pPr>
              <w:spacing w:line="240" w:lineRule="auto"/>
              <w:ind w:firstLine="0"/>
              <w:jc w:val="right"/>
              <w:rPr>
                <w:b/>
                <w:bCs/>
                <w:sz w:val="20"/>
              </w:rPr>
            </w:pPr>
            <w:r w:rsidRPr="00303764">
              <w:rPr>
                <w:b/>
                <w:bCs/>
                <w:sz w:val="20"/>
              </w:rPr>
              <w:t>829969,8</w:t>
            </w:r>
          </w:p>
        </w:tc>
        <w:tc>
          <w:tcPr>
            <w:tcW w:w="1314" w:type="dxa"/>
            <w:tcBorders>
              <w:top w:val="nil"/>
              <w:left w:val="nil"/>
              <w:bottom w:val="single" w:sz="4" w:space="0" w:color="auto"/>
              <w:right w:val="single" w:sz="4" w:space="0" w:color="auto"/>
            </w:tcBorders>
            <w:shd w:val="clear" w:color="000000" w:fill="FFFFFF"/>
            <w:hideMark/>
          </w:tcPr>
          <w:p w14:paraId="1586A8C6" w14:textId="77777777" w:rsidR="00303764" w:rsidRPr="00303764" w:rsidRDefault="00303764" w:rsidP="00303764">
            <w:pPr>
              <w:spacing w:line="240" w:lineRule="auto"/>
              <w:ind w:firstLine="0"/>
              <w:jc w:val="right"/>
              <w:rPr>
                <w:b/>
                <w:bCs/>
                <w:sz w:val="20"/>
              </w:rPr>
            </w:pPr>
            <w:r w:rsidRPr="00303764">
              <w:rPr>
                <w:b/>
                <w:bCs/>
                <w:sz w:val="20"/>
              </w:rPr>
              <w:t>508453,4</w:t>
            </w:r>
          </w:p>
        </w:tc>
      </w:tr>
      <w:tr w:rsidR="00303764" w:rsidRPr="00303764" w14:paraId="23E863E6"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70A4012D" w14:textId="77777777" w:rsidR="00303764" w:rsidRPr="00303764" w:rsidRDefault="00303764" w:rsidP="00303764">
            <w:pPr>
              <w:spacing w:line="240" w:lineRule="auto"/>
              <w:ind w:firstLine="0"/>
              <w:rPr>
                <w:sz w:val="20"/>
              </w:rPr>
            </w:pPr>
            <w:r w:rsidRPr="00303764">
              <w:rPr>
                <w:sz w:val="20"/>
              </w:rPr>
              <w:t>Школы-детские сады, шеолы начальные, неполные средние и средние</w:t>
            </w:r>
          </w:p>
        </w:tc>
        <w:tc>
          <w:tcPr>
            <w:tcW w:w="578" w:type="dxa"/>
            <w:tcBorders>
              <w:top w:val="nil"/>
              <w:left w:val="nil"/>
              <w:bottom w:val="single" w:sz="4" w:space="0" w:color="auto"/>
              <w:right w:val="single" w:sz="4" w:space="0" w:color="auto"/>
            </w:tcBorders>
            <w:shd w:val="clear" w:color="000000" w:fill="FFFFFF"/>
            <w:hideMark/>
          </w:tcPr>
          <w:p w14:paraId="5ECE1DD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45CDE0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9BED9EF"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49BB776C" w14:textId="77777777" w:rsidR="00303764" w:rsidRPr="00303764" w:rsidRDefault="00303764" w:rsidP="00303764">
            <w:pPr>
              <w:spacing w:line="240" w:lineRule="auto"/>
              <w:ind w:firstLine="0"/>
              <w:rPr>
                <w:sz w:val="20"/>
              </w:rPr>
            </w:pPr>
            <w:r w:rsidRPr="00303764">
              <w:rPr>
                <w:sz w:val="20"/>
              </w:rPr>
              <w:t>0000042100</w:t>
            </w:r>
          </w:p>
        </w:tc>
        <w:tc>
          <w:tcPr>
            <w:tcW w:w="519" w:type="dxa"/>
            <w:tcBorders>
              <w:top w:val="nil"/>
              <w:left w:val="nil"/>
              <w:bottom w:val="single" w:sz="4" w:space="0" w:color="auto"/>
              <w:right w:val="single" w:sz="4" w:space="0" w:color="auto"/>
            </w:tcBorders>
            <w:shd w:val="clear" w:color="000000" w:fill="FFFFFF"/>
            <w:hideMark/>
          </w:tcPr>
          <w:p w14:paraId="37E13CA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6E0CB60" w14:textId="77777777" w:rsidR="00303764" w:rsidRPr="00303764" w:rsidRDefault="00303764" w:rsidP="00303764">
            <w:pPr>
              <w:spacing w:line="240" w:lineRule="auto"/>
              <w:ind w:firstLine="0"/>
              <w:jc w:val="right"/>
              <w:rPr>
                <w:sz w:val="20"/>
              </w:rPr>
            </w:pPr>
            <w:r w:rsidRPr="00303764">
              <w:rPr>
                <w:sz w:val="20"/>
              </w:rPr>
              <w:t>321326,1</w:t>
            </w:r>
          </w:p>
        </w:tc>
        <w:tc>
          <w:tcPr>
            <w:tcW w:w="1314" w:type="dxa"/>
            <w:tcBorders>
              <w:top w:val="nil"/>
              <w:left w:val="nil"/>
              <w:bottom w:val="single" w:sz="4" w:space="0" w:color="auto"/>
              <w:right w:val="single" w:sz="4" w:space="0" w:color="auto"/>
            </w:tcBorders>
            <w:shd w:val="clear" w:color="000000" w:fill="FFFFFF"/>
            <w:hideMark/>
          </w:tcPr>
          <w:p w14:paraId="08E7139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22BA530" w14:textId="77777777" w:rsidTr="00303764">
        <w:trPr>
          <w:trHeight w:val="570"/>
        </w:trPr>
        <w:tc>
          <w:tcPr>
            <w:tcW w:w="4112" w:type="dxa"/>
            <w:tcBorders>
              <w:top w:val="nil"/>
              <w:left w:val="single" w:sz="4" w:space="0" w:color="auto"/>
              <w:bottom w:val="single" w:sz="4" w:space="0" w:color="auto"/>
              <w:right w:val="single" w:sz="4" w:space="0" w:color="auto"/>
            </w:tcBorders>
            <w:shd w:val="clear" w:color="000000" w:fill="FFFFFF"/>
            <w:hideMark/>
          </w:tcPr>
          <w:p w14:paraId="254D3DAE" w14:textId="77777777" w:rsidR="00303764" w:rsidRPr="00303764" w:rsidRDefault="00303764" w:rsidP="00303764">
            <w:pPr>
              <w:spacing w:line="240" w:lineRule="auto"/>
              <w:ind w:firstLine="0"/>
              <w:rPr>
                <w:sz w:val="20"/>
              </w:rPr>
            </w:pPr>
            <w:r w:rsidRPr="00303764">
              <w:rPr>
                <w:sz w:val="20"/>
              </w:rPr>
              <w:lastRenderedPageBreak/>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1F440ED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0FACED0"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0DCC09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FD4BE64" w14:textId="77777777" w:rsidR="00303764" w:rsidRPr="00303764" w:rsidRDefault="00303764" w:rsidP="00303764">
            <w:pPr>
              <w:spacing w:line="240" w:lineRule="auto"/>
              <w:ind w:firstLine="0"/>
              <w:rPr>
                <w:sz w:val="20"/>
              </w:rPr>
            </w:pPr>
            <w:r w:rsidRPr="00303764">
              <w:rPr>
                <w:sz w:val="20"/>
              </w:rPr>
              <w:t>0000042199</w:t>
            </w:r>
          </w:p>
        </w:tc>
        <w:tc>
          <w:tcPr>
            <w:tcW w:w="519" w:type="dxa"/>
            <w:tcBorders>
              <w:top w:val="nil"/>
              <w:left w:val="nil"/>
              <w:bottom w:val="single" w:sz="4" w:space="0" w:color="auto"/>
              <w:right w:val="single" w:sz="4" w:space="0" w:color="auto"/>
            </w:tcBorders>
            <w:shd w:val="clear" w:color="000000" w:fill="FFFFFF"/>
            <w:hideMark/>
          </w:tcPr>
          <w:p w14:paraId="0F98C6E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312DF85" w14:textId="77777777" w:rsidR="00303764" w:rsidRPr="00303764" w:rsidRDefault="00303764" w:rsidP="00303764">
            <w:pPr>
              <w:spacing w:line="240" w:lineRule="auto"/>
              <w:ind w:firstLine="0"/>
              <w:jc w:val="right"/>
              <w:rPr>
                <w:sz w:val="20"/>
              </w:rPr>
            </w:pPr>
            <w:r w:rsidRPr="00303764">
              <w:rPr>
                <w:sz w:val="20"/>
              </w:rPr>
              <w:t>321326,1</w:t>
            </w:r>
          </w:p>
        </w:tc>
        <w:tc>
          <w:tcPr>
            <w:tcW w:w="1314" w:type="dxa"/>
            <w:tcBorders>
              <w:top w:val="nil"/>
              <w:left w:val="nil"/>
              <w:bottom w:val="single" w:sz="4" w:space="0" w:color="auto"/>
              <w:right w:val="single" w:sz="4" w:space="0" w:color="auto"/>
            </w:tcBorders>
            <w:shd w:val="clear" w:color="000000" w:fill="FFFFFF"/>
            <w:hideMark/>
          </w:tcPr>
          <w:p w14:paraId="3615ECD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FE5C38B" w14:textId="77777777" w:rsidTr="00303764">
        <w:trPr>
          <w:trHeight w:val="852"/>
        </w:trPr>
        <w:tc>
          <w:tcPr>
            <w:tcW w:w="4112" w:type="dxa"/>
            <w:tcBorders>
              <w:top w:val="nil"/>
              <w:left w:val="single" w:sz="4" w:space="0" w:color="auto"/>
              <w:bottom w:val="single" w:sz="4" w:space="0" w:color="auto"/>
              <w:right w:val="single" w:sz="4" w:space="0" w:color="auto"/>
            </w:tcBorders>
            <w:shd w:val="clear" w:color="000000" w:fill="FFFFFF"/>
            <w:hideMark/>
          </w:tcPr>
          <w:p w14:paraId="5F6CD4F0"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D31E55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E38FA07"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ADC9EE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CC9053E" w14:textId="77777777" w:rsidR="00303764" w:rsidRPr="00303764" w:rsidRDefault="00303764" w:rsidP="00303764">
            <w:pPr>
              <w:spacing w:line="240" w:lineRule="auto"/>
              <w:ind w:firstLine="0"/>
              <w:rPr>
                <w:sz w:val="20"/>
              </w:rPr>
            </w:pPr>
            <w:r w:rsidRPr="00303764">
              <w:rPr>
                <w:sz w:val="20"/>
              </w:rPr>
              <w:t>0000042199</w:t>
            </w:r>
          </w:p>
        </w:tc>
        <w:tc>
          <w:tcPr>
            <w:tcW w:w="519" w:type="dxa"/>
            <w:tcBorders>
              <w:top w:val="nil"/>
              <w:left w:val="nil"/>
              <w:bottom w:val="single" w:sz="4" w:space="0" w:color="auto"/>
              <w:right w:val="single" w:sz="4" w:space="0" w:color="auto"/>
            </w:tcBorders>
            <w:shd w:val="clear" w:color="000000" w:fill="FFFFFF"/>
            <w:hideMark/>
          </w:tcPr>
          <w:p w14:paraId="26DB08FF"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BF4E093" w14:textId="77777777" w:rsidR="00303764" w:rsidRPr="00303764" w:rsidRDefault="00303764" w:rsidP="00303764">
            <w:pPr>
              <w:spacing w:line="240" w:lineRule="auto"/>
              <w:ind w:firstLine="0"/>
              <w:jc w:val="right"/>
              <w:rPr>
                <w:sz w:val="20"/>
              </w:rPr>
            </w:pPr>
            <w:r w:rsidRPr="00303764">
              <w:rPr>
                <w:sz w:val="20"/>
              </w:rPr>
              <w:t>321326,1</w:t>
            </w:r>
          </w:p>
        </w:tc>
        <w:tc>
          <w:tcPr>
            <w:tcW w:w="1314" w:type="dxa"/>
            <w:tcBorders>
              <w:top w:val="nil"/>
              <w:left w:val="nil"/>
              <w:bottom w:val="single" w:sz="4" w:space="0" w:color="auto"/>
              <w:right w:val="single" w:sz="4" w:space="0" w:color="auto"/>
            </w:tcBorders>
            <w:shd w:val="clear" w:color="000000" w:fill="FFFFFF"/>
            <w:hideMark/>
          </w:tcPr>
          <w:p w14:paraId="3C583B3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E0243B1" w14:textId="77777777" w:rsidTr="00303764">
        <w:trPr>
          <w:trHeight w:val="525"/>
        </w:trPr>
        <w:tc>
          <w:tcPr>
            <w:tcW w:w="4112" w:type="dxa"/>
            <w:tcBorders>
              <w:top w:val="nil"/>
              <w:left w:val="single" w:sz="4" w:space="0" w:color="auto"/>
              <w:bottom w:val="single" w:sz="4" w:space="0" w:color="auto"/>
              <w:right w:val="single" w:sz="4" w:space="0" w:color="auto"/>
            </w:tcBorders>
            <w:shd w:val="clear" w:color="000000" w:fill="FFFFFF"/>
            <w:hideMark/>
          </w:tcPr>
          <w:p w14:paraId="4C8B754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1D1FE19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B1E36C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128FAE4"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C2DBB19" w14:textId="77777777" w:rsidR="00303764" w:rsidRPr="00303764" w:rsidRDefault="00303764" w:rsidP="00303764">
            <w:pPr>
              <w:spacing w:line="240" w:lineRule="auto"/>
              <w:ind w:firstLine="0"/>
              <w:rPr>
                <w:sz w:val="20"/>
              </w:rPr>
            </w:pPr>
            <w:r w:rsidRPr="00303764">
              <w:rPr>
                <w:sz w:val="20"/>
              </w:rPr>
              <w:t>0000042199</w:t>
            </w:r>
          </w:p>
        </w:tc>
        <w:tc>
          <w:tcPr>
            <w:tcW w:w="519" w:type="dxa"/>
            <w:tcBorders>
              <w:top w:val="nil"/>
              <w:left w:val="nil"/>
              <w:bottom w:val="single" w:sz="4" w:space="0" w:color="auto"/>
              <w:right w:val="single" w:sz="4" w:space="0" w:color="auto"/>
            </w:tcBorders>
            <w:shd w:val="clear" w:color="000000" w:fill="FFFFFF"/>
            <w:hideMark/>
          </w:tcPr>
          <w:p w14:paraId="216F5F63"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8AB2BDF" w14:textId="77777777" w:rsidR="00303764" w:rsidRPr="00303764" w:rsidRDefault="00303764" w:rsidP="00303764">
            <w:pPr>
              <w:spacing w:line="240" w:lineRule="auto"/>
              <w:ind w:firstLine="0"/>
              <w:jc w:val="right"/>
              <w:rPr>
                <w:sz w:val="20"/>
              </w:rPr>
            </w:pPr>
            <w:r w:rsidRPr="00303764">
              <w:rPr>
                <w:sz w:val="20"/>
              </w:rPr>
              <w:t>321326,1</w:t>
            </w:r>
          </w:p>
        </w:tc>
        <w:tc>
          <w:tcPr>
            <w:tcW w:w="1314" w:type="dxa"/>
            <w:tcBorders>
              <w:top w:val="nil"/>
              <w:left w:val="nil"/>
              <w:bottom w:val="single" w:sz="4" w:space="0" w:color="auto"/>
              <w:right w:val="single" w:sz="4" w:space="0" w:color="auto"/>
            </w:tcBorders>
            <w:shd w:val="clear" w:color="000000" w:fill="FFFFFF"/>
            <w:hideMark/>
          </w:tcPr>
          <w:p w14:paraId="69BEF67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C5CFD3E" w14:textId="77777777" w:rsidTr="00303764">
        <w:trPr>
          <w:trHeight w:val="972"/>
        </w:trPr>
        <w:tc>
          <w:tcPr>
            <w:tcW w:w="4112" w:type="dxa"/>
            <w:tcBorders>
              <w:top w:val="nil"/>
              <w:left w:val="single" w:sz="4" w:space="0" w:color="auto"/>
              <w:bottom w:val="single" w:sz="4" w:space="0" w:color="auto"/>
              <w:right w:val="single" w:sz="4" w:space="0" w:color="auto"/>
            </w:tcBorders>
            <w:shd w:val="clear" w:color="000000" w:fill="FFFFFF"/>
            <w:hideMark/>
          </w:tcPr>
          <w:p w14:paraId="17EBBEEF" w14:textId="77777777" w:rsidR="00303764" w:rsidRPr="00303764" w:rsidRDefault="00303764" w:rsidP="00303764">
            <w:pPr>
              <w:spacing w:line="240" w:lineRule="auto"/>
              <w:ind w:firstLine="0"/>
              <w:jc w:val="left"/>
              <w:rPr>
                <w:sz w:val="20"/>
              </w:rPr>
            </w:pPr>
            <w:r w:rsidRPr="00303764">
              <w:rPr>
                <w:sz w:val="20"/>
              </w:rPr>
              <w:t>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78" w:type="dxa"/>
            <w:tcBorders>
              <w:top w:val="nil"/>
              <w:left w:val="nil"/>
              <w:bottom w:val="single" w:sz="4" w:space="0" w:color="auto"/>
              <w:right w:val="single" w:sz="4" w:space="0" w:color="auto"/>
            </w:tcBorders>
            <w:shd w:val="clear" w:color="000000" w:fill="FFFFFF"/>
            <w:hideMark/>
          </w:tcPr>
          <w:p w14:paraId="4A08A44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893F0C5"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E888463"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auto" w:fill="auto"/>
            <w:hideMark/>
          </w:tcPr>
          <w:p w14:paraId="064BCD78" w14:textId="77777777" w:rsidR="00303764" w:rsidRPr="00303764" w:rsidRDefault="00303764" w:rsidP="00303764">
            <w:pPr>
              <w:spacing w:line="240" w:lineRule="auto"/>
              <w:ind w:firstLine="0"/>
              <w:rPr>
                <w:sz w:val="20"/>
              </w:rPr>
            </w:pPr>
            <w:r w:rsidRPr="00303764">
              <w:rPr>
                <w:sz w:val="20"/>
              </w:rPr>
              <w:t>0000071031</w:t>
            </w:r>
          </w:p>
        </w:tc>
        <w:tc>
          <w:tcPr>
            <w:tcW w:w="519" w:type="dxa"/>
            <w:tcBorders>
              <w:top w:val="nil"/>
              <w:left w:val="nil"/>
              <w:bottom w:val="single" w:sz="4" w:space="0" w:color="auto"/>
              <w:right w:val="single" w:sz="4" w:space="0" w:color="auto"/>
            </w:tcBorders>
            <w:shd w:val="clear" w:color="000000" w:fill="FFFFFF"/>
            <w:hideMark/>
          </w:tcPr>
          <w:p w14:paraId="25161FA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5CCA1AB2" w14:textId="77777777" w:rsidR="00303764" w:rsidRPr="00303764" w:rsidRDefault="00303764" w:rsidP="00303764">
            <w:pPr>
              <w:spacing w:line="240" w:lineRule="auto"/>
              <w:ind w:firstLine="0"/>
              <w:jc w:val="right"/>
              <w:rPr>
                <w:sz w:val="20"/>
              </w:rPr>
            </w:pPr>
            <w:r w:rsidRPr="00303764">
              <w:rPr>
                <w:sz w:val="20"/>
              </w:rPr>
              <w:t>3032,6</w:t>
            </w:r>
          </w:p>
        </w:tc>
        <w:tc>
          <w:tcPr>
            <w:tcW w:w="1314" w:type="dxa"/>
            <w:tcBorders>
              <w:top w:val="nil"/>
              <w:left w:val="nil"/>
              <w:bottom w:val="single" w:sz="4" w:space="0" w:color="auto"/>
              <w:right w:val="single" w:sz="4" w:space="0" w:color="auto"/>
            </w:tcBorders>
            <w:shd w:val="clear" w:color="000000" w:fill="FFFFFF"/>
            <w:noWrap/>
            <w:vAlign w:val="bottom"/>
            <w:hideMark/>
          </w:tcPr>
          <w:p w14:paraId="506EF940" w14:textId="77777777" w:rsidR="00303764" w:rsidRPr="00303764" w:rsidRDefault="00303764" w:rsidP="00303764">
            <w:pPr>
              <w:spacing w:line="240" w:lineRule="auto"/>
              <w:ind w:firstLine="0"/>
              <w:jc w:val="right"/>
              <w:rPr>
                <w:sz w:val="20"/>
              </w:rPr>
            </w:pPr>
            <w:r w:rsidRPr="00303764">
              <w:rPr>
                <w:sz w:val="20"/>
              </w:rPr>
              <w:t>3032,6</w:t>
            </w:r>
          </w:p>
        </w:tc>
      </w:tr>
      <w:tr w:rsidR="00303764" w:rsidRPr="00303764" w14:paraId="7BA324CE"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266C0A11"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9CB002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BD180B5"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F435D7F"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auto" w:fill="auto"/>
            <w:hideMark/>
          </w:tcPr>
          <w:p w14:paraId="66669E63" w14:textId="77777777" w:rsidR="00303764" w:rsidRPr="00303764" w:rsidRDefault="00303764" w:rsidP="00303764">
            <w:pPr>
              <w:spacing w:line="240" w:lineRule="auto"/>
              <w:ind w:firstLine="0"/>
              <w:rPr>
                <w:sz w:val="20"/>
              </w:rPr>
            </w:pPr>
            <w:r w:rsidRPr="00303764">
              <w:rPr>
                <w:sz w:val="20"/>
              </w:rPr>
              <w:t>0000071031</w:t>
            </w:r>
          </w:p>
        </w:tc>
        <w:tc>
          <w:tcPr>
            <w:tcW w:w="519" w:type="dxa"/>
            <w:tcBorders>
              <w:top w:val="nil"/>
              <w:left w:val="nil"/>
              <w:bottom w:val="single" w:sz="4" w:space="0" w:color="auto"/>
              <w:right w:val="single" w:sz="4" w:space="0" w:color="auto"/>
            </w:tcBorders>
            <w:shd w:val="clear" w:color="000000" w:fill="FFFFFF"/>
            <w:hideMark/>
          </w:tcPr>
          <w:p w14:paraId="09D72039"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1CFBDF89" w14:textId="77777777" w:rsidR="00303764" w:rsidRPr="00303764" w:rsidRDefault="00303764" w:rsidP="00303764">
            <w:pPr>
              <w:spacing w:line="240" w:lineRule="auto"/>
              <w:ind w:firstLine="0"/>
              <w:jc w:val="right"/>
              <w:rPr>
                <w:sz w:val="20"/>
              </w:rPr>
            </w:pPr>
            <w:r w:rsidRPr="00303764">
              <w:rPr>
                <w:sz w:val="20"/>
              </w:rPr>
              <w:t>3032,6</w:t>
            </w:r>
          </w:p>
        </w:tc>
        <w:tc>
          <w:tcPr>
            <w:tcW w:w="1314" w:type="dxa"/>
            <w:tcBorders>
              <w:top w:val="nil"/>
              <w:left w:val="nil"/>
              <w:bottom w:val="single" w:sz="4" w:space="0" w:color="auto"/>
              <w:right w:val="single" w:sz="4" w:space="0" w:color="auto"/>
            </w:tcBorders>
            <w:shd w:val="clear" w:color="000000" w:fill="FFFFFF"/>
            <w:noWrap/>
            <w:vAlign w:val="bottom"/>
            <w:hideMark/>
          </w:tcPr>
          <w:p w14:paraId="05BB406C" w14:textId="77777777" w:rsidR="00303764" w:rsidRPr="00303764" w:rsidRDefault="00303764" w:rsidP="00303764">
            <w:pPr>
              <w:spacing w:line="240" w:lineRule="auto"/>
              <w:ind w:firstLine="0"/>
              <w:jc w:val="right"/>
              <w:rPr>
                <w:sz w:val="20"/>
              </w:rPr>
            </w:pPr>
            <w:r w:rsidRPr="00303764">
              <w:rPr>
                <w:sz w:val="20"/>
              </w:rPr>
              <w:t>3032,6</w:t>
            </w:r>
          </w:p>
        </w:tc>
      </w:tr>
      <w:tr w:rsidR="00303764" w:rsidRPr="00303764" w14:paraId="77DE0EB3" w14:textId="77777777" w:rsidTr="00303764">
        <w:trPr>
          <w:trHeight w:val="399"/>
        </w:trPr>
        <w:tc>
          <w:tcPr>
            <w:tcW w:w="4112" w:type="dxa"/>
            <w:tcBorders>
              <w:top w:val="nil"/>
              <w:left w:val="single" w:sz="4" w:space="0" w:color="auto"/>
              <w:bottom w:val="single" w:sz="4" w:space="0" w:color="auto"/>
              <w:right w:val="single" w:sz="4" w:space="0" w:color="auto"/>
            </w:tcBorders>
            <w:shd w:val="clear" w:color="000000" w:fill="FFFFFF"/>
            <w:hideMark/>
          </w:tcPr>
          <w:p w14:paraId="3CC7EE2B"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D08C0D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3DB9E9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B5F4167"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auto" w:fill="auto"/>
            <w:hideMark/>
          </w:tcPr>
          <w:p w14:paraId="605CB148" w14:textId="77777777" w:rsidR="00303764" w:rsidRPr="00303764" w:rsidRDefault="00303764" w:rsidP="00303764">
            <w:pPr>
              <w:spacing w:line="240" w:lineRule="auto"/>
              <w:ind w:firstLine="0"/>
              <w:rPr>
                <w:sz w:val="20"/>
              </w:rPr>
            </w:pPr>
            <w:r w:rsidRPr="00303764">
              <w:rPr>
                <w:sz w:val="20"/>
              </w:rPr>
              <w:t>0000071031</w:t>
            </w:r>
          </w:p>
        </w:tc>
        <w:tc>
          <w:tcPr>
            <w:tcW w:w="519" w:type="dxa"/>
            <w:tcBorders>
              <w:top w:val="nil"/>
              <w:left w:val="nil"/>
              <w:bottom w:val="single" w:sz="4" w:space="0" w:color="auto"/>
              <w:right w:val="single" w:sz="4" w:space="0" w:color="auto"/>
            </w:tcBorders>
            <w:shd w:val="clear" w:color="000000" w:fill="FFFFFF"/>
            <w:hideMark/>
          </w:tcPr>
          <w:p w14:paraId="5F09FF15"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1D8B9FFF" w14:textId="77777777" w:rsidR="00303764" w:rsidRPr="00303764" w:rsidRDefault="00303764" w:rsidP="00303764">
            <w:pPr>
              <w:spacing w:line="240" w:lineRule="auto"/>
              <w:ind w:firstLine="0"/>
              <w:jc w:val="right"/>
              <w:rPr>
                <w:sz w:val="20"/>
              </w:rPr>
            </w:pPr>
            <w:r w:rsidRPr="00303764">
              <w:rPr>
                <w:sz w:val="20"/>
              </w:rPr>
              <w:t>3032,6</w:t>
            </w:r>
          </w:p>
        </w:tc>
        <w:tc>
          <w:tcPr>
            <w:tcW w:w="1314" w:type="dxa"/>
            <w:tcBorders>
              <w:top w:val="nil"/>
              <w:left w:val="nil"/>
              <w:bottom w:val="single" w:sz="4" w:space="0" w:color="auto"/>
              <w:right w:val="single" w:sz="4" w:space="0" w:color="auto"/>
            </w:tcBorders>
            <w:shd w:val="clear" w:color="000000" w:fill="FFFFFF"/>
            <w:noWrap/>
            <w:vAlign w:val="bottom"/>
            <w:hideMark/>
          </w:tcPr>
          <w:p w14:paraId="1085CB89" w14:textId="77777777" w:rsidR="00303764" w:rsidRPr="00303764" w:rsidRDefault="00303764" w:rsidP="00303764">
            <w:pPr>
              <w:spacing w:line="240" w:lineRule="auto"/>
              <w:ind w:firstLine="0"/>
              <w:jc w:val="right"/>
              <w:rPr>
                <w:sz w:val="20"/>
              </w:rPr>
            </w:pPr>
            <w:r w:rsidRPr="00303764">
              <w:rPr>
                <w:sz w:val="20"/>
              </w:rPr>
              <w:t>3032,6</w:t>
            </w:r>
          </w:p>
        </w:tc>
      </w:tr>
      <w:tr w:rsidR="00303764" w:rsidRPr="00303764" w14:paraId="0180A827" w14:textId="77777777" w:rsidTr="00303764">
        <w:trPr>
          <w:trHeight w:val="1668"/>
        </w:trPr>
        <w:tc>
          <w:tcPr>
            <w:tcW w:w="4112" w:type="dxa"/>
            <w:tcBorders>
              <w:top w:val="nil"/>
              <w:left w:val="single" w:sz="4" w:space="0" w:color="auto"/>
              <w:bottom w:val="single" w:sz="4" w:space="0" w:color="auto"/>
              <w:right w:val="single" w:sz="4" w:space="0" w:color="auto"/>
            </w:tcBorders>
            <w:shd w:val="clear" w:color="000000" w:fill="FFFFFF"/>
            <w:hideMark/>
          </w:tcPr>
          <w:p w14:paraId="1CE6D141" w14:textId="77777777" w:rsidR="00303764" w:rsidRPr="00303764" w:rsidRDefault="00303764" w:rsidP="00303764">
            <w:pPr>
              <w:spacing w:line="240" w:lineRule="auto"/>
              <w:ind w:firstLine="0"/>
              <w:jc w:val="left"/>
              <w:rPr>
                <w:sz w:val="20"/>
              </w:rPr>
            </w:pPr>
            <w:r w:rsidRPr="00303764">
              <w:rPr>
                <w:sz w:val="20"/>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78" w:type="dxa"/>
            <w:tcBorders>
              <w:top w:val="nil"/>
              <w:left w:val="nil"/>
              <w:bottom w:val="single" w:sz="4" w:space="0" w:color="auto"/>
              <w:right w:val="single" w:sz="4" w:space="0" w:color="auto"/>
            </w:tcBorders>
            <w:shd w:val="clear" w:color="000000" w:fill="FFFFFF"/>
            <w:hideMark/>
          </w:tcPr>
          <w:p w14:paraId="5DF6779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355BE0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B690AC3"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7CE8EFE" w14:textId="77777777" w:rsidR="00303764" w:rsidRPr="00303764" w:rsidRDefault="00303764" w:rsidP="00303764">
            <w:pPr>
              <w:spacing w:line="240" w:lineRule="auto"/>
              <w:ind w:firstLine="0"/>
              <w:rPr>
                <w:sz w:val="20"/>
              </w:rPr>
            </w:pPr>
            <w:r w:rsidRPr="00303764">
              <w:rPr>
                <w:sz w:val="20"/>
              </w:rPr>
              <w:t>0000071202</w:t>
            </w:r>
          </w:p>
        </w:tc>
        <w:tc>
          <w:tcPr>
            <w:tcW w:w="519" w:type="dxa"/>
            <w:tcBorders>
              <w:top w:val="nil"/>
              <w:left w:val="nil"/>
              <w:bottom w:val="single" w:sz="4" w:space="0" w:color="auto"/>
              <w:right w:val="single" w:sz="4" w:space="0" w:color="auto"/>
            </w:tcBorders>
            <w:shd w:val="clear" w:color="000000" w:fill="FFFFFF"/>
            <w:hideMark/>
          </w:tcPr>
          <w:p w14:paraId="3A5069E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39FCD07D" w14:textId="77777777" w:rsidR="00303764" w:rsidRPr="00303764" w:rsidRDefault="00303764" w:rsidP="00303764">
            <w:pPr>
              <w:spacing w:line="240" w:lineRule="auto"/>
              <w:ind w:firstLine="0"/>
              <w:jc w:val="right"/>
              <w:rPr>
                <w:sz w:val="20"/>
              </w:rPr>
            </w:pPr>
            <w:r w:rsidRPr="00303764">
              <w:rPr>
                <w:sz w:val="20"/>
              </w:rPr>
              <w:t>424854,3</w:t>
            </w:r>
          </w:p>
        </w:tc>
        <w:tc>
          <w:tcPr>
            <w:tcW w:w="1314" w:type="dxa"/>
            <w:tcBorders>
              <w:top w:val="nil"/>
              <w:left w:val="nil"/>
              <w:bottom w:val="single" w:sz="4" w:space="0" w:color="auto"/>
              <w:right w:val="single" w:sz="4" w:space="0" w:color="auto"/>
            </w:tcBorders>
            <w:shd w:val="clear" w:color="000000" w:fill="FFFFFF"/>
            <w:noWrap/>
            <w:vAlign w:val="bottom"/>
            <w:hideMark/>
          </w:tcPr>
          <w:p w14:paraId="32D71D02" w14:textId="77777777" w:rsidR="00303764" w:rsidRPr="00303764" w:rsidRDefault="00303764" w:rsidP="00303764">
            <w:pPr>
              <w:spacing w:line="240" w:lineRule="auto"/>
              <w:ind w:firstLine="0"/>
              <w:jc w:val="right"/>
              <w:rPr>
                <w:sz w:val="20"/>
              </w:rPr>
            </w:pPr>
            <w:r w:rsidRPr="00303764">
              <w:rPr>
                <w:sz w:val="20"/>
              </w:rPr>
              <w:t>424854,3</w:t>
            </w:r>
          </w:p>
        </w:tc>
      </w:tr>
      <w:tr w:rsidR="00303764" w:rsidRPr="00303764" w14:paraId="0494020D" w14:textId="77777777" w:rsidTr="00303764">
        <w:trPr>
          <w:trHeight w:val="645"/>
        </w:trPr>
        <w:tc>
          <w:tcPr>
            <w:tcW w:w="4112" w:type="dxa"/>
            <w:tcBorders>
              <w:top w:val="nil"/>
              <w:left w:val="single" w:sz="4" w:space="0" w:color="auto"/>
              <w:bottom w:val="single" w:sz="4" w:space="0" w:color="auto"/>
              <w:right w:val="single" w:sz="4" w:space="0" w:color="auto"/>
            </w:tcBorders>
            <w:shd w:val="clear" w:color="000000" w:fill="FFFFFF"/>
            <w:hideMark/>
          </w:tcPr>
          <w:p w14:paraId="3FBF8C2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32707F8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0D9F8D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52B7DC2"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08463C7" w14:textId="77777777" w:rsidR="00303764" w:rsidRPr="00303764" w:rsidRDefault="00303764" w:rsidP="00303764">
            <w:pPr>
              <w:spacing w:line="240" w:lineRule="auto"/>
              <w:ind w:firstLine="0"/>
              <w:rPr>
                <w:sz w:val="20"/>
              </w:rPr>
            </w:pPr>
            <w:r w:rsidRPr="00303764">
              <w:rPr>
                <w:sz w:val="20"/>
              </w:rPr>
              <w:t>0000071202</w:t>
            </w:r>
          </w:p>
        </w:tc>
        <w:tc>
          <w:tcPr>
            <w:tcW w:w="519" w:type="dxa"/>
            <w:tcBorders>
              <w:top w:val="nil"/>
              <w:left w:val="nil"/>
              <w:bottom w:val="single" w:sz="4" w:space="0" w:color="auto"/>
              <w:right w:val="single" w:sz="4" w:space="0" w:color="auto"/>
            </w:tcBorders>
            <w:shd w:val="clear" w:color="000000" w:fill="FFFFFF"/>
            <w:hideMark/>
          </w:tcPr>
          <w:p w14:paraId="01F49D24"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203D2B5F" w14:textId="77777777" w:rsidR="00303764" w:rsidRPr="00303764" w:rsidRDefault="00303764" w:rsidP="00303764">
            <w:pPr>
              <w:spacing w:line="240" w:lineRule="auto"/>
              <w:ind w:firstLine="0"/>
              <w:jc w:val="right"/>
              <w:rPr>
                <w:sz w:val="20"/>
              </w:rPr>
            </w:pPr>
            <w:r w:rsidRPr="00303764">
              <w:rPr>
                <w:sz w:val="20"/>
              </w:rPr>
              <w:t>424854,3</w:t>
            </w:r>
          </w:p>
        </w:tc>
        <w:tc>
          <w:tcPr>
            <w:tcW w:w="1314" w:type="dxa"/>
            <w:tcBorders>
              <w:top w:val="nil"/>
              <w:left w:val="nil"/>
              <w:bottom w:val="single" w:sz="4" w:space="0" w:color="auto"/>
              <w:right w:val="single" w:sz="4" w:space="0" w:color="auto"/>
            </w:tcBorders>
            <w:shd w:val="clear" w:color="000000" w:fill="FFFFFF"/>
            <w:noWrap/>
            <w:vAlign w:val="bottom"/>
            <w:hideMark/>
          </w:tcPr>
          <w:p w14:paraId="65B5A551" w14:textId="77777777" w:rsidR="00303764" w:rsidRPr="00303764" w:rsidRDefault="00303764" w:rsidP="00303764">
            <w:pPr>
              <w:spacing w:line="240" w:lineRule="auto"/>
              <w:ind w:firstLine="0"/>
              <w:jc w:val="right"/>
              <w:rPr>
                <w:sz w:val="20"/>
              </w:rPr>
            </w:pPr>
            <w:r w:rsidRPr="00303764">
              <w:rPr>
                <w:sz w:val="20"/>
              </w:rPr>
              <w:t>424854,3</w:t>
            </w:r>
          </w:p>
        </w:tc>
      </w:tr>
      <w:tr w:rsidR="00303764" w:rsidRPr="00303764" w14:paraId="137ABD31" w14:textId="77777777" w:rsidTr="00303764">
        <w:trPr>
          <w:trHeight w:val="495"/>
        </w:trPr>
        <w:tc>
          <w:tcPr>
            <w:tcW w:w="4112" w:type="dxa"/>
            <w:tcBorders>
              <w:top w:val="nil"/>
              <w:left w:val="single" w:sz="4" w:space="0" w:color="auto"/>
              <w:bottom w:val="single" w:sz="4" w:space="0" w:color="auto"/>
              <w:right w:val="single" w:sz="4" w:space="0" w:color="auto"/>
            </w:tcBorders>
            <w:shd w:val="clear" w:color="000000" w:fill="FFFFFF"/>
            <w:hideMark/>
          </w:tcPr>
          <w:p w14:paraId="3D1F563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763C076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7F4B875"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25549A2"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CF67956" w14:textId="77777777" w:rsidR="00303764" w:rsidRPr="00303764" w:rsidRDefault="00303764" w:rsidP="00303764">
            <w:pPr>
              <w:spacing w:line="240" w:lineRule="auto"/>
              <w:ind w:firstLine="0"/>
              <w:rPr>
                <w:sz w:val="20"/>
              </w:rPr>
            </w:pPr>
            <w:r w:rsidRPr="00303764">
              <w:rPr>
                <w:sz w:val="20"/>
              </w:rPr>
              <w:t>0000071202</w:t>
            </w:r>
          </w:p>
        </w:tc>
        <w:tc>
          <w:tcPr>
            <w:tcW w:w="519" w:type="dxa"/>
            <w:tcBorders>
              <w:top w:val="nil"/>
              <w:left w:val="nil"/>
              <w:bottom w:val="single" w:sz="4" w:space="0" w:color="auto"/>
              <w:right w:val="single" w:sz="4" w:space="0" w:color="auto"/>
            </w:tcBorders>
            <w:shd w:val="clear" w:color="000000" w:fill="FFFFFF"/>
            <w:hideMark/>
          </w:tcPr>
          <w:p w14:paraId="36999589"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3D0A8994" w14:textId="77777777" w:rsidR="00303764" w:rsidRPr="00303764" w:rsidRDefault="00303764" w:rsidP="00303764">
            <w:pPr>
              <w:spacing w:line="240" w:lineRule="auto"/>
              <w:ind w:firstLine="0"/>
              <w:jc w:val="right"/>
              <w:rPr>
                <w:sz w:val="20"/>
              </w:rPr>
            </w:pPr>
            <w:r w:rsidRPr="00303764">
              <w:rPr>
                <w:sz w:val="20"/>
              </w:rPr>
              <w:t>424854,3</w:t>
            </w:r>
          </w:p>
        </w:tc>
        <w:tc>
          <w:tcPr>
            <w:tcW w:w="1314" w:type="dxa"/>
            <w:tcBorders>
              <w:top w:val="nil"/>
              <w:left w:val="nil"/>
              <w:bottom w:val="single" w:sz="4" w:space="0" w:color="auto"/>
              <w:right w:val="single" w:sz="4" w:space="0" w:color="auto"/>
            </w:tcBorders>
            <w:shd w:val="clear" w:color="000000" w:fill="FFFFFF"/>
            <w:noWrap/>
            <w:vAlign w:val="bottom"/>
            <w:hideMark/>
          </w:tcPr>
          <w:p w14:paraId="584CC051" w14:textId="77777777" w:rsidR="00303764" w:rsidRPr="00303764" w:rsidRDefault="00303764" w:rsidP="00303764">
            <w:pPr>
              <w:spacing w:line="240" w:lineRule="auto"/>
              <w:ind w:firstLine="0"/>
              <w:jc w:val="right"/>
              <w:rPr>
                <w:sz w:val="20"/>
              </w:rPr>
            </w:pPr>
            <w:r w:rsidRPr="00303764">
              <w:rPr>
                <w:sz w:val="20"/>
              </w:rPr>
              <w:t>424854,3</w:t>
            </w:r>
          </w:p>
        </w:tc>
      </w:tr>
      <w:tr w:rsidR="00303764" w:rsidRPr="00303764" w14:paraId="267D5268" w14:textId="77777777" w:rsidTr="00303764">
        <w:trPr>
          <w:trHeight w:val="840"/>
        </w:trPr>
        <w:tc>
          <w:tcPr>
            <w:tcW w:w="4112" w:type="dxa"/>
            <w:tcBorders>
              <w:top w:val="nil"/>
              <w:left w:val="single" w:sz="4" w:space="0" w:color="auto"/>
              <w:bottom w:val="single" w:sz="4" w:space="0" w:color="auto"/>
              <w:right w:val="single" w:sz="4" w:space="0" w:color="auto"/>
            </w:tcBorders>
            <w:shd w:val="clear" w:color="auto" w:fill="auto"/>
            <w:hideMark/>
          </w:tcPr>
          <w:p w14:paraId="66B8CB81" w14:textId="77777777" w:rsidR="00303764" w:rsidRPr="00303764" w:rsidRDefault="00303764" w:rsidP="00303764">
            <w:pPr>
              <w:spacing w:line="240" w:lineRule="auto"/>
              <w:ind w:firstLine="0"/>
              <w:jc w:val="left"/>
              <w:rPr>
                <w:color w:val="000000"/>
                <w:sz w:val="20"/>
              </w:rPr>
            </w:pPr>
            <w:r w:rsidRPr="00303764">
              <w:rPr>
                <w:color w:val="000000"/>
                <w:sz w:val="20"/>
              </w:rPr>
              <w:t>Обеспечение бесплатным питанием в учебное время обучающихся в 5-11 классах в муниципальных общеобразовательных организациях Забайкальского края детей из многодетных семей</w:t>
            </w:r>
          </w:p>
        </w:tc>
        <w:tc>
          <w:tcPr>
            <w:tcW w:w="578" w:type="dxa"/>
            <w:tcBorders>
              <w:top w:val="nil"/>
              <w:left w:val="nil"/>
              <w:bottom w:val="single" w:sz="4" w:space="0" w:color="auto"/>
              <w:right w:val="single" w:sz="4" w:space="0" w:color="auto"/>
            </w:tcBorders>
            <w:shd w:val="clear" w:color="000000" w:fill="FFFFFF"/>
            <w:hideMark/>
          </w:tcPr>
          <w:p w14:paraId="5A63F15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72FBDB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D8E57D9"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8CCDA0E" w14:textId="77777777" w:rsidR="00303764" w:rsidRPr="00303764" w:rsidRDefault="00303764" w:rsidP="00303764">
            <w:pPr>
              <w:spacing w:line="240" w:lineRule="auto"/>
              <w:ind w:firstLine="0"/>
              <w:rPr>
                <w:sz w:val="20"/>
              </w:rPr>
            </w:pPr>
            <w:r w:rsidRPr="00303764">
              <w:rPr>
                <w:sz w:val="20"/>
              </w:rPr>
              <w:t>0000071217</w:t>
            </w:r>
          </w:p>
        </w:tc>
        <w:tc>
          <w:tcPr>
            <w:tcW w:w="519" w:type="dxa"/>
            <w:tcBorders>
              <w:top w:val="nil"/>
              <w:left w:val="nil"/>
              <w:bottom w:val="single" w:sz="4" w:space="0" w:color="auto"/>
              <w:right w:val="single" w:sz="4" w:space="0" w:color="auto"/>
            </w:tcBorders>
            <w:shd w:val="clear" w:color="000000" w:fill="FFFFFF"/>
            <w:hideMark/>
          </w:tcPr>
          <w:p w14:paraId="55D603BB"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0E5A0310" w14:textId="77777777" w:rsidR="00303764" w:rsidRPr="00303764" w:rsidRDefault="00303764" w:rsidP="00303764">
            <w:pPr>
              <w:spacing w:line="240" w:lineRule="auto"/>
              <w:ind w:firstLine="0"/>
              <w:jc w:val="right"/>
              <w:rPr>
                <w:sz w:val="20"/>
              </w:rPr>
            </w:pPr>
            <w:r w:rsidRPr="00303764">
              <w:rPr>
                <w:sz w:val="20"/>
              </w:rPr>
              <w:t>7547,2</w:t>
            </w:r>
          </w:p>
        </w:tc>
        <w:tc>
          <w:tcPr>
            <w:tcW w:w="1314" w:type="dxa"/>
            <w:tcBorders>
              <w:top w:val="nil"/>
              <w:left w:val="nil"/>
              <w:bottom w:val="single" w:sz="4" w:space="0" w:color="auto"/>
              <w:right w:val="single" w:sz="4" w:space="0" w:color="auto"/>
            </w:tcBorders>
            <w:shd w:val="clear" w:color="000000" w:fill="FFFFFF"/>
            <w:noWrap/>
            <w:vAlign w:val="bottom"/>
            <w:hideMark/>
          </w:tcPr>
          <w:p w14:paraId="2E344665" w14:textId="77777777" w:rsidR="00303764" w:rsidRPr="00303764" w:rsidRDefault="00303764" w:rsidP="00303764">
            <w:pPr>
              <w:spacing w:line="240" w:lineRule="auto"/>
              <w:ind w:firstLine="0"/>
              <w:jc w:val="right"/>
              <w:rPr>
                <w:sz w:val="20"/>
              </w:rPr>
            </w:pPr>
            <w:r w:rsidRPr="00303764">
              <w:rPr>
                <w:sz w:val="20"/>
              </w:rPr>
              <w:t>7547,2</w:t>
            </w:r>
          </w:p>
        </w:tc>
      </w:tr>
      <w:tr w:rsidR="00303764" w:rsidRPr="00303764" w14:paraId="5C9F050D"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30CF1EB9"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4DA68D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9F5AEF8"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1461AEB"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79834D09" w14:textId="77777777" w:rsidR="00303764" w:rsidRPr="00303764" w:rsidRDefault="00303764" w:rsidP="00303764">
            <w:pPr>
              <w:spacing w:line="240" w:lineRule="auto"/>
              <w:ind w:firstLine="0"/>
              <w:rPr>
                <w:sz w:val="20"/>
              </w:rPr>
            </w:pPr>
            <w:r w:rsidRPr="00303764">
              <w:rPr>
                <w:sz w:val="20"/>
              </w:rPr>
              <w:t>0000071217</w:t>
            </w:r>
          </w:p>
        </w:tc>
        <w:tc>
          <w:tcPr>
            <w:tcW w:w="519" w:type="dxa"/>
            <w:tcBorders>
              <w:top w:val="nil"/>
              <w:left w:val="nil"/>
              <w:bottom w:val="single" w:sz="4" w:space="0" w:color="auto"/>
              <w:right w:val="single" w:sz="4" w:space="0" w:color="auto"/>
            </w:tcBorders>
            <w:shd w:val="clear" w:color="000000" w:fill="FFFFFF"/>
            <w:hideMark/>
          </w:tcPr>
          <w:p w14:paraId="3D2F3DCB"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58626CEF" w14:textId="77777777" w:rsidR="00303764" w:rsidRPr="00303764" w:rsidRDefault="00303764" w:rsidP="00303764">
            <w:pPr>
              <w:spacing w:line="240" w:lineRule="auto"/>
              <w:ind w:firstLine="0"/>
              <w:jc w:val="right"/>
              <w:rPr>
                <w:sz w:val="20"/>
              </w:rPr>
            </w:pPr>
            <w:r w:rsidRPr="00303764">
              <w:rPr>
                <w:sz w:val="20"/>
              </w:rPr>
              <w:t>7547,2</w:t>
            </w:r>
          </w:p>
        </w:tc>
        <w:tc>
          <w:tcPr>
            <w:tcW w:w="1314" w:type="dxa"/>
            <w:tcBorders>
              <w:top w:val="nil"/>
              <w:left w:val="nil"/>
              <w:bottom w:val="single" w:sz="4" w:space="0" w:color="auto"/>
              <w:right w:val="single" w:sz="4" w:space="0" w:color="auto"/>
            </w:tcBorders>
            <w:shd w:val="clear" w:color="000000" w:fill="FFFFFF"/>
            <w:noWrap/>
            <w:vAlign w:val="bottom"/>
            <w:hideMark/>
          </w:tcPr>
          <w:p w14:paraId="52FA0502" w14:textId="77777777" w:rsidR="00303764" w:rsidRPr="00303764" w:rsidRDefault="00303764" w:rsidP="00303764">
            <w:pPr>
              <w:spacing w:line="240" w:lineRule="auto"/>
              <w:ind w:firstLine="0"/>
              <w:jc w:val="right"/>
              <w:rPr>
                <w:sz w:val="20"/>
              </w:rPr>
            </w:pPr>
            <w:r w:rsidRPr="00303764">
              <w:rPr>
                <w:sz w:val="20"/>
              </w:rPr>
              <w:t>7547,2</w:t>
            </w:r>
          </w:p>
        </w:tc>
      </w:tr>
      <w:tr w:rsidR="00303764" w:rsidRPr="00303764" w14:paraId="0BA76020" w14:textId="77777777" w:rsidTr="00303764">
        <w:trPr>
          <w:trHeight w:val="459"/>
        </w:trPr>
        <w:tc>
          <w:tcPr>
            <w:tcW w:w="4112" w:type="dxa"/>
            <w:tcBorders>
              <w:top w:val="nil"/>
              <w:left w:val="single" w:sz="4" w:space="0" w:color="auto"/>
              <w:bottom w:val="single" w:sz="4" w:space="0" w:color="auto"/>
              <w:right w:val="single" w:sz="4" w:space="0" w:color="auto"/>
            </w:tcBorders>
            <w:shd w:val="clear" w:color="000000" w:fill="FFFFFF"/>
            <w:hideMark/>
          </w:tcPr>
          <w:p w14:paraId="5B91B01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7F1C6F0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0DCBDEF"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F6F317F"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7CAAD67" w14:textId="77777777" w:rsidR="00303764" w:rsidRPr="00303764" w:rsidRDefault="00303764" w:rsidP="00303764">
            <w:pPr>
              <w:spacing w:line="240" w:lineRule="auto"/>
              <w:ind w:firstLine="0"/>
              <w:rPr>
                <w:sz w:val="20"/>
              </w:rPr>
            </w:pPr>
            <w:r w:rsidRPr="00303764">
              <w:rPr>
                <w:sz w:val="20"/>
              </w:rPr>
              <w:t>0000071217</w:t>
            </w:r>
          </w:p>
        </w:tc>
        <w:tc>
          <w:tcPr>
            <w:tcW w:w="519" w:type="dxa"/>
            <w:tcBorders>
              <w:top w:val="nil"/>
              <w:left w:val="nil"/>
              <w:bottom w:val="single" w:sz="4" w:space="0" w:color="auto"/>
              <w:right w:val="single" w:sz="4" w:space="0" w:color="auto"/>
            </w:tcBorders>
            <w:shd w:val="clear" w:color="000000" w:fill="FFFFFF"/>
            <w:hideMark/>
          </w:tcPr>
          <w:p w14:paraId="156B2CB6"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4B9F0DA5" w14:textId="77777777" w:rsidR="00303764" w:rsidRPr="00303764" w:rsidRDefault="00303764" w:rsidP="00303764">
            <w:pPr>
              <w:spacing w:line="240" w:lineRule="auto"/>
              <w:ind w:firstLine="0"/>
              <w:jc w:val="right"/>
              <w:rPr>
                <w:sz w:val="20"/>
              </w:rPr>
            </w:pPr>
            <w:r w:rsidRPr="00303764">
              <w:rPr>
                <w:sz w:val="20"/>
              </w:rPr>
              <w:t>7547,2</w:t>
            </w:r>
          </w:p>
        </w:tc>
        <w:tc>
          <w:tcPr>
            <w:tcW w:w="1314" w:type="dxa"/>
            <w:tcBorders>
              <w:top w:val="nil"/>
              <w:left w:val="nil"/>
              <w:bottom w:val="single" w:sz="4" w:space="0" w:color="auto"/>
              <w:right w:val="single" w:sz="4" w:space="0" w:color="auto"/>
            </w:tcBorders>
            <w:shd w:val="clear" w:color="000000" w:fill="FFFFFF"/>
            <w:noWrap/>
            <w:vAlign w:val="bottom"/>
            <w:hideMark/>
          </w:tcPr>
          <w:p w14:paraId="2FDB5061" w14:textId="77777777" w:rsidR="00303764" w:rsidRPr="00303764" w:rsidRDefault="00303764" w:rsidP="00303764">
            <w:pPr>
              <w:spacing w:line="240" w:lineRule="auto"/>
              <w:ind w:firstLine="0"/>
              <w:jc w:val="right"/>
              <w:rPr>
                <w:sz w:val="20"/>
              </w:rPr>
            </w:pPr>
            <w:r w:rsidRPr="00303764">
              <w:rPr>
                <w:sz w:val="20"/>
              </w:rPr>
              <w:t>7547,2</w:t>
            </w:r>
          </w:p>
        </w:tc>
      </w:tr>
      <w:tr w:rsidR="00303764" w:rsidRPr="00303764" w14:paraId="0FDB3109" w14:textId="77777777" w:rsidTr="00303764">
        <w:trPr>
          <w:trHeight w:val="819"/>
        </w:trPr>
        <w:tc>
          <w:tcPr>
            <w:tcW w:w="4112" w:type="dxa"/>
            <w:tcBorders>
              <w:top w:val="nil"/>
              <w:left w:val="single" w:sz="4" w:space="0" w:color="auto"/>
              <w:bottom w:val="single" w:sz="4" w:space="0" w:color="auto"/>
              <w:right w:val="single" w:sz="4" w:space="0" w:color="auto"/>
            </w:tcBorders>
            <w:shd w:val="clear" w:color="000000" w:fill="FFFFFF"/>
            <w:hideMark/>
          </w:tcPr>
          <w:p w14:paraId="2F1F58A9" w14:textId="77777777" w:rsidR="00303764" w:rsidRPr="00303764" w:rsidRDefault="00303764" w:rsidP="00303764">
            <w:pPr>
              <w:spacing w:line="240" w:lineRule="auto"/>
              <w:ind w:firstLine="0"/>
              <w:jc w:val="left"/>
              <w:rPr>
                <w:sz w:val="20"/>
              </w:rPr>
            </w:pPr>
            <w:r w:rsidRPr="00303764">
              <w:rPr>
                <w:sz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578" w:type="dxa"/>
            <w:tcBorders>
              <w:top w:val="nil"/>
              <w:left w:val="nil"/>
              <w:bottom w:val="single" w:sz="4" w:space="0" w:color="auto"/>
              <w:right w:val="single" w:sz="4" w:space="0" w:color="auto"/>
            </w:tcBorders>
            <w:shd w:val="clear" w:color="000000" w:fill="FFFFFF"/>
            <w:hideMark/>
          </w:tcPr>
          <w:p w14:paraId="6099053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96AD7B0"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2E175AC"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E6C0F30" w14:textId="77777777" w:rsidR="00303764" w:rsidRPr="00303764" w:rsidRDefault="00303764" w:rsidP="00303764">
            <w:pPr>
              <w:spacing w:line="240" w:lineRule="auto"/>
              <w:ind w:firstLine="0"/>
              <w:rPr>
                <w:sz w:val="20"/>
              </w:rPr>
            </w:pPr>
            <w:r w:rsidRPr="00303764">
              <w:rPr>
                <w:sz w:val="20"/>
              </w:rPr>
              <w:t>0000071218</w:t>
            </w:r>
          </w:p>
        </w:tc>
        <w:tc>
          <w:tcPr>
            <w:tcW w:w="519" w:type="dxa"/>
            <w:tcBorders>
              <w:top w:val="nil"/>
              <w:left w:val="nil"/>
              <w:bottom w:val="single" w:sz="4" w:space="0" w:color="auto"/>
              <w:right w:val="single" w:sz="4" w:space="0" w:color="auto"/>
            </w:tcBorders>
            <w:shd w:val="clear" w:color="000000" w:fill="FFFFFF"/>
            <w:hideMark/>
          </w:tcPr>
          <w:p w14:paraId="728F9E1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0AB1E481" w14:textId="77777777" w:rsidR="00303764" w:rsidRPr="00303764" w:rsidRDefault="00303764" w:rsidP="00303764">
            <w:pPr>
              <w:spacing w:line="240" w:lineRule="auto"/>
              <w:ind w:firstLine="0"/>
              <w:jc w:val="right"/>
              <w:rPr>
                <w:sz w:val="20"/>
              </w:rPr>
            </w:pPr>
            <w:r w:rsidRPr="00303764">
              <w:rPr>
                <w:sz w:val="20"/>
              </w:rPr>
              <w:t>5676,5</w:t>
            </w:r>
          </w:p>
        </w:tc>
        <w:tc>
          <w:tcPr>
            <w:tcW w:w="1314" w:type="dxa"/>
            <w:tcBorders>
              <w:top w:val="nil"/>
              <w:left w:val="nil"/>
              <w:bottom w:val="single" w:sz="4" w:space="0" w:color="auto"/>
              <w:right w:val="single" w:sz="4" w:space="0" w:color="auto"/>
            </w:tcBorders>
            <w:shd w:val="clear" w:color="000000" w:fill="FFFFFF"/>
            <w:noWrap/>
            <w:vAlign w:val="bottom"/>
            <w:hideMark/>
          </w:tcPr>
          <w:p w14:paraId="6597E93A" w14:textId="77777777" w:rsidR="00303764" w:rsidRPr="00303764" w:rsidRDefault="00303764" w:rsidP="00303764">
            <w:pPr>
              <w:spacing w:line="240" w:lineRule="auto"/>
              <w:ind w:firstLine="0"/>
              <w:jc w:val="right"/>
              <w:rPr>
                <w:sz w:val="20"/>
              </w:rPr>
            </w:pPr>
            <w:r w:rsidRPr="00303764">
              <w:rPr>
                <w:sz w:val="20"/>
              </w:rPr>
              <w:t>5676,5</w:t>
            </w:r>
          </w:p>
        </w:tc>
      </w:tr>
      <w:tr w:rsidR="00303764" w:rsidRPr="00303764" w14:paraId="080F7569" w14:textId="77777777" w:rsidTr="00303764">
        <w:trPr>
          <w:trHeight w:val="690"/>
        </w:trPr>
        <w:tc>
          <w:tcPr>
            <w:tcW w:w="4112" w:type="dxa"/>
            <w:tcBorders>
              <w:top w:val="nil"/>
              <w:left w:val="single" w:sz="4" w:space="0" w:color="auto"/>
              <w:bottom w:val="single" w:sz="4" w:space="0" w:color="auto"/>
              <w:right w:val="single" w:sz="4" w:space="0" w:color="auto"/>
            </w:tcBorders>
            <w:shd w:val="clear" w:color="000000" w:fill="FFFFFF"/>
            <w:hideMark/>
          </w:tcPr>
          <w:p w14:paraId="66F4ED60"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5D43642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D66E630"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F99C974"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79D25774" w14:textId="77777777" w:rsidR="00303764" w:rsidRPr="00303764" w:rsidRDefault="00303764" w:rsidP="00303764">
            <w:pPr>
              <w:spacing w:line="240" w:lineRule="auto"/>
              <w:ind w:firstLine="0"/>
              <w:rPr>
                <w:sz w:val="20"/>
              </w:rPr>
            </w:pPr>
            <w:r w:rsidRPr="00303764">
              <w:rPr>
                <w:sz w:val="20"/>
              </w:rPr>
              <w:t>0000071218</w:t>
            </w:r>
          </w:p>
        </w:tc>
        <w:tc>
          <w:tcPr>
            <w:tcW w:w="519" w:type="dxa"/>
            <w:tcBorders>
              <w:top w:val="nil"/>
              <w:left w:val="nil"/>
              <w:bottom w:val="single" w:sz="4" w:space="0" w:color="auto"/>
              <w:right w:val="single" w:sz="4" w:space="0" w:color="auto"/>
            </w:tcBorders>
            <w:shd w:val="clear" w:color="000000" w:fill="FFFFFF"/>
            <w:hideMark/>
          </w:tcPr>
          <w:p w14:paraId="15720823"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52AED817" w14:textId="77777777" w:rsidR="00303764" w:rsidRPr="00303764" w:rsidRDefault="00303764" w:rsidP="00303764">
            <w:pPr>
              <w:spacing w:line="240" w:lineRule="auto"/>
              <w:ind w:firstLine="0"/>
              <w:jc w:val="right"/>
              <w:rPr>
                <w:sz w:val="20"/>
              </w:rPr>
            </w:pPr>
            <w:r w:rsidRPr="00303764">
              <w:rPr>
                <w:sz w:val="20"/>
              </w:rPr>
              <w:t>5676,5</w:t>
            </w:r>
          </w:p>
        </w:tc>
        <w:tc>
          <w:tcPr>
            <w:tcW w:w="1314" w:type="dxa"/>
            <w:tcBorders>
              <w:top w:val="nil"/>
              <w:left w:val="nil"/>
              <w:bottom w:val="single" w:sz="4" w:space="0" w:color="auto"/>
              <w:right w:val="single" w:sz="4" w:space="0" w:color="auto"/>
            </w:tcBorders>
            <w:shd w:val="clear" w:color="000000" w:fill="FFFFFF"/>
            <w:noWrap/>
            <w:vAlign w:val="bottom"/>
            <w:hideMark/>
          </w:tcPr>
          <w:p w14:paraId="18A4DF19" w14:textId="77777777" w:rsidR="00303764" w:rsidRPr="00303764" w:rsidRDefault="00303764" w:rsidP="00303764">
            <w:pPr>
              <w:spacing w:line="240" w:lineRule="auto"/>
              <w:ind w:firstLine="0"/>
              <w:jc w:val="right"/>
              <w:rPr>
                <w:sz w:val="20"/>
              </w:rPr>
            </w:pPr>
            <w:r w:rsidRPr="00303764">
              <w:rPr>
                <w:sz w:val="20"/>
              </w:rPr>
              <w:t>5676,5</w:t>
            </w:r>
          </w:p>
        </w:tc>
      </w:tr>
      <w:tr w:rsidR="00303764" w:rsidRPr="00303764" w14:paraId="13250A8D"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541800E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37E6995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4969EFD"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15E22B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3664894" w14:textId="77777777" w:rsidR="00303764" w:rsidRPr="00303764" w:rsidRDefault="00303764" w:rsidP="00303764">
            <w:pPr>
              <w:spacing w:line="240" w:lineRule="auto"/>
              <w:ind w:firstLine="0"/>
              <w:rPr>
                <w:sz w:val="20"/>
              </w:rPr>
            </w:pPr>
            <w:r w:rsidRPr="00303764">
              <w:rPr>
                <w:sz w:val="20"/>
              </w:rPr>
              <w:t>0000071218</w:t>
            </w:r>
          </w:p>
        </w:tc>
        <w:tc>
          <w:tcPr>
            <w:tcW w:w="519" w:type="dxa"/>
            <w:tcBorders>
              <w:top w:val="nil"/>
              <w:left w:val="nil"/>
              <w:bottom w:val="single" w:sz="4" w:space="0" w:color="auto"/>
              <w:right w:val="single" w:sz="4" w:space="0" w:color="auto"/>
            </w:tcBorders>
            <w:shd w:val="clear" w:color="000000" w:fill="FFFFFF"/>
            <w:hideMark/>
          </w:tcPr>
          <w:p w14:paraId="15FB32E8"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60DC994A" w14:textId="77777777" w:rsidR="00303764" w:rsidRPr="00303764" w:rsidRDefault="00303764" w:rsidP="00303764">
            <w:pPr>
              <w:spacing w:line="240" w:lineRule="auto"/>
              <w:ind w:firstLine="0"/>
              <w:jc w:val="right"/>
              <w:rPr>
                <w:sz w:val="20"/>
              </w:rPr>
            </w:pPr>
            <w:r w:rsidRPr="00303764">
              <w:rPr>
                <w:sz w:val="20"/>
              </w:rPr>
              <w:t>5676,5</w:t>
            </w:r>
          </w:p>
        </w:tc>
        <w:tc>
          <w:tcPr>
            <w:tcW w:w="1314" w:type="dxa"/>
            <w:tcBorders>
              <w:top w:val="nil"/>
              <w:left w:val="nil"/>
              <w:bottom w:val="single" w:sz="4" w:space="0" w:color="auto"/>
              <w:right w:val="single" w:sz="4" w:space="0" w:color="auto"/>
            </w:tcBorders>
            <w:shd w:val="clear" w:color="000000" w:fill="FFFFFF"/>
            <w:noWrap/>
            <w:vAlign w:val="bottom"/>
            <w:hideMark/>
          </w:tcPr>
          <w:p w14:paraId="09F18FC4" w14:textId="77777777" w:rsidR="00303764" w:rsidRPr="00303764" w:rsidRDefault="00303764" w:rsidP="00303764">
            <w:pPr>
              <w:spacing w:line="240" w:lineRule="auto"/>
              <w:ind w:firstLine="0"/>
              <w:jc w:val="right"/>
              <w:rPr>
                <w:sz w:val="20"/>
              </w:rPr>
            </w:pPr>
            <w:r w:rsidRPr="00303764">
              <w:rPr>
                <w:sz w:val="20"/>
              </w:rPr>
              <w:t>5676,5</w:t>
            </w:r>
          </w:p>
        </w:tc>
      </w:tr>
      <w:tr w:rsidR="00303764" w:rsidRPr="00303764" w14:paraId="5C5D3568" w14:textId="77777777" w:rsidTr="00303764">
        <w:trPr>
          <w:trHeight w:val="1392"/>
        </w:trPr>
        <w:tc>
          <w:tcPr>
            <w:tcW w:w="4112" w:type="dxa"/>
            <w:tcBorders>
              <w:top w:val="nil"/>
              <w:left w:val="single" w:sz="4" w:space="0" w:color="auto"/>
              <w:bottom w:val="single" w:sz="4" w:space="0" w:color="auto"/>
              <w:right w:val="single" w:sz="4" w:space="0" w:color="auto"/>
            </w:tcBorders>
            <w:shd w:val="clear" w:color="000000" w:fill="FFFFFF"/>
            <w:hideMark/>
          </w:tcPr>
          <w:p w14:paraId="0F128D7B" w14:textId="77777777" w:rsidR="00303764" w:rsidRPr="00303764" w:rsidRDefault="00303764" w:rsidP="00303764">
            <w:pPr>
              <w:spacing w:line="240" w:lineRule="auto"/>
              <w:ind w:firstLine="0"/>
              <w:jc w:val="left"/>
              <w:rPr>
                <w:sz w:val="20"/>
              </w:rPr>
            </w:pPr>
            <w:r w:rsidRPr="00303764">
              <w:rPr>
                <w:sz w:val="20"/>
              </w:rPr>
              <w:t>Дополнительная мера социальной поддержки отдельной категории граждан Российской Федерации в виде обеспечения льготным питанием их детей, обучающихся в 5-11 классах в муниципальных общеобразовательных организациях Забайкальского края</w:t>
            </w:r>
          </w:p>
        </w:tc>
        <w:tc>
          <w:tcPr>
            <w:tcW w:w="578" w:type="dxa"/>
            <w:tcBorders>
              <w:top w:val="nil"/>
              <w:left w:val="nil"/>
              <w:bottom w:val="single" w:sz="4" w:space="0" w:color="auto"/>
              <w:right w:val="single" w:sz="4" w:space="0" w:color="auto"/>
            </w:tcBorders>
            <w:shd w:val="clear" w:color="000000" w:fill="FFFFFF"/>
            <w:hideMark/>
          </w:tcPr>
          <w:p w14:paraId="55CA5B6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F20A52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26DA2BD"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3308FC03" w14:textId="77777777" w:rsidR="00303764" w:rsidRPr="00303764" w:rsidRDefault="00303764" w:rsidP="00303764">
            <w:pPr>
              <w:spacing w:line="240" w:lineRule="auto"/>
              <w:ind w:firstLine="0"/>
              <w:rPr>
                <w:sz w:val="20"/>
              </w:rPr>
            </w:pPr>
            <w:r w:rsidRPr="00303764">
              <w:rPr>
                <w:sz w:val="20"/>
              </w:rPr>
              <w:t>000007121Г</w:t>
            </w:r>
          </w:p>
        </w:tc>
        <w:tc>
          <w:tcPr>
            <w:tcW w:w="519" w:type="dxa"/>
            <w:tcBorders>
              <w:top w:val="nil"/>
              <w:left w:val="nil"/>
              <w:bottom w:val="single" w:sz="4" w:space="0" w:color="auto"/>
              <w:right w:val="single" w:sz="4" w:space="0" w:color="auto"/>
            </w:tcBorders>
            <w:shd w:val="clear" w:color="000000" w:fill="FFFFFF"/>
            <w:hideMark/>
          </w:tcPr>
          <w:p w14:paraId="7AB8C046"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CB53EAF" w14:textId="77777777" w:rsidR="00303764" w:rsidRPr="00303764" w:rsidRDefault="00303764" w:rsidP="00303764">
            <w:pPr>
              <w:spacing w:line="240" w:lineRule="auto"/>
              <w:ind w:firstLine="0"/>
              <w:jc w:val="right"/>
              <w:rPr>
                <w:sz w:val="20"/>
              </w:rPr>
            </w:pPr>
            <w:r w:rsidRPr="00303764">
              <w:rPr>
                <w:sz w:val="20"/>
              </w:rPr>
              <w:t>1376,1</w:t>
            </w:r>
          </w:p>
        </w:tc>
        <w:tc>
          <w:tcPr>
            <w:tcW w:w="1314" w:type="dxa"/>
            <w:tcBorders>
              <w:top w:val="nil"/>
              <w:left w:val="nil"/>
              <w:bottom w:val="single" w:sz="4" w:space="0" w:color="auto"/>
              <w:right w:val="single" w:sz="4" w:space="0" w:color="auto"/>
            </w:tcBorders>
            <w:shd w:val="clear" w:color="000000" w:fill="FFFFFF"/>
            <w:hideMark/>
          </w:tcPr>
          <w:p w14:paraId="70327FC9" w14:textId="77777777" w:rsidR="00303764" w:rsidRPr="00303764" w:rsidRDefault="00303764" w:rsidP="00303764">
            <w:pPr>
              <w:spacing w:line="240" w:lineRule="auto"/>
              <w:ind w:firstLine="0"/>
              <w:jc w:val="right"/>
              <w:rPr>
                <w:sz w:val="20"/>
              </w:rPr>
            </w:pPr>
            <w:r w:rsidRPr="00303764">
              <w:rPr>
                <w:sz w:val="20"/>
              </w:rPr>
              <w:t>1376,1</w:t>
            </w:r>
          </w:p>
        </w:tc>
      </w:tr>
      <w:tr w:rsidR="00303764" w:rsidRPr="00303764" w14:paraId="5D846D85" w14:textId="77777777" w:rsidTr="00303764">
        <w:trPr>
          <w:trHeight w:val="492"/>
        </w:trPr>
        <w:tc>
          <w:tcPr>
            <w:tcW w:w="4112" w:type="dxa"/>
            <w:tcBorders>
              <w:top w:val="nil"/>
              <w:left w:val="single" w:sz="4" w:space="0" w:color="auto"/>
              <w:bottom w:val="single" w:sz="4" w:space="0" w:color="auto"/>
              <w:right w:val="single" w:sz="4" w:space="0" w:color="auto"/>
            </w:tcBorders>
            <w:shd w:val="clear" w:color="000000" w:fill="FFFFFF"/>
            <w:hideMark/>
          </w:tcPr>
          <w:p w14:paraId="7ED6CC7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16FE55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CBD7C32"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C5231E0"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850428E" w14:textId="77777777" w:rsidR="00303764" w:rsidRPr="00303764" w:rsidRDefault="00303764" w:rsidP="00303764">
            <w:pPr>
              <w:spacing w:line="240" w:lineRule="auto"/>
              <w:ind w:firstLine="0"/>
              <w:rPr>
                <w:sz w:val="20"/>
              </w:rPr>
            </w:pPr>
            <w:r w:rsidRPr="00303764">
              <w:rPr>
                <w:sz w:val="20"/>
              </w:rPr>
              <w:t>000007121Г</w:t>
            </w:r>
          </w:p>
        </w:tc>
        <w:tc>
          <w:tcPr>
            <w:tcW w:w="519" w:type="dxa"/>
            <w:tcBorders>
              <w:top w:val="nil"/>
              <w:left w:val="nil"/>
              <w:bottom w:val="single" w:sz="4" w:space="0" w:color="auto"/>
              <w:right w:val="single" w:sz="4" w:space="0" w:color="auto"/>
            </w:tcBorders>
            <w:shd w:val="clear" w:color="000000" w:fill="FFFFFF"/>
            <w:hideMark/>
          </w:tcPr>
          <w:p w14:paraId="1A1615CF"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5C4F5FF8" w14:textId="77777777" w:rsidR="00303764" w:rsidRPr="00303764" w:rsidRDefault="00303764" w:rsidP="00303764">
            <w:pPr>
              <w:spacing w:line="240" w:lineRule="auto"/>
              <w:ind w:firstLine="0"/>
              <w:jc w:val="right"/>
              <w:rPr>
                <w:sz w:val="20"/>
              </w:rPr>
            </w:pPr>
            <w:r w:rsidRPr="00303764">
              <w:rPr>
                <w:sz w:val="20"/>
              </w:rPr>
              <w:t>1376,1</w:t>
            </w:r>
          </w:p>
        </w:tc>
        <w:tc>
          <w:tcPr>
            <w:tcW w:w="1314" w:type="dxa"/>
            <w:tcBorders>
              <w:top w:val="nil"/>
              <w:left w:val="nil"/>
              <w:bottom w:val="single" w:sz="4" w:space="0" w:color="auto"/>
              <w:right w:val="single" w:sz="4" w:space="0" w:color="auto"/>
            </w:tcBorders>
            <w:shd w:val="clear" w:color="000000" w:fill="FFFFFF"/>
            <w:hideMark/>
          </w:tcPr>
          <w:p w14:paraId="6C2188A7" w14:textId="77777777" w:rsidR="00303764" w:rsidRPr="00303764" w:rsidRDefault="00303764" w:rsidP="00303764">
            <w:pPr>
              <w:spacing w:line="240" w:lineRule="auto"/>
              <w:ind w:firstLine="0"/>
              <w:jc w:val="right"/>
              <w:rPr>
                <w:sz w:val="20"/>
              </w:rPr>
            </w:pPr>
            <w:r w:rsidRPr="00303764">
              <w:rPr>
                <w:sz w:val="20"/>
              </w:rPr>
              <w:t>1376,1</w:t>
            </w:r>
          </w:p>
        </w:tc>
      </w:tr>
      <w:tr w:rsidR="00303764" w:rsidRPr="00303764" w14:paraId="3D9452F5"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3C6A7516"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B1AAAC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917643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16BB752"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C648082" w14:textId="77777777" w:rsidR="00303764" w:rsidRPr="00303764" w:rsidRDefault="00303764" w:rsidP="00303764">
            <w:pPr>
              <w:spacing w:line="240" w:lineRule="auto"/>
              <w:ind w:firstLine="0"/>
              <w:rPr>
                <w:sz w:val="20"/>
              </w:rPr>
            </w:pPr>
            <w:r w:rsidRPr="00303764">
              <w:rPr>
                <w:sz w:val="20"/>
              </w:rPr>
              <w:t>000007121Г</w:t>
            </w:r>
          </w:p>
        </w:tc>
        <w:tc>
          <w:tcPr>
            <w:tcW w:w="519" w:type="dxa"/>
            <w:tcBorders>
              <w:top w:val="nil"/>
              <w:left w:val="nil"/>
              <w:bottom w:val="single" w:sz="4" w:space="0" w:color="auto"/>
              <w:right w:val="single" w:sz="4" w:space="0" w:color="auto"/>
            </w:tcBorders>
            <w:shd w:val="clear" w:color="000000" w:fill="FFFFFF"/>
            <w:hideMark/>
          </w:tcPr>
          <w:p w14:paraId="56A2CC26"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3E7EB9BD" w14:textId="77777777" w:rsidR="00303764" w:rsidRPr="00303764" w:rsidRDefault="00303764" w:rsidP="00303764">
            <w:pPr>
              <w:spacing w:line="240" w:lineRule="auto"/>
              <w:ind w:firstLine="0"/>
              <w:jc w:val="right"/>
              <w:rPr>
                <w:sz w:val="20"/>
              </w:rPr>
            </w:pPr>
            <w:r w:rsidRPr="00303764">
              <w:rPr>
                <w:sz w:val="20"/>
              </w:rPr>
              <w:t>1376,1</w:t>
            </w:r>
          </w:p>
        </w:tc>
        <w:tc>
          <w:tcPr>
            <w:tcW w:w="1314" w:type="dxa"/>
            <w:tcBorders>
              <w:top w:val="nil"/>
              <w:left w:val="nil"/>
              <w:bottom w:val="single" w:sz="4" w:space="0" w:color="auto"/>
              <w:right w:val="single" w:sz="4" w:space="0" w:color="auto"/>
            </w:tcBorders>
            <w:shd w:val="clear" w:color="000000" w:fill="FFFFFF"/>
            <w:hideMark/>
          </w:tcPr>
          <w:p w14:paraId="1EA8676C" w14:textId="77777777" w:rsidR="00303764" w:rsidRPr="00303764" w:rsidRDefault="00303764" w:rsidP="00303764">
            <w:pPr>
              <w:spacing w:line="240" w:lineRule="auto"/>
              <w:ind w:firstLine="0"/>
              <w:jc w:val="right"/>
              <w:rPr>
                <w:sz w:val="20"/>
              </w:rPr>
            </w:pPr>
            <w:r w:rsidRPr="00303764">
              <w:rPr>
                <w:sz w:val="20"/>
              </w:rPr>
              <w:t>1376,1</w:t>
            </w:r>
          </w:p>
        </w:tc>
      </w:tr>
      <w:tr w:rsidR="00303764" w:rsidRPr="00303764" w14:paraId="3C2CFFFA" w14:textId="77777777" w:rsidTr="00303764">
        <w:trPr>
          <w:trHeight w:val="819"/>
        </w:trPr>
        <w:tc>
          <w:tcPr>
            <w:tcW w:w="4112" w:type="dxa"/>
            <w:tcBorders>
              <w:top w:val="nil"/>
              <w:left w:val="single" w:sz="4" w:space="0" w:color="auto"/>
              <w:bottom w:val="single" w:sz="4" w:space="0" w:color="auto"/>
              <w:right w:val="single" w:sz="4" w:space="0" w:color="auto"/>
            </w:tcBorders>
            <w:shd w:val="clear" w:color="000000" w:fill="FFFFFF"/>
            <w:hideMark/>
          </w:tcPr>
          <w:p w14:paraId="7E3F47BC" w14:textId="77777777" w:rsidR="00303764" w:rsidRPr="00303764" w:rsidRDefault="00303764" w:rsidP="00303764">
            <w:pPr>
              <w:spacing w:line="240" w:lineRule="auto"/>
              <w:ind w:firstLine="0"/>
              <w:rPr>
                <w:sz w:val="20"/>
              </w:rPr>
            </w:pPr>
            <w:r w:rsidRPr="00303764">
              <w:rPr>
                <w:sz w:val="20"/>
              </w:rPr>
              <w:lastRenderedPageBreak/>
              <w:t>Обеспечение бесплатным питанием детей-инвалидов, не имеющих статуса ОВЗ, в муниципальных общеобразовательных организациях Забайкальского края</w:t>
            </w:r>
          </w:p>
        </w:tc>
        <w:tc>
          <w:tcPr>
            <w:tcW w:w="578" w:type="dxa"/>
            <w:tcBorders>
              <w:top w:val="nil"/>
              <w:left w:val="nil"/>
              <w:bottom w:val="single" w:sz="4" w:space="0" w:color="auto"/>
              <w:right w:val="single" w:sz="4" w:space="0" w:color="auto"/>
            </w:tcBorders>
            <w:shd w:val="clear" w:color="000000" w:fill="FFFFFF"/>
            <w:hideMark/>
          </w:tcPr>
          <w:p w14:paraId="5CAFE31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2A8DE6C"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369BDFD"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0AAA43D8" w14:textId="77777777" w:rsidR="00303764" w:rsidRPr="00303764" w:rsidRDefault="00303764" w:rsidP="00303764">
            <w:pPr>
              <w:spacing w:line="240" w:lineRule="auto"/>
              <w:ind w:firstLine="0"/>
              <w:rPr>
                <w:sz w:val="20"/>
              </w:rPr>
            </w:pPr>
            <w:r w:rsidRPr="00303764">
              <w:rPr>
                <w:sz w:val="20"/>
              </w:rPr>
              <w:t>0000071229</w:t>
            </w:r>
          </w:p>
        </w:tc>
        <w:tc>
          <w:tcPr>
            <w:tcW w:w="519" w:type="dxa"/>
            <w:tcBorders>
              <w:top w:val="nil"/>
              <w:left w:val="nil"/>
              <w:bottom w:val="single" w:sz="4" w:space="0" w:color="auto"/>
              <w:right w:val="single" w:sz="4" w:space="0" w:color="auto"/>
            </w:tcBorders>
            <w:shd w:val="clear" w:color="000000" w:fill="FFFFFF"/>
            <w:hideMark/>
          </w:tcPr>
          <w:p w14:paraId="40F95A09"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38FFD753" w14:textId="77777777" w:rsidR="00303764" w:rsidRPr="00303764" w:rsidRDefault="00303764" w:rsidP="00303764">
            <w:pPr>
              <w:spacing w:line="240" w:lineRule="auto"/>
              <w:ind w:firstLine="0"/>
              <w:jc w:val="right"/>
              <w:rPr>
                <w:sz w:val="20"/>
              </w:rPr>
            </w:pPr>
            <w:r w:rsidRPr="00303764">
              <w:rPr>
                <w:sz w:val="20"/>
              </w:rPr>
              <w:t>494,6</w:t>
            </w:r>
          </w:p>
        </w:tc>
        <w:tc>
          <w:tcPr>
            <w:tcW w:w="1314" w:type="dxa"/>
            <w:tcBorders>
              <w:top w:val="nil"/>
              <w:left w:val="nil"/>
              <w:bottom w:val="single" w:sz="4" w:space="0" w:color="auto"/>
              <w:right w:val="single" w:sz="4" w:space="0" w:color="auto"/>
            </w:tcBorders>
            <w:shd w:val="clear" w:color="000000" w:fill="FFFFFF"/>
            <w:noWrap/>
            <w:vAlign w:val="bottom"/>
            <w:hideMark/>
          </w:tcPr>
          <w:p w14:paraId="49F44CA4" w14:textId="77777777" w:rsidR="00303764" w:rsidRPr="00303764" w:rsidRDefault="00303764" w:rsidP="00303764">
            <w:pPr>
              <w:spacing w:line="240" w:lineRule="auto"/>
              <w:ind w:firstLine="0"/>
              <w:jc w:val="right"/>
              <w:rPr>
                <w:sz w:val="20"/>
              </w:rPr>
            </w:pPr>
            <w:r w:rsidRPr="00303764">
              <w:rPr>
                <w:sz w:val="20"/>
              </w:rPr>
              <w:t>494,6</w:t>
            </w:r>
          </w:p>
        </w:tc>
      </w:tr>
      <w:tr w:rsidR="00303764" w:rsidRPr="00303764" w14:paraId="725DD204"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2564EFD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2C51D2A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A0B892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7990B90"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55D52DB" w14:textId="77777777" w:rsidR="00303764" w:rsidRPr="00303764" w:rsidRDefault="00303764" w:rsidP="00303764">
            <w:pPr>
              <w:spacing w:line="240" w:lineRule="auto"/>
              <w:ind w:firstLine="0"/>
              <w:rPr>
                <w:sz w:val="20"/>
              </w:rPr>
            </w:pPr>
            <w:r w:rsidRPr="00303764">
              <w:rPr>
                <w:sz w:val="20"/>
              </w:rPr>
              <w:t>0000071229</w:t>
            </w:r>
          </w:p>
        </w:tc>
        <w:tc>
          <w:tcPr>
            <w:tcW w:w="519" w:type="dxa"/>
            <w:tcBorders>
              <w:top w:val="nil"/>
              <w:left w:val="nil"/>
              <w:bottom w:val="single" w:sz="4" w:space="0" w:color="auto"/>
              <w:right w:val="single" w:sz="4" w:space="0" w:color="auto"/>
            </w:tcBorders>
            <w:shd w:val="clear" w:color="000000" w:fill="FFFFFF"/>
            <w:hideMark/>
          </w:tcPr>
          <w:p w14:paraId="3840503C"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1652DBE0" w14:textId="77777777" w:rsidR="00303764" w:rsidRPr="00303764" w:rsidRDefault="00303764" w:rsidP="00303764">
            <w:pPr>
              <w:spacing w:line="240" w:lineRule="auto"/>
              <w:ind w:firstLine="0"/>
              <w:jc w:val="right"/>
              <w:rPr>
                <w:sz w:val="20"/>
              </w:rPr>
            </w:pPr>
            <w:r w:rsidRPr="00303764">
              <w:rPr>
                <w:sz w:val="20"/>
              </w:rPr>
              <w:t>494,6</w:t>
            </w:r>
          </w:p>
        </w:tc>
        <w:tc>
          <w:tcPr>
            <w:tcW w:w="1314" w:type="dxa"/>
            <w:tcBorders>
              <w:top w:val="nil"/>
              <w:left w:val="nil"/>
              <w:bottom w:val="single" w:sz="4" w:space="0" w:color="auto"/>
              <w:right w:val="single" w:sz="4" w:space="0" w:color="auto"/>
            </w:tcBorders>
            <w:shd w:val="clear" w:color="000000" w:fill="FFFFFF"/>
            <w:noWrap/>
            <w:vAlign w:val="bottom"/>
            <w:hideMark/>
          </w:tcPr>
          <w:p w14:paraId="03C9DE32" w14:textId="77777777" w:rsidR="00303764" w:rsidRPr="00303764" w:rsidRDefault="00303764" w:rsidP="00303764">
            <w:pPr>
              <w:spacing w:line="240" w:lineRule="auto"/>
              <w:ind w:firstLine="0"/>
              <w:jc w:val="right"/>
              <w:rPr>
                <w:sz w:val="20"/>
              </w:rPr>
            </w:pPr>
            <w:r w:rsidRPr="00303764">
              <w:rPr>
                <w:sz w:val="20"/>
              </w:rPr>
              <w:t>494,6</w:t>
            </w:r>
          </w:p>
        </w:tc>
      </w:tr>
      <w:tr w:rsidR="00303764" w:rsidRPr="00303764" w14:paraId="0AB0C506" w14:textId="77777777" w:rsidTr="00303764">
        <w:trPr>
          <w:trHeight w:val="420"/>
        </w:trPr>
        <w:tc>
          <w:tcPr>
            <w:tcW w:w="4112" w:type="dxa"/>
            <w:tcBorders>
              <w:top w:val="nil"/>
              <w:left w:val="single" w:sz="4" w:space="0" w:color="auto"/>
              <w:bottom w:val="single" w:sz="4" w:space="0" w:color="auto"/>
              <w:right w:val="single" w:sz="4" w:space="0" w:color="auto"/>
            </w:tcBorders>
            <w:shd w:val="clear" w:color="000000" w:fill="FFFFFF"/>
            <w:hideMark/>
          </w:tcPr>
          <w:p w14:paraId="144EE9F4"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3271EAE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74DF277"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45BA8CD"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B67BE0E" w14:textId="77777777" w:rsidR="00303764" w:rsidRPr="00303764" w:rsidRDefault="00303764" w:rsidP="00303764">
            <w:pPr>
              <w:spacing w:line="240" w:lineRule="auto"/>
              <w:ind w:firstLine="0"/>
              <w:rPr>
                <w:sz w:val="20"/>
              </w:rPr>
            </w:pPr>
            <w:r w:rsidRPr="00303764">
              <w:rPr>
                <w:sz w:val="20"/>
              </w:rPr>
              <w:t>0000071229</w:t>
            </w:r>
          </w:p>
        </w:tc>
        <w:tc>
          <w:tcPr>
            <w:tcW w:w="519" w:type="dxa"/>
            <w:tcBorders>
              <w:top w:val="nil"/>
              <w:left w:val="nil"/>
              <w:bottom w:val="single" w:sz="4" w:space="0" w:color="auto"/>
              <w:right w:val="single" w:sz="4" w:space="0" w:color="auto"/>
            </w:tcBorders>
            <w:shd w:val="clear" w:color="000000" w:fill="FFFFFF"/>
            <w:hideMark/>
          </w:tcPr>
          <w:p w14:paraId="45F2E30C"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11FD1389" w14:textId="77777777" w:rsidR="00303764" w:rsidRPr="00303764" w:rsidRDefault="00303764" w:rsidP="00303764">
            <w:pPr>
              <w:spacing w:line="240" w:lineRule="auto"/>
              <w:ind w:firstLine="0"/>
              <w:jc w:val="right"/>
              <w:rPr>
                <w:sz w:val="20"/>
              </w:rPr>
            </w:pPr>
            <w:r w:rsidRPr="00303764">
              <w:rPr>
                <w:sz w:val="20"/>
              </w:rPr>
              <w:t>494,6</w:t>
            </w:r>
          </w:p>
        </w:tc>
        <w:tc>
          <w:tcPr>
            <w:tcW w:w="1314" w:type="dxa"/>
            <w:tcBorders>
              <w:top w:val="nil"/>
              <w:left w:val="nil"/>
              <w:bottom w:val="single" w:sz="4" w:space="0" w:color="auto"/>
              <w:right w:val="single" w:sz="4" w:space="0" w:color="auto"/>
            </w:tcBorders>
            <w:shd w:val="clear" w:color="000000" w:fill="FFFFFF"/>
            <w:noWrap/>
            <w:vAlign w:val="bottom"/>
            <w:hideMark/>
          </w:tcPr>
          <w:p w14:paraId="34E32FE2" w14:textId="77777777" w:rsidR="00303764" w:rsidRPr="00303764" w:rsidRDefault="00303764" w:rsidP="00303764">
            <w:pPr>
              <w:spacing w:line="240" w:lineRule="auto"/>
              <w:ind w:firstLine="0"/>
              <w:jc w:val="right"/>
              <w:rPr>
                <w:sz w:val="20"/>
              </w:rPr>
            </w:pPr>
            <w:r w:rsidRPr="00303764">
              <w:rPr>
                <w:sz w:val="20"/>
              </w:rPr>
              <w:t>494,6</w:t>
            </w:r>
          </w:p>
        </w:tc>
      </w:tr>
      <w:tr w:rsidR="00303764" w:rsidRPr="00303764" w14:paraId="64376ACB" w14:textId="77777777" w:rsidTr="00303764">
        <w:trPr>
          <w:trHeight w:val="852"/>
        </w:trPr>
        <w:tc>
          <w:tcPr>
            <w:tcW w:w="4112" w:type="dxa"/>
            <w:tcBorders>
              <w:top w:val="nil"/>
              <w:left w:val="single" w:sz="4" w:space="0" w:color="auto"/>
              <w:bottom w:val="single" w:sz="4" w:space="0" w:color="auto"/>
              <w:right w:val="single" w:sz="4" w:space="0" w:color="auto"/>
            </w:tcBorders>
            <w:shd w:val="clear" w:color="000000" w:fill="FFFFFF"/>
            <w:hideMark/>
          </w:tcPr>
          <w:p w14:paraId="3A833B71" w14:textId="77777777" w:rsidR="00303764" w:rsidRPr="00303764" w:rsidRDefault="00303764" w:rsidP="00303764">
            <w:pPr>
              <w:spacing w:line="240" w:lineRule="auto"/>
              <w:ind w:firstLine="0"/>
              <w:jc w:val="left"/>
              <w:rPr>
                <w:sz w:val="20"/>
              </w:rPr>
            </w:pPr>
            <w:r w:rsidRPr="00303764">
              <w:rPr>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78" w:type="dxa"/>
            <w:tcBorders>
              <w:top w:val="nil"/>
              <w:left w:val="nil"/>
              <w:bottom w:val="single" w:sz="4" w:space="0" w:color="auto"/>
              <w:right w:val="single" w:sz="4" w:space="0" w:color="auto"/>
            </w:tcBorders>
            <w:shd w:val="clear" w:color="000000" w:fill="FFFFFF"/>
            <w:hideMark/>
          </w:tcPr>
          <w:p w14:paraId="578C23B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643BA4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F4E7E4D"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61502C82" w14:textId="77777777" w:rsidR="00303764" w:rsidRPr="00303764" w:rsidRDefault="00303764" w:rsidP="00303764">
            <w:pPr>
              <w:spacing w:line="240" w:lineRule="auto"/>
              <w:ind w:firstLine="0"/>
              <w:rPr>
                <w:sz w:val="20"/>
              </w:rPr>
            </w:pPr>
            <w:r w:rsidRPr="00303764">
              <w:rPr>
                <w:sz w:val="20"/>
              </w:rPr>
              <w:t>00000L3040</w:t>
            </w:r>
          </w:p>
        </w:tc>
        <w:tc>
          <w:tcPr>
            <w:tcW w:w="519" w:type="dxa"/>
            <w:tcBorders>
              <w:top w:val="nil"/>
              <w:left w:val="nil"/>
              <w:bottom w:val="single" w:sz="4" w:space="0" w:color="auto"/>
              <w:right w:val="single" w:sz="4" w:space="0" w:color="auto"/>
            </w:tcBorders>
            <w:shd w:val="clear" w:color="000000" w:fill="FFFFFF"/>
            <w:hideMark/>
          </w:tcPr>
          <w:p w14:paraId="5BC85D9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0BAD540" w14:textId="77777777" w:rsidR="00303764" w:rsidRPr="00303764" w:rsidRDefault="00303764" w:rsidP="00303764">
            <w:pPr>
              <w:spacing w:line="240" w:lineRule="auto"/>
              <w:ind w:firstLine="0"/>
              <w:jc w:val="right"/>
              <w:rPr>
                <w:sz w:val="20"/>
              </w:rPr>
            </w:pPr>
            <w:r w:rsidRPr="00303764">
              <w:rPr>
                <w:sz w:val="20"/>
              </w:rPr>
              <w:t>19024,8</w:t>
            </w:r>
          </w:p>
        </w:tc>
        <w:tc>
          <w:tcPr>
            <w:tcW w:w="1314" w:type="dxa"/>
            <w:tcBorders>
              <w:top w:val="nil"/>
              <w:left w:val="nil"/>
              <w:bottom w:val="single" w:sz="4" w:space="0" w:color="auto"/>
              <w:right w:val="single" w:sz="4" w:space="0" w:color="auto"/>
            </w:tcBorders>
            <w:shd w:val="clear" w:color="000000" w:fill="FFFFFF"/>
            <w:hideMark/>
          </w:tcPr>
          <w:p w14:paraId="0A93D3F7" w14:textId="77777777" w:rsidR="00303764" w:rsidRPr="00303764" w:rsidRDefault="00303764" w:rsidP="00303764">
            <w:pPr>
              <w:spacing w:line="240" w:lineRule="auto"/>
              <w:ind w:firstLine="0"/>
              <w:jc w:val="right"/>
              <w:rPr>
                <w:sz w:val="20"/>
              </w:rPr>
            </w:pPr>
            <w:r w:rsidRPr="00303764">
              <w:rPr>
                <w:sz w:val="20"/>
              </w:rPr>
              <w:t>18834,5</w:t>
            </w:r>
          </w:p>
        </w:tc>
      </w:tr>
      <w:tr w:rsidR="00303764" w:rsidRPr="00303764" w14:paraId="0CF49CD6" w14:textId="77777777" w:rsidTr="00303764">
        <w:trPr>
          <w:trHeight w:val="624"/>
        </w:trPr>
        <w:tc>
          <w:tcPr>
            <w:tcW w:w="4112" w:type="dxa"/>
            <w:tcBorders>
              <w:top w:val="nil"/>
              <w:left w:val="single" w:sz="4" w:space="0" w:color="auto"/>
              <w:bottom w:val="single" w:sz="4" w:space="0" w:color="auto"/>
              <w:right w:val="single" w:sz="4" w:space="0" w:color="auto"/>
            </w:tcBorders>
            <w:shd w:val="clear" w:color="000000" w:fill="FFFFFF"/>
            <w:hideMark/>
          </w:tcPr>
          <w:p w14:paraId="3D08D333"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69B231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89F1CB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B1CE0F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4DEF005A" w14:textId="77777777" w:rsidR="00303764" w:rsidRPr="00303764" w:rsidRDefault="00303764" w:rsidP="00303764">
            <w:pPr>
              <w:spacing w:line="240" w:lineRule="auto"/>
              <w:ind w:firstLine="0"/>
              <w:rPr>
                <w:sz w:val="20"/>
              </w:rPr>
            </w:pPr>
            <w:r w:rsidRPr="00303764">
              <w:rPr>
                <w:sz w:val="20"/>
              </w:rPr>
              <w:t>00000L3040</w:t>
            </w:r>
          </w:p>
        </w:tc>
        <w:tc>
          <w:tcPr>
            <w:tcW w:w="519" w:type="dxa"/>
            <w:tcBorders>
              <w:top w:val="nil"/>
              <w:left w:val="nil"/>
              <w:bottom w:val="single" w:sz="4" w:space="0" w:color="auto"/>
              <w:right w:val="single" w:sz="4" w:space="0" w:color="auto"/>
            </w:tcBorders>
            <w:shd w:val="clear" w:color="000000" w:fill="FFFFFF"/>
            <w:hideMark/>
          </w:tcPr>
          <w:p w14:paraId="64ED6585"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025C7D95" w14:textId="77777777" w:rsidR="00303764" w:rsidRPr="00303764" w:rsidRDefault="00303764" w:rsidP="00303764">
            <w:pPr>
              <w:spacing w:line="240" w:lineRule="auto"/>
              <w:ind w:firstLine="0"/>
              <w:jc w:val="right"/>
              <w:rPr>
                <w:sz w:val="20"/>
              </w:rPr>
            </w:pPr>
            <w:r w:rsidRPr="00303764">
              <w:rPr>
                <w:sz w:val="20"/>
              </w:rPr>
              <w:t>19024,8</w:t>
            </w:r>
          </w:p>
        </w:tc>
        <w:tc>
          <w:tcPr>
            <w:tcW w:w="1314" w:type="dxa"/>
            <w:tcBorders>
              <w:top w:val="nil"/>
              <w:left w:val="nil"/>
              <w:bottom w:val="single" w:sz="4" w:space="0" w:color="auto"/>
              <w:right w:val="single" w:sz="4" w:space="0" w:color="auto"/>
            </w:tcBorders>
            <w:shd w:val="clear" w:color="000000" w:fill="FFFFFF"/>
            <w:hideMark/>
          </w:tcPr>
          <w:p w14:paraId="314A5D93" w14:textId="77777777" w:rsidR="00303764" w:rsidRPr="00303764" w:rsidRDefault="00303764" w:rsidP="00303764">
            <w:pPr>
              <w:spacing w:line="240" w:lineRule="auto"/>
              <w:ind w:firstLine="0"/>
              <w:jc w:val="right"/>
              <w:rPr>
                <w:sz w:val="20"/>
              </w:rPr>
            </w:pPr>
            <w:r w:rsidRPr="00303764">
              <w:rPr>
                <w:sz w:val="20"/>
              </w:rPr>
              <w:t>18834,5</w:t>
            </w:r>
          </w:p>
        </w:tc>
      </w:tr>
      <w:tr w:rsidR="00303764" w:rsidRPr="00303764" w14:paraId="388BDFC9"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1F316C5A"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46166B6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523E6F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D5FD484"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5068966E" w14:textId="77777777" w:rsidR="00303764" w:rsidRPr="00303764" w:rsidRDefault="00303764" w:rsidP="00303764">
            <w:pPr>
              <w:spacing w:line="240" w:lineRule="auto"/>
              <w:ind w:firstLine="0"/>
              <w:rPr>
                <w:sz w:val="20"/>
              </w:rPr>
            </w:pPr>
            <w:r w:rsidRPr="00303764">
              <w:rPr>
                <w:sz w:val="20"/>
              </w:rPr>
              <w:t>00000L3040</w:t>
            </w:r>
          </w:p>
        </w:tc>
        <w:tc>
          <w:tcPr>
            <w:tcW w:w="519" w:type="dxa"/>
            <w:tcBorders>
              <w:top w:val="nil"/>
              <w:left w:val="nil"/>
              <w:bottom w:val="single" w:sz="4" w:space="0" w:color="auto"/>
              <w:right w:val="single" w:sz="4" w:space="0" w:color="auto"/>
            </w:tcBorders>
            <w:shd w:val="clear" w:color="000000" w:fill="FFFFFF"/>
            <w:hideMark/>
          </w:tcPr>
          <w:p w14:paraId="575FE8EE"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1577CCAD" w14:textId="77777777" w:rsidR="00303764" w:rsidRPr="00303764" w:rsidRDefault="00303764" w:rsidP="00303764">
            <w:pPr>
              <w:spacing w:line="240" w:lineRule="auto"/>
              <w:ind w:firstLine="0"/>
              <w:jc w:val="right"/>
              <w:rPr>
                <w:sz w:val="20"/>
              </w:rPr>
            </w:pPr>
            <w:r w:rsidRPr="00303764">
              <w:rPr>
                <w:sz w:val="20"/>
              </w:rPr>
              <w:t>19024,8</w:t>
            </w:r>
          </w:p>
        </w:tc>
        <w:tc>
          <w:tcPr>
            <w:tcW w:w="1314" w:type="dxa"/>
            <w:tcBorders>
              <w:top w:val="nil"/>
              <w:left w:val="nil"/>
              <w:bottom w:val="single" w:sz="4" w:space="0" w:color="auto"/>
              <w:right w:val="single" w:sz="4" w:space="0" w:color="auto"/>
            </w:tcBorders>
            <w:shd w:val="clear" w:color="000000" w:fill="FFFFFF"/>
            <w:hideMark/>
          </w:tcPr>
          <w:p w14:paraId="2FF3D700" w14:textId="77777777" w:rsidR="00303764" w:rsidRPr="00303764" w:rsidRDefault="00303764" w:rsidP="00303764">
            <w:pPr>
              <w:spacing w:line="240" w:lineRule="auto"/>
              <w:ind w:firstLine="0"/>
              <w:jc w:val="right"/>
              <w:rPr>
                <w:sz w:val="20"/>
              </w:rPr>
            </w:pPr>
            <w:r w:rsidRPr="00303764">
              <w:rPr>
                <w:sz w:val="20"/>
              </w:rPr>
              <w:t>18834,5</w:t>
            </w:r>
          </w:p>
        </w:tc>
      </w:tr>
      <w:tr w:rsidR="00303764" w:rsidRPr="00303764" w14:paraId="3DB53350" w14:textId="77777777" w:rsidTr="00303764">
        <w:trPr>
          <w:trHeight w:val="852"/>
        </w:trPr>
        <w:tc>
          <w:tcPr>
            <w:tcW w:w="4112" w:type="dxa"/>
            <w:tcBorders>
              <w:top w:val="nil"/>
              <w:left w:val="single" w:sz="4" w:space="0" w:color="auto"/>
              <w:bottom w:val="single" w:sz="4" w:space="0" w:color="auto"/>
              <w:right w:val="single" w:sz="4" w:space="0" w:color="auto"/>
            </w:tcBorders>
            <w:shd w:val="clear" w:color="000000" w:fill="FFFFFF"/>
            <w:hideMark/>
          </w:tcPr>
          <w:p w14:paraId="6914F21E" w14:textId="77777777" w:rsidR="00303764" w:rsidRPr="00303764" w:rsidRDefault="00303764" w:rsidP="00303764">
            <w:pPr>
              <w:spacing w:line="240" w:lineRule="auto"/>
              <w:ind w:firstLine="0"/>
              <w:jc w:val="left"/>
              <w:rPr>
                <w:sz w:val="20"/>
              </w:rPr>
            </w:pPr>
            <w:r w:rsidRPr="00303764">
              <w:rPr>
                <w:sz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78" w:type="dxa"/>
            <w:tcBorders>
              <w:top w:val="nil"/>
              <w:left w:val="nil"/>
              <w:bottom w:val="single" w:sz="4" w:space="0" w:color="auto"/>
              <w:right w:val="single" w:sz="4" w:space="0" w:color="auto"/>
            </w:tcBorders>
            <w:shd w:val="clear" w:color="000000" w:fill="FFFFFF"/>
            <w:hideMark/>
          </w:tcPr>
          <w:p w14:paraId="6399496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AA1F2D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1ED4C8B"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079E1357" w14:textId="77777777" w:rsidR="00303764" w:rsidRPr="00303764" w:rsidRDefault="00303764" w:rsidP="00303764">
            <w:pPr>
              <w:spacing w:line="240" w:lineRule="auto"/>
              <w:ind w:firstLine="0"/>
              <w:rPr>
                <w:sz w:val="20"/>
              </w:rPr>
            </w:pPr>
            <w:r w:rsidRPr="00303764">
              <w:rPr>
                <w:sz w:val="20"/>
              </w:rPr>
              <w:t>000Ю653030</w:t>
            </w:r>
          </w:p>
        </w:tc>
        <w:tc>
          <w:tcPr>
            <w:tcW w:w="519" w:type="dxa"/>
            <w:tcBorders>
              <w:top w:val="nil"/>
              <w:left w:val="nil"/>
              <w:bottom w:val="single" w:sz="4" w:space="0" w:color="auto"/>
              <w:right w:val="single" w:sz="4" w:space="0" w:color="auto"/>
            </w:tcBorders>
            <w:shd w:val="clear" w:color="000000" w:fill="FFFFFF"/>
            <w:hideMark/>
          </w:tcPr>
          <w:p w14:paraId="5658B5D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2444E3A5" w14:textId="77777777" w:rsidR="00303764" w:rsidRPr="00303764" w:rsidRDefault="00303764" w:rsidP="00303764">
            <w:pPr>
              <w:spacing w:line="240" w:lineRule="auto"/>
              <w:ind w:firstLine="0"/>
              <w:jc w:val="right"/>
              <w:rPr>
                <w:sz w:val="20"/>
              </w:rPr>
            </w:pPr>
            <w:r w:rsidRPr="00303764">
              <w:rPr>
                <w:sz w:val="20"/>
              </w:rPr>
              <w:t>46637,6</w:t>
            </w:r>
          </w:p>
        </w:tc>
        <w:tc>
          <w:tcPr>
            <w:tcW w:w="1314" w:type="dxa"/>
            <w:tcBorders>
              <w:top w:val="nil"/>
              <w:left w:val="nil"/>
              <w:bottom w:val="single" w:sz="4" w:space="0" w:color="auto"/>
              <w:right w:val="single" w:sz="4" w:space="0" w:color="auto"/>
            </w:tcBorders>
            <w:shd w:val="clear" w:color="000000" w:fill="FFFFFF"/>
            <w:noWrap/>
            <w:vAlign w:val="bottom"/>
            <w:hideMark/>
          </w:tcPr>
          <w:p w14:paraId="01DE06BD" w14:textId="77777777" w:rsidR="00303764" w:rsidRPr="00303764" w:rsidRDefault="00303764" w:rsidP="00303764">
            <w:pPr>
              <w:spacing w:line="240" w:lineRule="auto"/>
              <w:ind w:firstLine="0"/>
              <w:jc w:val="right"/>
              <w:rPr>
                <w:sz w:val="20"/>
              </w:rPr>
            </w:pPr>
            <w:r w:rsidRPr="00303764">
              <w:rPr>
                <w:sz w:val="20"/>
              </w:rPr>
              <w:t>46637,6</w:t>
            </w:r>
          </w:p>
        </w:tc>
      </w:tr>
      <w:tr w:rsidR="00303764" w:rsidRPr="00303764" w14:paraId="7DBDE814"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6B7E55CF"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8AEDD8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7769E6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CA88F8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996A594" w14:textId="77777777" w:rsidR="00303764" w:rsidRPr="00303764" w:rsidRDefault="00303764" w:rsidP="00303764">
            <w:pPr>
              <w:spacing w:line="240" w:lineRule="auto"/>
              <w:ind w:firstLine="0"/>
              <w:rPr>
                <w:sz w:val="20"/>
              </w:rPr>
            </w:pPr>
            <w:r w:rsidRPr="00303764">
              <w:rPr>
                <w:sz w:val="20"/>
              </w:rPr>
              <w:t>000Ю653030</w:t>
            </w:r>
          </w:p>
        </w:tc>
        <w:tc>
          <w:tcPr>
            <w:tcW w:w="519" w:type="dxa"/>
            <w:tcBorders>
              <w:top w:val="nil"/>
              <w:left w:val="nil"/>
              <w:bottom w:val="single" w:sz="4" w:space="0" w:color="auto"/>
              <w:right w:val="single" w:sz="4" w:space="0" w:color="auto"/>
            </w:tcBorders>
            <w:shd w:val="clear" w:color="000000" w:fill="FFFFFF"/>
            <w:hideMark/>
          </w:tcPr>
          <w:p w14:paraId="135AE474"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20FAE6C5" w14:textId="77777777" w:rsidR="00303764" w:rsidRPr="00303764" w:rsidRDefault="00303764" w:rsidP="00303764">
            <w:pPr>
              <w:spacing w:line="240" w:lineRule="auto"/>
              <w:ind w:firstLine="0"/>
              <w:jc w:val="right"/>
              <w:rPr>
                <w:sz w:val="20"/>
              </w:rPr>
            </w:pPr>
            <w:r w:rsidRPr="00303764">
              <w:rPr>
                <w:sz w:val="20"/>
              </w:rPr>
              <w:t>46637,6</w:t>
            </w:r>
          </w:p>
        </w:tc>
        <w:tc>
          <w:tcPr>
            <w:tcW w:w="1314" w:type="dxa"/>
            <w:tcBorders>
              <w:top w:val="nil"/>
              <w:left w:val="nil"/>
              <w:bottom w:val="single" w:sz="4" w:space="0" w:color="auto"/>
              <w:right w:val="single" w:sz="4" w:space="0" w:color="auto"/>
            </w:tcBorders>
            <w:shd w:val="clear" w:color="000000" w:fill="FFFFFF"/>
            <w:noWrap/>
            <w:vAlign w:val="bottom"/>
            <w:hideMark/>
          </w:tcPr>
          <w:p w14:paraId="5473E8FC" w14:textId="77777777" w:rsidR="00303764" w:rsidRPr="00303764" w:rsidRDefault="00303764" w:rsidP="00303764">
            <w:pPr>
              <w:spacing w:line="240" w:lineRule="auto"/>
              <w:ind w:firstLine="0"/>
              <w:jc w:val="right"/>
              <w:rPr>
                <w:sz w:val="20"/>
              </w:rPr>
            </w:pPr>
            <w:r w:rsidRPr="00303764">
              <w:rPr>
                <w:sz w:val="20"/>
              </w:rPr>
              <w:t>46637,6</w:t>
            </w:r>
          </w:p>
        </w:tc>
      </w:tr>
      <w:tr w:rsidR="00303764" w:rsidRPr="00303764" w14:paraId="60A7F947"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797D53FA"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80BA2D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17215A6"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0B56676"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6A287895" w14:textId="77777777" w:rsidR="00303764" w:rsidRPr="00303764" w:rsidRDefault="00303764" w:rsidP="00303764">
            <w:pPr>
              <w:spacing w:line="240" w:lineRule="auto"/>
              <w:ind w:firstLine="0"/>
              <w:rPr>
                <w:sz w:val="20"/>
              </w:rPr>
            </w:pPr>
            <w:r w:rsidRPr="00303764">
              <w:rPr>
                <w:sz w:val="20"/>
              </w:rPr>
              <w:t>000Ю653030</w:t>
            </w:r>
          </w:p>
        </w:tc>
        <w:tc>
          <w:tcPr>
            <w:tcW w:w="519" w:type="dxa"/>
            <w:tcBorders>
              <w:top w:val="nil"/>
              <w:left w:val="nil"/>
              <w:bottom w:val="single" w:sz="4" w:space="0" w:color="auto"/>
              <w:right w:val="single" w:sz="4" w:space="0" w:color="auto"/>
            </w:tcBorders>
            <w:shd w:val="clear" w:color="000000" w:fill="FFFFFF"/>
            <w:hideMark/>
          </w:tcPr>
          <w:p w14:paraId="2DA6E36B"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766F39F0" w14:textId="77777777" w:rsidR="00303764" w:rsidRPr="00303764" w:rsidRDefault="00303764" w:rsidP="00303764">
            <w:pPr>
              <w:spacing w:line="240" w:lineRule="auto"/>
              <w:ind w:firstLine="0"/>
              <w:jc w:val="right"/>
              <w:rPr>
                <w:sz w:val="20"/>
              </w:rPr>
            </w:pPr>
            <w:r w:rsidRPr="00303764">
              <w:rPr>
                <w:sz w:val="20"/>
              </w:rPr>
              <w:t>46637,6</w:t>
            </w:r>
          </w:p>
        </w:tc>
        <w:tc>
          <w:tcPr>
            <w:tcW w:w="1314" w:type="dxa"/>
            <w:tcBorders>
              <w:top w:val="nil"/>
              <w:left w:val="nil"/>
              <w:bottom w:val="single" w:sz="4" w:space="0" w:color="auto"/>
              <w:right w:val="single" w:sz="4" w:space="0" w:color="auto"/>
            </w:tcBorders>
            <w:shd w:val="clear" w:color="000000" w:fill="FFFFFF"/>
            <w:noWrap/>
            <w:vAlign w:val="bottom"/>
            <w:hideMark/>
          </w:tcPr>
          <w:p w14:paraId="240EA3A0" w14:textId="77777777" w:rsidR="00303764" w:rsidRPr="00303764" w:rsidRDefault="00303764" w:rsidP="00303764">
            <w:pPr>
              <w:spacing w:line="240" w:lineRule="auto"/>
              <w:ind w:firstLine="0"/>
              <w:jc w:val="right"/>
              <w:rPr>
                <w:sz w:val="20"/>
              </w:rPr>
            </w:pPr>
            <w:r w:rsidRPr="00303764">
              <w:rPr>
                <w:sz w:val="20"/>
              </w:rPr>
              <w:t>46637,6</w:t>
            </w:r>
          </w:p>
        </w:tc>
      </w:tr>
      <w:tr w:rsidR="00303764" w:rsidRPr="00303764" w14:paraId="48EAD729" w14:textId="77777777" w:rsidTr="00303764">
        <w:trPr>
          <w:trHeight w:val="345"/>
        </w:trPr>
        <w:tc>
          <w:tcPr>
            <w:tcW w:w="4112" w:type="dxa"/>
            <w:tcBorders>
              <w:top w:val="nil"/>
              <w:left w:val="single" w:sz="4" w:space="0" w:color="auto"/>
              <w:bottom w:val="single" w:sz="4" w:space="0" w:color="auto"/>
              <w:right w:val="single" w:sz="4" w:space="0" w:color="auto"/>
            </w:tcBorders>
            <w:shd w:val="clear" w:color="auto" w:fill="auto"/>
            <w:hideMark/>
          </w:tcPr>
          <w:p w14:paraId="271315ED" w14:textId="77777777" w:rsidR="00303764" w:rsidRPr="00303764" w:rsidRDefault="00303764" w:rsidP="00303764">
            <w:pPr>
              <w:spacing w:line="240" w:lineRule="auto"/>
              <w:ind w:firstLine="0"/>
              <w:rPr>
                <w:b/>
                <w:bCs/>
                <w:color w:val="000000"/>
                <w:sz w:val="20"/>
              </w:rPr>
            </w:pPr>
            <w:r w:rsidRPr="00303764">
              <w:rPr>
                <w:b/>
                <w:bCs/>
                <w:color w:val="000000"/>
                <w:sz w:val="20"/>
              </w:rPr>
              <w:t>Дополнительное образование детей</w:t>
            </w:r>
          </w:p>
        </w:tc>
        <w:tc>
          <w:tcPr>
            <w:tcW w:w="578" w:type="dxa"/>
            <w:tcBorders>
              <w:top w:val="nil"/>
              <w:left w:val="nil"/>
              <w:bottom w:val="single" w:sz="4" w:space="0" w:color="auto"/>
              <w:right w:val="single" w:sz="4" w:space="0" w:color="auto"/>
            </w:tcBorders>
            <w:shd w:val="clear" w:color="000000" w:fill="FFFFFF"/>
            <w:hideMark/>
          </w:tcPr>
          <w:p w14:paraId="223CE59D"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15417A93" w14:textId="77777777" w:rsidR="00303764" w:rsidRPr="00303764" w:rsidRDefault="00303764" w:rsidP="00303764">
            <w:pPr>
              <w:spacing w:line="240" w:lineRule="auto"/>
              <w:ind w:firstLine="0"/>
              <w:rPr>
                <w:b/>
                <w:bCs/>
                <w:sz w:val="20"/>
              </w:rPr>
            </w:pPr>
            <w:r w:rsidRPr="00303764">
              <w:rPr>
                <w:b/>
                <w:bCs/>
                <w:sz w:val="20"/>
              </w:rPr>
              <w:t>07</w:t>
            </w:r>
          </w:p>
        </w:tc>
        <w:tc>
          <w:tcPr>
            <w:tcW w:w="472" w:type="dxa"/>
            <w:tcBorders>
              <w:top w:val="nil"/>
              <w:left w:val="nil"/>
              <w:bottom w:val="single" w:sz="4" w:space="0" w:color="auto"/>
              <w:right w:val="single" w:sz="4" w:space="0" w:color="auto"/>
            </w:tcBorders>
            <w:shd w:val="clear" w:color="000000" w:fill="FFFFFF"/>
            <w:hideMark/>
          </w:tcPr>
          <w:p w14:paraId="0C081845" w14:textId="77777777" w:rsidR="00303764" w:rsidRPr="00303764" w:rsidRDefault="00303764" w:rsidP="00303764">
            <w:pPr>
              <w:spacing w:line="240" w:lineRule="auto"/>
              <w:ind w:firstLine="0"/>
              <w:rPr>
                <w:b/>
                <w:bCs/>
                <w:sz w:val="20"/>
              </w:rPr>
            </w:pPr>
            <w:r w:rsidRPr="00303764">
              <w:rPr>
                <w:b/>
                <w:bCs/>
                <w:sz w:val="20"/>
              </w:rPr>
              <w:t>03</w:t>
            </w:r>
          </w:p>
        </w:tc>
        <w:tc>
          <w:tcPr>
            <w:tcW w:w="1375" w:type="dxa"/>
            <w:tcBorders>
              <w:top w:val="nil"/>
              <w:left w:val="nil"/>
              <w:bottom w:val="single" w:sz="4" w:space="0" w:color="auto"/>
              <w:right w:val="single" w:sz="4" w:space="0" w:color="auto"/>
            </w:tcBorders>
            <w:shd w:val="clear" w:color="000000" w:fill="FFFFFF"/>
            <w:hideMark/>
          </w:tcPr>
          <w:p w14:paraId="2D97D1C1"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3456A5EA"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7B27E2D0" w14:textId="77777777" w:rsidR="00303764" w:rsidRPr="00303764" w:rsidRDefault="00303764" w:rsidP="00303764">
            <w:pPr>
              <w:spacing w:line="240" w:lineRule="auto"/>
              <w:ind w:firstLine="0"/>
              <w:jc w:val="right"/>
              <w:rPr>
                <w:b/>
                <w:bCs/>
                <w:sz w:val="20"/>
              </w:rPr>
            </w:pPr>
            <w:r w:rsidRPr="00303764">
              <w:rPr>
                <w:b/>
                <w:bCs/>
                <w:sz w:val="20"/>
              </w:rPr>
              <w:t>31036,3</w:t>
            </w:r>
          </w:p>
        </w:tc>
        <w:tc>
          <w:tcPr>
            <w:tcW w:w="1314" w:type="dxa"/>
            <w:tcBorders>
              <w:top w:val="nil"/>
              <w:left w:val="nil"/>
              <w:bottom w:val="single" w:sz="4" w:space="0" w:color="auto"/>
              <w:right w:val="single" w:sz="4" w:space="0" w:color="auto"/>
            </w:tcBorders>
            <w:shd w:val="clear" w:color="000000" w:fill="FFFFFF"/>
            <w:noWrap/>
            <w:vAlign w:val="bottom"/>
            <w:hideMark/>
          </w:tcPr>
          <w:p w14:paraId="4435397A"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756DCC20" w14:textId="77777777" w:rsidTr="00303764">
        <w:trPr>
          <w:trHeight w:val="345"/>
        </w:trPr>
        <w:tc>
          <w:tcPr>
            <w:tcW w:w="4112" w:type="dxa"/>
            <w:tcBorders>
              <w:top w:val="nil"/>
              <w:left w:val="single" w:sz="4" w:space="0" w:color="auto"/>
              <w:bottom w:val="single" w:sz="4" w:space="0" w:color="auto"/>
              <w:right w:val="single" w:sz="4" w:space="0" w:color="auto"/>
            </w:tcBorders>
            <w:shd w:val="clear" w:color="000000" w:fill="FFFFFF"/>
            <w:hideMark/>
          </w:tcPr>
          <w:p w14:paraId="744D1190" w14:textId="77777777" w:rsidR="00303764" w:rsidRPr="00303764" w:rsidRDefault="00303764" w:rsidP="00303764">
            <w:pPr>
              <w:spacing w:line="240" w:lineRule="auto"/>
              <w:ind w:firstLine="0"/>
              <w:rPr>
                <w:sz w:val="20"/>
              </w:rPr>
            </w:pPr>
            <w:r w:rsidRPr="00303764">
              <w:rPr>
                <w:sz w:val="20"/>
              </w:rPr>
              <w:t xml:space="preserve">Учреждения по внешкольной работе с детьми </w:t>
            </w:r>
          </w:p>
        </w:tc>
        <w:tc>
          <w:tcPr>
            <w:tcW w:w="578" w:type="dxa"/>
            <w:tcBorders>
              <w:top w:val="nil"/>
              <w:left w:val="nil"/>
              <w:bottom w:val="single" w:sz="4" w:space="0" w:color="auto"/>
              <w:right w:val="single" w:sz="4" w:space="0" w:color="auto"/>
            </w:tcBorders>
            <w:shd w:val="clear" w:color="000000" w:fill="FFFFFF"/>
            <w:hideMark/>
          </w:tcPr>
          <w:p w14:paraId="4BA7C11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DA6777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642560A"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69EBABDA" w14:textId="77777777" w:rsidR="00303764" w:rsidRPr="00303764" w:rsidRDefault="00303764" w:rsidP="00303764">
            <w:pPr>
              <w:spacing w:line="240" w:lineRule="auto"/>
              <w:ind w:firstLine="0"/>
              <w:rPr>
                <w:sz w:val="20"/>
              </w:rPr>
            </w:pPr>
            <w:r w:rsidRPr="00303764">
              <w:rPr>
                <w:sz w:val="20"/>
              </w:rPr>
              <w:t>0000042300</w:t>
            </w:r>
          </w:p>
        </w:tc>
        <w:tc>
          <w:tcPr>
            <w:tcW w:w="519" w:type="dxa"/>
            <w:tcBorders>
              <w:top w:val="nil"/>
              <w:left w:val="nil"/>
              <w:bottom w:val="single" w:sz="4" w:space="0" w:color="auto"/>
              <w:right w:val="single" w:sz="4" w:space="0" w:color="auto"/>
            </w:tcBorders>
            <w:shd w:val="clear" w:color="000000" w:fill="FFFFFF"/>
            <w:hideMark/>
          </w:tcPr>
          <w:p w14:paraId="112CAB8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79BD3201" w14:textId="77777777" w:rsidR="00303764" w:rsidRPr="00303764" w:rsidRDefault="00303764" w:rsidP="00303764">
            <w:pPr>
              <w:spacing w:line="240" w:lineRule="auto"/>
              <w:ind w:firstLine="0"/>
              <w:jc w:val="right"/>
              <w:rPr>
                <w:sz w:val="20"/>
              </w:rPr>
            </w:pPr>
            <w:r w:rsidRPr="00303764">
              <w:rPr>
                <w:sz w:val="20"/>
              </w:rPr>
              <w:t>25822,4</w:t>
            </w:r>
          </w:p>
        </w:tc>
        <w:tc>
          <w:tcPr>
            <w:tcW w:w="1314" w:type="dxa"/>
            <w:tcBorders>
              <w:top w:val="nil"/>
              <w:left w:val="nil"/>
              <w:bottom w:val="single" w:sz="4" w:space="0" w:color="auto"/>
              <w:right w:val="single" w:sz="4" w:space="0" w:color="auto"/>
            </w:tcBorders>
            <w:shd w:val="clear" w:color="000000" w:fill="FFFFFF"/>
            <w:noWrap/>
            <w:vAlign w:val="bottom"/>
            <w:hideMark/>
          </w:tcPr>
          <w:p w14:paraId="6A345A0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0CB9490" w14:textId="77777777" w:rsidTr="00303764">
        <w:trPr>
          <w:trHeight w:val="315"/>
        </w:trPr>
        <w:tc>
          <w:tcPr>
            <w:tcW w:w="4112" w:type="dxa"/>
            <w:tcBorders>
              <w:top w:val="nil"/>
              <w:left w:val="single" w:sz="4" w:space="0" w:color="auto"/>
              <w:bottom w:val="single" w:sz="4" w:space="0" w:color="auto"/>
              <w:right w:val="single" w:sz="4" w:space="0" w:color="auto"/>
            </w:tcBorders>
            <w:shd w:val="clear" w:color="000000" w:fill="FFFFFF"/>
            <w:hideMark/>
          </w:tcPr>
          <w:p w14:paraId="103CD9D2"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097CF9E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A8ABCC7"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778CCD3"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0568CC6" w14:textId="77777777" w:rsidR="00303764" w:rsidRPr="00303764" w:rsidRDefault="00303764" w:rsidP="00303764">
            <w:pPr>
              <w:spacing w:line="240" w:lineRule="auto"/>
              <w:ind w:firstLine="0"/>
              <w:rPr>
                <w:sz w:val="20"/>
              </w:rPr>
            </w:pPr>
            <w:r w:rsidRPr="00303764">
              <w:rPr>
                <w:sz w:val="20"/>
              </w:rPr>
              <w:t>0000042399</w:t>
            </w:r>
          </w:p>
        </w:tc>
        <w:tc>
          <w:tcPr>
            <w:tcW w:w="519" w:type="dxa"/>
            <w:tcBorders>
              <w:top w:val="nil"/>
              <w:left w:val="nil"/>
              <w:bottom w:val="single" w:sz="4" w:space="0" w:color="auto"/>
              <w:right w:val="single" w:sz="4" w:space="0" w:color="auto"/>
            </w:tcBorders>
            <w:shd w:val="clear" w:color="000000" w:fill="FFFFFF"/>
            <w:hideMark/>
          </w:tcPr>
          <w:p w14:paraId="236364C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371D8F11" w14:textId="77777777" w:rsidR="00303764" w:rsidRPr="00303764" w:rsidRDefault="00303764" w:rsidP="00303764">
            <w:pPr>
              <w:spacing w:line="240" w:lineRule="auto"/>
              <w:ind w:firstLine="0"/>
              <w:jc w:val="right"/>
              <w:rPr>
                <w:sz w:val="20"/>
              </w:rPr>
            </w:pPr>
            <w:r w:rsidRPr="00303764">
              <w:rPr>
                <w:sz w:val="20"/>
              </w:rPr>
              <w:t>25822,4</w:t>
            </w:r>
          </w:p>
        </w:tc>
        <w:tc>
          <w:tcPr>
            <w:tcW w:w="1314" w:type="dxa"/>
            <w:tcBorders>
              <w:top w:val="nil"/>
              <w:left w:val="nil"/>
              <w:bottom w:val="single" w:sz="4" w:space="0" w:color="auto"/>
              <w:right w:val="single" w:sz="4" w:space="0" w:color="auto"/>
            </w:tcBorders>
            <w:shd w:val="clear" w:color="000000" w:fill="FFFFFF"/>
            <w:noWrap/>
            <w:vAlign w:val="bottom"/>
            <w:hideMark/>
          </w:tcPr>
          <w:p w14:paraId="04064D2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F9003AA" w14:textId="77777777" w:rsidTr="00303764">
        <w:trPr>
          <w:trHeight w:val="459"/>
        </w:trPr>
        <w:tc>
          <w:tcPr>
            <w:tcW w:w="4112" w:type="dxa"/>
            <w:tcBorders>
              <w:top w:val="nil"/>
              <w:left w:val="single" w:sz="4" w:space="0" w:color="auto"/>
              <w:bottom w:val="single" w:sz="4" w:space="0" w:color="auto"/>
              <w:right w:val="single" w:sz="4" w:space="0" w:color="auto"/>
            </w:tcBorders>
            <w:shd w:val="clear" w:color="000000" w:fill="FFFFFF"/>
            <w:hideMark/>
          </w:tcPr>
          <w:p w14:paraId="1D0F0A4B"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50A98A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28EB62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7EF3EAE"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0444F62" w14:textId="77777777" w:rsidR="00303764" w:rsidRPr="00303764" w:rsidRDefault="00303764" w:rsidP="00303764">
            <w:pPr>
              <w:spacing w:line="240" w:lineRule="auto"/>
              <w:ind w:firstLine="0"/>
              <w:rPr>
                <w:sz w:val="20"/>
              </w:rPr>
            </w:pPr>
            <w:r w:rsidRPr="00303764">
              <w:rPr>
                <w:sz w:val="20"/>
              </w:rPr>
              <w:t>0000042399</w:t>
            </w:r>
          </w:p>
        </w:tc>
        <w:tc>
          <w:tcPr>
            <w:tcW w:w="519" w:type="dxa"/>
            <w:tcBorders>
              <w:top w:val="nil"/>
              <w:left w:val="nil"/>
              <w:bottom w:val="single" w:sz="4" w:space="0" w:color="auto"/>
              <w:right w:val="single" w:sz="4" w:space="0" w:color="auto"/>
            </w:tcBorders>
            <w:shd w:val="clear" w:color="000000" w:fill="FFFFFF"/>
            <w:hideMark/>
          </w:tcPr>
          <w:p w14:paraId="67A648F4"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7149971F" w14:textId="77777777" w:rsidR="00303764" w:rsidRPr="00303764" w:rsidRDefault="00303764" w:rsidP="00303764">
            <w:pPr>
              <w:spacing w:line="240" w:lineRule="auto"/>
              <w:ind w:firstLine="0"/>
              <w:jc w:val="right"/>
              <w:rPr>
                <w:sz w:val="20"/>
              </w:rPr>
            </w:pPr>
            <w:r w:rsidRPr="00303764">
              <w:rPr>
                <w:sz w:val="20"/>
              </w:rPr>
              <w:t>25822,4</w:t>
            </w:r>
          </w:p>
        </w:tc>
        <w:tc>
          <w:tcPr>
            <w:tcW w:w="1314" w:type="dxa"/>
            <w:tcBorders>
              <w:top w:val="nil"/>
              <w:left w:val="nil"/>
              <w:bottom w:val="single" w:sz="4" w:space="0" w:color="auto"/>
              <w:right w:val="single" w:sz="4" w:space="0" w:color="auto"/>
            </w:tcBorders>
            <w:shd w:val="clear" w:color="000000" w:fill="FFFFFF"/>
            <w:noWrap/>
            <w:vAlign w:val="bottom"/>
            <w:hideMark/>
          </w:tcPr>
          <w:p w14:paraId="2F37825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96965B0" w14:textId="77777777" w:rsidTr="00303764">
        <w:trPr>
          <w:trHeight w:val="408"/>
        </w:trPr>
        <w:tc>
          <w:tcPr>
            <w:tcW w:w="4112" w:type="dxa"/>
            <w:tcBorders>
              <w:top w:val="nil"/>
              <w:left w:val="single" w:sz="4" w:space="0" w:color="auto"/>
              <w:bottom w:val="single" w:sz="4" w:space="0" w:color="auto"/>
              <w:right w:val="single" w:sz="4" w:space="0" w:color="auto"/>
            </w:tcBorders>
            <w:shd w:val="clear" w:color="000000" w:fill="FFFFFF"/>
            <w:hideMark/>
          </w:tcPr>
          <w:p w14:paraId="52E99C93"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67288B2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96ED8D2"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C80A39D"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7E11A821" w14:textId="77777777" w:rsidR="00303764" w:rsidRPr="00303764" w:rsidRDefault="00303764" w:rsidP="00303764">
            <w:pPr>
              <w:spacing w:line="240" w:lineRule="auto"/>
              <w:ind w:firstLine="0"/>
              <w:rPr>
                <w:sz w:val="20"/>
              </w:rPr>
            </w:pPr>
            <w:r w:rsidRPr="00303764">
              <w:rPr>
                <w:sz w:val="20"/>
              </w:rPr>
              <w:t>0000042399</w:t>
            </w:r>
          </w:p>
        </w:tc>
        <w:tc>
          <w:tcPr>
            <w:tcW w:w="519" w:type="dxa"/>
            <w:tcBorders>
              <w:top w:val="nil"/>
              <w:left w:val="nil"/>
              <w:bottom w:val="single" w:sz="4" w:space="0" w:color="auto"/>
              <w:right w:val="single" w:sz="4" w:space="0" w:color="auto"/>
            </w:tcBorders>
            <w:shd w:val="clear" w:color="000000" w:fill="FFFFFF"/>
            <w:hideMark/>
          </w:tcPr>
          <w:p w14:paraId="066C01FD"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7894EE18" w14:textId="77777777" w:rsidR="00303764" w:rsidRPr="00303764" w:rsidRDefault="00303764" w:rsidP="00303764">
            <w:pPr>
              <w:spacing w:line="240" w:lineRule="auto"/>
              <w:ind w:firstLine="0"/>
              <w:jc w:val="right"/>
              <w:rPr>
                <w:sz w:val="20"/>
              </w:rPr>
            </w:pPr>
            <w:r w:rsidRPr="00303764">
              <w:rPr>
                <w:sz w:val="20"/>
              </w:rPr>
              <w:t>25822,4</w:t>
            </w:r>
          </w:p>
        </w:tc>
        <w:tc>
          <w:tcPr>
            <w:tcW w:w="1314" w:type="dxa"/>
            <w:tcBorders>
              <w:top w:val="nil"/>
              <w:left w:val="nil"/>
              <w:bottom w:val="single" w:sz="4" w:space="0" w:color="auto"/>
              <w:right w:val="single" w:sz="4" w:space="0" w:color="auto"/>
            </w:tcBorders>
            <w:shd w:val="clear" w:color="000000" w:fill="FFFFFF"/>
            <w:noWrap/>
            <w:vAlign w:val="bottom"/>
            <w:hideMark/>
          </w:tcPr>
          <w:p w14:paraId="047F0ED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BA36DBB"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7B6ED605"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661569C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E883A7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B386131"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2CF56CD8" w14:textId="77777777" w:rsidR="00303764" w:rsidRPr="00303764" w:rsidRDefault="00303764" w:rsidP="00303764">
            <w:pPr>
              <w:spacing w:line="240" w:lineRule="auto"/>
              <w:ind w:firstLine="0"/>
              <w:rPr>
                <w:sz w:val="20"/>
              </w:rPr>
            </w:pPr>
            <w:r w:rsidRPr="00303764">
              <w:rPr>
                <w:sz w:val="20"/>
              </w:rPr>
              <w:t>0000042499</w:t>
            </w:r>
          </w:p>
        </w:tc>
        <w:tc>
          <w:tcPr>
            <w:tcW w:w="519" w:type="dxa"/>
            <w:tcBorders>
              <w:top w:val="nil"/>
              <w:left w:val="nil"/>
              <w:bottom w:val="single" w:sz="4" w:space="0" w:color="auto"/>
              <w:right w:val="single" w:sz="4" w:space="0" w:color="auto"/>
            </w:tcBorders>
            <w:shd w:val="clear" w:color="000000" w:fill="FFFFFF"/>
            <w:hideMark/>
          </w:tcPr>
          <w:p w14:paraId="5E5D5E5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noWrap/>
            <w:vAlign w:val="bottom"/>
            <w:hideMark/>
          </w:tcPr>
          <w:p w14:paraId="3EF99244" w14:textId="77777777" w:rsidR="00303764" w:rsidRPr="00303764" w:rsidRDefault="00303764" w:rsidP="00303764">
            <w:pPr>
              <w:spacing w:line="240" w:lineRule="auto"/>
              <w:ind w:firstLine="0"/>
              <w:jc w:val="right"/>
              <w:rPr>
                <w:sz w:val="20"/>
              </w:rPr>
            </w:pPr>
            <w:r w:rsidRPr="00303764">
              <w:rPr>
                <w:sz w:val="20"/>
              </w:rPr>
              <w:t>360,0</w:t>
            </w:r>
          </w:p>
        </w:tc>
        <w:tc>
          <w:tcPr>
            <w:tcW w:w="1314" w:type="dxa"/>
            <w:tcBorders>
              <w:top w:val="nil"/>
              <w:left w:val="nil"/>
              <w:bottom w:val="single" w:sz="4" w:space="0" w:color="auto"/>
              <w:right w:val="single" w:sz="4" w:space="0" w:color="auto"/>
            </w:tcBorders>
            <w:shd w:val="clear" w:color="000000" w:fill="FFFFFF"/>
            <w:noWrap/>
            <w:vAlign w:val="bottom"/>
            <w:hideMark/>
          </w:tcPr>
          <w:p w14:paraId="076CFFF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C5F6601"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47B58D14"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1AF212B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3C46672"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09B0233"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5B02FC0" w14:textId="77777777" w:rsidR="00303764" w:rsidRPr="00303764" w:rsidRDefault="00303764" w:rsidP="00303764">
            <w:pPr>
              <w:spacing w:line="240" w:lineRule="auto"/>
              <w:ind w:firstLine="0"/>
              <w:rPr>
                <w:sz w:val="20"/>
              </w:rPr>
            </w:pPr>
            <w:r w:rsidRPr="00303764">
              <w:rPr>
                <w:sz w:val="20"/>
              </w:rPr>
              <w:t>0000042499</w:t>
            </w:r>
          </w:p>
        </w:tc>
        <w:tc>
          <w:tcPr>
            <w:tcW w:w="519" w:type="dxa"/>
            <w:tcBorders>
              <w:top w:val="nil"/>
              <w:left w:val="nil"/>
              <w:bottom w:val="single" w:sz="4" w:space="0" w:color="auto"/>
              <w:right w:val="single" w:sz="4" w:space="0" w:color="auto"/>
            </w:tcBorders>
            <w:shd w:val="clear" w:color="000000" w:fill="FFFFFF"/>
            <w:hideMark/>
          </w:tcPr>
          <w:p w14:paraId="1324AEB2"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noWrap/>
            <w:vAlign w:val="bottom"/>
            <w:hideMark/>
          </w:tcPr>
          <w:p w14:paraId="014EA342" w14:textId="77777777" w:rsidR="00303764" w:rsidRPr="00303764" w:rsidRDefault="00303764" w:rsidP="00303764">
            <w:pPr>
              <w:spacing w:line="240" w:lineRule="auto"/>
              <w:ind w:firstLine="0"/>
              <w:jc w:val="right"/>
              <w:rPr>
                <w:sz w:val="20"/>
              </w:rPr>
            </w:pPr>
            <w:r w:rsidRPr="00303764">
              <w:rPr>
                <w:sz w:val="20"/>
              </w:rPr>
              <w:t>360,0</w:t>
            </w:r>
          </w:p>
        </w:tc>
        <w:tc>
          <w:tcPr>
            <w:tcW w:w="1314" w:type="dxa"/>
            <w:tcBorders>
              <w:top w:val="nil"/>
              <w:left w:val="nil"/>
              <w:bottom w:val="single" w:sz="4" w:space="0" w:color="auto"/>
              <w:right w:val="single" w:sz="4" w:space="0" w:color="auto"/>
            </w:tcBorders>
            <w:shd w:val="clear" w:color="000000" w:fill="FFFFFF"/>
            <w:noWrap/>
            <w:vAlign w:val="bottom"/>
            <w:hideMark/>
          </w:tcPr>
          <w:p w14:paraId="40D9BE1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1FDB080" w14:textId="77777777" w:rsidTr="00303764">
        <w:trPr>
          <w:trHeight w:val="468"/>
        </w:trPr>
        <w:tc>
          <w:tcPr>
            <w:tcW w:w="4112" w:type="dxa"/>
            <w:tcBorders>
              <w:top w:val="nil"/>
              <w:left w:val="single" w:sz="4" w:space="0" w:color="auto"/>
              <w:bottom w:val="single" w:sz="4" w:space="0" w:color="auto"/>
              <w:right w:val="single" w:sz="4" w:space="0" w:color="auto"/>
            </w:tcBorders>
            <w:shd w:val="clear" w:color="000000" w:fill="FFFFFF"/>
            <w:hideMark/>
          </w:tcPr>
          <w:p w14:paraId="72D92940"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101063E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FD46A4E"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2FF1BAF"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3FD5F140" w14:textId="77777777" w:rsidR="00303764" w:rsidRPr="00303764" w:rsidRDefault="00303764" w:rsidP="00303764">
            <w:pPr>
              <w:spacing w:line="240" w:lineRule="auto"/>
              <w:ind w:firstLine="0"/>
              <w:rPr>
                <w:sz w:val="20"/>
              </w:rPr>
            </w:pPr>
            <w:r w:rsidRPr="00303764">
              <w:rPr>
                <w:sz w:val="20"/>
              </w:rPr>
              <w:t>0000042499</w:t>
            </w:r>
          </w:p>
        </w:tc>
        <w:tc>
          <w:tcPr>
            <w:tcW w:w="519" w:type="dxa"/>
            <w:tcBorders>
              <w:top w:val="nil"/>
              <w:left w:val="nil"/>
              <w:bottom w:val="single" w:sz="4" w:space="0" w:color="auto"/>
              <w:right w:val="single" w:sz="4" w:space="0" w:color="auto"/>
            </w:tcBorders>
            <w:shd w:val="clear" w:color="000000" w:fill="FFFFFF"/>
            <w:hideMark/>
          </w:tcPr>
          <w:p w14:paraId="0D94F4A7"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noWrap/>
            <w:vAlign w:val="bottom"/>
            <w:hideMark/>
          </w:tcPr>
          <w:p w14:paraId="267A5A53" w14:textId="77777777" w:rsidR="00303764" w:rsidRPr="00303764" w:rsidRDefault="00303764" w:rsidP="00303764">
            <w:pPr>
              <w:spacing w:line="240" w:lineRule="auto"/>
              <w:ind w:firstLine="0"/>
              <w:jc w:val="right"/>
              <w:rPr>
                <w:sz w:val="20"/>
              </w:rPr>
            </w:pPr>
            <w:r w:rsidRPr="00303764">
              <w:rPr>
                <w:sz w:val="20"/>
              </w:rPr>
              <w:t>360,0</w:t>
            </w:r>
          </w:p>
        </w:tc>
        <w:tc>
          <w:tcPr>
            <w:tcW w:w="1314" w:type="dxa"/>
            <w:tcBorders>
              <w:top w:val="nil"/>
              <w:left w:val="nil"/>
              <w:bottom w:val="single" w:sz="4" w:space="0" w:color="auto"/>
              <w:right w:val="single" w:sz="4" w:space="0" w:color="auto"/>
            </w:tcBorders>
            <w:shd w:val="clear" w:color="000000" w:fill="FFFFFF"/>
            <w:noWrap/>
            <w:vAlign w:val="bottom"/>
            <w:hideMark/>
          </w:tcPr>
          <w:p w14:paraId="3EE7E9B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1DAEA85" w14:textId="77777777" w:rsidTr="00303764">
        <w:trPr>
          <w:trHeight w:val="612"/>
        </w:trPr>
        <w:tc>
          <w:tcPr>
            <w:tcW w:w="4112" w:type="dxa"/>
            <w:tcBorders>
              <w:top w:val="nil"/>
              <w:left w:val="single" w:sz="4" w:space="0" w:color="000000"/>
              <w:bottom w:val="single" w:sz="4" w:space="0" w:color="000000"/>
              <w:right w:val="single" w:sz="4" w:space="0" w:color="000000"/>
            </w:tcBorders>
            <w:shd w:val="clear" w:color="FFFFFF" w:fill="FFFFFF"/>
            <w:hideMark/>
          </w:tcPr>
          <w:p w14:paraId="5C68FFFB" w14:textId="77777777" w:rsidR="00303764" w:rsidRPr="00303764" w:rsidRDefault="00303764" w:rsidP="00303764">
            <w:pPr>
              <w:spacing w:line="240" w:lineRule="auto"/>
              <w:ind w:firstLine="0"/>
              <w:jc w:val="left"/>
              <w:rPr>
                <w:color w:val="000000"/>
                <w:sz w:val="20"/>
              </w:rPr>
            </w:pPr>
            <w:r w:rsidRPr="00303764">
              <w:rPr>
                <w:color w:val="000000"/>
                <w:sz w:val="20"/>
              </w:rPr>
              <w:t>Обеспечение функционирования модели персонифицированного финансирования дополнительного образования детей</w:t>
            </w:r>
          </w:p>
        </w:tc>
        <w:tc>
          <w:tcPr>
            <w:tcW w:w="578" w:type="dxa"/>
            <w:tcBorders>
              <w:top w:val="nil"/>
              <w:left w:val="nil"/>
              <w:bottom w:val="single" w:sz="4" w:space="0" w:color="auto"/>
              <w:right w:val="single" w:sz="4" w:space="0" w:color="auto"/>
            </w:tcBorders>
            <w:shd w:val="clear" w:color="000000" w:fill="FFFFFF"/>
            <w:hideMark/>
          </w:tcPr>
          <w:p w14:paraId="4331261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F8EF508"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A5B01FB"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067DE5D"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3BCA6A0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F51887F" w14:textId="77777777" w:rsidR="00303764" w:rsidRPr="00303764" w:rsidRDefault="00303764" w:rsidP="00303764">
            <w:pPr>
              <w:spacing w:line="240" w:lineRule="auto"/>
              <w:ind w:firstLine="0"/>
              <w:jc w:val="right"/>
              <w:rPr>
                <w:sz w:val="20"/>
              </w:rPr>
            </w:pPr>
            <w:r w:rsidRPr="00303764">
              <w:rPr>
                <w:sz w:val="20"/>
              </w:rPr>
              <w:t>4853,9</w:t>
            </w:r>
          </w:p>
        </w:tc>
        <w:tc>
          <w:tcPr>
            <w:tcW w:w="1314" w:type="dxa"/>
            <w:tcBorders>
              <w:top w:val="nil"/>
              <w:left w:val="nil"/>
              <w:bottom w:val="single" w:sz="4" w:space="0" w:color="auto"/>
              <w:right w:val="single" w:sz="4" w:space="0" w:color="auto"/>
            </w:tcBorders>
            <w:shd w:val="clear" w:color="000000" w:fill="FFFFFF"/>
            <w:hideMark/>
          </w:tcPr>
          <w:p w14:paraId="55EE4BB3"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A45C6E2" w14:textId="77777777" w:rsidTr="00303764">
        <w:trPr>
          <w:trHeight w:val="612"/>
        </w:trPr>
        <w:tc>
          <w:tcPr>
            <w:tcW w:w="4112" w:type="dxa"/>
            <w:tcBorders>
              <w:top w:val="nil"/>
              <w:left w:val="single" w:sz="4" w:space="0" w:color="auto"/>
              <w:bottom w:val="single" w:sz="4" w:space="0" w:color="auto"/>
              <w:right w:val="single" w:sz="4" w:space="0" w:color="auto"/>
            </w:tcBorders>
            <w:shd w:val="clear" w:color="000000" w:fill="FFFFFF"/>
            <w:hideMark/>
          </w:tcPr>
          <w:p w14:paraId="3663B7A6"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2A89322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C55A34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C660C4D"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61F2A549"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34BBCE04"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23DB49E5" w14:textId="77777777" w:rsidR="00303764" w:rsidRPr="00303764" w:rsidRDefault="00303764" w:rsidP="00303764">
            <w:pPr>
              <w:spacing w:line="240" w:lineRule="auto"/>
              <w:ind w:firstLine="0"/>
              <w:jc w:val="right"/>
              <w:rPr>
                <w:sz w:val="20"/>
              </w:rPr>
            </w:pPr>
            <w:r w:rsidRPr="00303764">
              <w:rPr>
                <w:sz w:val="20"/>
              </w:rPr>
              <w:t>4804,8</w:t>
            </w:r>
          </w:p>
        </w:tc>
        <w:tc>
          <w:tcPr>
            <w:tcW w:w="1314" w:type="dxa"/>
            <w:tcBorders>
              <w:top w:val="nil"/>
              <w:left w:val="nil"/>
              <w:bottom w:val="single" w:sz="4" w:space="0" w:color="auto"/>
              <w:right w:val="single" w:sz="4" w:space="0" w:color="auto"/>
            </w:tcBorders>
            <w:shd w:val="clear" w:color="000000" w:fill="FFFFFF"/>
            <w:hideMark/>
          </w:tcPr>
          <w:p w14:paraId="2EAE92E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D61409E"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61EBC3AF"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2CBF0CE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85DFAB1"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86721CF"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7788BCF1"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53C552F9"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540D0A2D" w14:textId="77777777" w:rsidR="00303764" w:rsidRPr="00303764" w:rsidRDefault="00303764" w:rsidP="00303764">
            <w:pPr>
              <w:spacing w:line="240" w:lineRule="auto"/>
              <w:ind w:firstLine="0"/>
              <w:jc w:val="right"/>
              <w:rPr>
                <w:sz w:val="20"/>
              </w:rPr>
            </w:pPr>
            <w:r w:rsidRPr="00303764">
              <w:rPr>
                <w:sz w:val="20"/>
              </w:rPr>
              <w:t>4706,6</w:t>
            </w:r>
          </w:p>
        </w:tc>
        <w:tc>
          <w:tcPr>
            <w:tcW w:w="1314" w:type="dxa"/>
            <w:tcBorders>
              <w:top w:val="nil"/>
              <w:left w:val="nil"/>
              <w:bottom w:val="single" w:sz="4" w:space="0" w:color="auto"/>
              <w:right w:val="single" w:sz="4" w:space="0" w:color="auto"/>
            </w:tcBorders>
            <w:shd w:val="clear" w:color="000000" w:fill="FFFFFF"/>
            <w:hideMark/>
          </w:tcPr>
          <w:p w14:paraId="134C3385"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DC8C70D"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46F8DC4B" w14:textId="77777777" w:rsidR="00303764" w:rsidRPr="00303764" w:rsidRDefault="00303764" w:rsidP="00303764">
            <w:pPr>
              <w:spacing w:line="240" w:lineRule="auto"/>
              <w:ind w:firstLine="0"/>
              <w:jc w:val="left"/>
              <w:rPr>
                <w:sz w:val="20"/>
              </w:rPr>
            </w:pPr>
            <w:r w:rsidRPr="00303764">
              <w:rPr>
                <w:sz w:val="20"/>
              </w:rPr>
              <w:t>Субсидии автономным учреждениям</w:t>
            </w:r>
          </w:p>
        </w:tc>
        <w:tc>
          <w:tcPr>
            <w:tcW w:w="578" w:type="dxa"/>
            <w:tcBorders>
              <w:top w:val="nil"/>
              <w:left w:val="nil"/>
              <w:bottom w:val="single" w:sz="4" w:space="0" w:color="auto"/>
              <w:right w:val="single" w:sz="4" w:space="0" w:color="auto"/>
            </w:tcBorders>
            <w:shd w:val="clear" w:color="000000" w:fill="FFFFFF"/>
            <w:hideMark/>
          </w:tcPr>
          <w:p w14:paraId="5427FC7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D0E400C"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6BBD0C5"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2E44E930"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24B2A530" w14:textId="77777777" w:rsidR="00303764" w:rsidRPr="00303764" w:rsidRDefault="00303764" w:rsidP="00303764">
            <w:pPr>
              <w:spacing w:line="240" w:lineRule="auto"/>
              <w:ind w:firstLine="0"/>
              <w:jc w:val="center"/>
              <w:rPr>
                <w:sz w:val="20"/>
              </w:rPr>
            </w:pPr>
            <w:r w:rsidRPr="00303764">
              <w:rPr>
                <w:sz w:val="20"/>
              </w:rPr>
              <w:t>620</w:t>
            </w:r>
          </w:p>
        </w:tc>
        <w:tc>
          <w:tcPr>
            <w:tcW w:w="1288" w:type="dxa"/>
            <w:tcBorders>
              <w:top w:val="nil"/>
              <w:left w:val="nil"/>
              <w:bottom w:val="single" w:sz="4" w:space="0" w:color="auto"/>
              <w:right w:val="single" w:sz="4" w:space="0" w:color="auto"/>
            </w:tcBorders>
            <w:shd w:val="clear" w:color="000000" w:fill="FFFFFF"/>
            <w:hideMark/>
          </w:tcPr>
          <w:p w14:paraId="7477F89A" w14:textId="77777777" w:rsidR="00303764" w:rsidRPr="00303764" w:rsidRDefault="00303764" w:rsidP="00303764">
            <w:pPr>
              <w:spacing w:line="240" w:lineRule="auto"/>
              <w:ind w:firstLine="0"/>
              <w:jc w:val="right"/>
              <w:rPr>
                <w:sz w:val="20"/>
              </w:rPr>
            </w:pPr>
            <w:r w:rsidRPr="00303764">
              <w:rPr>
                <w:sz w:val="20"/>
              </w:rPr>
              <w:t>49,1</w:t>
            </w:r>
          </w:p>
        </w:tc>
        <w:tc>
          <w:tcPr>
            <w:tcW w:w="1314" w:type="dxa"/>
            <w:tcBorders>
              <w:top w:val="nil"/>
              <w:left w:val="nil"/>
              <w:bottom w:val="single" w:sz="4" w:space="0" w:color="auto"/>
              <w:right w:val="single" w:sz="4" w:space="0" w:color="auto"/>
            </w:tcBorders>
            <w:shd w:val="clear" w:color="000000" w:fill="FFFFFF"/>
            <w:hideMark/>
          </w:tcPr>
          <w:p w14:paraId="398927C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7B6D4D8" w14:textId="77777777" w:rsidTr="00303764">
        <w:trPr>
          <w:trHeight w:val="828"/>
        </w:trPr>
        <w:tc>
          <w:tcPr>
            <w:tcW w:w="4112" w:type="dxa"/>
            <w:tcBorders>
              <w:top w:val="nil"/>
              <w:left w:val="single" w:sz="4" w:space="0" w:color="auto"/>
              <w:bottom w:val="single" w:sz="4" w:space="0" w:color="auto"/>
              <w:right w:val="single" w:sz="4" w:space="0" w:color="auto"/>
            </w:tcBorders>
            <w:shd w:val="clear" w:color="000000" w:fill="FFFFFF"/>
            <w:hideMark/>
          </w:tcPr>
          <w:p w14:paraId="7A8926EB" w14:textId="77777777" w:rsidR="00303764" w:rsidRPr="00303764" w:rsidRDefault="00303764" w:rsidP="00303764">
            <w:pPr>
              <w:spacing w:line="240" w:lineRule="auto"/>
              <w:ind w:firstLine="0"/>
              <w:jc w:val="left"/>
              <w:rPr>
                <w:sz w:val="20"/>
              </w:rPr>
            </w:pPr>
            <w:r w:rsidRPr="00303764">
              <w:rPr>
                <w:sz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78" w:type="dxa"/>
            <w:tcBorders>
              <w:top w:val="nil"/>
              <w:left w:val="nil"/>
              <w:bottom w:val="single" w:sz="4" w:space="0" w:color="auto"/>
              <w:right w:val="single" w:sz="4" w:space="0" w:color="auto"/>
            </w:tcBorders>
            <w:shd w:val="clear" w:color="000000" w:fill="FFFFFF"/>
            <w:hideMark/>
          </w:tcPr>
          <w:p w14:paraId="7AA7067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4B02898"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5124AED"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49D13BBE"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7AEDB319" w14:textId="77777777" w:rsidR="00303764" w:rsidRPr="00303764" w:rsidRDefault="00303764" w:rsidP="00303764">
            <w:pPr>
              <w:spacing w:line="240" w:lineRule="auto"/>
              <w:ind w:firstLine="0"/>
              <w:jc w:val="center"/>
              <w:rPr>
                <w:sz w:val="20"/>
              </w:rPr>
            </w:pPr>
            <w:r w:rsidRPr="00303764">
              <w:rPr>
                <w:sz w:val="20"/>
              </w:rPr>
              <w:t>630</w:t>
            </w:r>
          </w:p>
        </w:tc>
        <w:tc>
          <w:tcPr>
            <w:tcW w:w="1288" w:type="dxa"/>
            <w:tcBorders>
              <w:top w:val="nil"/>
              <w:left w:val="nil"/>
              <w:bottom w:val="single" w:sz="4" w:space="0" w:color="auto"/>
              <w:right w:val="single" w:sz="4" w:space="0" w:color="auto"/>
            </w:tcBorders>
            <w:shd w:val="clear" w:color="000000" w:fill="FFFFFF"/>
            <w:hideMark/>
          </w:tcPr>
          <w:p w14:paraId="0BFCC670" w14:textId="77777777" w:rsidR="00303764" w:rsidRPr="00303764" w:rsidRDefault="00303764" w:rsidP="00303764">
            <w:pPr>
              <w:spacing w:line="240" w:lineRule="auto"/>
              <w:ind w:firstLine="0"/>
              <w:jc w:val="right"/>
              <w:rPr>
                <w:sz w:val="20"/>
              </w:rPr>
            </w:pPr>
            <w:r w:rsidRPr="00303764">
              <w:rPr>
                <w:sz w:val="20"/>
              </w:rPr>
              <w:t>49,1</w:t>
            </w:r>
          </w:p>
        </w:tc>
        <w:tc>
          <w:tcPr>
            <w:tcW w:w="1314" w:type="dxa"/>
            <w:tcBorders>
              <w:top w:val="nil"/>
              <w:left w:val="nil"/>
              <w:bottom w:val="single" w:sz="4" w:space="0" w:color="auto"/>
              <w:right w:val="single" w:sz="4" w:space="0" w:color="auto"/>
            </w:tcBorders>
            <w:shd w:val="clear" w:color="000000" w:fill="FFFFFF"/>
            <w:hideMark/>
          </w:tcPr>
          <w:p w14:paraId="7B55700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610CCC3" w14:textId="77777777" w:rsidTr="00303764">
        <w:trPr>
          <w:trHeight w:val="300"/>
        </w:trPr>
        <w:tc>
          <w:tcPr>
            <w:tcW w:w="4112" w:type="dxa"/>
            <w:tcBorders>
              <w:top w:val="nil"/>
              <w:left w:val="single" w:sz="4" w:space="0" w:color="000000"/>
              <w:bottom w:val="single" w:sz="4" w:space="0" w:color="000000"/>
              <w:right w:val="single" w:sz="4" w:space="0" w:color="000000"/>
            </w:tcBorders>
            <w:shd w:val="clear" w:color="FFFFFF" w:fill="FFFFFF"/>
            <w:hideMark/>
          </w:tcPr>
          <w:p w14:paraId="5C102D52" w14:textId="77777777" w:rsidR="00303764" w:rsidRPr="00303764" w:rsidRDefault="00303764" w:rsidP="00303764">
            <w:pPr>
              <w:spacing w:line="240" w:lineRule="auto"/>
              <w:ind w:firstLine="0"/>
              <w:jc w:val="left"/>
              <w:rPr>
                <w:color w:val="000000"/>
                <w:sz w:val="20"/>
              </w:rPr>
            </w:pPr>
            <w:r w:rsidRPr="00303764">
              <w:rPr>
                <w:color w:val="000000"/>
                <w:sz w:val="20"/>
              </w:rPr>
              <w:t>Иные бюджетные ассигнования</w:t>
            </w:r>
          </w:p>
        </w:tc>
        <w:tc>
          <w:tcPr>
            <w:tcW w:w="578" w:type="dxa"/>
            <w:tcBorders>
              <w:top w:val="nil"/>
              <w:left w:val="nil"/>
              <w:bottom w:val="single" w:sz="4" w:space="0" w:color="auto"/>
              <w:right w:val="single" w:sz="4" w:space="0" w:color="auto"/>
            </w:tcBorders>
            <w:shd w:val="clear" w:color="000000" w:fill="FFFFFF"/>
            <w:hideMark/>
          </w:tcPr>
          <w:p w14:paraId="73A78E3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E087FC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71A78AB"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3D93F257"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6FC4D29D" w14:textId="77777777" w:rsidR="00303764" w:rsidRPr="00303764" w:rsidRDefault="00303764" w:rsidP="00303764">
            <w:pPr>
              <w:spacing w:line="240" w:lineRule="auto"/>
              <w:ind w:firstLine="0"/>
              <w:jc w:val="center"/>
              <w:rPr>
                <w:sz w:val="20"/>
              </w:rPr>
            </w:pPr>
            <w:r w:rsidRPr="00303764">
              <w:rPr>
                <w:sz w:val="20"/>
              </w:rPr>
              <w:t>800</w:t>
            </w:r>
          </w:p>
        </w:tc>
        <w:tc>
          <w:tcPr>
            <w:tcW w:w="1288" w:type="dxa"/>
            <w:tcBorders>
              <w:top w:val="nil"/>
              <w:left w:val="nil"/>
              <w:bottom w:val="single" w:sz="4" w:space="0" w:color="auto"/>
              <w:right w:val="single" w:sz="4" w:space="0" w:color="auto"/>
            </w:tcBorders>
            <w:shd w:val="clear" w:color="000000" w:fill="FFFFFF"/>
            <w:hideMark/>
          </w:tcPr>
          <w:p w14:paraId="6CD0B729" w14:textId="77777777" w:rsidR="00303764" w:rsidRPr="00303764" w:rsidRDefault="00303764" w:rsidP="00303764">
            <w:pPr>
              <w:spacing w:line="240" w:lineRule="auto"/>
              <w:ind w:firstLine="0"/>
              <w:jc w:val="right"/>
              <w:rPr>
                <w:sz w:val="20"/>
              </w:rPr>
            </w:pPr>
            <w:r w:rsidRPr="00303764">
              <w:rPr>
                <w:sz w:val="20"/>
              </w:rPr>
              <w:t>49,1</w:t>
            </w:r>
          </w:p>
        </w:tc>
        <w:tc>
          <w:tcPr>
            <w:tcW w:w="1314" w:type="dxa"/>
            <w:tcBorders>
              <w:top w:val="nil"/>
              <w:left w:val="nil"/>
              <w:bottom w:val="single" w:sz="4" w:space="0" w:color="auto"/>
              <w:right w:val="single" w:sz="4" w:space="0" w:color="auto"/>
            </w:tcBorders>
            <w:shd w:val="clear" w:color="000000" w:fill="FFFFFF"/>
            <w:hideMark/>
          </w:tcPr>
          <w:p w14:paraId="1E0F8FE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4646351" w14:textId="77777777" w:rsidTr="00303764">
        <w:trPr>
          <w:trHeight w:val="939"/>
        </w:trPr>
        <w:tc>
          <w:tcPr>
            <w:tcW w:w="4112" w:type="dxa"/>
            <w:tcBorders>
              <w:top w:val="nil"/>
              <w:left w:val="single" w:sz="4" w:space="0" w:color="000000"/>
              <w:bottom w:val="single" w:sz="4" w:space="0" w:color="000000"/>
              <w:right w:val="single" w:sz="4" w:space="0" w:color="000000"/>
            </w:tcBorders>
            <w:shd w:val="clear" w:color="FFFFFF" w:fill="FFFFFF"/>
            <w:hideMark/>
          </w:tcPr>
          <w:p w14:paraId="5D8C3CFD" w14:textId="77777777" w:rsidR="00303764" w:rsidRPr="00303764" w:rsidRDefault="00303764" w:rsidP="00303764">
            <w:pPr>
              <w:spacing w:line="240" w:lineRule="auto"/>
              <w:ind w:firstLine="0"/>
              <w:jc w:val="left"/>
              <w:rPr>
                <w:color w:val="000000"/>
                <w:sz w:val="20"/>
              </w:rPr>
            </w:pPr>
            <w:r w:rsidRPr="00303764">
              <w:rPr>
                <w:color w:val="000000"/>
                <w:sz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78" w:type="dxa"/>
            <w:tcBorders>
              <w:top w:val="nil"/>
              <w:left w:val="nil"/>
              <w:bottom w:val="single" w:sz="4" w:space="0" w:color="auto"/>
              <w:right w:val="single" w:sz="4" w:space="0" w:color="auto"/>
            </w:tcBorders>
            <w:shd w:val="clear" w:color="000000" w:fill="FFFFFF"/>
            <w:hideMark/>
          </w:tcPr>
          <w:p w14:paraId="680CA22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7B6AA9C"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5BBEBBA"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54F1C3B"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56FADF38" w14:textId="77777777" w:rsidR="00303764" w:rsidRPr="00303764" w:rsidRDefault="00303764" w:rsidP="00303764">
            <w:pPr>
              <w:spacing w:line="240" w:lineRule="auto"/>
              <w:ind w:firstLine="0"/>
              <w:jc w:val="center"/>
              <w:rPr>
                <w:sz w:val="20"/>
              </w:rPr>
            </w:pPr>
            <w:r w:rsidRPr="00303764">
              <w:rPr>
                <w:sz w:val="20"/>
              </w:rPr>
              <w:t>810</w:t>
            </w:r>
          </w:p>
        </w:tc>
        <w:tc>
          <w:tcPr>
            <w:tcW w:w="1288" w:type="dxa"/>
            <w:tcBorders>
              <w:top w:val="nil"/>
              <w:left w:val="nil"/>
              <w:bottom w:val="single" w:sz="4" w:space="0" w:color="auto"/>
              <w:right w:val="single" w:sz="4" w:space="0" w:color="auto"/>
            </w:tcBorders>
            <w:shd w:val="clear" w:color="000000" w:fill="FFFFFF"/>
            <w:hideMark/>
          </w:tcPr>
          <w:p w14:paraId="715254BD" w14:textId="77777777" w:rsidR="00303764" w:rsidRPr="00303764" w:rsidRDefault="00303764" w:rsidP="00303764">
            <w:pPr>
              <w:spacing w:line="240" w:lineRule="auto"/>
              <w:ind w:firstLine="0"/>
              <w:jc w:val="right"/>
              <w:rPr>
                <w:sz w:val="20"/>
              </w:rPr>
            </w:pPr>
            <w:r w:rsidRPr="00303764">
              <w:rPr>
                <w:sz w:val="20"/>
              </w:rPr>
              <w:t>49,1</w:t>
            </w:r>
          </w:p>
        </w:tc>
        <w:tc>
          <w:tcPr>
            <w:tcW w:w="1314" w:type="dxa"/>
            <w:tcBorders>
              <w:top w:val="nil"/>
              <w:left w:val="nil"/>
              <w:bottom w:val="single" w:sz="4" w:space="0" w:color="auto"/>
              <w:right w:val="single" w:sz="4" w:space="0" w:color="auto"/>
            </w:tcBorders>
            <w:shd w:val="clear" w:color="000000" w:fill="FFFFFF"/>
            <w:hideMark/>
          </w:tcPr>
          <w:p w14:paraId="7E89B7F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A7A7A02"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1A42DE63" w14:textId="77777777" w:rsidR="00303764" w:rsidRPr="00303764" w:rsidRDefault="00303764" w:rsidP="00303764">
            <w:pPr>
              <w:spacing w:line="240" w:lineRule="auto"/>
              <w:ind w:firstLine="0"/>
              <w:rPr>
                <w:b/>
                <w:bCs/>
                <w:sz w:val="20"/>
              </w:rPr>
            </w:pPr>
            <w:r w:rsidRPr="00303764">
              <w:rPr>
                <w:b/>
                <w:bCs/>
                <w:sz w:val="20"/>
              </w:rPr>
              <w:t xml:space="preserve">Молодежная политика </w:t>
            </w:r>
          </w:p>
        </w:tc>
        <w:tc>
          <w:tcPr>
            <w:tcW w:w="578" w:type="dxa"/>
            <w:tcBorders>
              <w:top w:val="nil"/>
              <w:left w:val="nil"/>
              <w:bottom w:val="single" w:sz="4" w:space="0" w:color="auto"/>
              <w:right w:val="single" w:sz="4" w:space="0" w:color="auto"/>
            </w:tcBorders>
            <w:shd w:val="clear" w:color="000000" w:fill="FFFFFF"/>
            <w:hideMark/>
          </w:tcPr>
          <w:p w14:paraId="125A4C24"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2D27C231" w14:textId="77777777" w:rsidR="00303764" w:rsidRPr="00303764" w:rsidRDefault="00303764" w:rsidP="00303764">
            <w:pPr>
              <w:spacing w:line="240" w:lineRule="auto"/>
              <w:ind w:firstLine="0"/>
              <w:rPr>
                <w:b/>
                <w:bCs/>
                <w:sz w:val="20"/>
              </w:rPr>
            </w:pPr>
            <w:r w:rsidRPr="00303764">
              <w:rPr>
                <w:b/>
                <w:bCs/>
                <w:sz w:val="20"/>
              </w:rPr>
              <w:t>07</w:t>
            </w:r>
          </w:p>
        </w:tc>
        <w:tc>
          <w:tcPr>
            <w:tcW w:w="472" w:type="dxa"/>
            <w:tcBorders>
              <w:top w:val="nil"/>
              <w:left w:val="nil"/>
              <w:bottom w:val="single" w:sz="4" w:space="0" w:color="auto"/>
              <w:right w:val="single" w:sz="4" w:space="0" w:color="auto"/>
            </w:tcBorders>
            <w:shd w:val="clear" w:color="000000" w:fill="FFFFFF"/>
            <w:hideMark/>
          </w:tcPr>
          <w:p w14:paraId="6951A5B8" w14:textId="77777777" w:rsidR="00303764" w:rsidRPr="00303764" w:rsidRDefault="00303764" w:rsidP="00303764">
            <w:pPr>
              <w:spacing w:line="240" w:lineRule="auto"/>
              <w:ind w:firstLine="0"/>
              <w:rPr>
                <w:b/>
                <w:bCs/>
                <w:sz w:val="20"/>
              </w:rPr>
            </w:pPr>
            <w:r w:rsidRPr="00303764">
              <w:rPr>
                <w:b/>
                <w:bCs/>
                <w:sz w:val="20"/>
              </w:rPr>
              <w:t>07</w:t>
            </w:r>
          </w:p>
        </w:tc>
        <w:tc>
          <w:tcPr>
            <w:tcW w:w="1375" w:type="dxa"/>
            <w:tcBorders>
              <w:top w:val="nil"/>
              <w:left w:val="nil"/>
              <w:bottom w:val="single" w:sz="4" w:space="0" w:color="auto"/>
              <w:right w:val="single" w:sz="4" w:space="0" w:color="auto"/>
            </w:tcBorders>
            <w:shd w:val="clear" w:color="000000" w:fill="FFFFFF"/>
            <w:hideMark/>
          </w:tcPr>
          <w:p w14:paraId="7C4F6E77"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0E4DB74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67CF5EF" w14:textId="77777777" w:rsidR="00303764" w:rsidRPr="00303764" w:rsidRDefault="00303764" w:rsidP="00303764">
            <w:pPr>
              <w:spacing w:line="240" w:lineRule="auto"/>
              <w:ind w:firstLine="0"/>
              <w:jc w:val="right"/>
              <w:rPr>
                <w:b/>
                <w:bCs/>
                <w:sz w:val="20"/>
              </w:rPr>
            </w:pPr>
            <w:r w:rsidRPr="00303764">
              <w:rPr>
                <w:b/>
                <w:bCs/>
                <w:sz w:val="20"/>
              </w:rPr>
              <w:t>37940,6</w:t>
            </w:r>
          </w:p>
        </w:tc>
        <w:tc>
          <w:tcPr>
            <w:tcW w:w="1314" w:type="dxa"/>
            <w:tcBorders>
              <w:top w:val="nil"/>
              <w:left w:val="nil"/>
              <w:bottom w:val="single" w:sz="4" w:space="0" w:color="auto"/>
              <w:right w:val="single" w:sz="4" w:space="0" w:color="auto"/>
            </w:tcBorders>
            <w:shd w:val="clear" w:color="000000" w:fill="FFFFFF"/>
            <w:hideMark/>
          </w:tcPr>
          <w:p w14:paraId="12F3B52F"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53F03958"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37A75F77" w14:textId="77777777" w:rsidR="00303764" w:rsidRPr="00303764" w:rsidRDefault="00303764" w:rsidP="00303764">
            <w:pPr>
              <w:spacing w:line="240" w:lineRule="auto"/>
              <w:ind w:firstLine="0"/>
              <w:rPr>
                <w:sz w:val="20"/>
              </w:rPr>
            </w:pPr>
            <w:r w:rsidRPr="00303764">
              <w:rPr>
                <w:sz w:val="20"/>
              </w:rPr>
              <w:t>Мероприятия в области молодежной политики</w:t>
            </w:r>
          </w:p>
        </w:tc>
        <w:tc>
          <w:tcPr>
            <w:tcW w:w="578" w:type="dxa"/>
            <w:tcBorders>
              <w:top w:val="nil"/>
              <w:left w:val="nil"/>
              <w:bottom w:val="single" w:sz="4" w:space="0" w:color="auto"/>
              <w:right w:val="single" w:sz="4" w:space="0" w:color="auto"/>
            </w:tcBorders>
            <w:shd w:val="clear" w:color="000000" w:fill="FFFFFF"/>
            <w:hideMark/>
          </w:tcPr>
          <w:p w14:paraId="2B062FA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75FB25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D49EA82"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37B63F77" w14:textId="77777777" w:rsidR="00303764" w:rsidRPr="00303764" w:rsidRDefault="00303764" w:rsidP="00303764">
            <w:pPr>
              <w:spacing w:line="240" w:lineRule="auto"/>
              <w:ind w:firstLine="0"/>
              <w:rPr>
                <w:sz w:val="20"/>
              </w:rPr>
            </w:pPr>
            <w:r w:rsidRPr="00303764">
              <w:rPr>
                <w:sz w:val="20"/>
              </w:rPr>
              <w:t>0000043102</w:t>
            </w:r>
          </w:p>
        </w:tc>
        <w:tc>
          <w:tcPr>
            <w:tcW w:w="519" w:type="dxa"/>
            <w:tcBorders>
              <w:top w:val="nil"/>
              <w:left w:val="nil"/>
              <w:bottom w:val="single" w:sz="4" w:space="0" w:color="auto"/>
              <w:right w:val="single" w:sz="4" w:space="0" w:color="auto"/>
            </w:tcBorders>
            <w:shd w:val="clear" w:color="000000" w:fill="FFFFFF"/>
            <w:hideMark/>
          </w:tcPr>
          <w:p w14:paraId="65AD819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C512AAA" w14:textId="77777777" w:rsidR="00303764" w:rsidRPr="00303764" w:rsidRDefault="00303764" w:rsidP="00303764">
            <w:pPr>
              <w:spacing w:line="240" w:lineRule="auto"/>
              <w:ind w:firstLine="0"/>
              <w:jc w:val="right"/>
              <w:rPr>
                <w:sz w:val="20"/>
              </w:rPr>
            </w:pPr>
            <w:r w:rsidRPr="00303764">
              <w:rPr>
                <w:sz w:val="20"/>
              </w:rPr>
              <w:t>80,0</w:t>
            </w:r>
          </w:p>
        </w:tc>
        <w:tc>
          <w:tcPr>
            <w:tcW w:w="1314" w:type="dxa"/>
            <w:tcBorders>
              <w:top w:val="nil"/>
              <w:left w:val="nil"/>
              <w:bottom w:val="single" w:sz="4" w:space="0" w:color="auto"/>
              <w:right w:val="single" w:sz="4" w:space="0" w:color="auto"/>
            </w:tcBorders>
            <w:shd w:val="clear" w:color="000000" w:fill="FFFFFF"/>
            <w:hideMark/>
          </w:tcPr>
          <w:p w14:paraId="60DE870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CDD6E66"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41D4B837"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8ABE84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5F9CA07"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AC81BCD"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59DF5639" w14:textId="77777777" w:rsidR="00303764" w:rsidRPr="00303764" w:rsidRDefault="00303764" w:rsidP="00303764">
            <w:pPr>
              <w:spacing w:line="240" w:lineRule="auto"/>
              <w:ind w:firstLine="0"/>
              <w:rPr>
                <w:sz w:val="20"/>
              </w:rPr>
            </w:pPr>
            <w:r w:rsidRPr="00303764">
              <w:rPr>
                <w:sz w:val="20"/>
              </w:rPr>
              <w:t>0000043102</w:t>
            </w:r>
          </w:p>
        </w:tc>
        <w:tc>
          <w:tcPr>
            <w:tcW w:w="519" w:type="dxa"/>
            <w:tcBorders>
              <w:top w:val="nil"/>
              <w:left w:val="nil"/>
              <w:bottom w:val="single" w:sz="4" w:space="0" w:color="auto"/>
              <w:right w:val="single" w:sz="4" w:space="0" w:color="auto"/>
            </w:tcBorders>
            <w:shd w:val="clear" w:color="000000" w:fill="FFFFFF"/>
            <w:hideMark/>
          </w:tcPr>
          <w:p w14:paraId="67FB9EDF"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3B0ACCDE" w14:textId="77777777" w:rsidR="00303764" w:rsidRPr="00303764" w:rsidRDefault="00303764" w:rsidP="00303764">
            <w:pPr>
              <w:spacing w:line="240" w:lineRule="auto"/>
              <w:ind w:firstLine="0"/>
              <w:jc w:val="right"/>
              <w:rPr>
                <w:sz w:val="20"/>
              </w:rPr>
            </w:pPr>
            <w:r w:rsidRPr="00303764">
              <w:rPr>
                <w:sz w:val="20"/>
              </w:rPr>
              <w:t>80,0</w:t>
            </w:r>
          </w:p>
        </w:tc>
        <w:tc>
          <w:tcPr>
            <w:tcW w:w="1314" w:type="dxa"/>
            <w:tcBorders>
              <w:top w:val="nil"/>
              <w:left w:val="nil"/>
              <w:bottom w:val="single" w:sz="4" w:space="0" w:color="auto"/>
              <w:right w:val="single" w:sz="4" w:space="0" w:color="auto"/>
            </w:tcBorders>
            <w:shd w:val="clear" w:color="000000" w:fill="FFFFFF"/>
            <w:hideMark/>
          </w:tcPr>
          <w:p w14:paraId="2862442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ED032C9"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35E11DEA"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845723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B3AE05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CBD9DA8"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71562260" w14:textId="77777777" w:rsidR="00303764" w:rsidRPr="00303764" w:rsidRDefault="00303764" w:rsidP="00303764">
            <w:pPr>
              <w:spacing w:line="240" w:lineRule="auto"/>
              <w:ind w:firstLine="0"/>
              <w:rPr>
                <w:sz w:val="20"/>
              </w:rPr>
            </w:pPr>
            <w:r w:rsidRPr="00303764">
              <w:rPr>
                <w:sz w:val="20"/>
              </w:rPr>
              <w:t>0000043102</w:t>
            </w:r>
          </w:p>
        </w:tc>
        <w:tc>
          <w:tcPr>
            <w:tcW w:w="519" w:type="dxa"/>
            <w:tcBorders>
              <w:top w:val="nil"/>
              <w:left w:val="nil"/>
              <w:bottom w:val="single" w:sz="4" w:space="0" w:color="auto"/>
              <w:right w:val="single" w:sz="4" w:space="0" w:color="auto"/>
            </w:tcBorders>
            <w:shd w:val="clear" w:color="000000" w:fill="FFFFFF"/>
            <w:hideMark/>
          </w:tcPr>
          <w:p w14:paraId="1071AFBE"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746FD108" w14:textId="77777777" w:rsidR="00303764" w:rsidRPr="00303764" w:rsidRDefault="00303764" w:rsidP="00303764">
            <w:pPr>
              <w:spacing w:line="240" w:lineRule="auto"/>
              <w:ind w:firstLine="0"/>
              <w:jc w:val="right"/>
              <w:rPr>
                <w:sz w:val="20"/>
              </w:rPr>
            </w:pPr>
            <w:r w:rsidRPr="00303764">
              <w:rPr>
                <w:sz w:val="20"/>
              </w:rPr>
              <w:t>80,0</w:t>
            </w:r>
          </w:p>
        </w:tc>
        <w:tc>
          <w:tcPr>
            <w:tcW w:w="1314" w:type="dxa"/>
            <w:tcBorders>
              <w:top w:val="nil"/>
              <w:left w:val="nil"/>
              <w:bottom w:val="single" w:sz="4" w:space="0" w:color="auto"/>
              <w:right w:val="single" w:sz="4" w:space="0" w:color="auto"/>
            </w:tcBorders>
            <w:shd w:val="clear" w:color="000000" w:fill="FFFFFF"/>
            <w:hideMark/>
          </w:tcPr>
          <w:p w14:paraId="00B304E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3D4DB40"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4439488C" w14:textId="77777777" w:rsidR="00303764" w:rsidRPr="00303764" w:rsidRDefault="00303764" w:rsidP="00303764">
            <w:pPr>
              <w:spacing w:line="240" w:lineRule="auto"/>
              <w:ind w:firstLine="0"/>
              <w:jc w:val="left"/>
              <w:rPr>
                <w:color w:val="000000"/>
                <w:sz w:val="20"/>
              </w:rPr>
            </w:pPr>
            <w:r w:rsidRPr="00303764">
              <w:rPr>
                <w:color w:val="000000"/>
                <w:sz w:val="20"/>
              </w:rPr>
              <w:t>Мероприятия по проведению оздоровительной кампании детей</w:t>
            </w:r>
          </w:p>
        </w:tc>
        <w:tc>
          <w:tcPr>
            <w:tcW w:w="578" w:type="dxa"/>
            <w:tcBorders>
              <w:top w:val="nil"/>
              <w:left w:val="nil"/>
              <w:bottom w:val="single" w:sz="4" w:space="0" w:color="auto"/>
              <w:right w:val="single" w:sz="4" w:space="0" w:color="auto"/>
            </w:tcBorders>
            <w:shd w:val="clear" w:color="000000" w:fill="FFFFFF"/>
            <w:hideMark/>
          </w:tcPr>
          <w:p w14:paraId="64A10E1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1A612B3"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B28130D"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3B6FB223" w14:textId="77777777" w:rsidR="00303764" w:rsidRPr="00303764" w:rsidRDefault="00303764" w:rsidP="00303764">
            <w:pPr>
              <w:spacing w:line="240" w:lineRule="auto"/>
              <w:ind w:firstLine="0"/>
              <w:rPr>
                <w:sz w:val="20"/>
              </w:rPr>
            </w:pPr>
            <w:r w:rsidRPr="00303764">
              <w:rPr>
                <w:sz w:val="20"/>
              </w:rPr>
              <w:t>0000043200</w:t>
            </w:r>
          </w:p>
        </w:tc>
        <w:tc>
          <w:tcPr>
            <w:tcW w:w="519" w:type="dxa"/>
            <w:tcBorders>
              <w:top w:val="nil"/>
              <w:left w:val="nil"/>
              <w:bottom w:val="single" w:sz="4" w:space="0" w:color="auto"/>
              <w:right w:val="single" w:sz="4" w:space="0" w:color="auto"/>
            </w:tcBorders>
            <w:shd w:val="clear" w:color="000000" w:fill="FFFFFF"/>
            <w:hideMark/>
          </w:tcPr>
          <w:p w14:paraId="4711CF7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14FFD04" w14:textId="77777777" w:rsidR="00303764" w:rsidRPr="00303764" w:rsidRDefault="00303764" w:rsidP="00303764">
            <w:pPr>
              <w:spacing w:line="240" w:lineRule="auto"/>
              <w:ind w:firstLine="0"/>
              <w:jc w:val="right"/>
              <w:rPr>
                <w:sz w:val="20"/>
              </w:rPr>
            </w:pPr>
            <w:r w:rsidRPr="00303764">
              <w:rPr>
                <w:sz w:val="20"/>
              </w:rPr>
              <w:t>37860,6</w:t>
            </w:r>
          </w:p>
        </w:tc>
        <w:tc>
          <w:tcPr>
            <w:tcW w:w="1314" w:type="dxa"/>
            <w:tcBorders>
              <w:top w:val="nil"/>
              <w:left w:val="nil"/>
              <w:bottom w:val="single" w:sz="4" w:space="0" w:color="auto"/>
              <w:right w:val="single" w:sz="4" w:space="0" w:color="auto"/>
            </w:tcBorders>
            <w:shd w:val="clear" w:color="000000" w:fill="FFFFFF"/>
            <w:hideMark/>
          </w:tcPr>
          <w:p w14:paraId="44AA498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D816B10"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27EBFA19"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22E64E6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85982AD"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CF723D5"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502654F4" w14:textId="77777777" w:rsidR="00303764" w:rsidRPr="00303764" w:rsidRDefault="00303764" w:rsidP="00303764">
            <w:pPr>
              <w:spacing w:line="240" w:lineRule="auto"/>
              <w:ind w:firstLine="0"/>
              <w:rPr>
                <w:sz w:val="20"/>
              </w:rPr>
            </w:pPr>
            <w:r w:rsidRPr="00303764">
              <w:rPr>
                <w:sz w:val="20"/>
              </w:rPr>
              <w:t>0000043299</w:t>
            </w:r>
          </w:p>
        </w:tc>
        <w:tc>
          <w:tcPr>
            <w:tcW w:w="519" w:type="dxa"/>
            <w:tcBorders>
              <w:top w:val="nil"/>
              <w:left w:val="nil"/>
              <w:bottom w:val="single" w:sz="4" w:space="0" w:color="auto"/>
              <w:right w:val="single" w:sz="4" w:space="0" w:color="auto"/>
            </w:tcBorders>
            <w:shd w:val="clear" w:color="000000" w:fill="FFFFFF"/>
            <w:hideMark/>
          </w:tcPr>
          <w:p w14:paraId="699605C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B68AE23" w14:textId="77777777" w:rsidR="00303764" w:rsidRPr="00303764" w:rsidRDefault="00303764" w:rsidP="00303764">
            <w:pPr>
              <w:spacing w:line="240" w:lineRule="auto"/>
              <w:ind w:firstLine="0"/>
              <w:jc w:val="right"/>
              <w:rPr>
                <w:sz w:val="20"/>
              </w:rPr>
            </w:pPr>
            <w:r w:rsidRPr="00303764">
              <w:rPr>
                <w:sz w:val="20"/>
              </w:rPr>
              <w:t>37860,6</w:t>
            </w:r>
          </w:p>
        </w:tc>
        <w:tc>
          <w:tcPr>
            <w:tcW w:w="1314" w:type="dxa"/>
            <w:tcBorders>
              <w:top w:val="nil"/>
              <w:left w:val="nil"/>
              <w:bottom w:val="single" w:sz="4" w:space="0" w:color="auto"/>
              <w:right w:val="single" w:sz="4" w:space="0" w:color="auto"/>
            </w:tcBorders>
            <w:shd w:val="clear" w:color="000000" w:fill="FFFFFF"/>
            <w:hideMark/>
          </w:tcPr>
          <w:p w14:paraId="39ED3E7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AB98CC3" w14:textId="77777777" w:rsidTr="00303764">
        <w:trPr>
          <w:trHeight w:val="612"/>
        </w:trPr>
        <w:tc>
          <w:tcPr>
            <w:tcW w:w="4112" w:type="dxa"/>
            <w:tcBorders>
              <w:top w:val="nil"/>
              <w:left w:val="single" w:sz="4" w:space="0" w:color="auto"/>
              <w:bottom w:val="single" w:sz="4" w:space="0" w:color="auto"/>
              <w:right w:val="single" w:sz="4" w:space="0" w:color="auto"/>
            </w:tcBorders>
            <w:shd w:val="clear" w:color="000000" w:fill="FFFFFF"/>
            <w:hideMark/>
          </w:tcPr>
          <w:p w14:paraId="48F521E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F2158C6" w14:textId="77777777" w:rsidR="00303764" w:rsidRPr="00303764" w:rsidRDefault="00303764" w:rsidP="00303764">
            <w:pPr>
              <w:spacing w:line="240" w:lineRule="auto"/>
              <w:ind w:firstLine="0"/>
              <w:rPr>
                <w:sz w:val="20"/>
              </w:rPr>
            </w:pPr>
            <w:r w:rsidRPr="00303764">
              <w:rPr>
                <w:sz w:val="20"/>
              </w:rPr>
              <w:t> </w:t>
            </w:r>
          </w:p>
        </w:tc>
        <w:tc>
          <w:tcPr>
            <w:tcW w:w="468" w:type="dxa"/>
            <w:tcBorders>
              <w:top w:val="nil"/>
              <w:left w:val="nil"/>
              <w:bottom w:val="single" w:sz="4" w:space="0" w:color="auto"/>
              <w:right w:val="single" w:sz="4" w:space="0" w:color="auto"/>
            </w:tcBorders>
            <w:shd w:val="clear" w:color="000000" w:fill="FFFFFF"/>
            <w:hideMark/>
          </w:tcPr>
          <w:p w14:paraId="3D57B24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85FC594"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3D2BB2E8" w14:textId="77777777" w:rsidR="00303764" w:rsidRPr="00303764" w:rsidRDefault="00303764" w:rsidP="00303764">
            <w:pPr>
              <w:spacing w:line="240" w:lineRule="auto"/>
              <w:ind w:firstLine="0"/>
              <w:rPr>
                <w:sz w:val="20"/>
              </w:rPr>
            </w:pPr>
            <w:r w:rsidRPr="00303764">
              <w:rPr>
                <w:sz w:val="20"/>
              </w:rPr>
              <w:t>0000043299</w:t>
            </w:r>
          </w:p>
        </w:tc>
        <w:tc>
          <w:tcPr>
            <w:tcW w:w="519" w:type="dxa"/>
            <w:tcBorders>
              <w:top w:val="nil"/>
              <w:left w:val="nil"/>
              <w:bottom w:val="single" w:sz="4" w:space="0" w:color="auto"/>
              <w:right w:val="single" w:sz="4" w:space="0" w:color="auto"/>
            </w:tcBorders>
            <w:shd w:val="clear" w:color="000000" w:fill="FFFFFF"/>
            <w:hideMark/>
          </w:tcPr>
          <w:p w14:paraId="507B369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21E9FD33" w14:textId="77777777" w:rsidR="00303764" w:rsidRPr="00303764" w:rsidRDefault="00303764" w:rsidP="00303764">
            <w:pPr>
              <w:spacing w:line="240" w:lineRule="auto"/>
              <w:ind w:firstLine="0"/>
              <w:jc w:val="right"/>
              <w:rPr>
                <w:sz w:val="20"/>
              </w:rPr>
            </w:pPr>
            <w:r w:rsidRPr="00303764">
              <w:rPr>
                <w:sz w:val="20"/>
              </w:rPr>
              <w:t>34000,0</w:t>
            </w:r>
          </w:p>
        </w:tc>
        <w:tc>
          <w:tcPr>
            <w:tcW w:w="1314" w:type="dxa"/>
            <w:tcBorders>
              <w:top w:val="nil"/>
              <w:left w:val="nil"/>
              <w:bottom w:val="single" w:sz="4" w:space="0" w:color="auto"/>
              <w:right w:val="single" w:sz="4" w:space="0" w:color="auto"/>
            </w:tcBorders>
            <w:shd w:val="clear" w:color="000000" w:fill="FFFFFF"/>
            <w:hideMark/>
          </w:tcPr>
          <w:p w14:paraId="28A345C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ABE0783" w14:textId="77777777" w:rsidTr="00303764">
        <w:trPr>
          <w:trHeight w:val="624"/>
        </w:trPr>
        <w:tc>
          <w:tcPr>
            <w:tcW w:w="4112" w:type="dxa"/>
            <w:tcBorders>
              <w:top w:val="nil"/>
              <w:left w:val="single" w:sz="4" w:space="0" w:color="auto"/>
              <w:bottom w:val="single" w:sz="4" w:space="0" w:color="auto"/>
              <w:right w:val="single" w:sz="4" w:space="0" w:color="auto"/>
            </w:tcBorders>
            <w:shd w:val="clear" w:color="000000" w:fill="FFFFFF"/>
            <w:hideMark/>
          </w:tcPr>
          <w:p w14:paraId="5B59CCA9"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F0D5599" w14:textId="77777777" w:rsidR="00303764" w:rsidRPr="00303764" w:rsidRDefault="00303764" w:rsidP="00303764">
            <w:pPr>
              <w:spacing w:line="240" w:lineRule="auto"/>
              <w:ind w:firstLine="0"/>
              <w:rPr>
                <w:sz w:val="20"/>
              </w:rPr>
            </w:pPr>
            <w:r w:rsidRPr="00303764">
              <w:rPr>
                <w:sz w:val="20"/>
              </w:rPr>
              <w:t> </w:t>
            </w:r>
          </w:p>
        </w:tc>
        <w:tc>
          <w:tcPr>
            <w:tcW w:w="468" w:type="dxa"/>
            <w:tcBorders>
              <w:top w:val="nil"/>
              <w:left w:val="nil"/>
              <w:bottom w:val="single" w:sz="4" w:space="0" w:color="auto"/>
              <w:right w:val="single" w:sz="4" w:space="0" w:color="auto"/>
            </w:tcBorders>
            <w:shd w:val="clear" w:color="000000" w:fill="FFFFFF"/>
            <w:hideMark/>
          </w:tcPr>
          <w:p w14:paraId="5D999F21"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97A98F1"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1F4A3B3B" w14:textId="77777777" w:rsidR="00303764" w:rsidRPr="00303764" w:rsidRDefault="00303764" w:rsidP="00303764">
            <w:pPr>
              <w:spacing w:line="240" w:lineRule="auto"/>
              <w:ind w:firstLine="0"/>
              <w:rPr>
                <w:sz w:val="20"/>
              </w:rPr>
            </w:pPr>
            <w:r w:rsidRPr="00303764">
              <w:rPr>
                <w:sz w:val="20"/>
              </w:rPr>
              <w:t>0000043299</w:t>
            </w:r>
          </w:p>
        </w:tc>
        <w:tc>
          <w:tcPr>
            <w:tcW w:w="519" w:type="dxa"/>
            <w:tcBorders>
              <w:top w:val="nil"/>
              <w:left w:val="nil"/>
              <w:bottom w:val="single" w:sz="4" w:space="0" w:color="auto"/>
              <w:right w:val="single" w:sz="4" w:space="0" w:color="auto"/>
            </w:tcBorders>
            <w:shd w:val="clear" w:color="000000" w:fill="FFFFFF"/>
            <w:hideMark/>
          </w:tcPr>
          <w:p w14:paraId="7DCF0C90"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0B21F11E" w14:textId="77777777" w:rsidR="00303764" w:rsidRPr="00303764" w:rsidRDefault="00303764" w:rsidP="00303764">
            <w:pPr>
              <w:spacing w:line="240" w:lineRule="auto"/>
              <w:ind w:firstLine="0"/>
              <w:jc w:val="right"/>
              <w:rPr>
                <w:sz w:val="20"/>
              </w:rPr>
            </w:pPr>
            <w:r w:rsidRPr="00303764">
              <w:rPr>
                <w:sz w:val="20"/>
              </w:rPr>
              <w:t>34000,0</w:t>
            </w:r>
          </w:p>
        </w:tc>
        <w:tc>
          <w:tcPr>
            <w:tcW w:w="1314" w:type="dxa"/>
            <w:tcBorders>
              <w:top w:val="nil"/>
              <w:left w:val="nil"/>
              <w:bottom w:val="single" w:sz="4" w:space="0" w:color="auto"/>
              <w:right w:val="single" w:sz="4" w:space="0" w:color="auto"/>
            </w:tcBorders>
            <w:shd w:val="clear" w:color="000000" w:fill="FFFFFF"/>
            <w:hideMark/>
          </w:tcPr>
          <w:p w14:paraId="302BC8AB"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31C05F9" w14:textId="77777777" w:rsidTr="00303764">
        <w:trPr>
          <w:trHeight w:val="759"/>
        </w:trPr>
        <w:tc>
          <w:tcPr>
            <w:tcW w:w="4112" w:type="dxa"/>
            <w:tcBorders>
              <w:top w:val="nil"/>
              <w:left w:val="single" w:sz="4" w:space="0" w:color="auto"/>
              <w:bottom w:val="single" w:sz="4" w:space="0" w:color="auto"/>
              <w:right w:val="single" w:sz="4" w:space="0" w:color="auto"/>
            </w:tcBorders>
            <w:shd w:val="clear" w:color="000000" w:fill="FFFFFF"/>
            <w:hideMark/>
          </w:tcPr>
          <w:p w14:paraId="0732F9B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49A1D19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FF37DD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B2F0948"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7683CBC5" w14:textId="77777777" w:rsidR="00303764" w:rsidRPr="00303764" w:rsidRDefault="00303764" w:rsidP="00303764">
            <w:pPr>
              <w:spacing w:line="240" w:lineRule="auto"/>
              <w:ind w:firstLine="0"/>
              <w:rPr>
                <w:sz w:val="20"/>
              </w:rPr>
            </w:pPr>
            <w:r w:rsidRPr="00303764">
              <w:rPr>
                <w:sz w:val="20"/>
              </w:rPr>
              <w:t>0000043299</w:t>
            </w:r>
          </w:p>
        </w:tc>
        <w:tc>
          <w:tcPr>
            <w:tcW w:w="519" w:type="dxa"/>
            <w:tcBorders>
              <w:top w:val="nil"/>
              <w:left w:val="nil"/>
              <w:bottom w:val="single" w:sz="4" w:space="0" w:color="auto"/>
              <w:right w:val="single" w:sz="4" w:space="0" w:color="auto"/>
            </w:tcBorders>
            <w:shd w:val="clear" w:color="000000" w:fill="FFFFFF"/>
            <w:hideMark/>
          </w:tcPr>
          <w:p w14:paraId="392D42BF"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18666EBC" w14:textId="77777777" w:rsidR="00303764" w:rsidRPr="00303764" w:rsidRDefault="00303764" w:rsidP="00303764">
            <w:pPr>
              <w:spacing w:line="240" w:lineRule="auto"/>
              <w:ind w:firstLine="0"/>
              <w:jc w:val="right"/>
              <w:rPr>
                <w:sz w:val="20"/>
              </w:rPr>
            </w:pPr>
            <w:r w:rsidRPr="00303764">
              <w:rPr>
                <w:sz w:val="20"/>
              </w:rPr>
              <w:t>3860,6</w:t>
            </w:r>
          </w:p>
        </w:tc>
        <w:tc>
          <w:tcPr>
            <w:tcW w:w="1314" w:type="dxa"/>
            <w:tcBorders>
              <w:top w:val="nil"/>
              <w:left w:val="nil"/>
              <w:bottom w:val="single" w:sz="4" w:space="0" w:color="auto"/>
              <w:right w:val="single" w:sz="4" w:space="0" w:color="auto"/>
            </w:tcBorders>
            <w:shd w:val="clear" w:color="000000" w:fill="FFFFFF"/>
            <w:hideMark/>
          </w:tcPr>
          <w:p w14:paraId="2CB2D18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00919B3"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451DFF9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2AE23CE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4478B50"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7B85FA5" w14:textId="77777777" w:rsidR="00303764" w:rsidRPr="00303764" w:rsidRDefault="00303764" w:rsidP="00303764">
            <w:pPr>
              <w:spacing w:line="240" w:lineRule="auto"/>
              <w:ind w:firstLine="0"/>
              <w:rPr>
                <w:sz w:val="20"/>
              </w:rPr>
            </w:pPr>
            <w:r w:rsidRPr="00303764">
              <w:rPr>
                <w:sz w:val="20"/>
              </w:rPr>
              <w:t>07</w:t>
            </w:r>
          </w:p>
        </w:tc>
        <w:tc>
          <w:tcPr>
            <w:tcW w:w="1375" w:type="dxa"/>
            <w:tcBorders>
              <w:top w:val="nil"/>
              <w:left w:val="nil"/>
              <w:bottom w:val="single" w:sz="4" w:space="0" w:color="auto"/>
              <w:right w:val="single" w:sz="4" w:space="0" w:color="auto"/>
            </w:tcBorders>
            <w:shd w:val="clear" w:color="000000" w:fill="FFFFFF"/>
            <w:hideMark/>
          </w:tcPr>
          <w:p w14:paraId="4739FFC7" w14:textId="77777777" w:rsidR="00303764" w:rsidRPr="00303764" w:rsidRDefault="00303764" w:rsidP="00303764">
            <w:pPr>
              <w:spacing w:line="240" w:lineRule="auto"/>
              <w:ind w:firstLine="0"/>
              <w:rPr>
                <w:sz w:val="20"/>
              </w:rPr>
            </w:pPr>
            <w:r w:rsidRPr="00303764">
              <w:rPr>
                <w:sz w:val="20"/>
              </w:rPr>
              <w:t>0000043299</w:t>
            </w:r>
          </w:p>
        </w:tc>
        <w:tc>
          <w:tcPr>
            <w:tcW w:w="519" w:type="dxa"/>
            <w:tcBorders>
              <w:top w:val="nil"/>
              <w:left w:val="nil"/>
              <w:bottom w:val="single" w:sz="4" w:space="0" w:color="auto"/>
              <w:right w:val="single" w:sz="4" w:space="0" w:color="auto"/>
            </w:tcBorders>
            <w:shd w:val="clear" w:color="000000" w:fill="FFFFFF"/>
            <w:hideMark/>
          </w:tcPr>
          <w:p w14:paraId="17165009"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E091B79" w14:textId="77777777" w:rsidR="00303764" w:rsidRPr="00303764" w:rsidRDefault="00303764" w:rsidP="00303764">
            <w:pPr>
              <w:spacing w:line="240" w:lineRule="auto"/>
              <w:ind w:firstLine="0"/>
              <w:jc w:val="right"/>
              <w:rPr>
                <w:sz w:val="20"/>
              </w:rPr>
            </w:pPr>
            <w:r w:rsidRPr="00303764">
              <w:rPr>
                <w:sz w:val="20"/>
              </w:rPr>
              <w:t>3860,6</w:t>
            </w:r>
          </w:p>
        </w:tc>
        <w:tc>
          <w:tcPr>
            <w:tcW w:w="1314" w:type="dxa"/>
            <w:tcBorders>
              <w:top w:val="nil"/>
              <w:left w:val="nil"/>
              <w:bottom w:val="single" w:sz="4" w:space="0" w:color="auto"/>
              <w:right w:val="single" w:sz="4" w:space="0" w:color="auto"/>
            </w:tcBorders>
            <w:shd w:val="clear" w:color="000000" w:fill="FFFFFF"/>
            <w:hideMark/>
          </w:tcPr>
          <w:p w14:paraId="4E6FBF4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69FD479"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682BAFE2" w14:textId="77777777" w:rsidR="00303764" w:rsidRPr="00303764" w:rsidRDefault="00303764" w:rsidP="00303764">
            <w:pPr>
              <w:spacing w:line="240" w:lineRule="auto"/>
              <w:ind w:firstLine="0"/>
              <w:rPr>
                <w:b/>
                <w:bCs/>
                <w:sz w:val="20"/>
              </w:rPr>
            </w:pPr>
            <w:r w:rsidRPr="00303764">
              <w:rPr>
                <w:b/>
                <w:bCs/>
                <w:sz w:val="20"/>
              </w:rPr>
              <w:t>Другие вопросы в области образования</w:t>
            </w:r>
          </w:p>
        </w:tc>
        <w:tc>
          <w:tcPr>
            <w:tcW w:w="578" w:type="dxa"/>
            <w:tcBorders>
              <w:top w:val="nil"/>
              <w:left w:val="nil"/>
              <w:bottom w:val="single" w:sz="4" w:space="0" w:color="auto"/>
              <w:right w:val="single" w:sz="4" w:space="0" w:color="auto"/>
            </w:tcBorders>
            <w:shd w:val="clear" w:color="000000" w:fill="FFFFFF"/>
            <w:hideMark/>
          </w:tcPr>
          <w:p w14:paraId="6F07525B"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06EF646C" w14:textId="77777777" w:rsidR="00303764" w:rsidRPr="00303764" w:rsidRDefault="00303764" w:rsidP="00303764">
            <w:pPr>
              <w:spacing w:line="240" w:lineRule="auto"/>
              <w:ind w:firstLine="0"/>
              <w:rPr>
                <w:b/>
                <w:bCs/>
                <w:sz w:val="20"/>
              </w:rPr>
            </w:pPr>
            <w:r w:rsidRPr="00303764">
              <w:rPr>
                <w:b/>
                <w:bCs/>
                <w:sz w:val="20"/>
              </w:rPr>
              <w:t>07</w:t>
            </w:r>
          </w:p>
        </w:tc>
        <w:tc>
          <w:tcPr>
            <w:tcW w:w="472" w:type="dxa"/>
            <w:tcBorders>
              <w:top w:val="nil"/>
              <w:left w:val="nil"/>
              <w:bottom w:val="single" w:sz="4" w:space="0" w:color="auto"/>
              <w:right w:val="single" w:sz="4" w:space="0" w:color="auto"/>
            </w:tcBorders>
            <w:shd w:val="clear" w:color="000000" w:fill="FFFFFF"/>
            <w:hideMark/>
          </w:tcPr>
          <w:p w14:paraId="28EC4459" w14:textId="77777777" w:rsidR="00303764" w:rsidRPr="00303764" w:rsidRDefault="00303764" w:rsidP="00303764">
            <w:pPr>
              <w:spacing w:line="240" w:lineRule="auto"/>
              <w:ind w:firstLine="0"/>
              <w:rPr>
                <w:b/>
                <w:bCs/>
                <w:sz w:val="20"/>
              </w:rPr>
            </w:pPr>
            <w:r w:rsidRPr="00303764">
              <w:rPr>
                <w:b/>
                <w:bCs/>
                <w:sz w:val="20"/>
              </w:rPr>
              <w:t>09</w:t>
            </w:r>
          </w:p>
        </w:tc>
        <w:tc>
          <w:tcPr>
            <w:tcW w:w="1375" w:type="dxa"/>
            <w:tcBorders>
              <w:top w:val="nil"/>
              <w:left w:val="nil"/>
              <w:bottom w:val="single" w:sz="4" w:space="0" w:color="auto"/>
              <w:right w:val="single" w:sz="4" w:space="0" w:color="auto"/>
            </w:tcBorders>
            <w:shd w:val="clear" w:color="000000" w:fill="FFFFFF"/>
            <w:hideMark/>
          </w:tcPr>
          <w:p w14:paraId="0B06DE41"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218927E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5CB820F" w14:textId="77777777" w:rsidR="00303764" w:rsidRPr="00303764" w:rsidRDefault="00303764" w:rsidP="00303764">
            <w:pPr>
              <w:spacing w:line="240" w:lineRule="auto"/>
              <w:ind w:firstLine="0"/>
              <w:jc w:val="right"/>
              <w:rPr>
                <w:b/>
                <w:bCs/>
                <w:sz w:val="20"/>
              </w:rPr>
            </w:pPr>
            <w:r w:rsidRPr="00303764">
              <w:rPr>
                <w:b/>
                <w:bCs/>
                <w:sz w:val="20"/>
              </w:rPr>
              <w:t>19785,0</w:t>
            </w:r>
          </w:p>
        </w:tc>
        <w:tc>
          <w:tcPr>
            <w:tcW w:w="1314" w:type="dxa"/>
            <w:tcBorders>
              <w:top w:val="nil"/>
              <w:left w:val="nil"/>
              <w:bottom w:val="single" w:sz="4" w:space="0" w:color="auto"/>
              <w:right w:val="single" w:sz="4" w:space="0" w:color="auto"/>
            </w:tcBorders>
            <w:shd w:val="clear" w:color="000000" w:fill="FFFFFF"/>
            <w:hideMark/>
          </w:tcPr>
          <w:p w14:paraId="0B495072" w14:textId="77777777" w:rsidR="00303764" w:rsidRPr="00303764" w:rsidRDefault="00303764" w:rsidP="00303764">
            <w:pPr>
              <w:spacing w:line="240" w:lineRule="auto"/>
              <w:ind w:firstLine="0"/>
              <w:jc w:val="right"/>
              <w:rPr>
                <w:b/>
                <w:bCs/>
                <w:sz w:val="20"/>
              </w:rPr>
            </w:pPr>
            <w:r w:rsidRPr="00303764">
              <w:rPr>
                <w:b/>
                <w:bCs/>
                <w:sz w:val="20"/>
              </w:rPr>
              <w:t>13337,1</w:t>
            </w:r>
          </w:p>
        </w:tc>
      </w:tr>
      <w:tr w:rsidR="00303764" w:rsidRPr="00303764" w14:paraId="687CBEDC" w14:textId="77777777" w:rsidTr="00303764">
        <w:trPr>
          <w:trHeight w:val="1125"/>
        </w:trPr>
        <w:tc>
          <w:tcPr>
            <w:tcW w:w="4112" w:type="dxa"/>
            <w:tcBorders>
              <w:top w:val="nil"/>
              <w:left w:val="single" w:sz="4" w:space="0" w:color="auto"/>
              <w:bottom w:val="single" w:sz="4" w:space="0" w:color="auto"/>
              <w:right w:val="single" w:sz="4" w:space="0" w:color="auto"/>
            </w:tcBorders>
            <w:shd w:val="clear" w:color="000000" w:fill="FFFFFF"/>
            <w:hideMark/>
          </w:tcPr>
          <w:p w14:paraId="0CA6DC22" w14:textId="77777777" w:rsidR="00303764" w:rsidRPr="00303764" w:rsidRDefault="00303764" w:rsidP="00303764">
            <w:pPr>
              <w:spacing w:line="240" w:lineRule="auto"/>
              <w:ind w:firstLine="0"/>
              <w:rPr>
                <w:sz w:val="20"/>
              </w:rPr>
            </w:pPr>
            <w:r w:rsidRPr="00303764">
              <w:rPr>
                <w:sz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578" w:type="dxa"/>
            <w:tcBorders>
              <w:top w:val="nil"/>
              <w:left w:val="nil"/>
              <w:bottom w:val="single" w:sz="4" w:space="0" w:color="auto"/>
              <w:right w:val="single" w:sz="4" w:space="0" w:color="auto"/>
            </w:tcBorders>
            <w:shd w:val="clear" w:color="000000" w:fill="FFFFFF"/>
            <w:hideMark/>
          </w:tcPr>
          <w:p w14:paraId="7857C45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A141C17"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0867A24"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5208A479" w14:textId="77777777" w:rsidR="00303764" w:rsidRPr="00303764" w:rsidRDefault="00303764" w:rsidP="00303764">
            <w:pPr>
              <w:spacing w:line="240" w:lineRule="auto"/>
              <w:ind w:firstLine="0"/>
              <w:rPr>
                <w:sz w:val="20"/>
              </w:rPr>
            </w:pPr>
            <w:r w:rsidRPr="00303764">
              <w:rPr>
                <w:sz w:val="20"/>
              </w:rPr>
              <w:t>0000045200</w:t>
            </w:r>
          </w:p>
        </w:tc>
        <w:tc>
          <w:tcPr>
            <w:tcW w:w="519" w:type="dxa"/>
            <w:tcBorders>
              <w:top w:val="nil"/>
              <w:left w:val="nil"/>
              <w:bottom w:val="single" w:sz="4" w:space="0" w:color="auto"/>
              <w:right w:val="single" w:sz="4" w:space="0" w:color="auto"/>
            </w:tcBorders>
            <w:shd w:val="clear" w:color="000000" w:fill="FFFFFF"/>
            <w:hideMark/>
          </w:tcPr>
          <w:p w14:paraId="309A974A"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5AAC9D9" w14:textId="77777777" w:rsidR="00303764" w:rsidRPr="00303764" w:rsidRDefault="00303764" w:rsidP="00303764">
            <w:pPr>
              <w:spacing w:line="240" w:lineRule="auto"/>
              <w:ind w:firstLine="0"/>
              <w:jc w:val="right"/>
              <w:rPr>
                <w:sz w:val="20"/>
              </w:rPr>
            </w:pPr>
            <w:r w:rsidRPr="00303764">
              <w:rPr>
                <w:sz w:val="20"/>
              </w:rPr>
              <w:t>6400,5</w:t>
            </w:r>
          </w:p>
        </w:tc>
        <w:tc>
          <w:tcPr>
            <w:tcW w:w="1314" w:type="dxa"/>
            <w:tcBorders>
              <w:top w:val="nil"/>
              <w:left w:val="nil"/>
              <w:bottom w:val="single" w:sz="4" w:space="0" w:color="auto"/>
              <w:right w:val="single" w:sz="4" w:space="0" w:color="auto"/>
            </w:tcBorders>
            <w:shd w:val="clear" w:color="000000" w:fill="FFFFFF"/>
            <w:hideMark/>
          </w:tcPr>
          <w:p w14:paraId="740E6D1C"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FD88F5D"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14B2E926"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2EA7078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8D7E29D"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D1D7973"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1EC91782" w14:textId="77777777" w:rsidR="00303764" w:rsidRPr="00303764" w:rsidRDefault="00303764" w:rsidP="00303764">
            <w:pPr>
              <w:spacing w:line="240" w:lineRule="auto"/>
              <w:ind w:firstLine="0"/>
              <w:rPr>
                <w:sz w:val="20"/>
              </w:rPr>
            </w:pPr>
            <w:r w:rsidRPr="00303764">
              <w:rPr>
                <w:sz w:val="20"/>
              </w:rPr>
              <w:t>0000045299</w:t>
            </w:r>
          </w:p>
        </w:tc>
        <w:tc>
          <w:tcPr>
            <w:tcW w:w="519" w:type="dxa"/>
            <w:tcBorders>
              <w:top w:val="nil"/>
              <w:left w:val="nil"/>
              <w:bottom w:val="single" w:sz="4" w:space="0" w:color="auto"/>
              <w:right w:val="single" w:sz="4" w:space="0" w:color="auto"/>
            </w:tcBorders>
            <w:shd w:val="clear" w:color="000000" w:fill="FFFFFF"/>
            <w:hideMark/>
          </w:tcPr>
          <w:p w14:paraId="23978AE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7B88DFF" w14:textId="77777777" w:rsidR="00303764" w:rsidRPr="00303764" w:rsidRDefault="00303764" w:rsidP="00303764">
            <w:pPr>
              <w:spacing w:line="240" w:lineRule="auto"/>
              <w:ind w:firstLine="0"/>
              <w:jc w:val="right"/>
              <w:rPr>
                <w:sz w:val="20"/>
              </w:rPr>
            </w:pPr>
            <w:r w:rsidRPr="00303764">
              <w:rPr>
                <w:sz w:val="20"/>
              </w:rPr>
              <w:t>6400,5</w:t>
            </w:r>
          </w:p>
        </w:tc>
        <w:tc>
          <w:tcPr>
            <w:tcW w:w="1314" w:type="dxa"/>
            <w:tcBorders>
              <w:top w:val="nil"/>
              <w:left w:val="nil"/>
              <w:bottom w:val="single" w:sz="4" w:space="0" w:color="auto"/>
              <w:right w:val="single" w:sz="4" w:space="0" w:color="auto"/>
            </w:tcBorders>
            <w:shd w:val="clear" w:color="000000" w:fill="FFFFFF"/>
            <w:hideMark/>
          </w:tcPr>
          <w:p w14:paraId="4E2C2D7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13B4739" w14:textId="77777777" w:rsidTr="00303764">
        <w:trPr>
          <w:trHeight w:val="1050"/>
        </w:trPr>
        <w:tc>
          <w:tcPr>
            <w:tcW w:w="4112" w:type="dxa"/>
            <w:tcBorders>
              <w:top w:val="nil"/>
              <w:left w:val="single" w:sz="4" w:space="0" w:color="auto"/>
              <w:bottom w:val="single" w:sz="4" w:space="0" w:color="auto"/>
              <w:right w:val="single" w:sz="4" w:space="0" w:color="auto"/>
            </w:tcBorders>
            <w:shd w:val="clear" w:color="000000" w:fill="FFFFFF"/>
            <w:hideMark/>
          </w:tcPr>
          <w:p w14:paraId="02009C8F"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6C82CF2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151BD4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7D7EAF1"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615D13C3" w14:textId="77777777" w:rsidR="00303764" w:rsidRPr="00303764" w:rsidRDefault="00303764" w:rsidP="00303764">
            <w:pPr>
              <w:spacing w:line="240" w:lineRule="auto"/>
              <w:ind w:firstLine="0"/>
              <w:rPr>
                <w:sz w:val="20"/>
              </w:rPr>
            </w:pPr>
            <w:r w:rsidRPr="00303764">
              <w:rPr>
                <w:sz w:val="20"/>
              </w:rPr>
              <w:t>0000045299</w:t>
            </w:r>
          </w:p>
        </w:tc>
        <w:tc>
          <w:tcPr>
            <w:tcW w:w="519" w:type="dxa"/>
            <w:tcBorders>
              <w:top w:val="nil"/>
              <w:left w:val="nil"/>
              <w:bottom w:val="single" w:sz="4" w:space="0" w:color="auto"/>
              <w:right w:val="single" w:sz="4" w:space="0" w:color="auto"/>
            </w:tcBorders>
            <w:shd w:val="clear" w:color="000000" w:fill="FFFFFF"/>
            <w:hideMark/>
          </w:tcPr>
          <w:p w14:paraId="4ACC157A"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1260C9E8" w14:textId="77777777" w:rsidR="00303764" w:rsidRPr="00303764" w:rsidRDefault="00303764" w:rsidP="00303764">
            <w:pPr>
              <w:spacing w:line="240" w:lineRule="auto"/>
              <w:ind w:firstLine="0"/>
              <w:jc w:val="right"/>
              <w:rPr>
                <w:sz w:val="20"/>
              </w:rPr>
            </w:pPr>
            <w:r w:rsidRPr="00303764">
              <w:rPr>
                <w:sz w:val="20"/>
              </w:rPr>
              <w:t>5970,5</w:t>
            </w:r>
          </w:p>
        </w:tc>
        <w:tc>
          <w:tcPr>
            <w:tcW w:w="1314" w:type="dxa"/>
            <w:tcBorders>
              <w:top w:val="nil"/>
              <w:left w:val="nil"/>
              <w:bottom w:val="single" w:sz="4" w:space="0" w:color="auto"/>
              <w:right w:val="single" w:sz="4" w:space="0" w:color="auto"/>
            </w:tcBorders>
            <w:shd w:val="clear" w:color="000000" w:fill="FFFFFF"/>
            <w:hideMark/>
          </w:tcPr>
          <w:p w14:paraId="262E81E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214D866"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3A2845A7" w14:textId="77777777" w:rsidR="00303764" w:rsidRPr="00303764" w:rsidRDefault="00303764" w:rsidP="00303764">
            <w:pPr>
              <w:spacing w:line="240" w:lineRule="auto"/>
              <w:ind w:firstLine="0"/>
              <w:jc w:val="left"/>
              <w:rPr>
                <w:sz w:val="20"/>
              </w:rPr>
            </w:pPr>
            <w:r w:rsidRPr="00303764">
              <w:rPr>
                <w:sz w:val="20"/>
              </w:rPr>
              <w:t>Расходы на выплаты персоналу  казенных учреждений</w:t>
            </w:r>
          </w:p>
        </w:tc>
        <w:tc>
          <w:tcPr>
            <w:tcW w:w="578" w:type="dxa"/>
            <w:tcBorders>
              <w:top w:val="nil"/>
              <w:left w:val="nil"/>
              <w:bottom w:val="single" w:sz="4" w:space="0" w:color="auto"/>
              <w:right w:val="single" w:sz="4" w:space="0" w:color="auto"/>
            </w:tcBorders>
            <w:shd w:val="clear" w:color="000000" w:fill="FFFFFF"/>
            <w:hideMark/>
          </w:tcPr>
          <w:p w14:paraId="3604D96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314438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B6FF526"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411CA1EC" w14:textId="77777777" w:rsidR="00303764" w:rsidRPr="00303764" w:rsidRDefault="00303764" w:rsidP="00303764">
            <w:pPr>
              <w:spacing w:line="240" w:lineRule="auto"/>
              <w:ind w:firstLine="0"/>
              <w:rPr>
                <w:sz w:val="20"/>
              </w:rPr>
            </w:pPr>
            <w:r w:rsidRPr="00303764">
              <w:rPr>
                <w:sz w:val="20"/>
              </w:rPr>
              <w:t>0000045299</w:t>
            </w:r>
          </w:p>
        </w:tc>
        <w:tc>
          <w:tcPr>
            <w:tcW w:w="519" w:type="dxa"/>
            <w:tcBorders>
              <w:top w:val="nil"/>
              <w:left w:val="nil"/>
              <w:bottom w:val="single" w:sz="4" w:space="0" w:color="auto"/>
              <w:right w:val="single" w:sz="4" w:space="0" w:color="auto"/>
            </w:tcBorders>
            <w:shd w:val="clear" w:color="000000" w:fill="FFFFFF"/>
            <w:hideMark/>
          </w:tcPr>
          <w:p w14:paraId="027CC2F7" w14:textId="77777777" w:rsidR="00303764" w:rsidRPr="00303764" w:rsidRDefault="00303764" w:rsidP="00303764">
            <w:pPr>
              <w:spacing w:line="240" w:lineRule="auto"/>
              <w:ind w:firstLine="0"/>
              <w:jc w:val="center"/>
              <w:rPr>
                <w:sz w:val="20"/>
              </w:rPr>
            </w:pPr>
            <w:r w:rsidRPr="00303764">
              <w:rPr>
                <w:sz w:val="20"/>
              </w:rPr>
              <w:t>110</w:t>
            </w:r>
          </w:p>
        </w:tc>
        <w:tc>
          <w:tcPr>
            <w:tcW w:w="1288" w:type="dxa"/>
            <w:tcBorders>
              <w:top w:val="nil"/>
              <w:left w:val="nil"/>
              <w:bottom w:val="single" w:sz="4" w:space="0" w:color="auto"/>
              <w:right w:val="single" w:sz="4" w:space="0" w:color="auto"/>
            </w:tcBorders>
            <w:shd w:val="clear" w:color="000000" w:fill="FFFFFF"/>
            <w:hideMark/>
          </w:tcPr>
          <w:p w14:paraId="0750243F" w14:textId="77777777" w:rsidR="00303764" w:rsidRPr="00303764" w:rsidRDefault="00303764" w:rsidP="00303764">
            <w:pPr>
              <w:spacing w:line="240" w:lineRule="auto"/>
              <w:ind w:firstLine="0"/>
              <w:jc w:val="right"/>
              <w:rPr>
                <w:sz w:val="20"/>
              </w:rPr>
            </w:pPr>
            <w:r w:rsidRPr="00303764">
              <w:rPr>
                <w:sz w:val="20"/>
              </w:rPr>
              <w:t>5970,5</w:t>
            </w:r>
          </w:p>
        </w:tc>
        <w:tc>
          <w:tcPr>
            <w:tcW w:w="1314" w:type="dxa"/>
            <w:tcBorders>
              <w:top w:val="nil"/>
              <w:left w:val="nil"/>
              <w:bottom w:val="single" w:sz="4" w:space="0" w:color="auto"/>
              <w:right w:val="single" w:sz="4" w:space="0" w:color="auto"/>
            </w:tcBorders>
            <w:shd w:val="clear" w:color="000000" w:fill="FFFFFF"/>
            <w:hideMark/>
          </w:tcPr>
          <w:p w14:paraId="288B464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FFBF78A"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74BE82E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BAFCE5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28AC0D5"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0148931"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7EDFE028" w14:textId="77777777" w:rsidR="00303764" w:rsidRPr="00303764" w:rsidRDefault="00303764" w:rsidP="00303764">
            <w:pPr>
              <w:spacing w:line="240" w:lineRule="auto"/>
              <w:ind w:firstLine="0"/>
              <w:rPr>
                <w:sz w:val="20"/>
              </w:rPr>
            </w:pPr>
            <w:r w:rsidRPr="00303764">
              <w:rPr>
                <w:sz w:val="20"/>
              </w:rPr>
              <w:t>0000045299</w:t>
            </w:r>
          </w:p>
        </w:tc>
        <w:tc>
          <w:tcPr>
            <w:tcW w:w="519" w:type="dxa"/>
            <w:tcBorders>
              <w:top w:val="nil"/>
              <w:left w:val="nil"/>
              <w:bottom w:val="single" w:sz="4" w:space="0" w:color="auto"/>
              <w:right w:val="single" w:sz="4" w:space="0" w:color="auto"/>
            </w:tcBorders>
            <w:shd w:val="clear" w:color="000000" w:fill="FFFFFF"/>
            <w:hideMark/>
          </w:tcPr>
          <w:p w14:paraId="6DA76A0C"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4A9C3097" w14:textId="77777777" w:rsidR="00303764" w:rsidRPr="00303764" w:rsidRDefault="00303764" w:rsidP="00303764">
            <w:pPr>
              <w:spacing w:line="240" w:lineRule="auto"/>
              <w:ind w:firstLine="0"/>
              <w:jc w:val="right"/>
              <w:rPr>
                <w:sz w:val="20"/>
              </w:rPr>
            </w:pPr>
            <w:r w:rsidRPr="00303764">
              <w:rPr>
                <w:sz w:val="20"/>
              </w:rPr>
              <w:t>430,0</w:t>
            </w:r>
          </w:p>
        </w:tc>
        <w:tc>
          <w:tcPr>
            <w:tcW w:w="1314" w:type="dxa"/>
            <w:tcBorders>
              <w:top w:val="nil"/>
              <w:left w:val="nil"/>
              <w:bottom w:val="single" w:sz="4" w:space="0" w:color="auto"/>
              <w:right w:val="single" w:sz="4" w:space="0" w:color="auto"/>
            </w:tcBorders>
            <w:shd w:val="clear" w:color="000000" w:fill="FFFFFF"/>
            <w:hideMark/>
          </w:tcPr>
          <w:p w14:paraId="6500EFC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BC67596"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30545D33"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F882EF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67D9CFC"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BFC2352"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42E3EE56" w14:textId="77777777" w:rsidR="00303764" w:rsidRPr="00303764" w:rsidRDefault="00303764" w:rsidP="00303764">
            <w:pPr>
              <w:spacing w:line="240" w:lineRule="auto"/>
              <w:ind w:firstLine="0"/>
              <w:rPr>
                <w:sz w:val="20"/>
              </w:rPr>
            </w:pPr>
            <w:r w:rsidRPr="00303764">
              <w:rPr>
                <w:sz w:val="20"/>
              </w:rPr>
              <w:t>0000045299</w:t>
            </w:r>
          </w:p>
        </w:tc>
        <w:tc>
          <w:tcPr>
            <w:tcW w:w="519" w:type="dxa"/>
            <w:tcBorders>
              <w:top w:val="nil"/>
              <w:left w:val="nil"/>
              <w:bottom w:val="single" w:sz="4" w:space="0" w:color="auto"/>
              <w:right w:val="single" w:sz="4" w:space="0" w:color="auto"/>
            </w:tcBorders>
            <w:shd w:val="clear" w:color="000000" w:fill="FFFFFF"/>
            <w:hideMark/>
          </w:tcPr>
          <w:p w14:paraId="3D3B224C"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209F9B46" w14:textId="77777777" w:rsidR="00303764" w:rsidRPr="00303764" w:rsidRDefault="00303764" w:rsidP="00303764">
            <w:pPr>
              <w:spacing w:line="240" w:lineRule="auto"/>
              <w:ind w:firstLine="0"/>
              <w:jc w:val="right"/>
              <w:rPr>
                <w:sz w:val="20"/>
              </w:rPr>
            </w:pPr>
            <w:r w:rsidRPr="00303764">
              <w:rPr>
                <w:sz w:val="20"/>
              </w:rPr>
              <w:t>430,0</w:t>
            </w:r>
          </w:p>
        </w:tc>
        <w:tc>
          <w:tcPr>
            <w:tcW w:w="1314" w:type="dxa"/>
            <w:tcBorders>
              <w:top w:val="nil"/>
              <w:left w:val="nil"/>
              <w:bottom w:val="single" w:sz="4" w:space="0" w:color="auto"/>
              <w:right w:val="single" w:sz="4" w:space="0" w:color="auto"/>
            </w:tcBorders>
            <w:shd w:val="clear" w:color="000000" w:fill="FFFFFF"/>
            <w:hideMark/>
          </w:tcPr>
          <w:p w14:paraId="261481DB"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07BB028" w14:textId="77777777" w:rsidTr="00303764">
        <w:trPr>
          <w:trHeight w:val="852"/>
        </w:trPr>
        <w:tc>
          <w:tcPr>
            <w:tcW w:w="4112" w:type="dxa"/>
            <w:tcBorders>
              <w:top w:val="nil"/>
              <w:left w:val="single" w:sz="4" w:space="0" w:color="auto"/>
              <w:bottom w:val="single" w:sz="4" w:space="0" w:color="auto"/>
              <w:right w:val="single" w:sz="4" w:space="0" w:color="auto"/>
            </w:tcBorders>
            <w:shd w:val="clear" w:color="000000" w:fill="FFFFFF"/>
            <w:hideMark/>
          </w:tcPr>
          <w:p w14:paraId="079A0331" w14:textId="77777777" w:rsidR="00303764" w:rsidRPr="00303764" w:rsidRDefault="00303764" w:rsidP="00303764">
            <w:pPr>
              <w:spacing w:line="240" w:lineRule="auto"/>
              <w:ind w:firstLine="0"/>
              <w:jc w:val="left"/>
              <w:rPr>
                <w:sz w:val="20"/>
              </w:rPr>
            </w:pPr>
            <w:r w:rsidRPr="00303764">
              <w:rPr>
                <w:sz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578" w:type="dxa"/>
            <w:tcBorders>
              <w:top w:val="nil"/>
              <w:left w:val="nil"/>
              <w:bottom w:val="single" w:sz="4" w:space="0" w:color="auto"/>
              <w:right w:val="single" w:sz="4" w:space="0" w:color="auto"/>
            </w:tcBorders>
            <w:shd w:val="clear" w:color="000000" w:fill="FFFFFF"/>
            <w:hideMark/>
          </w:tcPr>
          <w:p w14:paraId="3A79207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3DFD291"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C9DF43E"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62AFDA1E" w14:textId="77777777" w:rsidR="00303764" w:rsidRPr="00303764" w:rsidRDefault="00303764" w:rsidP="00303764">
            <w:pPr>
              <w:spacing w:line="240" w:lineRule="auto"/>
              <w:ind w:firstLine="0"/>
              <w:rPr>
                <w:sz w:val="20"/>
              </w:rPr>
            </w:pPr>
            <w:r w:rsidRPr="00303764">
              <w:rPr>
                <w:sz w:val="20"/>
              </w:rPr>
              <w:t>0000071432</w:t>
            </w:r>
          </w:p>
        </w:tc>
        <w:tc>
          <w:tcPr>
            <w:tcW w:w="519" w:type="dxa"/>
            <w:tcBorders>
              <w:top w:val="nil"/>
              <w:left w:val="nil"/>
              <w:bottom w:val="single" w:sz="4" w:space="0" w:color="auto"/>
              <w:right w:val="single" w:sz="4" w:space="0" w:color="auto"/>
            </w:tcBorders>
            <w:shd w:val="clear" w:color="000000" w:fill="FFFFFF"/>
            <w:hideMark/>
          </w:tcPr>
          <w:p w14:paraId="0F4FAACF"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E588EFA" w14:textId="77777777" w:rsidR="00303764" w:rsidRPr="00303764" w:rsidRDefault="00303764" w:rsidP="00303764">
            <w:pPr>
              <w:spacing w:line="240" w:lineRule="auto"/>
              <w:ind w:firstLine="0"/>
              <w:jc w:val="right"/>
              <w:rPr>
                <w:sz w:val="20"/>
              </w:rPr>
            </w:pPr>
            <w:r w:rsidRPr="00303764">
              <w:rPr>
                <w:sz w:val="20"/>
              </w:rPr>
              <w:t>3896,9</w:t>
            </w:r>
          </w:p>
        </w:tc>
        <w:tc>
          <w:tcPr>
            <w:tcW w:w="1314" w:type="dxa"/>
            <w:tcBorders>
              <w:top w:val="nil"/>
              <w:left w:val="nil"/>
              <w:bottom w:val="single" w:sz="4" w:space="0" w:color="auto"/>
              <w:right w:val="single" w:sz="4" w:space="0" w:color="auto"/>
            </w:tcBorders>
            <w:shd w:val="clear" w:color="000000" w:fill="FFFFFF"/>
            <w:hideMark/>
          </w:tcPr>
          <w:p w14:paraId="26720D79" w14:textId="77777777" w:rsidR="00303764" w:rsidRPr="00303764" w:rsidRDefault="00303764" w:rsidP="00303764">
            <w:pPr>
              <w:spacing w:line="240" w:lineRule="auto"/>
              <w:ind w:firstLine="0"/>
              <w:jc w:val="right"/>
              <w:rPr>
                <w:sz w:val="20"/>
              </w:rPr>
            </w:pPr>
            <w:r w:rsidRPr="00303764">
              <w:rPr>
                <w:sz w:val="20"/>
              </w:rPr>
              <w:t>3896,9</w:t>
            </w:r>
          </w:p>
        </w:tc>
      </w:tr>
      <w:tr w:rsidR="00303764" w:rsidRPr="00303764" w14:paraId="7DB500B7" w14:textId="77777777" w:rsidTr="00303764">
        <w:trPr>
          <w:trHeight w:val="639"/>
        </w:trPr>
        <w:tc>
          <w:tcPr>
            <w:tcW w:w="4112" w:type="dxa"/>
            <w:tcBorders>
              <w:top w:val="nil"/>
              <w:left w:val="single" w:sz="4" w:space="0" w:color="auto"/>
              <w:bottom w:val="single" w:sz="4" w:space="0" w:color="auto"/>
              <w:right w:val="single" w:sz="4" w:space="0" w:color="auto"/>
            </w:tcBorders>
            <w:shd w:val="clear" w:color="000000" w:fill="FFFFFF"/>
            <w:hideMark/>
          </w:tcPr>
          <w:p w14:paraId="24218FC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369677D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57FC28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5156107A"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6DC2FFF2" w14:textId="77777777" w:rsidR="00303764" w:rsidRPr="00303764" w:rsidRDefault="00303764" w:rsidP="00303764">
            <w:pPr>
              <w:spacing w:line="240" w:lineRule="auto"/>
              <w:ind w:firstLine="0"/>
              <w:rPr>
                <w:sz w:val="20"/>
              </w:rPr>
            </w:pPr>
            <w:r w:rsidRPr="00303764">
              <w:rPr>
                <w:sz w:val="20"/>
              </w:rPr>
              <w:t>0000071432</w:t>
            </w:r>
          </w:p>
        </w:tc>
        <w:tc>
          <w:tcPr>
            <w:tcW w:w="519" w:type="dxa"/>
            <w:tcBorders>
              <w:top w:val="nil"/>
              <w:left w:val="nil"/>
              <w:bottom w:val="single" w:sz="4" w:space="0" w:color="auto"/>
              <w:right w:val="single" w:sz="4" w:space="0" w:color="auto"/>
            </w:tcBorders>
            <w:shd w:val="clear" w:color="000000" w:fill="FFFFFF"/>
            <w:hideMark/>
          </w:tcPr>
          <w:p w14:paraId="6CE1C8C5"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2CE01019" w14:textId="77777777" w:rsidR="00303764" w:rsidRPr="00303764" w:rsidRDefault="00303764" w:rsidP="00303764">
            <w:pPr>
              <w:spacing w:line="240" w:lineRule="auto"/>
              <w:ind w:firstLine="0"/>
              <w:jc w:val="right"/>
              <w:rPr>
                <w:sz w:val="20"/>
              </w:rPr>
            </w:pPr>
            <w:r w:rsidRPr="00303764">
              <w:rPr>
                <w:sz w:val="20"/>
              </w:rPr>
              <w:t>3896,9</w:t>
            </w:r>
          </w:p>
        </w:tc>
        <w:tc>
          <w:tcPr>
            <w:tcW w:w="1314" w:type="dxa"/>
            <w:tcBorders>
              <w:top w:val="nil"/>
              <w:left w:val="nil"/>
              <w:bottom w:val="single" w:sz="4" w:space="0" w:color="auto"/>
              <w:right w:val="single" w:sz="4" w:space="0" w:color="auto"/>
            </w:tcBorders>
            <w:shd w:val="clear" w:color="000000" w:fill="FFFFFF"/>
            <w:hideMark/>
          </w:tcPr>
          <w:p w14:paraId="2AD66387" w14:textId="77777777" w:rsidR="00303764" w:rsidRPr="00303764" w:rsidRDefault="00303764" w:rsidP="00303764">
            <w:pPr>
              <w:spacing w:line="240" w:lineRule="auto"/>
              <w:ind w:firstLine="0"/>
              <w:jc w:val="right"/>
              <w:rPr>
                <w:sz w:val="20"/>
              </w:rPr>
            </w:pPr>
            <w:r w:rsidRPr="00303764">
              <w:rPr>
                <w:sz w:val="20"/>
              </w:rPr>
              <w:t>3896,9</w:t>
            </w:r>
          </w:p>
        </w:tc>
      </w:tr>
      <w:tr w:rsidR="00303764" w:rsidRPr="00303764" w14:paraId="38EAFC1D"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23E9620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4B6319A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3DD38AC"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8D4001E"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08154C61" w14:textId="77777777" w:rsidR="00303764" w:rsidRPr="00303764" w:rsidRDefault="00303764" w:rsidP="00303764">
            <w:pPr>
              <w:spacing w:line="240" w:lineRule="auto"/>
              <w:ind w:firstLine="0"/>
              <w:rPr>
                <w:sz w:val="20"/>
              </w:rPr>
            </w:pPr>
            <w:r w:rsidRPr="00303764">
              <w:rPr>
                <w:sz w:val="20"/>
              </w:rPr>
              <w:t>0000071432</w:t>
            </w:r>
          </w:p>
        </w:tc>
        <w:tc>
          <w:tcPr>
            <w:tcW w:w="519" w:type="dxa"/>
            <w:tcBorders>
              <w:top w:val="nil"/>
              <w:left w:val="nil"/>
              <w:bottom w:val="single" w:sz="4" w:space="0" w:color="auto"/>
              <w:right w:val="single" w:sz="4" w:space="0" w:color="auto"/>
            </w:tcBorders>
            <w:shd w:val="clear" w:color="000000" w:fill="FFFFFF"/>
            <w:hideMark/>
          </w:tcPr>
          <w:p w14:paraId="341FD1AC"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3BB824F" w14:textId="77777777" w:rsidR="00303764" w:rsidRPr="00303764" w:rsidRDefault="00303764" w:rsidP="00303764">
            <w:pPr>
              <w:spacing w:line="240" w:lineRule="auto"/>
              <w:ind w:firstLine="0"/>
              <w:jc w:val="right"/>
              <w:rPr>
                <w:sz w:val="20"/>
              </w:rPr>
            </w:pPr>
            <w:r w:rsidRPr="00303764">
              <w:rPr>
                <w:sz w:val="20"/>
              </w:rPr>
              <w:t>3896,9</w:t>
            </w:r>
          </w:p>
        </w:tc>
        <w:tc>
          <w:tcPr>
            <w:tcW w:w="1314" w:type="dxa"/>
            <w:tcBorders>
              <w:top w:val="nil"/>
              <w:left w:val="nil"/>
              <w:bottom w:val="single" w:sz="4" w:space="0" w:color="auto"/>
              <w:right w:val="single" w:sz="4" w:space="0" w:color="auto"/>
            </w:tcBorders>
            <w:shd w:val="clear" w:color="000000" w:fill="FFFFFF"/>
            <w:hideMark/>
          </w:tcPr>
          <w:p w14:paraId="0B82EDD7" w14:textId="77777777" w:rsidR="00303764" w:rsidRPr="00303764" w:rsidRDefault="00303764" w:rsidP="00303764">
            <w:pPr>
              <w:spacing w:line="240" w:lineRule="auto"/>
              <w:ind w:firstLine="0"/>
              <w:jc w:val="right"/>
              <w:rPr>
                <w:sz w:val="20"/>
              </w:rPr>
            </w:pPr>
            <w:r w:rsidRPr="00303764">
              <w:rPr>
                <w:sz w:val="20"/>
              </w:rPr>
              <w:t>3896,9</w:t>
            </w:r>
          </w:p>
        </w:tc>
      </w:tr>
      <w:tr w:rsidR="00303764" w:rsidRPr="00303764" w14:paraId="7EBCA793" w14:textId="77777777" w:rsidTr="00303764">
        <w:trPr>
          <w:trHeight w:val="780"/>
        </w:trPr>
        <w:tc>
          <w:tcPr>
            <w:tcW w:w="4112" w:type="dxa"/>
            <w:tcBorders>
              <w:top w:val="nil"/>
              <w:left w:val="single" w:sz="4" w:space="0" w:color="auto"/>
              <w:bottom w:val="single" w:sz="4" w:space="0" w:color="auto"/>
              <w:right w:val="single" w:sz="4" w:space="0" w:color="auto"/>
            </w:tcBorders>
            <w:shd w:val="clear" w:color="000000" w:fill="FFFFFF"/>
            <w:hideMark/>
          </w:tcPr>
          <w:p w14:paraId="29D6C86B" w14:textId="77777777" w:rsidR="00303764" w:rsidRPr="00303764" w:rsidRDefault="00303764" w:rsidP="00303764">
            <w:pPr>
              <w:spacing w:line="240" w:lineRule="auto"/>
              <w:ind w:firstLine="0"/>
              <w:jc w:val="left"/>
              <w:rPr>
                <w:sz w:val="20"/>
              </w:rPr>
            </w:pPr>
            <w:r w:rsidRPr="00303764">
              <w:rPr>
                <w:sz w:val="20"/>
              </w:rPr>
              <w:t xml:space="preserve">Администрирование государственного полномочия по организации и осуществлению деятельности по опеке и </w:t>
            </w:r>
            <w:r w:rsidRPr="00303764">
              <w:rPr>
                <w:sz w:val="20"/>
              </w:rPr>
              <w:lastRenderedPageBreak/>
              <w:t>попечительству над несовершеннолетними</w:t>
            </w:r>
          </w:p>
        </w:tc>
        <w:tc>
          <w:tcPr>
            <w:tcW w:w="578" w:type="dxa"/>
            <w:tcBorders>
              <w:top w:val="nil"/>
              <w:left w:val="nil"/>
              <w:bottom w:val="single" w:sz="4" w:space="0" w:color="auto"/>
              <w:right w:val="single" w:sz="4" w:space="0" w:color="auto"/>
            </w:tcBorders>
            <w:shd w:val="clear" w:color="000000" w:fill="FFFFFF"/>
            <w:hideMark/>
          </w:tcPr>
          <w:p w14:paraId="2FD36938" w14:textId="77777777" w:rsidR="00303764" w:rsidRPr="00303764" w:rsidRDefault="00303764" w:rsidP="00303764">
            <w:pPr>
              <w:spacing w:line="240" w:lineRule="auto"/>
              <w:ind w:firstLine="0"/>
              <w:rPr>
                <w:sz w:val="20"/>
              </w:rPr>
            </w:pPr>
            <w:r w:rsidRPr="00303764">
              <w:rPr>
                <w:sz w:val="20"/>
              </w:rPr>
              <w:lastRenderedPageBreak/>
              <w:t>902</w:t>
            </w:r>
          </w:p>
        </w:tc>
        <w:tc>
          <w:tcPr>
            <w:tcW w:w="468" w:type="dxa"/>
            <w:tcBorders>
              <w:top w:val="nil"/>
              <w:left w:val="nil"/>
              <w:bottom w:val="single" w:sz="4" w:space="0" w:color="auto"/>
              <w:right w:val="single" w:sz="4" w:space="0" w:color="auto"/>
            </w:tcBorders>
            <w:shd w:val="clear" w:color="000000" w:fill="FFFFFF"/>
            <w:hideMark/>
          </w:tcPr>
          <w:p w14:paraId="5C78539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F2BEEA6"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236F1685" w14:textId="77777777" w:rsidR="00303764" w:rsidRPr="00303764" w:rsidRDefault="00303764" w:rsidP="00303764">
            <w:pPr>
              <w:spacing w:line="240" w:lineRule="auto"/>
              <w:ind w:firstLine="0"/>
              <w:rPr>
                <w:sz w:val="20"/>
              </w:rPr>
            </w:pPr>
            <w:r w:rsidRPr="00303764">
              <w:rPr>
                <w:sz w:val="20"/>
              </w:rPr>
              <w:t>0000079211</w:t>
            </w:r>
          </w:p>
        </w:tc>
        <w:tc>
          <w:tcPr>
            <w:tcW w:w="519" w:type="dxa"/>
            <w:tcBorders>
              <w:top w:val="nil"/>
              <w:left w:val="nil"/>
              <w:bottom w:val="single" w:sz="4" w:space="0" w:color="auto"/>
              <w:right w:val="single" w:sz="4" w:space="0" w:color="auto"/>
            </w:tcBorders>
            <w:shd w:val="clear" w:color="000000" w:fill="FFFFFF"/>
            <w:hideMark/>
          </w:tcPr>
          <w:p w14:paraId="77BFB95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1363452" w14:textId="77777777" w:rsidR="00303764" w:rsidRPr="00303764" w:rsidRDefault="00303764" w:rsidP="00303764">
            <w:pPr>
              <w:spacing w:line="240" w:lineRule="auto"/>
              <w:ind w:firstLine="0"/>
              <w:jc w:val="right"/>
              <w:rPr>
                <w:sz w:val="20"/>
              </w:rPr>
            </w:pPr>
            <w:r w:rsidRPr="00303764">
              <w:rPr>
                <w:sz w:val="20"/>
              </w:rPr>
              <w:t>2950,7</w:t>
            </w:r>
          </w:p>
        </w:tc>
        <w:tc>
          <w:tcPr>
            <w:tcW w:w="1314" w:type="dxa"/>
            <w:tcBorders>
              <w:top w:val="nil"/>
              <w:left w:val="nil"/>
              <w:bottom w:val="single" w:sz="4" w:space="0" w:color="auto"/>
              <w:right w:val="single" w:sz="4" w:space="0" w:color="auto"/>
            </w:tcBorders>
            <w:shd w:val="clear" w:color="000000" w:fill="FFFFFF"/>
            <w:hideMark/>
          </w:tcPr>
          <w:p w14:paraId="6781EF0D" w14:textId="77777777" w:rsidR="00303764" w:rsidRPr="00303764" w:rsidRDefault="00303764" w:rsidP="00303764">
            <w:pPr>
              <w:spacing w:line="240" w:lineRule="auto"/>
              <w:ind w:firstLine="0"/>
              <w:jc w:val="right"/>
              <w:rPr>
                <w:sz w:val="20"/>
              </w:rPr>
            </w:pPr>
            <w:r w:rsidRPr="00303764">
              <w:rPr>
                <w:sz w:val="20"/>
              </w:rPr>
              <w:t>2950,7</w:t>
            </w:r>
          </w:p>
        </w:tc>
      </w:tr>
      <w:tr w:rsidR="00303764" w:rsidRPr="00303764" w14:paraId="6FCE8DF0" w14:textId="77777777" w:rsidTr="00303764">
        <w:trPr>
          <w:trHeight w:val="1044"/>
        </w:trPr>
        <w:tc>
          <w:tcPr>
            <w:tcW w:w="4112" w:type="dxa"/>
            <w:tcBorders>
              <w:top w:val="nil"/>
              <w:left w:val="single" w:sz="4" w:space="0" w:color="auto"/>
              <w:bottom w:val="single" w:sz="4" w:space="0" w:color="auto"/>
              <w:right w:val="single" w:sz="4" w:space="0" w:color="auto"/>
            </w:tcBorders>
            <w:shd w:val="clear" w:color="000000" w:fill="FFFFFF"/>
            <w:hideMark/>
          </w:tcPr>
          <w:p w14:paraId="2675BB26" w14:textId="77777777" w:rsidR="00303764" w:rsidRPr="00303764" w:rsidRDefault="00303764" w:rsidP="00303764">
            <w:pPr>
              <w:spacing w:line="240" w:lineRule="auto"/>
              <w:ind w:firstLine="0"/>
              <w:jc w:val="left"/>
              <w:rPr>
                <w:sz w:val="20"/>
              </w:rPr>
            </w:pPr>
            <w:r w:rsidRPr="00303764">
              <w:rPr>
                <w:sz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0D99675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11D3EF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A05F1A2"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0113B483" w14:textId="77777777" w:rsidR="00303764" w:rsidRPr="00303764" w:rsidRDefault="00303764" w:rsidP="00303764">
            <w:pPr>
              <w:spacing w:line="240" w:lineRule="auto"/>
              <w:ind w:firstLine="0"/>
              <w:rPr>
                <w:sz w:val="20"/>
              </w:rPr>
            </w:pPr>
            <w:r w:rsidRPr="00303764">
              <w:rPr>
                <w:sz w:val="20"/>
              </w:rPr>
              <w:t>0000079211</w:t>
            </w:r>
          </w:p>
        </w:tc>
        <w:tc>
          <w:tcPr>
            <w:tcW w:w="519" w:type="dxa"/>
            <w:tcBorders>
              <w:top w:val="nil"/>
              <w:left w:val="nil"/>
              <w:bottom w:val="single" w:sz="4" w:space="0" w:color="auto"/>
              <w:right w:val="single" w:sz="4" w:space="0" w:color="auto"/>
            </w:tcBorders>
            <w:shd w:val="clear" w:color="000000" w:fill="FFFFFF"/>
            <w:hideMark/>
          </w:tcPr>
          <w:p w14:paraId="6C00C534"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749A3DE5" w14:textId="77777777" w:rsidR="00303764" w:rsidRPr="00303764" w:rsidRDefault="00303764" w:rsidP="00303764">
            <w:pPr>
              <w:spacing w:line="240" w:lineRule="auto"/>
              <w:ind w:firstLine="0"/>
              <w:jc w:val="right"/>
              <w:rPr>
                <w:sz w:val="20"/>
              </w:rPr>
            </w:pPr>
            <w:r w:rsidRPr="00303764">
              <w:rPr>
                <w:sz w:val="20"/>
              </w:rPr>
              <w:t>2900,0</w:t>
            </w:r>
          </w:p>
        </w:tc>
        <w:tc>
          <w:tcPr>
            <w:tcW w:w="1314" w:type="dxa"/>
            <w:tcBorders>
              <w:top w:val="nil"/>
              <w:left w:val="nil"/>
              <w:bottom w:val="single" w:sz="4" w:space="0" w:color="auto"/>
              <w:right w:val="single" w:sz="4" w:space="0" w:color="auto"/>
            </w:tcBorders>
            <w:shd w:val="clear" w:color="000000" w:fill="FFFFFF"/>
            <w:hideMark/>
          </w:tcPr>
          <w:p w14:paraId="5C45760C" w14:textId="77777777" w:rsidR="00303764" w:rsidRPr="00303764" w:rsidRDefault="00303764" w:rsidP="00303764">
            <w:pPr>
              <w:spacing w:line="240" w:lineRule="auto"/>
              <w:ind w:firstLine="0"/>
              <w:jc w:val="right"/>
              <w:rPr>
                <w:sz w:val="20"/>
              </w:rPr>
            </w:pPr>
            <w:r w:rsidRPr="00303764">
              <w:rPr>
                <w:sz w:val="20"/>
              </w:rPr>
              <w:t>2900,0</w:t>
            </w:r>
          </w:p>
        </w:tc>
      </w:tr>
      <w:tr w:rsidR="00303764" w:rsidRPr="00303764" w14:paraId="4981FF62" w14:textId="77777777" w:rsidTr="00303764">
        <w:trPr>
          <w:trHeight w:val="525"/>
        </w:trPr>
        <w:tc>
          <w:tcPr>
            <w:tcW w:w="4112" w:type="dxa"/>
            <w:tcBorders>
              <w:top w:val="nil"/>
              <w:left w:val="single" w:sz="4" w:space="0" w:color="auto"/>
              <w:bottom w:val="single" w:sz="4" w:space="0" w:color="auto"/>
              <w:right w:val="single" w:sz="4" w:space="0" w:color="auto"/>
            </w:tcBorders>
            <w:shd w:val="clear" w:color="000000" w:fill="FFFFFF"/>
            <w:hideMark/>
          </w:tcPr>
          <w:p w14:paraId="62281963"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3762C5B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34762F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4AC1F4E"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1A39C60F" w14:textId="77777777" w:rsidR="00303764" w:rsidRPr="00303764" w:rsidRDefault="00303764" w:rsidP="00303764">
            <w:pPr>
              <w:spacing w:line="240" w:lineRule="auto"/>
              <w:ind w:firstLine="0"/>
              <w:rPr>
                <w:sz w:val="20"/>
              </w:rPr>
            </w:pPr>
            <w:r w:rsidRPr="00303764">
              <w:rPr>
                <w:sz w:val="20"/>
              </w:rPr>
              <w:t>0000079211</w:t>
            </w:r>
          </w:p>
        </w:tc>
        <w:tc>
          <w:tcPr>
            <w:tcW w:w="519" w:type="dxa"/>
            <w:tcBorders>
              <w:top w:val="nil"/>
              <w:left w:val="nil"/>
              <w:bottom w:val="single" w:sz="4" w:space="0" w:color="auto"/>
              <w:right w:val="single" w:sz="4" w:space="0" w:color="auto"/>
            </w:tcBorders>
            <w:shd w:val="clear" w:color="000000" w:fill="FFFFFF"/>
            <w:hideMark/>
          </w:tcPr>
          <w:p w14:paraId="356FF54E"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23229298" w14:textId="77777777" w:rsidR="00303764" w:rsidRPr="00303764" w:rsidRDefault="00303764" w:rsidP="00303764">
            <w:pPr>
              <w:spacing w:line="240" w:lineRule="auto"/>
              <w:ind w:firstLine="0"/>
              <w:jc w:val="right"/>
              <w:rPr>
                <w:sz w:val="20"/>
              </w:rPr>
            </w:pPr>
            <w:r w:rsidRPr="00303764">
              <w:rPr>
                <w:sz w:val="20"/>
              </w:rPr>
              <w:t>2900,0</w:t>
            </w:r>
          </w:p>
        </w:tc>
        <w:tc>
          <w:tcPr>
            <w:tcW w:w="1314" w:type="dxa"/>
            <w:tcBorders>
              <w:top w:val="nil"/>
              <w:left w:val="nil"/>
              <w:bottom w:val="single" w:sz="4" w:space="0" w:color="auto"/>
              <w:right w:val="single" w:sz="4" w:space="0" w:color="auto"/>
            </w:tcBorders>
            <w:shd w:val="clear" w:color="000000" w:fill="FFFFFF"/>
            <w:hideMark/>
          </w:tcPr>
          <w:p w14:paraId="005EA238" w14:textId="77777777" w:rsidR="00303764" w:rsidRPr="00303764" w:rsidRDefault="00303764" w:rsidP="00303764">
            <w:pPr>
              <w:spacing w:line="240" w:lineRule="auto"/>
              <w:ind w:firstLine="0"/>
              <w:jc w:val="right"/>
              <w:rPr>
                <w:sz w:val="20"/>
              </w:rPr>
            </w:pPr>
            <w:r w:rsidRPr="00303764">
              <w:rPr>
                <w:sz w:val="20"/>
              </w:rPr>
              <w:t>2900,0</w:t>
            </w:r>
          </w:p>
        </w:tc>
      </w:tr>
      <w:tr w:rsidR="00303764" w:rsidRPr="00303764" w14:paraId="2C3B9E68"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1B2F1F8F"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9DA615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9D5A092"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237DEA04"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3087614A" w14:textId="77777777" w:rsidR="00303764" w:rsidRPr="00303764" w:rsidRDefault="00303764" w:rsidP="00303764">
            <w:pPr>
              <w:spacing w:line="240" w:lineRule="auto"/>
              <w:ind w:firstLine="0"/>
              <w:rPr>
                <w:sz w:val="20"/>
              </w:rPr>
            </w:pPr>
            <w:r w:rsidRPr="00303764">
              <w:rPr>
                <w:sz w:val="20"/>
              </w:rPr>
              <w:t>0000079211</w:t>
            </w:r>
          </w:p>
        </w:tc>
        <w:tc>
          <w:tcPr>
            <w:tcW w:w="519" w:type="dxa"/>
            <w:tcBorders>
              <w:top w:val="nil"/>
              <w:left w:val="nil"/>
              <w:bottom w:val="single" w:sz="4" w:space="0" w:color="auto"/>
              <w:right w:val="single" w:sz="4" w:space="0" w:color="auto"/>
            </w:tcBorders>
            <w:shd w:val="clear" w:color="000000" w:fill="FFFFFF"/>
            <w:hideMark/>
          </w:tcPr>
          <w:p w14:paraId="54AC1272"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684C92F4" w14:textId="77777777" w:rsidR="00303764" w:rsidRPr="00303764" w:rsidRDefault="00303764" w:rsidP="00303764">
            <w:pPr>
              <w:spacing w:line="240" w:lineRule="auto"/>
              <w:ind w:firstLine="0"/>
              <w:jc w:val="right"/>
              <w:rPr>
                <w:sz w:val="20"/>
              </w:rPr>
            </w:pPr>
            <w:r w:rsidRPr="00303764">
              <w:rPr>
                <w:sz w:val="20"/>
              </w:rPr>
              <w:t>50,7</w:t>
            </w:r>
          </w:p>
        </w:tc>
        <w:tc>
          <w:tcPr>
            <w:tcW w:w="1314" w:type="dxa"/>
            <w:tcBorders>
              <w:top w:val="nil"/>
              <w:left w:val="nil"/>
              <w:bottom w:val="single" w:sz="4" w:space="0" w:color="auto"/>
              <w:right w:val="single" w:sz="4" w:space="0" w:color="auto"/>
            </w:tcBorders>
            <w:shd w:val="clear" w:color="000000" w:fill="FFFFFF"/>
            <w:hideMark/>
          </w:tcPr>
          <w:p w14:paraId="5CAE77ED" w14:textId="77777777" w:rsidR="00303764" w:rsidRPr="00303764" w:rsidRDefault="00303764" w:rsidP="00303764">
            <w:pPr>
              <w:spacing w:line="240" w:lineRule="auto"/>
              <w:ind w:firstLine="0"/>
              <w:jc w:val="right"/>
              <w:rPr>
                <w:sz w:val="20"/>
              </w:rPr>
            </w:pPr>
            <w:r w:rsidRPr="00303764">
              <w:rPr>
                <w:sz w:val="20"/>
              </w:rPr>
              <w:t>50,7</w:t>
            </w:r>
          </w:p>
        </w:tc>
      </w:tr>
      <w:tr w:rsidR="00303764" w:rsidRPr="00303764" w14:paraId="544757A1" w14:textId="77777777" w:rsidTr="00303764">
        <w:trPr>
          <w:trHeight w:val="459"/>
        </w:trPr>
        <w:tc>
          <w:tcPr>
            <w:tcW w:w="4112" w:type="dxa"/>
            <w:tcBorders>
              <w:top w:val="nil"/>
              <w:left w:val="single" w:sz="4" w:space="0" w:color="auto"/>
              <w:bottom w:val="single" w:sz="4" w:space="0" w:color="auto"/>
              <w:right w:val="single" w:sz="4" w:space="0" w:color="auto"/>
            </w:tcBorders>
            <w:shd w:val="clear" w:color="000000" w:fill="FFFFFF"/>
            <w:hideMark/>
          </w:tcPr>
          <w:p w14:paraId="0638D76C"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DAD035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1659718"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1622493"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1D21DF5E" w14:textId="77777777" w:rsidR="00303764" w:rsidRPr="00303764" w:rsidRDefault="00303764" w:rsidP="00303764">
            <w:pPr>
              <w:spacing w:line="240" w:lineRule="auto"/>
              <w:ind w:firstLine="0"/>
              <w:rPr>
                <w:sz w:val="20"/>
              </w:rPr>
            </w:pPr>
            <w:r w:rsidRPr="00303764">
              <w:rPr>
                <w:sz w:val="20"/>
              </w:rPr>
              <w:t>0000079211</w:t>
            </w:r>
          </w:p>
        </w:tc>
        <w:tc>
          <w:tcPr>
            <w:tcW w:w="519" w:type="dxa"/>
            <w:tcBorders>
              <w:top w:val="nil"/>
              <w:left w:val="nil"/>
              <w:bottom w:val="single" w:sz="4" w:space="0" w:color="auto"/>
              <w:right w:val="single" w:sz="4" w:space="0" w:color="auto"/>
            </w:tcBorders>
            <w:shd w:val="clear" w:color="000000" w:fill="FFFFFF"/>
            <w:hideMark/>
          </w:tcPr>
          <w:p w14:paraId="3782CE76"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303754A1" w14:textId="77777777" w:rsidR="00303764" w:rsidRPr="00303764" w:rsidRDefault="00303764" w:rsidP="00303764">
            <w:pPr>
              <w:spacing w:line="240" w:lineRule="auto"/>
              <w:ind w:firstLine="0"/>
              <w:jc w:val="right"/>
              <w:rPr>
                <w:sz w:val="20"/>
              </w:rPr>
            </w:pPr>
            <w:r w:rsidRPr="00303764">
              <w:rPr>
                <w:sz w:val="20"/>
              </w:rPr>
              <w:t>50,7</w:t>
            </w:r>
          </w:p>
        </w:tc>
        <w:tc>
          <w:tcPr>
            <w:tcW w:w="1314" w:type="dxa"/>
            <w:tcBorders>
              <w:top w:val="nil"/>
              <w:left w:val="nil"/>
              <w:bottom w:val="single" w:sz="4" w:space="0" w:color="auto"/>
              <w:right w:val="single" w:sz="4" w:space="0" w:color="auto"/>
            </w:tcBorders>
            <w:shd w:val="clear" w:color="000000" w:fill="FFFFFF"/>
            <w:hideMark/>
          </w:tcPr>
          <w:p w14:paraId="55B678DB" w14:textId="77777777" w:rsidR="00303764" w:rsidRPr="00303764" w:rsidRDefault="00303764" w:rsidP="00303764">
            <w:pPr>
              <w:spacing w:line="240" w:lineRule="auto"/>
              <w:ind w:firstLine="0"/>
              <w:jc w:val="right"/>
              <w:rPr>
                <w:sz w:val="20"/>
              </w:rPr>
            </w:pPr>
            <w:r w:rsidRPr="00303764">
              <w:rPr>
                <w:sz w:val="20"/>
              </w:rPr>
              <w:t>50,7</w:t>
            </w:r>
          </w:p>
        </w:tc>
      </w:tr>
      <w:tr w:rsidR="00303764" w:rsidRPr="00303764" w14:paraId="25434D36" w14:textId="77777777" w:rsidTr="00303764">
        <w:trPr>
          <w:trHeight w:val="495"/>
        </w:trPr>
        <w:tc>
          <w:tcPr>
            <w:tcW w:w="4112" w:type="dxa"/>
            <w:tcBorders>
              <w:top w:val="nil"/>
              <w:left w:val="single" w:sz="4" w:space="0" w:color="auto"/>
              <w:bottom w:val="single" w:sz="4" w:space="0" w:color="auto"/>
              <w:right w:val="single" w:sz="4" w:space="0" w:color="auto"/>
            </w:tcBorders>
            <w:shd w:val="clear" w:color="000000" w:fill="FFFFFF"/>
            <w:hideMark/>
          </w:tcPr>
          <w:p w14:paraId="4FF98ECF" w14:textId="77777777" w:rsidR="00303764" w:rsidRPr="00303764" w:rsidRDefault="00303764" w:rsidP="00303764">
            <w:pPr>
              <w:spacing w:line="240" w:lineRule="auto"/>
              <w:ind w:firstLine="0"/>
              <w:rPr>
                <w:sz w:val="20"/>
              </w:rPr>
            </w:pPr>
            <w:r w:rsidRPr="00303764">
              <w:rPr>
                <w:sz w:val="20"/>
              </w:rPr>
              <w:t>Единая субвенция местным бюджетам</w:t>
            </w:r>
          </w:p>
        </w:tc>
        <w:tc>
          <w:tcPr>
            <w:tcW w:w="578" w:type="dxa"/>
            <w:tcBorders>
              <w:top w:val="nil"/>
              <w:left w:val="nil"/>
              <w:bottom w:val="single" w:sz="4" w:space="0" w:color="auto"/>
              <w:right w:val="single" w:sz="4" w:space="0" w:color="auto"/>
            </w:tcBorders>
            <w:shd w:val="clear" w:color="000000" w:fill="FFFFFF"/>
            <w:hideMark/>
          </w:tcPr>
          <w:p w14:paraId="33E8747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7C7D356"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803849A"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4A02D33F"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696F06C7"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363F9E6" w14:textId="77777777" w:rsidR="00303764" w:rsidRPr="00303764" w:rsidRDefault="00303764" w:rsidP="00303764">
            <w:pPr>
              <w:spacing w:line="240" w:lineRule="auto"/>
              <w:ind w:firstLine="0"/>
              <w:jc w:val="right"/>
              <w:rPr>
                <w:sz w:val="20"/>
              </w:rPr>
            </w:pPr>
            <w:r w:rsidRPr="00303764">
              <w:rPr>
                <w:sz w:val="20"/>
              </w:rPr>
              <w:t>93,8</w:t>
            </w:r>
          </w:p>
        </w:tc>
        <w:tc>
          <w:tcPr>
            <w:tcW w:w="1314" w:type="dxa"/>
            <w:tcBorders>
              <w:top w:val="nil"/>
              <w:left w:val="nil"/>
              <w:bottom w:val="single" w:sz="4" w:space="0" w:color="auto"/>
              <w:right w:val="single" w:sz="4" w:space="0" w:color="auto"/>
            </w:tcBorders>
            <w:shd w:val="clear" w:color="000000" w:fill="FFFFFF"/>
            <w:hideMark/>
          </w:tcPr>
          <w:p w14:paraId="0D76E531" w14:textId="77777777" w:rsidR="00303764" w:rsidRPr="00303764" w:rsidRDefault="00303764" w:rsidP="00303764">
            <w:pPr>
              <w:spacing w:line="240" w:lineRule="auto"/>
              <w:ind w:firstLine="0"/>
              <w:jc w:val="right"/>
              <w:rPr>
                <w:sz w:val="20"/>
              </w:rPr>
            </w:pPr>
            <w:r w:rsidRPr="00303764">
              <w:rPr>
                <w:sz w:val="20"/>
              </w:rPr>
              <w:t>93,8</w:t>
            </w:r>
          </w:p>
        </w:tc>
      </w:tr>
      <w:tr w:rsidR="00303764" w:rsidRPr="00303764" w14:paraId="1FE0F4AD" w14:textId="77777777" w:rsidTr="00303764">
        <w:trPr>
          <w:trHeight w:val="495"/>
        </w:trPr>
        <w:tc>
          <w:tcPr>
            <w:tcW w:w="4112" w:type="dxa"/>
            <w:tcBorders>
              <w:top w:val="nil"/>
              <w:left w:val="single" w:sz="4" w:space="0" w:color="auto"/>
              <w:bottom w:val="single" w:sz="4" w:space="0" w:color="auto"/>
              <w:right w:val="single" w:sz="4" w:space="0" w:color="auto"/>
            </w:tcBorders>
            <w:shd w:val="clear" w:color="000000" w:fill="FFFFFF"/>
            <w:hideMark/>
          </w:tcPr>
          <w:p w14:paraId="21F5E43D" w14:textId="77777777" w:rsidR="00303764" w:rsidRPr="00303764" w:rsidRDefault="00303764" w:rsidP="00303764">
            <w:pPr>
              <w:spacing w:line="240" w:lineRule="auto"/>
              <w:ind w:firstLine="0"/>
              <w:jc w:val="left"/>
              <w:rPr>
                <w:sz w:val="20"/>
              </w:rPr>
            </w:pPr>
            <w:r w:rsidRPr="0030376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8" w:type="dxa"/>
            <w:tcBorders>
              <w:top w:val="nil"/>
              <w:left w:val="nil"/>
              <w:bottom w:val="single" w:sz="4" w:space="0" w:color="auto"/>
              <w:right w:val="single" w:sz="4" w:space="0" w:color="auto"/>
            </w:tcBorders>
            <w:shd w:val="clear" w:color="000000" w:fill="FFFFFF"/>
            <w:hideMark/>
          </w:tcPr>
          <w:p w14:paraId="7141C6E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378AED1"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7D73735"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266DB755"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5A1F11DE" w14:textId="77777777" w:rsidR="00303764" w:rsidRPr="00303764" w:rsidRDefault="00303764" w:rsidP="00303764">
            <w:pPr>
              <w:spacing w:line="240" w:lineRule="auto"/>
              <w:ind w:firstLine="0"/>
              <w:jc w:val="center"/>
              <w:rPr>
                <w:sz w:val="20"/>
              </w:rPr>
            </w:pPr>
            <w:r w:rsidRPr="00303764">
              <w:rPr>
                <w:sz w:val="20"/>
              </w:rPr>
              <w:t>100</w:t>
            </w:r>
          </w:p>
        </w:tc>
        <w:tc>
          <w:tcPr>
            <w:tcW w:w="1288" w:type="dxa"/>
            <w:tcBorders>
              <w:top w:val="nil"/>
              <w:left w:val="nil"/>
              <w:bottom w:val="single" w:sz="4" w:space="0" w:color="auto"/>
              <w:right w:val="single" w:sz="4" w:space="0" w:color="auto"/>
            </w:tcBorders>
            <w:shd w:val="clear" w:color="000000" w:fill="FFFFFF"/>
            <w:hideMark/>
          </w:tcPr>
          <w:p w14:paraId="74FD5141" w14:textId="77777777" w:rsidR="00303764" w:rsidRPr="00303764" w:rsidRDefault="00303764" w:rsidP="00303764">
            <w:pPr>
              <w:spacing w:line="240" w:lineRule="auto"/>
              <w:ind w:firstLine="0"/>
              <w:jc w:val="right"/>
              <w:rPr>
                <w:sz w:val="20"/>
              </w:rPr>
            </w:pPr>
            <w:r w:rsidRPr="00303764">
              <w:rPr>
                <w:sz w:val="20"/>
              </w:rPr>
              <w:t>46,9</w:t>
            </w:r>
          </w:p>
        </w:tc>
        <w:tc>
          <w:tcPr>
            <w:tcW w:w="1314" w:type="dxa"/>
            <w:tcBorders>
              <w:top w:val="nil"/>
              <w:left w:val="nil"/>
              <w:bottom w:val="single" w:sz="4" w:space="0" w:color="auto"/>
              <w:right w:val="single" w:sz="4" w:space="0" w:color="auto"/>
            </w:tcBorders>
            <w:shd w:val="clear" w:color="000000" w:fill="FFFFFF"/>
            <w:hideMark/>
          </w:tcPr>
          <w:p w14:paraId="35232220"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3D63B566" w14:textId="77777777" w:rsidTr="00303764">
        <w:trPr>
          <w:trHeight w:val="495"/>
        </w:trPr>
        <w:tc>
          <w:tcPr>
            <w:tcW w:w="4112" w:type="dxa"/>
            <w:tcBorders>
              <w:top w:val="nil"/>
              <w:left w:val="single" w:sz="4" w:space="0" w:color="auto"/>
              <w:bottom w:val="single" w:sz="4" w:space="0" w:color="auto"/>
              <w:right w:val="single" w:sz="4" w:space="0" w:color="auto"/>
            </w:tcBorders>
            <w:shd w:val="clear" w:color="000000" w:fill="FFFFFF"/>
            <w:hideMark/>
          </w:tcPr>
          <w:p w14:paraId="14175C87" w14:textId="77777777" w:rsidR="00303764" w:rsidRPr="00303764" w:rsidRDefault="00303764" w:rsidP="00303764">
            <w:pPr>
              <w:spacing w:line="240" w:lineRule="auto"/>
              <w:ind w:firstLine="0"/>
              <w:jc w:val="left"/>
              <w:rPr>
                <w:sz w:val="20"/>
              </w:rPr>
            </w:pPr>
            <w:r w:rsidRPr="00303764">
              <w:rPr>
                <w:sz w:val="20"/>
              </w:rPr>
              <w:t>Расходы на выплаты персоналу государственных (муни-ципальных) органов</w:t>
            </w:r>
          </w:p>
        </w:tc>
        <w:tc>
          <w:tcPr>
            <w:tcW w:w="578" w:type="dxa"/>
            <w:tcBorders>
              <w:top w:val="nil"/>
              <w:left w:val="nil"/>
              <w:bottom w:val="single" w:sz="4" w:space="0" w:color="auto"/>
              <w:right w:val="single" w:sz="4" w:space="0" w:color="auto"/>
            </w:tcBorders>
            <w:shd w:val="clear" w:color="000000" w:fill="FFFFFF"/>
            <w:hideMark/>
          </w:tcPr>
          <w:p w14:paraId="5F456C0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54F13B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45B49AB7"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3CA037A5"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6983949F" w14:textId="77777777" w:rsidR="00303764" w:rsidRPr="00303764" w:rsidRDefault="00303764" w:rsidP="00303764">
            <w:pPr>
              <w:spacing w:line="240" w:lineRule="auto"/>
              <w:ind w:firstLine="0"/>
              <w:jc w:val="center"/>
              <w:rPr>
                <w:sz w:val="20"/>
              </w:rPr>
            </w:pPr>
            <w:r w:rsidRPr="00303764">
              <w:rPr>
                <w:sz w:val="20"/>
              </w:rPr>
              <w:t>120</w:t>
            </w:r>
          </w:p>
        </w:tc>
        <w:tc>
          <w:tcPr>
            <w:tcW w:w="1288" w:type="dxa"/>
            <w:tcBorders>
              <w:top w:val="nil"/>
              <w:left w:val="nil"/>
              <w:bottom w:val="single" w:sz="4" w:space="0" w:color="auto"/>
              <w:right w:val="single" w:sz="4" w:space="0" w:color="auto"/>
            </w:tcBorders>
            <w:shd w:val="clear" w:color="000000" w:fill="FFFFFF"/>
            <w:hideMark/>
          </w:tcPr>
          <w:p w14:paraId="77E9963D" w14:textId="77777777" w:rsidR="00303764" w:rsidRPr="00303764" w:rsidRDefault="00303764" w:rsidP="00303764">
            <w:pPr>
              <w:spacing w:line="240" w:lineRule="auto"/>
              <w:ind w:firstLine="0"/>
              <w:jc w:val="right"/>
              <w:rPr>
                <w:sz w:val="20"/>
              </w:rPr>
            </w:pPr>
            <w:r w:rsidRPr="00303764">
              <w:rPr>
                <w:sz w:val="20"/>
              </w:rPr>
              <w:t>46,9</w:t>
            </w:r>
          </w:p>
        </w:tc>
        <w:tc>
          <w:tcPr>
            <w:tcW w:w="1314" w:type="dxa"/>
            <w:tcBorders>
              <w:top w:val="nil"/>
              <w:left w:val="nil"/>
              <w:bottom w:val="single" w:sz="4" w:space="0" w:color="auto"/>
              <w:right w:val="single" w:sz="4" w:space="0" w:color="auto"/>
            </w:tcBorders>
            <w:shd w:val="clear" w:color="000000" w:fill="FFFFFF"/>
            <w:hideMark/>
          </w:tcPr>
          <w:p w14:paraId="57359360"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7AAA549D"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3532D6A2"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A60D0C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F355606"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C32232E"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5A7C976B"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78C9B983"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6DDEC807" w14:textId="77777777" w:rsidR="00303764" w:rsidRPr="00303764" w:rsidRDefault="00303764" w:rsidP="00303764">
            <w:pPr>
              <w:spacing w:line="240" w:lineRule="auto"/>
              <w:ind w:firstLine="0"/>
              <w:jc w:val="right"/>
              <w:rPr>
                <w:sz w:val="20"/>
              </w:rPr>
            </w:pPr>
            <w:r w:rsidRPr="00303764">
              <w:rPr>
                <w:sz w:val="20"/>
              </w:rPr>
              <w:t>46,9</w:t>
            </w:r>
          </w:p>
        </w:tc>
        <w:tc>
          <w:tcPr>
            <w:tcW w:w="1314" w:type="dxa"/>
            <w:tcBorders>
              <w:top w:val="nil"/>
              <w:left w:val="nil"/>
              <w:bottom w:val="single" w:sz="4" w:space="0" w:color="auto"/>
              <w:right w:val="single" w:sz="4" w:space="0" w:color="auto"/>
            </w:tcBorders>
            <w:shd w:val="clear" w:color="000000" w:fill="FFFFFF"/>
            <w:hideMark/>
          </w:tcPr>
          <w:p w14:paraId="16ACB50C"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455004AD"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737D0145"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DA6A62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D422521"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D97247B"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7A5F2CB7" w14:textId="77777777" w:rsidR="00303764" w:rsidRPr="00303764" w:rsidRDefault="00303764" w:rsidP="00303764">
            <w:pPr>
              <w:spacing w:line="240" w:lineRule="auto"/>
              <w:ind w:firstLine="0"/>
              <w:rPr>
                <w:sz w:val="20"/>
              </w:rPr>
            </w:pPr>
            <w:r w:rsidRPr="00303764">
              <w:rPr>
                <w:sz w:val="20"/>
              </w:rPr>
              <w:t>0000079202</w:t>
            </w:r>
          </w:p>
        </w:tc>
        <w:tc>
          <w:tcPr>
            <w:tcW w:w="519" w:type="dxa"/>
            <w:tcBorders>
              <w:top w:val="nil"/>
              <w:left w:val="nil"/>
              <w:bottom w:val="single" w:sz="4" w:space="0" w:color="auto"/>
              <w:right w:val="single" w:sz="4" w:space="0" w:color="auto"/>
            </w:tcBorders>
            <w:shd w:val="clear" w:color="000000" w:fill="FFFFFF"/>
            <w:hideMark/>
          </w:tcPr>
          <w:p w14:paraId="304364DD"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248139D8" w14:textId="77777777" w:rsidR="00303764" w:rsidRPr="00303764" w:rsidRDefault="00303764" w:rsidP="00303764">
            <w:pPr>
              <w:spacing w:line="240" w:lineRule="auto"/>
              <w:ind w:firstLine="0"/>
              <w:jc w:val="right"/>
              <w:rPr>
                <w:sz w:val="20"/>
              </w:rPr>
            </w:pPr>
            <w:r w:rsidRPr="00303764">
              <w:rPr>
                <w:sz w:val="20"/>
              </w:rPr>
              <w:t>46,9</w:t>
            </w:r>
          </w:p>
        </w:tc>
        <w:tc>
          <w:tcPr>
            <w:tcW w:w="1314" w:type="dxa"/>
            <w:tcBorders>
              <w:top w:val="nil"/>
              <w:left w:val="nil"/>
              <w:bottom w:val="single" w:sz="4" w:space="0" w:color="auto"/>
              <w:right w:val="single" w:sz="4" w:space="0" w:color="auto"/>
            </w:tcBorders>
            <w:shd w:val="clear" w:color="000000" w:fill="FFFFFF"/>
            <w:hideMark/>
          </w:tcPr>
          <w:p w14:paraId="0C94D8DB" w14:textId="77777777" w:rsidR="00303764" w:rsidRPr="00303764" w:rsidRDefault="00303764" w:rsidP="00303764">
            <w:pPr>
              <w:spacing w:line="240" w:lineRule="auto"/>
              <w:ind w:firstLine="0"/>
              <w:jc w:val="right"/>
              <w:rPr>
                <w:sz w:val="20"/>
              </w:rPr>
            </w:pPr>
            <w:r w:rsidRPr="00303764">
              <w:rPr>
                <w:sz w:val="20"/>
              </w:rPr>
              <w:t>46,9</w:t>
            </w:r>
          </w:p>
        </w:tc>
      </w:tr>
      <w:tr w:rsidR="00303764" w:rsidRPr="00303764" w14:paraId="7BC189EE" w14:textId="77777777" w:rsidTr="00303764">
        <w:trPr>
          <w:trHeight w:val="1344"/>
        </w:trPr>
        <w:tc>
          <w:tcPr>
            <w:tcW w:w="4112" w:type="dxa"/>
            <w:tcBorders>
              <w:top w:val="nil"/>
              <w:left w:val="single" w:sz="4" w:space="0" w:color="auto"/>
              <w:bottom w:val="single" w:sz="4" w:space="0" w:color="auto"/>
              <w:right w:val="single" w:sz="4" w:space="0" w:color="auto"/>
            </w:tcBorders>
            <w:shd w:val="clear" w:color="000000" w:fill="FFFFFF"/>
            <w:hideMark/>
          </w:tcPr>
          <w:p w14:paraId="29D046C0" w14:textId="77777777" w:rsidR="00303764" w:rsidRPr="00303764" w:rsidRDefault="00303764" w:rsidP="00303764">
            <w:pPr>
              <w:spacing w:line="240" w:lineRule="auto"/>
              <w:ind w:firstLine="0"/>
              <w:rPr>
                <w:color w:val="000000"/>
                <w:sz w:val="20"/>
              </w:rPr>
            </w:pPr>
            <w:r w:rsidRPr="00303764">
              <w:rPr>
                <w:color w:val="000000"/>
                <w:sz w:val="2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p>
        </w:tc>
        <w:tc>
          <w:tcPr>
            <w:tcW w:w="578" w:type="dxa"/>
            <w:tcBorders>
              <w:top w:val="nil"/>
              <w:left w:val="nil"/>
              <w:bottom w:val="single" w:sz="4" w:space="0" w:color="auto"/>
              <w:right w:val="single" w:sz="4" w:space="0" w:color="auto"/>
            </w:tcBorders>
            <w:shd w:val="clear" w:color="000000" w:fill="FFFFFF"/>
            <w:hideMark/>
          </w:tcPr>
          <w:p w14:paraId="36370EC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93F2974"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072651B0"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64187ADE" w14:textId="77777777" w:rsidR="00303764" w:rsidRPr="00303764" w:rsidRDefault="00303764" w:rsidP="00303764">
            <w:pPr>
              <w:spacing w:line="240" w:lineRule="auto"/>
              <w:ind w:firstLine="0"/>
              <w:rPr>
                <w:sz w:val="20"/>
              </w:rPr>
            </w:pPr>
            <w:r w:rsidRPr="00303764">
              <w:rPr>
                <w:sz w:val="20"/>
              </w:rPr>
              <w:t>000Ю650500</w:t>
            </w:r>
          </w:p>
        </w:tc>
        <w:tc>
          <w:tcPr>
            <w:tcW w:w="519" w:type="dxa"/>
            <w:tcBorders>
              <w:top w:val="nil"/>
              <w:left w:val="nil"/>
              <w:bottom w:val="single" w:sz="4" w:space="0" w:color="auto"/>
              <w:right w:val="single" w:sz="4" w:space="0" w:color="auto"/>
            </w:tcBorders>
            <w:shd w:val="clear" w:color="000000" w:fill="FFFFFF"/>
            <w:hideMark/>
          </w:tcPr>
          <w:p w14:paraId="1A2E7DC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49B0632" w14:textId="77777777" w:rsidR="00303764" w:rsidRPr="00303764" w:rsidRDefault="00303764" w:rsidP="00303764">
            <w:pPr>
              <w:spacing w:line="240" w:lineRule="auto"/>
              <w:ind w:firstLine="0"/>
              <w:jc w:val="right"/>
              <w:rPr>
                <w:sz w:val="20"/>
              </w:rPr>
            </w:pPr>
            <w:r w:rsidRPr="00303764">
              <w:rPr>
                <w:sz w:val="20"/>
              </w:rPr>
              <w:t>1702,1</w:t>
            </w:r>
          </w:p>
        </w:tc>
        <w:tc>
          <w:tcPr>
            <w:tcW w:w="1314" w:type="dxa"/>
            <w:tcBorders>
              <w:top w:val="nil"/>
              <w:left w:val="nil"/>
              <w:bottom w:val="single" w:sz="4" w:space="0" w:color="auto"/>
              <w:right w:val="single" w:sz="4" w:space="0" w:color="auto"/>
            </w:tcBorders>
            <w:shd w:val="clear" w:color="000000" w:fill="FFFFFF"/>
            <w:hideMark/>
          </w:tcPr>
          <w:p w14:paraId="4A495EAA" w14:textId="77777777" w:rsidR="00303764" w:rsidRPr="00303764" w:rsidRDefault="00303764" w:rsidP="00303764">
            <w:pPr>
              <w:spacing w:line="240" w:lineRule="auto"/>
              <w:ind w:firstLine="0"/>
              <w:jc w:val="right"/>
              <w:rPr>
                <w:sz w:val="20"/>
              </w:rPr>
            </w:pPr>
            <w:r w:rsidRPr="00303764">
              <w:rPr>
                <w:sz w:val="20"/>
              </w:rPr>
              <w:t>1702,1</w:t>
            </w:r>
          </w:p>
        </w:tc>
      </w:tr>
      <w:tr w:rsidR="00303764" w:rsidRPr="00303764" w14:paraId="19ADD251"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4AD5580F"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75A0272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C0B6FCB"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7DCC8A32"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2ADE9CFF" w14:textId="77777777" w:rsidR="00303764" w:rsidRPr="00303764" w:rsidRDefault="00303764" w:rsidP="00303764">
            <w:pPr>
              <w:spacing w:line="240" w:lineRule="auto"/>
              <w:ind w:firstLine="0"/>
              <w:rPr>
                <w:sz w:val="20"/>
              </w:rPr>
            </w:pPr>
            <w:r w:rsidRPr="00303764">
              <w:rPr>
                <w:sz w:val="20"/>
              </w:rPr>
              <w:t>000Ю650500</w:t>
            </w:r>
          </w:p>
        </w:tc>
        <w:tc>
          <w:tcPr>
            <w:tcW w:w="519" w:type="dxa"/>
            <w:tcBorders>
              <w:top w:val="nil"/>
              <w:left w:val="nil"/>
              <w:bottom w:val="single" w:sz="4" w:space="0" w:color="auto"/>
              <w:right w:val="single" w:sz="4" w:space="0" w:color="auto"/>
            </w:tcBorders>
            <w:shd w:val="clear" w:color="000000" w:fill="FFFFFF"/>
            <w:hideMark/>
          </w:tcPr>
          <w:p w14:paraId="3939ADCA"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74CCFF56" w14:textId="77777777" w:rsidR="00303764" w:rsidRPr="00303764" w:rsidRDefault="00303764" w:rsidP="00303764">
            <w:pPr>
              <w:spacing w:line="240" w:lineRule="auto"/>
              <w:ind w:firstLine="0"/>
              <w:jc w:val="right"/>
              <w:rPr>
                <w:sz w:val="20"/>
              </w:rPr>
            </w:pPr>
            <w:r w:rsidRPr="00303764">
              <w:rPr>
                <w:sz w:val="20"/>
              </w:rPr>
              <w:t>1702,1</w:t>
            </w:r>
          </w:p>
        </w:tc>
        <w:tc>
          <w:tcPr>
            <w:tcW w:w="1314" w:type="dxa"/>
            <w:tcBorders>
              <w:top w:val="nil"/>
              <w:left w:val="nil"/>
              <w:bottom w:val="single" w:sz="4" w:space="0" w:color="auto"/>
              <w:right w:val="single" w:sz="4" w:space="0" w:color="auto"/>
            </w:tcBorders>
            <w:shd w:val="clear" w:color="000000" w:fill="FFFFFF"/>
            <w:hideMark/>
          </w:tcPr>
          <w:p w14:paraId="776C8817" w14:textId="77777777" w:rsidR="00303764" w:rsidRPr="00303764" w:rsidRDefault="00303764" w:rsidP="00303764">
            <w:pPr>
              <w:spacing w:line="240" w:lineRule="auto"/>
              <w:ind w:firstLine="0"/>
              <w:jc w:val="right"/>
              <w:rPr>
                <w:sz w:val="20"/>
              </w:rPr>
            </w:pPr>
            <w:r w:rsidRPr="00303764">
              <w:rPr>
                <w:sz w:val="20"/>
              </w:rPr>
              <w:t>1702,1</w:t>
            </w:r>
          </w:p>
        </w:tc>
      </w:tr>
      <w:tr w:rsidR="00303764" w:rsidRPr="00303764" w14:paraId="4816FE01"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3C6A3FEC"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3231A0C"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4AB2BFC"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5C30C0F"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16B2670E" w14:textId="77777777" w:rsidR="00303764" w:rsidRPr="00303764" w:rsidRDefault="00303764" w:rsidP="00303764">
            <w:pPr>
              <w:spacing w:line="240" w:lineRule="auto"/>
              <w:ind w:firstLine="0"/>
              <w:rPr>
                <w:sz w:val="20"/>
              </w:rPr>
            </w:pPr>
            <w:r w:rsidRPr="00303764">
              <w:rPr>
                <w:sz w:val="20"/>
              </w:rPr>
              <w:t>000Ю650500</w:t>
            </w:r>
          </w:p>
        </w:tc>
        <w:tc>
          <w:tcPr>
            <w:tcW w:w="519" w:type="dxa"/>
            <w:tcBorders>
              <w:top w:val="nil"/>
              <w:left w:val="nil"/>
              <w:bottom w:val="single" w:sz="4" w:space="0" w:color="auto"/>
              <w:right w:val="single" w:sz="4" w:space="0" w:color="auto"/>
            </w:tcBorders>
            <w:shd w:val="clear" w:color="000000" w:fill="FFFFFF"/>
            <w:hideMark/>
          </w:tcPr>
          <w:p w14:paraId="55284220"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047DAEC1" w14:textId="77777777" w:rsidR="00303764" w:rsidRPr="00303764" w:rsidRDefault="00303764" w:rsidP="00303764">
            <w:pPr>
              <w:spacing w:line="240" w:lineRule="auto"/>
              <w:ind w:firstLine="0"/>
              <w:jc w:val="right"/>
              <w:rPr>
                <w:sz w:val="20"/>
              </w:rPr>
            </w:pPr>
            <w:r w:rsidRPr="00303764">
              <w:rPr>
                <w:sz w:val="20"/>
              </w:rPr>
              <w:t>1702,1</w:t>
            </w:r>
          </w:p>
        </w:tc>
        <w:tc>
          <w:tcPr>
            <w:tcW w:w="1314" w:type="dxa"/>
            <w:tcBorders>
              <w:top w:val="nil"/>
              <w:left w:val="nil"/>
              <w:bottom w:val="single" w:sz="4" w:space="0" w:color="auto"/>
              <w:right w:val="single" w:sz="4" w:space="0" w:color="auto"/>
            </w:tcBorders>
            <w:shd w:val="clear" w:color="000000" w:fill="FFFFFF"/>
            <w:hideMark/>
          </w:tcPr>
          <w:p w14:paraId="64A5CF85" w14:textId="77777777" w:rsidR="00303764" w:rsidRPr="00303764" w:rsidRDefault="00303764" w:rsidP="00303764">
            <w:pPr>
              <w:spacing w:line="240" w:lineRule="auto"/>
              <w:ind w:firstLine="0"/>
              <w:jc w:val="right"/>
              <w:rPr>
                <w:sz w:val="20"/>
              </w:rPr>
            </w:pPr>
            <w:r w:rsidRPr="00303764">
              <w:rPr>
                <w:sz w:val="20"/>
              </w:rPr>
              <w:t>1702,1</w:t>
            </w:r>
          </w:p>
        </w:tc>
      </w:tr>
      <w:tr w:rsidR="00303764" w:rsidRPr="00303764" w14:paraId="0134377F" w14:textId="77777777" w:rsidTr="00303764">
        <w:trPr>
          <w:trHeight w:val="1080"/>
        </w:trPr>
        <w:tc>
          <w:tcPr>
            <w:tcW w:w="4112" w:type="dxa"/>
            <w:tcBorders>
              <w:top w:val="nil"/>
              <w:left w:val="single" w:sz="4" w:space="0" w:color="auto"/>
              <w:bottom w:val="single" w:sz="4" w:space="0" w:color="auto"/>
              <w:right w:val="single" w:sz="4" w:space="0" w:color="auto"/>
            </w:tcBorders>
            <w:shd w:val="clear" w:color="000000" w:fill="FFFFFF"/>
            <w:hideMark/>
          </w:tcPr>
          <w:p w14:paraId="351B3A4A" w14:textId="77777777" w:rsidR="00303764" w:rsidRPr="00303764" w:rsidRDefault="00303764" w:rsidP="00303764">
            <w:pPr>
              <w:spacing w:line="240" w:lineRule="auto"/>
              <w:ind w:firstLine="0"/>
              <w:rPr>
                <w:color w:val="000000"/>
                <w:sz w:val="20"/>
              </w:rPr>
            </w:pPr>
            <w:r w:rsidRPr="00303764">
              <w:rPr>
                <w:color w:val="000000"/>
                <w:sz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78" w:type="dxa"/>
            <w:tcBorders>
              <w:top w:val="nil"/>
              <w:left w:val="nil"/>
              <w:bottom w:val="single" w:sz="4" w:space="0" w:color="auto"/>
              <w:right w:val="single" w:sz="4" w:space="0" w:color="auto"/>
            </w:tcBorders>
            <w:shd w:val="clear" w:color="000000" w:fill="FFFFFF"/>
            <w:hideMark/>
          </w:tcPr>
          <w:p w14:paraId="7097FF1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2234B17"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6F046A86"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1777873A" w14:textId="77777777" w:rsidR="00303764" w:rsidRPr="00303764" w:rsidRDefault="00303764" w:rsidP="00303764">
            <w:pPr>
              <w:spacing w:line="240" w:lineRule="auto"/>
              <w:ind w:firstLine="0"/>
              <w:rPr>
                <w:sz w:val="20"/>
              </w:rPr>
            </w:pPr>
            <w:r w:rsidRPr="00303764">
              <w:rPr>
                <w:sz w:val="20"/>
              </w:rPr>
              <w:t>000Ю651790</w:t>
            </w:r>
          </w:p>
        </w:tc>
        <w:tc>
          <w:tcPr>
            <w:tcW w:w="519" w:type="dxa"/>
            <w:tcBorders>
              <w:top w:val="nil"/>
              <w:left w:val="nil"/>
              <w:bottom w:val="single" w:sz="4" w:space="0" w:color="auto"/>
              <w:right w:val="single" w:sz="4" w:space="0" w:color="auto"/>
            </w:tcBorders>
            <w:shd w:val="clear" w:color="000000" w:fill="FFFFFF"/>
            <w:hideMark/>
          </w:tcPr>
          <w:p w14:paraId="5F8B68F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2462AEA" w14:textId="77777777" w:rsidR="00303764" w:rsidRPr="00303764" w:rsidRDefault="00303764" w:rsidP="00303764">
            <w:pPr>
              <w:spacing w:line="240" w:lineRule="auto"/>
              <w:ind w:firstLine="0"/>
              <w:jc w:val="right"/>
              <w:rPr>
                <w:sz w:val="20"/>
              </w:rPr>
            </w:pPr>
            <w:r w:rsidRPr="00303764">
              <w:rPr>
                <w:sz w:val="20"/>
              </w:rPr>
              <w:t>4741,0</w:t>
            </w:r>
          </w:p>
        </w:tc>
        <w:tc>
          <w:tcPr>
            <w:tcW w:w="1314" w:type="dxa"/>
            <w:tcBorders>
              <w:top w:val="nil"/>
              <w:left w:val="nil"/>
              <w:bottom w:val="single" w:sz="4" w:space="0" w:color="auto"/>
              <w:right w:val="single" w:sz="4" w:space="0" w:color="auto"/>
            </w:tcBorders>
            <w:shd w:val="clear" w:color="000000" w:fill="FFFFFF"/>
            <w:hideMark/>
          </w:tcPr>
          <w:p w14:paraId="58E9176B" w14:textId="77777777" w:rsidR="00303764" w:rsidRPr="00303764" w:rsidRDefault="00303764" w:rsidP="00303764">
            <w:pPr>
              <w:spacing w:line="240" w:lineRule="auto"/>
              <w:ind w:firstLine="0"/>
              <w:jc w:val="right"/>
              <w:rPr>
                <w:sz w:val="20"/>
              </w:rPr>
            </w:pPr>
            <w:r w:rsidRPr="00303764">
              <w:rPr>
                <w:sz w:val="20"/>
              </w:rPr>
              <w:t>4693,6</w:t>
            </w:r>
          </w:p>
        </w:tc>
      </w:tr>
      <w:tr w:rsidR="00303764" w:rsidRPr="00303764" w14:paraId="6521A6A6"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4B41C28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34D0822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E1DA739"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12A5111F"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618E9CD0" w14:textId="77777777" w:rsidR="00303764" w:rsidRPr="00303764" w:rsidRDefault="00303764" w:rsidP="00303764">
            <w:pPr>
              <w:spacing w:line="240" w:lineRule="auto"/>
              <w:ind w:firstLine="0"/>
              <w:rPr>
                <w:sz w:val="20"/>
              </w:rPr>
            </w:pPr>
            <w:r w:rsidRPr="00303764">
              <w:rPr>
                <w:sz w:val="20"/>
              </w:rPr>
              <w:t>000Ю651790</w:t>
            </w:r>
          </w:p>
        </w:tc>
        <w:tc>
          <w:tcPr>
            <w:tcW w:w="519" w:type="dxa"/>
            <w:tcBorders>
              <w:top w:val="nil"/>
              <w:left w:val="nil"/>
              <w:bottom w:val="single" w:sz="4" w:space="0" w:color="auto"/>
              <w:right w:val="single" w:sz="4" w:space="0" w:color="auto"/>
            </w:tcBorders>
            <w:shd w:val="clear" w:color="000000" w:fill="FFFFFF"/>
            <w:hideMark/>
          </w:tcPr>
          <w:p w14:paraId="3722CD80"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4D327D98" w14:textId="77777777" w:rsidR="00303764" w:rsidRPr="00303764" w:rsidRDefault="00303764" w:rsidP="00303764">
            <w:pPr>
              <w:spacing w:line="240" w:lineRule="auto"/>
              <w:ind w:firstLine="0"/>
              <w:jc w:val="right"/>
              <w:rPr>
                <w:sz w:val="20"/>
              </w:rPr>
            </w:pPr>
            <w:r w:rsidRPr="00303764">
              <w:rPr>
                <w:sz w:val="20"/>
              </w:rPr>
              <w:t>4741,0</w:t>
            </w:r>
          </w:p>
        </w:tc>
        <w:tc>
          <w:tcPr>
            <w:tcW w:w="1314" w:type="dxa"/>
            <w:tcBorders>
              <w:top w:val="nil"/>
              <w:left w:val="nil"/>
              <w:bottom w:val="single" w:sz="4" w:space="0" w:color="auto"/>
              <w:right w:val="single" w:sz="4" w:space="0" w:color="auto"/>
            </w:tcBorders>
            <w:shd w:val="clear" w:color="000000" w:fill="FFFFFF"/>
            <w:hideMark/>
          </w:tcPr>
          <w:p w14:paraId="2508FEBF" w14:textId="77777777" w:rsidR="00303764" w:rsidRPr="00303764" w:rsidRDefault="00303764" w:rsidP="00303764">
            <w:pPr>
              <w:spacing w:line="240" w:lineRule="auto"/>
              <w:ind w:firstLine="0"/>
              <w:jc w:val="right"/>
              <w:rPr>
                <w:sz w:val="20"/>
              </w:rPr>
            </w:pPr>
            <w:r w:rsidRPr="00303764">
              <w:rPr>
                <w:sz w:val="20"/>
              </w:rPr>
              <w:t>4693,6</w:t>
            </w:r>
          </w:p>
        </w:tc>
      </w:tr>
      <w:tr w:rsidR="00303764" w:rsidRPr="00303764" w14:paraId="34832810"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57031029"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2B8FD74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842853A" w14:textId="77777777" w:rsidR="00303764" w:rsidRPr="00303764" w:rsidRDefault="00303764" w:rsidP="00303764">
            <w:pPr>
              <w:spacing w:line="240" w:lineRule="auto"/>
              <w:ind w:firstLine="0"/>
              <w:rPr>
                <w:sz w:val="20"/>
              </w:rPr>
            </w:pPr>
            <w:r w:rsidRPr="00303764">
              <w:rPr>
                <w:sz w:val="20"/>
              </w:rPr>
              <w:t>07</w:t>
            </w:r>
          </w:p>
        </w:tc>
        <w:tc>
          <w:tcPr>
            <w:tcW w:w="472" w:type="dxa"/>
            <w:tcBorders>
              <w:top w:val="nil"/>
              <w:left w:val="nil"/>
              <w:bottom w:val="single" w:sz="4" w:space="0" w:color="auto"/>
              <w:right w:val="single" w:sz="4" w:space="0" w:color="auto"/>
            </w:tcBorders>
            <w:shd w:val="clear" w:color="000000" w:fill="FFFFFF"/>
            <w:hideMark/>
          </w:tcPr>
          <w:p w14:paraId="3AFDD205" w14:textId="77777777" w:rsidR="00303764" w:rsidRPr="00303764" w:rsidRDefault="00303764" w:rsidP="00303764">
            <w:pPr>
              <w:spacing w:line="240" w:lineRule="auto"/>
              <w:ind w:firstLine="0"/>
              <w:rPr>
                <w:sz w:val="20"/>
              </w:rPr>
            </w:pPr>
            <w:r w:rsidRPr="00303764">
              <w:rPr>
                <w:sz w:val="20"/>
              </w:rPr>
              <w:t>09</w:t>
            </w:r>
          </w:p>
        </w:tc>
        <w:tc>
          <w:tcPr>
            <w:tcW w:w="1375" w:type="dxa"/>
            <w:tcBorders>
              <w:top w:val="nil"/>
              <w:left w:val="nil"/>
              <w:bottom w:val="single" w:sz="4" w:space="0" w:color="auto"/>
              <w:right w:val="single" w:sz="4" w:space="0" w:color="auto"/>
            </w:tcBorders>
            <w:shd w:val="clear" w:color="000000" w:fill="FFFFFF"/>
            <w:hideMark/>
          </w:tcPr>
          <w:p w14:paraId="366EDC63" w14:textId="77777777" w:rsidR="00303764" w:rsidRPr="00303764" w:rsidRDefault="00303764" w:rsidP="00303764">
            <w:pPr>
              <w:spacing w:line="240" w:lineRule="auto"/>
              <w:ind w:firstLine="0"/>
              <w:rPr>
                <w:sz w:val="20"/>
              </w:rPr>
            </w:pPr>
            <w:r w:rsidRPr="00303764">
              <w:rPr>
                <w:sz w:val="20"/>
              </w:rPr>
              <w:t>000Ю651790</w:t>
            </w:r>
          </w:p>
        </w:tc>
        <w:tc>
          <w:tcPr>
            <w:tcW w:w="519" w:type="dxa"/>
            <w:tcBorders>
              <w:top w:val="nil"/>
              <w:left w:val="nil"/>
              <w:bottom w:val="single" w:sz="4" w:space="0" w:color="auto"/>
              <w:right w:val="single" w:sz="4" w:space="0" w:color="auto"/>
            </w:tcBorders>
            <w:shd w:val="clear" w:color="000000" w:fill="FFFFFF"/>
            <w:hideMark/>
          </w:tcPr>
          <w:p w14:paraId="5609A23F"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AA23463" w14:textId="77777777" w:rsidR="00303764" w:rsidRPr="00303764" w:rsidRDefault="00303764" w:rsidP="00303764">
            <w:pPr>
              <w:spacing w:line="240" w:lineRule="auto"/>
              <w:ind w:firstLine="0"/>
              <w:jc w:val="right"/>
              <w:rPr>
                <w:sz w:val="20"/>
              </w:rPr>
            </w:pPr>
            <w:r w:rsidRPr="00303764">
              <w:rPr>
                <w:sz w:val="20"/>
              </w:rPr>
              <w:t>4741,0</w:t>
            </w:r>
          </w:p>
        </w:tc>
        <w:tc>
          <w:tcPr>
            <w:tcW w:w="1314" w:type="dxa"/>
            <w:tcBorders>
              <w:top w:val="nil"/>
              <w:left w:val="nil"/>
              <w:bottom w:val="single" w:sz="4" w:space="0" w:color="auto"/>
              <w:right w:val="single" w:sz="4" w:space="0" w:color="auto"/>
            </w:tcBorders>
            <w:shd w:val="clear" w:color="000000" w:fill="FFFFFF"/>
            <w:hideMark/>
          </w:tcPr>
          <w:p w14:paraId="4BC08A36" w14:textId="77777777" w:rsidR="00303764" w:rsidRPr="00303764" w:rsidRDefault="00303764" w:rsidP="00303764">
            <w:pPr>
              <w:spacing w:line="240" w:lineRule="auto"/>
              <w:ind w:firstLine="0"/>
              <w:jc w:val="right"/>
              <w:rPr>
                <w:sz w:val="20"/>
              </w:rPr>
            </w:pPr>
            <w:r w:rsidRPr="00303764">
              <w:rPr>
                <w:sz w:val="20"/>
              </w:rPr>
              <w:t>4693,6</w:t>
            </w:r>
          </w:p>
        </w:tc>
      </w:tr>
      <w:tr w:rsidR="00303764" w:rsidRPr="00303764" w14:paraId="1722ADA4"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26A4BD9D" w14:textId="77777777" w:rsidR="00303764" w:rsidRPr="00303764" w:rsidRDefault="00303764" w:rsidP="00303764">
            <w:pPr>
              <w:spacing w:line="240" w:lineRule="auto"/>
              <w:ind w:firstLine="0"/>
              <w:rPr>
                <w:b/>
                <w:bCs/>
                <w:sz w:val="20"/>
              </w:rPr>
            </w:pPr>
            <w:r w:rsidRPr="00303764">
              <w:rPr>
                <w:b/>
                <w:bCs/>
                <w:sz w:val="20"/>
              </w:rPr>
              <w:t>Культура, кинематография</w:t>
            </w:r>
          </w:p>
        </w:tc>
        <w:tc>
          <w:tcPr>
            <w:tcW w:w="578" w:type="dxa"/>
            <w:tcBorders>
              <w:top w:val="nil"/>
              <w:left w:val="nil"/>
              <w:bottom w:val="single" w:sz="4" w:space="0" w:color="auto"/>
              <w:right w:val="single" w:sz="4" w:space="0" w:color="auto"/>
            </w:tcBorders>
            <w:shd w:val="clear" w:color="000000" w:fill="FFFFFF"/>
            <w:hideMark/>
          </w:tcPr>
          <w:p w14:paraId="190AF4AC"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54592CA5" w14:textId="77777777" w:rsidR="00303764" w:rsidRPr="00303764" w:rsidRDefault="00303764" w:rsidP="00303764">
            <w:pPr>
              <w:spacing w:line="240" w:lineRule="auto"/>
              <w:ind w:firstLine="0"/>
              <w:rPr>
                <w:b/>
                <w:bCs/>
                <w:sz w:val="20"/>
              </w:rPr>
            </w:pPr>
            <w:r w:rsidRPr="00303764">
              <w:rPr>
                <w:b/>
                <w:bCs/>
                <w:sz w:val="20"/>
              </w:rPr>
              <w:t>08</w:t>
            </w:r>
          </w:p>
        </w:tc>
        <w:tc>
          <w:tcPr>
            <w:tcW w:w="472" w:type="dxa"/>
            <w:tcBorders>
              <w:top w:val="nil"/>
              <w:left w:val="nil"/>
              <w:bottom w:val="single" w:sz="4" w:space="0" w:color="auto"/>
              <w:right w:val="single" w:sz="4" w:space="0" w:color="auto"/>
            </w:tcBorders>
            <w:shd w:val="clear" w:color="000000" w:fill="FFFFFF"/>
            <w:hideMark/>
          </w:tcPr>
          <w:p w14:paraId="7C129EB0"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715EC397"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5B826938"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350B82CE" w14:textId="77777777" w:rsidR="00303764" w:rsidRPr="00303764" w:rsidRDefault="00303764" w:rsidP="00303764">
            <w:pPr>
              <w:spacing w:line="240" w:lineRule="auto"/>
              <w:ind w:firstLine="0"/>
              <w:jc w:val="right"/>
              <w:rPr>
                <w:b/>
                <w:bCs/>
                <w:sz w:val="20"/>
              </w:rPr>
            </w:pPr>
            <w:r w:rsidRPr="00303764">
              <w:rPr>
                <w:b/>
                <w:bCs/>
                <w:sz w:val="20"/>
              </w:rPr>
              <w:t>110079,5</w:t>
            </w:r>
          </w:p>
        </w:tc>
        <w:tc>
          <w:tcPr>
            <w:tcW w:w="1314" w:type="dxa"/>
            <w:tcBorders>
              <w:top w:val="nil"/>
              <w:left w:val="nil"/>
              <w:bottom w:val="single" w:sz="4" w:space="0" w:color="auto"/>
              <w:right w:val="single" w:sz="4" w:space="0" w:color="auto"/>
            </w:tcBorders>
            <w:shd w:val="clear" w:color="000000" w:fill="FFFFFF"/>
            <w:hideMark/>
          </w:tcPr>
          <w:p w14:paraId="15A5DD2C" w14:textId="77777777" w:rsidR="00303764" w:rsidRPr="00303764" w:rsidRDefault="00303764" w:rsidP="00303764">
            <w:pPr>
              <w:spacing w:line="240" w:lineRule="auto"/>
              <w:ind w:firstLine="0"/>
              <w:jc w:val="right"/>
              <w:rPr>
                <w:b/>
                <w:bCs/>
                <w:sz w:val="20"/>
              </w:rPr>
            </w:pPr>
            <w:r w:rsidRPr="00303764">
              <w:rPr>
                <w:b/>
                <w:bCs/>
                <w:sz w:val="20"/>
              </w:rPr>
              <w:t>4314,2</w:t>
            </w:r>
          </w:p>
        </w:tc>
      </w:tr>
      <w:tr w:rsidR="00303764" w:rsidRPr="00303764" w14:paraId="18CDE270"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286C1916" w14:textId="77777777" w:rsidR="00303764" w:rsidRPr="00303764" w:rsidRDefault="00303764" w:rsidP="00303764">
            <w:pPr>
              <w:spacing w:line="240" w:lineRule="auto"/>
              <w:ind w:firstLine="0"/>
              <w:rPr>
                <w:b/>
                <w:bCs/>
                <w:sz w:val="20"/>
              </w:rPr>
            </w:pPr>
            <w:r w:rsidRPr="00303764">
              <w:rPr>
                <w:b/>
                <w:bCs/>
                <w:sz w:val="20"/>
              </w:rPr>
              <w:t xml:space="preserve">Культура  </w:t>
            </w:r>
          </w:p>
        </w:tc>
        <w:tc>
          <w:tcPr>
            <w:tcW w:w="578" w:type="dxa"/>
            <w:tcBorders>
              <w:top w:val="nil"/>
              <w:left w:val="nil"/>
              <w:bottom w:val="single" w:sz="4" w:space="0" w:color="auto"/>
              <w:right w:val="single" w:sz="4" w:space="0" w:color="auto"/>
            </w:tcBorders>
            <w:shd w:val="clear" w:color="000000" w:fill="FFFFFF"/>
            <w:hideMark/>
          </w:tcPr>
          <w:p w14:paraId="560B36C9"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0741960A" w14:textId="77777777" w:rsidR="00303764" w:rsidRPr="00303764" w:rsidRDefault="00303764" w:rsidP="00303764">
            <w:pPr>
              <w:spacing w:line="240" w:lineRule="auto"/>
              <w:ind w:firstLine="0"/>
              <w:rPr>
                <w:b/>
                <w:bCs/>
                <w:sz w:val="20"/>
              </w:rPr>
            </w:pPr>
            <w:r w:rsidRPr="00303764">
              <w:rPr>
                <w:b/>
                <w:bCs/>
                <w:sz w:val="20"/>
              </w:rPr>
              <w:t>08</w:t>
            </w:r>
          </w:p>
        </w:tc>
        <w:tc>
          <w:tcPr>
            <w:tcW w:w="472" w:type="dxa"/>
            <w:tcBorders>
              <w:top w:val="nil"/>
              <w:left w:val="nil"/>
              <w:bottom w:val="single" w:sz="4" w:space="0" w:color="auto"/>
              <w:right w:val="single" w:sz="4" w:space="0" w:color="auto"/>
            </w:tcBorders>
            <w:shd w:val="clear" w:color="000000" w:fill="FFFFFF"/>
            <w:hideMark/>
          </w:tcPr>
          <w:p w14:paraId="7A25A903" w14:textId="77777777" w:rsidR="00303764" w:rsidRPr="00303764" w:rsidRDefault="00303764" w:rsidP="00303764">
            <w:pPr>
              <w:spacing w:line="240" w:lineRule="auto"/>
              <w:ind w:firstLine="0"/>
              <w:rPr>
                <w:b/>
                <w:bCs/>
                <w:sz w:val="20"/>
              </w:rPr>
            </w:pPr>
            <w:r w:rsidRPr="00303764">
              <w:rPr>
                <w:b/>
                <w:bCs/>
                <w:sz w:val="20"/>
              </w:rPr>
              <w:t>01</w:t>
            </w:r>
          </w:p>
        </w:tc>
        <w:tc>
          <w:tcPr>
            <w:tcW w:w="1375" w:type="dxa"/>
            <w:tcBorders>
              <w:top w:val="nil"/>
              <w:left w:val="nil"/>
              <w:bottom w:val="single" w:sz="4" w:space="0" w:color="auto"/>
              <w:right w:val="single" w:sz="4" w:space="0" w:color="auto"/>
            </w:tcBorders>
            <w:shd w:val="clear" w:color="000000" w:fill="FFFFFF"/>
            <w:hideMark/>
          </w:tcPr>
          <w:p w14:paraId="11D1DED0"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3B5D9BD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12F7AFE" w14:textId="77777777" w:rsidR="00303764" w:rsidRPr="00303764" w:rsidRDefault="00303764" w:rsidP="00303764">
            <w:pPr>
              <w:spacing w:line="240" w:lineRule="auto"/>
              <w:ind w:firstLine="0"/>
              <w:jc w:val="right"/>
              <w:rPr>
                <w:b/>
                <w:bCs/>
                <w:sz w:val="20"/>
              </w:rPr>
            </w:pPr>
            <w:r w:rsidRPr="00303764">
              <w:rPr>
                <w:b/>
                <w:bCs/>
                <w:sz w:val="20"/>
              </w:rPr>
              <w:t>110079,5</w:t>
            </w:r>
          </w:p>
        </w:tc>
        <w:tc>
          <w:tcPr>
            <w:tcW w:w="1314" w:type="dxa"/>
            <w:tcBorders>
              <w:top w:val="nil"/>
              <w:left w:val="nil"/>
              <w:bottom w:val="single" w:sz="4" w:space="0" w:color="auto"/>
              <w:right w:val="single" w:sz="4" w:space="0" w:color="auto"/>
            </w:tcBorders>
            <w:shd w:val="clear" w:color="000000" w:fill="FFFFFF"/>
            <w:hideMark/>
          </w:tcPr>
          <w:p w14:paraId="658E227C" w14:textId="77777777" w:rsidR="00303764" w:rsidRPr="00303764" w:rsidRDefault="00303764" w:rsidP="00303764">
            <w:pPr>
              <w:spacing w:line="240" w:lineRule="auto"/>
              <w:ind w:firstLine="0"/>
              <w:jc w:val="right"/>
              <w:rPr>
                <w:b/>
                <w:bCs/>
                <w:sz w:val="20"/>
              </w:rPr>
            </w:pPr>
            <w:r w:rsidRPr="00303764">
              <w:rPr>
                <w:b/>
                <w:bCs/>
                <w:sz w:val="20"/>
              </w:rPr>
              <w:t>4314,2</w:t>
            </w:r>
          </w:p>
        </w:tc>
      </w:tr>
      <w:tr w:rsidR="00303764" w:rsidRPr="00303764" w14:paraId="5D149447"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2D74B20A" w14:textId="77777777" w:rsidR="00303764" w:rsidRPr="00303764" w:rsidRDefault="00303764" w:rsidP="00303764">
            <w:pPr>
              <w:spacing w:line="240" w:lineRule="auto"/>
              <w:ind w:firstLine="0"/>
              <w:rPr>
                <w:sz w:val="20"/>
              </w:rPr>
            </w:pPr>
            <w:r w:rsidRPr="00303764">
              <w:rPr>
                <w:sz w:val="20"/>
              </w:rPr>
              <w:t>Дворцы и дома культуры, другие учреждения культуры и средств массовой информации</w:t>
            </w:r>
          </w:p>
        </w:tc>
        <w:tc>
          <w:tcPr>
            <w:tcW w:w="578" w:type="dxa"/>
            <w:tcBorders>
              <w:top w:val="nil"/>
              <w:left w:val="nil"/>
              <w:bottom w:val="single" w:sz="4" w:space="0" w:color="auto"/>
              <w:right w:val="single" w:sz="4" w:space="0" w:color="auto"/>
            </w:tcBorders>
            <w:shd w:val="clear" w:color="000000" w:fill="FFFFFF"/>
            <w:hideMark/>
          </w:tcPr>
          <w:p w14:paraId="70DEEAD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2E3552E"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64785EC"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10E9A221" w14:textId="77777777" w:rsidR="00303764" w:rsidRPr="00303764" w:rsidRDefault="00303764" w:rsidP="00303764">
            <w:pPr>
              <w:spacing w:line="240" w:lineRule="auto"/>
              <w:ind w:firstLine="0"/>
              <w:rPr>
                <w:sz w:val="20"/>
              </w:rPr>
            </w:pPr>
            <w:r w:rsidRPr="00303764">
              <w:rPr>
                <w:sz w:val="20"/>
              </w:rPr>
              <w:t xml:space="preserve">0000044000                      </w:t>
            </w:r>
          </w:p>
        </w:tc>
        <w:tc>
          <w:tcPr>
            <w:tcW w:w="519" w:type="dxa"/>
            <w:tcBorders>
              <w:top w:val="nil"/>
              <w:left w:val="nil"/>
              <w:bottom w:val="single" w:sz="4" w:space="0" w:color="auto"/>
              <w:right w:val="single" w:sz="4" w:space="0" w:color="auto"/>
            </w:tcBorders>
            <w:shd w:val="clear" w:color="000000" w:fill="FFFFFF"/>
            <w:hideMark/>
          </w:tcPr>
          <w:p w14:paraId="6DFD74F9"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F7D5C02" w14:textId="77777777" w:rsidR="00303764" w:rsidRPr="00303764" w:rsidRDefault="00303764" w:rsidP="00303764">
            <w:pPr>
              <w:spacing w:line="240" w:lineRule="auto"/>
              <w:ind w:firstLine="0"/>
              <w:jc w:val="right"/>
              <w:rPr>
                <w:sz w:val="20"/>
              </w:rPr>
            </w:pPr>
            <w:r w:rsidRPr="00303764">
              <w:rPr>
                <w:sz w:val="20"/>
              </w:rPr>
              <w:t>70034,6</w:t>
            </w:r>
          </w:p>
        </w:tc>
        <w:tc>
          <w:tcPr>
            <w:tcW w:w="1314" w:type="dxa"/>
            <w:tcBorders>
              <w:top w:val="nil"/>
              <w:left w:val="nil"/>
              <w:bottom w:val="single" w:sz="4" w:space="0" w:color="auto"/>
              <w:right w:val="single" w:sz="4" w:space="0" w:color="auto"/>
            </w:tcBorders>
            <w:shd w:val="clear" w:color="000000" w:fill="FFFFFF"/>
            <w:hideMark/>
          </w:tcPr>
          <w:p w14:paraId="773F93C3"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8533783"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79894C1E"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233A236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86D97EA"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6F69AFE4"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48DAD65" w14:textId="77777777" w:rsidR="00303764" w:rsidRPr="00303764" w:rsidRDefault="00303764" w:rsidP="00303764">
            <w:pPr>
              <w:spacing w:line="240" w:lineRule="auto"/>
              <w:ind w:firstLine="0"/>
              <w:rPr>
                <w:sz w:val="20"/>
              </w:rPr>
            </w:pPr>
            <w:r w:rsidRPr="00303764">
              <w:rPr>
                <w:sz w:val="20"/>
              </w:rPr>
              <w:t>0000044099</w:t>
            </w:r>
          </w:p>
        </w:tc>
        <w:tc>
          <w:tcPr>
            <w:tcW w:w="519" w:type="dxa"/>
            <w:tcBorders>
              <w:top w:val="nil"/>
              <w:left w:val="nil"/>
              <w:bottom w:val="single" w:sz="4" w:space="0" w:color="auto"/>
              <w:right w:val="single" w:sz="4" w:space="0" w:color="auto"/>
            </w:tcBorders>
            <w:shd w:val="clear" w:color="000000" w:fill="FFFFFF"/>
            <w:hideMark/>
          </w:tcPr>
          <w:p w14:paraId="0A41E75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D55B54D" w14:textId="77777777" w:rsidR="00303764" w:rsidRPr="00303764" w:rsidRDefault="00303764" w:rsidP="00303764">
            <w:pPr>
              <w:spacing w:line="240" w:lineRule="auto"/>
              <w:ind w:firstLine="0"/>
              <w:jc w:val="right"/>
              <w:rPr>
                <w:sz w:val="20"/>
              </w:rPr>
            </w:pPr>
            <w:r w:rsidRPr="00303764">
              <w:rPr>
                <w:sz w:val="20"/>
              </w:rPr>
              <w:t>70034,6</w:t>
            </w:r>
          </w:p>
        </w:tc>
        <w:tc>
          <w:tcPr>
            <w:tcW w:w="1314" w:type="dxa"/>
            <w:tcBorders>
              <w:top w:val="nil"/>
              <w:left w:val="nil"/>
              <w:bottom w:val="single" w:sz="4" w:space="0" w:color="auto"/>
              <w:right w:val="single" w:sz="4" w:space="0" w:color="auto"/>
            </w:tcBorders>
            <w:shd w:val="clear" w:color="000000" w:fill="FFFFFF"/>
            <w:hideMark/>
          </w:tcPr>
          <w:p w14:paraId="7C190EA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9BFB5EE" w14:textId="77777777" w:rsidTr="00303764">
        <w:trPr>
          <w:trHeight w:val="804"/>
        </w:trPr>
        <w:tc>
          <w:tcPr>
            <w:tcW w:w="4112" w:type="dxa"/>
            <w:tcBorders>
              <w:top w:val="nil"/>
              <w:left w:val="single" w:sz="4" w:space="0" w:color="auto"/>
              <w:bottom w:val="single" w:sz="4" w:space="0" w:color="auto"/>
              <w:right w:val="single" w:sz="4" w:space="0" w:color="auto"/>
            </w:tcBorders>
            <w:shd w:val="clear" w:color="000000" w:fill="FFFFFF"/>
            <w:hideMark/>
          </w:tcPr>
          <w:p w14:paraId="5B8594B3" w14:textId="77777777" w:rsidR="00303764" w:rsidRPr="00303764" w:rsidRDefault="00303764" w:rsidP="00303764">
            <w:pPr>
              <w:spacing w:line="240" w:lineRule="auto"/>
              <w:ind w:firstLine="0"/>
              <w:jc w:val="left"/>
              <w:rPr>
                <w:sz w:val="20"/>
              </w:rPr>
            </w:pPr>
            <w:r w:rsidRPr="00303764">
              <w:rPr>
                <w:sz w:val="20"/>
              </w:rPr>
              <w:lastRenderedPageBreak/>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2EA6776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33EDB12"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D670DAA"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5842193" w14:textId="77777777" w:rsidR="00303764" w:rsidRPr="00303764" w:rsidRDefault="00303764" w:rsidP="00303764">
            <w:pPr>
              <w:spacing w:line="240" w:lineRule="auto"/>
              <w:ind w:firstLine="0"/>
              <w:rPr>
                <w:sz w:val="20"/>
              </w:rPr>
            </w:pPr>
            <w:r w:rsidRPr="00303764">
              <w:rPr>
                <w:sz w:val="20"/>
              </w:rPr>
              <w:t>0000044099</w:t>
            </w:r>
          </w:p>
        </w:tc>
        <w:tc>
          <w:tcPr>
            <w:tcW w:w="519" w:type="dxa"/>
            <w:tcBorders>
              <w:top w:val="nil"/>
              <w:left w:val="nil"/>
              <w:bottom w:val="single" w:sz="4" w:space="0" w:color="auto"/>
              <w:right w:val="single" w:sz="4" w:space="0" w:color="auto"/>
            </w:tcBorders>
            <w:shd w:val="clear" w:color="000000" w:fill="FFFFFF"/>
            <w:hideMark/>
          </w:tcPr>
          <w:p w14:paraId="4908F70B"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77FA3763" w14:textId="77777777" w:rsidR="00303764" w:rsidRPr="00303764" w:rsidRDefault="00303764" w:rsidP="00303764">
            <w:pPr>
              <w:spacing w:line="240" w:lineRule="auto"/>
              <w:ind w:firstLine="0"/>
              <w:jc w:val="right"/>
              <w:rPr>
                <w:sz w:val="20"/>
              </w:rPr>
            </w:pPr>
            <w:r w:rsidRPr="00303764">
              <w:rPr>
                <w:sz w:val="20"/>
              </w:rPr>
              <w:t>70034,6</w:t>
            </w:r>
          </w:p>
        </w:tc>
        <w:tc>
          <w:tcPr>
            <w:tcW w:w="1314" w:type="dxa"/>
            <w:tcBorders>
              <w:top w:val="nil"/>
              <w:left w:val="nil"/>
              <w:bottom w:val="single" w:sz="4" w:space="0" w:color="auto"/>
              <w:right w:val="single" w:sz="4" w:space="0" w:color="auto"/>
            </w:tcBorders>
            <w:shd w:val="clear" w:color="000000" w:fill="FFFFFF"/>
            <w:hideMark/>
          </w:tcPr>
          <w:p w14:paraId="552BBB5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251D0B0"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1AB32875"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6623BE6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44D8F6E"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2E84200A"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1DCDF880" w14:textId="77777777" w:rsidR="00303764" w:rsidRPr="00303764" w:rsidRDefault="00303764" w:rsidP="00303764">
            <w:pPr>
              <w:spacing w:line="240" w:lineRule="auto"/>
              <w:ind w:firstLine="0"/>
              <w:rPr>
                <w:sz w:val="20"/>
              </w:rPr>
            </w:pPr>
            <w:r w:rsidRPr="00303764">
              <w:rPr>
                <w:sz w:val="20"/>
              </w:rPr>
              <w:t>0000044099</w:t>
            </w:r>
          </w:p>
        </w:tc>
        <w:tc>
          <w:tcPr>
            <w:tcW w:w="519" w:type="dxa"/>
            <w:tcBorders>
              <w:top w:val="nil"/>
              <w:left w:val="nil"/>
              <w:bottom w:val="single" w:sz="4" w:space="0" w:color="auto"/>
              <w:right w:val="single" w:sz="4" w:space="0" w:color="auto"/>
            </w:tcBorders>
            <w:shd w:val="clear" w:color="000000" w:fill="FFFFFF"/>
            <w:hideMark/>
          </w:tcPr>
          <w:p w14:paraId="01C30A50"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326F614D" w14:textId="77777777" w:rsidR="00303764" w:rsidRPr="00303764" w:rsidRDefault="00303764" w:rsidP="00303764">
            <w:pPr>
              <w:spacing w:line="240" w:lineRule="auto"/>
              <w:ind w:firstLine="0"/>
              <w:jc w:val="right"/>
              <w:rPr>
                <w:sz w:val="20"/>
              </w:rPr>
            </w:pPr>
            <w:r w:rsidRPr="00303764">
              <w:rPr>
                <w:sz w:val="20"/>
              </w:rPr>
              <w:t>70034,6</w:t>
            </w:r>
          </w:p>
        </w:tc>
        <w:tc>
          <w:tcPr>
            <w:tcW w:w="1314" w:type="dxa"/>
            <w:tcBorders>
              <w:top w:val="nil"/>
              <w:left w:val="nil"/>
              <w:bottom w:val="single" w:sz="4" w:space="0" w:color="auto"/>
              <w:right w:val="single" w:sz="4" w:space="0" w:color="auto"/>
            </w:tcBorders>
            <w:shd w:val="clear" w:color="000000" w:fill="FFFFFF"/>
            <w:hideMark/>
          </w:tcPr>
          <w:p w14:paraId="75F4905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F579174"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57BFD89C" w14:textId="77777777" w:rsidR="00303764" w:rsidRPr="00303764" w:rsidRDefault="00303764" w:rsidP="00303764">
            <w:pPr>
              <w:spacing w:line="240" w:lineRule="auto"/>
              <w:ind w:firstLine="0"/>
              <w:rPr>
                <w:sz w:val="20"/>
              </w:rPr>
            </w:pPr>
            <w:r w:rsidRPr="00303764">
              <w:rPr>
                <w:sz w:val="20"/>
              </w:rPr>
              <w:t>Музеи и постоянные выставки</w:t>
            </w:r>
          </w:p>
        </w:tc>
        <w:tc>
          <w:tcPr>
            <w:tcW w:w="578" w:type="dxa"/>
            <w:tcBorders>
              <w:top w:val="nil"/>
              <w:left w:val="nil"/>
              <w:bottom w:val="single" w:sz="4" w:space="0" w:color="auto"/>
              <w:right w:val="single" w:sz="4" w:space="0" w:color="auto"/>
            </w:tcBorders>
            <w:shd w:val="clear" w:color="000000" w:fill="FFFFFF"/>
            <w:hideMark/>
          </w:tcPr>
          <w:p w14:paraId="75E5CF5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C50CB7A"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129AACB6"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2E08E18" w14:textId="77777777" w:rsidR="00303764" w:rsidRPr="00303764" w:rsidRDefault="00303764" w:rsidP="00303764">
            <w:pPr>
              <w:spacing w:line="240" w:lineRule="auto"/>
              <w:ind w:firstLine="0"/>
              <w:rPr>
                <w:sz w:val="20"/>
              </w:rPr>
            </w:pPr>
            <w:r w:rsidRPr="00303764">
              <w:rPr>
                <w:sz w:val="20"/>
              </w:rPr>
              <w:t>0000044100</w:t>
            </w:r>
          </w:p>
        </w:tc>
        <w:tc>
          <w:tcPr>
            <w:tcW w:w="519" w:type="dxa"/>
            <w:tcBorders>
              <w:top w:val="nil"/>
              <w:left w:val="nil"/>
              <w:bottom w:val="single" w:sz="4" w:space="0" w:color="auto"/>
              <w:right w:val="single" w:sz="4" w:space="0" w:color="auto"/>
            </w:tcBorders>
            <w:shd w:val="clear" w:color="000000" w:fill="FFFFFF"/>
            <w:hideMark/>
          </w:tcPr>
          <w:p w14:paraId="0BB80F9B"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F3B5B77" w14:textId="77777777" w:rsidR="00303764" w:rsidRPr="00303764" w:rsidRDefault="00303764" w:rsidP="00303764">
            <w:pPr>
              <w:spacing w:line="240" w:lineRule="auto"/>
              <w:ind w:firstLine="0"/>
              <w:jc w:val="right"/>
              <w:rPr>
                <w:sz w:val="20"/>
              </w:rPr>
            </w:pPr>
            <w:r w:rsidRPr="00303764">
              <w:rPr>
                <w:sz w:val="20"/>
              </w:rPr>
              <w:t>2565,5</w:t>
            </w:r>
          </w:p>
        </w:tc>
        <w:tc>
          <w:tcPr>
            <w:tcW w:w="1314" w:type="dxa"/>
            <w:tcBorders>
              <w:top w:val="nil"/>
              <w:left w:val="nil"/>
              <w:bottom w:val="single" w:sz="4" w:space="0" w:color="auto"/>
              <w:right w:val="single" w:sz="4" w:space="0" w:color="auto"/>
            </w:tcBorders>
            <w:shd w:val="clear" w:color="000000" w:fill="FFFFFF"/>
            <w:hideMark/>
          </w:tcPr>
          <w:p w14:paraId="1330B9E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2C56C7C"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6D73E921"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12C3769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FA99CBA"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8EE80E8"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0D42F81" w14:textId="77777777" w:rsidR="00303764" w:rsidRPr="00303764" w:rsidRDefault="00303764" w:rsidP="00303764">
            <w:pPr>
              <w:spacing w:line="240" w:lineRule="auto"/>
              <w:ind w:firstLine="0"/>
              <w:rPr>
                <w:sz w:val="20"/>
              </w:rPr>
            </w:pPr>
            <w:r w:rsidRPr="00303764">
              <w:rPr>
                <w:sz w:val="20"/>
              </w:rPr>
              <w:t>0000044199</w:t>
            </w:r>
          </w:p>
        </w:tc>
        <w:tc>
          <w:tcPr>
            <w:tcW w:w="519" w:type="dxa"/>
            <w:tcBorders>
              <w:top w:val="nil"/>
              <w:left w:val="nil"/>
              <w:bottom w:val="single" w:sz="4" w:space="0" w:color="auto"/>
              <w:right w:val="single" w:sz="4" w:space="0" w:color="auto"/>
            </w:tcBorders>
            <w:shd w:val="clear" w:color="000000" w:fill="FFFFFF"/>
            <w:hideMark/>
          </w:tcPr>
          <w:p w14:paraId="772F3EE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A8E0CD8" w14:textId="77777777" w:rsidR="00303764" w:rsidRPr="00303764" w:rsidRDefault="00303764" w:rsidP="00303764">
            <w:pPr>
              <w:spacing w:line="240" w:lineRule="auto"/>
              <w:ind w:firstLine="0"/>
              <w:jc w:val="right"/>
              <w:rPr>
                <w:sz w:val="20"/>
              </w:rPr>
            </w:pPr>
            <w:r w:rsidRPr="00303764">
              <w:rPr>
                <w:sz w:val="20"/>
              </w:rPr>
              <w:t>2565,5</w:t>
            </w:r>
          </w:p>
        </w:tc>
        <w:tc>
          <w:tcPr>
            <w:tcW w:w="1314" w:type="dxa"/>
            <w:tcBorders>
              <w:top w:val="nil"/>
              <w:left w:val="nil"/>
              <w:bottom w:val="single" w:sz="4" w:space="0" w:color="auto"/>
              <w:right w:val="single" w:sz="4" w:space="0" w:color="auto"/>
            </w:tcBorders>
            <w:shd w:val="clear" w:color="000000" w:fill="FFFFFF"/>
            <w:hideMark/>
          </w:tcPr>
          <w:p w14:paraId="668FB95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44BDD45" w14:textId="77777777" w:rsidTr="00303764">
        <w:trPr>
          <w:trHeight w:val="792"/>
        </w:trPr>
        <w:tc>
          <w:tcPr>
            <w:tcW w:w="4112" w:type="dxa"/>
            <w:tcBorders>
              <w:top w:val="nil"/>
              <w:left w:val="single" w:sz="4" w:space="0" w:color="auto"/>
              <w:bottom w:val="single" w:sz="4" w:space="0" w:color="auto"/>
              <w:right w:val="single" w:sz="4" w:space="0" w:color="auto"/>
            </w:tcBorders>
            <w:shd w:val="clear" w:color="000000" w:fill="FFFFFF"/>
            <w:hideMark/>
          </w:tcPr>
          <w:p w14:paraId="5ADFA7E3"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51389D4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3F7C47B"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33961EC"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B6E8043" w14:textId="77777777" w:rsidR="00303764" w:rsidRPr="00303764" w:rsidRDefault="00303764" w:rsidP="00303764">
            <w:pPr>
              <w:spacing w:line="240" w:lineRule="auto"/>
              <w:ind w:firstLine="0"/>
              <w:rPr>
                <w:sz w:val="20"/>
              </w:rPr>
            </w:pPr>
            <w:r w:rsidRPr="00303764">
              <w:rPr>
                <w:sz w:val="20"/>
              </w:rPr>
              <w:t>0000044199</w:t>
            </w:r>
          </w:p>
        </w:tc>
        <w:tc>
          <w:tcPr>
            <w:tcW w:w="519" w:type="dxa"/>
            <w:tcBorders>
              <w:top w:val="nil"/>
              <w:left w:val="nil"/>
              <w:bottom w:val="single" w:sz="4" w:space="0" w:color="auto"/>
              <w:right w:val="single" w:sz="4" w:space="0" w:color="auto"/>
            </w:tcBorders>
            <w:shd w:val="clear" w:color="000000" w:fill="FFFFFF"/>
            <w:hideMark/>
          </w:tcPr>
          <w:p w14:paraId="393B68E6"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734223C" w14:textId="77777777" w:rsidR="00303764" w:rsidRPr="00303764" w:rsidRDefault="00303764" w:rsidP="00303764">
            <w:pPr>
              <w:spacing w:line="240" w:lineRule="auto"/>
              <w:ind w:firstLine="0"/>
              <w:jc w:val="right"/>
              <w:rPr>
                <w:sz w:val="20"/>
              </w:rPr>
            </w:pPr>
            <w:r w:rsidRPr="00303764">
              <w:rPr>
                <w:sz w:val="20"/>
              </w:rPr>
              <w:t>2565,5</w:t>
            </w:r>
          </w:p>
        </w:tc>
        <w:tc>
          <w:tcPr>
            <w:tcW w:w="1314" w:type="dxa"/>
            <w:tcBorders>
              <w:top w:val="nil"/>
              <w:left w:val="nil"/>
              <w:bottom w:val="single" w:sz="4" w:space="0" w:color="auto"/>
              <w:right w:val="single" w:sz="4" w:space="0" w:color="auto"/>
            </w:tcBorders>
            <w:shd w:val="clear" w:color="000000" w:fill="FFFFFF"/>
            <w:hideMark/>
          </w:tcPr>
          <w:p w14:paraId="66123A1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F2DD7A3" w14:textId="77777777" w:rsidTr="00303764">
        <w:trPr>
          <w:trHeight w:val="372"/>
        </w:trPr>
        <w:tc>
          <w:tcPr>
            <w:tcW w:w="4112" w:type="dxa"/>
            <w:tcBorders>
              <w:top w:val="nil"/>
              <w:left w:val="single" w:sz="4" w:space="0" w:color="auto"/>
              <w:bottom w:val="single" w:sz="4" w:space="0" w:color="auto"/>
              <w:right w:val="single" w:sz="4" w:space="0" w:color="auto"/>
            </w:tcBorders>
            <w:shd w:val="clear" w:color="000000" w:fill="FFFFFF"/>
            <w:hideMark/>
          </w:tcPr>
          <w:p w14:paraId="4D749A80"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0D57F2B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2067A79"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4D952556"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DC6229E" w14:textId="77777777" w:rsidR="00303764" w:rsidRPr="00303764" w:rsidRDefault="00303764" w:rsidP="00303764">
            <w:pPr>
              <w:spacing w:line="240" w:lineRule="auto"/>
              <w:ind w:firstLine="0"/>
              <w:rPr>
                <w:sz w:val="20"/>
              </w:rPr>
            </w:pPr>
            <w:r w:rsidRPr="00303764">
              <w:rPr>
                <w:sz w:val="20"/>
              </w:rPr>
              <w:t>0000044199</w:t>
            </w:r>
          </w:p>
        </w:tc>
        <w:tc>
          <w:tcPr>
            <w:tcW w:w="519" w:type="dxa"/>
            <w:tcBorders>
              <w:top w:val="nil"/>
              <w:left w:val="nil"/>
              <w:bottom w:val="single" w:sz="4" w:space="0" w:color="auto"/>
              <w:right w:val="single" w:sz="4" w:space="0" w:color="auto"/>
            </w:tcBorders>
            <w:shd w:val="clear" w:color="000000" w:fill="FFFFFF"/>
            <w:hideMark/>
          </w:tcPr>
          <w:p w14:paraId="652AF817"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3C7C6B63" w14:textId="77777777" w:rsidR="00303764" w:rsidRPr="00303764" w:rsidRDefault="00303764" w:rsidP="00303764">
            <w:pPr>
              <w:spacing w:line="240" w:lineRule="auto"/>
              <w:ind w:firstLine="0"/>
              <w:jc w:val="right"/>
              <w:rPr>
                <w:sz w:val="20"/>
              </w:rPr>
            </w:pPr>
            <w:r w:rsidRPr="00303764">
              <w:rPr>
                <w:sz w:val="20"/>
              </w:rPr>
              <w:t>2565,5</w:t>
            </w:r>
          </w:p>
        </w:tc>
        <w:tc>
          <w:tcPr>
            <w:tcW w:w="1314" w:type="dxa"/>
            <w:tcBorders>
              <w:top w:val="nil"/>
              <w:left w:val="nil"/>
              <w:bottom w:val="single" w:sz="4" w:space="0" w:color="auto"/>
              <w:right w:val="single" w:sz="4" w:space="0" w:color="auto"/>
            </w:tcBorders>
            <w:shd w:val="clear" w:color="000000" w:fill="FFFFFF"/>
            <w:hideMark/>
          </w:tcPr>
          <w:p w14:paraId="0C30976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AC5ACCD" w14:textId="77777777" w:rsidTr="00303764">
        <w:trPr>
          <w:trHeight w:val="264"/>
        </w:trPr>
        <w:tc>
          <w:tcPr>
            <w:tcW w:w="4112" w:type="dxa"/>
            <w:tcBorders>
              <w:top w:val="nil"/>
              <w:left w:val="single" w:sz="4" w:space="0" w:color="auto"/>
              <w:bottom w:val="single" w:sz="4" w:space="0" w:color="auto"/>
              <w:right w:val="single" w:sz="4" w:space="0" w:color="auto"/>
            </w:tcBorders>
            <w:shd w:val="clear" w:color="000000" w:fill="FFFFFF"/>
            <w:hideMark/>
          </w:tcPr>
          <w:p w14:paraId="5CB6540A" w14:textId="77777777" w:rsidR="00303764" w:rsidRPr="00303764" w:rsidRDefault="00303764" w:rsidP="00303764">
            <w:pPr>
              <w:spacing w:line="240" w:lineRule="auto"/>
              <w:ind w:firstLine="0"/>
              <w:rPr>
                <w:sz w:val="20"/>
              </w:rPr>
            </w:pPr>
            <w:r w:rsidRPr="00303764">
              <w:rPr>
                <w:sz w:val="20"/>
              </w:rPr>
              <w:t>Библиотеки</w:t>
            </w:r>
          </w:p>
        </w:tc>
        <w:tc>
          <w:tcPr>
            <w:tcW w:w="578" w:type="dxa"/>
            <w:tcBorders>
              <w:top w:val="nil"/>
              <w:left w:val="nil"/>
              <w:bottom w:val="single" w:sz="4" w:space="0" w:color="auto"/>
              <w:right w:val="single" w:sz="4" w:space="0" w:color="auto"/>
            </w:tcBorders>
            <w:shd w:val="clear" w:color="000000" w:fill="FFFFFF"/>
            <w:hideMark/>
          </w:tcPr>
          <w:p w14:paraId="59C2FCF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86E8650"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33237FF5"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73F0AC1F" w14:textId="77777777" w:rsidR="00303764" w:rsidRPr="00303764" w:rsidRDefault="00303764" w:rsidP="00303764">
            <w:pPr>
              <w:spacing w:line="240" w:lineRule="auto"/>
              <w:ind w:firstLine="0"/>
              <w:rPr>
                <w:sz w:val="20"/>
              </w:rPr>
            </w:pPr>
            <w:r w:rsidRPr="00303764">
              <w:rPr>
                <w:sz w:val="20"/>
              </w:rPr>
              <w:t>0000044200</w:t>
            </w:r>
          </w:p>
        </w:tc>
        <w:tc>
          <w:tcPr>
            <w:tcW w:w="519" w:type="dxa"/>
            <w:tcBorders>
              <w:top w:val="nil"/>
              <w:left w:val="nil"/>
              <w:bottom w:val="single" w:sz="4" w:space="0" w:color="auto"/>
              <w:right w:val="single" w:sz="4" w:space="0" w:color="auto"/>
            </w:tcBorders>
            <w:shd w:val="clear" w:color="000000" w:fill="FFFFFF"/>
            <w:hideMark/>
          </w:tcPr>
          <w:p w14:paraId="7308247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A6B9ECF" w14:textId="77777777" w:rsidR="00303764" w:rsidRPr="00303764" w:rsidRDefault="00303764" w:rsidP="00303764">
            <w:pPr>
              <w:spacing w:line="240" w:lineRule="auto"/>
              <w:ind w:firstLine="0"/>
              <w:jc w:val="right"/>
              <w:rPr>
                <w:sz w:val="20"/>
              </w:rPr>
            </w:pPr>
            <w:r w:rsidRPr="00303764">
              <w:rPr>
                <w:sz w:val="20"/>
              </w:rPr>
              <w:t>31686,8</w:t>
            </w:r>
          </w:p>
        </w:tc>
        <w:tc>
          <w:tcPr>
            <w:tcW w:w="1314" w:type="dxa"/>
            <w:tcBorders>
              <w:top w:val="nil"/>
              <w:left w:val="nil"/>
              <w:bottom w:val="single" w:sz="4" w:space="0" w:color="auto"/>
              <w:right w:val="single" w:sz="4" w:space="0" w:color="auto"/>
            </w:tcBorders>
            <w:shd w:val="clear" w:color="000000" w:fill="FFFFFF"/>
            <w:hideMark/>
          </w:tcPr>
          <w:p w14:paraId="2DB819E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727D666"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5C82E2B4"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243FF00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3E71D52"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145CAD28"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26B8D41" w14:textId="77777777" w:rsidR="00303764" w:rsidRPr="00303764" w:rsidRDefault="00303764" w:rsidP="00303764">
            <w:pPr>
              <w:spacing w:line="240" w:lineRule="auto"/>
              <w:ind w:firstLine="0"/>
              <w:rPr>
                <w:sz w:val="20"/>
              </w:rPr>
            </w:pPr>
            <w:r w:rsidRPr="00303764">
              <w:rPr>
                <w:sz w:val="20"/>
              </w:rPr>
              <w:t>0000044299</w:t>
            </w:r>
          </w:p>
        </w:tc>
        <w:tc>
          <w:tcPr>
            <w:tcW w:w="519" w:type="dxa"/>
            <w:tcBorders>
              <w:top w:val="nil"/>
              <w:left w:val="nil"/>
              <w:bottom w:val="single" w:sz="4" w:space="0" w:color="auto"/>
              <w:right w:val="single" w:sz="4" w:space="0" w:color="auto"/>
            </w:tcBorders>
            <w:shd w:val="clear" w:color="000000" w:fill="FFFFFF"/>
            <w:hideMark/>
          </w:tcPr>
          <w:p w14:paraId="3316D98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EA3942B" w14:textId="77777777" w:rsidR="00303764" w:rsidRPr="00303764" w:rsidRDefault="00303764" w:rsidP="00303764">
            <w:pPr>
              <w:spacing w:line="240" w:lineRule="auto"/>
              <w:ind w:firstLine="0"/>
              <w:jc w:val="right"/>
              <w:rPr>
                <w:sz w:val="20"/>
              </w:rPr>
            </w:pPr>
            <w:r w:rsidRPr="00303764">
              <w:rPr>
                <w:sz w:val="20"/>
              </w:rPr>
              <w:t>31686,8</w:t>
            </w:r>
          </w:p>
        </w:tc>
        <w:tc>
          <w:tcPr>
            <w:tcW w:w="1314" w:type="dxa"/>
            <w:tcBorders>
              <w:top w:val="nil"/>
              <w:left w:val="nil"/>
              <w:bottom w:val="single" w:sz="4" w:space="0" w:color="auto"/>
              <w:right w:val="single" w:sz="4" w:space="0" w:color="auto"/>
            </w:tcBorders>
            <w:shd w:val="clear" w:color="000000" w:fill="FFFFFF"/>
            <w:hideMark/>
          </w:tcPr>
          <w:p w14:paraId="3477E8B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5EBE410"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4E58F50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45BDC01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B7E7644"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D8BCE9E"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7825AEA" w14:textId="77777777" w:rsidR="00303764" w:rsidRPr="00303764" w:rsidRDefault="00303764" w:rsidP="00303764">
            <w:pPr>
              <w:spacing w:line="240" w:lineRule="auto"/>
              <w:ind w:firstLine="0"/>
              <w:rPr>
                <w:sz w:val="20"/>
              </w:rPr>
            </w:pPr>
            <w:r w:rsidRPr="00303764">
              <w:rPr>
                <w:sz w:val="20"/>
              </w:rPr>
              <w:t>0000044299</w:t>
            </w:r>
          </w:p>
        </w:tc>
        <w:tc>
          <w:tcPr>
            <w:tcW w:w="519" w:type="dxa"/>
            <w:tcBorders>
              <w:top w:val="nil"/>
              <w:left w:val="nil"/>
              <w:bottom w:val="single" w:sz="4" w:space="0" w:color="auto"/>
              <w:right w:val="single" w:sz="4" w:space="0" w:color="auto"/>
            </w:tcBorders>
            <w:shd w:val="clear" w:color="000000" w:fill="FFFFFF"/>
            <w:hideMark/>
          </w:tcPr>
          <w:p w14:paraId="3EE6A2D7"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101F829" w14:textId="77777777" w:rsidR="00303764" w:rsidRPr="00303764" w:rsidRDefault="00303764" w:rsidP="00303764">
            <w:pPr>
              <w:spacing w:line="240" w:lineRule="auto"/>
              <w:ind w:firstLine="0"/>
              <w:jc w:val="right"/>
              <w:rPr>
                <w:sz w:val="20"/>
              </w:rPr>
            </w:pPr>
            <w:r w:rsidRPr="00303764">
              <w:rPr>
                <w:sz w:val="20"/>
              </w:rPr>
              <w:t>31686,8</w:t>
            </w:r>
          </w:p>
        </w:tc>
        <w:tc>
          <w:tcPr>
            <w:tcW w:w="1314" w:type="dxa"/>
            <w:tcBorders>
              <w:top w:val="nil"/>
              <w:left w:val="nil"/>
              <w:bottom w:val="single" w:sz="4" w:space="0" w:color="auto"/>
              <w:right w:val="single" w:sz="4" w:space="0" w:color="auto"/>
            </w:tcBorders>
            <w:shd w:val="clear" w:color="000000" w:fill="FFFFFF"/>
            <w:hideMark/>
          </w:tcPr>
          <w:p w14:paraId="3399FF8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26A1DD4"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3598F86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487D6E6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F01B5CC"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4FA80C0E"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7CE350B8" w14:textId="77777777" w:rsidR="00303764" w:rsidRPr="00303764" w:rsidRDefault="00303764" w:rsidP="00303764">
            <w:pPr>
              <w:spacing w:line="240" w:lineRule="auto"/>
              <w:ind w:firstLine="0"/>
              <w:rPr>
                <w:sz w:val="20"/>
              </w:rPr>
            </w:pPr>
            <w:r w:rsidRPr="00303764">
              <w:rPr>
                <w:sz w:val="20"/>
              </w:rPr>
              <w:t>0000044299</w:t>
            </w:r>
          </w:p>
        </w:tc>
        <w:tc>
          <w:tcPr>
            <w:tcW w:w="519" w:type="dxa"/>
            <w:tcBorders>
              <w:top w:val="nil"/>
              <w:left w:val="nil"/>
              <w:bottom w:val="single" w:sz="4" w:space="0" w:color="auto"/>
              <w:right w:val="single" w:sz="4" w:space="0" w:color="auto"/>
            </w:tcBorders>
            <w:shd w:val="clear" w:color="000000" w:fill="FFFFFF"/>
            <w:hideMark/>
          </w:tcPr>
          <w:p w14:paraId="379CA8AB"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0FFF6B7C" w14:textId="77777777" w:rsidR="00303764" w:rsidRPr="00303764" w:rsidRDefault="00303764" w:rsidP="00303764">
            <w:pPr>
              <w:spacing w:line="240" w:lineRule="auto"/>
              <w:ind w:firstLine="0"/>
              <w:jc w:val="right"/>
              <w:rPr>
                <w:sz w:val="20"/>
              </w:rPr>
            </w:pPr>
            <w:r w:rsidRPr="00303764">
              <w:rPr>
                <w:sz w:val="20"/>
              </w:rPr>
              <w:t>31686,8</w:t>
            </w:r>
          </w:p>
        </w:tc>
        <w:tc>
          <w:tcPr>
            <w:tcW w:w="1314" w:type="dxa"/>
            <w:tcBorders>
              <w:top w:val="nil"/>
              <w:left w:val="nil"/>
              <w:bottom w:val="single" w:sz="4" w:space="0" w:color="auto"/>
              <w:right w:val="single" w:sz="4" w:space="0" w:color="auto"/>
            </w:tcBorders>
            <w:shd w:val="clear" w:color="000000" w:fill="FFFFFF"/>
            <w:hideMark/>
          </w:tcPr>
          <w:p w14:paraId="54CB32D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AC363CB"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0C06F894" w14:textId="77777777" w:rsidR="00303764" w:rsidRPr="00303764" w:rsidRDefault="00303764" w:rsidP="00303764">
            <w:pPr>
              <w:spacing w:line="240" w:lineRule="auto"/>
              <w:ind w:firstLine="0"/>
              <w:rPr>
                <w:sz w:val="20"/>
              </w:rPr>
            </w:pPr>
            <w:r w:rsidRPr="00303764">
              <w:rPr>
                <w:sz w:val="20"/>
              </w:rPr>
              <w:t>Реализация отдельных мероприятий муниципального образования</w:t>
            </w:r>
          </w:p>
        </w:tc>
        <w:tc>
          <w:tcPr>
            <w:tcW w:w="578" w:type="dxa"/>
            <w:tcBorders>
              <w:top w:val="nil"/>
              <w:left w:val="nil"/>
              <w:bottom w:val="single" w:sz="4" w:space="0" w:color="auto"/>
              <w:right w:val="single" w:sz="4" w:space="0" w:color="auto"/>
            </w:tcBorders>
            <w:shd w:val="clear" w:color="000000" w:fill="FFFFFF"/>
            <w:hideMark/>
          </w:tcPr>
          <w:p w14:paraId="027AFFD7" w14:textId="77777777" w:rsidR="00303764" w:rsidRPr="00303764" w:rsidRDefault="00303764" w:rsidP="00303764">
            <w:pPr>
              <w:spacing w:line="240" w:lineRule="auto"/>
              <w:ind w:firstLine="0"/>
              <w:rPr>
                <w:sz w:val="20"/>
              </w:rPr>
            </w:pPr>
            <w:r w:rsidRPr="00303764">
              <w:rPr>
                <w:sz w:val="20"/>
              </w:rPr>
              <w:t> </w:t>
            </w:r>
          </w:p>
        </w:tc>
        <w:tc>
          <w:tcPr>
            <w:tcW w:w="468" w:type="dxa"/>
            <w:tcBorders>
              <w:top w:val="nil"/>
              <w:left w:val="nil"/>
              <w:bottom w:val="single" w:sz="4" w:space="0" w:color="auto"/>
              <w:right w:val="single" w:sz="4" w:space="0" w:color="auto"/>
            </w:tcBorders>
            <w:shd w:val="clear" w:color="000000" w:fill="FFFFFF"/>
            <w:hideMark/>
          </w:tcPr>
          <w:p w14:paraId="43B585D1"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25DB6AF0"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DA232A8" w14:textId="77777777" w:rsidR="00303764" w:rsidRPr="00303764" w:rsidRDefault="00303764" w:rsidP="00303764">
            <w:pPr>
              <w:spacing w:line="240" w:lineRule="auto"/>
              <w:ind w:firstLine="0"/>
              <w:rPr>
                <w:sz w:val="20"/>
              </w:rPr>
            </w:pPr>
            <w:r w:rsidRPr="00303764">
              <w:rPr>
                <w:sz w:val="20"/>
              </w:rPr>
              <w:t>0000095100</w:t>
            </w:r>
          </w:p>
        </w:tc>
        <w:tc>
          <w:tcPr>
            <w:tcW w:w="519" w:type="dxa"/>
            <w:tcBorders>
              <w:top w:val="nil"/>
              <w:left w:val="nil"/>
              <w:bottom w:val="single" w:sz="4" w:space="0" w:color="auto"/>
              <w:right w:val="single" w:sz="4" w:space="0" w:color="auto"/>
            </w:tcBorders>
            <w:shd w:val="clear" w:color="000000" w:fill="FFFFFF"/>
            <w:hideMark/>
          </w:tcPr>
          <w:p w14:paraId="027E3D16"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FFA37C1" w14:textId="77777777" w:rsidR="00303764" w:rsidRPr="00303764" w:rsidRDefault="00303764" w:rsidP="00303764">
            <w:pPr>
              <w:spacing w:line="240" w:lineRule="auto"/>
              <w:ind w:firstLine="0"/>
              <w:jc w:val="right"/>
              <w:rPr>
                <w:sz w:val="20"/>
              </w:rPr>
            </w:pPr>
            <w:r w:rsidRPr="00303764">
              <w:rPr>
                <w:sz w:val="20"/>
              </w:rPr>
              <w:t>1400,0</w:t>
            </w:r>
          </w:p>
        </w:tc>
        <w:tc>
          <w:tcPr>
            <w:tcW w:w="1314" w:type="dxa"/>
            <w:tcBorders>
              <w:top w:val="nil"/>
              <w:left w:val="nil"/>
              <w:bottom w:val="single" w:sz="4" w:space="0" w:color="auto"/>
              <w:right w:val="single" w:sz="4" w:space="0" w:color="auto"/>
            </w:tcBorders>
            <w:shd w:val="clear" w:color="000000" w:fill="FFFFFF"/>
            <w:hideMark/>
          </w:tcPr>
          <w:p w14:paraId="7D39BAE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1B2175F" w14:textId="77777777" w:rsidTr="00303764">
        <w:trPr>
          <w:trHeight w:val="432"/>
        </w:trPr>
        <w:tc>
          <w:tcPr>
            <w:tcW w:w="4112" w:type="dxa"/>
            <w:tcBorders>
              <w:top w:val="nil"/>
              <w:left w:val="single" w:sz="4" w:space="0" w:color="auto"/>
              <w:bottom w:val="single" w:sz="4" w:space="0" w:color="auto"/>
              <w:right w:val="single" w:sz="4" w:space="0" w:color="auto"/>
            </w:tcBorders>
            <w:shd w:val="clear" w:color="000000" w:fill="FFFFFF"/>
            <w:hideMark/>
          </w:tcPr>
          <w:p w14:paraId="24D8279B" w14:textId="77777777" w:rsidR="00303764" w:rsidRPr="00303764" w:rsidRDefault="00303764" w:rsidP="00303764">
            <w:pPr>
              <w:spacing w:line="240" w:lineRule="auto"/>
              <w:ind w:firstLine="0"/>
              <w:rPr>
                <w:sz w:val="20"/>
              </w:rPr>
            </w:pPr>
            <w:r w:rsidRPr="00303764">
              <w:rPr>
                <w:sz w:val="20"/>
              </w:rPr>
              <w:t>Реализация мероприятий по культуре</w:t>
            </w:r>
          </w:p>
        </w:tc>
        <w:tc>
          <w:tcPr>
            <w:tcW w:w="578" w:type="dxa"/>
            <w:tcBorders>
              <w:top w:val="nil"/>
              <w:left w:val="nil"/>
              <w:bottom w:val="single" w:sz="4" w:space="0" w:color="auto"/>
              <w:right w:val="single" w:sz="4" w:space="0" w:color="auto"/>
            </w:tcBorders>
            <w:shd w:val="clear" w:color="000000" w:fill="FFFFFF"/>
            <w:hideMark/>
          </w:tcPr>
          <w:p w14:paraId="13743C6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D3D0B42"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9E5E1C1"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3128FD7" w14:textId="77777777" w:rsidR="00303764" w:rsidRPr="00303764" w:rsidRDefault="00303764" w:rsidP="00303764">
            <w:pPr>
              <w:spacing w:line="240" w:lineRule="auto"/>
              <w:ind w:firstLine="0"/>
              <w:rPr>
                <w:sz w:val="20"/>
              </w:rPr>
            </w:pPr>
            <w:r w:rsidRPr="00303764">
              <w:rPr>
                <w:sz w:val="20"/>
              </w:rPr>
              <w:t>0000095155</w:t>
            </w:r>
          </w:p>
        </w:tc>
        <w:tc>
          <w:tcPr>
            <w:tcW w:w="519" w:type="dxa"/>
            <w:tcBorders>
              <w:top w:val="nil"/>
              <w:left w:val="nil"/>
              <w:bottom w:val="single" w:sz="4" w:space="0" w:color="auto"/>
              <w:right w:val="single" w:sz="4" w:space="0" w:color="auto"/>
            </w:tcBorders>
            <w:shd w:val="clear" w:color="000000" w:fill="FFFFFF"/>
            <w:hideMark/>
          </w:tcPr>
          <w:p w14:paraId="5A25061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966A7A5" w14:textId="77777777" w:rsidR="00303764" w:rsidRPr="00303764" w:rsidRDefault="00303764" w:rsidP="00303764">
            <w:pPr>
              <w:spacing w:line="240" w:lineRule="auto"/>
              <w:ind w:firstLine="0"/>
              <w:jc w:val="right"/>
              <w:rPr>
                <w:sz w:val="20"/>
              </w:rPr>
            </w:pPr>
            <w:r w:rsidRPr="00303764">
              <w:rPr>
                <w:sz w:val="20"/>
              </w:rPr>
              <w:t>1400,0</w:t>
            </w:r>
          </w:p>
        </w:tc>
        <w:tc>
          <w:tcPr>
            <w:tcW w:w="1314" w:type="dxa"/>
            <w:tcBorders>
              <w:top w:val="nil"/>
              <w:left w:val="nil"/>
              <w:bottom w:val="single" w:sz="4" w:space="0" w:color="auto"/>
              <w:right w:val="single" w:sz="4" w:space="0" w:color="auto"/>
            </w:tcBorders>
            <w:shd w:val="clear" w:color="000000" w:fill="FFFFFF"/>
            <w:hideMark/>
          </w:tcPr>
          <w:p w14:paraId="523A4D3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C94FD0E" w14:textId="77777777" w:rsidTr="00303764">
        <w:trPr>
          <w:trHeight w:val="519"/>
        </w:trPr>
        <w:tc>
          <w:tcPr>
            <w:tcW w:w="4112" w:type="dxa"/>
            <w:tcBorders>
              <w:top w:val="nil"/>
              <w:left w:val="single" w:sz="4" w:space="0" w:color="auto"/>
              <w:bottom w:val="single" w:sz="4" w:space="0" w:color="auto"/>
              <w:right w:val="single" w:sz="4" w:space="0" w:color="auto"/>
            </w:tcBorders>
            <w:shd w:val="clear" w:color="000000" w:fill="FFFFFF"/>
            <w:hideMark/>
          </w:tcPr>
          <w:p w14:paraId="483754CE"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0DBD2CA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D666632"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4C6B651A"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F128796" w14:textId="77777777" w:rsidR="00303764" w:rsidRPr="00303764" w:rsidRDefault="00303764" w:rsidP="00303764">
            <w:pPr>
              <w:spacing w:line="240" w:lineRule="auto"/>
              <w:ind w:firstLine="0"/>
              <w:rPr>
                <w:sz w:val="20"/>
              </w:rPr>
            </w:pPr>
            <w:r w:rsidRPr="00303764">
              <w:rPr>
                <w:sz w:val="20"/>
              </w:rPr>
              <w:t>0000095155</w:t>
            </w:r>
          </w:p>
        </w:tc>
        <w:tc>
          <w:tcPr>
            <w:tcW w:w="519" w:type="dxa"/>
            <w:tcBorders>
              <w:top w:val="nil"/>
              <w:left w:val="nil"/>
              <w:bottom w:val="single" w:sz="4" w:space="0" w:color="auto"/>
              <w:right w:val="single" w:sz="4" w:space="0" w:color="auto"/>
            </w:tcBorders>
            <w:shd w:val="clear" w:color="000000" w:fill="FFFFFF"/>
            <w:hideMark/>
          </w:tcPr>
          <w:p w14:paraId="14E869F9"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3363F30" w14:textId="77777777" w:rsidR="00303764" w:rsidRPr="00303764" w:rsidRDefault="00303764" w:rsidP="00303764">
            <w:pPr>
              <w:spacing w:line="240" w:lineRule="auto"/>
              <w:ind w:firstLine="0"/>
              <w:jc w:val="right"/>
              <w:rPr>
                <w:sz w:val="20"/>
              </w:rPr>
            </w:pPr>
            <w:r w:rsidRPr="00303764">
              <w:rPr>
                <w:sz w:val="20"/>
              </w:rPr>
              <w:t>1400,0</w:t>
            </w:r>
          </w:p>
        </w:tc>
        <w:tc>
          <w:tcPr>
            <w:tcW w:w="1314" w:type="dxa"/>
            <w:tcBorders>
              <w:top w:val="nil"/>
              <w:left w:val="nil"/>
              <w:bottom w:val="single" w:sz="4" w:space="0" w:color="auto"/>
              <w:right w:val="single" w:sz="4" w:space="0" w:color="auto"/>
            </w:tcBorders>
            <w:shd w:val="clear" w:color="000000" w:fill="FFFFFF"/>
            <w:hideMark/>
          </w:tcPr>
          <w:p w14:paraId="4322E41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605221F"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6ABCCC7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67FDBF6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CA4FD7C"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309D2576"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17B2E82D" w14:textId="77777777" w:rsidR="00303764" w:rsidRPr="00303764" w:rsidRDefault="00303764" w:rsidP="00303764">
            <w:pPr>
              <w:spacing w:line="240" w:lineRule="auto"/>
              <w:ind w:firstLine="0"/>
              <w:rPr>
                <w:sz w:val="20"/>
              </w:rPr>
            </w:pPr>
            <w:r w:rsidRPr="00303764">
              <w:rPr>
                <w:sz w:val="20"/>
              </w:rPr>
              <w:t>0000095155</w:t>
            </w:r>
          </w:p>
        </w:tc>
        <w:tc>
          <w:tcPr>
            <w:tcW w:w="519" w:type="dxa"/>
            <w:tcBorders>
              <w:top w:val="nil"/>
              <w:left w:val="nil"/>
              <w:bottom w:val="single" w:sz="4" w:space="0" w:color="auto"/>
              <w:right w:val="single" w:sz="4" w:space="0" w:color="auto"/>
            </w:tcBorders>
            <w:shd w:val="clear" w:color="000000" w:fill="FFFFFF"/>
            <w:hideMark/>
          </w:tcPr>
          <w:p w14:paraId="4581C4B0"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1E637293" w14:textId="77777777" w:rsidR="00303764" w:rsidRPr="00303764" w:rsidRDefault="00303764" w:rsidP="00303764">
            <w:pPr>
              <w:spacing w:line="240" w:lineRule="auto"/>
              <w:ind w:firstLine="0"/>
              <w:jc w:val="right"/>
              <w:rPr>
                <w:sz w:val="20"/>
              </w:rPr>
            </w:pPr>
            <w:r w:rsidRPr="00303764">
              <w:rPr>
                <w:sz w:val="20"/>
              </w:rPr>
              <w:t>1400,0</w:t>
            </w:r>
          </w:p>
        </w:tc>
        <w:tc>
          <w:tcPr>
            <w:tcW w:w="1314" w:type="dxa"/>
            <w:tcBorders>
              <w:top w:val="nil"/>
              <w:left w:val="nil"/>
              <w:bottom w:val="single" w:sz="4" w:space="0" w:color="auto"/>
              <w:right w:val="single" w:sz="4" w:space="0" w:color="auto"/>
            </w:tcBorders>
            <w:shd w:val="clear" w:color="000000" w:fill="FFFFFF"/>
            <w:hideMark/>
          </w:tcPr>
          <w:p w14:paraId="682F34B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3E55A6A" w14:textId="77777777" w:rsidTr="00303764">
        <w:trPr>
          <w:trHeight w:val="864"/>
        </w:trPr>
        <w:tc>
          <w:tcPr>
            <w:tcW w:w="4112" w:type="dxa"/>
            <w:tcBorders>
              <w:top w:val="nil"/>
              <w:left w:val="single" w:sz="4" w:space="0" w:color="auto"/>
              <w:bottom w:val="single" w:sz="4" w:space="0" w:color="auto"/>
              <w:right w:val="single" w:sz="4" w:space="0" w:color="auto"/>
            </w:tcBorders>
            <w:shd w:val="clear" w:color="000000" w:fill="FFFFFF"/>
            <w:hideMark/>
          </w:tcPr>
          <w:p w14:paraId="3DFAE577" w14:textId="77777777" w:rsidR="00303764" w:rsidRPr="00303764" w:rsidRDefault="00303764" w:rsidP="00303764">
            <w:pPr>
              <w:spacing w:line="240" w:lineRule="auto"/>
              <w:ind w:firstLine="0"/>
              <w:jc w:val="left"/>
              <w:rPr>
                <w:sz w:val="20"/>
              </w:rPr>
            </w:pPr>
            <w:r w:rsidRPr="00303764">
              <w:rPr>
                <w:sz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78" w:type="dxa"/>
            <w:tcBorders>
              <w:top w:val="nil"/>
              <w:left w:val="nil"/>
              <w:bottom w:val="single" w:sz="4" w:space="0" w:color="auto"/>
              <w:right w:val="single" w:sz="4" w:space="0" w:color="auto"/>
            </w:tcBorders>
            <w:shd w:val="clear" w:color="000000" w:fill="FFFFFF"/>
            <w:hideMark/>
          </w:tcPr>
          <w:p w14:paraId="5D41D6C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1D9743F"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4E4D7A90"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0D63D2D0" w14:textId="77777777" w:rsidR="00303764" w:rsidRPr="00303764" w:rsidRDefault="00303764" w:rsidP="00303764">
            <w:pPr>
              <w:spacing w:line="240" w:lineRule="auto"/>
              <w:ind w:firstLine="0"/>
              <w:rPr>
                <w:sz w:val="20"/>
              </w:rPr>
            </w:pPr>
            <w:r w:rsidRPr="00303764">
              <w:rPr>
                <w:sz w:val="20"/>
              </w:rPr>
              <w:t>00000L4670</w:t>
            </w:r>
          </w:p>
        </w:tc>
        <w:tc>
          <w:tcPr>
            <w:tcW w:w="519" w:type="dxa"/>
            <w:tcBorders>
              <w:top w:val="nil"/>
              <w:left w:val="nil"/>
              <w:bottom w:val="single" w:sz="4" w:space="0" w:color="auto"/>
              <w:right w:val="single" w:sz="4" w:space="0" w:color="auto"/>
            </w:tcBorders>
            <w:shd w:val="clear" w:color="000000" w:fill="FFFFFF"/>
            <w:hideMark/>
          </w:tcPr>
          <w:p w14:paraId="499B29A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0993545" w14:textId="77777777" w:rsidR="00303764" w:rsidRPr="00303764" w:rsidRDefault="00303764" w:rsidP="00303764">
            <w:pPr>
              <w:spacing w:line="240" w:lineRule="auto"/>
              <w:ind w:firstLine="0"/>
              <w:jc w:val="right"/>
              <w:rPr>
                <w:sz w:val="20"/>
              </w:rPr>
            </w:pPr>
            <w:r w:rsidRPr="00303764">
              <w:rPr>
                <w:sz w:val="20"/>
              </w:rPr>
              <w:t>4148,9</w:t>
            </w:r>
          </w:p>
        </w:tc>
        <w:tc>
          <w:tcPr>
            <w:tcW w:w="1314" w:type="dxa"/>
            <w:tcBorders>
              <w:top w:val="nil"/>
              <w:left w:val="nil"/>
              <w:bottom w:val="single" w:sz="4" w:space="0" w:color="auto"/>
              <w:right w:val="single" w:sz="4" w:space="0" w:color="auto"/>
            </w:tcBorders>
            <w:shd w:val="clear" w:color="000000" w:fill="FFFFFF"/>
            <w:hideMark/>
          </w:tcPr>
          <w:p w14:paraId="709D76D9" w14:textId="77777777" w:rsidR="00303764" w:rsidRPr="00303764" w:rsidRDefault="00303764" w:rsidP="00303764">
            <w:pPr>
              <w:spacing w:line="240" w:lineRule="auto"/>
              <w:ind w:firstLine="0"/>
              <w:jc w:val="right"/>
              <w:rPr>
                <w:sz w:val="20"/>
              </w:rPr>
            </w:pPr>
            <w:r w:rsidRPr="00303764">
              <w:rPr>
                <w:sz w:val="20"/>
              </w:rPr>
              <w:t>4074,2</w:t>
            </w:r>
          </w:p>
        </w:tc>
      </w:tr>
      <w:tr w:rsidR="00303764" w:rsidRPr="00303764" w14:paraId="0B7CADB6"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70CA90D0"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2622628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02A2B9C"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3CD7C85A"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3D2E05E1" w14:textId="77777777" w:rsidR="00303764" w:rsidRPr="00303764" w:rsidRDefault="00303764" w:rsidP="00303764">
            <w:pPr>
              <w:spacing w:line="240" w:lineRule="auto"/>
              <w:ind w:firstLine="0"/>
              <w:rPr>
                <w:sz w:val="20"/>
              </w:rPr>
            </w:pPr>
            <w:r w:rsidRPr="00303764">
              <w:rPr>
                <w:sz w:val="20"/>
              </w:rPr>
              <w:t>00000L4670</w:t>
            </w:r>
          </w:p>
        </w:tc>
        <w:tc>
          <w:tcPr>
            <w:tcW w:w="519" w:type="dxa"/>
            <w:tcBorders>
              <w:top w:val="nil"/>
              <w:left w:val="nil"/>
              <w:bottom w:val="single" w:sz="4" w:space="0" w:color="auto"/>
              <w:right w:val="single" w:sz="4" w:space="0" w:color="auto"/>
            </w:tcBorders>
            <w:shd w:val="clear" w:color="000000" w:fill="FFFFFF"/>
            <w:hideMark/>
          </w:tcPr>
          <w:p w14:paraId="29A452C5"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200814BA" w14:textId="77777777" w:rsidR="00303764" w:rsidRPr="00303764" w:rsidRDefault="00303764" w:rsidP="00303764">
            <w:pPr>
              <w:spacing w:line="240" w:lineRule="auto"/>
              <w:ind w:firstLine="0"/>
              <w:jc w:val="right"/>
              <w:rPr>
                <w:sz w:val="20"/>
              </w:rPr>
            </w:pPr>
            <w:r w:rsidRPr="00303764">
              <w:rPr>
                <w:sz w:val="20"/>
              </w:rPr>
              <w:t>3564,2</w:t>
            </w:r>
          </w:p>
        </w:tc>
        <w:tc>
          <w:tcPr>
            <w:tcW w:w="1314" w:type="dxa"/>
            <w:tcBorders>
              <w:top w:val="nil"/>
              <w:left w:val="nil"/>
              <w:bottom w:val="single" w:sz="4" w:space="0" w:color="auto"/>
              <w:right w:val="single" w:sz="4" w:space="0" w:color="auto"/>
            </w:tcBorders>
            <w:shd w:val="clear" w:color="000000" w:fill="FFFFFF"/>
            <w:hideMark/>
          </w:tcPr>
          <w:p w14:paraId="710FF025" w14:textId="77777777" w:rsidR="00303764" w:rsidRPr="00303764" w:rsidRDefault="00303764" w:rsidP="00303764">
            <w:pPr>
              <w:spacing w:line="240" w:lineRule="auto"/>
              <w:ind w:firstLine="0"/>
              <w:jc w:val="right"/>
              <w:rPr>
                <w:sz w:val="20"/>
              </w:rPr>
            </w:pPr>
            <w:r w:rsidRPr="00303764">
              <w:rPr>
                <w:sz w:val="20"/>
              </w:rPr>
              <w:t>3500,0</w:t>
            </w:r>
          </w:p>
        </w:tc>
      </w:tr>
      <w:tr w:rsidR="00303764" w:rsidRPr="00303764" w14:paraId="56C2A401" w14:textId="77777777" w:rsidTr="00303764">
        <w:trPr>
          <w:trHeight w:val="624"/>
        </w:trPr>
        <w:tc>
          <w:tcPr>
            <w:tcW w:w="4112" w:type="dxa"/>
            <w:tcBorders>
              <w:top w:val="nil"/>
              <w:left w:val="single" w:sz="4" w:space="0" w:color="auto"/>
              <w:bottom w:val="single" w:sz="4" w:space="0" w:color="auto"/>
              <w:right w:val="single" w:sz="4" w:space="0" w:color="auto"/>
            </w:tcBorders>
            <w:shd w:val="clear" w:color="000000" w:fill="FFFFFF"/>
            <w:hideMark/>
          </w:tcPr>
          <w:p w14:paraId="4920D2BE"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B41A2A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008F1FF"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2238B8FA"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751D13AD" w14:textId="77777777" w:rsidR="00303764" w:rsidRPr="00303764" w:rsidRDefault="00303764" w:rsidP="00303764">
            <w:pPr>
              <w:spacing w:line="240" w:lineRule="auto"/>
              <w:ind w:firstLine="0"/>
              <w:rPr>
                <w:sz w:val="20"/>
              </w:rPr>
            </w:pPr>
            <w:r w:rsidRPr="00303764">
              <w:rPr>
                <w:sz w:val="20"/>
              </w:rPr>
              <w:t>00000L4670</w:t>
            </w:r>
          </w:p>
        </w:tc>
        <w:tc>
          <w:tcPr>
            <w:tcW w:w="519" w:type="dxa"/>
            <w:tcBorders>
              <w:top w:val="nil"/>
              <w:left w:val="nil"/>
              <w:bottom w:val="single" w:sz="4" w:space="0" w:color="auto"/>
              <w:right w:val="single" w:sz="4" w:space="0" w:color="auto"/>
            </w:tcBorders>
            <w:shd w:val="clear" w:color="000000" w:fill="FFFFFF"/>
            <w:hideMark/>
          </w:tcPr>
          <w:p w14:paraId="7788D146"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56D16D54" w14:textId="77777777" w:rsidR="00303764" w:rsidRPr="00303764" w:rsidRDefault="00303764" w:rsidP="00303764">
            <w:pPr>
              <w:spacing w:line="240" w:lineRule="auto"/>
              <w:ind w:firstLine="0"/>
              <w:jc w:val="right"/>
              <w:rPr>
                <w:sz w:val="20"/>
              </w:rPr>
            </w:pPr>
            <w:r w:rsidRPr="00303764">
              <w:rPr>
                <w:sz w:val="20"/>
              </w:rPr>
              <w:t>3564,2</w:t>
            </w:r>
          </w:p>
        </w:tc>
        <w:tc>
          <w:tcPr>
            <w:tcW w:w="1314" w:type="dxa"/>
            <w:tcBorders>
              <w:top w:val="nil"/>
              <w:left w:val="nil"/>
              <w:bottom w:val="single" w:sz="4" w:space="0" w:color="auto"/>
              <w:right w:val="single" w:sz="4" w:space="0" w:color="auto"/>
            </w:tcBorders>
            <w:shd w:val="clear" w:color="000000" w:fill="FFFFFF"/>
            <w:hideMark/>
          </w:tcPr>
          <w:p w14:paraId="3B5C15F1" w14:textId="77777777" w:rsidR="00303764" w:rsidRPr="00303764" w:rsidRDefault="00303764" w:rsidP="00303764">
            <w:pPr>
              <w:spacing w:line="240" w:lineRule="auto"/>
              <w:ind w:firstLine="0"/>
              <w:jc w:val="right"/>
              <w:rPr>
                <w:sz w:val="20"/>
              </w:rPr>
            </w:pPr>
            <w:r w:rsidRPr="00303764">
              <w:rPr>
                <w:sz w:val="20"/>
              </w:rPr>
              <w:t>3500,0</w:t>
            </w:r>
          </w:p>
        </w:tc>
      </w:tr>
      <w:tr w:rsidR="00303764" w:rsidRPr="00303764" w14:paraId="66FEEB31"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041A91F5"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0A5E247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8A8E4FB"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62655A88"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54EFC14" w14:textId="77777777" w:rsidR="00303764" w:rsidRPr="00303764" w:rsidRDefault="00303764" w:rsidP="00303764">
            <w:pPr>
              <w:spacing w:line="240" w:lineRule="auto"/>
              <w:ind w:firstLine="0"/>
              <w:rPr>
                <w:sz w:val="20"/>
              </w:rPr>
            </w:pPr>
            <w:r w:rsidRPr="00303764">
              <w:rPr>
                <w:sz w:val="20"/>
              </w:rPr>
              <w:t>00000L4670</w:t>
            </w:r>
          </w:p>
        </w:tc>
        <w:tc>
          <w:tcPr>
            <w:tcW w:w="519" w:type="dxa"/>
            <w:tcBorders>
              <w:top w:val="nil"/>
              <w:left w:val="nil"/>
              <w:bottom w:val="single" w:sz="4" w:space="0" w:color="auto"/>
              <w:right w:val="single" w:sz="4" w:space="0" w:color="auto"/>
            </w:tcBorders>
            <w:shd w:val="clear" w:color="000000" w:fill="FFFFFF"/>
            <w:hideMark/>
          </w:tcPr>
          <w:p w14:paraId="222981F4"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2D6B3CB1" w14:textId="77777777" w:rsidR="00303764" w:rsidRPr="00303764" w:rsidRDefault="00303764" w:rsidP="00303764">
            <w:pPr>
              <w:spacing w:line="240" w:lineRule="auto"/>
              <w:ind w:firstLine="0"/>
              <w:jc w:val="right"/>
              <w:rPr>
                <w:sz w:val="20"/>
              </w:rPr>
            </w:pPr>
            <w:r w:rsidRPr="00303764">
              <w:rPr>
                <w:sz w:val="20"/>
              </w:rPr>
              <w:t>584,7</w:t>
            </w:r>
          </w:p>
        </w:tc>
        <w:tc>
          <w:tcPr>
            <w:tcW w:w="1314" w:type="dxa"/>
            <w:tcBorders>
              <w:top w:val="nil"/>
              <w:left w:val="nil"/>
              <w:bottom w:val="single" w:sz="4" w:space="0" w:color="auto"/>
              <w:right w:val="single" w:sz="4" w:space="0" w:color="auto"/>
            </w:tcBorders>
            <w:shd w:val="clear" w:color="000000" w:fill="FFFFFF"/>
            <w:hideMark/>
          </w:tcPr>
          <w:p w14:paraId="06041DFB" w14:textId="77777777" w:rsidR="00303764" w:rsidRPr="00303764" w:rsidRDefault="00303764" w:rsidP="00303764">
            <w:pPr>
              <w:spacing w:line="240" w:lineRule="auto"/>
              <w:ind w:firstLine="0"/>
              <w:jc w:val="right"/>
              <w:rPr>
                <w:sz w:val="20"/>
              </w:rPr>
            </w:pPr>
            <w:r w:rsidRPr="00303764">
              <w:rPr>
                <w:sz w:val="20"/>
              </w:rPr>
              <w:t>574,2</w:t>
            </w:r>
          </w:p>
        </w:tc>
      </w:tr>
      <w:tr w:rsidR="00303764" w:rsidRPr="00303764" w14:paraId="4AB6DB84"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5C919BC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91301F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93FD359"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309BDD04"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67ABA91" w14:textId="77777777" w:rsidR="00303764" w:rsidRPr="00303764" w:rsidRDefault="00303764" w:rsidP="00303764">
            <w:pPr>
              <w:spacing w:line="240" w:lineRule="auto"/>
              <w:ind w:firstLine="0"/>
              <w:rPr>
                <w:sz w:val="20"/>
              </w:rPr>
            </w:pPr>
            <w:r w:rsidRPr="00303764">
              <w:rPr>
                <w:sz w:val="20"/>
              </w:rPr>
              <w:t>00000L4670</w:t>
            </w:r>
          </w:p>
        </w:tc>
        <w:tc>
          <w:tcPr>
            <w:tcW w:w="519" w:type="dxa"/>
            <w:tcBorders>
              <w:top w:val="nil"/>
              <w:left w:val="nil"/>
              <w:bottom w:val="single" w:sz="4" w:space="0" w:color="auto"/>
              <w:right w:val="single" w:sz="4" w:space="0" w:color="auto"/>
            </w:tcBorders>
            <w:shd w:val="clear" w:color="000000" w:fill="FFFFFF"/>
            <w:hideMark/>
          </w:tcPr>
          <w:p w14:paraId="0D543DE5"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73D73F46" w14:textId="77777777" w:rsidR="00303764" w:rsidRPr="00303764" w:rsidRDefault="00303764" w:rsidP="00303764">
            <w:pPr>
              <w:spacing w:line="240" w:lineRule="auto"/>
              <w:ind w:firstLine="0"/>
              <w:jc w:val="right"/>
              <w:rPr>
                <w:sz w:val="20"/>
              </w:rPr>
            </w:pPr>
            <w:r w:rsidRPr="00303764">
              <w:rPr>
                <w:sz w:val="20"/>
              </w:rPr>
              <w:t>584,7</w:t>
            </w:r>
          </w:p>
        </w:tc>
        <w:tc>
          <w:tcPr>
            <w:tcW w:w="1314" w:type="dxa"/>
            <w:tcBorders>
              <w:top w:val="nil"/>
              <w:left w:val="nil"/>
              <w:bottom w:val="single" w:sz="4" w:space="0" w:color="auto"/>
              <w:right w:val="single" w:sz="4" w:space="0" w:color="auto"/>
            </w:tcBorders>
            <w:shd w:val="clear" w:color="000000" w:fill="FFFFFF"/>
            <w:hideMark/>
          </w:tcPr>
          <w:p w14:paraId="23A34C67" w14:textId="77777777" w:rsidR="00303764" w:rsidRPr="00303764" w:rsidRDefault="00303764" w:rsidP="00303764">
            <w:pPr>
              <w:spacing w:line="240" w:lineRule="auto"/>
              <w:ind w:firstLine="0"/>
              <w:jc w:val="right"/>
              <w:rPr>
                <w:sz w:val="20"/>
              </w:rPr>
            </w:pPr>
            <w:r w:rsidRPr="00303764">
              <w:rPr>
                <w:sz w:val="20"/>
              </w:rPr>
              <w:t>574,2</w:t>
            </w:r>
          </w:p>
        </w:tc>
      </w:tr>
      <w:tr w:rsidR="00303764" w:rsidRPr="00303764" w14:paraId="0943A01B"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64103775" w14:textId="77777777" w:rsidR="00303764" w:rsidRPr="00303764" w:rsidRDefault="00303764" w:rsidP="00303764">
            <w:pPr>
              <w:spacing w:line="240" w:lineRule="auto"/>
              <w:ind w:firstLine="0"/>
              <w:jc w:val="left"/>
              <w:rPr>
                <w:sz w:val="20"/>
              </w:rPr>
            </w:pPr>
            <w:r w:rsidRPr="00303764">
              <w:rPr>
                <w:sz w:val="20"/>
              </w:rPr>
              <w:t>Поддержка отрасли культуры</w:t>
            </w:r>
          </w:p>
        </w:tc>
        <w:tc>
          <w:tcPr>
            <w:tcW w:w="578" w:type="dxa"/>
            <w:tcBorders>
              <w:top w:val="nil"/>
              <w:left w:val="nil"/>
              <w:bottom w:val="single" w:sz="4" w:space="0" w:color="auto"/>
              <w:right w:val="single" w:sz="4" w:space="0" w:color="auto"/>
            </w:tcBorders>
            <w:shd w:val="clear" w:color="000000" w:fill="FFFFFF"/>
            <w:hideMark/>
          </w:tcPr>
          <w:p w14:paraId="5D2C81E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F808B88"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5175A99C"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29F8B145" w14:textId="77777777" w:rsidR="00303764" w:rsidRPr="00303764" w:rsidRDefault="00303764" w:rsidP="00303764">
            <w:pPr>
              <w:spacing w:line="240" w:lineRule="auto"/>
              <w:ind w:firstLine="0"/>
              <w:rPr>
                <w:sz w:val="20"/>
              </w:rPr>
            </w:pPr>
            <w:r w:rsidRPr="00303764">
              <w:rPr>
                <w:sz w:val="20"/>
              </w:rPr>
              <w:t>00000L5190</w:t>
            </w:r>
          </w:p>
        </w:tc>
        <w:tc>
          <w:tcPr>
            <w:tcW w:w="519" w:type="dxa"/>
            <w:tcBorders>
              <w:top w:val="nil"/>
              <w:left w:val="nil"/>
              <w:bottom w:val="single" w:sz="4" w:space="0" w:color="auto"/>
              <w:right w:val="single" w:sz="4" w:space="0" w:color="auto"/>
            </w:tcBorders>
            <w:shd w:val="clear" w:color="000000" w:fill="FFFFFF"/>
            <w:hideMark/>
          </w:tcPr>
          <w:p w14:paraId="44B5779D"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0BA89D2" w14:textId="77777777" w:rsidR="00303764" w:rsidRPr="00303764" w:rsidRDefault="00303764" w:rsidP="00303764">
            <w:pPr>
              <w:spacing w:line="240" w:lineRule="auto"/>
              <w:ind w:firstLine="0"/>
              <w:jc w:val="right"/>
              <w:rPr>
                <w:sz w:val="20"/>
              </w:rPr>
            </w:pPr>
            <w:r w:rsidRPr="00303764">
              <w:rPr>
                <w:sz w:val="20"/>
              </w:rPr>
              <w:t>243,7</w:t>
            </w:r>
          </w:p>
        </w:tc>
        <w:tc>
          <w:tcPr>
            <w:tcW w:w="1314" w:type="dxa"/>
            <w:tcBorders>
              <w:top w:val="nil"/>
              <w:left w:val="nil"/>
              <w:bottom w:val="single" w:sz="4" w:space="0" w:color="auto"/>
              <w:right w:val="single" w:sz="4" w:space="0" w:color="auto"/>
            </w:tcBorders>
            <w:shd w:val="clear" w:color="000000" w:fill="FFFFFF"/>
            <w:hideMark/>
          </w:tcPr>
          <w:p w14:paraId="0F45F138" w14:textId="77777777" w:rsidR="00303764" w:rsidRPr="00303764" w:rsidRDefault="00303764" w:rsidP="00303764">
            <w:pPr>
              <w:spacing w:line="240" w:lineRule="auto"/>
              <w:ind w:firstLine="0"/>
              <w:jc w:val="right"/>
              <w:rPr>
                <w:sz w:val="20"/>
              </w:rPr>
            </w:pPr>
            <w:r w:rsidRPr="00303764">
              <w:rPr>
                <w:sz w:val="20"/>
              </w:rPr>
              <w:t>240,0</w:t>
            </w:r>
          </w:p>
        </w:tc>
      </w:tr>
      <w:tr w:rsidR="00303764" w:rsidRPr="00303764" w14:paraId="11FA54F7"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0261D19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7DB32CC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DCA4525"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33CB8A10"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227C57B0" w14:textId="77777777" w:rsidR="00303764" w:rsidRPr="00303764" w:rsidRDefault="00303764" w:rsidP="00303764">
            <w:pPr>
              <w:spacing w:line="240" w:lineRule="auto"/>
              <w:ind w:firstLine="0"/>
              <w:rPr>
                <w:sz w:val="20"/>
              </w:rPr>
            </w:pPr>
            <w:r w:rsidRPr="00303764">
              <w:rPr>
                <w:sz w:val="20"/>
              </w:rPr>
              <w:t>00000L5190</w:t>
            </w:r>
          </w:p>
        </w:tc>
        <w:tc>
          <w:tcPr>
            <w:tcW w:w="519" w:type="dxa"/>
            <w:tcBorders>
              <w:top w:val="nil"/>
              <w:left w:val="nil"/>
              <w:bottom w:val="single" w:sz="4" w:space="0" w:color="auto"/>
              <w:right w:val="single" w:sz="4" w:space="0" w:color="auto"/>
            </w:tcBorders>
            <w:shd w:val="clear" w:color="000000" w:fill="FFFFFF"/>
            <w:hideMark/>
          </w:tcPr>
          <w:p w14:paraId="173CC68B"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1199808A" w14:textId="77777777" w:rsidR="00303764" w:rsidRPr="00303764" w:rsidRDefault="00303764" w:rsidP="00303764">
            <w:pPr>
              <w:spacing w:line="240" w:lineRule="auto"/>
              <w:ind w:firstLine="0"/>
              <w:jc w:val="right"/>
              <w:rPr>
                <w:sz w:val="20"/>
              </w:rPr>
            </w:pPr>
            <w:r w:rsidRPr="00303764">
              <w:rPr>
                <w:sz w:val="20"/>
              </w:rPr>
              <w:t>243,7</w:t>
            </w:r>
          </w:p>
        </w:tc>
        <w:tc>
          <w:tcPr>
            <w:tcW w:w="1314" w:type="dxa"/>
            <w:tcBorders>
              <w:top w:val="nil"/>
              <w:left w:val="nil"/>
              <w:bottom w:val="single" w:sz="4" w:space="0" w:color="auto"/>
              <w:right w:val="single" w:sz="4" w:space="0" w:color="auto"/>
            </w:tcBorders>
            <w:shd w:val="clear" w:color="000000" w:fill="FFFFFF"/>
            <w:hideMark/>
          </w:tcPr>
          <w:p w14:paraId="48E4F0E5" w14:textId="77777777" w:rsidR="00303764" w:rsidRPr="00303764" w:rsidRDefault="00303764" w:rsidP="00303764">
            <w:pPr>
              <w:spacing w:line="240" w:lineRule="auto"/>
              <w:ind w:firstLine="0"/>
              <w:jc w:val="right"/>
              <w:rPr>
                <w:sz w:val="20"/>
              </w:rPr>
            </w:pPr>
            <w:r w:rsidRPr="00303764">
              <w:rPr>
                <w:sz w:val="20"/>
              </w:rPr>
              <w:t>240,0</w:t>
            </w:r>
          </w:p>
        </w:tc>
      </w:tr>
      <w:tr w:rsidR="00303764" w:rsidRPr="00303764" w14:paraId="029C17FC" w14:textId="77777777" w:rsidTr="00303764">
        <w:trPr>
          <w:trHeight w:val="264"/>
        </w:trPr>
        <w:tc>
          <w:tcPr>
            <w:tcW w:w="4112" w:type="dxa"/>
            <w:tcBorders>
              <w:top w:val="nil"/>
              <w:left w:val="single" w:sz="4" w:space="0" w:color="auto"/>
              <w:bottom w:val="single" w:sz="4" w:space="0" w:color="auto"/>
              <w:right w:val="single" w:sz="4" w:space="0" w:color="auto"/>
            </w:tcBorders>
            <w:shd w:val="clear" w:color="000000" w:fill="FFFFFF"/>
            <w:hideMark/>
          </w:tcPr>
          <w:p w14:paraId="4B9A3E0E"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774B6D0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3A1E256" w14:textId="77777777" w:rsidR="00303764" w:rsidRPr="00303764" w:rsidRDefault="00303764" w:rsidP="00303764">
            <w:pPr>
              <w:spacing w:line="240" w:lineRule="auto"/>
              <w:ind w:firstLine="0"/>
              <w:rPr>
                <w:sz w:val="20"/>
              </w:rPr>
            </w:pPr>
            <w:r w:rsidRPr="00303764">
              <w:rPr>
                <w:sz w:val="20"/>
              </w:rPr>
              <w:t>08</w:t>
            </w:r>
          </w:p>
        </w:tc>
        <w:tc>
          <w:tcPr>
            <w:tcW w:w="472" w:type="dxa"/>
            <w:tcBorders>
              <w:top w:val="nil"/>
              <w:left w:val="nil"/>
              <w:bottom w:val="single" w:sz="4" w:space="0" w:color="auto"/>
              <w:right w:val="single" w:sz="4" w:space="0" w:color="auto"/>
            </w:tcBorders>
            <w:shd w:val="clear" w:color="000000" w:fill="FFFFFF"/>
            <w:hideMark/>
          </w:tcPr>
          <w:p w14:paraId="1474B36B"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5C13CFDC" w14:textId="77777777" w:rsidR="00303764" w:rsidRPr="00303764" w:rsidRDefault="00303764" w:rsidP="00303764">
            <w:pPr>
              <w:spacing w:line="240" w:lineRule="auto"/>
              <w:ind w:firstLine="0"/>
              <w:rPr>
                <w:sz w:val="20"/>
              </w:rPr>
            </w:pPr>
            <w:r w:rsidRPr="00303764">
              <w:rPr>
                <w:sz w:val="20"/>
              </w:rPr>
              <w:t>00000L5190</w:t>
            </w:r>
          </w:p>
        </w:tc>
        <w:tc>
          <w:tcPr>
            <w:tcW w:w="519" w:type="dxa"/>
            <w:tcBorders>
              <w:top w:val="nil"/>
              <w:left w:val="nil"/>
              <w:bottom w:val="single" w:sz="4" w:space="0" w:color="auto"/>
              <w:right w:val="single" w:sz="4" w:space="0" w:color="auto"/>
            </w:tcBorders>
            <w:shd w:val="clear" w:color="000000" w:fill="FFFFFF"/>
            <w:hideMark/>
          </w:tcPr>
          <w:p w14:paraId="7F1A0967"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24E7B67F" w14:textId="77777777" w:rsidR="00303764" w:rsidRPr="00303764" w:rsidRDefault="00303764" w:rsidP="00303764">
            <w:pPr>
              <w:spacing w:line="240" w:lineRule="auto"/>
              <w:ind w:firstLine="0"/>
              <w:jc w:val="right"/>
              <w:rPr>
                <w:sz w:val="20"/>
              </w:rPr>
            </w:pPr>
            <w:r w:rsidRPr="00303764">
              <w:rPr>
                <w:sz w:val="20"/>
              </w:rPr>
              <w:t>243,7</w:t>
            </w:r>
          </w:p>
        </w:tc>
        <w:tc>
          <w:tcPr>
            <w:tcW w:w="1314" w:type="dxa"/>
            <w:tcBorders>
              <w:top w:val="nil"/>
              <w:left w:val="nil"/>
              <w:bottom w:val="single" w:sz="4" w:space="0" w:color="auto"/>
              <w:right w:val="single" w:sz="4" w:space="0" w:color="auto"/>
            </w:tcBorders>
            <w:shd w:val="clear" w:color="000000" w:fill="FFFFFF"/>
            <w:hideMark/>
          </w:tcPr>
          <w:p w14:paraId="6850E633" w14:textId="77777777" w:rsidR="00303764" w:rsidRPr="00303764" w:rsidRDefault="00303764" w:rsidP="00303764">
            <w:pPr>
              <w:spacing w:line="240" w:lineRule="auto"/>
              <w:ind w:firstLine="0"/>
              <w:jc w:val="right"/>
              <w:rPr>
                <w:sz w:val="20"/>
              </w:rPr>
            </w:pPr>
            <w:r w:rsidRPr="00303764">
              <w:rPr>
                <w:sz w:val="20"/>
              </w:rPr>
              <w:t>240,0</w:t>
            </w:r>
          </w:p>
        </w:tc>
      </w:tr>
      <w:tr w:rsidR="00303764" w:rsidRPr="00303764" w14:paraId="38F5F17F"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3950CFC7" w14:textId="77777777" w:rsidR="00303764" w:rsidRPr="00303764" w:rsidRDefault="00303764" w:rsidP="00303764">
            <w:pPr>
              <w:spacing w:line="240" w:lineRule="auto"/>
              <w:ind w:firstLine="0"/>
              <w:rPr>
                <w:b/>
                <w:bCs/>
                <w:sz w:val="20"/>
              </w:rPr>
            </w:pPr>
            <w:r w:rsidRPr="00303764">
              <w:rPr>
                <w:b/>
                <w:bCs/>
                <w:sz w:val="20"/>
              </w:rPr>
              <w:t>Социальная политика</w:t>
            </w:r>
          </w:p>
        </w:tc>
        <w:tc>
          <w:tcPr>
            <w:tcW w:w="578" w:type="dxa"/>
            <w:tcBorders>
              <w:top w:val="nil"/>
              <w:left w:val="nil"/>
              <w:bottom w:val="single" w:sz="4" w:space="0" w:color="auto"/>
              <w:right w:val="single" w:sz="4" w:space="0" w:color="auto"/>
            </w:tcBorders>
            <w:shd w:val="clear" w:color="000000" w:fill="FFFFFF"/>
            <w:hideMark/>
          </w:tcPr>
          <w:p w14:paraId="6C3FC5BB"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65918FDE" w14:textId="77777777" w:rsidR="00303764" w:rsidRPr="00303764" w:rsidRDefault="00303764" w:rsidP="00303764">
            <w:pPr>
              <w:spacing w:line="240" w:lineRule="auto"/>
              <w:ind w:firstLine="0"/>
              <w:rPr>
                <w:b/>
                <w:bCs/>
                <w:sz w:val="20"/>
              </w:rPr>
            </w:pPr>
            <w:r w:rsidRPr="00303764">
              <w:rPr>
                <w:b/>
                <w:bCs/>
                <w:sz w:val="20"/>
              </w:rPr>
              <w:t>10</w:t>
            </w:r>
          </w:p>
        </w:tc>
        <w:tc>
          <w:tcPr>
            <w:tcW w:w="472" w:type="dxa"/>
            <w:tcBorders>
              <w:top w:val="nil"/>
              <w:left w:val="nil"/>
              <w:bottom w:val="single" w:sz="4" w:space="0" w:color="auto"/>
              <w:right w:val="single" w:sz="4" w:space="0" w:color="auto"/>
            </w:tcBorders>
            <w:shd w:val="clear" w:color="000000" w:fill="FFFFFF"/>
            <w:hideMark/>
          </w:tcPr>
          <w:p w14:paraId="1C491815" w14:textId="77777777" w:rsidR="00303764" w:rsidRPr="00303764" w:rsidRDefault="00303764" w:rsidP="00303764">
            <w:pPr>
              <w:spacing w:line="240" w:lineRule="auto"/>
              <w:ind w:firstLine="0"/>
              <w:rPr>
                <w:b/>
                <w:bCs/>
                <w:sz w:val="20"/>
              </w:rPr>
            </w:pPr>
            <w:r w:rsidRPr="00303764">
              <w:rPr>
                <w:b/>
                <w:bCs/>
                <w:sz w:val="20"/>
              </w:rPr>
              <w:t> </w:t>
            </w:r>
          </w:p>
        </w:tc>
        <w:tc>
          <w:tcPr>
            <w:tcW w:w="1375" w:type="dxa"/>
            <w:tcBorders>
              <w:top w:val="nil"/>
              <w:left w:val="nil"/>
              <w:bottom w:val="single" w:sz="4" w:space="0" w:color="auto"/>
              <w:right w:val="single" w:sz="4" w:space="0" w:color="auto"/>
            </w:tcBorders>
            <w:shd w:val="clear" w:color="000000" w:fill="FFFFFF"/>
            <w:hideMark/>
          </w:tcPr>
          <w:p w14:paraId="3B2DAEB4" w14:textId="77777777" w:rsidR="00303764" w:rsidRPr="00303764" w:rsidRDefault="00303764" w:rsidP="00303764">
            <w:pPr>
              <w:spacing w:line="240" w:lineRule="auto"/>
              <w:ind w:firstLine="0"/>
              <w:rPr>
                <w:b/>
                <w:bCs/>
                <w:sz w:val="20"/>
              </w:rPr>
            </w:pPr>
            <w:r w:rsidRPr="00303764">
              <w:rPr>
                <w:b/>
                <w:bCs/>
                <w:sz w:val="20"/>
              </w:rPr>
              <w:t> </w:t>
            </w:r>
          </w:p>
        </w:tc>
        <w:tc>
          <w:tcPr>
            <w:tcW w:w="519" w:type="dxa"/>
            <w:tcBorders>
              <w:top w:val="nil"/>
              <w:left w:val="nil"/>
              <w:bottom w:val="single" w:sz="4" w:space="0" w:color="auto"/>
              <w:right w:val="single" w:sz="4" w:space="0" w:color="auto"/>
            </w:tcBorders>
            <w:shd w:val="clear" w:color="000000" w:fill="FFFFFF"/>
            <w:hideMark/>
          </w:tcPr>
          <w:p w14:paraId="6293F765" w14:textId="77777777" w:rsidR="00303764" w:rsidRPr="00303764" w:rsidRDefault="00303764" w:rsidP="00303764">
            <w:pPr>
              <w:spacing w:line="240" w:lineRule="auto"/>
              <w:ind w:firstLine="0"/>
              <w:jc w:val="center"/>
              <w:rPr>
                <w:b/>
                <w:bCs/>
                <w:sz w:val="20"/>
              </w:rPr>
            </w:pPr>
            <w:r w:rsidRPr="00303764">
              <w:rPr>
                <w:b/>
                <w:bCs/>
                <w:sz w:val="20"/>
              </w:rPr>
              <w:t> </w:t>
            </w:r>
          </w:p>
        </w:tc>
        <w:tc>
          <w:tcPr>
            <w:tcW w:w="1288" w:type="dxa"/>
            <w:tcBorders>
              <w:top w:val="nil"/>
              <w:left w:val="nil"/>
              <w:bottom w:val="single" w:sz="4" w:space="0" w:color="auto"/>
              <w:right w:val="single" w:sz="4" w:space="0" w:color="auto"/>
            </w:tcBorders>
            <w:shd w:val="clear" w:color="000000" w:fill="FFFFFF"/>
            <w:hideMark/>
          </w:tcPr>
          <w:p w14:paraId="6186CCE2" w14:textId="77777777" w:rsidR="00303764" w:rsidRPr="00303764" w:rsidRDefault="00303764" w:rsidP="00303764">
            <w:pPr>
              <w:spacing w:line="240" w:lineRule="auto"/>
              <w:ind w:firstLine="0"/>
              <w:jc w:val="right"/>
              <w:rPr>
                <w:b/>
                <w:bCs/>
                <w:sz w:val="20"/>
              </w:rPr>
            </w:pPr>
            <w:r w:rsidRPr="00303764">
              <w:rPr>
                <w:b/>
                <w:bCs/>
                <w:sz w:val="20"/>
              </w:rPr>
              <w:t>18449,4</w:t>
            </w:r>
          </w:p>
        </w:tc>
        <w:tc>
          <w:tcPr>
            <w:tcW w:w="1314" w:type="dxa"/>
            <w:tcBorders>
              <w:top w:val="nil"/>
              <w:left w:val="nil"/>
              <w:bottom w:val="single" w:sz="4" w:space="0" w:color="auto"/>
              <w:right w:val="single" w:sz="4" w:space="0" w:color="auto"/>
            </w:tcBorders>
            <w:shd w:val="clear" w:color="000000" w:fill="FFFFFF"/>
            <w:hideMark/>
          </w:tcPr>
          <w:p w14:paraId="0B6EE939" w14:textId="77777777" w:rsidR="00303764" w:rsidRPr="00303764" w:rsidRDefault="00303764" w:rsidP="00303764">
            <w:pPr>
              <w:spacing w:line="240" w:lineRule="auto"/>
              <w:ind w:firstLine="0"/>
              <w:jc w:val="right"/>
              <w:rPr>
                <w:b/>
                <w:bCs/>
                <w:sz w:val="20"/>
              </w:rPr>
            </w:pPr>
            <w:r w:rsidRPr="00303764">
              <w:rPr>
                <w:b/>
                <w:bCs/>
                <w:sz w:val="20"/>
              </w:rPr>
              <w:t>12808,5</w:t>
            </w:r>
          </w:p>
        </w:tc>
      </w:tr>
      <w:tr w:rsidR="00303764" w:rsidRPr="00303764" w14:paraId="6896682A"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4E3E5B0B" w14:textId="77777777" w:rsidR="00303764" w:rsidRPr="00303764" w:rsidRDefault="00303764" w:rsidP="00303764">
            <w:pPr>
              <w:spacing w:line="240" w:lineRule="auto"/>
              <w:ind w:firstLine="0"/>
              <w:rPr>
                <w:b/>
                <w:bCs/>
                <w:sz w:val="20"/>
              </w:rPr>
            </w:pPr>
            <w:r w:rsidRPr="00303764">
              <w:rPr>
                <w:b/>
                <w:bCs/>
                <w:sz w:val="20"/>
              </w:rPr>
              <w:t>Пенсионное обеспечение</w:t>
            </w:r>
          </w:p>
        </w:tc>
        <w:tc>
          <w:tcPr>
            <w:tcW w:w="578" w:type="dxa"/>
            <w:tcBorders>
              <w:top w:val="nil"/>
              <w:left w:val="nil"/>
              <w:bottom w:val="single" w:sz="4" w:space="0" w:color="auto"/>
              <w:right w:val="single" w:sz="4" w:space="0" w:color="auto"/>
            </w:tcBorders>
            <w:shd w:val="clear" w:color="000000" w:fill="FFFFFF"/>
            <w:hideMark/>
          </w:tcPr>
          <w:p w14:paraId="4937A0E5"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6243A3E" w14:textId="77777777" w:rsidR="00303764" w:rsidRPr="00303764" w:rsidRDefault="00303764" w:rsidP="00303764">
            <w:pPr>
              <w:spacing w:line="240" w:lineRule="auto"/>
              <w:ind w:firstLine="0"/>
              <w:rPr>
                <w:b/>
                <w:bCs/>
                <w:sz w:val="20"/>
              </w:rPr>
            </w:pPr>
            <w:r w:rsidRPr="00303764">
              <w:rPr>
                <w:b/>
                <w:bCs/>
                <w:sz w:val="20"/>
              </w:rPr>
              <w:t>10</w:t>
            </w:r>
          </w:p>
        </w:tc>
        <w:tc>
          <w:tcPr>
            <w:tcW w:w="472" w:type="dxa"/>
            <w:tcBorders>
              <w:top w:val="nil"/>
              <w:left w:val="nil"/>
              <w:bottom w:val="single" w:sz="4" w:space="0" w:color="auto"/>
              <w:right w:val="single" w:sz="4" w:space="0" w:color="auto"/>
            </w:tcBorders>
            <w:shd w:val="clear" w:color="000000" w:fill="FFFFFF"/>
            <w:hideMark/>
          </w:tcPr>
          <w:p w14:paraId="66DB608C" w14:textId="77777777" w:rsidR="00303764" w:rsidRPr="00303764" w:rsidRDefault="00303764" w:rsidP="00303764">
            <w:pPr>
              <w:spacing w:line="240" w:lineRule="auto"/>
              <w:ind w:firstLine="0"/>
              <w:rPr>
                <w:b/>
                <w:bCs/>
                <w:sz w:val="20"/>
              </w:rPr>
            </w:pPr>
            <w:r w:rsidRPr="00303764">
              <w:rPr>
                <w:b/>
                <w:bCs/>
                <w:sz w:val="20"/>
              </w:rPr>
              <w:t>01</w:t>
            </w:r>
          </w:p>
        </w:tc>
        <w:tc>
          <w:tcPr>
            <w:tcW w:w="1375" w:type="dxa"/>
            <w:tcBorders>
              <w:top w:val="nil"/>
              <w:left w:val="nil"/>
              <w:bottom w:val="single" w:sz="4" w:space="0" w:color="auto"/>
              <w:right w:val="single" w:sz="4" w:space="0" w:color="auto"/>
            </w:tcBorders>
            <w:shd w:val="clear" w:color="000000" w:fill="FFFFFF"/>
            <w:hideMark/>
          </w:tcPr>
          <w:p w14:paraId="0913B6CD"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5458851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62F6295B" w14:textId="77777777" w:rsidR="00303764" w:rsidRPr="00303764" w:rsidRDefault="00303764" w:rsidP="00303764">
            <w:pPr>
              <w:spacing w:line="240" w:lineRule="auto"/>
              <w:ind w:firstLine="0"/>
              <w:jc w:val="right"/>
              <w:rPr>
                <w:b/>
                <w:bCs/>
                <w:sz w:val="20"/>
              </w:rPr>
            </w:pPr>
            <w:r w:rsidRPr="00303764">
              <w:rPr>
                <w:b/>
                <w:bCs/>
                <w:sz w:val="20"/>
              </w:rPr>
              <w:t>5492,9</w:t>
            </w:r>
          </w:p>
        </w:tc>
        <w:tc>
          <w:tcPr>
            <w:tcW w:w="1314" w:type="dxa"/>
            <w:tcBorders>
              <w:top w:val="nil"/>
              <w:left w:val="nil"/>
              <w:bottom w:val="single" w:sz="4" w:space="0" w:color="auto"/>
              <w:right w:val="single" w:sz="4" w:space="0" w:color="auto"/>
            </w:tcBorders>
            <w:shd w:val="clear" w:color="000000" w:fill="FFFFFF"/>
            <w:hideMark/>
          </w:tcPr>
          <w:p w14:paraId="189D60C7"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160C9D71"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6D270419" w14:textId="77777777" w:rsidR="00303764" w:rsidRPr="00303764" w:rsidRDefault="00303764" w:rsidP="00303764">
            <w:pPr>
              <w:spacing w:line="240" w:lineRule="auto"/>
              <w:ind w:firstLine="0"/>
              <w:rPr>
                <w:sz w:val="20"/>
              </w:rPr>
            </w:pPr>
            <w:r w:rsidRPr="00303764">
              <w:rPr>
                <w:sz w:val="20"/>
              </w:rPr>
              <w:t>Доплаты к пенсиям, дополнительное пенсионное обеспечение</w:t>
            </w:r>
          </w:p>
        </w:tc>
        <w:tc>
          <w:tcPr>
            <w:tcW w:w="578" w:type="dxa"/>
            <w:tcBorders>
              <w:top w:val="nil"/>
              <w:left w:val="nil"/>
              <w:bottom w:val="single" w:sz="4" w:space="0" w:color="auto"/>
              <w:right w:val="single" w:sz="4" w:space="0" w:color="auto"/>
            </w:tcBorders>
            <w:shd w:val="clear" w:color="000000" w:fill="FFFFFF"/>
            <w:hideMark/>
          </w:tcPr>
          <w:p w14:paraId="0CD5220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7882702"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6D4D7335"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F499F48" w14:textId="77777777" w:rsidR="00303764" w:rsidRPr="00303764" w:rsidRDefault="00303764" w:rsidP="00303764">
            <w:pPr>
              <w:spacing w:line="240" w:lineRule="auto"/>
              <w:ind w:firstLine="0"/>
              <w:rPr>
                <w:sz w:val="20"/>
              </w:rPr>
            </w:pPr>
            <w:r w:rsidRPr="00303764">
              <w:rPr>
                <w:sz w:val="20"/>
              </w:rPr>
              <w:t>0000049100</w:t>
            </w:r>
          </w:p>
        </w:tc>
        <w:tc>
          <w:tcPr>
            <w:tcW w:w="519" w:type="dxa"/>
            <w:tcBorders>
              <w:top w:val="nil"/>
              <w:left w:val="nil"/>
              <w:bottom w:val="single" w:sz="4" w:space="0" w:color="auto"/>
              <w:right w:val="single" w:sz="4" w:space="0" w:color="auto"/>
            </w:tcBorders>
            <w:shd w:val="clear" w:color="000000" w:fill="FFFFFF"/>
            <w:hideMark/>
          </w:tcPr>
          <w:p w14:paraId="56705DB4"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FC7A659" w14:textId="77777777" w:rsidR="00303764" w:rsidRPr="00303764" w:rsidRDefault="00303764" w:rsidP="00303764">
            <w:pPr>
              <w:spacing w:line="240" w:lineRule="auto"/>
              <w:ind w:firstLine="0"/>
              <w:jc w:val="right"/>
              <w:rPr>
                <w:sz w:val="20"/>
              </w:rPr>
            </w:pPr>
            <w:r w:rsidRPr="00303764">
              <w:rPr>
                <w:sz w:val="20"/>
              </w:rPr>
              <w:t>5492,9</w:t>
            </w:r>
          </w:p>
        </w:tc>
        <w:tc>
          <w:tcPr>
            <w:tcW w:w="1314" w:type="dxa"/>
            <w:tcBorders>
              <w:top w:val="nil"/>
              <w:left w:val="nil"/>
              <w:bottom w:val="single" w:sz="4" w:space="0" w:color="auto"/>
              <w:right w:val="single" w:sz="4" w:space="0" w:color="auto"/>
            </w:tcBorders>
            <w:shd w:val="clear" w:color="000000" w:fill="FFFFFF"/>
            <w:hideMark/>
          </w:tcPr>
          <w:p w14:paraId="194563A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0303B05"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7D00AC1F" w14:textId="77777777" w:rsidR="00303764" w:rsidRPr="00303764" w:rsidRDefault="00303764" w:rsidP="00303764">
            <w:pPr>
              <w:spacing w:line="240" w:lineRule="auto"/>
              <w:ind w:firstLine="0"/>
              <w:rPr>
                <w:sz w:val="20"/>
              </w:rPr>
            </w:pPr>
            <w:r w:rsidRPr="00303764">
              <w:rPr>
                <w:sz w:val="20"/>
              </w:rPr>
              <w:t>Доплаты к пенсиям муниципальным служащим</w:t>
            </w:r>
          </w:p>
        </w:tc>
        <w:tc>
          <w:tcPr>
            <w:tcW w:w="578" w:type="dxa"/>
            <w:tcBorders>
              <w:top w:val="nil"/>
              <w:left w:val="nil"/>
              <w:bottom w:val="single" w:sz="4" w:space="0" w:color="auto"/>
              <w:right w:val="single" w:sz="4" w:space="0" w:color="auto"/>
            </w:tcBorders>
            <w:shd w:val="clear" w:color="000000" w:fill="FFFFFF"/>
            <w:hideMark/>
          </w:tcPr>
          <w:p w14:paraId="1DD82AA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8EA3426"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1BDF4E9A"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60D737A5" w14:textId="77777777" w:rsidR="00303764" w:rsidRPr="00303764" w:rsidRDefault="00303764" w:rsidP="00303764">
            <w:pPr>
              <w:spacing w:line="240" w:lineRule="auto"/>
              <w:ind w:firstLine="0"/>
              <w:rPr>
                <w:sz w:val="20"/>
              </w:rPr>
            </w:pPr>
            <w:r w:rsidRPr="00303764">
              <w:rPr>
                <w:sz w:val="20"/>
              </w:rPr>
              <w:t>0000049101</w:t>
            </w:r>
          </w:p>
        </w:tc>
        <w:tc>
          <w:tcPr>
            <w:tcW w:w="519" w:type="dxa"/>
            <w:tcBorders>
              <w:top w:val="nil"/>
              <w:left w:val="nil"/>
              <w:bottom w:val="single" w:sz="4" w:space="0" w:color="auto"/>
              <w:right w:val="single" w:sz="4" w:space="0" w:color="auto"/>
            </w:tcBorders>
            <w:shd w:val="clear" w:color="000000" w:fill="FFFFFF"/>
            <w:hideMark/>
          </w:tcPr>
          <w:p w14:paraId="3B7E9CA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34C2868" w14:textId="77777777" w:rsidR="00303764" w:rsidRPr="00303764" w:rsidRDefault="00303764" w:rsidP="00303764">
            <w:pPr>
              <w:spacing w:line="240" w:lineRule="auto"/>
              <w:ind w:firstLine="0"/>
              <w:jc w:val="right"/>
              <w:rPr>
                <w:sz w:val="20"/>
              </w:rPr>
            </w:pPr>
            <w:r w:rsidRPr="00303764">
              <w:rPr>
                <w:sz w:val="20"/>
              </w:rPr>
              <w:t>5492,9</w:t>
            </w:r>
          </w:p>
        </w:tc>
        <w:tc>
          <w:tcPr>
            <w:tcW w:w="1314" w:type="dxa"/>
            <w:tcBorders>
              <w:top w:val="nil"/>
              <w:left w:val="nil"/>
              <w:bottom w:val="single" w:sz="4" w:space="0" w:color="auto"/>
              <w:right w:val="single" w:sz="4" w:space="0" w:color="auto"/>
            </w:tcBorders>
            <w:shd w:val="clear" w:color="000000" w:fill="FFFFFF"/>
            <w:hideMark/>
          </w:tcPr>
          <w:p w14:paraId="1BB6D5A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0ADDC33"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6555123F"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0BA9D62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D8952CA"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6839C0D5"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0AA7A717" w14:textId="77777777" w:rsidR="00303764" w:rsidRPr="00303764" w:rsidRDefault="00303764" w:rsidP="00303764">
            <w:pPr>
              <w:spacing w:line="240" w:lineRule="auto"/>
              <w:ind w:firstLine="0"/>
              <w:rPr>
                <w:sz w:val="20"/>
              </w:rPr>
            </w:pPr>
            <w:r w:rsidRPr="00303764">
              <w:rPr>
                <w:sz w:val="20"/>
              </w:rPr>
              <w:t>0000049101</w:t>
            </w:r>
          </w:p>
        </w:tc>
        <w:tc>
          <w:tcPr>
            <w:tcW w:w="519" w:type="dxa"/>
            <w:tcBorders>
              <w:top w:val="nil"/>
              <w:left w:val="nil"/>
              <w:bottom w:val="single" w:sz="4" w:space="0" w:color="auto"/>
              <w:right w:val="single" w:sz="4" w:space="0" w:color="auto"/>
            </w:tcBorders>
            <w:shd w:val="clear" w:color="000000" w:fill="FFFFFF"/>
            <w:hideMark/>
          </w:tcPr>
          <w:p w14:paraId="5CC1CC8F"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11D1746D" w14:textId="77777777" w:rsidR="00303764" w:rsidRPr="00303764" w:rsidRDefault="00303764" w:rsidP="00303764">
            <w:pPr>
              <w:spacing w:line="240" w:lineRule="auto"/>
              <w:ind w:firstLine="0"/>
              <w:jc w:val="right"/>
              <w:rPr>
                <w:sz w:val="20"/>
              </w:rPr>
            </w:pPr>
            <w:r w:rsidRPr="00303764">
              <w:rPr>
                <w:sz w:val="20"/>
              </w:rPr>
              <w:t>28,0</w:t>
            </w:r>
          </w:p>
        </w:tc>
        <w:tc>
          <w:tcPr>
            <w:tcW w:w="1314" w:type="dxa"/>
            <w:tcBorders>
              <w:top w:val="nil"/>
              <w:left w:val="nil"/>
              <w:bottom w:val="single" w:sz="4" w:space="0" w:color="auto"/>
              <w:right w:val="single" w:sz="4" w:space="0" w:color="auto"/>
            </w:tcBorders>
            <w:shd w:val="clear" w:color="000000" w:fill="FFFFFF"/>
            <w:hideMark/>
          </w:tcPr>
          <w:p w14:paraId="2B6C315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B062DA9" w14:textId="77777777" w:rsidTr="00303764">
        <w:trPr>
          <w:trHeight w:val="840"/>
        </w:trPr>
        <w:tc>
          <w:tcPr>
            <w:tcW w:w="4112" w:type="dxa"/>
            <w:tcBorders>
              <w:top w:val="nil"/>
              <w:left w:val="single" w:sz="4" w:space="0" w:color="auto"/>
              <w:bottom w:val="single" w:sz="4" w:space="0" w:color="auto"/>
              <w:right w:val="single" w:sz="4" w:space="0" w:color="auto"/>
            </w:tcBorders>
            <w:shd w:val="clear" w:color="000000" w:fill="FFFFFF"/>
            <w:hideMark/>
          </w:tcPr>
          <w:p w14:paraId="58E58B8F"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927D0A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77D73FD"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72D75D31"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B1F080D" w14:textId="77777777" w:rsidR="00303764" w:rsidRPr="00303764" w:rsidRDefault="00303764" w:rsidP="00303764">
            <w:pPr>
              <w:spacing w:line="240" w:lineRule="auto"/>
              <w:ind w:firstLine="0"/>
              <w:rPr>
                <w:sz w:val="20"/>
              </w:rPr>
            </w:pPr>
            <w:r w:rsidRPr="00303764">
              <w:rPr>
                <w:sz w:val="20"/>
              </w:rPr>
              <w:t>0000049101</w:t>
            </w:r>
          </w:p>
        </w:tc>
        <w:tc>
          <w:tcPr>
            <w:tcW w:w="519" w:type="dxa"/>
            <w:tcBorders>
              <w:top w:val="nil"/>
              <w:left w:val="nil"/>
              <w:bottom w:val="single" w:sz="4" w:space="0" w:color="auto"/>
              <w:right w:val="single" w:sz="4" w:space="0" w:color="auto"/>
            </w:tcBorders>
            <w:shd w:val="clear" w:color="000000" w:fill="FFFFFF"/>
            <w:hideMark/>
          </w:tcPr>
          <w:p w14:paraId="0084C041"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7FD035CE" w14:textId="77777777" w:rsidR="00303764" w:rsidRPr="00303764" w:rsidRDefault="00303764" w:rsidP="00303764">
            <w:pPr>
              <w:spacing w:line="240" w:lineRule="auto"/>
              <w:ind w:firstLine="0"/>
              <w:jc w:val="right"/>
              <w:rPr>
                <w:sz w:val="20"/>
              </w:rPr>
            </w:pPr>
            <w:r w:rsidRPr="00303764">
              <w:rPr>
                <w:sz w:val="20"/>
              </w:rPr>
              <w:t>28,0</w:t>
            </w:r>
          </w:p>
        </w:tc>
        <w:tc>
          <w:tcPr>
            <w:tcW w:w="1314" w:type="dxa"/>
            <w:tcBorders>
              <w:top w:val="nil"/>
              <w:left w:val="nil"/>
              <w:bottom w:val="single" w:sz="4" w:space="0" w:color="auto"/>
              <w:right w:val="single" w:sz="4" w:space="0" w:color="auto"/>
            </w:tcBorders>
            <w:shd w:val="clear" w:color="000000" w:fill="FFFFFF"/>
            <w:hideMark/>
          </w:tcPr>
          <w:p w14:paraId="71AD28E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681EA0F"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571271DA" w14:textId="77777777" w:rsidR="00303764" w:rsidRPr="00303764" w:rsidRDefault="00303764" w:rsidP="00303764">
            <w:pPr>
              <w:spacing w:line="240" w:lineRule="auto"/>
              <w:ind w:firstLine="0"/>
              <w:jc w:val="left"/>
              <w:rPr>
                <w:sz w:val="20"/>
              </w:rPr>
            </w:pPr>
            <w:r w:rsidRPr="00303764">
              <w:rPr>
                <w:sz w:val="20"/>
              </w:rPr>
              <w:t xml:space="preserve">Социальное обеспечение и иные выплаты </w:t>
            </w:r>
            <w:r w:rsidRPr="00303764">
              <w:rPr>
                <w:sz w:val="20"/>
              </w:rPr>
              <w:lastRenderedPageBreak/>
              <w:t>населению</w:t>
            </w:r>
          </w:p>
        </w:tc>
        <w:tc>
          <w:tcPr>
            <w:tcW w:w="578" w:type="dxa"/>
            <w:tcBorders>
              <w:top w:val="nil"/>
              <w:left w:val="nil"/>
              <w:bottom w:val="single" w:sz="4" w:space="0" w:color="auto"/>
              <w:right w:val="single" w:sz="4" w:space="0" w:color="auto"/>
            </w:tcBorders>
            <w:shd w:val="clear" w:color="000000" w:fill="FFFFFF"/>
            <w:hideMark/>
          </w:tcPr>
          <w:p w14:paraId="79A6A0A4" w14:textId="77777777" w:rsidR="00303764" w:rsidRPr="00303764" w:rsidRDefault="00303764" w:rsidP="00303764">
            <w:pPr>
              <w:spacing w:line="240" w:lineRule="auto"/>
              <w:ind w:firstLine="0"/>
              <w:rPr>
                <w:sz w:val="20"/>
              </w:rPr>
            </w:pPr>
            <w:r w:rsidRPr="00303764">
              <w:rPr>
                <w:sz w:val="20"/>
              </w:rPr>
              <w:lastRenderedPageBreak/>
              <w:t>902</w:t>
            </w:r>
          </w:p>
        </w:tc>
        <w:tc>
          <w:tcPr>
            <w:tcW w:w="468" w:type="dxa"/>
            <w:tcBorders>
              <w:top w:val="nil"/>
              <w:left w:val="nil"/>
              <w:bottom w:val="single" w:sz="4" w:space="0" w:color="auto"/>
              <w:right w:val="single" w:sz="4" w:space="0" w:color="auto"/>
            </w:tcBorders>
            <w:shd w:val="clear" w:color="000000" w:fill="FFFFFF"/>
            <w:hideMark/>
          </w:tcPr>
          <w:p w14:paraId="086DBBBA"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74C783B1"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25141530" w14:textId="77777777" w:rsidR="00303764" w:rsidRPr="00303764" w:rsidRDefault="00303764" w:rsidP="00303764">
            <w:pPr>
              <w:spacing w:line="240" w:lineRule="auto"/>
              <w:ind w:firstLine="0"/>
              <w:rPr>
                <w:sz w:val="20"/>
              </w:rPr>
            </w:pPr>
            <w:r w:rsidRPr="00303764">
              <w:rPr>
                <w:sz w:val="20"/>
              </w:rPr>
              <w:t>0000049101</w:t>
            </w:r>
          </w:p>
        </w:tc>
        <w:tc>
          <w:tcPr>
            <w:tcW w:w="519" w:type="dxa"/>
            <w:tcBorders>
              <w:top w:val="nil"/>
              <w:left w:val="nil"/>
              <w:bottom w:val="single" w:sz="4" w:space="0" w:color="auto"/>
              <w:right w:val="single" w:sz="4" w:space="0" w:color="auto"/>
            </w:tcBorders>
            <w:shd w:val="clear" w:color="000000" w:fill="FFFFFF"/>
            <w:hideMark/>
          </w:tcPr>
          <w:p w14:paraId="0E7D9DE5" w14:textId="77777777" w:rsidR="00303764" w:rsidRPr="00303764" w:rsidRDefault="00303764" w:rsidP="00303764">
            <w:pPr>
              <w:spacing w:line="240" w:lineRule="auto"/>
              <w:ind w:firstLine="0"/>
              <w:jc w:val="center"/>
              <w:rPr>
                <w:sz w:val="20"/>
              </w:rPr>
            </w:pPr>
            <w:r w:rsidRPr="00303764">
              <w:rPr>
                <w:sz w:val="20"/>
              </w:rPr>
              <w:t>300</w:t>
            </w:r>
          </w:p>
        </w:tc>
        <w:tc>
          <w:tcPr>
            <w:tcW w:w="1288" w:type="dxa"/>
            <w:tcBorders>
              <w:top w:val="nil"/>
              <w:left w:val="nil"/>
              <w:bottom w:val="single" w:sz="4" w:space="0" w:color="auto"/>
              <w:right w:val="single" w:sz="4" w:space="0" w:color="auto"/>
            </w:tcBorders>
            <w:shd w:val="clear" w:color="000000" w:fill="FFFFFF"/>
            <w:hideMark/>
          </w:tcPr>
          <w:p w14:paraId="041F0A4D" w14:textId="77777777" w:rsidR="00303764" w:rsidRPr="00303764" w:rsidRDefault="00303764" w:rsidP="00303764">
            <w:pPr>
              <w:spacing w:line="240" w:lineRule="auto"/>
              <w:ind w:firstLine="0"/>
              <w:jc w:val="right"/>
              <w:rPr>
                <w:sz w:val="20"/>
              </w:rPr>
            </w:pPr>
            <w:r w:rsidRPr="00303764">
              <w:rPr>
                <w:sz w:val="20"/>
              </w:rPr>
              <w:t>5464,9</w:t>
            </w:r>
          </w:p>
        </w:tc>
        <w:tc>
          <w:tcPr>
            <w:tcW w:w="1314" w:type="dxa"/>
            <w:tcBorders>
              <w:top w:val="nil"/>
              <w:left w:val="nil"/>
              <w:bottom w:val="single" w:sz="4" w:space="0" w:color="auto"/>
              <w:right w:val="single" w:sz="4" w:space="0" w:color="auto"/>
            </w:tcBorders>
            <w:shd w:val="clear" w:color="000000" w:fill="FFFFFF"/>
            <w:hideMark/>
          </w:tcPr>
          <w:p w14:paraId="35DAD09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51442CA" w14:textId="77777777" w:rsidTr="00303764">
        <w:trPr>
          <w:trHeight w:val="624"/>
        </w:trPr>
        <w:tc>
          <w:tcPr>
            <w:tcW w:w="4112" w:type="dxa"/>
            <w:tcBorders>
              <w:top w:val="nil"/>
              <w:left w:val="single" w:sz="4" w:space="0" w:color="auto"/>
              <w:bottom w:val="single" w:sz="4" w:space="0" w:color="auto"/>
              <w:right w:val="single" w:sz="4" w:space="0" w:color="auto"/>
            </w:tcBorders>
            <w:shd w:val="clear" w:color="000000" w:fill="FFFFFF"/>
            <w:hideMark/>
          </w:tcPr>
          <w:p w14:paraId="60FCFED0" w14:textId="77777777" w:rsidR="00303764" w:rsidRPr="00303764" w:rsidRDefault="00303764" w:rsidP="00303764">
            <w:pPr>
              <w:spacing w:line="240" w:lineRule="auto"/>
              <w:ind w:firstLine="0"/>
              <w:jc w:val="left"/>
              <w:rPr>
                <w:sz w:val="20"/>
              </w:rPr>
            </w:pPr>
            <w:r w:rsidRPr="00303764">
              <w:rPr>
                <w:sz w:val="20"/>
              </w:rPr>
              <w:lastRenderedPageBreak/>
              <w:t>Социальные выплаты гражданам, кроме публичных нор-мативных социальных выплат</w:t>
            </w:r>
          </w:p>
        </w:tc>
        <w:tc>
          <w:tcPr>
            <w:tcW w:w="578" w:type="dxa"/>
            <w:tcBorders>
              <w:top w:val="nil"/>
              <w:left w:val="nil"/>
              <w:bottom w:val="single" w:sz="4" w:space="0" w:color="auto"/>
              <w:right w:val="single" w:sz="4" w:space="0" w:color="auto"/>
            </w:tcBorders>
            <w:shd w:val="clear" w:color="000000" w:fill="FFFFFF"/>
            <w:hideMark/>
          </w:tcPr>
          <w:p w14:paraId="64C868B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7656D85"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092786FF" w14:textId="77777777" w:rsidR="00303764" w:rsidRPr="00303764" w:rsidRDefault="00303764" w:rsidP="00303764">
            <w:pPr>
              <w:spacing w:line="240" w:lineRule="auto"/>
              <w:ind w:firstLine="0"/>
              <w:rPr>
                <w:sz w:val="20"/>
              </w:rPr>
            </w:pPr>
            <w:r w:rsidRPr="00303764">
              <w:rPr>
                <w:sz w:val="20"/>
              </w:rPr>
              <w:t>01</w:t>
            </w:r>
          </w:p>
        </w:tc>
        <w:tc>
          <w:tcPr>
            <w:tcW w:w="1375" w:type="dxa"/>
            <w:tcBorders>
              <w:top w:val="nil"/>
              <w:left w:val="nil"/>
              <w:bottom w:val="single" w:sz="4" w:space="0" w:color="auto"/>
              <w:right w:val="single" w:sz="4" w:space="0" w:color="auto"/>
            </w:tcBorders>
            <w:shd w:val="clear" w:color="000000" w:fill="FFFFFF"/>
            <w:hideMark/>
          </w:tcPr>
          <w:p w14:paraId="4C72ABE5" w14:textId="77777777" w:rsidR="00303764" w:rsidRPr="00303764" w:rsidRDefault="00303764" w:rsidP="00303764">
            <w:pPr>
              <w:spacing w:line="240" w:lineRule="auto"/>
              <w:ind w:firstLine="0"/>
              <w:rPr>
                <w:sz w:val="20"/>
              </w:rPr>
            </w:pPr>
            <w:r w:rsidRPr="00303764">
              <w:rPr>
                <w:sz w:val="20"/>
              </w:rPr>
              <w:t>0000049101</w:t>
            </w:r>
          </w:p>
        </w:tc>
        <w:tc>
          <w:tcPr>
            <w:tcW w:w="519" w:type="dxa"/>
            <w:tcBorders>
              <w:top w:val="nil"/>
              <w:left w:val="nil"/>
              <w:bottom w:val="single" w:sz="4" w:space="0" w:color="auto"/>
              <w:right w:val="single" w:sz="4" w:space="0" w:color="auto"/>
            </w:tcBorders>
            <w:shd w:val="clear" w:color="000000" w:fill="FFFFFF"/>
            <w:hideMark/>
          </w:tcPr>
          <w:p w14:paraId="66394010" w14:textId="77777777" w:rsidR="00303764" w:rsidRPr="00303764" w:rsidRDefault="00303764" w:rsidP="00303764">
            <w:pPr>
              <w:spacing w:line="240" w:lineRule="auto"/>
              <w:ind w:firstLine="0"/>
              <w:jc w:val="center"/>
              <w:rPr>
                <w:sz w:val="20"/>
              </w:rPr>
            </w:pPr>
            <w:r w:rsidRPr="00303764">
              <w:rPr>
                <w:sz w:val="20"/>
              </w:rPr>
              <w:t>320</w:t>
            </w:r>
          </w:p>
        </w:tc>
        <w:tc>
          <w:tcPr>
            <w:tcW w:w="1288" w:type="dxa"/>
            <w:tcBorders>
              <w:top w:val="nil"/>
              <w:left w:val="nil"/>
              <w:bottom w:val="single" w:sz="4" w:space="0" w:color="auto"/>
              <w:right w:val="single" w:sz="4" w:space="0" w:color="auto"/>
            </w:tcBorders>
            <w:shd w:val="clear" w:color="000000" w:fill="FFFFFF"/>
            <w:hideMark/>
          </w:tcPr>
          <w:p w14:paraId="3D5B97C7" w14:textId="77777777" w:rsidR="00303764" w:rsidRPr="00303764" w:rsidRDefault="00303764" w:rsidP="00303764">
            <w:pPr>
              <w:spacing w:line="240" w:lineRule="auto"/>
              <w:ind w:firstLine="0"/>
              <w:jc w:val="right"/>
              <w:rPr>
                <w:sz w:val="20"/>
              </w:rPr>
            </w:pPr>
            <w:r w:rsidRPr="00303764">
              <w:rPr>
                <w:sz w:val="20"/>
              </w:rPr>
              <w:t>5464,9</w:t>
            </w:r>
          </w:p>
        </w:tc>
        <w:tc>
          <w:tcPr>
            <w:tcW w:w="1314" w:type="dxa"/>
            <w:tcBorders>
              <w:top w:val="nil"/>
              <w:left w:val="nil"/>
              <w:bottom w:val="single" w:sz="4" w:space="0" w:color="auto"/>
              <w:right w:val="single" w:sz="4" w:space="0" w:color="auto"/>
            </w:tcBorders>
            <w:shd w:val="clear" w:color="000000" w:fill="FFFFFF"/>
            <w:hideMark/>
          </w:tcPr>
          <w:p w14:paraId="7DDA91B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35EE973"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3553133B" w14:textId="77777777" w:rsidR="00303764" w:rsidRPr="00303764" w:rsidRDefault="00303764" w:rsidP="00303764">
            <w:pPr>
              <w:spacing w:line="240" w:lineRule="auto"/>
              <w:ind w:firstLine="0"/>
              <w:jc w:val="left"/>
              <w:rPr>
                <w:b/>
                <w:bCs/>
                <w:sz w:val="20"/>
              </w:rPr>
            </w:pPr>
            <w:r w:rsidRPr="00303764">
              <w:rPr>
                <w:b/>
                <w:bCs/>
                <w:sz w:val="20"/>
              </w:rPr>
              <w:t>Социальное обеспечение населения</w:t>
            </w:r>
          </w:p>
        </w:tc>
        <w:tc>
          <w:tcPr>
            <w:tcW w:w="578" w:type="dxa"/>
            <w:tcBorders>
              <w:top w:val="nil"/>
              <w:left w:val="nil"/>
              <w:bottom w:val="single" w:sz="4" w:space="0" w:color="auto"/>
              <w:right w:val="single" w:sz="4" w:space="0" w:color="auto"/>
            </w:tcBorders>
            <w:shd w:val="clear" w:color="000000" w:fill="FFFFFF"/>
            <w:hideMark/>
          </w:tcPr>
          <w:p w14:paraId="4F157BB9"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06385861" w14:textId="77777777" w:rsidR="00303764" w:rsidRPr="00303764" w:rsidRDefault="00303764" w:rsidP="00303764">
            <w:pPr>
              <w:spacing w:line="240" w:lineRule="auto"/>
              <w:ind w:firstLine="0"/>
              <w:rPr>
                <w:b/>
                <w:bCs/>
                <w:sz w:val="20"/>
              </w:rPr>
            </w:pPr>
            <w:r w:rsidRPr="00303764">
              <w:rPr>
                <w:b/>
                <w:bCs/>
                <w:sz w:val="20"/>
              </w:rPr>
              <w:t>10</w:t>
            </w:r>
          </w:p>
        </w:tc>
        <w:tc>
          <w:tcPr>
            <w:tcW w:w="472" w:type="dxa"/>
            <w:tcBorders>
              <w:top w:val="nil"/>
              <w:left w:val="nil"/>
              <w:bottom w:val="single" w:sz="4" w:space="0" w:color="auto"/>
              <w:right w:val="single" w:sz="4" w:space="0" w:color="auto"/>
            </w:tcBorders>
            <w:shd w:val="clear" w:color="000000" w:fill="FFFFFF"/>
            <w:hideMark/>
          </w:tcPr>
          <w:p w14:paraId="3AA3317E" w14:textId="77777777" w:rsidR="00303764" w:rsidRPr="00303764" w:rsidRDefault="00303764" w:rsidP="00303764">
            <w:pPr>
              <w:spacing w:line="240" w:lineRule="auto"/>
              <w:ind w:firstLine="0"/>
              <w:rPr>
                <w:b/>
                <w:bCs/>
                <w:sz w:val="20"/>
              </w:rPr>
            </w:pPr>
            <w:r w:rsidRPr="00303764">
              <w:rPr>
                <w:b/>
                <w:bCs/>
                <w:sz w:val="20"/>
              </w:rPr>
              <w:t>03</w:t>
            </w:r>
          </w:p>
        </w:tc>
        <w:tc>
          <w:tcPr>
            <w:tcW w:w="1375" w:type="dxa"/>
            <w:tcBorders>
              <w:top w:val="nil"/>
              <w:left w:val="nil"/>
              <w:bottom w:val="single" w:sz="4" w:space="0" w:color="auto"/>
              <w:right w:val="single" w:sz="4" w:space="0" w:color="auto"/>
            </w:tcBorders>
            <w:shd w:val="clear" w:color="000000" w:fill="FFFFFF"/>
            <w:hideMark/>
          </w:tcPr>
          <w:p w14:paraId="21AE87B7"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3F994242"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758FC274" w14:textId="77777777" w:rsidR="00303764" w:rsidRPr="00303764" w:rsidRDefault="00303764" w:rsidP="00303764">
            <w:pPr>
              <w:spacing w:line="240" w:lineRule="auto"/>
              <w:ind w:firstLine="0"/>
              <w:jc w:val="right"/>
              <w:rPr>
                <w:b/>
                <w:bCs/>
                <w:sz w:val="20"/>
              </w:rPr>
            </w:pPr>
            <w:r w:rsidRPr="00303764">
              <w:rPr>
                <w:b/>
                <w:bCs/>
                <w:sz w:val="20"/>
              </w:rPr>
              <w:t>48,0</w:t>
            </w:r>
          </w:p>
        </w:tc>
        <w:tc>
          <w:tcPr>
            <w:tcW w:w="1314" w:type="dxa"/>
            <w:tcBorders>
              <w:top w:val="nil"/>
              <w:left w:val="nil"/>
              <w:bottom w:val="single" w:sz="4" w:space="0" w:color="auto"/>
              <w:right w:val="single" w:sz="4" w:space="0" w:color="auto"/>
            </w:tcBorders>
            <w:shd w:val="clear" w:color="000000" w:fill="FFFFFF"/>
            <w:hideMark/>
          </w:tcPr>
          <w:p w14:paraId="2723CC3C"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44A0729C" w14:textId="77777777" w:rsidTr="00303764">
        <w:trPr>
          <w:trHeight w:val="540"/>
        </w:trPr>
        <w:tc>
          <w:tcPr>
            <w:tcW w:w="4112" w:type="dxa"/>
            <w:tcBorders>
              <w:top w:val="nil"/>
              <w:left w:val="nil"/>
              <w:bottom w:val="nil"/>
              <w:right w:val="nil"/>
            </w:tcBorders>
            <w:shd w:val="clear" w:color="auto" w:fill="auto"/>
            <w:hideMark/>
          </w:tcPr>
          <w:p w14:paraId="0B2E977B" w14:textId="77777777" w:rsidR="00303764" w:rsidRPr="00303764" w:rsidRDefault="00303764" w:rsidP="00303764">
            <w:pPr>
              <w:spacing w:line="240" w:lineRule="auto"/>
              <w:ind w:firstLine="0"/>
              <w:jc w:val="left"/>
              <w:rPr>
                <w:color w:val="000000"/>
                <w:sz w:val="20"/>
              </w:rPr>
            </w:pPr>
            <w:r w:rsidRPr="00303764">
              <w:rPr>
                <w:color w:val="000000"/>
                <w:sz w:val="20"/>
              </w:rPr>
              <w:t>Предоставление адресной социальной помощи гражданам достигшим возраста 90, 95, 100 лет</w:t>
            </w:r>
          </w:p>
        </w:tc>
        <w:tc>
          <w:tcPr>
            <w:tcW w:w="578" w:type="dxa"/>
            <w:tcBorders>
              <w:top w:val="nil"/>
              <w:left w:val="single" w:sz="4" w:space="0" w:color="auto"/>
              <w:bottom w:val="single" w:sz="4" w:space="0" w:color="auto"/>
              <w:right w:val="single" w:sz="4" w:space="0" w:color="auto"/>
            </w:tcBorders>
            <w:shd w:val="clear" w:color="000000" w:fill="FFFFFF"/>
            <w:hideMark/>
          </w:tcPr>
          <w:p w14:paraId="1575EDB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82DBA35"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3D4D6197"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5CA5ABA1" w14:textId="77777777" w:rsidR="00303764" w:rsidRPr="00303764" w:rsidRDefault="00303764" w:rsidP="00303764">
            <w:pPr>
              <w:spacing w:line="240" w:lineRule="auto"/>
              <w:ind w:firstLine="0"/>
              <w:rPr>
                <w:sz w:val="20"/>
              </w:rPr>
            </w:pPr>
            <w:r w:rsidRPr="00303764">
              <w:rPr>
                <w:sz w:val="20"/>
              </w:rPr>
              <w:t>0000003305</w:t>
            </w:r>
          </w:p>
        </w:tc>
        <w:tc>
          <w:tcPr>
            <w:tcW w:w="519" w:type="dxa"/>
            <w:tcBorders>
              <w:top w:val="nil"/>
              <w:left w:val="nil"/>
              <w:bottom w:val="single" w:sz="4" w:space="0" w:color="auto"/>
              <w:right w:val="single" w:sz="4" w:space="0" w:color="auto"/>
            </w:tcBorders>
            <w:shd w:val="clear" w:color="000000" w:fill="FFFFFF"/>
            <w:hideMark/>
          </w:tcPr>
          <w:p w14:paraId="5AB62E28"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A15993D" w14:textId="77777777" w:rsidR="00303764" w:rsidRPr="00303764" w:rsidRDefault="00303764" w:rsidP="00303764">
            <w:pPr>
              <w:spacing w:line="240" w:lineRule="auto"/>
              <w:ind w:firstLine="0"/>
              <w:jc w:val="right"/>
              <w:rPr>
                <w:sz w:val="20"/>
              </w:rPr>
            </w:pPr>
            <w:r w:rsidRPr="00303764">
              <w:rPr>
                <w:sz w:val="20"/>
              </w:rPr>
              <w:t>48,0</w:t>
            </w:r>
          </w:p>
        </w:tc>
        <w:tc>
          <w:tcPr>
            <w:tcW w:w="1314" w:type="dxa"/>
            <w:tcBorders>
              <w:top w:val="nil"/>
              <w:left w:val="nil"/>
              <w:bottom w:val="single" w:sz="4" w:space="0" w:color="auto"/>
              <w:right w:val="single" w:sz="4" w:space="0" w:color="auto"/>
            </w:tcBorders>
            <w:shd w:val="clear" w:color="000000" w:fill="FFFFFF"/>
            <w:hideMark/>
          </w:tcPr>
          <w:p w14:paraId="49A4716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6D0D315" w14:textId="77777777" w:rsidTr="00303764">
        <w:trPr>
          <w:trHeight w:val="348"/>
        </w:trPr>
        <w:tc>
          <w:tcPr>
            <w:tcW w:w="4112" w:type="dxa"/>
            <w:tcBorders>
              <w:top w:val="single" w:sz="4" w:space="0" w:color="auto"/>
              <w:left w:val="single" w:sz="4" w:space="0" w:color="auto"/>
              <w:bottom w:val="single" w:sz="4" w:space="0" w:color="auto"/>
              <w:right w:val="single" w:sz="4" w:space="0" w:color="auto"/>
            </w:tcBorders>
            <w:shd w:val="clear" w:color="000000" w:fill="FFFFFF"/>
            <w:hideMark/>
          </w:tcPr>
          <w:p w14:paraId="5A59A8DB"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78" w:type="dxa"/>
            <w:tcBorders>
              <w:top w:val="nil"/>
              <w:left w:val="nil"/>
              <w:bottom w:val="single" w:sz="4" w:space="0" w:color="auto"/>
              <w:right w:val="single" w:sz="4" w:space="0" w:color="auto"/>
            </w:tcBorders>
            <w:shd w:val="clear" w:color="000000" w:fill="FFFFFF"/>
            <w:hideMark/>
          </w:tcPr>
          <w:p w14:paraId="3CAFBFC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D5C6C63"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1DB6F5EC"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0F051E0D" w14:textId="77777777" w:rsidR="00303764" w:rsidRPr="00303764" w:rsidRDefault="00303764" w:rsidP="00303764">
            <w:pPr>
              <w:spacing w:line="240" w:lineRule="auto"/>
              <w:ind w:firstLine="0"/>
              <w:rPr>
                <w:sz w:val="20"/>
              </w:rPr>
            </w:pPr>
            <w:r w:rsidRPr="00303764">
              <w:rPr>
                <w:sz w:val="20"/>
              </w:rPr>
              <w:t>0000003305</w:t>
            </w:r>
          </w:p>
        </w:tc>
        <w:tc>
          <w:tcPr>
            <w:tcW w:w="519" w:type="dxa"/>
            <w:tcBorders>
              <w:top w:val="nil"/>
              <w:left w:val="nil"/>
              <w:bottom w:val="single" w:sz="4" w:space="0" w:color="auto"/>
              <w:right w:val="single" w:sz="4" w:space="0" w:color="auto"/>
            </w:tcBorders>
            <w:shd w:val="clear" w:color="000000" w:fill="FFFFFF"/>
            <w:hideMark/>
          </w:tcPr>
          <w:p w14:paraId="525E9EDB" w14:textId="77777777" w:rsidR="00303764" w:rsidRPr="00303764" w:rsidRDefault="00303764" w:rsidP="00303764">
            <w:pPr>
              <w:spacing w:line="240" w:lineRule="auto"/>
              <w:ind w:firstLine="0"/>
              <w:jc w:val="center"/>
              <w:rPr>
                <w:sz w:val="20"/>
              </w:rPr>
            </w:pPr>
            <w:r w:rsidRPr="00303764">
              <w:rPr>
                <w:sz w:val="20"/>
              </w:rPr>
              <w:t>300</w:t>
            </w:r>
          </w:p>
        </w:tc>
        <w:tc>
          <w:tcPr>
            <w:tcW w:w="1288" w:type="dxa"/>
            <w:tcBorders>
              <w:top w:val="nil"/>
              <w:left w:val="nil"/>
              <w:bottom w:val="single" w:sz="4" w:space="0" w:color="auto"/>
              <w:right w:val="single" w:sz="4" w:space="0" w:color="auto"/>
            </w:tcBorders>
            <w:shd w:val="clear" w:color="000000" w:fill="FFFFFF"/>
            <w:hideMark/>
          </w:tcPr>
          <w:p w14:paraId="13011200" w14:textId="77777777" w:rsidR="00303764" w:rsidRPr="00303764" w:rsidRDefault="00303764" w:rsidP="00303764">
            <w:pPr>
              <w:spacing w:line="240" w:lineRule="auto"/>
              <w:ind w:firstLine="0"/>
              <w:jc w:val="right"/>
              <w:rPr>
                <w:sz w:val="20"/>
              </w:rPr>
            </w:pPr>
            <w:r w:rsidRPr="00303764">
              <w:rPr>
                <w:sz w:val="20"/>
              </w:rPr>
              <w:t>48,0</w:t>
            </w:r>
          </w:p>
        </w:tc>
        <w:tc>
          <w:tcPr>
            <w:tcW w:w="1314" w:type="dxa"/>
            <w:tcBorders>
              <w:top w:val="nil"/>
              <w:left w:val="nil"/>
              <w:bottom w:val="single" w:sz="4" w:space="0" w:color="auto"/>
              <w:right w:val="single" w:sz="4" w:space="0" w:color="auto"/>
            </w:tcBorders>
            <w:shd w:val="clear" w:color="000000" w:fill="FFFFFF"/>
            <w:hideMark/>
          </w:tcPr>
          <w:p w14:paraId="2B1C46B2"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5B4D35F"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443EC437" w14:textId="77777777" w:rsidR="00303764" w:rsidRPr="00303764" w:rsidRDefault="00303764" w:rsidP="00303764">
            <w:pPr>
              <w:spacing w:line="240" w:lineRule="auto"/>
              <w:ind w:firstLine="0"/>
              <w:jc w:val="left"/>
              <w:rPr>
                <w:sz w:val="20"/>
              </w:rPr>
            </w:pPr>
            <w:r w:rsidRPr="00303764">
              <w:rPr>
                <w:sz w:val="20"/>
              </w:rPr>
              <w:t>Иные выплаты населению</w:t>
            </w:r>
          </w:p>
        </w:tc>
        <w:tc>
          <w:tcPr>
            <w:tcW w:w="578" w:type="dxa"/>
            <w:tcBorders>
              <w:top w:val="nil"/>
              <w:left w:val="nil"/>
              <w:bottom w:val="single" w:sz="4" w:space="0" w:color="auto"/>
              <w:right w:val="single" w:sz="4" w:space="0" w:color="auto"/>
            </w:tcBorders>
            <w:shd w:val="clear" w:color="000000" w:fill="FFFFFF"/>
            <w:hideMark/>
          </w:tcPr>
          <w:p w14:paraId="36FA47E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AA60FB0"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0FB49C72" w14:textId="77777777" w:rsidR="00303764" w:rsidRPr="00303764" w:rsidRDefault="00303764" w:rsidP="00303764">
            <w:pPr>
              <w:spacing w:line="240" w:lineRule="auto"/>
              <w:ind w:firstLine="0"/>
              <w:rPr>
                <w:sz w:val="20"/>
              </w:rPr>
            </w:pPr>
            <w:r w:rsidRPr="00303764">
              <w:rPr>
                <w:sz w:val="20"/>
              </w:rPr>
              <w:t>03</w:t>
            </w:r>
          </w:p>
        </w:tc>
        <w:tc>
          <w:tcPr>
            <w:tcW w:w="1375" w:type="dxa"/>
            <w:tcBorders>
              <w:top w:val="nil"/>
              <w:left w:val="nil"/>
              <w:bottom w:val="single" w:sz="4" w:space="0" w:color="auto"/>
              <w:right w:val="single" w:sz="4" w:space="0" w:color="auto"/>
            </w:tcBorders>
            <w:shd w:val="clear" w:color="000000" w:fill="FFFFFF"/>
            <w:hideMark/>
          </w:tcPr>
          <w:p w14:paraId="1EE27C29" w14:textId="77777777" w:rsidR="00303764" w:rsidRPr="00303764" w:rsidRDefault="00303764" w:rsidP="00303764">
            <w:pPr>
              <w:spacing w:line="240" w:lineRule="auto"/>
              <w:ind w:firstLine="0"/>
              <w:rPr>
                <w:sz w:val="20"/>
              </w:rPr>
            </w:pPr>
            <w:r w:rsidRPr="00303764">
              <w:rPr>
                <w:sz w:val="20"/>
              </w:rPr>
              <w:t>0000003305</w:t>
            </w:r>
          </w:p>
        </w:tc>
        <w:tc>
          <w:tcPr>
            <w:tcW w:w="519" w:type="dxa"/>
            <w:tcBorders>
              <w:top w:val="nil"/>
              <w:left w:val="nil"/>
              <w:bottom w:val="single" w:sz="4" w:space="0" w:color="auto"/>
              <w:right w:val="single" w:sz="4" w:space="0" w:color="auto"/>
            </w:tcBorders>
            <w:shd w:val="clear" w:color="000000" w:fill="FFFFFF"/>
            <w:hideMark/>
          </w:tcPr>
          <w:p w14:paraId="71C1F3F4" w14:textId="77777777" w:rsidR="00303764" w:rsidRPr="00303764" w:rsidRDefault="00303764" w:rsidP="00303764">
            <w:pPr>
              <w:spacing w:line="240" w:lineRule="auto"/>
              <w:ind w:firstLine="0"/>
              <w:jc w:val="center"/>
              <w:rPr>
                <w:sz w:val="20"/>
              </w:rPr>
            </w:pPr>
            <w:r w:rsidRPr="00303764">
              <w:rPr>
                <w:sz w:val="20"/>
              </w:rPr>
              <w:t>360</w:t>
            </w:r>
          </w:p>
        </w:tc>
        <w:tc>
          <w:tcPr>
            <w:tcW w:w="1288" w:type="dxa"/>
            <w:tcBorders>
              <w:top w:val="nil"/>
              <w:left w:val="nil"/>
              <w:bottom w:val="single" w:sz="4" w:space="0" w:color="auto"/>
              <w:right w:val="single" w:sz="4" w:space="0" w:color="auto"/>
            </w:tcBorders>
            <w:shd w:val="clear" w:color="000000" w:fill="FFFFFF"/>
            <w:hideMark/>
          </w:tcPr>
          <w:p w14:paraId="38B8C749" w14:textId="77777777" w:rsidR="00303764" w:rsidRPr="00303764" w:rsidRDefault="00303764" w:rsidP="00303764">
            <w:pPr>
              <w:spacing w:line="240" w:lineRule="auto"/>
              <w:ind w:firstLine="0"/>
              <w:jc w:val="right"/>
              <w:rPr>
                <w:sz w:val="20"/>
              </w:rPr>
            </w:pPr>
            <w:r w:rsidRPr="00303764">
              <w:rPr>
                <w:sz w:val="20"/>
              </w:rPr>
              <w:t>48,0</w:t>
            </w:r>
          </w:p>
        </w:tc>
        <w:tc>
          <w:tcPr>
            <w:tcW w:w="1314" w:type="dxa"/>
            <w:tcBorders>
              <w:top w:val="nil"/>
              <w:left w:val="nil"/>
              <w:bottom w:val="single" w:sz="4" w:space="0" w:color="auto"/>
              <w:right w:val="single" w:sz="4" w:space="0" w:color="auto"/>
            </w:tcBorders>
            <w:shd w:val="clear" w:color="000000" w:fill="FFFFFF"/>
            <w:hideMark/>
          </w:tcPr>
          <w:p w14:paraId="23C207E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7561CAC"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651DC9C9" w14:textId="77777777" w:rsidR="00303764" w:rsidRPr="00303764" w:rsidRDefault="00303764" w:rsidP="00303764">
            <w:pPr>
              <w:spacing w:line="240" w:lineRule="auto"/>
              <w:ind w:firstLine="0"/>
              <w:rPr>
                <w:b/>
                <w:bCs/>
                <w:sz w:val="20"/>
              </w:rPr>
            </w:pPr>
            <w:r w:rsidRPr="00303764">
              <w:rPr>
                <w:b/>
                <w:bCs/>
                <w:sz w:val="20"/>
              </w:rPr>
              <w:t>Охрана семьи и детства</w:t>
            </w:r>
          </w:p>
        </w:tc>
        <w:tc>
          <w:tcPr>
            <w:tcW w:w="578" w:type="dxa"/>
            <w:tcBorders>
              <w:top w:val="nil"/>
              <w:left w:val="nil"/>
              <w:bottom w:val="single" w:sz="4" w:space="0" w:color="auto"/>
              <w:right w:val="single" w:sz="4" w:space="0" w:color="auto"/>
            </w:tcBorders>
            <w:shd w:val="clear" w:color="000000" w:fill="FFFFFF"/>
            <w:hideMark/>
          </w:tcPr>
          <w:p w14:paraId="42D321E6"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38C85464" w14:textId="77777777" w:rsidR="00303764" w:rsidRPr="00303764" w:rsidRDefault="00303764" w:rsidP="00303764">
            <w:pPr>
              <w:spacing w:line="240" w:lineRule="auto"/>
              <w:ind w:firstLine="0"/>
              <w:rPr>
                <w:b/>
                <w:bCs/>
                <w:sz w:val="20"/>
              </w:rPr>
            </w:pPr>
            <w:r w:rsidRPr="00303764">
              <w:rPr>
                <w:b/>
                <w:bCs/>
                <w:sz w:val="20"/>
              </w:rPr>
              <w:t>10</w:t>
            </w:r>
          </w:p>
        </w:tc>
        <w:tc>
          <w:tcPr>
            <w:tcW w:w="472" w:type="dxa"/>
            <w:tcBorders>
              <w:top w:val="nil"/>
              <w:left w:val="nil"/>
              <w:bottom w:val="single" w:sz="4" w:space="0" w:color="auto"/>
              <w:right w:val="single" w:sz="4" w:space="0" w:color="auto"/>
            </w:tcBorders>
            <w:shd w:val="clear" w:color="000000" w:fill="FFFFFF"/>
            <w:hideMark/>
          </w:tcPr>
          <w:p w14:paraId="785A4004" w14:textId="77777777" w:rsidR="00303764" w:rsidRPr="00303764" w:rsidRDefault="00303764" w:rsidP="00303764">
            <w:pPr>
              <w:spacing w:line="240" w:lineRule="auto"/>
              <w:ind w:firstLine="0"/>
              <w:rPr>
                <w:b/>
                <w:bCs/>
                <w:sz w:val="20"/>
              </w:rPr>
            </w:pPr>
            <w:r w:rsidRPr="00303764">
              <w:rPr>
                <w:b/>
                <w:bCs/>
                <w:sz w:val="20"/>
              </w:rPr>
              <w:t>04</w:t>
            </w:r>
          </w:p>
        </w:tc>
        <w:tc>
          <w:tcPr>
            <w:tcW w:w="1375" w:type="dxa"/>
            <w:tcBorders>
              <w:top w:val="nil"/>
              <w:left w:val="nil"/>
              <w:bottom w:val="single" w:sz="4" w:space="0" w:color="auto"/>
              <w:right w:val="single" w:sz="4" w:space="0" w:color="auto"/>
            </w:tcBorders>
            <w:shd w:val="clear" w:color="000000" w:fill="FFFFFF"/>
            <w:hideMark/>
          </w:tcPr>
          <w:p w14:paraId="3956C26E"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506DBBDE"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CCD1F8C" w14:textId="77777777" w:rsidR="00303764" w:rsidRPr="00303764" w:rsidRDefault="00303764" w:rsidP="00303764">
            <w:pPr>
              <w:spacing w:line="240" w:lineRule="auto"/>
              <w:ind w:firstLine="0"/>
              <w:jc w:val="right"/>
              <w:rPr>
                <w:b/>
                <w:bCs/>
                <w:sz w:val="20"/>
              </w:rPr>
            </w:pPr>
            <w:r w:rsidRPr="00303764">
              <w:rPr>
                <w:b/>
                <w:bCs/>
                <w:sz w:val="20"/>
              </w:rPr>
              <w:t>12808,5</w:t>
            </w:r>
          </w:p>
        </w:tc>
        <w:tc>
          <w:tcPr>
            <w:tcW w:w="1314" w:type="dxa"/>
            <w:tcBorders>
              <w:top w:val="nil"/>
              <w:left w:val="nil"/>
              <w:bottom w:val="single" w:sz="4" w:space="0" w:color="auto"/>
              <w:right w:val="single" w:sz="4" w:space="0" w:color="auto"/>
            </w:tcBorders>
            <w:shd w:val="clear" w:color="000000" w:fill="FFFFFF"/>
            <w:hideMark/>
          </w:tcPr>
          <w:p w14:paraId="044006EB" w14:textId="77777777" w:rsidR="00303764" w:rsidRPr="00303764" w:rsidRDefault="00303764" w:rsidP="00303764">
            <w:pPr>
              <w:spacing w:line="240" w:lineRule="auto"/>
              <w:ind w:firstLine="0"/>
              <w:jc w:val="right"/>
              <w:rPr>
                <w:b/>
                <w:bCs/>
                <w:sz w:val="20"/>
              </w:rPr>
            </w:pPr>
            <w:r w:rsidRPr="00303764">
              <w:rPr>
                <w:b/>
                <w:bCs/>
                <w:sz w:val="20"/>
              </w:rPr>
              <w:t>12808,5</w:t>
            </w:r>
          </w:p>
        </w:tc>
      </w:tr>
      <w:tr w:rsidR="00303764" w:rsidRPr="00303764" w14:paraId="2BC60AE1" w14:textId="77777777" w:rsidTr="00303764">
        <w:trPr>
          <w:trHeight w:val="864"/>
        </w:trPr>
        <w:tc>
          <w:tcPr>
            <w:tcW w:w="4112" w:type="dxa"/>
            <w:tcBorders>
              <w:top w:val="nil"/>
              <w:left w:val="single" w:sz="4" w:space="0" w:color="auto"/>
              <w:bottom w:val="single" w:sz="4" w:space="0" w:color="auto"/>
              <w:right w:val="single" w:sz="4" w:space="0" w:color="auto"/>
            </w:tcBorders>
            <w:shd w:val="clear" w:color="000000" w:fill="FFFFFF"/>
            <w:hideMark/>
          </w:tcPr>
          <w:p w14:paraId="2D96A7E9" w14:textId="77777777" w:rsidR="00303764" w:rsidRPr="00303764" w:rsidRDefault="00303764" w:rsidP="00303764">
            <w:pPr>
              <w:spacing w:line="240" w:lineRule="auto"/>
              <w:ind w:firstLine="0"/>
              <w:rPr>
                <w:sz w:val="20"/>
              </w:rPr>
            </w:pPr>
            <w:r w:rsidRPr="00303764">
              <w:rPr>
                <w:sz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578" w:type="dxa"/>
            <w:tcBorders>
              <w:top w:val="nil"/>
              <w:left w:val="nil"/>
              <w:bottom w:val="single" w:sz="4" w:space="0" w:color="auto"/>
              <w:right w:val="single" w:sz="4" w:space="0" w:color="auto"/>
            </w:tcBorders>
            <w:shd w:val="clear" w:color="000000" w:fill="FFFFFF"/>
            <w:hideMark/>
          </w:tcPr>
          <w:p w14:paraId="07B45CA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D543A2E"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1348CEA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6B2DA620" w14:textId="77777777" w:rsidR="00303764" w:rsidRPr="00303764" w:rsidRDefault="00303764" w:rsidP="00303764">
            <w:pPr>
              <w:spacing w:line="240" w:lineRule="auto"/>
              <w:ind w:firstLine="0"/>
              <w:rPr>
                <w:sz w:val="20"/>
              </w:rPr>
            </w:pPr>
            <w:r w:rsidRPr="00303764">
              <w:rPr>
                <w:sz w:val="20"/>
              </w:rPr>
              <w:t>0000071228</w:t>
            </w:r>
          </w:p>
        </w:tc>
        <w:tc>
          <w:tcPr>
            <w:tcW w:w="519" w:type="dxa"/>
            <w:tcBorders>
              <w:top w:val="nil"/>
              <w:left w:val="nil"/>
              <w:bottom w:val="single" w:sz="4" w:space="0" w:color="auto"/>
              <w:right w:val="single" w:sz="4" w:space="0" w:color="auto"/>
            </w:tcBorders>
            <w:shd w:val="clear" w:color="000000" w:fill="FFFFFF"/>
            <w:hideMark/>
          </w:tcPr>
          <w:p w14:paraId="514B0D5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74AA149" w14:textId="77777777" w:rsidR="00303764" w:rsidRPr="00303764" w:rsidRDefault="00303764" w:rsidP="00303764">
            <w:pPr>
              <w:spacing w:line="240" w:lineRule="auto"/>
              <w:ind w:firstLine="0"/>
              <w:jc w:val="right"/>
              <w:rPr>
                <w:sz w:val="20"/>
              </w:rPr>
            </w:pPr>
            <w:r w:rsidRPr="00303764">
              <w:rPr>
                <w:sz w:val="20"/>
              </w:rPr>
              <w:t>234,8</w:t>
            </w:r>
          </w:p>
        </w:tc>
        <w:tc>
          <w:tcPr>
            <w:tcW w:w="1314" w:type="dxa"/>
            <w:tcBorders>
              <w:top w:val="nil"/>
              <w:left w:val="nil"/>
              <w:bottom w:val="single" w:sz="4" w:space="0" w:color="auto"/>
              <w:right w:val="single" w:sz="4" w:space="0" w:color="auto"/>
            </w:tcBorders>
            <w:shd w:val="clear" w:color="000000" w:fill="FFFFFF"/>
            <w:hideMark/>
          </w:tcPr>
          <w:p w14:paraId="151A4497" w14:textId="77777777" w:rsidR="00303764" w:rsidRPr="00303764" w:rsidRDefault="00303764" w:rsidP="00303764">
            <w:pPr>
              <w:spacing w:line="240" w:lineRule="auto"/>
              <w:ind w:firstLine="0"/>
              <w:jc w:val="right"/>
              <w:rPr>
                <w:sz w:val="20"/>
              </w:rPr>
            </w:pPr>
            <w:r w:rsidRPr="00303764">
              <w:rPr>
                <w:sz w:val="20"/>
              </w:rPr>
              <w:t>234,8</w:t>
            </w:r>
          </w:p>
        </w:tc>
      </w:tr>
      <w:tr w:rsidR="00303764" w:rsidRPr="00303764" w14:paraId="7F278C27" w14:textId="77777777" w:rsidTr="00303764">
        <w:trPr>
          <w:trHeight w:val="360"/>
        </w:trPr>
        <w:tc>
          <w:tcPr>
            <w:tcW w:w="4112" w:type="dxa"/>
            <w:tcBorders>
              <w:top w:val="nil"/>
              <w:left w:val="single" w:sz="4" w:space="0" w:color="auto"/>
              <w:bottom w:val="single" w:sz="4" w:space="0" w:color="auto"/>
              <w:right w:val="single" w:sz="4" w:space="0" w:color="auto"/>
            </w:tcBorders>
            <w:shd w:val="clear" w:color="000000" w:fill="FFFFFF"/>
            <w:hideMark/>
          </w:tcPr>
          <w:p w14:paraId="679C3227"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78" w:type="dxa"/>
            <w:tcBorders>
              <w:top w:val="nil"/>
              <w:left w:val="nil"/>
              <w:bottom w:val="single" w:sz="4" w:space="0" w:color="auto"/>
              <w:right w:val="single" w:sz="4" w:space="0" w:color="auto"/>
            </w:tcBorders>
            <w:shd w:val="clear" w:color="000000" w:fill="FFFFFF"/>
            <w:hideMark/>
          </w:tcPr>
          <w:p w14:paraId="6E3CE8E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1BF7428"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18D7E9CA"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2E30BA42" w14:textId="77777777" w:rsidR="00303764" w:rsidRPr="00303764" w:rsidRDefault="00303764" w:rsidP="00303764">
            <w:pPr>
              <w:spacing w:line="240" w:lineRule="auto"/>
              <w:ind w:firstLine="0"/>
              <w:rPr>
                <w:sz w:val="20"/>
              </w:rPr>
            </w:pPr>
            <w:r w:rsidRPr="00303764">
              <w:rPr>
                <w:sz w:val="20"/>
              </w:rPr>
              <w:t>0000071228</w:t>
            </w:r>
          </w:p>
        </w:tc>
        <w:tc>
          <w:tcPr>
            <w:tcW w:w="519" w:type="dxa"/>
            <w:tcBorders>
              <w:top w:val="nil"/>
              <w:left w:val="nil"/>
              <w:bottom w:val="single" w:sz="4" w:space="0" w:color="auto"/>
              <w:right w:val="single" w:sz="4" w:space="0" w:color="auto"/>
            </w:tcBorders>
            <w:shd w:val="clear" w:color="000000" w:fill="FFFFFF"/>
            <w:hideMark/>
          </w:tcPr>
          <w:p w14:paraId="1E664195" w14:textId="77777777" w:rsidR="00303764" w:rsidRPr="00303764" w:rsidRDefault="00303764" w:rsidP="00303764">
            <w:pPr>
              <w:spacing w:line="240" w:lineRule="auto"/>
              <w:ind w:firstLine="0"/>
              <w:jc w:val="center"/>
              <w:rPr>
                <w:sz w:val="20"/>
              </w:rPr>
            </w:pPr>
            <w:r w:rsidRPr="00303764">
              <w:rPr>
                <w:sz w:val="20"/>
              </w:rPr>
              <w:t>300</w:t>
            </w:r>
          </w:p>
        </w:tc>
        <w:tc>
          <w:tcPr>
            <w:tcW w:w="1288" w:type="dxa"/>
            <w:tcBorders>
              <w:top w:val="nil"/>
              <w:left w:val="nil"/>
              <w:bottom w:val="single" w:sz="4" w:space="0" w:color="auto"/>
              <w:right w:val="single" w:sz="4" w:space="0" w:color="auto"/>
            </w:tcBorders>
            <w:shd w:val="clear" w:color="000000" w:fill="FFFFFF"/>
            <w:hideMark/>
          </w:tcPr>
          <w:p w14:paraId="53EEAF2B" w14:textId="77777777" w:rsidR="00303764" w:rsidRPr="00303764" w:rsidRDefault="00303764" w:rsidP="00303764">
            <w:pPr>
              <w:spacing w:line="240" w:lineRule="auto"/>
              <w:ind w:firstLine="0"/>
              <w:jc w:val="right"/>
              <w:rPr>
                <w:sz w:val="20"/>
              </w:rPr>
            </w:pPr>
            <w:r w:rsidRPr="00303764">
              <w:rPr>
                <w:sz w:val="20"/>
              </w:rPr>
              <w:t>234,8</w:t>
            </w:r>
          </w:p>
        </w:tc>
        <w:tc>
          <w:tcPr>
            <w:tcW w:w="1314" w:type="dxa"/>
            <w:tcBorders>
              <w:top w:val="nil"/>
              <w:left w:val="nil"/>
              <w:bottom w:val="single" w:sz="4" w:space="0" w:color="auto"/>
              <w:right w:val="single" w:sz="4" w:space="0" w:color="auto"/>
            </w:tcBorders>
            <w:shd w:val="clear" w:color="000000" w:fill="FFFFFF"/>
            <w:hideMark/>
          </w:tcPr>
          <w:p w14:paraId="06C2EDC0" w14:textId="77777777" w:rsidR="00303764" w:rsidRPr="00303764" w:rsidRDefault="00303764" w:rsidP="00303764">
            <w:pPr>
              <w:spacing w:line="240" w:lineRule="auto"/>
              <w:ind w:firstLine="0"/>
              <w:jc w:val="right"/>
              <w:rPr>
                <w:sz w:val="20"/>
              </w:rPr>
            </w:pPr>
            <w:r w:rsidRPr="00303764">
              <w:rPr>
                <w:sz w:val="20"/>
              </w:rPr>
              <w:t>234,8</w:t>
            </w:r>
          </w:p>
        </w:tc>
      </w:tr>
      <w:tr w:rsidR="00303764" w:rsidRPr="00303764" w14:paraId="1A6613C9"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2B38B738"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78" w:type="dxa"/>
            <w:tcBorders>
              <w:top w:val="nil"/>
              <w:left w:val="nil"/>
              <w:bottom w:val="single" w:sz="4" w:space="0" w:color="auto"/>
              <w:right w:val="single" w:sz="4" w:space="0" w:color="auto"/>
            </w:tcBorders>
            <w:shd w:val="clear" w:color="000000" w:fill="FFFFFF"/>
            <w:hideMark/>
          </w:tcPr>
          <w:p w14:paraId="39D9AD5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EDBE62D"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051A4B0E"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5CBE118E" w14:textId="77777777" w:rsidR="00303764" w:rsidRPr="00303764" w:rsidRDefault="00303764" w:rsidP="00303764">
            <w:pPr>
              <w:spacing w:line="240" w:lineRule="auto"/>
              <w:ind w:firstLine="0"/>
              <w:rPr>
                <w:sz w:val="20"/>
              </w:rPr>
            </w:pPr>
            <w:r w:rsidRPr="00303764">
              <w:rPr>
                <w:sz w:val="20"/>
              </w:rPr>
              <w:t>0000071228</w:t>
            </w:r>
          </w:p>
        </w:tc>
        <w:tc>
          <w:tcPr>
            <w:tcW w:w="519" w:type="dxa"/>
            <w:tcBorders>
              <w:top w:val="nil"/>
              <w:left w:val="nil"/>
              <w:bottom w:val="single" w:sz="4" w:space="0" w:color="auto"/>
              <w:right w:val="single" w:sz="4" w:space="0" w:color="auto"/>
            </w:tcBorders>
            <w:shd w:val="clear" w:color="000000" w:fill="FFFFFF"/>
            <w:hideMark/>
          </w:tcPr>
          <w:p w14:paraId="02B45AA4" w14:textId="77777777" w:rsidR="00303764" w:rsidRPr="00303764" w:rsidRDefault="00303764" w:rsidP="00303764">
            <w:pPr>
              <w:spacing w:line="240" w:lineRule="auto"/>
              <w:ind w:firstLine="0"/>
              <w:jc w:val="center"/>
              <w:rPr>
                <w:sz w:val="20"/>
              </w:rPr>
            </w:pPr>
            <w:r w:rsidRPr="00303764">
              <w:rPr>
                <w:sz w:val="20"/>
              </w:rPr>
              <w:t>320</w:t>
            </w:r>
          </w:p>
        </w:tc>
        <w:tc>
          <w:tcPr>
            <w:tcW w:w="1288" w:type="dxa"/>
            <w:tcBorders>
              <w:top w:val="nil"/>
              <w:left w:val="nil"/>
              <w:bottom w:val="single" w:sz="4" w:space="0" w:color="auto"/>
              <w:right w:val="single" w:sz="4" w:space="0" w:color="auto"/>
            </w:tcBorders>
            <w:shd w:val="clear" w:color="000000" w:fill="FFFFFF"/>
            <w:hideMark/>
          </w:tcPr>
          <w:p w14:paraId="5C060830" w14:textId="77777777" w:rsidR="00303764" w:rsidRPr="00303764" w:rsidRDefault="00303764" w:rsidP="00303764">
            <w:pPr>
              <w:spacing w:line="240" w:lineRule="auto"/>
              <w:ind w:firstLine="0"/>
              <w:jc w:val="right"/>
              <w:rPr>
                <w:sz w:val="20"/>
              </w:rPr>
            </w:pPr>
            <w:r w:rsidRPr="00303764">
              <w:rPr>
                <w:sz w:val="20"/>
              </w:rPr>
              <w:t>234,8</w:t>
            </w:r>
          </w:p>
        </w:tc>
        <w:tc>
          <w:tcPr>
            <w:tcW w:w="1314" w:type="dxa"/>
            <w:tcBorders>
              <w:top w:val="nil"/>
              <w:left w:val="nil"/>
              <w:bottom w:val="single" w:sz="4" w:space="0" w:color="auto"/>
              <w:right w:val="single" w:sz="4" w:space="0" w:color="auto"/>
            </w:tcBorders>
            <w:shd w:val="clear" w:color="000000" w:fill="FFFFFF"/>
            <w:hideMark/>
          </w:tcPr>
          <w:p w14:paraId="6E7505A2" w14:textId="77777777" w:rsidR="00303764" w:rsidRPr="00303764" w:rsidRDefault="00303764" w:rsidP="00303764">
            <w:pPr>
              <w:spacing w:line="240" w:lineRule="auto"/>
              <w:ind w:firstLine="0"/>
              <w:jc w:val="right"/>
              <w:rPr>
                <w:sz w:val="20"/>
              </w:rPr>
            </w:pPr>
            <w:r w:rsidRPr="00303764">
              <w:rPr>
                <w:sz w:val="20"/>
              </w:rPr>
              <w:t>234,8</w:t>
            </w:r>
          </w:p>
        </w:tc>
      </w:tr>
      <w:tr w:rsidR="00303764" w:rsidRPr="00303764" w14:paraId="1623A803" w14:textId="77777777" w:rsidTr="00303764">
        <w:trPr>
          <w:trHeight w:val="1035"/>
        </w:trPr>
        <w:tc>
          <w:tcPr>
            <w:tcW w:w="4112" w:type="dxa"/>
            <w:tcBorders>
              <w:top w:val="nil"/>
              <w:left w:val="single" w:sz="4" w:space="0" w:color="auto"/>
              <w:bottom w:val="single" w:sz="4" w:space="0" w:color="auto"/>
              <w:right w:val="single" w:sz="4" w:space="0" w:color="auto"/>
            </w:tcBorders>
            <w:shd w:val="clear" w:color="000000" w:fill="FFFFFF"/>
            <w:hideMark/>
          </w:tcPr>
          <w:p w14:paraId="5911CA47" w14:textId="77777777" w:rsidR="00303764" w:rsidRPr="00303764" w:rsidRDefault="00303764" w:rsidP="00303764">
            <w:pPr>
              <w:spacing w:line="240" w:lineRule="auto"/>
              <w:ind w:firstLine="0"/>
              <w:jc w:val="left"/>
              <w:rPr>
                <w:sz w:val="20"/>
              </w:rPr>
            </w:pPr>
            <w:r w:rsidRPr="00303764">
              <w:rPr>
                <w:sz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78" w:type="dxa"/>
            <w:tcBorders>
              <w:top w:val="nil"/>
              <w:left w:val="nil"/>
              <w:bottom w:val="single" w:sz="4" w:space="0" w:color="auto"/>
              <w:right w:val="single" w:sz="4" w:space="0" w:color="auto"/>
            </w:tcBorders>
            <w:shd w:val="clear" w:color="000000" w:fill="FFFFFF"/>
            <w:hideMark/>
          </w:tcPr>
          <w:p w14:paraId="1A89F1D8"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90F9C19"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26E44081"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1D8B4B0A" w14:textId="77777777" w:rsidR="00303764" w:rsidRPr="00303764" w:rsidRDefault="00303764" w:rsidP="00303764">
            <w:pPr>
              <w:spacing w:line="240" w:lineRule="auto"/>
              <w:ind w:firstLine="0"/>
              <w:rPr>
                <w:sz w:val="20"/>
              </w:rPr>
            </w:pPr>
            <w:r w:rsidRPr="00303764">
              <w:rPr>
                <w:sz w:val="20"/>
              </w:rPr>
              <w:t>0000071230</w:t>
            </w:r>
          </w:p>
        </w:tc>
        <w:tc>
          <w:tcPr>
            <w:tcW w:w="519" w:type="dxa"/>
            <w:tcBorders>
              <w:top w:val="nil"/>
              <w:left w:val="nil"/>
              <w:bottom w:val="single" w:sz="4" w:space="0" w:color="auto"/>
              <w:right w:val="single" w:sz="4" w:space="0" w:color="auto"/>
            </w:tcBorders>
            <w:shd w:val="clear" w:color="000000" w:fill="FFFFFF"/>
            <w:hideMark/>
          </w:tcPr>
          <w:p w14:paraId="03CA7EA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A687840" w14:textId="77777777" w:rsidR="00303764" w:rsidRPr="00303764" w:rsidRDefault="00303764" w:rsidP="00303764">
            <w:pPr>
              <w:spacing w:line="240" w:lineRule="auto"/>
              <w:ind w:firstLine="0"/>
              <w:jc w:val="right"/>
              <w:rPr>
                <w:sz w:val="20"/>
              </w:rPr>
            </w:pPr>
            <w:r w:rsidRPr="00303764">
              <w:rPr>
                <w:sz w:val="20"/>
              </w:rPr>
              <w:t>1105,5</w:t>
            </w:r>
          </w:p>
        </w:tc>
        <w:tc>
          <w:tcPr>
            <w:tcW w:w="1314" w:type="dxa"/>
            <w:tcBorders>
              <w:top w:val="nil"/>
              <w:left w:val="nil"/>
              <w:bottom w:val="single" w:sz="4" w:space="0" w:color="auto"/>
              <w:right w:val="single" w:sz="4" w:space="0" w:color="auto"/>
            </w:tcBorders>
            <w:shd w:val="clear" w:color="000000" w:fill="FFFFFF"/>
            <w:hideMark/>
          </w:tcPr>
          <w:p w14:paraId="64D9E499" w14:textId="77777777" w:rsidR="00303764" w:rsidRPr="00303764" w:rsidRDefault="00303764" w:rsidP="00303764">
            <w:pPr>
              <w:spacing w:line="240" w:lineRule="auto"/>
              <w:ind w:firstLine="0"/>
              <w:jc w:val="right"/>
              <w:rPr>
                <w:sz w:val="20"/>
              </w:rPr>
            </w:pPr>
            <w:r w:rsidRPr="00303764">
              <w:rPr>
                <w:sz w:val="20"/>
              </w:rPr>
              <w:t>1105,5</w:t>
            </w:r>
          </w:p>
        </w:tc>
      </w:tr>
      <w:tr w:rsidR="00303764" w:rsidRPr="00303764" w14:paraId="3B9903A3" w14:textId="77777777" w:rsidTr="00303764">
        <w:trPr>
          <w:trHeight w:val="555"/>
        </w:trPr>
        <w:tc>
          <w:tcPr>
            <w:tcW w:w="4112" w:type="dxa"/>
            <w:tcBorders>
              <w:top w:val="nil"/>
              <w:left w:val="single" w:sz="4" w:space="0" w:color="auto"/>
              <w:bottom w:val="single" w:sz="4" w:space="0" w:color="auto"/>
              <w:right w:val="single" w:sz="4" w:space="0" w:color="auto"/>
            </w:tcBorders>
            <w:shd w:val="clear" w:color="000000" w:fill="FFFFFF"/>
            <w:hideMark/>
          </w:tcPr>
          <w:p w14:paraId="70F13A2D"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151CE4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A6446D9"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23FEDBCF"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03435A09" w14:textId="77777777" w:rsidR="00303764" w:rsidRPr="00303764" w:rsidRDefault="00303764" w:rsidP="00303764">
            <w:pPr>
              <w:spacing w:line="240" w:lineRule="auto"/>
              <w:ind w:firstLine="0"/>
              <w:rPr>
                <w:sz w:val="20"/>
              </w:rPr>
            </w:pPr>
            <w:r w:rsidRPr="00303764">
              <w:rPr>
                <w:sz w:val="20"/>
              </w:rPr>
              <w:t>0000071230</w:t>
            </w:r>
          </w:p>
        </w:tc>
        <w:tc>
          <w:tcPr>
            <w:tcW w:w="519" w:type="dxa"/>
            <w:tcBorders>
              <w:top w:val="nil"/>
              <w:left w:val="nil"/>
              <w:bottom w:val="single" w:sz="4" w:space="0" w:color="auto"/>
              <w:right w:val="single" w:sz="4" w:space="0" w:color="auto"/>
            </w:tcBorders>
            <w:shd w:val="clear" w:color="000000" w:fill="FFFFFF"/>
            <w:hideMark/>
          </w:tcPr>
          <w:p w14:paraId="49E1C9D6"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7608E3EB" w14:textId="77777777" w:rsidR="00303764" w:rsidRPr="00303764" w:rsidRDefault="00303764" w:rsidP="00303764">
            <w:pPr>
              <w:spacing w:line="240" w:lineRule="auto"/>
              <w:ind w:firstLine="0"/>
              <w:jc w:val="right"/>
              <w:rPr>
                <w:sz w:val="20"/>
              </w:rPr>
            </w:pPr>
            <w:r w:rsidRPr="00303764">
              <w:rPr>
                <w:sz w:val="20"/>
              </w:rPr>
              <w:t>11,0</w:t>
            </w:r>
          </w:p>
        </w:tc>
        <w:tc>
          <w:tcPr>
            <w:tcW w:w="1314" w:type="dxa"/>
            <w:tcBorders>
              <w:top w:val="nil"/>
              <w:left w:val="nil"/>
              <w:bottom w:val="single" w:sz="4" w:space="0" w:color="auto"/>
              <w:right w:val="single" w:sz="4" w:space="0" w:color="auto"/>
            </w:tcBorders>
            <w:shd w:val="clear" w:color="000000" w:fill="FFFFFF"/>
            <w:hideMark/>
          </w:tcPr>
          <w:p w14:paraId="4E1CA2A9" w14:textId="77777777" w:rsidR="00303764" w:rsidRPr="00303764" w:rsidRDefault="00303764" w:rsidP="00303764">
            <w:pPr>
              <w:spacing w:line="240" w:lineRule="auto"/>
              <w:ind w:firstLine="0"/>
              <w:jc w:val="right"/>
              <w:rPr>
                <w:sz w:val="20"/>
              </w:rPr>
            </w:pPr>
            <w:r w:rsidRPr="00303764">
              <w:rPr>
                <w:sz w:val="20"/>
              </w:rPr>
              <w:t>11,0</w:t>
            </w:r>
          </w:p>
        </w:tc>
      </w:tr>
      <w:tr w:rsidR="00303764" w:rsidRPr="00303764" w14:paraId="3541931B"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782D60AC"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FE2AC3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5F6361D"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4186D8EB"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6D3C75CD" w14:textId="77777777" w:rsidR="00303764" w:rsidRPr="00303764" w:rsidRDefault="00303764" w:rsidP="00303764">
            <w:pPr>
              <w:spacing w:line="240" w:lineRule="auto"/>
              <w:ind w:firstLine="0"/>
              <w:rPr>
                <w:sz w:val="20"/>
              </w:rPr>
            </w:pPr>
            <w:r w:rsidRPr="00303764">
              <w:rPr>
                <w:sz w:val="20"/>
              </w:rPr>
              <w:t>0000071230</w:t>
            </w:r>
          </w:p>
        </w:tc>
        <w:tc>
          <w:tcPr>
            <w:tcW w:w="519" w:type="dxa"/>
            <w:tcBorders>
              <w:top w:val="nil"/>
              <w:left w:val="nil"/>
              <w:bottom w:val="single" w:sz="4" w:space="0" w:color="auto"/>
              <w:right w:val="single" w:sz="4" w:space="0" w:color="auto"/>
            </w:tcBorders>
            <w:shd w:val="clear" w:color="000000" w:fill="FFFFFF"/>
            <w:hideMark/>
          </w:tcPr>
          <w:p w14:paraId="43802FC9"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27B604AB" w14:textId="77777777" w:rsidR="00303764" w:rsidRPr="00303764" w:rsidRDefault="00303764" w:rsidP="00303764">
            <w:pPr>
              <w:spacing w:line="240" w:lineRule="auto"/>
              <w:ind w:firstLine="0"/>
              <w:jc w:val="right"/>
              <w:rPr>
                <w:sz w:val="20"/>
              </w:rPr>
            </w:pPr>
            <w:r w:rsidRPr="00303764">
              <w:rPr>
                <w:sz w:val="20"/>
              </w:rPr>
              <w:t>11,0</w:t>
            </w:r>
          </w:p>
        </w:tc>
        <w:tc>
          <w:tcPr>
            <w:tcW w:w="1314" w:type="dxa"/>
            <w:tcBorders>
              <w:top w:val="nil"/>
              <w:left w:val="nil"/>
              <w:bottom w:val="single" w:sz="4" w:space="0" w:color="auto"/>
              <w:right w:val="single" w:sz="4" w:space="0" w:color="auto"/>
            </w:tcBorders>
            <w:shd w:val="clear" w:color="000000" w:fill="FFFFFF"/>
            <w:hideMark/>
          </w:tcPr>
          <w:p w14:paraId="0CDDD503" w14:textId="77777777" w:rsidR="00303764" w:rsidRPr="00303764" w:rsidRDefault="00303764" w:rsidP="00303764">
            <w:pPr>
              <w:spacing w:line="240" w:lineRule="auto"/>
              <w:ind w:firstLine="0"/>
              <w:jc w:val="right"/>
              <w:rPr>
                <w:sz w:val="20"/>
              </w:rPr>
            </w:pPr>
            <w:r w:rsidRPr="00303764">
              <w:rPr>
                <w:sz w:val="20"/>
              </w:rPr>
              <w:t>11,0</w:t>
            </w:r>
          </w:p>
        </w:tc>
      </w:tr>
      <w:tr w:rsidR="00303764" w:rsidRPr="00303764" w14:paraId="72CF9FB0"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2FB5436F"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78" w:type="dxa"/>
            <w:tcBorders>
              <w:top w:val="nil"/>
              <w:left w:val="nil"/>
              <w:bottom w:val="single" w:sz="4" w:space="0" w:color="auto"/>
              <w:right w:val="single" w:sz="4" w:space="0" w:color="auto"/>
            </w:tcBorders>
            <w:shd w:val="clear" w:color="000000" w:fill="FFFFFF"/>
            <w:hideMark/>
          </w:tcPr>
          <w:p w14:paraId="57E8BDE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6C968A9"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47C0E1E7"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4DA731D6" w14:textId="77777777" w:rsidR="00303764" w:rsidRPr="00303764" w:rsidRDefault="00303764" w:rsidP="00303764">
            <w:pPr>
              <w:spacing w:line="240" w:lineRule="auto"/>
              <w:ind w:firstLine="0"/>
              <w:rPr>
                <w:sz w:val="20"/>
              </w:rPr>
            </w:pPr>
            <w:r w:rsidRPr="00303764">
              <w:rPr>
                <w:sz w:val="20"/>
              </w:rPr>
              <w:t>0000071230</w:t>
            </w:r>
          </w:p>
        </w:tc>
        <w:tc>
          <w:tcPr>
            <w:tcW w:w="519" w:type="dxa"/>
            <w:tcBorders>
              <w:top w:val="nil"/>
              <w:left w:val="nil"/>
              <w:bottom w:val="single" w:sz="4" w:space="0" w:color="auto"/>
              <w:right w:val="single" w:sz="4" w:space="0" w:color="auto"/>
            </w:tcBorders>
            <w:shd w:val="clear" w:color="000000" w:fill="FFFFFF"/>
            <w:hideMark/>
          </w:tcPr>
          <w:p w14:paraId="222FAD32" w14:textId="77777777" w:rsidR="00303764" w:rsidRPr="00303764" w:rsidRDefault="00303764" w:rsidP="00303764">
            <w:pPr>
              <w:spacing w:line="240" w:lineRule="auto"/>
              <w:ind w:firstLine="0"/>
              <w:jc w:val="center"/>
              <w:rPr>
                <w:sz w:val="20"/>
              </w:rPr>
            </w:pPr>
            <w:r w:rsidRPr="00303764">
              <w:rPr>
                <w:sz w:val="20"/>
              </w:rPr>
              <w:t>300</w:t>
            </w:r>
          </w:p>
        </w:tc>
        <w:tc>
          <w:tcPr>
            <w:tcW w:w="1288" w:type="dxa"/>
            <w:tcBorders>
              <w:top w:val="nil"/>
              <w:left w:val="nil"/>
              <w:bottom w:val="single" w:sz="4" w:space="0" w:color="auto"/>
              <w:right w:val="single" w:sz="4" w:space="0" w:color="auto"/>
            </w:tcBorders>
            <w:shd w:val="clear" w:color="000000" w:fill="FFFFFF"/>
            <w:hideMark/>
          </w:tcPr>
          <w:p w14:paraId="1A141176" w14:textId="77777777" w:rsidR="00303764" w:rsidRPr="00303764" w:rsidRDefault="00303764" w:rsidP="00303764">
            <w:pPr>
              <w:spacing w:line="240" w:lineRule="auto"/>
              <w:ind w:firstLine="0"/>
              <w:jc w:val="right"/>
              <w:rPr>
                <w:sz w:val="20"/>
              </w:rPr>
            </w:pPr>
            <w:r w:rsidRPr="00303764">
              <w:rPr>
                <w:sz w:val="20"/>
              </w:rPr>
              <w:t>1094,5</w:t>
            </w:r>
          </w:p>
        </w:tc>
        <w:tc>
          <w:tcPr>
            <w:tcW w:w="1314" w:type="dxa"/>
            <w:tcBorders>
              <w:top w:val="nil"/>
              <w:left w:val="nil"/>
              <w:bottom w:val="single" w:sz="4" w:space="0" w:color="auto"/>
              <w:right w:val="single" w:sz="4" w:space="0" w:color="auto"/>
            </w:tcBorders>
            <w:shd w:val="clear" w:color="000000" w:fill="FFFFFF"/>
            <w:hideMark/>
          </w:tcPr>
          <w:p w14:paraId="0EEE9B7C" w14:textId="77777777" w:rsidR="00303764" w:rsidRPr="00303764" w:rsidRDefault="00303764" w:rsidP="00303764">
            <w:pPr>
              <w:spacing w:line="240" w:lineRule="auto"/>
              <w:ind w:firstLine="0"/>
              <w:jc w:val="right"/>
              <w:rPr>
                <w:sz w:val="20"/>
              </w:rPr>
            </w:pPr>
            <w:r w:rsidRPr="00303764">
              <w:rPr>
                <w:sz w:val="20"/>
              </w:rPr>
              <w:t>1094,5</w:t>
            </w:r>
          </w:p>
        </w:tc>
      </w:tr>
      <w:tr w:rsidR="00303764" w:rsidRPr="00303764" w14:paraId="7AA3E79B" w14:textId="77777777" w:rsidTr="00303764">
        <w:trPr>
          <w:trHeight w:val="600"/>
        </w:trPr>
        <w:tc>
          <w:tcPr>
            <w:tcW w:w="4112" w:type="dxa"/>
            <w:tcBorders>
              <w:top w:val="nil"/>
              <w:left w:val="single" w:sz="4" w:space="0" w:color="auto"/>
              <w:bottom w:val="single" w:sz="4" w:space="0" w:color="auto"/>
              <w:right w:val="single" w:sz="4" w:space="0" w:color="auto"/>
            </w:tcBorders>
            <w:shd w:val="clear" w:color="000000" w:fill="FFFFFF"/>
            <w:hideMark/>
          </w:tcPr>
          <w:p w14:paraId="222E1342"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78" w:type="dxa"/>
            <w:tcBorders>
              <w:top w:val="nil"/>
              <w:left w:val="nil"/>
              <w:bottom w:val="single" w:sz="4" w:space="0" w:color="auto"/>
              <w:right w:val="single" w:sz="4" w:space="0" w:color="auto"/>
            </w:tcBorders>
            <w:shd w:val="clear" w:color="000000" w:fill="FFFFFF"/>
            <w:hideMark/>
          </w:tcPr>
          <w:p w14:paraId="5CA5893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58EE730"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66480A35"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74BC7110" w14:textId="77777777" w:rsidR="00303764" w:rsidRPr="00303764" w:rsidRDefault="00303764" w:rsidP="00303764">
            <w:pPr>
              <w:spacing w:line="240" w:lineRule="auto"/>
              <w:ind w:firstLine="0"/>
              <w:rPr>
                <w:sz w:val="20"/>
              </w:rPr>
            </w:pPr>
            <w:r w:rsidRPr="00303764">
              <w:rPr>
                <w:sz w:val="20"/>
              </w:rPr>
              <w:t>0000071230</w:t>
            </w:r>
          </w:p>
        </w:tc>
        <w:tc>
          <w:tcPr>
            <w:tcW w:w="519" w:type="dxa"/>
            <w:tcBorders>
              <w:top w:val="nil"/>
              <w:left w:val="nil"/>
              <w:bottom w:val="single" w:sz="4" w:space="0" w:color="auto"/>
              <w:right w:val="single" w:sz="4" w:space="0" w:color="auto"/>
            </w:tcBorders>
            <w:shd w:val="clear" w:color="000000" w:fill="FFFFFF"/>
            <w:hideMark/>
          </w:tcPr>
          <w:p w14:paraId="7C4A5C88" w14:textId="77777777" w:rsidR="00303764" w:rsidRPr="00303764" w:rsidRDefault="00303764" w:rsidP="00303764">
            <w:pPr>
              <w:spacing w:line="240" w:lineRule="auto"/>
              <w:ind w:firstLine="0"/>
              <w:jc w:val="center"/>
              <w:rPr>
                <w:sz w:val="20"/>
              </w:rPr>
            </w:pPr>
            <w:r w:rsidRPr="00303764">
              <w:rPr>
                <w:sz w:val="20"/>
              </w:rPr>
              <w:t>320</w:t>
            </w:r>
          </w:p>
        </w:tc>
        <w:tc>
          <w:tcPr>
            <w:tcW w:w="1288" w:type="dxa"/>
            <w:tcBorders>
              <w:top w:val="nil"/>
              <w:left w:val="nil"/>
              <w:bottom w:val="single" w:sz="4" w:space="0" w:color="auto"/>
              <w:right w:val="single" w:sz="4" w:space="0" w:color="auto"/>
            </w:tcBorders>
            <w:shd w:val="clear" w:color="000000" w:fill="FFFFFF"/>
            <w:hideMark/>
          </w:tcPr>
          <w:p w14:paraId="4BCCD8FF" w14:textId="77777777" w:rsidR="00303764" w:rsidRPr="00303764" w:rsidRDefault="00303764" w:rsidP="00303764">
            <w:pPr>
              <w:spacing w:line="240" w:lineRule="auto"/>
              <w:ind w:firstLine="0"/>
              <w:jc w:val="right"/>
              <w:rPr>
                <w:sz w:val="20"/>
              </w:rPr>
            </w:pPr>
            <w:r w:rsidRPr="00303764">
              <w:rPr>
                <w:sz w:val="20"/>
              </w:rPr>
              <w:t>1094,5</w:t>
            </w:r>
          </w:p>
        </w:tc>
        <w:tc>
          <w:tcPr>
            <w:tcW w:w="1314" w:type="dxa"/>
            <w:tcBorders>
              <w:top w:val="nil"/>
              <w:left w:val="nil"/>
              <w:bottom w:val="single" w:sz="4" w:space="0" w:color="auto"/>
              <w:right w:val="single" w:sz="4" w:space="0" w:color="auto"/>
            </w:tcBorders>
            <w:shd w:val="clear" w:color="000000" w:fill="FFFFFF"/>
            <w:hideMark/>
          </w:tcPr>
          <w:p w14:paraId="0CAD97C4" w14:textId="77777777" w:rsidR="00303764" w:rsidRPr="00303764" w:rsidRDefault="00303764" w:rsidP="00303764">
            <w:pPr>
              <w:spacing w:line="240" w:lineRule="auto"/>
              <w:ind w:firstLine="0"/>
              <w:jc w:val="right"/>
              <w:rPr>
                <w:sz w:val="20"/>
              </w:rPr>
            </w:pPr>
            <w:r w:rsidRPr="00303764">
              <w:rPr>
                <w:sz w:val="20"/>
              </w:rPr>
              <w:t>1094,5</w:t>
            </w:r>
          </w:p>
        </w:tc>
      </w:tr>
      <w:tr w:rsidR="00303764" w:rsidRPr="00303764" w14:paraId="5241BB93" w14:textId="77777777" w:rsidTr="00303764">
        <w:trPr>
          <w:trHeight w:val="795"/>
        </w:trPr>
        <w:tc>
          <w:tcPr>
            <w:tcW w:w="4112" w:type="dxa"/>
            <w:tcBorders>
              <w:top w:val="nil"/>
              <w:left w:val="single" w:sz="4" w:space="0" w:color="auto"/>
              <w:bottom w:val="single" w:sz="4" w:space="0" w:color="auto"/>
              <w:right w:val="single" w:sz="4" w:space="0" w:color="auto"/>
            </w:tcBorders>
            <w:shd w:val="clear" w:color="000000" w:fill="FFFFFF"/>
            <w:hideMark/>
          </w:tcPr>
          <w:p w14:paraId="7CF9285B" w14:textId="77777777" w:rsidR="00303764" w:rsidRPr="00303764" w:rsidRDefault="00303764" w:rsidP="00303764">
            <w:pPr>
              <w:spacing w:line="240" w:lineRule="auto"/>
              <w:ind w:firstLine="0"/>
              <w:rPr>
                <w:sz w:val="20"/>
              </w:rPr>
            </w:pPr>
            <w:r w:rsidRPr="00303764">
              <w:rPr>
                <w:sz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78" w:type="dxa"/>
            <w:tcBorders>
              <w:top w:val="nil"/>
              <w:left w:val="nil"/>
              <w:bottom w:val="single" w:sz="4" w:space="0" w:color="auto"/>
              <w:right w:val="single" w:sz="4" w:space="0" w:color="auto"/>
            </w:tcBorders>
            <w:shd w:val="clear" w:color="000000" w:fill="FFFFFF"/>
            <w:hideMark/>
          </w:tcPr>
          <w:p w14:paraId="7D8E1F6B"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0584F85"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66EF80B3"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0D2935A3" w14:textId="77777777" w:rsidR="00303764" w:rsidRPr="00303764" w:rsidRDefault="00303764" w:rsidP="00303764">
            <w:pPr>
              <w:spacing w:line="240" w:lineRule="auto"/>
              <w:ind w:firstLine="0"/>
              <w:rPr>
                <w:sz w:val="20"/>
              </w:rPr>
            </w:pPr>
            <w:r w:rsidRPr="00303764">
              <w:rPr>
                <w:sz w:val="20"/>
              </w:rPr>
              <w:t>0000072400</w:t>
            </w:r>
          </w:p>
        </w:tc>
        <w:tc>
          <w:tcPr>
            <w:tcW w:w="519" w:type="dxa"/>
            <w:tcBorders>
              <w:top w:val="nil"/>
              <w:left w:val="nil"/>
              <w:bottom w:val="single" w:sz="4" w:space="0" w:color="auto"/>
              <w:right w:val="single" w:sz="4" w:space="0" w:color="auto"/>
            </w:tcBorders>
            <w:shd w:val="clear" w:color="000000" w:fill="FFFFFF"/>
            <w:hideMark/>
          </w:tcPr>
          <w:p w14:paraId="00FB6331"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47191263" w14:textId="77777777" w:rsidR="00303764" w:rsidRPr="00303764" w:rsidRDefault="00303764" w:rsidP="00303764">
            <w:pPr>
              <w:spacing w:line="240" w:lineRule="auto"/>
              <w:ind w:firstLine="0"/>
              <w:jc w:val="right"/>
              <w:rPr>
                <w:sz w:val="20"/>
              </w:rPr>
            </w:pPr>
            <w:r w:rsidRPr="00303764">
              <w:rPr>
                <w:sz w:val="20"/>
              </w:rPr>
              <w:t>11468,2</w:t>
            </w:r>
          </w:p>
        </w:tc>
        <w:tc>
          <w:tcPr>
            <w:tcW w:w="1314" w:type="dxa"/>
            <w:tcBorders>
              <w:top w:val="nil"/>
              <w:left w:val="nil"/>
              <w:bottom w:val="single" w:sz="4" w:space="0" w:color="auto"/>
              <w:right w:val="single" w:sz="4" w:space="0" w:color="auto"/>
            </w:tcBorders>
            <w:shd w:val="clear" w:color="000000" w:fill="FFFFFF"/>
            <w:hideMark/>
          </w:tcPr>
          <w:p w14:paraId="27E333AA" w14:textId="77777777" w:rsidR="00303764" w:rsidRPr="00303764" w:rsidRDefault="00303764" w:rsidP="00303764">
            <w:pPr>
              <w:spacing w:line="240" w:lineRule="auto"/>
              <w:ind w:firstLine="0"/>
              <w:jc w:val="right"/>
              <w:rPr>
                <w:sz w:val="20"/>
              </w:rPr>
            </w:pPr>
            <w:r w:rsidRPr="00303764">
              <w:rPr>
                <w:sz w:val="20"/>
              </w:rPr>
              <w:t>11468,2</w:t>
            </w:r>
          </w:p>
        </w:tc>
      </w:tr>
      <w:tr w:rsidR="00303764" w:rsidRPr="00303764" w14:paraId="5CEF3C90" w14:textId="77777777" w:rsidTr="00303764">
        <w:trPr>
          <w:trHeight w:val="588"/>
        </w:trPr>
        <w:tc>
          <w:tcPr>
            <w:tcW w:w="4112" w:type="dxa"/>
            <w:tcBorders>
              <w:top w:val="nil"/>
              <w:left w:val="single" w:sz="4" w:space="0" w:color="auto"/>
              <w:bottom w:val="single" w:sz="4" w:space="0" w:color="auto"/>
              <w:right w:val="single" w:sz="4" w:space="0" w:color="auto"/>
            </w:tcBorders>
            <w:shd w:val="clear" w:color="000000" w:fill="FFFFFF"/>
            <w:hideMark/>
          </w:tcPr>
          <w:p w14:paraId="3EC5E6CC"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4933E54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6EF54A4"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068F09D9"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38797D62" w14:textId="77777777" w:rsidR="00303764" w:rsidRPr="00303764" w:rsidRDefault="00303764" w:rsidP="00303764">
            <w:pPr>
              <w:spacing w:line="240" w:lineRule="auto"/>
              <w:ind w:firstLine="0"/>
              <w:rPr>
                <w:sz w:val="20"/>
              </w:rPr>
            </w:pPr>
            <w:r w:rsidRPr="00303764">
              <w:rPr>
                <w:sz w:val="20"/>
              </w:rPr>
              <w:t>0000072400</w:t>
            </w:r>
          </w:p>
        </w:tc>
        <w:tc>
          <w:tcPr>
            <w:tcW w:w="519" w:type="dxa"/>
            <w:tcBorders>
              <w:top w:val="nil"/>
              <w:left w:val="nil"/>
              <w:bottom w:val="single" w:sz="4" w:space="0" w:color="auto"/>
              <w:right w:val="single" w:sz="4" w:space="0" w:color="auto"/>
            </w:tcBorders>
            <w:shd w:val="clear" w:color="000000" w:fill="FFFFFF"/>
            <w:hideMark/>
          </w:tcPr>
          <w:p w14:paraId="27CBF13E"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55F2ACCA" w14:textId="77777777" w:rsidR="00303764" w:rsidRPr="00303764" w:rsidRDefault="00303764" w:rsidP="00303764">
            <w:pPr>
              <w:spacing w:line="240" w:lineRule="auto"/>
              <w:ind w:firstLine="0"/>
              <w:jc w:val="right"/>
              <w:rPr>
                <w:sz w:val="20"/>
              </w:rPr>
            </w:pPr>
            <w:r w:rsidRPr="00303764">
              <w:rPr>
                <w:sz w:val="20"/>
              </w:rPr>
              <w:t>68,2</w:t>
            </w:r>
          </w:p>
        </w:tc>
        <w:tc>
          <w:tcPr>
            <w:tcW w:w="1314" w:type="dxa"/>
            <w:tcBorders>
              <w:top w:val="nil"/>
              <w:left w:val="nil"/>
              <w:bottom w:val="single" w:sz="4" w:space="0" w:color="auto"/>
              <w:right w:val="single" w:sz="4" w:space="0" w:color="auto"/>
            </w:tcBorders>
            <w:shd w:val="clear" w:color="000000" w:fill="FFFFFF"/>
            <w:hideMark/>
          </w:tcPr>
          <w:p w14:paraId="59DBB658" w14:textId="77777777" w:rsidR="00303764" w:rsidRPr="00303764" w:rsidRDefault="00303764" w:rsidP="00303764">
            <w:pPr>
              <w:spacing w:line="240" w:lineRule="auto"/>
              <w:ind w:firstLine="0"/>
              <w:jc w:val="right"/>
              <w:rPr>
                <w:sz w:val="20"/>
              </w:rPr>
            </w:pPr>
            <w:r w:rsidRPr="00303764">
              <w:rPr>
                <w:sz w:val="20"/>
              </w:rPr>
              <w:t>68,2</w:t>
            </w:r>
          </w:p>
        </w:tc>
      </w:tr>
      <w:tr w:rsidR="00303764" w:rsidRPr="00303764" w14:paraId="3A2D993D" w14:textId="77777777" w:rsidTr="00303764">
        <w:trPr>
          <w:trHeight w:val="819"/>
        </w:trPr>
        <w:tc>
          <w:tcPr>
            <w:tcW w:w="4112" w:type="dxa"/>
            <w:tcBorders>
              <w:top w:val="nil"/>
              <w:left w:val="single" w:sz="4" w:space="0" w:color="auto"/>
              <w:bottom w:val="single" w:sz="4" w:space="0" w:color="auto"/>
              <w:right w:val="single" w:sz="4" w:space="0" w:color="auto"/>
            </w:tcBorders>
            <w:shd w:val="clear" w:color="000000" w:fill="FFFFFF"/>
            <w:hideMark/>
          </w:tcPr>
          <w:p w14:paraId="60F33E0C"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6EA0351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32282D0"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2E0120FB"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7C5B1898" w14:textId="77777777" w:rsidR="00303764" w:rsidRPr="00303764" w:rsidRDefault="00303764" w:rsidP="00303764">
            <w:pPr>
              <w:spacing w:line="240" w:lineRule="auto"/>
              <w:ind w:firstLine="0"/>
              <w:rPr>
                <w:sz w:val="20"/>
              </w:rPr>
            </w:pPr>
            <w:r w:rsidRPr="00303764">
              <w:rPr>
                <w:sz w:val="20"/>
              </w:rPr>
              <w:t>0000072400</w:t>
            </w:r>
          </w:p>
        </w:tc>
        <w:tc>
          <w:tcPr>
            <w:tcW w:w="519" w:type="dxa"/>
            <w:tcBorders>
              <w:top w:val="nil"/>
              <w:left w:val="nil"/>
              <w:bottom w:val="single" w:sz="4" w:space="0" w:color="auto"/>
              <w:right w:val="single" w:sz="4" w:space="0" w:color="auto"/>
            </w:tcBorders>
            <w:shd w:val="clear" w:color="000000" w:fill="FFFFFF"/>
            <w:hideMark/>
          </w:tcPr>
          <w:p w14:paraId="4DCB7023"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1099BE5E" w14:textId="77777777" w:rsidR="00303764" w:rsidRPr="00303764" w:rsidRDefault="00303764" w:rsidP="00303764">
            <w:pPr>
              <w:spacing w:line="240" w:lineRule="auto"/>
              <w:ind w:firstLine="0"/>
              <w:jc w:val="right"/>
              <w:rPr>
                <w:sz w:val="20"/>
              </w:rPr>
            </w:pPr>
            <w:r w:rsidRPr="00303764">
              <w:rPr>
                <w:sz w:val="20"/>
              </w:rPr>
              <w:t>68,2</w:t>
            </w:r>
          </w:p>
        </w:tc>
        <w:tc>
          <w:tcPr>
            <w:tcW w:w="1314" w:type="dxa"/>
            <w:tcBorders>
              <w:top w:val="nil"/>
              <w:left w:val="nil"/>
              <w:bottom w:val="single" w:sz="4" w:space="0" w:color="auto"/>
              <w:right w:val="single" w:sz="4" w:space="0" w:color="auto"/>
            </w:tcBorders>
            <w:shd w:val="clear" w:color="000000" w:fill="FFFFFF"/>
            <w:hideMark/>
          </w:tcPr>
          <w:p w14:paraId="7528D2D8" w14:textId="77777777" w:rsidR="00303764" w:rsidRPr="00303764" w:rsidRDefault="00303764" w:rsidP="00303764">
            <w:pPr>
              <w:spacing w:line="240" w:lineRule="auto"/>
              <w:ind w:firstLine="0"/>
              <w:jc w:val="right"/>
              <w:rPr>
                <w:sz w:val="20"/>
              </w:rPr>
            </w:pPr>
            <w:r w:rsidRPr="00303764">
              <w:rPr>
                <w:sz w:val="20"/>
              </w:rPr>
              <w:t>68,2</w:t>
            </w:r>
          </w:p>
        </w:tc>
      </w:tr>
      <w:tr w:rsidR="00303764" w:rsidRPr="00303764" w14:paraId="47B057D3"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025C7AE0" w14:textId="77777777" w:rsidR="00303764" w:rsidRPr="00303764" w:rsidRDefault="00303764" w:rsidP="00303764">
            <w:pPr>
              <w:spacing w:line="240" w:lineRule="auto"/>
              <w:ind w:firstLine="0"/>
              <w:jc w:val="left"/>
              <w:rPr>
                <w:sz w:val="20"/>
              </w:rPr>
            </w:pPr>
            <w:r w:rsidRPr="00303764">
              <w:rPr>
                <w:sz w:val="20"/>
              </w:rPr>
              <w:t>Социальное обеспечение и иные выплаты населению</w:t>
            </w:r>
          </w:p>
        </w:tc>
        <w:tc>
          <w:tcPr>
            <w:tcW w:w="578" w:type="dxa"/>
            <w:tcBorders>
              <w:top w:val="nil"/>
              <w:left w:val="nil"/>
              <w:bottom w:val="single" w:sz="4" w:space="0" w:color="auto"/>
              <w:right w:val="single" w:sz="4" w:space="0" w:color="auto"/>
            </w:tcBorders>
            <w:shd w:val="clear" w:color="000000" w:fill="FFFFFF"/>
            <w:hideMark/>
          </w:tcPr>
          <w:p w14:paraId="30E2A25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179C716"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37D75050"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5A30E52E" w14:textId="77777777" w:rsidR="00303764" w:rsidRPr="00303764" w:rsidRDefault="00303764" w:rsidP="00303764">
            <w:pPr>
              <w:spacing w:line="240" w:lineRule="auto"/>
              <w:ind w:firstLine="0"/>
              <w:rPr>
                <w:sz w:val="20"/>
              </w:rPr>
            </w:pPr>
            <w:r w:rsidRPr="00303764">
              <w:rPr>
                <w:sz w:val="20"/>
              </w:rPr>
              <w:t>0000072400</w:t>
            </w:r>
          </w:p>
        </w:tc>
        <w:tc>
          <w:tcPr>
            <w:tcW w:w="519" w:type="dxa"/>
            <w:tcBorders>
              <w:top w:val="nil"/>
              <w:left w:val="nil"/>
              <w:bottom w:val="single" w:sz="4" w:space="0" w:color="auto"/>
              <w:right w:val="single" w:sz="4" w:space="0" w:color="auto"/>
            </w:tcBorders>
            <w:shd w:val="clear" w:color="000000" w:fill="FFFFFF"/>
            <w:hideMark/>
          </w:tcPr>
          <w:p w14:paraId="20D4EC08" w14:textId="77777777" w:rsidR="00303764" w:rsidRPr="00303764" w:rsidRDefault="00303764" w:rsidP="00303764">
            <w:pPr>
              <w:spacing w:line="240" w:lineRule="auto"/>
              <w:ind w:firstLine="0"/>
              <w:jc w:val="center"/>
              <w:rPr>
                <w:sz w:val="20"/>
              </w:rPr>
            </w:pPr>
            <w:r w:rsidRPr="00303764">
              <w:rPr>
                <w:sz w:val="20"/>
              </w:rPr>
              <w:t>300</w:t>
            </w:r>
          </w:p>
        </w:tc>
        <w:tc>
          <w:tcPr>
            <w:tcW w:w="1288" w:type="dxa"/>
            <w:tcBorders>
              <w:top w:val="nil"/>
              <w:left w:val="nil"/>
              <w:bottom w:val="single" w:sz="4" w:space="0" w:color="auto"/>
              <w:right w:val="single" w:sz="4" w:space="0" w:color="auto"/>
            </w:tcBorders>
            <w:shd w:val="clear" w:color="000000" w:fill="FFFFFF"/>
            <w:hideMark/>
          </w:tcPr>
          <w:p w14:paraId="236FABFA" w14:textId="77777777" w:rsidR="00303764" w:rsidRPr="00303764" w:rsidRDefault="00303764" w:rsidP="00303764">
            <w:pPr>
              <w:spacing w:line="240" w:lineRule="auto"/>
              <w:ind w:firstLine="0"/>
              <w:jc w:val="right"/>
              <w:rPr>
                <w:sz w:val="20"/>
              </w:rPr>
            </w:pPr>
            <w:r w:rsidRPr="00303764">
              <w:rPr>
                <w:sz w:val="20"/>
              </w:rPr>
              <w:t>11400,0</w:t>
            </w:r>
          </w:p>
        </w:tc>
        <w:tc>
          <w:tcPr>
            <w:tcW w:w="1314" w:type="dxa"/>
            <w:tcBorders>
              <w:top w:val="nil"/>
              <w:left w:val="nil"/>
              <w:bottom w:val="single" w:sz="4" w:space="0" w:color="auto"/>
              <w:right w:val="single" w:sz="4" w:space="0" w:color="auto"/>
            </w:tcBorders>
            <w:shd w:val="clear" w:color="000000" w:fill="FFFFFF"/>
            <w:hideMark/>
          </w:tcPr>
          <w:p w14:paraId="0E254AB9" w14:textId="77777777" w:rsidR="00303764" w:rsidRPr="00303764" w:rsidRDefault="00303764" w:rsidP="00303764">
            <w:pPr>
              <w:spacing w:line="240" w:lineRule="auto"/>
              <w:ind w:firstLine="0"/>
              <w:jc w:val="right"/>
              <w:rPr>
                <w:sz w:val="20"/>
              </w:rPr>
            </w:pPr>
            <w:r w:rsidRPr="00303764">
              <w:rPr>
                <w:sz w:val="20"/>
              </w:rPr>
              <w:t>11400,0</w:t>
            </w:r>
          </w:p>
        </w:tc>
      </w:tr>
      <w:tr w:rsidR="00303764" w:rsidRPr="00303764" w14:paraId="613D9FF0"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53261178" w14:textId="77777777" w:rsidR="00303764" w:rsidRPr="00303764" w:rsidRDefault="00303764" w:rsidP="00303764">
            <w:pPr>
              <w:spacing w:line="240" w:lineRule="auto"/>
              <w:ind w:firstLine="0"/>
              <w:jc w:val="left"/>
              <w:rPr>
                <w:sz w:val="20"/>
              </w:rPr>
            </w:pPr>
            <w:r w:rsidRPr="00303764">
              <w:rPr>
                <w:sz w:val="20"/>
              </w:rPr>
              <w:t>Публичные нормативные социальные выплаты гражданам</w:t>
            </w:r>
          </w:p>
        </w:tc>
        <w:tc>
          <w:tcPr>
            <w:tcW w:w="578" w:type="dxa"/>
            <w:tcBorders>
              <w:top w:val="nil"/>
              <w:left w:val="nil"/>
              <w:bottom w:val="single" w:sz="4" w:space="0" w:color="auto"/>
              <w:right w:val="single" w:sz="4" w:space="0" w:color="auto"/>
            </w:tcBorders>
            <w:shd w:val="clear" w:color="000000" w:fill="FFFFFF"/>
            <w:hideMark/>
          </w:tcPr>
          <w:p w14:paraId="7678FDE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AB2B5C2"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54F397BC"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2010F359" w14:textId="77777777" w:rsidR="00303764" w:rsidRPr="00303764" w:rsidRDefault="00303764" w:rsidP="00303764">
            <w:pPr>
              <w:spacing w:line="240" w:lineRule="auto"/>
              <w:ind w:firstLine="0"/>
              <w:rPr>
                <w:sz w:val="20"/>
              </w:rPr>
            </w:pPr>
            <w:r w:rsidRPr="00303764">
              <w:rPr>
                <w:sz w:val="20"/>
              </w:rPr>
              <w:t>0000072400</w:t>
            </w:r>
          </w:p>
        </w:tc>
        <w:tc>
          <w:tcPr>
            <w:tcW w:w="519" w:type="dxa"/>
            <w:tcBorders>
              <w:top w:val="nil"/>
              <w:left w:val="nil"/>
              <w:bottom w:val="single" w:sz="4" w:space="0" w:color="auto"/>
              <w:right w:val="single" w:sz="4" w:space="0" w:color="auto"/>
            </w:tcBorders>
            <w:shd w:val="clear" w:color="000000" w:fill="FFFFFF"/>
            <w:hideMark/>
          </w:tcPr>
          <w:p w14:paraId="45544DF6" w14:textId="77777777" w:rsidR="00303764" w:rsidRPr="00303764" w:rsidRDefault="00303764" w:rsidP="00303764">
            <w:pPr>
              <w:spacing w:line="240" w:lineRule="auto"/>
              <w:ind w:firstLine="0"/>
              <w:jc w:val="center"/>
              <w:rPr>
                <w:sz w:val="20"/>
              </w:rPr>
            </w:pPr>
            <w:r w:rsidRPr="00303764">
              <w:rPr>
                <w:sz w:val="20"/>
              </w:rPr>
              <w:t>310</w:t>
            </w:r>
          </w:p>
        </w:tc>
        <w:tc>
          <w:tcPr>
            <w:tcW w:w="1288" w:type="dxa"/>
            <w:tcBorders>
              <w:top w:val="nil"/>
              <w:left w:val="nil"/>
              <w:bottom w:val="single" w:sz="4" w:space="0" w:color="auto"/>
              <w:right w:val="single" w:sz="4" w:space="0" w:color="auto"/>
            </w:tcBorders>
            <w:shd w:val="clear" w:color="000000" w:fill="FFFFFF"/>
            <w:hideMark/>
          </w:tcPr>
          <w:p w14:paraId="4E3FABC9" w14:textId="77777777" w:rsidR="00303764" w:rsidRPr="00303764" w:rsidRDefault="00303764" w:rsidP="00303764">
            <w:pPr>
              <w:spacing w:line="240" w:lineRule="auto"/>
              <w:ind w:firstLine="0"/>
              <w:jc w:val="right"/>
              <w:rPr>
                <w:sz w:val="20"/>
              </w:rPr>
            </w:pPr>
            <w:r w:rsidRPr="00303764">
              <w:rPr>
                <w:sz w:val="20"/>
              </w:rPr>
              <w:t>7400,0</w:t>
            </w:r>
          </w:p>
        </w:tc>
        <w:tc>
          <w:tcPr>
            <w:tcW w:w="1314" w:type="dxa"/>
            <w:tcBorders>
              <w:top w:val="nil"/>
              <w:left w:val="nil"/>
              <w:bottom w:val="single" w:sz="4" w:space="0" w:color="auto"/>
              <w:right w:val="single" w:sz="4" w:space="0" w:color="auto"/>
            </w:tcBorders>
            <w:shd w:val="clear" w:color="000000" w:fill="FFFFFF"/>
            <w:hideMark/>
          </w:tcPr>
          <w:p w14:paraId="7BAE1A8D" w14:textId="77777777" w:rsidR="00303764" w:rsidRPr="00303764" w:rsidRDefault="00303764" w:rsidP="00303764">
            <w:pPr>
              <w:spacing w:line="240" w:lineRule="auto"/>
              <w:ind w:firstLine="0"/>
              <w:jc w:val="right"/>
              <w:rPr>
                <w:sz w:val="20"/>
              </w:rPr>
            </w:pPr>
            <w:r w:rsidRPr="00303764">
              <w:rPr>
                <w:sz w:val="20"/>
              </w:rPr>
              <w:t>7400,0</w:t>
            </w:r>
          </w:p>
        </w:tc>
      </w:tr>
      <w:tr w:rsidR="00303764" w:rsidRPr="00303764" w14:paraId="7D8F93B3" w14:textId="77777777" w:rsidTr="00303764">
        <w:trPr>
          <w:trHeight w:val="504"/>
        </w:trPr>
        <w:tc>
          <w:tcPr>
            <w:tcW w:w="4112" w:type="dxa"/>
            <w:tcBorders>
              <w:top w:val="nil"/>
              <w:left w:val="single" w:sz="4" w:space="0" w:color="auto"/>
              <w:bottom w:val="single" w:sz="4" w:space="0" w:color="auto"/>
              <w:right w:val="single" w:sz="4" w:space="0" w:color="auto"/>
            </w:tcBorders>
            <w:shd w:val="clear" w:color="000000" w:fill="FFFFFF"/>
            <w:hideMark/>
          </w:tcPr>
          <w:p w14:paraId="142D98D3" w14:textId="77777777" w:rsidR="00303764" w:rsidRPr="00303764" w:rsidRDefault="00303764" w:rsidP="00303764">
            <w:pPr>
              <w:spacing w:line="240" w:lineRule="auto"/>
              <w:ind w:firstLine="0"/>
              <w:jc w:val="left"/>
              <w:rPr>
                <w:sz w:val="20"/>
              </w:rPr>
            </w:pPr>
            <w:r w:rsidRPr="00303764">
              <w:rPr>
                <w:sz w:val="20"/>
              </w:rPr>
              <w:t>Социальные выплаты гражданам, кроме публичных нор-мативных социальных выплат</w:t>
            </w:r>
          </w:p>
        </w:tc>
        <w:tc>
          <w:tcPr>
            <w:tcW w:w="578" w:type="dxa"/>
            <w:tcBorders>
              <w:top w:val="nil"/>
              <w:left w:val="nil"/>
              <w:bottom w:val="single" w:sz="4" w:space="0" w:color="auto"/>
              <w:right w:val="single" w:sz="4" w:space="0" w:color="auto"/>
            </w:tcBorders>
            <w:shd w:val="clear" w:color="000000" w:fill="FFFFFF"/>
            <w:hideMark/>
          </w:tcPr>
          <w:p w14:paraId="344C99F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9BA6A5F"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7F8FA4B6" w14:textId="77777777" w:rsidR="00303764" w:rsidRPr="00303764" w:rsidRDefault="00303764" w:rsidP="00303764">
            <w:pPr>
              <w:spacing w:line="240" w:lineRule="auto"/>
              <w:ind w:firstLine="0"/>
              <w:rPr>
                <w:sz w:val="20"/>
              </w:rPr>
            </w:pPr>
            <w:r w:rsidRPr="00303764">
              <w:rPr>
                <w:sz w:val="20"/>
              </w:rPr>
              <w:t>04</w:t>
            </w:r>
          </w:p>
        </w:tc>
        <w:tc>
          <w:tcPr>
            <w:tcW w:w="1375" w:type="dxa"/>
            <w:tcBorders>
              <w:top w:val="nil"/>
              <w:left w:val="nil"/>
              <w:bottom w:val="single" w:sz="4" w:space="0" w:color="auto"/>
              <w:right w:val="single" w:sz="4" w:space="0" w:color="auto"/>
            </w:tcBorders>
            <w:shd w:val="clear" w:color="000000" w:fill="FFFFFF"/>
            <w:hideMark/>
          </w:tcPr>
          <w:p w14:paraId="44AED107" w14:textId="77777777" w:rsidR="00303764" w:rsidRPr="00303764" w:rsidRDefault="00303764" w:rsidP="00303764">
            <w:pPr>
              <w:spacing w:line="240" w:lineRule="auto"/>
              <w:ind w:firstLine="0"/>
              <w:rPr>
                <w:sz w:val="20"/>
              </w:rPr>
            </w:pPr>
            <w:r w:rsidRPr="00303764">
              <w:rPr>
                <w:sz w:val="20"/>
              </w:rPr>
              <w:t>0000072400</w:t>
            </w:r>
          </w:p>
        </w:tc>
        <w:tc>
          <w:tcPr>
            <w:tcW w:w="519" w:type="dxa"/>
            <w:tcBorders>
              <w:top w:val="nil"/>
              <w:left w:val="nil"/>
              <w:bottom w:val="single" w:sz="4" w:space="0" w:color="auto"/>
              <w:right w:val="single" w:sz="4" w:space="0" w:color="auto"/>
            </w:tcBorders>
            <w:shd w:val="clear" w:color="000000" w:fill="FFFFFF"/>
            <w:hideMark/>
          </w:tcPr>
          <w:p w14:paraId="0195DD94" w14:textId="77777777" w:rsidR="00303764" w:rsidRPr="00303764" w:rsidRDefault="00303764" w:rsidP="00303764">
            <w:pPr>
              <w:spacing w:line="240" w:lineRule="auto"/>
              <w:ind w:firstLine="0"/>
              <w:jc w:val="center"/>
              <w:rPr>
                <w:sz w:val="20"/>
              </w:rPr>
            </w:pPr>
            <w:r w:rsidRPr="00303764">
              <w:rPr>
                <w:sz w:val="20"/>
              </w:rPr>
              <w:t>320</w:t>
            </w:r>
          </w:p>
        </w:tc>
        <w:tc>
          <w:tcPr>
            <w:tcW w:w="1288" w:type="dxa"/>
            <w:tcBorders>
              <w:top w:val="nil"/>
              <w:left w:val="nil"/>
              <w:bottom w:val="single" w:sz="4" w:space="0" w:color="auto"/>
              <w:right w:val="single" w:sz="4" w:space="0" w:color="auto"/>
            </w:tcBorders>
            <w:shd w:val="clear" w:color="000000" w:fill="FFFFFF"/>
            <w:hideMark/>
          </w:tcPr>
          <w:p w14:paraId="6D6216AF" w14:textId="77777777" w:rsidR="00303764" w:rsidRPr="00303764" w:rsidRDefault="00303764" w:rsidP="00303764">
            <w:pPr>
              <w:spacing w:line="240" w:lineRule="auto"/>
              <w:ind w:firstLine="0"/>
              <w:jc w:val="right"/>
              <w:rPr>
                <w:sz w:val="20"/>
              </w:rPr>
            </w:pPr>
            <w:r w:rsidRPr="00303764">
              <w:rPr>
                <w:sz w:val="20"/>
              </w:rPr>
              <w:t>4000,0</w:t>
            </w:r>
          </w:p>
        </w:tc>
        <w:tc>
          <w:tcPr>
            <w:tcW w:w="1314" w:type="dxa"/>
            <w:tcBorders>
              <w:top w:val="nil"/>
              <w:left w:val="nil"/>
              <w:bottom w:val="single" w:sz="4" w:space="0" w:color="auto"/>
              <w:right w:val="single" w:sz="4" w:space="0" w:color="auto"/>
            </w:tcBorders>
            <w:shd w:val="clear" w:color="000000" w:fill="FFFFFF"/>
            <w:hideMark/>
          </w:tcPr>
          <w:p w14:paraId="670D1FF3" w14:textId="77777777" w:rsidR="00303764" w:rsidRPr="00303764" w:rsidRDefault="00303764" w:rsidP="00303764">
            <w:pPr>
              <w:spacing w:line="240" w:lineRule="auto"/>
              <w:ind w:firstLine="0"/>
              <w:jc w:val="right"/>
              <w:rPr>
                <w:sz w:val="20"/>
              </w:rPr>
            </w:pPr>
            <w:r w:rsidRPr="00303764">
              <w:rPr>
                <w:sz w:val="20"/>
              </w:rPr>
              <w:t>4000,0</w:t>
            </w:r>
          </w:p>
        </w:tc>
      </w:tr>
      <w:tr w:rsidR="00303764" w:rsidRPr="00303764" w14:paraId="284F5420"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082245D9" w14:textId="77777777" w:rsidR="00303764" w:rsidRPr="00303764" w:rsidRDefault="00303764" w:rsidP="00303764">
            <w:pPr>
              <w:spacing w:line="240" w:lineRule="auto"/>
              <w:ind w:firstLine="0"/>
              <w:jc w:val="left"/>
              <w:rPr>
                <w:b/>
                <w:bCs/>
                <w:sz w:val="20"/>
              </w:rPr>
            </w:pPr>
            <w:r w:rsidRPr="00303764">
              <w:rPr>
                <w:b/>
                <w:bCs/>
                <w:sz w:val="20"/>
              </w:rPr>
              <w:t>Другие вопросы в области социальной политики</w:t>
            </w:r>
          </w:p>
        </w:tc>
        <w:tc>
          <w:tcPr>
            <w:tcW w:w="578" w:type="dxa"/>
            <w:tcBorders>
              <w:top w:val="nil"/>
              <w:left w:val="nil"/>
              <w:bottom w:val="single" w:sz="4" w:space="0" w:color="auto"/>
              <w:right w:val="single" w:sz="4" w:space="0" w:color="auto"/>
            </w:tcBorders>
            <w:shd w:val="clear" w:color="000000" w:fill="FFFFFF"/>
            <w:hideMark/>
          </w:tcPr>
          <w:p w14:paraId="25DE4736"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B5EB0FE" w14:textId="77777777" w:rsidR="00303764" w:rsidRPr="00303764" w:rsidRDefault="00303764" w:rsidP="00303764">
            <w:pPr>
              <w:spacing w:line="240" w:lineRule="auto"/>
              <w:ind w:firstLine="0"/>
              <w:rPr>
                <w:b/>
                <w:bCs/>
                <w:sz w:val="20"/>
              </w:rPr>
            </w:pPr>
            <w:r w:rsidRPr="00303764">
              <w:rPr>
                <w:b/>
                <w:bCs/>
                <w:sz w:val="20"/>
              </w:rPr>
              <w:t>10</w:t>
            </w:r>
          </w:p>
        </w:tc>
        <w:tc>
          <w:tcPr>
            <w:tcW w:w="472" w:type="dxa"/>
            <w:tcBorders>
              <w:top w:val="nil"/>
              <w:left w:val="nil"/>
              <w:bottom w:val="single" w:sz="4" w:space="0" w:color="auto"/>
              <w:right w:val="single" w:sz="4" w:space="0" w:color="auto"/>
            </w:tcBorders>
            <w:shd w:val="clear" w:color="000000" w:fill="FFFFFF"/>
            <w:hideMark/>
          </w:tcPr>
          <w:p w14:paraId="5AB8D9F6" w14:textId="77777777" w:rsidR="00303764" w:rsidRPr="00303764" w:rsidRDefault="00303764" w:rsidP="00303764">
            <w:pPr>
              <w:spacing w:line="240" w:lineRule="auto"/>
              <w:ind w:firstLine="0"/>
              <w:rPr>
                <w:b/>
                <w:bCs/>
                <w:sz w:val="20"/>
              </w:rPr>
            </w:pPr>
            <w:r w:rsidRPr="00303764">
              <w:rPr>
                <w:b/>
                <w:bCs/>
                <w:sz w:val="20"/>
              </w:rPr>
              <w:t>06</w:t>
            </w:r>
          </w:p>
        </w:tc>
        <w:tc>
          <w:tcPr>
            <w:tcW w:w="1375" w:type="dxa"/>
            <w:tcBorders>
              <w:top w:val="nil"/>
              <w:left w:val="nil"/>
              <w:bottom w:val="single" w:sz="4" w:space="0" w:color="auto"/>
              <w:right w:val="single" w:sz="4" w:space="0" w:color="auto"/>
            </w:tcBorders>
            <w:shd w:val="clear" w:color="000000" w:fill="FFFFFF"/>
            <w:hideMark/>
          </w:tcPr>
          <w:p w14:paraId="008E9C78"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7A1562D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217E85C4" w14:textId="77777777" w:rsidR="00303764" w:rsidRPr="00303764" w:rsidRDefault="00303764" w:rsidP="00303764">
            <w:pPr>
              <w:spacing w:line="240" w:lineRule="auto"/>
              <w:ind w:firstLine="0"/>
              <w:jc w:val="right"/>
              <w:rPr>
                <w:b/>
                <w:bCs/>
                <w:sz w:val="20"/>
              </w:rPr>
            </w:pPr>
            <w:r w:rsidRPr="00303764">
              <w:rPr>
                <w:b/>
                <w:bCs/>
                <w:sz w:val="20"/>
              </w:rPr>
              <w:t>100,0</w:t>
            </w:r>
          </w:p>
        </w:tc>
        <w:tc>
          <w:tcPr>
            <w:tcW w:w="1314" w:type="dxa"/>
            <w:tcBorders>
              <w:top w:val="nil"/>
              <w:left w:val="nil"/>
              <w:bottom w:val="single" w:sz="4" w:space="0" w:color="auto"/>
              <w:right w:val="single" w:sz="4" w:space="0" w:color="auto"/>
            </w:tcBorders>
            <w:shd w:val="clear" w:color="000000" w:fill="FFFFFF"/>
            <w:hideMark/>
          </w:tcPr>
          <w:p w14:paraId="0DDE682E" w14:textId="77777777" w:rsidR="00303764" w:rsidRPr="00303764" w:rsidRDefault="00303764" w:rsidP="00303764">
            <w:pPr>
              <w:spacing w:line="240" w:lineRule="auto"/>
              <w:ind w:firstLine="0"/>
              <w:jc w:val="right"/>
              <w:rPr>
                <w:b/>
                <w:bCs/>
                <w:sz w:val="20"/>
              </w:rPr>
            </w:pPr>
            <w:r w:rsidRPr="00303764">
              <w:rPr>
                <w:b/>
                <w:bCs/>
                <w:sz w:val="20"/>
              </w:rPr>
              <w:t>0,0</w:t>
            </w:r>
          </w:p>
        </w:tc>
      </w:tr>
      <w:tr w:rsidR="00303764" w:rsidRPr="00303764" w14:paraId="39428F2F" w14:textId="77777777" w:rsidTr="00303764">
        <w:trPr>
          <w:trHeight w:val="579"/>
        </w:trPr>
        <w:tc>
          <w:tcPr>
            <w:tcW w:w="4112" w:type="dxa"/>
            <w:tcBorders>
              <w:top w:val="nil"/>
              <w:left w:val="single" w:sz="4" w:space="0" w:color="auto"/>
              <w:bottom w:val="single" w:sz="4" w:space="0" w:color="auto"/>
              <w:right w:val="single" w:sz="4" w:space="0" w:color="auto"/>
            </w:tcBorders>
            <w:shd w:val="clear" w:color="000000" w:fill="FFFFFF"/>
            <w:hideMark/>
          </w:tcPr>
          <w:p w14:paraId="065B17EF" w14:textId="77777777" w:rsidR="00303764" w:rsidRPr="00303764" w:rsidRDefault="00303764" w:rsidP="00303764">
            <w:pPr>
              <w:spacing w:line="240" w:lineRule="auto"/>
              <w:ind w:firstLine="0"/>
              <w:jc w:val="left"/>
              <w:rPr>
                <w:sz w:val="20"/>
              </w:rPr>
            </w:pPr>
            <w:r w:rsidRPr="00303764">
              <w:rPr>
                <w:sz w:val="20"/>
              </w:rPr>
              <w:t>Мероприятия по доступной среде жизнедеятельности инвалидов и иных маломобильных групп населения</w:t>
            </w:r>
          </w:p>
        </w:tc>
        <w:tc>
          <w:tcPr>
            <w:tcW w:w="578" w:type="dxa"/>
            <w:tcBorders>
              <w:top w:val="nil"/>
              <w:left w:val="nil"/>
              <w:bottom w:val="single" w:sz="4" w:space="0" w:color="auto"/>
              <w:right w:val="single" w:sz="4" w:space="0" w:color="auto"/>
            </w:tcBorders>
            <w:shd w:val="clear" w:color="000000" w:fill="FFFFFF"/>
            <w:hideMark/>
          </w:tcPr>
          <w:p w14:paraId="6FB1EA2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7712BE5"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6BADB38D"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01CE0D61" w14:textId="77777777" w:rsidR="00303764" w:rsidRPr="00303764" w:rsidRDefault="00303764" w:rsidP="00303764">
            <w:pPr>
              <w:spacing w:line="240" w:lineRule="auto"/>
              <w:ind w:firstLine="0"/>
              <w:rPr>
                <w:sz w:val="20"/>
              </w:rPr>
            </w:pPr>
            <w:r w:rsidRPr="00303764">
              <w:rPr>
                <w:sz w:val="20"/>
              </w:rPr>
              <w:t>0000095119</w:t>
            </w:r>
          </w:p>
        </w:tc>
        <w:tc>
          <w:tcPr>
            <w:tcW w:w="519" w:type="dxa"/>
            <w:tcBorders>
              <w:top w:val="nil"/>
              <w:left w:val="nil"/>
              <w:bottom w:val="single" w:sz="4" w:space="0" w:color="auto"/>
              <w:right w:val="single" w:sz="4" w:space="0" w:color="auto"/>
            </w:tcBorders>
            <w:shd w:val="clear" w:color="000000" w:fill="FFFFFF"/>
            <w:hideMark/>
          </w:tcPr>
          <w:p w14:paraId="58E3FE1B"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3D9830AC"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128FFF5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CF8D97B"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497BBFDC" w14:textId="77777777" w:rsidR="00303764" w:rsidRPr="00303764" w:rsidRDefault="00303764" w:rsidP="00303764">
            <w:pPr>
              <w:spacing w:line="240" w:lineRule="auto"/>
              <w:ind w:firstLine="0"/>
              <w:jc w:val="left"/>
              <w:rPr>
                <w:sz w:val="20"/>
              </w:rPr>
            </w:pPr>
            <w:r w:rsidRPr="00303764">
              <w:rPr>
                <w:sz w:val="20"/>
              </w:rPr>
              <w:lastRenderedPageBreak/>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2B7C473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9C40EB2"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5174B215"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04E0AD4B" w14:textId="77777777" w:rsidR="00303764" w:rsidRPr="00303764" w:rsidRDefault="00303764" w:rsidP="00303764">
            <w:pPr>
              <w:spacing w:line="240" w:lineRule="auto"/>
              <w:ind w:firstLine="0"/>
              <w:rPr>
                <w:sz w:val="20"/>
              </w:rPr>
            </w:pPr>
            <w:r w:rsidRPr="00303764">
              <w:rPr>
                <w:sz w:val="20"/>
              </w:rPr>
              <w:t>0000095119</w:t>
            </w:r>
          </w:p>
        </w:tc>
        <w:tc>
          <w:tcPr>
            <w:tcW w:w="519" w:type="dxa"/>
            <w:tcBorders>
              <w:top w:val="nil"/>
              <w:left w:val="nil"/>
              <w:bottom w:val="single" w:sz="4" w:space="0" w:color="auto"/>
              <w:right w:val="single" w:sz="4" w:space="0" w:color="auto"/>
            </w:tcBorders>
            <w:shd w:val="clear" w:color="000000" w:fill="FFFFFF"/>
            <w:hideMark/>
          </w:tcPr>
          <w:p w14:paraId="3A64CBAC"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47E64C84"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6912454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98185CB" w14:textId="77777777" w:rsidTr="00303764">
        <w:trPr>
          <w:trHeight w:val="279"/>
        </w:trPr>
        <w:tc>
          <w:tcPr>
            <w:tcW w:w="4112" w:type="dxa"/>
            <w:tcBorders>
              <w:top w:val="nil"/>
              <w:left w:val="single" w:sz="4" w:space="0" w:color="auto"/>
              <w:bottom w:val="single" w:sz="4" w:space="0" w:color="auto"/>
              <w:right w:val="single" w:sz="4" w:space="0" w:color="auto"/>
            </w:tcBorders>
            <w:shd w:val="clear" w:color="000000" w:fill="FFFFFF"/>
            <w:hideMark/>
          </w:tcPr>
          <w:p w14:paraId="71BC4D53"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5FEF5CE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CCC6F45" w14:textId="77777777" w:rsidR="00303764" w:rsidRPr="00303764" w:rsidRDefault="00303764" w:rsidP="00303764">
            <w:pPr>
              <w:spacing w:line="240" w:lineRule="auto"/>
              <w:ind w:firstLine="0"/>
              <w:rPr>
                <w:sz w:val="20"/>
              </w:rPr>
            </w:pPr>
            <w:r w:rsidRPr="00303764">
              <w:rPr>
                <w:sz w:val="20"/>
              </w:rPr>
              <w:t>10</w:t>
            </w:r>
          </w:p>
        </w:tc>
        <w:tc>
          <w:tcPr>
            <w:tcW w:w="472" w:type="dxa"/>
            <w:tcBorders>
              <w:top w:val="nil"/>
              <w:left w:val="nil"/>
              <w:bottom w:val="single" w:sz="4" w:space="0" w:color="auto"/>
              <w:right w:val="single" w:sz="4" w:space="0" w:color="auto"/>
            </w:tcBorders>
            <w:shd w:val="clear" w:color="000000" w:fill="FFFFFF"/>
            <w:hideMark/>
          </w:tcPr>
          <w:p w14:paraId="49D5AA58" w14:textId="77777777" w:rsidR="00303764" w:rsidRPr="00303764" w:rsidRDefault="00303764" w:rsidP="00303764">
            <w:pPr>
              <w:spacing w:line="240" w:lineRule="auto"/>
              <w:ind w:firstLine="0"/>
              <w:rPr>
                <w:sz w:val="20"/>
              </w:rPr>
            </w:pPr>
            <w:r w:rsidRPr="00303764">
              <w:rPr>
                <w:sz w:val="20"/>
              </w:rPr>
              <w:t>06</w:t>
            </w:r>
          </w:p>
        </w:tc>
        <w:tc>
          <w:tcPr>
            <w:tcW w:w="1375" w:type="dxa"/>
            <w:tcBorders>
              <w:top w:val="nil"/>
              <w:left w:val="nil"/>
              <w:bottom w:val="single" w:sz="4" w:space="0" w:color="auto"/>
              <w:right w:val="single" w:sz="4" w:space="0" w:color="auto"/>
            </w:tcBorders>
            <w:shd w:val="clear" w:color="000000" w:fill="FFFFFF"/>
            <w:hideMark/>
          </w:tcPr>
          <w:p w14:paraId="24F4CA9C" w14:textId="77777777" w:rsidR="00303764" w:rsidRPr="00303764" w:rsidRDefault="00303764" w:rsidP="00303764">
            <w:pPr>
              <w:spacing w:line="240" w:lineRule="auto"/>
              <w:ind w:firstLine="0"/>
              <w:rPr>
                <w:sz w:val="20"/>
              </w:rPr>
            </w:pPr>
            <w:r w:rsidRPr="00303764">
              <w:rPr>
                <w:sz w:val="20"/>
              </w:rPr>
              <w:t>0000095119</w:t>
            </w:r>
          </w:p>
        </w:tc>
        <w:tc>
          <w:tcPr>
            <w:tcW w:w="519" w:type="dxa"/>
            <w:tcBorders>
              <w:top w:val="nil"/>
              <w:left w:val="nil"/>
              <w:bottom w:val="single" w:sz="4" w:space="0" w:color="auto"/>
              <w:right w:val="single" w:sz="4" w:space="0" w:color="auto"/>
            </w:tcBorders>
            <w:shd w:val="clear" w:color="000000" w:fill="FFFFFF"/>
            <w:hideMark/>
          </w:tcPr>
          <w:p w14:paraId="5E0D97F0"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4A8AC726" w14:textId="77777777" w:rsidR="00303764" w:rsidRPr="00303764" w:rsidRDefault="00303764" w:rsidP="00303764">
            <w:pPr>
              <w:spacing w:line="240" w:lineRule="auto"/>
              <w:ind w:firstLine="0"/>
              <w:jc w:val="right"/>
              <w:rPr>
                <w:sz w:val="20"/>
              </w:rPr>
            </w:pPr>
            <w:r w:rsidRPr="00303764">
              <w:rPr>
                <w:sz w:val="20"/>
              </w:rPr>
              <w:t>100,0</w:t>
            </w:r>
          </w:p>
        </w:tc>
        <w:tc>
          <w:tcPr>
            <w:tcW w:w="1314" w:type="dxa"/>
            <w:tcBorders>
              <w:top w:val="nil"/>
              <w:left w:val="nil"/>
              <w:bottom w:val="single" w:sz="4" w:space="0" w:color="auto"/>
              <w:right w:val="single" w:sz="4" w:space="0" w:color="auto"/>
            </w:tcBorders>
            <w:shd w:val="clear" w:color="000000" w:fill="FFFFFF"/>
            <w:hideMark/>
          </w:tcPr>
          <w:p w14:paraId="4906EB66"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DB74237" w14:textId="77777777" w:rsidTr="00303764">
        <w:trPr>
          <w:trHeight w:val="348"/>
        </w:trPr>
        <w:tc>
          <w:tcPr>
            <w:tcW w:w="4112" w:type="dxa"/>
            <w:tcBorders>
              <w:top w:val="nil"/>
              <w:left w:val="single" w:sz="4" w:space="0" w:color="auto"/>
              <w:bottom w:val="single" w:sz="4" w:space="0" w:color="auto"/>
              <w:right w:val="single" w:sz="4" w:space="0" w:color="auto"/>
            </w:tcBorders>
            <w:shd w:val="clear" w:color="000000" w:fill="FFFFFF"/>
            <w:hideMark/>
          </w:tcPr>
          <w:p w14:paraId="68F67923" w14:textId="77777777" w:rsidR="00303764" w:rsidRPr="00303764" w:rsidRDefault="00303764" w:rsidP="00303764">
            <w:pPr>
              <w:spacing w:line="240" w:lineRule="auto"/>
              <w:ind w:firstLine="0"/>
              <w:rPr>
                <w:b/>
                <w:bCs/>
                <w:sz w:val="20"/>
              </w:rPr>
            </w:pPr>
            <w:r w:rsidRPr="00303764">
              <w:rPr>
                <w:b/>
                <w:bCs/>
                <w:sz w:val="20"/>
              </w:rPr>
              <w:t>Физическая культура и спорт</w:t>
            </w:r>
          </w:p>
        </w:tc>
        <w:tc>
          <w:tcPr>
            <w:tcW w:w="578" w:type="dxa"/>
            <w:tcBorders>
              <w:top w:val="nil"/>
              <w:left w:val="nil"/>
              <w:bottom w:val="single" w:sz="4" w:space="0" w:color="auto"/>
              <w:right w:val="single" w:sz="4" w:space="0" w:color="auto"/>
            </w:tcBorders>
            <w:shd w:val="clear" w:color="000000" w:fill="FFFFFF"/>
            <w:hideMark/>
          </w:tcPr>
          <w:p w14:paraId="52921CFD"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4A6EF79E" w14:textId="77777777" w:rsidR="00303764" w:rsidRPr="00303764" w:rsidRDefault="00303764" w:rsidP="00303764">
            <w:pPr>
              <w:spacing w:line="240" w:lineRule="auto"/>
              <w:ind w:firstLine="0"/>
              <w:rPr>
                <w:b/>
                <w:bCs/>
                <w:sz w:val="20"/>
              </w:rPr>
            </w:pPr>
            <w:r w:rsidRPr="00303764">
              <w:rPr>
                <w:b/>
                <w:bCs/>
                <w:sz w:val="20"/>
              </w:rPr>
              <w:t>11</w:t>
            </w:r>
          </w:p>
        </w:tc>
        <w:tc>
          <w:tcPr>
            <w:tcW w:w="472" w:type="dxa"/>
            <w:tcBorders>
              <w:top w:val="nil"/>
              <w:left w:val="nil"/>
              <w:bottom w:val="single" w:sz="4" w:space="0" w:color="auto"/>
              <w:right w:val="single" w:sz="4" w:space="0" w:color="auto"/>
            </w:tcBorders>
            <w:shd w:val="clear" w:color="000000" w:fill="FFFFFF"/>
            <w:hideMark/>
          </w:tcPr>
          <w:p w14:paraId="1E1E3CD8" w14:textId="77777777" w:rsidR="00303764" w:rsidRPr="00303764" w:rsidRDefault="00303764" w:rsidP="00303764">
            <w:pPr>
              <w:spacing w:line="240" w:lineRule="auto"/>
              <w:ind w:firstLine="0"/>
              <w:rPr>
                <w:sz w:val="20"/>
              </w:rPr>
            </w:pPr>
            <w:r w:rsidRPr="00303764">
              <w:rPr>
                <w:sz w:val="20"/>
              </w:rPr>
              <w:t> </w:t>
            </w:r>
          </w:p>
        </w:tc>
        <w:tc>
          <w:tcPr>
            <w:tcW w:w="1375" w:type="dxa"/>
            <w:tcBorders>
              <w:top w:val="nil"/>
              <w:left w:val="nil"/>
              <w:bottom w:val="single" w:sz="4" w:space="0" w:color="auto"/>
              <w:right w:val="single" w:sz="4" w:space="0" w:color="auto"/>
            </w:tcBorders>
            <w:shd w:val="clear" w:color="000000" w:fill="FFFFFF"/>
            <w:hideMark/>
          </w:tcPr>
          <w:p w14:paraId="0910F926"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6B32CFA3"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754A032" w14:textId="77777777" w:rsidR="00303764" w:rsidRPr="00303764" w:rsidRDefault="00303764" w:rsidP="00303764">
            <w:pPr>
              <w:spacing w:line="240" w:lineRule="auto"/>
              <w:ind w:firstLine="0"/>
              <w:jc w:val="right"/>
              <w:rPr>
                <w:b/>
                <w:bCs/>
                <w:sz w:val="20"/>
              </w:rPr>
            </w:pPr>
            <w:r w:rsidRPr="00303764">
              <w:rPr>
                <w:b/>
                <w:bCs/>
                <w:sz w:val="20"/>
              </w:rPr>
              <w:t>21440,5</w:t>
            </w:r>
          </w:p>
        </w:tc>
        <w:tc>
          <w:tcPr>
            <w:tcW w:w="1314" w:type="dxa"/>
            <w:tcBorders>
              <w:top w:val="nil"/>
              <w:left w:val="nil"/>
              <w:bottom w:val="single" w:sz="4" w:space="0" w:color="auto"/>
              <w:right w:val="single" w:sz="4" w:space="0" w:color="auto"/>
            </w:tcBorders>
            <w:shd w:val="clear" w:color="000000" w:fill="FFFFFF"/>
            <w:hideMark/>
          </w:tcPr>
          <w:p w14:paraId="24925AEF" w14:textId="77777777" w:rsidR="00303764" w:rsidRPr="00303764" w:rsidRDefault="00303764" w:rsidP="00303764">
            <w:pPr>
              <w:spacing w:line="240" w:lineRule="auto"/>
              <w:ind w:firstLine="0"/>
              <w:jc w:val="right"/>
              <w:rPr>
                <w:b/>
                <w:bCs/>
                <w:sz w:val="20"/>
              </w:rPr>
            </w:pPr>
            <w:r w:rsidRPr="00303764">
              <w:rPr>
                <w:b/>
                <w:bCs/>
                <w:sz w:val="20"/>
              </w:rPr>
              <w:t>4553,1</w:t>
            </w:r>
          </w:p>
        </w:tc>
      </w:tr>
      <w:tr w:rsidR="00303764" w:rsidRPr="00303764" w14:paraId="416BAA24" w14:textId="77777777" w:rsidTr="00303764">
        <w:trPr>
          <w:trHeight w:val="270"/>
        </w:trPr>
        <w:tc>
          <w:tcPr>
            <w:tcW w:w="4112" w:type="dxa"/>
            <w:tcBorders>
              <w:top w:val="nil"/>
              <w:left w:val="single" w:sz="4" w:space="0" w:color="auto"/>
              <w:bottom w:val="single" w:sz="4" w:space="0" w:color="auto"/>
              <w:right w:val="single" w:sz="4" w:space="0" w:color="auto"/>
            </w:tcBorders>
            <w:shd w:val="clear" w:color="000000" w:fill="FFFFFF"/>
            <w:hideMark/>
          </w:tcPr>
          <w:p w14:paraId="1A740516" w14:textId="77777777" w:rsidR="00303764" w:rsidRPr="00303764" w:rsidRDefault="00303764" w:rsidP="00303764">
            <w:pPr>
              <w:spacing w:line="240" w:lineRule="auto"/>
              <w:ind w:firstLine="0"/>
              <w:rPr>
                <w:b/>
                <w:bCs/>
                <w:sz w:val="20"/>
              </w:rPr>
            </w:pPr>
            <w:r w:rsidRPr="00303764">
              <w:rPr>
                <w:b/>
                <w:bCs/>
                <w:sz w:val="20"/>
              </w:rPr>
              <w:t>Массовый спорт</w:t>
            </w:r>
          </w:p>
        </w:tc>
        <w:tc>
          <w:tcPr>
            <w:tcW w:w="578" w:type="dxa"/>
            <w:tcBorders>
              <w:top w:val="nil"/>
              <w:left w:val="nil"/>
              <w:bottom w:val="single" w:sz="4" w:space="0" w:color="auto"/>
              <w:right w:val="single" w:sz="4" w:space="0" w:color="auto"/>
            </w:tcBorders>
            <w:shd w:val="clear" w:color="000000" w:fill="FFFFFF"/>
            <w:hideMark/>
          </w:tcPr>
          <w:p w14:paraId="6FF3CCF2" w14:textId="77777777" w:rsidR="00303764" w:rsidRPr="00303764" w:rsidRDefault="00303764" w:rsidP="00303764">
            <w:pPr>
              <w:spacing w:line="240" w:lineRule="auto"/>
              <w:ind w:firstLine="0"/>
              <w:rPr>
                <w:b/>
                <w:bCs/>
                <w:sz w:val="20"/>
              </w:rPr>
            </w:pPr>
            <w:r w:rsidRPr="00303764">
              <w:rPr>
                <w:b/>
                <w:bCs/>
                <w:sz w:val="20"/>
              </w:rPr>
              <w:t>902</w:t>
            </w:r>
          </w:p>
        </w:tc>
        <w:tc>
          <w:tcPr>
            <w:tcW w:w="468" w:type="dxa"/>
            <w:tcBorders>
              <w:top w:val="nil"/>
              <w:left w:val="nil"/>
              <w:bottom w:val="single" w:sz="4" w:space="0" w:color="auto"/>
              <w:right w:val="single" w:sz="4" w:space="0" w:color="auto"/>
            </w:tcBorders>
            <w:shd w:val="clear" w:color="000000" w:fill="FFFFFF"/>
            <w:hideMark/>
          </w:tcPr>
          <w:p w14:paraId="770A4357" w14:textId="77777777" w:rsidR="00303764" w:rsidRPr="00303764" w:rsidRDefault="00303764" w:rsidP="00303764">
            <w:pPr>
              <w:spacing w:line="240" w:lineRule="auto"/>
              <w:ind w:firstLine="0"/>
              <w:rPr>
                <w:b/>
                <w:bCs/>
                <w:sz w:val="20"/>
              </w:rPr>
            </w:pPr>
            <w:r w:rsidRPr="00303764">
              <w:rPr>
                <w:b/>
                <w:bCs/>
                <w:sz w:val="20"/>
              </w:rPr>
              <w:t>11</w:t>
            </w:r>
          </w:p>
        </w:tc>
        <w:tc>
          <w:tcPr>
            <w:tcW w:w="472" w:type="dxa"/>
            <w:tcBorders>
              <w:top w:val="nil"/>
              <w:left w:val="nil"/>
              <w:bottom w:val="single" w:sz="4" w:space="0" w:color="auto"/>
              <w:right w:val="single" w:sz="4" w:space="0" w:color="auto"/>
            </w:tcBorders>
            <w:shd w:val="clear" w:color="000000" w:fill="FFFFFF"/>
            <w:hideMark/>
          </w:tcPr>
          <w:p w14:paraId="5FC6624E" w14:textId="77777777" w:rsidR="00303764" w:rsidRPr="00303764" w:rsidRDefault="00303764" w:rsidP="00303764">
            <w:pPr>
              <w:spacing w:line="240" w:lineRule="auto"/>
              <w:ind w:firstLine="0"/>
              <w:rPr>
                <w:b/>
                <w:bCs/>
                <w:sz w:val="20"/>
              </w:rPr>
            </w:pPr>
            <w:r w:rsidRPr="00303764">
              <w:rPr>
                <w:b/>
                <w:bCs/>
                <w:sz w:val="20"/>
              </w:rPr>
              <w:t>02</w:t>
            </w:r>
          </w:p>
        </w:tc>
        <w:tc>
          <w:tcPr>
            <w:tcW w:w="1375" w:type="dxa"/>
            <w:tcBorders>
              <w:top w:val="nil"/>
              <w:left w:val="nil"/>
              <w:bottom w:val="single" w:sz="4" w:space="0" w:color="auto"/>
              <w:right w:val="single" w:sz="4" w:space="0" w:color="auto"/>
            </w:tcBorders>
            <w:shd w:val="clear" w:color="000000" w:fill="FFFFFF"/>
            <w:hideMark/>
          </w:tcPr>
          <w:p w14:paraId="58B6345C" w14:textId="77777777" w:rsidR="00303764" w:rsidRPr="00303764" w:rsidRDefault="00303764" w:rsidP="00303764">
            <w:pPr>
              <w:spacing w:line="240" w:lineRule="auto"/>
              <w:ind w:firstLine="0"/>
              <w:rPr>
                <w:sz w:val="20"/>
              </w:rPr>
            </w:pPr>
            <w:r w:rsidRPr="00303764">
              <w:rPr>
                <w:sz w:val="20"/>
              </w:rPr>
              <w:t> </w:t>
            </w:r>
          </w:p>
        </w:tc>
        <w:tc>
          <w:tcPr>
            <w:tcW w:w="519" w:type="dxa"/>
            <w:tcBorders>
              <w:top w:val="nil"/>
              <w:left w:val="nil"/>
              <w:bottom w:val="single" w:sz="4" w:space="0" w:color="auto"/>
              <w:right w:val="single" w:sz="4" w:space="0" w:color="auto"/>
            </w:tcBorders>
            <w:shd w:val="clear" w:color="000000" w:fill="FFFFFF"/>
            <w:hideMark/>
          </w:tcPr>
          <w:p w14:paraId="6103881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F888596" w14:textId="77777777" w:rsidR="00303764" w:rsidRPr="00303764" w:rsidRDefault="00303764" w:rsidP="00303764">
            <w:pPr>
              <w:spacing w:line="240" w:lineRule="auto"/>
              <w:ind w:firstLine="0"/>
              <w:jc w:val="right"/>
              <w:rPr>
                <w:b/>
                <w:bCs/>
                <w:sz w:val="20"/>
              </w:rPr>
            </w:pPr>
            <w:r w:rsidRPr="00303764">
              <w:rPr>
                <w:b/>
                <w:bCs/>
                <w:sz w:val="20"/>
              </w:rPr>
              <w:t>21440,5</w:t>
            </w:r>
          </w:p>
        </w:tc>
        <w:tc>
          <w:tcPr>
            <w:tcW w:w="1314" w:type="dxa"/>
            <w:tcBorders>
              <w:top w:val="nil"/>
              <w:left w:val="nil"/>
              <w:bottom w:val="single" w:sz="4" w:space="0" w:color="auto"/>
              <w:right w:val="single" w:sz="4" w:space="0" w:color="auto"/>
            </w:tcBorders>
            <w:shd w:val="clear" w:color="000000" w:fill="FFFFFF"/>
            <w:hideMark/>
          </w:tcPr>
          <w:p w14:paraId="1379C448" w14:textId="77777777" w:rsidR="00303764" w:rsidRPr="00303764" w:rsidRDefault="00303764" w:rsidP="00303764">
            <w:pPr>
              <w:spacing w:line="240" w:lineRule="auto"/>
              <w:ind w:firstLine="0"/>
              <w:jc w:val="right"/>
              <w:rPr>
                <w:b/>
                <w:bCs/>
                <w:sz w:val="20"/>
              </w:rPr>
            </w:pPr>
            <w:r w:rsidRPr="00303764">
              <w:rPr>
                <w:b/>
                <w:bCs/>
                <w:sz w:val="20"/>
              </w:rPr>
              <w:t>4553,1</w:t>
            </w:r>
          </w:p>
        </w:tc>
      </w:tr>
      <w:tr w:rsidR="00303764" w:rsidRPr="00303764" w14:paraId="06B388D0"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5A6AF274" w14:textId="77777777" w:rsidR="00303764" w:rsidRPr="00303764" w:rsidRDefault="00303764" w:rsidP="00303764">
            <w:pPr>
              <w:spacing w:line="240" w:lineRule="auto"/>
              <w:ind w:firstLine="0"/>
              <w:rPr>
                <w:sz w:val="20"/>
              </w:rPr>
            </w:pPr>
            <w:r w:rsidRPr="00303764">
              <w:rPr>
                <w:sz w:val="20"/>
              </w:rPr>
              <w:t>Физкультурно-оздоровительная работа и спортивные мероприятия</w:t>
            </w:r>
          </w:p>
        </w:tc>
        <w:tc>
          <w:tcPr>
            <w:tcW w:w="578" w:type="dxa"/>
            <w:tcBorders>
              <w:top w:val="nil"/>
              <w:left w:val="nil"/>
              <w:bottom w:val="single" w:sz="4" w:space="0" w:color="auto"/>
              <w:right w:val="single" w:sz="4" w:space="0" w:color="auto"/>
            </w:tcBorders>
            <w:shd w:val="clear" w:color="000000" w:fill="FFFFFF"/>
            <w:hideMark/>
          </w:tcPr>
          <w:p w14:paraId="53E4420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6C4EF7C"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7C24610D"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AAC3D6A" w14:textId="77777777" w:rsidR="00303764" w:rsidRPr="00303764" w:rsidRDefault="00303764" w:rsidP="00303764">
            <w:pPr>
              <w:spacing w:line="240" w:lineRule="auto"/>
              <w:ind w:firstLine="0"/>
              <w:rPr>
                <w:sz w:val="20"/>
              </w:rPr>
            </w:pPr>
            <w:r w:rsidRPr="00303764">
              <w:rPr>
                <w:sz w:val="20"/>
              </w:rPr>
              <w:t>0000015200</w:t>
            </w:r>
          </w:p>
        </w:tc>
        <w:tc>
          <w:tcPr>
            <w:tcW w:w="519" w:type="dxa"/>
            <w:tcBorders>
              <w:top w:val="nil"/>
              <w:left w:val="nil"/>
              <w:bottom w:val="single" w:sz="4" w:space="0" w:color="auto"/>
              <w:right w:val="single" w:sz="4" w:space="0" w:color="auto"/>
            </w:tcBorders>
            <w:shd w:val="clear" w:color="000000" w:fill="FFFFFF"/>
            <w:hideMark/>
          </w:tcPr>
          <w:p w14:paraId="5CBCD19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2C07B25" w14:textId="77777777" w:rsidR="00303764" w:rsidRPr="00303764" w:rsidRDefault="00303764" w:rsidP="00303764">
            <w:pPr>
              <w:spacing w:line="240" w:lineRule="auto"/>
              <w:ind w:firstLine="0"/>
              <w:jc w:val="right"/>
              <w:rPr>
                <w:sz w:val="20"/>
              </w:rPr>
            </w:pPr>
            <w:r w:rsidRPr="00303764">
              <w:rPr>
                <w:sz w:val="20"/>
              </w:rPr>
              <w:t>500,0</w:t>
            </w:r>
          </w:p>
        </w:tc>
        <w:tc>
          <w:tcPr>
            <w:tcW w:w="1314" w:type="dxa"/>
            <w:tcBorders>
              <w:top w:val="nil"/>
              <w:left w:val="nil"/>
              <w:bottom w:val="single" w:sz="4" w:space="0" w:color="auto"/>
              <w:right w:val="single" w:sz="4" w:space="0" w:color="auto"/>
            </w:tcBorders>
            <w:shd w:val="clear" w:color="000000" w:fill="FFFFFF"/>
            <w:hideMark/>
          </w:tcPr>
          <w:p w14:paraId="3D41219E"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708D777" w14:textId="77777777" w:rsidTr="00303764">
        <w:trPr>
          <w:trHeight w:val="519"/>
        </w:trPr>
        <w:tc>
          <w:tcPr>
            <w:tcW w:w="4112" w:type="dxa"/>
            <w:tcBorders>
              <w:top w:val="nil"/>
              <w:left w:val="single" w:sz="4" w:space="0" w:color="auto"/>
              <w:bottom w:val="single" w:sz="4" w:space="0" w:color="auto"/>
              <w:right w:val="single" w:sz="4" w:space="0" w:color="auto"/>
            </w:tcBorders>
            <w:shd w:val="clear" w:color="000000" w:fill="FFFFFF"/>
            <w:hideMark/>
          </w:tcPr>
          <w:p w14:paraId="309441F2" w14:textId="77777777" w:rsidR="00303764" w:rsidRPr="00303764" w:rsidRDefault="00303764" w:rsidP="00303764">
            <w:pPr>
              <w:spacing w:line="240" w:lineRule="auto"/>
              <w:ind w:firstLine="0"/>
              <w:rPr>
                <w:sz w:val="20"/>
              </w:rPr>
            </w:pPr>
            <w:r w:rsidRPr="00303764">
              <w:rPr>
                <w:sz w:val="20"/>
              </w:rPr>
              <w:t>Мероприятия в области здравоохранения,спорта  физической культуры, туризма</w:t>
            </w:r>
          </w:p>
        </w:tc>
        <w:tc>
          <w:tcPr>
            <w:tcW w:w="578" w:type="dxa"/>
            <w:tcBorders>
              <w:top w:val="nil"/>
              <w:left w:val="nil"/>
              <w:bottom w:val="single" w:sz="4" w:space="0" w:color="auto"/>
              <w:right w:val="single" w:sz="4" w:space="0" w:color="auto"/>
            </w:tcBorders>
            <w:shd w:val="clear" w:color="000000" w:fill="FFFFFF"/>
            <w:hideMark/>
          </w:tcPr>
          <w:p w14:paraId="42B2A519"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5A749529"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458B2102"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057E1EC6" w14:textId="77777777" w:rsidR="00303764" w:rsidRPr="00303764" w:rsidRDefault="00303764" w:rsidP="00303764">
            <w:pPr>
              <w:spacing w:line="240" w:lineRule="auto"/>
              <w:ind w:firstLine="0"/>
              <w:rPr>
                <w:sz w:val="20"/>
              </w:rPr>
            </w:pPr>
            <w:r w:rsidRPr="00303764">
              <w:rPr>
                <w:sz w:val="20"/>
              </w:rPr>
              <w:t>0000015297</w:t>
            </w:r>
          </w:p>
        </w:tc>
        <w:tc>
          <w:tcPr>
            <w:tcW w:w="519" w:type="dxa"/>
            <w:tcBorders>
              <w:top w:val="nil"/>
              <w:left w:val="nil"/>
              <w:bottom w:val="single" w:sz="4" w:space="0" w:color="auto"/>
              <w:right w:val="single" w:sz="4" w:space="0" w:color="auto"/>
            </w:tcBorders>
            <w:shd w:val="clear" w:color="000000" w:fill="FFFFFF"/>
            <w:hideMark/>
          </w:tcPr>
          <w:p w14:paraId="526F4BA0"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12B50DB9" w14:textId="77777777" w:rsidR="00303764" w:rsidRPr="00303764" w:rsidRDefault="00303764" w:rsidP="00303764">
            <w:pPr>
              <w:spacing w:line="240" w:lineRule="auto"/>
              <w:ind w:firstLine="0"/>
              <w:jc w:val="right"/>
              <w:rPr>
                <w:sz w:val="20"/>
              </w:rPr>
            </w:pPr>
            <w:r w:rsidRPr="00303764">
              <w:rPr>
                <w:sz w:val="20"/>
              </w:rPr>
              <w:t>500,0</w:t>
            </w:r>
          </w:p>
        </w:tc>
        <w:tc>
          <w:tcPr>
            <w:tcW w:w="1314" w:type="dxa"/>
            <w:tcBorders>
              <w:top w:val="nil"/>
              <w:left w:val="nil"/>
              <w:bottom w:val="single" w:sz="4" w:space="0" w:color="auto"/>
              <w:right w:val="single" w:sz="4" w:space="0" w:color="auto"/>
            </w:tcBorders>
            <w:shd w:val="clear" w:color="000000" w:fill="FFFFFF"/>
            <w:hideMark/>
          </w:tcPr>
          <w:p w14:paraId="46DC2874"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2239445" w14:textId="77777777" w:rsidTr="00303764">
        <w:trPr>
          <w:trHeight w:val="528"/>
        </w:trPr>
        <w:tc>
          <w:tcPr>
            <w:tcW w:w="4112" w:type="dxa"/>
            <w:tcBorders>
              <w:top w:val="nil"/>
              <w:left w:val="single" w:sz="4" w:space="0" w:color="auto"/>
              <w:bottom w:val="single" w:sz="4" w:space="0" w:color="auto"/>
              <w:right w:val="single" w:sz="4" w:space="0" w:color="auto"/>
            </w:tcBorders>
            <w:shd w:val="clear" w:color="000000" w:fill="FFFFFF"/>
            <w:hideMark/>
          </w:tcPr>
          <w:p w14:paraId="793EA43A" w14:textId="77777777" w:rsidR="00303764" w:rsidRPr="00303764" w:rsidRDefault="00303764" w:rsidP="00303764">
            <w:pPr>
              <w:spacing w:line="240" w:lineRule="auto"/>
              <w:ind w:firstLine="0"/>
              <w:jc w:val="left"/>
              <w:rPr>
                <w:sz w:val="20"/>
              </w:rPr>
            </w:pPr>
            <w:r w:rsidRPr="00303764">
              <w:rPr>
                <w:sz w:val="20"/>
              </w:rPr>
              <w:t>Закупка товаров, работ и услуг для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732F478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7D79C4B"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2593E781"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3624F5E3" w14:textId="77777777" w:rsidR="00303764" w:rsidRPr="00303764" w:rsidRDefault="00303764" w:rsidP="00303764">
            <w:pPr>
              <w:spacing w:line="240" w:lineRule="auto"/>
              <w:ind w:firstLine="0"/>
              <w:rPr>
                <w:sz w:val="20"/>
              </w:rPr>
            </w:pPr>
            <w:r w:rsidRPr="00303764">
              <w:rPr>
                <w:sz w:val="20"/>
              </w:rPr>
              <w:t>0000015297</w:t>
            </w:r>
          </w:p>
        </w:tc>
        <w:tc>
          <w:tcPr>
            <w:tcW w:w="519" w:type="dxa"/>
            <w:tcBorders>
              <w:top w:val="nil"/>
              <w:left w:val="nil"/>
              <w:bottom w:val="single" w:sz="4" w:space="0" w:color="auto"/>
              <w:right w:val="single" w:sz="4" w:space="0" w:color="auto"/>
            </w:tcBorders>
            <w:shd w:val="clear" w:color="000000" w:fill="FFFFFF"/>
            <w:hideMark/>
          </w:tcPr>
          <w:p w14:paraId="42F9DDE1" w14:textId="77777777" w:rsidR="00303764" w:rsidRPr="00303764" w:rsidRDefault="00303764" w:rsidP="00303764">
            <w:pPr>
              <w:spacing w:line="240" w:lineRule="auto"/>
              <w:ind w:firstLine="0"/>
              <w:jc w:val="center"/>
              <w:rPr>
                <w:sz w:val="20"/>
              </w:rPr>
            </w:pPr>
            <w:r w:rsidRPr="00303764">
              <w:rPr>
                <w:sz w:val="20"/>
              </w:rPr>
              <w:t>200</w:t>
            </w:r>
          </w:p>
        </w:tc>
        <w:tc>
          <w:tcPr>
            <w:tcW w:w="1288" w:type="dxa"/>
            <w:tcBorders>
              <w:top w:val="nil"/>
              <w:left w:val="nil"/>
              <w:bottom w:val="single" w:sz="4" w:space="0" w:color="auto"/>
              <w:right w:val="single" w:sz="4" w:space="0" w:color="auto"/>
            </w:tcBorders>
            <w:shd w:val="clear" w:color="000000" w:fill="FFFFFF"/>
            <w:hideMark/>
          </w:tcPr>
          <w:p w14:paraId="06C1E778" w14:textId="77777777" w:rsidR="00303764" w:rsidRPr="00303764" w:rsidRDefault="00303764" w:rsidP="00303764">
            <w:pPr>
              <w:spacing w:line="240" w:lineRule="auto"/>
              <w:ind w:firstLine="0"/>
              <w:jc w:val="right"/>
              <w:rPr>
                <w:sz w:val="20"/>
              </w:rPr>
            </w:pPr>
            <w:r w:rsidRPr="00303764">
              <w:rPr>
                <w:sz w:val="20"/>
              </w:rPr>
              <w:t>470,8</w:t>
            </w:r>
          </w:p>
        </w:tc>
        <w:tc>
          <w:tcPr>
            <w:tcW w:w="1314" w:type="dxa"/>
            <w:tcBorders>
              <w:top w:val="nil"/>
              <w:left w:val="nil"/>
              <w:bottom w:val="single" w:sz="4" w:space="0" w:color="auto"/>
              <w:right w:val="single" w:sz="4" w:space="0" w:color="auto"/>
            </w:tcBorders>
            <w:shd w:val="clear" w:color="000000" w:fill="FFFFFF"/>
            <w:hideMark/>
          </w:tcPr>
          <w:p w14:paraId="57D99B3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6D4C964" w14:textId="77777777" w:rsidTr="00303764">
        <w:trPr>
          <w:trHeight w:val="519"/>
        </w:trPr>
        <w:tc>
          <w:tcPr>
            <w:tcW w:w="4112" w:type="dxa"/>
            <w:tcBorders>
              <w:top w:val="nil"/>
              <w:left w:val="single" w:sz="4" w:space="0" w:color="auto"/>
              <w:bottom w:val="single" w:sz="4" w:space="0" w:color="auto"/>
              <w:right w:val="single" w:sz="4" w:space="0" w:color="auto"/>
            </w:tcBorders>
            <w:shd w:val="clear" w:color="000000" w:fill="FFFFFF"/>
            <w:hideMark/>
          </w:tcPr>
          <w:p w14:paraId="39FC035E" w14:textId="77777777" w:rsidR="00303764" w:rsidRPr="00303764" w:rsidRDefault="00303764" w:rsidP="00303764">
            <w:pPr>
              <w:spacing w:line="240" w:lineRule="auto"/>
              <w:ind w:firstLine="0"/>
              <w:rPr>
                <w:color w:val="000000"/>
                <w:sz w:val="20"/>
              </w:rPr>
            </w:pPr>
            <w:r w:rsidRPr="00303764">
              <w:rPr>
                <w:color w:val="000000"/>
                <w:sz w:val="20"/>
              </w:rPr>
              <w:t>Иные закупки товаров, работ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000000" w:fill="FFFFFF"/>
            <w:hideMark/>
          </w:tcPr>
          <w:p w14:paraId="141A00FF"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4A4F3EE"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072EBB45"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6D2F652" w14:textId="77777777" w:rsidR="00303764" w:rsidRPr="00303764" w:rsidRDefault="00303764" w:rsidP="00303764">
            <w:pPr>
              <w:spacing w:line="240" w:lineRule="auto"/>
              <w:ind w:firstLine="0"/>
              <w:rPr>
                <w:sz w:val="20"/>
              </w:rPr>
            </w:pPr>
            <w:r w:rsidRPr="00303764">
              <w:rPr>
                <w:sz w:val="20"/>
              </w:rPr>
              <w:t>0000015297</w:t>
            </w:r>
          </w:p>
        </w:tc>
        <w:tc>
          <w:tcPr>
            <w:tcW w:w="519" w:type="dxa"/>
            <w:tcBorders>
              <w:top w:val="nil"/>
              <w:left w:val="nil"/>
              <w:bottom w:val="single" w:sz="4" w:space="0" w:color="auto"/>
              <w:right w:val="single" w:sz="4" w:space="0" w:color="auto"/>
            </w:tcBorders>
            <w:shd w:val="clear" w:color="000000" w:fill="FFFFFF"/>
            <w:hideMark/>
          </w:tcPr>
          <w:p w14:paraId="064080BC" w14:textId="77777777" w:rsidR="00303764" w:rsidRPr="00303764" w:rsidRDefault="00303764" w:rsidP="00303764">
            <w:pPr>
              <w:spacing w:line="240" w:lineRule="auto"/>
              <w:ind w:firstLine="0"/>
              <w:jc w:val="center"/>
              <w:rPr>
                <w:sz w:val="20"/>
              </w:rPr>
            </w:pPr>
            <w:r w:rsidRPr="00303764">
              <w:rPr>
                <w:sz w:val="20"/>
              </w:rPr>
              <w:t>240</w:t>
            </w:r>
          </w:p>
        </w:tc>
        <w:tc>
          <w:tcPr>
            <w:tcW w:w="1288" w:type="dxa"/>
            <w:tcBorders>
              <w:top w:val="nil"/>
              <w:left w:val="nil"/>
              <w:bottom w:val="single" w:sz="4" w:space="0" w:color="auto"/>
              <w:right w:val="single" w:sz="4" w:space="0" w:color="auto"/>
            </w:tcBorders>
            <w:shd w:val="clear" w:color="000000" w:fill="FFFFFF"/>
            <w:hideMark/>
          </w:tcPr>
          <w:p w14:paraId="739750B6" w14:textId="77777777" w:rsidR="00303764" w:rsidRPr="00303764" w:rsidRDefault="00303764" w:rsidP="00303764">
            <w:pPr>
              <w:spacing w:line="240" w:lineRule="auto"/>
              <w:ind w:firstLine="0"/>
              <w:jc w:val="right"/>
              <w:rPr>
                <w:sz w:val="20"/>
              </w:rPr>
            </w:pPr>
            <w:r w:rsidRPr="00303764">
              <w:rPr>
                <w:sz w:val="20"/>
              </w:rPr>
              <w:t>470,8</w:t>
            </w:r>
          </w:p>
        </w:tc>
        <w:tc>
          <w:tcPr>
            <w:tcW w:w="1314" w:type="dxa"/>
            <w:tcBorders>
              <w:top w:val="nil"/>
              <w:left w:val="nil"/>
              <w:bottom w:val="single" w:sz="4" w:space="0" w:color="auto"/>
              <w:right w:val="single" w:sz="4" w:space="0" w:color="auto"/>
            </w:tcBorders>
            <w:shd w:val="clear" w:color="000000" w:fill="FFFFFF"/>
            <w:hideMark/>
          </w:tcPr>
          <w:p w14:paraId="0F003A9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2B2350B3"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7C3EB194"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0C2F7A13"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46ACF65"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60A31AC6"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6C4709E6" w14:textId="77777777" w:rsidR="00303764" w:rsidRPr="00303764" w:rsidRDefault="00303764" w:rsidP="00303764">
            <w:pPr>
              <w:spacing w:line="240" w:lineRule="auto"/>
              <w:ind w:firstLine="0"/>
              <w:rPr>
                <w:sz w:val="20"/>
              </w:rPr>
            </w:pPr>
            <w:r w:rsidRPr="00303764">
              <w:rPr>
                <w:sz w:val="20"/>
              </w:rPr>
              <w:t>0000015297</w:t>
            </w:r>
          </w:p>
        </w:tc>
        <w:tc>
          <w:tcPr>
            <w:tcW w:w="519" w:type="dxa"/>
            <w:tcBorders>
              <w:top w:val="nil"/>
              <w:left w:val="nil"/>
              <w:bottom w:val="single" w:sz="4" w:space="0" w:color="auto"/>
              <w:right w:val="single" w:sz="4" w:space="0" w:color="auto"/>
            </w:tcBorders>
            <w:shd w:val="clear" w:color="000000" w:fill="FFFFFF"/>
            <w:hideMark/>
          </w:tcPr>
          <w:p w14:paraId="7C53B2F0"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3204A117" w14:textId="77777777" w:rsidR="00303764" w:rsidRPr="00303764" w:rsidRDefault="00303764" w:rsidP="00303764">
            <w:pPr>
              <w:spacing w:line="240" w:lineRule="auto"/>
              <w:ind w:firstLine="0"/>
              <w:jc w:val="right"/>
              <w:rPr>
                <w:sz w:val="20"/>
              </w:rPr>
            </w:pPr>
            <w:r w:rsidRPr="00303764">
              <w:rPr>
                <w:sz w:val="20"/>
              </w:rPr>
              <w:t>29,2</w:t>
            </w:r>
          </w:p>
        </w:tc>
        <w:tc>
          <w:tcPr>
            <w:tcW w:w="1314" w:type="dxa"/>
            <w:tcBorders>
              <w:top w:val="nil"/>
              <w:left w:val="nil"/>
              <w:bottom w:val="single" w:sz="4" w:space="0" w:color="auto"/>
              <w:right w:val="single" w:sz="4" w:space="0" w:color="auto"/>
            </w:tcBorders>
            <w:shd w:val="clear" w:color="000000" w:fill="FFFFFF"/>
            <w:hideMark/>
          </w:tcPr>
          <w:p w14:paraId="76A4CB97"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72B8BECD" w14:textId="77777777" w:rsidTr="00303764">
        <w:trPr>
          <w:trHeight w:val="324"/>
        </w:trPr>
        <w:tc>
          <w:tcPr>
            <w:tcW w:w="4112" w:type="dxa"/>
            <w:tcBorders>
              <w:top w:val="nil"/>
              <w:left w:val="single" w:sz="4" w:space="0" w:color="auto"/>
              <w:bottom w:val="single" w:sz="4" w:space="0" w:color="auto"/>
              <w:right w:val="single" w:sz="4" w:space="0" w:color="auto"/>
            </w:tcBorders>
            <w:shd w:val="clear" w:color="000000" w:fill="FFFFFF"/>
            <w:hideMark/>
          </w:tcPr>
          <w:p w14:paraId="04DBABC9"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7A59FFCE"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69B76E1B"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3D07EDC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7439E1AD" w14:textId="77777777" w:rsidR="00303764" w:rsidRPr="00303764" w:rsidRDefault="00303764" w:rsidP="00303764">
            <w:pPr>
              <w:spacing w:line="240" w:lineRule="auto"/>
              <w:ind w:firstLine="0"/>
              <w:rPr>
                <w:sz w:val="20"/>
              </w:rPr>
            </w:pPr>
            <w:r w:rsidRPr="00303764">
              <w:rPr>
                <w:sz w:val="20"/>
              </w:rPr>
              <w:t>0000015297</w:t>
            </w:r>
          </w:p>
        </w:tc>
        <w:tc>
          <w:tcPr>
            <w:tcW w:w="519" w:type="dxa"/>
            <w:tcBorders>
              <w:top w:val="nil"/>
              <w:left w:val="nil"/>
              <w:bottom w:val="single" w:sz="4" w:space="0" w:color="auto"/>
              <w:right w:val="single" w:sz="4" w:space="0" w:color="auto"/>
            </w:tcBorders>
            <w:shd w:val="clear" w:color="000000" w:fill="FFFFFF"/>
            <w:hideMark/>
          </w:tcPr>
          <w:p w14:paraId="6B93A9BF"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1AE406FD" w14:textId="77777777" w:rsidR="00303764" w:rsidRPr="00303764" w:rsidRDefault="00303764" w:rsidP="00303764">
            <w:pPr>
              <w:spacing w:line="240" w:lineRule="auto"/>
              <w:ind w:firstLine="0"/>
              <w:jc w:val="right"/>
              <w:rPr>
                <w:color w:val="000000"/>
                <w:sz w:val="20"/>
              </w:rPr>
            </w:pPr>
            <w:r w:rsidRPr="00303764">
              <w:rPr>
                <w:color w:val="000000"/>
                <w:sz w:val="20"/>
              </w:rPr>
              <w:t>29,2</w:t>
            </w:r>
          </w:p>
        </w:tc>
        <w:tc>
          <w:tcPr>
            <w:tcW w:w="1314" w:type="dxa"/>
            <w:tcBorders>
              <w:top w:val="nil"/>
              <w:left w:val="nil"/>
              <w:bottom w:val="single" w:sz="4" w:space="0" w:color="auto"/>
              <w:right w:val="single" w:sz="4" w:space="0" w:color="auto"/>
            </w:tcBorders>
            <w:shd w:val="clear" w:color="000000" w:fill="FFFFFF"/>
            <w:hideMark/>
          </w:tcPr>
          <w:p w14:paraId="38ECE277" w14:textId="77777777" w:rsidR="00303764" w:rsidRPr="00303764" w:rsidRDefault="00303764" w:rsidP="00303764">
            <w:pPr>
              <w:spacing w:line="240" w:lineRule="auto"/>
              <w:ind w:firstLine="0"/>
              <w:jc w:val="right"/>
              <w:rPr>
                <w:color w:val="000000"/>
                <w:sz w:val="20"/>
              </w:rPr>
            </w:pPr>
            <w:r w:rsidRPr="00303764">
              <w:rPr>
                <w:color w:val="000000"/>
                <w:sz w:val="20"/>
              </w:rPr>
              <w:t>0,0</w:t>
            </w:r>
          </w:p>
        </w:tc>
      </w:tr>
      <w:tr w:rsidR="00303764" w:rsidRPr="00303764" w14:paraId="77707241" w14:textId="77777777" w:rsidTr="00303764">
        <w:trPr>
          <w:trHeight w:val="339"/>
        </w:trPr>
        <w:tc>
          <w:tcPr>
            <w:tcW w:w="4112" w:type="dxa"/>
            <w:tcBorders>
              <w:top w:val="nil"/>
              <w:left w:val="single" w:sz="4" w:space="0" w:color="auto"/>
              <w:bottom w:val="single" w:sz="4" w:space="0" w:color="auto"/>
              <w:right w:val="single" w:sz="4" w:space="0" w:color="auto"/>
            </w:tcBorders>
            <w:shd w:val="clear" w:color="000000" w:fill="FFFFFF"/>
            <w:hideMark/>
          </w:tcPr>
          <w:p w14:paraId="347CBAEE"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301C0B1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3EE12D0B"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5F89DCBB"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46E5D4B0" w14:textId="77777777" w:rsidR="00303764" w:rsidRPr="00303764" w:rsidRDefault="00303764" w:rsidP="00303764">
            <w:pPr>
              <w:spacing w:line="240" w:lineRule="auto"/>
              <w:ind w:firstLine="0"/>
              <w:rPr>
                <w:sz w:val="20"/>
              </w:rPr>
            </w:pPr>
            <w:r w:rsidRPr="00303764">
              <w:rPr>
                <w:sz w:val="20"/>
              </w:rPr>
              <w:t>0000042399</w:t>
            </w:r>
          </w:p>
        </w:tc>
        <w:tc>
          <w:tcPr>
            <w:tcW w:w="519" w:type="dxa"/>
            <w:tcBorders>
              <w:top w:val="nil"/>
              <w:left w:val="nil"/>
              <w:bottom w:val="single" w:sz="4" w:space="0" w:color="auto"/>
              <w:right w:val="single" w:sz="4" w:space="0" w:color="auto"/>
            </w:tcBorders>
            <w:shd w:val="clear" w:color="000000" w:fill="FFFFFF"/>
            <w:hideMark/>
          </w:tcPr>
          <w:p w14:paraId="7A1D4D3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5127F253" w14:textId="77777777" w:rsidR="00303764" w:rsidRPr="00303764" w:rsidRDefault="00303764" w:rsidP="00303764">
            <w:pPr>
              <w:spacing w:line="240" w:lineRule="auto"/>
              <w:ind w:firstLine="0"/>
              <w:jc w:val="right"/>
              <w:rPr>
                <w:sz w:val="20"/>
              </w:rPr>
            </w:pPr>
            <w:r w:rsidRPr="00303764">
              <w:rPr>
                <w:sz w:val="20"/>
              </w:rPr>
              <w:t>13018,9</w:t>
            </w:r>
          </w:p>
        </w:tc>
        <w:tc>
          <w:tcPr>
            <w:tcW w:w="1314" w:type="dxa"/>
            <w:tcBorders>
              <w:top w:val="nil"/>
              <w:left w:val="nil"/>
              <w:bottom w:val="single" w:sz="4" w:space="0" w:color="auto"/>
              <w:right w:val="single" w:sz="4" w:space="0" w:color="auto"/>
            </w:tcBorders>
            <w:shd w:val="clear" w:color="000000" w:fill="FFFFFF"/>
            <w:hideMark/>
          </w:tcPr>
          <w:p w14:paraId="04882E9A"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3DE1FCFA" w14:textId="77777777" w:rsidTr="00303764">
        <w:trPr>
          <w:trHeight w:val="564"/>
        </w:trPr>
        <w:tc>
          <w:tcPr>
            <w:tcW w:w="4112" w:type="dxa"/>
            <w:tcBorders>
              <w:top w:val="nil"/>
              <w:left w:val="single" w:sz="4" w:space="0" w:color="auto"/>
              <w:bottom w:val="single" w:sz="4" w:space="0" w:color="auto"/>
              <w:right w:val="single" w:sz="4" w:space="0" w:color="auto"/>
            </w:tcBorders>
            <w:shd w:val="clear" w:color="000000" w:fill="FFFFFF"/>
            <w:hideMark/>
          </w:tcPr>
          <w:p w14:paraId="2FDC1D2D"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2A58210A"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1F8405F"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7BCA37C7"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17CAC123" w14:textId="77777777" w:rsidR="00303764" w:rsidRPr="00303764" w:rsidRDefault="00303764" w:rsidP="00303764">
            <w:pPr>
              <w:spacing w:line="240" w:lineRule="auto"/>
              <w:ind w:firstLine="0"/>
              <w:rPr>
                <w:sz w:val="20"/>
              </w:rPr>
            </w:pPr>
            <w:r w:rsidRPr="00303764">
              <w:rPr>
                <w:sz w:val="20"/>
              </w:rPr>
              <w:t>0000042399</w:t>
            </w:r>
          </w:p>
        </w:tc>
        <w:tc>
          <w:tcPr>
            <w:tcW w:w="519" w:type="dxa"/>
            <w:tcBorders>
              <w:top w:val="nil"/>
              <w:left w:val="nil"/>
              <w:bottom w:val="single" w:sz="4" w:space="0" w:color="auto"/>
              <w:right w:val="single" w:sz="4" w:space="0" w:color="auto"/>
            </w:tcBorders>
            <w:shd w:val="clear" w:color="000000" w:fill="FFFFFF"/>
            <w:hideMark/>
          </w:tcPr>
          <w:p w14:paraId="5860084C"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772B285E" w14:textId="77777777" w:rsidR="00303764" w:rsidRPr="00303764" w:rsidRDefault="00303764" w:rsidP="00303764">
            <w:pPr>
              <w:spacing w:line="240" w:lineRule="auto"/>
              <w:ind w:firstLine="0"/>
              <w:jc w:val="right"/>
              <w:rPr>
                <w:sz w:val="20"/>
              </w:rPr>
            </w:pPr>
            <w:r w:rsidRPr="00303764">
              <w:rPr>
                <w:sz w:val="20"/>
              </w:rPr>
              <w:t>13018,9</w:t>
            </w:r>
          </w:p>
        </w:tc>
        <w:tc>
          <w:tcPr>
            <w:tcW w:w="1314" w:type="dxa"/>
            <w:tcBorders>
              <w:top w:val="nil"/>
              <w:left w:val="nil"/>
              <w:bottom w:val="single" w:sz="4" w:space="0" w:color="auto"/>
              <w:right w:val="single" w:sz="4" w:space="0" w:color="auto"/>
            </w:tcBorders>
            <w:shd w:val="clear" w:color="000000" w:fill="FFFFFF"/>
            <w:hideMark/>
          </w:tcPr>
          <w:p w14:paraId="4DB89968"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FC0458F" w14:textId="77777777" w:rsidTr="00303764">
        <w:trPr>
          <w:trHeight w:val="312"/>
        </w:trPr>
        <w:tc>
          <w:tcPr>
            <w:tcW w:w="4112" w:type="dxa"/>
            <w:tcBorders>
              <w:top w:val="nil"/>
              <w:left w:val="single" w:sz="4" w:space="0" w:color="auto"/>
              <w:bottom w:val="single" w:sz="4" w:space="0" w:color="auto"/>
              <w:right w:val="single" w:sz="4" w:space="0" w:color="auto"/>
            </w:tcBorders>
            <w:shd w:val="clear" w:color="000000" w:fill="FFFFFF"/>
            <w:hideMark/>
          </w:tcPr>
          <w:p w14:paraId="21B2E6A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67465FD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1D89607"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3D003DDF"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4D5257BF" w14:textId="77777777" w:rsidR="00303764" w:rsidRPr="00303764" w:rsidRDefault="00303764" w:rsidP="00303764">
            <w:pPr>
              <w:spacing w:line="240" w:lineRule="auto"/>
              <w:ind w:firstLine="0"/>
              <w:rPr>
                <w:sz w:val="20"/>
              </w:rPr>
            </w:pPr>
            <w:r w:rsidRPr="00303764">
              <w:rPr>
                <w:sz w:val="20"/>
              </w:rPr>
              <w:t>0000042399</w:t>
            </w:r>
          </w:p>
        </w:tc>
        <w:tc>
          <w:tcPr>
            <w:tcW w:w="519" w:type="dxa"/>
            <w:tcBorders>
              <w:top w:val="nil"/>
              <w:left w:val="nil"/>
              <w:bottom w:val="single" w:sz="4" w:space="0" w:color="auto"/>
              <w:right w:val="single" w:sz="4" w:space="0" w:color="auto"/>
            </w:tcBorders>
            <w:shd w:val="clear" w:color="000000" w:fill="FFFFFF"/>
            <w:hideMark/>
          </w:tcPr>
          <w:p w14:paraId="6AFD1C04"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0B28B94C" w14:textId="77777777" w:rsidR="00303764" w:rsidRPr="00303764" w:rsidRDefault="00303764" w:rsidP="00303764">
            <w:pPr>
              <w:spacing w:line="240" w:lineRule="auto"/>
              <w:ind w:firstLine="0"/>
              <w:jc w:val="right"/>
              <w:rPr>
                <w:sz w:val="20"/>
              </w:rPr>
            </w:pPr>
            <w:r w:rsidRPr="00303764">
              <w:rPr>
                <w:sz w:val="20"/>
              </w:rPr>
              <w:t>13018,9</w:t>
            </w:r>
          </w:p>
        </w:tc>
        <w:tc>
          <w:tcPr>
            <w:tcW w:w="1314" w:type="dxa"/>
            <w:tcBorders>
              <w:top w:val="nil"/>
              <w:left w:val="nil"/>
              <w:bottom w:val="single" w:sz="4" w:space="0" w:color="auto"/>
              <w:right w:val="single" w:sz="4" w:space="0" w:color="auto"/>
            </w:tcBorders>
            <w:shd w:val="clear" w:color="000000" w:fill="FFFFFF"/>
            <w:hideMark/>
          </w:tcPr>
          <w:p w14:paraId="34594531"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6918654B"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6E397A34" w14:textId="77777777" w:rsidR="00303764" w:rsidRPr="00303764" w:rsidRDefault="00303764" w:rsidP="00303764">
            <w:pPr>
              <w:spacing w:line="240" w:lineRule="auto"/>
              <w:ind w:firstLine="0"/>
              <w:rPr>
                <w:sz w:val="20"/>
              </w:rPr>
            </w:pPr>
            <w:r w:rsidRPr="00303764">
              <w:rPr>
                <w:sz w:val="20"/>
              </w:rPr>
              <w:t>Обеспечение деятельности подведомственных учреждений</w:t>
            </w:r>
          </w:p>
        </w:tc>
        <w:tc>
          <w:tcPr>
            <w:tcW w:w="578" w:type="dxa"/>
            <w:tcBorders>
              <w:top w:val="nil"/>
              <w:left w:val="nil"/>
              <w:bottom w:val="single" w:sz="4" w:space="0" w:color="auto"/>
              <w:right w:val="single" w:sz="4" w:space="0" w:color="auto"/>
            </w:tcBorders>
            <w:shd w:val="clear" w:color="000000" w:fill="FFFFFF"/>
            <w:hideMark/>
          </w:tcPr>
          <w:p w14:paraId="2E121560"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06CAE0B7"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301B81FB"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A564830" w14:textId="77777777" w:rsidR="00303764" w:rsidRPr="00303764" w:rsidRDefault="00303764" w:rsidP="00303764">
            <w:pPr>
              <w:spacing w:line="240" w:lineRule="auto"/>
              <w:ind w:firstLine="0"/>
              <w:rPr>
                <w:sz w:val="20"/>
              </w:rPr>
            </w:pPr>
            <w:r w:rsidRPr="00303764">
              <w:rPr>
                <w:sz w:val="20"/>
              </w:rPr>
              <w:t>0000042499</w:t>
            </w:r>
          </w:p>
        </w:tc>
        <w:tc>
          <w:tcPr>
            <w:tcW w:w="519" w:type="dxa"/>
            <w:tcBorders>
              <w:top w:val="nil"/>
              <w:left w:val="nil"/>
              <w:bottom w:val="single" w:sz="4" w:space="0" w:color="auto"/>
              <w:right w:val="single" w:sz="4" w:space="0" w:color="auto"/>
            </w:tcBorders>
            <w:shd w:val="clear" w:color="000000" w:fill="FFFFFF"/>
            <w:hideMark/>
          </w:tcPr>
          <w:p w14:paraId="4B1C1049"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EA998DD" w14:textId="77777777" w:rsidR="00303764" w:rsidRPr="00303764" w:rsidRDefault="00303764" w:rsidP="00303764">
            <w:pPr>
              <w:spacing w:line="240" w:lineRule="auto"/>
              <w:ind w:firstLine="0"/>
              <w:jc w:val="right"/>
              <w:rPr>
                <w:sz w:val="20"/>
              </w:rPr>
            </w:pPr>
            <w:r w:rsidRPr="00303764">
              <w:rPr>
                <w:sz w:val="20"/>
              </w:rPr>
              <w:t>900,0</w:t>
            </w:r>
          </w:p>
        </w:tc>
        <w:tc>
          <w:tcPr>
            <w:tcW w:w="1314" w:type="dxa"/>
            <w:tcBorders>
              <w:top w:val="nil"/>
              <w:left w:val="nil"/>
              <w:bottom w:val="single" w:sz="4" w:space="0" w:color="auto"/>
              <w:right w:val="single" w:sz="4" w:space="0" w:color="auto"/>
            </w:tcBorders>
            <w:shd w:val="clear" w:color="000000" w:fill="FFFFFF"/>
            <w:hideMark/>
          </w:tcPr>
          <w:p w14:paraId="1B5A0FA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488CC01"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67F2DB57"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AD5846D"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C46320D"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4BFAD84A"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7148783B" w14:textId="77777777" w:rsidR="00303764" w:rsidRPr="00303764" w:rsidRDefault="00303764" w:rsidP="00303764">
            <w:pPr>
              <w:spacing w:line="240" w:lineRule="auto"/>
              <w:ind w:firstLine="0"/>
              <w:rPr>
                <w:sz w:val="20"/>
              </w:rPr>
            </w:pPr>
            <w:r w:rsidRPr="00303764">
              <w:rPr>
                <w:sz w:val="20"/>
              </w:rPr>
              <w:t>0000042499</w:t>
            </w:r>
          </w:p>
        </w:tc>
        <w:tc>
          <w:tcPr>
            <w:tcW w:w="519" w:type="dxa"/>
            <w:tcBorders>
              <w:top w:val="nil"/>
              <w:left w:val="nil"/>
              <w:bottom w:val="single" w:sz="4" w:space="0" w:color="auto"/>
              <w:right w:val="single" w:sz="4" w:space="0" w:color="auto"/>
            </w:tcBorders>
            <w:shd w:val="clear" w:color="000000" w:fill="FFFFFF"/>
            <w:hideMark/>
          </w:tcPr>
          <w:p w14:paraId="0439581D"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26F5FA92" w14:textId="77777777" w:rsidR="00303764" w:rsidRPr="00303764" w:rsidRDefault="00303764" w:rsidP="00303764">
            <w:pPr>
              <w:spacing w:line="240" w:lineRule="auto"/>
              <w:ind w:firstLine="0"/>
              <w:jc w:val="right"/>
              <w:rPr>
                <w:sz w:val="20"/>
              </w:rPr>
            </w:pPr>
            <w:r w:rsidRPr="00303764">
              <w:rPr>
                <w:sz w:val="20"/>
              </w:rPr>
              <w:t>900,0</w:t>
            </w:r>
          </w:p>
        </w:tc>
        <w:tc>
          <w:tcPr>
            <w:tcW w:w="1314" w:type="dxa"/>
            <w:tcBorders>
              <w:top w:val="nil"/>
              <w:left w:val="nil"/>
              <w:bottom w:val="single" w:sz="4" w:space="0" w:color="auto"/>
              <w:right w:val="single" w:sz="4" w:space="0" w:color="auto"/>
            </w:tcBorders>
            <w:shd w:val="clear" w:color="000000" w:fill="FFFFFF"/>
            <w:hideMark/>
          </w:tcPr>
          <w:p w14:paraId="459A890F"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54313A79" w14:textId="77777777" w:rsidTr="00303764">
        <w:trPr>
          <w:trHeight w:val="288"/>
        </w:trPr>
        <w:tc>
          <w:tcPr>
            <w:tcW w:w="4112" w:type="dxa"/>
            <w:tcBorders>
              <w:top w:val="nil"/>
              <w:left w:val="single" w:sz="4" w:space="0" w:color="auto"/>
              <w:bottom w:val="single" w:sz="4" w:space="0" w:color="auto"/>
              <w:right w:val="single" w:sz="4" w:space="0" w:color="auto"/>
            </w:tcBorders>
            <w:shd w:val="clear" w:color="000000" w:fill="FFFFFF"/>
            <w:hideMark/>
          </w:tcPr>
          <w:p w14:paraId="1F072E1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7180C9A7"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4C4F191"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42744914"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0224526C" w14:textId="77777777" w:rsidR="00303764" w:rsidRPr="00303764" w:rsidRDefault="00303764" w:rsidP="00303764">
            <w:pPr>
              <w:spacing w:line="240" w:lineRule="auto"/>
              <w:ind w:firstLine="0"/>
              <w:rPr>
                <w:sz w:val="20"/>
              </w:rPr>
            </w:pPr>
            <w:r w:rsidRPr="00303764">
              <w:rPr>
                <w:sz w:val="20"/>
              </w:rPr>
              <w:t>0000042499</w:t>
            </w:r>
          </w:p>
        </w:tc>
        <w:tc>
          <w:tcPr>
            <w:tcW w:w="519" w:type="dxa"/>
            <w:tcBorders>
              <w:top w:val="nil"/>
              <w:left w:val="nil"/>
              <w:bottom w:val="single" w:sz="4" w:space="0" w:color="auto"/>
              <w:right w:val="single" w:sz="4" w:space="0" w:color="auto"/>
            </w:tcBorders>
            <w:shd w:val="clear" w:color="000000" w:fill="FFFFFF"/>
            <w:hideMark/>
          </w:tcPr>
          <w:p w14:paraId="467A97A8"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6818D821" w14:textId="77777777" w:rsidR="00303764" w:rsidRPr="00303764" w:rsidRDefault="00303764" w:rsidP="00303764">
            <w:pPr>
              <w:spacing w:line="240" w:lineRule="auto"/>
              <w:ind w:firstLine="0"/>
              <w:jc w:val="right"/>
              <w:rPr>
                <w:sz w:val="20"/>
              </w:rPr>
            </w:pPr>
            <w:r w:rsidRPr="00303764">
              <w:rPr>
                <w:sz w:val="20"/>
              </w:rPr>
              <w:t>900,0</w:t>
            </w:r>
          </w:p>
        </w:tc>
        <w:tc>
          <w:tcPr>
            <w:tcW w:w="1314" w:type="dxa"/>
            <w:tcBorders>
              <w:top w:val="nil"/>
              <w:left w:val="nil"/>
              <w:bottom w:val="single" w:sz="4" w:space="0" w:color="auto"/>
              <w:right w:val="single" w:sz="4" w:space="0" w:color="auto"/>
            </w:tcBorders>
            <w:shd w:val="clear" w:color="000000" w:fill="FFFFFF"/>
            <w:hideMark/>
          </w:tcPr>
          <w:p w14:paraId="1C286180"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1A23576D" w14:textId="77777777" w:rsidTr="00303764">
        <w:trPr>
          <w:trHeight w:val="624"/>
        </w:trPr>
        <w:tc>
          <w:tcPr>
            <w:tcW w:w="4112" w:type="dxa"/>
            <w:tcBorders>
              <w:top w:val="nil"/>
              <w:left w:val="single" w:sz="4" w:space="0" w:color="000000"/>
              <w:bottom w:val="single" w:sz="4" w:space="0" w:color="000000"/>
              <w:right w:val="single" w:sz="4" w:space="0" w:color="000000"/>
            </w:tcBorders>
            <w:shd w:val="clear" w:color="FFFFFF" w:fill="FFFFFF"/>
            <w:hideMark/>
          </w:tcPr>
          <w:p w14:paraId="7F9D1F07" w14:textId="77777777" w:rsidR="00303764" w:rsidRPr="00303764" w:rsidRDefault="00303764" w:rsidP="00303764">
            <w:pPr>
              <w:spacing w:line="240" w:lineRule="auto"/>
              <w:ind w:firstLine="0"/>
              <w:jc w:val="left"/>
              <w:rPr>
                <w:color w:val="000000"/>
                <w:sz w:val="20"/>
              </w:rPr>
            </w:pPr>
            <w:r w:rsidRPr="00303764">
              <w:rPr>
                <w:color w:val="000000"/>
                <w:sz w:val="20"/>
              </w:rPr>
              <w:t>Обеспечение функционирования модели персонифицированного финансирования дополнительного образования детей</w:t>
            </w:r>
          </w:p>
        </w:tc>
        <w:tc>
          <w:tcPr>
            <w:tcW w:w="578" w:type="dxa"/>
            <w:tcBorders>
              <w:top w:val="nil"/>
              <w:left w:val="nil"/>
              <w:bottom w:val="single" w:sz="4" w:space="0" w:color="auto"/>
              <w:right w:val="single" w:sz="4" w:space="0" w:color="auto"/>
            </w:tcBorders>
            <w:shd w:val="clear" w:color="000000" w:fill="FFFFFF"/>
            <w:hideMark/>
          </w:tcPr>
          <w:p w14:paraId="49BC3F09" w14:textId="77777777" w:rsidR="00303764" w:rsidRPr="00303764" w:rsidRDefault="00303764" w:rsidP="00303764">
            <w:pPr>
              <w:spacing w:line="240" w:lineRule="auto"/>
              <w:ind w:firstLine="0"/>
              <w:rPr>
                <w:sz w:val="20"/>
              </w:rPr>
            </w:pPr>
            <w:r w:rsidRPr="00303764">
              <w:rPr>
                <w:sz w:val="20"/>
              </w:rPr>
              <w:t> </w:t>
            </w:r>
          </w:p>
        </w:tc>
        <w:tc>
          <w:tcPr>
            <w:tcW w:w="468" w:type="dxa"/>
            <w:tcBorders>
              <w:top w:val="nil"/>
              <w:left w:val="nil"/>
              <w:bottom w:val="single" w:sz="4" w:space="0" w:color="auto"/>
              <w:right w:val="single" w:sz="4" w:space="0" w:color="auto"/>
            </w:tcBorders>
            <w:shd w:val="clear" w:color="000000" w:fill="FFFFFF"/>
            <w:hideMark/>
          </w:tcPr>
          <w:p w14:paraId="55CB20E6"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6CB9EF3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341B251D"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106BA76C"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D02A491" w14:textId="77777777" w:rsidR="00303764" w:rsidRPr="00303764" w:rsidRDefault="00303764" w:rsidP="00303764">
            <w:pPr>
              <w:spacing w:line="240" w:lineRule="auto"/>
              <w:ind w:firstLine="0"/>
              <w:jc w:val="right"/>
              <w:rPr>
                <w:sz w:val="20"/>
              </w:rPr>
            </w:pPr>
            <w:r w:rsidRPr="00303764">
              <w:rPr>
                <w:sz w:val="20"/>
              </w:rPr>
              <w:t>2385,0</w:t>
            </w:r>
          </w:p>
        </w:tc>
        <w:tc>
          <w:tcPr>
            <w:tcW w:w="1314" w:type="dxa"/>
            <w:tcBorders>
              <w:top w:val="nil"/>
              <w:left w:val="nil"/>
              <w:bottom w:val="single" w:sz="4" w:space="0" w:color="auto"/>
              <w:right w:val="single" w:sz="4" w:space="0" w:color="auto"/>
            </w:tcBorders>
            <w:shd w:val="clear" w:color="000000" w:fill="FFFFFF"/>
            <w:hideMark/>
          </w:tcPr>
          <w:p w14:paraId="39700958" w14:textId="77777777" w:rsidR="00303764" w:rsidRPr="00303764" w:rsidRDefault="00303764" w:rsidP="00303764">
            <w:pPr>
              <w:spacing w:line="240" w:lineRule="auto"/>
              <w:ind w:firstLine="0"/>
              <w:jc w:val="left"/>
              <w:rPr>
                <w:sz w:val="20"/>
              </w:rPr>
            </w:pPr>
            <w:r w:rsidRPr="00303764">
              <w:rPr>
                <w:sz w:val="20"/>
              </w:rPr>
              <w:t> </w:t>
            </w:r>
          </w:p>
        </w:tc>
      </w:tr>
      <w:tr w:rsidR="00303764" w:rsidRPr="00303764" w14:paraId="1908926D" w14:textId="77777777" w:rsidTr="00303764">
        <w:trPr>
          <w:trHeight w:val="552"/>
        </w:trPr>
        <w:tc>
          <w:tcPr>
            <w:tcW w:w="4112" w:type="dxa"/>
            <w:tcBorders>
              <w:top w:val="nil"/>
              <w:left w:val="single" w:sz="4" w:space="0" w:color="auto"/>
              <w:bottom w:val="single" w:sz="4" w:space="0" w:color="auto"/>
              <w:right w:val="single" w:sz="4" w:space="0" w:color="auto"/>
            </w:tcBorders>
            <w:shd w:val="clear" w:color="000000" w:fill="FFFFFF"/>
            <w:hideMark/>
          </w:tcPr>
          <w:p w14:paraId="58DDBDFF"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4DCED1D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25484F7"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4F7DAE21"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38DFCE2"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192B3C3A"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2AB2338B" w14:textId="77777777" w:rsidR="00303764" w:rsidRPr="00303764" w:rsidRDefault="00303764" w:rsidP="00303764">
            <w:pPr>
              <w:spacing w:line="240" w:lineRule="auto"/>
              <w:ind w:firstLine="0"/>
              <w:jc w:val="right"/>
              <w:rPr>
                <w:sz w:val="20"/>
              </w:rPr>
            </w:pPr>
            <w:r w:rsidRPr="00303764">
              <w:rPr>
                <w:sz w:val="20"/>
              </w:rPr>
              <w:t>2385,0</w:t>
            </w:r>
          </w:p>
        </w:tc>
        <w:tc>
          <w:tcPr>
            <w:tcW w:w="1314" w:type="dxa"/>
            <w:tcBorders>
              <w:top w:val="nil"/>
              <w:left w:val="nil"/>
              <w:bottom w:val="single" w:sz="4" w:space="0" w:color="auto"/>
              <w:right w:val="single" w:sz="4" w:space="0" w:color="auto"/>
            </w:tcBorders>
            <w:shd w:val="clear" w:color="000000" w:fill="FFFFFF"/>
            <w:hideMark/>
          </w:tcPr>
          <w:p w14:paraId="1170375D"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48D8F06E" w14:textId="77777777" w:rsidTr="00303764">
        <w:trPr>
          <w:trHeight w:val="300"/>
        </w:trPr>
        <w:tc>
          <w:tcPr>
            <w:tcW w:w="4112" w:type="dxa"/>
            <w:tcBorders>
              <w:top w:val="nil"/>
              <w:left w:val="single" w:sz="4" w:space="0" w:color="auto"/>
              <w:bottom w:val="single" w:sz="4" w:space="0" w:color="auto"/>
              <w:right w:val="single" w:sz="4" w:space="0" w:color="auto"/>
            </w:tcBorders>
            <w:shd w:val="clear" w:color="000000" w:fill="FFFFFF"/>
            <w:hideMark/>
          </w:tcPr>
          <w:p w14:paraId="78E61671"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2DF7EBC2"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1B1C2AF3"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22A86BF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3242CBB5" w14:textId="77777777" w:rsidR="00303764" w:rsidRPr="00303764" w:rsidRDefault="00303764" w:rsidP="00303764">
            <w:pPr>
              <w:spacing w:line="240" w:lineRule="auto"/>
              <w:ind w:firstLine="0"/>
              <w:rPr>
                <w:sz w:val="20"/>
              </w:rPr>
            </w:pPr>
            <w:r w:rsidRPr="00303764">
              <w:rPr>
                <w:sz w:val="20"/>
              </w:rPr>
              <w:t>0000042500</w:t>
            </w:r>
          </w:p>
        </w:tc>
        <w:tc>
          <w:tcPr>
            <w:tcW w:w="519" w:type="dxa"/>
            <w:tcBorders>
              <w:top w:val="nil"/>
              <w:left w:val="nil"/>
              <w:bottom w:val="single" w:sz="4" w:space="0" w:color="auto"/>
              <w:right w:val="single" w:sz="4" w:space="0" w:color="auto"/>
            </w:tcBorders>
            <w:shd w:val="clear" w:color="000000" w:fill="FFFFFF"/>
            <w:hideMark/>
          </w:tcPr>
          <w:p w14:paraId="478DA496"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1FEFF36C" w14:textId="77777777" w:rsidR="00303764" w:rsidRPr="00303764" w:rsidRDefault="00303764" w:rsidP="00303764">
            <w:pPr>
              <w:spacing w:line="240" w:lineRule="auto"/>
              <w:ind w:firstLine="0"/>
              <w:jc w:val="right"/>
              <w:rPr>
                <w:sz w:val="20"/>
              </w:rPr>
            </w:pPr>
            <w:r w:rsidRPr="00303764">
              <w:rPr>
                <w:sz w:val="20"/>
              </w:rPr>
              <w:t>2385,0</w:t>
            </w:r>
          </w:p>
        </w:tc>
        <w:tc>
          <w:tcPr>
            <w:tcW w:w="1314" w:type="dxa"/>
            <w:tcBorders>
              <w:top w:val="nil"/>
              <w:left w:val="nil"/>
              <w:bottom w:val="single" w:sz="4" w:space="0" w:color="auto"/>
              <w:right w:val="single" w:sz="4" w:space="0" w:color="auto"/>
            </w:tcBorders>
            <w:shd w:val="clear" w:color="000000" w:fill="FFFFFF"/>
            <w:hideMark/>
          </w:tcPr>
          <w:p w14:paraId="535A4369" w14:textId="77777777" w:rsidR="00303764" w:rsidRPr="00303764" w:rsidRDefault="00303764" w:rsidP="00303764">
            <w:pPr>
              <w:spacing w:line="240" w:lineRule="auto"/>
              <w:ind w:firstLine="0"/>
              <w:jc w:val="right"/>
              <w:rPr>
                <w:sz w:val="20"/>
              </w:rPr>
            </w:pPr>
            <w:r w:rsidRPr="00303764">
              <w:rPr>
                <w:sz w:val="20"/>
              </w:rPr>
              <w:t>0,0</w:t>
            </w:r>
          </w:p>
        </w:tc>
      </w:tr>
      <w:tr w:rsidR="00303764" w:rsidRPr="00303764" w14:paraId="0CB340F7" w14:textId="77777777" w:rsidTr="00303764">
        <w:trPr>
          <w:trHeight w:val="840"/>
        </w:trPr>
        <w:tc>
          <w:tcPr>
            <w:tcW w:w="4112" w:type="dxa"/>
            <w:tcBorders>
              <w:top w:val="nil"/>
              <w:left w:val="single" w:sz="4" w:space="0" w:color="auto"/>
              <w:bottom w:val="single" w:sz="4" w:space="0" w:color="auto"/>
              <w:right w:val="single" w:sz="4" w:space="0" w:color="auto"/>
            </w:tcBorders>
            <w:shd w:val="clear" w:color="000000" w:fill="FFFFFF"/>
            <w:hideMark/>
          </w:tcPr>
          <w:p w14:paraId="458C8B45" w14:textId="77777777" w:rsidR="00303764" w:rsidRPr="00303764" w:rsidRDefault="00303764" w:rsidP="00303764">
            <w:pPr>
              <w:spacing w:line="240" w:lineRule="auto"/>
              <w:ind w:firstLine="0"/>
              <w:jc w:val="left"/>
              <w:rPr>
                <w:sz w:val="20"/>
              </w:rPr>
            </w:pPr>
            <w:r w:rsidRPr="00303764">
              <w:rPr>
                <w:sz w:val="2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578" w:type="dxa"/>
            <w:tcBorders>
              <w:top w:val="nil"/>
              <w:left w:val="nil"/>
              <w:bottom w:val="single" w:sz="4" w:space="0" w:color="auto"/>
              <w:right w:val="single" w:sz="4" w:space="0" w:color="auto"/>
            </w:tcBorders>
            <w:shd w:val="clear" w:color="000000" w:fill="FFFFFF"/>
            <w:hideMark/>
          </w:tcPr>
          <w:p w14:paraId="3BC7B1B4"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76F925D9"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4F2DDF6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2DE07013" w14:textId="77777777" w:rsidR="00303764" w:rsidRPr="00303764" w:rsidRDefault="00303764" w:rsidP="00303764">
            <w:pPr>
              <w:spacing w:line="240" w:lineRule="auto"/>
              <w:ind w:firstLine="0"/>
              <w:rPr>
                <w:sz w:val="20"/>
              </w:rPr>
            </w:pPr>
            <w:r w:rsidRPr="00303764">
              <w:rPr>
                <w:sz w:val="20"/>
              </w:rPr>
              <w:t>00000L5050</w:t>
            </w:r>
          </w:p>
        </w:tc>
        <w:tc>
          <w:tcPr>
            <w:tcW w:w="519" w:type="dxa"/>
            <w:tcBorders>
              <w:top w:val="nil"/>
              <w:left w:val="nil"/>
              <w:bottom w:val="single" w:sz="4" w:space="0" w:color="auto"/>
              <w:right w:val="single" w:sz="4" w:space="0" w:color="auto"/>
            </w:tcBorders>
            <w:shd w:val="clear" w:color="000000" w:fill="FFFFFF"/>
            <w:hideMark/>
          </w:tcPr>
          <w:p w14:paraId="163853D5" w14:textId="77777777" w:rsidR="00303764" w:rsidRPr="00303764" w:rsidRDefault="00303764" w:rsidP="00303764">
            <w:pPr>
              <w:spacing w:line="240" w:lineRule="auto"/>
              <w:ind w:firstLine="0"/>
              <w:jc w:val="center"/>
              <w:rPr>
                <w:sz w:val="20"/>
              </w:rPr>
            </w:pPr>
            <w:r w:rsidRPr="00303764">
              <w:rPr>
                <w:sz w:val="20"/>
              </w:rPr>
              <w:t> </w:t>
            </w:r>
          </w:p>
        </w:tc>
        <w:tc>
          <w:tcPr>
            <w:tcW w:w="1288" w:type="dxa"/>
            <w:tcBorders>
              <w:top w:val="nil"/>
              <w:left w:val="nil"/>
              <w:bottom w:val="single" w:sz="4" w:space="0" w:color="auto"/>
              <w:right w:val="single" w:sz="4" w:space="0" w:color="auto"/>
            </w:tcBorders>
            <w:shd w:val="clear" w:color="000000" w:fill="FFFFFF"/>
            <w:hideMark/>
          </w:tcPr>
          <w:p w14:paraId="09F4DE6F" w14:textId="77777777" w:rsidR="00303764" w:rsidRPr="00303764" w:rsidRDefault="00303764" w:rsidP="00303764">
            <w:pPr>
              <w:spacing w:line="240" w:lineRule="auto"/>
              <w:ind w:firstLine="0"/>
              <w:jc w:val="right"/>
              <w:rPr>
                <w:sz w:val="20"/>
              </w:rPr>
            </w:pPr>
            <w:r w:rsidRPr="00303764">
              <w:rPr>
                <w:sz w:val="20"/>
              </w:rPr>
              <w:t>4636,6</w:t>
            </w:r>
          </w:p>
        </w:tc>
        <w:tc>
          <w:tcPr>
            <w:tcW w:w="1314" w:type="dxa"/>
            <w:tcBorders>
              <w:top w:val="nil"/>
              <w:left w:val="nil"/>
              <w:bottom w:val="single" w:sz="4" w:space="0" w:color="auto"/>
              <w:right w:val="single" w:sz="4" w:space="0" w:color="auto"/>
            </w:tcBorders>
            <w:shd w:val="clear" w:color="000000" w:fill="FFFFFF"/>
            <w:hideMark/>
          </w:tcPr>
          <w:p w14:paraId="120609D1" w14:textId="77777777" w:rsidR="00303764" w:rsidRPr="00303764" w:rsidRDefault="00303764" w:rsidP="00303764">
            <w:pPr>
              <w:spacing w:line="240" w:lineRule="auto"/>
              <w:ind w:firstLine="0"/>
              <w:jc w:val="right"/>
              <w:rPr>
                <w:sz w:val="20"/>
              </w:rPr>
            </w:pPr>
            <w:r w:rsidRPr="00303764">
              <w:rPr>
                <w:sz w:val="20"/>
              </w:rPr>
              <w:t>4553,1</w:t>
            </w:r>
          </w:p>
        </w:tc>
      </w:tr>
      <w:tr w:rsidR="00303764" w:rsidRPr="00303764" w14:paraId="2F21B2F5" w14:textId="77777777" w:rsidTr="00303764">
        <w:trPr>
          <w:trHeight w:val="540"/>
        </w:trPr>
        <w:tc>
          <w:tcPr>
            <w:tcW w:w="4112" w:type="dxa"/>
            <w:tcBorders>
              <w:top w:val="nil"/>
              <w:left w:val="single" w:sz="4" w:space="0" w:color="auto"/>
              <w:bottom w:val="single" w:sz="4" w:space="0" w:color="auto"/>
              <w:right w:val="single" w:sz="4" w:space="0" w:color="auto"/>
            </w:tcBorders>
            <w:shd w:val="clear" w:color="000000" w:fill="FFFFFF"/>
            <w:hideMark/>
          </w:tcPr>
          <w:p w14:paraId="53CFF362" w14:textId="77777777" w:rsidR="00303764" w:rsidRPr="00303764" w:rsidRDefault="00303764" w:rsidP="00303764">
            <w:pPr>
              <w:spacing w:line="240" w:lineRule="auto"/>
              <w:ind w:firstLine="0"/>
              <w:jc w:val="left"/>
              <w:rPr>
                <w:sz w:val="20"/>
              </w:rPr>
            </w:pPr>
            <w:r w:rsidRPr="00303764">
              <w:rPr>
                <w:sz w:val="20"/>
              </w:rPr>
              <w:t>Предоставление субсидий бюджетным, автономным уч-реждениям и иным некоммерческим организациям</w:t>
            </w:r>
          </w:p>
        </w:tc>
        <w:tc>
          <w:tcPr>
            <w:tcW w:w="578" w:type="dxa"/>
            <w:tcBorders>
              <w:top w:val="nil"/>
              <w:left w:val="nil"/>
              <w:bottom w:val="single" w:sz="4" w:space="0" w:color="auto"/>
              <w:right w:val="single" w:sz="4" w:space="0" w:color="auto"/>
            </w:tcBorders>
            <w:shd w:val="clear" w:color="000000" w:fill="FFFFFF"/>
            <w:hideMark/>
          </w:tcPr>
          <w:p w14:paraId="6BB8E485"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2F23AE11"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06D97D73"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60AE4BE3" w14:textId="77777777" w:rsidR="00303764" w:rsidRPr="00303764" w:rsidRDefault="00303764" w:rsidP="00303764">
            <w:pPr>
              <w:spacing w:line="240" w:lineRule="auto"/>
              <w:ind w:firstLine="0"/>
              <w:rPr>
                <w:sz w:val="20"/>
              </w:rPr>
            </w:pPr>
            <w:r w:rsidRPr="00303764">
              <w:rPr>
                <w:sz w:val="20"/>
              </w:rPr>
              <w:t>00000L5050</w:t>
            </w:r>
          </w:p>
        </w:tc>
        <w:tc>
          <w:tcPr>
            <w:tcW w:w="519" w:type="dxa"/>
            <w:tcBorders>
              <w:top w:val="nil"/>
              <w:left w:val="nil"/>
              <w:bottom w:val="single" w:sz="4" w:space="0" w:color="auto"/>
              <w:right w:val="single" w:sz="4" w:space="0" w:color="auto"/>
            </w:tcBorders>
            <w:shd w:val="clear" w:color="000000" w:fill="FFFFFF"/>
            <w:hideMark/>
          </w:tcPr>
          <w:p w14:paraId="19A23CA0" w14:textId="77777777" w:rsidR="00303764" w:rsidRPr="00303764" w:rsidRDefault="00303764" w:rsidP="00303764">
            <w:pPr>
              <w:spacing w:line="240" w:lineRule="auto"/>
              <w:ind w:firstLine="0"/>
              <w:jc w:val="center"/>
              <w:rPr>
                <w:sz w:val="20"/>
              </w:rPr>
            </w:pPr>
            <w:r w:rsidRPr="00303764">
              <w:rPr>
                <w:sz w:val="20"/>
              </w:rPr>
              <w:t>600</w:t>
            </w:r>
          </w:p>
        </w:tc>
        <w:tc>
          <w:tcPr>
            <w:tcW w:w="1288" w:type="dxa"/>
            <w:tcBorders>
              <w:top w:val="nil"/>
              <w:left w:val="nil"/>
              <w:bottom w:val="single" w:sz="4" w:space="0" w:color="auto"/>
              <w:right w:val="single" w:sz="4" w:space="0" w:color="auto"/>
            </w:tcBorders>
            <w:shd w:val="clear" w:color="000000" w:fill="FFFFFF"/>
            <w:hideMark/>
          </w:tcPr>
          <w:p w14:paraId="7FFC94F2" w14:textId="77777777" w:rsidR="00303764" w:rsidRPr="00303764" w:rsidRDefault="00303764" w:rsidP="00303764">
            <w:pPr>
              <w:spacing w:line="240" w:lineRule="auto"/>
              <w:ind w:firstLine="0"/>
              <w:jc w:val="right"/>
              <w:rPr>
                <w:sz w:val="20"/>
              </w:rPr>
            </w:pPr>
            <w:r w:rsidRPr="00303764">
              <w:rPr>
                <w:sz w:val="20"/>
              </w:rPr>
              <w:t>4636,6</w:t>
            </w:r>
          </w:p>
        </w:tc>
        <w:tc>
          <w:tcPr>
            <w:tcW w:w="1314" w:type="dxa"/>
            <w:tcBorders>
              <w:top w:val="nil"/>
              <w:left w:val="nil"/>
              <w:bottom w:val="single" w:sz="4" w:space="0" w:color="auto"/>
              <w:right w:val="single" w:sz="4" w:space="0" w:color="auto"/>
            </w:tcBorders>
            <w:shd w:val="clear" w:color="000000" w:fill="FFFFFF"/>
            <w:hideMark/>
          </w:tcPr>
          <w:p w14:paraId="17EB0B6A" w14:textId="77777777" w:rsidR="00303764" w:rsidRPr="00303764" w:rsidRDefault="00303764" w:rsidP="00303764">
            <w:pPr>
              <w:spacing w:line="240" w:lineRule="auto"/>
              <w:ind w:firstLine="0"/>
              <w:jc w:val="right"/>
              <w:rPr>
                <w:sz w:val="20"/>
              </w:rPr>
            </w:pPr>
            <w:r w:rsidRPr="00303764">
              <w:rPr>
                <w:sz w:val="20"/>
              </w:rPr>
              <w:t>4553,1</w:t>
            </w:r>
          </w:p>
        </w:tc>
      </w:tr>
      <w:tr w:rsidR="00303764" w:rsidRPr="00303764" w14:paraId="693D31E2" w14:textId="77777777" w:rsidTr="00303764">
        <w:trPr>
          <w:trHeight w:val="399"/>
        </w:trPr>
        <w:tc>
          <w:tcPr>
            <w:tcW w:w="4112" w:type="dxa"/>
            <w:tcBorders>
              <w:top w:val="nil"/>
              <w:left w:val="single" w:sz="4" w:space="0" w:color="auto"/>
              <w:bottom w:val="single" w:sz="4" w:space="0" w:color="auto"/>
              <w:right w:val="single" w:sz="4" w:space="0" w:color="auto"/>
            </w:tcBorders>
            <w:shd w:val="clear" w:color="000000" w:fill="FFFFFF"/>
            <w:hideMark/>
          </w:tcPr>
          <w:p w14:paraId="3ADB257D" w14:textId="77777777" w:rsidR="00303764" w:rsidRPr="00303764" w:rsidRDefault="00303764" w:rsidP="00303764">
            <w:pPr>
              <w:spacing w:line="240" w:lineRule="auto"/>
              <w:ind w:firstLine="0"/>
              <w:jc w:val="left"/>
              <w:rPr>
                <w:sz w:val="20"/>
              </w:rPr>
            </w:pPr>
            <w:r w:rsidRPr="00303764">
              <w:rPr>
                <w:sz w:val="20"/>
              </w:rPr>
              <w:t>Субсидии бюджетным учреждениям</w:t>
            </w:r>
          </w:p>
        </w:tc>
        <w:tc>
          <w:tcPr>
            <w:tcW w:w="578" w:type="dxa"/>
            <w:tcBorders>
              <w:top w:val="nil"/>
              <w:left w:val="nil"/>
              <w:bottom w:val="single" w:sz="4" w:space="0" w:color="auto"/>
              <w:right w:val="single" w:sz="4" w:space="0" w:color="auto"/>
            </w:tcBorders>
            <w:shd w:val="clear" w:color="000000" w:fill="FFFFFF"/>
            <w:hideMark/>
          </w:tcPr>
          <w:p w14:paraId="043A0701" w14:textId="77777777" w:rsidR="00303764" w:rsidRPr="00303764" w:rsidRDefault="00303764" w:rsidP="00303764">
            <w:pPr>
              <w:spacing w:line="240" w:lineRule="auto"/>
              <w:ind w:firstLine="0"/>
              <w:rPr>
                <w:sz w:val="20"/>
              </w:rPr>
            </w:pPr>
            <w:r w:rsidRPr="00303764">
              <w:rPr>
                <w:sz w:val="20"/>
              </w:rPr>
              <w:t>902</w:t>
            </w:r>
          </w:p>
        </w:tc>
        <w:tc>
          <w:tcPr>
            <w:tcW w:w="468" w:type="dxa"/>
            <w:tcBorders>
              <w:top w:val="nil"/>
              <w:left w:val="nil"/>
              <w:bottom w:val="single" w:sz="4" w:space="0" w:color="auto"/>
              <w:right w:val="single" w:sz="4" w:space="0" w:color="auto"/>
            </w:tcBorders>
            <w:shd w:val="clear" w:color="000000" w:fill="FFFFFF"/>
            <w:hideMark/>
          </w:tcPr>
          <w:p w14:paraId="412B55A1" w14:textId="77777777" w:rsidR="00303764" w:rsidRPr="00303764" w:rsidRDefault="00303764" w:rsidP="00303764">
            <w:pPr>
              <w:spacing w:line="240" w:lineRule="auto"/>
              <w:ind w:firstLine="0"/>
              <w:rPr>
                <w:sz w:val="20"/>
              </w:rPr>
            </w:pPr>
            <w:r w:rsidRPr="00303764">
              <w:rPr>
                <w:sz w:val="20"/>
              </w:rPr>
              <w:t>11</w:t>
            </w:r>
          </w:p>
        </w:tc>
        <w:tc>
          <w:tcPr>
            <w:tcW w:w="472" w:type="dxa"/>
            <w:tcBorders>
              <w:top w:val="nil"/>
              <w:left w:val="nil"/>
              <w:bottom w:val="single" w:sz="4" w:space="0" w:color="auto"/>
              <w:right w:val="single" w:sz="4" w:space="0" w:color="auto"/>
            </w:tcBorders>
            <w:shd w:val="clear" w:color="000000" w:fill="FFFFFF"/>
            <w:hideMark/>
          </w:tcPr>
          <w:p w14:paraId="3680D808" w14:textId="77777777" w:rsidR="00303764" w:rsidRPr="00303764" w:rsidRDefault="00303764" w:rsidP="00303764">
            <w:pPr>
              <w:spacing w:line="240" w:lineRule="auto"/>
              <w:ind w:firstLine="0"/>
              <w:rPr>
                <w:sz w:val="20"/>
              </w:rPr>
            </w:pPr>
            <w:r w:rsidRPr="00303764">
              <w:rPr>
                <w:sz w:val="20"/>
              </w:rPr>
              <w:t>02</w:t>
            </w:r>
          </w:p>
        </w:tc>
        <w:tc>
          <w:tcPr>
            <w:tcW w:w="1375" w:type="dxa"/>
            <w:tcBorders>
              <w:top w:val="nil"/>
              <w:left w:val="nil"/>
              <w:bottom w:val="single" w:sz="4" w:space="0" w:color="auto"/>
              <w:right w:val="single" w:sz="4" w:space="0" w:color="auto"/>
            </w:tcBorders>
            <w:shd w:val="clear" w:color="000000" w:fill="FFFFFF"/>
            <w:hideMark/>
          </w:tcPr>
          <w:p w14:paraId="07EC7CE2" w14:textId="77777777" w:rsidR="00303764" w:rsidRPr="00303764" w:rsidRDefault="00303764" w:rsidP="00303764">
            <w:pPr>
              <w:spacing w:line="240" w:lineRule="auto"/>
              <w:ind w:firstLine="0"/>
              <w:rPr>
                <w:sz w:val="20"/>
              </w:rPr>
            </w:pPr>
            <w:r w:rsidRPr="00303764">
              <w:rPr>
                <w:sz w:val="20"/>
              </w:rPr>
              <w:t>00000L5050</w:t>
            </w:r>
          </w:p>
        </w:tc>
        <w:tc>
          <w:tcPr>
            <w:tcW w:w="519" w:type="dxa"/>
            <w:tcBorders>
              <w:top w:val="nil"/>
              <w:left w:val="nil"/>
              <w:bottom w:val="single" w:sz="4" w:space="0" w:color="auto"/>
              <w:right w:val="single" w:sz="4" w:space="0" w:color="auto"/>
            </w:tcBorders>
            <w:shd w:val="clear" w:color="000000" w:fill="FFFFFF"/>
            <w:hideMark/>
          </w:tcPr>
          <w:p w14:paraId="167F92A4" w14:textId="77777777" w:rsidR="00303764" w:rsidRPr="00303764" w:rsidRDefault="00303764" w:rsidP="00303764">
            <w:pPr>
              <w:spacing w:line="240" w:lineRule="auto"/>
              <w:ind w:firstLine="0"/>
              <w:jc w:val="center"/>
              <w:rPr>
                <w:sz w:val="20"/>
              </w:rPr>
            </w:pPr>
            <w:r w:rsidRPr="00303764">
              <w:rPr>
                <w:sz w:val="20"/>
              </w:rPr>
              <w:t>610</w:t>
            </w:r>
          </w:p>
        </w:tc>
        <w:tc>
          <w:tcPr>
            <w:tcW w:w="1288" w:type="dxa"/>
            <w:tcBorders>
              <w:top w:val="nil"/>
              <w:left w:val="nil"/>
              <w:bottom w:val="single" w:sz="4" w:space="0" w:color="auto"/>
              <w:right w:val="single" w:sz="4" w:space="0" w:color="auto"/>
            </w:tcBorders>
            <w:shd w:val="clear" w:color="000000" w:fill="FFFFFF"/>
            <w:hideMark/>
          </w:tcPr>
          <w:p w14:paraId="37295B52" w14:textId="77777777" w:rsidR="00303764" w:rsidRPr="00303764" w:rsidRDefault="00303764" w:rsidP="00303764">
            <w:pPr>
              <w:spacing w:line="240" w:lineRule="auto"/>
              <w:ind w:firstLine="0"/>
              <w:jc w:val="right"/>
              <w:rPr>
                <w:sz w:val="20"/>
              </w:rPr>
            </w:pPr>
            <w:r w:rsidRPr="00303764">
              <w:rPr>
                <w:sz w:val="20"/>
              </w:rPr>
              <w:t>4636,6</w:t>
            </w:r>
          </w:p>
        </w:tc>
        <w:tc>
          <w:tcPr>
            <w:tcW w:w="1314" w:type="dxa"/>
            <w:tcBorders>
              <w:top w:val="nil"/>
              <w:left w:val="nil"/>
              <w:bottom w:val="single" w:sz="4" w:space="0" w:color="auto"/>
              <w:right w:val="single" w:sz="4" w:space="0" w:color="auto"/>
            </w:tcBorders>
            <w:shd w:val="clear" w:color="000000" w:fill="FFFFFF"/>
            <w:hideMark/>
          </w:tcPr>
          <w:p w14:paraId="48A1260A" w14:textId="77777777" w:rsidR="00303764" w:rsidRPr="00303764" w:rsidRDefault="00303764" w:rsidP="00303764">
            <w:pPr>
              <w:spacing w:line="240" w:lineRule="auto"/>
              <w:ind w:firstLine="0"/>
              <w:jc w:val="right"/>
              <w:rPr>
                <w:sz w:val="20"/>
              </w:rPr>
            </w:pPr>
            <w:r w:rsidRPr="00303764">
              <w:rPr>
                <w:sz w:val="20"/>
              </w:rPr>
              <w:t>4553,1</w:t>
            </w:r>
          </w:p>
        </w:tc>
      </w:tr>
      <w:tr w:rsidR="00303764" w:rsidRPr="00303764" w14:paraId="16B578D8" w14:textId="77777777" w:rsidTr="00303764">
        <w:trPr>
          <w:trHeight w:val="444"/>
        </w:trPr>
        <w:tc>
          <w:tcPr>
            <w:tcW w:w="4112" w:type="dxa"/>
            <w:tcBorders>
              <w:top w:val="nil"/>
              <w:left w:val="single" w:sz="4" w:space="0" w:color="auto"/>
              <w:bottom w:val="single" w:sz="4" w:space="0" w:color="auto"/>
              <w:right w:val="single" w:sz="4" w:space="0" w:color="auto"/>
            </w:tcBorders>
            <w:shd w:val="clear" w:color="auto" w:fill="auto"/>
            <w:hideMark/>
          </w:tcPr>
          <w:p w14:paraId="6BAFACA6" w14:textId="77777777" w:rsidR="00303764" w:rsidRPr="00303764" w:rsidRDefault="00303764" w:rsidP="00303764">
            <w:pPr>
              <w:spacing w:line="240" w:lineRule="auto"/>
              <w:ind w:firstLine="0"/>
              <w:rPr>
                <w:b/>
                <w:bCs/>
                <w:sz w:val="20"/>
              </w:rPr>
            </w:pPr>
            <w:r w:rsidRPr="00303764">
              <w:rPr>
                <w:b/>
                <w:bCs/>
                <w:sz w:val="20"/>
              </w:rPr>
              <w:t>В С Е Г О      Р А С Х О Д О В</w:t>
            </w:r>
          </w:p>
        </w:tc>
        <w:tc>
          <w:tcPr>
            <w:tcW w:w="578" w:type="dxa"/>
            <w:tcBorders>
              <w:top w:val="nil"/>
              <w:left w:val="nil"/>
              <w:bottom w:val="single" w:sz="4" w:space="0" w:color="auto"/>
              <w:right w:val="single" w:sz="4" w:space="0" w:color="auto"/>
            </w:tcBorders>
            <w:shd w:val="clear" w:color="auto" w:fill="auto"/>
            <w:hideMark/>
          </w:tcPr>
          <w:p w14:paraId="4D7F5EAE" w14:textId="77777777" w:rsidR="00303764" w:rsidRPr="00303764" w:rsidRDefault="00303764" w:rsidP="00303764">
            <w:pPr>
              <w:spacing w:line="240" w:lineRule="auto"/>
              <w:ind w:firstLine="0"/>
              <w:rPr>
                <w:b/>
                <w:bCs/>
                <w:sz w:val="20"/>
              </w:rPr>
            </w:pPr>
            <w:r w:rsidRPr="00303764">
              <w:rPr>
                <w:b/>
                <w:bCs/>
                <w:sz w:val="20"/>
              </w:rPr>
              <w:t> </w:t>
            </w:r>
          </w:p>
        </w:tc>
        <w:tc>
          <w:tcPr>
            <w:tcW w:w="468" w:type="dxa"/>
            <w:tcBorders>
              <w:top w:val="nil"/>
              <w:left w:val="nil"/>
              <w:bottom w:val="single" w:sz="4" w:space="0" w:color="auto"/>
              <w:right w:val="single" w:sz="4" w:space="0" w:color="auto"/>
            </w:tcBorders>
            <w:shd w:val="clear" w:color="auto" w:fill="auto"/>
            <w:noWrap/>
            <w:vAlign w:val="bottom"/>
            <w:hideMark/>
          </w:tcPr>
          <w:p w14:paraId="2A601526" w14:textId="77777777" w:rsidR="00303764" w:rsidRPr="00303764" w:rsidRDefault="00303764" w:rsidP="00303764">
            <w:pPr>
              <w:spacing w:line="240" w:lineRule="auto"/>
              <w:ind w:firstLine="0"/>
              <w:jc w:val="left"/>
              <w:rPr>
                <w:rFonts w:ascii="Arial CYR" w:hAnsi="Arial CYR" w:cs="Arial CYR"/>
                <w:sz w:val="20"/>
              </w:rPr>
            </w:pPr>
            <w:r w:rsidRPr="00303764">
              <w:rPr>
                <w:rFonts w:ascii="Arial CYR" w:hAnsi="Arial CYR" w:cs="Arial CYR"/>
                <w:sz w:val="20"/>
              </w:rPr>
              <w:t> </w:t>
            </w:r>
          </w:p>
        </w:tc>
        <w:tc>
          <w:tcPr>
            <w:tcW w:w="472" w:type="dxa"/>
            <w:tcBorders>
              <w:top w:val="nil"/>
              <w:left w:val="nil"/>
              <w:bottom w:val="single" w:sz="4" w:space="0" w:color="auto"/>
              <w:right w:val="single" w:sz="4" w:space="0" w:color="auto"/>
            </w:tcBorders>
            <w:shd w:val="clear" w:color="auto" w:fill="auto"/>
            <w:noWrap/>
            <w:vAlign w:val="bottom"/>
            <w:hideMark/>
          </w:tcPr>
          <w:p w14:paraId="431827C6" w14:textId="77777777" w:rsidR="00303764" w:rsidRPr="00303764" w:rsidRDefault="00303764" w:rsidP="00303764">
            <w:pPr>
              <w:spacing w:line="240" w:lineRule="auto"/>
              <w:ind w:firstLine="0"/>
              <w:jc w:val="left"/>
              <w:rPr>
                <w:rFonts w:ascii="Arial CYR" w:hAnsi="Arial CYR" w:cs="Arial CYR"/>
                <w:sz w:val="20"/>
              </w:rPr>
            </w:pPr>
            <w:r w:rsidRPr="00303764">
              <w:rPr>
                <w:rFonts w:ascii="Arial CYR" w:hAnsi="Arial CYR" w:cs="Arial CYR"/>
                <w:sz w:val="20"/>
              </w:rPr>
              <w:t> </w:t>
            </w:r>
          </w:p>
        </w:tc>
        <w:tc>
          <w:tcPr>
            <w:tcW w:w="1375" w:type="dxa"/>
            <w:tcBorders>
              <w:top w:val="nil"/>
              <w:left w:val="nil"/>
              <w:bottom w:val="single" w:sz="4" w:space="0" w:color="auto"/>
              <w:right w:val="single" w:sz="4" w:space="0" w:color="auto"/>
            </w:tcBorders>
            <w:shd w:val="clear" w:color="auto" w:fill="auto"/>
            <w:noWrap/>
            <w:vAlign w:val="bottom"/>
            <w:hideMark/>
          </w:tcPr>
          <w:p w14:paraId="10BAB006" w14:textId="77777777" w:rsidR="00303764" w:rsidRPr="00303764" w:rsidRDefault="00303764" w:rsidP="00303764">
            <w:pPr>
              <w:spacing w:line="240" w:lineRule="auto"/>
              <w:ind w:firstLine="0"/>
              <w:jc w:val="left"/>
              <w:rPr>
                <w:rFonts w:ascii="Arial CYR" w:hAnsi="Arial CYR" w:cs="Arial CYR"/>
                <w:sz w:val="20"/>
              </w:rPr>
            </w:pPr>
            <w:r w:rsidRPr="00303764">
              <w:rPr>
                <w:rFonts w:ascii="Arial CYR" w:hAnsi="Arial CYR" w:cs="Arial CYR"/>
                <w:sz w:val="20"/>
              </w:rPr>
              <w:t> </w:t>
            </w:r>
          </w:p>
        </w:tc>
        <w:tc>
          <w:tcPr>
            <w:tcW w:w="519" w:type="dxa"/>
            <w:tcBorders>
              <w:top w:val="nil"/>
              <w:left w:val="nil"/>
              <w:bottom w:val="single" w:sz="4" w:space="0" w:color="auto"/>
              <w:right w:val="single" w:sz="4" w:space="0" w:color="auto"/>
            </w:tcBorders>
            <w:shd w:val="clear" w:color="auto" w:fill="auto"/>
            <w:noWrap/>
            <w:vAlign w:val="bottom"/>
            <w:hideMark/>
          </w:tcPr>
          <w:p w14:paraId="64FF8888" w14:textId="77777777" w:rsidR="00303764" w:rsidRPr="00303764" w:rsidRDefault="00303764" w:rsidP="00303764">
            <w:pPr>
              <w:spacing w:line="240" w:lineRule="auto"/>
              <w:ind w:firstLine="0"/>
              <w:jc w:val="center"/>
              <w:rPr>
                <w:rFonts w:ascii="Arial CYR" w:hAnsi="Arial CYR" w:cs="Arial CYR"/>
                <w:sz w:val="20"/>
              </w:rPr>
            </w:pPr>
            <w:r w:rsidRPr="00303764">
              <w:rPr>
                <w:rFonts w:ascii="Arial CYR" w:hAnsi="Arial CYR" w:cs="Arial CYR"/>
                <w:sz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3A25A5A5" w14:textId="77777777" w:rsidR="00303764" w:rsidRPr="00303764" w:rsidRDefault="00303764" w:rsidP="00303764">
            <w:pPr>
              <w:spacing w:line="240" w:lineRule="auto"/>
              <w:ind w:firstLine="0"/>
              <w:jc w:val="right"/>
              <w:rPr>
                <w:b/>
                <w:bCs/>
                <w:sz w:val="20"/>
              </w:rPr>
            </w:pPr>
            <w:r w:rsidRPr="00303764">
              <w:rPr>
                <w:b/>
                <w:bCs/>
                <w:sz w:val="20"/>
              </w:rPr>
              <w:t>1668725,9</w:t>
            </w:r>
          </w:p>
        </w:tc>
        <w:tc>
          <w:tcPr>
            <w:tcW w:w="1314" w:type="dxa"/>
            <w:tcBorders>
              <w:top w:val="nil"/>
              <w:left w:val="nil"/>
              <w:bottom w:val="single" w:sz="4" w:space="0" w:color="auto"/>
              <w:right w:val="single" w:sz="4" w:space="0" w:color="auto"/>
            </w:tcBorders>
            <w:shd w:val="clear" w:color="auto" w:fill="auto"/>
            <w:noWrap/>
            <w:vAlign w:val="bottom"/>
            <w:hideMark/>
          </w:tcPr>
          <w:p w14:paraId="5150756B" w14:textId="77777777" w:rsidR="00303764" w:rsidRPr="00303764" w:rsidRDefault="00303764" w:rsidP="00303764">
            <w:pPr>
              <w:spacing w:line="240" w:lineRule="auto"/>
              <w:ind w:firstLine="0"/>
              <w:jc w:val="right"/>
              <w:rPr>
                <w:b/>
                <w:bCs/>
                <w:sz w:val="20"/>
              </w:rPr>
            </w:pPr>
            <w:r w:rsidRPr="00303764">
              <w:rPr>
                <w:b/>
                <w:bCs/>
                <w:sz w:val="20"/>
              </w:rPr>
              <w:t>792620,2</w:t>
            </w:r>
          </w:p>
        </w:tc>
      </w:tr>
    </w:tbl>
    <w:p w14:paraId="60C2F1CE" w14:textId="77777777" w:rsidR="00303764" w:rsidRDefault="00303764" w:rsidP="00B373CF">
      <w:pPr>
        <w:pStyle w:val="afb"/>
        <w:rPr>
          <w:sz w:val="28"/>
          <w:szCs w:val="28"/>
        </w:rPr>
      </w:pPr>
    </w:p>
    <w:tbl>
      <w:tblPr>
        <w:tblW w:w="10112" w:type="dxa"/>
        <w:tblInd w:w="-459" w:type="dxa"/>
        <w:tblLook w:val="04A0" w:firstRow="1" w:lastRow="0" w:firstColumn="1" w:lastColumn="0" w:noHBand="0" w:noVBand="1"/>
      </w:tblPr>
      <w:tblGrid>
        <w:gridCol w:w="861"/>
        <w:gridCol w:w="6227"/>
        <w:gridCol w:w="1126"/>
        <w:gridCol w:w="1898"/>
      </w:tblGrid>
      <w:tr w:rsidR="007554DC" w:rsidRPr="007554DC" w14:paraId="76CA2443" w14:textId="77777777" w:rsidTr="007554DC">
        <w:trPr>
          <w:trHeight w:val="330"/>
        </w:trPr>
        <w:tc>
          <w:tcPr>
            <w:tcW w:w="10112" w:type="dxa"/>
            <w:gridSpan w:val="4"/>
            <w:tcBorders>
              <w:top w:val="nil"/>
              <w:left w:val="nil"/>
              <w:bottom w:val="nil"/>
              <w:right w:val="nil"/>
            </w:tcBorders>
            <w:shd w:val="clear" w:color="auto" w:fill="auto"/>
            <w:noWrap/>
            <w:vAlign w:val="bottom"/>
            <w:hideMark/>
          </w:tcPr>
          <w:p w14:paraId="1536EA60" w14:textId="77777777" w:rsidR="007554DC" w:rsidRPr="007554DC" w:rsidRDefault="007554DC" w:rsidP="007554DC">
            <w:pPr>
              <w:spacing w:line="240" w:lineRule="auto"/>
              <w:ind w:firstLine="0"/>
              <w:jc w:val="right"/>
              <w:rPr>
                <w:szCs w:val="28"/>
              </w:rPr>
            </w:pPr>
            <w:r w:rsidRPr="007554DC">
              <w:rPr>
                <w:szCs w:val="28"/>
              </w:rPr>
              <w:t xml:space="preserve">                                                                                                Приложение № 11</w:t>
            </w:r>
          </w:p>
        </w:tc>
      </w:tr>
      <w:tr w:rsidR="007554DC" w:rsidRPr="007554DC" w14:paraId="395DE23B" w14:textId="77777777" w:rsidTr="007554DC">
        <w:trPr>
          <w:trHeight w:val="330"/>
        </w:trPr>
        <w:tc>
          <w:tcPr>
            <w:tcW w:w="10112" w:type="dxa"/>
            <w:gridSpan w:val="4"/>
            <w:tcBorders>
              <w:top w:val="nil"/>
              <w:left w:val="nil"/>
              <w:bottom w:val="nil"/>
              <w:right w:val="nil"/>
            </w:tcBorders>
            <w:shd w:val="clear" w:color="auto" w:fill="auto"/>
            <w:noWrap/>
            <w:vAlign w:val="bottom"/>
            <w:hideMark/>
          </w:tcPr>
          <w:p w14:paraId="43DE11CE" w14:textId="77777777" w:rsidR="007554DC" w:rsidRPr="007554DC" w:rsidRDefault="007554DC" w:rsidP="007554DC">
            <w:pPr>
              <w:spacing w:line="240" w:lineRule="auto"/>
              <w:ind w:firstLine="0"/>
              <w:jc w:val="right"/>
              <w:rPr>
                <w:szCs w:val="28"/>
              </w:rPr>
            </w:pPr>
            <w:r w:rsidRPr="007554DC">
              <w:rPr>
                <w:szCs w:val="28"/>
              </w:rPr>
              <w:t xml:space="preserve">к решению Совета Красночикойского </w:t>
            </w:r>
          </w:p>
        </w:tc>
      </w:tr>
      <w:tr w:rsidR="007554DC" w:rsidRPr="007554DC" w14:paraId="225276A7" w14:textId="77777777" w:rsidTr="007554DC">
        <w:trPr>
          <w:trHeight w:val="360"/>
        </w:trPr>
        <w:tc>
          <w:tcPr>
            <w:tcW w:w="861" w:type="dxa"/>
            <w:tcBorders>
              <w:top w:val="nil"/>
              <w:left w:val="nil"/>
              <w:bottom w:val="nil"/>
              <w:right w:val="nil"/>
            </w:tcBorders>
            <w:shd w:val="clear" w:color="auto" w:fill="auto"/>
            <w:noWrap/>
            <w:vAlign w:val="bottom"/>
            <w:hideMark/>
          </w:tcPr>
          <w:p w14:paraId="61BCB577" w14:textId="77777777" w:rsidR="007554DC" w:rsidRPr="007554DC" w:rsidRDefault="007554DC" w:rsidP="007554DC">
            <w:pPr>
              <w:spacing w:line="240" w:lineRule="auto"/>
              <w:ind w:firstLine="0"/>
              <w:jc w:val="left"/>
              <w:rPr>
                <w:szCs w:val="28"/>
              </w:rPr>
            </w:pPr>
          </w:p>
        </w:tc>
        <w:tc>
          <w:tcPr>
            <w:tcW w:w="9251" w:type="dxa"/>
            <w:gridSpan w:val="3"/>
            <w:tcBorders>
              <w:top w:val="nil"/>
              <w:left w:val="nil"/>
              <w:bottom w:val="nil"/>
              <w:right w:val="nil"/>
            </w:tcBorders>
            <w:shd w:val="clear" w:color="auto" w:fill="auto"/>
            <w:noWrap/>
            <w:vAlign w:val="bottom"/>
            <w:hideMark/>
          </w:tcPr>
          <w:p w14:paraId="1F8A93BD" w14:textId="77777777" w:rsidR="007554DC" w:rsidRPr="007554DC" w:rsidRDefault="007554DC" w:rsidP="007554DC">
            <w:pPr>
              <w:spacing w:line="240" w:lineRule="auto"/>
              <w:ind w:firstLine="0"/>
              <w:jc w:val="right"/>
              <w:rPr>
                <w:szCs w:val="28"/>
              </w:rPr>
            </w:pPr>
            <w:r w:rsidRPr="007554DC">
              <w:rPr>
                <w:szCs w:val="28"/>
              </w:rPr>
              <w:t xml:space="preserve">                                                                               муниципального округа</w:t>
            </w:r>
          </w:p>
        </w:tc>
      </w:tr>
      <w:tr w:rsidR="007554DC" w:rsidRPr="007554DC" w14:paraId="742A9C77" w14:textId="77777777" w:rsidTr="007554DC">
        <w:trPr>
          <w:trHeight w:val="360"/>
        </w:trPr>
        <w:tc>
          <w:tcPr>
            <w:tcW w:w="10112" w:type="dxa"/>
            <w:gridSpan w:val="4"/>
            <w:tcBorders>
              <w:top w:val="nil"/>
              <w:left w:val="nil"/>
              <w:bottom w:val="nil"/>
              <w:right w:val="nil"/>
            </w:tcBorders>
            <w:shd w:val="clear" w:color="auto" w:fill="auto"/>
            <w:noWrap/>
            <w:hideMark/>
          </w:tcPr>
          <w:p w14:paraId="509EB8F6" w14:textId="77777777" w:rsidR="007554DC" w:rsidRPr="007554DC" w:rsidRDefault="007554DC" w:rsidP="007554DC">
            <w:pPr>
              <w:spacing w:line="240" w:lineRule="auto"/>
              <w:ind w:firstLine="0"/>
              <w:jc w:val="right"/>
              <w:rPr>
                <w:szCs w:val="28"/>
              </w:rPr>
            </w:pPr>
            <w:r w:rsidRPr="007554DC">
              <w:rPr>
                <w:szCs w:val="28"/>
              </w:rPr>
              <w:t>"О внесении изменений в Решение Совета</w:t>
            </w:r>
          </w:p>
        </w:tc>
      </w:tr>
      <w:tr w:rsidR="007554DC" w:rsidRPr="007554DC" w14:paraId="17335536" w14:textId="77777777" w:rsidTr="007554DC">
        <w:trPr>
          <w:trHeight w:val="360"/>
        </w:trPr>
        <w:tc>
          <w:tcPr>
            <w:tcW w:w="10112" w:type="dxa"/>
            <w:gridSpan w:val="4"/>
            <w:tcBorders>
              <w:top w:val="nil"/>
              <w:left w:val="nil"/>
              <w:bottom w:val="nil"/>
              <w:right w:val="nil"/>
            </w:tcBorders>
            <w:shd w:val="clear" w:color="auto" w:fill="auto"/>
            <w:noWrap/>
            <w:hideMark/>
          </w:tcPr>
          <w:p w14:paraId="21C17F0A" w14:textId="77777777" w:rsidR="007554DC" w:rsidRPr="007554DC" w:rsidRDefault="007554DC" w:rsidP="007554DC">
            <w:pPr>
              <w:spacing w:line="240" w:lineRule="auto"/>
              <w:ind w:firstLine="0"/>
              <w:jc w:val="right"/>
              <w:rPr>
                <w:szCs w:val="28"/>
              </w:rPr>
            </w:pPr>
            <w:r w:rsidRPr="007554DC">
              <w:rPr>
                <w:szCs w:val="28"/>
              </w:rPr>
              <w:t>Красночикойского муниципального округа</w:t>
            </w:r>
          </w:p>
        </w:tc>
      </w:tr>
      <w:tr w:rsidR="007554DC" w:rsidRPr="007554DC" w14:paraId="134CDE2C" w14:textId="77777777" w:rsidTr="007554DC">
        <w:trPr>
          <w:trHeight w:val="390"/>
        </w:trPr>
        <w:tc>
          <w:tcPr>
            <w:tcW w:w="10112" w:type="dxa"/>
            <w:gridSpan w:val="4"/>
            <w:tcBorders>
              <w:top w:val="nil"/>
              <w:left w:val="nil"/>
              <w:bottom w:val="nil"/>
              <w:right w:val="nil"/>
            </w:tcBorders>
            <w:shd w:val="clear" w:color="auto" w:fill="auto"/>
            <w:noWrap/>
            <w:vAlign w:val="bottom"/>
            <w:hideMark/>
          </w:tcPr>
          <w:p w14:paraId="2758C366" w14:textId="77777777" w:rsidR="007554DC" w:rsidRPr="007554DC" w:rsidRDefault="007554DC" w:rsidP="007554DC">
            <w:pPr>
              <w:spacing w:line="240" w:lineRule="auto"/>
              <w:ind w:firstLine="0"/>
              <w:jc w:val="right"/>
              <w:rPr>
                <w:szCs w:val="28"/>
              </w:rPr>
            </w:pPr>
            <w:r w:rsidRPr="007554DC">
              <w:rPr>
                <w:szCs w:val="28"/>
              </w:rPr>
              <w:lastRenderedPageBreak/>
              <w:t xml:space="preserve">"О бюджете Красночикойского муниципального </w:t>
            </w:r>
          </w:p>
        </w:tc>
      </w:tr>
      <w:tr w:rsidR="007554DC" w:rsidRPr="007554DC" w14:paraId="5AD8C721" w14:textId="77777777" w:rsidTr="007554DC">
        <w:trPr>
          <w:trHeight w:val="390"/>
        </w:trPr>
        <w:tc>
          <w:tcPr>
            <w:tcW w:w="10112" w:type="dxa"/>
            <w:gridSpan w:val="4"/>
            <w:tcBorders>
              <w:top w:val="nil"/>
              <w:left w:val="nil"/>
              <w:bottom w:val="nil"/>
              <w:right w:val="nil"/>
            </w:tcBorders>
            <w:shd w:val="clear" w:color="auto" w:fill="auto"/>
            <w:noWrap/>
            <w:vAlign w:val="bottom"/>
            <w:hideMark/>
          </w:tcPr>
          <w:p w14:paraId="06F407B8" w14:textId="77777777" w:rsidR="007554DC" w:rsidRPr="007554DC" w:rsidRDefault="007554DC" w:rsidP="007554DC">
            <w:pPr>
              <w:spacing w:line="240" w:lineRule="auto"/>
              <w:ind w:firstLine="0"/>
              <w:jc w:val="right"/>
              <w:rPr>
                <w:szCs w:val="28"/>
              </w:rPr>
            </w:pPr>
            <w:r w:rsidRPr="007554DC">
              <w:rPr>
                <w:szCs w:val="28"/>
              </w:rPr>
              <w:t>округа" на 2026 год и плановый период 2027 и 2028 годов"</w:t>
            </w:r>
          </w:p>
        </w:tc>
      </w:tr>
      <w:tr w:rsidR="007554DC" w:rsidRPr="007554DC" w14:paraId="6D602F20" w14:textId="77777777" w:rsidTr="007554DC">
        <w:trPr>
          <w:trHeight w:val="360"/>
        </w:trPr>
        <w:tc>
          <w:tcPr>
            <w:tcW w:w="10112" w:type="dxa"/>
            <w:gridSpan w:val="4"/>
            <w:tcBorders>
              <w:top w:val="nil"/>
              <w:left w:val="nil"/>
              <w:bottom w:val="nil"/>
              <w:right w:val="nil"/>
            </w:tcBorders>
            <w:shd w:val="clear" w:color="auto" w:fill="auto"/>
            <w:noWrap/>
            <w:vAlign w:val="bottom"/>
            <w:hideMark/>
          </w:tcPr>
          <w:p w14:paraId="495C1A0D" w14:textId="54F2A64F" w:rsidR="007554DC" w:rsidRPr="007554DC" w:rsidRDefault="007554DC" w:rsidP="007554DC">
            <w:pPr>
              <w:spacing w:line="240" w:lineRule="auto"/>
              <w:ind w:firstLine="0"/>
              <w:jc w:val="right"/>
              <w:rPr>
                <w:szCs w:val="28"/>
              </w:rPr>
            </w:pPr>
            <w:r w:rsidRPr="007554DC">
              <w:rPr>
                <w:szCs w:val="28"/>
              </w:rPr>
              <w:t xml:space="preserve">от </w:t>
            </w:r>
            <w:r>
              <w:rPr>
                <w:szCs w:val="28"/>
              </w:rPr>
              <w:t>06.05</w:t>
            </w:r>
            <w:r w:rsidRPr="007554DC">
              <w:rPr>
                <w:szCs w:val="28"/>
              </w:rPr>
              <w:t xml:space="preserve">.2026 г.  № </w:t>
            </w:r>
            <w:r>
              <w:rPr>
                <w:szCs w:val="28"/>
              </w:rPr>
              <w:t>115</w:t>
            </w:r>
          </w:p>
        </w:tc>
      </w:tr>
      <w:tr w:rsidR="007554DC" w:rsidRPr="007554DC" w14:paraId="055CC677" w14:textId="77777777" w:rsidTr="007554DC">
        <w:trPr>
          <w:trHeight w:val="312"/>
        </w:trPr>
        <w:tc>
          <w:tcPr>
            <w:tcW w:w="10112" w:type="dxa"/>
            <w:gridSpan w:val="4"/>
            <w:tcBorders>
              <w:top w:val="nil"/>
              <w:left w:val="nil"/>
              <w:bottom w:val="nil"/>
              <w:right w:val="nil"/>
            </w:tcBorders>
            <w:shd w:val="clear" w:color="auto" w:fill="auto"/>
            <w:noWrap/>
            <w:vAlign w:val="bottom"/>
            <w:hideMark/>
          </w:tcPr>
          <w:p w14:paraId="1DFCC6A1" w14:textId="77777777" w:rsidR="007554DC" w:rsidRPr="007554DC" w:rsidRDefault="007554DC" w:rsidP="007554DC">
            <w:pPr>
              <w:spacing w:line="240" w:lineRule="auto"/>
              <w:ind w:firstLine="0"/>
              <w:jc w:val="center"/>
              <w:rPr>
                <w:szCs w:val="28"/>
              </w:rPr>
            </w:pPr>
          </w:p>
        </w:tc>
      </w:tr>
      <w:tr w:rsidR="007554DC" w:rsidRPr="007554DC" w14:paraId="69A6043F" w14:textId="77777777" w:rsidTr="007554DC">
        <w:trPr>
          <w:trHeight w:val="1530"/>
        </w:trPr>
        <w:tc>
          <w:tcPr>
            <w:tcW w:w="10112" w:type="dxa"/>
            <w:gridSpan w:val="4"/>
            <w:tcBorders>
              <w:top w:val="nil"/>
              <w:left w:val="nil"/>
              <w:bottom w:val="nil"/>
              <w:right w:val="nil"/>
            </w:tcBorders>
            <w:shd w:val="clear" w:color="auto" w:fill="auto"/>
            <w:vAlign w:val="bottom"/>
            <w:hideMark/>
          </w:tcPr>
          <w:p w14:paraId="53366AA4" w14:textId="77777777" w:rsidR="007554DC" w:rsidRPr="007554DC" w:rsidRDefault="007554DC" w:rsidP="007554DC">
            <w:pPr>
              <w:spacing w:line="240" w:lineRule="auto"/>
              <w:ind w:firstLine="0"/>
              <w:jc w:val="center"/>
              <w:rPr>
                <w:szCs w:val="28"/>
              </w:rPr>
            </w:pPr>
            <w:r w:rsidRPr="007554DC">
              <w:rPr>
                <w:szCs w:val="28"/>
              </w:rPr>
              <w:br/>
              <w:t xml:space="preserve">Перечень муниципальных программ финансируемых  из бюджета Красночикойского муниципального округа на 2026 год </w:t>
            </w:r>
          </w:p>
        </w:tc>
      </w:tr>
      <w:tr w:rsidR="007554DC" w:rsidRPr="007554DC" w14:paraId="432B847D" w14:textId="77777777" w:rsidTr="007554DC">
        <w:trPr>
          <w:trHeight w:val="312"/>
        </w:trPr>
        <w:tc>
          <w:tcPr>
            <w:tcW w:w="10112" w:type="dxa"/>
            <w:gridSpan w:val="4"/>
            <w:tcBorders>
              <w:top w:val="nil"/>
              <w:left w:val="nil"/>
              <w:bottom w:val="nil"/>
              <w:right w:val="nil"/>
            </w:tcBorders>
            <w:shd w:val="clear" w:color="auto" w:fill="auto"/>
            <w:noWrap/>
            <w:vAlign w:val="bottom"/>
            <w:hideMark/>
          </w:tcPr>
          <w:p w14:paraId="20FDC998" w14:textId="77777777" w:rsidR="007554DC" w:rsidRPr="007554DC" w:rsidRDefault="007554DC" w:rsidP="007554DC">
            <w:pPr>
              <w:spacing w:line="240" w:lineRule="auto"/>
              <w:ind w:firstLine="0"/>
              <w:jc w:val="center"/>
              <w:rPr>
                <w:szCs w:val="28"/>
              </w:rPr>
            </w:pPr>
          </w:p>
        </w:tc>
      </w:tr>
      <w:tr w:rsidR="007554DC" w:rsidRPr="007554DC" w14:paraId="033B1FB2" w14:textId="77777777" w:rsidTr="007554DC">
        <w:trPr>
          <w:trHeight w:val="312"/>
        </w:trPr>
        <w:tc>
          <w:tcPr>
            <w:tcW w:w="861" w:type="dxa"/>
            <w:tcBorders>
              <w:top w:val="nil"/>
              <w:left w:val="nil"/>
              <w:bottom w:val="nil"/>
              <w:right w:val="nil"/>
            </w:tcBorders>
            <w:shd w:val="clear" w:color="auto" w:fill="auto"/>
            <w:noWrap/>
            <w:vAlign w:val="bottom"/>
            <w:hideMark/>
          </w:tcPr>
          <w:p w14:paraId="7786990E" w14:textId="77777777" w:rsidR="007554DC" w:rsidRPr="007554DC" w:rsidRDefault="007554DC" w:rsidP="007554DC">
            <w:pPr>
              <w:spacing w:line="240" w:lineRule="auto"/>
              <w:ind w:firstLine="0"/>
              <w:jc w:val="center"/>
              <w:rPr>
                <w:szCs w:val="28"/>
              </w:rPr>
            </w:pPr>
          </w:p>
        </w:tc>
        <w:tc>
          <w:tcPr>
            <w:tcW w:w="6227" w:type="dxa"/>
            <w:tcBorders>
              <w:top w:val="nil"/>
              <w:left w:val="nil"/>
              <w:bottom w:val="nil"/>
              <w:right w:val="nil"/>
            </w:tcBorders>
            <w:shd w:val="clear" w:color="auto" w:fill="auto"/>
            <w:noWrap/>
            <w:vAlign w:val="bottom"/>
            <w:hideMark/>
          </w:tcPr>
          <w:p w14:paraId="01AAB2A3" w14:textId="77777777" w:rsidR="007554DC" w:rsidRPr="007554DC" w:rsidRDefault="007554DC" w:rsidP="007554DC">
            <w:pPr>
              <w:spacing w:line="240" w:lineRule="auto"/>
              <w:ind w:firstLine="0"/>
              <w:jc w:val="center"/>
              <w:rPr>
                <w:szCs w:val="28"/>
              </w:rPr>
            </w:pPr>
          </w:p>
        </w:tc>
        <w:tc>
          <w:tcPr>
            <w:tcW w:w="1126" w:type="dxa"/>
            <w:tcBorders>
              <w:top w:val="nil"/>
              <w:left w:val="nil"/>
              <w:bottom w:val="nil"/>
              <w:right w:val="nil"/>
            </w:tcBorders>
            <w:shd w:val="clear" w:color="auto" w:fill="auto"/>
            <w:noWrap/>
            <w:vAlign w:val="bottom"/>
            <w:hideMark/>
          </w:tcPr>
          <w:p w14:paraId="0C93D722" w14:textId="77777777" w:rsidR="007554DC" w:rsidRPr="007554DC" w:rsidRDefault="007554DC" w:rsidP="007554DC">
            <w:pPr>
              <w:spacing w:line="240" w:lineRule="auto"/>
              <w:ind w:firstLine="0"/>
              <w:jc w:val="center"/>
              <w:rPr>
                <w:sz w:val="20"/>
              </w:rPr>
            </w:pPr>
          </w:p>
        </w:tc>
        <w:tc>
          <w:tcPr>
            <w:tcW w:w="1898" w:type="dxa"/>
            <w:tcBorders>
              <w:top w:val="nil"/>
              <w:left w:val="nil"/>
              <w:bottom w:val="nil"/>
              <w:right w:val="nil"/>
            </w:tcBorders>
            <w:shd w:val="clear" w:color="auto" w:fill="auto"/>
            <w:noWrap/>
            <w:vAlign w:val="bottom"/>
            <w:hideMark/>
          </w:tcPr>
          <w:p w14:paraId="1EB0E482" w14:textId="77777777" w:rsidR="007554DC" w:rsidRPr="007554DC" w:rsidRDefault="007554DC" w:rsidP="007554DC">
            <w:pPr>
              <w:spacing w:line="240" w:lineRule="auto"/>
              <w:ind w:firstLine="0"/>
              <w:jc w:val="center"/>
              <w:rPr>
                <w:sz w:val="20"/>
              </w:rPr>
            </w:pPr>
            <w:r w:rsidRPr="007554DC">
              <w:rPr>
                <w:sz w:val="20"/>
              </w:rPr>
              <w:t>(тыс. рублей)</w:t>
            </w:r>
          </w:p>
        </w:tc>
      </w:tr>
      <w:tr w:rsidR="007554DC" w:rsidRPr="007554DC" w14:paraId="0A456ADB" w14:textId="77777777" w:rsidTr="007554DC">
        <w:trPr>
          <w:trHeight w:val="540"/>
        </w:trPr>
        <w:tc>
          <w:tcPr>
            <w:tcW w:w="86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E3B970B" w14:textId="77777777" w:rsidR="007554DC" w:rsidRPr="007554DC" w:rsidRDefault="007554DC" w:rsidP="007554DC">
            <w:pPr>
              <w:spacing w:line="240" w:lineRule="auto"/>
              <w:ind w:firstLine="0"/>
              <w:jc w:val="center"/>
              <w:rPr>
                <w:color w:val="000000"/>
                <w:szCs w:val="28"/>
              </w:rPr>
            </w:pPr>
            <w:r w:rsidRPr="007554DC">
              <w:rPr>
                <w:color w:val="000000"/>
                <w:szCs w:val="28"/>
              </w:rPr>
              <w:t>№п/п</w:t>
            </w:r>
          </w:p>
        </w:tc>
        <w:tc>
          <w:tcPr>
            <w:tcW w:w="622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1E32A4" w14:textId="77777777" w:rsidR="007554DC" w:rsidRPr="007554DC" w:rsidRDefault="007554DC" w:rsidP="007554DC">
            <w:pPr>
              <w:spacing w:line="240" w:lineRule="auto"/>
              <w:ind w:firstLine="0"/>
              <w:jc w:val="center"/>
              <w:rPr>
                <w:color w:val="000000"/>
                <w:szCs w:val="28"/>
              </w:rPr>
            </w:pPr>
            <w:r w:rsidRPr="007554DC">
              <w:rPr>
                <w:color w:val="000000"/>
                <w:szCs w:val="28"/>
              </w:rPr>
              <w:t>Наименование муниципальной программы</w:t>
            </w:r>
          </w:p>
        </w:tc>
        <w:tc>
          <w:tcPr>
            <w:tcW w:w="3024" w:type="dxa"/>
            <w:gridSpan w:val="2"/>
            <w:tcBorders>
              <w:top w:val="single" w:sz="4" w:space="0" w:color="auto"/>
              <w:left w:val="nil"/>
              <w:bottom w:val="single" w:sz="4" w:space="0" w:color="auto"/>
              <w:right w:val="single" w:sz="4" w:space="0" w:color="000000"/>
            </w:tcBorders>
            <w:shd w:val="clear" w:color="auto" w:fill="auto"/>
            <w:vAlign w:val="bottom"/>
            <w:hideMark/>
          </w:tcPr>
          <w:p w14:paraId="648981CC" w14:textId="77777777" w:rsidR="007554DC" w:rsidRPr="007554DC" w:rsidRDefault="007554DC" w:rsidP="007554DC">
            <w:pPr>
              <w:spacing w:line="240" w:lineRule="auto"/>
              <w:ind w:firstLine="0"/>
              <w:jc w:val="center"/>
              <w:rPr>
                <w:color w:val="000000"/>
                <w:szCs w:val="28"/>
              </w:rPr>
            </w:pPr>
            <w:r w:rsidRPr="007554DC">
              <w:rPr>
                <w:color w:val="000000"/>
                <w:szCs w:val="28"/>
              </w:rPr>
              <w:t>Сумма</w:t>
            </w:r>
          </w:p>
        </w:tc>
      </w:tr>
      <w:tr w:rsidR="007554DC" w:rsidRPr="007554DC" w14:paraId="7EADC972" w14:textId="77777777" w:rsidTr="007554DC">
        <w:trPr>
          <w:trHeight w:val="1155"/>
        </w:trPr>
        <w:tc>
          <w:tcPr>
            <w:tcW w:w="861" w:type="dxa"/>
            <w:vMerge/>
            <w:tcBorders>
              <w:top w:val="single" w:sz="4" w:space="0" w:color="auto"/>
              <w:left w:val="single" w:sz="4" w:space="0" w:color="auto"/>
              <w:bottom w:val="single" w:sz="4" w:space="0" w:color="000000"/>
              <w:right w:val="single" w:sz="4" w:space="0" w:color="auto"/>
            </w:tcBorders>
            <w:vAlign w:val="center"/>
            <w:hideMark/>
          </w:tcPr>
          <w:p w14:paraId="24211965" w14:textId="77777777" w:rsidR="007554DC" w:rsidRPr="007554DC" w:rsidRDefault="007554DC" w:rsidP="007554DC">
            <w:pPr>
              <w:spacing w:line="240" w:lineRule="auto"/>
              <w:ind w:firstLine="0"/>
              <w:jc w:val="left"/>
              <w:rPr>
                <w:color w:val="000000"/>
                <w:szCs w:val="28"/>
              </w:rPr>
            </w:pPr>
          </w:p>
        </w:tc>
        <w:tc>
          <w:tcPr>
            <w:tcW w:w="6227" w:type="dxa"/>
            <w:vMerge/>
            <w:tcBorders>
              <w:top w:val="single" w:sz="4" w:space="0" w:color="auto"/>
              <w:left w:val="single" w:sz="4" w:space="0" w:color="auto"/>
              <w:bottom w:val="single" w:sz="4" w:space="0" w:color="000000"/>
              <w:right w:val="single" w:sz="4" w:space="0" w:color="auto"/>
            </w:tcBorders>
            <w:vAlign w:val="center"/>
            <w:hideMark/>
          </w:tcPr>
          <w:p w14:paraId="24D7F642" w14:textId="77777777" w:rsidR="007554DC" w:rsidRPr="007554DC" w:rsidRDefault="007554DC" w:rsidP="007554DC">
            <w:pPr>
              <w:spacing w:line="240" w:lineRule="auto"/>
              <w:ind w:firstLine="0"/>
              <w:jc w:val="left"/>
              <w:rPr>
                <w:color w:val="000000"/>
                <w:szCs w:val="28"/>
              </w:rPr>
            </w:pPr>
          </w:p>
        </w:tc>
        <w:tc>
          <w:tcPr>
            <w:tcW w:w="1126" w:type="dxa"/>
            <w:tcBorders>
              <w:top w:val="nil"/>
              <w:left w:val="nil"/>
              <w:bottom w:val="single" w:sz="4" w:space="0" w:color="auto"/>
              <w:right w:val="single" w:sz="4" w:space="0" w:color="auto"/>
            </w:tcBorders>
            <w:shd w:val="clear" w:color="auto" w:fill="auto"/>
            <w:noWrap/>
            <w:vAlign w:val="bottom"/>
            <w:hideMark/>
          </w:tcPr>
          <w:p w14:paraId="0C0F0F28" w14:textId="77777777" w:rsidR="007554DC" w:rsidRPr="007554DC" w:rsidRDefault="007554DC" w:rsidP="007554DC">
            <w:pPr>
              <w:spacing w:line="240" w:lineRule="auto"/>
              <w:ind w:firstLine="0"/>
              <w:jc w:val="left"/>
              <w:rPr>
                <w:color w:val="000000"/>
                <w:szCs w:val="28"/>
              </w:rPr>
            </w:pPr>
            <w:r w:rsidRPr="007554DC">
              <w:rPr>
                <w:color w:val="000000"/>
                <w:szCs w:val="28"/>
              </w:rPr>
              <w:t>Всего</w:t>
            </w:r>
          </w:p>
        </w:tc>
        <w:tc>
          <w:tcPr>
            <w:tcW w:w="1898" w:type="dxa"/>
            <w:tcBorders>
              <w:top w:val="nil"/>
              <w:left w:val="nil"/>
              <w:bottom w:val="single" w:sz="4" w:space="0" w:color="auto"/>
              <w:right w:val="single" w:sz="4" w:space="0" w:color="auto"/>
            </w:tcBorders>
            <w:shd w:val="clear" w:color="auto" w:fill="auto"/>
            <w:vAlign w:val="bottom"/>
            <w:hideMark/>
          </w:tcPr>
          <w:p w14:paraId="38C52874" w14:textId="77777777" w:rsidR="007554DC" w:rsidRPr="007554DC" w:rsidRDefault="007554DC" w:rsidP="007554DC">
            <w:pPr>
              <w:spacing w:line="240" w:lineRule="auto"/>
              <w:ind w:firstLine="0"/>
              <w:jc w:val="left"/>
              <w:rPr>
                <w:color w:val="000000"/>
                <w:szCs w:val="28"/>
              </w:rPr>
            </w:pPr>
            <w:r w:rsidRPr="007554DC">
              <w:rPr>
                <w:color w:val="000000"/>
                <w:szCs w:val="28"/>
              </w:rPr>
              <w:t>в том числе средства вышестоящих бюджетов</w:t>
            </w:r>
          </w:p>
        </w:tc>
      </w:tr>
      <w:tr w:rsidR="007554DC" w:rsidRPr="007554DC" w14:paraId="467C86A4" w14:textId="77777777" w:rsidTr="007554DC">
        <w:trPr>
          <w:trHeight w:val="1605"/>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6C161C6A" w14:textId="77777777" w:rsidR="007554DC" w:rsidRPr="007554DC" w:rsidRDefault="007554DC" w:rsidP="007554DC">
            <w:pPr>
              <w:spacing w:line="240" w:lineRule="auto"/>
              <w:ind w:firstLine="0"/>
              <w:jc w:val="left"/>
              <w:rPr>
                <w:color w:val="000000"/>
                <w:szCs w:val="28"/>
              </w:rPr>
            </w:pPr>
            <w:r w:rsidRPr="007554DC">
              <w:rPr>
                <w:color w:val="000000"/>
                <w:szCs w:val="28"/>
              </w:rPr>
              <w:t>1</w:t>
            </w:r>
          </w:p>
        </w:tc>
        <w:tc>
          <w:tcPr>
            <w:tcW w:w="6227" w:type="dxa"/>
            <w:tcBorders>
              <w:top w:val="nil"/>
              <w:left w:val="nil"/>
              <w:bottom w:val="single" w:sz="4" w:space="0" w:color="auto"/>
              <w:right w:val="single" w:sz="4" w:space="0" w:color="auto"/>
            </w:tcBorders>
            <w:shd w:val="clear" w:color="000000" w:fill="FFFFFF"/>
            <w:vAlign w:val="center"/>
            <w:hideMark/>
          </w:tcPr>
          <w:p w14:paraId="274CEE0B" w14:textId="77777777" w:rsidR="007554DC" w:rsidRPr="007554DC" w:rsidRDefault="007554DC" w:rsidP="007554DC">
            <w:pPr>
              <w:spacing w:line="240" w:lineRule="auto"/>
              <w:ind w:firstLine="0"/>
              <w:jc w:val="left"/>
              <w:rPr>
                <w:szCs w:val="28"/>
              </w:rPr>
            </w:pPr>
            <w:r w:rsidRPr="007554DC">
              <w:rPr>
                <w:szCs w:val="28"/>
              </w:rPr>
              <w:t xml:space="preserve"> Комплексное  развитие сельских территорий в Красночикойском муниципальном округе на период 2026-2028 годы</w:t>
            </w:r>
          </w:p>
        </w:tc>
        <w:tc>
          <w:tcPr>
            <w:tcW w:w="1126" w:type="dxa"/>
            <w:tcBorders>
              <w:top w:val="nil"/>
              <w:left w:val="nil"/>
              <w:bottom w:val="single" w:sz="4" w:space="0" w:color="auto"/>
              <w:right w:val="single" w:sz="4" w:space="0" w:color="auto"/>
            </w:tcBorders>
            <w:shd w:val="clear" w:color="000000" w:fill="FFFFFF"/>
            <w:noWrap/>
            <w:vAlign w:val="bottom"/>
            <w:hideMark/>
          </w:tcPr>
          <w:p w14:paraId="4D54E640" w14:textId="77777777" w:rsidR="007554DC" w:rsidRPr="007554DC" w:rsidRDefault="007554DC" w:rsidP="007554DC">
            <w:pPr>
              <w:spacing w:line="240" w:lineRule="auto"/>
              <w:ind w:firstLine="0"/>
              <w:jc w:val="right"/>
              <w:rPr>
                <w:color w:val="000000"/>
                <w:szCs w:val="28"/>
              </w:rPr>
            </w:pPr>
            <w:r w:rsidRPr="007554DC">
              <w:rPr>
                <w:color w:val="000000"/>
                <w:szCs w:val="28"/>
              </w:rPr>
              <w:t>80,4</w:t>
            </w:r>
          </w:p>
        </w:tc>
        <w:tc>
          <w:tcPr>
            <w:tcW w:w="1898" w:type="dxa"/>
            <w:tcBorders>
              <w:top w:val="nil"/>
              <w:left w:val="nil"/>
              <w:bottom w:val="single" w:sz="4" w:space="0" w:color="auto"/>
              <w:right w:val="single" w:sz="4" w:space="0" w:color="auto"/>
            </w:tcBorders>
            <w:shd w:val="clear" w:color="000000" w:fill="FFFFFF"/>
            <w:noWrap/>
            <w:vAlign w:val="bottom"/>
            <w:hideMark/>
          </w:tcPr>
          <w:p w14:paraId="4D11FF50"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1E08E208" w14:textId="77777777" w:rsidTr="007554DC">
        <w:trPr>
          <w:trHeight w:val="1044"/>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32460E9B" w14:textId="77777777" w:rsidR="007554DC" w:rsidRPr="007554DC" w:rsidRDefault="007554DC" w:rsidP="007554DC">
            <w:pPr>
              <w:spacing w:line="240" w:lineRule="auto"/>
              <w:ind w:firstLine="0"/>
              <w:jc w:val="left"/>
              <w:rPr>
                <w:color w:val="000000"/>
                <w:szCs w:val="28"/>
              </w:rPr>
            </w:pPr>
            <w:r w:rsidRPr="007554DC">
              <w:rPr>
                <w:color w:val="000000"/>
                <w:szCs w:val="28"/>
              </w:rPr>
              <w:t>2</w:t>
            </w:r>
          </w:p>
        </w:tc>
        <w:tc>
          <w:tcPr>
            <w:tcW w:w="6227" w:type="dxa"/>
            <w:tcBorders>
              <w:top w:val="nil"/>
              <w:left w:val="nil"/>
              <w:bottom w:val="single" w:sz="4" w:space="0" w:color="auto"/>
              <w:right w:val="single" w:sz="4" w:space="0" w:color="auto"/>
            </w:tcBorders>
            <w:shd w:val="clear" w:color="auto" w:fill="auto"/>
            <w:hideMark/>
          </w:tcPr>
          <w:p w14:paraId="44AB1FA8" w14:textId="77777777" w:rsidR="007554DC" w:rsidRPr="007554DC" w:rsidRDefault="007554DC" w:rsidP="007554DC">
            <w:pPr>
              <w:spacing w:line="240" w:lineRule="auto"/>
              <w:ind w:firstLine="0"/>
              <w:jc w:val="left"/>
              <w:rPr>
                <w:szCs w:val="28"/>
              </w:rPr>
            </w:pPr>
            <w:r w:rsidRPr="007554DC">
              <w:rPr>
                <w:szCs w:val="28"/>
              </w:rPr>
              <w:t xml:space="preserve">Профилактика  правонарушений,  противодействия алкоголизации  и  наркомании  в  Красночикойском муниципальном округе на 2026-2028 годы </w:t>
            </w:r>
          </w:p>
        </w:tc>
        <w:tc>
          <w:tcPr>
            <w:tcW w:w="1126" w:type="dxa"/>
            <w:tcBorders>
              <w:top w:val="nil"/>
              <w:left w:val="nil"/>
              <w:bottom w:val="single" w:sz="4" w:space="0" w:color="auto"/>
              <w:right w:val="single" w:sz="4" w:space="0" w:color="auto"/>
            </w:tcBorders>
            <w:shd w:val="clear" w:color="auto" w:fill="auto"/>
            <w:noWrap/>
            <w:vAlign w:val="bottom"/>
            <w:hideMark/>
          </w:tcPr>
          <w:p w14:paraId="73EA5794" w14:textId="77777777" w:rsidR="007554DC" w:rsidRPr="007554DC" w:rsidRDefault="007554DC" w:rsidP="007554DC">
            <w:pPr>
              <w:spacing w:line="240" w:lineRule="auto"/>
              <w:ind w:firstLine="0"/>
              <w:jc w:val="right"/>
              <w:rPr>
                <w:color w:val="000000"/>
                <w:szCs w:val="28"/>
              </w:rPr>
            </w:pPr>
            <w:r w:rsidRPr="007554DC">
              <w:rPr>
                <w:color w:val="000000"/>
                <w:szCs w:val="28"/>
              </w:rPr>
              <w:t>400,0</w:t>
            </w:r>
          </w:p>
        </w:tc>
        <w:tc>
          <w:tcPr>
            <w:tcW w:w="1898" w:type="dxa"/>
            <w:tcBorders>
              <w:top w:val="nil"/>
              <w:left w:val="nil"/>
              <w:bottom w:val="single" w:sz="4" w:space="0" w:color="auto"/>
              <w:right w:val="single" w:sz="4" w:space="0" w:color="auto"/>
            </w:tcBorders>
            <w:shd w:val="clear" w:color="auto" w:fill="auto"/>
            <w:noWrap/>
            <w:vAlign w:val="bottom"/>
            <w:hideMark/>
          </w:tcPr>
          <w:p w14:paraId="002ECA05"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394B1477" w14:textId="77777777" w:rsidTr="007554DC">
        <w:trPr>
          <w:trHeight w:val="864"/>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55D419EF" w14:textId="77777777" w:rsidR="007554DC" w:rsidRPr="007554DC" w:rsidRDefault="007554DC" w:rsidP="007554DC">
            <w:pPr>
              <w:spacing w:line="240" w:lineRule="auto"/>
              <w:ind w:firstLine="0"/>
              <w:jc w:val="left"/>
              <w:rPr>
                <w:color w:val="000000"/>
                <w:szCs w:val="28"/>
              </w:rPr>
            </w:pPr>
            <w:r w:rsidRPr="007554DC">
              <w:rPr>
                <w:color w:val="000000"/>
                <w:szCs w:val="28"/>
              </w:rPr>
              <w:t>3</w:t>
            </w:r>
          </w:p>
        </w:tc>
        <w:tc>
          <w:tcPr>
            <w:tcW w:w="6227" w:type="dxa"/>
            <w:tcBorders>
              <w:top w:val="nil"/>
              <w:left w:val="nil"/>
              <w:bottom w:val="single" w:sz="4" w:space="0" w:color="auto"/>
              <w:right w:val="single" w:sz="4" w:space="0" w:color="auto"/>
            </w:tcBorders>
            <w:shd w:val="clear" w:color="auto" w:fill="auto"/>
            <w:vAlign w:val="center"/>
            <w:hideMark/>
          </w:tcPr>
          <w:p w14:paraId="44F3C38F" w14:textId="77777777" w:rsidR="007554DC" w:rsidRPr="007554DC" w:rsidRDefault="007554DC" w:rsidP="007554DC">
            <w:pPr>
              <w:spacing w:line="240" w:lineRule="auto"/>
              <w:ind w:firstLine="0"/>
              <w:jc w:val="left"/>
              <w:rPr>
                <w:szCs w:val="28"/>
              </w:rPr>
            </w:pPr>
            <w:r w:rsidRPr="007554DC">
              <w:rPr>
                <w:szCs w:val="28"/>
              </w:rPr>
              <w:t xml:space="preserve">Обеспечение пожарной безопасности в Красночикойском  муниципальном округе  на 2026-2028 годы </w:t>
            </w:r>
          </w:p>
        </w:tc>
        <w:tc>
          <w:tcPr>
            <w:tcW w:w="1126" w:type="dxa"/>
            <w:tcBorders>
              <w:top w:val="nil"/>
              <w:left w:val="nil"/>
              <w:bottom w:val="single" w:sz="4" w:space="0" w:color="auto"/>
              <w:right w:val="single" w:sz="4" w:space="0" w:color="auto"/>
            </w:tcBorders>
            <w:shd w:val="clear" w:color="auto" w:fill="auto"/>
            <w:noWrap/>
            <w:vAlign w:val="bottom"/>
            <w:hideMark/>
          </w:tcPr>
          <w:p w14:paraId="56A227B4" w14:textId="77777777" w:rsidR="007554DC" w:rsidRPr="007554DC" w:rsidRDefault="007554DC" w:rsidP="007554DC">
            <w:pPr>
              <w:spacing w:line="240" w:lineRule="auto"/>
              <w:ind w:firstLine="0"/>
              <w:jc w:val="right"/>
              <w:rPr>
                <w:color w:val="000000"/>
                <w:szCs w:val="28"/>
              </w:rPr>
            </w:pPr>
            <w:r w:rsidRPr="007554DC">
              <w:rPr>
                <w:color w:val="000000"/>
                <w:szCs w:val="28"/>
              </w:rPr>
              <w:t>764,0</w:t>
            </w:r>
          </w:p>
        </w:tc>
        <w:tc>
          <w:tcPr>
            <w:tcW w:w="1898" w:type="dxa"/>
            <w:tcBorders>
              <w:top w:val="nil"/>
              <w:left w:val="nil"/>
              <w:bottom w:val="single" w:sz="4" w:space="0" w:color="auto"/>
              <w:right w:val="single" w:sz="4" w:space="0" w:color="auto"/>
            </w:tcBorders>
            <w:shd w:val="clear" w:color="auto" w:fill="auto"/>
            <w:noWrap/>
            <w:vAlign w:val="bottom"/>
            <w:hideMark/>
          </w:tcPr>
          <w:p w14:paraId="25DA0DAB"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20066BD4" w14:textId="77777777" w:rsidTr="007554DC">
        <w:trPr>
          <w:trHeight w:val="1215"/>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105CEDAE" w14:textId="77777777" w:rsidR="007554DC" w:rsidRPr="007554DC" w:rsidRDefault="007554DC" w:rsidP="007554DC">
            <w:pPr>
              <w:spacing w:line="240" w:lineRule="auto"/>
              <w:ind w:firstLine="0"/>
              <w:jc w:val="left"/>
              <w:rPr>
                <w:color w:val="000000"/>
                <w:szCs w:val="28"/>
              </w:rPr>
            </w:pPr>
            <w:r w:rsidRPr="007554DC">
              <w:rPr>
                <w:color w:val="000000"/>
                <w:szCs w:val="28"/>
              </w:rPr>
              <w:t>4</w:t>
            </w:r>
          </w:p>
        </w:tc>
        <w:tc>
          <w:tcPr>
            <w:tcW w:w="6227" w:type="dxa"/>
            <w:tcBorders>
              <w:top w:val="nil"/>
              <w:left w:val="nil"/>
              <w:bottom w:val="single" w:sz="4" w:space="0" w:color="auto"/>
              <w:right w:val="single" w:sz="4" w:space="0" w:color="auto"/>
            </w:tcBorders>
            <w:shd w:val="clear" w:color="auto" w:fill="auto"/>
            <w:vAlign w:val="center"/>
            <w:hideMark/>
          </w:tcPr>
          <w:p w14:paraId="5816D485" w14:textId="77777777" w:rsidR="007554DC" w:rsidRPr="007554DC" w:rsidRDefault="007554DC" w:rsidP="007554DC">
            <w:pPr>
              <w:spacing w:line="240" w:lineRule="auto"/>
              <w:ind w:firstLine="0"/>
              <w:jc w:val="left"/>
              <w:rPr>
                <w:szCs w:val="28"/>
              </w:rPr>
            </w:pPr>
            <w:r w:rsidRPr="007554DC">
              <w:rPr>
                <w:szCs w:val="28"/>
              </w:rPr>
              <w:t>Доступная среда жизнедеятельности инвалидов и иных маломобильных групп населения в Красночикойском муниципальном округе на 2026-2028 годы</w:t>
            </w:r>
          </w:p>
        </w:tc>
        <w:tc>
          <w:tcPr>
            <w:tcW w:w="1126" w:type="dxa"/>
            <w:tcBorders>
              <w:top w:val="nil"/>
              <w:left w:val="nil"/>
              <w:bottom w:val="single" w:sz="4" w:space="0" w:color="auto"/>
              <w:right w:val="single" w:sz="4" w:space="0" w:color="auto"/>
            </w:tcBorders>
            <w:shd w:val="clear" w:color="auto" w:fill="auto"/>
            <w:noWrap/>
            <w:vAlign w:val="bottom"/>
            <w:hideMark/>
          </w:tcPr>
          <w:p w14:paraId="7EE3E7E0" w14:textId="77777777" w:rsidR="007554DC" w:rsidRPr="007554DC" w:rsidRDefault="007554DC" w:rsidP="007554DC">
            <w:pPr>
              <w:spacing w:line="240" w:lineRule="auto"/>
              <w:ind w:firstLine="0"/>
              <w:jc w:val="right"/>
              <w:rPr>
                <w:color w:val="000000"/>
                <w:szCs w:val="28"/>
              </w:rPr>
            </w:pPr>
            <w:r w:rsidRPr="007554DC">
              <w:rPr>
                <w:color w:val="000000"/>
                <w:szCs w:val="28"/>
              </w:rPr>
              <w:t>100,0</w:t>
            </w:r>
          </w:p>
        </w:tc>
        <w:tc>
          <w:tcPr>
            <w:tcW w:w="1898" w:type="dxa"/>
            <w:tcBorders>
              <w:top w:val="nil"/>
              <w:left w:val="nil"/>
              <w:bottom w:val="single" w:sz="4" w:space="0" w:color="auto"/>
              <w:right w:val="single" w:sz="4" w:space="0" w:color="auto"/>
            </w:tcBorders>
            <w:shd w:val="clear" w:color="auto" w:fill="auto"/>
            <w:noWrap/>
            <w:vAlign w:val="bottom"/>
            <w:hideMark/>
          </w:tcPr>
          <w:p w14:paraId="08437C5B"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0748323D" w14:textId="77777777" w:rsidTr="007554DC">
        <w:trPr>
          <w:trHeight w:val="1545"/>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31636368" w14:textId="77777777" w:rsidR="007554DC" w:rsidRPr="007554DC" w:rsidRDefault="007554DC" w:rsidP="007554DC">
            <w:pPr>
              <w:spacing w:line="240" w:lineRule="auto"/>
              <w:ind w:firstLine="0"/>
              <w:jc w:val="left"/>
              <w:rPr>
                <w:color w:val="000000"/>
                <w:szCs w:val="28"/>
              </w:rPr>
            </w:pPr>
            <w:r w:rsidRPr="007554DC">
              <w:rPr>
                <w:color w:val="000000"/>
                <w:szCs w:val="28"/>
              </w:rPr>
              <w:t>5</w:t>
            </w:r>
          </w:p>
        </w:tc>
        <w:tc>
          <w:tcPr>
            <w:tcW w:w="6227" w:type="dxa"/>
            <w:tcBorders>
              <w:top w:val="nil"/>
              <w:left w:val="nil"/>
              <w:bottom w:val="single" w:sz="4" w:space="0" w:color="auto"/>
              <w:right w:val="single" w:sz="4" w:space="0" w:color="auto"/>
            </w:tcBorders>
            <w:shd w:val="clear" w:color="auto" w:fill="auto"/>
            <w:vAlign w:val="center"/>
            <w:hideMark/>
          </w:tcPr>
          <w:p w14:paraId="4CE959E2" w14:textId="77777777" w:rsidR="007554DC" w:rsidRPr="007554DC" w:rsidRDefault="007554DC" w:rsidP="007554DC">
            <w:pPr>
              <w:spacing w:line="240" w:lineRule="auto"/>
              <w:ind w:firstLine="0"/>
              <w:jc w:val="left"/>
              <w:rPr>
                <w:szCs w:val="28"/>
              </w:rPr>
            </w:pPr>
            <w:r w:rsidRPr="007554DC">
              <w:rPr>
                <w:szCs w:val="28"/>
              </w:rPr>
              <w:t>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2026-2028 годы"</w:t>
            </w:r>
          </w:p>
        </w:tc>
        <w:tc>
          <w:tcPr>
            <w:tcW w:w="1126" w:type="dxa"/>
            <w:tcBorders>
              <w:top w:val="nil"/>
              <w:left w:val="nil"/>
              <w:bottom w:val="single" w:sz="4" w:space="0" w:color="auto"/>
              <w:right w:val="single" w:sz="4" w:space="0" w:color="auto"/>
            </w:tcBorders>
            <w:shd w:val="clear" w:color="auto" w:fill="auto"/>
            <w:noWrap/>
            <w:vAlign w:val="bottom"/>
            <w:hideMark/>
          </w:tcPr>
          <w:p w14:paraId="2F2A096C" w14:textId="77777777" w:rsidR="007554DC" w:rsidRPr="007554DC" w:rsidRDefault="007554DC" w:rsidP="007554DC">
            <w:pPr>
              <w:spacing w:line="240" w:lineRule="auto"/>
              <w:ind w:firstLine="0"/>
              <w:jc w:val="right"/>
              <w:rPr>
                <w:color w:val="000000"/>
                <w:szCs w:val="28"/>
              </w:rPr>
            </w:pPr>
            <w:r w:rsidRPr="007554DC">
              <w:rPr>
                <w:color w:val="000000"/>
                <w:szCs w:val="28"/>
              </w:rPr>
              <w:t>250,0</w:t>
            </w:r>
          </w:p>
        </w:tc>
        <w:tc>
          <w:tcPr>
            <w:tcW w:w="1898" w:type="dxa"/>
            <w:tcBorders>
              <w:top w:val="nil"/>
              <w:left w:val="nil"/>
              <w:bottom w:val="single" w:sz="4" w:space="0" w:color="auto"/>
              <w:right w:val="single" w:sz="4" w:space="0" w:color="auto"/>
            </w:tcBorders>
            <w:shd w:val="clear" w:color="auto" w:fill="auto"/>
            <w:noWrap/>
            <w:vAlign w:val="bottom"/>
            <w:hideMark/>
          </w:tcPr>
          <w:p w14:paraId="7AB8314C"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65CF5F75" w14:textId="77777777" w:rsidTr="007554DC">
        <w:trPr>
          <w:trHeight w:val="720"/>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77BC0AED" w14:textId="77777777" w:rsidR="007554DC" w:rsidRPr="007554DC" w:rsidRDefault="007554DC" w:rsidP="007554DC">
            <w:pPr>
              <w:spacing w:line="240" w:lineRule="auto"/>
              <w:ind w:firstLine="0"/>
              <w:jc w:val="left"/>
              <w:rPr>
                <w:color w:val="000000"/>
                <w:szCs w:val="28"/>
              </w:rPr>
            </w:pPr>
            <w:r w:rsidRPr="007554DC">
              <w:rPr>
                <w:color w:val="000000"/>
                <w:szCs w:val="28"/>
              </w:rPr>
              <w:t>6</w:t>
            </w:r>
          </w:p>
        </w:tc>
        <w:tc>
          <w:tcPr>
            <w:tcW w:w="6227" w:type="dxa"/>
            <w:tcBorders>
              <w:top w:val="nil"/>
              <w:left w:val="nil"/>
              <w:bottom w:val="single" w:sz="4" w:space="0" w:color="auto"/>
              <w:right w:val="single" w:sz="4" w:space="0" w:color="auto"/>
            </w:tcBorders>
            <w:shd w:val="clear" w:color="auto" w:fill="auto"/>
            <w:vAlign w:val="center"/>
            <w:hideMark/>
          </w:tcPr>
          <w:p w14:paraId="03FC0BDB" w14:textId="77777777" w:rsidR="007554DC" w:rsidRPr="007554DC" w:rsidRDefault="007554DC" w:rsidP="007554DC">
            <w:pPr>
              <w:spacing w:line="240" w:lineRule="auto"/>
              <w:ind w:firstLine="0"/>
              <w:jc w:val="left"/>
              <w:rPr>
                <w:szCs w:val="28"/>
              </w:rPr>
            </w:pPr>
            <w:r w:rsidRPr="007554DC">
              <w:rPr>
                <w:szCs w:val="28"/>
              </w:rPr>
              <w:t xml:space="preserve">Развитие физической культуры и спорта в Красночикойском муниципальном округе на 2026-2028 годы </w:t>
            </w:r>
          </w:p>
        </w:tc>
        <w:tc>
          <w:tcPr>
            <w:tcW w:w="1126" w:type="dxa"/>
            <w:tcBorders>
              <w:top w:val="nil"/>
              <w:left w:val="nil"/>
              <w:bottom w:val="single" w:sz="4" w:space="0" w:color="auto"/>
              <w:right w:val="single" w:sz="4" w:space="0" w:color="auto"/>
            </w:tcBorders>
            <w:shd w:val="clear" w:color="auto" w:fill="auto"/>
            <w:noWrap/>
            <w:vAlign w:val="bottom"/>
            <w:hideMark/>
          </w:tcPr>
          <w:p w14:paraId="775F7771" w14:textId="77777777" w:rsidR="007554DC" w:rsidRPr="007554DC" w:rsidRDefault="007554DC" w:rsidP="007554DC">
            <w:pPr>
              <w:spacing w:line="240" w:lineRule="auto"/>
              <w:ind w:firstLine="0"/>
              <w:jc w:val="right"/>
              <w:rPr>
                <w:color w:val="000000"/>
                <w:szCs w:val="28"/>
              </w:rPr>
            </w:pPr>
            <w:r w:rsidRPr="007554DC">
              <w:rPr>
                <w:color w:val="000000"/>
                <w:szCs w:val="28"/>
              </w:rPr>
              <w:t>5136,6</w:t>
            </w:r>
          </w:p>
        </w:tc>
        <w:tc>
          <w:tcPr>
            <w:tcW w:w="1898" w:type="dxa"/>
            <w:tcBorders>
              <w:top w:val="nil"/>
              <w:left w:val="nil"/>
              <w:bottom w:val="single" w:sz="4" w:space="0" w:color="auto"/>
              <w:right w:val="single" w:sz="4" w:space="0" w:color="auto"/>
            </w:tcBorders>
            <w:shd w:val="clear" w:color="auto" w:fill="auto"/>
            <w:noWrap/>
            <w:vAlign w:val="bottom"/>
            <w:hideMark/>
          </w:tcPr>
          <w:p w14:paraId="247634AC" w14:textId="77777777" w:rsidR="007554DC" w:rsidRPr="007554DC" w:rsidRDefault="007554DC" w:rsidP="007554DC">
            <w:pPr>
              <w:spacing w:line="240" w:lineRule="auto"/>
              <w:ind w:firstLine="0"/>
              <w:jc w:val="right"/>
              <w:rPr>
                <w:color w:val="000000"/>
                <w:szCs w:val="28"/>
              </w:rPr>
            </w:pPr>
            <w:r w:rsidRPr="007554DC">
              <w:rPr>
                <w:color w:val="000000"/>
                <w:szCs w:val="28"/>
              </w:rPr>
              <w:t>4553,1</w:t>
            </w:r>
          </w:p>
        </w:tc>
      </w:tr>
      <w:tr w:rsidR="007554DC" w:rsidRPr="007554DC" w14:paraId="6287D3E0" w14:textId="77777777" w:rsidTr="007554DC">
        <w:trPr>
          <w:trHeight w:val="804"/>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5F8DF573" w14:textId="77777777" w:rsidR="007554DC" w:rsidRPr="007554DC" w:rsidRDefault="007554DC" w:rsidP="007554DC">
            <w:pPr>
              <w:spacing w:line="240" w:lineRule="auto"/>
              <w:ind w:firstLine="0"/>
              <w:jc w:val="left"/>
              <w:rPr>
                <w:color w:val="000000"/>
                <w:szCs w:val="28"/>
              </w:rPr>
            </w:pPr>
            <w:r w:rsidRPr="007554DC">
              <w:rPr>
                <w:color w:val="000000"/>
                <w:szCs w:val="28"/>
              </w:rPr>
              <w:t>7</w:t>
            </w:r>
          </w:p>
        </w:tc>
        <w:tc>
          <w:tcPr>
            <w:tcW w:w="6227" w:type="dxa"/>
            <w:tcBorders>
              <w:top w:val="nil"/>
              <w:left w:val="nil"/>
              <w:bottom w:val="single" w:sz="4" w:space="0" w:color="auto"/>
              <w:right w:val="single" w:sz="4" w:space="0" w:color="auto"/>
            </w:tcBorders>
            <w:shd w:val="clear" w:color="auto" w:fill="auto"/>
            <w:hideMark/>
          </w:tcPr>
          <w:p w14:paraId="640E36D5" w14:textId="77777777" w:rsidR="007554DC" w:rsidRPr="007554DC" w:rsidRDefault="007554DC" w:rsidP="007554DC">
            <w:pPr>
              <w:spacing w:line="240" w:lineRule="auto"/>
              <w:ind w:firstLine="0"/>
              <w:jc w:val="left"/>
              <w:rPr>
                <w:szCs w:val="28"/>
              </w:rPr>
            </w:pPr>
            <w:r w:rsidRPr="007554DC">
              <w:rPr>
                <w:szCs w:val="28"/>
              </w:rPr>
              <w:t xml:space="preserve">Профилактика безнадзорности и правонарушений несовершеннолетних на 2026-2028 годы </w:t>
            </w:r>
          </w:p>
        </w:tc>
        <w:tc>
          <w:tcPr>
            <w:tcW w:w="1126" w:type="dxa"/>
            <w:tcBorders>
              <w:top w:val="nil"/>
              <w:left w:val="nil"/>
              <w:bottom w:val="single" w:sz="4" w:space="0" w:color="auto"/>
              <w:right w:val="single" w:sz="4" w:space="0" w:color="auto"/>
            </w:tcBorders>
            <w:shd w:val="clear" w:color="auto" w:fill="auto"/>
            <w:noWrap/>
            <w:vAlign w:val="bottom"/>
            <w:hideMark/>
          </w:tcPr>
          <w:p w14:paraId="105A8577" w14:textId="77777777" w:rsidR="007554DC" w:rsidRPr="007554DC" w:rsidRDefault="007554DC" w:rsidP="007554DC">
            <w:pPr>
              <w:spacing w:line="240" w:lineRule="auto"/>
              <w:ind w:firstLine="0"/>
              <w:jc w:val="right"/>
              <w:rPr>
                <w:color w:val="000000"/>
                <w:szCs w:val="28"/>
              </w:rPr>
            </w:pPr>
            <w:r w:rsidRPr="007554DC">
              <w:rPr>
                <w:color w:val="000000"/>
                <w:szCs w:val="28"/>
              </w:rPr>
              <w:t>270,0</w:t>
            </w:r>
          </w:p>
        </w:tc>
        <w:tc>
          <w:tcPr>
            <w:tcW w:w="1898" w:type="dxa"/>
            <w:tcBorders>
              <w:top w:val="nil"/>
              <w:left w:val="nil"/>
              <w:bottom w:val="single" w:sz="4" w:space="0" w:color="auto"/>
              <w:right w:val="single" w:sz="4" w:space="0" w:color="auto"/>
            </w:tcBorders>
            <w:shd w:val="clear" w:color="auto" w:fill="auto"/>
            <w:noWrap/>
            <w:vAlign w:val="bottom"/>
            <w:hideMark/>
          </w:tcPr>
          <w:p w14:paraId="7BBED1E9"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3638D978" w14:textId="77777777" w:rsidTr="007554DC">
        <w:trPr>
          <w:trHeight w:val="1380"/>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0FD81883" w14:textId="77777777" w:rsidR="007554DC" w:rsidRPr="007554DC" w:rsidRDefault="007554DC" w:rsidP="007554DC">
            <w:pPr>
              <w:spacing w:line="240" w:lineRule="auto"/>
              <w:ind w:firstLine="0"/>
              <w:jc w:val="left"/>
              <w:rPr>
                <w:color w:val="000000"/>
                <w:szCs w:val="28"/>
              </w:rPr>
            </w:pPr>
            <w:r w:rsidRPr="007554DC">
              <w:rPr>
                <w:color w:val="000000"/>
                <w:szCs w:val="28"/>
              </w:rPr>
              <w:lastRenderedPageBreak/>
              <w:t>8</w:t>
            </w:r>
          </w:p>
        </w:tc>
        <w:tc>
          <w:tcPr>
            <w:tcW w:w="6227" w:type="dxa"/>
            <w:tcBorders>
              <w:top w:val="nil"/>
              <w:left w:val="nil"/>
              <w:bottom w:val="single" w:sz="4" w:space="0" w:color="auto"/>
              <w:right w:val="single" w:sz="4" w:space="0" w:color="auto"/>
            </w:tcBorders>
            <w:shd w:val="clear" w:color="auto" w:fill="auto"/>
            <w:vAlign w:val="center"/>
            <w:hideMark/>
          </w:tcPr>
          <w:p w14:paraId="70310EC9" w14:textId="77777777" w:rsidR="007554DC" w:rsidRPr="007554DC" w:rsidRDefault="007554DC" w:rsidP="007554DC">
            <w:pPr>
              <w:spacing w:line="240" w:lineRule="auto"/>
              <w:ind w:firstLine="0"/>
              <w:jc w:val="left"/>
              <w:rPr>
                <w:szCs w:val="28"/>
              </w:rPr>
            </w:pPr>
            <w:r w:rsidRPr="007554DC">
              <w:rPr>
                <w:szCs w:val="28"/>
              </w:rPr>
              <w:t xml:space="preserve">Совершенствование гражданской обороны, защиты населения и территорий в Красночикойском  муниципальном округе от чрезвычайных ситуаций мирного и военного времени на 2026-2028 год </w:t>
            </w:r>
          </w:p>
        </w:tc>
        <w:tc>
          <w:tcPr>
            <w:tcW w:w="1126" w:type="dxa"/>
            <w:tcBorders>
              <w:top w:val="nil"/>
              <w:left w:val="nil"/>
              <w:bottom w:val="single" w:sz="4" w:space="0" w:color="auto"/>
              <w:right w:val="single" w:sz="4" w:space="0" w:color="auto"/>
            </w:tcBorders>
            <w:shd w:val="clear" w:color="auto" w:fill="auto"/>
            <w:noWrap/>
            <w:vAlign w:val="bottom"/>
            <w:hideMark/>
          </w:tcPr>
          <w:p w14:paraId="251133E0" w14:textId="77777777" w:rsidR="007554DC" w:rsidRPr="007554DC" w:rsidRDefault="007554DC" w:rsidP="007554DC">
            <w:pPr>
              <w:spacing w:line="240" w:lineRule="auto"/>
              <w:ind w:firstLine="0"/>
              <w:jc w:val="right"/>
              <w:rPr>
                <w:color w:val="000000"/>
                <w:szCs w:val="28"/>
              </w:rPr>
            </w:pPr>
            <w:r w:rsidRPr="007554DC">
              <w:rPr>
                <w:color w:val="000000"/>
                <w:szCs w:val="28"/>
              </w:rPr>
              <w:t>3030,0</w:t>
            </w:r>
          </w:p>
        </w:tc>
        <w:tc>
          <w:tcPr>
            <w:tcW w:w="1898" w:type="dxa"/>
            <w:tcBorders>
              <w:top w:val="nil"/>
              <w:left w:val="nil"/>
              <w:bottom w:val="single" w:sz="4" w:space="0" w:color="auto"/>
              <w:right w:val="single" w:sz="4" w:space="0" w:color="auto"/>
            </w:tcBorders>
            <w:shd w:val="clear" w:color="auto" w:fill="auto"/>
            <w:noWrap/>
            <w:vAlign w:val="bottom"/>
            <w:hideMark/>
          </w:tcPr>
          <w:p w14:paraId="1FFFDFC9"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2543997E" w14:textId="77777777" w:rsidTr="007554DC">
        <w:trPr>
          <w:trHeight w:val="780"/>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3DFB93F4" w14:textId="77777777" w:rsidR="007554DC" w:rsidRPr="007554DC" w:rsidRDefault="007554DC" w:rsidP="007554DC">
            <w:pPr>
              <w:spacing w:line="240" w:lineRule="auto"/>
              <w:ind w:firstLine="0"/>
              <w:jc w:val="left"/>
              <w:rPr>
                <w:color w:val="000000"/>
                <w:szCs w:val="28"/>
              </w:rPr>
            </w:pPr>
            <w:r w:rsidRPr="007554DC">
              <w:rPr>
                <w:color w:val="000000"/>
                <w:szCs w:val="28"/>
              </w:rPr>
              <w:t>9</w:t>
            </w:r>
          </w:p>
        </w:tc>
        <w:tc>
          <w:tcPr>
            <w:tcW w:w="6227" w:type="dxa"/>
            <w:tcBorders>
              <w:top w:val="nil"/>
              <w:left w:val="nil"/>
              <w:bottom w:val="single" w:sz="4" w:space="0" w:color="auto"/>
              <w:right w:val="single" w:sz="4" w:space="0" w:color="auto"/>
            </w:tcBorders>
            <w:shd w:val="clear" w:color="auto" w:fill="auto"/>
            <w:hideMark/>
          </w:tcPr>
          <w:p w14:paraId="7767DCCA" w14:textId="77777777" w:rsidR="007554DC" w:rsidRPr="007554DC" w:rsidRDefault="007554DC" w:rsidP="007554DC">
            <w:pPr>
              <w:spacing w:line="240" w:lineRule="auto"/>
              <w:ind w:firstLine="0"/>
              <w:jc w:val="left"/>
              <w:rPr>
                <w:szCs w:val="28"/>
              </w:rPr>
            </w:pPr>
            <w:r w:rsidRPr="007554DC">
              <w:rPr>
                <w:szCs w:val="28"/>
              </w:rPr>
              <w:t xml:space="preserve">Культура Красночикойского  муниципального округа на 2026-2028 годы </w:t>
            </w:r>
          </w:p>
        </w:tc>
        <w:tc>
          <w:tcPr>
            <w:tcW w:w="1126" w:type="dxa"/>
            <w:tcBorders>
              <w:top w:val="nil"/>
              <w:left w:val="nil"/>
              <w:bottom w:val="single" w:sz="4" w:space="0" w:color="auto"/>
              <w:right w:val="single" w:sz="4" w:space="0" w:color="auto"/>
            </w:tcBorders>
            <w:shd w:val="clear" w:color="auto" w:fill="auto"/>
            <w:noWrap/>
            <w:vAlign w:val="bottom"/>
            <w:hideMark/>
          </w:tcPr>
          <w:p w14:paraId="668E39D3" w14:textId="77777777" w:rsidR="007554DC" w:rsidRPr="007554DC" w:rsidRDefault="007554DC" w:rsidP="007554DC">
            <w:pPr>
              <w:spacing w:line="240" w:lineRule="auto"/>
              <w:ind w:firstLine="0"/>
              <w:jc w:val="right"/>
              <w:rPr>
                <w:color w:val="000000"/>
                <w:szCs w:val="28"/>
              </w:rPr>
            </w:pPr>
            <w:r w:rsidRPr="007554DC">
              <w:rPr>
                <w:color w:val="000000"/>
                <w:szCs w:val="28"/>
              </w:rPr>
              <w:t>5792,6</w:t>
            </w:r>
          </w:p>
        </w:tc>
        <w:tc>
          <w:tcPr>
            <w:tcW w:w="1898" w:type="dxa"/>
            <w:tcBorders>
              <w:top w:val="nil"/>
              <w:left w:val="nil"/>
              <w:bottom w:val="single" w:sz="4" w:space="0" w:color="auto"/>
              <w:right w:val="single" w:sz="4" w:space="0" w:color="auto"/>
            </w:tcBorders>
            <w:shd w:val="clear" w:color="auto" w:fill="auto"/>
            <w:noWrap/>
            <w:vAlign w:val="bottom"/>
            <w:hideMark/>
          </w:tcPr>
          <w:p w14:paraId="794D4B03" w14:textId="77777777" w:rsidR="007554DC" w:rsidRPr="007554DC" w:rsidRDefault="007554DC" w:rsidP="007554DC">
            <w:pPr>
              <w:spacing w:line="240" w:lineRule="auto"/>
              <w:ind w:firstLine="0"/>
              <w:jc w:val="right"/>
              <w:rPr>
                <w:color w:val="000000"/>
                <w:szCs w:val="28"/>
              </w:rPr>
            </w:pPr>
            <w:r w:rsidRPr="007554DC">
              <w:rPr>
                <w:color w:val="000000"/>
                <w:szCs w:val="28"/>
              </w:rPr>
              <w:t>4314,2</w:t>
            </w:r>
          </w:p>
        </w:tc>
      </w:tr>
      <w:tr w:rsidR="007554DC" w:rsidRPr="007554DC" w14:paraId="31BB7647" w14:textId="77777777" w:rsidTr="007554DC">
        <w:trPr>
          <w:trHeight w:val="1095"/>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2D6443BA" w14:textId="77777777" w:rsidR="007554DC" w:rsidRPr="007554DC" w:rsidRDefault="007554DC" w:rsidP="007554DC">
            <w:pPr>
              <w:spacing w:line="240" w:lineRule="auto"/>
              <w:ind w:firstLine="0"/>
              <w:jc w:val="left"/>
              <w:rPr>
                <w:color w:val="000000"/>
                <w:szCs w:val="28"/>
              </w:rPr>
            </w:pPr>
            <w:r w:rsidRPr="007554DC">
              <w:rPr>
                <w:color w:val="000000"/>
                <w:szCs w:val="28"/>
              </w:rPr>
              <w:t>10</w:t>
            </w:r>
          </w:p>
        </w:tc>
        <w:tc>
          <w:tcPr>
            <w:tcW w:w="6227" w:type="dxa"/>
            <w:tcBorders>
              <w:top w:val="nil"/>
              <w:left w:val="nil"/>
              <w:bottom w:val="single" w:sz="4" w:space="0" w:color="auto"/>
              <w:right w:val="single" w:sz="4" w:space="0" w:color="auto"/>
            </w:tcBorders>
            <w:shd w:val="clear" w:color="000000" w:fill="FFFFFF"/>
            <w:vAlign w:val="center"/>
            <w:hideMark/>
          </w:tcPr>
          <w:p w14:paraId="7A86FEF3" w14:textId="77777777" w:rsidR="007554DC" w:rsidRPr="007554DC" w:rsidRDefault="007554DC" w:rsidP="007554DC">
            <w:pPr>
              <w:spacing w:line="240" w:lineRule="auto"/>
              <w:ind w:firstLine="0"/>
              <w:jc w:val="left"/>
              <w:rPr>
                <w:szCs w:val="28"/>
              </w:rPr>
            </w:pPr>
            <w:r w:rsidRPr="007554DC">
              <w:rPr>
                <w:szCs w:val="28"/>
              </w:rPr>
              <w:t xml:space="preserve">Развитие и поддержка малого и среднего предпринимательства в Красночикойском  муниципальном округе на 2026-2028 годы </w:t>
            </w:r>
          </w:p>
        </w:tc>
        <w:tc>
          <w:tcPr>
            <w:tcW w:w="1126" w:type="dxa"/>
            <w:tcBorders>
              <w:top w:val="nil"/>
              <w:left w:val="nil"/>
              <w:bottom w:val="single" w:sz="4" w:space="0" w:color="auto"/>
              <w:right w:val="single" w:sz="4" w:space="0" w:color="auto"/>
            </w:tcBorders>
            <w:shd w:val="clear" w:color="auto" w:fill="auto"/>
            <w:noWrap/>
            <w:vAlign w:val="bottom"/>
            <w:hideMark/>
          </w:tcPr>
          <w:p w14:paraId="27EF9BF3" w14:textId="77777777" w:rsidR="007554DC" w:rsidRPr="007554DC" w:rsidRDefault="007554DC" w:rsidP="007554DC">
            <w:pPr>
              <w:spacing w:line="240" w:lineRule="auto"/>
              <w:ind w:firstLine="0"/>
              <w:jc w:val="right"/>
              <w:rPr>
                <w:color w:val="000000"/>
                <w:szCs w:val="28"/>
              </w:rPr>
            </w:pPr>
            <w:r w:rsidRPr="007554DC">
              <w:rPr>
                <w:color w:val="000000"/>
                <w:szCs w:val="28"/>
              </w:rPr>
              <w:t>500,0</w:t>
            </w:r>
          </w:p>
        </w:tc>
        <w:tc>
          <w:tcPr>
            <w:tcW w:w="1898" w:type="dxa"/>
            <w:tcBorders>
              <w:top w:val="nil"/>
              <w:left w:val="nil"/>
              <w:bottom w:val="single" w:sz="4" w:space="0" w:color="auto"/>
              <w:right w:val="single" w:sz="4" w:space="0" w:color="auto"/>
            </w:tcBorders>
            <w:shd w:val="clear" w:color="auto" w:fill="auto"/>
            <w:noWrap/>
            <w:vAlign w:val="bottom"/>
            <w:hideMark/>
          </w:tcPr>
          <w:p w14:paraId="2E3E93DE"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096CFB60" w14:textId="77777777" w:rsidTr="007554DC">
        <w:trPr>
          <w:trHeight w:val="744"/>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7FB55855" w14:textId="77777777" w:rsidR="007554DC" w:rsidRPr="007554DC" w:rsidRDefault="007554DC" w:rsidP="007554DC">
            <w:pPr>
              <w:spacing w:line="240" w:lineRule="auto"/>
              <w:ind w:firstLine="0"/>
              <w:jc w:val="left"/>
              <w:rPr>
                <w:color w:val="000000"/>
                <w:szCs w:val="28"/>
              </w:rPr>
            </w:pPr>
            <w:r w:rsidRPr="007554DC">
              <w:rPr>
                <w:color w:val="000000"/>
                <w:szCs w:val="28"/>
              </w:rPr>
              <w:t>11</w:t>
            </w:r>
          </w:p>
        </w:tc>
        <w:tc>
          <w:tcPr>
            <w:tcW w:w="6227" w:type="dxa"/>
            <w:tcBorders>
              <w:top w:val="nil"/>
              <w:left w:val="nil"/>
              <w:bottom w:val="single" w:sz="4" w:space="0" w:color="auto"/>
              <w:right w:val="single" w:sz="4" w:space="0" w:color="auto"/>
            </w:tcBorders>
            <w:shd w:val="clear" w:color="auto" w:fill="auto"/>
            <w:hideMark/>
          </w:tcPr>
          <w:p w14:paraId="6B0AAD36" w14:textId="77777777" w:rsidR="007554DC" w:rsidRPr="007554DC" w:rsidRDefault="007554DC" w:rsidP="007554DC">
            <w:pPr>
              <w:spacing w:line="240" w:lineRule="auto"/>
              <w:ind w:firstLine="0"/>
              <w:jc w:val="left"/>
              <w:rPr>
                <w:szCs w:val="28"/>
              </w:rPr>
            </w:pPr>
            <w:r w:rsidRPr="007554DC">
              <w:rPr>
                <w:szCs w:val="28"/>
              </w:rPr>
              <w:t>Укрепление общественного здоровья в Красночикойском муниципальном округе на 2026-2028 годы</w:t>
            </w:r>
          </w:p>
        </w:tc>
        <w:tc>
          <w:tcPr>
            <w:tcW w:w="1126" w:type="dxa"/>
            <w:tcBorders>
              <w:top w:val="nil"/>
              <w:left w:val="nil"/>
              <w:bottom w:val="single" w:sz="4" w:space="0" w:color="auto"/>
              <w:right w:val="single" w:sz="4" w:space="0" w:color="auto"/>
            </w:tcBorders>
            <w:shd w:val="clear" w:color="auto" w:fill="auto"/>
            <w:noWrap/>
            <w:vAlign w:val="bottom"/>
            <w:hideMark/>
          </w:tcPr>
          <w:p w14:paraId="13A3E608" w14:textId="77777777" w:rsidR="007554DC" w:rsidRPr="007554DC" w:rsidRDefault="007554DC" w:rsidP="007554DC">
            <w:pPr>
              <w:spacing w:line="240" w:lineRule="auto"/>
              <w:ind w:firstLine="0"/>
              <w:jc w:val="right"/>
              <w:rPr>
                <w:color w:val="000000"/>
                <w:szCs w:val="28"/>
              </w:rPr>
            </w:pPr>
            <w:r w:rsidRPr="007554DC">
              <w:rPr>
                <w:color w:val="000000"/>
                <w:szCs w:val="28"/>
              </w:rPr>
              <w:t>100,0</w:t>
            </w:r>
          </w:p>
        </w:tc>
        <w:tc>
          <w:tcPr>
            <w:tcW w:w="1898" w:type="dxa"/>
            <w:tcBorders>
              <w:top w:val="nil"/>
              <w:left w:val="nil"/>
              <w:bottom w:val="single" w:sz="4" w:space="0" w:color="auto"/>
              <w:right w:val="single" w:sz="4" w:space="0" w:color="auto"/>
            </w:tcBorders>
            <w:shd w:val="clear" w:color="auto" w:fill="auto"/>
            <w:noWrap/>
            <w:vAlign w:val="bottom"/>
            <w:hideMark/>
          </w:tcPr>
          <w:p w14:paraId="11BC8CA9"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5AF737DC" w14:textId="77777777" w:rsidTr="007554DC">
        <w:trPr>
          <w:trHeight w:val="1068"/>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34F44C65" w14:textId="77777777" w:rsidR="007554DC" w:rsidRPr="007554DC" w:rsidRDefault="007554DC" w:rsidP="007554DC">
            <w:pPr>
              <w:spacing w:line="240" w:lineRule="auto"/>
              <w:ind w:firstLine="0"/>
              <w:jc w:val="left"/>
              <w:rPr>
                <w:color w:val="000000"/>
                <w:szCs w:val="28"/>
              </w:rPr>
            </w:pPr>
            <w:r w:rsidRPr="007554DC">
              <w:rPr>
                <w:color w:val="000000"/>
                <w:szCs w:val="28"/>
              </w:rPr>
              <w:t>12</w:t>
            </w:r>
          </w:p>
        </w:tc>
        <w:tc>
          <w:tcPr>
            <w:tcW w:w="6227" w:type="dxa"/>
            <w:tcBorders>
              <w:top w:val="nil"/>
              <w:left w:val="nil"/>
              <w:bottom w:val="single" w:sz="4" w:space="0" w:color="auto"/>
              <w:right w:val="single" w:sz="4" w:space="0" w:color="auto"/>
            </w:tcBorders>
            <w:shd w:val="clear" w:color="auto" w:fill="auto"/>
            <w:hideMark/>
          </w:tcPr>
          <w:p w14:paraId="1B239337" w14:textId="77777777" w:rsidR="007554DC" w:rsidRPr="007554DC" w:rsidRDefault="007554DC" w:rsidP="007554DC">
            <w:pPr>
              <w:spacing w:line="240" w:lineRule="auto"/>
              <w:ind w:firstLine="0"/>
              <w:jc w:val="left"/>
              <w:rPr>
                <w:szCs w:val="28"/>
              </w:rPr>
            </w:pPr>
            <w:r w:rsidRPr="007554DC">
              <w:rPr>
                <w:szCs w:val="28"/>
              </w:rPr>
              <w:t>Развитие молодежной политики в в Красночикойском муниципальном округе Забайкальского края на 2026-2028 годы</w:t>
            </w:r>
          </w:p>
        </w:tc>
        <w:tc>
          <w:tcPr>
            <w:tcW w:w="1126" w:type="dxa"/>
            <w:tcBorders>
              <w:top w:val="nil"/>
              <w:left w:val="nil"/>
              <w:bottom w:val="single" w:sz="4" w:space="0" w:color="auto"/>
              <w:right w:val="single" w:sz="4" w:space="0" w:color="auto"/>
            </w:tcBorders>
            <w:shd w:val="clear" w:color="auto" w:fill="auto"/>
            <w:noWrap/>
            <w:vAlign w:val="bottom"/>
            <w:hideMark/>
          </w:tcPr>
          <w:p w14:paraId="3ED35443" w14:textId="77777777" w:rsidR="007554DC" w:rsidRPr="007554DC" w:rsidRDefault="007554DC" w:rsidP="007554DC">
            <w:pPr>
              <w:spacing w:line="240" w:lineRule="auto"/>
              <w:ind w:firstLine="0"/>
              <w:jc w:val="right"/>
              <w:rPr>
                <w:color w:val="000000"/>
                <w:szCs w:val="28"/>
              </w:rPr>
            </w:pPr>
            <w:r w:rsidRPr="007554DC">
              <w:rPr>
                <w:color w:val="000000"/>
                <w:szCs w:val="28"/>
              </w:rPr>
              <w:t>80,0</w:t>
            </w:r>
          </w:p>
        </w:tc>
        <w:tc>
          <w:tcPr>
            <w:tcW w:w="1898" w:type="dxa"/>
            <w:tcBorders>
              <w:top w:val="nil"/>
              <w:left w:val="nil"/>
              <w:bottom w:val="single" w:sz="4" w:space="0" w:color="auto"/>
              <w:right w:val="single" w:sz="4" w:space="0" w:color="auto"/>
            </w:tcBorders>
            <w:shd w:val="clear" w:color="auto" w:fill="auto"/>
            <w:noWrap/>
            <w:vAlign w:val="bottom"/>
            <w:hideMark/>
          </w:tcPr>
          <w:p w14:paraId="4C54596B"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45A4B64F" w14:textId="77777777" w:rsidTr="007554DC">
        <w:trPr>
          <w:trHeight w:val="1092"/>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5926D287" w14:textId="77777777" w:rsidR="007554DC" w:rsidRPr="007554DC" w:rsidRDefault="007554DC" w:rsidP="007554DC">
            <w:pPr>
              <w:spacing w:line="240" w:lineRule="auto"/>
              <w:ind w:firstLine="0"/>
              <w:jc w:val="left"/>
              <w:rPr>
                <w:color w:val="000000"/>
                <w:szCs w:val="28"/>
              </w:rPr>
            </w:pPr>
            <w:r w:rsidRPr="007554DC">
              <w:rPr>
                <w:color w:val="000000"/>
                <w:szCs w:val="28"/>
              </w:rPr>
              <w:t>13</w:t>
            </w:r>
          </w:p>
        </w:tc>
        <w:tc>
          <w:tcPr>
            <w:tcW w:w="6227" w:type="dxa"/>
            <w:tcBorders>
              <w:top w:val="nil"/>
              <w:left w:val="nil"/>
              <w:bottom w:val="single" w:sz="4" w:space="0" w:color="auto"/>
              <w:right w:val="single" w:sz="4" w:space="0" w:color="auto"/>
            </w:tcBorders>
            <w:shd w:val="clear" w:color="auto" w:fill="auto"/>
            <w:hideMark/>
          </w:tcPr>
          <w:p w14:paraId="41677C8E" w14:textId="77777777" w:rsidR="007554DC" w:rsidRPr="007554DC" w:rsidRDefault="007554DC" w:rsidP="007554DC">
            <w:pPr>
              <w:spacing w:line="240" w:lineRule="auto"/>
              <w:ind w:firstLine="0"/>
              <w:jc w:val="left"/>
              <w:rPr>
                <w:szCs w:val="28"/>
              </w:rPr>
            </w:pPr>
            <w:r w:rsidRPr="007554DC">
              <w:rPr>
                <w:szCs w:val="28"/>
              </w:rPr>
              <w:t xml:space="preserve">Безопасность гидротехнических сооружений, находящихся на территории муниципального района «Красночикойский район» на 2026-2027 годы </w:t>
            </w:r>
          </w:p>
        </w:tc>
        <w:tc>
          <w:tcPr>
            <w:tcW w:w="1126" w:type="dxa"/>
            <w:tcBorders>
              <w:top w:val="nil"/>
              <w:left w:val="nil"/>
              <w:bottom w:val="single" w:sz="4" w:space="0" w:color="auto"/>
              <w:right w:val="single" w:sz="4" w:space="0" w:color="auto"/>
            </w:tcBorders>
            <w:shd w:val="clear" w:color="auto" w:fill="auto"/>
            <w:noWrap/>
            <w:vAlign w:val="bottom"/>
            <w:hideMark/>
          </w:tcPr>
          <w:p w14:paraId="3A222290" w14:textId="77777777" w:rsidR="007554DC" w:rsidRPr="007554DC" w:rsidRDefault="007554DC" w:rsidP="007554DC">
            <w:pPr>
              <w:spacing w:line="240" w:lineRule="auto"/>
              <w:ind w:firstLine="0"/>
              <w:jc w:val="right"/>
              <w:rPr>
                <w:color w:val="000000"/>
                <w:szCs w:val="28"/>
              </w:rPr>
            </w:pPr>
            <w:r w:rsidRPr="007554DC">
              <w:rPr>
                <w:color w:val="000000"/>
                <w:szCs w:val="28"/>
              </w:rPr>
              <w:t>9231,1</w:t>
            </w:r>
          </w:p>
        </w:tc>
        <w:tc>
          <w:tcPr>
            <w:tcW w:w="1898" w:type="dxa"/>
            <w:tcBorders>
              <w:top w:val="nil"/>
              <w:left w:val="nil"/>
              <w:bottom w:val="single" w:sz="4" w:space="0" w:color="auto"/>
              <w:right w:val="single" w:sz="4" w:space="0" w:color="auto"/>
            </w:tcBorders>
            <w:shd w:val="clear" w:color="auto" w:fill="auto"/>
            <w:noWrap/>
            <w:vAlign w:val="bottom"/>
            <w:hideMark/>
          </w:tcPr>
          <w:p w14:paraId="4A94B305" w14:textId="77777777" w:rsidR="007554DC" w:rsidRPr="007554DC" w:rsidRDefault="007554DC" w:rsidP="007554DC">
            <w:pPr>
              <w:spacing w:line="240" w:lineRule="auto"/>
              <w:ind w:firstLine="0"/>
              <w:jc w:val="right"/>
              <w:rPr>
                <w:color w:val="000000"/>
                <w:szCs w:val="28"/>
              </w:rPr>
            </w:pPr>
            <w:r w:rsidRPr="007554DC">
              <w:rPr>
                <w:color w:val="000000"/>
                <w:szCs w:val="28"/>
              </w:rPr>
              <w:t>9002,8</w:t>
            </w:r>
          </w:p>
        </w:tc>
      </w:tr>
      <w:tr w:rsidR="007554DC" w:rsidRPr="007554DC" w14:paraId="5261987F" w14:textId="77777777" w:rsidTr="007554DC">
        <w:trPr>
          <w:trHeight w:val="768"/>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5AF2D954" w14:textId="77777777" w:rsidR="007554DC" w:rsidRPr="007554DC" w:rsidRDefault="007554DC" w:rsidP="007554DC">
            <w:pPr>
              <w:spacing w:line="240" w:lineRule="auto"/>
              <w:ind w:firstLine="0"/>
              <w:jc w:val="left"/>
              <w:rPr>
                <w:color w:val="000000"/>
                <w:szCs w:val="28"/>
              </w:rPr>
            </w:pPr>
            <w:r w:rsidRPr="007554DC">
              <w:rPr>
                <w:color w:val="000000"/>
                <w:szCs w:val="28"/>
              </w:rPr>
              <w:t>14</w:t>
            </w:r>
          </w:p>
        </w:tc>
        <w:tc>
          <w:tcPr>
            <w:tcW w:w="6227" w:type="dxa"/>
            <w:tcBorders>
              <w:top w:val="nil"/>
              <w:left w:val="nil"/>
              <w:bottom w:val="single" w:sz="4" w:space="0" w:color="auto"/>
              <w:right w:val="single" w:sz="4" w:space="0" w:color="auto"/>
            </w:tcBorders>
            <w:shd w:val="clear" w:color="auto" w:fill="auto"/>
            <w:hideMark/>
          </w:tcPr>
          <w:p w14:paraId="3188432F" w14:textId="77777777" w:rsidR="007554DC" w:rsidRPr="007554DC" w:rsidRDefault="007554DC" w:rsidP="007554DC">
            <w:pPr>
              <w:spacing w:line="240" w:lineRule="auto"/>
              <w:ind w:firstLine="0"/>
              <w:jc w:val="left"/>
              <w:rPr>
                <w:szCs w:val="28"/>
              </w:rPr>
            </w:pPr>
            <w:r w:rsidRPr="007554DC">
              <w:rPr>
                <w:szCs w:val="28"/>
              </w:rPr>
              <w:t xml:space="preserve">Модернизация объектов коммунальной инфраструктуры в Красночикойском муниципальном округе на 2026-2029 годы </w:t>
            </w:r>
          </w:p>
        </w:tc>
        <w:tc>
          <w:tcPr>
            <w:tcW w:w="1126" w:type="dxa"/>
            <w:tcBorders>
              <w:top w:val="nil"/>
              <w:left w:val="nil"/>
              <w:bottom w:val="single" w:sz="4" w:space="0" w:color="auto"/>
              <w:right w:val="single" w:sz="4" w:space="0" w:color="auto"/>
            </w:tcBorders>
            <w:shd w:val="clear" w:color="auto" w:fill="auto"/>
            <w:noWrap/>
            <w:vAlign w:val="bottom"/>
            <w:hideMark/>
          </w:tcPr>
          <w:p w14:paraId="5386297B" w14:textId="77777777" w:rsidR="007554DC" w:rsidRPr="007554DC" w:rsidRDefault="007554DC" w:rsidP="007554DC">
            <w:pPr>
              <w:spacing w:line="240" w:lineRule="auto"/>
              <w:ind w:firstLine="0"/>
              <w:jc w:val="right"/>
              <w:rPr>
                <w:color w:val="000000"/>
                <w:szCs w:val="28"/>
              </w:rPr>
            </w:pPr>
            <w:r w:rsidRPr="007554DC">
              <w:rPr>
                <w:color w:val="000000"/>
                <w:szCs w:val="28"/>
              </w:rPr>
              <w:t>1000,0</w:t>
            </w:r>
          </w:p>
        </w:tc>
        <w:tc>
          <w:tcPr>
            <w:tcW w:w="1898" w:type="dxa"/>
            <w:tcBorders>
              <w:top w:val="nil"/>
              <w:left w:val="nil"/>
              <w:bottom w:val="single" w:sz="4" w:space="0" w:color="auto"/>
              <w:right w:val="single" w:sz="4" w:space="0" w:color="auto"/>
            </w:tcBorders>
            <w:shd w:val="clear" w:color="auto" w:fill="auto"/>
            <w:noWrap/>
            <w:vAlign w:val="bottom"/>
            <w:hideMark/>
          </w:tcPr>
          <w:p w14:paraId="5CF2317E" w14:textId="77777777" w:rsidR="007554DC" w:rsidRPr="007554DC" w:rsidRDefault="007554DC" w:rsidP="007554DC">
            <w:pPr>
              <w:spacing w:line="240" w:lineRule="auto"/>
              <w:ind w:firstLine="0"/>
              <w:jc w:val="right"/>
              <w:rPr>
                <w:color w:val="000000"/>
                <w:szCs w:val="28"/>
              </w:rPr>
            </w:pPr>
            <w:r w:rsidRPr="007554DC">
              <w:rPr>
                <w:color w:val="000000"/>
                <w:szCs w:val="28"/>
              </w:rPr>
              <w:t>0,0</w:t>
            </w:r>
          </w:p>
        </w:tc>
      </w:tr>
      <w:tr w:rsidR="007554DC" w:rsidRPr="007554DC" w14:paraId="6E602284" w14:textId="77777777" w:rsidTr="007554DC">
        <w:trPr>
          <w:trHeight w:val="852"/>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0524254B" w14:textId="77777777" w:rsidR="007554DC" w:rsidRPr="007554DC" w:rsidRDefault="007554DC" w:rsidP="007554DC">
            <w:pPr>
              <w:spacing w:line="240" w:lineRule="auto"/>
              <w:ind w:firstLine="0"/>
              <w:jc w:val="left"/>
              <w:rPr>
                <w:color w:val="000000"/>
                <w:szCs w:val="28"/>
              </w:rPr>
            </w:pPr>
            <w:r w:rsidRPr="007554DC">
              <w:rPr>
                <w:color w:val="000000"/>
                <w:szCs w:val="28"/>
              </w:rPr>
              <w:t>15</w:t>
            </w:r>
          </w:p>
        </w:tc>
        <w:tc>
          <w:tcPr>
            <w:tcW w:w="6227" w:type="dxa"/>
            <w:tcBorders>
              <w:top w:val="nil"/>
              <w:left w:val="nil"/>
              <w:bottom w:val="single" w:sz="4" w:space="0" w:color="auto"/>
              <w:right w:val="single" w:sz="4" w:space="0" w:color="auto"/>
            </w:tcBorders>
            <w:shd w:val="clear" w:color="auto" w:fill="auto"/>
            <w:hideMark/>
          </w:tcPr>
          <w:p w14:paraId="56B769F6" w14:textId="77777777" w:rsidR="007554DC" w:rsidRPr="007554DC" w:rsidRDefault="007554DC" w:rsidP="007554DC">
            <w:pPr>
              <w:spacing w:line="240" w:lineRule="auto"/>
              <w:ind w:firstLine="0"/>
              <w:jc w:val="left"/>
              <w:rPr>
                <w:szCs w:val="28"/>
              </w:rPr>
            </w:pPr>
            <w:r w:rsidRPr="007554DC">
              <w:rPr>
                <w:szCs w:val="28"/>
              </w:rPr>
              <w:t>«Благоустройство территории Красночикойского муниципального округа на 2026-2030 годы»</w:t>
            </w:r>
          </w:p>
        </w:tc>
        <w:tc>
          <w:tcPr>
            <w:tcW w:w="1126" w:type="dxa"/>
            <w:tcBorders>
              <w:top w:val="nil"/>
              <w:left w:val="nil"/>
              <w:bottom w:val="single" w:sz="4" w:space="0" w:color="auto"/>
              <w:right w:val="single" w:sz="4" w:space="0" w:color="auto"/>
            </w:tcBorders>
            <w:shd w:val="clear" w:color="auto" w:fill="auto"/>
            <w:noWrap/>
            <w:vAlign w:val="bottom"/>
            <w:hideMark/>
          </w:tcPr>
          <w:p w14:paraId="5568F9A7" w14:textId="77777777" w:rsidR="007554DC" w:rsidRPr="007554DC" w:rsidRDefault="007554DC" w:rsidP="007554DC">
            <w:pPr>
              <w:spacing w:line="240" w:lineRule="auto"/>
              <w:ind w:firstLine="0"/>
              <w:jc w:val="right"/>
              <w:rPr>
                <w:color w:val="000000"/>
                <w:szCs w:val="28"/>
              </w:rPr>
            </w:pPr>
            <w:r w:rsidRPr="007554DC">
              <w:rPr>
                <w:color w:val="000000"/>
                <w:szCs w:val="28"/>
              </w:rPr>
              <w:t>24137,5</w:t>
            </w:r>
          </w:p>
        </w:tc>
        <w:tc>
          <w:tcPr>
            <w:tcW w:w="1898" w:type="dxa"/>
            <w:tcBorders>
              <w:top w:val="nil"/>
              <w:left w:val="nil"/>
              <w:bottom w:val="single" w:sz="4" w:space="0" w:color="auto"/>
              <w:right w:val="single" w:sz="4" w:space="0" w:color="auto"/>
            </w:tcBorders>
            <w:shd w:val="clear" w:color="auto" w:fill="auto"/>
            <w:noWrap/>
            <w:vAlign w:val="bottom"/>
            <w:hideMark/>
          </w:tcPr>
          <w:p w14:paraId="373E5C1A" w14:textId="77777777" w:rsidR="007554DC" w:rsidRPr="007554DC" w:rsidRDefault="007554DC" w:rsidP="007554DC">
            <w:pPr>
              <w:spacing w:line="240" w:lineRule="auto"/>
              <w:ind w:firstLine="0"/>
              <w:jc w:val="right"/>
              <w:rPr>
                <w:color w:val="000000"/>
                <w:szCs w:val="28"/>
              </w:rPr>
            </w:pPr>
            <w:r w:rsidRPr="007554DC">
              <w:rPr>
                <w:color w:val="000000"/>
                <w:szCs w:val="28"/>
              </w:rPr>
              <w:t>20937,0</w:t>
            </w:r>
          </w:p>
        </w:tc>
      </w:tr>
      <w:tr w:rsidR="007554DC" w:rsidRPr="007554DC" w14:paraId="7BA1C9A0" w14:textId="77777777" w:rsidTr="007554DC">
        <w:trPr>
          <w:trHeight w:val="360"/>
        </w:trPr>
        <w:tc>
          <w:tcPr>
            <w:tcW w:w="861" w:type="dxa"/>
            <w:tcBorders>
              <w:top w:val="nil"/>
              <w:left w:val="single" w:sz="4" w:space="0" w:color="auto"/>
              <w:bottom w:val="single" w:sz="4" w:space="0" w:color="auto"/>
              <w:right w:val="single" w:sz="4" w:space="0" w:color="auto"/>
            </w:tcBorders>
            <w:shd w:val="clear" w:color="auto" w:fill="auto"/>
            <w:noWrap/>
            <w:vAlign w:val="bottom"/>
            <w:hideMark/>
          </w:tcPr>
          <w:p w14:paraId="79191052" w14:textId="77777777" w:rsidR="007554DC" w:rsidRPr="007554DC" w:rsidRDefault="007554DC" w:rsidP="007554DC">
            <w:pPr>
              <w:spacing w:line="240" w:lineRule="auto"/>
              <w:ind w:firstLine="0"/>
              <w:jc w:val="left"/>
              <w:rPr>
                <w:color w:val="000000"/>
                <w:szCs w:val="28"/>
              </w:rPr>
            </w:pPr>
            <w:r w:rsidRPr="007554DC">
              <w:rPr>
                <w:color w:val="000000"/>
                <w:szCs w:val="28"/>
              </w:rPr>
              <w:t> </w:t>
            </w:r>
          </w:p>
        </w:tc>
        <w:tc>
          <w:tcPr>
            <w:tcW w:w="6227" w:type="dxa"/>
            <w:tcBorders>
              <w:top w:val="nil"/>
              <w:left w:val="nil"/>
              <w:bottom w:val="single" w:sz="4" w:space="0" w:color="auto"/>
              <w:right w:val="single" w:sz="4" w:space="0" w:color="auto"/>
            </w:tcBorders>
            <w:shd w:val="clear" w:color="auto" w:fill="auto"/>
            <w:vAlign w:val="center"/>
            <w:hideMark/>
          </w:tcPr>
          <w:p w14:paraId="5194090F" w14:textId="77777777" w:rsidR="007554DC" w:rsidRPr="007554DC" w:rsidRDefault="007554DC" w:rsidP="007554DC">
            <w:pPr>
              <w:spacing w:line="240" w:lineRule="auto"/>
              <w:ind w:firstLine="0"/>
              <w:jc w:val="left"/>
              <w:rPr>
                <w:szCs w:val="28"/>
              </w:rPr>
            </w:pPr>
            <w:r w:rsidRPr="007554DC">
              <w:rPr>
                <w:szCs w:val="28"/>
              </w:rPr>
              <w:t>Итого</w:t>
            </w:r>
          </w:p>
        </w:tc>
        <w:tc>
          <w:tcPr>
            <w:tcW w:w="1126" w:type="dxa"/>
            <w:tcBorders>
              <w:top w:val="nil"/>
              <w:left w:val="nil"/>
              <w:bottom w:val="single" w:sz="4" w:space="0" w:color="auto"/>
              <w:right w:val="single" w:sz="4" w:space="0" w:color="auto"/>
            </w:tcBorders>
            <w:shd w:val="clear" w:color="auto" w:fill="auto"/>
            <w:noWrap/>
            <w:vAlign w:val="bottom"/>
            <w:hideMark/>
          </w:tcPr>
          <w:p w14:paraId="372C5440" w14:textId="77777777" w:rsidR="007554DC" w:rsidRPr="007554DC" w:rsidRDefault="007554DC" w:rsidP="007554DC">
            <w:pPr>
              <w:spacing w:line="240" w:lineRule="auto"/>
              <w:ind w:firstLine="0"/>
              <w:jc w:val="right"/>
              <w:rPr>
                <w:color w:val="000000"/>
                <w:szCs w:val="28"/>
              </w:rPr>
            </w:pPr>
            <w:r w:rsidRPr="007554DC">
              <w:rPr>
                <w:color w:val="000000"/>
                <w:szCs w:val="28"/>
              </w:rPr>
              <w:t>50872,2</w:t>
            </w:r>
          </w:p>
        </w:tc>
        <w:tc>
          <w:tcPr>
            <w:tcW w:w="1898" w:type="dxa"/>
            <w:tcBorders>
              <w:top w:val="nil"/>
              <w:left w:val="nil"/>
              <w:bottom w:val="single" w:sz="4" w:space="0" w:color="auto"/>
              <w:right w:val="single" w:sz="4" w:space="0" w:color="auto"/>
            </w:tcBorders>
            <w:shd w:val="clear" w:color="auto" w:fill="auto"/>
            <w:noWrap/>
            <w:vAlign w:val="bottom"/>
            <w:hideMark/>
          </w:tcPr>
          <w:p w14:paraId="3AA8DFE3" w14:textId="77777777" w:rsidR="007554DC" w:rsidRPr="007554DC" w:rsidRDefault="007554DC" w:rsidP="007554DC">
            <w:pPr>
              <w:spacing w:line="240" w:lineRule="auto"/>
              <w:ind w:firstLine="0"/>
              <w:jc w:val="right"/>
              <w:rPr>
                <w:color w:val="000000"/>
                <w:szCs w:val="28"/>
              </w:rPr>
            </w:pPr>
            <w:r w:rsidRPr="007554DC">
              <w:rPr>
                <w:color w:val="000000"/>
                <w:szCs w:val="28"/>
              </w:rPr>
              <w:t>38807,1</w:t>
            </w:r>
          </w:p>
        </w:tc>
      </w:tr>
    </w:tbl>
    <w:p w14:paraId="4AE9AA52" w14:textId="77777777" w:rsidR="00303764" w:rsidRDefault="00303764" w:rsidP="00B373CF">
      <w:pPr>
        <w:pStyle w:val="afb"/>
        <w:rPr>
          <w:sz w:val="28"/>
          <w:szCs w:val="28"/>
        </w:rPr>
      </w:pPr>
    </w:p>
    <w:tbl>
      <w:tblPr>
        <w:tblW w:w="9239" w:type="dxa"/>
        <w:tblInd w:w="93" w:type="dxa"/>
        <w:tblLayout w:type="fixed"/>
        <w:tblLook w:val="04A0" w:firstRow="1" w:lastRow="0" w:firstColumn="1" w:lastColumn="0" w:noHBand="0" w:noVBand="1"/>
      </w:tblPr>
      <w:tblGrid>
        <w:gridCol w:w="1149"/>
        <w:gridCol w:w="714"/>
        <w:gridCol w:w="989"/>
        <w:gridCol w:w="1147"/>
        <w:gridCol w:w="906"/>
        <w:gridCol w:w="2103"/>
        <w:gridCol w:w="945"/>
        <w:gridCol w:w="1286"/>
      </w:tblGrid>
      <w:tr w:rsidR="007554DC" w:rsidRPr="007554DC" w14:paraId="3859516E" w14:textId="77777777" w:rsidTr="007554DC">
        <w:trPr>
          <w:trHeight w:val="330"/>
        </w:trPr>
        <w:tc>
          <w:tcPr>
            <w:tcW w:w="9239" w:type="dxa"/>
            <w:gridSpan w:val="8"/>
            <w:tcBorders>
              <w:top w:val="nil"/>
              <w:left w:val="nil"/>
              <w:bottom w:val="nil"/>
              <w:right w:val="nil"/>
            </w:tcBorders>
            <w:shd w:val="clear" w:color="auto" w:fill="auto"/>
            <w:noWrap/>
            <w:vAlign w:val="bottom"/>
            <w:hideMark/>
          </w:tcPr>
          <w:p w14:paraId="488884BE" w14:textId="77777777" w:rsidR="007554DC" w:rsidRPr="007554DC" w:rsidRDefault="007554DC" w:rsidP="007554DC">
            <w:pPr>
              <w:spacing w:line="240" w:lineRule="auto"/>
              <w:ind w:firstLine="0"/>
              <w:jc w:val="right"/>
              <w:rPr>
                <w:szCs w:val="28"/>
              </w:rPr>
            </w:pPr>
            <w:r w:rsidRPr="007554DC">
              <w:rPr>
                <w:szCs w:val="28"/>
              </w:rPr>
              <w:t xml:space="preserve">                                                                                                Приложение № 14</w:t>
            </w:r>
          </w:p>
        </w:tc>
      </w:tr>
      <w:tr w:rsidR="007554DC" w:rsidRPr="007554DC" w14:paraId="69E9ABFA" w14:textId="77777777" w:rsidTr="007554DC">
        <w:trPr>
          <w:trHeight w:val="330"/>
        </w:trPr>
        <w:tc>
          <w:tcPr>
            <w:tcW w:w="9239" w:type="dxa"/>
            <w:gridSpan w:val="8"/>
            <w:tcBorders>
              <w:top w:val="nil"/>
              <w:left w:val="nil"/>
              <w:bottom w:val="nil"/>
              <w:right w:val="nil"/>
            </w:tcBorders>
            <w:shd w:val="clear" w:color="auto" w:fill="auto"/>
            <w:noWrap/>
            <w:vAlign w:val="bottom"/>
            <w:hideMark/>
          </w:tcPr>
          <w:p w14:paraId="5595ABB9" w14:textId="77777777" w:rsidR="007554DC" w:rsidRPr="007554DC" w:rsidRDefault="007554DC" w:rsidP="007554DC">
            <w:pPr>
              <w:spacing w:line="240" w:lineRule="auto"/>
              <w:ind w:firstLine="0"/>
              <w:jc w:val="right"/>
              <w:rPr>
                <w:szCs w:val="28"/>
              </w:rPr>
            </w:pPr>
            <w:r w:rsidRPr="007554DC">
              <w:rPr>
                <w:szCs w:val="28"/>
              </w:rPr>
              <w:t xml:space="preserve">к решению Совета </w:t>
            </w:r>
          </w:p>
        </w:tc>
      </w:tr>
      <w:tr w:rsidR="007554DC" w:rsidRPr="007554DC" w14:paraId="3570B327" w14:textId="77777777" w:rsidTr="007554DC">
        <w:trPr>
          <w:trHeight w:val="360"/>
        </w:trPr>
        <w:tc>
          <w:tcPr>
            <w:tcW w:w="9239" w:type="dxa"/>
            <w:gridSpan w:val="8"/>
            <w:tcBorders>
              <w:top w:val="nil"/>
              <w:left w:val="nil"/>
              <w:bottom w:val="nil"/>
              <w:right w:val="nil"/>
            </w:tcBorders>
            <w:shd w:val="clear" w:color="auto" w:fill="auto"/>
            <w:noWrap/>
            <w:vAlign w:val="bottom"/>
            <w:hideMark/>
          </w:tcPr>
          <w:p w14:paraId="44777282" w14:textId="77777777" w:rsidR="007554DC" w:rsidRPr="007554DC" w:rsidRDefault="007554DC" w:rsidP="007554DC">
            <w:pPr>
              <w:spacing w:line="240" w:lineRule="auto"/>
              <w:ind w:firstLine="0"/>
              <w:jc w:val="right"/>
              <w:rPr>
                <w:szCs w:val="28"/>
              </w:rPr>
            </w:pPr>
            <w:r w:rsidRPr="007554DC">
              <w:rPr>
                <w:szCs w:val="28"/>
              </w:rPr>
              <w:t xml:space="preserve"> Красночикойского муниципального округа</w:t>
            </w:r>
          </w:p>
        </w:tc>
      </w:tr>
      <w:tr w:rsidR="007554DC" w:rsidRPr="007554DC" w14:paraId="6D5D599B" w14:textId="77777777" w:rsidTr="007554DC">
        <w:trPr>
          <w:trHeight w:val="324"/>
        </w:trPr>
        <w:tc>
          <w:tcPr>
            <w:tcW w:w="9239" w:type="dxa"/>
            <w:gridSpan w:val="8"/>
            <w:tcBorders>
              <w:top w:val="nil"/>
              <w:left w:val="nil"/>
              <w:bottom w:val="nil"/>
              <w:right w:val="nil"/>
            </w:tcBorders>
            <w:shd w:val="clear" w:color="auto" w:fill="auto"/>
            <w:noWrap/>
            <w:vAlign w:val="bottom"/>
            <w:hideMark/>
          </w:tcPr>
          <w:p w14:paraId="3F95B569" w14:textId="77777777" w:rsidR="007554DC" w:rsidRPr="007554DC" w:rsidRDefault="007554DC" w:rsidP="007554DC">
            <w:pPr>
              <w:spacing w:line="240" w:lineRule="auto"/>
              <w:ind w:firstLine="0"/>
              <w:jc w:val="right"/>
              <w:rPr>
                <w:szCs w:val="28"/>
              </w:rPr>
            </w:pPr>
            <w:r w:rsidRPr="007554DC">
              <w:rPr>
                <w:szCs w:val="28"/>
              </w:rPr>
              <w:t>"О внесении изменений в решение Совета</w:t>
            </w:r>
          </w:p>
        </w:tc>
      </w:tr>
      <w:tr w:rsidR="007554DC" w:rsidRPr="007554DC" w14:paraId="02FA5EFC" w14:textId="77777777" w:rsidTr="007554DC">
        <w:trPr>
          <w:trHeight w:val="360"/>
        </w:trPr>
        <w:tc>
          <w:tcPr>
            <w:tcW w:w="9239" w:type="dxa"/>
            <w:gridSpan w:val="8"/>
            <w:tcBorders>
              <w:top w:val="nil"/>
              <w:left w:val="nil"/>
              <w:bottom w:val="nil"/>
              <w:right w:val="nil"/>
            </w:tcBorders>
            <w:shd w:val="clear" w:color="auto" w:fill="auto"/>
            <w:noWrap/>
            <w:vAlign w:val="bottom"/>
            <w:hideMark/>
          </w:tcPr>
          <w:p w14:paraId="31436EB2" w14:textId="77777777" w:rsidR="007554DC" w:rsidRPr="007554DC" w:rsidRDefault="007554DC" w:rsidP="007554DC">
            <w:pPr>
              <w:spacing w:line="240" w:lineRule="auto"/>
              <w:ind w:firstLine="0"/>
              <w:jc w:val="right"/>
              <w:rPr>
                <w:szCs w:val="28"/>
              </w:rPr>
            </w:pPr>
            <w:r w:rsidRPr="007554DC">
              <w:rPr>
                <w:szCs w:val="28"/>
              </w:rPr>
              <w:t>Красночикойского муниципального округа</w:t>
            </w:r>
          </w:p>
        </w:tc>
      </w:tr>
      <w:tr w:rsidR="007554DC" w:rsidRPr="007554DC" w14:paraId="4B4B923D" w14:textId="77777777" w:rsidTr="007554DC">
        <w:trPr>
          <w:trHeight w:val="390"/>
        </w:trPr>
        <w:tc>
          <w:tcPr>
            <w:tcW w:w="9239" w:type="dxa"/>
            <w:gridSpan w:val="8"/>
            <w:tcBorders>
              <w:top w:val="nil"/>
              <w:left w:val="nil"/>
              <w:bottom w:val="nil"/>
              <w:right w:val="nil"/>
            </w:tcBorders>
            <w:shd w:val="clear" w:color="auto" w:fill="auto"/>
            <w:noWrap/>
            <w:vAlign w:val="bottom"/>
            <w:hideMark/>
          </w:tcPr>
          <w:p w14:paraId="5A1AA57D" w14:textId="77777777" w:rsidR="007554DC" w:rsidRPr="007554DC" w:rsidRDefault="007554DC" w:rsidP="007554DC">
            <w:pPr>
              <w:spacing w:line="240" w:lineRule="auto"/>
              <w:ind w:firstLine="0"/>
              <w:jc w:val="right"/>
              <w:rPr>
                <w:szCs w:val="28"/>
              </w:rPr>
            </w:pPr>
            <w:r w:rsidRPr="007554DC">
              <w:rPr>
                <w:szCs w:val="28"/>
              </w:rPr>
              <w:t>"О бюджете Красночикойского</w:t>
            </w:r>
          </w:p>
        </w:tc>
      </w:tr>
      <w:tr w:rsidR="007554DC" w:rsidRPr="007554DC" w14:paraId="0F72DBEE" w14:textId="77777777" w:rsidTr="007554DC">
        <w:trPr>
          <w:trHeight w:val="390"/>
        </w:trPr>
        <w:tc>
          <w:tcPr>
            <w:tcW w:w="9239" w:type="dxa"/>
            <w:gridSpan w:val="8"/>
            <w:tcBorders>
              <w:top w:val="nil"/>
              <w:left w:val="nil"/>
              <w:bottom w:val="nil"/>
              <w:right w:val="nil"/>
            </w:tcBorders>
            <w:shd w:val="clear" w:color="auto" w:fill="auto"/>
            <w:noWrap/>
            <w:vAlign w:val="bottom"/>
            <w:hideMark/>
          </w:tcPr>
          <w:p w14:paraId="2D36193C" w14:textId="77777777" w:rsidR="007554DC" w:rsidRPr="007554DC" w:rsidRDefault="007554DC" w:rsidP="007554DC">
            <w:pPr>
              <w:spacing w:line="240" w:lineRule="auto"/>
              <w:ind w:firstLine="0"/>
              <w:jc w:val="right"/>
              <w:rPr>
                <w:szCs w:val="28"/>
              </w:rPr>
            </w:pPr>
            <w:r w:rsidRPr="007554DC">
              <w:rPr>
                <w:szCs w:val="28"/>
              </w:rPr>
              <w:t xml:space="preserve"> муниципального округа на 2026 год</w:t>
            </w:r>
          </w:p>
        </w:tc>
      </w:tr>
      <w:tr w:rsidR="007554DC" w:rsidRPr="007554DC" w14:paraId="7D0B723C" w14:textId="77777777" w:rsidTr="007554DC">
        <w:trPr>
          <w:trHeight w:val="390"/>
        </w:trPr>
        <w:tc>
          <w:tcPr>
            <w:tcW w:w="9239" w:type="dxa"/>
            <w:gridSpan w:val="8"/>
            <w:tcBorders>
              <w:top w:val="nil"/>
              <w:left w:val="nil"/>
              <w:bottom w:val="nil"/>
              <w:right w:val="nil"/>
            </w:tcBorders>
            <w:shd w:val="clear" w:color="auto" w:fill="auto"/>
            <w:noWrap/>
            <w:vAlign w:val="bottom"/>
            <w:hideMark/>
          </w:tcPr>
          <w:p w14:paraId="446BF7BA" w14:textId="77777777" w:rsidR="007554DC" w:rsidRPr="007554DC" w:rsidRDefault="007554DC" w:rsidP="007554DC">
            <w:pPr>
              <w:spacing w:line="240" w:lineRule="auto"/>
              <w:ind w:firstLine="0"/>
              <w:jc w:val="right"/>
              <w:rPr>
                <w:szCs w:val="28"/>
              </w:rPr>
            </w:pPr>
            <w:r w:rsidRPr="007554DC">
              <w:rPr>
                <w:szCs w:val="28"/>
              </w:rPr>
              <w:t>и плановый период 2027 и 2028 годов"</w:t>
            </w:r>
          </w:p>
        </w:tc>
      </w:tr>
      <w:tr w:rsidR="007554DC" w:rsidRPr="007554DC" w14:paraId="6221798F" w14:textId="77777777" w:rsidTr="007554DC">
        <w:trPr>
          <w:trHeight w:val="360"/>
        </w:trPr>
        <w:tc>
          <w:tcPr>
            <w:tcW w:w="9239" w:type="dxa"/>
            <w:gridSpan w:val="8"/>
            <w:tcBorders>
              <w:top w:val="nil"/>
              <w:left w:val="nil"/>
              <w:bottom w:val="nil"/>
              <w:right w:val="nil"/>
            </w:tcBorders>
            <w:shd w:val="clear" w:color="auto" w:fill="auto"/>
            <w:noWrap/>
            <w:vAlign w:val="bottom"/>
            <w:hideMark/>
          </w:tcPr>
          <w:p w14:paraId="3B2A5591" w14:textId="77777777" w:rsidR="007554DC" w:rsidRPr="007554DC" w:rsidRDefault="007554DC" w:rsidP="007554DC">
            <w:pPr>
              <w:spacing w:line="240" w:lineRule="auto"/>
              <w:ind w:firstLine="0"/>
              <w:jc w:val="right"/>
              <w:rPr>
                <w:szCs w:val="28"/>
              </w:rPr>
            </w:pPr>
            <w:r w:rsidRPr="007554DC">
              <w:rPr>
                <w:szCs w:val="28"/>
              </w:rPr>
              <w:t>от 06.05.2026 г.  № 115</w:t>
            </w:r>
          </w:p>
        </w:tc>
      </w:tr>
      <w:tr w:rsidR="007554DC" w:rsidRPr="007554DC" w14:paraId="22889221" w14:textId="77777777" w:rsidTr="007554DC">
        <w:trPr>
          <w:trHeight w:val="312"/>
        </w:trPr>
        <w:tc>
          <w:tcPr>
            <w:tcW w:w="7953" w:type="dxa"/>
            <w:gridSpan w:val="7"/>
            <w:tcBorders>
              <w:top w:val="nil"/>
              <w:left w:val="nil"/>
              <w:bottom w:val="nil"/>
              <w:right w:val="nil"/>
            </w:tcBorders>
            <w:shd w:val="clear" w:color="auto" w:fill="auto"/>
            <w:noWrap/>
            <w:vAlign w:val="bottom"/>
            <w:hideMark/>
          </w:tcPr>
          <w:p w14:paraId="394153A4" w14:textId="77777777" w:rsidR="007554DC" w:rsidRPr="007554DC" w:rsidRDefault="007554DC" w:rsidP="007554DC">
            <w:pPr>
              <w:spacing w:line="240" w:lineRule="auto"/>
              <w:ind w:firstLine="0"/>
              <w:jc w:val="center"/>
              <w:rPr>
                <w:szCs w:val="28"/>
              </w:rPr>
            </w:pPr>
          </w:p>
        </w:tc>
        <w:tc>
          <w:tcPr>
            <w:tcW w:w="1286" w:type="dxa"/>
            <w:tcBorders>
              <w:top w:val="nil"/>
              <w:left w:val="nil"/>
              <w:bottom w:val="nil"/>
              <w:right w:val="nil"/>
            </w:tcBorders>
            <w:shd w:val="clear" w:color="auto" w:fill="auto"/>
            <w:noWrap/>
            <w:vAlign w:val="bottom"/>
            <w:hideMark/>
          </w:tcPr>
          <w:p w14:paraId="1A329B9D" w14:textId="77777777" w:rsidR="007554DC" w:rsidRPr="007554DC" w:rsidRDefault="007554DC" w:rsidP="007554DC">
            <w:pPr>
              <w:spacing w:line="240" w:lineRule="auto"/>
              <w:ind w:firstLine="0"/>
              <w:jc w:val="left"/>
              <w:rPr>
                <w:rFonts w:ascii="Calibri" w:hAnsi="Calibri"/>
                <w:color w:val="000000"/>
                <w:sz w:val="22"/>
                <w:szCs w:val="22"/>
              </w:rPr>
            </w:pPr>
          </w:p>
        </w:tc>
      </w:tr>
      <w:tr w:rsidR="007554DC" w:rsidRPr="007554DC" w14:paraId="71ECCD27" w14:textId="77777777" w:rsidTr="007554DC">
        <w:trPr>
          <w:trHeight w:val="1344"/>
        </w:trPr>
        <w:tc>
          <w:tcPr>
            <w:tcW w:w="9239" w:type="dxa"/>
            <w:gridSpan w:val="8"/>
            <w:tcBorders>
              <w:top w:val="nil"/>
              <w:left w:val="nil"/>
              <w:bottom w:val="nil"/>
              <w:right w:val="nil"/>
            </w:tcBorders>
            <w:shd w:val="clear" w:color="auto" w:fill="auto"/>
            <w:vAlign w:val="bottom"/>
            <w:hideMark/>
          </w:tcPr>
          <w:p w14:paraId="6C5AC963" w14:textId="77777777" w:rsidR="007554DC" w:rsidRPr="007554DC" w:rsidRDefault="007554DC" w:rsidP="007554DC">
            <w:pPr>
              <w:spacing w:line="240" w:lineRule="auto"/>
              <w:ind w:firstLine="0"/>
              <w:jc w:val="center"/>
              <w:rPr>
                <w:szCs w:val="28"/>
              </w:rPr>
            </w:pPr>
            <w:r w:rsidRPr="007554DC">
              <w:rPr>
                <w:szCs w:val="28"/>
              </w:rPr>
              <w:t xml:space="preserve">Объем и распределение бюджетных ассигнований на финансовое обеспечение реализации муниципальных программ Красночикойского муниципального округа в составе ведомственной структуры расходов бюджета  Красночикойского муниципального округа на 2026 год </w:t>
            </w:r>
          </w:p>
        </w:tc>
      </w:tr>
      <w:tr w:rsidR="007554DC" w:rsidRPr="007554DC" w14:paraId="794DB681" w14:textId="77777777" w:rsidTr="007554DC">
        <w:trPr>
          <w:trHeight w:val="384"/>
        </w:trPr>
        <w:tc>
          <w:tcPr>
            <w:tcW w:w="1149" w:type="dxa"/>
            <w:tcBorders>
              <w:top w:val="nil"/>
              <w:left w:val="nil"/>
              <w:bottom w:val="nil"/>
              <w:right w:val="nil"/>
            </w:tcBorders>
            <w:shd w:val="clear" w:color="auto" w:fill="auto"/>
            <w:vAlign w:val="bottom"/>
            <w:hideMark/>
          </w:tcPr>
          <w:p w14:paraId="24874A7B" w14:textId="77777777" w:rsidR="007554DC" w:rsidRPr="007554DC" w:rsidRDefault="007554DC" w:rsidP="007554DC">
            <w:pPr>
              <w:spacing w:line="240" w:lineRule="auto"/>
              <w:ind w:firstLine="0"/>
              <w:jc w:val="center"/>
              <w:rPr>
                <w:szCs w:val="28"/>
              </w:rPr>
            </w:pPr>
          </w:p>
        </w:tc>
        <w:tc>
          <w:tcPr>
            <w:tcW w:w="714" w:type="dxa"/>
            <w:tcBorders>
              <w:top w:val="nil"/>
              <w:left w:val="nil"/>
              <w:bottom w:val="nil"/>
              <w:right w:val="nil"/>
            </w:tcBorders>
            <w:shd w:val="clear" w:color="auto" w:fill="auto"/>
            <w:vAlign w:val="bottom"/>
            <w:hideMark/>
          </w:tcPr>
          <w:p w14:paraId="75410727" w14:textId="77777777" w:rsidR="007554DC" w:rsidRPr="007554DC" w:rsidRDefault="007554DC" w:rsidP="007554DC">
            <w:pPr>
              <w:spacing w:line="240" w:lineRule="auto"/>
              <w:ind w:firstLine="0"/>
              <w:jc w:val="center"/>
              <w:rPr>
                <w:szCs w:val="28"/>
              </w:rPr>
            </w:pPr>
          </w:p>
        </w:tc>
        <w:tc>
          <w:tcPr>
            <w:tcW w:w="989" w:type="dxa"/>
            <w:tcBorders>
              <w:top w:val="nil"/>
              <w:left w:val="nil"/>
              <w:bottom w:val="nil"/>
              <w:right w:val="nil"/>
            </w:tcBorders>
            <w:shd w:val="clear" w:color="auto" w:fill="auto"/>
            <w:vAlign w:val="bottom"/>
            <w:hideMark/>
          </w:tcPr>
          <w:p w14:paraId="5ABC6564" w14:textId="77777777" w:rsidR="007554DC" w:rsidRPr="007554DC" w:rsidRDefault="007554DC" w:rsidP="007554DC">
            <w:pPr>
              <w:spacing w:line="240" w:lineRule="auto"/>
              <w:ind w:firstLine="0"/>
              <w:jc w:val="center"/>
              <w:rPr>
                <w:szCs w:val="28"/>
              </w:rPr>
            </w:pPr>
          </w:p>
        </w:tc>
        <w:tc>
          <w:tcPr>
            <w:tcW w:w="1147" w:type="dxa"/>
            <w:tcBorders>
              <w:top w:val="nil"/>
              <w:left w:val="nil"/>
              <w:bottom w:val="nil"/>
              <w:right w:val="nil"/>
            </w:tcBorders>
            <w:shd w:val="clear" w:color="auto" w:fill="auto"/>
            <w:vAlign w:val="bottom"/>
            <w:hideMark/>
          </w:tcPr>
          <w:p w14:paraId="088AA1D8" w14:textId="77777777" w:rsidR="007554DC" w:rsidRPr="007554DC" w:rsidRDefault="007554DC" w:rsidP="007554DC">
            <w:pPr>
              <w:spacing w:line="240" w:lineRule="auto"/>
              <w:ind w:firstLine="0"/>
              <w:jc w:val="center"/>
              <w:rPr>
                <w:szCs w:val="28"/>
              </w:rPr>
            </w:pPr>
          </w:p>
        </w:tc>
        <w:tc>
          <w:tcPr>
            <w:tcW w:w="906" w:type="dxa"/>
            <w:tcBorders>
              <w:top w:val="nil"/>
              <w:left w:val="nil"/>
              <w:bottom w:val="nil"/>
              <w:right w:val="nil"/>
            </w:tcBorders>
            <w:shd w:val="clear" w:color="auto" w:fill="auto"/>
            <w:vAlign w:val="bottom"/>
            <w:hideMark/>
          </w:tcPr>
          <w:p w14:paraId="496FA041" w14:textId="77777777" w:rsidR="007554DC" w:rsidRPr="007554DC" w:rsidRDefault="007554DC" w:rsidP="007554DC">
            <w:pPr>
              <w:spacing w:line="240" w:lineRule="auto"/>
              <w:ind w:firstLine="0"/>
              <w:jc w:val="center"/>
              <w:rPr>
                <w:szCs w:val="28"/>
              </w:rPr>
            </w:pPr>
          </w:p>
        </w:tc>
        <w:tc>
          <w:tcPr>
            <w:tcW w:w="2103" w:type="dxa"/>
            <w:tcBorders>
              <w:top w:val="nil"/>
              <w:left w:val="nil"/>
              <w:bottom w:val="nil"/>
              <w:right w:val="nil"/>
            </w:tcBorders>
            <w:shd w:val="clear" w:color="auto" w:fill="auto"/>
            <w:vAlign w:val="bottom"/>
            <w:hideMark/>
          </w:tcPr>
          <w:p w14:paraId="5A63ADB6" w14:textId="77777777" w:rsidR="007554DC" w:rsidRPr="007554DC" w:rsidRDefault="007554DC" w:rsidP="007554DC">
            <w:pPr>
              <w:spacing w:line="240" w:lineRule="auto"/>
              <w:ind w:firstLine="0"/>
              <w:jc w:val="center"/>
              <w:rPr>
                <w:szCs w:val="28"/>
              </w:rPr>
            </w:pPr>
          </w:p>
        </w:tc>
        <w:tc>
          <w:tcPr>
            <w:tcW w:w="945" w:type="dxa"/>
            <w:tcBorders>
              <w:top w:val="nil"/>
              <w:left w:val="nil"/>
              <w:bottom w:val="nil"/>
              <w:right w:val="nil"/>
            </w:tcBorders>
            <w:shd w:val="clear" w:color="auto" w:fill="auto"/>
            <w:vAlign w:val="bottom"/>
            <w:hideMark/>
          </w:tcPr>
          <w:p w14:paraId="3D0BFFA0" w14:textId="77777777" w:rsidR="007554DC" w:rsidRPr="007554DC" w:rsidRDefault="007554DC" w:rsidP="007554DC">
            <w:pPr>
              <w:spacing w:line="240" w:lineRule="auto"/>
              <w:ind w:firstLine="0"/>
              <w:jc w:val="center"/>
              <w:rPr>
                <w:szCs w:val="28"/>
              </w:rPr>
            </w:pPr>
          </w:p>
        </w:tc>
        <w:tc>
          <w:tcPr>
            <w:tcW w:w="1286" w:type="dxa"/>
            <w:tcBorders>
              <w:top w:val="nil"/>
              <w:left w:val="nil"/>
              <w:bottom w:val="nil"/>
              <w:right w:val="nil"/>
            </w:tcBorders>
            <w:shd w:val="clear" w:color="auto" w:fill="auto"/>
            <w:noWrap/>
            <w:vAlign w:val="bottom"/>
            <w:hideMark/>
          </w:tcPr>
          <w:p w14:paraId="105A752B" w14:textId="77777777" w:rsidR="007554DC" w:rsidRPr="007554DC" w:rsidRDefault="007554DC" w:rsidP="007554DC">
            <w:pPr>
              <w:spacing w:line="240" w:lineRule="auto"/>
              <w:ind w:firstLine="0"/>
              <w:jc w:val="left"/>
              <w:rPr>
                <w:rFonts w:ascii="Calibri" w:hAnsi="Calibri"/>
                <w:color w:val="000000"/>
                <w:sz w:val="22"/>
                <w:szCs w:val="22"/>
              </w:rPr>
            </w:pPr>
          </w:p>
        </w:tc>
      </w:tr>
      <w:tr w:rsidR="007554DC" w:rsidRPr="007554DC" w14:paraId="5443A806" w14:textId="77777777" w:rsidTr="007554DC">
        <w:trPr>
          <w:trHeight w:val="399"/>
        </w:trPr>
        <w:tc>
          <w:tcPr>
            <w:tcW w:w="1149" w:type="dxa"/>
            <w:tcBorders>
              <w:top w:val="nil"/>
              <w:left w:val="nil"/>
              <w:bottom w:val="nil"/>
              <w:right w:val="nil"/>
            </w:tcBorders>
            <w:shd w:val="clear" w:color="auto" w:fill="auto"/>
            <w:noWrap/>
            <w:vAlign w:val="bottom"/>
            <w:hideMark/>
          </w:tcPr>
          <w:p w14:paraId="355F626F" w14:textId="77777777" w:rsidR="007554DC" w:rsidRPr="007554DC" w:rsidRDefault="007554DC" w:rsidP="007554DC">
            <w:pPr>
              <w:spacing w:line="240" w:lineRule="auto"/>
              <w:ind w:firstLine="0"/>
              <w:jc w:val="center"/>
              <w:rPr>
                <w:szCs w:val="28"/>
              </w:rPr>
            </w:pPr>
          </w:p>
        </w:tc>
        <w:tc>
          <w:tcPr>
            <w:tcW w:w="714" w:type="dxa"/>
            <w:tcBorders>
              <w:top w:val="nil"/>
              <w:left w:val="nil"/>
              <w:bottom w:val="nil"/>
              <w:right w:val="nil"/>
            </w:tcBorders>
            <w:shd w:val="clear" w:color="auto" w:fill="auto"/>
            <w:noWrap/>
            <w:vAlign w:val="bottom"/>
            <w:hideMark/>
          </w:tcPr>
          <w:p w14:paraId="275001A2" w14:textId="77777777" w:rsidR="007554DC" w:rsidRPr="007554DC" w:rsidRDefault="007554DC" w:rsidP="007554DC">
            <w:pPr>
              <w:spacing w:line="240" w:lineRule="auto"/>
              <w:ind w:firstLine="0"/>
              <w:jc w:val="left"/>
              <w:rPr>
                <w:rFonts w:ascii="Arial CYR" w:hAnsi="Arial CYR" w:cs="Arial CYR"/>
                <w:szCs w:val="28"/>
              </w:rPr>
            </w:pPr>
          </w:p>
        </w:tc>
        <w:tc>
          <w:tcPr>
            <w:tcW w:w="989" w:type="dxa"/>
            <w:tcBorders>
              <w:top w:val="nil"/>
              <w:left w:val="nil"/>
              <w:bottom w:val="nil"/>
              <w:right w:val="nil"/>
            </w:tcBorders>
            <w:shd w:val="clear" w:color="auto" w:fill="auto"/>
            <w:noWrap/>
            <w:vAlign w:val="bottom"/>
            <w:hideMark/>
          </w:tcPr>
          <w:p w14:paraId="435B7E5D" w14:textId="77777777" w:rsidR="007554DC" w:rsidRPr="007554DC" w:rsidRDefault="007554DC" w:rsidP="007554DC">
            <w:pPr>
              <w:spacing w:line="240" w:lineRule="auto"/>
              <w:ind w:firstLine="0"/>
              <w:jc w:val="left"/>
              <w:rPr>
                <w:rFonts w:ascii="Arial CYR" w:hAnsi="Arial CYR" w:cs="Arial CYR"/>
                <w:szCs w:val="28"/>
              </w:rPr>
            </w:pPr>
          </w:p>
        </w:tc>
        <w:tc>
          <w:tcPr>
            <w:tcW w:w="1147" w:type="dxa"/>
            <w:tcBorders>
              <w:top w:val="nil"/>
              <w:left w:val="nil"/>
              <w:bottom w:val="nil"/>
              <w:right w:val="nil"/>
            </w:tcBorders>
            <w:shd w:val="clear" w:color="auto" w:fill="auto"/>
            <w:noWrap/>
            <w:vAlign w:val="bottom"/>
            <w:hideMark/>
          </w:tcPr>
          <w:p w14:paraId="280B9FCF" w14:textId="77777777" w:rsidR="007554DC" w:rsidRPr="007554DC" w:rsidRDefault="007554DC" w:rsidP="007554DC">
            <w:pPr>
              <w:spacing w:line="240" w:lineRule="auto"/>
              <w:ind w:firstLine="0"/>
              <w:jc w:val="left"/>
              <w:rPr>
                <w:rFonts w:ascii="Arial CYR" w:hAnsi="Arial CYR" w:cs="Arial CYR"/>
                <w:szCs w:val="28"/>
              </w:rPr>
            </w:pPr>
          </w:p>
        </w:tc>
        <w:tc>
          <w:tcPr>
            <w:tcW w:w="906" w:type="dxa"/>
            <w:tcBorders>
              <w:top w:val="nil"/>
              <w:left w:val="nil"/>
              <w:bottom w:val="nil"/>
              <w:right w:val="nil"/>
            </w:tcBorders>
            <w:shd w:val="clear" w:color="auto" w:fill="auto"/>
            <w:noWrap/>
            <w:vAlign w:val="bottom"/>
            <w:hideMark/>
          </w:tcPr>
          <w:p w14:paraId="60FEA2DC" w14:textId="77777777" w:rsidR="007554DC" w:rsidRPr="007554DC" w:rsidRDefault="007554DC" w:rsidP="007554DC">
            <w:pPr>
              <w:spacing w:line="240" w:lineRule="auto"/>
              <w:ind w:firstLine="0"/>
              <w:jc w:val="center"/>
              <w:rPr>
                <w:sz w:val="20"/>
              </w:rPr>
            </w:pPr>
          </w:p>
        </w:tc>
        <w:tc>
          <w:tcPr>
            <w:tcW w:w="2103" w:type="dxa"/>
            <w:tcBorders>
              <w:top w:val="nil"/>
              <w:left w:val="nil"/>
              <w:bottom w:val="nil"/>
              <w:right w:val="nil"/>
            </w:tcBorders>
            <w:shd w:val="clear" w:color="auto" w:fill="auto"/>
            <w:noWrap/>
            <w:vAlign w:val="bottom"/>
            <w:hideMark/>
          </w:tcPr>
          <w:p w14:paraId="23BAC9E2" w14:textId="77777777" w:rsidR="007554DC" w:rsidRPr="007554DC" w:rsidRDefault="007554DC" w:rsidP="007554DC">
            <w:pPr>
              <w:spacing w:line="240" w:lineRule="auto"/>
              <w:ind w:firstLine="0"/>
              <w:jc w:val="center"/>
              <w:rPr>
                <w:sz w:val="20"/>
              </w:rPr>
            </w:pPr>
          </w:p>
        </w:tc>
        <w:tc>
          <w:tcPr>
            <w:tcW w:w="2231" w:type="dxa"/>
            <w:gridSpan w:val="2"/>
            <w:tcBorders>
              <w:top w:val="nil"/>
              <w:left w:val="nil"/>
              <w:bottom w:val="single" w:sz="4" w:space="0" w:color="auto"/>
              <w:right w:val="nil"/>
            </w:tcBorders>
            <w:shd w:val="clear" w:color="auto" w:fill="auto"/>
            <w:noWrap/>
            <w:vAlign w:val="bottom"/>
            <w:hideMark/>
          </w:tcPr>
          <w:p w14:paraId="4FDFB586" w14:textId="77777777" w:rsidR="007554DC" w:rsidRPr="007554DC" w:rsidRDefault="007554DC" w:rsidP="007554DC">
            <w:pPr>
              <w:spacing w:line="240" w:lineRule="auto"/>
              <w:ind w:firstLine="0"/>
              <w:jc w:val="right"/>
              <w:rPr>
                <w:sz w:val="20"/>
              </w:rPr>
            </w:pPr>
            <w:r w:rsidRPr="007554DC">
              <w:rPr>
                <w:sz w:val="20"/>
              </w:rPr>
              <w:t>(тыс. рублей)</w:t>
            </w:r>
          </w:p>
        </w:tc>
      </w:tr>
      <w:tr w:rsidR="007554DC" w:rsidRPr="007554DC" w14:paraId="3B80FC62" w14:textId="77777777" w:rsidTr="007554DC">
        <w:trPr>
          <w:trHeight w:val="255"/>
        </w:trPr>
        <w:tc>
          <w:tcPr>
            <w:tcW w:w="4905" w:type="dxa"/>
            <w:gridSpan w:val="5"/>
            <w:vMerge w:val="restart"/>
            <w:tcBorders>
              <w:top w:val="single" w:sz="4" w:space="0" w:color="auto"/>
              <w:left w:val="single" w:sz="4" w:space="0" w:color="auto"/>
              <w:bottom w:val="nil"/>
              <w:right w:val="single" w:sz="4" w:space="0" w:color="000000"/>
            </w:tcBorders>
            <w:shd w:val="clear" w:color="000000" w:fill="FFFFFF"/>
            <w:vAlign w:val="center"/>
            <w:hideMark/>
          </w:tcPr>
          <w:p w14:paraId="4291DFEC" w14:textId="77777777" w:rsidR="007554DC" w:rsidRPr="007554DC" w:rsidRDefault="007554DC" w:rsidP="007554DC">
            <w:pPr>
              <w:spacing w:line="240" w:lineRule="auto"/>
              <w:ind w:firstLine="0"/>
              <w:rPr>
                <w:sz w:val="20"/>
              </w:rPr>
            </w:pPr>
            <w:r w:rsidRPr="007554DC">
              <w:rPr>
                <w:sz w:val="20"/>
              </w:rPr>
              <w:t>Коды классификации расходов бюджета</w:t>
            </w:r>
          </w:p>
        </w:tc>
        <w:tc>
          <w:tcPr>
            <w:tcW w:w="210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148303B" w14:textId="77777777" w:rsidR="007554DC" w:rsidRPr="007554DC" w:rsidRDefault="007554DC" w:rsidP="007554DC">
            <w:pPr>
              <w:spacing w:line="240" w:lineRule="auto"/>
              <w:ind w:firstLine="0"/>
              <w:jc w:val="left"/>
              <w:rPr>
                <w:color w:val="000000"/>
                <w:sz w:val="22"/>
                <w:szCs w:val="22"/>
              </w:rPr>
            </w:pPr>
            <w:r w:rsidRPr="007554DC">
              <w:rPr>
                <w:color w:val="000000"/>
                <w:sz w:val="22"/>
                <w:szCs w:val="22"/>
              </w:rPr>
              <w:t>Наименование программы, раздела, подраздела, целевой статьи и вида расходов</w:t>
            </w:r>
          </w:p>
        </w:tc>
        <w:tc>
          <w:tcPr>
            <w:tcW w:w="223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796F3CEB" w14:textId="77777777" w:rsidR="007554DC" w:rsidRPr="007554DC" w:rsidRDefault="007554DC" w:rsidP="007554DC">
            <w:pPr>
              <w:spacing w:line="240" w:lineRule="auto"/>
              <w:ind w:firstLine="0"/>
              <w:jc w:val="center"/>
              <w:rPr>
                <w:sz w:val="20"/>
              </w:rPr>
            </w:pPr>
            <w:r w:rsidRPr="007554DC">
              <w:rPr>
                <w:sz w:val="20"/>
              </w:rPr>
              <w:t xml:space="preserve">Сумма </w:t>
            </w:r>
          </w:p>
        </w:tc>
      </w:tr>
      <w:tr w:rsidR="007554DC" w:rsidRPr="007554DC" w14:paraId="27F3EB91" w14:textId="77777777" w:rsidTr="007554DC">
        <w:trPr>
          <w:trHeight w:val="840"/>
        </w:trPr>
        <w:tc>
          <w:tcPr>
            <w:tcW w:w="4905" w:type="dxa"/>
            <w:gridSpan w:val="5"/>
            <w:vMerge/>
            <w:tcBorders>
              <w:top w:val="single" w:sz="4" w:space="0" w:color="auto"/>
              <w:left w:val="single" w:sz="4" w:space="0" w:color="auto"/>
              <w:bottom w:val="nil"/>
              <w:right w:val="single" w:sz="4" w:space="0" w:color="000000"/>
            </w:tcBorders>
            <w:vAlign w:val="center"/>
            <w:hideMark/>
          </w:tcPr>
          <w:p w14:paraId="5E5EFC90" w14:textId="77777777" w:rsidR="007554DC" w:rsidRPr="007554DC" w:rsidRDefault="007554DC" w:rsidP="007554DC">
            <w:pPr>
              <w:spacing w:line="240" w:lineRule="auto"/>
              <w:ind w:firstLine="0"/>
              <w:jc w:val="left"/>
              <w:rPr>
                <w:sz w:val="20"/>
              </w:rPr>
            </w:pPr>
          </w:p>
        </w:tc>
        <w:tc>
          <w:tcPr>
            <w:tcW w:w="2103" w:type="dxa"/>
            <w:vMerge/>
            <w:tcBorders>
              <w:top w:val="single" w:sz="4" w:space="0" w:color="auto"/>
              <w:left w:val="single" w:sz="4" w:space="0" w:color="auto"/>
              <w:bottom w:val="single" w:sz="4" w:space="0" w:color="000000"/>
              <w:right w:val="single" w:sz="4" w:space="0" w:color="auto"/>
            </w:tcBorders>
            <w:vAlign w:val="center"/>
            <w:hideMark/>
          </w:tcPr>
          <w:p w14:paraId="7D0C0CA8" w14:textId="77777777" w:rsidR="007554DC" w:rsidRPr="007554DC" w:rsidRDefault="007554DC" w:rsidP="007554DC">
            <w:pPr>
              <w:spacing w:line="240" w:lineRule="auto"/>
              <w:ind w:firstLine="0"/>
              <w:jc w:val="left"/>
              <w:rPr>
                <w:color w:val="000000"/>
                <w:sz w:val="22"/>
                <w:szCs w:val="22"/>
              </w:rPr>
            </w:pPr>
          </w:p>
        </w:tc>
        <w:tc>
          <w:tcPr>
            <w:tcW w:w="2231" w:type="dxa"/>
            <w:gridSpan w:val="2"/>
            <w:vMerge/>
            <w:tcBorders>
              <w:top w:val="single" w:sz="4" w:space="0" w:color="auto"/>
              <w:left w:val="single" w:sz="4" w:space="0" w:color="auto"/>
              <w:bottom w:val="single" w:sz="4" w:space="0" w:color="000000"/>
              <w:right w:val="single" w:sz="4" w:space="0" w:color="000000"/>
            </w:tcBorders>
            <w:vAlign w:val="center"/>
            <w:hideMark/>
          </w:tcPr>
          <w:p w14:paraId="524E7BE5" w14:textId="77777777" w:rsidR="007554DC" w:rsidRPr="007554DC" w:rsidRDefault="007554DC" w:rsidP="007554DC">
            <w:pPr>
              <w:spacing w:line="240" w:lineRule="auto"/>
              <w:ind w:firstLine="0"/>
              <w:jc w:val="left"/>
              <w:rPr>
                <w:sz w:val="20"/>
              </w:rPr>
            </w:pPr>
          </w:p>
        </w:tc>
      </w:tr>
      <w:tr w:rsidR="007554DC" w:rsidRPr="007554DC" w14:paraId="6CE571D3" w14:textId="77777777" w:rsidTr="007554DC">
        <w:trPr>
          <w:trHeight w:val="2739"/>
        </w:trPr>
        <w:tc>
          <w:tcPr>
            <w:tcW w:w="1149" w:type="dxa"/>
            <w:tcBorders>
              <w:top w:val="single" w:sz="4" w:space="0" w:color="auto"/>
              <w:left w:val="nil"/>
              <w:bottom w:val="single" w:sz="4" w:space="0" w:color="auto"/>
              <w:right w:val="single" w:sz="4" w:space="0" w:color="auto"/>
            </w:tcBorders>
            <w:shd w:val="clear" w:color="auto" w:fill="auto"/>
            <w:hideMark/>
          </w:tcPr>
          <w:p w14:paraId="53A0D851" w14:textId="77777777" w:rsidR="007554DC" w:rsidRPr="007554DC" w:rsidRDefault="007554DC" w:rsidP="007554DC">
            <w:pPr>
              <w:spacing w:line="240" w:lineRule="auto"/>
              <w:ind w:firstLine="0"/>
              <w:jc w:val="left"/>
              <w:rPr>
                <w:rFonts w:ascii="Calibri" w:hAnsi="Calibri"/>
                <w:color w:val="000000"/>
                <w:sz w:val="22"/>
                <w:szCs w:val="22"/>
              </w:rPr>
            </w:pPr>
            <w:r w:rsidRPr="007554DC">
              <w:rPr>
                <w:rFonts w:ascii="Calibri" w:hAnsi="Calibri"/>
                <w:color w:val="000000"/>
                <w:sz w:val="22"/>
                <w:szCs w:val="22"/>
              </w:rPr>
              <w:t>главного распорядителя средств бюджета</w:t>
            </w:r>
          </w:p>
        </w:tc>
        <w:tc>
          <w:tcPr>
            <w:tcW w:w="714" w:type="dxa"/>
            <w:tcBorders>
              <w:top w:val="single" w:sz="4" w:space="0" w:color="auto"/>
              <w:left w:val="nil"/>
              <w:bottom w:val="single" w:sz="4" w:space="0" w:color="auto"/>
              <w:right w:val="single" w:sz="4" w:space="0" w:color="auto"/>
            </w:tcBorders>
            <w:shd w:val="clear" w:color="000000" w:fill="FFFFFF"/>
            <w:hideMark/>
          </w:tcPr>
          <w:p w14:paraId="5C976F92" w14:textId="77777777" w:rsidR="007554DC" w:rsidRPr="007554DC" w:rsidRDefault="007554DC" w:rsidP="007554DC">
            <w:pPr>
              <w:spacing w:line="240" w:lineRule="auto"/>
              <w:ind w:firstLine="0"/>
              <w:rPr>
                <w:sz w:val="20"/>
              </w:rPr>
            </w:pPr>
            <w:r w:rsidRPr="007554DC">
              <w:rPr>
                <w:sz w:val="20"/>
              </w:rPr>
              <w:t>раздел</w:t>
            </w:r>
          </w:p>
        </w:tc>
        <w:tc>
          <w:tcPr>
            <w:tcW w:w="989" w:type="dxa"/>
            <w:tcBorders>
              <w:top w:val="single" w:sz="4" w:space="0" w:color="auto"/>
              <w:left w:val="nil"/>
              <w:bottom w:val="single" w:sz="4" w:space="0" w:color="auto"/>
              <w:right w:val="single" w:sz="4" w:space="0" w:color="auto"/>
            </w:tcBorders>
            <w:shd w:val="clear" w:color="000000" w:fill="FFFFFF"/>
            <w:hideMark/>
          </w:tcPr>
          <w:p w14:paraId="38A00D34" w14:textId="77777777" w:rsidR="007554DC" w:rsidRPr="007554DC" w:rsidRDefault="007554DC" w:rsidP="007554DC">
            <w:pPr>
              <w:spacing w:line="240" w:lineRule="auto"/>
              <w:ind w:firstLine="0"/>
              <w:rPr>
                <w:sz w:val="20"/>
              </w:rPr>
            </w:pPr>
            <w:r w:rsidRPr="007554DC">
              <w:rPr>
                <w:sz w:val="20"/>
              </w:rPr>
              <w:t>подраздел</w:t>
            </w:r>
          </w:p>
        </w:tc>
        <w:tc>
          <w:tcPr>
            <w:tcW w:w="1147" w:type="dxa"/>
            <w:tcBorders>
              <w:top w:val="single" w:sz="4" w:space="0" w:color="auto"/>
              <w:left w:val="nil"/>
              <w:bottom w:val="single" w:sz="4" w:space="0" w:color="auto"/>
              <w:right w:val="single" w:sz="4" w:space="0" w:color="auto"/>
            </w:tcBorders>
            <w:shd w:val="clear" w:color="000000" w:fill="FFFFFF"/>
            <w:hideMark/>
          </w:tcPr>
          <w:p w14:paraId="6F276392" w14:textId="77777777" w:rsidR="007554DC" w:rsidRPr="007554DC" w:rsidRDefault="007554DC" w:rsidP="007554DC">
            <w:pPr>
              <w:spacing w:line="240" w:lineRule="auto"/>
              <w:ind w:firstLine="0"/>
              <w:rPr>
                <w:sz w:val="20"/>
              </w:rPr>
            </w:pPr>
            <w:r w:rsidRPr="007554DC">
              <w:rPr>
                <w:sz w:val="20"/>
              </w:rPr>
              <w:t>целевая статья</w:t>
            </w:r>
          </w:p>
        </w:tc>
        <w:tc>
          <w:tcPr>
            <w:tcW w:w="906" w:type="dxa"/>
            <w:tcBorders>
              <w:top w:val="single" w:sz="4" w:space="0" w:color="auto"/>
              <w:left w:val="nil"/>
              <w:bottom w:val="single" w:sz="4" w:space="0" w:color="auto"/>
              <w:right w:val="single" w:sz="4" w:space="0" w:color="auto"/>
            </w:tcBorders>
            <w:shd w:val="clear" w:color="000000" w:fill="FFFFFF"/>
            <w:hideMark/>
          </w:tcPr>
          <w:p w14:paraId="5523D684" w14:textId="77777777" w:rsidR="007554DC" w:rsidRPr="007554DC" w:rsidRDefault="007554DC" w:rsidP="007554DC">
            <w:pPr>
              <w:spacing w:line="240" w:lineRule="auto"/>
              <w:ind w:firstLine="0"/>
              <w:jc w:val="center"/>
              <w:rPr>
                <w:sz w:val="20"/>
              </w:rPr>
            </w:pPr>
            <w:r w:rsidRPr="007554DC">
              <w:rPr>
                <w:sz w:val="20"/>
              </w:rPr>
              <w:t>вид расходов</w:t>
            </w:r>
          </w:p>
        </w:tc>
        <w:tc>
          <w:tcPr>
            <w:tcW w:w="2103" w:type="dxa"/>
            <w:vMerge/>
            <w:tcBorders>
              <w:top w:val="single" w:sz="4" w:space="0" w:color="auto"/>
              <w:left w:val="single" w:sz="4" w:space="0" w:color="auto"/>
              <w:bottom w:val="single" w:sz="4" w:space="0" w:color="000000"/>
              <w:right w:val="single" w:sz="4" w:space="0" w:color="auto"/>
            </w:tcBorders>
            <w:vAlign w:val="center"/>
            <w:hideMark/>
          </w:tcPr>
          <w:p w14:paraId="5AE9772B" w14:textId="77777777" w:rsidR="007554DC" w:rsidRPr="007554DC" w:rsidRDefault="007554DC" w:rsidP="007554DC">
            <w:pPr>
              <w:spacing w:line="240" w:lineRule="auto"/>
              <w:ind w:firstLine="0"/>
              <w:jc w:val="left"/>
              <w:rPr>
                <w:color w:val="000000"/>
                <w:sz w:val="22"/>
                <w:szCs w:val="22"/>
              </w:rPr>
            </w:pPr>
          </w:p>
        </w:tc>
        <w:tc>
          <w:tcPr>
            <w:tcW w:w="945" w:type="dxa"/>
            <w:tcBorders>
              <w:top w:val="nil"/>
              <w:left w:val="nil"/>
              <w:bottom w:val="single" w:sz="4" w:space="0" w:color="auto"/>
              <w:right w:val="single" w:sz="4" w:space="0" w:color="auto"/>
            </w:tcBorders>
            <w:shd w:val="clear" w:color="auto" w:fill="auto"/>
            <w:noWrap/>
            <w:vAlign w:val="center"/>
            <w:hideMark/>
          </w:tcPr>
          <w:p w14:paraId="498D9811" w14:textId="77777777" w:rsidR="007554DC" w:rsidRPr="007554DC" w:rsidRDefault="007554DC" w:rsidP="007554DC">
            <w:pPr>
              <w:spacing w:line="240" w:lineRule="auto"/>
              <w:ind w:firstLine="0"/>
              <w:jc w:val="left"/>
              <w:rPr>
                <w:rFonts w:ascii="Calibri" w:hAnsi="Calibri"/>
                <w:color w:val="000000"/>
                <w:sz w:val="22"/>
                <w:szCs w:val="22"/>
              </w:rPr>
            </w:pPr>
            <w:r w:rsidRPr="007554DC">
              <w:rPr>
                <w:rFonts w:ascii="Calibri" w:hAnsi="Calibri"/>
                <w:color w:val="000000"/>
                <w:sz w:val="22"/>
                <w:szCs w:val="22"/>
              </w:rPr>
              <w:t>Всего</w:t>
            </w:r>
          </w:p>
        </w:tc>
        <w:tc>
          <w:tcPr>
            <w:tcW w:w="1286" w:type="dxa"/>
            <w:tcBorders>
              <w:top w:val="nil"/>
              <w:left w:val="nil"/>
              <w:bottom w:val="single" w:sz="4" w:space="0" w:color="auto"/>
              <w:right w:val="single" w:sz="4" w:space="0" w:color="auto"/>
            </w:tcBorders>
            <w:shd w:val="clear" w:color="000000" w:fill="FFFFFF"/>
            <w:hideMark/>
          </w:tcPr>
          <w:p w14:paraId="580FB025" w14:textId="77777777" w:rsidR="007554DC" w:rsidRPr="007554DC" w:rsidRDefault="007554DC" w:rsidP="007554DC">
            <w:pPr>
              <w:spacing w:line="240" w:lineRule="auto"/>
              <w:ind w:firstLine="0"/>
              <w:rPr>
                <w:sz w:val="20"/>
              </w:rPr>
            </w:pPr>
            <w:r w:rsidRPr="007554DC">
              <w:rPr>
                <w:sz w:val="20"/>
              </w:rPr>
              <w:t>в том числе средства вышестоящих бюджетов</w:t>
            </w:r>
          </w:p>
        </w:tc>
      </w:tr>
      <w:tr w:rsidR="007554DC" w:rsidRPr="007554DC" w14:paraId="5602B6E3" w14:textId="77777777" w:rsidTr="007554DC">
        <w:trPr>
          <w:trHeight w:val="288"/>
        </w:trPr>
        <w:tc>
          <w:tcPr>
            <w:tcW w:w="1149" w:type="dxa"/>
            <w:tcBorders>
              <w:top w:val="nil"/>
              <w:left w:val="nil"/>
              <w:bottom w:val="single" w:sz="4" w:space="0" w:color="auto"/>
              <w:right w:val="single" w:sz="4" w:space="0" w:color="auto"/>
            </w:tcBorders>
            <w:shd w:val="clear" w:color="auto" w:fill="auto"/>
            <w:vAlign w:val="center"/>
            <w:hideMark/>
          </w:tcPr>
          <w:p w14:paraId="394CAB8E" w14:textId="77777777" w:rsidR="007554DC" w:rsidRPr="007554DC" w:rsidRDefault="007554DC" w:rsidP="007554DC">
            <w:pPr>
              <w:spacing w:line="240" w:lineRule="auto"/>
              <w:ind w:firstLine="0"/>
              <w:jc w:val="center"/>
              <w:rPr>
                <w:sz w:val="20"/>
              </w:rPr>
            </w:pPr>
            <w:r w:rsidRPr="007554DC">
              <w:rPr>
                <w:sz w:val="20"/>
              </w:rPr>
              <w:t>1</w:t>
            </w:r>
          </w:p>
        </w:tc>
        <w:tc>
          <w:tcPr>
            <w:tcW w:w="714" w:type="dxa"/>
            <w:tcBorders>
              <w:top w:val="nil"/>
              <w:left w:val="nil"/>
              <w:bottom w:val="single" w:sz="4" w:space="0" w:color="auto"/>
              <w:right w:val="single" w:sz="4" w:space="0" w:color="auto"/>
            </w:tcBorders>
            <w:shd w:val="clear" w:color="000000" w:fill="FFFFFF"/>
            <w:vAlign w:val="center"/>
            <w:hideMark/>
          </w:tcPr>
          <w:p w14:paraId="4D5E42D2" w14:textId="77777777" w:rsidR="007554DC" w:rsidRPr="007554DC" w:rsidRDefault="007554DC" w:rsidP="007554DC">
            <w:pPr>
              <w:spacing w:line="240" w:lineRule="auto"/>
              <w:ind w:firstLine="0"/>
              <w:jc w:val="center"/>
              <w:rPr>
                <w:sz w:val="20"/>
              </w:rPr>
            </w:pPr>
            <w:r w:rsidRPr="007554DC">
              <w:rPr>
                <w:sz w:val="20"/>
              </w:rPr>
              <w:t>2</w:t>
            </w:r>
          </w:p>
        </w:tc>
        <w:tc>
          <w:tcPr>
            <w:tcW w:w="989" w:type="dxa"/>
            <w:tcBorders>
              <w:top w:val="nil"/>
              <w:left w:val="nil"/>
              <w:bottom w:val="single" w:sz="4" w:space="0" w:color="auto"/>
              <w:right w:val="single" w:sz="4" w:space="0" w:color="auto"/>
            </w:tcBorders>
            <w:shd w:val="clear" w:color="000000" w:fill="FFFFFF"/>
            <w:vAlign w:val="center"/>
            <w:hideMark/>
          </w:tcPr>
          <w:p w14:paraId="34366322" w14:textId="77777777" w:rsidR="007554DC" w:rsidRPr="007554DC" w:rsidRDefault="007554DC" w:rsidP="007554DC">
            <w:pPr>
              <w:spacing w:line="240" w:lineRule="auto"/>
              <w:ind w:firstLine="0"/>
              <w:jc w:val="center"/>
              <w:rPr>
                <w:sz w:val="20"/>
              </w:rPr>
            </w:pPr>
            <w:r w:rsidRPr="007554DC">
              <w:rPr>
                <w:sz w:val="20"/>
              </w:rPr>
              <w:t>3</w:t>
            </w:r>
          </w:p>
        </w:tc>
        <w:tc>
          <w:tcPr>
            <w:tcW w:w="1147" w:type="dxa"/>
            <w:tcBorders>
              <w:top w:val="nil"/>
              <w:left w:val="nil"/>
              <w:bottom w:val="single" w:sz="4" w:space="0" w:color="auto"/>
              <w:right w:val="single" w:sz="4" w:space="0" w:color="auto"/>
            </w:tcBorders>
            <w:shd w:val="clear" w:color="000000" w:fill="FFFFFF"/>
            <w:vAlign w:val="center"/>
            <w:hideMark/>
          </w:tcPr>
          <w:p w14:paraId="2585D7F6" w14:textId="77777777" w:rsidR="007554DC" w:rsidRPr="007554DC" w:rsidRDefault="007554DC" w:rsidP="007554DC">
            <w:pPr>
              <w:spacing w:line="240" w:lineRule="auto"/>
              <w:ind w:firstLine="0"/>
              <w:jc w:val="center"/>
              <w:rPr>
                <w:sz w:val="20"/>
              </w:rPr>
            </w:pPr>
            <w:r w:rsidRPr="007554DC">
              <w:rPr>
                <w:sz w:val="20"/>
              </w:rPr>
              <w:t>4</w:t>
            </w:r>
          </w:p>
        </w:tc>
        <w:tc>
          <w:tcPr>
            <w:tcW w:w="906" w:type="dxa"/>
            <w:tcBorders>
              <w:top w:val="nil"/>
              <w:left w:val="nil"/>
              <w:bottom w:val="single" w:sz="4" w:space="0" w:color="auto"/>
              <w:right w:val="single" w:sz="4" w:space="0" w:color="auto"/>
            </w:tcBorders>
            <w:shd w:val="clear" w:color="000000" w:fill="FFFFFF"/>
            <w:vAlign w:val="center"/>
            <w:hideMark/>
          </w:tcPr>
          <w:p w14:paraId="1ABAAC38" w14:textId="77777777" w:rsidR="007554DC" w:rsidRPr="007554DC" w:rsidRDefault="007554DC" w:rsidP="007554DC">
            <w:pPr>
              <w:spacing w:line="240" w:lineRule="auto"/>
              <w:ind w:firstLine="0"/>
              <w:jc w:val="center"/>
              <w:rPr>
                <w:sz w:val="20"/>
              </w:rPr>
            </w:pPr>
            <w:r w:rsidRPr="007554DC">
              <w:rPr>
                <w:sz w:val="20"/>
              </w:rPr>
              <w:t>5</w:t>
            </w:r>
          </w:p>
        </w:tc>
        <w:tc>
          <w:tcPr>
            <w:tcW w:w="2103" w:type="dxa"/>
            <w:tcBorders>
              <w:top w:val="nil"/>
              <w:left w:val="nil"/>
              <w:bottom w:val="single" w:sz="4" w:space="0" w:color="auto"/>
              <w:right w:val="single" w:sz="4" w:space="0" w:color="auto"/>
            </w:tcBorders>
            <w:shd w:val="clear" w:color="000000" w:fill="FFFFFF"/>
            <w:vAlign w:val="center"/>
            <w:hideMark/>
          </w:tcPr>
          <w:p w14:paraId="066DAE7F" w14:textId="77777777" w:rsidR="007554DC" w:rsidRPr="007554DC" w:rsidRDefault="007554DC" w:rsidP="007554DC">
            <w:pPr>
              <w:spacing w:line="240" w:lineRule="auto"/>
              <w:ind w:firstLine="0"/>
              <w:jc w:val="center"/>
              <w:rPr>
                <w:sz w:val="20"/>
              </w:rPr>
            </w:pPr>
            <w:r w:rsidRPr="007554DC">
              <w:rPr>
                <w:sz w:val="20"/>
              </w:rPr>
              <w:t>6</w:t>
            </w:r>
          </w:p>
        </w:tc>
        <w:tc>
          <w:tcPr>
            <w:tcW w:w="945" w:type="dxa"/>
            <w:tcBorders>
              <w:top w:val="nil"/>
              <w:left w:val="nil"/>
              <w:bottom w:val="single" w:sz="4" w:space="0" w:color="auto"/>
              <w:right w:val="single" w:sz="4" w:space="0" w:color="auto"/>
            </w:tcBorders>
            <w:shd w:val="clear" w:color="auto" w:fill="auto"/>
            <w:noWrap/>
            <w:vAlign w:val="center"/>
            <w:hideMark/>
          </w:tcPr>
          <w:p w14:paraId="38CC02EC" w14:textId="77777777" w:rsidR="007554DC" w:rsidRPr="007554DC" w:rsidRDefault="007554DC" w:rsidP="007554DC">
            <w:pPr>
              <w:spacing w:line="240" w:lineRule="auto"/>
              <w:ind w:firstLine="0"/>
              <w:jc w:val="center"/>
              <w:rPr>
                <w:sz w:val="20"/>
              </w:rPr>
            </w:pPr>
            <w:r w:rsidRPr="007554DC">
              <w:rPr>
                <w:sz w:val="20"/>
              </w:rPr>
              <w:t>7</w:t>
            </w:r>
          </w:p>
        </w:tc>
        <w:tc>
          <w:tcPr>
            <w:tcW w:w="1286" w:type="dxa"/>
            <w:tcBorders>
              <w:top w:val="nil"/>
              <w:left w:val="nil"/>
              <w:bottom w:val="single" w:sz="4" w:space="0" w:color="auto"/>
              <w:right w:val="single" w:sz="4" w:space="0" w:color="auto"/>
            </w:tcBorders>
            <w:shd w:val="clear" w:color="000000" w:fill="FFFFFF"/>
            <w:vAlign w:val="center"/>
            <w:hideMark/>
          </w:tcPr>
          <w:p w14:paraId="0598E7D6" w14:textId="77777777" w:rsidR="007554DC" w:rsidRPr="007554DC" w:rsidRDefault="007554DC" w:rsidP="007554DC">
            <w:pPr>
              <w:spacing w:line="240" w:lineRule="auto"/>
              <w:ind w:firstLine="0"/>
              <w:jc w:val="center"/>
              <w:rPr>
                <w:sz w:val="20"/>
              </w:rPr>
            </w:pPr>
            <w:r w:rsidRPr="007554DC">
              <w:rPr>
                <w:sz w:val="20"/>
              </w:rPr>
              <w:t>8</w:t>
            </w:r>
          </w:p>
        </w:tc>
      </w:tr>
      <w:tr w:rsidR="007554DC" w:rsidRPr="007554DC" w14:paraId="71E1B654" w14:textId="77777777" w:rsidTr="007554DC">
        <w:trPr>
          <w:trHeight w:val="1185"/>
        </w:trPr>
        <w:tc>
          <w:tcPr>
            <w:tcW w:w="1149" w:type="dxa"/>
            <w:tcBorders>
              <w:top w:val="nil"/>
              <w:left w:val="nil"/>
              <w:bottom w:val="single" w:sz="4" w:space="0" w:color="auto"/>
              <w:right w:val="single" w:sz="4" w:space="0" w:color="auto"/>
            </w:tcBorders>
            <w:shd w:val="clear" w:color="000000" w:fill="FFFFFF"/>
            <w:hideMark/>
          </w:tcPr>
          <w:p w14:paraId="412EFA81"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424D111D" w14:textId="77777777" w:rsidR="007554DC" w:rsidRPr="007554DC" w:rsidRDefault="007554DC" w:rsidP="007554DC">
            <w:pPr>
              <w:spacing w:line="240" w:lineRule="auto"/>
              <w:ind w:firstLine="0"/>
              <w:rPr>
                <w:sz w:val="20"/>
              </w:rPr>
            </w:pPr>
            <w:r w:rsidRPr="007554DC">
              <w:rPr>
                <w:sz w:val="20"/>
              </w:rPr>
              <w:t> </w:t>
            </w:r>
          </w:p>
        </w:tc>
        <w:tc>
          <w:tcPr>
            <w:tcW w:w="989" w:type="dxa"/>
            <w:tcBorders>
              <w:top w:val="nil"/>
              <w:left w:val="nil"/>
              <w:bottom w:val="single" w:sz="4" w:space="0" w:color="auto"/>
              <w:right w:val="single" w:sz="4" w:space="0" w:color="auto"/>
            </w:tcBorders>
            <w:shd w:val="clear" w:color="000000" w:fill="FFFFFF"/>
            <w:hideMark/>
          </w:tcPr>
          <w:p w14:paraId="21964EBE" w14:textId="77777777" w:rsidR="007554DC" w:rsidRPr="007554DC" w:rsidRDefault="007554DC" w:rsidP="007554DC">
            <w:pPr>
              <w:spacing w:line="240" w:lineRule="auto"/>
              <w:ind w:firstLine="0"/>
              <w:rPr>
                <w:sz w:val="20"/>
              </w:rPr>
            </w:pPr>
            <w:r w:rsidRPr="007554DC">
              <w:rPr>
                <w:sz w:val="20"/>
              </w:rPr>
              <w:t> </w:t>
            </w:r>
          </w:p>
        </w:tc>
        <w:tc>
          <w:tcPr>
            <w:tcW w:w="1147" w:type="dxa"/>
            <w:tcBorders>
              <w:top w:val="nil"/>
              <w:left w:val="nil"/>
              <w:bottom w:val="single" w:sz="4" w:space="0" w:color="auto"/>
              <w:right w:val="single" w:sz="4" w:space="0" w:color="auto"/>
            </w:tcBorders>
            <w:shd w:val="clear" w:color="000000" w:fill="FFFFFF"/>
            <w:hideMark/>
          </w:tcPr>
          <w:p w14:paraId="1E579442"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20DF7B86"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38928B76" w14:textId="77777777" w:rsidR="007554DC" w:rsidRPr="007554DC" w:rsidRDefault="007554DC" w:rsidP="007554DC">
            <w:pPr>
              <w:spacing w:line="240" w:lineRule="auto"/>
              <w:ind w:firstLine="0"/>
              <w:rPr>
                <w:b/>
                <w:bCs/>
                <w:sz w:val="20"/>
              </w:rPr>
            </w:pPr>
            <w:r w:rsidRPr="007554DC">
              <w:rPr>
                <w:b/>
                <w:bCs/>
                <w:sz w:val="20"/>
              </w:rPr>
              <w:t>Комитет по финансам администрации Красночикойского муниципального района округа</w:t>
            </w:r>
          </w:p>
        </w:tc>
        <w:tc>
          <w:tcPr>
            <w:tcW w:w="945" w:type="dxa"/>
            <w:tcBorders>
              <w:top w:val="nil"/>
              <w:left w:val="nil"/>
              <w:bottom w:val="single" w:sz="4" w:space="0" w:color="auto"/>
              <w:right w:val="single" w:sz="4" w:space="0" w:color="auto"/>
            </w:tcBorders>
            <w:shd w:val="clear" w:color="auto" w:fill="auto"/>
            <w:noWrap/>
            <w:vAlign w:val="bottom"/>
            <w:hideMark/>
          </w:tcPr>
          <w:p w14:paraId="68FD0827" w14:textId="77777777" w:rsidR="007554DC" w:rsidRPr="007554DC" w:rsidRDefault="007554DC" w:rsidP="007554DC">
            <w:pPr>
              <w:spacing w:line="240" w:lineRule="auto"/>
              <w:ind w:firstLine="0"/>
              <w:jc w:val="left"/>
              <w:rPr>
                <w:rFonts w:ascii="Arial CYR" w:hAnsi="Arial CYR" w:cs="Arial CYR"/>
                <w:b/>
                <w:bCs/>
                <w:sz w:val="20"/>
              </w:rPr>
            </w:pPr>
            <w:r w:rsidRPr="007554DC">
              <w:rPr>
                <w:rFonts w:ascii="Arial CYR" w:hAnsi="Arial CYR" w:cs="Arial CYR"/>
                <w:b/>
                <w:bCs/>
                <w:sz w:val="20"/>
              </w:rPr>
              <w:t> </w:t>
            </w:r>
          </w:p>
        </w:tc>
        <w:tc>
          <w:tcPr>
            <w:tcW w:w="1286" w:type="dxa"/>
            <w:tcBorders>
              <w:top w:val="nil"/>
              <w:left w:val="nil"/>
              <w:bottom w:val="single" w:sz="4" w:space="0" w:color="auto"/>
              <w:right w:val="single" w:sz="4" w:space="0" w:color="auto"/>
            </w:tcBorders>
            <w:shd w:val="clear" w:color="auto" w:fill="auto"/>
            <w:noWrap/>
            <w:vAlign w:val="bottom"/>
            <w:hideMark/>
          </w:tcPr>
          <w:p w14:paraId="4E2EBBA6" w14:textId="77777777" w:rsidR="007554DC" w:rsidRPr="007554DC" w:rsidRDefault="007554DC" w:rsidP="007554DC">
            <w:pPr>
              <w:spacing w:line="240" w:lineRule="auto"/>
              <w:ind w:firstLine="0"/>
              <w:jc w:val="left"/>
              <w:rPr>
                <w:rFonts w:ascii="Arial CYR" w:hAnsi="Arial CYR" w:cs="Arial CYR"/>
                <w:b/>
                <w:bCs/>
                <w:sz w:val="20"/>
              </w:rPr>
            </w:pPr>
            <w:r w:rsidRPr="007554DC">
              <w:rPr>
                <w:rFonts w:ascii="Arial CYR" w:hAnsi="Arial CYR" w:cs="Arial CYR"/>
                <w:b/>
                <w:bCs/>
                <w:sz w:val="20"/>
              </w:rPr>
              <w:t> </w:t>
            </w:r>
          </w:p>
        </w:tc>
      </w:tr>
      <w:tr w:rsidR="007554DC" w:rsidRPr="007554DC" w14:paraId="5EAFE19E" w14:textId="77777777" w:rsidTr="007554DC">
        <w:trPr>
          <w:trHeight w:val="579"/>
        </w:trPr>
        <w:tc>
          <w:tcPr>
            <w:tcW w:w="1149" w:type="dxa"/>
            <w:tcBorders>
              <w:top w:val="nil"/>
              <w:left w:val="single" w:sz="4" w:space="0" w:color="auto"/>
              <w:bottom w:val="single" w:sz="4" w:space="0" w:color="auto"/>
              <w:right w:val="single" w:sz="4" w:space="0" w:color="auto"/>
            </w:tcBorders>
            <w:shd w:val="clear" w:color="000000" w:fill="FFFFFF"/>
            <w:hideMark/>
          </w:tcPr>
          <w:p w14:paraId="7B1CAB59"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15E678D6" w14:textId="77777777" w:rsidR="007554DC" w:rsidRPr="007554DC" w:rsidRDefault="007554DC" w:rsidP="007554DC">
            <w:pPr>
              <w:spacing w:line="240" w:lineRule="auto"/>
              <w:ind w:firstLine="0"/>
              <w:rPr>
                <w:b/>
                <w:bCs/>
                <w:sz w:val="20"/>
              </w:rPr>
            </w:pPr>
            <w:r w:rsidRPr="007554DC">
              <w:rPr>
                <w:b/>
                <w:bCs/>
                <w:sz w:val="20"/>
              </w:rPr>
              <w:t>01</w:t>
            </w:r>
          </w:p>
        </w:tc>
        <w:tc>
          <w:tcPr>
            <w:tcW w:w="989" w:type="dxa"/>
            <w:tcBorders>
              <w:top w:val="nil"/>
              <w:left w:val="nil"/>
              <w:bottom w:val="single" w:sz="4" w:space="0" w:color="auto"/>
              <w:right w:val="single" w:sz="4" w:space="0" w:color="auto"/>
            </w:tcBorders>
            <w:shd w:val="clear" w:color="000000" w:fill="FFFFFF"/>
            <w:hideMark/>
          </w:tcPr>
          <w:p w14:paraId="45B654D3" w14:textId="77777777" w:rsidR="007554DC" w:rsidRPr="007554DC" w:rsidRDefault="007554DC" w:rsidP="007554DC">
            <w:pPr>
              <w:spacing w:line="240" w:lineRule="auto"/>
              <w:ind w:firstLine="0"/>
              <w:rPr>
                <w:sz w:val="20"/>
              </w:rPr>
            </w:pPr>
            <w:r w:rsidRPr="007554DC">
              <w:rPr>
                <w:sz w:val="20"/>
              </w:rPr>
              <w:t> </w:t>
            </w:r>
          </w:p>
        </w:tc>
        <w:tc>
          <w:tcPr>
            <w:tcW w:w="1147" w:type="dxa"/>
            <w:tcBorders>
              <w:top w:val="nil"/>
              <w:left w:val="nil"/>
              <w:bottom w:val="single" w:sz="4" w:space="0" w:color="auto"/>
              <w:right w:val="single" w:sz="4" w:space="0" w:color="auto"/>
            </w:tcBorders>
            <w:shd w:val="clear" w:color="000000" w:fill="FFFFFF"/>
            <w:hideMark/>
          </w:tcPr>
          <w:p w14:paraId="7EE10D7F"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1ACFC217"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2F55B70F" w14:textId="77777777" w:rsidR="007554DC" w:rsidRPr="007554DC" w:rsidRDefault="007554DC" w:rsidP="007554DC">
            <w:pPr>
              <w:spacing w:line="240" w:lineRule="auto"/>
              <w:ind w:firstLine="0"/>
              <w:rPr>
                <w:b/>
                <w:bCs/>
                <w:sz w:val="20"/>
              </w:rPr>
            </w:pPr>
            <w:r w:rsidRPr="007554DC">
              <w:rPr>
                <w:b/>
                <w:bCs/>
                <w:sz w:val="20"/>
              </w:rPr>
              <w:t>Обшегосударственные вопросы</w:t>
            </w:r>
          </w:p>
        </w:tc>
        <w:tc>
          <w:tcPr>
            <w:tcW w:w="945" w:type="dxa"/>
            <w:tcBorders>
              <w:top w:val="nil"/>
              <w:left w:val="nil"/>
              <w:bottom w:val="single" w:sz="4" w:space="0" w:color="auto"/>
              <w:right w:val="single" w:sz="4" w:space="0" w:color="auto"/>
            </w:tcBorders>
            <w:shd w:val="clear" w:color="000000" w:fill="FFFFFF"/>
            <w:hideMark/>
          </w:tcPr>
          <w:p w14:paraId="065C97F7" w14:textId="77777777" w:rsidR="007554DC" w:rsidRPr="007554DC" w:rsidRDefault="007554DC" w:rsidP="007554DC">
            <w:pPr>
              <w:spacing w:line="240" w:lineRule="auto"/>
              <w:ind w:firstLine="0"/>
              <w:jc w:val="right"/>
              <w:rPr>
                <w:b/>
                <w:bCs/>
                <w:sz w:val="22"/>
                <w:szCs w:val="22"/>
              </w:rPr>
            </w:pPr>
            <w:r w:rsidRPr="007554DC">
              <w:rPr>
                <w:b/>
                <w:bCs/>
                <w:sz w:val="22"/>
                <w:szCs w:val="22"/>
              </w:rPr>
              <w:t>350,0</w:t>
            </w:r>
          </w:p>
        </w:tc>
        <w:tc>
          <w:tcPr>
            <w:tcW w:w="1286" w:type="dxa"/>
            <w:tcBorders>
              <w:top w:val="nil"/>
              <w:left w:val="nil"/>
              <w:bottom w:val="single" w:sz="4" w:space="0" w:color="auto"/>
              <w:right w:val="single" w:sz="4" w:space="0" w:color="auto"/>
            </w:tcBorders>
            <w:shd w:val="clear" w:color="000000" w:fill="FFFFFF"/>
            <w:hideMark/>
          </w:tcPr>
          <w:p w14:paraId="293E8638"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26DC3380" w14:textId="77777777" w:rsidTr="007554DC">
        <w:trPr>
          <w:trHeight w:val="672"/>
        </w:trPr>
        <w:tc>
          <w:tcPr>
            <w:tcW w:w="1149" w:type="dxa"/>
            <w:tcBorders>
              <w:top w:val="nil"/>
              <w:left w:val="nil"/>
              <w:bottom w:val="single" w:sz="4" w:space="0" w:color="auto"/>
              <w:right w:val="single" w:sz="4" w:space="0" w:color="auto"/>
            </w:tcBorders>
            <w:shd w:val="clear" w:color="000000" w:fill="FFFFFF"/>
            <w:hideMark/>
          </w:tcPr>
          <w:p w14:paraId="1C6F4AFC"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49C5E31"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2DD663EE"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14C46B1E"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4E4E2694"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272ADCF3" w14:textId="77777777" w:rsidR="007554DC" w:rsidRPr="007554DC" w:rsidRDefault="007554DC" w:rsidP="007554DC">
            <w:pPr>
              <w:spacing w:line="240" w:lineRule="auto"/>
              <w:ind w:firstLine="0"/>
              <w:jc w:val="left"/>
              <w:rPr>
                <w:b/>
                <w:bCs/>
                <w:sz w:val="20"/>
              </w:rPr>
            </w:pPr>
            <w:r w:rsidRPr="007554DC">
              <w:rPr>
                <w:b/>
                <w:bCs/>
                <w:sz w:val="20"/>
              </w:rPr>
              <w:t>Другие общегосударственные вопросы</w:t>
            </w:r>
          </w:p>
        </w:tc>
        <w:tc>
          <w:tcPr>
            <w:tcW w:w="945" w:type="dxa"/>
            <w:tcBorders>
              <w:top w:val="nil"/>
              <w:left w:val="nil"/>
              <w:bottom w:val="single" w:sz="4" w:space="0" w:color="auto"/>
              <w:right w:val="single" w:sz="4" w:space="0" w:color="auto"/>
            </w:tcBorders>
            <w:shd w:val="clear" w:color="000000" w:fill="FFFFFF"/>
            <w:hideMark/>
          </w:tcPr>
          <w:p w14:paraId="326B204F" w14:textId="77777777" w:rsidR="007554DC" w:rsidRPr="007554DC" w:rsidRDefault="007554DC" w:rsidP="007554DC">
            <w:pPr>
              <w:spacing w:line="240" w:lineRule="auto"/>
              <w:ind w:firstLine="0"/>
              <w:jc w:val="right"/>
              <w:rPr>
                <w:b/>
                <w:bCs/>
                <w:sz w:val="22"/>
                <w:szCs w:val="22"/>
              </w:rPr>
            </w:pPr>
            <w:r w:rsidRPr="007554DC">
              <w:rPr>
                <w:b/>
                <w:bCs/>
                <w:sz w:val="22"/>
                <w:szCs w:val="22"/>
              </w:rPr>
              <w:t>350,0</w:t>
            </w:r>
          </w:p>
        </w:tc>
        <w:tc>
          <w:tcPr>
            <w:tcW w:w="1286" w:type="dxa"/>
            <w:tcBorders>
              <w:top w:val="nil"/>
              <w:left w:val="nil"/>
              <w:bottom w:val="single" w:sz="4" w:space="0" w:color="auto"/>
              <w:right w:val="single" w:sz="4" w:space="0" w:color="auto"/>
            </w:tcBorders>
            <w:shd w:val="clear" w:color="000000" w:fill="FFFFFF"/>
            <w:hideMark/>
          </w:tcPr>
          <w:p w14:paraId="52C33BDB"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68C65BBE" w14:textId="77777777" w:rsidTr="007554DC">
        <w:trPr>
          <w:trHeight w:val="864"/>
        </w:trPr>
        <w:tc>
          <w:tcPr>
            <w:tcW w:w="1149" w:type="dxa"/>
            <w:tcBorders>
              <w:top w:val="nil"/>
              <w:left w:val="nil"/>
              <w:bottom w:val="single" w:sz="4" w:space="0" w:color="auto"/>
              <w:right w:val="single" w:sz="4" w:space="0" w:color="auto"/>
            </w:tcBorders>
            <w:shd w:val="clear" w:color="000000" w:fill="FFFFFF"/>
            <w:hideMark/>
          </w:tcPr>
          <w:p w14:paraId="68B08166"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6612655"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68086384"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24DEBA96" w14:textId="77777777" w:rsidR="007554DC" w:rsidRPr="007554DC" w:rsidRDefault="007554DC" w:rsidP="007554DC">
            <w:pPr>
              <w:spacing w:line="240" w:lineRule="auto"/>
              <w:ind w:firstLine="0"/>
              <w:rPr>
                <w:sz w:val="20"/>
              </w:rPr>
            </w:pPr>
            <w:r w:rsidRPr="007554DC">
              <w:rPr>
                <w:sz w:val="20"/>
              </w:rPr>
              <w:t>0000095100</w:t>
            </w:r>
          </w:p>
        </w:tc>
        <w:tc>
          <w:tcPr>
            <w:tcW w:w="906" w:type="dxa"/>
            <w:tcBorders>
              <w:top w:val="nil"/>
              <w:left w:val="nil"/>
              <w:bottom w:val="single" w:sz="4" w:space="0" w:color="auto"/>
              <w:right w:val="single" w:sz="4" w:space="0" w:color="auto"/>
            </w:tcBorders>
            <w:shd w:val="clear" w:color="000000" w:fill="FFFFFF"/>
            <w:hideMark/>
          </w:tcPr>
          <w:p w14:paraId="0FA8DB18"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5BE9EFF3" w14:textId="77777777" w:rsidR="007554DC" w:rsidRPr="007554DC" w:rsidRDefault="007554DC" w:rsidP="007554DC">
            <w:pPr>
              <w:spacing w:line="240" w:lineRule="auto"/>
              <w:ind w:firstLine="0"/>
              <w:rPr>
                <w:sz w:val="20"/>
              </w:rPr>
            </w:pPr>
            <w:r w:rsidRPr="007554DC">
              <w:rPr>
                <w:sz w:val="20"/>
              </w:rPr>
              <w:t>Реализация отдельных мероприятий муниципального образования</w:t>
            </w:r>
          </w:p>
        </w:tc>
        <w:tc>
          <w:tcPr>
            <w:tcW w:w="945" w:type="dxa"/>
            <w:tcBorders>
              <w:top w:val="nil"/>
              <w:left w:val="nil"/>
              <w:bottom w:val="single" w:sz="4" w:space="0" w:color="auto"/>
              <w:right w:val="single" w:sz="4" w:space="0" w:color="auto"/>
            </w:tcBorders>
            <w:shd w:val="clear" w:color="000000" w:fill="FFFFFF"/>
            <w:hideMark/>
          </w:tcPr>
          <w:p w14:paraId="38A71B03" w14:textId="77777777" w:rsidR="007554DC" w:rsidRPr="007554DC" w:rsidRDefault="007554DC" w:rsidP="007554DC">
            <w:pPr>
              <w:spacing w:line="240" w:lineRule="auto"/>
              <w:ind w:firstLine="0"/>
              <w:jc w:val="right"/>
              <w:rPr>
                <w:b/>
                <w:bCs/>
                <w:sz w:val="22"/>
                <w:szCs w:val="22"/>
              </w:rPr>
            </w:pPr>
            <w:r w:rsidRPr="007554DC">
              <w:rPr>
                <w:b/>
                <w:bCs/>
                <w:sz w:val="22"/>
                <w:szCs w:val="22"/>
              </w:rPr>
              <w:t>350,0</w:t>
            </w:r>
          </w:p>
        </w:tc>
        <w:tc>
          <w:tcPr>
            <w:tcW w:w="1286" w:type="dxa"/>
            <w:tcBorders>
              <w:top w:val="nil"/>
              <w:left w:val="nil"/>
              <w:bottom w:val="single" w:sz="4" w:space="0" w:color="auto"/>
              <w:right w:val="single" w:sz="4" w:space="0" w:color="auto"/>
            </w:tcBorders>
            <w:shd w:val="clear" w:color="000000" w:fill="FFFFFF"/>
            <w:hideMark/>
          </w:tcPr>
          <w:p w14:paraId="7DC424D8"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2E657D98" w14:textId="77777777" w:rsidTr="007554DC">
        <w:trPr>
          <w:trHeight w:val="1692"/>
        </w:trPr>
        <w:tc>
          <w:tcPr>
            <w:tcW w:w="1149" w:type="dxa"/>
            <w:tcBorders>
              <w:top w:val="nil"/>
              <w:left w:val="nil"/>
              <w:bottom w:val="single" w:sz="4" w:space="0" w:color="auto"/>
              <w:right w:val="single" w:sz="4" w:space="0" w:color="auto"/>
            </w:tcBorders>
            <w:shd w:val="clear" w:color="000000" w:fill="FFFFFF"/>
            <w:hideMark/>
          </w:tcPr>
          <w:p w14:paraId="1CBA69CF"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679DF40"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7C7664CD"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65060268" w14:textId="77777777" w:rsidR="007554DC" w:rsidRPr="007554DC" w:rsidRDefault="007554DC" w:rsidP="007554DC">
            <w:pPr>
              <w:spacing w:line="240" w:lineRule="auto"/>
              <w:ind w:firstLine="0"/>
              <w:rPr>
                <w:sz w:val="20"/>
              </w:rPr>
            </w:pPr>
            <w:r w:rsidRPr="007554DC">
              <w:rPr>
                <w:sz w:val="20"/>
              </w:rPr>
              <w:t>0000095130</w:t>
            </w:r>
          </w:p>
        </w:tc>
        <w:tc>
          <w:tcPr>
            <w:tcW w:w="906" w:type="dxa"/>
            <w:tcBorders>
              <w:top w:val="nil"/>
              <w:left w:val="nil"/>
              <w:bottom w:val="single" w:sz="4" w:space="0" w:color="auto"/>
              <w:right w:val="single" w:sz="4" w:space="0" w:color="auto"/>
            </w:tcBorders>
            <w:shd w:val="clear" w:color="000000" w:fill="FFFFFF"/>
            <w:hideMark/>
          </w:tcPr>
          <w:p w14:paraId="32974C63"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715A4E6C" w14:textId="77777777" w:rsidR="007554DC" w:rsidRPr="007554DC" w:rsidRDefault="007554DC" w:rsidP="007554DC">
            <w:pPr>
              <w:spacing w:line="240" w:lineRule="auto"/>
              <w:ind w:firstLine="0"/>
              <w:jc w:val="left"/>
              <w:rPr>
                <w:sz w:val="20"/>
              </w:rPr>
            </w:pPr>
            <w:r w:rsidRPr="007554DC">
              <w:rPr>
                <w:sz w:val="20"/>
              </w:rPr>
              <w:t xml:space="preserve">Мероприятия по укреплению межнациональных и межконфессиональных отношений и проведение профилактики межнациональных конфликтов </w:t>
            </w:r>
          </w:p>
        </w:tc>
        <w:tc>
          <w:tcPr>
            <w:tcW w:w="945" w:type="dxa"/>
            <w:tcBorders>
              <w:top w:val="nil"/>
              <w:left w:val="nil"/>
              <w:bottom w:val="single" w:sz="4" w:space="0" w:color="auto"/>
              <w:right w:val="single" w:sz="4" w:space="0" w:color="auto"/>
            </w:tcBorders>
            <w:shd w:val="clear" w:color="000000" w:fill="FFFFFF"/>
            <w:hideMark/>
          </w:tcPr>
          <w:p w14:paraId="307F8AFC"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2803A1DE"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AE51739" w14:textId="77777777" w:rsidTr="007554DC">
        <w:trPr>
          <w:trHeight w:val="1185"/>
        </w:trPr>
        <w:tc>
          <w:tcPr>
            <w:tcW w:w="1149" w:type="dxa"/>
            <w:tcBorders>
              <w:top w:val="nil"/>
              <w:left w:val="nil"/>
              <w:bottom w:val="single" w:sz="4" w:space="0" w:color="auto"/>
              <w:right w:val="single" w:sz="4" w:space="0" w:color="auto"/>
            </w:tcBorders>
            <w:shd w:val="clear" w:color="000000" w:fill="FFFFFF"/>
            <w:hideMark/>
          </w:tcPr>
          <w:p w14:paraId="068FEFB0"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AEAE0A4"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7FB8EC22"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7447DE84" w14:textId="77777777" w:rsidR="007554DC" w:rsidRPr="007554DC" w:rsidRDefault="007554DC" w:rsidP="007554DC">
            <w:pPr>
              <w:spacing w:line="240" w:lineRule="auto"/>
              <w:ind w:firstLine="0"/>
              <w:rPr>
                <w:sz w:val="20"/>
              </w:rPr>
            </w:pPr>
            <w:r w:rsidRPr="007554DC">
              <w:rPr>
                <w:sz w:val="20"/>
              </w:rPr>
              <w:t>0000095130</w:t>
            </w:r>
          </w:p>
        </w:tc>
        <w:tc>
          <w:tcPr>
            <w:tcW w:w="906" w:type="dxa"/>
            <w:tcBorders>
              <w:top w:val="nil"/>
              <w:left w:val="nil"/>
              <w:bottom w:val="single" w:sz="4" w:space="0" w:color="auto"/>
              <w:right w:val="single" w:sz="4" w:space="0" w:color="auto"/>
            </w:tcBorders>
            <w:shd w:val="clear" w:color="000000" w:fill="FFFFFF"/>
            <w:hideMark/>
          </w:tcPr>
          <w:p w14:paraId="04306C10"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vAlign w:val="center"/>
            <w:hideMark/>
          </w:tcPr>
          <w:p w14:paraId="50AE49E6"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4955DD36"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7E144697"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3389F3C5" w14:textId="77777777" w:rsidTr="007554DC">
        <w:trPr>
          <w:trHeight w:val="408"/>
        </w:trPr>
        <w:tc>
          <w:tcPr>
            <w:tcW w:w="1149" w:type="dxa"/>
            <w:tcBorders>
              <w:top w:val="nil"/>
              <w:left w:val="nil"/>
              <w:bottom w:val="single" w:sz="4" w:space="0" w:color="auto"/>
              <w:right w:val="single" w:sz="4" w:space="0" w:color="auto"/>
            </w:tcBorders>
            <w:shd w:val="clear" w:color="000000" w:fill="FFFFFF"/>
            <w:hideMark/>
          </w:tcPr>
          <w:p w14:paraId="71B8D606"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AF788CF"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654844F0"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20899FEE" w14:textId="77777777" w:rsidR="007554DC" w:rsidRPr="007554DC" w:rsidRDefault="007554DC" w:rsidP="007554DC">
            <w:pPr>
              <w:spacing w:line="240" w:lineRule="auto"/>
              <w:ind w:firstLine="0"/>
              <w:rPr>
                <w:sz w:val="20"/>
              </w:rPr>
            </w:pPr>
            <w:r w:rsidRPr="007554DC">
              <w:rPr>
                <w:sz w:val="20"/>
              </w:rPr>
              <w:t>0000095130</w:t>
            </w:r>
          </w:p>
        </w:tc>
        <w:tc>
          <w:tcPr>
            <w:tcW w:w="906" w:type="dxa"/>
            <w:tcBorders>
              <w:top w:val="nil"/>
              <w:left w:val="nil"/>
              <w:bottom w:val="single" w:sz="4" w:space="0" w:color="auto"/>
              <w:right w:val="single" w:sz="4" w:space="0" w:color="auto"/>
            </w:tcBorders>
            <w:shd w:val="clear" w:color="000000" w:fill="FFFFFF"/>
            <w:hideMark/>
          </w:tcPr>
          <w:p w14:paraId="5AC920C9"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vAlign w:val="center"/>
            <w:hideMark/>
          </w:tcPr>
          <w:p w14:paraId="70FBA91E"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0193C589"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1D0DBFF6"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5E1EAC73" w14:textId="77777777" w:rsidTr="007554DC">
        <w:trPr>
          <w:trHeight w:val="672"/>
        </w:trPr>
        <w:tc>
          <w:tcPr>
            <w:tcW w:w="1149" w:type="dxa"/>
            <w:tcBorders>
              <w:top w:val="nil"/>
              <w:left w:val="nil"/>
              <w:bottom w:val="single" w:sz="4" w:space="0" w:color="auto"/>
              <w:right w:val="single" w:sz="4" w:space="0" w:color="auto"/>
            </w:tcBorders>
            <w:shd w:val="clear" w:color="000000" w:fill="FFFFFF"/>
            <w:hideMark/>
          </w:tcPr>
          <w:p w14:paraId="4E59A2C5"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FC64BB9"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5553ECCB"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0FB019DD" w14:textId="77777777" w:rsidR="007554DC" w:rsidRPr="007554DC" w:rsidRDefault="007554DC" w:rsidP="007554DC">
            <w:pPr>
              <w:spacing w:line="240" w:lineRule="auto"/>
              <w:ind w:firstLine="0"/>
              <w:rPr>
                <w:sz w:val="20"/>
              </w:rPr>
            </w:pPr>
            <w:r w:rsidRPr="007554DC">
              <w:rPr>
                <w:sz w:val="20"/>
              </w:rPr>
              <w:t>0000095139</w:t>
            </w:r>
          </w:p>
        </w:tc>
        <w:tc>
          <w:tcPr>
            <w:tcW w:w="906" w:type="dxa"/>
            <w:tcBorders>
              <w:top w:val="nil"/>
              <w:left w:val="nil"/>
              <w:bottom w:val="single" w:sz="4" w:space="0" w:color="auto"/>
              <w:right w:val="single" w:sz="4" w:space="0" w:color="auto"/>
            </w:tcBorders>
            <w:shd w:val="clear" w:color="000000" w:fill="FFFFFF"/>
            <w:hideMark/>
          </w:tcPr>
          <w:p w14:paraId="71DCFF42"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46398E39" w14:textId="77777777" w:rsidR="007554DC" w:rsidRPr="007554DC" w:rsidRDefault="007554DC" w:rsidP="007554DC">
            <w:pPr>
              <w:spacing w:line="240" w:lineRule="auto"/>
              <w:ind w:firstLine="0"/>
              <w:rPr>
                <w:sz w:val="20"/>
              </w:rPr>
            </w:pPr>
            <w:r w:rsidRPr="007554DC">
              <w:rPr>
                <w:sz w:val="20"/>
              </w:rPr>
              <w:t>Мероприятия по укреплению общественного здоровья</w:t>
            </w:r>
          </w:p>
        </w:tc>
        <w:tc>
          <w:tcPr>
            <w:tcW w:w="945" w:type="dxa"/>
            <w:tcBorders>
              <w:top w:val="nil"/>
              <w:left w:val="nil"/>
              <w:bottom w:val="single" w:sz="4" w:space="0" w:color="auto"/>
              <w:right w:val="single" w:sz="4" w:space="0" w:color="auto"/>
            </w:tcBorders>
            <w:shd w:val="clear" w:color="000000" w:fill="FFFFFF"/>
            <w:hideMark/>
          </w:tcPr>
          <w:p w14:paraId="2911F54E" w14:textId="77777777" w:rsidR="007554DC" w:rsidRPr="007554DC" w:rsidRDefault="007554DC" w:rsidP="007554DC">
            <w:pPr>
              <w:spacing w:line="240" w:lineRule="auto"/>
              <w:ind w:firstLine="0"/>
              <w:jc w:val="right"/>
              <w:rPr>
                <w:sz w:val="22"/>
                <w:szCs w:val="22"/>
              </w:rPr>
            </w:pPr>
            <w:r w:rsidRPr="007554DC">
              <w:rPr>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30FC6796"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2C0C5B45" w14:textId="77777777" w:rsidTr="007554DC">
        <w:trPr>
          <w:trHeight w:val="780"/>
        </w:trPr>
        <w:tc>
          <w:tcPr>
            <w:tcW w:w="1149" w:type="dxa"/>
            <w:tcBorders>
              <w:top w:val="nil"/>
              <w:left w:val="nil"/>
              <w:bottom w:val="single" w:sz="4" w:space="0" w:color="auto"/>
              <w:right w:val="single" w:sz="4" w:space="0" w:color="auto"/>
            </w:tcBorders>
            <w:shd w:val="clear" w:color="000000" w:fill="FFFFFF"/>
            <w:hideMark/>
          </w:tcPr>
          <w:p w14:paraId="59CA9224"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4B554B2A"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22316D2A"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5D35B51B" w14:textId="77777777" w:rsidR="007554DC" w:rsidRPr="007554DC" w:rsidRDefault="007554DC" w:rsidP="007554DC">
            <w:pPr>
              <w:spacing w:line="240" w:lineRule="auto"/>
              <w:ind w:firstLine="0"/>
              <w:rPr>
                <w:sz w:val="20"/>
              </w:rPr>
            </w:pPr>
            <w:r w:rsidRPr="007554DC">
              <w:rPr>
                <w:sz w:val="20"/>
              </w:rPr>
              <w:t>0000095139</w:t>
            </w:r>
          </w:p>
        </w:tc>
        <w:tc>
          <w:tcPr>
            <w:tcW w:w="906" w:type="dxa"/>
            <w:tcBorders>
              <w:top w:val="nil"/>
              <w:left w:val="nil"/>
              <w:bottom w:val="single" w:sz="4" w:space="0" w:color="auto"/>
              <w:right w:val="single" w:sz="4" w:space="0" w:color="auto"/>
            </w:tcBorders>
            <w:shd w:val="clear" w:color="000000" w:fill="FFFFFF"/>
            <w:hideMark/>
          </w:tcPr>
          <w:p w14:paraId="7071A645"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vAlign w:val="center"/>
            <w:hideMark/>
          </w:tcPr>
          <w:p w14:paraId="5304A09F" w14:textId="77777777" w:rsidR="007554DC" w:rsidRPr="007554DC" w:rsidRDefault="007554DC" w:rsidP="007554DC">
            <w:pPr>
              <w:spacing w:line="240" w:lineRule="auto"/>
              <w:ind w:firstLine="0"/>
              <w:jc w:val="left"/>
              <w:rPr>
                <w:sz w:val="20"/>
              </w:rPr>
            </w:pPr>
            <w:r w:rsidRPr="007554DC">
              <w:rPr>
                <w:sz w:val="20"/>
              </w:rPr>
              <w:t xml:space="preserve">Закупка товаров, работ и услуг для государственных (муниципальных) </w:t>
            </w:r>
            <w:r w:rsidRPr="007554DC">
              <w:rPr>
                <w:sz w:val="20"/>
              </w:rPr>
              <w:lastRenderedPageBreak/>
              <w:t>нужд</w:t>
            </w:r>
          </w:p>
        </w:tc>
        <w:tc>
          <w:tcPr>
            <w:tcW w:w="945" w:type="dxa"/>
            <w:tcBorders>
              <w:top w:val="nil"/>
              <w:left w:val="nil"/>
              <w:bottom w:val="single" w:sz="4" w:space="0" w:color="auto"/>
              <w:right w:val="single" w:sz="4" w:space="0" w:color="auto"/>
            </w:tcBorders>
            <w:shd w:val="clear" w:color="000000" w:fill="FFFFFF"/>
            <w:hideMark/>
          </w:tcPr>
          <w:p w14:paraId="7392E1D4" w14:textId="77777777" w:rsidR="007554DC" w:rsidRPr="007554DC" w:rsidRDefault="007554DC" w:rsidP="007554DC">
            <w:pPr>
              <w:spacing w:line="240" w:lineRule="auto"/>
              <w:ind w:firstLine="0"/>
              <w:jc w:val="right"/>
              <w:rPr>
                <w:sz w:val="22"/>
                <w:szCs w:val="22"/>
              </w:rPr>
            </w:pPr>
            <w:r w:rsidRPr="007554DC">
              <w:rPr>
                <w:sz w:val="22"/>
                <w:szCs w:val="22"/>
              </w:rPr>
              <w:lastRenderedPageBreak/>
              <w:t>100,0</w:t>
            </w:r>
          </w:p>
        </w:tc>
        <w:tc>
          <w:tcPr>
            <w:tcW w:w="1286" w:type="dxa"/>
            <w:tcBorders>
              <w:top w:val="nil"/>
              <w:left w:val="nil"/>
              <w:bottom w:val="single" w:sz="4" w:space="0" w:color="auto"/>
              <w:right w:val="single" w:sz="4" w:space="0" w:color="auto"/>
            </w:tcBorders>
            <w:shd w:val="clear" w:color="000000" w:fill="FFFFFF"/>
            <w:hideMark/>
          </w:tcPr>
          <w:p w14:paraId="64EE7BB2"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2599F67" w14:textId="77777777" w:rsidTr="007554DC">
        <w:trPr>
          <w:trHeight w:val="1065"/>
        </w:trPr>
        <w:tc>
          <w:tcPr>
            <w:tcW w:w="1149" w:type="dxa"/>
            <w:tcBorders>
              <w:top w:val="nil"/>
              <w:left w:val="nil"/>
              <w:bottom w:val="single" w:sz="4" w:space="0" w:color="auto"/>
              <w:right w:val="single" w:sz="4" w:space="0" w:color="auto"/>
            </w:tcBorders>
            <w:shd w:val="clear" w:color="000000" w:fill="FFFFFF"/>
            <w:hideMark/>
          </w:tcPr>
          <w:p w14:paraId="7116265A"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79CA450D" w14:textId="77777777" w:rsidR="007554DC" w:rsidRPr="007554DC" w:rsidRDefault="007554DC" w:rsidP="007554DC">
            <w:pPr>
              <w:spacing w:line="240" w:lineRule="auto"/>
              <w:ind w:firstLine="0"/>
              <w:rPr>
                <w:sz w:val="20"/>
              </w:rPr>
            </w:pPr>
            <w:r w:rsidRPr="007554DC">
              <w:rPr>
                <w:sz w:val="20"/>
              </w:rPr>
              <w:t>01</w:t>
            </w:r>
          </w:p>
        </w:tc>
        <w:tc>
          <w:tcPr>
            <w:tcW w:w="989" w:type="dxa"/>
            <w:tcBorders>
              <w:top w:val="nil"/>
              <w:left w:val="nil"/>
              <w:bottom w:val="single" w:sz="4" w:space="0" w:color="auto"/>
              <w:right w:val="single" w:sz="4" w:space="0" w:color="auto"/>
            </w:tcBorders>
            <w:shd w:val="clear" w:color="000000" w:fill="FFFFFF"/>
            <w:hideMark/>
          </w:tcPr>
          <w:p w14:paraId="5FC7F563" w14:textId="77777777" w:rsidR="007554DC" w:rsidRPr="007554DC" w:rsidRDefault="007554DC" w:rsidP="007554DC">
            <w:pPr>
              <w:spacing w:line="240" w:lineRule="auto"/>
              <w:ind w:firstLine="0"/>
              <w:rPr>
                <w:sz w:val="20"/>
              </w:rPr>
            </w:pPr>
            <w:r w:rsidRPr="007554DC">
              <w:rPr>
                <w:sz w:val="20"/>
              </w:rPr>
              <w:t>13</w:t>
            </w:r>
          </w:p>
        </w:tc>
        <w:tc>
          <w:tcPr>
            <w:tcW w:w="1147" w:type="dxa"/>
            <w:tcBorders>
              <w:top w:val="nil"/>
              <w:left w:val="nil"/>
              <w:bottom w:val="single" w:sz="4" w:space="0" w:color="auto"/>
              <w:right w:val="single" w:sz="4" w:space="0" w:color="auto"/>
            </w:tcBorders>
            <w:shd w:val="clear" w:color="000000" w:fill="FFFFFF"/>
            <w:hideMark/>
          </w:tcPr>
          <w:p w14:paraId="151DC5F0" w14:textId="77777777" w:rsidR="007554DC" w:rsidRPr="007554DC" w:rsidRDefault="007554DC" w:rsidP="007554DC">
            <w:pPr>
              <w:spacing w:line="240" w:lineRule="auto"/>
              <w:ind w:firstLine="0"/>
              <w:rPr>
                <w:sz w:val="20"/>
              </w:rPr>
            </w:pPr>
            <w:r w:rsidRPr="007554DC">
              <w:rPr>
                <w:sz w:val="20"/>
              </w:rPr>
              <w:t>0000095139</w:t>
            </w:r>
          </w:p>
        </w:tc>
        <w:tc>
          <w:tcPr>
            <w:tcW w:w="906" w:type="dxa"/>
            <w:tcBorders>
              <w:top w:val="nil"/>
              <w:left w:val="nil"/>
              <w:bottom w:val="single" w:sz="4" w:space="0" w:color="auto"/>
              <w:right w:val="single" w:sz="4" w:space="0" w:color="auto"/>
            </w:tcBorders>
            <w:shd w:val="clear" w:color="000000" w:fill="FFFFFF"/>
            <w:hideMark/>
          </w:tcPr>
          <w:p w14:paraId="323F3C0A"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nil"/>
              <w:right w:val="single" w:sz="4" w:space="0" w:color="auto"/>
            </w:tcBorders>
            <w:shd w:val="clear" w:color="000000" w:fill="FFFFFF"/>
            <w:vAlign w:val="center"/>
            <w:hideMark/>
          </w:tcPr>
          <w:p w14:paraId="3EEF19C9" w14:textId="77777777" w:rsidR="007554DC" w:rsidRPr="007554DC" w:rsidRDefault="007554DC" w:rsidP="007554DC">
            <w:pPr>
              <w:spacing w:line="240" w:lineRule="auto"/>
              <w:ind w:firstLine="0"/>
              <w:jc w:val="left"/>
              <w:rPr>
                <w:sz w:val="20"/>
              </w:rPr>
            </w:pPr>
            <w:r w:rsidRPr="007554DC">
              <w:rPr>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75BCF8CD" w14:textId="77777777" w:rsidR="007554DC" w:rsidRPr="007554DC" w:rsidRDefault="007554DC" w:rsidP="007554DC">
            <w:pPr>
              <w:spacing w:line="240" w:lineRule="auto"/>
              <w:ind w:firstLine="0"/>
              <w:jc w:val="right"/>
              <w:rPr>
                <w:sz w:val="22"/>
                <w:szCs w:val="22"/>
              </w:rPr>
            </w:pPr>
            <w:r w:rsidRPr="007554DC">
              <w:rPr>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6DA1C6EF"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9181C5A" w14:textId="77777777" w:rsidTr="007554DC">
        <w:trPr>
          <w:trHeight w:val="768"/>
        </w:trPr>
        <w:tc>
          <w:tcPr>
            <w:tcW w:w="1149" w:type="dxa"/>
            <w:tcBorders>
              <w:top w:val="nil"/>
              <w:left w:val="nil"/>
              <w:bottom w:val="single" w:sz="4" w:space="0" w:color="auto"/>
              <w:right w:val="single" w:sz="4" w:space="0" w:color="auto"/>
            </w:tcBorders>
            <w:shd w:val="clear" w:color="000000" w:fill="FFFFFF"/>
            <w:hideMark/>
          </w:tcPr>
          <w:p w14:paraId="734537DD"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417D0675" w14:textId="77777777" w:rsidR="007554DC" w:rsidRPr="007554DC" w:rsidRDefault="007554DC" w:rsidP="007554DC">
            <w:pPr>
              <w:spacing w:line="240" w:lineRule="auto"/>
              <w:ind w:firstLine="0"/>
              <w:rPr>
                <w:b/>
                <w:bCs/>
                <w:sz w:val="20"/>
              </w:rPr>
            </w:pPr>
            <w:r w:rsidRPr="007554DC">
              <w:rPr>
                <w:b/>
                <w:bCs/>
                <w:sz w:val="20"/>
              </w:rPr>
              <w:t>03</w:t>
            </w:r>
          </w:p>
        </w:tc>
        <w:tc>
          <w:tcPr>
            <w:tcW w:w="989" w:type="dxa"/>
            <w:tcBorders>
              <w:top w:val="nil"/>
              <w:left w:val="nil"/>
              <w:bottom w:val="single" w:sz="4" w:space="0" w:color="auto"/>
              <w:right w:val="single" w:sz="4" w:space="0" w:color="auto"/>
            </w:tcBorders>
            <w:shd w:val="clear" w:color="000000" w:fill="FFFFFF"/>
            <w:hideMark/>
          </w:tcPr>
          <w:p w14:paraId="746D8301"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2847A8AA"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601E396E"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028E093B" w14:textId="77777777" w:rsidR="007554DC" w:rsidRPr="007554DC" w:rsidRDefault="007554DC" w:rsidP="007554DC">
            <w:pPr>
              <w:spacing w:line="240" w:lineRule="auto"/>
              <w:ind w:firstLine="0"/>
              <w:rPr>
                <w:b/>
                <w:bCs/>
                <w:sz w:val="20"/>
              </w:rPr>
            </w:pPr>
            <w:r w:rsidRPr="007554DC">
              <w:rPr>
                <w:b/>
                <w:bCs/>
                <w:sz w:val="20"/>
              </w:rPr>
              <w:t>Национальная безопастность и правоохранительная деятельность</w:t>
            </w:r>
          </w:p>
        </w:tc>
        <w:tc>
          <w:tcPr>
            <w:tcW w:w="945" w:type="dxa"/>
            <w:tcBorders>
              <w:top w:val="nil"/>
              <w:left w:val="nil"/>
              <w:bottom w:val="single" w:sz="4" w:space="0" w:color="auto"/>
              <w:right w:val="single" w:sz="4" w:space="0" w:color="auto"/>
            </w:tcBorders>
            <w:shd w:val="clear" w:color="000000" w:fill="FFFFFF"/>
            <w:hideMark/>
          </w:tcPr>
          <w:p w14:paraId="1E04CEDD" w14:textId="77777777" w:rsidR="007554DC" w:rsidRPr="007554DC" w:rsidRDefault="007554DC" w:rsidP="007554DC">
            <w:pPr>
              <w:spacing w:line="240" w:lineRule="auto"/>
              <w:ind w:firstLine="0"/>
              <w:jc w:val="right"/>
              <w:rPr>
                <w:b/>
                <w:bCs/>
                <w:sz w:val="22"/>
                <w:szCs w:val="22"/>
              </w:rPr>
            </w:pPr>
            <w:r w:rsidRPr="007554DC">
              <w:rPr>
                <w:b/>
                <w:bCs/>
                <w:sz w:val="22"/>
                <w:szCs w:val="22"/>
              </w:rPr>
              <w:t>4464,0</w:t>
            </w:r>
          </w:p>
        </w:tc>
        <w:tc>
          <w:tcPr>
            <w:tcW w:w="1286" w:type="dxa"/>
            <w:tcBorders>
              <w:top w:val="nil"/>
              <w:left w:val="nil"/>
              <w:bottom w:val="single" w:sz="4" w:space="0" w:color="auto"/>
              <w:right w:val="single" w:sz="4" w:space="0" w:color="auto"/>
            </w:tcBorders>
            <w:shd w:val="clear" w:color="000000" w:fill="FFFFFF"/>
            <w:hideMark/>
          </w:tcPr>
          <w:p w14:paraId="3980B121"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3A632ED0" w14:textId="77777777" w:rsidTr="007554DC">
        <w:trPr>
          <w:trHeight w:val="1299"/>
        </w:trPr>
        <w:tc>
          <w:tcPr>
            <w:tcW w:w="1149" w:type="dxa"/>
            <w:tcBorders>
              <w:top w:val="nil"/>
              <w:left w:val="nil"/>
              <w:bottom w:val="single" w:sz="4" w:space="0" w:color="auto"/>
              <w:right w:val="single" w:sz="4" w:space="0" w:color="auto"/>
            </w:tcBorders>
            <w:shd w:val="clear" w:color="000000" w:fill="FFFFFF"/>
            <w:hideMark/>
          </w:tcPr>
          <w:p w14:paraId="4D04689C"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3D2E0030" w14:textId="77777777" w:rsidR="007554DC" w:rsidRPr="007554DC" w:rsidRDefault="007554DC" w:rsidP="007554DC">
            <w:pPr>
              <w:spacing w:line="240" w:lineRule="auto"/>
              <w:ind w:firstLine="0"/>
              <w:rPr>
                <w:b/>
                <w:bCs/>
                <w:sz w:val="20"/>
              </w:rPr>
            </w:pPr>
            <w:r w:rsidRPr="007554DC">
              <w:rPr>
                <w:b/>
                <w:bCs/>
                <w:sz w:val="20"/>
              </w:rPr>
              <w:t>03</w:t>
            </w:r>
          </w:p>
        </w:tc>
        <w:tc>
          <w:tcPr>
            <w:tcW w:w="989" w:type="dxa"/>
            <w:tcBorders>
              <w:top w:val="nil"/>
              <w:left w:val="nil"/>
              <w:bottom w:val="single" w:sz="4" w:space="0" w:color="auto"/>
              <w:right w:val="single" w:sz="4" w:space="0" w:color="auto"/>
            </w:tcBorders>
            <w:shd w:val="clear" w:color="000000" w:fill="FFFFFF"/>
            <w:hideMark/>
          </w:tcPr>
          <w:p w14:paraId="28CA1146" w14:textId="77777777" w:rsidR="007554DC" w:rsidRPr="007554DC" w:rsidRDefault="007554DC" w:rsidP="007554DC">
            <w:pPr>
              <w:spacing w:line="240" w:lineRule="auto"/>
              <w:ind w:firstLine="0"/>
              <w:rPr>
                <w:b/>
                <w:bCs/>
                <w:sz w:val="20"/>
              </w:rPr>
            </w:pPr>
            <w:r w:rsidRPr="007554DC">
              <w:rPr>
                <w:b/>
                <w:bCs/>
                <w:sz w:val="20"/>
              </w:rPr>
              <w:t>10</w:t>
            </w:r>
          </w:p>
        </w:tc>
        <w:tc>
          <w:tcPr>
            <w:tcW w:w="1147" w:type="dxa"/>
            <w:tcBorders>
              <w:top w:val="nil"/>
              <w:left w:val="nil"/>
              <w:bottom w:val="single" w:sz="4" w:space="0" w:color="auto"/>
              <w:right w:val="single" w:sz="4" w:space="0" w:color="auto"/>
            </w:tcBorders>
            <w:shd w:val="clear" w:color="000000" w:fill="FFFFFF"/>
            <w:hideMark/>
          </w:tcPr>
          <w:p w14:paraId="6B056A1E"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49C4E9DF"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hideMark/>
          </w:tcPr>
          <w:p w14:paraId="224CFC49" w14:textId="77777777" w:rsidR="007554DC" w:rsidRPr="007554DC" w:rsidRDefault="007554DC" w:rsidP="007554DC">
            <w:pPr>
              <w:spacing w:line="240" w:lineRule="auto"/>
              <w:ind w:firstLine="0"/>
              <w:rPr>
                <w:b/>
                <w:bCs/>
                <w:sz w:val="20"/>
              </w:rPr>
            </w:pPr>
            <w:r w:rsidRPr="007554DC">
              <w:rPr>
                <w:b/>
                <w:bCs/>
                <w:sz w:val="20"/>
              </w:rPr>
              <w:t>Защита населения и территории от чрезвычайных ситуаций природного и техногенного характера, пожарная безопасность</w:t>
            </w:r>
          </w:p>
        </w:tc>
        <w:tc>
          <w:tcPr>
            <w:tcW w:w="945" w:type="dxa"/>
            <w:tcBorders>
              <w:top w:val="nil"/>
              <w:left w:val="nil"/>
              <w:bottom w:val="single" w:sz="4" w:space="0" w:color="auto"/>
              <w:right w:val="single" w:sz="4" w:space="0" w:color="auto"/>
            </w:tcBorders>
            <w:shd w:val="clear" w:color="000000" w:fill="FFFFFF"/>
            <w:hideMark/>
          </w:tcPr>
          <w:p w14:paraId="7E77420D" w14:textId="77777777" w:rsidR="007554DC" w:rsidRPr="007554DC" w:rsidRDefault="007554DC" w:rsidP="007554DC">
            <w:pPr>
              <w:spacing w:line="240" w:lineRule="auto"/>
              <w:ind w:firstLine="0"/>
              <w:jc w:val="right"/>
              <w:rPr>
                <w:b/>
                <w:bCs/>
                <w:sz w:val="22"/>
                <w:szCs w:val="22"/>
              </w:rPr>
            </w:pPr>
            <w:r w:rsidRPr="007554DC">
              <w:rPr>
                <w:b/>
                <w:bCs/>
                <w:sz w:val="22"/>
                <w:szCs w:val="22"/>
              </w:rPr>
              <w:t>3794,0</w:t>
            </w:r>
          </w:p>
        </w:tc>
        <w:tc>
          <w:tcPr>
            <w:tcW w:w="1286" w:type="dxa"/>
            <w:tcBorders>
              <w:top w:val="nil"/>
              <w:left w:val="nil"/>
              <w:bottom w:val="single" w:sz="4" w:space="0" w:color="auto"/>
              <w:right w:val="single" w:sz="4" w:space="0" w:color="auto"/>
            </w:tcBorders>
            <w:shd w:val="clear" w:color="000000" w:fill="FFFFFF"/>
            <w:hideMark/>
          </w:tcPr>
          <w:p w14:paraId="402DDC24"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2A889F66" w14:textId="77777777" w:rsidTr="007554DC">
        <w:trPr>
          <w:trHeight w:val="1104"/>
        </w:trPr>
        <w:tc>
          <w:tcPr>
            <w:tcW w:w="1149" w:type="dxa"/>
            <w:tcBorders>
              <w:top w:val="nil"/>
              <w:left w:val="nil"/>
              <w:bottom w:val="single" w:sz="4" w:space="0" w:color="auto"/>
              <w:right w:val="single" w:sz="4" w:space="0" w:color="auto"/>
            </w:tcBorders>
            <w:shd w:val="clear" w:color="000000" w:fill="FFFFFF"/>
            <w:hideMark/>
          </w:tcPr>
          <w:p w14:paraId="0A07C452"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70340B3"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02D5F4BD" w14:textId="77777777" w:rsidR="007554DC" w:rsidRPr="007554DC" w:rsidRDefault="007554DC" w:rsidP="007554DC">
            <w:pPr>
              <w:spacing w:line="240" w:lineRule="auto"/>
              <w:ind w:firstLine="0"/>
              <w:rPr>
                <w:sz w:val="20"/>
              </w:rPr>
            </w:pPr>
            <w:r w:rsidRPr="007554DC">
              <w:rPr>
                <w:sz w:val="20"/>
              </w:rPr>
              <w:t>10</w:t>
            </w:r>
          </w:p>
        </w:tc>
        <w:tc>
          <w:tcPr>
            <w:tcW w:w="1147" w:type="dxa"/>
            <w:tcBorders>
              <w:top w:val="nil"/>
              <w:left w:val="nil"/>
              <w:bottom w:val="single" w:sz="4" w:space="0" w:color="auto"/>
              <w:right w:val="single" w:sz="4" w:space="0" w:color="auto"/>
            </w:tcBorders>
            <w:shd w:val="clear" w:color="000000" w:fill="FFFFFF"/>
            <w:hideMark/>
          </w:tcPr>
          <w:p w14:paraId="651AA4BD" w14:textId="77777777" w:rsidR="007554DC" w:rsidRPr="007554DC" w:rsidRDefault="007554DC" w:rsidP="007554DC">
            <w:pPr>
              <w:spacing w:line="240" w:lineRule="auto"/>
              <w:ind w:firstLine="0"/>
              <w:rPr>
                <w:sz w:val="20"/>
              </w:rPr>
            </w:pPr>
            <w:r w:rsidRPr="007554DC">
              <w:rPr>
                <w:sz w:val="20"/>
              </w:rPr>
              <w:t>0000021800</w:t>
            </w:r>
          </w:p>
        </w:tc>
        <w:tc>
          <w:tcPr>
            <w:tcW w:w="906" w:type="dxa"/>
            <w:tcBorders>
              <w:top w:val="nil"/>
              <w:left w:val="nil"/>
              <w:bottom w:val="single" w:sz="4" w:space="0" w:color="auto"/>
              <w:right w:val="single" w:sz="4" w:space="0" w:color="auto"/>
            </w:tcBorders>
            <w:shd w:val="clear" w:color="000000" w:fill="FFFFFF"/>
            <w:hideMark/>
          </w:tcPr>
          <w:p w14:paraId="4A2EDBB3"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02AF483C" w14:textId="77777777" w:rsidR="007554DC" w:rsidRPr="007554DC" w:rsidRDefault="007554DC" w:rsidP="007554DC">
            <w:pPr>
              <w:spacing w:line="240" w:lineRule="auto"/>
              <w:ind w:firstLine="0"/>
              <w:rPr>
                <w:sz w:val="20"/>
              </w:rPr>
            </w:pPr>
            <w:r w:rsidRPr="007554DC">
              <w:rPr>
                <w:sz w:val="20"/>
              </w:rPr>
              <w:t>Мероприятия по предупреждению и ликвидации последствий чрезвычайных ситуаций и стихийных бедствий</w:t>
            </w:r>
          </w:p>
        </w:tc>
        <w:tc>
          <w:tcPr>
            <w:tcW w:w="945" w:type="dxa"/>
            <w:tcBorders>
              <w:top w:val="nil"/>
              <w:left w:val="nil"/>
              <w:bottom w:val="single" w:sz="4" w:space="0" w:color="auto"/>
              <w:right w:val="single" w:sz="4" w:space="0" w:color="auto"/>
            </w:tcBorders>
            <w:shd w:val="clear" w:color="000000" w:fill="FFFFFF"/>
            <w:hideMark/>
          </w:tcPr>
          <w:p w14:paraId="1972CFFC" w14:textId="77777777" w:rsidR="007554DC" w:rsidRPr="007554DC" w:rsidRDefault="007554DC" w:rsidP="007554DC">
            <w:pPr>
              <w:spacing w:line="240" w:lineRule="auto"/>
              <w:ind w:firstLine="0"/>
              <w:jc w:val="right"/>
              <w:rPr>
                <w:sz w:val="22"/>
                <w:szCs w:val="22"/>
              </w:rPr>
            </w:pPr>
            <w:r w:rsidRPr="007554DC">
              <w:rPr>
                <w:sz w:val="22"/>
                <w:szCs w:val="22"/>
              </w:rPr>
              <w:t>3794,0</w:t>
            </w:r>
          </w:p>
        </w:tc>
        <w:tc>
          <w:tcPr>
            <w:tcW w:w="1286" w:type="dxa"/>
            <w:tcBorders>
              <w:top w:val="nil"/>
              <w:left w:val="nil"/>
              <w:bottom w:val="single" w:sz="4" w:space="0" w:color="auto"/>
              <w:right w:val="single" w:sz="4" w:space="0" w:color="auto"/>
            </w:tcBorders>
            <w:shd w:val="clear" w:color="000000" w:fill="FFFFFF"/>
            <w:hideMark/>
          </w:tcPr>
          <w:p w14:paraId="64A1B423"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3FF37A99" w14:textId="77777777" w:rsidTr="007554DC">
        <w:trPr>
          <w:trHeight w:val="1140"/>
        </w:trPr>
        <w:tc>
          <w:tcPr>
            <w:tcW w:w="1149" w:type="dxa"/>
            <w:tcBorders>
              <w:top w:val="nil"/>
              <w:left w:val="nil"/>
              <w:bottom w:val="single" w:sz="4" w:space="0" w:color="auto"/>
              <w:right w:val="single" w:sz="4" w:space="0" w:color="auto"/>
            </w:tcBorders>
            <w:shd w:val="clear" w:color="000000" w:fill="FFFFFF"/>
            <w:hideMark/>
          </w:tcPr>
          <w:p w14:paraId="5657C91F"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0CB8587"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1ACE48AA" w14:textId="77777777" w:rsidR="007554DC" w:rsidRPr="007554DC" w:rsidRDefault="007554DC" w:rsidP="007554DC">
            <w:pPr>
              <w:spacing w:line="240" w:lineRule="auto"/>
              <w:ind w:firstLine="0"/>
              <w:rPr>
                <w:sz w:val="20"/>
              </w:rPr>
            </w:pPr>
            <w:r w:rsidRPr="007554DC">
              <w:rPr>
                <w:sz w:val="20"/>
              </w:rPr>
              <w:t>10</w:t>
            </w:r>
          </w:p>
        </w:tc>
        <w:tc>
          <w:tcPr>
            <w:tcW w:w="1147" w:type="dxa"/>
            <w:tcBorders>
              <w:top w:val="nil"/>
              <w:left w:val="nil"/>
              <w:bottom w:val="single" w:sz="4" w:space="0" w:color="auto"/>
              <w:right w:val="single" w:sz="4" w:space="0" w:color="auto"/>
            </w:tcBorders>
            <w:shd w:val="clear" w:color="000000" w:fill="FFFFFF"/>
            <w:hideMark/>
          </w:tcPr>
          <w:p w14:paraId="76C65335" w14:textId="77777777" w:rsidR="007554DC" w:rsidRPr="007554DC" w:rsidRDefault="007554DC" w:rsidP="007554DC">
            <w:pPr>
              <w:spacing w:line="240" w:lineRule="auto"/>
              <w:ind w:firstLine="0"/>
              <w:rPr>
                <w:sz w:val="20"/>
              </w:rPr>
            </w:pPr>
            <w:r w:rsidRPr="007554DC">
              <w:rPr>
                <w:sz w:val="20"/>
              </w:rPr>
              <w:t>0000021801</w:t>
            </w:r>
          </w:p>
        </w:tc>
        <w:tc>
          <w:tcPr>
            <w:tcW w:w="906" w:type="dxa"/>
            <w:tcBorders>
              <w:top w:val="nil"/>
              <w:left w:val="nil"/>
              <w:bottom w:val="single" w:sz="4" w:space="0" w:color="auto"/>
              <w:right w:val="single" w:sz="4" w:space="0" w:color="auto"/>
            </w:tcBorders>
            <w:shd w:val="clear" w:color="000000" w:fill="FFFFFF"/>
            <w:hideMark/>
          </w:tcPr>
          <w:p w14:paraId="31731F77"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288AD633" w14:textId="77777777" w:rsidR="007554DC" w:rsidRPr="007554DC" w:rsidRDefault="007554DC" w:rsidP="007554DC">
            <w:pPr>
              <w:spacing w:line="240" w:lineRule="auto"/>
              <w:ind w:firstLine="0"/>
              <w:rPr>
                <w:sz w:val="20"/>
              </w:rPr>
            </w:pPr>
            <w:r w:rsidRPr="007554DC">
              <w:rPr>
                <w:sz w:val="20"/>
              </w:rPr>
              <w:t>Предупреждение и ликвидация последствий чрезвычайных ситуаций и стихийных бедствий природного и техногенного характера</w:t>
            </w:r>
          </w:p>
        </w:tc>
        <w:tc>
          <w:tcPr>
            <w:tcW w:w="945" w:type="dxa"/>
            <w:tcBorders>
              <w:top w:val="nil"/>
              <w:left w:val="nil"/>
              <w:bottom w:val="single" w:sz="4" w:space="0" w:color="auto"/>
              <w:right w:val="single" w:sz="4" w:space="0" w:color="auto"/>
            </w:tcBorders>
            <w:shd w:val="clear" w:color="000000" w:fill="FFFFFF"/>
            <w:hideMark/>
          </w:tcPr>
          <w:p w14:paraId="71481E51" w14:textId="77777777" w:rsidR="007554DC" w:rsidRPr="007554DC" w:rsidRDefault="007554DC" w:rsidP="007554DC">
            <w:pPr>
              <w:spacing w:line="240" w:lineRule="auto"/>
              <w:ind w:firstLine="0"/>
              <w:jc w:val="right"/>
              <w:rPr>
                <w:sz w:val="22"/>
                <w:szCs w:val="22"/>
              </w:rPr>
            </w:pPr>
            <w:r w:rsidRPr="007554DC">
              <w:rPr>
                <w:sz w:val="22"/>
                <w:szCs w:val="22"/>
              </w:rPr>
              <w:t>3794,0</w:t>
            </w:r>
          </w:p>
        </w:tc>
        <w:tc>
          <w:tcPr>
            <w:tcW w:w="1286" w:type="dxa"/>
            <w:tcBorders>
              <w:top w:val="nil"/>
              <w:left w:val="nil"/>
              <w:bottom w:val="single" w:sz="4" w:space="0" w:color="auto"/>
              <w:right w:val="single" w:sz="4" w:space="0" w:color="auto"/>
            </w:tcBorders>
            <w:shd w:val="clear" w:color="000000" w:fill="FFFFFF"/>
            <w:hideMark/>
          </w:tcPr>
          <w:p w14:paraId="76C007AD"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D710930" w14:textId="77777777" w:rsidTr="007554DC">
        <w:trPr>
          <w:trHeight w:val="840"/>
        </w:trPr>
        <w:tc>
          <w:tcPr>
            <w:tcW w:w="1149" w:type="dxa"/>
            <w:tcBorders>
              <w:top w:val="nil"/>
              <w:left w:val="nil"/>
              <w:bottom w:val="single" w:sz="4" w:space="0" w:color="auto"/>
              <w:right w:val="single" w:sz="4" w:space="0" w:color="auto"/>
            </w:tcBorders>
            <w:shd w:val="clear" w:color="000000" w:fill="FFFFFF"/>
            <w:hideMark/>
          </w:tcPr>
          <w:p w14:paraId="7AB31812"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43AF583C"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38D8CCA4" w14:textId="77777777" w:rsidR="007554DC" w:rsidRPr="007554DC" w:rsidRDefault="007554DC" w:rsidP="007554DC">
            <w:pPr>
              <w:spacing w:line="240" w:lineRule="auto"/>
              <w:ind w:firstLine="0"/>
              <w:rPr>
                <w:sz w:val="20"/>
              </w:rPr>
            </w:pPr>
            <w:r w:rsidRPr="007554DC">
              <w:rPr>
                <w:sz w:val="20"/>
              </w:rPr>
              <w:t>10</w:t>
            </w:r>
          </w:p>
        </w:tc>
        <w:tc>
          <w:tcPr>
            <w:tcW w:w="1147" w:type="dxa"/>
            <w:tcBorders>
              <w:top w:val="nil"/>
              <w:left w:val="nil"/>
              <w:bottom w:val="single" w:sz="4" w:space="0" w:color="auto"/>
              <w:right w:val="single" w:sz="4" w:space="0" w:color="auto"/>
            </w:tcBorders>
            <w:shd w:val="clear" w:color="000000" w:fill="FFFFFF"/>
            <w:hideMark/>
          </w:tcPr>
          <w:p w14:paraId="702F770F" w14:textId="77777777" w:rsidR="007554DC" w:rsidRPr="007554DC" w:rsidRDefault="007554DC" w:rsidP="007554DC">
            <w:pPr>
              <w:spacing w:line="240" w:lineRule="auto"/>
              <w:ind w:firstLine="0"/>
              <w:rPr>
                <w:sz w:val="20"/>
              </w:rPr>
            </w:pPr>
            <w:r w:rsidRPr="007554DC">
              <w:rPr>
                <w:sz w:val="20"/>
              </w:rPr>
              <w:t>0000021801</w:t>
            </w:r>
          </w:p>
        </w:tc>
        <w:tc>
          <w:tcPr>
            <w:tcW w:w="906" w:type="dxa"/>
            <w:tcBorders>
              <w:top w:val="nil"/>
              <w:left w:val="nil"/>
              <w:bottom w:val="single" w:sz="4" w:space="0" w:color="auto"/>
              <w:right w:val="single" w:sz="4" w:space="0" w:color="auto"/>
            </w:tcBorders>
            <w:shd w:val="clear" w:color="000000" w:fill="FFFFFF"/>
            <w:hideMark/>
          </w:tcPr>
          <w:p w14:paraId="67F75F3A"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180D19C0"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49A1A0E2" w14:textId="77777777" w:rsidR="007554DC" w:rsidRPr="007554DC" w:rsidRDefault="007554DC" w:rsidP="007554DC">
            <w:pPr>
              <w:spacing w:line="240" w:lineRule="auto"/>
              <w:ind w:firstLine="0"/>
              <w:jc w:val="right"/>
              <w:rPr>
                <w:sz w:val="22"/>
                <w:szCs w:val="22"/>
              </w:rPr>
            </w:pPr>
            <w:r w:rsidRPr="007554DC">
              <w:rPr>
                <w:sz w:val="22"/>
                <w:szCs w:val="22"/>
              </w:rPr>
              <w:t>1165,6</w:t>
            </w:r>
          </w:p>
        </w:tc>
        <w:tc>
          <w:tcPr>
            <w:tcW w:w="1286" w:type="dxa"/>
            <w:tcBorders>
              <w:top w:val="nil"/>
              <w:left w:val="nil"/>
              <w:bottom w:val="single" w:sz="4" w:space="0" w:color="auto"/>
              <w:right w:val="single" w:sz="4" w:space="0" w:color="auto"/>
            </w:tcBorders>
            <w:shd w:val="clear" w:color="000000" w:fill="FFFFFF"/>
            <w:hideMark/>
          </w:tcPr>
          <w:p w14:paraId="58A5D88A"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2E05EC07" w14:textId="77777777" w:rsidTr="007554DC">
        <w:trPr>
          <w:trHeight w:val="1140"/>
        </w:trPr>
        <w:tc>
          <w:tcPr>
            <w:tcW w:w="1149" w:type="dxa"/>
            <w:tcBorders>
              <w:top w:val="nil"/>
              <w:left w:val="nil"/>
              <w:bottom w:val="single" w:sz="4" w:space="0" w:color="auto"/>
              <w:right w:val="single" w:sz="4" w:space="0" w:color="auto"/>
            </w:tcBorders>
            <w:shd w:val="clear" w:color="000000" w:fill="FFFFFF"/>
            <w:hideMark/>
          </w:tcPr>
          <w:p w14:paraId="247A553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4243D02"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7D452C45" w14:textId="77777777" w:rsidR="007554DC" w:rsidRPr="007554DC" w:rsidRDefault="007554DC" w:rsidP="007554DC">
            <w:pPr>
              <w:spacing w:line="240" w:lineRule="auto"/>
              <w:ind w:firstLine="0"/>
              <w:rPr>
                <w:sz w:val="20"/>
              </w:rPr>
            </w:pPr>
            <w:r w:rsidRPr="007554DC">
              <w:rPr>
                <w:sz w:val="20"/>
              </w:rPr>
              <w:t>10</w:t>
            </w:r>
          </w:p>
        </w:tc>
        <w:tc>
          <w:tcPr>
            <w:tcW w:w="1147" w:type="dxa"/>
            <w:tcBorders>
              <w:top w:val="nil"/>
              <w:left w:val="nil"/>
              <w:bottom w:val="single" w:sz="4" w:space="0" w:color="auto"/>
              <w:right w:val="single" w:sz="4" w:space="0" w:color="auto"/>
            </w:tcBorders>
            <w:shd w:val="clear" w:color="000000" w:fill="FFFFFF"/>
            <w:hideMark/>
          </w:tcPr>
          <w:p w14:paraId="61C05C42" w14:textId="77777777" w:rsidR="007554DC" w:rsidRPr="007554DC" w:rsidRDefault="007554DC" w:rsidP="007554DC">
            <w:pPr>
              <w:spacing w:line="240" w:lineRule="auto"/>
              <w:ind w:firstLine="0"/>
              <w:rPr>
                <w:sz w:val="20"/>
              </w:rPr>
            </w:pPr>
            <w:r w:rsidRPr="007554DC">
              <w:rPr>
                <w:sz w:val="20"/>
              </w:rPr>
              <w:t>0000021801</w:t>
            </w:r>
          </w:p>
        </w:tc>
        <w:tc>
          <w:tcPr>
            <w:tcW w:w="906" w:type="dxa"/>
            <w:tcBorders>
              <w:top w:val="nil"/>
              <w:left w:val="nil"/>
              <w:bottom w:val="single" w:sz="4" w:space="0" w:color="auto"/>
              <w:right w:val="single" w:sz="4" w:space="0" w:color="auto"/>
            </w:tcBorders>
            <w:shd w:val="clear" w:color="000000" w:fill="FFFFFF"/>
            <w:hideMark/>
          </w:tcPr>
          <w:p w14:paraId="2BA0404C"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vAlign w:val="bottom"/>
            <w:hideMark/>
          </w:tcPr>
          <w:p w14:paraId="3DCF61CD"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57E7C62B" w14:textId="77777777" w:rsidR="007554DC" w:rsidRPr="007554DC" w:rsidRDefault="007554DC" w:rsidP="007554DC">
            <w:pPr>
              <w:spacing w:line="240" w:lineRule="auto"/>
              <w:ind w:firstLine="0"/>
              <w:jc w:val="right"/>
              <w:rPr>
                <w:sz w:val="22"/>
                <w:szCs w:val="22"/>
              </w:rPr>
            </w:pPr>
            <w:r w:rsidRPr="007554DC">
              <w:rPr>
                <w:sz w:val="22"/>
                <w:szCs w:val="22"/>
              </w:rPr>
              <w:t>1165,6</w:t>
            </w:r>
          </w:p>
        </w:tc>
        <w:tc>
          <w:tcPr>
            <w:tcW w:w="1286" w:type="dxa"/>
            <w:tcBorders>
              <w:top w:val="nil"/>
              <w:left w:val="nil"/>
              <w:bottom w:val="single" w:sz="4" w:space="0" w:color="auto"/>
              <w:right w:val="single" w:sz="4" w:space="0" w:color="auto"/>
            </w:tcBorders>
            <w:shd w:val="clear" w:color="000000" w:fill="FFFFFF"/>
            <w:hideMark/>
          </w:tcPr>
          <w:p w14:paraId="71AA5182"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47CF5F01" w14:textId="77777777" w:rsidTr="007554DC">
        <w:trPr>
          <w:trHeight w:val="528"/>
        </w:trPr>
        <w:tc>
          <w:tcPr>
            <w:tcW w:w="1149" w:type="dxa"/>
            <w:tcBorders>
              <w:top w:val="nil"/>
              <w:left w:val="nil"/>
              <w:bottom w:val="single" w:sz="4" w:space="0" w:color="auto"/>
              <w:right w:val="single" w:sz="4" w:space="0" w:color="auto"/>
            </w:tcBorders>
            <w:shd w:val="clear" w:color="000000" w:fill="FFFFFF"/>
            <w:hideMark/>
          </w:tcPr>
          <w:p w14:paraId="343C8F80"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259FBDE"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21202960" w14:textId="77777777" w:rsidR="007554DC" w:rsidRPr="007554DC" w:rsidRDefault="007554DC" w:rsidP="007554DC">
            <w:pPr>
              <w:spacing w:line="240" w:lineRule="auto"/>
              <w:ind w:firstLine="0"/>
              <w:rPr>
                <w:sz w:val="20"/>
              </w:rPr>
            </w:pPr>
            <w:r w:rsidRPr="007554DC">
              <w:rPr>
                <w:sz w:val="20"/>
              </w:rPr>
              <w:t>10</w:t>
            </w:r>
          </w:p>
        </w:tc>
        <w:tc>
          <w:tcPr>
            <w:tcW w:w="1147" w:type="dxa"/>
            <w:tcBorders>
              <w:top w:val="nil"/>
              <w:left w:val="nil"/>
              <w:bottom w:val="single" w:sz="4" w:space="0" w:color="auto"/>
              <w:right w:val="single" w:sz="4" w:space="0" w:color="auto"/>
            </w:tcBorders>
            <w:shd w:val="clear" w:color="000000" w:fill="FFFFFF"/>
            <w:hideMark/>
          </w:tcPr>
          <w:p w14:paraId="69E0046A" w14:textId="77777777" w:rsidR="007554DC" w:rsidRPr="007554DC" w:rsidRDefault="007554DC" w:rsidP="007554DC">
            <w:pPr>
              <w:spacing w:line="240" w:lineRule="auto"/>
              <w:ind w:firstLine="0"/>
              <w:rPr>
                <w:sz w:val="20"/>
              </w:rPr>
            </w:pPr>
            <w:r w:rsidRPr="007554DC">
              <w:rPr>
                <w:sz w:val="20"/>
              </w:rPr>
              <w:t>0000021801</w:t>
            </w:r>
          </w:p>
        </w:tc>
        <w:tc>
          <w:tcPr>
            <w:tcW w:w="906" w:type="dxa"/>
            <w:tcBorders>
              <w:top w:val="nil"/>
              <w:left w:val="nil"/>
              <w:bottom w:val="single" w:sz="4" w:space="0" w:color="auto"/>
              <w:right w:val="single" w:sz="4" w:space="0" w:color="auto"/>
            </w:tcBorders>
            <w:shd w:val="clear" w:color="000000" w:fill="FFFFFF"/>
            <w:hideMark/>
          </w:tcPr>
          <w:p w14:paraId="52164DB8" w14:textId="77777777" w:rsidR="007554DC" w:rsidRPr="007554DC" w:rsidRDefault="007554DC" w:rsidP="007554DC">
            <w:pPr>
              <w:spacing w:line="240" w:lineRule="auto"/>
              <w:ind w:firstLine="0"/>
              <w:jc w:val="center"/>
              <w:rPr>
                <w:sz w:val="20"/>
              </w:rPr>
            </w:pPr>
            <w:r w:rsidRPr="007554DC">
              <w:rPr>
                <w:sz w:val="20"/>
              </w:rPr>
              <w:t>800</w:t>
            </w:r>
          </w:p>
        </w:tc>
        <w:tc>
          <w:tcPr>
            <w:tcW w:w="2103" w:type="dxa"/>
            <w:tcBorders>
              <w:top w:val="nil"/>
              <w:left w:val="nil"/>
              <w:bottom w:val="single" w:sz="4" w:space="0" w:color="auto"/>
              <w:right w:val="single" w:sz="4" w:space="0" w:color="auto"/>
            </w:tcBorders>
            <w:shd w:val="clear" w:color="000000" w:fill="FFFFFF"/>
            <w:vAlign w:val="center"/>
            <w:hideMark/>
          </w:tcPr>
          <w:p w14:paraId="3CB0654F" w14:textId="77777777" w:rsidR="007554DC" w:rsidRPr="007554DC" w:rsidRDefault="007554DC" w:rsidP="007554DC">
            <w:pPr>
              <w:spacing w:line="240" w:lineRule="auto"/>
              <w:ind w:firstLine="0"/>
              <w:jc w:val="left"/>
              <w:rPr>
                <w:sz w:val="20"/>
              </w:rPr>
            </w:pPr>
            <w:r w:rsidRPr="007554DC">
              <w:rPr>
                <w:sz w:val="20"/>
              </w:rPr>
              <w:t>Иные бюджетные ассигнования</w:t>
            </w:r>
          </w:p>
        </w:tc>
        <w:tc>
          <w:tcPr>
            <w:tcW w:w="945" w:type="dxa"/>
            <w:tcBorders>
              <w:top w:val="nil"/>
              <w:left w:val="nil"/>
              <w:bottom w:val="single" w:sz="4" w:space="0" w:color="auto"/>
              <w:right w:val="single" w:sz="4" w:space="0" w:color="auto"/>
            </w:tcBorders>
            <w:shd w:val="clear" w:color="000000" w:fill="FFFFFF"/>
            <w:hideMark/>
          </w:tcPr>
          <w:p w14:paraId="562B5CE4" w14:textId="77777777" w:rsidR="007554DC" w:rsidRPr="007554DC" w:rsidRDefault="007554DC" w:rsidP="007554DC">
            <w:pPr>
              <w:spacing w:line="240" w:lineRule="auto"/>
              <w:ind w:firstLine="0"/>
              <w:jc w:val="right"/>
              <w:rPr>
                <w:sz w:val="22"/>
                <w:szCs w:val="22"/>
              </w:rPr>
            </w:pPr>
            <w:r w:rsidRPr="007554DC">
              <w:rPr>
                <w:sz w:val="22"/>
                <w:szCs w:val="22"/>
              </w:rPr>
              <w:t>2628,4</w:t>
            </w:r>
          </w:p>
        </w:tc>
        <w:tc>
          <w:tcPr>
            <w:tcW w:w="1286" w:type="dxa"/>
            <w:tcBorders>
              <w:top w:val="nil"/>
              <w:left w:val="nil"/>
              <w:bottom w:val="single" w:sz="4" w:space="0" w:color="auto"/>
              <w:right w:val="single" w:sz="4" w:space="0" w:color="auto"/>
            </w:tcBorders>
            <w:shd w:val="clear" w:color="000000" w:fill="FFFFFF"/>
            <w:hideMark/>
          </w:tcPr>
          <w:p w14:paraId="589784D2"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DD3CC82" w14:textId="77777777" w:rsidTr="007554DC">
        <w:trPr>
          <w:trHeight w:val="432"/>
        </w:trPr>
        <w:tc>
          <w:tcPr>
            <w:tcW w:w="1149" w:type="dxa"/>
            <w:tcBorders>
              <w:top w:val="nil"/>
              <w:left w:val="nil"/>
              <w:bottom w:val="single" w:sz="4" w:space="0" w:color="auto"/>
              <w:right w:val="single" w:sz="4" w:space="0" w:color="auto"/>
            </w:tcBorders>
            <w:shd w:val="clear" w:color="000000" w:fill="FFFFFF"/>
            <w:hideMark/>
          </w:tcPr>
          <w:p w14:paraId="797C86B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9494D7C"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4C2E65A3" w14:textId="77777777" w:rsidR="007554DC" w:rsidRPr="007554DC" w:rsidRDefault="007554DC" w:rsidP="007554DC">
            <w:pPr>
              <w:spacing w:line="240" w:lineRule="auto"/>
              <w:ind w:firstLine="0"/>
              <w:rPr>
                <w:sz w:val="20"/>
              </w:rPr>
            </w:pPr>
            <w:r w:rsidRPr="007554DC">
              <w:rPr>
                <w:sz w:val="20"/>
              </w:rPr>
              <w:t>10</w:t>
            </w:r>
          </w:p>
        </w:tc>
        <w:tc>
          <w:tcPr>
            <w:tcW w:w="1147" w:type="dxa"/>
            <w:tcBorders>
              <w:top w:val="nil"/>
              <w:left w:val="nil"/>
              <w:bottom w:val="single" w:sz="4" w:space="0" w:color="auto"/>
              <w:right w:val="single" w:sz="4" w:space="0" w:color="auto"/>
            </w:tcBorders>
            <w:shd w:val="clear" w:color="000000" w:fill="FFFFFF"/>
            <w:hideMark/>
          </w:tcPr>
          <w:p w14:paraId="2AFE0505" w14:textId="77777777" w:rsidR="007554DC" w:rsidRPr="007554DC" w:rsidRDefault="007554DC" w:rsidP="007554DC">
            <w:pPr>
              <w:spacing w:line="240" w:lineRule="auto"/>
              <w:ind w:firstLine="0"/>
              <w:rPr>
                <w:sz w:val="20"/>
              </w:rPr>
            </w:pPr>
            <w:r w:rsidRPr="007554DC">
              <w:rPr>
                <w:sz w:val="20"/>
              </w:rPr>
              <w:t>0000021801</w:t>
            </w:r>
          </w:p>
        </w:tc>
        <w:tc>
          <w:tcPr>
            <w:tcW w:w="906" w:type="dxa"/>
            <w:tcBorders>
              <w:top w:val="nil"/>
              <w:left w:val="nil"/>
              <w:bottom w:val="single" w:sz="4" w:space="0" w:color="auto"/>
              <w:right w:val="single" w:sz="4" w:space="0" w:color="auto"/>
            </w:tcBorders>
            <w:shd w:val="clear" w:color="000000" w:fill="FFFFFF"/>
            <w:hideMark/>
          </w:tcPr>
          <w:p w14:paraId="6E134C62" w14:textId="77777777" w:rsidR="007554DC" w:rsidRPr="007554DC" w:rsidRDefault="007554DC" w:rsidP="007554DC">
            <w:pPr>
              <w:spacing w:line="240" w:lineRule="auto"/>
              <w:ind w:firstLine="0"/>
              <w:jc w:val="center"/>
              <w:rPr>
                <w:sz w:val="20"/>
              </w:rPr>
            </w:pPr>
            <w:r w:rsidRPr="007554DC">
              <w:rPr>
                <w:sz w:val="20"/>
              </w:rPr>
              <w:t>870</w:t>
            </w:r>
          </w:p>
        </w:tc>
        <w:tc>
          <w:tcPr>
            <w:tcW w:w="2103" w:type="dxa"/>
            <w:tcBorders>
              <w:top w:val="nil"/>
              <w:left w:val="nil"/>
              <w:bottom w:val="single" w:sz="4" w:space="0" w:color="auto"/>
              <w:right w:val="single" w:sz="4" w:space="0" w:color="auto"/>
            </w:tcBorders>
            <w:shd w:val="clear" w:color="000000" w:fill="FFFFFF"/>
            <w:noWrap/>
            <w:vAlign w:val="center"/>
            <w:hideMark/>
          </w:tcPr>
          <w:p w14:paraId="756634F3" w14:textId="77777777" w:rsidR="007554DC" w:rsidRPr="007554DC" w:rsidRDefault="007554DC" w:rsidP="007554DC">
            <w:pPr>
              <w:spacing w:line="240" w:lineRule="auto"/>
              <w:ind w:firstLine="0"/>
              <w:jc w:val="left"/>
              <w:rPr>
                <w:sz w:val="20"/>
              </w:rPr>
            </w:pPr>
            <w:r w:rsidRPr="007554DC">
              <w:rPr>
                <w:sz w:val="20"/>
              </w:rPr>
              <w:t>Резервные средства</w:t>
            </w:r>
          </w:p>
        </w:tc>
        <w:tc>
          <w:tcPr>
            <w:tcW w:w="945" w:type="dxa"/>
            <w:tcBorders>
              <w:top w:val="nil"/>
              <w:left w:val="nil"/>
              <w:bottom w:val="single" w:sz="4" w:space="0" w:color="auto"/>
              <w:right w:val="single" w:sz="4" w:space="0" w:color="auto"/>
            </w:tcBorders>
            <w:shd w:val="clear" w:color="000000" w:fill="FFFFFF"/>
            <w:hideMark/>
          </w:tcPr>
          <w:p w14:paraId="6D0A3719" w14:textId="77777777" w:rsidR="007554DC" w:rsidRPr="007554DC" w:rsidRDefault="007554DC" w:rsidP="007554DC">
            <w:pPr>
              <w:spacing w:line="240" w:lineRule="auto"/>
              <w:ind w:firstLine="0"/>
              <w:jc w:val="right"/>
              <w:rPr>
                <w:sz w:val="22"/>
                <w:szCs w:val="22"/>
              </w:rPr>
            </w:pPr>
            <w:r w:rsidRPr="007554DC">
              <w:rPr>
                <w:sz w:val="22"/>
                <w:szCs w:val="22"/>
              </w:rPr>
              <w:t>2628,4</w:t>
            </w:r>
          </w:p>
        </w:tc>
        <w:tc>
          <w:tcPr>
            <w:tcW w:w="1286" w:type="dxa"/>
            <w:tcBorders>
              <w:top w:val="nil"/>
              <w:left w:val="nil"/>
              <w:bottom w:val="single" w:sz="4" w:space="0" w:color="auto"/>
              <w:right w:val="single" w:sz="4" w:space="0" w:color="auto"/>
            </w:tcBorders>
            <w:shd w:val="clear" w:color="000000" w:fill="FFFFFF"/>
            <w:hideMark/>
          </w:tcPr>
          <w:p w14:paraId="3BF0BEC8"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16FA6A0" w14:textId="77777777" w:rsidTr="007554DC">
        <w:trPr>
          <w:trHeight w:val="1140"/>
        </w:trPr>
        <w:tc>
          <w:tcPr>
            <w:tcW w:w="1149" w:type="dxa"/>
            <w:tcBorders>
              <w:top w:val="nil"/>
              <w:left w:val="nil"/>
              <w:bottom w:val="single" w:sz="4" w:space="0" w:color="auto"/>
              <w:right w:val="single" w:sz="4" w:space="0" w:color="auto"/>
            </w:tcBorders>
            <w:shd w:val="clear" w:color="000000" w:fill="FFFFFF"/>
            <w:hideMark/>
          </w:tcPr>
          <w:p w14:paraId="61596680"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3DBE1D15" w14:textId="77777777" w:rsidR="007554DC" w:rsidRPr="007554DC" w:rsidRDefault="007554DC" w:rsidP="007554DC">
            <w:pPr>
              <w:spacing w:line="240" w:lineRule="auto"/>
              <w:ind w:firstLine="0"/>
              <w:rPr>
                <w:b/>
                <w:bCs/>
                <w:sz w:val="20"/>
              </w:rPr>
            </w:pPr>
            <w:r w:rsidRPr="007554DC">
              <w:rPr>
                <w:b/>
                <w:bCs/>
                <w:sz w:val="20"/>
              </w:rPr>
              <w:t>03</w:t>
            </w:r>
          </w:p>
        </w:tc>
        <w:tc>
          <w:tcPr>
            <w:tcW w:w="989" w:type="dxa"/>
            <w:tcBorders>
              <w:top w:val="nil"/>
              <w:left w:val="nil"/>
              <w:bottom w:val="single" w:sz="4" w:space="0" w:color="auto"/>
              <w:right w:val="single" w:sz="4" w:space="0" w:color="auto"/>
            </w:tcBorders>
            <w:shd w:val="clear" w:color="000000" w:fill="FFFFFF"/>
            <w:hideMark/>
          </w:tcPr>
          <w:p w14:paraId="416E8DA3" w14:textId="77777777" w:rsidR="007554DC" w:rsidRPr="007554DC" w:rsidRDefault="007554DC" w:rsidP="007554DC">
            <w:pPr>
              <w:spacing w:line="240" w:lineRule="auto"/>
              <w:ind w:firstLine="0"/>
              <w:rPr>
                <w:b/>
                <w:bCs/>
                <w:sz w:val="20"/>
              </w:rPr>
            </w:pPr>
            <w:r w:rsidRPr="007554DC">
              <w:rPr>
                <w:b/>
                <w:bCs/>
                <w:sz w:val="20"/>
              </w:rPr>
              <w:t>14</w:t>
            </w:r>
          </w:p>
        </w:tc>
        <w:tc>
          <w:tcPr>
            <w:tcW w:w="1147" w:type="dxa"/>
            <w:tcBorders>
              <w:top w:val="nil"/>
              <w:left w:val="nil"/>
              <w:bottom w:val="single" w:sz="4" w:space="0" w:color="auto"/>
              <w:right w:val="single" w:sz="4" w:space="0" w:color="auto"/>
            </w:tcBorders>
            <w:shd w:val="clear" w:color="000000" w:fill="FFFFFF"/>
            <w:hideMark/>
          </w:tcPr>
          <w:p w14:paraId="493C8C58"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32E0D58D"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766D43EF" w14:textId="77777777" w:rsidR="007554DC" w:rsidRPr="007554DC" w:rsidRDefault="007554DC" w:rsidP="007554DC">
            <w:pPr>
              <w:spacing w:line="240" w:lineRule="auto"/>
              <w:ind w:firstLine="0"/>
              <w:jc w:val="left"/>
              <w:rPr>
                <w:b/>
                <w:bCs/>
                <w:sz w:val="20"/>
              </w:rPr>
            </w:pPr>
            <w:r w:rsidRPr="007554DC">
              <w:rPr>
                <w:b/>
                <w:bCs/>
                <w:sz w:val="20"/>
              </w:rPr>
              <w:t>Другие вопросы в области национальной безопасности и правоохранительной деятельности</w:t>
            </w:r>
          </w:p>
        </w:tc>
        <w:tc>
          <w:tcPr>
            <w:tcW w:w="945" w:type="dxa"/>
            <w:tcBorders>
              <w:top w:val="nil"/>
              <w:left w:val="nil"/>
              <w:bottom w:val="single" w:sz="4" w:space="0" w:color="auto"/>
              <w:right w:val="single" w:sz="4" w:space="0" w:color="auto"/>
            </w:tcBorders>
            <w:shd w:val="clear" w:color="000000" w:fill="FFFFFF"/>
            <w:hideMark/>
          </w:tcPr>
          <w:p w14:paraId="58D40D20" w14:textId="77777777" w:rsidR="007554DC" w:rsidRPr="007554DC" w:rsidRDefault="007554DC" w:rsidP="007554DC">
            <w:pPr>
              <w:spacing w:line="240" w:lineRule="auto"/>
              <w:ind w:firstLine="0"/>
              <w:jc w:val="right"/>
              <w:rPr>
                <w:b/>
                <w:bCs/>
                <w:sz w:val="22"/>
                <w:szCs w:val="22"/>
              </w:rPr>
            </w:pPr>
            <w:r w:rsidRPr="007554DC">
              <w:rPr>
                <w:b/>
                <w:bCs/>
                <w:sz w:val="22"/>
                <w:szCs w:val="22"/>
              </w:rPr>
              <w:t>670,0</w:t>
            </w:r>
          </w:p>
        </w:tc>
        <w:tc>
          <w:tcPr>
            <w:tcW w:w="1286" w:type="dxa"/>
            <w:tcBorders>
              <w:top w:val="nil"/>
              <w:left w:val="nil"/>
              <w:bottom w:val="single" w:sz="4" w:space="0" w:color="auto"/>
              <w:right w:val="single" w:sz="4" w:space="0" w:color="auto"/>
            </w:tcBorders>
            <w:shd w:val="clear" w:color="000000" w:fill="FFFFFF"/>
            <w:hideMark/>
          </w:tcPr>
          <w:p w14:paraId="5A0874A4"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2856A28F" w14:textId="77777777" w:rsidTr="007554DC">
        <w:trPr>
          <w:trHeight w:val="828"/>
        </w:trPr>
        <w:tc>
          <w:tcPr>
            <w:tcW w:w="1149" w:type="dxa"/>
            <w:tcBorders>
              <w:top w:val="nil"/>
              <w:left w:val="nil"/>
              <w:bottom w:val="single" w:sz="4" w:space="0" w:color="auto"/>
              <w:right w:val="single" w:sz="4" w:space="0" w:color="auto"/>
            </w:tcBorders>
            <w:shd w:val="clear" w:color="000000" w:fill="FFFFFF"/>
            <w:hideMark/>
          </w:tcPr>
          <w:p w14:paraId="035802F3"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6275C7F1"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5B845412" w14:textId="77777777" w:rsidR="007554DC" w:rsidRPr="007554DC" w:rsidRDefault="007554DC" w:rsidP="007554DC">
            <w:pPr>
              <w:spacing w:line="240" w:lineRule="auto"/>
              <w:ind w:firstLine="0"/>
              <w:rPr>
                <w:sz w:val="20"/>
              </w:rPr>
            </w:pPr>
            <w:r w:rsidRPr="007554DC">
              <w:rPr>
                <w:sz w:val="20"/>
              </w:rPr>
              <w:t>14</w:t>
            </w:r>
          </w:p>
        </w:tc>
        <w:tc>
          <w:tcPr>
            <w:tcW w:w="1147" w:type="dxa"/>
            <w:tcBorders>
              <w:top w:val="nil"/>
              <w:left w:val="nil"/>
              <w:bottom w:val="single" w:sz="4" w:space="0" w:color="auto"/>
              <w:right w:val="single" w:sz="4" w:space="0" w:color="auto"/>
            </w:tcBorders>
            <w:shd w:val="clear" w:color="000000" w:fill="FFFFFF"/>
            <w:hideMark/>
          </w:tcPr>
          <w:p w14:paraId="7E9A297A" w14:textId="77777777" w:rsidR="007554DC" w:rsidRPr="007554DC" w:rsidRDefault="007554DC" w:rsidP="007554DC">
            <w:pPr>
              <w:spacing w:line="240" w:lineRule="auto"/>
              <w:ind w:firstLine="0"/>
              <w:rPr>
                <w:sz w:val="20"/>
              </w:rPr>
            </w:pPr>
            <w:r w:rsidRPr="007554DC">
              <w:rPr>
                <w:sz w:val="20"/>
              </w:rPr>
              <w:t>0000095100</w:t>
            </w:r>
          </w:p>
        </w:tc>
        <w:tc>
          <w:tcPr>
            <w:tcW w:w="906" w:type="dxa"/>
            <w:tcBorders>
              <w:top w:val="nil"/>
              <w:left w:val="nil"/>
              <w:bottom w:val="single" w:sz="4" w:space="0" w:color="auto"/>
              <w:right w:val="single" w:sz="4" w:space="0" w:color="auto"/>
            </w:tcBorders>
            <w:shd w:val="clear" w:color="000000" w:fill="FFFFFF"/>
            <w:hideMark/>
          </w:tcPr>
          <w:p w14:paraId="7B361F95"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6666977B" w14:textId="77777777" w:rsidR="007554DC" w:rsidRPr="007554DC" w:rsidRDefault="007554DC" w:rsidP="007554DC">
            <w:pPr>
              <w:spacing w:line="240" w:lineRule="auto"/>
              <w:ind w:firstLine="0"/>
              <w:rPr>
                <w:sz w:val="20"/>
              </w:rPr>
            </w:pPr>
            <w:r w:rsidRPr="007554DC">
              <w:rPr>
                <w:sz w:val="20"/>
              </w:rPr>
              <w:t>Реализация отдельных мероприятий муниципального образования</w:t>
            </w:r>
          </w:p>
        </w:tc>
        <w:tc>
          <w:tcPr>
            <w:tcW w:w="945" w:type="dxa"/>
            <w:tcBorders>
              <w:top w:val="nil"/>
              <w:left w:val="nil"/>
              <w:bottom w:val="single" w:sz="4" w:space="0" w:color="auto"/>
              <w:right w:val="single" w:sz="4" w:space="0" w:color="auto"/>
            </w:tcBorders>
            <w:shd w:val="clear" w:color="000000" w:fill="FFFFFF"/>
            <w:hideMark/>
          </w:tcPr>
          <w:p w14:paraId="08CE295F" w14:textId="77777777" w:rsidR="007554DC" w:rsidRPr="007554DC" w:rsidRDefault="007554DC" w:rsidP="007554DC">
            <w:pPr>
              <w:spacing w:line="240" w:lineRule="auto"/>
              <w:ind w:firstLine="0"/>
              <w:jc w:val="right"/>
              <w:rPr>
                <w:sz w:val="22"/>
                <w:szCs w:val="22"/>
              </w:rPr>
            </w:pPr>
            <w:r w:rsidRPr="007554DC">
              <w:rPr>
                <w:sz w:val="22"/>
                <w:szCs w:val="22"/>
              </w:rPr>
              <w:t>670,0</w:t>
            </w:r>
          </w:p>
        </w:tc>
        <w:tc>
          <w:tcPr>
            <w:tcW w:w="1286" w:type="dxa"/>
            <w:tcBorders>
              <w:top w:val="nil"/>
              <w:left w:val="nil"/>
              <w:bottom w:val="single" w:sz="4" w:space="0" w:color="auto"/>
              <w:right w:val="single" w:sz="4" w:space="0" w:color="auto"/>
            </w:tcBorders>
            <w:shd w:val="clear" w:color="000000" w:fill="FFFFFF"/>
            <w:hideMark/>
          </w:tcPr>
          <w:p w14:paraId="6815D343"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25ECE78" w14:textId="77777777" w:rsidTr="007554DC">
        <w:trPr>
          <w:trHeight w:val="1119"/>
        </w:trPr>
        <w:tc>
          <w:tcPr>
            <w:tcW w:w="1149" w:type="dxa"/>
            <w:tcBorders>
              <w:top w:val="nil"/>
              <w:left w:val="nil"/>
              <w:bottom w:val="single" w:sz="4" w:space="0" w:color="auto"/>
              <w:right w:val="single" w:sz="4" w:space="0" w:color="auto"/>
            </w:tcBorders>
            <w:shd w:val="clear" w:color="000000" w:fill="FFFFFF"/>
            <w:hideMark/>
          </w:tcPr>
          <w:p w14:paraId="1EA70D0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9ABD7E2"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2085A2C4" w14:textId="77777777" w:rsidR="007554DC" w:rsidRPr="007554DC" w:rsidRDefault="007554DC" w:rsidP="007554DC">
            <w:pPr>
              <w:spacing w:line="240" w:lineRule="auto"/>
              <w:ind w:firstLine="0"/>
              <w:rPr>
                <w:sz w:val="20"/>
              </w:rPr>
            </w:pPr>
            <w:r w:rsidRPr="007554DC">
              <w:rPr>
                <w:sz w:val="20"/>
              </w:rPr>
              <w:t>14</w:t>
            </w:r>
          </w:p>
        </w:tc>
        <w:tc>
          <w:tcPr>
            <w:tcW w:w="1147" w:type="dxa"/>
            <w:tcBorders>
              <w:top w:val="nil"/>
              <w:left w:val="nil"/>
              <w:bottom w:val="single" w:sz="4" w:space="0" w:color="auto"/>
              <w:right w:val="single" w:sz="4" w:space="0" w:color="auto"/>
            </w:tcBorders>
            <w:shd w:val="clear" w:color="000000" w:fill="FFFFFF"/>
            <w:hideMark/>
          </w:tcPr>
          <w:p w14:paraId="41C1EC61" w14:textId="77777777" w:rsidR="007554DC" w:rsidRPr="007554DC" w:rsidRDefault="007554DC" w:rsidP="007554DC">
            <w:pPr>
              <w:spacing w:line="240" w:lineRule="auto"/>
              <w:ind w:firstLine="0"/>
              <w:rPr>
                <w:sz w:val="20"/>
              </w:rPr>
            </w:pPr>
            <w:r w:rsidRPr="007554DC">
              <w:rPr>
                <w:sz w:val="20"/>
              </w:rPr>
              <w:t>0000095107</w:t>
            </w:r>
          </w:p>
        </w:tc>
        <w:tc>
          <w:tcPr>
            <w:tcW w:w="906" w:type="dxa"/>
            <w:tcBorders>
              <w:top w:val="nil"/>
              <w:left w:val="nil"/>
              <w:bottom w:val="single" w:sz="4" w:space="0" w:color="auto"/>
              <w:right w:val="single" w:sz="4" w:space="0" w:color="auto"/>
            </w:tcBorders>
            <w:shd w:val="clear" w:color="000000" w:fill="FFFFFF"/>
            <w:hideMark/>
          </w:tcPr>
          <w:p w14:paraId="47962166"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bottom"/>
            <w:hideMark/>
          </w:tcPr>
          <w:p w14:paraId="658C2FED" w14:textId="77777777" w:rsidR="007554DC" w:rsidRPr="007554DC" w:rsidRDefault="007554DC" w:rsidP="007554DC">
            <w:pPr>
              <w:spacing w:line="240" w:lineRule="auto"/>
              <w:ind w:firstLine="0"/>
              <w:rPr>
                <w:color w:val="000000"/>
                <w:sz w:val="20"/>
              </w:rPr>
            </w:pPr>
            <w:r w:rsidRPr="007554DC">
              <w:rPr>
                <w:color w:val="000000"/>
                <w:sz w:val="20"/>
              </w:rPr>
              <w:t xml:space="preserve">Мероприятия по профилактике правонарушений, противодействия алкоголизации  и наркомании </w:t>
            </w:r>
          </w:p>
        </w:tc>
        <w:tc>
          <w:tcPr>
            <w:tcW w:w="945" w:type="dxa"/>
            <w:tcBorders>
              <w:top w:val="nil"/>
              <w:left w:val="nil"/>
              <w:bottom w:val="single" w:sz="4" w:space="0" w:color="auto"/>
              <w:right w:val="single" w:sz="4" w:space="0" w:color="auto"/>
            </w:tcBorders>
            <w:shd w:val="clear" w:color="000000" w:fill="FFFFFF"/>
            <w:hideMark/>
          </w:tcPr>
          <w:p w14:paraId="4E178A30" w14:textId="77777777" w:rsidR="007554DC" w:rsidRPr="007554DC" w:rsidRDefault="007554DC" w:rsidP="007554DC">
            <w:pPr>
              <w:spacing w:line="240" w:lineRule="auto"/>
              <w:ind w:firstLine="0"/>
              <w:jc w:val="right"/>
              <w:rPr>
                <w:sz w:val="22"/>
                <w:szCs w:val="22"/>
              </w:rPr>
            </w:pPr>
            <w:r w:rsidRPr="007554DC">
              <w:rPr>
                <w:sz w:val="22"/>
                <w:szCs w:val="22"/>
              </w:rPr>
              <w:t>670,0</w:t>
            </w:r>
          </w:p>
        </w:tc>
        <w:tc>
          <w:tcPr>
            <w:tcW w:w="1286" w:type="dxa"/>
            <w:tcBorders>
              <w:top w:val="nil"/>
              <w:left w:val="nil"/>
              <w:bottom w:val="single" w:sz="4" w:space="0" w:color="auto"/>
              <w:right w:val="single" w:sz="4" w:space="0" w:color="auto"/>
            </w:tcBorders>
            <w:shd w:val="clear" w:color="000000" w:fill="FFFFFF"/>
            <w:hideMark/>
          </w:tcPr>
          <w:p w14:paraId="781D2D46"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26770D8E" w14:textId="77777777" w:rsidTr="007554DC">
        <w:trPr>
          <w:trHeight w:val="504"/>
        </w:trPr>
        <w:tc>
          <w:tcPr>
            <w:tcW w:w="1149" w:type="dxa"/>
            <w:tcBorders>
              <w:top w:val="nil"/>
              <w:left w:val="nil"/>
              <w:bottom w:val="single" w:sz="4" w:space="0" w:color="auto"/>
              <w:right w:val="single" w:sz="4" w:space="0" w:color="auto"/>
            </w:tcBorders>
            <w:shd w:val="clear" w:color="000000" w:fill="FFFFFF"/>
            <w:hideMark/>
          </w:tcPr>
          <w:p w14:paraId="5A2384C5"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FA955BB"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3E4AAA72" w14:textId="77777777" w:rsidR="007554DC" w:rsidRPr="007554DC" w:rsidRDefault="007554DC" w:rsidP="007554DC">
            <w:pPr>
              <w:spacing w:line="240" w:lineRule="auto"/>
              <w:ind w:firstLine="0"/>
              <w:rPr>
                <w:sz w:val="20"/>
              </w:rPr>
            </w:pPr>
            <w:r w:rsidRPr="007554DC">
              <w:rPr>
                <w:sz w:val="20"/>
              </w:rPr>
              <w:t>14</w:t>
            </w:r>
          </w:p>
        </w:tc>
        <w:tc>
          <w:tcPr>
            <w:tcW w:w="1147" w:type="dxa"/>
            <w:tcBorders>
              <w:top w:val="nil"/>
              <w:left w:val="nil"/>
              <w:bottom w:val="single" w:sz="4" w:space="0" w:color="auto"/>
              <w:right w:val="single" w:sz="4" w:space="0" w:color="auto"/>
            </w:tcBorders>
            <w:shd w:val="clear" w:color="000000" w:fill="FFFFFF"/>
            <w:hideMark/>
          </w:tcPr>
          <w:p w14:paraId="5179A424" w14:textId="77777777" w:rsidR="007554DC" w:rsidRPr="007554DC" w:rsidRDefault="007554DC" w:rsidP="007554DC">
            <w:pPr>
              <w:spacing w:line="240" w:lineRule="auto"/>
              <w:ind w:firstLine="0"/>
              <w:rPr>
                <w:sz w:val="20"/>
              </w:rPr>
            </w:pPr>
            <w:r w:rsidRPr="007554DC">
              <w:rPr>
                <w:sz w:val="20"/>
              </w:rPr>
              <w:t>0000095107</w:t>
            </w:r>
          </w:p>
        </w:tc>
        <w:tc>
          <w:tcPr>
            <w:tcW w:w="906" w:type="dxa"/>
            <w:tcBorders>
              <w:top w:val="nil"/>
              <w:left w:val="nil"/>
              <w:bottom w:val="single" w:sz="4" w:space="0" w:color="auto"/>
              <w:right w:val="single" w:sz="4" w:space="0" w:color="auto"/>
            </w:tcBorders>
            <w:shd w:val="clear" w:color="000000" w:fill="FFFFFF"/>
            <w:hideMark/>
          </w:tcPr>
          <w:p w14:paraId="429AD2EB"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vAlign w:val="center"/>
            <w:hideMark/>
          </w:tcPr>
          <w:p w14:paraId="489A530B"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6370A662" w14:textId="77777777" w:rsidR="007554DC" w:rsidRPr="007554DC" w:rsidRDefault="007554DC" w:rsidP="007554DC">
            <w:pPr>
              <w:spacing w:line="240" w:lineRule="auto"/>
              <w:ind w:firstLine="0"/>
              <w:jc w:val="right"/>
              <w:rPr>
                <w:sz w:val="22"/>
                <w:szCs w:val="22"/>
              </w:rPr>
            </w:pPr>
            <w:r w:rsidRPr="007554DC">
              <w:rPr>
                <w:sz w:val="22"/>
                <w:szCs w:val="22"/>
              </w:rPr>
              <w:t>520,0</w:t>
            </w:r>
          </w:p>
        </w:tc>
        <w:tc>
          <w:tcPr>
            <w:tcW w:w="1286" w:type="dxa"/>
            <w:tcBorders>
              <w:top w:val="nil"/>
              <w:left w:val="nil"/>
              <w:bottom w:val="single" w:sz="4" w:space="0" w:color="auto"/>
              <w:right w:val="single" w:sz="4" w:space="0" w:color="auto"/>
            </w:tcBorders>
            <w:shd w:val="clear" w:color="000000" w:fill="FFFFFF"/>
            <w:hideMark/>
          </w:tcPr>
          <w:p w14:paraId="73ABF230"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0AEF02C" w14:textId="77777777" w:rsidTr="007554DC">
        <w:trPr>
          <w:trHeight w:val="519"/>
        </w:trPr>
        <w:tc>
          <w:tcPr>
            <w:tcW w:w="1149" w:type="dxa"/>
            <w:tcBorders>
              <w:top w:val="nil"/>
              <w:left w:val="nil"/>
              <w:bottom w:val="single" w:sz="4" w:space="0" w:color="auto"/>
              <w:right w:val="single" w:sz="4" w:space="0" w:color="auto"/>
            </w:tcBorders>
            <w:shd w:val="clear" w:color="000000" w:fill="FFFFFF"/>
            <w:hideMark/>
          </w:tcPr>
          <w:p w14:paraId="404FCCA3"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06A7111"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1E806994" w14:textId="77777777" w:rsidR="007554DC" w:rsidRPr="007554DC" w:rsidRDefault="007554DC" w:rsidP="007554DC">
            <w:pPr>
              <w:spacing w:line="240" w:lineRule="auto"/>
              <w:ind w:firstLine="0"/>
              <w:rPr>
                <w:sz w:val="20"/>
              </w:rPr>
            </w:pPr>
            <w:r w:rsidRPr="007554DC">
              <w:rPr>
                <w:sz w:val="20"/>
              </w:rPr>
              <w:t>14</w:t>
            </w:r>
          </w:p>
        </w:tc>
        <w:tc>
          <w:tcPr>
            <w:tcW w:w="1147" w:type="dxa"/>
            <w:tcBorders>
              <w:top w:val="nil"/>
              <w:left w:val="nil"/>
              <w:bottom w:val="single" w:sz="4" w:space="0" w:color="auto"/>
              <w:right w:val="single" w:sz="4" w:space="0" w:color="auto"/>
            </w:tcBorders>
            <w:shd w:val="clear" w:color="000000" w:fill="FFFFFF"/>
            <w:hideMark/>
          </w:tcPr>
          <w:p w14:paraId="3F5F026C" w14:textId="77777777" w:rsidR="007554DC" w:rsidRPr="007554DC" w:rsidRDefault="007554DC" w:rsidP="007554DC">
            <w:pPr>
              <w:spacing w:line="240" w:lineRule="auto"/>
              <w:ind w:firstLine="0"/>
              <w:rPr>
                <w:sz w:val="20"/>
              </w:rPr>
            </w:pPr>
            <w:r w:rsidRPr="007554DC">
              <w:rPr>
                <w:sz w:val="20"/>
              </w:rPr>
              <w:t>0000095107</w:t>
            </w:r>
          </w:p>
        </w:tc>
        <w:tc>
          <w:tcPr>
            <w:tcW w:w="906" w:type="dxa"/>
            <w:tcBorders>
              <w:top w:val="nil"/>
              <w:left w:val="nil"/>
              <w:bottom w:val="single" w:sz="4" w:space="0" w:color="auto"/>
              <w:right w:val="single" w:sz="4" w:space="0" w:color="auto"/>
            </w:tcBorders>
            <w:shd w:val="clear" w:color="000000" w:fill="FFFFFF"/>
            <w:hideMark/>
          </w:tcPr>
          <w:p w14:paraId="3AECB0CB"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vAlign w:val="bottom"/>
            <w:hideMark/>
          </w:tcPr>
          <w:p w14:paraId="25472122"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34CED079" w14:textId="77777777" w:rsidR="007554DC" w:rsidRPr="007554DC" w:rsidRDefault="007554DC" w:rsidP="007554DC">
            <w:pPr>
              <w:spacing w:line="240" w:lineRule="auto"/>
              <w:ind w:firstLine="0"/>
              <w:jc w:val="right"/>
              <w:rPr>
                <w:sz w:val="22"/>
                <w:szCs w:val="22"/>
              </w:rPr>
            </w:pPr>
            <w:r w:rsidRPr="007554DC">
              <w:rPr>
                <w:sz w:val="22"/>
                <w:szCs w:val="22"/>
              </w:rPr>
              <w:t>520,0</w:t>
            </w:r>
          </w:p>
        </w:tc>
        <w:tc>
          <w:tcPr>
            <w:tcW w:w="1286" w:type="dxa"/>
            <w:tcBorders>
              <w:top w:val="nil"/>
              <w:left w:val="nil"/>
              <w:bottom w:val="single" w:sz="4" w:space="0" w:color="auto"/>
              <w:right w:val="single" w:sz="4" w:space="0" w:color="auto"/>
            </w:tcBorders>
            <w:shd w:val="clear" w:color="000000" w:fill="FFFFFF"/>
            <w:hideMark/>
          </w:tcPr>
          <w:p w14:paraId="7D20717E"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0A2B6523"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3240BC80"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88C3F48"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3764A39E" w14:textId="77777777" w:rsidR="007554DC" w:rsidRPr="007554DC" w:rsidRDefault="007554DC" w:rsidP="007554DC">
            <w:pPr>
              <w:spacing w:line="240" w:lineRule="auto"/>
              <w:ind w:firstLine="0"/>
              <w:rPr>
                <w:sz w:val="20"/>
              </w:rPr>
            </w:pPr>
            <w:r w:rsidRPr="007554DC">
              <w:rPr>
                <w:sz w:val="20"/>
              </w:rPr>
              <w:t>14</w:t>
            </w:r>
          </w:p>
        </w:tc>
        <w:tc>
          <w:tcPr>
            <w:tcW w:w="1147" w:type="dxa"/>
            <w:tcBorders>
              <w:top w:val="nil"/>
              <w:left w:val="nil"/>
              <w:bottom w:val="single" w:sz="4" w:space="0" w:color="auto"/>
              <w:right w:val="single" w:sz="4" w:space="0" w:color="auto"/>
            </w:tcBorders>
            <w:shd w:val="clear" w:color="000000" w:fill="FFFFFF"/>
            <w:hideMark/>
          </w:tcPr>
          <w:p w14:paraId="2AE5C4FC" w14:textId="77777777" w:rsidR="007554DC" w:rsidRPr="007554DC" w:rsidRDefault="007554DC" w:rsidP="007554DC">
            <w:pPr>
              <w:spacing w:line="240" w:lineRule="auto"/>
              <w:ind w:firstLine="0"/>
              <w:rPr>
                <w:sz w:val="20"/>
              </w:rPr>
            </w:pPr>
            <w:r w:rsidRPr="007554DC">
              <w:rPr>
                <w:sz w:val="20"/>
              </w:rPr>
              <w:t>0000095107</w:t>
            </w:r>
          </w:p>
        </w:tc>
        <w:tc>
          <w:tcPr>
            <w:tcW w:w="906" w:type="dxa"/>
            <w:tcBorders>
              <w:top w:val="nil"/>
              <w:left w:val="nil"/>
              <w:bottom w:val="single" w:sz="4" w:space="0" w:color="auto"/>
              <w:right w:val="single" w:sz="4" w:space="0" w:color="auto"/>
            </w:tcBorders>
            <w:shd w:val="clear" w:color="000000" w:fill="FFFFFF"/>
            <w:hideMark/>
          </w:tcPr>
          <w:p w14:paraId="4BC2B031"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hideMark/>
          </w:tcPr>
          <w:p w14:paraId="06EE2DEF"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7A64CD0A" w14:textId="77777777" w:rsidR="007554DC" w:rsidRPr="007554DC" w:rsidRDefault="007554DC" w:rsidP="007554DC">
            <w:pPr>
              <w:spacing w:line="240" w:lineRule="auto"/>
              <w:ind w:firstLine="0"/>
              <w:jc w:val="right"/>
              <w:rPr>
                <w:sz w:val="22"/>
                <w:szCs w:val="22"/>
              </w:rPr>
            </w:pPr>
            <w:r w:rsidRPr="007554DC">
              <w:rPr>
                <w:sz w:val="22"/>
                <w:szCs w:val="22"/>
              </w:rPr>
              <w:t>150,0</w:t>
            </w:r>
          </w:p>
        </w:tc>
        <w:tc>
          <w:tcPr>
            <w:tcW w:w="1286" w:type="dxa"/>
            <w:tcBorders>
              <w:top w:val="nil"/>
              <w:left w:val="nil"/>
              <w:bottom w:val="single" w:sz="4" w:space="0" w:color="auto"/>
              <w:right w:val="single" w:sz="4" w:space="0" w:color="auto"/>
            </w:tcBorders>
            <w:shd w:val="clear" w:color="000000" w:fill="FFFFFF"/>
            <w:hideMark/>
          </w:tcPr>
          <w:p w14:paraId="081AE0B6"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908DAEB" w14:textId="77777777" w:rsidTr="007554DC">
        <w:trPr>
          <w:trHeight w:val="519"/>
        </w:trPr>
        <w:tc>
          <w:tcPr>
            <w:tcW w:w="1149" w:type="dxa"/>
            <w:tcBorders>
              <w:top w:val="nil"/>
              <w:left w:val="nil"/>
              <w:bottom w:val="single" w:sz="4" w:space="0" w:color="auto"/>
              <w:right w:val="single" w:sz="4" w:space="0" w:color="auto"/>
            </w:tcBorders>
            <w:shd w:val="clear" w:color="000000" w:fill="FFFFFF"/>
            <w:hideMark/>
          </w:tcPr>
          <w:p w14:paraId="3DD399FA"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9C6D060" w14:textId="77777777" w:rsidR="007554DC" w:rsidRPr="007554DC" w:rsidRDefault="007554DC" w:rsidP="007554DC">
            <w:pPr>
              <w:spacing w:line="240" w:lineRule="auto"/>
              <w:ind w:firstLine="0"/>
              <w:rPr>
                <w:sz w:val="20"/>
              </w:rPr>
            </w:pPr>
            <w:r w:rsidRPr="007554DC">
              <w:rPr>
                <w:sz w:val="20"/>
              </w:rPr>
              <w:t>03</w:t>
            </w:r>
          </w:p>
        </w:tc>
        <w:tc>
          <w:tcPr>
            <w:tcW w:w="989" w:type="dxa"/>
            <w:tcBorders>
              <w:top w:val="nil"/>
              <w:left w:val="nil"/>
              <w:bottom w:val="single" w:sz="4" w:space="0" w:color="auto"/>
              <w:right w:val="single" w:sz="4" w:space="0" w:color="auto"/>
            </w:tcBorders>
            <w:shd w:val="clear" w:color="000000" w:fill="FFFFFF"/>
            <w:hideMark/>
          </w:tcPr>
          <w:p w14:paraId="5B34FACB" w14:textId="77777777" w:rsidR="007554DC" w:rsidRPr="007554DC" w:rsidRDefault="007554DC" w:rsidP="007554DC">
            <w:pPr>
              <w:spacing w:line="240" w:lineRule="auto"/>
              <w:ind w:firstLine="0"/>
              <w:rPr>
                <w:sz w:val="20"/>
              </w:rPr>
            </w:pPr>
            <w:r w:rsidRPr="007554DC">
              <w:rPr>
                <w:sz w:val="20"/>
              </w:rPr>
              <w:t>14</w:t>
            </w:r>
          </w:p>
        </w:tc>
        <w:tc>
          <w:tcPr>
            <w:tcW w:w="1147" w:type="dxa"/>
            <w:tcBorders>
              <w:top w:val="nil"/>
              <w:left w:val="nil"/>
              <w:bottom w:val="single" w:sz="4" w:space="0" w:color="auto"/>
              <w:right w:val="single" w:sz="4" w:space="0" w:color="auto"/>
            </w:tcBorders>
            <w:shd w:val="clear" w:color="000000" w:fill="FFFFFF"/>
            <w:hideMark/>
          </w:tcPr>
          <w:p w14:paraId="1A862AC5" w14:textId="77777777" w:rsidR="007554DC" w:rsidRPr="007554DC" w:rsidRDefault="007554DC" w:rsidP="007554DC">
            <w:pPr>
              <w:spacing w:line="240" w:lineRule="auto"/>
              <w:ind w:firstLine="0"/>
              <w:rPr>
                <w:sz w:val="20"/>
              </w:rPr>
            </w:pPr>
            <w:r w:rsidRPr="007554DC">
              <w:rPr>
                <w:sz w:val="20"/>
              </w:rPr>
              <w:t>0000095107</w:t>
            </w:r>
          </w:p>
        </w:tc>
        <w:tc>
          <w:tcPr>
            <w:tcW w:w="906" w:type="dxa"/>
            <w:tcBorders>
              <w:top w:val="nil"/>
              <w:left w:val="nil"/>
              <w:bottom w:val="single" w:sz="4" w:space="0" w:color="auto"/>
              <w:right w:val="single" w:sz="4" w:space="0" w:color="auto"/>
            </w:tcBorders>
            <w:shd w:val="clear" w:color="000000" w:fill="FFFFFF"/>
            <w:hideMark/>
          </w:tcPr>
          <w:p w14:paraId="2823860F"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vAlign w:val="center"/>
            <w:hideMark/>
          </w:tcPr>
          <w:p w14:paraId="75DAB3A7"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622B1570" w14:textId="77777777" w:rsidR="007554DC" w:rsidRPr="007554DC" w:rsidRDefault="007554DC" w:rsidP="007554DC">
            <w:pPr>
              <w:spacing w:line="240" w:lineRule="auto"/>
              <w:ind w:firstLine="0"/>
              <w:jc w:val="right"/>
              <w:rPr>
                <w:sz w:val="22"/>
                <w:szCs w:val="22"/>
              </w:rPr>
            </w:pPr>
            <w:r w:rsidRPr="007554DC">
              <w:rPr>
                <w:sz w:val="22"/>
                <w:szCs w:val="22"/>
              </w:rPr>
              <w:t>150,0</w:t>
            </w:r>
          </w:p>
        </w:tc>
        <w:tc>
          <w:tcPr>
            <w:tcW w:w="1286" w:type="dxa"/>
            <w:tcBorders>
              <w:top w:val="nil"/>
              <w:left w:val="nil"/>
              <w:bottom w:val="single" w:sz="4" w:space="0" w:color="auto"/>
              <w:right w:val="single" w:sz="4" w:space="0" w:color="auto"/>
            </w:tcBorders>
            <w:shd w:val="clear" w:color="000000" w:fill="FFFFFF"/>
            <w:hideMark/>
          </w:tcPr>
          <w:p w14:paraId="29E248A0"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3D272904" w14:textId="77777777" w:rsidTr="007554DC">
        <w:trPr>
          <w:trHeight w:val="468"/>
        </w:trPr>
        <w:tc>
          <w:tcPr>
            <w:tcW w:w="1149" w:type="dxa"/>
            <w:tcBorders>
              <w:top w:val="nil"/>
              <w:left w:val="nil"/>
              <w:bottom w:val="single" w:sz="4" w:space="0" w:color="auto"/>
              <w:right w:val="single" w:sz="4" w:space="0" w:color="auto"/>
            </w:tcBorders>
            <w:shd w:val="clear" w:color="000000" w:fill="FFFFFF"/>
            <w:hideMark/>
          </w:tcPr>
          <w:p w14:paraId="13C35D70"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48E45306" w14:textId="77777777" w:rsidR="007554DC" w:rsidRPr="007554DC" w:rsidRDefault="007554DC" w:rsidP="007554DC">
            <w:pPr>
              <w:spacing w:line="240" w:lineRule="auto"/>
              <w:ind w:firstLine="0"/>
              <w:rPr>
                <w:b/>
                <w:bCs/>
                <w:sz w:val="20"/>
              </w:rPr>
            </w:pPr>
            <w:r w:rsidRPr="007554DC">
              <w:rPr>
                <w:b/>
                <w:bCs/>
                <w:sz w:val="20"/>
              </w:rPr>
              <w:t>04</w:t>
            </w:r>
          </w:p>
        </w:tc>
        <w:tc>
          <w:tcPr>
            <w:tcW w:w="989" w:type="dxa"/>
            <w:tcBorders>
              <w:top w:val="nil"/>
              <w:left w:val="nil"/>
              <w:bottom w:val="single" w:sz="4" w:space="0" w:color="auto"/>
              <w:right w:val="single" w:sz="4" w:space="0" w:color="auto"/>
            </w:tcBorders>
            <w:shd w:val="clear" w:color="000000" w:fill="FFFFFF"/>
            <w:hideMark/>
          </w:tcPr>
          <w:p w14:paraId="7A51F600"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355762A0"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746F5B14"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hideMark/>
          </w:tcPr>
          <w:p w14:paraId="6F060EFD" w14:textId="77777777" w:rsidR="007554DC" w:rsidRPr="007554DC" w:rsidRDefault="007554DC" w:rsidP="007554DC">
            <w:pPr>
              <w:spacing w:line="240" w:lineRule="auto"/>
              <w:ind w:firstLine="0"/>
              <w:rPr>
                <w:b/>
                <w:bCs/>
                <w:sz w:val="20"/>
              </w:rPr>
            </w:pPr>
            <w:r w:rsidRPr="007554DC">
              <w:rPr>
                <w:b/>
                <w:bCs/>
                <w:sz w:val="20"/>
              </w:rPr>
              <w:t>Национальная экономика</w:t>
            </w:r>
          </w:p>
        </w:tc>
        <w:tc>
          <w:tcPr>
            <w:tcW w:w="945" w:type="dxa"/>
            <w:tcBorders>
              <w:top w:val="nil"/>
              <w:left w:val="nil"/>
              <w:bottom w:val="single" w:sz="4" w:space="0" w:color="auto"/>
              <w:right w:val="single" w:sz="4" w:space="0" w:color="auto"/>
            </w:tcBorders>
            <w:shd w:val="clear" w:color="000000" w:fill="FFFFFF"/>
            <w:hideMark/>
          </w:tcPr>
          <w:p w14:paraId="567A0282" w14:textId="77777777" w:rsidR="007554DC" w:rsidRPr="007554DC" w:rsidRDefault="007554DC" w:rsidP="007554DC">
            <w:pPr>
              <w:spacing w:line="240" w:lineRule="auto"/>
              <w:ind w:firstLine="0"/>
              <w:jc w:val="right"/>
              <w:rPr>
                <w:b/>
                <w:bCs/>
                <w:sz w:val="22"/>
                <w:szCs w:val="22"/>
              </w:rPr>
            </w:pPr>
            <w:r w:rsidRPr="007554DC">
              <w:rPr>
                <w:b/>
                <w:bCs/>
                <w:sz w:val="22"/>
                <w:szCs w:val="22"/>
              </w:rPr>
              <w:t>9731,1</w:t>
            </w:r>
          </w:p>
        </w:tc>
        <w:tc>
          <w:tcPr>
            <w:tcW w:w="1286" w:type="dxa"/>
            <w:tcBorders>
              <w:top w:val="nil"/>
              <w:left w:val="nil"/>
              <w:bottom w:val="single" w:sz="4" w:space="0" w:color="auto"/>
              <w:right w:val="single" w:sz="4" w:space="0" w:color="auto"/>
            </w:tcBorders>
            <w:shd w:val="clear" w:color="000000" w:fill="FFFFFF"/>
            <w:hideMark/>
          </w:tcPr>
          <w:p w14:paraId="21BF2625" w14:textId="77777777" w:rsidR="007554DC" w:rsidRPr="007554DC" w:rsidRDefault="007554DC" w:rsidP="007554DC">
            <w:pPr>
              <w:spacing w:line="240" w:lineRule="auto"/>
              <w:ind w:firstLine="0"/>
              <w:jc w:val="right"/>
              <w:rPr>
                <w:b/>
                <w:bCs/>
                <w:sz w:val="22"/>
                <w:szCs w:val="22"/>
              </w:rPr>
            </w:pPr>
            <w:r w:rsidRPr="007554DC">
              <w:rPr>
                <w:b/>
                <w:bCs/>
                <w:sz w:val="22"/>
                <w:szCs w:val="22"/>
              </w:rPr>
              <w:t>9002,8</w:t>
            </w:r>
          </w:p>
        </w:tc>
      </w:tr>
      <w:tr w:rsidR="007554DC" w:rsidRPr="007554DC" w14:paraId="1A92F4AF" w14:textId="77777777" w:rsidTr="007554DC">
        <w:trPr>
          <w:trHeight w:val="468"/>
        </w:trPr>
        <w:tc>
          <w:tcPr>
            <w:tcW w:w="1149" w:type="dxa"/>
            <w:tcBorders>
              <w:top w:val="nil"/>
              <w:left w:val="nil"/>
              <w:bottom w:val="single" w:sz="4" w:space="0" w:color="auto"/>
              <w:right w:val="single" w:sz="4" w:space="0" w:color="auto"/>
            </w:tcBorders>
            <w:shd w:val="clear" w:color="000000" w:fill="FFFFFF"/>
            <w:hideMark/>
          </w:tcPr>
          <w:p w14:paraId="225D548C"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71814D62" w14:textId="77777777" w:rsidR="007554DC" w:rsidRPr="007554DC" w:rsidRDefault="007554DC" w:rsidP="007554DC">
            <w:pPr>
              <w:spacing w:line="240" w:lineRule="auto"/>
              <w:ind w:firstLine="0"/>
              <w:rPr>
                <w:b/>
                <w:bCs/>
                <w:sz w:val="20"/>
              </w:rPr>
            </w:pPr>
            <w:r w:rsidRPr="007554DC">
              <w:rPr>
                <w:b/>
                <w:bCs/>
                <w:sz w:val="20"/>
              </w:rPr>
              <w:t>04</w:t>
            </w:r>
          </w:p>
        </w:tc>
        <w:tc>
          <w:tcPr>
            <w:tcW w:w="989" w:type="dxa"/>
            <w:tcBorders>
              <w:top w:val="nil"/>
              <w:left w:val="nil"/>
              <w:bottom w:val="single" w:sz="4" w:space="0" w:color="auto"/>
              <w:right w:val="single" w:sz="4" w:space="0" w:color="auto"/>
            </w:tcBorders>
            <w:shd w:val="clear" w:color="000000" w:fill="FFFFFF"/>
            <w:hideMark/>
          </w:tcPr>
          <w:p w14:paraId="0882903B" w14:textId="77777777" w:rsidR="007554DC" w:rsidRPr="007554DC" w:rsidRDefault="007554DC" w:rsidP="007554DC">
            <w:pPr>
              <w:spacing w:line="240" w:lineRule="auto"/>
              <w:ind w:firstLine="0"/>
              <w:rPr>
                <w:b/>
                <w:bCs/>
                <w:sz w:val="20"/>
              </w:rPr>
            </w:pPr>
            <w:r w:rsidRPr="007554DC">
              <w:rPr>
                <w:b/>
                <w:bCs/>
                <w:sz w:val="20"/>
              </w:rPr>
              <w:t>06</w:t>
            </w:r>
          </w:p>
        </w:tc>
        <w:tc>
          <w:tcPr>
            <w:tcW w:w="1147" w:type="dxa"/>
            <w:tcBorders>
              <w:top w:val="nil"/>
              <w:left w:val="nil"/>
              <w:bottom w:val="single" w:sz="4" w:space="0" w:color="auto"/>
              <w:right w:val="single" w:sz="4" w:space="0" w:color="auto"/>
            </w:tcBorders>
            <w:shd w:val="clear" w:color="000000" w:fill="FFFFFF"/>
            <w:hideMark/>
          </w:tcPr>
          <w:p w14:paraId="13E3E301"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2888605A"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hideMark/>
          </w:tcPr>
          <w:p w14:paraId="12E51F03" w14:textId="77777777" w:rsidR="007554DC" w:rsidRPr="007554DC" w:rsidRDefault="007554DC" w:rsidP="007554DC">
            <w:pPr>
              <w:spacing w:line="240" w:lineRule="auto"/>
              <w:ind w:firstLine="0"/>
              <w:rPr>
                <w:b/>
                <w:bCs/>
                <w:sz w:val="20"/>
              </w:rPr>
            </w:pPr>
            <w:r w:rsidRPr="007554DC">
              <w:rPr>
                <w:b/>
                <w:bCs/>
                <w:sz w:val="20"/>
              </w:rPr>
              <w:t>Водное хозяйство</w:t>
            </w:r>
          </w:p>
        </w:tc>
        <w:tc>
          <w:tcPr>
            <w:tcW w:w="945" w:type="dxa"/>
            <w:tcBorders>
              <w:top w:val="nil"/>
              <w:left w:val="nil"/>
              <w:bottom w:val="single" w:sz="4" w:space="0" w:color="auto"/>
              <w:right w:val="single" w:sz="4" w:space="0" w:color="auto"/>
            </w:tcBorders>
            <w:shd w:val="clear" w:color="000000" w:fill="FFFFFF"/>
            <w:hideMark/>
          </w:tcPr>
          <w:p w14:paraId="7AE3600C" w14:textId="77777777" w:rsidR="007554DC" w:rsidRPr="007554DC" w:rsidRDefault="007554DC" w:rsidP="007554DC">
            <w:pPr>
              <w:spacing w:line="240" w:lineRule="auto"/>
              <w:ind w:firstLine="0"/>
              <w:jc w:val="right"/>
              <w:rPr>
                <w:b/>
                <w:bCs/>
                <w:sz w:val="22"/>
                <w:szCs w:val="22"/>
              </w:rPr>
            </w:pPr>
            <w:r w:rsidRPr="007554DC">
              <w:rPr>
                <w:b/>
                <w:bCs/>
                <w:sz w:val="22"/>
                <w:szCs w:val="22"/>
              </w:rPr>
              <w:t>9231,1</w:t>
            </w:r>
          </w:p>
        </w:tc>
        <w:tc>
          <w:tcPr>
            <w:tcW w:w="1286" w:type="dxa"/>
            <w:tcBorders>
              <w:top w:val="nil"/>
              <w:left w:val="nil"/>
              <w:bottom w:val="single" w:sz="4" w:space="0" w:color="auto"/>
              <w:right w:val="single" w:sz="4" w:space="0" w:color="auto"/>
            </w:tcBorders>
            <w:shd w:val="clear" w:color="000000" w:fill="FFFFFF"/>
            <w:hideMark/>
          </w:tcPr>
          <w:p w14:paraId="7FE8A1C5" w14:textId="77777777" w:rsidR="007554DC" w:rsidRPr="007554DC" w:rsidRDefault="007554DC" w:rsidP="007554DC">
            <w:pPr>
              <w:spacing w:line="240" w:lineRule="auto"/>
              <w:ind w:firstLine="0"/>
              <w:jc w:val="right"/>
              <w:rPr>
                <w:b/>
                <w:bCs/>
                <w:sz w:val="22"/>
                <w:szCs w:val="22"/>
              </w:rPr>
            </w:pPr>
            <w:r w:rsidRPr="007554DC">
              <w:rPr>
                <w:b/>
                <w:bCs/>
                <w:sz w:val="22"/>
                <w:szCs w:val="22"/>
              </w:rPr>
              <w:t>9002,8</w:t>
            </w:r>
          </w:p>
        </w:tc>
      </w:tr>
      <w:tr w:rsidR="007554DC" w:rsidRPr="007554DC" w14:paraId="43B5634A" w14:textId="77777777" w:rsidTr="007554DC">
        <w:trPr>
          <w:trHeight w:val="1644"/>
        </w:trPr>
        <w:tc>
          <w:tcPr>
            <w:tcW w:w="1149" w:type="dxa"/>
            <w:tcBorders>
              <w:top w:val="nil"/>
              <w:left w:val="nil"/>
              <w:bottom w:val="single" w:sz="4" w:space="0" w:color="auto"/>
              <w:right w:val="single" w:sz="4" w:space="0" w:color="auto"/>
            </w:tcBorders>
            <w:shd w:val="clear" w:color="000000" w:fill="FFFFFF"/>
            <w:hideMark/>
          </w:tcPr>
          <w:p w14:paraId="12C1A9A1"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2A9546FA"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3BD0B538" w14:textId="77777777" w:rsidR="007554DC" w:rsidRPr="007554DC" w:rsidRDefault="007554DC" w:rsidP="007554DC">
            <w:pPr>
              <w:spacing w:line="240" w:lineRule="auto"/>
              <w:ind w:firstLine="0"/>
              <w:rPr>
                <w:sz w:val="20"/>
              </w:rPr>
            </w:pPr>
            <w:r w:rsidRPr="007554DC">
              <w:rPr>
                <w:sz w:val="20"/>
              </w:rPr>
              <w:t>06</w:t>
            </w:r>
          </w:p>
        </w:tc>
        <w:tc>
          <w:tcPr>
            <w:tcW w:w="1147" w:type="dxa"/>
            <w:tcBorders>
              <w:top w:val="nil"/>
              <w:left w:val="nil"/>
              <w:bottom w:val="single" w:sz="4" w:space="0" w:color="auto"/>
              <w:right w:val="single" w:sz="4" w:space="0" w:color="auto"/>
            </w:tcBorders>
            <w:shd w:val="clear" w:color="000000" w:fill="FFFFFF"/>
            <w:hideMark/>
          </w:tcPr>
          <w:p w14:paraId="50C4FB5C" w14:textId="77777777" w:rsidR="007554DC" w:rsidRPr="007554DC" w:rsidRDefault="007554DC" w:rsidP="007554DC">
            <w:pPr>
              <w:spacing w:line="240" w:lineRule="auto"/>
              <w:ind w:firstLine="0"/>
              <w:rPr>
                <w:sz w:val="20"/>
              </w:rPr>
            </w:pPr>
            <w:r w:rsidRPr="007554DC">
              <w:rPr>
                <w:sz w:val="20"/>
              </w:rPr>
              <w:t>00000S7294</w:t>
            </w:r>
          </w:p>
        </w:tc>
        <w:tc>
          <w:tcPr>
            <w:tcW w:w="906" w:type="dxa"/>
            <w:tcBorders>
              <w:top w:val="nil"/>
              <w:left w:val="nil"/>
              <w:bottom w:val="single" w:sz="4" w:space="0" w:color="auto"/>
              <w:right w:val="single" w:sz="4" w:space="0" w:color="auto"/>
            </w:tcBorders>
            <w:shd w:val="clear" w:color="000000" w:fill="FFFFFF"/>
            <w:hideMark/>
          </w:tcPr>
          <w:p w14:paraId="2FEBE658"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07F0835B" w14:textId="77777777" w:rsidR="007554DC" w:rsidRPr="007554DC" w:rsidRDefault="007554DC" w:rsidP="007554DC">
            <w:pPr>
              <w:spacing w:line="240" w:lineRule="auto"/>
              <w:ind w:firstLine="0"/>
              <w:rPr>
                <w:sz w:val="20"/>
              </w:rPr>
            </w:pPr>
            <w:r w:rsidRPr="007554DC">
              <w:rPr>
                <w:sz w:val="20"/>
              </w:rPr>
              <w:t>Финансовое обеспечение мероприятий государственной программы Забайкальского края "Воспроизводство и использование природных ресурсов"</w:t>
            </w:r>
          </w:p>
        </w:tc>
        <w:tc>
          <w:tcPr>
            <w:tcW w:w="945" w:type="dxa"/>
            <w:tcBorders>
              <w:top w:val="nil"/>
              <w:left w:val="nil"/>
              <w:bottom w:val="single" w:sz="4" w:space="0" w:color="auto"/>
              <w:right w:val="single" w:sz="4" w:space="0" w:color="auto"/>
            </w:tcBorders>
            <w:shd w:val="clear" w:color="000000" w:fill="FFFFFF"/>
            <w:hideMark/>
          </w:tcPr>
          <w:p w14:paraId="30EBF52E" w14:textId="77777777" w:rsidR="007554DC" w:rsidRPr="007554DC" w:rsidRDefault="007554DC" w:rsidP="007554DC">
            <w:pPr>
              <w:spacing w:line="240" w:lineRule="auto"/>
              <w:ind w:firstLine="0"/>
              <w:jc w:val="right"/>
              <w:rPr>
                <w:sz w:val="22"/>
                <w:szCs w:val="22"/>
              </w:rPr>
            </w:pPr>
            <w:r w:rsidRPr="007554DC">
              <w:rPr>
                <w:sz w:val="22"/>
                <w:szCs w:val="22"/>
              </w:rPr>
              <w:t>9231,1</w:t>
            </w:r>
          </w:p>
        </w:tc>
        <w:tc>
          <w:tcPr>
            <w:tcW w:w="1286" w:type="dxa"/>
            <w:tcBorders>
              <w:top w:val="nil"/>
              <w:left w:val="nil"/>
              <w:bottom w:val="single" w:sz="4" w:space="0" w:color="auto"/>
              <w:right w:val="single" w:sz="4" w:space="0" w:color="auto"/>
            </w:tcBorders>
            <w:shd w:val="clear" w:color="000000" w:fill="FFFFFF"/>
            <w:hideMark/>
          </w:tcPr>
          <w:p w14:paraId="6729A540" w14:textId="77777777" w:rsidR="007554DC" w:rsidRPr="007554DC" w:rsidRDefault="007554DC" w:rsidP="007554DC">
            <w:pPr>
              <w:spacing w:line="240" w:lineRule="auto"/>
              <w:ind w:firstLine="0"/>
              <w:jc w:val="right"/>
              <w:rPr>
                <w:sz w:val="22"/>
                <w:szCs w:val="22"/>
              </w:rPr>
            </w:pPr>
            <w:r w:rsidRPr="007554DC">
              <w:rPr>
                <w:sz w:val="22"/>
                <w:szCs w:val="22"/>
              </w:rPr>
              <w:t>9002,8</w:t>
            </w:r>
          </w:p>
        </w:tc>
      </w:tr>
      <w:tr w:rsidR="007554DC" w:rsidRPr="007554DC" w14:paraId="1B8780E2" w14:textId="77777777" w:rsidTr="007554DC">
        <w:trPr>
          <w:trHeight w:val="816"/>
        </w:trPr>
        <w:tc>
          <w:tcPr>
            <w:tcW w:w="1149" w:type="dxa"/>
            <w:tcBorders>
              <w:top w:val="nil"/>
              <w:left w:val="nil"/>
              <w:bottom w:val="single" w:sz="4" w:space="0" w:color="auto"/>
              <w:right w:val="single" w:sz="4" w:space="0" w:color="auto"/>
            </w:tcBorders>
            <w:shd w:val="clear" w:color="000000" w:fill="FFFFFF"/>
            <w:hideMark/>
          </w:tcPr>
          <w:p w14:paraId="20AEDBF6"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F392A2E"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7F14214A" w14:textId="77777777" w:rsidR="007554DC" w:rsidRPr="007554DC" w:rsidRDefault="007554DC" w:rsidP="007554DC">
            <w:pPr>
              <w:spacing w:line="240" w:lineRule="auto"/>
              <w:ind w:firstLine="0"/>
              <w:rPr>
                <w:sz w:val="20"/>
              </w:rPr>
            </w:pPr>
            <w:r w:rsidRPr="007554DC">
              <w:rPr>
                <w:sz w:val="20"/>
              </w:rPr>
              <w:t>06</w:t>
            </w:r>
          </w:p>
        </w:tc>
        <w:tc>
          <w:tcPr>
            <w:tcW w:w="1147" w:type="dxa"/>
            <w:tcBorders>
              <w:top w:val="nil"/>
              <w:left w:val="nil"/>
              <w:bottom w:val="single" w:sz="4" w:space="0" w:color="auto"/>
              <w:right w:val="single" w:sz="4" w:space="0" w:color="auto"/>
            </w:tcBorders>
            <w:shd w:val="clear" w:color="000000" w:fill="FFFFFF"/>
            <w:hideMark/>
          </w:tcPr>
          <w:p w14:paraId="424E1A61" w14:textId="77777777" w:rsidR="007554DC" w:rsidRPr="007554DC" w:rsidRDefault="007554DC" w:rsidP="007554DC">
            <w:pPr>
              <w:spacing w:line="240" w:lineRule="auto"/>
              <w:ind w:firstLine="0"/>
              <w:rPr>
                <w:sz w:val="20"/>
              </w:rPr>
            </w:pPr>
            <w:r w:rsidRPr="007554DC">
              <w:rPr>
                <w:sz w:val="20"/>
              </w:rPr>
              <w:t>00000S7294</w:t>
            </w:r>
          </w:p>
        </w:tc>
        <w:tc>
          <w:tcPr>
            <w:tcW w:w="906" w:type="dxa"/>
            <w:tcBorders>
              <w:top w:val="nil"/>
              <w:left w:val="nil"/>
              <w:bottom w:val="single" w:sz="4" w:space="0" w:color="auto"/>
              <w:right w:val="single" w:sz="4" w:space="0" w:color="auto"/>
            </w:tcBorders>
            <w:shd w:val="clear" w:color="000000" w:fill="FFFFFF"/>
            <w:hideMark/>
          </w:tcPr>
          <w:p w14:paraId="4956D6E0"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237E2ED6"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3AD78AF4" w14:textId="77777777" w:rsidR="007554DC" w:rsidRPr="007554DC" w:rsidRDefault="007554DC" w:rsidP="007554DC">
            <w:pPr>
              <w:spacing w:line="240" w:lineRule="auto"/>
              <w:ind w:firstLine="0"/>
              <w:jc w:val="right"/>
              <w:rPr>
                <w:sz w:val="22"/>
                <w:szCs w:val="22"/>
              </w:rPr>
            </w:pPr>
            <w:r w:rsidRPr="007554DC">
              <w:rPr>
                <w:sz w:val="22"/>
                <w:szCs w:val="22"/>
              </w:rPr>
              <w:t>9231,1</w:t>
            </w:r>
          </w:p>
        </w:tc>
        <w:tc>
          <w:tcPr>
            <w:tcW w:w="1286" w:type="dxa"/>
            <w:tcBorders>
              <w:top w:val="nil"/>
              <w:left w:val="nil"/>
              <w:bottom w:val="single" w:sz="4" w:space="0" w:color="auto"/>
              <w:right w:val="single" w:sz="4" w:space="0" w:color="auto"/>
            </w:tcBorders>
            <w:shd w:val="clear" w:color="000000" w:fill="FFFFFF"/>
            <w:hideMark/>
          </w:tcPr>
          <w:p w14:paraId="79FA89DB" w14:textId="77777777" w:rsidR="007554DC" w:rsidRPr="007554DC" w:rsidRDefault="007554DC" w:rsidP="007554DC">
            <w:pPr>
              <w:spacing w:line="240" w:lineRule="auto"/>
              <w:ind w:firstLine="0"/>
              <w:jc w:val="right"/>
              <w:rPr>
                <w:sz w:val="22"/>
                <w:szCs w:val="22"/>
              </w:rPr>
            </w:pPr>
            <w:r w:rsidRPr="007554DC">
              <w:rPr>
                <w:sz w:val="22"/>
                <w:szCs w:val="22"/>
              </w:rPr>
              <w:t>9002,8</w:t>
            </w:r>
          </w:p>
        </w:tc>
      </w:tr>
      <w:tr w:rsidR="007554DC" w:rsidRPr="007554DC" w14:paraId="4A1F64DE" w14:textId="77777777" w:rsidTr="007554DC">
        <w:trPr>
          <w:trHeight w:val="600"/>
        </w:trPr>
        <w:tc>
          <w:tcPr>
            <w:tcW w:w="1149" w:type="dxa"/>
            <w:tcBorders>
              <w:top w:val="nil"/>
              <w:left w:val="nil"/>
              <w:bottom w:val="single" w:sz="4" w:space="0" w:color="auto"/>
              <w:right w:val="single" w:sz="4" w:space="0" w:color="auto"/>
            </w:tcBorders>
            <w:shd w:val="clear" w:color="000000" w:fill="FFFFFF"/>
            <w:hideMark/>
          </w:tcPr>
          <w:p w14:paraId="38682E5A"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FC6FAC8"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5F8F7417" w14:textId="77777777" w:rsidR="007554DC" w:rsidRPr="007554DC" w:rsidRDefault="007554DC" w:rsidP="007554DC">
            <w:pPr>
              <w:spacing w:line="240" w:lineRule="auto"/>
              <w:ind w:firstLine="0"/>
              <w:rPr>
                <w:sz w:val="20"/>
              </w:rPr>
            </w:pPr>
            <w:r w:rsidRPr="007554DC">
              <w:rPr>
                <w:sz w:val="20"/>
              </w:rPr>
              <w:t>06</w:t>
            </w:r>
          </w:p>
        </w:tc>
        <w:tc>
          <w:tcPr>
            <w:tcW w:w="1147" w:type="dxa"/>
            <w:tcBorders>
              <w:top w:val="nil"/>
              <w:left w:val="nil"/>
              <w:bottom w:val="single" w:sz="4" w:space="0" w:color="auto"/>
              <w:right w:val="single" w:sz="4" w:space="0" w:color="auto"/>
            </w:tcBorders>
            <w:shd w:val="clear" w:color="000000" w:fill="FFFFFF"/>
            <w:hideMark/>
          </w:tcPr>
          <w:p w14:paraId="1D65815B" w14:textId="77777777" w:rsidR="007554DC" w:rsidRPr="007554DC" w:rsidRDefault="007554DC" w:rsidP="007554DC">
            <w:pPr>
              <w:spacing w:line="240" w:lineRule="auto"/>
              <w:ind w:firstLine="0"/>
              <w:rPr>
                <w:sz w:val="20"/>
              </w:rPr>
            </w:pPr>
            <w:r w:rsidRPr="007554DC">
              <w:rPr>
                <w:sz w:val="20"/>
              </w:rPr>
              <w:t>00000S7294</w:t>
            </w:r>
          </w:p>
        </w:tc>
        <w:tc>
          <w:tcPr>
            <w:tcW w:w="906" w:type="dxa"/>
            <w:tcBorders>
              <w:top w:val="nil"/>
              <w:left w:val="nil"/>
              <w:bottom w:val="single" w:sz="4" w:space="0" w:color="auto"/>
              <w:right w:val="single" w:sz="4" w:space="0" w:color="auto"/>
            </w:tcBorders>
            <w:shd w:val="clear" w:color="000000" w:fill="FFFFFF"/>
            <w:hideMark/>
          </w:tcPr>
          <w:p w14:paraId="5A204238"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hideMark/>
          </w:tcPr>
          <w:p w14:paraId="22994718"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6D493B02" w14:textId="77777777" w:rsidR="007554DC" w:rsidRPr="007554DC" w:rsidRDefault="007554DC" w:rsidP="007554DC">
            <w:pPr>
              <w:spacing w:line="240" w:lineRule="auto"/>
              <w:ind w:firstLine="0"/>
              <w:jc w:val="right"/>
              <w:rPr>
                <w:sz w:val="22"/>
                <w:szCs w:val="22"/>
              </w:rPr>
            </w:pPr>
            <w:r w:rsidRPr="007554DC">
              <w:rPr>
                <w:sz w:val="22"/>
                <w:szCs w:val="22"/>
              </w:rPr>
              <w:t>9231,1</w:t>
            </w:r>
          </w:p>
        </w:tc>
        <w:tc>
          <w:tcPr>
            <w:tcW w:w="1286" w:type="dxa"/>
            <w:tcBorders>
              <w:top w:val="nil"/>
              <w:left w:val="nil"/>
              <w:bottom w:val="single" w:sz="4" w:space="0" w:color="auto"/>
              <w:right w:val="single" w:sz="4" w:space="0" w:color="auto"/>
            </w:tcBorders>
            <w:shd w:val="clear" w:color="000000" w:fill="FFFFFF"/>
            <w:hideMark/>
          </w:tcPr>
          <w:p w14:paraId="2D69AD05" w14:textId="77777777" w:rsidR="007554DC" w:rsidRPr="007554DC" w:rsidRDefault="007554DC" w:rsidP="007554DC">
            <w:pPr>
              <w:spacing w:line="240" w:lineRule="auto"/>
              <w:ind w:firstLine="0"/>
              <w:jc w:val="right"/>
              <w:rPr>
                <w:sz w:val="22"/>
                <w:szCs w:val="22"/>
              </w:rPr>
            </w:pPr>
            <w:r w:rsidRPr="007554DC">
              <w:rPr>
                <w:sz w:val="22"/>
                <w:szCs w:val="22"/>
              </w:rPr>
              <w:t>9002,8</w:t>
            </w:r>
          </w:p>
        </w:tc>
      </w:tr>
      <w:tr w:rsidR="007554DC" w:rsidRPr="007554DC" w14:paraId="1F687975" w14:textId="77777777" w:rsidTr="007554DC">
        <w:trPr>
          <w:trHeight w:val="672"/>
        </w:trPr>
        <w:tc>
          <w:tcPr>
            <w:tcW w:w="1149" w:type="dxa"/>
            <w:tcBorders>
              <w:top w:val="nil"/>
              <w:left w:val="nil"/>
              <w:bottom w:val="single" w:sz="4" w:space="0" w:color="auto"/>
              <w:right w:val="single" w:sz="4" w:space="0" w:color="auto"/>
            </w:tcBorders>
            <w:shd w:val="clear" w:color="000000" w:fill="FFFFFF"/>
            <w:hideMark/>
          </w:tcPr>
          <w:p w14:paraId="316D8080"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50E77EE6" w14:textId="77777777" w:rsidR="007554DC" w:rsidRPr="007554DC" w:rsidRDefault="007554DC" w:rsidP="007554DC">
            <w:pPr>
              <w:spacing w:line="240" w:lineRule="auto"/>
              <w:ind w:firstLine="0"/>
              <w:rPr>
                <w:b/>
                <w:bCs/>
                <w:sz w:val="20"/>
              </w:rPr>
            </w:pPr>
            <w:r w:rsidRPr="007554DC">
              <w:rPr>
                <w:b/>
                <w:bCs/>
                <w:sz w:val="20"/>
              </w:rPr>
              <w:t>04</w:t>
            </w:r>
          </w:p>
        </w:tc>
        <w:tc>
          <w:tcPr>
            <w:tcW w:w="989" w:type="dxa"/>
            <w:tcBorders>
              <w:top w:val="nil"/>
              <w:left w:val="nil"/>
              <w:bottom w:val="single" w:sz="4" w:space="0" w:color="auto"/>
              <w:right w:val="single" w:sz="4" w:space="0" w:color="auto"/>
            </w:tcBorders>
            <w:shd w:val="clear" w:color="000000" w:fill="FFFFFF"/>
            <w:hideMark/>
          </w:tcPr>
          <w:p w14:paraId="5BFC1392" w14:textId="77777777" w:rsidR="007554DC" w:rsidRPr="007554DC" w:rsidRDefault="007554DC" w:rsidP="007554DC">
            <w:pPr>
              <w:spacing w:line="240" w:lineRule="auto"/>
              <w:ind w:firstLine="0"/>
              <w:rPr>
                <w:b/>
                <w:bCs/>
                <w:sz w:val="20"/>
              </w:rPr>
            </w:pPr>
            <w:r w:rsidRPr="007554DC">
              <w:rPr>
                <w:b/>
                <w:bCs/>
                <w:sz w:val="20"/>
              </w:rPr>
              <w:t>12</w:t>
            </w:r>
          </w:p>
        </w:tc>
        <w:tc>
          <w:tcPr>
            <w:tcW w:w="1147" w:type="dxa"/>
            <w:tcBorders>
              <w:top w:val="nil"/>
              <w:left w:val="nil"/>
              <w:bottom w:val="single" w:sz="4" w:space="0" w:color="auto"/>
              <w:right w:val="single" w:sz="4" w:space="0" w:color="auto"/>
            </w:tcBorders>
            <w:shd w:val="clear" w:color="000000" w:fill="FFFFFF"/>
            <w:hideMark/>
          </w:tcPr>
          <w:p w14:paraId="7087B5F5"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215C63C1"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706B9E61" w14:textId="77777777" w:rsidR="007554DC" w:rsidRPr="007554DC" w:rsidRDefault="007554DC" w:rsidP="007554DC">
            <w:pPr>
              <w:spacing w:line="240" w:lineRule="auto"/>
              <w:ind w:firstLine="0"/>
              <w:rPr>
                <w:b/>
                <w:bCs/>
                <w:sz w:val="20"/>
              </w:rPr>
            </w:pPr>
            <w:r w:rsidRPr="007554DC">
              <w:rPr>
                <w:b/>
                <w:bCs/>
                <w:sz w:val="20"/>
              </w:rPr>
              <w:t>Другие вопросы в области национальной экономики</w:t>
            </w:r>
          </w:p>
        </w:tc>
        <w:tc>
          <w:tcPr>
            <w:tcW w:w="945" w:type="dxa"/>
            <w:tcBorders>
              <w:top w:val="nil"/>
              <w:left w:val="nil"/>
              <w:bottom w:val="single" w:sz="4" w:space="0" w:color="auto"/>
              <w:right w:val="single" w:sz="4" w:space="0" w:color="auto"/>
            </w:tcBorders>
            <w:shd w:val="clear" w:color="000000" w:fill="FFFFFF"/>
            <w:hideMark/>
          </w:tcPr>
          <w:p w14:paraId="6BA7E313" w14:textId="77777777" w:rsidR="007554DC" w:rsidRPr="007554DC" w:rsidRDefault="007554DC" w:rsidP="007554DC">
            <w:pPr>
              <w:spacing w:line="240" w:lineRule="auto"/>
              <w:ind w:firstLine="0"/>
              <w:jc w:val="right"/>
              <w:rPr>
                <w:b/>
                <w:bCs/>
                <w:sz w:val="22"/>
                <w:szCs w:val="22"/>
              </w:rPr>
            </w:pPr>
            <w:r w:rsidRPr="007554DC">
              <w:rPr>
                <w:b/>
                <w:bCs/>
                <w:sz w:val="22"/>
                <w:szCs w:val="22"/>
              </w:rPr>
              <w:t>500,0</w:t>
            </w:r>
          </w:p>
        </w:tc>
        <w:tc>
          <w:tcPr>
            <w:tcW w:w="1286" w:type="dxa"/>
            <w:tcBorders>
              <w:top w:val="nil"/>
              <w:left w:val="nil"/>
              <w:bottom w:val="single" w:sz="4" w:space="0" w:color="auto"/>
              <w:right w:val="single" w:sz="4" w:space="0" w:color="auto"/>
            </w:tcBorders>
            <w:shd w:val="clear" w:color="000000" w:fill="FFFFFF"/>
            <w:hideMark/>
          </w:tcPr>
          <w:p w14:paraId="22BF4937"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209496D3" w14:textId="77777777" w:rsidTr="007554DC">
        <w:trPr>
          <w:trHeight w:val="1959"/>
        </w:trPr>
        <w:tc>
          <w:tcPr>
            <w:tcW w:w="1149" w:type="dxa"/>
            <w:tcBorders>
              <w:top w:val="nil"/>
              <w:left w:val="nil"/>
              <w:bottom w:val="single" w:sz="4" w:space="0" w:color="auto"/>
              <w:right w:val="single" w:sz="4" w:space="0" w:color="auto"/>
            </w:tcBorders>
            <w:shd w:val="clear" w:color="000000" w:fill="FFFFFF"/>
            <w:hideMark/>
          </w:tcPr>
          <w:p w14:paraId="06083302"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03997B5E"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321E7BFF"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5687BDFA" w14:textId="77777777" w:rsidR="007554DC" w:rsidRPr="007554DC" w:rsidRDefault="007554DC" w:rsidP="007554DC">
            <w:pPr>
              <w:spacing w:line="240" w:lineRule="auto"/>
              <w:ind w:firstLine="0"/>
              <w:rPr>
                <w:sz w:val="20"/>
              </w:rPr>
            </w:pPr>
            <w:r w:rsidRPr="007554DC">
              <w:rPr>
                <w:sz w:val="20"/>
              </w:rPr>
              <w:t>0000006340</w:t>
            </w:r>
          </w:p>
        </w:tc>
        <w:tc>
          <w:tcPr>
            <w:tcW w:w="906" w:type="dxa"/>
            <w:tcBorders>
              <w:top w:val="nil"/>
              <w:left w:val="nil"/>
              <w:bottom w:val="single" w:sz="4" w:space="0" w:color="auto"/>
              <w:right w:val="single" w:sz="4" w:space="0" w:color="auto"/>
            </w:tcBorders>
            <w:shd w:val="clear" w:color="000000" w:fill="FFFFFF"/>
            <w:hideMark/>
          </w:tcPr>
          <w:p w14:paraId="308FFF94"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1F4CAFDA" w14:textId="77777777" w:rsidR="007554DC" w:rsidRPr="007554DC" w:rsidRDefault="007554DC" w:rsidP="007554DC">
            <w:pPr>
              <w:spacing w:line="240" w:lineRule="auto"/>
              <w:ind w:firstLine="0"/>
              <w:rPr>
                <w:sz w:val="20"/>
              </w:rPr>
            </w:pPr>
            <w:r w:rsidRPr="007554DC">
              <w:rPr>
                <w:sz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945" w:type="dxa"/>
            <w:tcBorders>
              <w:top w:val="nil"/>
              <w:left w:val="nil"/>
              <w:bottom w:val="single" w:sz="4" w:space="0" w:color="auto"/>
              <w:right w:val="single" w:sz="4" w:space="0" w:color="auto"/>
            </w:tcBorders>
            <w:shd w:val="clear" w:color="000000" w:fill="FFFFFF"/>
            <w:hideMark/>
          </w:tcPr>
          <w:p w14:paraId="5C0304ED"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7AE0E3EB"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47A6F3A7" w14:textId="77777777" w:rsidTr="007554DC">
        <w:trPr>
          <w:trHeight w:val="396"/>
        </w:trPr>
        <w:tc>
          <w:tcPr>
            <w:tcW w:w="1149" w:type="dxa"/>
            <w:tcBorders>
              <w:top w:val="nil"/>
              <w:left w:val="nil"/>
              <w:bottom w:val="single" w:sz="4" w:space="0" w:color="auto"/>
              <w:right w:val="single" w:sz="4" w:space="0" w:color="auto"/>
            </w:tcBorders>
            <w:shd w:val="clear" w:color="000000" w:fill="FFFFFF"/>
            <w:hideMark/>
          </w:tcPr>
          <w:p w14:paraId="7F6AD837"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40F5C5B1"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2FAE0020"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4147A9E3" w14:textId="77777777" w:rsidR="007554DC" w:rsidRPr="007554DC" w:rsidRDefault="007554DC" w:rsidP="007554DC">
            <w:pPr>
              <w:spacing w:line="240" w:lineRule="auto"/>
              <w:ind w:firstLine="0"/>
              <w:rPr>
                <w:sz w:val="20"/>
              </w:rPr>
            </w:pPr>
            <w:r w:rsidRPr="007554DC">
              <w:rPr>
                <w:sz w:val="20"/>
              </w:rPr>
              <w:t>0000006340</w:t>
            </w:r>
          </w:p>
        </w:tc>
        <w:tc>
          <w:tcPr>
            <w:tcW w:w="906" w:type="dxa"/>
            <w:tcBorders>
              <w:top w:val="nil"/>
              <w:left w:val="nil"/>
              <w:bottom w:val="single" w:sz="4" w:space="0" w:color="auto"/>
              <w:right w:val="single" w:sz="4" w:space="0" w:color="auto"/>
            </w:tcBorders>
            <w:shd w:val="clear" w:color="000000" w:fill="FFFFFF"/>
            <w:hideMark/>
          </w:tcPr>
          <w:p w14:paraId="754D3045" w14:textId="77777777" w:rsidR="007554DC" w:rsidRPr="007554DC" w:rsidRDefault="007554DC" w:rsidP="007554DC">
            <w:pPr>
              <w:spacing w:line="240" w:lineRule="auto"/>
              <w:ind w:firstLine="0"/>
              <w:jc w:val="center"/>
              <w:rPr>
                <w:sz w:val="20"/>
              </w:rPr>
            </w:pPr>
            <w:r w:rsidRPr="007554DC">
              <w:rPr>
                <w:sz w:val="20"/>
              </w:rPr>
              <w:t>800</w:t>
            </w:r>
          </w:p>
        </w:tc>
        <w:tc>
          <w:tcPr>
            <w:tcW w:w="2103" w:type="dxa"/>
            <w:tcBorders>
              <w:top w:val="nil"/>
              <w:left w:val="nil"/>
              <w:bottom w:val="single" w:sz="4" w:space="0" w:color="000000"/>
              <w:right w:val="single" w:sz="4" w:space="0" w:color="000000"/>
            </w:tcBorders>
            <w:shd w:val="clear" w:color="FFFFFF" w:fill="FFFFFF"/>
            <w:hideMark/>
          </w:tcPr>
          <w:p w14:paraId="2D41B9DC" w14:textId="77777777" w:rsidR="007554DC" w:rsidRPr="007554DC" w:rsidRDefault="007554DC" w:rsidP="007554DC">
            <w:pPr>
              <w:spacing w:line="240" w:lineRule="auto"/>
              <w:ind w:firstLine="0"/>
              <w:jc w:val="left"/>
              <w:rPr>
                <w:color w:val="000000"/>
                <w:sz w:val="20"/>
              </w:rPr>
            </w:pPr>
            <w:r w:rsidRPr="007554DC">
              <w:rPr>
                <w:color w:val="000000"/>
                <w:sz w:val="20"/>
              </w:rPr>
              <w:t>Иные бюджетные ассигнования</w:t>
            </w:r>
          </w:p>
        </w:tc>
        <w:tc>
          <w:tcPr>
            <w:tcW w:w="945" w:type="dxa"/>
            <w:tcBorders>
              <w:top w:val="nil"/>
              <w:left w:val="nil"/>
              <w:bottom w:val="single" w:sz="4" w:space="0" w:color="auto"/>
              <w:right w:val="single" w:sz="4" w:space="0" w:color="auto"/>
            </w:tcBorders>
            <w:shd w:val="clear" w:color="000000" w:fill="FFFFFF"/>
            <w:hideMark/>
          </w:tcPr>
          <w:p w14:paraId="4D83EAE3"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58D6E89F"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8262F56" w14:textId="77777777" w:rsidTr="007554DC">
        <w:trPr>
          <w:trHeight w:val="519"/>
        </w:trPr>
        <w:tc>
          <w:tcPr>
            <w:tcW w:w="1149" w:type="dxa"/>
            <w:tcBorders>
              <w:top w:val="nil"/>
              <w:left w:val="nil"/>
              <w:bottom w:val="single" w:sz="4" w:space="0" w:color="auto"/>
              <w:right w:val="single" w:sz="4" w:space="0" w:color="auto"/>
            </w:tcBorders>
            <w:shd w:val="clear" w:color="000000" w:fill="FFFFFF"/>
            <w:hideMark/>
          </w:tcPr>
          <w:p w14:paraId="6ADE29FA"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7FD53A1"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7C7E3268"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1060C7B4" w14:textId="77777777" w:rsidR="007554DC" w:rsidRPr="007554DC" w:rsidRDefault="007554DC" w:rsidP="007554DC">
            <w:pPr>
              <w:spacing w:line="240" w:lineRule="auto"/>
              <w:ind w:firstLine="0"/>
              <w:rPr>
                <w:sz w:val="20"/>
              </w:rPr>
            </w:pPr>
            <w:r w:rsidRPr="007554DC">
              <w:rPr>
                <w:sz w:val="20"/>
              </w:rPr>
              <w:t>0000006340</w:t>
            </w:r>
          </w:p>
        </w:tc>
        <w:tc>
          <w:tcPr>
            <w:tcW w:w="906" w:type="dxa"/>
            <w:tcBorders>
              <w:top w:val="nil"/>
              <w:left w:val="nil"/>
              <w:bottom w:val="single" w:sz="4" w:space="0" w:color="auto"/>
              <w:right w:val="single" w:sz="4" w:space="0" w:color="auto"/>
            </w:tcBorders>
            <w:shd w:val="clear" w:color="000000" w:fill="FFFFFF"/>
            <w:hideMark/>
          </w:tcPr>
          <w:p w14:paraId="6BDA0B0C" w14:textId="77777777" w:rsidR="007554DC" w:rsidRPr="007554DC" w:rsidRDefault="007554DC" w:rsidP="007554DC">
            <w:pPr>
              <w:spacing w:line="240" w:lineRule="auto"/>
              <w:ind w:firstLine="0"/>
              <w:jc w:val="center"/>
              <w:rPr>
                <w:sz w:val="20"/>
              </w:rPr>
            </w:pPr>
            <w:r w:rsidRPr="007554DC">
              <w:rPr>
                <w:sz w:val="20"/>
              </w:rPr>
              <w:t>810</w:t>
            </w:r>
          </w:p>
        </w:tc>
        <w:tc>
          <w:tcPr>
            <w:tcW w:w="2103" w:type="dxa"/>
            <w:tcBorders>
              <w:top w:val="nil"/>
              <w:left w:val="nil"/>
              <w:bottom w:val="single" w:sz="4" w:space="0" w:color="000000"/>
              <w:right w:val="single" w:sz="4" w:space="0" w:color="000000"/>
            </w:tcBorders>
            <w:shd w:val="clear" w:color="FFFFFF" w:fill="FFFFFF"/>
            <w:vAlign w:val="center"/>
            <w:hideMark/>
          </w:tcPr>
          <w:p w14:paraId="26E6B037" w14:textId="77777777" w:rsidR="007554DC" w:rsidRPr="007554DC" w:rsidRDefault="007554DC" w:rsidP="007554DC">
            <w:pPr>
              <w:spacing w:line="240" w:lineRule="auto"/>
              <w:ind w:firstLine="0"/>
              <w:jc w:val="left"/>
              <w:rPr>
                <w:color w:val="000000"/>
                <w:sz w:val="20"/>
              </w:rPr>
            </w:pPr>
            <w:r w:rsidRPr="007554DC">
              <w:rPr>
                <w:color w:val="000000"/>
                <w:sz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45" w:type="dxa"/>
            <w:tcBorders>
              <w:top w:val="nil"/>
              <w:left w:val="nil"/>
              <w:bottom w:val="single" w:sz="4" w:space="0" w:color="auto"/>
              <w:right w:val="single" w:sz="4" w:space="0" w:color="auto"/>
            </w:tcBorders>
            <w:shd w:val="clear" w:color="000000" w:fill="FFFFFF"/>
            <w:hideMark/>
          </w:tcPr>
          <w:p w14:paraId="7B02F456"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3B647696"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2B66D29" w14:textId="77777777" w:rsidTr="007554DC">
        <w:trPr>
          <w:trHeight w:val="924"/>
        </w:trPr>
        <w:tc>
          <w:tcPr>
            <w:tcW w:w="1149" w:type="dxa"/>
            <w:tcBorders>
              <w:top w:val="nil"/>
              <w:left w:val="nil"/>
              <w:bottom w:val="single" w:sz="4" w:space="0" w:color="auto"/>
              <w:right w:val="single" w:sz="4" w:space="0" w:color="auto"/>
            </w:tcBorders>
            <w:shd w:val="clear" w:color="000000" w:fill="FFFFFF"/>
            <w:hideMark/>
          </w:tcPr>
          <w:p w14:paraId="0BF2BDBA"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A6546FB"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1A611727"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19C1F256" w14:textId="77777777" w:rsidR="007554DC" w:rsidRPr="007554DC" w:rsidRDefault="007554DC" w:rsidP="007554DC">
            <w:pPr>
              <w:spacing w:line="240" w:lineRule="auto"/>
              <w:ind w:firstLine="0"/>
              <w:jc w:val="left"/>
              <w:rPr>
                <w:sz w:val="20"/>
              </w:rPr>
            </w:pPr>
            <w:r w:rsidRPr="007554DC">
              <w:rPr>
                <w:sz w:val="20"/>
              </w:rPr>
              <w:t>0000095100</w:t>
            </w:r>
          </w:p>
        </w:tc>
        <w:tc>
          <w:tcPr>
            <w:tcW w:w="906" w:type="dxa"/>
            <w:tcBorders>
              <w:top w:val="nil"/>
              <w:left w:val="nil"/>
              <w:bottom w:val="single" w:sz="4" w:space="0" w:color="auto"/>
              <w:right w:val="single" w:sz="4" w:space="0" w:color="auto"/>
            </w:tcBorders>
            <w:shd w:val="clear" w:color="000000" w:fill="FFFFFF"/>
            <w:hideMark/>
          </w:tcPr>
          <w:p w14:paraId="407A8570"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375DFC5E" w14:textId="77777777" w:rsidR="007554DC" w:rsidRPr="007554DC" w:rsidRDefault="007554DC" w:rsidP="007554DC">
            <w:pPr>
              <w:spacing w:line="240" w:lineRule="auto"/>
              <w:ind w:firstLine="0"/>
              <w:rPr>
                <w:sz w:val="20"/>
              </w:rPr>
            </w:pPr>
            <w:r w:rsidRPr="007554DC">
              <w:rPr>
                <w:sz w:val="20"/>
              </w:rPr>
              <w:t>Реализация отдельных мероприятий муниципального образования</w:t>
            </w:r>
          </w:p>
        </w:tc>
        <w:tc>
          <w:tcPr>
            <w:tcW w:w="945" w:type="dxa"/>
            <w:tcBorders>
              <w:top w:val="nil"/>
              <w:left w:val="nil"/>
              <w:bottom w:val="single" w:sz="4" w:space="0" w:color="auto"/>
              <w:right w:val="single" w:sz="4" w:space="0" w:color="auto"/>
            </w:tcBorders>
            <w:shd w:val="clear" w:color="000000" w:fill="FFFFFF"/>
            <w:hideMark/>
          </w:tcPr>
          <w:p w14:paraId="2BA78475"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54913BF8"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46DADAEB" w14:textId="77777777" w:rsidTr="007554DC">
        <w:trPr>
          <w:trHeight w:val="528"/>
        </w:trPr>
        <w:tc>
          <w:tcPr>
            <w:tcW w:w="1149" w:type="dxa"/>
            <w:tcBorders>
              <w:top w:val="nil"/>
              <w:left w:val="nil"/>
              <w:bottom w:val="single" w:sz="4" w:space="0" w:color="auto"/>
              <w:right w:val="single" w:sz="4" w:space="0" w:color="auto"/>
            </w:tcBorders>
            <w:shd w:val="clear" w:color="000000" w:fill="FFFFFF"/>
            <w:hideMark/>
          </w:tcPr>
          <w:p w14:paraId="0B86B675"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4A1263F2"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3E9112A8"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5E858568" w14:textId="77777777" w:rsidR="007554DC" w:rsidRPr="007554DC" w:rsidRDefault="007554DC" w:rsidP="007554DC">
            <w:pPr>
              <w:spacing w:line="240" w:lineRule="auto"/>
              <w:ind w:firstLine="0"/>
              <w:jc w:val="left"/>
              <w:rPr>
                <w:sz w:val="20"/>
              </w:rPr>
            </w:pPr>
            <w:r w:rsidRPr="007554DC">
              <w:rPr>
                <w:sz w:val="20"/>
              </w:rPr>
              <w:t>0000095110</w:t>
            </w:r>
          </w:p>
        </w:tc>
        <w:tc>
          <w:tcPr>
            <w:tcW w:w="906" w:type="dxa"/>
            <w:tcBorders>
              <w:top w:val="nil"/>
              <w:left w:val="nil"/>
              <w:bottom w:val="single" w:sz="4" w:space="0" w:color="auto"/>
              <w:right w:val="single" w:sz="4" w:space="0" w:color="auto"/>
            </w:tcBorders>
            <w:shd w:val="clear" w:color="000000" w:fill="FFFFFF"/>
            <w:hideMark/>
          </w:tcPr>
          <w:p w14:paraId="435BC078"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31F3A5B2" w14:textId="77777777" w:rsidR="007554DC" w:rsidRPr="007554DC" w:rsidRDefault="007554DC" w:rsidP="007554DC">
            <w:pPr>
              <w:spacing w:line="240" w:lineRule="auto"/>
              <w:ind w:firstLine="0"/>
              <w:jc w:val="left"/>
              <w:rPr>
                <w:sz w:val="20"/>
              </w:rPr>
            </w:pPr>
            <w:r w:rsidRPr="007554DC">
              <w:rPr>
                <w:sz w:val="20"/>
              </w:rPr>
              <w:t>Мероприятия по поддержки малого и среднего предпринимательства</w:t>
            </w:r>
          </w:p>
        </w:tc>
        <w:tc>
          <w:tcPr>
            <w:tcW w:w="945" w:type="dxa"/>
            <w:tcBorders>
              <w:top w:val="nil"/>
              <w:left w:val="nil"/>
              <w:bottom w:val="single" w:sz="4" w:space="0" w:color="auto"/>
              <w:right w:val="single" w:sz="4" w:space="0" w:color="auto"/>
            </w:tcBorders>
            <w:shd w:val="clear" w:color="000000" w:fill="FFFFFF"/>
            <w:hideMark/>
          </w:tcPr>
          <w:p w14:paraId="6B2858EE"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05E8964E"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284B0565" w14:textId="77777777" w:rsidTr="007554DC">
        <w:trPr>
          <w:trHeight w:val="768"/>
        </w:trPr>
        <w:tc>
          <w:tcPr>
            <w:tcW w:w="1149" w:type="dxa"/>
            <w:tcBorders>
              <w:top w:val="nil"/>
              <w:left w:val="nil"/>
              <w:bottom w:val="single" w:sz="4" w:space="0" w:color="auto"/>
              <w:right w:val="single" w:sz="4" w:space="0" w:color="auto"/>
            </w:tcBorders>
            <w:shd w:val="clear" w:color="000000" w:fill="FFFFFF"/>
            <w:hideMark/>
          </w:tcPr>
          <w:p w14:paraId="550D4622"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9485B3E"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67E15202"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4A13F390" w14:textId="77777777" w:rsidR="007554DC" w:rsidRPr="007554DC" w:rsidRDefault="007554DC" w:rsidP="007554DC">
            <w:pPr>
              <w:spacing w:line="240" w:lineRule="auto"/>
              <w:ind w:firstLine="0"/>
              <w:jc w:val="left"/>
              <w:rPr>
                <w:sz w:val="20"/>
              </w:rPr>
            </w:pPr>
            <w:r w:rsidRPr="007554DC">
              <w:rPr>
                <w:sz w:val="20"/>
              </w:rPr>
              <w:t>0000095110</w:t>
            </w:r>
          </w:p>
        </w:tc>
        <w:tc>
          <w:tcPr>
            <w:tcW w:w="906" w:type="dxa"/>
            <w:tcBorders>
              <w:top w:val="nil"/>
              <w:left w:val="nil"/>
              <w:bottom w:val="single" w:sz="4" w:space="0" w:color="auto"/>
              <w:right w:val="single" w:sz="4" w:space="0" w:color="auto"/>
            </w:tcBorders>
            <w:shd w:val="clear" w:color="000000" w:fill="FFFFFF"/>
            <w:hideMark/>
          </w:tcPr>
          <w:p w14:paraId="7A73B72C"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vAlign w:val="center"/>
            <w:hideMark/>
          </w:tcPr>
          <w:p w14:paraId="44470759"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73F1BE9D"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1C2A92B6"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3048160" w14:textId="77777777" w:rsidTr="007554DC">
        <w:trPr>
          <w:trHeight w:val="579"/>
        </w:trPr>
        <w:tc>
          <w:tcPr>
            <w:tcW w:w="1149" w:type="dxa"/>
            <w:tcBorders>
              <w:top w:val="nil"/>
              <w:left w:val="nil"/>
              <w:bottom w:val="single" w:sz="4" w:space="0" w:color="auto"/>
              <w:right w:val="single" w:sz="4" w:space="0" w:color="auto"/>
            </w:tcBorders>
            <w:shd w:val="clear" w:color="000000" w:fill="FFFFFF"/>
            <w:hideMark/>
          </w:tcPr>
          <w:p w14:paraId="611AACC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7638498" w14:textId="77777777" w:rsidR="007554DC" w:rsidRPr="007554DC" w:rsidRDefault="007554DC" w:rsidP="007554DC">
            <w:pPr>
              <w:spacing w:line="240" w:lineRule="auto"/>
              <w:ind w:firstLine="0"/>
              <w:rPr>
                <w:sz w:val="20"/>
              </w:rPr>
            </w:pPr>
            <w:r w:rsidRPr="007554DC">
              <w:rPr>
                <w:sz w:val="20"/>
              </w:rPr>
              <w:t>04</w:t>
            </w:r>
          </w:p>
        </w:tc>
        <w:tc>
          <w:tcPr>
            <w:tcW w:w="989" w:type="dxa"/>
            <w:tcBorders>
              <w:top w:val="nil"/>
              <w:left w:val="nil"/>
              <w:bottom w:val="single" w:sz="4" w:space="0" w:color="auto"/>
              <w:right w:val="single" w:sz="4" w:space="0" w:color="auto"/>
            </w:tcBorders>
            <w:shd w:val="clear" w:color="000000" w:fill="FFFFFF"/>
            <w:hideMark/>
          </w:tcPr>
          <w:p w14:paraId="1FE29270" w14:textId="77777777" w:rsidR="007554DC" w:rsidRPr="007554DC" w:rsidRDefault="007554DC" w:rsidP="007554DC">
            <w:pPr>
              <w:spacing w:line="240" w:lineRule="auto"/>
              <w:ind w:firstLine="0"/>
              <w:rPr>
                <w:sz w:val="20"/>
              </w:rPr>
            </w:pPr>
            <w:r w:rsidRPr="007554DC">
              <w:rPr>
                <w:sz w:val="20"/>
              </w:rPr>
              <w:t>12</w:t>
            </w:r>
          </w:p>
        </w:tc>
        <w:tc>
          <w:tcPr>
            <w:tcW w:w="1147" w:type="dxa"/>
            <w:tcBorders>
              <w:top w:val="nil"/>
              <w:left w:val="nil"/>
              <w:bottom w:val="single" w:sz="4" w:space="0" w:color="auto"/>
              <w:right w:val="single" w:sz="4" w:space="0" w:color="auto"/>
            </w:tcBorders>
            <w:shd w:val="clear" w:color="000000" w:fill="FFFFFF"/>
            <w:hideMark/>
          </w:tcPr>
          <w:p w14:paraId="521896A6" w14:textId="77777777" w:rsidR="007554DC" w:rsidRPr="007554DC" w:rsidRDefault="007554DC" w:rsidP="007554DC">
            <w:pPr>
              <w:spacing w:line="240" w:lineRule="auto"/>
              <w:ind w:firstLine="0"/>
              <w:jc w:val="left"/>
              <w:rPr>
                <w:sz w:val="20"/>
              </w:rPr>
            </w:pPr>
            <w:r w:rsidRPr="007554DC">
              <w:rPr>
                <w:sz w:val="20"/>
              </w:rPr>
              <w:t>0000095110</w:t>
            </w:r>
          </w:p>
        </w:tc>
        <w:tc>
          <w:tcPr>
            <w:tcW w:w="906" w:type="dxa"/>
            <w:tcBorders>
              <w:top w:val="nil"/>
              <w:left w:val="nil"/>
              <w:bottom w:val="single" w:sz="4" w:space="0" w:color="auto"/>
              <w:right w:val="single" w:sz="4" w:space="0" w:color="auto"/>
            </w:tcBorders>
            <w:shd w:val="clear" w:color="000000" w:fill="FFFFFF"/>
            <w:hideMark/>
          </w:tcPr>
          <w:p w14:paraId="14582E7B"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vAlign w:val="bottom"/>
            <w:hideMark/>
          </w:tcPr>
          <w:p w14:paraId="15FBE5CD"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7BAB9707" w14:textId="77777777" w:rsidR="007554DC" w:rsidRPr="007554DC" w:rsidRDefault="007554DC" w:rsidP="007554DC">
            <w:pPr>
              <w:spacing w:line="240" w:lineRule="auto"/>
              <w:ind w:firstLine="0"/>
              <w:jc w:val="right"/>
              <w:rPr>
                <w:sz w:val="22"/>
                <w:szCs w:val="22"/>
              </w:rPr>
            </w:pPr>
            <w:r w:rsidRPr="007554DC">
              <w:rPr>
                <w:sz w:val="22"/>
                <w:szCs w:val="22"/>
              </w:rPr>
              <w:t>250,0</w:t>
            </w:r>
          </w:p>
        </w:tc>
        <w:tc>
          <w:tcPr>
            <w:tcW w:w="1286" w:type="dxa"/>
            <w:tcBorders>
              <w:top w:val="nil"/>
              <w:left w:val="nil"/>
              <w:bottom w:val="single" w:sz="4" w:space="0" w:color="auto"/>
              <w:right w:val="single" w:sz="4" w:space="0" w:color="auto"/>
            </w:tcBorders>
            <w:shd w:val="clear" w:color="000000" w:fill="FFFFFF"/>
            <w:hideMark/>
          </w:tcPr>
          <w:p w14:paraId="00CDD22C"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EA30D47" w14:textId="77777777" w:rsidTr="007554DC">
        <w:trPr>
          <w:trHeight w:val="552"/>
        </w:trPr>
        <w:tc>
          <w:tcPr>
            <w:tcW w:w="1149" w:type="dxa"/>
            <w:tcBorders>
              <w:top w:val="nil"/>
              <w:left w:val="nil"/>
              <w:bottom w:val="single" w:sz="4" w:space="0" w:color="auto"/>
              <w:right w:val="single" w:sz="4" w:space="0" w:color="auto"/>
            </w:tcBorders>
            <w:shd w:val="clear" w:color="000000" w:fill="FFFFFF"/>
            <w:hideMark/>
          </w:tcPr>
          <w:p w14:paraId="0EE44434"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6619355D" w14:textId="77777777" w:rsidR="007554DC" w:rsidRPr="007554DC" w:rsidRDefault="007554DC" w:rsidP="007554DC">
            <w:pPr>
              <w:spacing w:line="240" w:lineRule="auto"/>
              <w:ind w:firstLine="0"/>
              <w:rPr>
                <w:b/>
                <w:bCs/>
                <w:sz w:val="20"/>
              </w:rPr>
            </w:pPr>
            <w:r w:rsidRPr="007554DC">
              <w:rPr>
                <w:b/>
                <w:bCs/>
                <w:sz w:val="20"/>
              </w:rPr>
              <w:t>05</w:t>
            </w:r>
          </w:p>
        </w:tc>
        <w:tc>
          <w:tcPr>
            <w:tcW w:w="989" w:type="dxa"/>
            <w:tcBorders>
              <w:top w:val="nil"/>
              <w:left w:val="nil"/>
              <w:bottom w:val="single" w:sz="4" w:space="0" w:color="auto"/>
              <w:right w:val="single" w:sz="4" w:space="0" w:color="auto"/>
            </w:tcBorders>
            <w:shd w:val="clear" w:color="000000" w:fill="FFFFFF"/>
            <w:hideMark/>
          </w:tcPr>
          <w:p w14:paraId="70210CA5" w14:textId="77777777" w:rsidR="007554DC" w:rsidRPr="007554DC" w:rsidRDefault="007554DC" w:rsidP="007554DC">
            <w:pPr>
              <w:spacing w:line="240" w:lineRule="auto"/>
              <w:ind w:firstLine="0"/>
              <w:rPr>
                <w:sz w:val="20"/>
              </w:rPr>
            </w:pPr>
            <w:r w:rsidRPr="007554DC">
              <w:rPr>
                <w:sz w:val="20"/>
              </w:rPr>
              <w:t> </w:t>
            </w:r>
          </w:p>
        </w:tc>
        <w:tc>
          <w:tcPr>
            <w:tcW w:w="1147" w:type="dxa"/>
            <w:tcBorders>
              <w:top w:val="nil"/>
              <w:left w:val="nil"/>
              <w:bottom w:val="single" w:sz="4" w:space="0" w:color="auto"/>
              <w:right w:val="single" w:sz="4" w:space="0" w:color="auto"/>
            </w:tcBorders>
            <w:shd w:val="clear" w:color="000000" w:fill="FFFFFF"/>
            <w:hideMark/>
          </w:tcPr>
          <w:p w14:paraId="3EEF0A4E"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736B2F9E"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720EC611" w14:textId="77777777" w:rsidR="007554DC" w:rsidRPr="007554DC" w:rsidRDefault="007554DC" w:rsidP="007554DC">
            <w:pPr>
              <w:spacing w:line="240" w:lineRule="auto"/>
              <w:ind w:firstLine="0"/>
              <w:jc w:val="left"/>
              <w:rPr>
                <w:b/>
                <w:bCs/>
                <w:sz w:val="20"/>
              </w:rPr>
            </w:pPr>
            <w:r w:rsidRPr="007554DC">
              <w:rPr>
                <w:b/>
                <w:bCs/>
                <w:sz w:val="20"/>
              </w:rPr>
              <w:t>Жилищно-коммунальное хозяйство</w:t>
            </w:r>
          </w:p>
        </w:tc>
        <w:tc>
          <w:tcPr>
            <w:tcW w:w="945" w:type="dxa"/>
            <w:tcBorders>
              <w:top w:val="nil"/>
              <w:left w:val="nil"/>
              <w:bottom w:val="single" w:sz="4" w:space="0" w:color="auto"/>
              <w:right w:val="single" w:sz="4" w:space="0" w:color="auto"/>
            </w:tcBorders>
            <w:shd w:val="clear" w:color="000000" w:fill="FFFFFF"/>
            <w:hideMark/>
          </w:tcPr>
          <w:p w14:paraId="3BD17C2D" w14:textId="77777777" w:rsidR="007554DC" w:rsidRPr="007554DC" w:rsidRDefault="007554DC" w:rsidP="007554DC">
            <w:pPr>
              <w:spacing w:line="240" w:lineRule="auto"/>
              <w:ind w:firstLine="0"/>
              <w:jc w:val="right"/>
              <w:rPr>
                <w:b/>
                <w:bCs/>
                <w:sz w:val="22"/>
                <w:szCs w:val="22"/>
              </w:rPr>
            </w:pPr>
            <w:r w:rsidRPr="007554DC">
              <w:rPr>
                <w:b/>
                <w:bCs/>
                <w:sz w:val="22"/>
                <w:szCs w:val="22"/>
              </w:rPr>
              <w:t>15217,9</w:t>
            </w:r>
          </w:p>
        </w:tc>
        <w:tc>
          <w:tcPr>
            <w:tcW w:w="1286" w:type="dxa"/>
            <w:tcBorders>
              <w:top w:val="nil"/>
              <w:left w:val="nil"/>
              <w:bottom w:val="single" w:sz="4" w:space="0" w:color="auto"/>
              <w:right w:val="single" w:sz="4" w:space="0" w:color="auto"/>
            </w:tcBorders>
            <w:shd w:val="clear" w:color="000000" w:fill="FFFFFF"/>
            <w:hideMark/>
          </w:tcPr>
          <w:p w14:paraId="6E95A9E1" w14:textId="77777777" w:rsidR="007554DC" w:rsidRPr="007554DC" w:rsidRDefault="007554DC" w:rsidP="007554DC">
            <w:pPr>
              <w:spacing w:line="240" w:lineRule="auto"/>
              <w:ind w:firstLine="0"/>
              <w:jc w:val="right"/>
              <w:rPr>
                <w:b/>
                <w:bCs/>
                <w:sz w:val="22"/>
                <w:szCs w:val="22"/>
              </w:rPr>
            </w:pPr>
            <w:r w:rsidRPr="007554DC">
              <w:rPr>
                <w:b/>
                <w:bCs/>
                <w:sz w:val="22"/>
                <w:szCs w:val="22"/>
              </w:rPr>
              <w:t>10937,0</w:t>
            </w:r>
          </w:p>
        </w:tc>
      </w:tr>
      <w:tr w:rsidR="007554DC" w:rsidRPr="007554DC" w14:paraId="3F319D53" w14:textId="77777777" w:rsidTr="007554DC">
        <w:trPr>
          <w:trHeight w:val="660"/>
        </w:trPr>
        <w:tc>
          <w:tcPr>
            <w:tcW w:w="1149" w:type="dxa"/>
            <w:tcBorders>
              <w:top w:val="nil"/>
              <w:left w:val="nil"/>
              <w:bottom w:val="single" w:sz="4" w:space="0" w:color="auto"/>
              <w:right w:val="single" w:sz="4" w:space="0" w:color="auto"/>
            </w:tcBorders>
            <w:shd w:val="clear" w:color="000000" w:fill="FFFFFF"/>
            <w:hideMark/>
          </w:tcPr>
          <w:p w14:paraId="50415667"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759C7FC3" w14:textId="77777777" w:rsidR="007554DC" w:rsidRPr="007554DC" w:rsidRDefault="007554DC" w:rsidP="007554DC">
            <w:pPr>
              <w:spacing w:line="240" w:lineRule="auto"/>
              <w:ind w:firstLine="0"/>
              <w:rPr>
                <w:b/>
                <w:bCs/>
                <w:sz w:val="20"/>
              </w:rPr>
            </w:pPr>
            <w:r w:rsidRPr="007554DC">
              <w:rPr>
                <w:b/>
                <w:bCs/>
                <w:sz w:val="20"/>
              </w:rPr>
              <w:t>05</w:t>
            </w:r>
          </w:p>
        </w:tc>
        <w:tc>
          <w:tcPr>
            <w:tcW w:w="989" w:type="dxa"/>
            <w:tcBorders>
              <w:top w:val="nil"/>
              <w:left w:val="nil"/>
              <w:bottom w:val="single" w:sz="4" w:space="0" w:color="auto"/>
              <w:right w:val="single" w:sz="4" w:space="0" w:color="auto"/>
            </w:tcBorders>
            <w:shd w:val="clear" w:color="000000" w:fill="FFFFFF"/>
            <w:hideMark/>
          </w:tcPr>
          <w:p w14:paraId="0FDE4D96" w14:textId="77777777" w:rsidR="007554DC" w:rsidRPr="007554DC" w:rsidRDefault="007554DC" w:rsidP="007554DC">
            <w:pPr>
              <w:spacing w:line="240" w:lineRule="auto"/>
              <w:ind w:firstLine="0"/>
              <w:rPr>
                <w:b/>
                <w:bCs/>
                <w:sz w:val="20"/>
              </w:rPr>
            </w:pPr>
            <w:r w:rsidRPr="007554DC">
              <w:rPr>
                <w:b/>
                <w:bCs/>
                <w:sz w:val="20"/>
              </w:rPr>
              <w:t>02</w:t>
            </w:r>
          </w:p>
        </w:tc>
        <w:tc>
          <w:tcPr>
            <w:tcW w:w="1147" w:type="dxa"/>
            <w:tcBorders>
              <w:top w:val="nil"/>
              <w:left w:val="nil"/>
              <w:bottom w:val="single" w:sz="4" w:space="0" w:color="auto"/>
              <w:right w:val="single" w:sz="4" w:space="0" w:color="auto"/>
            </w:tcBorders>
            <w:shd w:val="clear" w:color="000000" w:fill="FFFFFF"/>
            <w:hideMark/>
          </w:tcPr>
          <w:p w14:paraId="5E531CC7"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3583DB5B"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noWrap/>
            <w:vAlign w:val="center"/>
            <w:hideMark/>
          </w:tcPr>
          <w:p w14:paraId="1E82FC77" w14:textId="77777777" w:rsidR="007554DC" w:rsidRPr="007554DC" w:rsidRDefault="007554DC" w:rsidP="007554DC">
            <w:pPr>
              <w:spacing w:line="240" w:lineRule="auto"/>
              <w:ind w:firstLine="0"/>
              <w:jc w:val="left"/>
              <w:rPr>
                <w:b/>
                <w:bCs/>
                <w:sz w:val="20"/>
              </w:rPr>
            </w:pPr>
            <w:r w:rsidRPr="007554DC">
              <w:rPr>
                <w:b/>
                <w:bCs/>
                <w:sz w:val="20"/>
              </w:rPr>
              <w:t>Коммунальное хозяйство</w:t>
            </w:r>
          </w:p>
        </w:tc>
        <w:tc>
          <w:tcPr>
            <w:tcW w:w="945" w:type="dxa"/>
            <w:tcBorders>
              <w:top w:val="nil"/>
              <w:left w:val="nil"/>
              <w:bottom w:val="single" w:sz="4" w:space="0" w:color="auto"/>
              <w:right w:val="single" w:sz="4" w:space="0" w:color="auto"/>
            </w:tcBorders>
            <w:shd w:val="clear" w:color="000000" w:fill="FFFFFF"/>
            <w:hideMark/>
          </w:tcPr>
          <w:p w14:paraId="221C22DF" w14:textId="77777777" w:rsidR="007554DC" w:rsidRPr="007554DC" w:rsidRDefault="007554DC" w:rsidP="007554DC">
            <w:pPr>
              <w:spacing w:line="240" w:lineRule="auto"/>
              <w:ind w:firstLine="0"/>
              <w:jc w:val="right"/>
              <w:rPr>
                <w:b/>
                <w:bCs/>
                <w:sz w:val="22"/>
                <w:szCs w:val="22"/>
              </w:rPr>
            </w:pPr>
            <w:r w:rsidRPr="007554DC">
              <w:rPr>
                <w:b/>
                <w:bCs/>
                <w:sz w:val="22"/>
                <w:szCs w:val="22"/>
              </w:rPr>
              <w:t>1000,0</w:t>
            </w:r>
          </w:p>
        </w:tc>
        <w:tc>
          <w:tcPr>
            <w:tcW w:w="1286" w:type="dxa"/>
            <w:tcBorders>
              <w:top w:val="nil"/>
              <w:left w:val="nil"/>
              <w:bottom w:val="single" w:sz="4" w:space="0" w:color="auto"/>
              <w:right w:val="single" w:sz="4" w:space="0" w:color="auto"/>
            </w:tcBorders>
            <w:shd w:val="clear" w:color="000000" w:fill="FFFFFF"/>
            <w:hideMark/>
          </w:tcPr>
          <w:p w14:paraId="2C727CFC"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55363979" w14:textId="77777777" w:rsidTr="007554DC">
        <w:trPr>
          <w:trHeight w:val="1344"/>
        </w:trPr>
        <w:tc>
          <w:tcPr>
            <w:tcW w:w="1149" w:type="dxa"/>
            <w:tcBorders>
              <w:top w:val="nil"/>
              <w:left w:val="nil"/>
              <w:bottom w:val="single" w:sz="4" w:space="0" w:color="auto"/>
              <w:right w:val="single" w:sz="4" w:space="0" w:color="auto"/>
            </w:tcBorders>
            <w:shd w:val="clear" w:color="000000" w:fill="FFFFFF"/>
            <w:hideMark/>
          </w:tcPr>
          <w:p w14:paraId="6D6D4175"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3750A36"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0C1571E4"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2DBEFB1D" w14:textId="77777777" w:rsidR="007554DC" w:rsidRPr="007554DC" w:rsidRDefault="007554DC" w:rsidP="007554DC">
            <w:pPr>
              <w:spacing w:line="240" w:lineRule="auto"/>
              <w:ind w:firstLine="0"/>
              <w:rPr>
                <w:sz w:val="20"/>
              </w:rPr>
            </w:pPr>
            <w:r w:rsidRPr="007554DC">
              <w:rPr>
                <w:sz w:val="20"/>
              </w:rPr>
              <w:t>00000S4905</w:t>
            </w:r>
          </w:p>
        </w:tc>
        <w:tc>
          <w:tcPr>
            <w:tcW w:w="906" w:type="dxa"/>
            <w:tcBorders>
              <w:top w:val="nil"/>
              <w:left w:val="nil"/>
              <w:bottom w:val="single" w:sz="4" w:space="0" w:color="auto"/>
              <w:right w:val="single" w:sz="4" w:space="0" w:color="auto"/>
            </w:tcBorders>
            <w:shd w:val="clear" w:color="000000" w:fill="FFFFFF"/>
            <w:hideMark/>
          </w:tcPr>
          <w:p w14:paraId="12B465B9"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2DAF2A0C" w14:textId="77777777" w:rsidR="007554DC" w:rsidRPr="007554DC" w:rsidRDefault="007554DC" w:rsidP="007554DC">
            <w:pPr>
              <w:spacing w:line="240" w:lineRule="auto"/>
              <w:ind w:firstLine="0"/>
              <w:rPr>
                <w:sz w:val="20"/>
              </w:rPr>
            </w:pPr>
            <w:r w:rsidRPr="007554DC">
              <w:rPr>
                <w:sz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945" w:type="dxa"/>
            <w:tcBorders>
              <w:top w:val="nil"/>
              <w:left w:val="nil"/>
              <w:bottom w:val="single" w:sz="4" w:space="0" w:color="auto"/>
              <w:right w:val="single" w:sz="4" w:space="0" w:color="auto"/>
            </w:tcBorders>
            <w:shd w:val="clear" w:color="000000" w:fill="FFFFFF"/>
            <w:hideMark/>
          </w:tcPr>
          <w:p w14:paraId="33ECDEE9" w14:textId="77777777" w:rsidR="007554DC" w:rsidRPr="007554DC" w:rsidRDefault="007554DC" w:rsidP="007554DC">
            <w:pPr>
              <w:spacing w:line="240" w:lineRule="auto"/>
              <w:ind w:firstLine="0"/>
              <w:jc w:val="right"/>
              <w:rPr>
                <w:sz w:val="22"/>
                <w:szCs w:val="22"/>
              </w:rPr>
            </w:pPr>
            <w:r w:rsidRPr="007554DC">
              <w:rPr>
                <w:sz w:val="22"/>
                <w:szCs w:val="22"/>
              </w:rPr>
              <w:t>1000,0</w:t>
            </w:r>
          </w:p>
        </w:tc>
        <w:tc>
          <w:tcPr>
            <w:tcW w:w="1286" w:type="dxa"/>
            <w:tcBorders>
              <w:top w:val="nil"/>
              <w:left w:val="nil"/>
              <w:bottom w:val="single" w:sz="4" w:space="0" w:color="auto"/>
              <w:right w:val="single" w:sz="4" w:space="0" w:color="auto"/>
            </w:tcBorders>
            <w:shd w:val="clear" w:color="000000" w:fill="FFFFFF"/>
            <w:hideMark/>
          </w:tcPr>
          <w:p w14:paraId="21304E3D"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1949862" w14:textId="77777777" w:rsidTr="007554DC">
        <w:trPr>
          <w:trHeight w:val="792"/>
        </w:trPr>
        <w:tc>
          <w:tcPr>
            <w:tcW w:w="1149" w:type="dxa"/>
            <w:tcBorders>
              <w:top w:val="nil"/>
              <w:left w:val="nil"/>
              <w:bottom w:val="single" w:sz="4" w:space="0" w:color="auto"/>
              <w:right w:val="single" w:sz="4" w:space="0" w:color="auto"/>
            </w:tcBorders>
            <w:shd w:val="clear" w:color="000000" w:fill="FFFFFF"/>
            <w:hideMark/>
          </w:tcPr>
          <w:p w14:paraId="1C47C375"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8221395"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1E55F7D3"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63111212" w14:textId="77777777" w:rsidR="007554DC" w:rsidRPr="007554DC" w:rsidRDefault="007554DC" w:rsidP="007554DC">
            <w:pPr>
              <w:spacing w:line="240" w:lineRule="auto"/>
              <w:ind w:firstLine="0"/>
              <w:rPr>
                <w:sz w:val="20"/>
              </w:rPr>
            </w:pPr>
            <w:r w:rsidRPr="007554DC">
              <w:rPr>
                <w:sz w:val="20"/>
              </w:rPr>
              <w:t>00000S4905</w:t>
            </w:r>
          </w:p>
        </w:tc>
        <w:tc>
          <w:tcPr>
            <w:tcW w:w="906" w:type="dxa"/>
            <w:tcBorders>
              <w:top w:val="nil"/>
              <w:left w:val="nil"/>
              <w:bottom w:val="single" w:sz="4" w:space="0" w:color="auto"/>
              <w:right w:val="single" w:sz="4" w:space="0" w:color="auto"/>
            </w:tcBorders>
            <w:shd w:val="clear" w:color="000000" w:fill="FFFFFF"/>
            <w:hideMark/>
          </w:tcPr>
          <w:p w14:paraId="20EF3420"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vAlign w:val="center"/>
            <w:hideMark/>
          </w:tcPr>
          <w:p w14:paraId="13AF8592" w14:textId="77777777" w:rsidR="007554DC" w:rsidRPr="007554DC" w:rsidRDefault="007554DC" w:rsidP="007554DC">
            <w:pPr>
              <w:spacing w:line="240" w:lineRule="auto"/>
              <w:ind w:firstLine="0"/>
              <w:jc w:val="left"/>
              <w:rPr>
                <w:sz w:val="20"/>
              </w:rPr>
            </w:pPr>
            <w:r w:rsidRPr="007554DC">
              <w:rPr>
                <w:sz w:val="20"/>
              </w:rPr>
              <w:t xml:space="preserve">Закупка товаров, работ и услуг для государственных (муниципальных) </w:t>
            </w:r>
            <w:r w:rsidRPr="007554DC">
              <w:rPr>
                <w:sz w:val="20"/>
              </w:rPr>
              <w:lastRenderedPageBreak/>
              <w:t>нужд</w:t>
            </w:r>
          </w:p>
        </w:tc>
        <w:tc>
          <w:tcPr>
            <w:tcW w:w="945" w:type="dxa"/>
            <w:tcBorders>
              <w:top w:val="nil"/>
              <w:left w:val="nil"/>
              <w:bottom w:val="single" w:sz="4" w:space="0" w:color="auto"/>
              <w:right w:val="single" w:sz="4" w:space="0" w:color="auto"/>
            </w:tcBorders>
            <w:shd w:val="clear" w:color="000000" w:fill="FFFFFF"/>
            <w:hideMark/>
          </w:tcPr>
          <w:p w14:paraId="4FA3F2A0" w14:textId="77777777" w:rsidR="007554DC" w:rsidRPr="007554DC" w:rsidRDefault="007554DC" w:rsidP="007554DC">
            <w:pPr>
              <w:spacing w:line="240" w:lineRule="auto"/>
              <w:ind w:firstLine="0"/>
              <w:jc w:val="right"/>
              <w:rPr>
                <w:sz w:val="22"/>
                <w:szCs w:val="22"/>
              </w:rPr>
            </w:pPr>
            <w:r w:rsidRPr="007554DC">
              <w:rPr>
                <w:sz w:val="22"/>
                <w:szCs w:val="22"/>
              </w:rPr>
              <w:lastRenderedPageBreak/>
              <w:t>983,0</w:t>
            </w:r>
          </w:p>
        </w:tc>
        <w:tc>
          <w:tcPr>
            <w:tcW w:w="1286" w:type="dxa"/>
            <w:tcBorders>
              <w:top w:val="nil"/>
              <w:left w:val="nil"/>
              <w:bottom w:val="single" w:sz="4" w:space="0" w:color="auto"/>
              <w:right w:val="single" w:sz="4" w:space="0" w:color="auto"/>
            </w:tcBorders>
            <w:shd w:val="clear" w:color="000000" w:fill="FFFFFF"/>
            <w:hideMark/>
          </w:tcPr>
          <w:p w14:paraId="5F9FD3FE"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620FC39"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0CA6AAAA"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70EE0509"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76441CD5"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2E130D3E" w14:textId="77777777" w:rsidR="007554DC" w:rsidRPr="007554DC" w:rsidRDefault="007554DC" w:rsidP="007554DC">
            <w:pPr>
              <w:spacing w:line="240" w:lineRule="auto"/>
              <w:ind w:firstLine="0"/>
              <w:rPr>
                <w:sz w:val="20"/>
              </w:rPr>
            </w:pPr>
            <w:r w:rsidRPr="007554DC">
              <w:rPr>
                <w:sz w:val="20"/>
              </w:rPr>
              <w:t>00000S4905</w:t>
            </w:r>
          </w:p>
        </w:tc>
        <w:tc>
          <w:tcPr>
            <w:tcW w:w="906" w:type="dxa"/>
            <w:tcBorders>
              <w:top w:val="nil"/>
              <w:left w:val="nil"/>
              <w:bottom w:val="single" w:sz="4" w:space="0" w:color="auto"/>
              <w:right w:val="single" w:sz="4" w:space="0" w:color="auto"/>
            </w:tcBorders>
            <w:shd w:val="clear" w:color="000000" w:fill="FFFFFF"/>
            <w:hideMark/>
          </w:tcPr>
          <w:p w14:paraId="2BEFD2B9"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vAlign w:val="bottom"/>
            <w:hideMark/>
          </w:tcPr>
          <w:p w14:paraId="2A73DCD3"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39EB476B" w14:textId="77777777" w:rsidR="007554DC" w:rsidRPr="007554DC" w:rsidRDefault="007554DC" w:rsidP="007554DC">
            <w:pPr>
              <w:spacing w:line="240" w:lineRule="auto"/>
              <w:ind w:firstLine="0"/>
              <w:jc w:val="right"/>
              <w:rPr>
                <w:sz w:val="22"/>
                <w:szCs w:val="22"/>
              </w:rPr>
            </w:pPr>
            <w:r w:rsidRPr="007554DC">
              <w:rPr>
                <w:sz w:val="22"/>
                <w:szCs w:val="22"/>
              </w:rPr>
              <w:t>983,0</w:t>
            </w:r>
          </w:p>
        </w:tc>
        <w:tc>
          <w:tcPr>
            <w:tcW w:w="1286" w:type="dxa"/>
            <w:tcBorders>
              <w:top w:val="nil"/>
              <w:left w:val="nil"/>
              <w:bottom w:val="single" w:sz="4" w:space="0" w:color="auto"/>
              <w:right w:val="single" w:sz="4" w:space="0" w:color="auto"/>
            </w:tcBorders>
            <w:shd w:val="clear" w:color="000000" w:fill="FFFFFF"/>
            <w:hideMark/>
          </w:tcPr>
          <w:p w14:paraId="121FB9A0"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4799475" w14:textId="77777777" w:rsidTr="007554DC">
        <w:trPr>
          <w:trHeight w:val="1080"/>
        </w:trPr>
        <w:tc>
          <w:tcPr>
            <w:tcW w:w="1149" w:type="dxa"/>
            <w:tcBorders>
              <w:top w:val="nil"/>
              <w:left w:val="single" w:sz="4" w:space="0" w:color="auto"/>
              <w:bottom w:val="single" w:sz="4" w:space="0" w:color="auto"/>
              <w:right w:val="single" w:sz="4" w:space="0" w:color="auto"/>
            </w:tcBorders>
            <w:shd w:val="clear" w:color="000000" w:fill="FFFFFF"/>
            <w:hideMark/>
          </w:tcPr>
          <w:p w14:paraId="1A791364"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1E9A065"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6ABB1DF4"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2778FC9F" w14:textId="77777777" w:rsidR="007554DC" w:rsidRPr="007554DC" w:rsidRDefault="007554DC" w:rsidP="007554DC">
            <w:pPr>
              <w:spacing w:line="240" w:lineRule="auto"/>
              <w:ind w:firstLine="0"/>
              <w:rPr>
                <w:sz w:val="20"/>
              </w:rPr>
            </w:pPr>
            <w:r w:rsidRPr="007554DC">
              <w:rPr>
                <w:sz w:val="20"/>
              </w:rPr>
              <w:t>00000S4905</w:t>
            </w:r>
          </w:p>
        </w:tc>
        <w:tc>
          <w:tcPr>
            <w:tcW w:w="906" w:type="dxa"/>
            <w:tcBorders>
              <w:top w:val="nil"/>
              <w:left w:val="nil"/>
              <w:bottom w:val="single" w:sz="4" w:space="0" w:color="auto"/>
              <w:right w:val="single" w:sz="4" w:space="0" w:color="auto"/>
            </w:tcBorders>
            <w:shd w:val="clear" w:color="000000" w:fill="FFFFFF"/>
            <w:hideMark/>
          </w:tcPr>
          <w:p w14:paraId="67803793"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hideMark/>
          </w:tcPr>
          <w:p w14:paraId="3CE0FE1C"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1E814DBE" w14:textId="77777777" w:rsidR="007554DC" w:rsidRPr="007554DC" w:rsidRDefault="007554DC" w:rsidP="007554DC">
            <w:pPr>
              <w:spacing w:line="240" w:lineRule="auto"/>
              <w:ind w:firstLine="0"/>
              <w:jc w:val="right"/>
              <w:rPr>
                <w:sz w:val="22"/>
                <w:szCs w:val="22"/>
              </w:rPr>
            </w:pPr>
            <w:r w:rsidRPr="007554DC">
              <w:rPr>
                <w:sz w:val="22"/>
                <w:szCs w:val="22"/>
              </w:rPr>
              <w:t>17,0</w:t>
            </w:r>
          </w:p>
        </w:tc>
        <w:tc>
          <w:tcPr>
            <w:tcW w:w="1286" w:type="dxa"/>
            <w:tcBorders>
              <w:top w:val="nil"/>
              <w:left w:val="nil"/>
              <w:bottom w:val="single" w:sz="4" w:space="0" w:color="auto"/>
              <w:right w:val="single" w:sz="4" w:space="0" w:color="auto"/>
            </w:tcBorders>
            <w:shd w:val="clear" w:color="000000" w:fill="FFFFFF"/>
            <w:hideMark/>
          </w:tcPr>
          <w:p w14:paraId="61903622"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26D54B4C" w14:textId="77777777" w:rsidTr="007554DC">
        <w:trPr>
          <w:trHeight w:val="636"/>
        </w:trPr>
        <w:tc>
          <w:tcPr>
            <w:tcW w:w="1149" w:type="dxa"/>
            <w:tcBorders>
              <w:top w:val="nil"/>
              <w:left w:val="single" w:sz="4" w:space="0" w:color="auto"/>
              <w:bottom w:val="single" w:sz="4" w:space="0" w:color="auto"/>
              <w:right w:val="single" w:sz="4" w:space="0" w:color="auto"/>
            </w:tcBorders>
            <w:shd w:val="clear" w:color="000000" w:fill="FFFFFF"/>
            <w:hideMark/>
          </w:tcPr>
          <w:p w14:paraId="7741521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FF78431"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7597100F"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3F4FFB7F" w14:textId="77777777" w:rsidR="007554DC" w:rsidRPr="007554DC" w:rsidRDefault="007554DC" w:rsidP="007554DC">
            <w:pPr>
              <w:spacing w:line="240" w:lineRule="auto"/>
              <w:ind w:firstLine="0"/>
              <w:rPr>
                <w:sz w:val="20"/>
              </w:rPr>
            </w:pPr>
            <w:r w:rsidRPr="007554DC">
              <w:rPr>
                <w:sz w:val="20"/>
              </w:rPr>
              <w:t>00000S4905</w:t>
            </w:r>
          </w:p>
        </w:tc>
        <w:tc>
          <w:tcPr>
            <w:tcW w:w="906" w:type="dxa"/>
            <w:tcBorders>
              <w:top w:val="nil"/>
              <w:left w:val="nil"/>
              <w:bottom w:val="single" w:sz="4" w:space="0" w:color="auto"/>
              <w:right w:val="single" w:sz="4" w:space="0" w:color="auto"/>
            </w:tcBorders>
            <w:shd w:val="clear" w:color="000000" w:fill="FFFFFF"/>
            <w:hideMark/>
          </w:tcPr>
          <w:p w14:paraId="7A700E46"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vAlign w:val="center"/>
            <w:hideMark/>
          </w:tcPr>
          <w:p w14:paraId="37E09D26"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3EF98F40" w14:textId="77777777" w:rsidR="007554DC" w:rsidRPr="007554DC" w:rsidRDefault="007554DC" w:rsidP="007554DC">
            <w:pPr>
              <w:spacing w:line="240" w:lineRule="auto"/>
              <w:ind w:firstLine="0"/>
              <w:jc w:val="right"/>
              <w:rPr>
                <w:sz w:val="22"/>
                <w:szCs w:val="22"/>
              </w:rPr>
            </w:pPr>
            <w:r w:rsidRPr="007554DC">
              <w:rPr>
                <w:sz w:val="22"/>
                <w:szCs w:val="22"/>
              </w:rPr>
              <w:t>17,0</w:t>
            </w:r>
          </w:p>
        </w:tc>
        <w:tc>
          <w:tcPr>
            <w:tcW w:w="1286" w:type="dxa"/>
            <w:tcBorders>
              <w:top w:val="nil"/>
              <w:left w:val="nil"/>
              <w:bottom w:val="single" w:sz="4" w:space="0" w:color="auto"/>
              <w:right w:val="single" w:sz="4" w:space="0" w:color="auto"/>
            </w:tcBorders>
            <w:shd w:val="clear" w:color="000000" w:fill="FFFFFF"/>
            <w:hideMark/>
          </w:tcPr>
          <w:p w14:paraId="06F958EE"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180E52C" w14:textId="77777777" w:rsidTr="007554DC">
        <w:trPr>
          <w:trHeight w:val="420"/>
        </w:trPr>
        <w:tc>
          <w:tcPr>
            <w:tcW w:w="1149" w:type="dxa"/>
            <w:tcBorders>
              <w:top w:val="nil"/>
              <w:left w:val="single" w:sz="4" w:space="0" w:color="auto"/>
              <w:bottom w:val="single" w:sz="4" w:space="0" w:color="auto"/>
              <w:right w:val="single" w:sz="4" w:space="0" w:color="auto"/>
            </w:tcBorders>
            <w:shd w:val="clear" w:color="000000" w:fill="FFFFFF"/>
            <w:hideMark/>
          </w:tcPr>
          <w:p w14:paraId="5FB67C39"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76C879D6" w14:textId="77777777" w:rsidR="007554DC" w:rsidRPr="007554DC" w:rsidRDefault="007554DC" w:rsidP="007554DC">
            <w:pPr>
              <w:spacing w:line="240" w:lineRule="auto"/>
              <w:ind w:firstLine="0"/>
              <w:rPr>
                <w:b/>
                <w:bCs/>
                <w:sz w:val="20"/>
              </w:rPr>
            </w:pPr>
            <w:r w:rsidRPr="007554DC">
              <w:rPr>
                <w:b/>
                <w:bCs/>
                <w:sz w:val="20"/>
              </w:rPr>
              <w:t>05</w:t>
            </w:r>
          </w:p>
        </w:tc>
        <w:tc>
          <w:tcPr>
            <w:tcW w:w="989" w:type="dxa"/>
            <w:tcBorders>
              <w:top w:val="nil"/>
              <w:left w:val="nil"/>
              <w:bottom w:val="single" w:sz="4" w:space="0" w:color="auto"/>
              <w:right w:val="single" w:sz="4" w:space="0" w:color="auto"/>
            </w:tcBorders>
            <w:shd w:val="clear" w:color="000000" w:fill="FFFFFF"/>
            <w:hideMark/>
          </w:tcPr>
          <w:p w14:paraId="03F6EC80" w14:textId="77777777" w:rsidR="007554DC" w:rsidRPr="007554DC" w:rsidRDefault="007554DC" w:rsidP="007554DC">
            <w:pPr>
              <w:spacing w:line="240" w:lineRule="auto"/>
              <w:ind w:firstLine="0"/>
              <w:rPr>
                <w:b/>
                <w:bCs/>
                <w:sz w:val="20"/>
              </w:rPr>
            </w:pPr>
            <w:r w:rsidRPr="007554DC">
              <w:rPr>
                <w:b/>
                <w:bCs/>
                <w:sz w:val="20"/>
              </w:rPr>
              <w:t>03</w:t>
            </w:r>
          </w:p>
        </w:tc>
        <w:tc>
          <w:tcPr>
            <w:tcW w:w="1147" w:type="dxa"/>
            <w:tcBorders>
              <w:top w:val="nil"/>
              <w:left w:val="nil"/>
              <w:bottom w:val="single" w:sz="4" w:space="0" w:color="auto"/>
              <w:right w:val="single" w:sz="4" w:space="0" w:color="auto"/>
            </w:tcBorders>
            <w:shd w:val="clear" w:color="000000" w:fill="FFFFFF"/>
            <w:hideMark/>
          </w:tcPr>
          <w:p w14:paraId="32DB9164"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2C656738"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noWrap/>
            <w:hideMark/>
          </w:tcPr>
          <w:p w14:paraId="4935AA88" w14:textId="77777777" w:rsidR="007554DC" w:rsidRPr="007554DC" w:rsidRDefault="007554DC" w:rsidP="007554DC">
            <w:pPr>
              <w:spacing w:line="240" w:lineRule="auto"/>
              <w:ind w:firstLine="0"/>
              <w:jc w:val="left"/>
              <w:rPr>
                <w:b/>
                <w:bCs/>
                <w:sz w:val="20"/>
              </w:rPr>
            </w:pPr>
            <w:r w:rsidRPr="007554DC">
              <w:rPr>
                <w:b/>
                <w:bCs/>
                <w:sz w:val="20"/>
              </w:rPr>
              <w:t>Благоустройство</w:t>
            </w:r>
          </w:p>
        </w:tc>
        <w:tc>
          <w:tcPr>
            <w:tcW w:w="945" w:type="dxa"/>
            <w:tcBorders>
              <w:top w:val="nil"/>
              <w:left w:val="nil"/>
              <w:bottom w:val="single" w:sz="4" w:space="0" w:color="auto"/>
              <w:right w:val="single" w:sz="4" w:space="0" w:color="auto"/>
            </w:tcBorders>
            <w:shd w:val="clear" w:color="000000" w:fill="FFFFFF"/>
            <w:hideMark/>
          </w:tcPr>
          <w:p w14:paraId="2ADBFF6B" w14:textId="77777777" w:rsidR="007554DC" w:rsidRPr="007554DC" w:rsidRDefault="007554DC" w:rsidP="007554DC">
            <w:pPr>
              <w:spacing w:line="240" w:lineRule="auto"/>
              <w:ind w:firstLine="0"/>
              <w:jc w:val="right"/>
              <w:rPr>
                <w:b/>
                <w:bCs/>
                <w:sz w:val="22"/>
                <w:szCs w:val="22"/>
              </w:rPr>
            </w:pPr>
            <w:r w:rsidRPr="007554DC">
              <w:rPr>
                <w:b/>
                <w:bCs/>
                <w:sz w:val="22"/>
                <w:szCs w:val="22"/>
              </w:rPr>
              <w:t>14217,9</w:t>
            </w:r>
          </w:p>
        </w:tc>
        <w:tc>
          <w:tcPr>
            <w:tcW w:w="1286" w:type="dxa"/>
            <w:tcBorders>
              <w:top w:val="nil"/>
              <w:left w:val="nil"/>
              <w:bottom w:val="single" w:sz="4" w:space="0" w:color="auto"/>
              <w:right w:val="single" w:sz="4" w:space="0" w:color="auto"/>
            </w:tcBorders>
            <w:shd w:val="clear" w:color="000000" w:fill="FFFFFF"/>
            <w:hideMark/>
          </w:tcPr>
          <w:p w14:paraId="54E287CF" w14:textId="77777777" w:rsidR="007554DC" w:rsidRPr="007554DC" w:rsidRDefault="007554DC" w:rsidP="007554DC">
            <w:pPr>
              <w:spacing w:line="240" w:lineRule="auto"/>
              <w:ind w:firstLine="0"/>
              <w:jc w:val="right"/>
              <w:rPr>
                <w:b/>
                <w:bCs/>
                <w:sz w:val="22"/>
                <w:szCs w:val="22"/>
              </w:rPr>
            </w:pPr>
            <w:r w:rsidRPr="007554DC">
              <w:rPr>
                <w:b/>
                <w:bCs/>
                <w:sz w:val="22"/>
                <w:szCs w:val="22"/>
              </w:rPr>
              <w:t>10937,0</w:t>
            </w:r>
          </w:p>
        </w:tc>
      </w:tr>
      <w:tr w:rsidR="007554DC" w:rsidRPr="007554DC" w14:paraId="63F7031F" w14:textId="77777777" w:rsidTr="007554DC">
        <w:trPr>
          <w:trHeight w:val="516"/>
        </w:trPr>
        <w:tc>
          <w:tcPr>
            <w:tcW w:w="1149" w:type="dxa"/>
            <w:tcBorders>
              <w:top w:val="nil"/>
              <w:left w:val="single" w:sz="4" w:space="0" w:color="auto"/>
              <w:bottom w:val="single" w:sz="4" w:space="0" w:color="auto"/>
              <w:right w:val="single" w:sz="4" w:space="0" w:color="auto"/>
            </w:tcBorders>
            <w:shd w:val="clear" w:color="000000" w:fill="FFFFFF"/>
            <w:hideMark/>
          </w:tcPr>
          <w:p w14:paraId="18E47BB7"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06ACDD6"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6C67409D"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5026B7E0" w14:textId="77777777" w:rsidR="007554DC" w:rsidRPr="007554DC" w:rsidRDefault="007554DC" w:rsidP="007554DC">
            <w:pPr>
              <w:spacing w:line="240" w:lineRule="auto"/>
              <w:ind w:firstLine="0"/>
              <w:jc w:val="left"/>
              <w:rPr>
                <w:sz w:val="20"/>
              </w:rPr>
            </w:pPr>
            <w:r w:rsidRPr="007554DC">
              <w:rPr>
                <w:sz w:val="20"/>
              </w:rPr>
              <w:t>0000060005</w:t>
            </w:r>
          </w:p>
        </w:tc>
        <w:tc>
          <w:tcPr>
            <w:tcW w:w="906" w:type="dxa"/>
            <w:tcBorders>
              <w:top w:val="nil"/>
              <w:left w:val="nil"/>
              <w:bottom w:val="single" w:sz="4" w:space="0" w:color="auto"/>
              <w:right w:val="single" w:sz="4" w:space="0" w:color="auto"/>
            </w:tcBorders>
            <w:shd w:val="clear" w:color="000000" w:fill="FFFFFF"/>
            <w:hideMark/>
          </w:tcPr>
          <w:p w14:paraId="7868FB7E" w14:textId="77777777" w:rsidR="007554DC" w:rsidRPr="007554DC" w:rsidRDefault="007554DC" w:rsidP="007554DC">
            <w:pPr>
              <w:spacing w:line="240" w:lineRule="auto"/>
              <w:ind w:firstLine="0"/>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6E84F8EC" w14:textId="77777777" w:rsidR="007554DC" w:rsidRPr="007554DC" w:rsidRDefault="007554DC" w:rsidP="007554DC">
            <w:pPr>
              <w:spacing w:line="240" w:lineRule="auto"/>
              <w:ind w:firstLine="0"/>
              <w:rPr>
                <w:sz w:val="20"/>
              </w:rPr>
            </w:pPr>
            <w:r w:rsidRPr="007554DC">
              <w:rPr>
                <w:sz w:val="20"/>
              </w:rPr>
              <w:t>Прочие мероприятия по благоустройству</w:t>
            </w:r>
          </w:p>
        </w:tc>
        <w:tc>
          <w:tcPr>
            <w:tcW w:w="945" w:type="dxa"/>
            <w:tcBorders>
              <w:top w:val="nil"/>
              <w:left w:val="nil"/>
              <w:bottom w:val="single" w:sz="4" w:space="0" w:color="auto"/>
              <w:right w:val="single" w:sz="4" w:space="0" w:color="auto"/>
            </w:tcBorders>
            <w:shd w:val="clear" w:color="000000" w:fill="FFFFFF"/>
            <w:hideMark/>
          </w:tcPr>
          <w:p w14:paraId="7E4E6227" w14:textId="77777777" w:rsidR="007554DC" w:rsidRPr="007554DC" w:rsidRDefault="007554DC" w:rsidP="007554DC">
            <w:pPr>
              <w:spacing w:line="240" w:lineRule="auto"/>
              <w:ind w:firstLine="0"/>
              <w:jc w:val="right"/>
              <w:rPr>
                <w:sz w:val="20"/>
              </w:rPr>
            </w:pPr>
            <w:r w:rsidRPr="007554DC">
              <w:rPr>
                <w:sz w:val="20"/>
              </w:rPr>
              <w:t>3000,0</w:t>
            </w:r>
          </w:p>
        </w:tc>
        <w:tc>
          <w:tcPr>
            <w:tcW w:w="1286" w:type="dxa"/>
            <w:tcBorders>
              <w:top w:val="nil"/>
              <w:left w:val="nil"/>
              <w:bottom w:val="single" w:sz="4" w:space="0" w:color="auto"/>
              <w:right w:val="single" w:sz="4" w:space="0" w:color="auto"/>
            </w:tcBorders>
            <w:shd w:val="clear" w:color="000000" w:fill="FFFFFF"/>
            <w:hideMark/>
          </w:tcPr>
          <w:p w14:paraId="20186C14" w14:textId="77777777" w:rsidR="007554DC" w:rsidRPr="007554DC" w:rsidRDefault="007554DC" w:rsidP="007554DC">
            <w:pPr>
              <w:spacing w:line="240" w:lineRule="auto"/>
              <w:ind w:firstLine="0"/>
              <w:jc w:val="right"/>
              <w:rPr>
                <w:sz w:val="20"/>
              </w:rPr>
            </w:pPr>
            <w:r w:rsidRPr="007554DC">
              <w:rPr>
                <w:sz w:val="20"/>
              </w:rPr>
              <w:t>0,0</w:t>
            </w:r>
          </w:p>
        </w:tc>
      </w:tr>
      <w:tr w:rsidR="007554DC" w:rsidRPr="007554DC" w14:paraId="53A4F8C3" w14:textId="77777777" w:rsidTr="007554DC">
        <w:trPr>
          <w:trHeight w:val="804"/>
        </w:trPr>
        <w:tc>
          <w:tcPr>
            <w:tcW w:w="1149" w:type="dxa"/>
            <w:tcBorders>
              <w:top w:val="nil"/>
              <w:left w:val="nil"/>
              <w:bottom w:val="single" w:sz="4" w:space="0" w:color="auto"/>
              <w:right w:val="single" w:sz="4" w:space="0" w:color="auto"/>
            </w:tcBorders>
            <w:shd w:val="clear" w:color="000000" w:fill="FFFFFF"/>
            <w:hideMark/>
          </w:tcPr>
          <w:p w14:paraId="163F9D86"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218AC851"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64338C76"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28A07E2F" w14:textId="77777777" w:rsidR="007554DC" w:rsidRPr="007554DC" w:rsidRDefault="007554DC" w:rsidP="007554DC">
            <w:pPr>
              <w:spacing w:line="240" w:lineRule="auto"/>
              <w:ind w:firstLine="0"/>
              <w:jc w:val="left"/>
              <w:rPr>
                <w:sz w:val="20"/>
              </w:rPr>
            </w:pPr>
            <w:r w:rsidRPr="007554DC">
              <w:rPr>
                <w:sz w:val="20"/>
              </w:rPr>
              <w:t>0000060005</w:t>
            </w:r>
          </w:p>
        </w:tc>
        <w:tc>
          <w:tcPr>
            <w:tcW w:w="906" w:type="dxa"/>
            <w:tcBorders>
              <w:top w:val="nil"/>
              <w:left w:val="nil"/>
              <w:bottom w:val="single" w:sz="4" w:space="0" w:color="auto"/>
              <w:right w:val="single" w:sz="4" w:space="0" w:color="auto"/>
            </w:tcBorders>
            <w:shd w:val="clear" w:color="000000" w:fill="FFFFFF"/>
            <w:hideMark/>
          </w:tcPr>
          <w:p w14:paraId="30159975"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47ACE2D0"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4E862013" w14:textId="77777777" w:rsidR="007554DC" w:rsidRPr="007554DC" w:rsidRDefault="007554DC" w:rsidP="007554DC">
            <w:pPr>
              <w:spacing w:line="240" w:lineRule="auto"/>
              <w:ind w:firstLine="0"/>
              <w:jc w:val="right"/>
              <w:rPr>
                <w:sz w:val="20"/>
              </w:rPr>
            </w:pPr>
            <w:r w:rsidRPr="007554DC">
              <w:rPr>
                <w:sz w:val="20"/>
              </w:rPr>
              <w:t>3000,0</w:t>
            </w:r>
          </w:p>
        </w:tc>
        <w:tc>
          <w:tcPr>
            <w:tcW w:w="1286" w:type="dxa"/>
            <w:tcBorders>
              <w:top w:val="nil"/>
              <w:left w:val="nil"/>
              <w:bottom w:val="single" w:sz="4" w:space="0" w:color="auto"/>
              <w:right w:val="single" w:sz="4" w:space="0" w:color="auto"/>
            </w:tcBorders>
            <w:shd w:val="clear" w:color="000000" w:fill="FFFFFF"/>
            <w:hideMark/>
          </w:tcPr>
          <w:p w14:paraId="0A8962EE" w14:textId="77777777" w:rsidR="007554DC" w:rsidRPr="007554DC" w:rsidRDefault="007554DC" w:rsidP="007554DC">
            <w:pPr>
              <w:spacing w:line="240" w:lineRule="auto"/>
              <w:ind w:firstLine="0"/>
              <w:jc w:val="right"/>
              <w:rPr>
                <w:sz w:val="20"/>
              </w:rPr>
            </w:pPr>
            <w:r w:rsidRPr="007554DC">
              <w:rPr>
                <w:sz w:val="20"/>
              </w:rPr>
              <w:t>0,0</w:t>
            </w:r>
          </w:p>
        </w:tc>
      </w:tr>
      <w:tr w:rsidR="007554DC" w:rsidRPr="007554DC" w14:paraId="0EA3AE19"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7AE8226F"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67DF51C"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19310585"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08AD8AB3" w14:textId="77777777" w:rsidR="007554DC" w:rsidRPr="007554DC" w:rsidRDefault="007554DC" w:rsidP="007554DC">
            <w:pPr>
              <w:spacing w:line="240" w:lineRule="auto"/>
              <w:ind w:firstLine="0"/>
              <w:jc w:val="left"/>
              <w:rPr>
                <w:sz w:val="20"/>
              </w:rPr>
            </w:pPr>
            <w:r w:rsidRPr="007554DC">
              <w:rPr>
                <w:sz w:val="20"/>
              </w:rPr>
              <w:t>0000060005</w:t>
            </w:r>
          </w:p>
        </w:tc>
        <w:tc>
          <w:tcPr>
            <w:tcW w:w="906" w:type="dxa"/>
            <w:tcBorders>
              <w:top w:val="nil"/>
              <w:left w:val="nil"/>
              <w:bottom w:val="single" w:sz="4" w:space="0" w:color="auto"/>
              <w:right w:val="single" w:sz="4" w:space="0" w:color="auto"/>
            </w:tcBorders>
            <w:shd w:val="clear" w:color="000000" w:fill="FFFFFF"/>
            <w:hideMark/>
          </w:tcPr>
          <w:p w14:paraId="04AE9E2B"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hideMark/>
          </w:tcPr>
          <w:p w14:paraId="39F68062"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40A8023F" w14:textId="77777777" w:rsidR="007554DC" w:rsidRPr="007554DC" w:rsidRDefault="007554DC" w:rsidP="007554DC">
            <w:pPr>
              <w:spacing w:line="240" w:lineRule="auto"/>
              <w:ind w:firstLine="0"/>
              <w:jc w:val="right"/>
              <w:rPr>
                <w:sz w:val="20"/>
              </w:rPr>
            </w:pPr>
            <w:r w:rsidRPr="007554DC">
              <w:rPr>
                <w:sz w:val="20"/>
              </w:rPr>
              <w:t>3000,0</w:t>
            </w:r>
          </w:p>
        </w:tc>
        <w:tc>
          <w:tcPr>
            <w:tcW w:w="1286" w:type="dxa"/>
            <w:tcBorders>
              <w:top w:val="nil"/>
              <w:left w:val="nil"/>
              <w:bottom w:val="single" w:sz="4" w:space="0" w:color="auto"/>
              <w:right w:val="single" w:sz="4" w:space="0" w:color="auto"/>
            </w:tcBorders>
            <w:shd w:val="clear" w:color="000000" w:fill="FFFFFF"/>
            <w:hideMark/>
          </w:tcPr>
          <w:p w14:paraId="086B1224" w14:textId="77777777" w:rsidR="007554DC" w:rsidRPr="007554DC" w:rsidRDefault="007554DC" w:rsidP="007554DC">
            <w:pPr>
              <w:spacing w:line="240" w:lineRule="auto"/>
              <w:ind w:firstLine="0"/>
              <w:jc w:val="right"/>
              <w:rPr>
                <w:sz w:val="20"/>
              </w:rPr>
            </w:pPr>
            <w:r w:rsidRPr="007554DC">
              <w:rPr>
                <w:sz w:val="20"/>
              </w:rPr>
              <w:t>0,0</w:t>
            </w:r>
          </w:p>
        </w:tc>
      </w:tr>
      <w:tr w:rsidR="007554DC" w:rsidRPr="007554DC" w14:paraId="135C053A" w14:textId="77777777" w:rsidTr="007554DC">
        <w:trPr>
          <w:trHeight w:val="852"/>
        </w:trPr>
        <w:tc>
          <w:tcPr>
            <w:tcW w:w="1149" w:type="dxa"/>
            <w:tcBorders>
              <w:top w:val="nil"/>
              <w:left w:val="nil"/>
              <w:bottom w:val="single" w:sz="4" w:space="0" w:color="auto"/>
              <w:right w:val="single" w:sz="4" w:space="0" w:color="auto"/>
            </w:tcBorders>
            <w:shd w:val="clear" w:color="000000" w:fill="FFFFFF"/>
            <w:hideMark/>
          </w:tcPr>
          <w:p w14:paraId="385A9F58"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79FB788"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1550979A"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4FD4B574" w14:textId="77777777" w:rsidR="007554DC" w:rsidRPr="007554DC" w:rsidRDefault="007554DC" w:rsidP="007554DC">
            <w:pPr>
              <w:spacing w:line="240" w:lineRule="auto"/>
              <w:ind w:firstLine="0"/>
              <w:rPr>
                <w:sz w:val="20"/>
              </w:rPr>
            </w:pPr>
            <w:r w:rsidRPr="007554DC">
              <w:rPr>
                <w:sz w:val="20"/>
              </w:rPr>
              <w:t>000И455550</w:t>
            </w:r>
          </w:p>
        </w:tc>
        <w:tc>
          <w:tcPr>
            <w:tcW w:w="906" w:type="dxa"/>
            <w:tcBorders>
              <w:top w:val="nil"/>
              <w:left w:val="nil"/>
              <w:bottom w:val="single" w:sz="4" w:space="0" w:color="auto"/>
              <w:right w:val="single" w:sz="4" w:space="0" w:color="auto"/>
            </w:tcBorders>
            <w:shd w:val="clear" w:color="000000" w:fill="FFFFFF"/>
            <w:hideMark/>
          </w:tcPr>
          <w:p w14:paraId="2E41FA0F"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3422DFE6" w14:textId="77777777" w:rsidR="007554DC" w:rsidRPr="007554DC" w:rsidRDefault="007554DC" w:rsidP="007554DC">
            <w:pPr>
              <w:spacing w:line="240" w:lineRule="auto"/>
              <w:ind w:firstLine="0"/>
              <w:jc w:val="left"/>
              <w:rPr>
                <w:sz w:val="20"/>
              </w:rPr>
            </w:pPr>
            <w:r w:rsidRPr="007554DC">
              <w:rPr>
                <w:sz w:val="20"/>
              </w:rPr>
              <w:t>Реализация программ формирования современной городской среды</w:t>
            </w:r>
          </w:p>
        </w:tc>
        <w:tc>
          <w:tcPr>
            <w:tcW w:w="945" w:type="dxa"/>
            <w:tcBorders>
              <w:top w:val="nil"/>
              <w:left w:val="nil"/>
              <w:bottom w:val="single" w:sz="4" w:space="0" w:color="auto"/>
              <w:right w:val="single" w:sz="4" w:space="0" w:color="auto"/>
            </w:tcBorders>
            <w:shd w:val="clear" w:color="000000" w:fill="FFFFFF"/>
            <w:hideMark/>
          </w:tcPr>
          <w:p w14:paraId="38F45B37" w14:textId="77777777" w:rsidR="007554DC" w:rsidRPr="007554DC" w:rsidRDefault="007554DC" w:rsidP="007554DC">
            <w:pPr>
              <w:spacing w:line="240" w:lineRule="auto"/>
              <w:ind w:firstLine="0"/>
              <w:jc w:val="right"/>
              <w:rPr>
                <w:sz w:val="20"/>
              </w:rPr>
            </w:pPr>
            <w:r w:rsidRPr="007554DC">
              <w:rPr>
                <w:sz w:val="20"/>
              </w:rPr>
              <w:t>11137,5</w:t>
            </w:r>
          </w:p>
        </w:tc>
        <w:tc>
          <w:tcPr>
            <w:tcW w:w="1286" w:type="dxa"/>
            <w:tcBorders>
              <w:top w:val="nil"/>
              <w:left w:val="nil"/>
              <w:bottom w:val="single" w:sz="4" w:space="0" w:color="auto"/>
              <w:right w:val="single" w:sz="4" w:space="0" w:color="auto"/>
            </w:tcBorders>
            <w:shd w:val="clear" w:color="000000" w:fill="FFFFFF"/>
            <w:hideMark/>
          </w:tcPr>
          <w:p w14:paraId="115C0C99" w14:textId="77777777" w:rsidR="007554DC" w:rsidRPr="007554DC" w:rsidRDefault="007554DC" w:rsidP="007554DC">
            <w:pPr>
              <w:spacing w:line="240" w:lineRule="auto"/>
              <w:ind w:firstLine="0"/>
              <w:jc w:val="right"/>
              <w:rPr>
                <w:sz w:val="20"/>
              </w:rPr>
            </w:pPr>
            <w:r w:rsidRPr="007554DC">
              <w:rPr>
                <w:sz w:val="20"/>
              </w:rPr>
              <w:t>10937,0</w:t>
            </w:r>
          </w:p>
        </w:tc>
      </w:tr>
      <w:tr w:rsidR="007554DC" w:rsidRPr="007554DC" w14:paraId="3D1DF9FA" w14:textId="77777777" w:rsidTr="007554DC">
        <w:trPr>
          <w:trHeight w:val="768"/>
        </w:trPr>
        <w:tc>
          <w:tcPr>
            <w:tcW w:w="1149" w:type="dxa"/>
            <w:tcBorders>
              <w:top w:val="nil"/>
              <w:left w:val="nil"/>
              <w:bottom w:val="single" w:sz="4" w:space="0" w:color="auto"/>
              <w:right w:val="single" w:sz="4" w:space="0" w:color="auto"/>
            </w:tcBorders>
            <w:shd w:val="clear" w:color="000000" w:fill="FFFFFF"/>
            <w:hideMark/>
          </w:tcPr>
          <w:p w14:paraId="4C414C06"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00E66BD"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43880AFF"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551AA42A" w14:textId="77777777" w:rsidR="007554DC" w:rsidRPr="007554DC" w:rsidRDefault="007554DC" w:rsidP="007554DC">
            <w:pPr>
              <w:spacing w:line="240" w:lineRule="auto"/>
              <w:ind w:firstLine="0"/>
              <w:rPr>
                <w:sz w:val="20"/>
              </w:rPr>
            </w:pPr>
            <w:r w:rsidRPr="007554DC">
              <w:rPr>
                <w:sz w:val="20"/>
              </w:rPr>
              <w:t>000И455550</w:t>
            </w:r>
          </w:p>
        </w:tc>
        <w:tc>
          <w:tcPr>
            <w:tcW w:w="906" w:type="dxa"/>
            <w:tcBorders>
              <w:top w:val="nil"/>
              <w:left w:val="nil"/>
              <w:bottom w:val="single" w:sz="4" w:space="0" w:color="auto"/>
              <w:right w:val="single" w:sz="4" w:space="0" w:color="auto"/>
            </w:tcBorders>
            <w:shd w:val="clear" w:color="000000" w:fill="FFFFFF"/>
            <w:hideMark/>
          </w:tcPr>
          <w:p w14:paraId="7A18CA54"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2416E803"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1DCF795C" w14:textId="77777777" w:rsidR="007554DC" w:rsidRPr="007554DC" w:rsidRDefault="007554DC" w:rsidP="007554DC">
            <w:pPr>
              <w:spacing w:line="240" w:lineRule="auto"/>
              <w:ind w:firstLine="0"/>
              <w:jc w:val="right"/>
              <w:rPr>
                <w:sz w:val="20"/>
              </w:rPr>
            </w:pPr>
            <w:r w:rsidRPr="007554DC">
              <w:rPr>
                <w:sz w:val="20"/>
              </w:rPr>
              <w:t>11137,5</w:t>
            </w:r>
          </w:p>
        </w:tc>
        <w:tc>
          <w:tcPr>
            <w:tcW w:w="1286" w:type="dxa"/>
            <w:tcBorders>
              <w:top w:val="nil"/>
              <w:left w:val="nil"/>
              <w:bottom w:val="single" w:sz="4" w:space="0" w:color="auto"/>
              <w:right w:val="single" w:sz="4" w:space="0" w:color="auto"/>
            </w:tcBorders>
            <w:shd w:val="clear" w:color="000000" w:fill="FFFFFF"/>
            <w:hideMark/>
          </w:tcPr>
          <w:p w14:paraId="3B6F6FBA" w14:textId="77777777" w:rsidR="007554DC" w:rsidRPr="007554DC" w:rsidRDefault="007554DC" w:rsidP="007554DC">
            <w:pPr>
              <w:spacing w:line="240" w:lineRule="auto"/>
              <w:ind w:firstLine="0"/>
              <w:jc w:val="right"/>
              <w:rPr>
                <w:sz w:val="20"/>
              </w:rPr>
            </w:pPr>
            <w:r w:rsidRPr="007554DC">
              <w:rPr>
                <w:sz w:val="20"/>
              </w:rPr>
              <w:t>10937,0</w:t>
            </w:r>
          </w:p>
        </w:tc>
      </w:tr>
      <w:tr w:rsidR="007554DC" w:rsidRPr="007554DC" w14:paraId="26D61684"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420BC9A1"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9430F36"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7CAB6FC4"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57EBBAA5" w14:textId="77777777" w:rsidR="007554DC" w:rsidRPr="007554DC" w:rsidRDefault="007554DC" w:rsidP="007554DC">
            <w:pPr>
              <w:spacing w:line="240" w:lineRule="auto"/>
              <w:ind w:firstLine="0"/>
              <w:rPr>
                <w:sz w:val="20"/>
              </w:rPr>
            </w:pPr>
            <w:r w:rsidRPr="007554DC">
              <w:rPr>
                <w:sz w:val="20"/>
              </w:rPr>
              <w:t>000И455550</w:t>
            </w:r>
          </w:p>
        </w:tc>
        <w:tc>
          <w:tcPr>
            <w:tcW w:w="906" w:type="dxa"/>
            <w:tcBorders>
              <w:top w:val="nil"/>
              <w:left w:val="nil"/>
              <w:bottom w:val="single" w:sz="4" w:space="0" w:color="auto"/>
              <w:right w:val="single" w:sz="4" w:space="0" w:color="auto"/>
            </w:tcBorders>
            <w:shd w:val="clear" w:color="000000" w:fill="FFFFFF"/>
            <w:hideMark/>
          </w:tcPr>
          <w:p w14:paraId="0964434E"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hideMark/>
          </w:tcPr>
          <w:p w14:paraId="6676C85F"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75F1D7D3" w14:textId="77777777" w:rsidR="007554DC" w:rsidRPr="007554DC" w:rsidRDefault="007554DC" w:rsidP="007554DC">
            <w:pPr>
              <w:spacing w:line="240" w:lineRule="auto"/>
              <w:ind w:firstLine="0"/>
              <w:jc w:val="right"/>
              <w:rPr>
                <w:sz w:val="20"/>
              </w:rPr>
            </w:pPr>
            <w:r w:rsidRPr="007554DC">
              <w:rPr>
                <w:sz w:val="20"/>
              </w:rPr>
              <w:t>11137,5</w:t>
            </w:r>
          </w:p>
        </w:tc>
        <w:tc>
          <w:tcPr>
            <w:tcW w:w="1286" w:type="dxa"/>
            <w:tcBorders>
              <w:top w:val="nil"/>
              <w:left w:val="nil"/>
              <w:bottom w:val="single" w:sz="4" w:space="0" w:color="auto"/>
              <w:right w:val="single" w:sz="4" w:space="0" w:color="auto"/>
            </w:tcBorders>
            <w:shd w:val="clear" w:color="000000" w:fill="FFFFFF"/>
            <w:hideMark/>
          </w:tcPr>
          <w:p w14:paraId="59F1A865" w14:textId="77777777" w:rsidR="007554DC" w:rsidRPr="007554DC" w:rsidRDefault="007554DC" w:rsidP="007554DC">
            <w:pPr>
              <w:spacing w:line="240" w:lineRule="auto"/>
              <w:ind w:firstLine="0"/>
              <w:jc w:val="right"/>
              <w:rPr>
                <w:sz w:val="20"/>
              </w:rPr>
            </w:pPr>
            <w:r w:rsidRPr="007554DC">
              <w:rPr>
                <w:sz w:val="20"/>
              </w:rPr>
              <w:t>10937,0</w:t>
            </w:r>
          </w:p>
        </w:tc>
      </w:tr>
      <w:tr w:rsidR="007554DC" w:rsidRPr="007554DC" w14:paraId="304E9D35"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7E2A880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40B1C96A"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7F88C2FE"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3CAD8229" w14:textId="77777777" w:rsidR="007554DC" w:rsidRPr="007554DC" w:rsidRDefault="007554DC" w:rsidP="007554DC">
            <w:pPr>
              <w:spacing w:line="240" w:lineRule="auto"/>
              <w:ind w:firstLine="0"/>
              <w:jc w:val="left"/>
              <w:rPr>
                <w:sz w:val="20"/>
              </w:rPr>
            </w:pPr>
            <w:r w:rsidRPr="007554DC">
              <w:rPr>
                <w:sz w:val="20"/>
              </w:rPr>
              <w:t>00000L5763</w:t>
            </w:r>
          </w:p>
        </w:tc>
        <w:tc>
          <w:tcPr>
            <w:tcW w:w="906" w:type="dxa"/>
            <w:tcBorders>
              <w:top w:val="nil"/>
              <w:left w:val="nil"/>
              <w:bottom w:val="single" w:sz="4" w:space="0" w:color="auto"/>
              <w:right w:val="single" w:sz="4" w:space="0" w:color="auto"/>
            </w:tcBorders>
            <w:shd w:val="clear" w:color="000000" w:fill="FFFFFF"/>
            <w:hideMark/>
          </w:tcPr>
          <w:p w14:paraId="67672A58"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7BD06ECC" w14:textId="77777777" w:rsidR="007554DC" w:rsidRPr="007554DC" w:rsidRDefault="007554DC" w:rsidP="007554DC">
            <w:pPr>
              <w:spacing w:line="240" w:lineRule="auto"/>
              <w:ind w:firstLine="0"/>
              <w:rPr>
                <w:sz w:val="20"/>
              </w:rPr>
            </w:pPr>
            <w:r w:rsidRPr="007554DC">
              <w:rPr>
                <w:sz w:val="20"/>
              </w:rPr>
              <w:t>Обеспечение комплексного развития сельских территорий (реализация мероприятий по благоустройству сельских территорий)</w:t>
            </w:r>
          </w:p>
        </w:tc>
        <w:tc>
          <w:tcPr>
            <w:tcW w:w="945" w:type="dxa"/>
            <w:tcBorders>
              <w:top w:val="nil"/>
              <w:left w:val="nil"/>
              <w:bottom w:val="single" w:sz="4" w:space="0" w:color="auto"/>
              <w:right w:val="single" w:sz="4" w:space="0" w:color="auto"/>
            </w:tcBorders>
            <w:shd w:val="clear" w:color="000000" w:fill="FFFFFF"/>
            <w:hideMark/>
          </w:tcPr>
          <w:p w14:paraId="0637797B" w14:textId="77777777" w:rsidR="007554DC" w:rsidRPr="007554DC" w:rsidRDefault="007554DC" w:rsidP="007554DC">
            <w:pPr>
              <w:spacing w:line="240" w:lineRule="auto"/>
              <w:ind w:firstLine="0"/>
              <w:jc w:val="right"/>
              <w:rPr>
                <w:sz w:val="20"/>
              </w:rPr>
            </w:pPr>
            <w:r w:rsidRPr="007554DC">
              <w:rPr>
                <w:sz w:val="20"/>
              </w:rPr>
              <w:t>80,40</w:t>
            </w:r>
          </w:p>
        </w:tc>
        <w:tc>
          <w:tcPr>
            <w:tcW w:w="1286" w:type="dxa"/>
            <w:tcBorders>
              <w:top w:val="nil"/>
              <w:left w:val="nil"/>
              <w:bottom w:val="single" w:sz="4" w:space="0" w:color="auto"/>
              <w:right w:val="single" w:sz="4" w:space="0" w:color="auto"/>
            </w:tcBorders>
            <w:shd w:val="clear" w:color="000000" w:fill="FFFFFF"/>
            <w:hideMark/>
          </w:tcPr>
          <w:p w14:paraId="193C106B" w14:textId="77777777" w:rsidR="007554DC" w:rsidRPr="007554DC" w:rsidRDefault="007554DC" w:rsidP="007554DC">
            <w:pPr>
              <w:spacing w:line="240" w:lineRule="auto"/>
              <w:ind w:firstLine="0"/>
              <w:jc w:val="right"/>
              <w:rPr>
                <w:sz w:val="20"/>
              </w:rPr>
            </w:pPr>
            <w:r w:rsidRPr="007554DC">
              <w:rPr>
                <w:sz w:val="20"/>
              </w:rPr>
              <w:t>0,00</w:t>
            </w:r>
          </w:p>
        </w:tc>
      </w:tr>
      <w:tr w:rsidR="007554DC" w:rsidRPr="007554DC" w14:paraId="078F6B1B"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52F1C6E8"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20688527"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64C8FEF5"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0DE9FC63" w14:textId="77777777" w:rsidR="007554DC" w:rsidRPr="007554DC" w:rsidRDefault="007554DC" w:rsidP="007554DC">
            <w:pPr>
              <w:spacing w:line="240" w:lineRule="auto"/>
              <w:ind w:firstLine="0"/>
              <w:jc w:val="left"/>
              <w:rPr>
                <w:sz w:val="20"/>
              </w:rPr>
            </w:pPr>
            <w:r w:rsidRPr="007554DC">
              <w:rPr>
                <w:sz w:val="20"/>
              </w:rPr>
              <w:t>00000L5763</w:t>
            </w:r>
          </w:p>
        </w:tc>
        <w:tc>
          <w:tcPr>
            <w:tcW w:w="906" w:type="dxa"/>
            <w:tcBorders>
              <w:top w:val="nil"/>
              <w:left w:val="nil"/>
              <w:bottom w:val="single" w:sz="4" w:space="0" w:color="auto"/>
              <w:right w:val="single" w:sz="4" w:space="0" w:color="auto"/>
            </w:tcBorders>
            <w:shd w:val="clear" w:color="000000" w:fill="FFFFFF"/>
            <w:hideMark/>
          </w:tcPr>
          <w:p w14:paraId="64840D59"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3900EFB1"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73F82367" w14:textId="77777777" w:rsidR="007554DC" w:rsidRPr="007554DC" w:rsidRDefault="007554DC" w:rsidP="007554DC">
            <w:pPr>
              <w:spacing w:line="240" w:lineRule="auto"/>
              <w:ind w:firstLine="0"/>
              <w:jc w:val="right"/>
              <w:rPr>
                <w:sz w:val="20"/>
              </w:rPr>
            </w:pPr>
            <w:r w:rsidRPr="007554DC">
              <w:rPr>
                <w:sz w:val="20"/>
              </w:rPr>
              <w:t>80,40</w:t>
            </w:r>
          </w:p>
        </w:tc>
        <w:tc>
          <w:tcPr>
            <w:tcW w:w="1286" w:type="dxa"/>
            <w:tcBorders>
              <w:top w:val="nil"/>
              <w:left w:val="nil"/>
              <w:bottom w:val="single" w:sz="4" w:space="0" w:color="auto"/>
              <w:right w:val="single" w:sz="4" w:space="0" w:color="auto"/>
            </w:tcBorders>
            <w:shd w:val="clear" w:color="000000" w:fill="FFFFFF"/>
            <w:hideMark/>
          </w:tcPr>
          <w:p w14:paraId="117318E9" w14:textId="77777777" w:rsidR="007554DC" w:rsidRPr="007554DC" w:rsidRDefault="007554DC" w:rsidP="007554DC">
            <w:pPr>
              <w:spacing w:line="240" w:lineRule="auto"/>
              <w:ind w:firstLine="0"/>
              <w:jc w:val="right"/>
              <w:rPr>
                <w:sz w:val="20"/>
              </w:rPr>
            </w:pPr>
            <w:r w:rsidRPr="007554DC">
              <w:rPr>
                <w:sz w:val="20"/>
              </w:rPr>
              <w:t>0,00</w:t>
            </w:r>
          </w:p>
        </w:tc>
      </w:tr>
      <w:tr w:rsidR="007554DC" w:rsidRPr="007554DC" w14:paraId="5C0AED61" w14:textId="77777777" w:rsidTr="007554DC">
        <w:trPr>
          <w:trHeight w:val="1080"/>
        </w:trPr>
        <w:tc>
          <w:tcPr>
            <w:tcW w:w="1149" w:type="dxa"/>
            <w:tcBorders>
              <w:top w:val="nil"/>
              <w:left w:val="nil"/>
              <w:bottom w:val="single" w:sz="4" w:space="0" w:color="auto"/>
              <w:right w:val="single" w:sz="4" w:space="0" w:color="auto"/>
            </w:tcBorders>
            <w:shd w:val="clear" w:color="000000" w:fill="FFFFFF"/>
            <w:hideMark/>
          </w:tcPr>
          <w:p w14:paraId="240C90B9"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118DF9A" w14:textId="77777777" w:rsidR="007554DC" w:rsidRPr="007554DC" w:rsidRDefault="007554DC" w:rsidP="007554DC">
            <w:pPr>
              <w:spacing w:line="240" w:lineRule="auto"/>
              <w:ind w:firstLine="0"/>
              <w:rPr>
                <w:sz w:val="20"/>
              </w:rPr>
            </w:pPr>
            <w:r w:rsidRPr="007554DC">
              <w:rPr>
                <w:sz w:val="20"/>
              </w:rPr>
              <w:t>05</w:t>
            </w:r>
          </w:p>
        </w:tc>
        <w:tc>
          <w:tcPr>
            <w:tcW w:w="989" w:type="dxa"/>
            <w:tcBorders>
              <w:top w:val="nil"/>
              <w:left w:val="nil"/>
              <w:bottom w:val="single" w:sz="4" w:space="0" w:color="auto"/>
              <w:right w:val="single" w:sz="4" w:space="0" w:color="auto"/>
            </w:tcBorders>
            <w:shd w:val="clear" w:color="000000" w:fill="FFFFFF"/>
            <w:hideMark/>
          </w:tcPr>
          <w:p w14:paraId="0246DAFC" w14:textId="77777777" w:rsidR="007554DC" w:rsidRPr="007554DC" w:rsidRDefault="007554DC" w:rsidP="007554DC">
            <w:pPr>
              <w:spacing w:line="240" w:lineRule="auto"/>
              <w:ind w:firstLine="0"/>
              <w:rPr>
                <w:sz w:val="20"/>
              </w:rPr>
            </w:pPr>
            <w:r w:rsidRPr="007554DC">
              <w:rPr>
                <w:sz w:val="20"/>
              </w:rPr>
              <w:t>03</w:t>
            </w:r>
          </w:p>
        </w:tc>
        <w:tc>
          <w:tcPr>
            <w:tcW w:w="1147" w:type="dxa"/>
            <w:tcBorders>
              <w:top w:val="nil"/>
              <w:left w:val="nil"/>
              <w:bottom w:val="single" w:sz="4" w:space="0" w:color="auto"/>
              <w:right w:val="single" w:sz="4" w:space="0" w:color="auto"/>
            </w:tcBorders>
            <w:shd w:val="clear" w:color="000000" w:fill="FFFFFF"/>
            <w:hideMark/>
          </w:tcPr>
          <w:p w14:paraId="734BA653" w14:textId="77777777" w:rsidR="007554DC" w:rsidRPr="007554DC" w:rsidRDefault="007554DC" w:rsidP="007554DC">
            <w:pPr>
              <w:spacing w:line="240" w:lineRule="auto"/>
              <w:ind w:firstLine="0"/>
              <w:jc w:val="left"/>
              <w:rPr>
                <w:sz w:val="20"/>
              </w:rPr>
            </w:pPr>
            <w:r w:rsidRPr="007554DC">
              <w:rPr>
                <w:sz w:val="20"/>
              </w:rPr>
              <w:t>00000L5763</w:t>
            </w:r>
          </w:p>
        </w:tc>
        <w:tc>
          <w:tcPr>
            <w:tcW w:w="906" w:type="dxa"/>
            <w:tcBorders>
              <w:top w:val="nil"/>
              <w:left w:val="nil"/>
              <w:bottom w:val="single" w:sz="4" w:space="0" w:color="auto"/>
              <w:right w:val="single" w:sz="4" w:space="0" w:color="auto"/>
            </w:tcBorders>
            <w:shd w:val="clear" w:color="000000" w:fill="FFFFFF"/>
            <w:hideMark/>
          </w:tcPr>
          <w:p w14:paraId="3838A183"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hideMark/>
          </w:tcPr>
          <w:p w14:paraId="6F98E399"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57604996" w14:textId="77777777" w:rsidR="007554DC" w:rsidRPr="007554DC" w:rsidRDefault="007554DC" w:rsidP="007554DC">
            <w:pPr>
              <w:spacing w:line="240" w:lineRule="auto"/>
              <w:ind w:firstLine="0"/>
              <w:jc w:val="right"/>
              <w:rPr>
                <w:sz w:val="20"/>
              </w:rPr>
            </w:pPr>
            <w:r w:rsidRPr="007554DC">
              <w:rPr>
                <w:sz w:val="20"/>
              </w:rPr>
              <w:t>80,40</w:t>
            </w:r>
          </w:p>
        </w:tc>
        <w:tc>
          <w:tcPr>
            <w:tcW w:w="1286" w:type="dxa"/>
            <w:tcBorders>
              <w:top w:val="nil"/>
              <w:left w:val="nil"/>
              <w:bottom w:val="single" w:sz="4" w:space="0" w:color="auto"/>
              <w:right w:val="single" w:sz="4" w:space="0" w:color="auto"/>
            </w:tcBorders>
            <w:shd w:val="clear" w:color="000000" w:fill="FFFFFF"/>
            <w:hideMark/>
          </w:tcPr>
          <w:p w14:paraId="23F3D3A4" w14:textId="77777777" w:rsidR="007554DC" w:rsidRPr="007554DC" w:rsidRDefault="007554DC" w:rsidP="007554DC">
            <w:pPr>
              <w:spacing w:line="240" w:lineRule="auto"/>
              <w:ind w:firstLine="0"/>
              <w:jc w:val="right"/>
              <w:rPr>
                <w:sz w:val="20"/>
              </w:rPr>
            </w:pPr>
            <w:r w:rsidRPr="007554DC">
              <w:rPr>
                <w:sz w:val="20"/>
              </w:rPr>
              <w:t>0,00</w:t>
            </w:r>
          </w:p>
        </w:tc>
      </w:tr>
      <w:tr w:rsidR="007554DC" w:rsidRPr="007554DC" w14:paraId="4A6E5FF9" w14:textId="77777777" w:rsidTr="007554DC">
        <w:trPr>
          <w:trHeight w:val="384"/>
        </w:trPr>
        <w:tc>
          <w:tcPr>
            <w:tcW w:w="1149" w:type="dxa"/>
            <w:tcBorders>
              <w:top w:val="nil"/>
              <w:left w:val="nil"/>
              <w:bottom w:val="single" w:sz="4" w:space="0" w:color="auto"/>
              <w:right w:val="single" w:sz="4" w:space="0" w:color="auto"/>
            </w:tcBorders>
            <w:shd w:val="clear" w:color="000000" w:fill="FFFFFF"/>
            <w:hideMark/>
          </w:tcPr>
          <w:p w14:paraId="2A4181EC"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2E2212DA" w14:textId="77777777" w:rsidR="007554DC" w:rsidRPr="007554DC" w:rsidRDefault="007554DC" w:rsidP="007554DC">
            <w:pPr>
              <w:spacing w:line="240" w:lineRule="auto"/>
              <w:ind w:firstLine="0"/>
              <w:rPr>
                <w:b/>
                <w:bCs/>
                <w:sz w:val="20"/>
              </w:rPr>
            </w:pPr>
            <w:r w:rsidRPr="007554DC">
              <w:rPr>
                <w:b/>
                <w:bCs/>
                <w:sz w:val="20"/>
              </w:rPr>
              <w:t>06</w:t>
            </w:r>
          </w:p>
        </w:tc>
        <w:tc>
          <w:tcPr>
            <w:tcW w:w="989" w:type="dxa"/>
            <w:tcBorders>
              <w:top w:val="nil"/>
              <w:left w:val="nil"/>
              <w:bottom w:val="single" w:sz="4" w:space="0" w:color="auto"/>
              <w:right w:val="single" w:sz="4" w:space="0" w:color="auto"/>
            </w:tcBorders>
            <w:shd w:val="clear" w:color="000000" w:fill="FFFFFF"/>
            <w:hideMark/>
          </w:tcPr>
          <w:p w14:paraId="6C3A000C"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0820B7CF"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6A3845F5"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0BE0A5F8" w14:textId="77777777" w:rsidR="007554DC" w:rsidRPr="007554DC" w:rsidRDefault="007554DC" w:rsidP="007554DC">
            <w:pPr>
              <w:spacing w:line="240" w:lineRule="auto"/>
              <w:ind w:firstLine="0"/>
              <w:rPr>
                <w:b/>
                <w:bCs/>
                <w:sz w:val="20"/>
              </w:rPr>
            </w:pPr>
            <w:r w:rsidRPr="007554DC">
              <w:rPr>
                <w:b/>
                <w:bCs/>
                <w:sz w:val="20"/>
              </w:rPr>
              <w:t>Охрана окружающей среды</w:t>
            </w:r>
          </w:p>
        </w:tc>
        <w:tc>
          <w:tcPr>
            <w:tcW w:w="945" w:type="dxa"/>
            <w:tcBorders>
              <w:top w:val="nil"/>
              <w:left w:val="nil"/>
              <w:bottom w:val="single" w:sz="4" w:space="0" w:color="auto"/>
              <w:right w:val="single" w:sz="4" w:space="0" w:color="auto"/>
            </w:tcBorders>
            <w:shd w:val="clear" w:color="000000" w:fill="FFFFFF"/>
            <w:hideMark/>
          </w:tcPr>
          <w:p w14:paraId="444BC607" w14:textId="77777777" w:rsidR="007554DC" w:rsidRPr="007554DC" w:rsidRDefault="007554DC" w:rsidP="007554DC">
            <w:pPr>
              <w:spacing w:line="240" w:lineRule="auto"/>
              <w:ind w:firstLine="0"/>
              <w:jc w:val="right"/>
              <w:rPr>
                <w:b/>
                <w:bCs/>
                <w:sz w:val="22"/>
                <w:szCs w:val="22"/>
              </w:rPr>
            </w:pPr>
            <w:r w:rsidRPr="007554DC">
              <w:rPr>
                <w:b/>
                <w:bCs/>
                <w:sz w:val="22"/>
                <w:szCs w:val="22"/>
              </w:rPr>
              <w:t>10000,0</w:t>
            </w:r>
          </w:p>
        </w:tc>
        <w:tc>
          <w:tcPr>
            <w:tcW w:w="1286" w:type="dxa"/>
            <w:tcBorders>
              <w:top w:val="nil"/>
              <w:left w:val="nil"/>
              <w:bottom w:val="single" w:sz="4" w:space="0" w:color="auto"/>
              <w:right w:val="single" w:sz="4" w:space="0" w:color="auto"/>
            </w:tcBorders>
            <w:shd w:val="clear" w:color="000000" w:fill="FFFFFF"/>
            <w:hideMark/>
          </w:tcPr>
          <w:p w14:paraId="29F8D775" w14:textId="77777777" w:rsidR="007554DC" w:rsidRPr="007554DC" w:rsidRDefault="007554DC" w:rsidP="007554DC">
            <w:pPr>
              <w:spacing w:line="240" w:lineRule="auto"/>
              <w:ind w:firstLine="0"/>
              <w:jc w:val="right"/>
              <w:rPr>
                <w:b/>
                <w:bCs/>
                <w:sz w:val="22"/>
                <w:szCs w:val="22"/>
              </w:rPr>
            </w:pPr>
            <w:r w:rsidRPr="007554DC">
              <w:rPr>
                <w:b/>
                <w:bCs/>
                <w:sz w:val="22"/>
                <w:szCs w:val="22"/>
              </w:rPr>
              <w:t>10000,0</w:t>
            </w:r>
          </w:p>
        </w:tc>
      </w:tr>
      <w:tr w:rsidR="007554DC" w:rsidRPr="007554DC" w14:paraId="3B586586" w14:textId="77777777" w:rsidTr="007554DC">
        <w:trPr>
          <w:trHeight w:val="636"/>
        </w:trPr>
        <w:tc>
          <w:tcPr>
            <w:tcW w:w="1149" w:type="dxa"/>
            <w:tcBorders>
              <w:top w:val="nil"/>
              <w:left w:val="nil"/>
              <w:bottom w:val="single" w:sz="4" w:space="0" w:color="auto"/>
              <w:right w:val="single" w:sz="4" w:space="0" w:color="auto"/>
            </w:tcBorders>
            <w:shd w:val="clear" w:color="000000" w:fill="FFFFFF"/>
            <w:hideMark/>
          </w:tcPr>
          <w:p w14:paraId="07649D57"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39F4C9D4" w14:textId="77777777" w:rsidR="007554DC" w:rsidRPr="007554DC" w:rsidRDefault="007554DC" w:rsidP="007554DC">
            <w:pPr>
              <w:spacing w:line="240" w:lineRule="auto"/>
              <w:ind w:firstLine="0"/>
              <w:rPr>
                <w:b/>
                <w:bCs/>
                <w:sz w:val="20"/>
              </w:rPr>
            </w:pPr>
            <w:r w:rsidRPr="007554DC">
              <w:rPr>
                <w:b/>
                <w:bCs/>
                <w:sz w:val="20"/>
              </w:rPr>
              <w:t>06</w:t>
            </w:r>
          </w:p>
        </w:tc>
        <w:tc>
          <w:tcPr>
            <w:tcW w:w="989" w:type="dxa"/>
            <w:tcBorders>
              <w:top w:val="nil"/>
              <w:left w:val="nil"/>
              <w:bottom w:val="single" w:sz="4" w:space="0" w:color="auto"/>
              <w:right w:val="single" w:sz="4" w:space="0" w:color="auto"/>
            </w:tcBorders>
            <w:shd w:val="clear" w:color="000000" w:fill="FFFFFF"/>
            <w:hideMark/>
          </w:tcPr>
          <w:p w14:paraId="7EEF9ED5" w14:textId="77777777" w:rsidR="007554DC" w:rsidRPr="007554DC" w:rsidRDefault="007554DC" w:rsidP="007554DC">
            <w:pPr>
              <w:spacing w:line="240" w:lineRule="auto"/>
              <w:ind w:firstLine="0"/>
              <w:rPr>
                <w:b/>
                <w:bCs/>
                <w:sz w:val="20"/>
              </w:rPr>
            </w:pPr>
            <w:r w:rsidRPr="007554DC">
              <w:rPr>
                <w:b/>
                <w:bCs/>
                <w:sz w:val="20"/>
              </w:rPr>
              <w:t>05</w:t>
            </w:r>
          </w:p>
        </w:tc>
        <w:tc>
          <w:tcPr>
            <w:tcW w:w="1147" w:type="dxa"/>
            <w:tcBorders>
              <w:top w:val="nil"/>
              <w:left w:val="nil"/>
              <w:bottom w:val="single" w:sz="4" w:space="0" w:color="auto"/>
              <w:right w:val="single" w:sz="4" w:space="0" w:color="auto"/>
            </w:tcBorders>
            <w:shd w:val="clear" w:color="000000" w:fill="FFFFFF"/>
            <w:hideMark/>
          </w:tcPr>
          <w:p w14:paraId="49AD42E5"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16EC2C3A"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auto" w:fill="auto"/>
            <w:hideMark/>
          </w:tcPr>
          <w:p w14:paraId="7D696929" w14:textId="77777777" w:rsidR="007554DC" w:rsidRPr="007554DC" w:rsidRDefault="007554DC" w:rsidP="007554DC">
            <w:pPr>
              <w:spacing w:line="240" w:lineRule="auto"/>
              <w:ind w:firstLine="0"/>
              <w:jc w:val="left"/>
              <w:rPr>
                <w:b/>
                <w:bCs/>
                <w:color w:val="000000"/>
                <w:sz w:val="20"/>
              </w:rPr>
            </w:pPr>
            <w:r w:rsidRPr="007554DC">
              <w:rPr>
                <w:b/>
                <w:bCs/>
                <w:color w:val="000000"/>
                <w:sz w:val="20"/>
              </w:rPr>
              <w:t>Другие вопросы в области охраны окружающей среды</w:t>
            </w:r>
          </w:p>
        </w:tc>
        <w:tc>
          <w:tcPr>
            <w:tcW w:w="945" w:type="dxa"/>
            <w:tcBorders>
              <w:top w:val="nil"/>
              <w:left w:val="nil"/>
              <w:bottom w:val="single" w:sz="4" w:space="0" w:color="auto"/>
              <w:right w:val="single" w:sz="4" w:space="0" w:color="auto"/>
            </w:tcBorders>
            <w:shd w:val="clear" w:color="000000" w:fill="FFFFFF"/>
            <w:hideMark/>
          </w:tcPr>
          <w:p w14:paraId="4FF43DA8" w14:textId="77777777" w:rsidR="007554DC" w:rsidRPr="007554DC" w:rsidRDefault="007554DC" w:rsidP="007554DC">
            <w:pPr>
              <w:spacing w:line="240" w:lineRule="auto"/>
              <w:ind w:firstLine="0"/>
              <w:jc w:val="right"/>
              <w:rPr>
                <w:b/>
                <w:bCs/>
                <w:sz w:val="22"/>
                <w:szCs w:val="22"/>
              </w:rPr>
            </w:pPr>
            <w:r w:rsidRPr="007554DC">
              <w:rPr>
                <w:b/>
                <w:bCs/>
                <w:sz w:val="22"/>
                <w:szCs w:val="22"/>
              </w:rPr>
              <w:t>10000,0</w:t>
            </w:r>
          </w:p>
        </w:tc>
        <w:tc>
          <w:tcPr>
            <w:tcW w:w="1286" w:type="dxa"/>
            <w:tcBorders>
              <w:top w:val="nil"/>
              <w:left w:val="nil"/>
              <w:bottom w:val="single" w:sz="4" w:space="0" w:color="auto"/>
              <w:right w:val="single" w:sz="4" w:space="0" w:color="auto"/>
            </w:tcBorders>
            <w:shd w:val="clear" w:color="000000" w:fill="FFFFFF"/>
            <w:hideMark/>
          </w:tcPr>
          <w:p w14:paraId="67EE484B" w14:textId="77777777" w:rsidR="007554DC" w:rsidRPr="007554DC" w:rsidRDefault="007554DC" w:rsidP="007554DC">
            <w:pPr>
              <w:spacing w:line="240" w:lineRule="auto"/>
              <w:ind w:firstLine="0"/>
              <w:jc w:val="right"/>
              <w:rPr>
                <w:b/>
                <w:bCs/>
                <w:sz w:val="22"/>
                <w:szCs w:val="22"/>
              </w:rPr>
            </w:pPr>
            <w:r w:rsidRPr="007554DC">
              <w:rPr>
                <w:b/>
                <w:bCs/>
                <w:sz w:val="22"/>
                <w:szCs w:val="22"/>
              </w:rPr>
              <w:t>10000,0</w:t>
            </w:r>
          </w:p>
        </w:tc>
      </w:tr>
      <w:tr w:rsidR="007554DC" w:rsidRPr="007554DC" w14:paraId="5590F24D" w14:textId="77777777" w:rsidTr="007554DC">
        <w:trPr>
          <w:trHeight w:val="1620"/>
        </w:trPr>
        <w:tc>
          <w:tcPr>
            <w:tcW w:w="1149" w:type="dxa"/>
            <w:tcBorders>
              <w:top w:val="nil"/>
              <w:left w:val="nil"/>
              <w:bottom w:val="single" w:sz="4" w:space="0" w:color="auto"/>
              <w:right w:val="single" w:sz="4" w:space="0" w:color="auto"/>
            </w:tcBorders>
            <w:shd w:val="clear" w:color="000000" w:fill="FFFFFF"/>
            <w:hideMark/>
          </w:tcPr>
          <w:p w14:paraId="493B9E52"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F358510" w14:textId="77777777" w:rsidR="007554DC" w:rsidRPr="007554DC" w:rsidRDefault="007554DC" w:rsidP="007554DC">
            <w:pPr>
              <w:spacing w:line="240" w:lineRule="auto"/>
              <w:ind w:firstLine="0"/>
              <w:rPr>
                <w:sz w:val="20"/>
              </w:rPr>
            </w:pPr>
            <w:r w:rsidRPr="007554DC">
              <w:rPr>
                <w:sz w:val="20"/>
              </w:rPr>
              <w:t>06</w:t>
            </w:r>
          </w:p>
        </w:tc>
        <w:tc>
          <w:tcPr>
            <w:tcW w:w="989" w:type="dxa"/>
            <w:tcBorders>
              <w:top w:val="nil"/>
              <w:left w:val="nil"/>
              <w:bottom w:val="single" w:sz="4" w:space="0" w:color="auto"/>
              <w:right w:val="single" w:sz="4" w:space="0" w:color="auto"/>
            </w:tcBorders>
            <w:shd w:val="clear" w:color="000000" w:fill="FFFFFF"/>
            <w:hideMark/>
          </w:tcPr>
          <w:p w14:paraId="133E5F0D" w14:textId="77777777" w:rsidR="007554DC" w:rsidRPr="007554DC" w:rsidRDefault="007554DC" w:rsidP="007554DC">
            <w:pPr>
              <w:spacing w:line="240" w:lineRule="auto"/>
              <w:ind w:firstLine="0"/>
              <w:rPr>
                <w:sz w:val="20"/>
              </w:rPr>
            </w:pPr>
            <w:r w:rsidRPr="007554DC">
              <w:rPr>
                <w:sz w:val="20"/>
              </w:rPr>
              <w:t>05</w:t>
            </w:r>
          </w:p>
        </w:tc>
        <w:tc>
          <w:tcPr>
            <w:tcW w:w="1147" w:type="dxa"/>
            <w:tcBorders>
              <w:top w:val="nil"/>
              <w:left w:val="nil"/>
              <w:bottom w:val="single" w:sz="4" w:space="0" w:color="auto"/>
              <w:right w:val="single" w:sz="4" w:space="0" w:color="auto"/>
            </w:tcBorders>
            <w:shd w:val="clear" w:color="000000" w:fill="FFFFFF"/>
            <w:hideMark/>
          </w:tcPr>
          <w:p w14:paraId="5AD13DF4" w14:textId="77777777" w:rsidR="007554DC" w:rsidRPr="007554DC" w:rsidRDefault="007554DC" w:rsidP="007554DC">
            <w:pPr>
              <w:spacing w:line="240" w:lineRule="auto"/>
              <w:ind w:firstLine="0"/>
              <w:rPr>
                <w:sz w:val="20"/>
              </w:rPr>
            </w:pPr>
            <w:r w:rsidRPr="007554DC">
              <w:rPr>
                <w:sz w:val="20"/>
              </w:rPr>
              <w:t>0000077264</w:t>
            </w:r>
          </w:p>
        </w:tc>
        <w:tc>
          <w:tcPr>
            <w:tcW w:w="906" w:type="dxa"/>
            <w:tcBorders>
              <w:top w:val="nil"/>
              <w:left w:val="nil"/>
              <w:bottom w:val="single" w:sz="4" w:space="0" w:color="auto"/>
              <w:right w:val="single" w:sz="4" w:space="0" w:color="auto"/>
            </w:tcBorders>
            <w:shd w:val="clear" w:color="000000" w:fill="FFFFFF"/>
            <w:hideMark/>
          </w:tcPr>
          <w:p w14:paraId="28429761"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1DB620A2" w14:textId="77777777" w:rsidR="007554DC" w:rsidRPr="007554DC" w:rsidRDefault="007554DC" w:rsidP="007554DC">
            <w:pPr>
              <w:spacing w:line="240" w:lineRule="auto"/>
              <w:ind w:firstLine="0"/>
              <w:jc w:val="left"/>
              <w:rPr>
                <w:sz w:val="20"/>
              </w:rPr>
            </w:pPr>
            <w:r w:rsidRPr="007554DC">
              <w:rPr>
                <w:sz w:val="20"/>
              </w:rPr>
              <w:t>Разработка проектно-сметной документации по ликвидации накопленного вреда окружающей среде (для муниципальных образований Забайкальского края)</w:t>
            </w:r>
          </w:p>
        </w:tc>
        <w:tc>
          <w:tcPr>
            <w:tcW w:w="945" w:type="dxa"/>
            <w:tcBorders>
              <w:top w:val="nil"/>
              <w:left w:val="nil"/>
              <w:bottom w:val="single" w:sz="4" w:space="0" w:color="auto"/>
              <w:right w:val="single" w:sz="4" w:space="0" w:color="auto"/>
            </w:tcBorders>
            <w:shd w:val="clear" w:color="000000" w:fill="FFFFFF"/>
            <w:hideMark/>
          </w:tcPr>
          <w:p w14:paraId="6F0EA9C3" w14:textId="77777777" w:rsidR="007554DC" w:rsidRPr="007554DC" w:rsidRDefault="007554DC" w:rsidP="007554DC">
            <w:pPr>
              <w:spacing w:line="240" w:lineRule="auto"/>
              <w:ind w:firstLine="0"/>
              <w:jc w:val="right"/>
              <w:rPr>
                <w:sz w:val="22"/>
                <w:szCs w:val="22"/>
              </w:rPr>
            </w:pPr>
            <w:r w:rsidRPr="007554DC">
              <w:rPr>
                <w:sz w:val="22"/>
                <w:szCs w:val="22"/>
              </w:rPr>
              <w:t>10000,0</w:t>
            </w:r>
          </w:p>
        </w:tc>
        <w:tc>
          <w:tcPr>
            <w:tcW w:w="1286" w:type="dxa"/>
            <w:tcBorders>
              <w:top w:val="nil"/>
              <w:left w:val="nil"/>
              <w:bottom w:val="single" w:sz="4" w:space="0" w:color="auto"/>
              <w:right w:val="single" w:sz="4" w:space="0" w:color="auto"/>
            </w:tcBorders>
            <w:shd w:val="clear" w:color="000000" w:fill="FFFFFF"/>
            <w:hideMark/>
          </w:tcPr>
          <w:p w14:paraId="20937F8C" w14:textId="77777777" w:rsidR="007554DC" w:rsidRPr="007554DC" w:rsidRDefault="007554DC" w:rsidP="007554DC">
            <w:pPr>
              <w:spacing w:line="240" w:lineRule="auto"/>
              <w:ind w:firstLine="0"/>
              <w:jc w:val="right"/>
              <w:rPr>
                <w:sz w:val="22"/>
                <w:szCs w:val="22"/>
              </w:rPr>
            </w:pPr>
            <w:r w:rsidRPr="007554DC">
              <w:rPr>
                <w:sz w:val="22"/>
                <w:szCs w:val="22"/>
              </w:rPr>
              <w:t>10000,0</w:t>
            </w:r>
          </w:p>
        </w:tc>
      </w:tr>
      <w:tr w:rsidR="007554DC" w:rsidRPr="007554DC" w14:paraId="275F76BE" w14:textId="77777777" w:rsidTr="007554DC">
        <w:trPr>
          <w:trHeight w:val="864"/>
        </w:trPr>
        <w:tc>
          <w:tcPr>
            <w:tcW w:w="1149" w:type="dxa"/>
            <w:tcBorders>
              <w:top w:val="nil"/>
              <w:left w:val="nil"/>
              <w:bottom w:val="single" w:sz="4" w:space="0" w:color="auto"/>
              <w:right w:val="single" w:sz="4" w:space="0" w:color="auto"/>
            </w:tcBorders>
            <w:shd w:val="clear" w:color="000000" w:fill="FFFFFF"/>
            <w:hideMark/>
          </w:tcPr>
          <w:p w14:paraId="34AC6903"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545674A" w14:textId="77777777" w:rsidR="007554DC" w:rsidRPr="007554DC" w:rsidRDefault="007554DC" w:rsidP="007554DC">
            <w:pPr>
              <w:spacing w:line="240" w:lineRule="auto"/>
              <w:ind w:firstLine="0"/>
              <w:rPr>
                <w:sz w:val="20"/>
              </w:rPr>
            </w:pPr>
            <w:r w:rsidRPr="007554DC">
              <w:rPr>
                <w:sz w:val="20"/>
              </w:rPr>
              <w:t>06</w:t>
            </w:r>
          </w:p>
        </w:tc>
        <w:tc>
          <w:tcPr>
            <w:tcW w:w="989" w:type="dxa"/>
            <w:tcBorders>
              <w:top w:val="nil"/>
              <w:left w:val="nil"/>
              <w:bottom w:val="single" w:sz="4" w:space="0" w:color="auto"/>
              <w:right w:val="single" w:sz="4" w:space="0" w:color="auto"/>
            </w:tcBorders>
            <w:shd w:val="clear" w:color="000000" w:fill="FFFFFF"/>
            <w:hideMark/>
          </w:tcPr>
          <w:p w14:paraId="62985B7F" w14:textId="77777777" w:rsidR="007554DC" w:rsidRPr="007554DC" w:rsidRDefault="007554DC" w:rsidP="007554DC">
            <w:pPr>
              <w:spacing w:line="240" w:lineRule="auto"/>
              <w:ind w:firstLine="0"/>
              <w:rPr>
                <w:sz w:val="20"/>
              </w:rPr>
            </w:pPr>
            <w:r w:rsidRPr="007554DC">
              <w:rPr>
                <w:sz w:val="20"/>
              </w:rPr>
              <w:t>05</w:t>
            </w:r>
          </w:p>
        </w:tc>
        <w:tc>
          <w:tcPr>
            <w:tcW w:w="1147" w:type="dxa"/>
            <w:tcBorders>
              <w:top w:val="nil"/>
              <w:left w:val="nil"/>
              <w:bottom w:val="single" w:sz="4" w:space="0" w:color="auto"/>
              <w:right w:val="single" w:sz="4" w:space="0" w:color="auto"/>
            </w:tcBorders>
            <w:shd w:val="clear" w:color="000000" w:fill="FFFFFF"/>
            <w:hideMark/>
          </w:tcPr>
          <w:p w14:paraId="09FAFA45" w14:textId="77777777" w:rsidR="007554DC" w:rsidRPr="007554DC" w:rsidRDefault="007554DC" w:rsidP="007554DC">
            <w:pPr>
              <w:spacing w:line="240" w:lineRule="auto"/>
              <w:ind w:firstLine="0"/>
              <w:rPr>
                <w:sz w:val="20"/>
              </w:rPr>
            </w:pPr>
            <w:r w:rsidRPr="007554DC">
              <w:rPr>
                <w:sz w:val="20"/>
              </w:rPr>
              <w:t>0000077264</w:t>
            </w:r>
          </w:p>
        </w:tc>
        <w:tc>
          <w:tcPr>
            <w:tcW w:w="906" w:type="dxa"/>
            <w:tcBorders>
              <w:top w:val="nil"/>
              <w:left w:val="nil"/>
              <w:bottom w:val="single" w:sz="4" w:space="0" w:color="auto"/>
              <w:right w:val="single" w:sz="4" w:space="0" w:color="auto"/>
            </w:tcBorders>
            <w:shd w:val="clear" w:color="000000" w:fill="FFFFFF"/>
            <w:hideMark/>
          </w:tcPr>
          <w:p w14:paraId="7C5FE874"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06659D9C"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035C19B4" w14:textId="77777777" w:rsidR="007554DC" w:rsidRPr="007554DC" w:rsidRDefault="007554DC" w:rsidP="007554DC">
            <w:pPr>
              <w:spacing w:line="240" w:lineRule="auto"/>
              <w:ind w:firstLine="0"/>
              <w:jc w:val="right"/>
              <w:rPr>
                <w:sz w:val="22"/>
                <w:szCs w:val="22"/>
              </w:rPr>
            </w:pPr>
            <w:r w:rsidRPr="007554DC">
              <w:rPr>
                <w:sz w:val="22"/>
                <w:szCs w:val="22"/>
              </w:rPr>
              <w:t>10000,0</w:t>
            </w:r>
          </w:p>
        </w:tc>
        <w:tc>
          <w:tcPr>
            <w:tcW w:w="1286" w:type="dxa"/>
            <w:tcBorders>
              <w:top w:val="nil"/>
              <w:left w:val="nil"/>
              <w:bottom w:val="single" w:sz="4" w:space="0" w:color="auto"/>
              <w:right w:val="single" w:sz="4" w:space="0" w:color="auto"/>
            </w:tcBorders>
            <w:shd w:val="clear" w:color="000000" w:fill="FFFFFF"/>
            <w:hideMark/>
          </w:tcPr>
          <w:p w14:paraId="7F52D26C" w14:textId="77777777" w:rsidR="007554DC" w:rsidRPr="007554DC" w:rsidRDefault="007554DC" w:rsidP="007554DC">
            <w:pPr>
              <w:spacing w:line="240" w:lineRule="auto"/>
              <w:ind w:firstLine="0"/>
              <w:jc w:val="right"/>
              <w:rPr>
                <w:sz w:val="22"/>
                <w:szCs w:val="22"/>
              </w:rPr>
            </w:pPr>
            <w:r w:rsidRPr="007554DC">
              <w:rPr>
                <w:sz w:val="22"/>
                <w:szCs w:val="22"/>
              </w:rPr>
              <w:t>10000,0</w:t>
            </w:r>
          </w:p>
        </w:tc>
      </w:tr>
      <w:tr w:rsidR="007554DC" w:rsidRPr="007554DC" w14:paraId="643A2739" w14:textId="77777777" w:rsidTr="007554DC">
        <w:trPr>
          <w:trHeight w:val="1176"/>
        </w:trPr>
        <w:tc>
          <w:tcPr>
            <w:tcW w:w="1149" w:type="dxa"/>
            <w:tcBorders>
              <w:top w:val="nil"/>
              <w:left w:val="nil"/>
              <w:bottom w:val="single" w:sz="4" w:space="0" w:color="auto"/>
              <w:right w:val="single" w:sz="4" w:space="0" w:color="auto"/>
            </w:tcBorders>
            <w:shd w:val="clear" w:color="000000" w:fill="FFFFFF"/>
            <w:hideMark/>
          </w:tcPr>
          <w:p w14:paraId="145B1418"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51E919F" w14:textId="77777777" w:rsidR="007554DC" w:rsidRPr="007554DC" w:rsidRDefault="007554DC" w:rsidP="007554DC">
            <w:pPr>
              <w:spacing w:line="240" w:lineRule="auto"/>
              <w:ind w:firstLine="0"/>
              <w:rPr>
                <w:sz w:val="20"/>
              </w:rPr>
            </w:pPr>
            <w:r w:rsidRPr="007554DC">
              <w:rPr>
                <w:sz w:val="20"/>
              </w:rPr>
              <w:t>06</w:t>
            </w:r>
          </w:p>
        </w:tc>
        <w:tc>
          <w:tcPr>
            <w:tcW w:w="989" w:type="dxa"/>
            <w:tcBorders>
              <w:top w:val="nil"/>
              <w:left w:val="nil"/>
              <w:bottom w:val="single" w:sz="4" w:space="0" w:color="auto"/>
              <w:right w:val="single" w:sz="4" w:space="0" w:color="auto"/>
            </w:tcBorders>
            <w:shd w:val="clear" w:color="000000" w:fill="FFFFFF"/>
            <w:hideMark/>
          </w:tcPr>
          <w:p w14:paraId="00C53D62" w14:textId="77777777" w:rsidR="007554DC" w:rsidRPr="007554DC" w:rsidRDefault="007554DC" w:rsidP="007554DC">
            <w:pPr>
              <w:spacing w:line="240" w:lineRule="auto"/>
              <w:ind w:firstLine="0"/>
              <w:rPr>
                <w:sz w:val="20"/>
              </w:rPr>
            </w:pPr>
            <w:r w:rsidRPr="007554DC">
              <w:rPr>
                <w:sz w:val="20"/>
              </w:rPr>
              <w:t>05</w:t>
            </w:r>
          </w:p>
        </w:tc>
        <w:tc>
          <w:tcPr>
            <w:tcW w:w="1147" w:type="dxa"/>
            <w:tcBorders>
              <w:top w:val="nil"/>
              <w:left w:val="nil"/>
              <w:bottom w:val="single" w:sz="4" w:space="0" w:color="auto"/>
              <w:right w:val="single" w:sz="4" w:space="0" w:color="auto"/>
            </w:tcBorders>
            <w:shd w:val="clear" w:color="000000" w:fill="FFFFFF"/>
            <w:hideMark/>
          </w:tcPr>
          <w:p w14:paraId="29D08A0E" w14:textId="77777777" w:rsidR="007554DC" w:rsidRPr="007554DC" w:rsidRDefault="007554DC" w:rsidP="007554DC">
            <w:pPr>
              <w:spacing w:line="240" w:lineRule="auto"/>
              <w:ind w:firstLine="0"/>
              <w:rPr>
                <w:sz w:val="20"/>
              </w:rPr>
            </w:pPr>
            <w:r w:rsidRPr="007554DC">
              <w:rPr>
                <w:sz w:val="20"/>
              </w:rPr>
              <w:t>0000077264</w:t>
            </w:r>
          </w:p>
        </w:tc>
        <w:tc>
          <w:tcPr>
            <w:tcW w:w="906" w:type="dxa"/>
            <w:tcBorders>
              <w:top w:val="nil"/>
              <w:left w:val="nil"/>
              <w:bottom w:val="single" w:sz="4" w:space="0" w:color="auto"/>
              <w:right w:val="single" w:sz="4" w:space="0" w:color="auto"/>
            </w:tcBorders>
            <w:shd w:val="clear" w:color="000000" w:fill="FFFFFF"/>
            <w:hideMark/>
          </w:tcPr>
          <w:p w14:paraId="404D106E"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hideMark/>
          </w:tcPr>
          <w:p w14:paraId="677C2D07"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21D85EA1" w14:textId="77777777" w:rsidR="007554DC" w:rsidRPr="007554DC" w:rsidRDefault="007554DC" w:rsidP="007554DC">
            <w:pPr>
              <w:spacing w:line="240" w:lineRule="auto"/>
              <w:ind w:firstLine="0"/>
              <w:jc w:val="right"/>
              <w:rPr>
                <w:sz w:val="22"/>
                <w:szCs w:val="22"/>
              </w:rPr>
            </w:pPr>
            <w:r w:rsidRPr="007554DC">
              <w:rPr>
                <w:sz w:val="22"/>
                <w:szCs w:val="22"/>
              </w:rPr>
              <w:t>10000,0</w:t>
            </w:r>
          </w:p>
        </w:tc>
        <w:tc>
          <w:tcPr>
            <w:tcW w:w="1286" w:type="dxa"/>
            <w:tcBorders>
              <w:top w:val="nil"/>
              <w:left w:val="nil"/>
              <w:bottom w:val="single" w:sz="4" w:space="0" w:color="auto"/>
              <w:right w:val="single" w:sz="4" w:space="0" w:color="auto"/>
            </w:tcBorders>
            <w:shd w:val="clear" w:color="000000" w:fill="FFFFFF"/>
            <w:hideMark/>
          </w:tcPr>
          <w:p w14:paraId="04B30E59" w14:textId="77777777" w:rsidR="007554DC" w:rsidRPr="007554DC" w:rsidRDefault="007554DC" w:rsidP="007554DC">
            <w:pPr>
              <w:spacing w:line="240" w:lineRule="auto"/>
              <w:ind w:firstLine="0"/>
              <w:jc w:val="right"/>
              <w:rPr>
                <w:sz w:val="22"/>
                <w:szCs w:val="22"/>
              </w:rPr>
            </w:pPr>
            <w:r w:rsidRPr="007554DC">
              <w:rPr>
                <w:sz w:val="22"/>
                <w:szCs w:val="22"/>
              </w:rPr>
              <w:t>10000,0</w:t>
            </w:r>
          </w:p>
        </w:tc>
      </w:tr>
      <w:tr w:rsidR="007554DC" w:rsidRPr="007554DC" w14:paraId="4F87D7D1" w14:textId="77777777" w:rsidTr="007554DC">
        <w:trPr>
          <w:trHeight w:val="399"/>
        </w:trPr>
        <w:tc>
          <w:tcPr>
            <w:tcW w:w="1149" w:type="dxa"/>
            <w:tcBorders>
              <w:top w:val="nil"/>
              <w:left w:val="nil"/>
              <w:bottom w:val="single" w:sz="4" w:space="0" w:color="auto"/>
              <w:right w:val="single" w:sz="4" w:space="0" w:color="auto"/>
            </w:tcBorders>
            <w:shd w:val="clear" w:color="000000" w:fill="FFFFFF"/>
            <w:hideMark/>
          </w:tcPr>
          <w:p w14:paraId="25FFAD12"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5C9F4C93" w14:textId="77777777" w:rsidR="007554DC" w:rsidRPr="007554DC" w:rsidRDefault="007554DC" w:rsidP="007554DC">
            <w:pPr>
              <w:spacing w:line="240" w:lineRule="auto"/>
              <w:ind w:firstLine="0"/>
              <w:rPr>
                <w:b/>
                <w:bCs/>
                <w:sz w:val="20"/>
              </w:rPr>
            </w:pPr>
            <w:r w:rsidRPr="007554DC">
              <w:rPr>
                <w:b/>
                <w:bCs/>
                <w:sz w:val="20"/>
              </w:rPr>
              <w:t>07</w:t>
            </w:r>
          </w:p>
        </w:tc>
        <w:tc>
          <w:tcPr>
            <w:tcW w:w="989" w:type="dxa"/>
            <w:tcBorders>
              <w:top w:val="nil"/>
              <w:left w:val="nil"/>
              <w:bottom w:val="single" w:sz="4" w:space="0" w:color="auto"/>
              <w:right w:val="single" w:sz="4" w:space="0" w:color="auto"/>
            </w:tcBorders>
            <w:shd w:val="clear" w:color="000000" w:fill="FFFFFF"/>
            <w:hideMark/>
          </w:tcPr>
          <w:p w14:paraId="664996B7"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3027D93A"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03C54B62"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42E9A2C0" w14:textId="77777777" w:rsidR="007554DC" w:rsidRPr="007554DC" w:rsidRDefault="007554DC" w:rsidP="007554DC">
            <w:pPr>
              <w:spacing w:line="240" w:lineRule="auto"/>
              <w:ind w:firstLine="0"/>
              <w:jc w:val="left"/>
              <w:rPr>
                <w:b/>
                <w:bCs/>
                <w:sz w:val="20"/>
              </w:rPr>
            </w:pPr>
            <w:r w:rsidRPr="007554DC">
              <w:rPr>
                <w:b/>
                <w:bCs/>
                <w:sz w:val="20"/>
              </w:rPr>
              <w:t>Образование</w:t>
            </w:r>
          </w:p>
        </w:tc>
        <w:tc>
          <w:tcPr>
            <w:tcW w:w="945" w:type="dxa"/>
            <w:tcBorders>
              <w:top w:val="nil"/>
              <w:left w:val="nil"/>
              <w:bottom w:val="single" w:sz="4" w:space="0" w:color="auto"/>
              <w:right w:val="single" w:sz="4" w:space="0" w:color="auto"/>
            </w:tcBorders>
            <w:shd w:val="clear" w:color="000000" w:fill="FFFFFF"/>
            <w:hideMark/>
          </w:tcPr>
          <w:p w14:paraId="181589C7" w14:textId="77777777" w:rsidR="007554DC" w:rsidRPr="007554DC" w:rsidRDefault="007554DC" w:rsidP="007554DC">
            <w:pPr>
              <w:spacing w:line="240" w:lineRule="auto"/>
              <w:ind w:firstLine="0"/>
              <w:jc w:val="right"/>
              <w:rPr>
                <w:b/>
                <w:bCs/>
                <w:sz w:val="22"/>
                <w:szCs w:val="22"/>
              </w:rPr>
            </w:pPr>
            <w:r w:rsidRPr="007554DC">
              <w:rPr>
                <w:b/>
                <w:bCs/>
                <w:sz w:val="22"/>
                <w:szCs w:val="22"/>
              </w:rPr>
              <w:t>80,0</w:t>
            </w:r>
          </w:p>
        </w:tc>
        <w:tc>
          <w:tcPr>
            <w:tcW w:w="1286" w:type="dxa"/>
            <w:tcBorders>
              <w:top w:val="nil"/>
              <w:left w:val="nil"/>
              <w:bottom w:val="single" w:sz="4" w:space="0" w:color="auto"/>
              <w:right w:val="single" w:sz="4" w:space="0" w:color="auto"/>
            </w:tcBorders>
            <w:shd w:val="clear" w:color="000000" w:fill="FFFFFF"/>
            <w:hideMark/>
          </w:tcPr>
          <w:p w14:paraId="0D534B99"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438EB6E1" w14:textId="77777777" w:rsidTr="007554DC">
        <w:trPr>
          <w:trHeight w:val="399"/>
        </w:trPr>
        <w:tc>
          <w:tcPr>
            <w:tcW w:w="1149" w:type="dxa"/>
            <w:tcBorders>
              <w:top w:val="nil"/>
              <w:left w:val="nil"/>
              <w:bottom w:val="single" w:sz="4" w:space="0" w:color="auto"/>
              <w:right w:val="single" w:sz="4" w:space="0" w:color="auto"/>
            </w:tcBorders>
            <w:shd w:val="clear" w:color="000000" w:fill="FFFFFF"/>
            <w:hideMark/>
          </w:tcPr>
          <w:p w14:paraId="296F3F59"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2BDE0BAE" w14:textId="77777777" w:rsidR="007554DC" w:rsidRPr="007554DC" w:rsidRDefault="007554DC" w:rsidP="007554DC">
            <w:pPr>
              <w:spacing w:line="240" w:lineRule="auto"/>
              <w:ind w:firstLine="0"/>
              <w:rPr>
                <w:b/>
                <w:bCs/>
                <w:sz w:val="20"/>
              </w:rPr>
            </w:pPr>
            <w:r w:rsidRPr="007554DC">
              <w:rPr>
                <w:b/>
                <w:bCs/>
                <w:sz w:val="20"/>
              </w:rPr>
              <w:t>07</w:t>
            </w:r>
          </w:p>
        </w:tc>
        <w:tc>
          <w:tcPr>
            <w:tcW w:w="989" w:type="dxa"/>
            <w:tcBorders>
              <w:top w:val="nil"/>
              <w:left w:val="nil"/>
              <w:bottom w:val="single" w:sz="4" w:space="0" w:color="auto"/>
              <w:right w:val="single" w:sz="4" w:space="0" w:color="auto"/>
            </w:tcBorders>
            <w:shd w:val="clear" w:color="000000" w:fill="FFFFFF"/>
            <w:hideMark/>
          </w:tcPr>
          <w:p w14:paraId="0072DD98" w14:textId="77777777" w:rsidR="007554DC" w:rsidRPr="007554DC" w:rsidRDefault="007554DC" w:rsidP="007554DC">
            <w:pPr>
              <w:spacing w:line="240" w:lineRule="auto"/>
              <w:ind w:firstLine="0"/>
              <w:rPr>
                <w:b/>
                <w:bCs/>
                <w:sz w:val="20"/>
              </w:rPr>
            </w:pPr>
            <w:r w:rsidRPr="007554DC">
              <w:rPr>
                <w:b/>
                <w:bCs/>
                <w:sz w:val="20"/>
              </w:rPr>
              <w:t>07</w:t>
            </w:r>
          </w:p>
        </w:tc>
        <w:tc>
          <w:tcPr>
            <w:tcW w:w="1147" w:type="dxa"/>
            <w:tcBorders>
              <w:top w:val="nil"/>
              <w:left w:val="nil"/>
              <w:bottom w:val="single" w:sz="4" w:space="0" w:color="auto"/>
              <w:right w:val="single" w:sz="4" w:space="0" w:color="auto"/>
            </w:tcBorders>
            <w:shd w:val="clear" w:color="000000" w:fill="FFFFFF"/>
            <w:hideMark/>
          </w:tcPr>
          <w:p w14:paraId="51ABB95B"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43F2A72F"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4F04942F" w14:textId="77777777" w:rsidR="007554DC" w:rsidRPr="007554DC" w:rsidRDefault="007554DC" w:rsidP="007554DC">
            <w:pPr>
              <w:spacing w:line="240" w:lineRule="auto"/>
              <w:ind w:firstLine="0"/>
              <w:rPr>
                <w:b/>
                <w:bCs/>
                <w:sz w:val="20"/>
              </w:rPr>
            </w:pPr>
            <w:r w:rsidRPr="007554DC">
              <w:rPr>
                <w:b/>
                <w:bCs/>
                <w:sz w:val="20"/>
              </w:rPr>
              <w:t xml:space="preserve">Молодежная политика </w:t>
            </w:r>
          </w:p>
        </w:tc>
        <w:tc>
          <w:tcPr>
            <w:tcW w:w="945" w:type="dxa"/>
            <w:tcBorders>
              <w:top w:val="nil"/>
              <w:left w:val="nil"/>
              <w:bottom w:val="single" w:sz="4" w:space="0" w:color="auto"/>
              <w:right w:val="single" w:sz="4" w:space="0" w:color="auto"/>
            </w:tcBorders>
            <w:shd w:val="clear" w:color="000000" w:fill="FFFFFF"/>
            <w:hideMark/>
          </w:tcPr>
          <w:p w14:paraId="7DB5AE4E" w14:textId="77777777" w:rsidR="007554DC" w:rsidRPr="007554DC" w:rsidRDefault="007554DC" w:rsidP="007554DC">
            <w:pPr>
              <w:spacing w:line="240" w:lineRule="auto"/>
              <w:ind w:firstLine="0"/>
              <w:jc w:val="right"/>
              <w:rPr>
                <w:b/>
                <w:bCs/>
                <w:sz w:val="22"/>
                <w:szCs w:val="22"/>
              </w:rPr>
            </w:pPr>
            <w:r w:rsidRPr="007554DC">
              <w:rPr>
                <w:b/>
                <w:bCs/>
                <w:sz w:val="22"/>
                <w:szCs w:val="22"/>
              </w:rPr>
              <w:t>80,0</w:t>
            </w:r>
          </w:p>
        </w:tc>
        <w:tc>
          <w:tcPr>
            <w:tcW w:w="1286" w:type="dxa"/>
            <w:tcBorders>
              <w:top w:val="nil"/>
              <w:left w:val="nil"/>
              <w:bottom w:val="single" w:sz="4" w:space="0" w:color="auto"/>
              <w:right w:val="single" w:sz="4" w:space="0" w:color="auto"/>
            </w:tcBorders>
            <w:shd w:val="clear" w:color="000000" w:fill="FFFFFF"/>
            <w:hideMark/>
          </w:tcPr>
          <w:p w14:paraId="3DECE15E"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670C135E" w14:textId="77777777" w:rsidTr="007554DC">
        <w:trPr>
          <w:trHeight w:val="579"/>
        </w:trPr>
        <w:tc>
          <w:tcPr>
            <w:tcW w:w="1149" w:type="dxa"/>
            <w:tcBorders>
              <w:top w:val="nil"/>
              <w:left w:val="nil"/>
              <w:bottom w:val="single" w:sz="4" w:space="0" w:color="auto"/>
              <w:right w:val="single" w:sz="4" w:space="0" w:color="auto"/>
            </w:tcBorders>
            <w:shd w:val="clear" w:color="000000" w:fill="FFFFFF"/>
            <w:hideMark/>
          </w:tcPr>
          <w:p w14:paraId="550AA683"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4A2C217" w14:textId="77777777" w:rsidR="007554DC" w:rsidRPr="007554DC" w:rsidRDefault="007554DC" w:rsidP="007554DC">
            <w:pPr>
              <w:spacing w:line="240" w:lineRule="auto"/>
              <w:ind w:firstLine="0"/>
              <w:rPr>
                <w:sz w:val="20"/>
              </w:rPr>
            </w:pPr>
            <w:r w:rsidRPr="007554DC">
              <w:rPr>
                <w:sz w:val="20"/>
              </w:rPr>
              <w:t>07</w:t>
            </w:r>
          </w:p>
        </w:tc>
        <w:tc>
          <w:tcPr>
            <w:tcW w:w="989" w:type="dxa"/>
            <w:tcBorders>
              <w:top w:val="nil"/>
              <w:left w:val="nil"/>
              <w:bottom w:val="single" w:sz="4" w:space="0" w:color="auto"/>
              <w:right w:val="single" w:sz="4" w:space="0" w:color="auto"/>
            </w:tcBorders>
            <w:shd w:val="clear" w:color="000000" w:fill="FFFFFF"/>
            <w:hideMark/>
          </w:tcPr>
          <w:p w14:paraId="42FC9F4F" w14:textId="77777777" w:rsidR="007554DC" w:rsidRPr="007554DC" w:rsidRDefault="007554DC" w:rsidP="007554DC">
            <w:pPr>
              <w:spacing w:line="240" w:lineRule="auto"/>
              <w:ind w:firstLine="0"/>
              <w:rPr>
                <w:sz w:val="20"/>
              </w:rPr>
            </w:pPr>
            <w:r w:rsidRPr="007554DC">
              <w:rPr>
                <w:sz w:val="20"/>
              </w:rPr>
              <w:t>07</w:t>
            </w:r>
          </w:p>
        </w:tc>
        <w:tc>
          <w:tcPr>
            <w:tcW w:w="1147" w:type="dxa"/>
            <w:tcBorders>
              <w:top w:val="nil"/>
              <w:left w:val="nil"/>
              <w:bottom w:val="single" w:sz="4" w:space="0" w:color="auto"/>
              <w:right w:val="single" w:sz="4" w:space="0" w:color="auto"/>
            </w:tcBorders>
            <w:shd w:val="clear" w:color="000000" w:fill="FFFFFF"/>
            <w:hideMark/>
          </w:tcPr>
          <w:p w14:paraId="707860F4" w14:textId="77777777" w:rsidR="007554DC" w:rsidRPr="007554DC" w:rsidRDefault="007554DC" w:rsidP="007554DC">
            <w:pPr>
              <w:spacing w:line="240" w:lineRule="auto"/>
              <w:ind w:firstLine="0"/>
              <w:rPr>
                <w:sz w:val="20"/>
              </w:rPr>
            </w:pPr>
            <w:r w:rsidRPr="007554DC">
              <w:rPr>
                <w:sz w:val="20"/>
              </w:rPr>
              <w:t>0000043102</w:t>
            </w:r>
          </w:p>
        </w:tc>
        <w:tc>
          <w:tcPr>
            <w:tcW w:w="906" w:type="dxa"/>
            <w:tcBorders>
              <w:top w:val="nil"/>
              <w:left w:val="nil"/>
              <w:bottom w:val="single" w:sz="4" w:space="0" w:color="auto"/>
              <w:right w:val="single" w:sz="4" w:space="0" w:color="auto"/>
            </w:tcBorders>
            <w:shd w:val="clear" w:color="000000" w:fill="FFFFFF"/>
            <w:hideMark/>
          </w:tcPr>
          <w:p w14:paraId="552C66E0"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2373917E" w14:textId="77777777" w:rsidR="007554DC" w:rsidRPr="007554DC" w:rsidRDefault="007554DC" w:rsidP="007554DC">
            <w:pPr>
              <w:spacing w:line="240" w:lineRule="auto"/>
              <w:ind w:firstLine="0"/>
              <w:rPr>
                <w:sz w:val="20"/>
              </w:rPr>
            </w:pPr>
            <w:r w:rsidRPr="007554DC">
              <w:rPr>
                <w:sz w:val="20"/>
              </w:rPr>
              <w:t>Мероприятия в области молодежной политики</w:t>
            </w:r>
          </w:p>
        </w:tc>
        <w:tc>
          <w:tcPr>
            <w:tcW w:w="945" w:type="dxa"/>
            <w:tcBorders>
              <w:top w:val="nil"/>
              <w:left w:val="nil"/>
              <w:bottom w:val="single" w:sz="4" w:space="0" w:color="auto"/>
              <w:right w:val="single" w:sz="4" w:space="0" w:color="auto"/>
            </w:tcBorders>
            <w:shd w:val="clear" w:color="000000" w:fill="FFFFFF"/>
            <w:hideMark/>
          </w:tcPr>
          <w:p w14:paraId="23A15AC1" w14:textId="77777777" w:rsidR="007554DC" w:rsidRPr="007554DC" w:rsidRDefault="007554DC" w:rsidP="007554DC">
            <w:pPr>
              <w:spacing w:line="240" w:lineRule="auto"/>
              <w:ind w:firstLine="0"/>
              <w:jc w:val="right"/>
              <w:rPr>
                <w:sz w:val="22"/>
                <w:szCs w:val="22"/>
              </w:rPr>
            </w:pPr>
            <w:r w:rsidRPr="007554DC">
              <w:rPr>
                <w:sz w:val="22"/>
                <w:szCs w:val="22"/>
              </w:rPr>
              <w:t>80,0</w:t>
            </w:r>
          </w:p>
        </w:tc>
        <w:tc>
          <w:tcPr>
            <w:tcW w:w="1286" w:type="dxa"/>
            <w:tcBorders>
              <w:top w:val="nil"/>
              <w:left w:val="nil"/>
              <w:bottom w:val="single" w:sz="4" w:space="0" w:color="auto"/>
              <w:right w:val="single" w:sz="4" w:space="0" w:color="auto"/>
            </w:tcBorders>
            <w:shd w:val="clear" w:color="000000" w:fill="FFFFFF"/>
            <w:hideMark/>
          </w:tcPr>
          <w:p w14:paraId="002358A3"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4D3CB97D" w14:textId="77777777" w:rsidTr="007554DC">
        <w:trPr>
          <w:trHeight w:val="519"/>
        </w:trPr>
        <w:tc>
          <w:tcPr>
            <w:tcW w:w="1149" w:type="dxa"/>
            <w:tcBorders>
              <w:top w:val="nil"/>
              <w:left w:val="nil"/>
              <w:bottom w:val="single" w:sz="4" w:space="0" w:color="auto"/>
              <w:right w:val="single" w:sz="4" w:space="0" w:color="auto"/>
            </w:tcBorders>
            <w:shd w:val="clear" w:color="000000" w:fill="FFFFFF"/>
            <w:hideMark/>
          </w:tcPr>
          <w:p w14:paraId="554FF928"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8164CFE" w14:textId="77777777" w:rsidR="007554DC" w:rsidRPr="007554DC" w:rsidRDefault="007554DC" w:rsidP="007554DC">
            <w:pPr>
              <w:spacing w:line="240" w:lineRule="auto"/>
              <w:ind w:firstLine="0"/>
              <w:rPr>
                <w:sz w:val="20"/>
              </w:rPr>
            </w:pPr>
            <w:r w:rsidRPr="007554DC">
              <w:rPr>
                <w:sz w:val="20"/>
              </w:rPr>
              <w:t>07</w:t>
            </w:r>
          </w:p>
        </w:tc>
        <w:tc>
          <w:tcPr>
            <w:tcW w:w="989" w:type="dxa"/>
            <w:tcBorders>
              <w:top w:val="nil"/>
              <w:left w:val="nil"/>
              <w:bottom w:val="single" w:sz="4" w:space="0" w:color="auto"/>
              <w:right w:val="single" w:sz="4" w:space="0" w:color="auto"/>
            </w:tcBorders>
            <w:shd w:val="clear" w:color="000000" w:fill="FFFFFF"/>
            <w:hideMark/>
          </w:tcPr>
          <w:p w14:paraId="0A94A7D5" w14:textId="77777777" w:rsidR="007554DC" w:rsidRPr="007554DC" w:rsidRDefault="007554DC" w:rsidP="007554DC">
            <w:pPr>
              <w:spacing w:line="240" w:lineRule="auto"/>
              <w:ind w:firstLine="0"/>
              <w:rPr>
                <w:sz w:val="20"/>
              </w:rPr>
            </w:pPr>
            <w:r w:rsidRPr="007554DC">
              <w:rPr>
                <w:sz w:val="20"/>
              </w:rPr>
              <w:t>07</w:t>
            </w:r>
          </w:p>
        </w:tc>
        <w:tc>
          <w:tcPr>
            <w:tcW w:w="1147" w:type="dxa"/>
            <w:tcBorders>
              <w:top w:val="nil"/>
              <w:left w:val="nil"/>
              <w:bottom w:val="single" w:sz="4" w:space="0" w:color="auto"/>
              <w:right w:val="single" w:sz="4" w:space="0" w:color="auto"/>
            </w:tcBorders>
            <w:shd w:val="clear" w:color="000000" w:fill="FFFFFF"/>
            <w:hideMark/>
          </w:tcPr>
          <w:p w14:paraId="03F75E17" w14:textId="77777777" w:rsidR="007554DC" w:rsidRPr="007554DC" w:rsidRDefault="007554DC" w:rsidP="007554DC">
            <w:pPr>
              <w:spacing w:line="240" w:lineRule="auto"/>
              <w:ind w:firstLine="0"/>
              <w:rPr>
                <w:sz w:val="20"/>
              </w:rPr>
            </w:pPr>
            <w:r w:rsidRPr="007554DC">
              <w:rPr>
                <w:sz w:val="20"/>
              </w:rPr>
              <w:t>0000043102</w:t>
            </w:r>
          </w:p>
        </w:tc>
        <w:tc>
          <w:tcPr>
            <w:tcW w:w="906" w:type="dxa"/>
            <w:tcBorders>
              <w:top w:val="nil"/>
              <w:left w:val="nil"/>
              <w:bottom w:val="single" w:sz="4" w:space="0" w:color="auto"/>
              <w:right w:val="single" w:sz="4" w:space="0" w:color="auto"/>
            </w:tcBorders>
            <w:shd w:val="clear" w:color="000000" w:fill="FFFFFF"/>
            <w:hideMark/>
          </w:tcPr>
          <w:p w14:paraId="43E14550"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vAlign w:val="center"/>
            <w:hideMark/>
          </w:tcPr>
          <w:p w14:paraId="342CE74E"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39B25BA0" w14:textId="77777777" w:rsidR="007554DC" w:rsidRPr="007554DC" w:rsidRDefault="007554DC" w:rsidP="007554DC">
            <w:pPr>
              <w:spacing w:line="240" w:lineRule="auto"/>
              <w:ind w:firstLine="0"/>
              <w:jc w:val="right"/>
              <w:rPr>
                <w:sz w:val="22"/>
                <w:szCs w:val="22"/>
              </w:rPr>
            </w:pPr>
            <w:r w:rsidRPr="007554DC">
              <w:rPr>
                <w:sz w:val="22"/>
                <w:szCs w:val="22"/>
              </w:rPr>
              <w:t>80,0</w:t>
            </w:r>
          </w:p>
        </w:tc>
        <w:tc>
          <w:tcPr>
            <w:tcW w:w="1286" w:type="dxa"/>
            <w:tcBorders>
              <w:top w:val="nil"/>
              <w:left w:val="nil"/>
              <w:bottom w:val="single" w:sz="4" w:space="0" w:color="auto"/>
              <w:right w:val="single" w:sz="4" w:space="0" w:color="auto"/>
            </w:tcBorders>
            <w:shd w:val="clear" w:color="000000" w:fill="FFFFFF"/>
            <w:hideMark/>
          </w:tcPr>
          <w:p w14:paraId="0A71DD20"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E598C98" w14:textId="77777777" w:rsidTr="007554DC">
        <w:trPr>
          <w:trHeight w:val="480"/>
        </w:trPr>
        <w:tc>
          <w:tcPr>
            <w:tcW w:w="1149" w:type="dxa"/>
            <w:tcBorders>
              <w:top w:val="nil"/>
              <w:left w:val="nil"/>
              <w:bottom w:val="single" w:sz="4" w:space="0" w:color="auto"/>
              <w:right w:val="single" w:sz="4" w:space="0" w:color="auto"/>
            </w:tcBorders>
            <w:shd w:val="clear" w:color="000000" w:fill="FFFFFF"/>
            <w:hideMark/>
          </w:tcPr>
          <w:p w14:paraId="2DA4D856"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280C329C" w14:textId="77777777" w:rsidR="007554DC" w:rsidRPr="007554DC" w:rsidRDefault="007554DC" w:rsidP="007554DC">
            <w:pPr>
              <w:spacing w:line="240" w:lineRule="auto"/>
              <w:ind w:firstLine="0"/>
              <w:rPr>
                <w:sz w:val="20"/>
              </w:rPr>
            </w:pPr>
            <w:r w:rsidRPr="007554DC">
              <w:rPr>
                <w:sz w:val="20"/>
              </w:rPr>
              <w:t>07</w:t>
            </w:r>
          </w:p>
        </w:tc>
        <w:tc>
          <w:tcPr>
            <w:tcW w:w="989" w:type="dxa"/>
            <w:tcBorders>
              <w:top w:val="nil"/>
              <w:left w:val="nil"/>
              <w:bottom w:val="single" w:sz="4" w:space="0" w:color="auto"/>
              <w:right w:val="single" w:sz="4" w:space="0" w:color="auto"/>
            </w:tcBorders>
            <w:shd w:val="clear" w:color="000000" w:fill="FFFFFF"/>
            <w:hideMark/>
          </w:tcPr>
          <w:p w14:paraId="76FE5C91" w14:textId="77777777" w:rsidR="007554DC" w:rsidRPr="007554DC" w:rsidRDefault="007554DC" w:rsidP="007554DC">
            <w:pPr>
              <w:spacing w:line="240" w:lineRule="auto"/>
              <w:ind w:firstLine="0"/>
              <w:rPr>
                <w:sz w:val="20"/>
              </w:rPr>
            </w:pPr>
            <w:r w:rsidRPr="007554DC">
              <w:rPr>
                <w:sz w:val="20"/>
              </w:rPr>
              <w:t>07</w:t>
            </w:r>
          </w:p>
        </w:tc>
        <w:tc>
          <w:tcPr>
            <w:tcW w:w="1147" w:type="dxa"/>
            <w:tcBorders>
              <w:top w:val="nil"/>
              <w:left w:val="nil"/>
              <w:bottom w:val="single" w:sz="4" w:space="0" w:color="auto"/>
              <w:right w:val="single" w:sz="4" w:space="0" w:color="auto"/>
            </w:tcBorders>
            <w:shd w:val="clear" w:color="000000" w:fill="FFFFFF"/>
            <w:hideMark/>
          </w:tcPr>
          <w:p w14:paraId="173214F9" w14:textId="77777777" w:rsidR="007554DC" w:rsidRPr="007554DC" w:rsidRDefault="007554DC" w:rsidP="007554DC">
            <w:pPr>
              <w:spacing w:line="240" w:lineRule="auto"/>
              <w:ind w:firstLine="0"/>
              <w:rPr>
                <w:sz w:val="20"/>
              </w:rPr>
            </w:pPr>
            <w:r w:rsidRPr="007554DC">
              <w:rPr>
                <w:sz w:val="20"/>
              </w:rPr>
              <w:t>0000043102</w:t>
            </w:r>
          </w:p>
        </w:tc>
        <w:tc>
          <w:tcPr>
            <w:tcW w:w="906" w:type="dxa"/>
            <w:tcBorders>
              <w:top w:val="nil"/>
              <w:left w:val="nil"/>
              <w:bottom w:val="single" w:sz="4" w:space="0" w:color="auto"/>
              <w:right w:val="single" w:sz="4" w:space="0" w:color="auto"/>
            </w:tcBorders>
            <w:shd w:val="clear" w:color="000000" w:fill="FFFFFF"/>
            <w:hideMark/>
          </w:tcPr>
          <w:p w14:paraId="775B5651"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vAlign w:val="bottom"/>
            <w:hideMark/>
          </w:tcPr>
          <w:p w14:paraId="060B54AB"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7BBBE5AE" w14:textId="77777777" w:rsidR="007554DC" w:rsidRPr="007554DC" w:rsidRDefault="007554DC" w:rsidP="007554DC">
            <w:pPr>
              <w:spacing w:line="240" w:lineRule="auto"/>
              <w:ind w:firstLine="0"/>
              <w:jc w:val="right"/>
              <w:rPr>
                <w:sz w:val="22"/>
                <w:szCs w:val="22"/>
              </w:rPr>
            </w:pPr>
            <w:r w:rsidRPr="007554DC">
              <w:rPr>
                <w:sz w:val="22"/>
                <w:szCs w:val="22"/>
              </w:rPr>
              <w:t>80,0</w:t>
            </w:r>
          </w:p>
        </w:tc>
        <w:tc>
          <w:tcPr>
            <w:tcW w:w="1286" w:type="dxa"/>
            <w:tcBorders>
              <w:top w:val="nil"/>
              <w:left w:val="nil"/>
              <w:bottom w:val="single" w:sz="4" w:space="0" w:color="auto"/>
              <w:right w:val="single" w:sz="4" w:space="0" w:color="auto"/>
            </w:tcBorders>
            <w:shd w:val="clear" w:color="000000" w:fill="FFFFFF"/>
            <w:hideMark/>
          </w:tcPr>
          <w:p w14:paraId="726741F0"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3FAB14AC" w14:textId="77777777" w:rsidTr="007554DC">
        <w:trPr>
          <w:trHeight w:val="432"/>
        </w:trPr>
        <w:tc>
          <w:tcPr>
            <w:tcW w:w="1149" w:type="dxa"/>
            <w:tcBorders>
              <w:top w:val="nil"/>
              <w:left w:val="nil"/>
              <w:bottom w:val="single" w:sz="4" w:space="0" w:color="auto"/>
              <w:right w:val="single" w:sz="4" w:space="0" w:color="auto"/>
            </w:tcBorders>
            <w:shd w:val="clear" w:color="000000" w:fill="FFFFFF"/>
            <w:hideMark/>
          </w:tcPr>
          <w:p w14:paraId="4C739F86"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0ABBBEB6" w14:textId="77777777" w:rsidR="007554DC" w:rsidRPr="007554DC" w:rsidRDefault="007554DC" w:rsidP="007554DC">
            <w:pPr>
              <w:spacing w:line="240" w:lineRule="auto"/>
              <w:ind w:firstLine="0"/>
              <w:rPr>
                <w:b/>
                <w:bCs/>
                <w:sz w:val="20"/>
              </w:rPr>
            </w:pPr>
            <w:r w:rsidRPr="007554DC">
              <w:rPr>
                <w:b/>
                <w:bCs/>
                <w:sz w:val="20"/>
              </w:rPr>
              <w:t>08</w:t>
            </w:r>
          </w:p>
        </w:tc>
        <w:tc>
          <w:tcPr>
            <w:tcW w:w="989" w:type="dxa"/>
            <w:tcBorders>
              <w:top w:val="nil"/>
              <w:left w:val="nil"/>
              <w:bottom w:val="single" w:sz="4" w:space="0" w:color="auto"/>
              <w:right w:val="single" w:sz="4" w:space="0" w:color="auto"/>
            </w:tcBorders>
            <w:shd w:val="clear" w:color="000000" w:fill="FFFFFF"/>
            <w:hideMark/>
          </w:tcPr>
          <w:p w14:paraId="5F8FF63A"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30E5EC0F"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7F9DBEE2"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hideMark/>
          </w:tcPr>
          <w:p w14:paraId="61B0D039" w14:textId="77777777" w:rsidR="007554DC" w:rsidRPr="007554DC" w:rsidRDefault="007554DC" w:rsidP="007554DC">
            <w:pPr>
              <w:spacing w:line="240" w:lineRule="auto"/>
              <w:ind w:firstLine="0"/>
              <w:rPr>
                <w:b/>
                <w:bCs/>
                <w:sz w:val="20"/>
              </w:rPr>
            </w:pPr>
            <w:r w:rsidRPr="007554DC">
              <w:rPr>
                <w:b/>
                <w:bCs/>
                <w:sz w:val="20"/>
              </w:rPr>
              <w:t>Культура, кинематография</w:t>
            </w:r>
          </w:p>
        </w:tc>
        <w:tc>
          <w:tcPr>
            <w:tcW w:w="945" w:type="dxa"/>
            <w:tcBorders>
              <w:top w:val="nil"/>
              <w:left w:val="nil"/>
              <w:bottom w:val="single" w:sz="4" w:space="0" w:color="auto"/>
              <w:right w:val="single" w:sz="4" w:space="0" w:color="auto"/>
            </w:tcBorders>
            <w:shd w:val="clear" w:color="000000" w:fill="FFFFFF"/>
            <w:hideMark/>
          </w:tcPr>
          <w:p w14:paraId="5730F8BE" w14:textId="77777777" w:rsidR="007554DC" w:rsidRPr="007554DC" w:rsidRDefault="007554DC" w:rsidP="007554DC">
            <w:pPr>
              <w:spacing w:line="240" w:lineRule="auto"/>
              <w:ind w:firstLine="0"/>
              <w:jc w:val="right"/>
              <w:rPr>
                <w:b/>
                <w:bCs/>
                <w:sz w:val="22"/>
                <w:szCs w:val="22"/>
              </w:rPr>
            </w:pPr>
            <w:r w:rsidRPr="007554DC">
              <w:rPr>
                <w:b/>
                <w:bCs/>
                <w:sz w:val="22"/>
                <w:szCs w:val="22"/>
              </w:rPr>
              <w:t>5792,6</w:t>
            </w:r>
          </w:p>
        </w:tc>
        <w:tc>
          <w:tcPr>
            <w:tcW w:w="1286" w:type="dxa"/>
            <w:tcBorders>
              <w:top w:val="nil"/>
              <w:left w:val="nil"/>
              <w:bottom w:val="single" w:sz="4" w:space="0" w:color="auto"/>
              <w:right w:val="single" w:sz="4" w:space="0" w:color="auto"/>
            </w:tcBorders>
            <w:shd w:val="clear" w:color="000000" w:fill="FFFFFF"/>
            <w:hideMark/>
          </w:tcPr>
          <w:p w14:paraId="0CC3694B" w14:textId="77777777" w:rsidR="007554DC" w:rsidRPr="007554DC" w:rsidRDefault="007554DC" w:rsidP="007554DC">
            <w:pPr>
              <w:spacing w:line="240" w:lineRule="auto"/>
              <w:ind w:firstLine="0"/>
              <w:jc w:val="right"/>
              <w:rPr>
                <w:b/>
                <w:bCs/>
                <w:sz w:val="22"/>
                <w:szCs w:val="22"/>
              </w:rPr>
            </w:pPr>
            <w:r w:rsidRPr="007554DC">
              <w:rPr>
                <w:b/>
                <w:bCs/>
                <w:sz w:val="22"/>
                <w:szCs w:val="22"/>
              </w:rPr>
              <w:t>4314,2</w:t>
            </w:r>
          </w:p>
        </w:tc>
      </w:tr>
      <w:tr w:rsidR="007554DC" w:rsidRPr="007554DC" w14:paraId="65A0BF92" w14:textId="77777777" w:rsidTr="007554DC">
        <w:trPr>
          <w:trHeight w:val="339"/>
        </w:trPr>
        <w:tc>
          <w:tcPr>
            <w:tcW w:w="1149" w:type="dxa"/>
            <w:tcBorders>
              <w:top w:val="nil"/>
              <w:left w:val="nil"/>
              <w:bottom w:val="single" w:sz="4" w:space="0" w:color="auto"/>
              <w:right w:val="single" w:sz="4" w:space="0" w:color="auto"/>
            </w:tcBorders>
            <w:shd w:val="clear" w:color="000000" w:fill="FFFFFF"/>
            <w:hideMark/>
          </w:tcPr>
          <w:p w14:paraId="2144EDB1"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6C5F65A8" w14:textId="77777777" w:rsidR="007554DC" w:rsidRPr="007554DC" w:rsidRDefault="007554DC" w:rsidP="007554DC">
            <w:pPr>
              <w:spacing w:line="240" w:lineRule="auto"/>
              <w:ind w:firstLine="0"/>
              <w:rPr>
                <w:b/>
                <w:bCs/>
                <w:sz w:val="20"/>
              </w:rPr>
            </w:pPr>
            <w:r w:rsidRPr="007554DC">
              <w:rPr>
                <w:b/>
                <w:bCs/>
                <w:sz w:val="20"/>
              </w:rPr>
              <w:t>08</w:t>
            </w:r>
          </w:p>
        </w:tc>
        <w:tc>
          <w:tcPr>
            <w:tcW w:w="989" w:type="dxa"/>
            <w:tcBorders>
              <w:top w:val="nil"/>
              <w:left w:val="nil"/>
              <w:bottom w:val="single" w:sz="4" w:space="0" w:color="auto"/>
              <w:right w:val="single" w:sz="4" w:space="0" w:color="auto"/>
            </w:tcBorders>
            <w:shd w:val="clear" w:color="000000" w:fill="FFFFFF"/>
            <w:hideMark/>
          </w:tcPr>
          <w:p w14:paraId="22CBCD60" w14:textId="77777777" w:rsidR="007554DC" w:rsidRPr="007554DC" w:rsidRDefault="007554DC" w:rsidP="007554DC">
            <w:pPr>
              <w:spacing w:line="240" w:lineRule="auto"/>
              <w:ind w:firstLine="0"/>
              <w:rPr>
                <w:b/>
                <w:bCs/>
                <w:sz w:val="20"/>
              </w:rPr>
            </w:pPr>
            <w:r w:rsidRPr="007554DC">
              <w:rPr>
                <w:b/>
                <w:bCs/>
                <w:sz w:val="20"/>
              </w:rPr>
              <w:t>01</w:t>
            </w:r>
          </w:p>
        </w:tc>
        <w:tc>
          <w:tcPr>
            <w:tcW w:w="1147" w:type="dxa"/>
            <w:tcBorders>
              <w:top w:val="nil"/>
              <w:left w:val="nil"/>
              <w:bottom w:val="single" w:sz="4" w:space="0" w:color="auto"/>
              <w:right w:val="single" w:sz="4" w:space="0" w:color="auto"/>
            </w:tcBorders>
            <w:shd w:val="clear" w:color="000000" w:fill="FFFFFF"/>
            <w:hideMark/>
          </w:tcPr>
          <w:p w14:paraId="7F92B2B7"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39DF0453"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3BB5C915" w14:textId="77777777" w:rsidR="007554DC" w:rsidRPr="007554DC" w:rsidRDefault="007554DC" w:rsidP="007554DC">
            <w:pPr>
              <w:spacing w:line="240" w:lineRule="auto"/>
              <w:ind w:firstLine="0"/>
              <w:rPr>
                <w:b/>
                <w:bCs/>
                <w:sz w:val="20"/>
              </w:rPr>
            </w:pPr>
            <w:r w:rsidRPr="007554DC">
              <w:rPr>
                <w:b/>
                <w:bCs/>
                <w:sz w:val="20"/>
              </w:rPr>
              <w:t xml:space="preserve">Культура  </w:t>
            </w:r>
          </w:p>
        </w:tc>
        <w:tc>
          <w:tcPr>
            <w:tcW w:w="945" w:type="dxa"/>
            <w:tcBorders>
              <w:top w:val="nil"/>
              <w:left w:val="nil"/>
              <w:bottom w:val="single" w:sz="4" w:space="0" w:color="auto"/>
              <w:right w:val="single" w:sz="4" w:space="0" w:color="auto"/>
            </w:tcBorders>
            <w:shd w:val="clear" w:color="000000" w:fill="FFFFFF"/>
            <w:hideMark/>
          </w:tcPr>
          <w:p w14:paraId="47EFF7CE" w14:textId="77777777" w:rsidR="007554DC" w:rsidRPr="007554DC" w:rsidRDefault="007554DC" w:rsidP="007554DC">
            <w:pPr>
              <w:spacing w:line="240" w:lineRule="auto"/>
              <w:ind w:firstLine="0"/>
              <w:jc w:val="right"/>
              <w:rPr>
                <w:b/>
                <w:bCs/>
                <w:sz w:val="22"/>
                <w:szCs w:val="22"/>
              </w:rPr>
            </w:pPr>
            <w:r w:rsidRPr="007554DC">
              <w:rPr>
                <w:b/>
                <w:bCs/>
                <w:sz w:val="22"/>
                <w:szCs w:val="22"/>
              </w:rPr>
              <w:t>5792,6</w:t>
            </w:r>
          </w:p>
        </w:tc>
        <w:tc>
          <w:tcPr>
            <w:tcW w:w="1286" w:type="dxa"/>
            <w:tcBorders>
              <w:top w:val="nil"/>
              <w:left w:val="nil"/>
              <w:bottom w:val="single" w:sz="4" w:space="0" w:color="auto"/>
              <w:right w:val="single" w:sz="4" w:space="0" w:color="auto"/>
            </w:tcBorders>
            <w:shd w:val="clear" w:color="000000" w:fill="FFFFFF"/>
            <w:hideMark/>
          </w:tcPr>
          <w:p w14:paraId="5C02771F" w14:textId="77777777" w:rsidR="007554DC" w:rsidRPr="007554DC" w:rsidRDefault="007554DC" w:rsidP="007554DC">
            <w:pPr>
              <w:spacing w:line="240" w:lineRule="auto"/>
              <w:ind w:firstLine="0"/>
              <w:jc w:val="right"/>
              <w:rPr>
                <w:b/>
                <w:bCs/>
                <w:sz w:val="22"/>
                <w:szCs w:val="22"/>
              </w:rPr>
            </w:pPr>
            <w:r w:rsidRPr="007554DC">
              <w:rPr>
                <w:b/>
                <w:bCs/>
                <w:sz w:val="22"/>
                <w:szCs w:val="22"/>
              </w:rPr>
              <w:t>4314,2</w:t>
            </w:r>
          </w:p>
        </w:tc>
      </w:tr>
      <w:tr w:rsidR="007554DC" w:rsidRPr="007554DC" w14:paraId="5263F213" w14:textId="77777777" w:rsidTr="007554DC">
        <w:trPr>
          <w:trHeight w:val="804"/>
        </w:trPr>
        <w:tc>
          <w:tcPr>
            <w:tcW w:w="1149" w:type="dxa"/>
            <w:tcBorders>
              <w:top w:val="nil"/>
              <w:left w:val="nil"/>
              <w:bottom w:val="single" w:sz="4" w:space="0" w:color="auto"/>
              <w:right w:val="single" w:sz="4" w:space="0" w:color="auto"/>
            </w:tcBorders>
            <w:shd w:val="clear" w:color="000000" w:fill="FFFFFF"/>
            <w:hideMark/>
          </w:tcPr>
          <w:p w14:paraId="62E21FAD" w14:textId="77777777" w:rsidR="007554DC" w:rsidRPr="007554DC" w:rsidRDefault="007554DC" w:rsidP="007554DC">
            <w:pPr>
              <w:spacing w:line="240" w:lineRule="auto"/>
              <w:ind w:firstLine="0"/>
              <w:rPr>
                <w:b/>
                <w:bCs/>
                <w:sz w:val="20"/>
              </w:rPr>
            </w:pPr>
            <w:r w:rsidRPr="007554DC">
              <w:rPr>
                <w:b/>
                <w:bCs/>
                <w:sz w:val="20"/>
              </w:rPr>
              <w:t> </w:t>
            </w:r>
          </w:p>
        </w:tc>
        <w:tc>
          <w:tcPr>
            <w:tcW w:w="714" w:type="dxa"/>
            <w:tcBorders>
              <w:top w:val="nil"/>
              <w:left w:val="nil"/>
              <w:bottom w:val="single" w:sz="4" w:space="0" w:color="auto"/>
              <w:right w:val="single" w:sz="4" w:space="0" w:color="auto"/>
            </w:tcBorders>
            <w:shd w:val="clear" w:color="000000" w:fill="FFFFFF"/>
            <w:hideMark/>
          </w:tcPr>
          <w:p w14:paraId="17E60F4F" w14:textId="77777777" w:rsidR="007554DC" w:rsidRPr="007554DC" w:rsidRDefault="007554DC" w:rsidP="007554DC">
            <w:pPr>
              <w:spacing w:line="240" w:lineRule="auto"/>
              <w:ind w:firstLine="0"/>
              <w:rPr>
                <w:b/>
                <w:bCs/>
                <w:sz w:val="20"/>
              </w:rPr>
            </w:pPr>
            <w:r w:rsidRPr="007554DC">
              <w:rPr>
                <w:b/>
                <w:bCs/>
                <w:sz w:val="20"/>
              </w:rPr>
              <w:t> </w:t>
            </w:r>
          </w:p>
        </w:tc>
        <w:tc>
          <w:tcPr>
            <w:tcW w:w="989" w:type="dxa"/>
            <w:tcBorders>
              <w:top w:val="nil"/>
              <w:left w:val="nil"/>
              <w:bottom w:val="single" w:sz="4" w:space="0" w:color="auto"/>
              <w:right w:val="single" w:sz="4" w:space="0" w:color="auto"/>
            </w:tcBorders>
            <w:shd w:val="clear" w:color="000000" w:fill="FFFFFF"/>
            <w:hideMark/>
          </w:tcPr>
          <w:p w14:paraId="6FE60CE8"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678A1DDC" w14:textId="77777777" w:rsidR="007554DC" w:rsidRPr="007554DC" w:rsidRDefault="007554DC" w:rsidP="007554DC">
            <w:pPr>
              <w:spacing w:line="240" w:lineRule="auto"/>
              <w:ind w:firstLine="0"/>
              <w:rPr>
                <w:sz w:val="20"/>
              </w:rPr>
            </w:pPr>
            <w:r w:rsidRPr="007554DC">
              <w:rPr>
                <w:sz w:val="20"/>
              </w:rPr>
              <w:t>0000095100</w:t>
            </w:r>
          </w:p>
        </w:tc>
        <w:tc>
          <w:tcPr>
            <w:tcW w:w="906" w:type="dxa"/>
            <w:tcBorders>
              <w:top w:val="nil"/>
              <w:left w:val="nil"/>
              <w:bottom w:val="single" w:sz="4" w:space="0" w:color="auto"/>
              <w:right w:val="single" w:sz="4" w:space="0" w:color="auto"/>
            </w:tcBorders>
            <w:shd w:val="clear" w:color="000000" w:fill="FFFFFF"/>
            <w:hideMark/>
          </w:tcPr>
          <w:p w14:paraId="38A86B3F"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30272010" w14:textId="77777777" w:rsidR="007554DC" w:rsidRPr="007554DC" w:rsidRDefault="007554DC" w:rsidP="007554DC">
            <w:pPr>
              <w:spacing w:line="240" w:lineRule="auto"/>
              <w:ind w:firstLine="0"/>
              <w:rPr>
                <w:sz w:val="20"/>
              </w:rPr>
            </w:pPr>
            <w:r w:rsidRPr="007554DC">
              <w:rPr>
                <w:sz w:val="20"/>
              </w:rPr>
              <w:t xml:space="preserve">Реализация отдельных мероприятий </w:t>
            </w:r>
            <w:r w:rsidRPr="007554DC">
              <w:rPr>
                <w:sz w:val="20"/>
              </w:rPr>
              <w:lastRenderedPageBreak/>
              <w:t>муниципального образования</w:t>
            </w:r>
          </w:p>
        </w:tc>
        <w:tc>
          <w:tcPr>
            <w:tcW w:w="945" w:type="dxa"/>
            <w:tcBorders>
              <w:top w:val="nil"/>
              <w:left w:val="nil"/>
              <w:bottom w:val="single" w:sz="4" w:space="0" w:color="auto"/>
              <w:right w:val="single" w:sz="4" w:space="0" w:color="auto"/>
            </w:tcBorders>
            <w:shd w:val="clear" w:color="000000" w:fill="FFFFFF"/>
            <w:hideMark/>
          </w:tcPr>
          <w:p w14:paraId="6805C6EC" w14:textId="77777777" w:rsidR="007554DC" w:rsidRPr="007554DC" w:rsidRDefault="007554DC" w:rsidP="007554DC">
            <w:pPr>
              <w:spacing w:line="240" w:lineRule="auto"/>
              <w:ind w:firstLine="0"/>
              <w:jc w:val="right"/>
              <w:rPr>
                <w:b/>
                <w:bCs/>
                <w:sz w:val="22"/>
                <w:szCs w:val="22"/>
              </w:rPr>
            </w:pPr>
            <w:r w:rsidRPr="007554DC">
              <w:rPr>
                <w:b/>
                <w:bCs/>
                <w:sz w:val="22"/>
                <w:szCs w:val="22"/>
              </w:rPr>
              <w:lastRenderedPageBreak/>
              <w:t>1400,0</w:t>
            </w:r>
          </w:p>
        </w:tc>
        <w:tc>
          <w:tcPr>
            <w:tcW w:w="1286" w:type="dxa"/>
            <w:tcBorders>
              <w:top w:val="nil"/>
              <w:left w:val="nil"/>
              <w:bottom w:val="single" w:sz="4" w:space="0" w:color="auto"/>
              <w:right w:val="single" w:sz="4" w:space="0" w:color="auto"/>
            </w:tcBorders>
            <w:shd w:val="clear" w:color="000000" w:fill="FFFFFF"/>
            <w:hideMark/>
          </w:tcPr>
          <w:p w14:paraId="40AD4605"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73E64115" w14:textId="77777777" w:rsidTr="007554DC">
        <w:trPr>
          <w:trHeight w:val="516"/>
        </w:trPr>
        <w:tc>
          <w:tcPr>
            <w:tcW w:w="1149" w:type="dxa"/>
            <w:tcBorders>
              <w:top w:val="nil"/>
              <w:left w:val="nil"/>
              <w:bottom w:val="single" w:sz="4" w:space="0" w:color="auto"/>
              <w:right w:val="single" w:sz="4" w:space="0" w:color="auto"/>
            </w:tcBorders>
            <w:shd w:val="clear" w:color="000000" w:fill="FFFFFF"/>
            <w:hideMark/>
          </w:tcPr>
          <w:p w14:paraId="5F4AAEF3"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4F267745"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11BA677D"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3720DC96" w14:textId="77777777" w:rsidR="007554DC" w:rsidRPr="007554DC" w:rsidRDefault="007554DC" w:rsidP="007554DC">
            <w:pPr>
              <w:spacing w:line="240" w:lineRule="auto"/>
              <w:ind w:firstLine="0"/>
              <w:rPr>
                <w:sz w:val="20"/>
              </w:rPr>
            </w:pPr>
            <w:r w:rsidRPr="007554DC">
              <w:rPr>
                <w:sz w:val="20"/>
              </w:rPr>
              <w:t>0000095155</w:t>
            </w:r>
          </w:p>
        </w:tc>
        <w:tc>
          <w:tcPr>
            <w:tcW w:w="906" w:type="dxa"/>
            <w:tcBorders>
              <w:top w:val="nil"/>
              <w:left w:val="nil"/>
              <w:bottom w:val="single" w:sz="4" w:space="0" w:color="auto"/>
              <w:right w:val="single" w:sz="4" w:space="0" w:color="auto"/>
            </w:tcBorders>
            <w:shd w:val="clear" w:color="000000" w:fill="FFFFFF"/>
            <w:hideMark/>
          </w:tcPr>
          <w:p w14:paraId="02BB267C"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60C01B2B" w14:textId="77777777" w:rsidR="007554DC" w:rsidRPr="007554DC" w:rsidRDefault="007554DC" w:rsidP="007554DC">
            <w:pPr>
              <w:spacing w:line="240" w:lineRule="auto"/>
              <w:ind w:firstLine="0"/>
              <w:rPr>
                <w:sz w:val="20"/>
              </w:rPr>
            </w:pPr>
            <w:r w:rsidRPr="007554DC">
              <w:rPr>
                <w:sz w:val="20"/>
              </w:rPr>
              <w:t>Реализация мероприятий по культуре</w:t>
            </w:r>
          </w:p>
        </w:tc>
        <w:tc>
          <w:tcPr>
            <w:tcW w:w="945" w:type="dxa"/>
            <w:tcBorders>
              <w:top w:val="nil"/>
              <w:left w:val="nil"/>
              <w:bottom w:val="single" w:sz="4" w:space="0" w:color="auto"/>
              <w:right w:val="single" w:sz="4" w:space="0" w:color="auto"/>
            </w:tcBorders>
            <w:shd w:val="clear" w:color="000000" w:fill="FFFFFF"/>
            <w:hideMark/>
          </w:tcPr>
          <w:p w14:paraId="44DF1C56" w14:textId="77777777" w:rsidR="007554DC" w:rsidRPr="007554DC" w:rsidRDefault="007554DC" w:rsidP="007554DC">
            <w:pPr>
              <w:spacing w:line="240" w:lineRule="auto"/>
              <w:ind w:firstLine="0"/>
              <w:jc w:val="right"/>
              <w:rPr>
                <w:sz w:val="22"/>
                <w:szCs w:val="22"/>
              </w:rPr>
            </w:pPr>
            <w:r w:rsidRPr="007554DC">
              <w:rPr>
                <w:sz w:val="22"/>
                <w:szCs w:val="22"/>
              </w:rPr>
              <w:t>1400,0</w:t>
            </w:r>
          </w:p>
        </w:tc>
        <w:tc>
          <w:tcPr>
            <w:tcW w:w="1286" w:type="dxa"/>
            <w:tcBorders>
              <w:top w:val="nil"/>
              <w:left w:val="nil"/>
              <w:bottom w:val="single" w:sz="4" w:space="0" w:color="auto"/>
              <w:right w:val="single" w:sz="4" w:space="0" w:color="auto"/>
            </w:tcBorders>
            <w:shd w:val="clear" w:color="000000" w:fill="FFFFFF"/>
            <w:hideMark/>
          </w:tcPr>
          <w:p w14:paraId="3E4EE64F"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5ECCD98" w14:textId="77777777" w:rsidTr="007554DC">
        <w:trPr>
          <w:trHeight w:val="1044"/>
        </w:trPr>
        <w:tc>
          <w:tcPr>
            <w:tcW w:w="1149" w:type="dxa"/>
            <w:tcBorders>
              <w:top w:val="nil"/>
              <w:left w:val="nil"/>
              <w:bottom w:val="single" w:sz="4" w:space="0" w:color="auto"/>
              <w:right w:val="single" w:sz="4" w:space="0" w:color="auto"/>
            </w:tcBorders>
            <w:shd w:val="clear" w:color="000000" w:fill="FFFFFF"/>
            <w:hideMark/>
          </w:tcPr>
          <w:p w14:paraId="635BC168"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52179982"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6E68EB30"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4A137DE8" w14:textId="77777777" w:rsidR="007554DC" w:rsidRPr="007554DC" w:rsidRDefault="007554DC" w:rsidP="007554DC">
            <w:pPr>
              <w:spacing w:line="240" w:lineRule="auto"/>
              <w:ind w:firstLine="0"/>
              <w:rPr>
                <w:sz w:val="20"/>
              </w:rPr>
            </w:pPr>
            <w:r w:rsidRPr="007554DC">
              <w:rPr>
                <w:sz w:val="20"/>
              </w:rPr>
              <w:t>0000095155</w:t>
            </w:r>
          </w:p>
        </w:tc>
        <w:tc>
          <w:tcPr>
            <w:tcW w:w="906" w:type="dxa"/>
            <w:tcBorders>
              <w:top w:val="nil"/>
              <w:left w:val="nil"/>
              <w:bottom w:val="single" w:sz="4" w:space="0" w:color="auto"/>
              <w:right w:val="single" w:sz="4" w:space="0" w:color="auto"/>
            </w:tcBorders>
            <w:shd w:val="clear" w:color="000000" w:fill="FFFFFF"/>
            <w:hideMark/>
          </w:tcPr>
          <w:p w14:paraId="68D215A7"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hideMark/>
          </w:tcPr>
          <w:p w14:paraId="5E95A8D8"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2E7B4601" w14:textId="77777777" w:rsidR="007554DC" w:rsidRPr="007554DC" w:rsidRDefault="007554DC" w:rsidP="007554DC">
            <w:pPr>
              <w:spacing w:line="240" w:lineRule="auto"/>
              <w:ind w:firstLine="0"/>
              <w:jc w:val="right"/>
              <w:rPr>
                <w:sz w:val="22"/>
                <w:szCs w:val="22"/>
              </w:rPr>
            </w:pPr>
            <w:r w:rsidRPr="007554DC">
              <w:rPr>
                <w:sz w:val="22"/>
                <w:szCs w:val="22"/>
              </w:rPr>
              <w:t>1400,0</w:t>
            </w:r>
          </w:p>
        </w:tc>
        <w:tc>
          <w:tcPr>
            <w:tcW w:w="1286" w:type="dxa"/>
            <w:tcBorders>
              <w:top w:val="nil"/>
              <w:left w:val="nil"/>
              <w:bottom w:val="single" w:sz="4" w:space="0" w:color="auto"/>
              <w:right w:val="single" w:sz="4" w:space="0" w:color="auto"/>
            </w:tcBorders>
            <w:shd w:val="clear" w:color="000000" w:fill="FFFFFF"/>
            <w:hideMark/>
          </w:tcPr>
          <w:p w14:paraId="4A395E8B"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BC12FE1" w14:textId="77777777" w:rsidTr="007554DC">
        <w:trPr>
          <w:trHeight w:val="564"/>
        </w:trPr>
        <w:tc>
          <w:tcPr>
            <w:tcW w:w="1149" w:type="dxa"/>
            <w:tcBorders>
              <w:top w:val="nil"/>
              <w:left w:val="nil"/>
              <w:bottom w:val="single" w:sz="4" w:space="0" w:color="auto"/>
              <w:right w:val="single" w:sz="4" w:space="0" w:color="auto"/>
            </w:tcBorders>
            <w:shd w:val="clear" w:color="000000" w:fill="FFFFFF"/>
            <w:hideMark/>
          </w:tcPr>
          <w:p w14:paraId="3898048E"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AF3883D"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2BBE5F08"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41508BB3" w14:textId="77777777" w:rsidR="007554DC" w:rsidRPr="007554DC" w:rsidRDefault="007554DC" w:rsidP="007554DC">
            <w:pPr>
              <w:spacing w:line="240" w:lineRule="auto"/>
              <w:ind w:firstLine="0"/>
              <w:rPr>
                <w:sz w:val="20"/>
              </w:rPr>
            </w:pPr>
            <w:r w:rsidRPr="007554DC">
              <w:rPr>
                <w:sz w:val="20"/>
              </w:rPr>
              <w:t>0000095155</w:t>
            </w:r>
          </w:p>
        </w:tc>
        <w:tc>
          <w:tcPr>
            <w:tcW w:w="906" w:type="dxa"/>
            <w:tcBorders>
              <w:top w:val="nil"/>
              <w:left w:val="nil"/>
              <w:bottom w:val="single" w:sz="4" w:space="0" w:color="auto"/>
              <w:right w:val="single" w:sz="4" w:space="0" w:color="auto"/>
            </w:tcBorders>
            <w:shd w:val="clear" w:color="000000" w:fill="FFFFFF"/>
            <w:hideMark/>
          </w:tcPr>
          <w:p w14:paraId="4A0C2B0B"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vAlign w:val="center"/>
            <w:hideMark/>
          </w:tcPr>
          <w:p w14:paraId="4FDC16BE"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49615762" w14:textId="77777777" w:rsidR="007554DC" w:rsidRPr="007554DC" w:rsidRDefault="007554DC" w:rsidP="007554DC">
            <w:pPr>
              <w:spacing w:line="240" w:lineRule="auto"/>
              <w:ind w:firstLine="0"/>
              <w:jc w:val="right"/>
              <w:rPr>
                <w:sz w:val="22"/>
                <w:szCs w:val="22"/>
              </w:rPr>
            </w:pPr>
            <w:r w:rsidRPr="007554DC">
              <w:rPr>
                <w:sz w:val="22"/>
                <w:szCs w:val="22"/>
              </w:rPr>
              <w:t>1400,0</w:t>
            </w:r>
          </w:p>
        </w:tc>
        <w:tc>
          <w:tcPr>
            <w:tcW w:w="1286" w:type="dxa"/>
            <w:tcBorders>
              <w:top w:val="nil"/>
              <w:left w:val="nil"/>
              <w:bottom w:val="single" w:sz="4" w:space="0" w:color="auto"/>
              <w:right w:val="single" w:sz="4" w:space="0" w:color="auto"/>
            </w:tcBorders>
            <w:shd w:val="clear" w:color="000000" w:fill="FFFFFF"/>
            <w:hideMark/>
          </w:tcPr>
          <w:p w14:paraId="366214B5"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8DA98B5" w14:textId="77777777" w:rsidTr="007554DC">
        <w:trPr>
          <w:trHeight w:val="1608"/>
        </w:trPr>
        <w:tc>
          <w:tcPr>
            <w:tcW w:w="1149" w:type="dxa"/>
            <w:tcBorders>
              <w:top w:val="nil"/>
              <w:left w:val="nil"/>
              <w:bottom w:val="single" w:sz="4" w:space="0" w:color="auto"/>
              <w:right w:val="single" w:sz="4" w:space="0" w:color="auto"/>
            </w:tcBorders>
            <w:shd w:val="clear" w:color="000000" w:fill="FFFFFF"/>
            <w:hideMark/>
          </w:tcPr>
          <w:p w14:paraId="6D56B98E"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3196F4D"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71CFBA68"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492F1507" w14:textId="77777777" w:rsidR="007554DC" w:rsidRPr="007554DC" w:rsidRDefault="007554DC" w:rsidP="007554DC">
            <w:pPr>
              <w:spacing w:line="240" w:lineRule="auto"/>
              <w:ind w:firstLine="0"/>
              <w:rPr>
                <w:sz w:val="20"/>
              </w:rPr>
            </w:pPr>
            <w:r w:rsidRPr="007554DC">
              <w:rPr>
                <w:sz w:val="20"/>
              </w:rPr>
              <w:t>00000L4670</w:t>
            </w:r>
          </w:p>
        </w:tc>
        <w:tc>
          <w:tcPr>
            <w:tcW w:w="906" w:type="dxa"/>
            <w:tcBorders>
              <w:top w:val="nil"/>
              <w:left w:val="nil"/>
              <w:bottom w:val="single" w:sz="4" w:space="0" w:color="auto"/>
              <w:right w:val="single" w:sz="4" w:space="0" w:color="auto"/>
            </w:tcBorders>
            <w:shd w:val="clear" w:color="000000" w:fill="FFFFFF"/>
            <w:hideMark/>
          </w:tcPr>
          <w:p w14:paraId="2E468117"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61D31723" w14:textId="77777777" w:rsidR="007554DC" w:rsidRPr="007554DC" w:rsidRDefault="007554DC" w:rsidP="007554DC">
            <w:pPr>
              <w:spacing w:line="240" w:lineRule="auto"/>
              <w:ind w:firstLine="0"/>
              <w:jc w:val="left"/>
              <w:rPr>
                <w:sz w:val="20"/>
              </w:rPr>
            </w:pPr>
            <w:r w:rsidRPr="007554DC">
              <w:rPr>
                <w:sz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45" w:type="dxa"/>
            <w:tcBorders>
              <w:top w:val="nil"/>
              <w:left w:val="nil"/>
              <w:bottom w:val="single" w:sz="4" w:space="0" w:color="auto"/>
              <w:right w:val="single" w:sz="4" w:space="0" w:color="auto"/>
            </w:tcBorders>
            <w:shd w:val="clear" w:color="000000" w:fill="FFFFFF"/>
            <w:hideMark/>
          </w:tcPr>
          <w:p w14:paraId="7A2B7400" w14:textId="77777777" w:rsidR="007554DC" w:rsidRPr="007554DC" w:rsidRDefault="007554DC" w:rsidP="007554DC">
            <w:pPr>
              <w:spacing w:line="240" w:lineRule="auto"/>
              <w:ind w:firstLine="0"/>
              <w:jc w:val="right"/>
              <w:rPr>
                <w:sz w:val="20"/>
              </w:rPr>
            </w:pPr>
            <w:r w:rsidRPr="007554DC">
              <w:rPr>
                <w:sz w:val="20"/>
              </w:rPr>
              <w:t>4148,9</w:t>
            </w:r>
          </w:p>
        </w:tc>
        <w:tc>
          <w:tcPr>
            <w:tcW w:w="1286" w:type="dxa"/>
            <w:tcBorders>
              <w:top w:val="nil"/>
              <w:left w:val="nil"/>
              <w:bottom w:val="single" w:sz="4" w:space="0" w:color="auto"/>
              <w:right w:val="single" w:sz="4" w:space="0" w:color="auto"/>
            </w:tcBorders>
            <w:shd w:val="clear" w:color="000000" w:fill="FFFFFF"/>
            <w:hideMark/>
          </w:tcPr>
          <w:p w14:paraId="700E1F7B" w14:textId="77777777" w:rsidR="007554DC" w:rsidRPr="007554DC" w:rsidRDefault="007554DC" w:rsidP="007554DC">
            <w:pPr>
              <w:spacing w:line="240" w:lineRule="auto"/>
              <w:ind w:firstLine="0"/>
              <w:jc w:val="right"/>
              <w:rPr>
                <w:sz w:val="20"/>
              </w:rPr>
            </w:pPr>
            <w:r w:rsidRPr="007554DC">
              <w:rPr>
                <w:sz w:val="20"/>
              </w:rPr>
              <w:t>4074,2</w:t>
            </w:r>
          </w:p>
        </w:tc>
      </w:tr>
      <w:tr w:rsidR="007554DC" w:rsidRPr="007554DC" w14:paraId="5FB3CEC7" w14:textId="77777777" w:rsidTr="007554DC">
        <w:trPr>
          <w:trHeight w:val="864"/>
        </w:trPr>
        <w:tc>
          <w:tcPr>
            <w:tcW w:w="1149" w:type="dxa"/>
            <w:tcBorders>
              <w:top w:val="nil"/>
              <w:left w:val="nil"/>
              <w:bottom w:val="single" w:sz="4" w:space="0" w:color="auto"/>
              <w:right w:val="single" w:sz="4" w:space="0" w:color="auto"/>
            </w:tcBorders>
            <w:shd w:val="clear" w:color="000000" w:fill="FFFFFF"/>
            <w:hideMark/>
          </w:tcPr>
          <w:p w14:paraId="25214EAB"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9D3B3B7"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19A232CC"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7E83823D" w14:textId="77777777" w:rsidR="007554DC" w:rsidRPr="007554DC" w:rsidRDefault="007554DC" w:rsidP="007554DC">
            <w:pPr>
              <w:spacing w:line="240" w:lineRule="auto"/>
              <w:ind w:firstLine="0"/>
              <w:rPr>
                <w:sz w:val="20"/>
              </w:rPr>
            </w:pPr>
            <w:r w:rsidRPr="007554DC">
              <w:rPr>
                <w:sz w:val="20"/>
              </w:rPr>
              <w:t>00000L4670</w:t>
            </w:r>
          </w:p>
        </w:tc>
        <w:tc>
          <w:tcPr>
            <w:tcW w:w="906" w:type="dxa"/>
            <w:tcBorders>
              <w:top w:val="nil"/>
              <w:left w:val="nil"/>
              <w:bottom w:val="single" w:sz="4" w:space="0" w:color="auto"/>
              <w:right w:val="single" w:sz="4" w:space="0" w:color="auto"/>
            </w:tcBorders>
            <w:shd w:val="clear" w:color="000000" w:fill="FFFFFF"/>
            <w:hideMark/>
          </w:tcPr>
          <w:p w14:paraId="16285EF7"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hideMark/>
          </w:tcPr>
          <w:p w14:paraId="25CFE680"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33CA7BE4" w14:textId="77777777" w:rsidR="007554DC" w:rsidRPr="007554DC" w:rsidRDefault="007554DC" w:rsidP="007554DC">
            <w:pPr>
              <w:spacing w:line="240" w:lineRule="auto"/>
              <w:ind w:firstLine="0"/>
              <w:jc w:val="right"/>
              <w:rPr>
                <w:sz w:val="20"/>
              </w:rPr>
            </w:pPr>
            <w:r w:rsidRPr="007554DC">
              <w:rPr>
                <w:sz w:val="20"/>
              </w:rPr>
              <w:t>3564,2</w:t>
            </w:r>
          </w:p>
        </w:tc>
        <w:tc>
          <w:tcPr>
            <w:tcW w:w="1286" w:type="dxa"/>
            <w:tcBorders>
              <w:top w:val="nil"/>
              <w:left w:val="nil"/>
              <w:bottom w:val="single" w:sz="4" w:space="0" w:color="auto"/>
              <w:right w:val="single" w:sz="4" w:space="0" w:color="auto"/>
            </w:tcBorders>
            <w:shd w:val="clear" w:color="000000" w:fill="FFFFFF"/>
            <w:hideMark/>
          </w:tcPr>
          <w:p w14:paraId="79FFA6ED" w14:textId="77777777" w:rsidR="007554DC" w:rsidRPr="007554DC" w:rsidRDefault="007554DC" w:rsidP="007554DC">
            <w:pPr>
              <w:spacing w:line="240" w:lineRule="auto"/>
              <w:ind w:firstLine="0"/>
              <w:jc w:val="right"/>
              <w:rPr>
                <w:sz w:val="20"/>
              </w:rPr>
            </w:pPr>
            <w:r w:rsidRPr="007554DC">
              <w:rPr>
                <w:sz w:val="20"/>
              </w:rPr>
              <w:t>3500,0</w:t>
            </w:r>
          </w:p>
        </w:tc>
      </w:tr>
      <w:tr w:rsidR="007554DC" w:rsidRPr="007554DC" w14:paraId="007E31EF" w14:textId="77777777" w:rsidTr="007554DC">
        <w:trPr>
          <w:trHeight w:val="564"/>
        </w:trPr>
        <w:tc>
          <w:tcPr>
            <w:tcW w:w="1149" w:type="dxa"/>
            <w:tcBorders>
              <w:top w:val="nil"/>
              <w:left w:val="nil"/>
              <w:bottom w:val="single" w:sz="4" w:space="0" w:color="auto"/>
              <w:right w:val="single" w:sz="4" w:space="0" w:color="auto"/>
            </w:tcBorders>
            <w:shd w:val="clear" w:color="000000" w:fill="FFFFFF"/>
            <w:hideMark/>
          </w:tcPr>
          <w:p w14:paraId="10108BBA"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5CD1378"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0770C594"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0C587039" w14:textId="77777777" w:rsidR="007554DC" w:rsidRPr="007554DC" w:rsidRDefault="007554DC" w:rsidP="007554DC">
            <w:pPr>
              <w:spacing w:line="240" w:lineRule="auto"/>
              <w:ind w:firstLine="0"/>
              <w:rPr>
                <w:sz w:val="20"/>
              </w:rPr>
            </w:pPr>
            <w:r w:rsidRPr="007554DC">
              <w:rPr>
                <w:sz w:val="20"/>
              </w:rPr>
              <w:t>00000L4670</w:t>
            </w:r>
          </w:p>
        </w:tc>
        <w:tc>
          <w:tcPr>
            <w:tcW w:w="906" w:type="dxa"/>
            <w:tcBorders>
              <w:top w:val="nil"/>
              <w:left w:val="nil"/>
              <w:bottom w:val="single" w:sz="4" w:space="0" w:color="auto"/>
              <w:right w:val="single" w:sz="4" w:space="0" w:color="auto"/>
            </w:tcBorders>
            <w:shd w:val="clear" w:color="000000" w:fill="FFFFFF"/>
            <w:hideMark/>
          </w:tcPr>
          <w:p w14:paraId="37D5E9B0"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hideMark/>
          </w:tcPr>
          <w:p w14:paraId="2472DA82"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65357156" w14:textId="77777777" w:rsidR="007554DC" w:rsidRPr="007554DC" w:rsidRDefault="007554DC" w:rsidP="007554DC">
            <w:pPr>
              <w:spacing w:line="240" w:lineRule="auto"/>
              <w:ind w:firstLine="0"/>
              <w:jc w:val="right"/>
              <w:rPr>
                <w:sz w:val="20"/>
              </w:rPr>
            </w:pPr>
            <w:r w:rsidRPr="007554DC">
              <w:rPr>
                <w:sz w:val="20"/>
              </w:rPr>
              <w:t>3564,2</w:t>
            </w:r>
          </w:p>
        </w:tc>
        <w:tc>
          <w:tcPr>
            <w:tcW w:w="1286" w:type="dxa"/>
            <w:tcBorders>
              <w:top w:val="nil"/>
              <w:left w:val="nil"/>
              <w:bottom w:val="single" w:sz="4" w:space="0" w:color="auto"/>
              <w:right w:val="single" w:sz="4" w:space="0" w:color="auto"/>
            </w:tcBorders>
            <w:shd w:val="clear" w:color="000000" w:fill="FFFFFF"/>
            <w:hideMark/>
          </w:tcPr>
          <w:p w14:paraId="4E49CE5A" w14:textId="77777777" w:rsidR="007554DC" w:rsidRPr="007554DC" w:rsidRDefault="007554DC" w:rsidP="007554DC">
            <w:pPr>
              <w:spacing w:line="240" w:lineRule="auto"/>
              <w:ind w:firstLine="0"/>
              <w:jc w:val="right"/>
              <w:rPr>
                <w:sz w:val="20"/>
              </w:rPr>
            </w:pPr>
            <w:r w:rsidRPr="007554DC">
              <w:rPr>
                <w:sz w:val="20"/>
              </w:rPr>
              <w:t>3500,0</w:t>
            </w:r>
          </w:p>
        </w:tc>
      </w:tr>
      <w:tr w:rsidR="007554DC" w:rsidRPr="007554DC" w14:paraId="1020A5C8" w14:textId="77777777" w:rsidTr="007554DC">
        <w:trPr>
          <w:trHeight w:val="1056"/>
        </w:trPr>
        <w:tc>
          <w:tcPr>
            <w:tcW w:w="1149" w:type="dxa"/>
            <w:tcBorders>
              <w:top w:val="nil"/>
              <w:left w:val="nil"/>
              <w:bottom w:val="single" w:sz="4" w:space="0" w:color="auto"/>
              <w:right w:val="single" w:sz="4" w:space="0" w:color="auto"/>
            </w:tcBorders>
            <w:shd w:val="clear" w:color="000000" w:fill="FFFFFF"/>
            <w:hideMark/>
          </w:tcPr>
          <w:p w14:paraId="044E4C22"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4ACB7192"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79D0BC5E"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57D76A4B" w14:textId="77777777" w:rsidR="007554DC" w:rsidRPr="007554DC" w:rsidRDefault="007554DC" w:rsidP="007554DC">
            <w:pPr>
              <w:spacing w:line="240" w:lineRule="auto"/>
              <w:ind w:firstLine="0"/>
              <w:rPr>
                <w:sz w:val="20"/>
              </w:rPr>
            </w:pPr>
            <w:r w:rsidRPr="007554DC">
              <w:rPr>
                <w:sz w:val="20"/>
              </w:rPr>
              <w:t>00000L4670</w:t>
            </w:r>
          </w:p>
        </w:tc>
        <w:tc>
          <w:tcPr>
            <w:tcW w:w="906" w:type="dxa"/>
            <w:tcBorders>
              <w:top w:val="nil"/>
              <w:left w:val="nil"/>
              <w:bottom w:val="single" w:sz="4" w:space="0" w:color="auto"/>
              <w:right w:val="single" w:sz="4" w:space="0" w:color="auto"/>
            </w:tcBorders>
            <w:shd w:val="clear" w:color="000000" w:fill="FFFFFF"/>
            <w:hideMark/>
          </w:tcPr>
          <w:p w14:paraId="7E159ABB"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hideMark/>
          </w:tcPr>
          <w:p w14:paraId="1DDDEFD2"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664616BD" w14:textId="77777777" w:rsidR="007554DC" w:rsidRPr="007554DC" w:rsidRDefault="007554DC" w:rsidP="007554DC">
            <w:pPr>
              <w:spacing w:line="240" w:lineRule="auto"/>
              <w:ind w:firstLine="0"/>
              <w:jc w:val="right"/>
              <w:rPr>
                <w:sz w:val="20"/>
              </w:rPr>
            </w:pPr>
            <w:r w:rsidRPr="007554DC">
              <w:rPr>
                <w:sz w:val="20"/>
              </w:rPr>
              <w:t>584,7</w:t>
            </w:r>
          </w:p>
        </w:tc>
        <w:tc>
          <w:tcPr>
            <w:tcW w:w="1286" w:type="dxa"/>
            <w:tcBorders>
              <w:top w:val="nil"/>
              <w:left w:val="nil"/>
              <w:bottom w:val="single" w:sz="4" w:space="0" w:color="auto"/>
              <w:right w:val="single" w:sz="4" w:space="0" w:color="auto"/>
            </w:tcBorders>
            <w:shd w:val="clear" w:color="000000" w:fill="FFFFFF"/>
            <w:hideMark/>
          </w:tcPr>
          <w:p w14:paraId="29E34D7E" w14:textId="77777777" w:rsidR="007554DC" w:rsidRPr="007554DC" w:rsidRDefault="007554DC" w:rsidP="007554DC">
            <w:pPr>
              <w:spacing w:line="240" w:lineRule="auto"/>
              <w:ind w:firstLine="0"/>
              <w:jc w:val="right"/>
              <w:rPr>
                <w:sz w:val="20"/>
              </w:rPr>
            </w:pPr>
            <w:r w:rsidRPr="007554DC">
              <w:rPr>
                <w:sz w:val="20"/>
              </w:rPr>
              <w:t>574,2</w:t>
            </w:r>
          </w:p>
        </w:tc>
      </w:tr>
      <w:tr w:rsidR="007554DC" w:rsidRPr="007554DC" w14:paraId="59190118" w14:textId="77777777" w:rsidTr="007554DC">
        <w:trPr>
          <w:trHeight w:val="564"/>
        </w:trPr>
        <w:tc>
          <w:tcPr>
            <w:tcW w:w="1149" w:type="dxa"/>
            <w:tcBorders>
              <w:top w:val="nil"/>
              <w:left w:val="nil"/>
              <w:bottom w:val="single" w:sz="4" w:space="0" w:color="auto"/>
              <w:right w:val="single" w:sz="4" w:space="0" w:color="auto"/>
            </w:tcBorders>
            <w:shd w:val="clear" w:color="000000" w:fill="FFFFFF"/>
            <w:hideMark/>
          </w:tcPr>
          <w:p w14:paraId="4F849650"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2C875ECB"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604C6284"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6D6C5ACF" w14:textId="77777777" w:rsidR="007554DC" w:rsidRPr="007554DC" w:rsidRDefault="007554DC" w:rsidP="007554DC">
            <w:pPr>
              <w:spacing w:line="240" w:lineRule="auto"/>
              <w:ind w:firstLine="0"/>
              <w:rPr>
                <w:sz w:val="20"/>
              </w:rPr>
            </w:pPr>
            <w:r w:rsidRPr="007554DC">
              <w:rPr>
                <w:sz w:val="20"/>
              </w:rPr>
              <w:t>00000L4670</w:t>
            </w:r>
          </w:p>
        </w:tc>
        <w:tc>
          <w:tcPr>
            <w:tcW w:w="906" w:type="dxa"/>
            <w:tcBorders>
              <w:top w:val="nil"/>
              <w:left w:val="nil"/>
              <w:bottom w:val="single" w:sz="4" w:space="0" w:color="auto"/>
              <w:right w:val="single" w:sz="4" w:space="0" w:color="auto"/>
            </w:tcBorders>
            <w:shd w:val="clear" w:color="000000" w:fill="FFFFFF"/>
            <w:hideMark/>
          </w:tcPr>
          <w:p w14:paraId="70E4B6E0"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hideMark/>
          </w:tcPr>
          <w:p w14:paraId="11489D00"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29BBB296" w14:textId="77777777" w:rsidR="007554DC" w:rsidRPr="007554DC" w:rsidRDefault="007554DC" w:rsidP="007554DC">
            <w:pPr>
              <w:spacing w:line="240" w:lineRule="auto"/>
              <w:ind w:firstLine="0"/>
              <w:jc w:val="right"/>
              <w:rPr>
                <w:sz w:val="20"/>
              </w:rPr>
            </w:pPr>
            <w:r w:rsidRPr="007554DC">
              <w:rPr>
                <w:sz w:val="20"/>
              </w:rPr>
              <w:t>584,7</w:t>
            </w:r>
          </w:p>
        </w:tc>
        <w:tc>
          <w:tcPr>
            <w:tcW w:w="1286" w:type="dxa"/>
            <w:tcBorders>
              <w:top w:val="nil"/>
              <w:left w:val="nil"/>
              <w:bottom w:val="single" w:sz="4" w:space="0" w:color="auto"/>
              <w:right w:val="single" w:sz="4" w:space="0" w:color="auto"/>
            </w:tcBorders>
            <w:shd w:val="clear" w:color="000000" w:fill="FFFFFF"/>
            <w:hideMark/>
          </w:tcPr>
          <w:p w14:paraId="20BEF711" w14:textId="77777777" w:rsidR="007554DC" w:rsidRPr="007554DC" w:rsidRDefault="007554DC" w:rsidP="007554DC">
            <w:pPr>
              <w:spacing w:line="240" w:lineRule="auto"/>
              <w:ind w:firstLine="0"/>
              <w:jc w:val="right"/>
              <w:rPr>
                <w:sz w:val="20"/>
              </w:rPr>
            </w:pPr>
            <w:r w:rsidRPr="007554DC">
              <w:rPr>
                <w:sz w:val="20"/>
              </w:rPr>
              <w:t>574,2</w:t>
            </w:r>
          </w:p>
        </w:tc>
      </w:tr>
      <w:tr w:rsidR="007554DC" w:rsidRPr="007554DC" w14:paraId="0167911C" w14:textId="77777777" w:rsidTr="007554DC">
        <w:trPr>
          <w:trHeight w:val="408"/>
        </w:trPr>
        <w:tc>
          <w:tcPr>
            <w:tcW w:w="1149" w:type="dxa"/>
            <w:tcBorders>
              <w:top w:val="nil"/>
              <w:left w:val="nil"/>
              <w:bottom w:val="single" w:sz="4" w:space="0" w:color="auto"/>
              <w:right w:val="single" w:sz="4" w:space="0" w:color="auto"/>
            </w:tcBorders>
            <w:shd w:val="clear" w:color="000000" w:fill="FFFFFF"/>
            <w:hideMark/>
          </w:tcPr>
          <w:p w14:paraId="2F4BDF38"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CBF3798"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1EC48A4D"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74FA7BC5" w14:textId="77777777" w:rsidR="007554DC" w:rsidRPr="007554DC" w:rsidRDefault="007554DC" w:rsidP="007554DC">
            <w:pPr>
              <w:spacing w:line="240" w:lineRule="auto"/>
              <w:ind w:firstLine="0"/>
              <w:rPr>
                <w:sz w:val="20"/>
              </w:rPr>
            </w:pPr>
            <w:r w:rsidRPr="007554DC">
              <w:rPr>
                <w:sz w:val="20"/>
              </w:rPr>
              <w:t>00000L5190</w:t>
            </w:r>
          </w:p>
        </w:tc>
        <w:tc>
          <w:tcPr>
            <w:tcW w:w="906" w:type="dxa"/>
            <w:tcBorders>
              <w:top w:val="nil"/>
              <w:left w:val="nil"/>
              <w:bottom w:val="single" w:sz="4" w:space="0" w:color="auto"/>
              <w:right w:val="single" w:sz="4" w:space="0" w:color="auto"/>
            </w:tcBorders>
            <w:shd w:val="clear" w:color="000000" w:fill="FFFFFF"/>
            <w:hideMark/>
          </w:tcPr>
          <w:p w14:paraId="486B1F90"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50A6BFD6" w14:textId="77777777" w:rsidR="007554DC" w:rsidRPr="007554DC" w:rsidRDefault="007554DC" w:rsidP="007554DC">
            <w:pPr>
              <w:spacing w:line="240" w:lineRule="auto"/>
              <w:ind w:firstLine="0"/>
              <w:jc w:val="left"/>
              <w:rPr>
                <w:sz w:val="20"/>
              </w:rPr>
            </w:pPr>
            <w:r w:rsidRPr="007554DC">
              <w:rPr>
                <w:sz w:val="20"/>
              </w:rPr>
              <w:t>Поддержка отрасли культуры</w:t>
            </w:r>
          </w:p>
        </w:tc>
        <w:tc>
          <w:tcPr>
            <w:tcW w:w="945" w:type="dxa"/>
            <w:tcBorders>
              <w:top w:val="nil"/>
              <w:left w:val="nil"/>
              <w:bottom w:val="single" w:sz="4" w:space="0" w:color="auto"/>
              <w:right w:val="single" w:sz="4" w:space="0" w:color="auto"/>
            </w:tcBorders>
            <w:shd w:val="clear" w:color="000000" w:fill="FFFFFF"/>
            <w:hideMark/>
          </w:tcPr>
          <w:p w14:paraId="281A5D7E" w14:textId="77777777" w:rsidR="007554DC" w:rsidRPr="007554DC" w:rsidRDefault="007554DC" w:rsidP="007554DC">
            <w:pPr>
              <w:spacing w:line="240" w:lineRule="auto"/>
              <w:ind w:firstLine="0"/>
              <w:jc w:val="right"/>
              <w:rPr>
                <w:sz w:val="20"/>
              </w:rPr>
            </w:pPr>
            <w:r w:rsidRPr="007554DC">
              <w:rPr>
                <w:sz w:val="20"/>
              </w:rPr>
              <w:t>243,7</w:t>
            </w:r>
          </w:p>
        </w:tc>
        <w:tc>
          <w:tcPr>
            <w:tcW w:w="1286" w:type="dxa"/>
            <w:tcBorders>
              <w:top w:val="nil"/>
              <w:left w:val="nil"/>
              <w:bottom w:val="single" w:sz="4" w:space="0" w:color="auto"/>
              <w:right w:val="single" w:sz="4" w:space="0" w:color="auto"/>
            </w:tcBorders>
            <w:shd w:val="clear" w:color="000000" w:fill="FFFFFF"/>
            <w:hideMark/>
          </w:tcPr>
          <w:p w14:paraId="16818211" w14:textId="77777777" w:rsidR="007554DC" w:rsidRPr="007554DC" w:rsidRDefault="007554DC" w:rsidP="007554DC">
            <w:pPr>
              <w:spacing w:line="240" w:lineRule="auto"/>
              <w:ind w:firstLine="0"/>
              <w:jc w:val="right"/>
              <w:rPr>
                <w:sz w:val="20"/>
              </w:rPr>
            </w:pPr>
            <w:r w:rsidRPr="007554DC">
              <w:rPr>
                <w:sz w:val="20"/>
              </w:rPr>
              <w:t>240,0</w:t>
            </w:r>
          </w:p>
        </w:tc>
      </w:tr>
      <w:tr w:rsidR="007554DC" w:rsidRPr="007554DC" w14:paraId="56857BCF" w14:textId="77777777" w:rsidTr="007554DC">
        <w:trPr>
          <w:trHeight w:val="564"/>
        </w:trPr>
        <w:tc>
          <w:tcPr>
            <w:tcW w:w="1149" w:type="dxa"/>
            <w:tcBorders>
              <w:top w:val="nil"/>
              <w:left w:val="nil"/>
              <w:bottom w:val="single" w:sz="4" w:space="0" w:color="auto"/>
              <w:right w:val="single" w:sz="4" w:space="0" w:color="auto"/>
            </w:tcBorders>
            <w:shd w:val="clear" w:color="000000" w:fill="FFFFFF"/>
            <w:hideMark/>
          </w:tcPr>
          <w:p w14:paraId="7D3684DB"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2F93D3C6"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55302EDE"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3482CF9E" w14:textId="77777777" w:rsidR="007554DC" w:rsidRPr="007554DC" w:rsidRDefault="007554DC" w:rsidP="007554DC">
            <w:pPr>
              <w:spacing w:line="240" w:lineRule="auto"/>
              <w:ind w:firstLine="0"/>
              <w:rPr>
                <w:sz w:val="20"/>
              </w:rPr>
            </w:pPr>
            <w:r w:rsidRPr="007554DC">
              <w:rPr>
                <w:sz w:val="20"/>
              </w:rPr>
              <w:t>00000L5190</w:t>
            </w:r>
          </w:p>
        </w:tc>
        <w:tc>
          <w:tcPr>
            <w:tcW w:w="906" w:type="dxa"/>
            <w:tcBorders>
              <w:top w:val="nil"/>
              <w:left w:val="nil"/>
              <w:bottom w:val="single" w:sz="4" w:space="0" w:color="auto"/>
              <w:right w:val="single" w:sz="4" w:space="0" w:color="auto"/>
            </w:tcBorders>
            <w:shd w:val="clear" w:color="000000" w:fill="FFFFFF"/>
            <w:hideMark/>
          </w:tcPr>
          <w:p w14:paraId="1963B97E"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hideMark/>
          </w:tcPr>
          <w:p w14:paraId="21CFC921"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3B63ACDD" w14:textId="77777777" w:rsidR="007554DC" w:rsidRPr="007554DC" w:rsidRDefault="007554DC" w:rsidP="007554DC">
            <w:pPr>
              <w:spacing w:line="240" w:lineRule="auto"/>
              <w:ind w:firstLine="0"/>
              <w:jc w:val="right"/>
              <w:rPr>
                <w:sz w:val="20"/>
              </w:rPr>
            </w:pPr>
            <w:r w:rsidRPr="007554DC">
              <w:rPr>
                <w:sz w:val="20"/>
              </w:rPr>
              <w:t>243,7</w:t>
            </w:r>
          </w:p>
        </w:tc>
        <w:tc>
          <w:tcPr>
            <w:tcW w:w="1286" w:type="dxa"/>
            <w:tcBorders>
              <w:top w:val="nil"/>
              <w:left w:val="nil"/>
              <w:bottom w:val="single" w:sz="4" w:space="0" w:color="auto"/>
              <w:right w:val="single" w:sz="4" w:space="0" w:color="auto"/>
            </w:tcBorders>
            <w:shd w:val="clear" w:color="000000" w:fill="FFFFFF"/>
            <w:hideMark/>
          </w:tcPr>
          <w:p w14:paraId="79EB64C3" w14:textId="77777777" w:rsidR="007554DC" w:rsidRPr="007554DC" w:rsidRDefault="007554DC" w:rsidP="007554DC">
            <w:pPr>
              <w:spacing w:line="240" w:lineRule="auto"/>
              <w:ind w:firstLine="0"/>
              <w:jc w:val="right"/>
              <w:rPr>
                <w:sz w:val="20"/>
              </w:rPr>
            </w:pPr>
            <w:r w:rsidRPr="007554DC">
              <w:rPr>
                <w:sz w:val="20"/>
              </w:rPr>
              <w:t>240,0</w:t>
            </w:r>
          </w:p>
        </w:tc>
      </w:tr>
      <w:tr w:rsidR="007554DC" w:rsidRPr="007554DC" w14:paraId="64AEEBA6" w14:textId="77777777" w:rsidTr="007554DC">
        <w:trPr>
          <w:trHeight w:val="564"/>
        </w:trPr>
        <w:tc>
          <w:tcPr>
            <w:tcW w:w="1149" w:type="dxa"/>
            <w:tcBorders>
              <w:top w:val="nil"/>
              <w:left w:val="nil"/>
              <w:bottom w:val="single" w:sz="4" w:space="0" w:color="auto"/>
              <w:right w:val="single" w:sz="4" w:space="0" w:color="auto"/>
            </w:tcBorders>
            <w:shd w:val="clear" w:color="000000" w:fill="FFFFFF"/>
            <w:hideMark/>
          </w:tcPr>
          <w:p w14:paraId="59EB8E7D"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CC62687" w14:textId="77777777" w:rsidR="007554DC" w:rsidRPr="007554DC" w:rsidRDefault="007554DC" w:rsidP="007554DC">
            <w:pPr>
              <w:spacing w:line="240" w:lineRule="auto"/>
              <w:ind w:firstLine="0"/>
              <w:rPr>
                <w:sz w:val="20"/>
              </w:rPr>
            </w:pPr>
            <w:r w:rsidRPr="007554DC">
              <w:rPr>
                <w:sz w:val="20"/>
              </w:rPr>
              <w:t>08</w:t>
            </w:r>
          </w:p>
        </w:tc>
        <w:tc>
          <w:tcPr>
            <w:tcW w:w="989" w:type="dxa"/>
            <w:tcBorders>
              <w:top w:val="nil"/>
              <w:left w:val="nil"/>
              <w:bottom w:val="single" w:sz="4" w:space="0" w:color="auto"/>
              <w:right w:val="single" w:sz="4" w:space="0" w:color="auto"/>
            </w:tcBorders>
            <w:shd w:val="clear" w:color="000000" w:fill="FFFFFF"/>
            <w:hideMark/>
          </w:tcPr>
          <w:p w14:paraId="18C0F012" w14:textId="77777777" w:rsidR="007554DC" w:rsidRPr="007554DC" w:rsidRDefault="007554DC" w:rsidP="007554DC">
            <w:pPr>
              <w:spacing w:line="240" w:lineRule="auto"/>
              <w:ind w:firstLine="0"/>
              <w:rPr>
                <w:sz w:val="20"/>
              </w:rPr>
            </w:pPr>
            <w:r w:rsidRPr="007554DC">
              <w:rPr>
                <w:sz w:val="20"/>
              </w:rPr>
              <w:t>01</w:t>
            </w:r>
          </w:p>
        </w:tc>
        <w:tc>
          <w:tcPr>
            <w:tcW w:w="1147" w:type="dxa"/>
            <w:tcBorders>
              <w:top w:val="nil"/>
              <w:left w:val="nil"/>
              <w:bottom w:val="single" w:sz="4" w:space="0" w:color="auto"/>
              <w:right w:val="single" w:sz="4" w:space="0" w:color="auto"/>
            </w:tcBorders>
            <w:shd w:val="clear" w:color="000000" w:fill="FFFFFF"/>
            <w:hideMark/>
          </w:tcPr>
          <w:p w14:paraId="3CC6B303" w14:textId="77777777" w:rsidR="007554DC" w:rsidRPr="007554DC" w:rsidRDefault="007554DC" w:rsidP="007554DC">
            <w:pPr>
              <w:spacing w:line="240" w:lineRule="auto"/>
              <w:ind w:firstLine="0"/>
              <w:rPr>
                <w:sz w:val="20"/>
              </w:rPr>
            </w:pPr>
            <w:r w:rsidRPr="007554DC">
              <w:rPr>
                <w:sz w:val="20"/>
              </w:rPr>
              <w:t>00000L5190</w:t>
            </w:r>
          </w:p>
        </w:tc>
        <w:tc>
          <w:tcPr>
            <w:tcW w:w="906" w:type="dxa"/>
            <w:tcBorders>
              <w:top w:val="nil"/>
              <w:left w:val="nil"/>
              <w:bottom w:val="single" w:sz="4" w:space="0" w:color="auto"/>
              <w:right w:val="single" w:sz="4" w:space="0" w:color="auto"/>
            </w:tcBorders>
            <w:shd w:val="clear" w:color="000000" w:fill="FFFFFF"/>
            <w:hideMark/>
          </w:tcPr>
          <w:p w14:paraId="2DCE5714"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hideMark/>
          </w:tcPr>
          <w:p w14:paraId="5FEF5DB3"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7CEA8825" w14:textId="77777777" w:rsidR="007554DC" w:rsidRPr="007554DC" w:rsidRDefault="007554DC" w:rsidP="007554DC">
            <w:pPr>
              <w:spacing w:line="240" w:lineRule="auto"/>
              <w:ind w:firstLine="0"/>
              <w:jc w:val="right"/>
              <w:rPr>
                <w:sz w:val="20"/>
              </w:rPr>
            </w:pPr>
            <w:r w:rsidRPr="007554DC">
              <w:rPr>
                <w:sz w:val="20"/>
              </w:rPr>
              <w:t>243,7</w:t>
            </w:r>
          </w:p>
        </w:tc>
        <w:tc>
          <w:tcPr>
            <w:tcW w:w="1286" w:type="dxa"/>
            <w:tcBorders>
              <w:top w:val="nil"/>
              <w:left w:val="nil"/>
              <w:bottom w:val="single" w:sz="4" w:space="0" w:color="auto"/>
              <w:right w:val="single" w:sz="4" w:space="0" w:color="auto"/>
            </w:tcBorders>
            <w:shd w:val="clear" w:color="000000" w:fill="FFFFFF"/>
            <w:hideMark/>
          </w:tcPr>
          <w:p w14:paraId="4C75F7C4" w14:textId="77777777" w:rsidR="007554DC" w:rsidRPr="007554DC" w:rsidRDefault="007554DC" w:rsidP="007554DC">
            <w:pPr>
              <w:spacing w:line="240" w:lineRule="auto"/>
              <w:ind w:firstLine="0"/>
              <w:jc w:val="right"/>
              <w:rPr>
                <w:sz w:val="20"/>
              </w:rPr>
            </w:pPr>
            <w:r w:rsidRPr="007554DC">
              <w:rPr>
                <w:sz w:val="20"/>
              </w:rPr>
              <w:t>240,0</w:t>
            </w:r>
          </w:p>
        </w:tc>
      </w:tr>
      <w:tr w:rsidR="007554DC" w:rsidRPr="007554DC" w14:paraId="000190CE" w14:textId="77777777" w:rsidTr="007554DC">
        <w:trPr>
          <w:trHeight w:val="279"/>
        </w:trPr>
        <w:tc>
          <w:tcPr>
            <w:tcW w:w="1149" w:type="dxa"/>
            <w:tcBorders>
              <w:top w:val="nil"/>
              <w:left w:val="nil"/>
              <w:bottom w:val="single" w:sz="4" w:space="0" w:color="auto"/>
              <w:right w:val="single" w:sz="4" w:space="0" w:color="auto"/>
            </w:tcBorders>
            <w:shd w:val="clear" w:color="000000" w:fill="FFFFFF"/>
            <w:hideMark/>
          </w:tcPr>
          <w:p w14:paraId="25932A28"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19C4F4C2" w14:textId="77777777" w:rsidR="007554DC" w:rsidRPr="007554DC" w:rsidRDefault="007554DC" w:rsidP="007554DC">
            <w:pPr>
              <w:spacing w:line="240" w:lineRule="auto"/>
              <w:ind w:firstLine="0"/>
              <w:rPr>
                <w:b/>
                <w:bCs/>
                <w:sz w:val="20"/>
              </w:rPr>
            </w:pPr>
            <w:r w:rsidRPr="007554DC">
              <w:rPr>
                <w:b/>
                <w:bCs/>
                <w:sz w:val="20"/>
              </w:rPr>
              <w:t>10</w:t>
            </w:r>
          </w:p>
        </w:tc>
        <w:tc>
          <w:tcPr>
            <w:tcW w:w="989" w:type="dxa"/>
            <w:tcBorders>
              <w:top w:val="nil"/>
              <w:left w:val="nil"/>
              <w:bottom w:val="single" w:sz="4" w:space="0" w:color="auto"/>
              <w:right w:val="single" w:sz="4" w:space="0" w:color="auto"/>
            </w:tcBorders>
            <w:shd w:val="clear" w:color="000000" w:fill="FFFFFF"/>
            <w:hideMark/>
          </w:tcPr>
          <w:p w14:paraId="33EE811B" w14:textId="77777777" w:rsidR="007554DC" w:rsidRPr="007554DC" w:rsidRDefault="007554DC" w:rsidP="007554DC">
            <w:pPr>
              <w:spacing w:line="240" w:lineRule="auto"/>
              <w:ind w:firstLine="0"/>
              <w:rPr>
                <w:b/>
                <w:bCs/>
                <w:sz w:val="20"/>
              </w:rPr>
            </w:pPr>
            <w:r w:rsidRPr="007554DC">
              <w:rPr>
                <w:b/>
                <w:bCs/>
                <w:sz w:val="20"/>
              </w:rPr>
              <w:t> </w:t>
            </w:r>
          </w:p>
        </w:tc>
        <w:tc>
          <w:tcPr>
            <w:tcW w:w="1147" w:type="dxa"/>
            <w:tcBorders>
              <w:top w:val="nil"/>
              <w:left w:val="nil"/>
              <w:bottom w:val="single" w:sz="4" w:space="0" w:color="auto"/>
              <w:right w:val="single" w:sz="4" w:space="0" w:color="auto"/>
            </w:tcBorders>
            <w:shd w:val="clear" w:color="000000" w:fill="FFFFFF"/>
            <w:hideMark/>
          </w:tcPr>
          <w:p w14:paraId="5FDBBF59" w14:textId="77777777" w:rsidR="007554DC" w:rsidRPr="007554DC" w:rsidRDefault="007554DC" w:rsidP="007554DC">
            <w:pPr>
              <w:spacing w:line="240" w:lineRule="auto"/>
              <w:ind w:firstLine="0"/>
              <w:rPr>
                <w:b/>
                <w:bCs/>
                <w:sz w:val="20"/>
              </w:rPr>
            </w:pPr>
            <w:r w:rsidRPr="007554DC">
              <w:rPr>
                <w:b/>
                <w:bCs/>
                <w:sz w:val="20"/>
              </w:rPr>
              <w:t> </w:t>
            </w:r>
          </w:p>
        </w:tc>
        <w:tc>
          <w:tcPr>
            <w:tcW w:w="906" w:type="dxa"/>
            <w:tcBorders>
              <w:top w:val="nil"/>
              <w:left w:val="nil"/>
              <w:bottom w:val="single" w:sz="4" w:space="0" w:color="auto"/>
              <w:right w:val="single" w:sz="4" w:space="0" w:color="auto"/>
            </w:tcBorders>
            <w:shd w:val="clear" w:color="000000" w:fill="FFFFFF"/>
            <w:hideMark/>
          </w:tcPr>
          <w:p w14:paraId="0C48B1AC" w14:textId="77777777" w:rsidR="007554DC" w:rsidRPr="007554DC" w:rsidRDefault="007554DC" w:rsidP="007554DC">
            <w:pPr>
              <w:spacing w:line="240" w:lineRule="auto"/>
              <w:ind w:firstLine="0"/>
              <w:jc w:val="center"/>
              <w:rPr>
                <w:b/>
                <w:bCs/>
                <w:sz w:val="20"/>
              </w:rPr>
            </w:pPr>
            <w:r w:rsidRPr="007554DC">
              <w:rPr>
                <w:b/>
                <w:bCs/>
                <w:sz w:val="20"/>
              </w:rPr>
              <w:t> </w:t>
            </w:r>
          </w:p>
        </w:tc>
        <w:tc>
          <w:tcPr>
            <w:tcW w:w="2103" w:type="dxa"/>
            <w:tcBorders>
              <w:top w:val="nil"/>
              <w:left w:val="nil"/>
              <w:bottom w:val="single" w:sz="4" w:space="0" w:color="auto"/>
              <w:right w:val="single" w:sz="4" w:space="0" w:color="auto"/>
            </w:tcBorders>
            <w:shd w:val="clear" w:color="000000" w:fill="FFFFFF"/>
            <w:hideMark/>
          </w:tcPr>
          <w:p w14:paraId="5BD4BC05" w14:textId="77777777" w:rsidR="007554DC" w:rsidRPr="007554DC" w:rsidRDefault="007554DC" w:rsidP="007554DC">
            <w:pPr>
              <w:spacing w:line="240" w:lineRule="auto"/>
              <w:ind w:firstLine="0"/>
              <w:rPr>
                <w:b/>
                <w:bCs/>
                <w:sz w:val="20"/>
              </w:rPr>
            </w:pPr>
            <w:r w:rsidRPr="007554DC">
              <w:rPr>
                <w:b/>
                <w:bCs/>
                <w:sz w:val="20"/>
              </w:rPr>
              <w:t>Социальная политика</w:t>
            </w:r>
          </w:p>
        </w:tc>
        <w:tc>
          <w:tcPr>
            <w:tcW w:w="945" w:type="dxa"/>
            <w:tcBorders>
              <w:top w:val="nil"/>
              <w:left w:val="nil"/>
              <w:bottom w:val="single" w:sz="4" w:space="0" w:color="auto"/>
              <w:right w:val="single" w:sz="4" w:space="0" w:color="auto"/>
            </w:tcBorders>
            <w:shd w:val="clear" w:color="000000" w:fill="FFFFFF"/>
            <w:hideMark/>
          </w:tcPr>
          <w:p w14:paraId="0B3DEFED" w14:textId="77777777" w:rsidR="007554DC" w:rsidRPr="007554DC" w:rsidRDefault="007554DC" w:rsidP="007554DC">
            <w:pPr>
              <w:spacing w:line="240" w:lineRule="auto"/>
              <w:ind w:firstLine="0"/>
              <w:jc w:val="right"/>
              <w:rPr>
                <w:b/>
                <w:bCs/>
                <w:sz w:val="22"/>
                <w:szCs w:val="22"/>
              </w:rPr>
            </w:pPr>
            <w:r w:rsidRPr="007554DC">
              <w:rPr>
                <w:b/>
                <w:bCs/>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6229FDFC"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0AC60791" w14:textId="77777777" w:rsidTr="007554DC">
        <w:trPr>
          <w:trHeight w:val="636"/>
        </w:trPr>
        <w:tc>
          <w:tcPr>
            <w:tcW w:w="1149" w:type="dxa"/>
            <w:tcBorders>
              <w:top w:val="nil"/>
              <w:left w:val="nil"/>
              <w:bottom w:val="single" w:sz="4" w:space="0" w:color="auto"/>
              <w:right w:val="single" w:sz="4" w:space="0" w:color="auto"/>
            </w:tcBorders>
            <w:shd w:val="clear" w:color="000000" w:fill="FFFFFF"/>
            <w:hideMark/>
          </w:tcPr>
          <w:p w14:paraId="571CE3A9" w14:textId="77777777" w:rsidR="007554DC" w:rsidRPr="007554DC" w:rsidRDefault="007554DC" w:rsidP="007554DC">
            <w:pPr>
              <w:spacing w:line="240" w:lineRule="auto"/>
              <w:ind w:firstLine="0"/>
              <w:rPr>
                <w:b/>
                <w:bCs/>
                <w:sz w:val="20"/>
              </w:rPr>
            </w:pPr>
            <w:r w:rsidRPr="007554DC">
              <w:rPr>
                <w:b/>
                <w:bCs/>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0A56A669" w14:textId="77777777" w:rsidR="007554DC" w:rsidRPr="007554DC" w:rsidRDefault="007554DC" w:rsidP="007554DC">
            <w:pPr>
              <w:spacing w:line="240" w:lineRule="auto"/>
              <w:ind w:firstLine="0"/>
              <w:rPr>
                <w:b/>
                <w:bCs/>
                <w:sz w:val="20"/>
              </w:rPr>
            </w:pPr>
            <w:r w:rsidRPr="007554DC">
              <w:rPr>
                <w:b/>
                <w:bCs/>
                <w:sz w:val="20"/>
              </w:rPr>
              <w:t>10</w:t>
            </w:r>
          </w:p>
        </w:tc>
        <w:tc>
          <w:tcPr>
            <w:tcW w:w="989" w:type="dxa"/>
            <w:tcBorders>
              <w:top w:val="nil"/>
              <w:left w:val="nil"/>
              <w:bottom w:val="single" w:sz="4" w:space="0" w:color="auto"/>
              <w:right w:val="single" w:sz="4" w:space="0" w:color="auto"/>
            </w:tcBorders>
            <w:shd w:val="clear" w:color="000000" w:fill="FFFFFF"/>
            <w:hideMark/>
          </w:tcPr>
          <w:p w14:paraId="393ACD95" w14:textId="77777777" w:rsidR="007554DC" w:rsidRPr="007554DC" w:rsidRDefault="007554DC" w:rsidP="007554DC">
            <w:pPr>
              <w:spacing w:line="240" w:lineRule="auto"/>
              <w:ind w:firstLine="0"/>
              <w:rPr>
                <w:b/>
                <w:bCs/>
                <w:sz w:val="20"/>
              </w:rPr>
            </w:pPr>
            <w:r w:rsidRPr="007554DC">
              <w:rPr>
                <w:b/>
                <w:bCs/>
                <w:sz w:val="20"/>
              </w:rPr>
              <w:t>06</w:t>
            </w:r>
          </w:p>
        </w:tc>
        <w:tc>
          <w:tcPr>
            <w:tcW w:w="1147" w:type="dxa"/>
            <w:tcBorders>
              <w:top w:val="nil"/>
              <w:left w:val="nil"/>
              <w:bottom w:val="single" w:sz="4" w:space="0" w:color="auto"/>
              <w:right w:val="single" w:sz="4" w:space="0" w:color="auto"/>
            </w:tcBorders>
            <w:shd w:val="clear" w:color="000000" w:fill="FFFFFF"/>
            <w:hideMark/>
          </w:tcPr>
          <w:p w14:paraId="1FED92E4"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7828EC6C"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5502E2E5" w14:textId="77777777" w:rsidR="007554DC" w:rsidRPr="007554DC" w:rsidRDefault="007554DC" w:rsidP="007554DC">
            <w:pPr>
              <w:spacing w:line="240" w:lineRule="auto"/>
              <w:ind w:firstLine="0"/>
              <w:jc w:val="left"/>
              <w:rPr>
                <w:b/>
                <w:bCs/>
                <w:sz w:val="20"/>
              </w:rPr>
            </w:pPr>
            <w:r w:rsidRPr="007554DC">
              <w:rPr>
                <w:b/>
                <w:bCs/>
                <w:sz w:val="20"/>
              </w:rPr>
              <w:t>Другие вопросы в области социальной политики</w:t>
            </w:r>
          </w:p>
        </w:tc>
        <w:tc>
          <w:tcPr>
            <w:tcW w:w="945" w:type="dxa"/>
            <w:tcBorders>
              <w:top w:val="nil"/>
              <w:left w:val="nil"/>
              <w:bottom w:val="single" w:sz="4" w:space="0" w:color="auto"/>
              <w:right w:val="single" w:sz="4" w:space="0" w:color="auto"/>
            </w:tcBorders>
            <w:shd w:val="clear" w:color="000000" w:fill="FFFFFF"/>
            <w:hideMark/>
          </w:tcPr>
          <w:p w14:paraId="6AC7482D" w14:textId="77777777" w:rsidR="007554DC" w:rsidRPr="007554DC" w:rsidRDefault="007554DC" w:rsidP="007554DC">
            <w:pPr>
              <w:spacing w:line="240" w:lineRule="auto"/>
              <w:ind w:firstLine="0"/>
              <w:jc w:val="right"/>
              <w:rPr>
                <w:b/>
                <w:bCs/>
                <w:sz w:val="22"/>
                <w:szCs w:val="22"/>
              </w:rPr>
            </w:pPr>
            <w:r w:rsidRPr="007554DC">
              <w:rPr>
                <w:b/>
                <w:bCs/>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7A28D025" w14:textId="77777777" w:rsidR="007554DC" w:rsidRPr="007554DC" w:rsidRDefault="007554DC" w:rsidP="007554DC">
            <w:pPr>
              <w:spacing w:line="240" w:lineRule="auto"/>
              <w:ind w:firstLine="0"/>
              <w:jc w:val="right"/>
              <w:rPr>
                <w:b/>
                <w:bCs/>
                <w:sz w:val="22"/>
                <w:szCs w:val="22"/>
              </w:rPr>
            </w:pPr>
            <w:r w:rsidRPr="007554DC">
              <w:rPr>
                <w:b/>
                <w:bCs/>
                <w:sz w:val="22"/>
                <w:szCs w:val="22"/>
              </w:rPr>
              <w:t>0,0</w:t>
            </w:r>
          </w:p>
        </w:tc>
      </w:tr>
      <w:tr w:rsidR="007554DC" w:rsidRPr="007554DC" w14:paraId="10C3E58A" w14:textId="77777777" w:rsidTr="007554DC">
        <w:trPr>
          <w:trHeight w:val="1092"/>
        </w:trPr>
        <w:tc>
          <w:tcPr>
            <w:tcW w:w="1149" w:type="dxa"/>
            <w:tcBorders>
              <w:top w:val="nil"/>
              <w:left w:val="nil"/>
              <w:bottom w:val="single" w:sz="4" w:space="0" w:color="auto"/>
              <w:right w:val="single" w:sz="4" w:space="0" w:color="auto"/>
            </w:tcBorders>
            <w:shd w:val="clear" w:color="000000" w:fill="FFFFFF"/>
            <w:hideMark/>
          </w:tcPr>
          <w:p w14:paraId="6A1CFD58"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5301798" w14:textId="77777777" w:rsidR="007554DC" w:rsidRPr="007554DC" w:rsidRDefault="007554DC" w:rsidP="007554DC">
            <w:pPr>
              <w:spacing w:line="240" w:lineRule="auto"/>
              <w:ind w:firstLine="0"/>
              <w:rPr>
                <w:sz w:val="20"/>
              </w:rPr>
            </w:pPr>
            <w:r w:rsidRPr="007554DC">
              <w:rPr>
                <w:sz w:val="20"/>
              </w:rPr>
              <w:t>10</w:t>
            </w:r>
          </w:p>
        </w:tc>
        <w:tc>
          <w:tcPr>
            <w:tcW w:w="989" w:type="dxa"/>
            <w:tcBorders>
              <w:top w:val="nil"/>
              <w:left w:val="nil"/>
              <w:bottom w:val="single" w:sz="4" w:space="0" w:color="auto"/>
              <w:right w:val="single" w:sz="4" w:space="0" w:color="auto"/>
            </w:tcBorders>
            <w:shd w:val="clear" w:color="000000" w:fill="FFFFFF"/>
            <w:hideMark/>
          </w:tcPr>
          <w:p w14:paraId="5106215F" w14:textId="77777777" w:rsidR="007554DC" w:rsidRPr="007554DC" w:rsidRDefault="007554DC" w:rsidP="007554DC">
            <w:pPr>
              <w:spacing w:line="240" w:lineRule="auto"/>
              <w:ind w:firstLine="0"/>
              <w:rPr>
                <w:sz w:val="20"/>
              </w:rPr>
            </w:pPr>
            <w:r w:rsidRPr="007554DC">
              <w:rPr>
                <w:sz w:val="20"/>
              </w:rPr>
              <w:t>06</w:t>
            </w:r>
          </w:p>
        </w:tc>
        <w:tc>
          <w:tcPr>
            <w:tcW w:w="1147" w:type="dxa"/>
            <w:tcBorders>
              <w:top w:val="nil"/>
              <w:left w:val="nil"/>
              <w:bottom w:val="single" w:sz="4" w:space="0" w:color="auto"/>
              <w:right w:val="single" w:sz="4" w:space="0" w:color="auto"/>
            </w:tcBorders>
            <w:shd w:val="clear" w:color="000000" w:fill="FFFFFF"/>
            <w:hideMark/>
          </w:tcPr>
          <w:p w14:paraId="733B1CCA" w14:textId="77777777" w:rsidR="007554DC" w:rsidRPr="007554DC" w:rsidRDefault="007554DC" w:rsidP="007554DC">
            <w:pPr>
              <w:spacing w:line="240" w:lineRule="auto"/>
              <w:ind w:firstLine="0"/>
              <w:rPr>
                <w:sz w:val="20"/>
              </w:rPr>
            </w:pPr>
            <w:r w:rsidRPr="007554DC">
              <w:rPr>
                <w:sz w:val="20"/>
              </w:rPr>
              <w:t>0000095119</w:t>
            </w:r>
          </w:p>
        </w:tc>
        <w:tc>
          <w:tcPr>
            <w:tcW w:w="906" w:type="dxa"/>
            <w:tcBorders>
              <w:top w:val="nil"/>
              <w:left w:val="nil"/>
              <w:bottom w:val="single" w:sz="4" w:space="0" w:color="auto"/>
              <w:right w:val="single" w:sz="4" w:space="0" w:color="auto"/>
            </w:tcBorders>
            <w:shd w:val="clear" w:color="000000" w:fill="FFFFFF"/>
            <w:hideMark/>
          </w:tcPr>
          <w:p w14:paraId="3DCC6513"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vAlign w:val="center"/>
            <w:hideMark/>
          </w:tcPr>
          <w:p w14:paraId="654E4EC2" w14:textId="77777777" w:rsidR="007554DC" w:rsidRPr="007554DC" w:rsidRDefault="007554DC" w:rsidP="007554DC">
            <w:pPr>
              <w:spacing w:line="240" w:lineRule="auto"/>
              <w:ind w:firstLine="0"/>
              <w:jc w:val="left"/>
              <w:rPr>
                <w:sz w:val="20"/>
              </w:rPr>
            </w:pPr>
            <w:r w:rsidRPr="007554DC">
              <w:rPr>
                <w:sz w:val="20"/>
              </w:rPr>
              <w:t>Мероприятия по доступной среде жизнедеятельности инвалидов и иных маломобильных групп населения</w:t>
            </w:r>
          </w:p>
        </w:tc>
        <w:tc>
          <w:tcPr>
            <w:tcW w:w="945" w:type="dxa"/>
            <w:tcBorders>
              <w:top w:val="nil"/>
              <w:left w:val="nil"/>
              <w:bottom w:val="single" w:sz="4" w:space="0" w:color="auto"/>
              <w:right w:val="single" w:sz="4" w:space="0" w:color="auto"/>
            </w:tcBorders>
            <w:shd w:val="clear" w:color="000000" w:fill="FFFFFF"/>
            <w:hideMark/>
          </w:tcPr>
          <w:p w14:paraId="083065E9" w14:textId="77777777" w:rsidR="007554DC" w:rsidRPr="007554DC" w:rsidRDefault="007554DC" w:rsidP="007554DC">
            <w:pPr>
              <w:spacing w:line="240" w:lineRule="auto"/>
              <w:ind w:firstLine="0"/>
              <w:jc w:val="right"/>
              <w:rPr>
                <w:sz w:val="22"/>
                <w:szCs w:val="22"/>
              </w:rPr>
            </w:pPr>
            <w:r w:rsidRPr="007554DC">
              <w:rPr>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43C251AB"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0A9FDC2" w14:textId="77777777" w:rsidTr="007554DC">
        <w:trPr>
          <w:trHeight w:val="1119"/>
        </w:trPr>
        <w:tc>
          <w:tcPr>
            <w:tcW w:w="1149" w:type="dxa"/>
            <w:tcBorders>
              <w:top w:val="nil"/>
              <w:left w:val="nil"/>
              <w:bottom w:val="single" w:sz="4" w:space="0" w:color="auto"/>
              <w:right w:val="single" w:sz="4" w:space="0" w:color="auto"/>
            </w:tcBorders>
            <w:shd w:val="clear" w:color="000000" w:fill="FFFFFF"/>
            <w:hideMark/>
          </w:tcPr>
          <w:p w14:paraId="46499F7F"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1178A61A" w14:textId="77777777" w:rsidR="007554DC" w:rsidRPr="007554DC" w:rsidRDefault="007554DC" w:rsidP="007554DC">
            <w:pPr>
              <w:spacing w:line="240" w:lineRule="auto"/>
              <w:ind w:firstLine="0"/>
              <w:rPr>
                <w:sz w:val="20"/>
              </w:rPr>
            </w:pPr>
            <w:r w:rsidRPr="007554DC">
              <w:rPr>
                <w:sz w:val="20"/>
              </w:rPr>
              <w:t>10</w:t>
            </w:r>
          </w:p>
        </w:tc>
        <w:tc>
          <w:tcPr>
            <w:tcW w:w="989" w:type="dxa"/>
            <w:tcBorders>
              <w:top w:val="nil"/>
              <w:left w:val="nil"/>
              <w:bottom w:val="single" w:sz="4" w:space="0" w:color="auto"/>
              <w:right w:val="single" w:sz="4" w:space="0" w:color="auto"/>
            </w:tcBorders>
            <w:shd w:val="clear" w:color="000000" w:fill="FFFFFF"/>
            <w:hideMark/>
          </w:tcPr>
          <w:p w14:paraId="5C88FA8D" w14:textId="77777777" w:rsidR="007554DC" w:rsidRPr="007554DC" w:rsidRDefault="007554DC" w:rsidP="007554DC">
            <w:pPr>
              <w:spacing w:line="240" w:lineRule="auto"/>
              <w:ind w:firstLine="0"/>
              <w:rPr>
                <w:sz w:val="20"/>
              </w:rPr>
            </w:pPr>
            <w:r w:rsidRPr="007554DC">
              <w:rPr>
                <w:sz w:val="20"/>
              </w:rPr>
              <w:t>06</w:t>
            </w:r>
          </w:p>
        </w:tc>
        <w:tc>
          <w:tcPr>
            <w:tcW w:w="1147" w:type="dxa"/>
            <w:tcBorders>
              <w:top w:val="nil"/>
              <w:left w:val="nil"/>
              <w:bottom w:val="single" w:sz="4" w:space="0" w:color="auto"/>
              <w:right w:val="single" w:sz="4" w:space="0" w:color="auto"/>
            </w:tcBorders>
            <w:shd w:val="clear" w:color="000000" w:fill="FFFFFF"/>
            <w:hideMark/>
          </w:tcPr>
          <w:p w14:paraId="0E00DB87" w14:textId="77777777" w:rsidR="007554DC" w:rsidRPr="007554DC" w:rsidRDefault="007554DC" w:rsidP="007554DC">
            <w:pPr>
              <w:spacing w:line="240" w:lineRule="auto"/>
              <w:ind w:firstLine="0"/>
              <w:rPr>
                <w:sz w:val="20"/>
              </w:rPr>
            </w:pPr>
            <w:r w:rsidRPr="007554DC">
              <w:rPr>
                <w:sz w:val="20"/>
              </w:rPr>
              <w:t>0000095119</w:t>
            </w:r>
          </w:p>
        </w:tc>
        <w:tc>
          <w:tcPr>
            <w:tcW w:w="906" w:type="dxa"/>
            <w:tcBorders>
              <w:top w:val="nil"/>
              <w:left w:val="nil"/>
              <w:bottom w:val="single" w:sz="4" w:space="0" w:color="auto"/>
              <w:right w:val="single" w:sz="4" w:space="0" w:color="auto"/>
            </w:tcBorders>
            <w:shd w:val="clear" w:color="000000" w:fill="FFFFFF"/>
            <w:hideMark/>
          </w:tcPr>
          <w:p w14:paraId="51F27786" w14:textId="77777777" w:rsidR="007554DC" w:rsidRPr="007554DC" w:rsidRDefault="007554DC" w:rsidP="007554DC">
            <w:pPr>
              <w:spacing w:line="240" w:lineRule="auto"/>
              <w:ind w:firstLine="0"/>
              <w:jc w:val="center"/>
              <w:rPr>
                <w:sz w:val="20"/>
              </w:rPr>
            </w:pPr>
            <w:r w:rsidRPr="007554DC">
              <w:rPr>
                <w:sz w:val="20"/>
              </w:rPr>
              <w:t>600</w:t>
            </w:r>
          </w:p>
        </w:tc>
        <w:tc>
          <w:tcPr>
            <w:tcW w:w="2103" w:type="dxa"/>
            <w:tcBorders>
              <w:top w:val="nil"/>
              <w:left w:val="nil"/>
              <w:bottom w:val="single" w:sz="4" w:space="0" w:color="auto"/>
              <w:right w:val="single" w:sz="4" w:space="0" w:color="auto"/>
            </w:tcBorders>
            <w:shd w:val="clear" w:color="000000" w:fill="FFFFFF"/>
            <w:vAlign w:val="center"/>
            <w:hideMark/>
          </w:tcPr>
          <w:p w14:paraId="5DE03355"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7D1E340B" w14:textId="77777777" w:rsidR="007554DC" w:rsidRPr="007554DC" w:rsidRDefault="007554DC" w:rsidP="007554DC">
            <w:pPr>
              <w:spacing w:line="240" w:lineRule="auto"/>
              <w:ind w:firstLine="0"/>
              <w:jc w:val="right"/>
              <w:rPr>
                <w:sz w:val="22"/>
                <w:szCs w:val="22"/>
              </w:rPr>
            </w:pPr>
            <w:r w:rsidRPr="007554DC">
              <w:rPr>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0ABF86FB"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1E797D67" w14:textId="77777777" w:rsidTr="007554DC">
        <w:trPr>
          <w:trHeight w:val="528"/>
        </w:trPr>
        <w:tc>
          <w:tcPr>
            <w:tcW w:w="1149" w:type="dxa"/>
            <w:tcBorders>
              <w:top w:val="nil"/>
              <w:left w:val="nil"/>
              <w:bottom w:val="single" w:sz="4" w:space="0" w:color="auto"/>
              <w:right w:val="single" w:sz="4" w:space="0" w:color="auto"/>
            </w:tcBorders>
            <w:shd w:val="clear" w:color="000000" w:fill="FFFFFF"/>
            <w:hideMark/>
          </w:tcPr>
          <w:p w14:paraId="4478EC9E"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E1A4E06" w14:textId="77777777" w:rsidR="007554DC" w:rsidRPr="007554DC" w:rsidRDefault="007554DC" w:rsidP="007554DC">
            <w:pPr>
              <w:spacing w:line="240" w:lineRule="auto"/>
              <w:ind w:firstLine="0"/>
              <w:rPr>
                <w:sz w:val="20"/>
              </w:rPr>
            </w:pPr>
            <w:r w:rsidRPr="007554DC">
              <w:rPr>
                <w:sz w:val="20"/>
              </w:rPr>
              <w:t>10</w:t>
            </w:r>
          </w:p>
        </w:tc>
        <w:tc>
          <w:tcPr>
            <w:tcW w:w="989" w:type="dxa"/>
            <w:tcBorders>
              <w:top w:val="nil"/>
              <w:left w:val="nil"/>
              <w:bottom w:val="single" w:sz="4" w:space="0" w:color="auto"/>
              <w:right w:val="single" w:sz="4" w:space="0" w:color="auto"/>
            </w:tcBorders>
            <w:shd w:val="clear" w:color="000000" w:fill="FFFFFF"/>
            <w:hideMark/>
          </w:tcPr>
          <w:p w14:paraId="02303A37" w14:textId="77777777" w:rsidR="007554DC" w:rsidRPr="007554DC" w:rsidRDefault="007554DC" w:rsidP="007554DC">
            <w:pPr>
              <w:spacing w:line="240" w:lineRule="auto"/>
              <w:ind w:firstLine="0"/>
              <w:rPr>
                <w:sz w:val="20"/>
              </w:rPr>
            </w:pPr>
            <w:r w:rsidRPr="007554DC">
              <w:rPr>
                <w:sz w:val="20"/>
              </w:rPr>
              <w:t>06</w:t>
            </w:r>
          </w:p>
        </w:tc>
        <w:tc>
          <w:tcPr>
            <w:tcW w:w="1147" w:type="dxa"/>
            <w:tcBorders>
              <w:top w:val="nil"/>
              <w:left w:val="nil"/>
              <w:bottom w:val="single" w:sz="4" w:space="0" w:color="auto"/>
              <w:right w:val="single" w:sz="4" w:space="0" w:color="auto"/>
            </w:tcBorders>
            <w:shd w:val="clear" w:color="000000" w:fill="FFFFFF"/>
            <w:hideMark/>
          </w:tcPr>
          <w:p w14:paraId="0F35F12D" w14:textId="77777777" w:rsidR="007554DC" w:rsidRPr="007554DC" w:rsidRDefault="007554DC" w:rsidP="007554DC">
            <w:pPr>
              <w:spacing w:line="240" w:lineRule="auto"/>
              <w:ind w:firstLine="0"/>
              <w:rPr>
                <w:sz w:val="20"/>
              </w:rPr>
            </w:pPr>
            <w:r w:rsidRPr="007554DC">
              <w:rPr>
                <w:sz w:val="20"/>
              </w:rPr>
              <w:t>0000095119</w:t>
            </w:r>
          </w:p>
        </w:tc>
        <w:tc>
          <w:tcPr>
            <w:tcW w:w="906" w:type="dxa"/>
            <w:tcBorders>
              <w:top w:val="nil"/>
              <w:left w:val="nil"/>
              <w:bottom w:val="single" w:sz="4" w:space="0" w:color="auto"/>
              <w:right w:val="single" w:sz="4" w:space="0" w:color="auto"/>
            </w:tcBorders>
            <w:shd w:val="clear" w:color="000000" w:fill="FFFFFF"/>
            <w:hideMark/>
          </w:tcPr>
          <w:p w14:paraId="237210BC" w14:textId="77777777" w:rsidR="007554DC" w:rsidRPr="007554DC" w:rsidRDefault="007554DC" w:rsidP="007554DC">
            <w:pPr>
              <w:spacing w:line="240" w:lineRule="auto"/>
              <w:ind w:firstLine="0"/>
              <w:jc w:val="center"/>
              <w:rPr>
                <w:sz w:val="20"/>
              </w:rPr>
            </w:pPr>
            <w:r w:rsidRPr="007554DC">
              <w:rPr>
                <w:sz w:val="20"/>
              </w:rPr>
              <w:t>610</w:t>
            </w:r>
          </w:p>
        </w:tc>
        <w:tc>
          <w:tcPr>
            <w:tcW w:w="2103" w:type="dxa"/>
            <w:tcBorders>
              <w:top w:val="nil"/>
              <w:left w:val="nil"/>
              <w:bottom w:val="single" w:sz="4" w:space="0" w:color="auto"/>
              <w:right w:val="single" w:sz="4" w:space="0" w:color="auto"/>
            </w:tcBorders>
            <w:shd w:val="clear" w:color="000000" w:fill="FFFFFF"/>
            <w:vAlign w:val="center"/>
            <w:hideMark/>
          </w:tcPr>
          <w:p w14:paraId="69F8CE6B"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0913BBB6" w14:textId="77777777" w:rsidR="007554DC" w:rsidRPr="007554DC" w:rsidRDefault="007554DC" w:rsidP="007554DC">
            <w:pPr>
              <w:spacing w:line="240" w:lineRule="auto"/>
              <w:ind w:firstLine="0"/>
              <w:jc w:val="right"/>
              <w:rPr>
                <w:sz w:val="22"/>
                <w:szCs w:val="22"/>
              </w:rPr>
            </w:pPr>
            <w:r w:rsidRPr="007554DC">
              <w:rPr>
                <w:sz w:val="22"/>
                <w:szCs w:val="22"/>
              </w:rPr>
              <w:t>100,0</w:t>
            </w:r>
          </w:p>
        </w:tc>
        <w:tc>
          <w:tcPr>
            <w:tcW w:w="1286" w:type="dxa"/>
            <w:tcBorders>
              <w:top w:val="nil"/>
              <w:left w:val="nil"/>
              <w:bottom w:val="single" w:sz="4" w:space="0" w:color="auto"/>
              <w:right w:val="single" w:sz="4" w:space="0" w:color="auto"/>
            </w:tcBorders>
            <w:shd w:val="clear" w:color="000000" w:fill="FFFFFF"/>
            <w:hideMark/>
          </w:tcPr>
          <w:p w14:paraId="5514EA9D"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7FA95C6B" w14:textId="77777777" w:rsidTr="007554DC">
        <w:trPr>
          <w:trHeight w:val="480"/>
        </w:trPr>
        <w:tc>
          <w:tcPr>
            <w:tcW w:w="1149" w:type="dxa"/>
            <w:tcBorders>
              <w:top w:val="nil"/>
              <w:left w:val="nil"/>
              <w:bottom w:val="single" w:sz="4" w:space="0" w:color="auto"/>
              <w:right w:val="single" w:sz="4" w:space="0" w:color="auto"/>
            </w:tcBorders>
            <w:shd w:val="clear" w:color="000000" w:fill="FFFFFF"/>
            <w:hideMark/>
          </w:tcPr>
          <w:p w14:paraId="35CC8F44"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03A0FC0C" w14:textId="77777777" w:rsidR="007554DC" w:rsidRPr="007554DC" w:rsidRDefault="007554DC" w:rsidP="007554DC">
            <w:pPr>
              <w:spacing w:line="240" w:lineRule="auto"/>
              <w:ind w:firstLine="0"/>
              <w:rPr>
                <w:b/>
                <w:bCs/>
                <w:sz w:val="20"/>
              </w:rPr>
            </w:pPr>
            <w:r w:rsidRPr="007554DC">
              <w:rPr>
                <w:b/>
                <w:bCs/>
                <w:sz w:val="20"/>
              </w:rPr>
              <w:t>11</w:t>
            </w:r>
          </w:p>
        </w:tc>
        <w:tc>
          <w:tcPr>
            <w:tcW w:w="989" w:type="dxa"/>
            <w:tcBorders>
              <w:top w:val="nil"/>
              <w:left w:val="nil"/>
              <w:bottom w:val="single" w:sz="4" w:space="0" w:color="auto"/>
              <w:right w:val="single" w:sz="4" w:space="0" w:color="auto"/>
            </w:tcBorders>
            <w:shd w:val="clear" w:color="000000" w:fill="FFFFFF"/>
            <w:hideMark/>
          </w:tcPr>
          <w:p w14:paraId="51F211C1" w14:textId="77777777" w:rsidR="007554DC" w:rsidRPr="007554DC" w:rsidRDefault="007554DC" w:rsidP="007554DC">
            <w:pPr>
              <w:spacing w:line="240" w:lineRule="auto"/>
              <w:ind w:firstLine="0"/>
              <w:rPr>
                <w:sz w:val="20"/>
              </w:rPr>
            </w:pPr>
            <w:r w:rsidRPr="007554DC">
              <w:rPr>
                <w:sz w:val="20"/>
              </w:rPr>
              <w:t> </w:t>
            </w:r>
          </w:p>
        </w:tc>
        <w:tc>
          <w:tcPr>
            <w:tcW w:w="1147" w:type="dxa"/>
            <w:tcBorders>
              <w:top w:val="nil"/>
              <w:left w:val="nil"/>
              <w:bottom w:val="single" w:sz="4" w:space="0" w:color="auto"/>
              <w:right w:val="single" w:sz="4" w:space="0" w:color="auto"/>
            </w:tcBorders>
            <w:shd w:val="clear" w:color="000000" w:fill="FFFFFF"/>
            <w:hideMark/>
          </w:tcPr>
          <w:p w14:paraId="4E9FF832"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6A018342"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571566CC" w14:textId="77777777" w:rsidR="007554DC" w:rsidRPr="007554DC" w:rsidRDefault="007554DC" w:rsidP="007554DC">
            <w:pPr>
              <w:spacing w:line="240" w:lineRule="auto"/>
              <w:ind w:firstLine="0"/>
              <w:rPr>
                <w:b/>
                <w:bCs/>
                <w:sz w:val="20"/>
              </w:rPr>
            </w:pPr>
            <w:r w:rsidRPr="007554DC">
              <w:rPr>
                <w:b/>
                <w:bCs/>
                <w:sz w:val="20"/>
              </w:rPr>
              <w:t>Физическая культура и спорт</w:t>
            </w:r>
          </w:p>
        </w:tc>
        <w:tc>
          <w:tcPr>
            <w:tcW w:w="945" w:type="dxa"/>
            <w:tcBorders>
              <w:top w:val="nil"/>
              <w:left w:val="nil"/>
              <w:bottom w:val="single" w:sz="4" w:space="0" w:color="auto"/>
              <w:right w:val="single" w:sz="4" w:space="0" w:color="auto"/>
            </w:tcBorders>
            <w:shd w:val="clear" w:color="000000" w:fill="FFFFFF"/>
            <w:hideMark/>
          </w:tcPr>
          <w:p w14:paraId="6B15888F" w14:textId="77777777" w:rsidR="007554DC" w:rsidRPr="007554DC" w:rsidRDefault="007554DC" w:rsidP="007554DC">
            <w:pPr>
              <w:spacing w:line="240" w:lineRule="auto"/>
              <w:ind w:firstLine="0"/>
              <w:jc w:val="right"/>
              <w:rPr>
                <w:b/>
                <w:bCs/>
                <w:sz w:val="22"/>
                <w:szCs w:val="22"/>
              </w:rPr>
            </w:pPr>
            <w:r w:rsidRPr="007554DC">
              <w:rPr>
                <w:b/>
                <w:bCs/>
                <w:sz w:val="22"/>
                <w:szCs w:val="22"/>
              </w:rPr>
              <w:t>5136,6</w:t>
            </w:r>
          </w:p>
        </w:tc>
        <w:tc>
          <w:tcPr>
            <w:tcW w:w="1286" w:type="dxa"/>
            <w:tcBorders>
              <w:top w:val="nil"/>
              <w:left w:val="nil"/>
              <w:bottom w:val="single" w:sz="4" w:space="0" w:color="auto"/>
              <w:right w:val="single" w:sz="4" w:space="0" w:color="auto"/>
            </w:tcBorders>
            <w:shd w:val="clear" w:color="000000" w:fill="FFFFFF"/>
            <w:hideMark/>
          </w:tcPr>
          <w:p w14:paraId="3424B7BB" w14:textId="77777777" w:rsidR="007554DC" w:rsidRPr="007554DC" w:rsidRDefault="007554DC" w:rsidP="007554DC">
            <w:pPr>
              <w:spacing w:line="240" w:lineRule="auto"/>
              <w:ind w:firstLine="0"/>
              <w:jc w:val="right"/>
              <w:rPr>
                <w:b/>
                <w:bCs/>
                <w:sz w:val="22"/>
                <w:szCs w:val="22"/>
              </w:rPr>
            </w:pPr>
            <w:r w:rsidRPr="007554DC">
              <w:rPr>
                <w:b/>
                <w:bCs/>
                <w:sz w:val="22"/>
                <w:szCs w:val="22"/>
              </w:rPr>
              <w:t>4553,1</w:t>
            </w:r>
          </w:p>
        </w:tc>
      </w:tr>
      <w:tr w:rsidR="007554DC" w:rsidRPr="007554DC" w14:paraId="379AC9D1" w14:textId="77777777" w:rsidTr="007554DC">
        <w:trPr>
          <w:trHeight w:val="468"/>
        </w:trPr>
        <w:tc>
          <w:tcPr>
            <w:tcW w:w="1149" w:type="dxa"/>
            <w:tcBorders>
              <w:top w:val="nil"/>
              <w:left w:val="nil"/>
              <w:bottom w:val="single" w:sz="4" w:space="0" w:color="auto"/>
              <w:right w:val="single" w:sz="4" w:space="0" w:color="auto"/>
            </w:tcBorders>
            <w:shd w:val="clear" w:color="000000" w:fill="FFFFFF"/>
            <w:hideMark/>
          </w:tcPr>
          <w:p w14:paraId="1F4B6CC2" w14:textId="77777777" w:rsidR="007554DC" w:rsidRPr="007554DC" w:rsidRDefault="007554DC" w:rsidP="007554DC">
            <w:pPr>
              <w:spacing w:line="240" w:lineRule="auto"/>
              <w:ind w:firstLine="0"/>
              <w:rPr>
                <w:b/>
                <w:bCs/>
                <w:sz w:val="20"/>
              </w:rPr>
            </w:pPr>
            <w:r w:rsidRPr="007554DC">
              <w:rPr>
                <w:b/>
                <w:bCs/>
                <w:sz w:val="20"/>
              </w:rPr>
              <w:t>902</w:t>
            </w:r>
          </w:p>
        </w:tc>
        <w:tc>
          <w:tcPr>
            <w:tcW w:w="714" w:type="dxa"/>
            <w:tcBorders>
              <w:top w:val="nil"/>
              <w:left w:val="nil"/>
              <w:bottom w:val="single" w:sz="4" w:space="0" w:color="auto"/>
              <w:right w:val="single" w:sz="4" w:space="0" w:color="auto"/>
            </w:tcBorders>
            <w:shd w:val="clear" w:color="000000" w:fill="FFFFFF"/>
            <w:hideMark/>
          </w:tcPr>
          <w:p w14:paraId="2B9819EE" w14:textId="77777777" w:rsidR="007554DC" w:rsidRPr="007554DC" w:rsidRDefault="007554DC" w:rsidP="007554DC">
            <w:pPr>
              <w:spacing w:line="240" w:lineRule="auto"/>
              <w:ind w:firstLine="0"/>
              <w:rPr>
                <w:b/>
                <w:bCs/>
                <w:sz w:val="20"/>
              </w:rPr>
            </w:pPr>
            <w:r w:rsidRPr="007554DC">
              <w:rPr>
                <w:b/>
                <w:bCs/>
                <w:sz w:val="20"/>
              </w:rPr>
              <w:t>11</w:t>
            </w:r>
          </w:p>
        </w:tc>
        <w:tc>
          <w:tcPr>
            <w:tcW w:w="989" w:type="dxa"/>
            <w:tcBorders>
              <w:top w:val="nil"/>
              <w:left w:val="nil"/>
              <w:bottom w:val="single" w:sz="4" w:space="0" w:color="auto"/>
              <w:right w:val="single" w:sz="4" w:space="0" w:color="auto"/>
            </w:tcBorders>
            <w:shd w:val="clear" w:color="000000" w:fill="FFFFFF"/>
            <w:hideMark/>
          </w:tcPr>
          <w:p w14:paraId="052795EF" w14:textId="77777777" w:rsidR="007554DC" w:rsidRPr="007554DC" w:rsidRDefault="007554DC" w:rsidP="007554DC">
            <w:pPr>
              <w:spacing w:line="240" w:lineRule="auto"/>
              <w:ind w:firstLine="0"/>
              <w:rPr>
                <w:b/>
                <w:bCs/>
                <w:sz w:val="20"/>
              </w:rPr>
            </w:pPr>
            <w:r w:rsidRPr="007554DC">
              <w:rPr>
                <w:b/>
                <w:bCs/>
                <w:sz w:val="20"/>
              </w:rPr>
              <w:t>02</w:t>
            </w:r>
          </w:p>
        </w:tc>
        <w:tc>
          <w:tcPr>
            <w:tcW w:w="1147" w:type="dxa"/>
            <w:tcBorders>
              <w:top w:val="nil"/>
              <w:left w:val="nil"/>
              <w:bottom w:val="single" w:sz="4" w:space="0" w:color="auto"/>
              <w:right w:val="single" w:sz="4" w:space="0" w:color="auto"/>
            </w:tcBorders>
            <w:shd w:val="clear" w:color="000000" w:fill="FFFFFF"/>
            <w:hideMark/>
          </w:tcPr>
          <w:p w14:paraId="5AAF9676" w14:textId="77777777" w:rsidR="007554DC" w:rsidRPr="007554DC" w:rsidRDefault="007554DC" w:rsidP="007554DC">
            <w:pPr>
              <w:spacing w:line="240" w:lineRule="auto"/>
              <w:ind w:firstLine="0"/>
              <w:rPr>
                <w:sz w:val="20"/>
              </w:rPr>
            </w:pPr>
            <w:r w:rsidRPr="007554DC">
              <w:rPr>
                <w:sz w:val="20"/>
              </w:rPr>
              <w:t> </w:t>
            </w:r>
          </w:p>
        </w:tc>
        <w:tc>
          <w:tcPr>
            <w:tcW w:w="906" w:type="dxa"/>
            <w:tcBorders>
              <w:top w:val="nil"/>
              <w:left w:val="nil"/>
              <w:bottom w:val="single" w:sz="4" w:space="0" w:color="auto"/>
              <w:right w:val="single" w:sz="4" w:space="0" w:color="auto"/>
            </w:tcBorders>
            <w:shd w:val="clear" w:color="000000" w:fill="FFFFFF"/>
            <w:hideMark/>
          </w:tcPr>
          <w:p w14:paraId="1D2C2641"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41C448FB" w14:textId="77777777" w:rsidR="007554DC" w:rsidRPr="007554DC" w:rsidRDefault="007554DC" w:rsidP="007554DC">
            <w:pPr>
              <w:spacing w:line="240" w:lineRule="auto"/>
              <w:ind w:firstLine="0"/>
              <w:rPr>
                <w:b/>
                <w:bCs/>
                <w:sz w:val="20"/>
              </w:rPr>
            </w:pPr>
            <w:r w:rsidRPr="007554DC">
              <w:rPr>
                <w:b/>
                <w:bCs/>
                <w:sz w:val="20"/>
              </w:rPr>
              <w:t>Массовый спорт</w:t>
            </w:r>
          </w:p>
        </w:tc>
        <w:tc>
          <w:tcPr>
            <w:tcW w:w="945" w:type="dxa"/>
            <w:tcBorders>
              <w:top w:val="nil"/>
              <w:left w:val="nil"/>
              <w:bottom w:val="single" w:sz="4" w:space="0" w:color="auto"/>
              <w:right w:val="single" w:sz="4" w:space="0" w:color="auto"/>
            </w:tcBorders>
            <w:shd w:val="clear" w:color="000000" w:fill="FFFFFF"/>
            <w:hideMark/>
          </w:tcPr>
          <w:p w14:paraId="223095F5" w14:textId="77777777" w:rsidR="007554DC" w:rsidRPr="007554DC" w:rsidRDefault="007554DC" w:rsidP="007554DC">
            <w:pPr>
              <w:spacing w:line="240" w:lineRule="auto"/>
              <w:ind w:firstLine="0"/>
              <w:jc w:val="right"/>
              <w:rPr>
                <w:b/>
                <w:bCs/>
                <w:sz w:val="22"/>
                <w:szCs w:val="22"/>
              </w:rPr>
            </w:pPr>
            <w:r w:rsidRPr="007554DC">
              <w:rPr>
                <w:b/>
                <w:bCs/>
                <w:sz w:val="22"/>
                <w:szCs w:val="22"/>
              </w:rPr>
              <w:t>5136,6</w:t>
            </w:r>
          </w:p>
        </w:tc>
        <w:tc>
          <w:tcPr>
            <w:tcW w:w="1286" w:type="dxa"/>
            <w:tcBorders>
              <w:top w:val="nil"/>
              <w:left w:val="nil"/>
              <w:bottom w:val="single" w:sz="4" w:space="0" w:color="auto"/>
              <w:right w:val="single" w:sz="4" w:space="0" w:color="auto"/>
            </w:tcBorders>
            <w:shd w:val="clear" w:color="000000" w:fill="FFFFFF"/>
            <w:hideMark/>
          </w:tcPr>
          <w:p w14:paraId="3CF5AA80" w14:textId="77777777" w:rsidR="007554DC" w:rsidRPr="007554DC" w:rsidRDefault="007554DC" w:rsidP="007554DC">
            <w:pPr>
              <w:spacing w:line="240" w:lineRule="auto"/>
              <w:ind w:firstLine="0"/>
              <w:jc w:val="right"/>
              <w:rPr>
                <w:b/>
                <w:bCs/>
                <w:sz w:val="22"/>
                <w:szCs w:val="22"/>
              </w:rPr>
            </w:pPr>
            <w:r w:rsidRPr="007554DC">
              <w:rPr>
                <w:b/>
                <w:bCs/>
                <w:sz w:val="22"/>
                <w:szCs w:val="22"/>
              </w:rPr>
              <w:t>4553,1</w:t>
            </w:r>
          </w:p>
        </w:tc>
      </w:tr>
      <w:tr w:rsidR="007554DC" w:rsidRPr="007554DC" w14:paraId="5C3774BC" w14:textId="77777777" w:rsidTr="007554DC">
        <w:trPr>
          <w:trHeight w:val="564"/>
        </w:trPr>
        <w:tc>
          <w:tcPr>
            <w:tcW w:w="1149" w:type="dxa"/>
            <w:tcBorders>
              <w:top w:val="nil"/>
              <w:left w:val="nil"/>
              <w:bottom w:val="single" w:sz="4" w:space="0" w:color="auto"/>
              <w:right w:val="single" w:sz="4" w:space="0" w:color="auto"/>
            </w:tcBorders>
            <w:shd w:val="clear" w:color="000000" w:fill="FFFFFF"/>
            <w:hideMark/>
          </w:tcPr>
          <w:p w14:paraId="483D1E2F"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BBBC0F2"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1CE5F5E2"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3D169D38" w14:textId="77777777" w:rsidR="007554DC" w:rsidRPr="007554DC" w:rsidRDefault="007554DC" w:rsidP="007554DC">
            <w:pPr>
              <w:spacing w:line="240" w:lineRule="auto"/>
              <w:ind w:firstLine="0"/>
              <w:rPr>
                <w:sz w:val="20"/>
              </w:rPr>
            </w:pPr>
            <w:r w:rsidRPr="007554DC">
              <w:rPr>
                <w:sz w:val="20"/>
              </w:rPr>
              <w:t>0000015200</w:t>
            </w:r>
          </w:p>
        </w:tc>
        <w:tc>
          <w:tcPr>
            <w:tcW w:w="906" w:type="dxa"/>
            <w:tcBorders>
              <w:top w:val="nil"/>
              <w:left w:val="nil"/>
              <w:bottom w:val="single" w:sz="4" w:space="0" w:color="auto"/>
              <w:right w:val="single" w:sz="4" w:space="0" w:color="auto"/>
            </w:tcBorders>
            <w:shd w:val="clear" w:color="000000" w:fill="FFFFFF"/>
            <w:hideMark/>
          </w:tcPr>
          <w:p w14:paraId="279A3713"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623FA38D" w14:textId="77777777" w:rsidR="007554DC" w:rsidRPr="007554DC" w:rsidRDefault="007554DC" w:rsidP="007554DC">
            <w:pPr>
              <w:spacing w:line="240" w:lineRule="auto"/>
              <w:ind w:firstLine="0"/>
              <w:rPr>
                <w:sz w:val="20"/>
              </w:rPr>
            </w:pPr>
            <w:r w:rsidRPr="007554DC">
              <w:rPr>
                <w:sz w:val="20"/>
              </w:rPr>
              <w:t>Физкультурно-оздоровительная работа и спортивные мероприятия</w:t>
            </w:r>
          </w:p>
        </w:tc>
        <w:tc>
          <w:tcPr>
            <w:tcW w:w="945" w:type="dxa"/>
            <w:tcBorders>
              <w:top w:val="nil"/>
              <w:left w:val="nil"/>
              <w:bottom w:val="single" w:sz="4" w:space="0" w:color="auto"/>
              <w:right w:val="single" w:sz="4" w:space="0" w:color="auto"/>
            </w:tcBorders>
            <w:shd w:val="clear" w:color="000000" w:fill="FFFFFF"/>
            <w:hideMark/>
          </w:tcPr>
          <w:p w14:paraId="3E723549" w14:textId="77777777" w:rsidR="007554DC" w:rsidRPr="007554DC" w:rsidRDefault="007554DC" w:rsidP="007554DC">
            <w:pPr>
              <w:spacing w:line="240" w:lineRule="auto"/>
              <w:ind w:firstLine="0"/>
              <w:jc w:val="right"/>
              <w:rPr>
                <w:sz w:val="22"/>
                <w:szCs w:val="22"/>
              </w:rPr>
            </w:pPr>
            <w:r w:rsidRPr="007554DC">
              <w:rPr>
                <w:sz w:val="22"/>
                <w:szCs w:val="22"/>
              </w:rPr>
              <w:t>500,0</w:t>
            </w:r>
          </w:p>
        </w:tc>
        <w:tc>
          <w:tcPr>
            <w:tcW w:w="1286" w:type="dxa"/>
            <w:tcBorders>
              <w:top w:val="nil"/>
              <w:left w:val="nil"/>
              <w:bottom w:val="single" w:sz="4" w:space="0" w:color="auto"/>
              <w:right w:val="single" w:sz="4" w:space="0" w:color="auto"/>
            </w:tcBorders>
            <w:shd w:val="clear" w:color="000000" w:fill="FFFFFF"/>
            <w:hideMark/>
          </w:tcPr>
          <w:p w14:paraId="3E72FBEC"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6D55AAF3" w14:textId="77777777" w:rsidTr="007554DC">
        <w:trPr>
          <w:trHeight w:val="876"/>
        </w:trPr>
        <w:tc>
          <w:tcPr>
            <w:tcW w:w="1149" w:type="dxa"/>
            <w:tcBorders>
              <w:top w:val="nil"/>
              <w:left w:val="nil"/>
              <w:bottom w:val="single" w:sz="4" w:space="0" w:color="auto"/>
              <w:right w:val="single" w:sz="4" w:space="0" w:color="auto"/>
            </w:tcBorders>
            <w:shd w:val="clear" w:color="000000" w:fill="FFFFFF"/>
            <w:hideMark/>
          </w:tcPr>
          <w:p w14:paraId="56862EA1"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4B7CAA0"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49E54ACB"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7C733285" w14:textId="77777777" w:rsidR="007554DC" w:rsidRPr="007554DC" w:rsidRDefault="007554DC" w:rsidP="007554DC">
            <w:pPr>
              <w:spacing w:line="240" w:lineRule="auto"/>
              <w:ind w:firstLine="0"/>
              <w:rPr>
                <w:sz w:val="20"/>
              </w:rPr>
            </w:pPr>
            <w:r w:rsidRPr="007554DC">
              <w:rPr>
                <w:sz w:val="20"/>
              </w:rPr>
              <w:t>0000015297</w:t>
            </w:r>
          </w:p>
        </w:tc>
        <w:tc>
          <w:tcPr>
            <w:tcW w:w="906" w:type="dxa"/>
            <w:tcBorders>
              <w:top w:val="nil"/>
              <w:left w:val="nil"/>
              <w:bottom w:val="single" w:sz="4" w:space="0" w:color="auto"/>
              <w:right w:val="single" w:sz="4" w:space="0" w:color="auto"/>
            </w:tcBorders>
            <w:shd w:val="clear" w:color="000000" w:fill="FFFFFF"/>
            <w:hideMark/>
          </w:tcPr>
          <w:p w14:paraId="6A662448" w14:textId="77777777" w:rsidR="007554DC" w:rsidRPr="007554DC" w:rsidRDefault="007554DC" w:rsidP="007554DC">
            <w:pPr>
              <w:spacing w:line="240" w:lineRule="auto"/>
              <w:ind w:firstLine="0"/>
              <w:jc w:val="center"/>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6B8AC3AF" w14:textId="77777777" w:rsidR="007554DC" w:rsidRPr="007554DC" w:rsidRDefault="007554DC" w:rsidP="007554DC">
            <w:pPr>
              <w:spacing w:line="240" w:lineRule="auto"/>
              <w:ind w:firstLine="0"/>
              <w:rPr>
                <w:sz w:val="20"/>
              </w:rPr>
            </w:pPr>
            <w:r w:rsidRPr="007554DC">
              <w:rPr>
                <w:sz w:val="20"/>
              </w:rPr>
              <w:t>Мероприятия в области здравоохранения,спорта  физической культуры, туризма</w:t>
            </w:r>
          </w:p>
        </w:tc>
        <w:tc>
          <w:tcPr>
            <w:tcW w:w="945" w:type="dxa"/>
            <w:tcBorders>
              <w:top w:val="nil"/>
              <w:left w:val="nil"/>
              <w:bottom w:val="single" w:sz="4" w:space="0" w:color="auto"/>
              <w:right w:val="single" w:sz="4" w:space="0" w:color="auto"/>
            </w:tcBorders>
            <w:shd w:val="clear" w:color="000000" w:fill="FFFFFF"/>
            <w:hideMark/>
          </w:tcPr>
          <w:p w14:paraId="4581EF22" w14:textId="77777777" w:rsidR="007554DC" w:rsidRPr="007554DC" w:rsidRDefault="007554DC" w:rsidP="007554DC">
            <w:pPr>
              <w:spacing w:line="240" w:lineRule="auto"/>
              <w:ind w:firstLine="0"/>
              <w:jc w:val="right"/>
              <w:rPr>
                <w:sz w:val="22"/>
                <w:szCs w:val="22"/>
              </w:rPr>
            </w:pPr>
            <w:r w:rsidRPr="007554DC">
              <w:rPr>
                <w:sz w:val="22"/>
                <w:szCs w:val="22"/>
              </w:rPr>
              <w:t>500,0</w:t>
            </w:r>
          </w:p>
        </w:tc>
        <w:tc>
          <w:tcPr>
            <w:tcW w:w="1286" w:type="dxa"/>
            <w:tcBorders>
              <w:top w:val="nil"/>
              <w:left w:val="nil"/>
              <w:bottom w:val="single" w:sz="4" w:space="0" w:color="auto"/>
              <w:right w:val="single" w:sz="4" w:space="0" w:color="auto"/>
            </w:tcBorders>
            <w:shd w:val="clear" w:color="000000" w:fill="FFFFFF"/>
            <w:hideMark/>
          </w:tcPr>
          <w:p w14:paraId="24BFCE2F"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3EB21498" w14:textId="77777777" w:rsidTr="007554DC">
        <w:trPr>
          <w:trHeight w:val="504"/>
        </w:trPr>
        <w:tc>
          <w:tcPr>
            <w:tcW w:w="1149" w:type="dxa"/>
            <w:tcBorders>
              <w:top w:val="nil"/>
              <w:left w:val="nil"/>
              <w:bottom w:val="single" w:sz="4" w:space="0" w:color="auto"/>
              <w:right w:val="single" w:sz="4" w:space="0" w:color="auto"/>
            </w:tcBorders>
            <w:shd w:val="clear" w:color="000000" w:fill="FFFFFF"/>
            <w:hideMark/>
          </w:tcPr>
          <w:p w14:paraId="0A8C303B"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3F22F5F7"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3B42D6DA"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0E394609" w14:textId="77777777" w:rsidR="007554DC" w:rsidRPr="007554DC" w:rsidRDefault="007554DC" w:rsidP="007554DC">
            <w:pPr>
              <w:spacing w:line="240" w:lineRule="auto"/>
              <w:ind w:firstLine="0"/>
              <w:rPr>
                <w:sz w:val="20"/>
              </w:rPr>
            </w:pPr>
            <w:r w:rsidRPr="007554DC">
              <w:rPr>
                <w:sz w:val="20"/>
              </w:rPr>
              <w:t>0000015297</w:t>
            </w:r>
          </w:p>
        </w:tc>
        <w:tc>
          <w:tcPr>
            <w:tcW w:w="906" w:type="dxa"/>
            <w:tcBorders>
              <w:top w:val="nil"/>
              <w:left w:val="nil"/>
              <w:bottom w:val="single" w:sz="4" w:space="0" w:color="auto"/>
              <w:right w:val="single" w:sz="4" w:space="0" w:color="auto"/>
            </w:tcBorders>
            <w:shd w:val="clear" w:color="000000" w:fill="FFFFFF"/>
            <w:hideMark/>
          </w:tcPr>
          <w:p w14:paraId="46407CC5" w14:textId="77777777" w:rsidR="007554DC" w:rsidRPr="007554DC" w:rsidRDefault="007554DC" w:rsidP="007554DC">
            <w:pPr>
              <w:spacing w:line="240" w:lineRule="auto"/>
              <w:ind w:firstLine="0"/>
              <w:jc w:val="center"/>
              <w:rPr>
                <w:sz w:val="20"/>
              </w:rPr>
            </w:pPr>
            <w:r w:rsidRPr="007554DC">
              <w:rPr>
                <w:sz w:val="20"/>
              </w:rPr>
              <w:t>200</w:t>
            </w:r>
          </w:p>
        </w:tc>
        <w:tc>
          <w:tcPr>
            <w:tcW w:w="2103" w:type="dxa"/>
            <w:tcBorders>
              <w:top w:val="nil"/>
              <w:left w:val="nil"/>
              <w:bottom w:val="single" w:sz="4" w:space="0" w:color="auto"/>
              <w:right w:val="single" w:sz="4" w:space="0" w:color="auto"/>
            </w:tcBorders>
            <w:shd w:val="clear" w:color="000000" w:fill="FFFFFF"/>
            <w:vAlign w:val="center"/>
            <w:hideMark/>
          </w:tcPr>
          <w:p w14:paraId="32FF5F91" w14:textId="77777777" w:rsidR="007554DC" w:rsidRPr="007554DC" w:rsidRDefault="007554DC" w:rsidP="007554DC">
            <w:pPr>
              <w:spacing w:line="240" w:lineRule="auto"/>
              <w:ind w:firstLine="0"/>
              <w:jc w:val="left"/>
              <w:rPr>
                <w:sz w:val="20"/>
              </w:rPr>
            </w:pPr>
            <w:r w:rsidRPr="007554DC">
              <w:rPr>
                <w:sz w:val="20"/>
              </w:rPr>
              <w:t>Закупка товаров, работ и услуг для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0A021AE4" w14:textId="77777777" w:rsidR="007554DC" w:rsidRPr="007554DC" w:rsidRDefault="007554DC" w:rsidP="007554DC">
            <w:pPr>
              <w:spacing w:line="240" w:lineRule="auto"/>
              <w:ind w:firstLine="0"/>
              <w:jc w:val="right"/>
              <w:rPr>
                <w:sz w:val="22"/>
                <w:szCs w:val="22"/>
              </w:rPr>
            </w:pPr>
            <w:r w:rsidRPr="007554DC">
              <w:rPr>
                <w:sz w:val="22"/>
                <w:szCs w:val="22"/>
              </w:rPr>
              <w:t>500,0</w:t>
            </w:r>
          </w:p>
        </w:tc>
        <w:tc>
          <w:tcPr>
            <w:tcW w:w="1286" w:type="dxa"/>
            <w:tcBorders>
              <w:top w:val="nil"/>
              <w:left w:val="nil"/>
              <w:bottom w:val="single" w:sz="4" w:space="0" w:color="auto"/>
              <w:right w:val="single" w:sz="4" w:space="0" w:color="auto"/>
            </w:tcBorders>
            <w:shd w:val="clear" w:color="000000" w:fill="FFFFFF"/>
            <w:hideMark/>
          </w:tcPr>
          <w:p w14:paraId="0DCE4ECF"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3CCC3094" w14:textId="77777777" w:rsidTr="007554DC">
        <w:trPr>
          <w:trHeight w:val="1188"/>
        </w:trPr>
        <w:tc>
          <w:tcPr>
            <w:tcW w:w="1149" w:type="dxa"/>
            <w:tcBorders>
              <w:top w:val="nil"/>
              <w:left w:val="nil"/>
              <w:bottom w:val="single" w:sz="4" w:space="0" w:color="auto"/>
              <w:right w:val="single" w:sz="4" w:space="0" w:color="auto"/>
            </w:tcBorders>
            <w:shd w:val="clear" w:color="000000" w:fill="FFFFFF"/>
            <w:hideMark/>
          </w:tcPr>
          <w:p w14:paraId="50CCEA4D"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60457911"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64426CFF"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635C5B16" w14:textId="77777777" w:rsidR="007554DC" w:rsidRPr="007554DC" w:rsidRDefault="007554DC" w:rsidP="007554DC">
            <w:pPr>
              <w:spacing w:line="240" w:lineRule="auto"/>
              <w:ind w:firstLine="0"/>
              <w:rPr>
                <w:sz w:val="20"/>
              </w:rPr>
            </w:pPr>
            <w:r w:rsidRPr="007554DC">
              <w:rPr>
                <w:sz w:val="20"/>
              </w:rPr>
              <w:t>0000015297</w:t>
            </w:r>
          </w:p>
        </w:tc>
        <w:tc>
          <w:tcPr>
            <w:tcW w:w="906" w:type="dxa"/>
            <w:tcBorders>
              <w:top w:val="nil"/>
              <w:left w:val="nil"/>
              <w:bottom w:val="single" w:sz="4" w:space="0" w:color="auto"/>
              <w:right w:val="single" w:sz="4" w:space="0" w:color="auto"/>
            </w:tcBorders>
            <w:shd w:val="clear" w:color="000000" w:fill="FFFFFF"/>
            <w:hideMark/>
          </w:tcPr>
          <w:p w14:paraId="691F3CC5" w14:textId="77777777" w:rsidR="007554DC" w:rsidRPr="007554DC" w:rsidRDefault="007554DC" w:rsidP="007554DC">
            <w:pPr>
              <w:spacing w:line="240" w:lineRule="auto"/>
              <w:ind w:firstLine="0"/>
              <w:jc w:val="center"/>
              <w:rPr>
                <w:sz w:val="20"/>
              </w:rPr>
            </w:pPr>
            <w:r w:rsidRPr="007554DC">
              <w:rPr>
                <w:sz w:val="20"/>
              </w:rPr>
              <w:t>240</w:t>
            </w:r>
          </w:p>
        </w:tc>
        <w:tc>
          <w:tcPr>
            <w:tcW w:w="2103" w:type="dxa"/>
            <w:tcBorders>
              <w:top w:val="nil"/>
              <w:left w:val="nil"/>
              <w:bottom w:val="single" w:sz="4" w:space="0" w:color="auto"/>
              <w:right w:val="single" w:sz="4" w:space="0" w:color="auto"/>
            </w:tcBorders>
            <w:shd w:val="clear" w:color="000000" w:fill="FFFFFF"/>
            <w:vAlign w:val="bottom"/>
            <w:hideMark/>
          </w:tcPr>
          <w:p w14:paraId="6E6B5357" w14:textId="77777777" w:rsidR="007554DC" w:rsidRPr="007554DC" w:rsidRDefault="007554DC" w:rsidP="007554DC">
            <w:pPr>
              <w:spacing w:line="240" w:lineRule="auto"/>
              <w:ind w:firstLine="0"/>
              <w:rPr>
                <w:color w:val="000000"/>
                <w:sz w:val="20"/>
              </w:rPr>
            </w:pPr>
            <w:r w:rsidRPr="007554DC">
              <w:rPr>
                <w:color w:val="000000"/>
                <w:sz w:val="20"/>
              </w:rPr>
              <w:t>Иные закупки товаров, работ и услуг для обеспечения государственных (муниципальных) нужд</w:t>
            </w:r>
          </w:p>
        </w:tc>
        <w:tc>
          <w:tcPr>
            <w:tcW w:w="945" w:type="dxa"/>
            <w:tcBorders>
              <w:top w:val="nil"/>
              <w:left w:val="nil"/>
              <w:bottom w:val="single" w:sz="4" w:space="0" w:color="auto"/>
              <w:right w:val="single" w:sz="4" w:space="0" w:color="auto"/>
            </w:tcBorders>
            <w:shd w:val="clear" w:color="000000" w:fill="FFFFFF"/>
            <w:hideMark/>
          </w:tcPr>
          <w:p w14:paraId="26692186" w14:textId="77777777" w:rsidR="007554DC" w:rsidRPr="007554DC" w:rsidRDefault="007554DC" w:rsidP="007554DC">
            <w:pPr>
              <w:spacing w:line="240" w:lineRule="auto"/>
              <w:ind w:firstLine="0"/>
              <w:jc w:val="right"/>
              <w:rPr>
                <w:sz w:val="22"/>
                <w:szCs w:val="22"/>
              </w:rPr>
            </w:pPr>
            <w:r w:rsidRPr="007554DC">
              <w:rPr>
                <w:sz w:val="22"/>
                <w:szCs w:val="22"/>
              </w:rPr>
              <w:t>500,0</w:t>
            </w:r>
          </w:p>
        </w:tc>
        <w:tc>
          <w:tcPr>
            <w:tcW w:w="1286" w:type="dxa"/>
            <w:tcBorders>
              <w:top w:val="nil"/>
              <w:left w:val="nil"/>
              <w:bottom w:val="single" w:sz="4" w:space="0" w:color="auto"/>
              <w:right w:val="single" w:sz="4" w:space="0" w:color="auto"/>
            </w:tcBorders>
            <w:shd w:val="clear" w:color="000000" w:fill="FFFFFF"/>
            <w:hideMark/>
          </w:tcPr>
          <w:p w14:paraId="2A37E155" w14:textId="77777777" w:rsidR="007554DC" w:rsidRPr="007554DC" w:rsidRDefault="007554DC" w:rsidP="007554DC">
            <w:pPr>
              <w:spacing w:line="240" w:lineRule="auto"/>
              <w:ind w:firstLine="0"/>
              <w:jc w:val="right"/>
              <w:rPr>
                <w:sz w:val="22"/>
                <w:szCs w:val="22"/>
              </w:rPr>
            </w:pPr>
            <w:r w:rsidRPr="007554DC">
              <w:rPr>
                <w:sz w:val="22"/>
                <w:szCs w:val="22"/>
              </w:rPr>
              <w:t>0,0</w:t>
            </w:r>
          </w:p>
        </w:tc>
      </w:tr>
      <w:tr w:rsidR="007554DC" w:rsidRPr="007554DC" w14:paraId="2EBD5D0D" w14:textId="77777777" w:rsidTr="007554DC">
        <w:trPr>
          <w:trHeight w:val="1908"/>
        </w:trPr>
        <w:tc>
          <w:tcPr>
            <w:tcW w:w="1149" w:type="dxa"/>
            <w:tcBorders>
              <w:top w:val="nil"/>
              <w:left w:val="nil"/>
              <w:bottom w:val="single" w:sz="4" w:space="0" w:color="auto"/>
              <w:right w:val="single" w:sz="4" w:space="0" w:color="auto"/>
            </w:tcBorders>
            <w:shd w:val="clear" w:color="000000" w:fill="FFFFFF"/>
            <w:hideMark/>
          </w:tcPr>
          <w:p w14:paraId="0070682C"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7359219E"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3D6BAF19"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67292B78" w14:textId="77777777" w:rsidR="007554DC" w:rsidRPr="007554DC" w:rsidRDefault="007554DC" w:rsidP="007554DC">
            <w:pPr>
              <w:spacing w:line="240" w:lineRule="auto"/>
              <w:ind w:firstLine="0"/>
              <w:rPr>
                <w:sz w:val="20"/>
              </w:rPr>
            </w:pPr>
            <w:r w:rsidRPr="007554DC">
              <w:rPr>
                <w:sz w:val="20"/>
              </w:rPr>
              <w:t>00000L5050</w:t>
            </w:r>
          </w:p>
        </w:tc>
        <w:tc>
          <w:tcPr>
            <w:tcW w:w="906" w:type="dxa"/>
            <w:tcBorders>
              <w:top w:val="nil"/>
              <w:left w:val="nil"/>
              <w:bottom w:val="single" w:sz="4" w:space="0" w:color="auto"/>
              <w:right w:val="single" w:sz="4" w:space="0" w:color="auto"/>
            </w:tcBorders>
            <w:shd w:val="clear" w:color="auto" w:fill="auto"/>
            <w:hideMark/>
          </w:tcPr>
          <w:p w14:paraId="31758F2F" w14:textId="77777777" w:rsidR="007554DC" w:rsidRPr="007554DC" w:rsidRDefault="007554DC" w:rsidP="007554DC">
            <w:pPr>
              <w:spacing w:line="240" w:lineRule="auto"/>
              <w:ind w:firstLine="0"/>
              <w:jc w:val="center"/>
              <w:rPr>
                <w:sz w:val="20"/>
              </w:rPr>
            </w:pPr>
            <w:r w:rsidRPr="007554DC">
              <w:rPr>
                <w:sz w:val="20"/>
              </w:rPr>
              <w:t>500</w:t>
            </w:r>
          </w:p>
        </w:tc>
        <w:tc>
          <w:tcPr>
            <w:tcW w:w="2103" w:type="dxa"/>
            <w:tcBorders>
              <w:top w:val="nil"/>
              <w:left w:val="nil"/>
              <w:bottom w:val="single" w:sz="4" w:space="0" w:color="auto"/>
              <w:right w:val="single" w:sz="4" w:space="0" w:color="auto"/>
            </w:tcBorders>
            <w:shd w:val="clear" w:color="000000" w:fill="FFFFFF"/>
            <w:hideMark/>
          </w:tcPr>
          <w:p w14:paraId="0602C9D5" w14:textId="77777777" w:rsidR="007554DC" w:rsidRPr="007554DC" w:rsidRDefault="007554DC" w:rsidP="007554DC">
            <w:pPr>
              <w:spacing w:line="240" w:lineRule="auto"/>
              <w:ind w:firstLine="0"/>
              <w:jc w:val="left"/>
              <w:rPr>
                <w:sz w:val="20"/>
              </w:rPr>
            </w:pPr>
            <w:r w:rsidRPr="007554DC">
              <w:rPr>
                <w:sz w:val="20"/>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945" w:type="dxa"/>
            <w:tcBorders>
              <w:top w:val="nil"/>
              <w:left w:val="nil"/>
              <w:bottom w:val="single" w:sz="4" w:space="0" w:color="auto"/>
              <w:right w:val="single" w:sz="4" w:space="0" w:color="auto"/>
            </w:tcBorders>
            <w:shd w:val="clear" w:color="000000" w:fill="FFFFFF"/>
            <w:hideMark/>
          </w:tcPr>
          <w:p w14:paraId="340595FE" w14:textId="77777777" w:rsidR="007554DC" w:rsidRPr="007554DC" w:rsidRDefault="007554DC" w:rsidP="007554DC">
            <w:pPr>
              <w:spacing w:line="240" w:lineRule="auto"/>
              <w:ind w:firstLine="0"/>
              <w:jc w:val="right"/>
              <w:rPr>
                <w:sz w:val="20"/>
              </w:rPr>
            </w:pPr>
            <w:r w:rsidRPr="007554DC">
              <w:rPr>
                <w:sz w:val="20"/>
              </w:rPr>
              <w:t>4636,6</w:t>
            </w:r>
          </w:p>
        </w:tc>
        <w:tc>
          <w:tcPr>
            <w:tcW w:w="1286" w:type="dxa"/>
            <w:tcBorders>
              <w:top w:val="nil"/>
              <w:left w:val="nil"/>
              <w:bottom w:val="single" w:sz="4" w:space="0" w:color="auto"/>
              <w:right w:val="single" w:sz="4" w:space="0" w:color="auto"/>
            </w:tcBorders>
            <w:shd w:val="clear" w:color="000000" w:fill="FFFFFF"/>
            <w:hideMark/>
          </w:tcPr>
          <w:p w14:paraId="55581228" w14:textId="77777777" w:rsidR="007554DC" w:rsidRPr="007554DC" w:rsidRDefault="007554DC" w:rsidP="007554DC">
            <w:pPr>
              <w:spacing w:line="240" w:lineRule="auto"/>
              <w:ind w:firstLine="0"/>
              <w:jc w:val="right"/>
              <w:rPr>
                <w:sz w:val="20"/>
              </w:rPr>
            </w:pPr>
            <w:r w:rsidRPr="007554DC">
              <w:rPr>
                <w:sz w:val="20"/>
              </w:rPr>
              <w:t>4553,1</w:t>
            </w:r>
          </w:p>
        </w:tc>
      </w:tr>
      <w:tr w:rsidR="007554DC" w:rsidRPr="007554DC" w14:paraId="295F0F4F" w14:textId="77777777" w:rsidTr="007554DC">
        <w:trPr>
          <w:trHeight w:val="816"/>
        </w:trPr>
        <w:tc>
          <w:tcPr>
            <w:tcW w:w="1149" w:type="dxa"/>
            <w:tcBorders>
              <w:top w:val="nil"/>
              <w:left w:val="nil"/>
              <w:bottom w:val="single" w:sz="4" w:space="0" w:color="auto"/>
              <w:right w:val="single" w:sz="4" w:space="0" w:color="auto"/>
            </w:tcBorders>
            <w:shd w:val="clear" w:color="000000" w:fill="FFFFFF"/>
            <w:hideMark/>
          </w:tcPr>
          <w:p w14:paraId="31A7915E" w14:textId="77777777" w:rsidR="007554DC" w:rsidRPr="007554DC" w:rsidRDefault="007554DC" w:rsidP="007554DC">
            <w:pPr>
              <w:spacing w:line="240" w:lineRule="auto"/>
              <w:ind w:firstLine="0"/>
              <w:rPr>
                <w:sz w:val="20"/>
              </w:rPr>
            </w:pPr>
            <w:r w:rsidRPr="007554DC">
              <w:rPr>
                <w:sz w:val="20"/>
              </w:rPr>
              <w:t>902</w:t>
            </w:r>
          </w:p>
        </w:tc>
        <w:tc>
          <w:tcPr>
            <w:tcW w:w="714" w:type="dxa"/>
            <w:tcBorders>
              <w:top w:val="nil"/>
              <w:left w:val="nil"/>
              <w:bottom w:val="single" w:sz="4" w:space="0" w:color="auto"/>
              <w:right w:val="single" w:sz="4" w:space="0" w:color="auto"/>
            </w:tcBorders>
            <w:shd w:val="clear" w:color="000000" w:fill="FFFFFF"/>
            <w:hideMark/>
          </w:tcPr>
          <w:p w14:paraId="04808E3B"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52DD210F"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084A1C10" w14:textId="77777777" w:rsidR="007554DC" w:rsidRPr="007554DC" w:rsidRDefault="007554DC" w:rsidP="007554DC">
            <w:pPr>
              <w:spacing w:line="240" w:lineRule="auto"/>
              <w:ind w:firstLine="0"/>
              <w:rPr>
                <w:sz w:val="20"/>
              </w:rPr>
            </w:pPr>
            <w:r w:rsidRPr="007554DC">
              <w:rPr>
                <w:sz w:val="20"/>
              </w:rPr>
              <w:t>00000L5050</w:t>
            </w:r>
          </w:p>
        </w:tc>
        <w:tc>
          <w:tcPr>
            <w:tcW w:w="906" w:type="dxa"/>
            <w:tcBorders>
              <w:top w:val="nil"/>
              <w:left w:val="nil"/>
              <w:bottom w:val="single" w:sz="4" w:space="0" w:color="auto"/>
              <w:right w:val="single" w:sz="4" w:space="0" w:color="auto"/>
            </w:tcBorders>
            <w:shd w:val="clear" w:color="auto" w:fill="auto"/>
            <w:hideMark/>
          </w:tcPr>
          <w:p w14:paraId="1E233C99" w14:textId="77777777" w:rsidR="007554DC" w:rsidRPr="007554DC" w:rsidRDefault="007554DC" w:rsidP="007554DC">
            <w:pPr>
              <w:spacing w:line="240" w:lineRule="auto"/>
              <w:ind w:firstLine="0"/>
              <w:jc w:val="center"/>
              <w:rPr>
                <w:sz w:val="20"/>
              </w:rPr>
            </w:pPr>
            <w:r w:rsidRPr="007554DC">
              <w:rPr>
                <w:sz w:val="20"/>
              </w:rPr>
              <w:t>540</w:t>
            </w:r>
          </w:p>
        </w:tc>
        <w:tc>
          <w:tcPr>
            <w:tcW w:w="2103" w:type="dxa"/>
            <w:tcBorders>
              <w:top w:val="nil"/>
              <w:left w:val="nil"/>
              <w:bottom w:val="single" w:sz="4" w:space="0" w:color="auto"/>
              <w:right w:val="single" w:sz="4" w:space="0" w:color="auto"/>
            </w:tcBorders>
            <w:shd w:val="clear" w:color="000000" w:fill="FFFFFF"/>
            <w:hideMark/>
          </w:tcPr>
          <w:p w14:paraId="48D8888E" w14:textId="77777777" w:rsidR="007554DC" w:rsidRPr="007554DC" w:rsidRDefault="007554DC" w:rsidP="007554DC">
            <w:pPr>
              <w:spacing w:line="240" w:lineRule="auto"/>
              <w:ind w:firstLine="0"/>
              <w:jc w:val="left"/>
              <w:rPr>
                <w:sz w:val="20"/>
              </w:rPr>
            </w:pPr>
            <w:r w:rsidRPr="007554DC">
              <w:rPr>
                <w:sz w:val="20"/>
              </w:rPr>
              <w:t>Предоставление субсидий бюджетным, автономным уч-реждениям и иным некоммерческим организациям</w:t>
            </w:r>
          </w:p>
        </w:tc>
        <w:tc>
          <w:tcPr>
            <w:tcW w:w="945" w:type="dxa"/>
            <w:tcBorders>
              <w:top w:val="nil"/>
              <w:left w:val="nil"/>
              <w:bottom w:val="single" w:sz="4" w:space="0" w:color="auto"/>
              <w:right w:val="single" w:sz="4" w:space="0" w:color="auto"/>
            </w:tcBorders>
            <w:shd w:val="clear" w:color="000000" w:fill="FFFFFF"/>
            <w:hideMark/>
          </w:tcPr>
          <w:p w14:paraId="35FB9AA9" w14:textId="77777777" w:rsidR="007554DC" w:rsidRPr="007554DC" w:rsidRDefault="007554DC" w:rsidP="007554DC">
            <w:pPr>
              <w:spacing w:line="240" w:lineRule="auto"/>
              <w:ind w:firstLine="0"/>
              <w:jc w:val="right"/>
              <w:rPr>
                <w:sz w:val="20"/>
              </w:rPr>
            </w:pPr>
            <w:r w:rsidRPr="007554DC">
              <w:rPr>
                <w:sz w:val="20"/>
              </w:rPr>
              <w:t>4636,6</w:t>
            </w:r>
          </w:p>
        </w:tc>
        <w:tc>
          <w:tcPr>
            <w:tcW w:w="1286" w:type="dxa"/>
            <w:tcBorders>
              <w:top w:val="nil"/>
              <w:left w:val="nil"/>
              <w:bottom w:val="single" w:sz="4" w:space="0" w:color="auto"/>
              <w:right w:val="single" w:sz="4" w:space="0" w:color="auto"/>
            </w:tcBorders>
            <w:shd w:val="clear" w:color="000000" w:fill="FFFFFF"/>
            <w:hideMark/>
          </w:tcPr>
          <w:p w14:paraId="10690E87" w14:textId="77777777" w:rsidR="007554DC" w:rsidRPr="007554DC" w:rsidRDefault="007554DC" w:rsidP="007554DC">
            <w:pPr>
              <w:spacing w:line="240" w:lineRule="auto"/>
              <w:ind w:firstLine="0"/>
              <w:jc w:val="right"/>
              <w:rPr>
                <w:sz w:val="20"/>
              </w:rPr>
            </w:pPr>
            <w:r w:rsidRPr="007554DC">
              <w:rPr>
                <w:sz w:val="20"/>
              </w:rPr>
              <w:t>4553,1</w:t>
            </w:r>
          </w:p>
        </w:tc>
      </w:tr>
      <w:tr w:rsidR="007554DC" w:rsidRPr="007554DC" w14:paraId="2DC1DE3F" w14:textId="77777777" w:rsidTr="007554DC">
        <w:trPr>
          <w:trHeight w:val="576"/>
        </w:trPr>
        <w:tc>
          <w:tcPr>
            <w:tcW w:w="1149" w:type="dxa"/>
            <w:tcBorders>
              <w:top w:val="nil"/>
              <w:left w:val="nil"/>
              <w:bottom w:val="single" w:sz="4" w:space="0" w:color="auto"/>
              <w:right w:val="single" w:sz="4" w:space="0" w:color="auto"/>
            </w:tcBorders>
            <w:shd w:val="clear" w:color="000000" w:fill="FFFFFF"/>
            <w:hideMark/>
          </w:tcPr>
          <w:p w14:paraId="3EDB215E" w14:textId="77777777" w:rsidR="007554DC" w:rsidRPr="007554DC" w:rsidRDefault="007554DC" w:rsidP="007554DC">
            <w:pPr>
              <w:spacing w:line="240" w:lineRule="auto"/>
              <w:ind w:firstLine="0"/>
              <w:rPr>
                <w:sz w:val="20"/>
              </w:rPr>
            </w:pPr>
            <w:r w:rsidRPr="007554DC">
              <w:rPr>
                <w:sz w:val="20"/>
              </w:rPr>
              <w:lastRenderedPageBreak/>
              <w:t>902</w:t>
            </w:r>
          </w:p>
        </w:tc>
        <w:tc>
          <w:tcPr>
            <w:tcW w:w="714" w:type="dxa"/>
            <w:tcBorders>
              <w:top w:val="nil"/>
              <w:left w:val="nil"/>
              <w:bottom w:val="single" w:sz="4" w:space="0" w:color="auto"/>
              <w:right w:val="single" w:sz="4" w:space="0" w:color="auto"/>
            </w:tcBorders>
            <w:shd w:val="clear" w:color="000000" w:fill="FFFFFF"/>
            <w:hideMark/>
          </w:tcPr>
          <w:p w14:paraId="779BDA8D" w14:textId="77777777" w:rsidR="007554DC" w:rsidRPr="007554DC" w:rsidRDefault="007554DC" w:rsidP="007554DC">
            <w:pPr>
              <w:spacing w:line="240" w:lineRule="auto"/>
              <w:ind w:firstLine="0"/>
              <w:rPr>
                <w:sz w:val="20"/>
              </w:rPr>
            </w:pPr>
            <w:r w:rsidRPr="007554DC">
              <w:rPr>
                <w:sz w:val="20"/>
              </w:rPr>
              <w:t>11</w:t>
            </w:r>
          </w:p>
        </w:tc>
        <w:tc>
          <w:tcPr>
            <w:tcW w:w="989" w:type="dxa"/>
            <w:tcBorders>
              <w:top w:val="nil"/>
              <w:left w:val="nil"/>
              <w:bottom w:val="single" w:sz="4" w:space="0" w:color="auto"/>
              <w:right w:val="single" w:sz="4" w:space="0" w:color="auto"/>
            </w:tcBorders>
            <w:shd w:val="clear" w:color="000000" w:fill="FFFFFF"/>
            <w:hideMark/>
          </w:tcPr>
          <w:p w14:paraId="311C5766" w14:textId="77777777" w:rsidR="007554DC" w:rsidRPr="007554DC" w:rsidRDefault="007554DC" w:rsidP="007554DC">
            <w:pPr>
              <w:spacing w:line="240" w:lineRule="auto"/>
              <w:ind w:firstLine="0"/>
              <w:rPr>
                <w:sz w:val="20"/>
              </w:rPr>
            </w:pPr>
            <w:r w:rsidRPr="007554DC">
              <w:rPr>
                <w:sz w:val="20"/>
              </w:rPr>
              <w:t>02</w:t>
            </w:r>
          </w:p>
        </w:tc>
        <w:tc>
          <w:tcPr>
            <w:tcW w:w="1147" w:type="dxa"/>
            <w:tcBorders>
              <w:top w:val="nil"/>
              <w:left w:val="nil"/>
              <w:bottom w:val="single" w:sz="4" w:space="0" w:color="auto"/>
              <w:right w:val="single" w:sz="4" w:space="0" w:color="auto"/>
            </w:tcBorders>
            <w:shd w:val="clear" w:color="000000" w:fill="FFFFFF"/>
            <w:hideMark/>
          </w:tcPr>
          <w:p w14:paraId="2751A76B" w14:textId="77777777" w:rsidR="007554DC" w:rsidRPr="007554DC" w:rsidRDefault="007554DC" w:rsidP="007554DC">
            <w:pPr>
              <w:spacing w:line="240" w:lineRule="auto"/>
              <w:ind w:firstLine="0"/>
              <w:rPr>
                <w:sz w:val="20"/>
              </w:rPr>
            </w:pPr>
            <w:r w:rsidRPr="007554DC">
              <w:rPr>
                <w:sz w:val="20"/>
              </w:rPr>
              <w:t>00000L5050</w:t>
            </w:r>
          </w:p>
        </w:tc>
        <w:tc>
          <w:tcPr>
            <w:tcW w:w="906" w:type="dxa"/>
            <w:tcBorders>
              <w:top w:val="nil"/>
              <w:left w:val="nil"/>
              <w:bottom w:val="single" w:sz="4" w:space="0" w:color="auto"/>
              <w:right w:val="single" w:sz="4" w:space="0" w:color="auto"/>
            </w:tcBorders>
            <w:shd w:val="clear" w:color="auto" w:fill="auto"/>
            <w:hideMark/>
          </w:tcPr>
          <w:p w14:paraId="029072AA" w14:textId="77777777" w:rsidR="007554DC" w:rsidRPr="007554DC" w:rsidRDefault="007554DC" w:rsidP="007554DC">
            <w:pPr>
              <w:spacing w:line="240" w:lineRule="auto"/>
              <w:ind w:firstLine="0"/>
              <w:rPr>
                <w:sz w:val="20"/>
              </w:rPr>
            </w:pPr>
            <w:r w:rsidRPr="007554DC">
              <w:rPr>
                <w:sz w:val="20"/>
              </w:rPr>
              <w:t> </w:t>
            </w:r>
          </w:p>
        </w:tc>
        <w:tc>
          <w:tcPr>
            <w:tcW w:w="2103" w:type="dxa"/>
            <w:tcBorders>
              <w:top w:val="nil"/>
              <w:left w:val="nil"/>
              <w:bottom w:val="single" w:sz="4" w:space="0" w:color="auto"/>
              <w:right w:val="single" w:sz="4" w:space="0" w:color="auto"/>
            </w:tcBorders>
            <w:shd w:val="clear" w:color="000000" w:fill="FFFFFF"/>
            <w:hideMark/>
          </w:tcPr>
          <w:p w14:paraId="7A8B9F79" w14:textId="77777777" w:rsidR="007554DC" w:rsidRPr="007554DC" w:rsidRDefault="007554DC" w:rsidP="007554DC">
            <w:pPr>
              <w:spacing w:line="240" w:lineRule="auto"/>
              <w:ind w:firstLine="0"/>
              <w:jc w:val="left"/>
              <w:rPr>
                <w:sz w:val="20"/>
              </w:rPr>
            </w:pPr>
            <w:r w:rsidRPr="007554DC">
              <w:rPr>
                <w:sz w:val="20"/>
              </w:rPr>
              <w:t>Субсидии бюджетным учреждениям</w:t>
            </w:r>
          </w:p>
        </w:tc>
        <w:tc>
          <w:tcPr>
            <w:tcW w:w="945" w:type="dxa"/>
            <w:tcBorders>
              <w:top w:val="nil"/>
              <w:left w:val="nil"/>
              <w:bottom w:val="single" w:sz="4" w:space="0" w:color="auto"/>
              <w:right w:val="single" w:sz="4" w:space="0" w:color="auto"/>
            </w:tcBorders>
            <w:shd w:val="clear" w:color="000000" w:fill="FFFFFF"/>
            <w:hideMark/>
          </w:tcPr>
          <w:p w14:paraId="5971DC3E" w14:textId="77777777" w:rsidR="007554DC" w:rsidRPr="007554DC" w:rsidRDefault="007554DC" w:rsidP="007554DC">
            <w:pPr>
              <w:spacing w:line="240" w:lineRule="auto"/>
              <w:ind w:firstLine="0"/>
              <w:jc w:val="right"/>
              <w:rPr>
                <w:sz w:val="20"/>
              </w:rPr>
            </w:pPr>
            <w:r w:rsidRPr="007554DC">
              <w:rPr>
                <w:sz w:val="20"/>
              </w:rPr>
              <w:t>4636,6</w:t>
            </w:r>
          </w:p>
        </w:tc>
        <w:tc>
          <w:tcPr>
            <w:tcW w:w="1286" w:type="dxa"/>
            <w:tcBorders>
              <w:top w:val="nil"/>
              <w:left w:val="nil"/>
              <w:bottom w:val="single" w:sz="4" w:space="0" w:color="auto"/>
              <w:right w:val="single" w:sz="4" w:space="0" w:color="auto"/>
            </w:tcBorders>
            <w:shd w:val="clear" w:color="000000" w:fill="FFFFFF"/>
            <w:hideMark/>
          </w:tcPr>
          <w:p w14:paraId="001B2E0A" w14:textId="77777777" w:rsidR="007554DC" w:rsidRPr="007554DC" w:rsidRDefault="007554DC" w:rsidP="007554DC">
            <w:pPr>
              <w:spacing w:line="240" w:lineRule="auto"/>
              <w:ind w:firstLine="0"/>
              <w:jc w:val="right"/>
              <w:rPr>
                <w:sz w:val="20"/>
              </w:rPr>
            </w:pPr>
            <w:r w:rsidRPr="007554DC">
              <w:rPr>
                <w:sz w:val="20"/>
              </w:rPr>
              <w:t>4553,1</w:t>
            </w:r>
          </w:p>
        </w:tc>
      </w:tr>
      <w:tr w:rsidR="007554DC" w:rsidRPr="007554DC" w14:paraId="0F972A27" w14:textId="77777777" w:rsidTr="007554DC">
        <w:trPr>
          <w:trHeight w:val="279"/>
        </w:trPr>
        <w:tc>
          <w:tcPr>
            <w:tcW w:w="1149" w:type="dxa"/>
            <w:tcBorders>
              <w:top w:val="nil"/>
              <w:left w:val="nil"/>
              <w:bottom w:val="single" w:sz="4" w:space="0" w:color="auto"/>
              <w:right w:val="single" w:sz="4" w:space="0" w:color="auto"/>
            </w:tcBorders>
            <w:shd w:val="clear" w:color="auto" w:fill="auto"/>
            <w:hideMark/>
          </w:tcPr>
          <w:p w14:paraId="0177DB9A" w14:textId="77777777" w:rsidR="007554DC" w:rsidRPr="007554DC" w:rsidRDefault="007554DC" w:rsidP="007554DC">
            <w:pPr>
              <w:spacing w:line="240" w:lineRule="auto"/>
              <w:ind w:firstLine="0"/>
              <w:rPr>
                <w:b/>
                <w:bCs/>
                <w:sz w:val="20"/>
              </w:rPr>
            </w:pPr>
            <w:r w:rsidRPr="007554DC">
              <w:rPr>
                <w:b/>
                <w:bCs/>
                <w:sz w:val="20"/>
              </w:rPr>
              <w:t> </w:t>
            </w:r>
          </w:p>
        </w:tc>
        <w:tc>
          <w:tcPr>
            <w:tcW w:w="714" w:type="dxa"/>
            <w:tcBorders>
              <w:top w:val="nil"/>
              <w:left w:val="nil"/>
              <w:bottom w:val="single" w:sz="4" w:space="0" w:color="auto"/>
              <w:right w:val="single" w:sz="4" w:space="0" w:color="auto"/>
            </w:tcBorders>
            <w:shd w:val="clear" w:color="auto" w:fill="auto"/>
            <w:noWrap/>
            <w:vAlign w:val="bottom"/>
            <w:hideMark/>
          </w:tcPr>
          <w:p w14:paraId="6E305419" w14:textId="77777777" w:rsidR="007554DC" w:rsidRPr="007554DC" w:rsidRDefault="007554DC" w:rsidP="007554DC">
            <w:pPr>
              <w:spacing w:line="240" w:lineRule="auto"/>
              <w:ind w:firstLine="0"/>
              <w:jc w:val="left"/>
              <w:rPr>
                <w:rFonts w:ascii="Arial CYR" w:hAnsi="Arial CYR" w:cs="Arial CYR"/>
                <w:sz w:val="20"/>
              </w:rPr>
            </w:pPr>
            <w:r w:rsidRPr="007554DC">
              <w:rPr>
                <w:rFonts w:ascii="Arial CYR" w:hAnsi="Arial CYR" w:cs="Arial CYR"/>
                <w:sz w:val="20"/>
              </w:rPr>
              <w:t> </w:t>
            </w:r>
          </w:p>
        </w:tc>
        <w:tc>
          <w:tcPr>
            <w:tcW w:w="989" w:type="dxa"/>
            <w:tcBorders>
              <w:top w:val="nil"/>
              <w:left w:val="nil"/>
              <w:bottom w:val="single" w:sz="4" w:space="0" w:color="auto"/>
              <w:right w:val="single" w:sz="4" w:space="0" w:color="auto"/>
            </w:tcBorders>
            <w:shd w:val="clear" w:color="auto" w:fill="auto"/>
            <w:noWrap/>
            <w:vAlign w:val="bottom"/>
            <w:hideMark/>
          </w:tcPr>
          <w:p w14:paraId="4F1722EA" w14:textId="77777777" w:rsidR="007554DC" w:rsidRPr="007554DC" w:rsidRDefault="007554DC" w:rsidP="007554DC">
            <w:pPr>
              <w:spacing w:line="240" w:lineRule="auto"/>
              <w:ind w:firstLine="0"/>
              <w:jc w:val="left"/>
              <w:rPr>
                <w:rFonts w:ascii="Arial CYR" w:hAnsi="Arial CYR" w:cs="Arial CYR"/>
                <w:sz w:val="20"/>
              </w:rPr>
            </w:pPr>
            <w:r w:rsidRPr="007554DC">
              <w:rPr>
                <w:rFonts w:ascii="Arial CYR" w:hAnsi="Arial CYR" w:cs="Arial CYR"/>
                <w:sz w:val="20"/>
              </w:rPr>
              <w:t> </w:t>
            </w:r>
          </w:p>
        </w:tc>
        <w:tc>
          <w:tcPr>
            <w:tcW w:w="1147" w:type="dxa"/>
            <w:tcBorders>
              <w:top w:val="nil"/>
              <w:left w:val="nil"/>
              <w:bottom w:val="single" w:sz="4" w:space="0" w:color="auto"/>
              <w:right w:val="single" w:sz="4" w:space="0" w:color="auto"/>
            </w:tcBorders>
            <w:shd w:val="clear" w:color="auto" w:fill="auto"/>
            <w:noWrap/>
            <w:vAlign w:val="bottom"/>
            <w:hideMark/>
          </w:tcPr>
          <w:p w14:paraId="45A35CAD" w14:textId="77777777" w:rsidR="007554DC" w:rsidRPr="007554DC" w:rsidRDefault="007554DC" w:rsidP="007554DC">
            <w:pPr>
              <w:spacing w:line="240" w:lineRule="auto"/>
              <w:ind w:firstLine="0"/>
              <w:jc w:val="left"/>
              <w:rPr>
                <w:rFonts w:ascii="Arial CYR" w:hAnsi="Arial CYR" w:cs="Arial CYR"/>
                <w:sz w:val="20"/>
              </w:rPr>
            </w:pPr>
            <w:r w:rsidRPr="007554DC">
              <w:rPr>
                <w:rFonts w:ascii="Arial CYR" w:hAnsi="Arial CYR" w:cs="Arial CYR"/>
                <w:sz w:val="20"/>
              </w:rPr>
              <w:t> </w:t>
            </w:r>
          </w:p>
        </w:tc>
        <w:tc>
          <w:tcPr>
            <w:tcW w:w="906" w:type="dxa"/>
            <w:tcBorders>
              <w:top w:val="nil"/>
              <w:left w:val="nil"/>
              <w:bottom w:val="single" w:sz="4" w:space="0" w:color="auto"/>
              <w:right w:val="single" w:sz="4" w:space="0" w:color="auto"/>
            </w:tcBorders>
            <w:shd w:val="clear" w:color="auto" w:fill="auto"/>
            <w:noWrap/>
            <w:vAlign w:val="bottom"/>
            <w:hideMark/>
          </w:tcPr>
          <w:p w14:paraId="27272161" w14:textId="77777777" w:rsidR="007554DC" w:rsidRPr="007554DC" w:rsidRDefault="007554DC" w:rsidP="007554DC">
            <w:pPr>
              <w:spacing w:line="240" w:lineRule="auto"/>
              <w:ind w:firstLine="0"/>
              <w:jc w:val="center"/>
              <w:rPr>
                <w:rFonts w:ascii="Arial CYR" w:hAnsi="Arial CYR" w:cs="Arial CYR"/>
                <w:sz w:val="20"/>
              </w:rPr>
            </w:pPr>
            <w:r w:rsidRPr="007554DC">
              <w:rPr>
                <w:rFonts w:ascii="Arial CYR" w:hAnsi="Arial CYR" w:cs="Arial CYR"/>
                <w:sz w:val="20"/>
              </w:rPr>
              <w:t> </w:t>
            </w:r>
          </w:p>
        </w:tc>
        <w:tc>
          <w:tcPr>
            <w:tcW w:w="2103" w:type="dxa"/>
            <w:tcBorders>
              <w:top w:val="nil"/>
              <w:left w:val="nil"/>
              <w:bottom w:val="single" w:sz="4" w:space="0" w:color="auto"/>
              <w:right w:val="single" w:sz="4" w:space="0" w:color="auto"/>
            </w:tcBorders>
            <w:shd w:val="clear" w:color="auto" w:fill="auto"/>
            <w:hideMark/>
          </w:tcPr>
          <w:p w14:paraId="2338597C" w14:textId="77777777" w:rsidR="007554DC" w:rsidRPr="007554DC" w:rsidRDefault="007554DC" w:rsidP="007554DC">
            <w:pPr>
              <w:spacing w:line="240" w:lineRule="auto"/>
              <w:ind w:firstLine="0"/>
              <w:rPr>
                <w:b/>
                <w:bCs/>
                <w:sz w:val="20"/>
              </w:rPr>
            </w:pPr>
            <w:r w:rsidRPr="007554DC">
              <w:rPr>
                <w:b/>
                <w:bCs/>
                <w:sz w:val="20"/>
              </w:rPr>
              <w:t>В С Е Г О      Р А С Х О Д О В</w:t>
            </w:r>
          </w:p>
        </w:tc>
        <w:tc>
          <w:tcPr>
            <w:tcW w:w="945" w:type="dxa"/>
            <w:tcBorders>
              <w:top w:val="nil"/>
              <w:left w:val="nil"/>
              <w:bottom w:val="single" w:sz="4" w:space="0" w:color="auto"/>
              <w:right w:val="single" w:sz="4" w:space="0" w:color="auto"/>
            </w:tcBorders>
            <w:shd w:val="clear" w:color="auto" w:fill="auto"/>
            <w:noWrap/>
            <w:vAlign w:val="bottom"/>
            <w:hideMark/>
          </w:tcPr>
          <w:p w14:paraId="43CDBC51" w14:textId="77777777" w:rsidR="007554DC" w:rsidRPr="007554DC" w:rsidRDefault="007554DC" w:rsidP="007554DC">
            <w:pPr>
              <w:spacing w:line="240" w:lineRule="auto"/>
              <w:ind w:firstLine="0"/>
              <w:jc w:val="right"/>
              <w:rPr>
                <w:b/>
                <w:bCs/>
                <w:sz w:val="22"/>
                <w:szCs w:val="22"/>
              </w:rPr>
            </w:pPr>
            <w:r w:rsidRPr="007554DC">
              <w:rPr>
                <w:b/>
                <w:bCs/>
                <w:sz w:val="22"/>
                <w:szCs w:val="22"/>
              </w:rPr>
              <w:t>50872,2</w:t>
            </w:r>
          </w:p>
        </w:tc>
        <w:tc>
          <w:tcPr>
            <w:tcW w:w="1286" w:type="dxa"/>
            <w:tcBorders>
              <w:top w:val="nil"/>
              <w:left w:val="nil"/>
              <w:bottom w:val="single" w:sz="4" w:space="0" w:color="auto"/>
              <w:right w:val="single" w:sz="4" w:space="0" w:color="auto"/>
            </w:tcBorders>
            <w:shd w:val="clear" w:color="auto" w:fill="auto"/>
            <w:noWrap/>
            <w:vAlign w:val="bottom"/>
            <w:hideMark/>
          </w:tcPr>
          <w:p w14:paraId="46BE5A33" w14:textId="77777777" w:rsidR="007554DC" w:rsidRPr="007554DC" w:rsidRDefault="007554DC" w:rsidP="007554DC">
            <w:pPr>
              <w:spacing w:line="240" w:lineRule="auto"/>
              <w:ind w:firstLine="0"/>
              <w:jc w:val="right"/>
              <w:rPr>
                <w:b/>
                <w:bCs/>
                <w:sz w:val="22"/>
                <w:szCs w:val="22"/>
              </w:rPr>
            </w:pPr>
            <w:r w:rsidRPr="007554DC">
              <w:rPr>
                <w:b/>
                <w:bCs/>
                <w:sz w:val="22"/>
                <w:szCs w:val="22"/>
              </w:rPr>
              <w:t>38807,1</w:t>
            </w:r>
          </w:p>
        </w:tc>
      </w:tr>
    </w:tbl>
    <w:p w14:paraId="7BE30880" w14:textId="77777777" w:rsidR="007554DC" w:rsidRDefault="007554DC" w:rsidP="00B373CF">
      <w:pPr>
        <w:pStyle w:val="afb"/>
        <w:rPr>
          <w:sz w:val="28"/>
          <w:szCs w:val="28"/>
        </w:rPr>
      </w:pPr>
    </w:p>
    <w:p w14:paraId="7C9B5D9F" w14:textId="77777777" w:rsidR="007554DC" w:rsidRPr="007554DC" w:rsidRDefault="007554DC" w:rsidP="007554DC">
      <w:pPr>
        <w:tabs>
          <w:tab w:val="left" w:pos="9585"/>
        </w:tabs>
        <w:spacing w:line="240" w:lineRule="auto"/>
        <w:ind w:firstLine="0"/>
        <w:jc w:val="right"/>
        <w:rPr>
          <w:szCs w:val="28"/>
        </w:rPr>
      </w:pPr>
      <w:r w:rsidRPr="007554DC">
        <w:rPr>
          <w:szCs w:val="28"/>
        </w:rPr>
        <w:t>Приложение № 24</w:t>
      </w:r>
    </w:p>
    <w:p w14:paraId="6F63A8A6" w14:textId="77777777" w:rsidR="007554DC" w:rsidRPr="007554DC" w:rsidRDefault="007554DC" w:rsidP="007554DC">
      <w:pPr>
        <w:spacing w:line="240" w:lineRule="auto"/>
        <w:ind w:firstLine="0"/>
        <w:jc w:val="right"/>
        <w:rPr>
          <w:szCs w:val="28"/>
        </w:rPr>
      </w:pPr>
      <w:r w:rsidRPr="007554DC">
        <w:rPr>
          <w:szCs w:val="28"/>
        </w:rPr>
        <w:t>к решению Совета</w:t>
      </w:r>
    </w:p>
    <w:p w14:paraId="5D49ED4D" w14:textId="77777777" w:rsidR="007554DC" w:rsidRPr="007554DC" w:rsidRDefault="007554DC" w:rsidP="007554DC">
      <w:pPr>
        <w:spacing w:line="240" w:lineRule="auto"/>
        <w:ind w:firstLine="0"/>
        <w:jc w:val="right"/>
        <w:rPr>
          <w:szCs w:val="28"/>
        </w:rPr>
      </w:pPr>
      <w:r w:rsidRPr="007554DC">
        <w:rPr>
          <w:szCs w:val="28"/>
        </w:rPr>
        <w:t xml:space="preserve">Красночикойского муниципального </w:t>
      </w:r>
    </w:p>
    <w:p w14:paraId="78218CB2" w14:textId="77777777" w:rsidR="007554DC" w:rsidRPr="007554DC" w:rsidRDefault="007554DC" w:rsidP="007554DC">
      <w:pPr>
        <w:spacing w:line="240" w:lineRule="auto"/>
        <w:ind w:firstLine="0"/>
        <w:jc w:val="right"/>
        <w:rPr>
          <w:bCs/>
          <w:szCs w:val="28"/>
        </w:rPr>
      </w:pPr>
      <w:r w:rsidRPr="007554DC">
        <w:rPr>
          <w:szCs w:val="28"/>
        </w:rPr>
        <w:t>округа</w:t>
      </w:r>
      <w:r w:rsidRPr="007554DC">
        <w:rPr>
          <w:b/>
          <w:szCs w:val="28"/>
        </w:rPr>
        <w:t xml:space="preserve"> «</w:t>
      </w:r>
      <w:r w:rsidRPr="007554DC">
        <w:rPr>
          <w:bCs/>
          <w:szCs w:val="28"/>
        </w:rPr>
        <w:t>О внесении изменений в Решение</w:t>
      </w:r>
    </w:p>
    <w:p w14:paraId="3A1F6DD1" w14:textId="77777777" w:rsidR="007554DC" w:rsidRPr="007554DC" w:rsidRDefault="007554DC" w:rsidP="007554DC">
      <w:pPr>
        <w:spacing w:line="240" w:lineRule="auto"/>
        <w:ind w:firstLine="0"/>
        <w:jc w:val="right"/>
        <w:rPr>
          <w:bCs/>
          <w:szCs w:val="28"/>
        </w:rPr>
      </w:pPr>
      <w:r w:rsidRPr="007554DC">
        <w:rPr>
          <w:bCs/>
          <w:szCs w:val="28"/>
        </w:rPr>
        <w:t>Совета Красночикойского муниципального</w:t>
      </w:r>
    </w:p>
    <w:p w14:paraId="62C4CD28" w14:textId="77777777" w:rsidR="007554DC" w:rsidRPr="007554DC" w:rsidRDefault="007554DC" w:rsidP="007554DC">
      <w:pPr>
        <w:spacing w:line="240" w:lineRule="auto"/>
        <w:ind w:firstLine="0"/>
        <w:jc w:val="right"/>
        <w:rPr>
          <w:b/>
          <w:szCs w:val="28"/>
        </w:rPr>
      </w:pPr>
      <w:r w:rsidRPr="007554DC">
        <w:rPr>
          <w:bCs/>
          <w:szCs w:val="28"/>
        </w:rPr>
        <w:t>округа «О бюджете Красночикойского</w:t>
      </w:r>
    </w:p>
    <w:p w14:paraId="32FF5664" w14:textId="77777777" w:rsidR="007554DC" w:rsidRPr="007554DC" w:rsidRDefault="007554DC" w:rsidP="007554DC">
      <w:pPr>
        <w:spacing w:line="240" w:lineRule="auto"/>
        <w:ind w:firstLine="0"/>
        <w:jc w:val="right"/>
        <w:rPr>
          <w:szCs w:val="28"/>
        </w:rPr>
      </w:pPr>
      <w:r w:rsidRPr="007554DC">
        <w:rPr>
          <w:szCs w:val="28"/>
        </w:rPr>
        <w:t xml:space="preserve"> муниципального  округа на 2026 год</w:t>
      </w:r>
    </w:p>
    <w:p w14:paraId="08A21286" w14:textId="77777777" w:rsidR="007554DC" w:rsidRPr="007554DC" w:rsidRDefault="007554DC" w:rsidP="007554DC">
      <w:pPr>
        <w:tabs>
          <w:tab w:val="left" w:pos="9585"/>
        </w:tabs>
        <w:spacing w:line="240" w:lineRule="auto"/>
        <w:ind w:firstLine="0"/>
        <w:jc w:val="right"/>
        <w:rPr>
          <w:szCs w:val="28"/>
        </w:rPr>
      </w:pPr>
      <w:r w:rsidRPr="007554DC">
        <w:rPr>
          <w:szCs w:val="28"/>
        </w:rPr>
        <w:t xml:space="preserve"> и плановый период 2027 и 2028 годов»</w:t>
      </w:r>
    </w:p>
    <w:p w14:paraId="4CAD4A23" w14:textId="77777777" w:rsidR="007554DC" w:rsidRPr="007554DC" w:rsidRDefault="007554DC" w:rsidP="007554DC">
      <w:pPr>
        <w:tabs>
          <w:tab w:val="center" w:pos="4677"/>
          <w:tab w:val="right" w:pos="9355"/>
        </w:tabs>
        <w:spacing w:line="240" w:lineRule="auto"/>
        <w:ind w:firstLine="0"/>
        <w:jc w:val="center"/>
        <w:rPr>
          <w:szCs w:val="28"/>
        </w:rPr>
      </w:pPr>
      <w:r w:rsidRPr="007554DC">
        <w:rPr>
          <w:szCs w:val="28"/>
        </w:rPr>
        <w:t xml:space="preserve">                                                                                       от 06.05.2026 г.  № 115</w:t>
      </w:r>
    </w:p>
    <w:p w14:paraId="2F02080B" w14:textId="77777777" w:rsidR="007554DC" w:rsidRPr="007554DC" w:rsidRDefault="007554DC" w:rsidP="007554DC">
      <w:pPr>
        <w:tabs>
          <w:tab w:val="center" w:pos="4677"/>
          <w:tab w:val="right" w:pos="9355"/>
        </w:tabs>
        <w:spacing w:line="240" w:lineRule="auto"/>
        <w:ind w:firstLine="0"/>
        <w:jc w:val="center"/>
        <w:rPr>
          <w:szCs w:val="28"/>
        </w:rPr>
      </w:pPr>
    </w:p>
    <w:p w14:paraId="7BFB53FA" w14:textId="77777777" w:rsidR="007554DC" w:rsidRPr="007554DC" w:rsidRDefault="007554DC" w:rsidP="007554DC">
      <w:pPr>
        <w:tabs>
          <w:tab w:val="center" w:pos="4677"/>
          <w:tab w:val="right" w:pos="9355"/>
        </w:tabs>
        <w:spacing w:line="240" w:lineRule="auto"/>
        <w:ind w:firstLine="0"/>
        <w:jc w:val="center"/>
        <w:rPr>
          <w:b/>
          <w:szCs w:val="28"/>
        </w:rPr>
      </w:pPr>
      <w:r w:rsidRPr="007554DC">
        <w:rPr>
          <w:b/>
          <w:szCs w:val="28"/>
        </w:rPr>
        <w:t>Перечень</w:t>
      </w:r>
    </w:p>
    <w:p w14:paraId="73D190AF" w14:textId="77777777" w:rsidR="007554DC" w:rsidRPr="007554DC" w:rsidRDefault="007554DC" w:rsidP="007554DC">
      <w:pPr>
        <w:spacing w:line="240" w:lineRule="auto"/>
        <w:ind w:firstLine="0"/>
        <w:jc w:val="center"/>
        <w:rPr>
          <w:b/>
          <w:szCs w:val="28"/>
        </w:rPr>
      </w:pPr>
      <w:r w:rsidRPr="007554DC">
        <w:rPr>
          <w:b/>
          <w:szCs w:val="28"/>
        </w:rPr>
        <w:t xml:space="preserve">главных администраторов доходов бюджета Красночикойского муниципального округа – территориальных органов (подразделений) федеральных органов государственной власти и государственных органов </w:t>
      </w:r>
    </w:p>
    <w:p w14:paraId="49A874F2" w14:textId="77777777" w:rsidR="007554DC" w:rsidRPr="007554DC" w:rsidRDefault="007554DC" w:rsidP="007554DC">
      <w:pPr>
        <w:spacing w:line="240" w:lineRule="auto"/>
        <w:ind w:firstLine="0"/>
        <w:jc w:val="center"/>
        <w:rPr>
          <w:b/>
          <w:szCs w:val="28"/>
        </w:rPr>
      </w:pPr>
      <w:r w:rsidRPr="007554DC">
        <w:rPr>
          <w:b/>
          <w:szCs w:val="28"/>
        </w:rPr>
        <w:t>Забайкальского края</w:t>
      </w:r>
    </w:p>
    <w:p w14:paraId="5E9B4CFE" w14:textId="77777777" w:rsidR="007554DC" w:rsidRPr="007554DC" w:rsidRDefault="007554DC" w:rsidP="007554DC">
      <w:pPr>
        <w:spacing w:line="240" w:lineRule="auto"/>
        <w:ind w:firstLine="0"/>
        <w:jc w:val="right"/>
        <w:rPr>
          <w:szCs w:val="28"/>
        </w:rPr>
      </w:pPr>
    </w:p>
    <w:tbl>
      <w:tblPr>
        <w:tblW w:w="977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7088"/>
      </w:tblGrid>
      <w:tr w:rsidR="007554DC" w:rsidRPr="007554DC" w14:paraId="6EB19C7A" w14:textId="77777777" w:rsidTr="00F35CF3">
        <w:trPr>
          <w:cantSplit/>
          <w:trHeight w:val="754"/>
        </w:trPr>
        <w:tc>
          <w:tcPr>
            <w:tcW w:w="2687" w:type="dxa"/>
            <w:gridSpan w:val="2"/>
          </w:tcPr>
          <w:p w14:paraId="06E58764" w14:textId="77777777" w:rsidR="007554DC" w:rsidRPr="007554DC" w:rsidRDefault="007554DC" w:rsidP="007554DC">
            <w:pPr>
              <w:spacing w:line="240" w:lineRule="auto"/>
              <w:ind w:firstLine="0"/>
              <w:jc w:val="left"/>
              <w:rPr>
                <w:bCs/>
                <w:szCs w:val="28"/>
              </w:rPr>
            </w:pPr>
            <w:r w:rsidRPr="007554DC">
              <w:rPr>
                <w:bCs/>
                <w:szCs w:val="28"/>
              </w:rPr>
              <w:t xml:space="preserve">Код классификации доходов </w:t>
            </w:r>
          </w:p>
          <w:p w14:paraId="2E87B603" w14:textId="77777777" w:rsidR="007554DC" w:rsidRPr="007554DC" w:rsidRDefault="007554DC" w:rsidP="007554DC">
            <w:pPr>
              <w:spacing w:line="240" w:lineRule="auto"/>
              <w:ind w:firstLine="0"/>
              <w:jc w:val="left"/>
              <w:rPr>
                <w:bCs/>
                <w:szCs w:val="28"/>
              </w:rPr>
            </w:pPr>
            <w:r w:rsidRPr="007554DC">
              <w:rPr>
                <w:bCs/>
                <w:szCs w:val="28"/>
              </w:rPr>
              <w:t>бюджетов Российской Федерации</w:t>
            </w:r>
          </w:p>
        </w:tc>
        <w:tc>
          <w:tcPr>
            <w:tcW w:w="7088" w:type="dxa"/>
            <w:vMerge w:val="restart"/>
          </w:tcPr>
          <w:p w14:paraId="275E4AC9" w14:textId="77777777" w:rsidR="007554DC" w:rsidRPr="007554DC" w:rsidRDefault="007554DC" w:rsidP="007554DC">
            <w:pPr>
              <w:spacing w:line="240" w:lineRule="auto"/>
              <w:ind w:firstLine="0"/>
              <w:jc w:val="center"/>
              <w:rPr>
                <w:szCs w:val="28"/>
              </w:rPr>
            </w:pPr>
          </w:p>
          <w:p w14:paraId="6767D59D" w14:textId="77777777" w:rsidR="007554DC" w:rsidRPr="007554DC" w:rsidRDefault="007554DC" w:rsidP="007554DC">
            <w:pPr>
              <w:spacing w:line="240" w:lineRule="auto"/>
              <w:ind w:firstLine="0"/>
              <w:jc w:val="center"/>
              <w:rPr>
                <w:szCs w:val="28"/>
              </w:rPr>
            </w:pPr>
          </w:p>
          <w:p w14:paraId="157AC4A6" w14:textId="77777777" w:rsidR="007554DC" w:rsidRPr="007554DC" w:rsidRDefault="007554DC" w:rsidP="007554DC">
            <w:pPr>
              <w:spacing w:line="240" w:lineRule="auto"/>
              <w:ind w:firstLine="0"/>
              <w:jc w:val="center"/>
              <w:rPr>
                <w:szCs w:val="28"/>
              </w:rPr>
            </w:pPr>
          </w:p>
          <w:p w14:paraId="21D6DB44" w14:textId="77777777" w:rsidR="007554DC" w:rsidRPr="007554DC" w:rsidRDefault="007554DC" w:rsidP="007554DC">
            <w:pPr>
              <w:spacing w:line="240" w:lineRule="auto"/>
              <w:ind w:firstLine="0"/>
              <w:jc w:val="center"/>
              <w:rPr>
                <w:szCs w:val="28"/>
              </w:rPr>
            </w:pPr>
          </w:p>
          <w:p w14:paraId="4AA673B4" w14:textId="77777777" w:rsidR="007554DC" w:rsidRPr="007554DC" w:rsidRDefault="007554DC" w:rsidP="007554DC">
            <w:pPr>
              <w:keepNext/>
              <w:keepLines/>
              <w:spacing w:before="200" w:line="240" w:lineRule="auto"/>
              <w:ind w:firstLine="0"/>
              <w:jc w:val="center"/>
              <w:outlineLvl w:val="2"/>
              <w:rPr>
                <w:bCs/>
                <w:i/>
                <w:color w:val="4F81BD"/>
                <w:szCs w:val="28"/>
              </w:rPr>
            </w:pPr>
            <w:r w:rsidRPr="007554DC">
              <w:rPr>
                <w:bCs/>
                <w:color w:val="4F81BD"/>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7554DC" w:rsidRPr="007554DC" w14:paraId="65BD4044" w14:textId="77777777" w:rsidTr="00F35CF3">
        <w:trPr>
          <w:trHeight w:val="1783"/>
        </w:trPr>
        <w:tc>
          <w:tcPr>
            <w:tcW w:w="750" w:type="dxa"/>
          </w:tcPr>
          <w:p w14:paraId="2ECCD73A" w14:textId="77777777" w:rsidR="007554DC" w:rsidRPr="007554DC" w:rsidRDefault="007554DC" w:rsidP="007554DC">
            <w:pPr>
              <w:spacing w:line="240" w:lineRule="auto"/>
              <w:ind w:firstLine="0"/>
              <w:jc w:val="left"/>
              <w:rPr>
                <w:szCs w:val="28"/>
              </w:rPr>
            </w:pPr>
            <w:r w:rsidRPr="007554DC">
              <w:rPr>
                <w:szCs w:val="28"/>
              </w:rPr>
              <w:t xml:space="preserve">код </w:t>
            </w:r>
          </w:p>
          <w:p w14:paraId="03699CEC" w14:textId="77777777" w:rsidR="007554DC" w:rsidRPr="007554DC" w:rsidRDefault="007554DC" w:rsidP="007554DC">
            <w:pPr>
              <w:spacing w:line="240" w:lineRule="auto"/>
              <w:ind w:firstLine="0"/>
              <w:jc w:val="left"/>
              <w:rPr>
                <w:szCs w:val="28"/>
              </w:rPr>
            </w:pPr>
            <w:r w:rsidRPr="007554DC">
              <w:rPr>
                <w:szCs w:val="28"/>
              </w:rPr>
              <w:t>глав</w:t>
            </w:r>
          </w:p>
          <w:p w14:paraId="05B5BCD7" w14:textId="77777777" w:rsidR="007554DC" w:rsidRPr="007554DC" w:rsidRDefault="007554DC" w:rsidP="007554DC">
            <w:pPr>
              <w:spacing w:line="240" w:lineRule="auto"/>
              <w:ind w:firstLine="0"/>
              <w:jc w:val="left"/>
              <w:rPr>
                <w:szCs w:val="28"/>
              </w:rPr>
            </w:pPr>
            <w:r w:rsidRPr="007554DC">
              <w:rPr>
                <w:szCs w:val="28"/>
              </w:rPr>
              <w:t>но</w:t>
            </w:r>
          </w:p>
          <w:p w14:paraId="281A32F0" w14:textId="77777777" w:rsidR="007554DC" w:rsidRPr="007554DC" w:rsidRDefault="007554DC" w:rsidP="007554DC">
            <w:pPr>
              <w:spacing w:line="240" w:lineRule="auto"/>
              <w:ind w:firstLine="0"/>
              <w:jc w:val="left"/>
              <w:rPr>
                <w:szCs w:val="28"/>
              </w:rPr>
            </w:pPr>
            <w:r w:rsidRPr="007554DC">
              <w:rPr>
                <w:szCs w:val="28"/>
              </w:rPr>
              <w:t>го</w:t>
            </w:r>
          </w:p>
          <w:p w14:paraId="1020E8D2" w14:textId="77777777" w:rsidR="007554DC" w:rsidRPr="007554DC" w:rsidRDefault="007554DC" w:rsidP="007554DC">
            <w:pPr>
              <w:spacing w:line="240" w:lineRule="auto"/>
              <w:ind w:firstLine="0"/>
              <w:jc w:val="left"/>
              <w:rPr>
                <w:szCs w:val="28"/>
              </w:rPr>
            </w:pPr>
            <w:r w:rsidRPr="007554DC">
              <w:rPr>
                <w:szCs w:val="28"/>
              </w:rPr>
              <w:t>ад</w:t>
            </w:r>
          </w:p>
          <w:p w14:paraId="59908CA4" w14:textId="77777777" w:rsidR="007554DC" w:rsidRPr="007554DC" w:rsidRDefault="007554DC" w:rsidP="007554DC">
            <w:pPr>
              <w:spacing w:line="240" w:lineRule="auto"/>
              <w:ind w:firstLine="0"/>
              <w:jc w:val="left"/>
              <w:rPr>
                <w:szCs w:val="28"/>
              </w:rPr>
            </w:pPr>
            <w:r w:rsidRPr="007554DC">
              <w:rPr>
                <w:szCs w:val="28"/>
              </w:rPr>
              <w:t>министра</w:t>
            </w:r>
          </w:p>
          <w:p w14:paraId="19704CF1" w14:textId="77777777" w:rsidR="007554DC" w:rsidRPr="007554DC" w:rsidRDefault="007554DC" w:rsidP="007554DC">
            <w:pPr>
              <w:spacing w:line="240" w:lineRule="auto"/>
              <w:ind w:firstLine="0"/>
              <w:jc w:val="left"/>
              <w:rPr>
                <w:szCs w:val="28"/>
              </w:rPr>
            </w:pPr>
            <w:r w:rsidRPr="007554DC">
              <w:rPr>
                <w:szCs w:val="28"/>
              </w:rPr>
              <w:t xml:space="preserve">тора </w:t>
            </w:r>
          </w:p>
          <w:p w14:paraId="04447978" w14:textId="77777777" w:rsidR="007554DC" w:rsidRPr="007554DC" w:rsidRDefault="007554DC" w:rsidP="007554DC">
            <w:pPr>
              <w:spacing w:line="240" w:lineRule="auto"/>
              <w:ind w:firstLine="0"/>
              <w:jc w:val="left"/>
              <w:rPr>
                <w:szCs w:val="28"/>
              </w:rPr>
            </w:pPr>
          </w:p>
        </w:tc>
        <w:tc>
          <w:tcPr>
            <w:tcW w:w="1937" w:type="dxa"/>
          </w:tcPr>
          <w:p w14:paraId="51F4A1BF" w14:textId="77777777" w:rsidR="007554DC" w:rsidRPr="007554DC" w:rsidRDefault="007554DC" w:rsidP="007554DC">
            <w:pPr>
              <w:spacing w:line="240" w:lineRule="auto"/>
              <w:ind w:firstLine="0"/>
              <w:jc w:val="left"/>
              <w:rPr>
                <w:bCs/>
                <w:szCs w:val="28"/>
              </w:rPr>
            </w:pPr>
            <w:r w:rsidRPr="007554DC">
              <w:rPr>
                <w:bCs/>
                <w:szCs w:val="28"/>
              </w:rPr>
              <w:t xml:space="preserve">код вида доходов, код </w:t>
            </w:r>
          </w:p>
          <w:p w14:paraId="30EDFC39" w14:textId="77777777" w:rsidR="007554DC" w:rsidRPr="007554DC" w:rsidRDefault="007554DC" w:rsidP="007554DC">
            <w:pPr>
              <w:spacing w:line="240" w:lineRule="auto"/>
              <w:ind w:firstLine="0"/>
              <w:jc w:val="left"/>
              <w:rPr>
                <w:bCs/>
                <w:szCs w:val="28"/>
              </w:rPr>
            </w:pPr>
            <w:r w:rsidRPr="007554DC">
              <w:rPr>
                <w:bCs/>
                <w:szCs w:val="28"/>
              </w:rPr>
              <w:t xml:space="preserve">подвида доходов, код </w:t>
            </w:r>
          </w:p>
          <w:p w14:paraId="34F1D666" w14:textId="77777777" w:rsidR="007554DC" w:rsidRPr="007554DC" w:rsidRDefault="007554DC" w:rsidP="007554DC">
            <w:pPr>
              <w:spacing w:line="240" w:lineRule="auto"/>
              <w:ind w:firstLine="0"/>
              <w:jc w:val="left"/>
              <w:rPr>
                <w:bCs/>
                <w:szCs w:val="28"/>
              </w:rPr>
            </w:pPr>
            <w:r w:rsidRPr="007554DC">
              <w:rPr>
                <w:bCs/>
                <w:szCs w:val="28"/>
              </w:rPr>
              <w:t>классификации операции</w:t>
            </w:r>
          </w:p>
          <w:p w14:paraId="3CBAC9AB" w14:textId="77777777" w:rsidR="007554DC" w:rsidRPr="007554DC" w:rsidRDefault="007554DC" w:rsidP="007554DC">
            <w:pPr>
              <w:spacing w:line="240" w:lineRule="auto"/>
              <w:ind w:firstLine="0"/>
              <w:jc w:val="left"/>
              <w:rPr>
                <w:bCs/>
                <w:szCs w:val="28"/>
              </w:rPr>
            </w:pPr>
            <w:r w:rsidRPr="007554DC">
              <w:rPr>
                <w:bCs/>
                <w:szCs w:val="28"/>
              </w:rPr>
              <w:t>сектора государствен</w:t>
            </w:r>
          </w:p>
          <w:p w14:paraId="64D76AF4" w14:textId="77777777" w:rsidR="007554DC" w:rsidRPr="007554DC" w:rsidRDefault="007554DC" w:rsidP="007554DC">
            <w:pPr>
              <w:spacing w:line="240" w:lineRule="auto"/>
              <w:ind w:firstLine="0"/>
              <w:jc w:val="left"/>
              <w:rPr>
                <w:bCs/>
                <w:szCs w:val="28"/>
              </w:rPr>
            </w:pPr>
            <w:r w:rsidRPr="007554DC">
              <w:rPr>
                <w:bCs/>
                <w:szCs w:val="28"/>
              </w:rPr>
              <w:t>ного управления, относящихся</w:t>
            </w:r>
          </w:p>
          <w:p w14:paraId="372EF792" w14:textId="77777777" w:rsidR="007554DC" w:rsidRPr="007554DC" w:rsidRDefault="007554DC" w:rsidP="007554DC">
            <w:pPr>
              <w:spacing w:line="240" w:lineRule="auto"/>
              <w:ind w:firstLine="0"/>
              <w:jc w:val="left"/>
              <w:rPr>
                <w:bCs/>
                <w:szCs w:val="28"/>
              </w:rPr>
            </w:pPr>
            <w:r w:rsidRPr="007554DC">
              <w:rPr>
                <w:bCs/>
                <w:szCs w:val="28"/>
              </w:rPr>
              <w:t>к доходам бюджетов</w:t>
            </w:r>
          </w:p>
        </w:tc>
        <w:tc>
          <w:tcPr>
            <w:tcW w:w="7088" w:type="dxa"/>
            <w:vMerge/>
          </w:tcPr>
          <w:p w14:paraId="1FDC6938" w14:textId="77777777" w:rsidR="007554DC" w:rsidRPr="007554DC" w:rsidRDefault="007554DC" w:rsidP="007554DC">
            <w:pPr>
              <w:keepNext/>
              <w:keepLines/>
              <w:spacing w:before="200" w:line="240" w:lineRule="auto"/>
              <w:ind w:firstLine="0"/>
              <w:jc w:val="left"/>
              <w:outlineLvl w:val="2"/>
              <w:rPr>
                <w:rFonts w:ascii="Cambria" w:hAnsi="Cambria"/>
                <w:b/>
                <w:bCs/>
                <w:color w:val="4F81BD"/>
                <w:szCs w:val="28"/>
              </w:rPr>
            </w:pPr>
          </w:p>
        </w:tc>
      </w:tr>
      <w:tr w:rsidR="007554DC" w:rsidRPr="007554DC" w14:paraId="3772271E" w14:textId="77777777" w:rsidTr="00F35CF3">
        <w:tc>
          <w:tcPr>
            <w:tcW w:w="750" w:type="dxa"/>
          </w:tcPr>
          <w:p w14:paraId="28575004" w14:textId="77777777" w:rsidR="007554DC" w:rsidRPr="007554DC" w:rsidRDefault="007554DC" w:rsidP="007554DC">
            <w:pPr>
              <w:spacing w:line="240" w:lineRule="auto"/>
              <w:ind w:firstLine="0"/>
              <w:jc w:val="center"/>
              <w:rPr>
                <w:b/>
                <w:szCs w:val="28"/>
              </w:rPr>
            </w:pPr>
            <w:r w:rsidRPr="007554DC">
              <w:rPr>
                <w:b/>
                <w:szCs w:val="28"/>
              </w:rPr>
              <w:t>1</w:t>
            </w:r>
          </w:p>
        </w:tc>
        <w:tc>
          <w:tcPr>
            <w:tcW w:w="1937" w:type="dxa"/>
          </w:tcPr>
          <w:p w14:paraId="38A55EBA" w14:textId="77777777" w:rsidR="007554DC" w:rsidRPr="007554DC" w:rsidRDefault="007554DC" w:rsidP="007554DC">
            <w:pPr>
              <w:spacing w:line="240" w:lineRule="auto"/>
              <w:ind w:firstLine="0"/>
              <w:jc w:val="center"/>
              <w:rPr>
                <w:b/>
                <w:szCs w:val="28"/>
              </w:rPr>
            </w:pPr>
            <w:r w:rsidRPr="007554DC">
              <w:rPr>
                <w:b/>
                <w:szCs w:val="28"/>
              </w:rPr>
              <w:t>2</w:t>
            </w:r>
          </w:p>
        </w:tc>
        <w:tc>
          <w:tcPr>
            <w:tcW w:w="7088" w:type="dxa"/>
          </w:tcPr>
          <w:p w14:paraId="3B2FE508" w14:textId="77777777" w:rsidR="007554DC" w:rsidRPr="007554DC" w:rsidRDefault="007554DC" w:rsidP="007554DC">
            <w:pPr>
              <w:keepNext/>
              <w:spacing w:line="240" w:lineRule="auto"/>
              <w:ind w:firstLine="0"/>
              <w:jc w:val="center"/>
              <w:outlineLvl w:val="0"/>
              <w:rPr>
                <w:b/>
                <w:bCs/>
                <w:iCs/>
                <w:szCs w:val="28"/>
              </w:rPr>
            </w:pPr>
            <w:r w:rsidRPr="007554DC">
              <w:rPr>
                <w:b/>
                <w:bCs/>
                <w:iCs/>
                <w:szCs w:val="28"/>
              </w:rPr>
              <w:t>3</w:t>
            </w:r>
          </w:p>
        </w:tc>
      </w:tr>
      <w:tr w:rsidR="007554DC" w:rsidRPr="007554DC" w14:paraId="6B8D1FDB" w14:textId="77777777" w:rsidTr="00F35CF3">
        <w:tc>
          <w:tcPr>
            <w:tcW w:w="9775" w:type="dxa"/>
            <w:gridSpan w:val="3"/>
          </w:tcPr>
          <w:p w14:paraId="3153811E" w14:textId="77777777" w:rsidR="007554DC" w:rsidRPr="007554DC" w:rsidRDefault="007554DC" w:rsidP="007554DC">
            <w:pPr>
              <w:keepNext/>
              <w:spacing w:line="240" w:lineRule="auto"/>
              <w:ind w:firstLine="0"/>
              <w:jc w:val="center"/>
              <w:outlineLvl w:val="0"/>
              <w:rPr>
                <w:b/>
                <w:bCs/>
                <w:iCs/>
                <w:szCs w:val="28"/>
              </w:rPr>
            </w:pPr>
            <w:r w:rsidRPr="007554DC">
              <w:rPr>
                <w:b/>
                <w:bCs/>
                <w:iCs/>
                <w:szCs w:val="28"/>
              </w:rPr>
              <w:t>Администрация  ГубернатораЗабайкальского края</w:t>
            </w:r>
          </w:p>
        </w:tc>
      </w:tr>
      <w:tr w:rsidR="007554DC" w:rsidRPr="007554DC" w14:paraId="5A736508" w14:textId="77777777" w:rsidTr="00F35CF3">
        <w:tc>
          <w:tcPr>
            <w:tcW w:w="750" w:type="dxa"/>
          </w:tcPr>
          <w:p w14:paraId="200C0B19" w14:textId="77777777" w:rsidR="007554DC" w:rsidRPr="007554DC" w:rsidRDefault="007554DC" w:rsidP="007554DC">
            <w:pPr>
              <w:spacing w:line="240" w:lineRule="auto"/>
              <w:ind w:firstLine="0"/>
              <w:jc w:val="left"/>
              <w:rPr>
                <w:szCs w:val="28"/>
              </w:rPr>
            </w:pPr>
            <w:r w:rsidRPr="007554DC">
              <w:rPr>
                <w:szCs w:val="28"/>
              </w:rPr>
              <w:t>001</w:t>
            </w:r>
          </w:p>
        </w:tc>
        <w:tc>
          <w:tcPr>
            <w:tcW w:w="1937" w:type="dxa"/>
          </w:tcPr>
          <w:p w14:paraId="09127F59" w14:textId="77777777" w:rsidR="007554DC" w:rsidRPr="007554DC" w:rsidRDefault="007554DC" w:rsidP="007554DC">
            <w:pPr>
              <w:spacing w:line="240" w:lineRule="auto"/>
              <w:ind w:firstLine="0"/>
              <w:jc w:val="left"/>
              <w:rPr>
                <w:szCs w:val="28"/>
              </w:rPr>
            </w:pPr>
            <w:r w:rsidRPr="007554DC">
              <w:rPr>
                <w:szCs w:val="28"/>
              </w:rPr>
              <w:t>11601053010000140</w:t>
            </w:r>
          </w:p>
        </w:tc>
        <w:tc>
          <w:tcPr>
            <w:tcW w:w="7088" w:type="dxa"/>
          </w:tcPr>
          <w:p w14:paraId="25AC34D4" w14:textId="77777777" w:rsidR="007554DC" w:rsidRPr="007554DC" w:rsidRDefault="007554DC" w:rsidP="007554DC">
            <w:pPr>
              <w:keepNext/>
              <w:spacing w:line="240" w:lineRule="auto"/>
              <w:ind w:firstLine="0"/>
              <w:jc w:val="left"/>
              <w:outlineLvl w:val="0"/>
              <w:rPr>
                <w:bCs/>
                <w:iCs/>
                <w:szCs w:val="28"/>
              </w:rPr>
            </w:pPr>
            <w:r w:rsidRPr="007554DC">
              <w:rPr>
                <w:bCs/>
                <w:iCs/>
                <w:szCs w:val="28"/>
              </w:rPr>
              <w:t xml:space="preserve">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w:t>
            </w:r>
            <w:r w:rsidRPr="007554DC">
              <w:rPr>
                <w:bCs/>
                <w:iCs/>
                <w:szCs w:val="28"/>
              </w:rPr>
              <w:lastRenderedPageBreak/>
              <w:t>налагаемые мировыми судьями, комиссиями по делам несовершеннолетних и защите их прав</w:t>
            </w:r>
          </w:p>
        </w:tc>
      </w:tr>
      <w:tr w:rsidR="007554DC" w:rsidRPr="007554DC" w14:paraId="75196BA1" w14:textId="77777777" w:rsidTr="00F35CF3">
        <w:tc>
          <w:tcPr>
            <w:tcW w:w="750" w:type="dxa"/>
          </w:tcPr>
          <w:p w14:paraId="17F7D0B4" w14:textId="77777777" w:rsidR="007554DC" w:rsidRPr="007554DC" w:rsidRDefault="007554DC" w:rsidP="007554DC">
            <w:pPr>
              <w:spacing w:line="240" w:lineRule="auto"/>
              <w:ind w:firstLine="0"/>
              <w:jc w:val="left"/>
              <w:rPr>
                <w:szCs w:val="28"/>
              </w:rPr>
            </w:pPr>
            <w:r w:rsidRPr="007554DC">
              <w:rPr>
                <w:szCs w:val="28"/>
              </w:rPr>
              <w:lastRenderedPageBreak/>
              <w:t>001</w:t>
            </w:r>
          </w:p>
        </w:tc>
        <w:tc>
          <w:tcPr>
            <w:tcW w:w="1937" w:type="dxa"/>
          </w:tcPr>
          <w:p w14:paraId="190E5958" w14:textId="77777777" w:rsidR="007554DC" w:rsidRPr="007554DC" w:rsidRDefault="007554DC" w:rsidP="007554DC">
            <w:pPr>
              <w:spacing w:line="240" w:lineRule="auto"/>
              <w:ind w:firstLine="0"/>
              <w:jc w:val="left"/>
              <w:rPr>
                <w:szCs w:val="28"/>
              </w:rPr>
            </w:pPr>
            <w:r w:rsidRPr="007554DC">
              <w:rPr>
                <w:szCs w:val="28"/>
              </w:rPr>
              <w:t>11601063010000140</w:t>
            </w:r>
          </w:p>
        </w:tc>
        <w:tc>
          <w:tcPr>
            <w:tcW w:w="7088" w:type="dxa"/>
          </w:tcPr>
          <w:p w14:paraId="5686312D"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554DC" w:rsidRPr="007554DC" w14:paraId="69D1747D" w14:textId="77777777" w:rsidTr="00F35CF3">
        <w:tc>
          <w:tcPr>
            <w:tcW w:w="750" w:type="dxa"/>
          </w:tcPr>
          <w:p w14:paraId="6B42E8FC" w14:textId="77777777" w:rsidR="007554DC" w:rsidRPr="007554DC" w:rsidRDefault="007554DC" w:rsidP="007554DC">
            <w:pPr>
              <w:spacing w:line="240" w:lineRule="auto"/>
              <w:ind w:firstLine="0"/>
              <w:jc w:val="left"/>
              <w:rPr>
                <w:szCs w:val="28"/>
              </w:rPr>
            </w:pPr>
            <w:r w:rsidRPr="007554DC">
              <w:rPr>
                <w:szCs w:val="28"/>
              </w:rPr>
              <w:t>001</w:t>
            </w:r>
          </w:p>
        </w:tc>
        <w:tc>
          <w:tcPr>
            <w:tcW w:w="1937" w:type="dxa"/>
          </w:tcPr>
          <w:p w14:paraId="00F1022A" w14:textId="77777777" w:rsidR="007554DC" w:rsidRPr="007554DC" w:rsidRDefault="007554DC" w:rsidP="007554DC">
            <w:pPr>
              <w:spacing w:line="240" w:lineRule="auto"/>
              <w:ind w:firstLine="0"/>
              <w:jc w:val="left"/>
              <w:rPr>
                <w:szCs w:val="28"/>
              </w:rPr>
            </w:pPr>
            <w:r w:rsidRPr="007554DC">
              <w:rPr>
                <w:szCs w:val="28"/>
              </w:rPr>
              <w:t>11601073010000140</w:t>
            </w:r>
          </w:p>
        </w:tc>
        <w:tc>
          <w:tcPr>
            <w:tcW w:w="7088" w:type="dxa"/>
          </w:tcPr>
          <w:p w14:paraId="38ECA70D"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7554DC" w:rsidRPr="007554DC" w14:paraId="6E4B4C27" w14:textId="77777777" w:rsidTr="00F35CF3">
        <w:tc>
          <w:tcPr>
            <w:tcW w:w="750" w:type="dxa"/>
          </w:tcPr>
          <w:p w14:paraId="236ED1C1" w14:textId="77777777" w:rsidR="007554DC" w:rsidRPr="007554DC" w:rsidRDefault="007554DC" w:rsidP="007554DC">
            <w:pPr>
              <w:spacing w:line="240" w:lineRule="auto"/>
              <w:ind w:firstLine="0"/>
              <w:jc w:val="left"/>
              <w:rPr>
                <w:szCs w:val="28"/>
              </w:rPr>
            </w:pPr>
            <w:r w:rsidRPr="007554DC">
              <w:rPr>
                <w:szCs w:val="28"/>
              </w:rPr>
              <w:t>001</w:t>
            </w:r>
          </w:p>
        </w:tc>
        <w:tc>
          <w:tcPr>
            <w:tcW w:w="1937" w:type="dxa"/>
          </w:tcPr>
          <w:p w14:paraId="6D7193A1" w14:textId="77777777" w:rsidR="007554DC" w:rsidRPr="007554DC" w:rsidRDefault="007554DC" w:rsidP="007554DC">
            <w:pPr>
              <w:spacing w:line="240" w:lineRule="auto"/>
              <w:ind w:firstLine="0"/>
              <w:jc w:val="left"/>
              <w:rPr>
                <w:szCs w:val="28"/>
              </w:rPr>
            </w:pPr>
            <w:r w:rsidRPr="007554DC">
              <w:rPr>
                <w:szCs w:val="28"/>
              </w:rPr>
              <w:t>11601143010000140</w:t>
            </w:r>
          </w:p>
        </w:tc>
        <w:tc>
          <w:tcPr>
            <w:tcW w:w="7088" w:type="dxa"/>
          </w:tcPr>
          <w:p w14:paraId="3939825F"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7554DC" w:rsidRPr="007554DC" w14:paraId="0AC2D54C" w14:textId="77777777" w:rsidTr="00F35CF3">
        <w:tc>
          <w:tcPr>
            <w:tcW w:w="750" w:type="dxa"/>
          </w:tcPr>
          <w:p w14:paraId="59B5659C" w14:textId="77777777" w:rsidR="007554DC" w:rsidRPr="007554DC" w:rsidRDefault="007554DC" w:rsidP="007554DC">
            <w:pPr>
              <w:spacing w:line="240" w:lineRule="auto"/>
              <w:ind w:firstLine="0"/>
              <w:jc w:val="left"/>
              <w:rPr>
                <w:szCs w:val="28"/>
              </w:rPr>
            </w:pPr>
            <w:r w:rsidRPr="007554DC">
              <w:rPr>
                <w:szCs w:val="28"/>
              </w:rPr>
              <w:t>001</w:t>
            </w:r>
          </w:p>
        </w:tc>
        <w:tc>
          <w:tcPr>
            <w:tcW w:w="1937" w:type="dxa"/>
          </w:tcPr>
          <w:p w14:paraId="1F07EBD0" w14:textId="77777777" w:rsidR="007554DC" w:rsidRPr="007554DC" w:rsidRDefault="007554DC" w:rsidP="007554DC">
            <w:pPr>
              <w:spacing w:line="240" w:lineRule="auto"/>
              <w:ind w:firstLine="0"/>
              <w:jc w:val="left"/>
              <w:rPr>
                <w:szCs w:val="28"/>
              </w:rPr>
            </w:pPr>
            <w:r w:rsidRPr="007554DC">
              <w:rPr>
                <w:szCs w:val="28"/>
              </w:rPr>
              <w:t>11601153010000140</w:t>
            </w:r>
          </w:p>
        </w:tc>
        <w:tc>
          <w:tcPr>
            <w:tcW w:w="7088" w:type="dxa"/>
          </w:tcPr>
          <w:p w14:paraId="0DEE51BF"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7554DC" w:rsidRPr="007554DC" w14:paraId="4E585887" w14:textId="77777777" w:rsidTr="00F35CF3">
        <w:tc>
          <w:tcPr>
            <w:tcW w:w="750" w:type="dxa"/>
          </w:tcPr>
          <w:p w14:paraId="6F7D6DF8" w14:textId="77777777" w:rsidR="007554DC" w:rsidRPr="007554DC" w:rsidRDefault="007554DC" w:rsidP="007554DC">
            <w:pPr>
              <w:spacing w:line="240" w:lineRule="auto"/>
              <w:ind w:firstLine="0"/>
              <w:jc w:val="left"/>
              <w:rPr>
                <w:szCs w:val="28"/>
              </w:rPr>
            </w:pPr>
            <w:r w:rsidRPr="007554DC">
              <w:rPr>
                <w:szCs w:val="28"/>
              </w:rPr>
              <w:t>001</w:t>
            </w:r>
          </w:p>
        </w:tc>
        <w:tc>
          <w:tcPr>
            <w:tcW w:w="1937" w:type="dxa"/>
          </w:tcPr>
          <w:p w14:paraId="39F0A720" w14:textId="77777777" w:rsidR="007554DC" w:rsidRPr="007554DC" w:rsidRDefault="007554DC" w:rsidP="007554DC">
            <w:pPr>
              <w:spacing w:line="240" w:lineRule="auto"/>
              <w:ind w:firstLine="0"/>
              <w:jc w:val="left"/>
              <w:rPr>
                <w:szCs w:val="28"/>
              </w:rPr>
            </w:pPr>
            <w:r w:rsidRPr="007554DC">
              <w:rPr>
                <w:szCs w:val="28"/>
              </w:rPr>
              <w:t>11601203010000140</w:t>
            </w:r>
          </w:p>
        </w:tc>
        <w:tc>
          <w:tcPr>
            <w:tcW w:w="7088" w:type="dxa"/>
          </w:tcPr>
          <w:p w14:paraId="60483CFB"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7554DC" w:rsidRPr="007554DC" w14:paraId="43075135" w14:textId="77777777" w:rsidTr="00F35CF3">
        <w:tc>
          <w:tcPr>
            <w:tcW w:w="9775" w:type="dxa"/>
            <w:gridSpan w:val="3"/>
          </w:tcPr>
          <w:p w14:paraId="2E4909BD" w14:textId="77777777" w:rsidR="007554DC" w:rsidRPr="007554DC" w:rsidRDefault="007554DC" w:rsidP="007554DC">
            <w:pPr>
              <w:keepNext/>
              <w:spacing w:line="240" w:lineRule="auto"/>
              <w:ind w:firstLine="0"/>
              <w:jc w:val="center"/>
              <w:outlineLvl w:val="0"/>
              <w:rPr>
                <w:bCs/>
                <w:iCs/>
                <w:szCs w:val="28"/>
              </w:rPr>
            </w:pPr>
            <w:r w:rsidRPr="007554DC">
              <w:rPr>
                <w:b/>
                <w:bCs/>
                <w:iCs/>
                <w:szCs w:val="28"/>
              </w:rPr>
              <w:t>Департаментпо обеспечению деятельности мировых судейЗабайкальского края</w:t>
            </w:r>
          </w:p>
        </w:tc>
      </w:tr>
      <w:tr w:rsidR="007554DC" w:rsidRPr="007554DC" w14:paraId="719EE4EF" w14:textId="77777777" w:rsidTr="00F35CF3">
        <w:tc>
          <w:tcPr>
            <w:tcW w:w="750" w:type="dxa"/>
          </w:tcPr>
          <w:p w14:paraId="0AC324EA" w14:textId="77777777" w:rsidR="007554DC" w:rsidRPr="007554DC" w:rsidRDefault="007554DC" w:rsidP="007554DC">
            <w:pPr>
              <w:spacing w:line="240" w:lineRule="auto"/>
              <w:ind w:firstLine="0"/>
              <w:jc w:val="left"/>
              <w:rPr>
                <w:szCs w:val="28"/>
              </w:rPr>
            </w:pPr>
            <w:r w:rsidRPr="007554DC">
              <w:rPr>
                <w:szCs w:val="28"/>
              </w:rPr>
              <w:t>032</w:t>
            </w:r>
          </w:p>
          <w:p w14:paraId="7B6BE37F" w14:textId="77777777" w:rsidR="007554DC" w:rsidRPr="007554DC" w:rsidRDefault="007554DC" w:rsidP="007554DC">
            <w:pPr>
              <w:spacing w:line="240" w:lineRule="auto"/>
              <w:ind w:firstLine="0"/>
              <w:jc w:val="left"/>
              <w:rPr>
                <w:szCs w:val="28"/>
              </w:rPr>
            </w:pPr>
          </w:p>
          <w:p w14:paraId="75036BB4" w14:textId="77777777" w:rsidR="007554DC" w:rsidRPr="007554DC" w:rsidRDefault="007554DC" w:rsidP="007554DC">
            <w:pPr>
              <w:spacing w:line="240" w:lineRule="auto"/>
              <w:ind w:firstLine="0"/>
              <w:jc w:val="left"/>
              <w:rPr>
                <w:szCs w:val="28"/>
              </w:rPr>
            </w:pPr>
          </w:p>
        </w:tc>
        <w:tc>
          <w:tcPr>
            <w:tcW w:w="1937" w:type="dxa"/>
          </w:tcPr>
          <w:p w14:paraId="1F47E03D" w14:textId="77777777" w:rsidR="007554DC" w:rsidRPr="007554DC" w:rsidRDefault="007554DC" w:rsidP="007554DC">
            <w:pPr>
              <w:spacing w:line="240" w:lineRule="auto"/>
              <w:ind w:firstLine="0"/>
              <w:jc w:val="left"/>
              <w:rPr>
                <w:szCs w:val="28"/>
              </w:rPr>
            </w:pPr>
            <w:r w:rsidRPr="007554DC">
              <w:rPr>
                <w:szCs w:val="28"/>
              </w:rPr>
              <w:t>11601053010000140</w:t>
            </w:r>
          </w:p>
        </w:tc>
        <w:tc>
          <w:tcPr>
            <w:tcW w:w="7088" w:type="dxa"/>
          </w:tcPr>
          <w:p w14:paraId="237243C7" w14:textId="77777777" w:rsidR="007554DC" w:rsidRPr="007554DC" w:rsidRDefault="007554DC" w:rsidP="007554DC">
            <w:pPr>
              <w:keepNext/>
              <w:spacing w:line="240" w:lineRule="auto"/>
              <w:ind w:firstLine="0"/>
              <w:jc w:val="left"/>
              <w:outlineLvl w:val="0"/>
              <w:rPr>
                <w:bCs/>
                <w:iCs/>
                <w:szCs w:val="28"/>
              </w:rPr>
            </w:pPr>
            <w:r w:rsidRPr="007554DC">
              <w:rPr>
                <w:bCs/>
                <w:iCs/>
                <w:szCs w:val="28"/>
              </w:rPr>
              <w:t xml:space="preserve">Административные штрафы, установленные главой 5 Кодекса Российской Федерации об административных правонарушениях, за административные </w:t>
            </w:r>
            <w:r w:rsidRPr="007554DC">
              <w:rPr>
                <w:bCs/>
                <w:iCs/>
                <w:szCs w:val="28"/>
              </w:rPr>
              <w:lastRenderedPageBreak/>
              <w:t>правонарушения, посягающие на права граждан, налагаемые мировыми судьями, комиссиями по делам несовершеннолетних и защите их прав</w:t>
            </w:r>
          </w:p>
        </w:tc>
      </w:tr>
      <w:tr w:rsidR="007554DC" w:rsidRPr="007554DC" w14:paraId="77D29FE4" w14:textId="77777777" w:rsidTr="00F35CF3">
        <w:tc>
          <w:tcPr>
            <w:tcW w:w="750" w:type="dxa"/>
          </w:tcPr>
          <w:p w14:paraId="77C19523" w14:textId="77777777" w:rsidR="007554DC" w:rsidRPr="007554DC" w:rsidRDefault="007554DC" w:rsidP="007554DC">
            <w:pPr>
              <w:spacing w:line="240" w:lineRule="auto"/>
              <w:ind w:firstLine="0"/>
              <w:jc w:val="left"/>
              <w:rPr>
                <w:szCs w:val="28"/>
              </w:rPr>
            </w:pPr>
            <w:r w:rsidRPr="007554DC">
              <w:rPr>
                <w:szCs w:val="28"/>
              </w:rPr>
              <w:lastRenderedPageBreak/>
              <w:t>032</w:t>
            </w:r>
          </w:p>
          <w:p w14:paraId="58836AB5" w14:textId="77777777" w:rsidR="007554DC" w:rsidRPr="007554DC" w:rsidRDefault="007554DC" w:rsidP="007554DC">
            <w:pPr>
              <w:spacing w:line="240" w:lineRule="auto"/>
              <w:ind w:firstLine="0"/>
              <w:jc w:val="left"/>
              <w:rPr>
                <w:szCs w:val="28"/>
              </w:rPr>
            </w:pPr>
          </w:p>
          <w:p w14:paraId="44A1797F" w14:textId="77777777" w:rsidR="007554DC" w:rsidRPr="007554DC" w:rsidRDefault="007554DC" w:rsidP="007554DC">
            <w:pPr>
              <w:spacing w:line="240" w:lineRule="auto"/>
              <w:ind w:firstLine="0"/>
              <w:jc w:val="left"/>
              <w:rPr>
                <w:szCs w:val="28"/>
              </w:rPr>
            </w:pPr>
          </w:p>
        </w:tc>
        <w:tc>
          <w:tcPr>
            <w:tcW w:w="1937" w:type="dxa"/>
          </w:tcPr>
          <w:p w14:paraId="01BECB84" w14:textId="77777777" w:rsidR="007554DC" w:rsidRPr="007554DC" w:rsidRDefault="007554DC" w:rsidP="007554DC">
            <w:pPr>
              <w:spacing w:line="240" w:lineRule="auto"/>
              <w:ind w:firstLine="0"/>
              <w:jc w:val="left"/>
              <w:rPr>
                <w:szCs w:val="28"/>
              </w:rPr>
            </w:pPr>
            <w:r w:rsidRPr="007554DC">
              <w:rPr>
                <w:szCs w:val="28"/>
              </w:rPr>
              <w:t>11601063010000140</w:t>
            </w:r>
          </w:p>
        </w:tc>
        <w:tc>
          <w:tcPr>
            <w:tcW w:w="7088" w:type="dxa"/>
          </w:tcPr>
          <w:p w14:paraId="0F923A48"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554DC" w:rsidRPr="007554DC" w14:paraId="0FAD5110" w14:textId="77777777" w:rsidTr="00F35CF3">
        <w:tc>
          <w:tcPr>
            <w:tcW w:w="750" w:type="dxa"/>
          </w:tcPr>
          <w:p w14:paraId="664CE676" w14:textId="77777777" w:rsidR="007554DC" w:rsidRPr="007554DC" w:rsidRDefault="007554DC" w:rsidP="007554DC">
            <w:pPr>
              <w:spacing w:line="240" w:lineRule="auto"/>
              <w:ind w:firstLine="0"/>
              <w:jc w:val="left"/>
              <w:rPr>
                <w:szCs w:val="28"/>
              </w:rPr>
            </w:pPr>
            <w:r w:rsidRPr="007554DC">
              <w:rPr>
                <w:szCs w:val="28"/>
              </w:rPr>
              <w:t>032</w:t>
            </w:r>
          </w:p>
        </w:tc>
        <w:tc>
          <w:tcPr>
            <w:tcW w:w="1937" w:type="dxa"/>
          </w:tcPr>
          <w:p w14:paraId="2F3227CB" w14:textId="77777777" w:rsidR="007554DC" w:rsidRPr="007554DC" w:rsidRDefault="007554DC" w:rsidP="007554DC">
            <w:pPr>
              <w:spacing w:line="240" w:lineRule="auto"/>
              <w:ind w:firstLine="0"/>
              <w:jc w:val="left"/>
              <w:rPr>
                <w:szCs w:val="28"/>
              </w:rPr>
            </w:pPr>
            <w:r w:rsidRPr="007554DC">
              <w:rPr>
                <w:szCs w:val="28"/>
              </w:rPr>
              <w:t>11601073010000140</w:t>
            </w:r>
          </w:p>
        </w:tc>
        <w:tc>
          <w:tcPr>
            <w:tcW w:w="7088" w:type="dxa"/>
          </w:tcPr>
          <w:p w14:paraId="322D51F1"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7554DC" w:rsidRPr="007554DC" w14:paraId="20AE7324" w14:textId="77777777" w:rsidTr="00F35CF3">
        <w:tc>
          <w:tcPr>
            <w:tcW w:w="750" w:type="dxa"/>
          </w:tcPr>
          <w:p w14:paraId="070B835F" w14:textId="77777777" w:rsidR="007554DC" w:rsidRPr="007554DC" w:rsidRDefault="007554DC" w:rsidP="007554DC">
            <w:pPr>
              <w:spacing w:line="240" w:lineRule="auto"/>
              <w:ind w:firstLine="0"/>
              <w:jc w:val="left"/>
              <w:rPr>
                <w:szCs w:val="28"/>
              </w:rPr>
            </w:pPr>
            <w:r w:rsidRPr="007554DC">
              <w:rPr>
                <w:szCs w:val="28"/>
              </w:rPr>
              <w:t>032</w:t>
            </w:r>
          </w:p>
        </w:tc>
        <w:tc>
          <w:tcPr>
            <w:tcW w:w="1937" w:type="dxa"/>
          </w:tcPr>
          <w:p w14:paraId="5FBB7B99" w14:textId="77777777" w:rsidR="007554DC" w:rsidRPr="007554DC" w:rsidRDefault="007554DC" w:rsidP="007554DC">
            <w:pPr>
              <w:spacing w:line="240" w:lineRule="auto"/>
              <w:ind w:firstLine="0"/>
              <w:jc w:val="left"/>
              <w:rPr>
                <w:szCs w:val="28"/>
              </w:rPr>
            </w:pPr>
            <w:r w:rsidRPr="007554DC">
              <w:rPr>
                <w:szCs w:val="28"/>
              </w:rPr>
              <w:t>11601083010000140</w:t>
            </w:r>
          </w:p>
        </w:tc>
        <w:tc>
          <w:tcPr>
            <w:tcW w:w="7088" w:type="dxa"/>
          </w:tcPr>
          <w:p w14:paraId="36817D3E"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7554DC" w:rsidRPr="007554DC" w14:paraId="76ACB044" w14:textId="77777777" w:rsidTr="00F35CF3">
        <w:tc>
          <w:tcPr>
            <w:tcW w:w="750" w:type="dxa"/>
          </w:tcPr>
          <w:p w14:paraId="5F83E7B8" w14:textId="77777777" w:rsidR="007554DC" w:rsidRPr="007554DC" w:rsidRDefault="007554DC" w:rsidP="007554DC">
            <w:pPr>
              <w:spacing w:line="240" w:lineRule="auto"/>
              <w:ind w:firstLine="0"/>
              <w:jc w:val="left"/>
              <w:rPr>
                <w:szCs w:val="28"/>
              </w:rPr>
            </w:pPr>
            <w:r w:rsidRPr="007554DC">
              <w:rPr>
                <w:szCs w:val="28"/>
              </w:rPr>
              <w:t>032</w:t>
            </w:r>
          </w:p>
          <w:p w14:paraId="625D6E29" w14:textId="77777777" w:rsidR="007554DC" w:rsidRPr="007554DC" w:rsidRDefault="007554DC" w:rsidP="007554DC">
            <w:pPr>
              <w:spacing w:line="240" w:lineRule="auto"/>
              <w:ind w:firstLine="0"/>
              <w:jc w:val="left"/>
              <w:rPr>
                <w:szCs w:val="28"/>
              </w:rPr>
            </w:pPr>
          </w:p>
          <w:p w14:paraId="3557FF73" w14:textId="77777777" w:rsidR="007554DC" w:rsidRPr="007554DC" w:rsidRDefault="007554DC" w:rsidP="007554DC">
            <w:pPr>
              <w:spacing w:line="240" w:lineRule="auto"/>
              <w:ind w:firstLine="0"/>
              <w:jc w:val="left"/>
              <w:rPr>
                <w:szCs w:val="28"/>
              </w:rPr>
            </w:pPr>
          </w:p>
        </w:tc>
        <w:tc>
          <w:tcPr>
            <w:tcW w:w="1937" w:type="dxa"/>
          </w:tcPr>
          <w:p w14:paraId="0BEFAF7B" w14:textId="77777777" w:rsidR="007554DC" w:rsidRPr="007554DC" w:rsidRDefault="007554DC" w:rsidP="007554DC">
            <w:pPr>
              <w:spacing w:line="240" w:lineRule="auto"/>
              <w:ind w:firstLine="0"/>
              <w:jc w:val="left"/>
              <w:rPr>
                <w:szCs w:val="28"/>
              </w:rPr>
            </w:pPr>
            <w:r w:rsidRPr="007554DC">
              <w:rPr>
                <w:szCs w:val="28"/>
              </w:rPr>
              <w:t>11601143010000140</w:t>
            </w:r>
          </w:p>
        </w:tc>
        <w:tc>
          <w:tcPr>
            <w:tcW w:w="7088" w:type="dxa"/>
          </w:tcPr>
          <w:p w14:paraId="052BA6DA"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7554DC" w:rsidRPr="007554DC" w14:paraId="22FBB09D" w14:textId="77777777" w:rsidTr="00F35CF3">
        <w:tc>
          <w:tcPr>
            <w:tcW w:w="750" w:type="dxa"/>
          </w:tcPr>
          <w:p w14:paraId="59F30DF3" w14:textId="77777777" w:rsidR="007554DC" w:rsidRPr="007554DC" w:rsidRDefault="007554DC" w:rsidP="007554DC">
            <w:pPr>
              <w:spacing w:line="240" w:lineRule="auto"/>
              <w:ind w:firstLine="0"/>
              <w:jc w:val="left"/>
              <w:rPr>
                <w:szCs w:val="28"/>
              </w:rPr>
            </w:pPr>
            <w:r w:rsidRPr="007554DC">
              <w:rPr>
                <w:szCs w:val="28"/>
              </w:rPr>
              <w:t>032</w:t>
            </w:r>
          </w:p>
        </w:tc>
        <w:tc>
          <w:tcPr>
            <w:tcW w:w="1937" w:type="dxa"/>
          </w:tcPr>
          <w:p w14:paraId="5C6AF6D2" w14:textId="77777777" w:rsidR="007554DC" w:rsidRPr="007554DC" w:rsidRDefault="007554DC" w:rsidP="007554DC">
            <w:pPr>
              <w:spacing w:line="240" w:lineRule="auto"/>
              <w:ind w:firstLine="0"/>
              <w:jc w:val="left"/>
              <w:rPr>
                <w:szCs w:val="28"/>
              </w:rPr>
            </w:pPr>
            <w:r w:rsidRPr="007554DC">
              <w:rPr>
                <w:szCs w:val="28"/>
              </w:rPr>
              <w:t>11601153010000140</w:t>
            </w:r>
          </w:p>
        </w:tc>
        <w:tc>
          <w:tcPr>
            <w:tcW w:w="7088" w:type="dxa"/>
          </w:tcPr>
          <w:p w14:paraId="0E8BC470"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7554DC" w:rsidRPr="007554DC" w14:paraId="25B5135A" w14:textId="77777777" w:rsidTr="00F35CF3">
        <w:tc>
          <w:tcPr>
            <w:tcW w:w="750" w:type="dxa"/>
          </w:tcPr>
          <w:p w14:paraId="2CB34C28" w14:textId="77777777" w:rsidR="007554DC" w:rsidRPr="007554DC" w:rsidRDefault="007554DC" w:rsidP="007554DC">
            <w:pPr>
              <w:spacing w:line="240" w:lineRule="auto"/>
              <w:ind w:firstLine="0"/>
              <w:jc w:val="left"/>
              <w:rPr>
                <w:szCs w:val="28"/>
              </w:rPr>
            </w:pPr>
            <w:r w:rsidRPr="007554DC">
              <w:rPr>
                <w:szCs w:val="28"/>
              </w:rPr>
              <w:t>032</w:t>
            </w:r>
          </w:p>
        </w:tc>
        <w:tc>
          <w:tcPr>
            <w:tcW w:w="1937" w:type="dxa"/>
          </w:tcPr>
          <w:p w14:paraId="757D5B31" w14:textId="77777777" w:rsidR="007554DC" w:rsidRPr="007554DC" w:rsidRDefault="007554DC" w:rsidP="007554DC">
            <w:pPr>
              <w:spacing w:line="240" w:lineRule="auto"/>
              <w:ind w:firstLine="0"/>
              <w:jc w:val="left"/>
              <w:rPr>
                <w:szCs w:val="28"/>
              </w:rPr>
            </w:pPr>
            <w:r w:rsidRPr="007554DC">
              <w:rPr>
                <w:szCs w:val="28"/>
              </w:rPr>
              <w:t>11601173010000140</w:t>
            </w:r>
          </w:p>
        </w:tc>
        <w:tc>
          <w:tcPr>
            <w:tcW w:w="7088" w:type="dxa"/>
          </w:tcPr>
          <w:p w14:paraId="65205DA3" w14:textId="77777777" w:rsidR="007554DC" w:rsidRPr="007554DC" w:rsidRDefault="007554DC" w:rsidP="007554DC">
            <w:pPr>
              <w:keepNext/>
              <w:spacing w:line="240" w:lineRule="auto"/>
              <w:ind w:firstLine="0"/>
              <w:jc w:val="left"/>
              <w:outlineLvl w:val="0"/>
              <w:rPr>
                <w:bCs/>
                <w:iCs/>
                <w:szCs w:val="28"/>
              </w:rPr>
            </w:pPr>
            <w:r w:rsidRPr="007554DC">
              <w:rPr>
                <w:bCs/>
                <w:iCs/>
                <w:szCs w:val="28"/>
              </w:rPr>
              <w:t xml:space="preserve">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w:t>
            </w:r>
            <w:r w:rsidRPr="007554DC">
              <w:rPr>
                <w:bCs/>
                <w:iCs/>
                <w:szCs w:val="28"/>
              </w:rPr>
              <w:lastRenderedPageBreak/>
              <w:t>государственной власти, налагаемые мировыми судьями, комиссиями по делам несовершеннолетних и защите их прав</w:t>
            </w:r>
          </w:p>
        </w:tc>
      </w:tr>
      <w:tr w:rsidR="007554DC" w:rsidRPr="007554DC" w14:paraId="3F01105D" w14:textId="77777777" w:rsidTr="00F35CF3">
        <w:tc>
          <w:tcPr>
            <w:tcW w:w="750" w:type="dxa"/>
          </w:tcPr>
          <w:p w14:paraId="2EB43512" w14:textId="77777777" w:rsidR="007554DC" w:rsidRPr="007554DC" w:rsidRDefault="007554DC" w:rsidP="007554DC">
            <w:pPr>
              <w:spacing w:line="240" w:lineRule="auto"/>
              <w:ind w:firstLine="0"/>
              <w:jc w:val="left"/>
              <w:rPr>
                <w:szCs w:val="28"/>
              </w:rPr>
            </w:pPr>
            <w:r w:rsidRPr="007554DC">
              <w:rPr>
                <w:szCs w:val="28"/>
              </w:rPr>
              <w:lastRenderedPageBreak/>
              <w:t>032</w:t>
            </w:r>
          </w:p>
        </w:tc>
        <w:tc>
          <w:tcPr>
            <w:tcW w:w="1937" w:type="dxa"/>
          </w:tcPr>
          <w:p w14:paraId="5264B10E" w14:textId="77777777" w:rsidR="007554DC" w:rsidRPr="007554DC" w:rsidRDefault="007554DC" w:rsidP="007554DC">
            <w:pPr>
              <w:spacing w:line="240" w:lineRule="auto"/>
              <w:ind w:firstLine="0"/>
              <w:jc w:val="left"/>
              <w:rPr>
                <w:szCs w:val="28"/>
              </w:rPr>
            </w:pPr>
            <w:r w:rsidRPr="007554DC">
              <w:rPr>
                <w:szCs w:val="28"/>
              </w:rPr>
              <w:t>11601193010000140</w:t>
            </w:r>
          </w:p>
        </w:tc>
        <w:tc>
          <w:tcPr>
            <w:tcW w:w="7088" w:type="dxa"/>
          </w:tcPr>
          <w:p w14:paraId="7BE944CB"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7554DC" w:rsidRPr="007554DC" w14:paraId="64977C89" w14:textId="77777777" w:rsidTr="00F35CF3">
        <w:tc>
          <w:tcPr>
            <w:tcW w:w="750" w:type="dxa"/>
          </w:tcPr>
          <w:p w14:paraId="26DD99ED" w14:textId="77777777" w:rsidR="007554DC" w:rsidRPr="007554DC" w:rsidRDefault="007554DC" w:rsidP="007554DC">
            <w:pPr>
              <w:spacing w:line="240" w:lineRule="auto"/>
              <w:ind w:firstLine="0"/>
              <w:jc w:val="left"/>
              <w:rPr>
                <w:szCs w:val="28"/>
              </w:rPr>
            </w:pPr>
            <w:r w:rsidRPr="007554DC">
              <w:rPr>
                <w:szCs w:val="28"/>
              </w:rPr>
              <w:t>032</w:t>
            </w:r>
          </w:p>
        </w:tc>
        <w:tc>
          <w:tcPr>
            <w:tcW w:w="1937" w:type="dxa"/>
          </w:tcPr>
          <w:p w14:paraId="1E66E048" w14:textId="77777777" w:rsidR="007554DC" w:rsidRPr="007554DC" w:rsidRDefault="007554DC" w:rsidP="007554DC">
            <w:pPr>
              <w:spacing w:line="240" w:lineRule="auto"/>
              <w:ind w:firstLine="0"/>
              <w:jc w:val="left"/>
              <w:rPr>
                <w:szCs w:val="28"/>
              </w:rPr>
            </w:pPr>
            <w:r w:rsidRPr="007554DC">
              <w:rPr>
                <w:szCs w:val="28"/>
              </w:rPr>
              <w:t>11601203010000140</w:t>
            </w:r>
          </w:p>
        </w:tc>
        <w:tc>
          <w:tcPr>
            <w:tcW w:w="7088" w:type="dxa"/>
          </w:tcPr>
          <w:p w14:paraId="6BB6F30F"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7554DC" w:rsidRPr="007554DC" w14:paraId="08C4DB3A" w14:textId="77777777" w:rsidTr="00F35CF3">
        <w:tc>
          <w:tcPr>
            <w:tcW w:w="750" w:type="dxa"/>
          </w:tcPr>
          <w:p w14:paraId="229177CD" w14:textId="77777777" w:rsidR="007554DC" w:rsidRPr="007554DC" w:rsidRDefault="007554DC" w:rsidP="007554DC">
            <w:pPr>
              <w:spacing w:line="240" w:lineRule="auto"/>
              <w:ind w:firstLine="0"/>
              <w:jc w:val="left"/>
              <w:rPr>
                <w:szCs w:val="28"/>
              </w:rPr>
            </w:pPr>
            <w:r w:rsidRPr="007554DC">
              <w:rPr>
                <w:szCs w:val="28"/>
              </w:rPr>
              <w:t>032</w:t>
            </w:r>
          </w:p>
        </w:tc>
        <w:tc>
          <w:tcPr>
            <w:tcW w:w="1937" w:type="dxa"/>
          </w:tcPr>
          <w:p w14:paraId="41ADB9C1" w14:textId="77777777" w:rsidR="007554DC" w:rsidRPr="007554DC" w:rsidRDefault="007554DC" w:rsidP="007554DC">
            <w:pPr>
              <w:spacing w:line="240" w:lineRule="auto"/>
              <w:ind w:firstLine="0"/>
              <w:jc w:val="left"/>
              <w:rPr>
                <w:szCs w:val="28"/>
              </w:rPr>
            </w:pPr>
            <w:r w:rsidRPr="007554DC">
              <w:rPr>
                <w:szCs w:val="28"/>
              </w:rPr>
              <w:t>11601333010000140</w:t>
            </w:r>
          </w:p>
        </w:tc>
        <w:tc>
          <w:tcPr>
            <w:tcW w:w="7088" w:type="dxa"/>
          </w:tcPr>
          <w:p w14:paraId="40BC097D"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7554DC" w:rsidRPr="007554DC" w14:paraId="3CD889B4" w14:textId="77777777" w:rsidTr="00F35CF3">
        <w:tc>
          <w:tcPr>
            <w:tcW w:w="9775" w:type="dxa"/>
            <w:gridSpan w:val="3"/>
          </w:tcPr>
          <w:p w14:paraId="031AF93F" w14:textId="77777777" w:rsidR="007554DC" w:rsidRPr="007554DC" w:rsidRDefault="007554DC" w:rsidP="007554DC">
            <w:pPr>
              <w:keepNext/>
              <w:spacing w:line="240" w:lineRule="auto"/>
              <w:ind w:firstLine="0"/>
              <w:jc w:val="center"/>
              <w:outlineLvl w:val="0"/>
              <w:rPr>
                <w:b/>
                <w:bCs/>
                <w:iCs/>
                <w:szCs w:val="28"/>
              </w:rPr>
            </w:pPr>
            <w:r w:rsidRPr="007554DC">
              <w:rPr>
                <w:b/>
                <w:bCs/>
                <w:iCs/>
                <w:szCs w:val="28"/>
              </w:rPr>
              <w:t>Министерство природных ресурсовЗабайкальского края</w:t>
            </w:r>
          </w:p>
        </w:tc>
      </w:tr>
      <w:tr w:rsidR="007554DC" w:rsidRPr="007554DC" w14:paraId="5A1F16F0" w14:textId="77777777" w:rsidTr="00F35CF3">
        <w:tc>
          <w:tcPr>
            <w:tcW w:w="750" w:type="dxa"/>
          </w:tcPr>
          <w:p w14:paraId="5A27917D" w14:textId="77777777" w:rsidR="007554DC" w:rsidRPr="007554DC" w:rsidRDefault="007554DC" w:rsidP="007554DC">
            <w:pPr>
              <w:spacing w:line="240" w:lineRule="auto"/>
              <w:ind w:firstLine="0"/>
              <w:jc w:val="center"/>
              <w:rPr>
                <w:szCs w:val="28"/>
              </w:rPr>
            </w:pPr>
            <w:r w:rsidRPr="007554DC">
              <w:rPr>
                <w:szCs w:val="28"/>
              </w:rPr>
              <w:t>046</w:t>
            </w:r>
          </w:p>
        </w:tc>
        <w:tc>
          <w:tcPr>
            <w:tcW w:w="1937" w:type="dxa"/>
          </w:tcPr>
          <w:p w14:paraId="3B0543C0" w14:textId="77777777" w:rsidR="007554DC" w:rsidRPr="007554DC" w:rsidRDefault="007554DC" w:rsidP="007554DC">
            <w:pPr>
              <w:spacing w:line="240" w:lineRule="auto"/>
              <w:ind w:firstLine="0"/>
              <w:jc w:val="left"/>
              <w:rPr>
                <w:szCs w:val="28"/>
              </w:rPr>
            </w:pPr>
            <w:r w:rsidRPr="007554DC">
              <w:rPr>
                <w:szCs w:val="28"/>
              </w:rPr>
              <w:t>11611050010000140</w:t>
            </w:r>
          </w:p>
        </w:tc>
        <w:tc>
          <w:tcPr>
            <w:tcW w:w="7088" w:type="dxa"/>
          </w:tcPr>
          <w:p w14:paraId="5404E056" w14:textId="77777777" w:rsidR="007554DC" w:rsidRPr="007554DC" w:rsidRDefault="007554DC" w:rsidP="007554DC">
            <w:pPr>
              <w:keepNext/>
              <w:spacing w:line="240" w:lineRule="auto"/>
              <w:ind w:firstLine="0"/>
              <w:jc w:val="left"/>
              <w:outlineLvl w:val="0"/>
              <w:rPr>
                <w:bCs/>
                <w:iCs/>
                <w:szCs w:val="28"/>
              </w:rPr>
            </w:pPr>
            <w:r w:rsidRPr="007554DC">
              <w:rPr>
                <w:bCs/>
                <w:iCs/>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r>
      <w:tr w:rsidR="007554DC" w:rsidRPr="007554DC" w14:paraId="3E0C6375" w14:textId="77777777" w:rsidTr="00F35CF3">
        <w:tc>
          <w:tcPr>
            <w:tcW w:w="750" w:type="dxa"/>
          </w:tcPr>
          <w:p w14:paraId="75BFCAE7" w14:textId="77777777" w:rsidR="007554DC" w:rsidRPr="007554DC" w:rsidRDefault="007554DC" w:rsidP="007554DC">
            <w:pPr>
              <w:spacing w:line="240" w:lineRule="auto"/>
              <w:ind w:firstLine="0"/>
              <w:jc w:val="center"/>
              <w:rPr>
                <w:szCs w:val="28"/>
              </w:rPr>
            </w:pPr>
            <w:r w:rsidRPr="007554DC">
              <w:rPr>
                <w:szCs w:val="28"/>
              </w:rPr>
              <w:t>046</w:t>
            </w:r>
          </w:p>
        </w:tc>
        <w:tc>
          <w:tcPr>
            <w:tcW w:w="1937" w:type="dxa"/>
          </w:tcPr>
          <w:p w14:paraId="59D7F854" w14:textId="77777777" w:rsidR="007554DC" w:rsidRPr="007554DC" w:rsidRDefault="007554DC" w:rsidP="007554DC">
            <w:pPr>
              <w:spacing w:line="240" w:lineRule="auto"/>
              <w:ind w:firstLine="0"/>
              <w:jc w:val="left"/>
              <w:rPr>
                <w:szCs w:val="28"/>
              </w:rPr>
            </w:pPr>
            <w:r w:rsidRPr="007554DC">
              <w:rPr>
                <w:szCs w:val="28"/>
              </w:rPr>
              <w:t>11610123010000140</w:t>
            </w:r>
          </w:p>
        </w:tc>
        <w:tc>
          <w:tcPr>
            <w:tcW w:w="7088" w:type="dxa"/>
          </w:tcPr>
          <w:p w14:paraId="4D5E8475"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554DC" w:rsidRPr="007554DC" w14:paraId="2F0DB2D6" w14:textId="77777777" w:rsidTr="00F35CF3">
        <w:tc>
          <w:tcPr>
            <w:tcW w:w="9775" w:type="dxa"/>
            <w:gridSpan w:val="3"/>
          </w:tcPr>
          <w:p w14:paraId="7C504901" w14:textId="77777777" w:rsidR="007554DC" w:rsidRPr="007554DC" w:rsidRDefault="007554DC" w:rsidP="007554DC">
            <w:pPr>
              <w:keepNext/>
              <w:spacing w:line="240" w:lineRule="auto"/>
              <w:ind w:firstLine="0"/>
              <w:jc w:val="center"/>
              <w:outlineLvl w:val="0"/>
              <w:rPr>
                <w:b/>
                <w:bCs/>
                <w:iCs/>
                <w:szCs w:val="28"/>
              </w:rPr>
            </w:pPr>
            <w:r w:rsidRPr="007554DC">
              <w:rPr>
                <w:b/>
                <w:bCs/>
                <w:iCs/>
                <w:szCs w:val="28"/>
              </w:rPr>
              <w:t>Государственная инспекция Забайкальского края</w:t>
            </w:r>
          </w:p>
        </w:tc>
      </w:tr>
      <w:tr w:rsidR="007554DC" w:rsidRPr="007554DC" w14:paraId="601651F1" w14:textId="77777777" w:rsidTr="00F35CF3">
        <w:tc>
          <w:tcPr>
            <w:tcW w:w="750" w:type="dxa"/>
            <w:tcBorders>
              <w:bottom w:val="single" w:sz="4" w:space="0" w:color="auto"/>
            </w:tcBorders>
          </w:tcPr>
          <w:p w14:paraId="3B927ECE"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072</w:t>
            </w:r>
          </w:p>
        </w:tc>
        <w:tc>
          <w:tcPr>
            <w:tcW w:w="1937" w:type="dxa"/>
            <w:tcBorders>
              <w:bottom w:val="single" w:sz="4" w:space="0" w:color="auto"/>
            </w:tcBorders>
          </w:tcPr>
          <w:p w14:paraId="7E176E1D" w14:textId="77777777" w:rsidR="007554DC" w:rsidRPr="007554DC" w:rsidRDefault="007554DC" w:rsidP="007554DC">
            <w:pPr>
              <w:spacing w:line="240" w:lineRule="auto"/>
              <w:ind w:firstLine="0"/>
              <w:jc w:val="left"/>
              <w:rPr>
                <w:szCs w:val="28"/>
              </w:rPr>
            </w:pPr>
            <w:r w:rsidRPr="007554DC">
              <w:rPr>
                <w:szCs w:val="28"/>
              </w:rPr>
              <w:t>11610123010000140</w:t>
            </w:r>
          </w:p>
        </w:tc>
        <w:tc>
          <w:tcPr>
            <w:tcW w:w="7088" w:type="dxa"/>
            <w:tcBorders>
              <w:bottom w:val="single" w:sz="4" w:space="0" w:color="auto"/>
            </w:tcBorders>
          </w:tcPr>
          <w:p w14:paraId="63E84119" w14:textId="77777777" w:rsidR="007554DC" w:rsidRPr="007554DC" w:rsidRDefault="007554DC" w:rsidP="007554DC">
            <w:pPr>
              <w:keepNext/>
              <w:spacing w:line="240" w:lineRule="auto"/>
              <w:ind w:firstLine="0"/>
              <w:jc w:val="left"/>
              <w:outlineLvl w:val="0"/>
              <w:rPr>
                <w:bCs/>
                <w:iCs/>
                <w:szCs w:val="28"/>
              </w:rPr>
            </w:pPr>
            <w:r w:rsidRPr="007554DC">
              <w:rPr>
                <w:bCs/>
                <w:iCs/>
                <w:szCs w:val="28"/>
              </w:rPr>
              <w:t xml:space="preserve">Доходы от денежных взысканий (штрафов), поступающие в счет погашения задолженности, образовавшейся до 1 января 2020 года, подлежащие </w:t>
            </w:r>
            <w:r w:rsidRPr="007554DC">
              <w:rPr>
                <w:bCs/>
                <w:iCs/>
                <w:szCs w:val="28"/>
              </w:rPr>
              <w:lastRenderedPageBreak/>
              <w:t>зачислению в бюджет муниципального образования по нормативам, действовавшим в 2019 году</w:t>
            </w:r>
          </w:p>
        </w:tc>
      </w:tr>
      <w:tr w:rsidR="007554DC" w:rsidRPr="007554DC" w14:paraId="1F06D248" w14:textId="77777777" w:rsidTr="00F35CF3">
        <w:tc>
          <w:tcPr>
            <w:tcW w:w="9775" w:type="dxa"/>
            <w:gridSpan w:val="3"/>
          </w:tcPr>
          <w:p w14:paraId="5352800A" w14:textId="77777777" w:rsidR="007554DC" w:rsidRPr="007554DC" w:rsidRDefault="007554DC" w:rsidP="007554DC">
            <w:pPr>
              <w:keepNext/>
              <w:spacing w:line="240" w:lineRule="auto"/>
              <w:ind w:firstLine="0"/>
              <w:jc w:val="center"/>
              <w:outlineLvl w:val="0"/>
              <w:rPr>
                <w:bCs/>
                <w:iCs/>
                <w:szCs w:val="28"/>
              </w:rPr>
            </w:pPr>
            <w:r w:rsidRPr="007554DC">
              <w:rPr>
                <w:b/>
                <w:bCs/>
                <w:iCs/>
                <w:szCs w:val="28"/>
              </w:rPr>
              <w:lastRenderedPageBreak/>
              <w:t>Министерство лесного хозяйства Забайкальского края</w:t>
            </w:r>
          </w:p>
        </w:tc>
      </w:tr>
      <w:tr w:rsidR="007554DC" w:rsidRPr="007554DC" w14:paraId="7DBAC60E" w14:textId="77777777" w:rsidTr="00F35CF3">
        <w:tc>
          <w:tcPr>
            <w:tcW w:w="750" w:type="dxa"/>
          </w:tcPr>
          <w:p w14:paraId="63BDD50B"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112</w:t>
            </w:r>
          </w:p>
        </w:tc>
        <w:tc>
          <w:tcPr>
            <w:tcW w:w="1937" w:type="dxa"/>
          </w:tcPr>
          <w:p w14:paraId="04A2EC61" w14:textId="77777777" w:rsidR="007554DC" w:rsidRPr="007554DC" w:rsidRDefault="007554DC" w:rsidP="007554DC">
            <w:pPr>
              <w:spacing w:line="240" w:lineRule="auto"/>
              <w:ind w:firstLine="0"/>
              <w:jc w:val="left"/>
              <w:rPr>
                <w:szCs w:val="28"/>
              </w:rPr>
            </w:pPr>
            <w:r w:rsidRPr="007554DC">
              <w:rPr>
                <w:szCs w:val="28"/>
              </w:rPr>
              <w:t>11611050010000 140</w:t>
            </w:r>
          </w:p>
        </w:tc>
        <w:tc>
          <w:tcPr>
            <w:tcW w:w="7088" w:type="dxa"/>
          </w:tcPr>
          <w:p w14:paraId="7952EF7F" w14:textId="77777777" w:rsidR="007554DC" w:rsidRPr="007554DC" w:rsidRDefault="007554DC" w:rsidP="007554DC">
            <w:pPr>
              <w:keepNext/>
              <w:spacing w:line="240" w:lineRule="auto"/>
              <w:ind w:firstLine="0"/>
              <w:jc w:val="left"/>
              <w:outlineLvl w:val="0"/>
              <w:rPr>
                <w:bCs/>
                <w:iCs/>
                <w:szCs w:val="28"/>
              </w:rPr>
            </w:pPr>
            <w:r w:rsidRPr="007554DC">
              <w:rPr>
                <w:bCs/>
                <w:iCs/>
                <w:szCs w:val="2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r w:rsidRPr="007554DC">
              <w:rPr>
                <w:bCs/>
                <w:iCs/>
                <w:szCs w:val="28"/>
              </w:rPr>
              <w:tab/>
            </w:r>
          </w:p>
        </w:tc>
      </w:tr>
      <w:tr w:rsidR="007554DC" w:rsidRPr="007554DC" w14:paraId="0448662F" w14:textId="77777777" w:rsidTr="00F35CF3">
        <w:tc>
          <w:tcPr>
            <w:tcW w:w="9775" w:type="dxa"/>
            <w:gridSpan w:val="3"/>
          </w:tcPr>
          <w:p w14:paraId="014D0F16" w14:textId="77777777" w:rsidR="007554DC" w:rsidRPr="007554DC" w:rsidRDefault="007554DC" w:rsidP="007554DC">
            <w:pPr>
              <w:keepNext/>
              <w:spacing w:line="240" w:lineRule="auto"/>
              <w:ind w:firstLine="0"/>
              <w:jc w:val="center"/>
              <w:outlineLvl w:val="0"/>
              <w:rPr>
                <w:b/>
                <w:bCs/>
                <w:iCs/>
                <w:szCs w:val="28"/>
              </w:rPr>
            </w:pPr>
            <w:r w:rsidRPr="007554DC">
              <w:rPr>
                <w:b/>
                <w:bCs/>
                <w:iCs/>
                <w:szCs w:val="28"/>
              </w:rPr>
              <w:t>Федеральная служба по надзору в сфере защиты прав потребителей  и благополучия человека</w:t>
            </w:r>
          </w:p>
        </w:tc>
      </w:tr>
      <w:tr w:rsidR="007554DC" w:rsidRPr="007554DC" w14:paraId="69D30FB5" w14:textId="77777777" w:rsidTr="00F35CF3">
        <w:tc>
          <w:tcPr>
            <w:tcW w:w="750" w:type="dxa"/>
          </w:tcPr>
          <w:p w14:paraId="6884CC79" w14:textId="77777777" w:rsidR="007554DC" w:rsidRPr="007554DC" w:rsidRDefault="007554DC" w:rsidP="007554DC">
            <w:pPr>
              <w:spacing w:line="240" w:lineRule="auto"/>
              <w:ind w:firstLine="0"/>
              <w:jc w:val="center"/>
              <w:rPr>
                <w:szCs w:val="28"/>
              </w:rPr>
            </w:pPr>
            <w:r w:rsidRPr="007554DC">
              <w:rPr>
                <w:szCs w:val="28"/>
              </w:rPr>
              <w:t>141</w:t>
            </w:r>
          </w:p>
        </w:tc>
        <w:tc>
          <w:tcPr>
            <w:tcW w:w="1937" w:type="dxa"/>
          </w:tcPr>
          <w:p w14:paraId="49A53A85" w14:textId="77777777" w:rsidR="007554DC" w:rsidRPr="007554DC" w:rsidRDefault="007554DC" w:rsidP="007554DC">
            <w:pPr>
              <w:spacing w:line="240" w:lineRule="auto"/>
              <w:ind w:firstLine="0"/>
              <w:jc w:val="left"/>
              <w:rPr>
                <w:szCs w:val="28"/>
              </w:rPr>
            </w:pPr>
            <w:r w:rsidRPr="007554DC">
              <w:rPr>
                <w:szCs w:val="28"/>
              </w:rPr>
              <w:t>11610123010000140</w:t>
            </w:r>
          </w:p>
        </w:tc>
        <w:tc>
          <w:tcPr>
            <w:tcW w:w="7088" w:type="dxa"/>
          </w:tcPr>
          <w:p w14:paraId="62C2E4DE"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554DC" w:rsidRPr="007554DC" w14:paraId="7406CF1E" w14:textId="77777777" w:rsidTr="00F35CF3">
        <w:tc>
          <w:tcPr>
            <w:tcW w:w="9775" w:type="dxa"/>
            <w:gridSpan w:val="3"/>
          </w:tcPr>
          <w:p w14:paraId="610E84A5" w14:textId="77777777" w:rsidR="007554DC" w:rsidRPr="007554DC" w:rsidRDefault="007554DC" w:rsidP="007554DC">
            <w:pPr>
              <w:widowControl w:val="0"/>
              <w:autoSpaceDE w:val="0"/>
              <w:autoSpaceDN w:val="0"/>
              <w:adjustRightInd w:val="0"/>
              <w:spacing w:line="240" w:lineRule="auto"/>
              <w:ind w:firstLine="0"/>
              <w:jc w:val="center"/>
              <w:rPr>
                <w:b/>
                <w:bCs/>
                <w:color w:val="000000"/>
                <w:szCs w:val="28"/>
              </w:rPr>
            </w:pPr>
            <w:r w:rsidRPr="007554DC">
              <w:rPr>
                <w:b/>
                <w:bCs/>
                <w:color w:val="000000"/>
                <w:szCs w:val="28"/>
              </w:rPr>
              <w:t xml:space="preserve">Управление Федеральной налоговой службы </w:t>
            </w:r>
          </w:p>
          <w:p w14:paraId="05038B62" w14:textId="77777777" w:rsidR="007554DC" w:rsidRPr="007554DC" w:rsidRDefault="007554DC" w:rsidP="007554DC">
            <w:pPr>
              <w:widowControl w:val="0"/>
              <w:autoSpaceDE w:val="0"/>
              <w:autoSpaceDN w:val="0"/>
              <w:adjustRightInd w:val="0"/>
              <w:spacing w:line="240" w:lineRule="auto"/>
              <w:ind w:firstLine="0"/>
              <w:jc w:val="center"/>
              <w:rPr>
                <w:szCs w:val="28"/>
              </w:rPr>
            </w:pPr>
            <w:r w:rsidRPr="007554DC">
              <w:rPr>
                <w:b/>
                <w:bCs/>
                <w:color w:val="000000"/>
                <w:szCs w:val="28"/>
              </w:rPr>
              <w:t>по Забайкальскому краю</w:t>
            </w:r>
          </w:p>
        </w:tc>
      </w:tr>
      <w:tr w:rsidR="007554DC" w:rsidRPr="007554DC" w14:paraId="2CBA7E90" w14:textId="77777777" w:rsidTr="00F35CF3">
        <w:tc>
          <w:tcPr>
            <w:tcW w:w="750" w:type="dxa"/>
          </w:tcPr>
          <w:p w14:paraId="4444ABA8"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197A2C51" w14:textId="77777777" w:rsidR="007554DC" w:rsidRPr="007554DC" w:rsidRDefault="007554DC" w:rsidP="007554DC">
            <w:pPr>
              <w:spacing w:line="240" w:lineRule="auto"/>
              <w:ind w:firstLine="0"/>
              <w:jc w:val="left"/>
              <w:rPr>
                <w:szCs w:val="28"/>
              </w:rPr>
            </w:pPr>
            <w:r w:rsidRPr="007554DC">
              <w:rPr>
                <w:szCs w:val="28"/>
              </w:rPr>
              <w:t>10102010010000110</w:t>
            </w:r>
          </w:p>
        </w:tc>
        <w:tc>
          <w:tcPr>
            <w:tcW w:w="7088" w:type="dxa"/>
          </w:tcPr>
          <w:p w14:paraId="7F02E28F" w14:textId="77777777" w:rsidR="007554DC" w:rsidRPr="007554DC" w:rsidRDefault="007554DC" w:rsidP="007554DC">
            <w:pPr>
              <w:keepNext/>
              <w:spacing w:line="240" w:lineRule="auto"/>
              <w:ind w:firstLine="0"/>
              <w:jc w:val="left"/>
              <w:outlineLvl w:val="0"/>
              <w:rPr>
                <w:bCs/>
                <w:iCs/>
                <w:szCs w:val="28"/>
              </w:rPr>
            </w:pPr>
            <w:r w:rsidRPr="007554DC">
              <w:rPr>
                <w:bCs/>
                <w:iCs/>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7554DC" w:rsidRPr="007554DC" w14:paraId="24A5C883" w14:textId="77777777" w:rsidTr="00F35CF3">
        <w:tc>
          <w:tcPr>
            <w:tcW w:w="750" w:type="dxa"/>
          </w:tcPr>
          <w:p w14:paraId="09962279"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5FB52C5C" w14:textId="77777777" w:rsidR="007554DC" w:rsidRPr="007554DC" w:rsidRDefault="007554DC" w:rsidP="007554DC">
            <w:pPr>
              <w:spacing w:line="240" w:lineRule="auto"/>
              <w:ind w:firstLine="0"/>
              <w:jc w:val="left"/>
              <w:rPr>
                <w:szCs w:val="28"/>
              </w:rPr>
            </w:pPr>
            <w:r w:rsidRPr="007554DC">
              <w:rPr>
                <w:szCs w:val="28"/>
              </w:rPr>
              <w:t>10102020010000110</w:t>
            </w:r>
          </w:p>
        </w:tc>
        <w:tc>
          <w:tcPr>
            <w:tcW w:w="7088" w:type="dxa"/>
          </w:tcPr>
          <w:p w14:paraId="4473AC4C" w14:textId="77777777" w:rsidR="007554DC" w:rsidRPr="007554DC" w:rsidRDefault="007554DC" w:rsidP="007554DC">
            <w:pPr>
              <w:keepNext/>
              <w:spacing w:line="240" w:lineRule="auto"/>
              <w:ind w:firstLine="0"/>
              <w:jc w:val="left"/>
              <w:outlineLvl w:val="0"/>
              <w:rPr>
                <w:bCs/>
                <w:iCs/>
                <w:szCs w:val="28"/>
              </w:rPr>
            </w:pPr>
            <w:r w:rsidRPr="007554DC">
              <w:rPr>
                <w:bCs/>
                <w:iCs/>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7554DC" w:rsidRPr="007554DC" w14:paraId="1D6713C1" w14:textId="77777777" w:rsidTr="00F35CF3">
        <w:tc>
          <w:tcPr>
            <w:tcW w:w="750" w:type="dxa"/>
          </w:tcPr>
          <w:p w14:paraId="070A0875"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26F33331" w14:textId="77777777" w:rsidR="007554DC" w:rsidRPr="007554DC" w:rsidRDefault="007554DC" w:rsidP="007554DC">
            <w:pPr>
              <w:spacing w:line="240" w:lineRule="auto"/>
              <w:ind w:firstLine="0"/>
              <w:jc w:val="left"/>
              <w:rPr>
                <w:szCs w:val="28"/>
              </w:rPr>
            </w:pPr>
            <w:r w:rsidRPr="007554DC">
              <w:rPr>
                <w:szCs w:val="28"/>
              </w:rPr>
              <w:t>10102030010000110</w:t>
            </w:r>
          </w:p>
        </w:tc>
        <w:tc>
          <w:tcPr>
            <w:tcW w:w="7088" w:type="dxa"/>
          </w:tcPr>
          <w:p w14:paraId="5AFFAB9A" w14:textId="77777777" w:rsidR="007554DC" w:rsidRPr="007554DC" w:rsidRDefault="007554DC" w:rsidP="007554DC">
            <w:pPr>
              <w:keepNext/>
              <w:spacing w:line="240" w:lineRule="auto"/>
              <w:ind w:firstLine="0"/>
              <w:jc w:val="left"/>
              <w:outlineLvl w:val="0"/>
              <w:rPr>
                <w:bCs/>
                <w:iCs/>
                <w:szCs w:val="28"/>
              </w:rPr>
            </w:pPr>
            <w:r w:rsidRPr="007554DC">
              <w:rPr>
                <w:bCs/>
                <w:iCs/>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7554DC" w:rsidRPr="007554DC" w14:paraId="55A8DB1C" w14:textId="77777777" w:rsidTr="00F35CF3">
        <w:tc>
          <w:tcPr>
            <w:tcW w:w="750" w:type="dxa"/>
          </w:tcPr>
          <w:p w14:paraId="166DA0AB"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06B97387" w14:textId="77777777" w:rsidR="007554DC" w:rsidRPr="007554DC" w:rsidRDefault="007554DC" w:rsidP="007554DC">
            <w:pPr>
              <w:spacing w:line="240" w:lineRule="auto"/>
              <w:ind w:firstLine="0"/>
              <w:jc w:val="left"/>
              <w:rPr>
                <w:szCs w:val="28"/>
              </w:rPr>
            </w:pPr>
            <w:r w:rsidRPr="007554DC">
              <w:rPr>
                <w:szCs w:val="28"/>
              </w:rPr>
              <w:t>10102040010000110</w:t>
            </w:r>
          </w:p>
        </w:tc>
        <w:tc>
          <w:tcPr>
            <w:tcW w:w="7088" w:type="dxa"/>
          </w:tcPr>
          <w:p w14:paraId="1391A663" w14:textId="77777777" w:rsidR="007554DC" w:rsidRPr="007554DC" w:rsidRDefault="007554DC" w:rsidP="007554DC">
            <w:pPr>
              <w:keepNext/>
              <w:spacing w:line="240" w:lineRule="auto"/>
              <w:ind w:firstLine="0"/>
              <w:jc w:val="left"/>
              <w:outlineLvl w:val="0"/>
              <w:rPr>
                <w:bCs/>
                <w:iCs/>
                <w:szCs w:val="28"/>
              </w:rPr>
            </w:pPr>
            <w:r w:rsidRPr="007554DC">
              <w:rPr>
                <w:bCs/>
                <w:iCs/>
                <w:szCs w:val="28"/>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w:t>
            </w:r>
            <w:r w:rsidRPr="007554DC">
              <w:rPr>
                <w:bCs/>
                <w:iCs/>
                <w:szCs w:val="28"/>
              </w:rPr>
              <w:lastRenderedPageBreak/>
              <w:t>по найму на основании патента в соответствии со статьей 227.1 Налогового кодекса Российской Федерации</w:t>
            </w:r>
          </w:p>
        </w:tc>
      </w:tr>
      <w:tr w:rsidR="007554DC" w:rsidRPr="007554DC" w14:paraId="4109A9DA" w14:textId="77777777" w:rsidTr="00F35CF3">
        <w:tc>
          <w:tcPr>
            <w:tcW w:w="750" w:type="dxa"/>
          </w:tcPr>
          <w:p w14:paraId="49EAB563" w14:textId="77777777" w:rsidR="007554DC" w:rsidRPr="007554DC" w:rsidRDefault="007554DC" w:rsidP="007554DC">
            <w:pPr>
              <w:spacing w:line="240" w:lineRule="auto"/>
              <w:ind w:firstLine="0"/>
              <w:jc w:val="left"/>
              <w:rPr>
                <w:szCs w:val="28"/>
              </w:rPr>
            </w:pPr>
            <w:r w:rsidRPr="007554DC">
              <w:rPr>
                <w:szCs w:val="28"/>
              </w:rPr>
              <w:lastRenderedPageBreak/>
              <w:t>182</w:t>
            </w:r>
          </w:p>
        </w:tc>
        <w:tc>
          <w:tcPr>
            <w:tcW w:w="1937" w:type="dxa"/>
          </w:tcPr>
          <w:p w14:paraId="4C3D663D" w14:textId="77777777" w:rsidR="007554DC" w:rsidRPr="007554DC" w:rsidRDefault="007554DC" w:rsidP="007554DC">
            <w:pPr>
              <w:spacing w:line="240" w:lineRule="auto"/>
              <w:ind w:firstLine="0"/>
              <w:jc w:val="left"/>
              <w:rPr>
                <w:szCs w:val="28"/>
              </w:rPr>
            </w:pPr>
            <w:r w:rsidRPr="007554DC">
              <w:rPr>
                <w:szCs w:val="28"/>
              </w:rPr>
              <w:t>101020800100</w:t>
            </w:r>
          </w:p>
          <w:p w14:paraId="6A8812BE" w14:textId="77777777" w:rsidR="007554DC" w:rsidRPr="007554DC" w:rsidRDefault="007554DC" w:rsidP="007554DC">
            <w:pPr>
              <w:spacing w:line="240" w:lineRule="auto"/>
              <w:ind w:firstLine="0"/>
              <w:jc w:val="left"/>
              <w:rPr>
                <w:szCs w:val="28"/>
              </w:rPr>
            </w:pPr>
            <w:r w:rsidRPr="007554DC">
              <w:rPr>
                <w:szCs w:val="28"/>
              </w:rPr>
              <w:t>00110</w:t>
            </w:r>
          </w:p>
        </w:tc>
        <w:tc>
          <w:tcPr>
            <w:tcW w:w="7088" w:type="dxa"/>
          </w:tcPr>
          <w:p w14:paraId="0143E209" w14:textId="77777777" w:rsidR="007554DC" w:rsidRPr="007554DC" w:rsidRDefault="007554DC" w:rsidP="007554DC">
            <w:pPr>
              <w:spacing w:line="240" w:lineRule="auto"/>
              <w:ind w:firstLine="0"/>
              <w:jc w:val="left"/>
              <w:rPr>
                <w:color w:val="000000"/>
                <w:szCs w:val="28"/>
              </w:rPr>
            </w:pPr>
            <w:r w:rsidRPr="007554DC">
              <w:rPr>
                <w:color w:val="000000"/>
                <w:szCs w:val="2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p w14:paraId="24433309" w14:textId="77777777" w:rsidR="007554DC" w:rsidRPr="007554DC" w:rsidRDefault="007554DC" w:rsidP="007554DC">
            <w:pPr>
              <w:keepNext/>
              <w:spacing w:line="240" w:lineRule="auto"/>
              <w:ind w:firstLine="0"/>
              <w:jc w:val="left"/>
              <w:outlineLvl w:val="0"/>
              <w:rPr>
                <w:bCs/>
                <w:iCs/>
                <w:szCs w:val="28"/>
              </w:rPr>
            </w:pPr>
          </w:p>
        </w:tc>
      </w:tr>
      <w:tr w:rsidR="007554DC" w:rsidRPr="007554DC" w14:paraId="05939D4A" w14:textId="77777777" w:rsidTr="00F35CF3">
        <w:tc>
          <w:tcPr>
            <w:tcW w:w="750" w:type="dxa"/>
          </w:tcPr>
          <w:p w14:paraId="2AC5DD69"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03CBD2C6" w14:textId="77777777" w:rsidR="007554DC" w:rsidRPr="007554DC" w:rsidRDefault="007554DC" w:rsidP="007554DC">
            <w:pPr>
              <w:spacing w:line="240" w:lineRule="auto"/>
              <w:ind w:firstLine="0"/>
              <w:jc w:val="left"/>
              <w:rPr>
                <w:szCs w:val="28"/>
              </w:rPr>
            </w:pPr>
            <w:r w:rsidRPr="007554DC">
              <w:rPr>
                <w:szCs w:val="28"/>
              </w:rPr>
              <w:t>101 22100100</w:t>
            </w:r>
          </w:p>
          <w:p w14:paraId="3D61B04D" w14:textId="77777777" w:rsidR="007554DC" w:rsidRPr="007554DC" w:rsidRDefault="007554DC" w:rsidP="007554DC">
            <w:pPr>
              <w:spacing w:line="240" w:lineRule="auto"/>
              <w:ind w:firstLine="0"/>
              <w:jc w:val="left"/>
              <w:rPr>
                <w:szCs w:val="28"/>
              </w:rPr>
            </w:pPr>
            <w:r w:rsidRPr="007554DC">
              <w:rPr>
                <w:szCs w:val="28"/>
              </w:rPr>
              <w:t>00110</w:t>
            </w:r>
          </w:p>
        </w:tc>
        <w:tc>
          <w:tcPr>
            <w:tcW w:w="7088" w:type="dxa"/>
          </w:tcPr>
          <w:p w14:paraId="67B5408E" w14:textId="77777777" w:rsidR="007554DC" w:rsidRPr="007554DC" w:rsidRDefault="007554DC" w:rsidP="007554DC">
            <w:pPr>
              <w:spacing w:line="240" w:lineRule="auto"/>
              <w:ind w:firstLine="0"/>
              <w:jc w:val="left"/>
              <w:rPr>
                <w:color w:val="000000"/>
                <w:szCs w:val="28"/>
              </w:rPr>
            </w:pPr>
            <w:r w:rsidRPr="007554DC">
              <w:rPr>
                <w:color w:val="000000"/>
                <w:szCs w:val="2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p w14:paraId="2F7A6579" w14:textId="77777777" w:rsidR="007554DC" w:rsidRPr="007554DC" w:rsidRDefault="007554DC" w:rsidP="007554DC">
            <w:pPr>
              <w:spacing w:line="240" w:lineRule="auto"/>
              <w:ind w:firstLine="0"/>
              <w:jc w:val="left"/>
              <w:rPr>
                <w:color w:val="000000"/>
                <w:szCs w:val="28"/>
              </w:rPr>
            </w:pPr>
          </w:p>
        </w:tc>
      </w:tr>
      <w:tr w:rsidR="007554DC" w:rsidRPr="007554DC" w14:paraId="5BDC4FF0" w14:textId="77777777" w:rsidTr="00F35CF3">
        <w:tc>
          <w:tcPr>
            <w:tcW w:w="750" w:type="dxa"/>
          </w:tcPr>
          <w:p w14:paraId="0B05DA8E" w14:textId="77777777" w:rsidR="007554DC" w:rsidRPr="007554DC" w:rsidRDefault="007554DC" w:rsidP="007554DC">
            <w:pPr>
              <w:spacing w:line="240" w:lineRule="auto"/>
              <w:ind w:firstLine="0"/>
              <w:jc w:val="center"/>
              <w:rPr>
                <w:szCs w:val="28"/>
              </w:rPr>
            </w:pPr>
            <w:r w:rsidRPr="007554DC">
              <w:rPr>
                <w:szCs w:val="28"/>
              </w:rPr>
              <w:t>182</w:t>
            </w:r>
          </w:p>
        </w:tc>
        <w:tc>
          <w:tcPr>
            <w:tcW w:w="1937" w:type="dxa"/>
          </w:tcPr>
          <w:p w14:paraId="7A9E35AD" w14:textId="77777777" w:rsidR="007554DC" w:rsidRPr="007554DC" w:rsidRDefault="007554DC" w:rsidP="007554DC">
            <w:pPr>
              <w:spacing w:line="240" w:lineRule="auto"/>
              <w:ind w:firstLine="0"/>
              <w:jc w:val="left"/>
              <w:rPr>
                <w:szCs w:val="28"/>
              </w:rPr>
            </w:pPr>
            <w:r w:rsidRPr="007554DC">
              <w:rPr>
                <w:szCs w:val="28"/>
                <w:lang w:val="en-US"/>
              </w:rPr>
              <w:t xml:space="preserve">1 </w:t>
            </w:r>
            <w:r w:rsidRPr="007554DC">
              <w:rPr>
                <w:szCs w:val="28"/>
              </w:rPr>
              <w:t>0302231 01 0000 110</w:t>
            </w:r>
          </w:p>
        </w:tc>
        <w:tc>
          <w:tcPr>
            <w:tcW w:w="7088" w:type="dxa"/>
          </w:tcPr>
          <w:p w14:paraId="227E219D"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554DC" w:rsidRPr="007554DC" w14:paraId="24259817" w14:textId="77777777" w:rsidTr="00F35CF3">
        <w:tc>
          <w:tcPr>
            <w:tcW w:w="750" w:type="dxa"/>
          </w:tcPr>
          <w:p w14:paraId="2DF3841A" w14:textId="77777777" w:rsidR="007554DC" w:rsidRPr="007554DC" w:rsidRDefault="007554DC" w:rsidP="007554DC">
            <w:pPr>
              <w:spacing w:line="240" w:lineRule="auto"/>
              <w:ind w:firstLine="0"/>
              <w:jc w:val="center"/>
              <w:rPr>
                <w:szCs w:val="28"/>
              </w:rPr>
            </w:pPr>
            <w:r w:rsidRPr="007554DC">
              <w:rPr>
                <w:szCs w:val="28"/>
              </w:rPr>
              <w:t>182</w:t>
            </w:r>
          </w:p>
        </w:tc>
        <w:tc>
          <w:tcPr>
            <w:tcW w:w="1937" w:type="dxa"/>
          </w:tcPr>
          <w:p w14:paraId="721FB215" w14:textId="77777777" w:rsidR="007554DC" w:rsidRPr="007554DC" w:rsidRDefault="007554DC" w:rsidP="007554DC">
            <w:pPr>
              <w:spacing w:line="240" w:lineRule="auto"/>
              <w:ind w:firstLine="0"/>
              <w:jc w:val="left"/>
              <w:rPr>
                <w:szCs w:val="28"/>
              </w:rPr>
            </w:pPr>
            <w:r w:rsidRPr="007554DC">
              <w:rPr>
                <w:szCs w:val="28"/>
                <w:lang w:val="en-US"/>
              </w:rPr>
              <w:t>1</w:t>
            </w:r>
            <w:r w:rsidRPr="007554DC">
              <w:rPr>
                <w:szCs w:val="28"/>
              </w:rPr>
              <w:t>030224101 0000110</w:t>
            </w:r>
          </w:p>
        </w:tc>
        <w:tc>
          <w:tcPr>
            <w:tcW w:w="7088" w:type="dxa"/>
          </w:tcPr>
          <w:p w14:paraId="44FFCB43"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554DC" w:rsidRPr="007554DC" w14:paraId="3F7986A4" w14:textId="77777777" w:rsidTr="00F35CF3">
        <w:tc>
          <w:tcPr>
            <w:tcW w:w="750" w:type="dxa"/>
          </w:tcPr>
          <w:p w14:paraId="51488086" w14:textId="77777777" w:rsidR="007554DC" w:rsidRPr="007554DC" w:rsidRDefault="007554DC" w:rsidP="007554DC">
            <w:pPr>
              <w:spacing w:line="240" w:lineRule="auto"/>
              <w:ind w:firstLine="0"/>
              <w:jc w:val="center"/>
              <w:rPr>
                <w:szCs w:val="28"/>
              </w:rPr>
            </w:pPr>
            <w:r w:rsidRPr="007554DC">
              <w:rPr>
                <w:szCs w:val="28"/>
              </w:rPr>
              <w:t>182</w:t>
            </w:r>
          </w:p>
        </w:tc>
        <w:tc>
          <w:tcPr>
            <w:tcW w:w="1937" w:type="dxa"/>
          </w:tcPr>
          <w:p w14:paraId="65776A2C" w14:textId="77777777" w:rsidR="007554DC" w:rsidRPr="007554DC" w:rsidRDefault="007554DC" w:rsidP="007554DC">
            <w:pPr>
              <w:spacing w:line="240" w:lineRule="auto"/>
              <w:ind w:firstLine="0"/>
              <w:jc w:val="left"/>
              <w:rPr>
                <w:szCs w:val="28"/>
              </w:rPr>
            </w:pPr>
            <w:r w:rsidRPr="007554DC">
              <w:rPr>
                <w:szCs w:val="28"/>
                <w:lang w:val="en-US"/>
              </w:rPr>
              <w:t>1</w:t>
            </w:r>
            <w:r w:rsidRPr="007554DC">
              <w:rPr>
                <w:szCs w:val="28"/>
              </w:rPr>
              <w:t>03022501 0000110</w:t>
            </w:r>
          </w:p>
        </w:tc>
        <w:tc>
          <w:tcPr>
            <w:tcW w:w="7088" w:type="dxa"/>
          </w:tcPr>
          <w:p w14:paraId="3130FD7E"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554DC" w:rsidRPr="007554DC" w14:paraId="22AE5A47" w14:textId="77777777" w:rsidTr="00F35CF3">
        <w:tc>
          <w:tcPr>
            <w:tcW w:w="750" w:type="dxa"/>
          </w:tcPr>
          <w:p w14:paraId="342F2070" w14:textId="77777777" w:rsidR="007554DC" w:rsidRPr="007554DC" w:rsidRDefault="007554DC" w:rsidP="007554DC">
            <w:pPr>
              <w:spacing w:line="240" w:lineRule="auto"/>
              <w:ind w:firstLine="0"/>
              <w:jc w:val="center"/>
              <w:rPr>
                <w:szCs w:val="28"/>
              </w:rPr>
            </w:pPr>
            <w:r w:rsidRPr="007554DC">
              <w:rPr>
                <w:szCs w:val="28"/>
              </w:rPr>
              <w:t>182</w:t>
            </w:r>
          </w:p>
        </w:tc>
        <w:tc>
          <w:tcPr>
            <w:tcW w:w="1937" w:type="dxa"/>
          </w:tcPr>
          <w:p w14:paraId="0EFC40E2" w14:textId="77777777" w:rsidR="007554DC" w:rsidRPr="007554DC" w:rsidRDefault="007554DC" w:rsidP="007554DC">
            <w:pPr>
              <w:spacing w:line="240" w:lineRule="auto"/>
              <w:ind w:firstLine="0"/>
              <w:jc w:val="left"/>
              <w:rPr>
                <w:szCs w:val="28"/>
              </w:rPr>
            </w:pPr>
            <w:r w:rsidRPr="007554DC">
              <w:rPr>
                <w:szCs w:val="28"/>
                <w:lang w:val="en-US"/>
              </w:rPr>
              <w:t xml:space="preserve">1 </w:t>
            </w:r>
            <w:r w:rsidRPr="007554DC">
              <w:rPr>
                <w:szCs w:val="28"/>
              </w:rPr>
              <w:t xml:space="preserve">0302261 01 </w:t>
            </w:r>
            <w:r w:rsidRPr="007554DC">
              <w:rPr>
                <w:szCs w:val="28"/>
              </w:rPr>
              <w:lastRenderedPageBreak/>
              <w:t>0000 110</w:t>
            </w:r>
          </w:p>
        </w:tc>
        <w:tc>
          <w:tcPr>
            <w:tcW w:w="7088" w:type="dxa"/>
          </w:tcPr>
          <w:p w14:paraId="7E51C98E" w14:textId="77777777" w:rsidR="007554DC" w:rsidRPr="007554DC" w:rsidRDefault="007554DC" w:rsidP="007554DC">
            <w:pPr>
              <w:keepNext/>
              <w:spacing w:line="240" w:lineRule="auto"/>
              <w:ind w:firstLine="0"/>
              <w:jc w:val="left"/>
              <w:outlineLvl w:val="0"/>
              <w:rPr>
                <w:bCs/>
                <w:iCs/>
                <w:szCs w:val="28"/>
              </w:rPr>
            </w:pPr>
            <w:r w:rsidRPr="007554DC">
              <w:rPr>
                <w:bCs/>
                <w:iCs/>
                <w:szCs w:val="28"/>
              </w:rPr>
              <w:lastRenderedPageBreak/>
              <w:t xml:space="preserve">Доходы от уплаты акцизов на прямогонный бензин, </w:t>
            </w:r>
            <w:r w:rsidRPr="007554DC">
              <w:rPr>
                <w:bCs/>
                <w:iCs/>
                <w:szCs w:val="28"/>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7554DC" w:rsidRPr="007554DC" w14:paraId="62F1468A" w14:textId="77777777" w:rsidTr="00F35CF3">
        <w:tc>
          <w:tcPr>
            <w:tcW w:w="750" w:type="dxa"/>
          </w:tcPr>
          <w:p w14:paraId="15CA1BDB" w14:textId="77777777" w:rsidR="007554DC" w:rsidRPr="007554DC" w:rsidRDefault="007554DC" w:rsidP="007554DC">
            <w:pPr>
              <w:spacing w:line="240" w:lineRule="auto"/>
              <w:ind w:firstLine="0"/>
              <w:jc w:val="center"/>
              <w:rPr>
                <w:szCs w:val="28"/>
              </w:rPr>
            </w:pPr>
            <w:r w:rsidRPr="007554DC">
              <w:rPr>
                <w:szCs w:val="28"/>
              </w:rPr>
              <w:lastRenderedPageBreak/>
              <w:t>182</w:t>
            </w:r>
          </w:p>
        </w:tc>
        <w:tc>
          <w:tcPr>
            <w:tcW w:w="1937" w:type="dxa"/>
          </w:tcPr>
          <w:p w14:paraId="059B4DAB" w14:textId="77777777" w:rsidR="007554DC" w:rsidRPr="007554DC" w:rsidRDefault="007554DC" w:rsidP="007554DC">
            <w:pPr>
              <w:spacing w:line="240" w:lineRule="auto"/>
              <w:ind w:firstLine="0"/>
              <w:jc w:val="left"/>
              <w:rPr>
                <w:szCs w:val="28"/>
              </w:rPr>
            </w:pPr>
            <w:r w:rsidRPr="007554DC">
              <w:rPr>
                <w:szCs w:val="28"/>
              </w:rPr>
              <w:t>103 03000 01</w:t>
            </w:r>
          </w:p>
          <w:p w14:paraId="31FF59EF" w14:textId="77777777" w:rsidR="007554DC" w:rsidRPr="007554DC" w:rsidRDefault="007554DC" w:rsidP="007554DC">
            <w:pPr>
              <w:spacing w:line="240" w:lineRule="auto"/>
              <w:ind w:firstLine="0"/>
              <w:jc w:val="left"/>
              <w:rPr>
                <w:szCs w:val="28"/>
              </w:rPr>
            </w:pPr>
            <w:r w:rsidRPr="007554DC">
              <w:rPr>
                <w:szCs w:val="28"/>
              </w:rPr>
              <w:t>0000 110</w:t>
            </w:r>
          </w:p>
        </w:tc>
        <w:tc>
          <w:tcPr>
            <w:tcW w:w="7088" w:type="dxa"/>
          </w:tcPr>
          <w:p w14:paraId="2C2A043C" w14:textId="77777777" w:rsidR="007554DC" w:rsidRPr="007554DC" w:rsidRDefault="007554DC" w:rsidP="007554DC">
            <w:pPr>
              <w:keepNext/>
              <w:spacing w:line="240" w:lineRule="auto"/>
              <w:ind w:firstLine="0"/>
              <w:jc w:val="left"/>
              <w:outlineLvl w:val="0"/>
              <w:rPr>
                <w:bCs/>
                <w:iCs/>
                <w:szCs w:val="28"/>
              </w:rPr>
            </w:pPr>
            <w:r w:rsidRPr="007554DC">
              <w:rPr>
                <w:bCs/>
                <w:iCs/>
                <w:szCs w:val="28"/>
              </w:rPr>
              <w:t>Туристический налог</w:t>
            </w:r>
          </w:p>
        </w:tc>
      </w:tr>
      <w:tr w:rsidR="007554DC" w:rsidRPr="007554DC" w14:paraId="3AEAE945" w14:textId="77777777" w:rsidTr="00F35CF3">
        <w:tc>
          <w:tcPr>
            <w:tcW w:w="750" w:type="dxa"/>
          </w:tcPr>
          <w:p w14:paraId="5D2C06AE" w14:textId="77777777" w:rsidR="007554DC" w:rsidRPr="007554DC" w:rsidRDefault="007554DC" w:rsidP="007554DC">
            <w:pPr>
              <w:spacing w:line="240" w:lineRule="auto"/>
              <w:ind w:firstLine="0"/>
              <w:jc w:val="center"/>
              <w:rPr>
                <w:szCs w:val="28"/>
              </w:rPr>
            </w:pPr>
            <w:r w:rsidRPr="007554DC">
              <w:rPr>
                <w:szCs w:val="28"/>
              </w:rPr>
              <w:t>182</w:t>
            </w:r>
          </w:p>
        </w:tc>
        <w:tc>
          <w:tcPr>
            <w:tcW w:w="1937" w:type="dxa"/>
          </w:tcPr>
          <w:p w14:paraId="7D092649" w14:textId="77777777" w:rsidR="007554DC" w:rsidRPr="007554DC" w:rsidRDefault="007554DC" w:rsidP="007554DC">
            <w:pPr>
              <w:spacing w:line="240" w:lineRule="auto"/>
              <w:ind w:firstLine="0"/>
              <w:jc w:val="left"/>
              <w:rPr>
                <w:szCs w:val="28"/>
              </w:rPr>
            </w:pPr>
            <w:r w:rsidRPr="007554DC">
              <w:rPr>
                <w:szCs w:val="28"/>
              </w:rPr>
              <w:t>105 01000 00</w:t>
            </w:r>
          </w:p>
          <w:p w14:paraId="630EBFFE" w14:textId="77777777" w:rsidR="007554DC" w:rsidRPr="007554DC" w:rsidRDefault="007554DC" w:rsidP="007554DC">
            <w:pPr>
              <w:spacing w:line="240" w:lineRule="auto"/>
              <w:ind w:firstLine="0"/>
              <w:jc w:val="left"/>
              <w:rPr>
                <w:szCs w:val="28"/>
              </w:rPr>
            </w:pPr>
            <w:r w:rsidRPr="007554DC">
              <w:rPr>
                <w:szCs w:val="28"/>
              </w:rPr>
              <w:t>0000 110</w:t>
            </w:r>
          </w:p>
        </w:tc>
        <w:tc>
          <w:tcPr>
            <w:tcW w:w="7088" w:type="dxa"/>
          </w:tcPr>
          <w:p w14:paraId="47E86EAE" w14:textId="77777777" w:rsidR="007554DC" w:rsidRPr="007554DC" w:rsidRDefault="007554DC" w:rsidP="007554DC">
            <w:pPr>
              <w:keepNext/>
              <w:spacing w:line="240" w:lineRule="auto"/>
              <w:ind w:firstLine="0"/>
              <w:jc w:val="left"/>
              <w:outlineLvl w:val="0"/>
              <w:rPr>
                <w:bCs/>
                <w:iCs/>
                <w:szCs w:val="28"/>
              </w:rPr>
            </w:pPr>
            <w:r w:rsidRPr="007554DC">
              <w:rPr>
                <w:bCs/>
                <w:iCs/>
                <w:szCs w:val="28"/>
              </w:rPr>
              <w:t>Налог, взимаемый в связи с применением упрощенной системы налогообложения</w:t>
            </w:r>
          </w:p>
        </w:tc>
      </w:tr>
      <w:tr w:rsidR="007554DC" w:rsidRPr="007554DC" w14:paraId="01B7BAF1" w14:textId="77777777" w:rsidTr="00F35CF3">
        <w:tc>
          <w:tcPr>
            <w:tcW w:w="750" w:type="dxa"/>
          </w:tcPr>
          <w:p w14:paraId="6103D0A9"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6A68C001" w14:textId="77777777" w:rsidR="007554DC" w:rsidRPr="007554DC" w:rsidRDefault="007554DC" w:rsidP="007554DC">
            <w:pPr>
              <w:spacing w:line="240" w:lineRule="auto"/>
              <w:ind w:firstLine="0"/>
              <w:jc w:val="left"/>
              <w:rPr>
                <w:szCs w:val="28"/>
              </w:rPr>
            </w:pPr>
            <w:r w:rsidRPr="007554DC">
              <w:rPr>
                <w:szCs w:val="28"/>
              </w:rPr>
              <w:t>1 05 02000 02 0000 110</w:t>
            </w:r>
          </w:p>
        </w:tc>
        <w:tc>
          <w:tcPr>
            <w:tcW w:w="7088" w:type="dxa"/>
          </w:tcPr>
          <w:p w14:paraId="4F9AD3AF" w14:textId="77777777" w:rsidR="007554DC" w:rsidRPr="007554DC" w:rsidRDefault="007554DC" w:rsidP="007554DC">
            <w:pPr>
              <w:keepNext/>
              <w:spacing w:line="240" w:lineRule="auto"/>
              <w:ind w:firstLine="0"/>
              <w:jc w:val="left"/>
              <w:outlineLvl w:val="0"/>
              <w:rPr>
                <w:bCs/>
                <w:iCs/>
                <w:szCs w:val="28"/>
              </w:rPr>
            </w:pPr>
            <w:r w:rsidRPr="007554DC">
              <w:rPr>
                <w:bCs/>
                <w:iCs/>
                <w:szCs w:val="28"/>
              </w:rPr>
              <w:t>Единый налог на вмененный доход для отдельных видов деятельности</w:t>
            </w:r>
          </w:p>
        </w:tc>
      </w:tr>
      <w:tr w:rsidR="007554DC" w:rsidRPr="007554DC" w14:paraId="176C47B9" w14:textId="77777777" w:rsidTr="00F35CF3">
        <w:tc>
          <w:tcPr>
            <w:tcW w:w="750" w:type="dxa"/>
          </w:tcPr>
          <w:p w14:paraId="008B6547"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7EB91155" w14:textId="77777777" w:rsidR="007554DC" w:rsidRPr="007554DC" w:rsidRDefault="007554DC" w:rsidP="007554DC">
            <w:pPr>
              <w:spacing w:line="240" w:lineRule="auto"/>
              <w:ind w:firstLine="0"/>
              <w:jc w:val="left"/>
              <w:rPr>
                <w:szCs w:val="28"/>
              </w:rPr>
            </w:pPr>
            <w:r w:rsidRPr="007554DC">
              <w:rPr>
                <w:szCs w:val="28"/>
              </w:rPr>
              <w:t>1 05 03000 01 0000 110</w:t>
            </w:r>
          </w:p>
        </w:tc>
        <w:tc>
          <w:tcPr>
            <w:tcW w:w="7088" w:type="dxa"/>
          </w:tcPr>
          <w:p w14:paraId="1CDAF817" w14:textId="77777777" w:rsidR="007554DC" w:rsidRPr="007554DC" w:rsidRDefault="007554DC" w:rsidP="007554DC">
            <w:pPr>
              <w:keepNext/>
              <w:spacing w:line="240" w:lineRule="auto"/>
              <w:ind w:firstLine="0"/>
              <w:jc w:val="left"/>
              <w:outlineLvl w:val="0"/>
              <w:rPr>
                <w:bCs/>
                <w:iCs/>
                <w:szCs w:val="28"/>
              </w:rPr>
            </w:pPr>
            <w:r w:rsidRPr="007554DC">
              <w:rPr>
                <w:bCs/>
                <w:iCs/>
                <w:szCs w:val="28"/>
              </w:rPr>
              <w:t>Единый сельскохозяйственный налог</w:t>
            </w:r>
          </w:p>
        </w:tc>
      </w:tr>
      <w:tr w:rsidR="007554DC" w:rsidRPr="007554DC" w14:paraId="54A2894D" w14:textId="77777777" w:rsidTr="00F35CF3">
        <w:tc>
          <w:tcPr>
            <w:tcW w:w="750" w:type="dxa"/>
          </w:tcPr>
          <w:p w14:paraId="300854FB"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4AB0F3AE" w14:textId="77777777" w:rsidR="007554DC" w:rsidRPr="007554DC" w:rsidRDefault="007554DC" w:rsidP="007554DC">
            <w:pPr>
              <w:spacing w:line="240" w:lineRule="auto"/>
              <w:ind w:firstLine="0"/>
              <w:jc w:val="left"/>
              <w:rPr>
                <w:szCs w:val="28"/>
              </w:rPr>
            </w:pPr>
            <w:r w:rsidRPr="007554DC">
              <w:rPr>
                <w:szCs w:val="28"/>
              </w:rPr>
              <w:t>1 05 040 60 02 0000 110</w:t>
            </w:r>
          </w:p>
        </w:tc>
        <w:tc>
          <w:tcPr>
            <w:tcW w:w="7088" w:type="dxa"/>
          </w:tcPr>
          <w:p w14:paraId="01813388" w14:textId="77777777" w:rsidR="007554DC" w:rsidRPr="007554DC" w:rsidRDefault="007554DC" w:rsidP="007554DC">
            <w:pPr>
              <w:keepNext/>
              <w:spacing w:line="240" w:lineRule="auto"/>
              <w:ind w:firstLine="0"/>
              <w:jc w:val="left"/>
              <w:outlineLvl w:val="0"/>
              <w:rPr>
                <w:bCs/>
                <w:iCs/>
                <w:szCs w:val="28"/>
              </w:rPr>
            </w:pPr>
            <w:r w:rsidRPr="007554DC">
              <w:rPr>
                <w:bCs/>
                <w:iCs/>
                <w:szCs w:val="28"/>
              </w:rPr>
              <w:t>Налог, взимаемый в связи с применением патентной системы налогообложения, зачисляемый в бюджеты муниципальных округов</w:t>
            </w:r>
          </w:p>
        </w:tc>
      </w:tr>
      <w:tr w:rsidR="007554DC" w:rsidRPr="007554DC" w14:paraId="2A142F3D" w14:textId="77777777" w:rsidTr="00F35CF3">
        <w:tc>
          <w:tcPr>
            <w:tcW w:w="750" w:type="dxa"/>
          </w:tcPr>
          <w:p w14:paraId="7A7A1ED8"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39FE41E6" w14:textId="77777777" w:rsidR="007554DC" w:rsidRPr="007554DC" w:rsidRDefault="007554DC" w:rsidP="007554DC">
            <w:pPr>
              <w:spacing w:line="240" w:lineRule="auto"/>
              <w:ind w:firstLine="0"/>
              <w:jc w:val="left"/>
              <w:rPr>
                <w:szCs w:val="28"/>
              </w:rPr>
            </w:pPr>
            <w:r w:rsidRPr="007554DC">
              <w:rPr>
                <w:szCs w:val="28"/>
              </w:rPr>
              <w:t>106 01020 14</w:t>
            </w:r>
          </w:p>
          <w:p w14:paraId="6A32F117" w14:textId="77777777" w:rsidR="007554DC" w:rsidRPr="007554DC" w:rsidRDefault="007554DC" w:rsidP="007554DC">
            <w:pPr>
              <w:spacing w:line="240" w:lineRule="auto"/>
              <w:ind w:firstLine="0"/>
              <w:jc w:val="left"/>
              <w:rPr>
                <w:szCs w:val="28"/>
              </w:rPr>
            </w:pPr>
            <w:r w:rsidRPr="007554DC">
              <w:rPr>
                <w:szCs w:val="28"/>
              </w:rPr>
              <w:t>0000 110</w:t>
            </w:r>
          </w:p>
        </w:tc>
        <w:tc>
          <w:tcPr>
            <w:tcW w:w="7088" w:type="dxa"/>
          </w:tcPr>
          <w:p w14:paraId="3F57E5B5" w14:textId="77777777" w:rsidR="007554DC" w:rsidRPr="007554DC" w:rsidRDefault="007554DC" w:rsidP="007554DC">
            <w:pPr>
              <w:keepNext/>
              <w:spacing w:line="240" w:lineRule="auto"/>
              <w:ind w:firstLine="0"/>
              <w:jc w:val="left"/>
              <w:outlineLvl w:val="0"/>
              <w:rPr>
                <w:bCs/>
                <w:iCs/>
                <w:szCs w:val="28"/>
              </w:rPr>
            </w:pPr>
            <w:r w:rsidRPr="007554DC">
              <w:rPr>
                <w:bCs/>
                <w:iCs/>
                <w:szCs w:val="28"/>
              </w:rPr>
              <w:t xml:space="preserve">Налог на имущество физических лиц, взимаемый по ставкам, применяемым к объектам налогообложений, расположенным в границах муниципальных округов  </w:t>
            </w:r>
          </w:p>
        </w:tc>
      </w:tr>
      <w:tr w:rsidR="007554DC" w:rsidRPr="007554DC" w14:paraId="35633800" w14:textId="77777777" w:rsidTr="00F35CF3">
        <w:tc>
          <w:tcPr>
            <w:tcW w:w="750" w:type="dxa"/>
          </w:tcPr>
          <w:p w14:paraId="636512DF"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3791DB71" w14:textId="77777777" w:rsidR="007554DC" w:rsidRPr="007554DC" w:rsidRDefault="007554DC" w:rsidP="007554DC">
            <w:pPr>
              <w:spacing w:line="240" w:lineRule="auto"/>
              <w:ind w:firstLine="0"/>
              <w:jc w:val="left"/>
              <w:rPr>
                <w:szCs w:val="28"/>
              </w:rPr>
            </w:pPr>
            <w:r w:rsidRPr="007554DC">
              <w:rPr>
                <w:szCs w:val="28"/>
              </w:rPr>
              <w:t>106 06032 14</w:t>
            </w:r>
          </w:p>
          <w:p w14:paraId="719C3D23" w14:textId="77777777" w:rsidR="007554DC" w:rsidRPr="007554DC" w:rsidRDefault="007554DC" w:rsidP="007554DC">
            <w:pPr>
              <w:spacing w:line="240" w:lineRule="auto"/>
              <w:ind w:firstLine="0"/>
              <w:jc w:val="left"/>
              <w:rPr>
                <w:szCs w:val="28"/>
              </w:rPr>
            </w:pPr>
            <w:r w:rsidRPr="007554DC">
              <w:rPr>
                <w:szCs w:val="28"/>
              </w:rPr>
              <w:t>0000 110</w:t>
            </w:r>
          </w:p>
        </w:tc>
        <w:tc>
          <w:tcPr>
            <w:tcW w:w="7088" w:type="dxa"/>
          </w:tcPr>
          <w:p w14:paraId="11E265AC" w14:textId="77777777" w:rsidR="007554DC" w:rsidRPr="007554DC" w:rsidRDefault="007554DC" w:rsidP="007554DC">
            <w:pPr>
              <w:keepNext/>
              <w:spacing w:line="240" w:lineRule="auto"/>
              <w:ind w:firstLine="0"/>
              <w:jc w:val="left"/>
              <w:outlineLvl w:val="0"/>
              <w:rPr>
                <w:bCs/>
                <w:iCs/>
                <w:szCs w:val="28"/>
              </w:rPr>
            </w:pPr>
            <w:r w:rsidRPr="007554DC">
              <w:rPr>
                <w:bCs/>
                <w:iCs/>
                <w:szCs w:val="28"/>
              </w:rPr>
              <w:t>Земельный налог  с организаций, обладающих земельным участком, расположенным в границах муниципальных округов</w:t>
            </w:r>
          </w:p>
        </w:tc>
      </w:tr>
      <w:tr w:rsidR="007554DC" w:rsidRPr="007554DC" w14:paraId="07A5BDBE" w14:textId="77777777" w:rsidTr="00F35CF3">
        <w:tc>
          <w:tcPr>
            <w:tcW w:w="750" w:type="dxa"/>
          </w:tcPr>
          <w:p w14:paraId="3A681A89"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46CEDEFF" w14:textId="77777777" w:rsidR="007554DC" w:rsidRPr="007554DC" w:rsidRDefault="007554DC" w:rsidP="007554DC">
            <w:pPr>
              <w:spacing w:line="240" w:lineRule="auto"/>
              <w:ind w:firstLine="0"/>
              <w:jc w:val="left"/>
              <w:rPr>
                <w:szCs w:val="28"/>
              </w:rPr>
            </w:pPr>
            <w:r w:rsidRPr="007554DC">
              <w:rPr>
                <w:szCs w:val="28"/>
              </w:rPr>
              <w:t>1 06 06042 14 0000 110</w:t>
            </w:r>
          </w:p>
        </w:tc>
        <w:tc>
          <w:tcPr>
            <w:tcW w:w="7088" w:type="dxa"/>
          </w:tcPr>
          <w:p w14:paraId="094DC5B1" w14:textId="77777777" w:rsidR="007554DC" w:rsidRPr="007554DC" w:rsidRDefault="007554DC" w:rsidP="007554DC">
            <w:pPr>
              <w:keepNext/>
              <w:spacing w:line="240" w:lineRule="auto"/>
              <w:ind w:firstLine="0"/>
              <w:jc w:val="left"/>
              <w:outlineLvl w:val="0"/>
              <w:rPr>
                <w:szCs w:val="28"/>
              </w:rPr>
            </w:pPr>
            <w:r w:rsidRPr="007554DC">
              <w:rPr>
                <w:szCs w:val="28"/>
              </w:rPr>
              <w:t xml:space="preserve">Земельный налог с физических лиц, </w:t>
            </w:r>
            <w:r w:rsidRPr="007554DC">
              <w:rPr>
                <w:bCs/>
                <w:iCs/>
                <w:szCs w:val="28"/>
              </w:rPr>
              <w:t>обладающих земельным участком, расположенным в границах муниципальных округов</w:t>
            </w:r>
          </w:p>
        </w:tc>
      </w:tr>
      <w:tr w:rsidR="007554DC" w:rsidRPr="007554DC" w14:paraId="765569E6" w14:textId="77777777" w:rsidTr="00F35CF3">
        <w:tc>
          <w:tcPr>
            <w:tcW w:w="750" w:type="dxa"/>
          </w:tcPr>
          <w:p w14:paraId="7C6CDC77" w14:textId="77777777" w:rsidR="007554DC" w:rsidRPr="007554DC" w:rsidRDefault="007554DC" w:rsidP="007554DC">
            <w:pPr>
              <w:spacing w:line="240" w:lineRule="auto"/>
              <w:ind w:firstLine="0"/>
              <w:jc w:val="left"/>
              <w:rPr>
                <w:szCs w:val="28"/>
              </w:rPr>
            </w:pPr>
            <w:r w:rsidRPr="007554DC">
              <w:rPr>
                <w:szCs w:val="28"/>
              </w:rPr>
              <w:t xml:space="preserve">182 </w:t>
            </w:r>
          </w:p>
        </w:tc>
        <w:tc>
          <w:tcPr>
            <w:tcW w:w="1937" w:type="dxa"/>
          </w:tcPr>
          <w:p w14:paraId="7752B524" w14:textId="77777777" w:rsidR="007554DC" w:rsidRPr="007554DC" w:rsidRDefault="007554DC" w:rsidP="007554DC">
            <w:pPr>
              <w:spacing w:line="240" w:lineRule="auto"/>
              <w:ind w:firstLine="0"/>
              <w:jc w:val="left"/>
              <w:rPr>
                <w:szCs w:val="28"/>
              </w:rPr>
            </w:pPr>
            <w:r w:rsidRPr="007554DC">
              <w:rPr>
                <w:szCs w:val="28"/>
              </w:rPr>
              <w:t>1 07 01000 01 0000 110</w:t>
            </w:r>
          </w:p>
        </w:tc>
        <w:tc>
          <w:tcPr>
            <w:tcW w:w="7088" w:type="dxa"/>
          </w:tcPr>
          <w:p w14:paraId="3AFC2648" w14:textId="77777777" w:rsidR="007554DC" w:rsidRPr="007554DC" w:rsidRDefault="007554DC" w:rsidP="007554DC">
            <w:pPr>
              <w:keepNext/>
              <w:spacing w:line="240" w:lineRule="auto"/>
              <w:ind w:firstLine="0"/>
              <w:jc w:val="left"/>
              <w:outlineLvl w:val="0"/>
              <w:rPr>
                <w:bCs/>
                <w:iCs/>
                <w:szCs w:val="28"/>
              </w:rPr>
            </w:pPr>
            <w:r w:rsidRPr="007554DC">
              <w:rPr>
                <w:bCs/>
                <w:iCs/>
                <w:szCs w:val="28"/>
              </w:rPr>
              <w:t>Налог на добычу полезных ископаемых</w:t>
            </w:r>
          </w:p>
        </w:tc>
      </w:tr>
      <w:tr w:rsidR="007554DC" w:rsidRPr="007554DC" w14:paraId="5505F0CF" w14:textId="77777777" w:rsidTr="00F35CF3">
        <w:tc>
          <w:tcPr>
            <w:tcW w:w="750" w:type="dxa"/>
          </w:tcPr>
          <w:p w14:paraId="45CCA347"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56A0A50C" w14:textId="77777777" w:rsidR="007554DC" w:rsidRPr="007554DC" w:rsidRDefault="007554DC" w:rsidP="007554DC">
            <w:pPr>
              <w:spacing w:line="240" w:lineRule="auto"/>
              <w:ind w:firstLine="0"/>
              <w:jc w:val="left"/>
              <w:rPr>
                <w:szCs w:val="28"/>
              </w:rPr>
            </w:pPr>
            <w:r w:rsidRPr="007554DC">
              <w:rPr>
                <w:szCs w:val="28"/>
              </w:rPr>
              <w:t>1 08 03000 01 0000 110</w:t>
            </w:r>
          </w:p>
        </w:tc>
        <w:tc>
          <w:tcPr>
            <w:tcW w:w="7088" w:type="dxa"/>
          </w:tcPr>
          <w:p w14:paraId="6BE8976C" w14:textId="77777777" w:rsidR="007554DC" w:rsidRPr="007554DC" w:rsidRDefault="007554DC" w:rsidP="007554DC">
            <w:pPr>
              <w:keepNext/>
              <w:spacing w:line="240" w:lineRule="auto"/>
              <w:ind w:firstLine="0"/>
              <w:jc w:val="left"/>
              <w:outlineLvl w:val="0"/>
              <w:rPr>
                <w:bCs/>
                <w:iCs/>
                <w:szCs w:val="28"/>
              </w:rPr>
            </w:pPr>
            <w:r w:rsidRPr="007554DC">
              <w:rPr>
                <w:bCs/>
                <w:iCs/>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7554DC" w:rsidRPr="007554DC" w14:paraId="26E27C25" w14:textId="77777777" w:rsidTr="00F35CF3">
        <w:tc>
          <w:tcPr>
            <w:tcW w:w="750" w:type="dxa"/>
          </w:tcPr>
          <w:p w14:paraId="5FF428A9" w14:textId="77777777" w:rsidR="007554DC" w:rsidRPr="007554DC" w:rsidRDefault="007554DC" w:rsidP="007554DC">
            <w:pPr>
              <w:spacing w:line="240" w:lineRule="auto"/>
              <w:ind w:firstLine="0"/>
              <w:jc w:val="left"/>
              <w:rPr>
                <w:szCs w:val="28"/>
              </w:rPr>
            </w:pPr>
            <w:r w:rsidRPr="007554DC">
              <w:rPr>
                <w:szCs w:val="28"/>
              </w:rPr>
              <w:t>182</w:t>
            </w:r>
          </w:p>
        </w:tc>
        <w:tc>
          <w:tcPr>
            <w:tcW w:w="1937" w:type="dxa"/>
          </w:tcPr>
          <w:p w14:paraId="34C8D814" w14:textId="77777777" w:rsidR="007554DC" w:rsidRPr="007554DC" w:rsidRDefault="007554DC" w:rsidP="007554DC">
            <w:pPr>
              <w:spacing w:line="240" w:lineRule="auto"/>
              <w:ind w:firstLine="0"/>
              <w:jc w:val="left"/>
              <w:rPr>
                <w:szCs w:val="28"/>
              </w:rPr>
            </w:pPr>
            <w:r w:rsidRPr="007554DC">
              <w:rPr>
                <w:szCs w:val="28"/>
              </w:rPr>
              <w:t>11610123010000140</w:t>
            </w:r>
          </w:p>
        </w:tc>
        <w:tc>
          <w:tcPr>
            <w:tcW w:w="7088" w:type="dxa"/>
          </w:tcPr>
          <w:p w14:paraId="18163456"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554DC" w:rsidRPr="007554DC" w14:paraId="68C29B43" w14:textId="77777777" w:rsidTr="00F35CF3">
        <w:tc>
          <w:tcPr>
            <w:tcW w:w="9775" w:type="dxa"/>
            <w:gridSpan w:val="3"/>
          </w:tcPr>
          <w:p w14:paraId="59C1540F" w14:textId="77777777" w:rsidR="007554DC" w:rsidRPr="007554DC" w:rsidRDefault="007554DC" w:rsidP="007554DC">
            <w:pPr>
              <w:keepNext/>
              <w:spacing w:line="240" w:lineRule="auto"/>
              <w:ind w:firstLine="0"/>
              <w:jc w:val="center"/>
              <w:outlineLvl w:val="0"/>
              <w:rPr>
                <w:bCs/>
                <w:iCs/>
                <w:szCs w:val="28"/>
              </w:rPr>
            </w:pPr>
            <w:r w:rsidRPr="007554DC">
              <w:rPr>
                <w:b/>
                <w:bCs/>
                <w:iCs/>
                <w:szCs w:val="28"/>
              </w:rPr>
              <w:t>Управление министерства внутренних дел  Российской  Федерации</w:t>
            </w:r>
            <w:r w:rsidRPr="007554DC">
              <w:rPr>
                <w:b/>
                <w:bCs/>
                <w:iCs/>
                <w:color w:val="000000"/>
                <w:szCs w:val="28"/>
              </w:rPr>
              <w:t>по Забайкальскому краю</w:t>
            </w:r>
          </w:p>
        </w:tc>
      </w:tr>
      <w:tr w:rsidR="007554DC" w:rsidRPr="007554DC" w14:paraId="7FC8C738" w14:textId="77777777" w:rsidTr="00F35CF3">
        <w:tc>
          <w:tcPr>
            <w:tcW w:w="750" w:type="dxa"/>
          </w:tcPr>
          <w:p w14:paraId="0CCB550D" w14:textId="77777777" w:rsidR="007554DC" w:rsidRPr="007554DC" w:rsidRDefault="007554DC" w:rsidP="007554DC">
            <w:pPr>
              <w:spacing w:line="240" w:lineRule="auto"/>
              <w:ind w:firstLine="0"/>
              <w:jc w:val="left"/>
              <w:rPr>
                <w:szCs w:val="28"/>
              </w:rPr>
            </w:pPr>
            <w:r w:rsidRPr="007554DC">
              <w:rPr>
                <w:szCs w:val="28"/>
              </w:rPr>
              <w:t>188</w:t>
            </w:r>
          </w:p>
        </w:tc>
        <w:tc>
          <w:tcPr>
            <w:tcW w:w="1937" w:type="dxa"/>
          </w:tcPr>
          <w:p w14:paraId="6F8A82ED" w14:textId="77777777" w:rsidR="007554DC" w:rsidRPr="007554DC" w:rsidRDefault="007554DC" w:rsidP="007554DC">
            <w:pPr>
              <w:spacing w:line="240" w:lineRule="auto"/>
              <w:ind w:firstLine="0"/>
              <w:jc w:val="left"/>
              <w:rPr>
                <w:szCs w:val="28"/>
              </w:rPr>
            </w:pPr>
            <w:r w:rsidRPr="007554DC">
              <w:rPr>
                <w:szCs w:val="28"/>
              </w:rPr>
              <w:t>11610123010000140</w:t>
            </w:r>
          </w:p>
        </w:tc>
        <w:tc>
          <w:tcPr>
            <w:tcW w:w="7088" w:type="dxa"/>
          </w:tcPr>
          <w:p w14:paraId="2FCDA892"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554DC" w:rsidRPr="007554DC" w14:paraId="1EB4BACB" w14:textId="77777777" w:rsidTr="00F35CF3">
        <w:tc>
          <w:tcPr>
            <w:tcW w:w="750" w:type="dxa"/>
          </w:tcPr>
          <w:p w14:paraId="548FBBE9" w14:textId="77777777" w:rsidR="007554DC" w:rsidRPr="007554DC" w:rsidRDefault="007554DC" w:rsidP="007554DC">
            <w:pPr>
              <w:spacing w:line="240" w:lineRule="auto"/>
              <w:ind w:firstLine="0"/>
              <w:jc w:val="left"/>
              <w:rPr>
                <w:szCs w:val="28"/>
              </w:rPr>
            </w:pPr>
          </w:p>
        </w:tc>
        <w:tc>
          <w:tcPr>
            <w:tcW w:w="1937" w:type="dxa"/>
          </w:tcPr>
          <w:p w14:paraId="2928AA32" w14:textId="77777777" w:rsidR="007554DC" w:rsidRPr="007554DC" w:rsidRDefault="007554DC" w:rsidP="007554DC">
            <w:pPr>
              <w:spacing w:line="240" w:lineRule="auto"/>
              <w:ind w:firstLine="0"/>
              <w:jc w:val="left"/>
              <w:rPr>
                <w:szCs w:val="28"/>
              </w:rPr>
            </w:pPr>
          </w:p>
        </w:tc>
        <w:tc>
          <w:tcPr>
            <w:tcW w:w="7088" w:type="dxa"/>
          </w:tcPr>
          <w:p w14:paraId="1815FDC2" w14:textId="77777777" w:rsidR="007554DC" w:rsidRPr="007554DC" w:rsidRDefault="007554DC" w:rsidP="007554DC">
            <w:pPr>
              <w:keepNext/>
              <w:spacing w:line="240" w:lineRule="auto"/>
              <w:ind w:firstLine="0"/>
              <w:jc w:val="left"/>
              <w:outlineLvl w:val="0"/>
              <w:rPr>
                <w:bCs/>
                <w:iCs/>
                <w:szCs w:val="28"/>
              </w:rPr>
            </w:pPr>
          </w:p>
        </w:tc>
      </w:tr>
      <w:tr w:rsidR="007554DC" w:rsidRPr="007554DC" w14:paraId="325D692E" w14:textId="77777777" w:rsidTr="00F35CF3">
        <w:tc>
          <w:tcPr>
            <w:tcW w:w="9775" w:type="dxa"/>
            <w:gridSpan w:val="3"/>
          </w:tcPr>
          <w:p w14:paraId="166EC3E2" w14:textId="77777777" w:rsidR="007554DC" w:rsidRPr="007554DC" w:rsidRDefault="007554DC" w:rsidP="007554DC">
            <w:pPr>
              <w:keepNext/>
              <w:spacing w:line="240" w:lineRule="auto"/>
              <w:ind w:firstLine="0"/>
              <w:jc w:val="center"/>
              <w:outlineLvl w:val="0"/>
              <w:rPr>
                <w:b/>
                <w:bCs/>
                <w:iCs/>
                <w:szCs w:val="28"/>
              </w:rPr>
            </w:pPr>
            <w:r w:rsidRPr="007554DC">
              <w:rPr>
                <w:b/>
                <w:bCs/>
                <w:iCs/>
                <w:szCs w:val="28"/>
              </w:rPr>
              <w:t xml:space="preserve">Управление Федеральной службы судебных приставов </w:t>
            </w:r>
            <w:r w:rsidRPr="007554DC">
              <w:rPr>
                <w:b/>
                <w:bCs/>
                <w:iCs/>
                <w:color w:val="000000"/>
                <w:szCs w:val="28"/>
              </w:rPr>
              <w:t>по Забайкальскому краю</w:t>
            </w:r>
          </w:p>
        </w:tc>
      </w:tr>
      <w:tr w:rsidR="007554DC" w:rsidRPr="007554DC" w14:paraId="4530F67A" w14:textId="77777777" w:rsidTr="00F35CF3">
        <w:tc>
          <w:tcPr>
            <w:tcW w:w="750" w:type="dxa"/>
          </w:tcPr>
          <w:p w14:paraId="4498C667" w14:textId="77777777" w:rsidR="007554DC" w:rsidRPr="007554DC" w:rsidRDefault="007554DC" w:rsidP="007554DC">
            <w:pPr>
              <w:spacing w:line="240" w:lineRule="auto"/>
              <w:ind w:firstLine="0"/>
              <w:jc w:val="left"/>
              <w:rPr>
                <w:szCs w:val="28"/>
              </w:rPr>
            </w:pPr>
            <w:r w:rsidRPr="007554DC">
              <w:rPr>
                <w:szCs w:val="28"/>
              </w:rPr>
              <w:t>322</w:t>
            </w:r>
          </w:p>
        </w:tc>
        <w:tc>
          <w:tcPr>
            <w:tcW w:w="1937" w:type="dxa"/>
          </w:tcPr>
          <w:p w14:paraId="34003C34" w14:textId="77777777" w:rsidR="007554DC" w:rsidRPr="007554DC" w:rsidRDefault="007554DC" w:rsidP="007554DC">
            <w:pPr>
              <w:spacing w:line="240" w:lineRule="auto"/>
              <w:ind w:firstLine="0"/>
              <w:jc w:val="left"/>
              <w:rPr>
                <w:szCs w:val="28"/>
              </w:rPr>
            </w:pPr>
            <w:r w:rsidRPr="007554DC">
              <w:rPr>
                <w:szCs w:val="28"/>
              </w:rPr>
              <w:t>11610123010000140</w:t>
            </w:r>
          </w:p>
        </w:tc>
        <w:tc>
          <w:tcPr>
            <w:tcW w:w="7088" w:type="dxa"/>
          </w:tcPr>
          <w:p w14:paraId="0812681E" w14:textId="77777777" w:rsidR="007554DC" w:rsidRPr="007554DC" w:rsidRDefault="007554DC" w:rsidP="007554DC">
            <w:pPr>
              <w:keepNext/>
              <w:spacing w:line="240" w:lineRule="auto"/>
              <w:ind w:firstLine="0"/>
              <w:jc w:val="left"/>
              <w:outlineLvl w:val="0"/>
              <w:rPr>
                <w:bCs/>
                <w:iCs/>
                <w:szCs w:val="28"/>
              </w:rPr>
            </w:pPr>
            <w:r w:rsidRPr="007554DC">
              <w:rPr>
                <w:bCs/>
                <w:iCs/>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554DC" w:rsidRPr="007554DC" w14:paraId="7561AEE3" w14:textId="77777777" w:rsidTr="00F35CF3">
        <w:tc>
          <w:tcPr>
            <w:tcW w:w="750" w:type="dxa"/>
          </w:tcPr>
          <w:p w14:paraId="026C8D47" w14:textId="77777777" w:rsidR="007554DC" w:rsidRPr="007554DC" w:rsidRDefault="007554DC" w:rsidP="007554DC">
            <w:pPr>
              <w:spacing w:line="240" w:lineRule="auto"/>
              <w:ind w:firstLine="0"/>
              <w:jc w:val="left"/>
              <w:rPr>
                <w:szCs w:val="28"/>
              </w:rPr>
            </w:pPr>
          </w:p>
        </w:tc>
        <w:tc>
          <w:tcPr>
            <w:tcW w:w="1937" w:type="dxa"/>
          </w:tcPr>
          <w:p w14:paraId="19747FF0" w14:textId="77777777" w:rsidR="007554DC" w:rsidRPr="007554DC" w:rsidRDefault="007554DC" w:rsidP="007554DC">
            <w:pPr>
              <w:spacing w:line="240" w:lineRule="auto"/>
              <w:ind w:firstLine="0"/>
              <w:jc w:val="left"/>
              <w:rPr>
                <w:szCs w:val="28"/>
              </w:rPr>
            </w:pPr>
          </w:p>
        </w:tc>
        <w:tc>
          <w:tcPr>
            <w:tcW w:w="7088" w:type="dxa"/>
          </w:tcPr>
          <w:p w14:paraId="255CD4F0" w14:textId="77777777" w:rsidR="007554DC" w:rsidRPr="007554DC" w:rsidRDefault="007554DC" w:rsidP="007554DC">
            <w:pPr>
              <w:keepNext/>
              <w:spacing w:line="240" w:lineRule="auto"/>
              <w:ind w:firstLine="0"/>
              <w:jc w:val="left"/>
              <w:outlineLvl w:val="0"/>
              <w:rPr>
                <w:bCs/>
                <w:iCs/>
                <w:szCs w:val="28"/>
              </w:rPr>
            </w:pPr>
          </w:p>
        </w:tc>
      </w:tr>
      <w:tr w:rsidR="007554DC" w:rsidRPr="007554DC" w14:paraId="5EC33D7C"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3F7F210B" w14:textId="77777777" w:rsidR="007554DC" w:rsidRPr="007554DC" w:rsidRDefault="007554DC" w:rsidP="007554DC">
            <w:pPr>
              <w:widowControl w:val="0"/>
              <w:autoSpaceDE w:val="0"/>
              <w:autoSpaceDN w:val="0"/>
              <w:adjustRightInd w:val="0"/>
              <w:spacing w:line="240" w:lineRule="auto"/>
              <w:ind w:firstLine="0"/>
              <w:jc w:val="center"/>
              <w:rPr>
                <w:color w:val="000000"/>
                <w:szCs w:val="28"/>
              </w:rPr>
            </w:pPr>
          </w:p>
        </w:tc>
        <w:tc>
          <w:tcPr>
            <w:tcW w:w="1937" w:type="dxa"/>
            <w:tcBorders>
              <w:top w:val="single" w:sz="4" w:space="0" w:color="auto"/>
              <w:left w:val="single" w:sz="4" w:space="0" w:color="auto"/>
              <w:bottom w:val="single" w:sz="4" w:space="0" w:color="auto"/>
              <w:right w:val="single" w:sz="4" w:space="0" w:color="auto"/>
            </w:tcBorders>
          </w:tcPr>
          <w:p w14:paraId="0B23701A"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p>
        </w:tc>
        <w:tc>
          <w:tcPr>
            <w:tcW w:w="7088" w:type="dxa"/>
            <w:tcBorders>
              <w:top w:val="single" w:sz="4" w:space="0" w:color="auto"/>
              <w:left w:val="single" w:sz="4" w:space="0" w:color="auto"/>
              <w:bottom w:val="single" w:sz="4" w:space="0" w:color="auto"/>
              <w:right w:val="single" w:sz="4" w:space="0" w:color="auto"/>
            </w:tcBorders>
            <w:vAlign w:val="center"/>
          </w:tcPr>
          <w:p w14:paraId="69904566" w14:textId="77777777" w:rsidR="007554DC" w:rsidRPr="007554DC" w:rsidRDefault="007554DC" w:rsidP="007554DC">
            <w:pPr>
              <w:widowControl w:val="0"/>
              <w:autoSpaceDE w:val="0"/>
              <w:autoSpaceDN w:val="0"/>
              <w:adjustRightInd w:val="0"/>
              <w:spacing w:line="240" w:lineRule="auto"/>
              <w:ind w:firstLine="0"/>
              <w:jc w:val="center"/>
              <w:rPr>
                <w:b/>
                <w:szCs w:val="28"/>
              </w:rPr>
            </w:pPr>
            <w:r w:rsidRPr="007554DC">
              <w:rPr>
                <w:b/>
                <w:bCs/>
                <w:color w:val="000000"/>
                <w:szCs w:val="28"/>
              </w:rPr>
              <w:t>Доходы бюджета муниципального округа, администрирование которых может осуществляться главными администраторами доходов бюджета муниципального округа</w:t>
            </w:r>
          </w:p>
        </w:tc>
      </w:tr>
      <w:tr w:rsidR="007554DC" w:rsidRPr="007554DC" w14:paraId="13691855"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031A9950" w14:textId="77777777" w:rsidR="007554DC" w:rsidRPr="007554DC" w:rsidRDefault="007554DC" w:rsidP="007554DC">
            <w:pPr>
              <w:widowControl w:val="0"/>
              <w:autoSpaceDE w:val="0"/>
              <w:autoSpaceDN w:val="0"/>
              <w:adjustRightInd w:val="0"/>
              <w:spacing w:line="240" w:lineRule="auto"/>
              <w:ind w:firstLine="0"/>
              <w:jc w:val="center"/>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2E784EAE"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111 01040 14</w:t>
            </w:r>
          </w:p>
          <w:p w14:paraId="586F4107"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0000 120</w:t>
            </w:r>
          </w:p>
        </w:tc>
        <w:tc>
          <w:tcPr>
            <w:tcW w:w="7088" w:type="dxa"/>
            <w:tcBorders>
              <w:top w:val="single" w:sz="4" w:space="0" w:color="auto"/>
              <w:left w:val="single" w:sz="4" w:space="0" w:color="auto"/>
              <w:bottom w:val="single" w:sz="4" w:space="0" w:color="auto"/>
              <w:right w:val="single" w:sz="4" w:space="0" w:color="auto"/>
            </w:tcBorders>
            <w:vAlign w:val="center"/>
          </w:tcPr>
          <w:p w14:paraId="3F1E95E4" w14:textId="77777777" w:rsidR="007554DC" w:rsidRPr="007554DC" w:rsidRDefault="007554DC" w:rsidP="007554DC">
            <w:pPr>
              <w:widowControl w:val="0"/>
              <w:autoSpaceDE w:val="0"/>
              <w:autoSpaceDN w:val="0"/>
              <w:adjustRightInd w:val="0"/>
              <w:spacing w:line="240" w:lineRule="auto"/>
              <w:ind w:firstLine="0"/>
              <w:jc w:val="center"/>
              <w:rPr>
                <w:b/>
                <w:bCs/>
                <w:color w:val="000000"/>
                <w:szCs w:val="28"/>
              </w:rPr>
            </w:pPr>
            <w:r w:rsidRPr="007554DC">
              <w:rPr>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w:t>
            </w:r>
          </w:p>
        </w:tc>
      </w:tr>
      <w:tr w:rsidR="007554DC" w:rsidRPr="007554DC" w14:paraId="3B82A2B5"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41D739D0" w14:textId="77777777" w:rsidR="007554DC" w:rsidRPr="007554DC" w:rsidRDefault="007554DC" w:rsidP="007554DC">
            <w:pPr>
              <w:widowControl w:val="0"/>
              <w:autoSpaceDE w:val="0"/>
              <w:autoSpaceDN w:val="0"/>
              <w:adjustRightInd w:val="0"/>
              <w:spacing w:line="240" w:lineRule="auto"/>
              <w:ind w:firstLine="0"/>
              <w:jc w:val="center"/>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78D1BE98"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111 05012 14</w:t>
            </w:r>
          </w:p>
          <w:p w14:paraId="2189CBDA"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0000 120</w:t>
            </w:r>
          </w:p>
        </w:tc>
        <w:tc>
          <w:tcPr>
            <w:tcW w:w="7088" w:type="dxa"/>
            <w:tcBorders>
              <w:top w:val="single" w:sz="4" w:space="0" w:color="auto"/>
              <w:left w:val="single" w:sz="4" w:space="0" w:color="auto"/>
              <w:bottom w:val="single" w:sz="4" w:space="0" w:color="auto"/>
              <w:right w:val="single" w:sz="4" w:space="0" w:color="auto"/>
            </w:tcBorders>
            <w:vAlign w:val="center"/>
          </w:tcPr>
          <w:p w14:paraId="3E5E1CC6" w14:textId="77777777" w:rsidR="007554DC" w:rsidRPr="007554DC" w:rsidRDefault="007554DC" w:rsidP="007554DC">
            <w:pPr>
              <w:widowControl w:val="0"/>
              <w:autoSpaceDE w:val="0"/>
              <w:autoSpaceDN w:val="0"/>
              <w:adjustRightInd w:val="0"/>
              <w:spacing w:line="240" w:lineRule="auto"/>
              <w:ind w:firstLine="0"/>
              <w:jc w:val="center"/>
              <w:rPr>
                <w:b/>
                <w:bCs/>
                <w:color w:val="000000"/>
                <w:szCs w:val="28"/>
              </w:rPr>
            </w:pPr>
            <w:r w:rsidRPr="007554DC">
              <w:rPr>
                <w:bCs/>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554DC" w:rsidRPr="007554DC" w14:paraId="70858C0F"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1DA8DE3C" w14:textId="77777777" w:rsidR="007554DC" w:rsidRPr="007554DC" w:rsidRDefault="007554DC" w:rsidP="007554DC">
            <w:pPr>
              <w:widowControl w:val="0"/>
              <w:autoSpaceDE w:val="0"/>
              <w:autoSpaceDN w:val="0"/>
              <w:adjustRightInd w:val="0"/>
              <w:spacing w:line="240" w:lineRule="auto"/>
              <w:ind w:firstLine="0"/>
              <w:jc w:val="center"/>
              <w:rPr>
                <w:color w:val="000000"/>
                <w:szCs w:val="28"/>
                <w:lang w:val="en-US"/>
              </w:rPr>
            </w:pPr>
            <w:r w:rsidRPr="007554DC">
              <w:rPr>
                <w:color w:val="000000"/>
                <w:szCs w:val="28"/>
                <w:lang w:val="en-US"/>
              </w:rPr>
              <w:t>000</w:t>
            </w:r>
          </w:p>
        </w:tc>
        <w:tc>
          <w:tcPr>
            <w:tcW w:w="1937" w:type="dxa"/>
            <w:tcBorders>
              <w:top w:val="single" w:sz="4" w:space="0" w:color="auto"/>
              <w:left w:val="single" w:sz="4" w:space="0" w:color="auto"/>
              <w:bottom w:val="single" w:sz="4" w:space="0" w:color="auto"/>
              <w:right w:val="single" w:sz="4" w:space="0" w:color="auto"/>
            </w:tcBorders>
          </w:tcPr>
          <w:p w14:paraId="72626D86" w14:textId="77777777" w:rsidR="007554DC" w:rsidRPr="007554DC" w:rsidRDefault="007554DC" w:rsidP="007554DC">
            <w:pPr>
              <w:widowControl w:val="0"/>
              <w:autoSpaceDE w:val="0"/>
              <w:autoSpaceDN w:val="0"/>
              <w:adjustRightInd w:val="0"/>
              <w:spacing w:line="240" w:lineRule="auto"/>
              <w:ind w:firstLine="0"/>
              <w:jc w:val="left"/>
              <w:rPr>
                <w:color w:val="000000"/>
                <w:szCs w:val="28"/>
                <w:lang w:val="en-US"/>
              </w:rPr>
            </w:pPr>
            <w:r w:rsidRPr="007554DC">
              <w:rPr>
                <w:color w:val="000000"/>
                <w:szCs w:val="28"/>
                <w:lang w:val="en-US"/>
              </w:rPr>
              <w:t>111 05312 14</w:t>
            </w:r>
          </w:p>
          <w:p w14:paraId="4510A3B1" w14:textId="77777777" w:rsidR="007554DC" w:rsidRPr="007554DC" w:rsidRDefault="007554DC" w:rsidP="007554DC">
            <w:pPr>
              <w:widowControl w:val="0"/>
              <w:autoSpaceDE w:val="0"/>
              <w:autoSpaceDN w:val="0"/>
              <w:adjustRightInd w:val="0"/>
              <w:spacing w:line="240" w:lineRule="auto"/>
              <w:ind w:firstLine="0"/>
              <w:jc w:val="left"/>
              <w:rPr>
                <w:color w:val="000000"/>
                <w:szCs w:val="28"/>
                <w:lang w:val="en-US"/>
              </w:rPr>
            </w:pPr>
            <w:r w:rsidRPr="007554DC">
              <w:rPr>
                <w:color w:val="000000"/>
                <w:szCs w:val="28"/>
                <w:lang w:val="en-US"/>
              </w:rPr>
              <w:t>0000 120</w:t>
            </w:r>
          </w:p>
        </w:tc>
        <w:tc>
          <w:tcPr>
            <w:tcW w:w="7088" w:type="dxa"/>
            <w:tcBorders>
              <w:top w:val="single" w:sz="4" w:space="0" w:color="auto"/>
              <w:left w:val="single" w:sz="4" w:space="0" w:color="auto"/>
              <w:bottom w:val="single" w:sz="4" w:space="0" w:color="auto"/>
              <w:right w:val="single" w:sz="4" w:space="0" w:color="auto"/>
            </w:tcBorders>
            <w:vAlign w:val="center"/>
          </w:tcPr>
          <w:p w14:paraId="2A649A70" w14:textId="77777777" w:rsidR="007554DC" w:rsidRPr="007554DC" w:rsidRDefault="007554DC" w:rsidP="007554DC">
            <w:pPr>
              <w:widowControl w:val="0"/>
              <w:autoSpaceDE w:val="0"/>
              <w:autoSpaceDN w:val="0"/>
              <w:adjustRightInd w:val="0"/>
              <w:spacing w:line="240" w:lineRule="auto"/>
              <w:ind w:firstLine="0"/>
              <w:jc w:val="center"/>
              <w:rPr>
                <w:bCs/>
                <w:szCs w:val="28"/>
              </w:rPr>
            </w:pPr>
            <w:r w:rsidRPr="007554DC">
              <w:rPr>
                <w:bCs/>
                <w:szCs w:val="28"/>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7554DC" w:rsidRPr="007554DC" w14:paraId="6B0461C2"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4E5AFF54" w14:textId="77777777" w:rsidR="007554DC" w:rsidRPr="007554DC" w:rsidRDefault="007554DC" w:rsidP="007554DC">
            <w:pPr>
              <w:widowControl w:val="0"/>
              <w:autoSpaceDE w:val="0"/>
              <w:autoSpaceDN w:val="0"/>
              <w:adjustRightInd w:val="0"/>
              <w:spacing w:line="240" w:lineRule="auto"/>
              <w:ind w:firstLine="0"/>
              <w:jc w:val="center"/>
              <w:rPr>
                <w:color w:val="000000"/>
                <w:szCs w:val="28"/>
                <w:lang w:val="en-US"/>
              </w:rPr>
            </w:pPr>
            <w:r w:rsidRPr="007554DC">
              <w:rPr>
                <w:color w:val="000000"/>
                <w:szCs w:val="28"/>
                <w:lang w:val="en-US"/>
              </w:rPr>
              <w:t>000</w:t>
            </w:r>
          </w:p>
        </w:tc>
        <w:tc>
          <w:tcPr>
            <w:tcW w:w="1937" w:type="dxa"/>
            <w:tcBorders>
              <w:top w:val="single" w:sz="4" w:space="0" w:color="auto"/>
              <w:left w:val="single" w:sz="4" w:space="0" w:color="auto"/>
              <w:bottom w:val="single" w:sz="4" w:space="0" w:color="auto"/>
              <w:right w:val="single" w:sz="4" w:space="0" w:color="auto"/>
            </w:tcBorders>
          </w:tcPr>
          <w:p w14:paraId="1402184E" w14:textId="77777777" w:rsidR="007554DC" w:rsidRPr="007554DC" w:rsidRDefault="007554DC" w:rsidP="007554DC">
            <w:pPr>
              <w:widowControl w:val="0"/>
              <w:autoSpaceDE w:val="0"/>
              <w:autoSpaceDN w:val="0"/>
              <w:adjustRightInd w:val="0"/>
              <w:spacing w:line="240" w:lineRule="auto"/>
              <w:ind w:firstLine="0"/>
              <w:jc w:val="left"/>
              <w:rPr>
                <w:color w:val="000000"/>
                <w:szCs w:val="28"/>
                <w:lang w:val="en-US"/>
              </w:rPr>
            </w:pPr>
            <w:r w:rsidRPr="007554DC">
              <w:rPr>
                <w:color w:val="000000"/>
                <w:szCs w:val="28"/>
                <w:lang w:val="en-US"/>
              </w:rPr>
              <w:t>111 05430 14</w:t>
            </w:r>
          </w:p>
          <w:p w14:paraId="2F6B1332" w14:textId="77777777" w:rsidR="007554DC" w:rsidRPr="007554DC" w:rsidRDefault="007554DC" w:rsidP="007554DC">
            <w:pPr>
              <w:widowControl w:val="0"/>
              <w:autoSpaceDE w:val="0"/>
              <w:autoSpaceDN w:val="0"/>
              <w:adjustRightInd w:val="0"/>
              <w:spacing w:line="240" w:lineRule="auto"/>
              <w:ind w:firstLine="0"/>
              <w:jc w:val="left"/>
              <w:rPr>
                <w:color w:val="000000"/>
                <w:szCs w:val="28"/>
                <w:lang w:val="en-US"/>
              </w:rPr>
            </w:pPr>
            <w:r w:rsidRPr="007554DC">
              <w:rPr>
                <w:color w:val="000000"/>
                <w:szCs w:val="28"/>
                <w:lang w:val="en-US"/>
              </w:rPr>
              <w:t>0000 120</w:t>
            </w:r>
          </w:p>
        </w:tc>
        <w:tc>
          <w:tcPr>
            <w:tcW w:w="7088" w:type="dxa"/>
            <w:tcBorders>
              <w:top w:val="single" w:sz="4" w:space="0" w:color="auto"/>
              <w:left w:val="single" w:sz="4" w:space="0" w:color="auto"/>
              <w:bottom w:val="single" w:sz="4" w:space="0" w:color="auto"/>
              <w:right w:val="single" w:sz="4" w:space="0" w:color="auto"/>
            </w:tcBorders>
            <w:vAlign w:val="center"/>
          </w:tcPr>
          <w:p w14:paraId="39CC3B1C" w14:textId="77777777" w:rsidR="007554DC" w:rsidRPr="007554DC" w:rsidRDefault="007554DC" w:rsidP="007554DC">
            <w:pPr>
              <w:widowControl w:val="0"/>
              <w:autoSpaceDE w:val="0"/>
              <w:autoSpaceDN w:val="0"/>
              <w:adjustRightInd w:val="0"/>
              <w:spacing w:line="240" w:lineRule="auto"/>
              <w:ind w:firstLine="0"/>
              <w:jc w:val="center"/>
              <w:rPr>
                <w:bCs/>
                <w:szCs w:val="28"/>
              </w:rPr>
            </w:pPr>
            <w:r w:rsidRPr="007554DC">
              <w:rPr>
                <w:bCs/>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7554DC" w:rsidRPr="007554DC" w14:paraId="10145EDC"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22273F59" w14:textId="77777777" w:rsidR="007554DC" w:rsidRPr="007554DC" w:rsidRDefault="007554DC" w:rsidP="007554DC">
            <w:pPr>
              <w:widowControl w:val="0"/>
              <w:autoSpaceDE w:val="0"/>
              <w:autoSpaceDN w:val="0"/>
              <w:adjustRightInd w:val="0"/>
              <w:spacing w:line="240" w:lineRule="auto"/>
              <w:ind w:firstLine="0"/>
              <w:jc w:val="center"/>
              <w:rPr>
                <w:color w:val="000000"/>
                <w:szCs w:val="28"/>
              </w:rPr>
            </w:pPr>
            <w:r w:rsidRPr="007554DC">
              <w:rPr>
                <w:color w:val="000000"/>
                <w:szCs w:val="28"/>
              </w:rPr>
              <w:lastRenderedPageBreak/>
              <w:t>000</w:t>
            </w:r>
          </w:p>
        </w:tc>
        <w:tc>
          <w:tcPr>
            <w:tcW w:w="1937" w:type="dxa"/>
            <w:tcBorders>
              <w:top w:val="single" w:sz="4" w:space="0" w:color="auto"/>
              <w:left w:val="single" w:sz="4" w:space="0" w:color="auto"/>
              <w:bottom w:val="single" w:sz="4" w:space="0" w:color="auto"/>
              <w:right w:val="single" w:sz="4" w:space="0" w:color="auto"/>
            </w:tcBorders>
          </w:tcPr>
          <w:p w14:paraId="56B5F426"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111 07014 14</w:t>
            </w:r>
          </w:p>
          <w:p w14:paraId="1D644633"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0000 120</w:t>
            </w:r>
          </w:p>
        </w:tc>
        <w:tc>
          <w:tcPr>
            <w:tcW w:w="7088" w:type="dxa"/>
            <w:tcBorders>
              <w:top w:val="single" w:sz="4" w:space="0" w:color="auto"/>
              <w:left w:val="single" w:sz="4" w:space="0" w:color="auto"/>
              <w:bottom w:val="single" w:sz="4" w:space="0" w:color="auto"/>
              <w:right w:val="single" w:sz="4" w:space="0" w:color="auto"/>
            </w:tcBorders>
            <w:vAlign w:val="center"/>
          </w:tcPr>
          <w:p w14:paraId="2AE5D7B0" w14:textId="77777777" w:rsidR="007554DC" w:rsidRPr="007554DC" w:rsidRDefault="007554DC" w:rsidP="007554DC">
            <w:pPr>
              <w:spacing w:line="240" w:lineRule="auto"/>
              <w:ind w:firstLine="0"/>
              <w:jc w:val="left"/>
              <w:rPr>
                <w:color w:val="000000"/>
                <w:szCs w:val="28"/>
              </w:rPr>
            </w:pPr>
            <w:r w:rsidRPr="007554DC">
              <w:rPr>
                <w:color w:val="000000"/>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p w14:paraId="4E904783" w14:textId="77777777" w:rsidR="007554DC" w:rsidRPr="007554DC" w:rsidRDefault="007554DC" w:rsidP="007554DC">
            <w:pPr>
              <w:widowControl w:val="0"/>
              <w:autoSpaceDE w:val="0"/>
              <w:autoSpaceDN w:val="0"/>
              <w:adjustRightInd w:val="0"/>
              <w:spacing w:line="240" w:lineRule="auto"/>
              <w:ind w:firstLine="0"/>
              <w:jc w:val="center"/>
              <w:rPr>
                <w:b/>
                <w:bCs/>
                <w:color w:val="000000"/>
                <w:szCs w:val="28"/>
              </w:rPr>
            </w:pPr>
          </w:p>
        </w:tc>
      </w:tr>
      <w:tr w:rsidR="007554DC" w:rsidRPr="007554DC" w14:paraId="111D8E3C"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7887D178" w14:textId="77777777" w:rsidR="007554DC" w:rsidRPr="007554DC" w:rsidRDefault="007554DC" w:rsidP="007554DC">
            <w:pPr>
              <w:widowControl w:val="0"/>
              <w:autoSpaceDE w:val="0"/>
              <w:autoSpaceDN w:val="0"/>
              <w:adjustRightInd w:val="0"/>
              <w:spacing w:line="240" w:lineRule="auto"/>
              <w:ind w:firstLine="0"/>
              <w:jc w:val="center"/>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0D7BE79A"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111 09044  14</w:t>
            </w:r>
          </w:p>
          <w:p w14:paraId="6570ADEC"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0000 120</w:t>
            </w:r>
          </w:p>
        </w:tc>
        <w:tc>
          <w:tcPr>
            <w:tcW w:w="7088" w:type="dxa"/>
            <w:tcBorders>
              <w:top w:val="single" w:sz="4" w:space="0" w:color="auto"/>
              <w:left w:val="single" w:sz="4" w:space="0" w:color="auto"/>
              <w:bottom w:val="single" w:sz="4" w:space="0" w:color="auto"/>
              <w:right w:val="single" w:sz="4" w:space="0" w:color="auto"/>
            </w:tcBorders>
            <w:vAlign w:val="center"/>
          </w:tcPr>
          <w:p w14:paraId="2ECD32AB" w14:textId="77777777" w:rsidR="007554DC" w:rsidRPr="007554DC" w:rsidRDefault="007554DC" w:rsidP="007554DC">
            <w:pPr>
              <w:widowControl w:val="0"/>
              <w:autoSpaceDE w:val="0"/>
              <w:autoSpaceDN w:val="0"/>
              <w:adjustRightInd w:val="0"/>
              <w:spacing w:line="240" w:lineRule="auto"/>
              <w:ind w:firstLine="0"/>
              <w:jc w:val="center"/>
              <w:rPr>
                <w:b/>
                <w:bCs/>
                <w:color w:val="000000"/>
                <w:szCs w:val="28"/>
              </w:rPr>
            </w:pPr>
            <w:r w:rsidRPr="007554DC">
              <w:rPr>
                <w:snapToGrid w:val="0"/>
                <w:szCs w:val="28"/>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7554DC" w:rsidRPr="007554DC" w14:paraId="0E0B2B87" w14:textId="77777777" w:rsidTr="00F35CF3">
        <w:trPr>
          <w:trHeight w:val="708"/>
        </w:trPr>
        <w:tc>
          <w:tcPr>
            <w:tcW w:w="750" w:type="dxa"/>
            <w:tcBorders>
              <w:top w:val="single" w:sz="4" w:space="0" w:color="auto"/>
              <w:left w:val="single" w:sz="4" w:space="0" w:color="auto"/>
              <w:bottom w:val="single" w:sz="4" w:space="0" w:color="auto"/>
              <w:right w:val="single" w:sz="4" w:space="0" w:color="auto"/>
            </w:tcBorders>
          </w:tcPr>
          <w:p w14:paraId="35E64B8B"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5EECF2BA" w14:textId="77777777" w:rsidR="007554DC" w:rsidRPr="007554DC" w:rsidRDefault="007554DC" w:rsidP="007554DC">
            <w:pPr>
              <w:spacing w:line="240" w:lineRule="auto"/>
              <w:ind w:firstLine="0"/>
              <w:jc w:val="left"/>
              <w:rPr>
                <w:szCs w:val="28"/>
              </w:rPr>
            </w:pPr>
            <w:r w:rsidRPr="007554DC">
              <w:rPr>
                <w:szCs w:val="28"/>
              </w:rPr>
              <w:t>1 13 02994 14 0000 130</w:t>
            </w:r>
          </w:p>
        </w:tc>
        <w:tc>
          <w:tcPr>
            <w:tcW w:w="7088" w:type="dxa"/>
            <w:tcBorders>
              <w:top w:val="single" w:sz="4" w:space="0" w:color="auto"/>
              <w:left w:val="single" w:sz="4" w:space="0" w:color="auto"/>
              <w:bottom w:val="single" w:sz="4" w:space="0" w:color="auto"/>
              <w:right w:val="single" w:sz="4" w:space="0" w:color="auto"/>
            </w:tcBorders>
          </w:tcPr>
          <w:p w14:paraId="4328C49A" w14:textId="77777777" w:rsidR="007554DC" w:rsidRPr="007554DC" w:rsidRDefault="007554DC" w:rsidP="007554DC">
            <w:pPr>
              <w:spacing w:line="240" w:lineRule="auto"/>
              <w:ind w:firstLine="0"/>
              <w:jc w:val="left"/>
              <w:rPr>
                <w:szCs w:val="28"/>
              </w:rPr>
            </w:pPr>
            <w:r w:rsidRPr="007554DC">
              <w:rPr>
                <w:szCs w:val="28"/>
              </w:rPr>
              <w:t>Прочие доходы от компенсации затрат бюджетов муниципальных округов</w:t>
            </w:r>
          </w:p>
        </w:tc>
      </w:tr>
      <w:tr w:rsidR="007554DC" w:rsidRPr="007554DC" w14:paraId="4E05D1EC"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5D919CE1"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363C3E7A" w14:textId="77777777" w:rsidR="007554DC" w:rsidRPr="007554DC" w:rsidRDefault="007554DC" w:rsidP="007554DC">
            <w:pPr>
              <w:spacing w:line="240" w:lineRule="auto"/>
              <w:ind w:firstLine="0"/>
              <w:jc w:val="left"/>
              <w:rPr>
                <w:szCs w:val="28"/>
              </w:rPr>
            </w:pPr>
            <w:r w:rsidRPr="007554DC">
              <w:rPr>
                <w:szCs w:val="28"/>
              </w:rPr>
              <w:t>116 07010 14</w:t>
            </w:r>
          </w:p>
          <w:p w14:paraId="4035A6E3" w14:textId="77777777" w:rsidR="007554DC" w:rsidRPr="007554DC" w:rsidRDefault="007554DC" w:rsidP="007554DC">
            <w:pPr>
              <w:spacing w:line="240" w:lineRule="auto"/>
              <w:ind w:firstLine="0"/>
              <w:jc w:val="left"/>
              <w:rPr>
                <w:szCs w:val="28"/>
              </w:rPr>
            </w:pPr>
            <w:r w:rsidRPr="007554DC">
              <w:rPr>
                <w:szCs w:val="28"/>
              </w:rPr>
              <w:t>0000 140</w:t>
            </w:r>
          </w:p>
        </w:tc>
        <w:tc>
          <w:tcPr>
            <w:tcW w:w="7088" w:type="dxa"/>
            <w:tcBorders>
              <w:top w:val="single" w:sz="4" w:space="0" w:color="auto"/>
              <w:left w:val="single" w:sz="4" w:space="0" w:color="auto"/>
              <w:bottom w:val="single" w:sz="4" w:space="0" w:color="auto"/>
              <w:right w:val="single" w:sz="4" w:space="0" w:color="auto"/>
            </w:tcBorders>
          </w:tcPr>
          <w:p w14:paraId="655020C3" w14:textId="77777777" w:rsidR="007554DC" w:rsidRPr="007554DC" w:rsidRDefault="007554DC" w:rsidP="007554DC">
            <w:pPr>
              <w:spacing w:line="240" w:lineRule="auto"/>
              <w:ind w:firstLine="0"/>
              <w:jc w:val="left"/>
              <w:rPr>
                <w:szCs w:val="28"/>
              </w:rPr>
            </w:pPr>
            <w:r w:rsidRPr="007554DC">
              <w:rPr>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7554DC" w:rsidRPr="007554DC" w14:paraId="669E019F"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505338F4"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23BCC9E6" w14:textId="77777777" w:rsidR="007554DC" w:rsidRPr="007554DC" w:rsidRDefault="007554DC" w:rsidP="007554DC">
            <w:pPr>
              <w:spacing w:line="240" w:lineRule="auto"/>
              <w:ind w:firstLine="0"/>
              <w:jc w:val="left"/>
              <w:rPr>
                <w:szCs w:val="28"/>
              </w:rPr>
            </w:pPr>
            <w:r w:rsidRPr="007554DC">
              <w:rPr>
                <w:szCs w:val="28"/>
              </w:rPr>
              <w:t> 1 16 10100 14 0000 140</w:t>
            </w:r>
          </w:p>
        </w:tc>
        <w:tc>
          <w:tcPr>
            <w:tcW w:w="7088" w:type="dxa"/>
            <w:tcBorders>
              <w:top w:val="single" w:sz="4" w:space="0" w:color="auto"/>
              <w:left w:val="single" w:sz="4" w:space="0" w:color="auto"/>
              <w:bottom w:val="single" w:sz="4" w:space="0" w:color="auto"/>
              <w:right w:val="single" w:sz="4" w:space="0" w:color="auto"/>
            </w:tcBorders>
          </w:tcPr>
          <w:p w14:paraId="1C9A4D8E" w14:textId="77777777" w:rsidR="007554DC" w:rsidRPr="007554DC" w:rsidRDefault="007554DC" w:rsidP="007554DC">
            <w:pPr>
              <w:keepNext/>
              <w:spacing w:line="240" w:lineRule="auto"/>
              <w:ind w:firstLine="0"/>
              <w:jc w:val="left"/>
              <w:outlineLvl w:val="0"/>
              <w:rPr>
                <w:bCs/>
                <w:iCs/>
                <w:szCs w:val="28"/>
              </w:rPr>
            </w:pPr>
            <w:r w:rsidRPr="007554DC">
              <w:rPr>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округов)</w:t>
            </w:r>
          </w:p>
        </w:tc>
      </w:tr>
      <w:tr w:rsidR="007554DC" w:rsidRPr="007554DC" w14:paraId="2E33458D"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56B12413" w14:textId="77777777" w:rsidR="007554DC" w:rsidRPr="007554DC" w:rsidRDefault="007554DC" w:rsidP="007554DC">
            <w:pPr>
              <w:widowControl w:val="0"/>
              <w:autoSpaceDE w:val="0"/>
              <w:autoSpaceDN w:val="0"/>
              <w:adjustRightInd w:val="0"/>
              <w:spacing w:line="240" w:lineRule="auto"/>
              <w:ind w:firstLine="0"/>
              <w:jc w:val="left"/>
              <w:rPr>
                <w:color w:val="000000"/>
                <w:szCs w:val="28"/>
              </w:rPr>
            </w:pPr>
            <w:r w:rsidRPr="007554DC">
              <w:rPr>
                <w:color w:val="000000"/>
                <w:szCs w:val="28"/>
              </w:rPr>
              <w:t>000</w:t>
            </w:r>
          </w:p>
        </w:tc>
        <w:tc>
          <w:tcPr>
            <w:tcW w:w="1937" w:type="dxa"/>
            <w:tcBorders>
              <w:top w:val="single" w:sz="4" w:space="0" w:color="auto"/>
              <w:left w:val="single" w:sz="4" w:space="0" w:color="auto"/>
              <w:bottom w:val="single" w:sz="4" w:space="0" w:color="auto"/>
              <w:right w:val="single" w:sz="4" w:space="0" w:color="auto"/>
            </w:tcBorders>
          </w:tcPr>
          <w:p w14:paraId="64C1DBA5" w14:textId="77777777" w:rsidR="007554DC" w:rsidRPr="007554DC" w:rsidRDefault="007554DC" w:rsidP="007554DC">
            <w:pPr>
              <w:spacing w:line="240" w:lineRule="auto"/>
              <w:ind w:firstLine="0"/>
              <w:jc w:val="left"/>
              <w:rPr>
                <w:szCs w:val="28"/>
              </w:rPr>
            </w:pPr>
            <w:r w:rsidRPr="007554DC">
              <w:rPr>
                <w:szCs w:val="28"/>
                <w:lang w:val="en-US"/>
              </w:rPr>
              <w:t xml:space="preserve">1 </w:t>
            </w:r>
            <w:r w:rsidRPr="007554DC">
              <w:rPr>
                <w:szCs w:val="28"/>
              </w:rPr>
              <w:t>16 330</w:t>
            </w:r>
            <w:r w:rsidRPr="007554DC">
              <w:rPr>
                <w:szCs w:val="28"/>
                <w:lang w:val="en-US"/>
              </w:rPr>
              <w:t>5</w:t>
            </w:r>
            <w:r w:rsidRPr="007554DC">
              <w:rPr>
                <w:szCs w:val="28"/>
              </w:rPr>
              <w:t>0 14 0000 140</w:t>
            </w:r>
          </w:p>
        </w:tc>
        <w:tc>
          <w:tcPr>
            <w:tcW w:w="7088" w:type="dxa"/>
            <w:tcBorders>
              <w:top w:val="single" w:sz="4" w:space="0" w:color="auto"/>
              <w:left w:val="single" w:sz="4" w:space="0" w:color="auto"/>
              <w:bottom w:val="single" w:sz="4" w:space="0" w:color="auto"/>
              <w:right w:val="single" w:sz="4" w:space="0" w:color="auto"/>
            </w:tcBorders>
          </w:tcPr>
          <w:p w14:paraId="7C14349C" w14:textId="77777777" w:rsidR="007554DC" w:rsidRPr="007554DC" w:rsidRDefault="007554DC" w:rsidP="007554DC">
            <w:pPr>
              <w:widowControl w:val="0"/>
              <w:autoSpaceDE w:val="0"/>
              <w:autoSpaceDN w:val="0"/>
              <w:adjustRightInd w:val="0"/>
              <w:spacing w:line="240" w:lineRule="auto"/>
              <w:ind w:firstLine="0"/>
              <w:jc w:val="left"/>
              <w:rPr>
                <w:szCs w:val="28"/>
              </w:rPr>
            </w:pPr>
            <w:r w:rsidRPr="007554DC">
              <w:rPr>
                <w:color w:val="000000"/>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округов</w:t>
            </w:r>
          </w:p>
        </w:tc>
      </w:tr>
      <w:tr w:rsidR="007554DC" w:rsidRPr="007554DC" w14:paraId="4092FBA3"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7FFFF5E1" w14:textId="77777777" w:rsidR="007554DC" w:rsidRPr="007554DC" w:rsidRDefault="007554DC" w:rsidP="007554DC">
            <w:pPr>
              <w:spacing w:line="240" w:lineRule="auto"/>
              <w:ind w:firstLine="0"/>
              <w:jc w:val="left"/>
              <w:rPr>
                <w:szCs w:val="28"/>
              </w:rPr>
            </w:pPr>
            <w:r w:rsidRPr="007554DC">
              <w:rPr>
                <w:szCs w:val="28"/>
              </w:rPr>
              <w:t>000</w:t>
            </w:r>
          </w:p>
        </w:tc>
        <w:tc>
          <w:tcPr>
            <w:tcW w:w="1937" w:type="dxa"/>
            <w:tcBorders>
              <w:top w:val="single" w:sz="4" w:space="0" w:color="auto"/>
              <w:left w:val="single" w:sz="4" w:space="0" w:color="auto"/>
              <w:bottom w:val="single" w:sz="4" w:space="0" w:color="auto"/>
              <w:right w:val="single" w:sz="4" w:space="0" w:color="auto"/>
            </w:tcBorders>
          </w:tcPr>
          <w:p w14:paraId="1988B9C4" w14:textId="77777777" w:rsidR="007554DC" w:rsidRPr="007554DC" w:rsidRDefault="007554DC" w:rsidP="007554DC">
            <w:pPr>
              <w:spacing w:line="240" w:lineRule="auto"/>
              <w:ind w:firstLine="0"/>
              <w:jc w:val="left"/>
              <w:rPr>
                <w:szCs w:val="28"/>
                <w:lang w:val="en-US"/>
              </w:rPr>
            </w:pPr>
            <w:r w:rsidRPr="007554DC">
              <w:rPr>
                <w:szCs w:val="28"/>
                <w:lang w:val="en-US"/>
              </w:rPr>
              <w:t xml:space="preserve">1 16 </w:t>
            </w:r>
            <w:r w:rsidRPr="007554DC">
              <w:rPr>
                <w:szCs w:val="28"/>
              </w:rPr>
              <w:t>011</w:t>
            </w:r>
            <w:r w:rsidRPr="007554DC">
              <w:rPr>
                <w:szCs w:val="28"/>
                <w:lang w:val="en-US"/>
              </w:rPr>
              <w:t>5</w:t>
            </w:r>
            <w:r w:rsidRPr="007554DC">
              <w:rPr>
                <w:szCs w:val="28"/>
              </w:rPr>
              <w:t>4</w:t>
            </w:r>
            <w:r w:rsidRPr="007554DC">
              <w:rPr>
                <w:szCs w:val="28"/>
                <w:lang w:val="en-US"/>
              </w:rPr>
              <w:t xml:space="preserve"> 0</w:t>
            </w:r>
            <w:r w:rsidRPr="007554DC">
              <w:rPr>
                <w:szCs w:val="28"/>
              </w:rPr>
              <w:t>1</w:t>
            </w:r>
            <w:r w:rsidRPr="007554DC">
              <w:rPr>
                <w:szCs w:val="28"/>
                <w:lang w:val="en-US"/>
              </w:rPr>
              <w:t xml:space="preserve"> </w:t>
            </w:r>
            <w:r w:rsidRPr="007554DC">
              <w:rPr>
                <w:szCs w:val="28"/>
              </w:rPr>
              <w:t>0</w:t>
            </w:r>
            <w:r w:rsidRPr="007554DC">
              <w:rPr>
                <w:szCs w:val="28"/>
                <w:lang w:val="en-US"/>
              </w:rPr>
              <w:t>000 140</w:t>
            </w:r>
          </w:p>
        </w:tc>
        <w:tc>
          <w:tcPr>
            <w:tcW w:w="7088" w:type="dxa"/>
            <w:tcBorders>
              <w:top w:val="single" w:sz="4" w:space="0" w:color="auto"/>
              <w:left w:val="single" w:sz="4" w:space="0" w:color="auto"/>
              <w:bottom w:val="single" w:sz="4" w:space="0" w:color="auto"/>
              <w:right w:val="single" w:sz="4" w:space="0" w:color="auto"/>
            </w:tcBorders>
          </w:tcPr>
          <w:p w14:paraId="2D4B65F4" w14:textId="77777777" w:rsidR="007554DC" w:rsidRPr="007554DC" w:rsidRDefault="007554DC" w:rsidP="007554DC">
            <w:pPr>
              <w:keepNext/>
              <w:spacing w:line="240" w:lineRule="auto"/>
              <w:ind w:firstLine="0"/>
              <w:jc w:val="left"/>
              <w:outlineLvl w:val="0"/>
              <w:rPr>
                <w:bCs/>
                <w:iCs/>
                <w:szCs w:val="28"/>
              </w:rPr>
            </w:pPr>
            <w:r w:rsidRPr="007554DC">
              <w:rPr>
                <w:bCs/>
                <w:iCs/>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r w:rsidRPr="007554DC">
              <w:rPr>
                <w:bCs/>
                <w:iCs/>
                <w:szCs w:val="28"/>
              </w:rPr>
              <w:tab/>
            </w:r>
          </w:p>
        </w:tc>
      </w:tr>
      <w:tr w:rsidR="007554DC" w:rsidRPr="007554DC" w14:paraId="3C56AF5E"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61CC6651" w14:textId="77777777" w:rsidR="007554DC" w:rsidRPr="007554DC" w:rsidRDefault="007554DC" w:rsidP="007554DC">
            <w:pPr>
              <w:spacing w:line="240" w:lineRule="auto"/>
              <w:ind w:firstLine="0"/>
              <w:jc w:val="left"/>
              <w:rPr>
                <w:szCs w:val="28"/>
              </w:rPr>
            </w:pPr>
            <w:r w:rsidRPr="007554DC">
              <w:rPr>
                <w:szCs w:val="28"/>
              </w:rPr>
              <w:t>000</w:t>
            </w:r>
          </w:p>
        </w:tc>
        <w:tc>
          <w:tcPr>
            <w:tcW w:w="1937" w:type="dxa"/>
            <w:tcBorders>
              <w:top w:val="single" w:sz="4" w:space="0" w:color="auto"/>
              <w:left w:val="single" w:sz="4" w:space="0" w:color="auto"/>
              <w:bottom w:val="single" w:sz="4" w:space="0" w:color="auto"/>
              <w:right w:val="single" w:sz="4" w:space="0" w:color="auto"/>
            </w:tcBorders>
          </w:tcPr>
          <w:p w14:paraId="797E23EA" w14:textId="77777777" w:rsidR="007554DC" w:rsidRPr="007554DC" w:rsidRDefault="007554DC" w:rsidP="007554DC">
            <w:pPr>
              <w:spacing w:line="240" w:lineRule="auto"/>
              <w:ind w:firstLine="0"/>
              <w:jc w:val="left"/>
              <w:rPr>
                <w:szCs w:val="28"/>
              </w:rPr>
            </w:pPr>
            <w:r w:rsidRPr="007554DC">
              <w:rPr>
                <w:szCs w:val="28"/>
              </w:rPr>
              <w:t>116 10031 14 0000 140</w:t>
            </w:r>
          </w:p>
        </w:tc>
        <w:tc>
          <w:tcPr>
            <w:tcW w:w="7088" w:type="dxa"/>
            <w:tcBorders>
              <w:top w:val="single" w:sz="4" w:space="0" w:color="auto"/>
              <w:left w:val="single" w:sz="4" w:space="0" w:color="auto"/>
              <w:bottom w:val="single" w:sz="4" w:space="0" w:color="auto"/>
              <w:right w:val="single" w:sz="4" w:space="0" w:color="auto"/>
            </w:tcBorders>
          </w:tcPr>
          <w:p w14:paraId="7734B6D3" w14:textId="77777777" w:rsidR="007554DC" w:rsidRPr="007554DC" w:rsidRDefault="007554DC" w:rsidP="007554DC">
            <w:pPr>
              <w:keepNext/>
              <w:spacing w:line="240" w:lineRule="auto"/>
              <w:ind w:firstLine="0"/>
              <w:jc w:val="left"/>
              <w:outlineLvl w:val="0"/>
              <w:rPr>
                <w:bCs/>
                <w:iCs/>
                <w:szCs w:val="28"/>
              </w:rPr>
            </w:pPr>
            <w:r w:rsidRPr="007554DC">
              <w:rPr>
                <w:bCs/>
                <w:iCs/>
                <w:szCs w:val="28"/>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r>
      <w:tr w:rsidR="007554DC" w:rsidRPr="007554DC" w14:paraId="34357C46" w14:textId="77777777" w:rsidTr="00F35CF3">
        <w:trPr>
          <w:trHeight w:val="90"/>
        </w:trPr>
        <w:tc>
          <w:tcPr>
            <w:tcW w:w="750" w:type="dxa"/>
            <w:tcBorders>
              <w:top w:val="single" w:sz="4" w:space="0" w:color="auto"/>
              <w:left w:val="single" w:sz="4" w:space="0" w:color="auto"/>
              <w:bottom w:val="single" w:sz="4" w:space="0" w:color="auto"/>
              <w:right w:val="single" w:sz="4" w:space="0" w:color="auto"/>
            </w:tcBorders>
          </w:tcPr>
          <w:p w14:paraId="64928695" w14:textId="77777777" w:rsidR="007554DC" w:rsidRPr="007554DC" w:rsidRDefault="007554DC" w:rsidP="007554DC">
            <w:pPr>
              <w:spacing w:line="240" w:lineRule="auto"/>
              <w:ind w:firstLine="0"/>
              <w:jc w:val="left"/>
              <w:rPr>
                <w:szCs w:val="28"/>
              </w:rPr>
            </w:pPr>
            <w:r w:rsidRPr="007554DC">
              <w:rPr>
                <w:szCs w:val="28"/>
              </w:rPr>
              <w:t>000</w:t>
            </w:r>
          </w:p>
        </w:tc>
        <w:tc>
          <w:tcPr>
            <w:tcW w:w="1937" w:type="dxa"/>
            <w:tcBorders>
              <w:top w:val="single" w:sz="4" w:space="0" w:color="auto"/>
              <w:left w:val="single" w:sz="4" w:space="0" w:color="auto"/>
              <w:bottom w:val="single" w:sz="4" w:space="0" w:color="auto"/>
              <w:right w:val="single" w:sz="4" w:space="0" w:color="auto"/>
            </w:tcBorders>
          </w:tcPr>
          <w:p w14:paraId="6441EF5F" w14:textId="77777777" w:rsidR="007554DC" w:rsidRPr="007554DC" w:rsidRDefault="007554DC" w:rsidP="007554DC">
            <w:pPr>
              <w:spacing w:line="240" w:lineRule="auto"/>
              <w:ind w:firstLine="0"/>
              <w:jc w:val="left"/>
              <w:rPr>
                <w:szCs w:val="28"/>
              </w:rPr>
            </w:pPr>
            <w:r w:rsidRPr="007554DC">
              <w:rPr>
                <w:szCs w:val="28"/>
              </w:rPr>
              <w:t xml:space="preserve"> 1 17 01040 14 0000 180</w:t>
            </w:r>
          </w:p>
        </w:tc>
        <w:tc>
          <w:tcPr>
            <w:tcW w:w="7088" w:type="dxa"/>
            <w:tcBorders>
              <w:top w:val="single" w:sz="4" w:space="0" w:color="auto"/>
              <w:left w:val="single" w:sz="4" w:space="0" w:color="auto"/>
              <w:bottom w:val="single" w:sz="4" w:space="0" w:color="auto"/>
              <w:right w:val="single" w:sz="4" w:space="0" w:color="auto"/>
            </w:tcBorders>
          </w:tcPr>
          <w:p w14:paraId="50890945" w14:textId="77777777" w:rsidR="007554DC" w:rsidRPr="007554DC" w:rsidRDefault="007554DC" w:rsidP="007554DC">
            <w:pPr>
              <w:keepNext/>
              <w:spacing w:line="240" w:lineRule="auto"/>
              <w:ind w:firstLine="0"/>
              <w:jc w:val="left"/>
              <w:outlineLvl w:val="0"/>
              <w:rPr>
                <w:bCs/>
                <w:iCs/>
                <w:szCs w:val="28"/>
              </w:rPr>
            </w:pPr>
            <w:r w:rsidRPr="007554DC">
              <w:rPr>
                <w:bCs/>
                <w:iCs/>
                <w:szCs w:val="28"/>
              </w:rPr>
              <w:t>Невыясненные поступления, зачисляемые в бюджеты муниципальных округов</w:t>
            </w:r>
          </w:p>
        </w:tc>
      </w:tr>
    </w:tbl>
    <w:p w14:paraId="02ED6BF7" w14:textId="77777777" w:rsidR="007554DC" w:rsidRPr="007554DC" w:rsidRDefault="007554DC" w:rsidP="007554DC">
      <w:pPr>
        <w:spacing w:line="240" w:lineRule="auto"/>
        <w:ind w:firstLine="0"/>
        <w:jc w:val="left"/>
        <w:rPr>
          <w:szCs w:val="28"/>
        </w:rPr>
      </w:pPr>
      <w:r w:rsidRPr="007554DC">
        <w:rPr>
          <w:szCs w:val="28"/>
        </w:rPr>
        <w:t>*-в части доходов, зачисляемых в бюджет муниципального района</w:t>
      </w:r>
    </w:p>
    <w:p w14:paraId="695390BC" w14:textId="77777777" w:rsidR="007554DC" w:rsidRPr="007554DC" w:rsidRDefault="007554DC" w:rsidP="007554DC">
      <w:pPr>
        <w:tabs>
          <w:tab w:val="center" w:pos="4677"/>
          <w:tab w:val="left" w:pos="8040"/>
        </w:tabs>
        <w:spacing w:line="240" w:lineRule="auto"/>
        <w:ind w:firstLine="0"/>
        <w:jc w:val="right"/>
        <w:rPr>
          <w:sz w:val="24"/>
          <w:szCs w:val="24"/>
        </w:rPr>
      </w:pPr>
    </w:p>
    <w:p w14:paraId="3538C28E" w14:textId="77777777" w:rsidR="007554DC" w:rsidRPr="0039078A" w:rsidRDefault="007554DC" w:rsidP="00B373CF">
      <w:pPr>
        <w:pStyle w:val="afb"/>
        <w:rPr>
          <w:sz w:val="28"/>
          <w:szCs w:val="28"/>
        </w:rPr>
      </w:pPr>
      <w:bookmarkStart w:id="1" w:name="_GoBack"/>
      <w:bookmarkEnd w:id="1"/>
    </w:p>
    <w:sectPr w:rsidR="007554DC" w:rsidRPr="0039078A" w:rsidSect="00F4192E">
      <w:footerReference w:type="default" r:id="rId9"/>
      <w:pgSz w:w="11907" w:h="16840" w:code="9"/>
      <w:pgMar w:top="284" w:right="851" w:bottom="28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6DCA2" w14:textId="77777777" w:rsidR="00B67D3C" w:rsidRDefault="00B67D3C">
      <w:r>
        <w:separator/>
      </w:r>
    </w:p>
  </w:endnote>
  <w:endnote w:type="continuationSeparator" w:id="0">
    <w:p w14:paraId="2B47D1FA" w14:textId="77777777" w:rsidR="00B67D3C" w:rsidRDefault="00B67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Hoefler Txt">
    <w:altName w:val="Times New Roman"/>
    <w:panose1 w:val="00000000000000000000"/>
    <w:charset w:val="00"/>
    <w:family w:val="roman"/>
    <w:notTrueType/>
    <w:pitch w:val="default"/>
    <w:sig w:usb0="00000003" w:usb1="00000000" w:usb2="00000000" w:usb3="00000000" w:csb0="00000001" w:csb1="00000000"/>
  </w:font>
  <w:font w:name="Humanist 77 7 BT">
    <w:altName w:val="Arial"/>
    <w:panose1 w:val="00000000000000000000"/>
    <w:charset w:val="00"/>
    <w:family w:val="swiss"/>
    <w:notTrueType/>
    <w:pitch w:val="default"/>
    <w:sig w:usb0="00000003" w:usb1="00000000" w:usb2="00000000" w:usb3="00000000" w:csb0="00000001" w:csb1="00000000"/>
  </w:font>
  <w:font w:name="DIN">
    <w:altName w:val="Arial"/>
    <w:panose1 w:val="00000000000000000000"/>
    <w:charset w:val="00"/>
    <w:family w:val="swiss"/>
    <w:notTrueType/>
    <w:pitch w:val="default"/>
    <w:sig w:usb0="00000003" w:usb1="00000000" w:usb2="00000000" w:usb3="00000000" w:csb0="00000001" w:csb1="00000000"/>
  </w:font>
  <w:font w:name="Lucida Grande CY">
    <w:charset w:val="59"/>
    <w:family w:val="auto"/>
    <w:pitch w:val="variable"/>
    <w:sig w:usb0="E1000AEF" w:usb1="5000A1FF" w:usb2="00000000" w:usb3="00000000" w:csb0="000001B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007458"/>
      <w:docPartObj>
        <w:docPartGallery w:val="Page Numbers (Bottom of Page)"/>
        <w:docPartUnique/>
      </w:docPartObj>
    </w:sdtPr>
    <w:sdtEndPr/>
    <w:sdtContent>
      <w:p w14:paraId="71827F72" w14:textId="22736F78" w:rsidR="00230B5B" w:rsidRDefault="00230B5B">
        <w:pPr>
          <w:pStyle w:val="af8"/>
          <w:jc w:val="right"/>
        </w:pPr>
        <w:r>
          <w:fldChar w:fldCharType="begin"/>
        </w:r>
        <w:r>
          <w:instrText>PAGE   \* MERGEFORMAT</w:instrText>
        </w:r>
        <w:r>
          <w:fldChar w:fldCharType="separate"/>
        </w:r>
        <w:r w:rsidR="007554DC">
          <w:rPr>
            <w:noProof/>
          </w:rPr>
          <w:t>60</w:t>
        </w:r>
        <w:r>
          <w:fldChar w:fldCharType="end"/>
        </w:r>
      </w:p>
    </w:sdtContent>
  </w:sdt>
  <w:p w14:paraId="14FD7DCD" w14:textId="77777777" w:rsidR="00230B5B" w:rsidRDefault="00230B5B">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8EEDC" w14:textId="77777777" w:rsidR="00B67D3C" w:rsidRDefault="00B67D3C">
      <w:r>
        <w:separator/>
      </w:r>
    </w:p>
  </w:footnote>
  <w:footnote w:type="continuationSeparator" w:id="0">
    <w:p w14:paraId="3A7AFBCB" w14:textId="77777777" w:rsidR="00B67D3C" w:rsidRDefault="00B67D3C">
      <w:r>
        <w:continuationSeparator/>
      </w:r>
    </w:p>
  </w:footnote>
  <w:footnote w:type="continuationNotice" w:id="1">
    <w:p w14:paraId="5FC0FE21" w14:textId="77777777" w:rsidR="00B67D3C" w:rsidRDefault="00B67D3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A3382046"/>
    <w:lvl w:ilvl="0">
      <w:start w:val="1"/>
      <w:numFmt w:val="bullet"/>
      <w:pStyle w:val="3"/>
      <w:lvlText w:val=""/>
      <w:lvlJc w:val="left"/>
      <w:pPr>
        <w:tabs>
          <w:tab w:val="num" w:pos="1080"/>
        </w:tabs>
        <w:ind w:left="1080" w:hanging="360"/>
      </w:pPr>
      <w:rPr>
        <w:rFonts w:ascii="Symbol" w:hAnsi="Symbol" w:hint="default"/>
      </w:rPr>
    </w:lvl>
  </w:abstractNum>
  <w:abstractNum w:abstractNumId="1">
    <w:nsid w:val="FFFFFF83"/>
    <w:multiLevelType w:val="singleLevel"/>
    <w:tmpl w:val="85FA4EB4"/>
    <w:lvl w:ilvl="0">
      <w:start w:val="1"/>
      <w:numFmt w:val="bullet"/>
      <w:pStyle w:val="2"/>
      <w:lvlText w:val=""/>
      <w:lvlJc w:val="left"/>
      <w:pPr>
        <w:tabs>
          <w:tab w:val="num" w:pos="720"/>
        </w:tabs>
        <w:ind w:left="720" w:hanging="360"/>
      </w:pPr>
      <w:rPr>
        <w:rFonts w:ascii="Symbol" w:hAnsi="Symbol" w:hint="default"/>
      </w:rPr>
    </w:lvl>
  </w:abstractNum>
  <w:abstractNum w:abstractNumId="2">
    <w:nsid w:val="FFFFFF88"/>
    <w:multiLevelType w:val="singleLevel"/>
    <w:tmpl w:val="3110884E"/>
    <w:lvl w:ilvl="0">
      <w:start w:val="1"/>
      <w:numFmt w:val="decimal"/>
      <w:pStyle w:val="a"/>
      <w:lvlText w:val="%1."/>
      <w:lvlJc w:val="left"/>
      <w:pPr>
        <w:tabs>
          <w:tab w:val="num" w:pos="1212"/>
        </w:tabs>
        <w:ind w:left="1212" w:hanging="360"/>
      </w:pPr>
    </w:lvl>
  </w:abstractNum>
  <w:abstractNum w:abstractNumId="3">
    <w:nsid w:val="FFFFFF89"/>
    <w:multiLevelType w:val="singleLevel"/>
    <w:tmpl w:val="C0F6570A"/>
    <w:lvl w:ilvl="0">
      <w:start w:val="1"/>
      <w:numFmt w:val="bullet"/>
      <w:pStyle w:val="a0"/>
      <w:lvlText w:val=""/>
      <w:lvlJc w:val="left"/>
      <w:pPr>
        <w:tabs>
          <w:tab w:val="num" w:pos="360"/>
        </w:tabs>
        <w:ind w:left="360" w:hanging="360"/>
      </w:pPr>
      <w:rPr>
        <w:rFonts w:ascii="Symbol" w:hAnsi="Symbol" w:hint="default"/>
      </w:rPr>
    </w:lvl>
  </w:abstractNum>
  <w:abstractNum w:abstractNumId="4">
    <w:nsid w:val="00000002"/>
    <w:multiLevelType w:val="singleLevel"/>
    <w:tmpl w:val="00000002"/>
    <w:name w:val="WW8Num2"/>
    <w:lvl w:ilvl="0">
      <w:start w:val="1"/>
      <w:numFmt w:val="bullet"/>
      <w:lvlText w:val=""/>
      <w:lvlJc w:val="left"/>
      <w:pPr>
        <w:tabs>
          <w:tab w:val="num" w:pos="0"/>
        </w:tabs>
        <w:ind w:left="0" w:firstLine="0"/>
      </w:pPr>
      <w:rPr>
        <w:rFonts w:ascii="Symbol" w:hAnsi="Symbol"/>
        <w:sz w:val="22"/>
      </w:rPr>
    </w:lvl>
  </w:abstractNum>
  <w:abstractNum w:abstractNumId="5">
    <w:nsid w:val="00000003"/>
    <w:multiLevelType w:val="singleLevel"/>
    <w:tmpl w:val="00000003"/>
    <w:name w:val="WW8Num3"/>
    <w:lvl w:ilvl="0">
      <w:start w:val="1"/>
      <w:numFmt w:val="bullet"/>
      <w:lvlText w:val=""/>
      <w:lvlJc w:val="left"/>
      <w:pPr>
        <w:tabs>
          <w:tab w:val="num" w:pos="0"/>
        </w:tabs>
        <w:ind w:left="0" w:firstLine="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0" w:firstLine="0"/>
      </w:pPr>
      <w:rPr>
        <w:rFonts w:ascii="Wingdings" w:hAnsi="Wingdings"/>
        <w:sz w:val="16"/>
      </w:rPr>
    </w:lvl>
  </w:abstractNum>
  <w:abstractNum w:abstractNumId="7">
    <w:nsid w:val="00000005"/>
    <w:multiLevelType w:val="multilevel"/>
    <w:tmpl w:val="00000005"/>
    <w:name w:val="WW8Num5"/>
    <w:lvl w:ilvl="0">
      <w:start w:val="1"/>
      <w:numFmt w:val="bullet"/>
      <w:lvlText w:val=""/>
      <w:lvlJc w:val="left"/>
      <w:pPr>
        <w:tabs>
          <w:tab w:val="num" w:pos="0"/>
        </w:tabs>
        <w:ind w:left="0" w:firstLine="0"/>
      </w:pPr>
      <w:rPr>
        <w:rFonts w:ascii="Symbol" w:hAnsi="Symbol"/>
      </w:rPr>
    </w:lvl>
    <w:lvl w:ilvl="1">
      <w:start w:val="1"/>
      <w:numFmt w:val="bullet"/>
      <w:lvlText w:val=""/>
      <w:lvlJc w:val="left"/>
      <w:pPr>
        <w:tabs>
          <w:tab w:val="num" w:pos="0"/>
        </w:tabs>
        <w:ind w:left="0" w:firstLine="0"/>
      </w:pPr>
      <w:rPr>
        <w:rFonts w:ascii="Symbol" w:hAnsi="Symbol"/>
      </w:rPr>
    </w:lvl>
    <w:lvl w:ilvl="2">
      <w:start w:val="1"/>
      <w:numFmt w:val="upperLetter"/>
      <w:lvlText w:val="%3."/>
      <w:lvlJc w:val="left"/>
      <w:pPr>
        <w:tabs>
          <w:tab w:val="num" w:pos="0"/>
        </w:tabs>
        <w:ind w:left="0" w:firstLine="0"/>
      </w:pPr>
    </w:lvl>
    <w:lvl w:ilvl="3">
      <w:start w:val="1"/>
      <w:numFmt w:val="bullet"/>
      <w:lvlText w:val=""/>
      <w:lvlJc w:val="left"/>
      <w:pPr>
        <w:tabs>
          <w:tab w:val="num" w:pos="0"/>
        </w:tabs>
        <w:ind w:left="0" w:firstLine="0"/>
      </w:pPr>
      <w:rPr>
        <w:rFonts w:ascii="Symbol" w:hAnsi="Symbol"/>
      </w:rPr>
    </w:lvl>
    <w:lvl w:ilvl="4">
      <w:start w:val="1"/>
      <w:numFmt w:val="bullet"/>
      <w:lvlText w:val="o"/>
      <w:lvlJc w:val="left"/>
      <w:pPr>
        <w:tabs>
          <w:tab w:val="num" w:pos="0"/>
        </w:tabs>
        <w:ind w:left="0" w:firstLine="0"/>
      </w:pPr>
      <w:rPr>
        <w:rFonts w:ascii="Courier New" w:hAnsi="Courier New" w:cs="Courier New"/>
      </w:rPr>
    </w:lvl>
    <w:lvl w:ilvl="5">
      <w:start w:val="1"/>
      <w:numFmt w:val="bullet"/>
      <w:lvlText w:val=""/>
      <w:lvlJc w:val="left"/>
      <w:pPr>
        <w:tabs>
          <w:tab w:val="num" w:pos="0"/>
        </w:tabs>
        <w:ind w:left="0" w:firstLine="0"/>
      </w:pPr>
      <w:rPr>
        <w:rFonts w:ascii="Wingdings" w:hAnsi="Wingdings"/>
      </w:rPr>
    </w:lvl>
    <w:lvl w:ilvl="6">
      <w:start w:val="1"/>
      <w:numFmt w:val="bullet"/>
      <w:lvlText w:val=""/>
      <w:lvlJc w:val="left"/>
      <w:pPr>
        <w:tabs>
          <w:tab w:val="num" w:pos="0"/>
        </w:tabs>
        <w:ind w:left="0" w:firstLine="0"/>
      </w:pPr>
      <w:rPr>
        <w:rFonts w:ascii="Symbol" w:hAnsi="Symbol"/>
      </w:rPr>
    </w:lvl>
    <w:lvl w:ilvl="7">
      <w:start w:val="1"/>
      <w:numFmt w:val="bullet"/>
      <w:lvlText w:val="o"/>
      <w:lvlJc w:val="left"/>
      <w:pPr>
        <w:tabs>
          <w:tab w:val="num" w:pos="0"/>
        </w:tabs>
        <w:ind w:left="0" w:firstLine="0"/>
      </w:pPr>
      <w:rPr>
        <w:rFonts w:ascii="Courier New" w:hAnsi="Courier New" w:cs="Courier New"/>
      </w:rPr>
    </w:lvl>
    <w:lvl w:ilvl="8">
      <w:start w:val="1"/>
      <w:numFmt w:val="bullet"/>
      <w:lvlText w:val=""/>
      <w:lvlJc w:val="left"/>
      <w:pPr>
        <w:tabs>
          <w:tab w:val="num" w:pos="0"/>
        </w:tabs>
        <w:ind w:left="0" w:firstLine="0"/>
      </w:pPr>
      <w:rPr>
        <w:rFonts w:ascii="Wingdings" w:hAnsi="Wingdings"/>
      </w:rPr>
    </w:lvl>
  </w:abstractNum>
  <w:abstractNum w:abstractNumId="8">
    <w:nsid w:val="00000006"/>
    <w:multiLevelType w:val="singleLevel"/>
    <w:tmpl w:val="00000006"/>
    <w:name w:val="WW8Num6"/>
    <w:lvl w:ilvl="0">
      <w:start w:val="1"/>
      <w:numFmt w:val="decimal"/>
      <w:lvlText w:val="%1."/>
      <w:lvlJc w:val="left"/>
      <w:pPr>
        <w:tabs>
          <w:tab w:val="num" w:pos="1786"/>
        </w:tabs>
        <w:ind w:left="1786" w:hanging="216"/>
      </w:pPr>
    </w:lvl>
  </w:abstractNum>
  <w:abstractNum w:abstractNumId="9">
    <w:nsid w:val="00000007"/>
    <w:multiLevelType w:val="singleLevel"/>
    <w:tmpl w:val="00000007"/>
    <w:name w:val="WW8Num7"/>
    <w:lvl w:ilvl="0">
      <w:start w:val="2"/>
      <w:numFmt w:val="bullet"/>
      <w:lvlText w:val="-"/>
      <w:lvlJc w:val="left"/>
      <w:pPr>
        <w:tabs>
          <w:tab w:val="num" w:pos="1621"/>
        </w:tabs>
        <w:ind w:left="1621" w:hanging="915"/>
      </w:pPr>
      <w:rPr>
        <w:rFonts w:ascii="Times New Roman" w:hAnsi="Times New Roman"/>
        <w:sz w:val="28"/>
      </w:rPr>
    </w:lvl>
  </w:abstractNum>
  <w:abstractNum w:abstractNumId="10">
    <w:nsid w:val="00000008"/>
    <w:multiLevelType w:val="singleLevel"/>
    <w:tmpl w:val="00000008"/>
    <w:name w:val="WW8Num8"/>
    <w:lvl w:ilvl="0">
      <w:start w:val="1"/>
      <w:numFmt w:val="bullet"/>
      <w:lvlText w:val=""/>
      <w:lvlJc w:val="left"/>
      <w:pPr>
        <w:tabs>
          <w:tab w:val="num" w:pos="1440"/>
        </w:tabs>
        <w:ind w:left="1440" w:hanging="360"/>
      </w:pPr>
      <w:rPr>
        <w:rFonts w:ascii="Symbol" w:hAnsi="Symbol"/>
        <w:sz w:val="20"/>
      </w:rPr>
    </w:lvl>
  </w:abstractNum>
  <w:abstractNum w:abstractNumId="11">
    <w:nsid w:val="00DB716B"/>
    <w:multiLevelType w:val="hybridMultilevel"/>
    <w:tmpl w:val="C002B94C"/>
    <w:lvl w:ilvl="0" w:tplc="40765ABE">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21631A9"/>
    <w:multiLevelType w:val="hybridMultilevel"/>
    <w:tmpl w:val="99F4C09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3800725"/>
    <w:multiLevelType w:val="hybridMultilevel"/>
    <w:tmpl w:val="18908AA8"/>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3876E3D"/>
    <w:multiLevelType w:val="hybridMultilevel"/>
    <w:tmpl w:val="BE88F41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2B0C13"/>
    <w:multiLevelType w:val="hybridMultilevel"/>
    <w:tmpl w:val="DF44AF40"/>
    <w:lvl w:ilvl="0" w:tplc="9C248716">
      <w:start w:val="1"/>
      <w:numFmt w:val="bullet"/>
      <w:pStyle w:val="a1"/>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E09C7"/>
    <w:multiLevelType w:val="hybridMultilevel"/>
    <w:tmpl w:val="0F42CE3A"/>
    <w:lvl w:ilvl="0" w:tplc="CC46556A">
      <w:start w:val="1"/>
      <w:numFmt w:val="bullet"/>
      <w:lvlText w:val="-"/>
      <w:lvlJc w:val="left"/>
      <w:pPr>
        <w:ind w:left="927"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4414FA6"/>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04712369"/>
    <w:multiLevelType w:val="multilevel"/>
    <w:tmpl w:val="0409001F"/>
    <w:lvl w:ilvl="0">
      <w:start w:val="1"/>
      <w:numFmt w:val="decimal"/>
      <w:lvlText w:val="%1."/>
      <w:lvlJc w:val="left"/>
      <w:pPr>
        <w:ind w:left="644"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4AF6650"/>
    <w:multiLevelType w:val="hybridMultilevel"/>
    <w:tmpl w:val="A2B81DE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698203B"/>
    <w:multiLevelType w:val="hybridMultilevel"/>
    <w:tmpl w:val="5678CC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6CB4BEB"/>
    <w:multiLevelType w:val="hybridMultilevel"/>
    <w:tmpl w:val="3116984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79F189E"/>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07C65EB6"/>
    <w:multiLevelType w:val="hybridMultilevel"/>
    <w:tmpl w:val="80BAE3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89D14EF"/>
    <w:multiLevelType w:val="hybridMultilevel"/>
    <w:tmpl w:val="74AAFE4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8BB1301"/>
    <w:multiLevelType w:val="hybridMultilevel"/>
    <w:tmpl w:val="74F2074C"/>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C5262E0"/>
    <w:multiLevelType w:val="hybridMultilevel"/>
    <w:tmpl w:val="FFA2B44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CAC4DEE"/>
    <w:multiLevelType w:val="hybridMultilevel"/>
    <w:tmpl w:val="B15CBA7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CAD091D"/>
    <w:multiLevelType w:val="hybridMultilevel"/>
    <w:tmpl w:val="85DA763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0D5A7128"/>
    <w:multiLevelType w:val="hybridMultilevel"/>
    <w:tmpl w:val="A87AEE0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D6F11A6"/>
    <w:multiLevelType w:val="hybridMultilevel"/>
    <w:tmpl w:val="78D0418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DCF6225"/>
    <w:multiLevelType w:val="hybridMultilevel"/>
    <w:tmpl w:val="EA602CC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DE52AE5"/>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nsid w:val="0E1A24A2"/>
    <w:multiLevelType w:val="hybridMultilevel"/>
    <w:tmpl w:val="8C5C162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E882B5C"/>
    <w:multiLevelType w:val="hybridMultilevel"/>
    <w:tmpl w:val="42482EA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F4D2CD5"/>
    <w:multiLevelType w:val="hybridMultilevel"/>
    <w:tmpl w:val="4E2A2ABA"/>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0F5B578E"/>
    <w:multiLevelType w:val="hybridMultilevel"/>
    <w:tmpl w:val="518CE50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0390412"/>
    <w:multiLevelType w:val="hybridMultilevel"/>
    <w:tmpl w:val="B6DEE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0972451"/>
    <w:multiLevelType w:val="hybridMultilevel"/>
    <w:tmpl w:val="F6662C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1896BB4"/>
    <w:multiLevelType w:val="hybridMultilevel"/>
    <w:tmpl w:val="4B28A98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22E11FA"/>
    <w:multiLevelType w:val="hybridMultilevel"/>
    <w:tmpl w:val="CEF077C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365061"/>
    <w:multiLevelType w:val="hybridMultilevel"/>
    <w:tmpl w:val="CDD02E2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nsid w:val="141225AF"/>
    <w:multiLevelType w:val="hybridMultilevel"/>
    <w:tmpl w:val="AFDCFC0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41809F5"/>
    <w:multiLevelType w:val="hybridMultilevel"/>
    <w:tmpl w:val="60E842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183B4337"/>
    <w:multiLevelType w:val="hybridMultilevel"/>
    <w:tmpl w:val="D1925C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8B05AD9"/>
    <w:multiLevelType w:val="hybridMultilevel"/>
    <w:tmpl w:val="DA9C41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19CD03CB"/>
    <w:multiLevelType w:val="hybridMultilevel"/>
    <w:tmpl w:val="355A3AB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1BD90290"/>
    <w:multiLevelType w:val="hybridMultilevel"/>
    <w:tmpl w:val="9F18F710"/>
    <w:name w:val="WW8Num59"/>
    <w:lvl w:ilvl="0" w:tplc="FFFFFFFF">
      <w:start w:val="1"/>
      <w:numFmt w:val="decimal"/>
      <w:lvlText w:val="%1."/>
      <w:lvlJc w:val="left"/>
      <w:pPr>
        <w:tabs>
          <w:tab w:val="num" w:pos="1260"/>
        </w:tabs>
        <w:ind w:left="1260" w:hanging="360"/>
      </w:pPr>
    </w:lvl>
    <w:lvl w:ilvl="1" w:tplc="FFFFFFFF">
      <w:start w:val="1"/>
      <w:numFmt w:val="decimal"/>
      <w:lvlText w:val="%2)"/>
      <w:lvlJc w:val="left"/>
      <w:pPr>
        <w:tabs>
          <w:tab w:val="num" w:pos="2715"/>
        </w:tabs>
        <w:ind w:left="2715" w:hanging="1095"/>
      </w:pPr>
      <w:rPr>
        <w:rFonts w:hint="default"/>
      </w:r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1D2E24CF"/>
    <w:multiLevelType w:val="hybridMultilevel"/>
    <w:tmpl w:val="82242C9C"/>
    <w:name w:val="WW8Num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1E91485C"/>
    <w:multiLevelType w:val="hybridMultilevel"/>
    <w:tmpl w:val="611861D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04F2AC2"/>
    <w:multiLevelType w:val="hybridMultilevel"/>
    <w:tmpl w:val="097AF06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29F676E"/>
    <w:multiLevelType w:val="hybridMultilevel"/>
    <w:tmpl w:val="7892FC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nsid w:val="23552745"/>
    <w:multiLevelType w:val="hybridMultilevel"/>
    <w:tmpl w:val="979A65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3AF3A7F"/>
    <w:multiLevelType w:val="hybridMultilevel"/>
    <w:tmpl w:val="4C4208D8"/>
    <w:lvl w:ilvl="0" w:tplc="037C11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24B90716"/>
    <w:multiLevelType w:val="hybridMultilevel"/>
    <w:tmpl w:val="043CCB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4EF1FB1"/>
    <w:multiLevelType w:val="hybridMultilevel"/>
    <w:tmpl w:val="1CDCAF6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5321B55"/>
    <w:multiLevelType w:val="hybridMultilevel"/>
    <w:tmpl w:val="9EBE4D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25FA2EED"/>
    <w:multiLevelType w:val="hybridMultilevel"/>
    <w:tmpl w:val="6414C236"/>
    <w:lvl w:ilvl="0" w:tplc="7CE291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26DA2287"/>
    <w:multiLevelType w:val="hybridMultilevel"/>
    <w:tmpl w:val="53160BEE"/>
    <w:lvl w:ilvl="0" w:tplc="200A98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27F924F0"/>
    <w:multiLevelType w:val="hybridMultilevel"/>
    <w:tmpl w:val="96420B42"/>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0">
    <w:nsid w:val="28FA34CC"/>
    <w:multiLevelType w:val="hybridMultilevel"/>
    <w:tmpl w:val="7BCA8F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9945653"/>
    <w:multiLevelType w:val="hybridMultilevel"/>
    <w:tmpl w:val="05FE26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9D91C8B"/>
    <w:multiLevelType w:val="hybridMultilevel"/>
    <w:tmpl w:val="E43EA960"/>
    <w:lvl w:ilvl="0" w:tplc="259656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2A24698F"/>
    <w:multiLevelType w:val="hybridMultilevel"/>
    <w:tmpl w:val="632E492C"/>
    <w:lvl w:ilvl="0" w:tplc="859087AA">
      <w:start w:val="1"/>
      <w:numFmt w:val="decimal"/>
      <w:lvlText w:val="%1."/>
      <w:lvlJc w:val="left"/>
      <w:pPr>
        <w:ind w:left="1069" w:hanging="360"/>
      </w:pPr>
      <w:rPr>
        <w:rFonts w:hint="default"/>
      </w:rPr>
    </w:lvl>
    <w:lvl w:ilvl="1" w:tplc="336AE932">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2A303E5B"/>
    <w:multiLevelType w:val="hybridMultilevel"/>
    <w:tmpl w:val="C506056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A646BEB"/>
    <w:multiLevelType w:val="hybridMultilevel"/>
    <w:tmpl w:val="EC9EFAC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C0913A5"/>
    <w:multiLevelType w:val="hybridMultilevel"/>
    <w:tmpl w:val="CD3C2B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EA24E0"/>
    <w:multiLevelType w:val="hybridMultilevel"/>
    <w:tmpl w:val="E07C76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6D1D00"/>
    <w:multiLevelType w:val="hybridMultilevel"/>
    <w:tmpl w:val="677A288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04C0954"/>
    <w:multiLevelType w:val="hybridMultilevel"/>
    <w:tmpl w:val="1098D2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08D3E79"/>
    <w:multiLevelType w:val="hybridMultilevel"/>
    <w:tmpl w:val="B550682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10019C6"/>
    <w:multiLevelType w:val="hybridMultilevel"/>
    <w:tmpl w:val="CBBC6C1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2EC429E"/>
    <w:multiLevelType w:val="hybridMultilevel"/>
    <w:tmpl w:val="EE1660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3046852"/>
    <w:multiLevelType w:val="hybridMultilevel"/>
    <w:tmpl w:val="B476A70C"/>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334C21DB"/>
    <w:multiLevelType w:val="hybridMultilevel"/>
    <w:tmpl w:val="03DE9DF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34D5123"/>
    <w:multiLevelType w:val="hybridMultilevel"/>
    <w:tmpl w:val="C51EBD5A"/>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33D125F1"/>
    <w:multiLevelType w:val="hybridMultilevel"/>
    <w:tmpl w:val="19DA3A4A"/>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51C3166"/>
    <w:multiLevelType w:val="hybridMultilevel"/>
    <w:tmpl w:val="C70C9AA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5983B8F"/>
    <w:multiLevelType w:val="hybridMultilevel"/>
    <w:tmpl w:val="1E56525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64E0AFA"/>
    <w:multiLevelType w:val="hybridMultilevel"/>
    <w:tmpl w:val="8604AB6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66B5F4A"/>
    <w:multiLevelType w:val="hybridMultilevel"/>
    <w:tmpl w:val="B7EC7E00"/>
    <w:lvl w:ilvl="0" w:tplc="040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378241AD"/>
    <w:multiLevelType w:val="hybridMultilevel"/>
    <w:tmpl w:val="BA4ED8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87C3A2C"/>
    <w:multiLevelType w:val="hybridMultilevel"/>
    <w:tmpl w:val="DD70B7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38861DE2"/>
    <w:multiLevelType w:val="hybridMultilevel"/>
    <w:tmpl w:val="30A2130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3A1B4B4F"/>
    <w:multiLevelType w:val="hybridMultilevel"/>
    <w:tmpl w:val="F1169E7E"/>
    <w:lvl w:ilvl="0" w:tplc="6D12E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3A4C34AD"/>
    <w:multiLevelType w:val="multilevel"/>
    <w:tmpl w:val="F5C4E728"/>
    <w:lvl w:ilvl="0">
      <w:start w:val="1"/>
      <w:numFmt w:val="decimal"/>
      <w:lvlText w:val="Глава %1."/>
      <w:lvlJc w:val="left"/>
      <w:pPr>
        <w:tabs>
          <w:tab w:val="num" w:pos="1080"/>
        </w:tabs>
        <w:ind w:left="432" w:hanging="432"/>
      </w:pPr>
    </w:lvl>
    <w:lvl w:ilvl="1">
      <w:start w:val="1"/>
      <w:numFmt w:val="decimal"/>
      <w:lvlText w:val="§%1.%2."/>
      <w:lvlJc w:val="left"/>
      <w:pPr>
        <w:tabs>
          <w:tab w:val="num" w:pos="576"/>
        </w:tabs>
        <w:ind w:left="576" w:hanging="576"/>
      </w:pPr>
    </w:lvl>
    <w:lvl w:ilvl="2">
      <w:start w:val="1"/>
      <w:numFmt w:val="decimal"/>
      <w:lvlRestart w:val="0"/>
      <w:isLgl/>
      <w:lvlText w:val="§%1.%2.%3."/>
      <w:lvlJc w:val="left"/>
      <w:pPr>
        <w:tabs>
          <w:tab w:val="num" w:pos="1080"/>
        </w:tabs>
        <w:ind w:left="720" w:hanging="720"/>
      </w:pPr>
    </w:lvl>
    <w:lvl w:ilvl="3">
      <w:start w:val="1"/>
      <w:numFmt w:val="decimal"/>
      <w:lvlRestart w:val="0"/>
      <w:lvlText w:val="%4.%2.%3"/>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6">
    <w:nsid w:val="3B0913AA"/>
    <w:multiLevelType w:val="hybridMultilevel"/>
    <w:tmpl w:val="2DC08CA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3DA362C2"/>
    <w:multiLevelType w:val="hybridMultilevel"/>
    <w:tmpl w:val="E4DC5DD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E187079"/>
    <w:multiLevelType w:val="hybridMultilevel"/>
    <w:tmpl w:val="40EADA50"/>
    <w:lvl w:ilvl="0" w:tplc="9EBC34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3E214A99"/>
    <w:multiLevelType w:val="hybridMultilevel"/>
    <w:tmpl w:val="1916E240"/>
    <w:lvl w:ilvl="0" w:tplc="503210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nsid w:val="40E14125"/>
    <w:multiLevelType w:val="hybridMultilevel"/>
    <w:tmpl w:val="F0545B1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1256AA6"/>
    <w:multiLevelType w:val="hybridMultilevel"/>
    <w:tmpl w:val="4388092E"/>
    <w:lvl w:ilvl="0" w:tplc="336A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42950A9B"/>
    <w:multiLevelType w:val="hybridMultilevel"/>
    <w:tmpl w:val="3CFC13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2F85E5A"/>
    <w:multiLevelType w:val="hybridMultilevel"/>
    <w:tmpl w:val="D996FA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54D65B3"/>
    <w:multiLevelType w:val="hybridMultilevel"/>
    <w:tmpl w:val="150A5E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5C020D2"/>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6">
    <w:nsid w:val="45E2433F"/>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7">
    <w:nsid w:val="46625B58"/>
    <w:multiLevelType w:val="hybridMultilevel"/>
    <w:tmpl w:val="FE968D00"/>
    <w:lvl w:ilvl="0" w:tplc="C082F0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8">
    <w:nsid w:val="47141091"/>
    <w:multiLevelType w:val="hybridMultilevel"/>
    <w:tmpl w:val="8BC6C658"/>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nsid w:val="47DF6B6E"/>
    <w:multiLevelType w:val="hybridMultilevel"/>
    <w:tmpl w:val="6060AAFE"/>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49655D98"/>
    <w:multiLevelType w:val="hybridMultilevel"/>
    <w:tmpl w:val="B8147AD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C1E6CCE"/>
    <w:multiLevelType w:val="hybridMultilevel"/>
    <w:tmpl w:val="CA2C96A8"/>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D550061"/>
    <w:multiLevelType w:val="hybridMultilevel"/>
    <w:tmpl w:val="8AA086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FD9761B"/>
    <w:multiLevelType w:val="hybridMultilevel"/>
    <w:tmpl w:val="B3CE9022"/>
    <w:lvl w:ilvl="0" w:tplc="CC4655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05516B9"/>
    <w:multiLevelType w:val="hybridMultilevel"/>
    <w:tmpl w:val="D4962E14"/>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51347D1C"/>
    <w:multiLevelType w:val="hybridMultilevel"/>
    <w:tmpl w:val="C2DA98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25B26E0"/>
    <w:multiLevelType w:val="hybridMultilevel"/>
    <w:tmpl w:val="3E9E9DEA"/>
    <w:lvl w:ilvl="0" w:tplc="0B8AF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7">
    <w:nsid w:val="55364627"/>
    <w:multiLevelType w:val="hybridMultilevel"/>
    <w:tmpl w:val="FB7C68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62E57C1"/>
    <w:multiLevelType w:val="hybridMultilevel"/>
    <w:tmpl w:val="8578BC3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73C50BA"/>
    <w:multiLevelType w:val="hybridMultilevel"/>
    <w:tmpl w:val="599ADB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99F74FD"/>
    <w:multiLevelType w:val="hybridMultilevel"/>
    <w:tmpl w:val="AE3CA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nsid w:val="5B674FCA"/>
    <w:multiLevelType w:val="hybridMultilevel"/>
    <w:tmpl w:val="598238C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DAE19B2"/>
    <w:multiLevelType w:val="hybridMultilevel"/>
    <w:tmpl w:val="780AA85E"/>
    <w:lvl w:ilvl="0" w:tplc="CCA2EA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nsid w:val="5DFC6508"/>
    <w:multiLevelType w:val="hybridMultilevel"/>
    <w:tmpl w:val="5C7A14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02E19FA"/>
    <w:multiLevelType w:val="hybridMultilevel"/>
    <w:tmpl w:val="6CF8C4A2"/>
    <w:lvl w:ilvl="0" w:tplc="40765ABE">
      <w:start w:val="1"/>
      <w:numFmt w:val="russianLow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5">
    <w:nsid w:val="608A4EFE"/>
    <w:multiLevelType w:val="hybridMultilevel"/>
    <w:tmpl w:val="7DE8A13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19E296E"/>
    <w:multiLevelType w:val="hybridMultilevel"/>
    <w:tmpl w:val="333CEBD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3AF0FA9"/>
    <w:multiLevelType w:val="hybridMultilevel"/>
    <w:tmpl w:val="E4BC88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8">
    <w:nsid w:val="63BA18FF"/>
    <w:multiLevelType w:val="hybridMultilevel"/>
    <w:tmpl w:val="6C0ECB4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45B4015"/>
    <w:multiLevelType w:val="hybridMultilevel"/>
    <w:tmpl w:val="57A6F558"/>
    <w:lvl w:ilvl="0" w:tplc="4C443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65B10876"/>
    <w:multiLevelType w:val="hybridMultilevel"/>
    <w:tmpl w:val="7298D426"/>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67C25BB1"/>
    <w:multiLevelType w:val="hybridMultilevel"/>
    <w:tmpl w:val="E326E83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682A6A7F"/>
    <w:multiLevelType w:val="hybridMultilevel"/>
    <w:tmpl w:val="C4E665A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84E3331"/>
    <w:multiLevelType w:val="hybridMultilevel"/>
    <w:tmpl w:val="4B3A5D06"/>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68BC4531"/>
    <w:multiLevelType w:val="hybridMultilevel"/>
    <w:tmpl w:val="64D0043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6A5D3583"/>
    <w:multiLevelType w:val="hybridMultilevel"/>
    <w:tmpl w:val="BBCE87AC"/>
    <w:lvl w:ilvl="0" w:tplc="77D22C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6">
    <w:nsid w:val="6C3509EB"/>
    <w:multiLevelType w:val="hybridMultilevel"/>
    <w:tmpl w:val="D49A9974"/>
    <w:lvl w:ilvl="0" w:tplc="B7188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nsid w:val="6C862BE1"/>
    <w:multiLevelType w:val="hybridMultilevel"/>
    <w:tmpl w:val="3322079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6F0E41C4"/>
    <w:multiLevelType w:val="hybridMultilevel"/>
    <w:tmpl w:val="6DCE159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nsid w:val="713F40FB"/>
    <w:multiLevelType w:val="hybridMultilevel"/>
    <w:tmpl w:val="4B846DE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71C55962"/>
    <w:multiLevelType w:val="hybridMultilevel"/>
    <w:tmpl w:val="982A2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2DD5553"/>
    <w:multiLevelType w:val="hybridMultilevel"/>
    <w:tmpl w:val="1EBC92B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746C35C5"/>
    <w:multiLevelType w:val="hybridMultilevel"/>
    <w:tmpl w:val="2F3684C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5AE665F"/>
    <w:multiLevelType w:val="hybridMultilevel"/>
    <w:tmpl w:val="29A4E0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73A4024"/>
    <w:multiLevelType w:val="hybridMultilevel"/>
    <w:tmpl w:val="D8F019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778A4C4F"/>
    <w:multiLevelType w:val="hybridMultilevel"/>
    <w:tmpl w:val="2E06217E"/>
    <w:lvl w:ilvl="0" w:tplc="20EC50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6">
    <w:nsid w:val="77E32108"/>
    <w:multiLevelType w:val="hybridMultilevel"/>
    <w:tmpl w:val="D58E22D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7859528C"/>
    <w:multiLevelType w:val="hybridMultilevel"/>
    <w:tmpl w:val="35D484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78DD1728"/>
    <w:multiLevelType w:val="hybridMultilevel"/>
    <w:tmpl w:val="38B4B81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95A3EF9"/>
    <w:multiLevelType w:val="hybridMultilevel"/>
    <w:tmpl w:val="127EE0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0">
    <w:nsid w:val="7A3C0FFD"/>
    <w:multiLevelType w:val="hybridMultilevel"/>
    <w:tmpl w:val="2E2E067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7AE61D3C"/>
    <w:multiLevelType w:val="multilevel"/>
    <w:tmpl w:val="596257FE"/>
    <w:lvl w:ilvl="0">
      <w:start w:val="1"/>
      <w:numFmt w:val="decimal"/>
      <w:lvlText w:val="%1."/>
      <w:lvlJc w:val="left"/>
      <w:pPr>
        <w:ind w:left="720" w:hanging="360"/>
      </w:pPr>
    </w:lvl>
    <w:lvl w:ilvl="1">
      <w:start w:val="3"/>
      <w:numFmt w:val="decimal"/>
      <w:isLgl/>
      <w:lvlText w:val="%1.%2"/>
      <w:lvlJc w:val="left"/>
      <w:pPr>
        <w:ind w:left="1077" w:hanging="51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2">
    <w:nsid w:val="7C2A2E26"/>
    <w:multiLevelType w:val="hybridMultilevel"/>
    <w:tmpl w:val="2CD407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7E3466AD"/>
    <w:multiLevelType w:val="hybridMultilevel"/>
    <w:tmpl w:val="8E8286C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5"/>
  </w:num>
  <w:num w:numId="2">
    <w:abstractNumId w:val="103"/>
  </w:num>
  <w:num w:numId="3">
    <w:abstractNumId w:val="3"/>
  </w:num>
  <w:num w:numId="4">
    <w:abstractNumId w:val="1"/>
  </w:num>
  <w:num w:numId="5">
    <w:abstractNumId w:val="0"/>
  </w:num>
  <w:num w:numId="6">
    <w:abstractNumId w:val="28"/>
  </w:num>
  <w:num w:numId="7">
    <w:abstractNumId w:val="17"/>
  </w:num>
  <w:num w:numId="8">
    <w:abstractNumId w:val="96"/>
  </w:num>
  <w:num w:numId="9">
    <w:abstractNumId w:val="32"/>
  </w:num>
  <w:num w:numId="10">
    <w:abstractNumId w:val="46"/>
  </w:num>
  <w:num w:numId="11">
    <w:abstractNumId w:val="41"/>
  </w:num>
  <w:num w:numId="12">
    <w:abstractNumId w:val="95"/>
  </w:num>
  <w:num w:numId="13">
    <w:abstractNumId w:val="18"/>
  </w:num>
  <w:num w:numId="14">
    <w:abstractNumId w:val="58"/>
  </w:num>
  <w:num w:numId="15">
    <w:abstractNumId w:val="16"/>
  </w:num>
  <w:num w:numId="16">
    <w:abstractNumId w:val="22"/>
  </w:num>
  <w:num w:numId="17">
    <w:abstractNumId w:val="101"/>
  </w:num>
  <w:num w:numId="18">
    <w:abstractNumId w:val="21"/>
  </w:num>
  <w:num w:numId="19">
    <w:abstractNumId w:val="143"/>
  </w:num>
  <w:num w:numId="20">
    <w:abstractNumId w:val="15"/>
  </w:num>
  <w:num w:numId="21">
    <w:abstractNumId w:val="99"/>
  </w:num>
  <w:num w:numId="22">
    <w:abstractNumId w:val="25"/>
  </w:num>
  <w:num w:numId="23">
    <w:abstractNumId w:val="124"/>
  </w:num>
  <w:num w:numId="24">
    <w:abstractNumId w:val="98"/>
  </w:num>
  <w:num w:numId="25">
    <w:abstractNumId w:val="35"/>
  </w:num>
  <w:num w:numId="26">
    <w:abstractNumId w:val="86"/>
  </w:num>
  <w:num w:numId="27">
    <w:abstractNumId w:val="83"/>
  </w:num>
  <w:num w:numId="28">
    <w:abstractNumId w:val="104"/>
  </w:num>
  <w:num w:numId="29">
    <w:abstractNumId w:val="128"/>
  </w:num>
  <w:num w:numId="30">
    <w:abstractNumId w:val="89"/>
  </w:num>
  <w:num w:numId="31">
    <w:abstractNumId w:val="75"/>
  </w:num>
  <w:num w:numId="32">
    <w:abstractNumId w:val="63"/>
  </w:num>
  <w:num w:numId="33">
    <w:abstractNumId w:val="62"/>
  </w:num>
  <w:num w:numId="34">
    <w:abstractNumId w:val="120"/>
  </w:num>
  <w:num w:numId="35">
    <w:abstractNumId w:val="112"/>
  </w:num>
  <w:num w:numId="36">
    <w:abstractNumId w:val="84"/>
  </w:num>
  <w:num w:numId="37">
    <w:abstractNumId w:val="139"/>
  </w:num>
  <w:num w:numId="38">
    <w:abstractNumId w:val="51"/>
  </w:num>
  <w:num w:numId="39">
    <w:abstractNumId w:val="141"/>
  </w:num>
  <w:num w:numId="40">
    <w:abstractNumId w:val="135"/>
  </w:num>
  <w:num w:numId="41">
    <w:abstractNumId w:val="91"/>
  </w:num>
  <w:num w:numId="42">
    <w:abstractNumId w:val="106"/>
  </w:num>
  <w:num w:numId="43">
    <w:abstractNumId w:val="118"/>
  </w:num>
  <w:num w:numId="44">
    <w:abstractNumId w:val="44"/>
  </w:num>
  <w:num w:numId="45">
    <w:abstractNumId w:val="78"/>
  </w:num>
  <w:num w:numId="46">
    <w:abstractNumId w:val="60"/>
  </w:num>
  <w:num w:numId="47">
    <w:abstractNumId w:val="136"/>
  </w:num>
  <w:num w:numId="48">
    <w:abstractNumId w:val="49"/>
  </w:num>
  <w:num w:numId="49">
    <w:abstractNumId w:val="19"/>
  </w:num>
  <w:num w:numId="50">
    <w:abstractNumId w:val="69"/>
  </w:num>
  <w:num w:numId="51">
    <w:abstractNumId w:val="81"/>
  </w:num>
  <w:num w:numId="52">
    <w:abstractNumId w:val="29"/>
  </w:num>
  <w:num w:numId="53">
    <w:abstractNumId w:val="70"/>
  </w:num>
  <w:num w:numId="54">
    <w:abstractNumId w:val="79"/>
  </w:num>
  <w:num w:numId="55">
    <w:abstractNumId w:val="140"/>
  </w:num>
  <w:num w:numId="56">
    <w:abstractNumId w:val="31"/>
  </w:num>
  <w:num w:numId="57">
    <w:abstractNumId w:val="30"/>
  </w:num>
  <w:num w:numId="58">
    <w:abstractNumId w:val="131"/>
  </w:num>
  <w:num w:numId="59">
    <w:abstractNumId w:val="100"/>
  </w:num>
  <w:num w:numId="60">
    <w:abstractNumId w:val="87"/>
  </w:num>
  <w:num w:numId="61">
    <w:abstractNumId w:val="130"/>
  </w:num>
  <w:num w:numId="62">
    <w:abstractNumId w:val="14"/>
  </w:num>
  <w:num w:numId="63">
    <w:abstractNumId w:val="67"/>
  </w:num>
  <w:num w:numId="64">
    <w:abstractNumId w:val="132"/>
  </w:num>
  <w:num w:numId="65">
    <w:abstractNumId w:val="116"/>
  </w:num>
  <w:num w:numId="66">
    <w:abstractNumId w:val="107"/>
  </w:num>
  <w:num w:numId="67">
    <w:abstractNumId w:val="127"/>
  </w:num>
  <w:num w:numId="68">
    <w:abstractNumId w:val="61"/>
  </w:num>
  <w:num w:numId="69">
    <w:abstractNumId w:val="52"/>
  </w:num>
  <w:num w:numId="70">
    <w:abstractNumId w:val="105"/>
  </w:num>
  <w:num w:numId="71">
    <w:abstractNumId w:val="26"/>
  </w:num>
  <w:num w:numId="72">
    <w:abstractNumId w:val="66"/>
  </w:num>
  <w:num w:numId="73">
    <w:abstractNumId w:val="74"/>
  </w:num>
  <w:num w:numId="74">
    <w:abstractNumId w:val="12"/>
  </w:num>
  <w:num w:numId="75">
    <w:abstractNumId w:val="40"/>
  </w:num>
  <w:num w:numId="76">
    <w:abstractNumId w:val="92"/>
  </w:num>
  <w:num w:numId="77">
    <w:abstractNumId w:val="23"/>
  </w:num>
  <w:num w:numId="78">
    <w:abstractNumId w:val="90"/>
  </w:num>
  <w:num w:numId="79">
    <w:abstractNumId w:val="134"/>
  </w:num>
  <w:num w:numId="80">
    <w:abstractNumId w:val="122"/>
  </w:num>
  <w:num w:numId="81">
    <w:abstractNumId w:val="137"/>
  </w:num>
  <w:num w:numId="82">
    <w:abstractNumId w:val="109"/>
  </w:num>
  <w:num w:numId="83">
    <w:abstractNumId w:val="72"/>
  </w:num>
  <w:num w:numId="84">
    <w:abstractNumId w:val="37"/>
  </w:num>
  <w:num w:numId="85">
    <w:abstractNumId w:val="71"/>
  </w:num>
  <w:num w:numId="86">
    <w:abstractNumId w:val="133"/>
  </w:num>
  <w:num w:numId="87">
    <w:abstractNumId w:val="50"/>
  </w:num>
  <w:num w:numId="88">
    <w:abstractNumId w:val="24"/>
  </w:num>
  <w:num w:numId="89">
    <w:abstractNumId w:val="68"/>
  </w:num>
  <w:num w:numId="90">
    <w:abstractNumId w:val="111"/>
  </w:num>
  <w:num w:numId="91">
    <w:abstractNumId w:val="93"/>
  </w:num>
  <w:num w:numId="92">
    <w:abstractNumId w:val="36"/>
  </w:num>
  <w:num w:numId="93">
    <w:abstractNumId w:val="33"/>
  </w:num>
  <w:num w:numId="94">
    <w:abstractNumId w:val="65"/>
  </w:num>
  <w:num w:numId="95">
    <w:abstractNumId w:val="55"/>
  </w:num>
  <w:num w:numId="96">
    <w:abstractNumId w:val="34"/>
  </w:num>
  <w:num w:numId="97">
    <w:abstractNumId w:val="138"/>
  </w:num>
  <w:num w:numId="98">
    <w:abstractNumId w:val="20"/>
  </w:num>
  <w:num w:numId="99">
    <w:abstractNumId w:val="54"/>
  </w:num>
  <w:num w:numId="100">
    <w:abstractNumId w:val="42"/>
  </w:num>
  <w:num w:numId="101">
    <w:abstractNumId w:val="77"/>
  </w:num>
  <w:num w:numId="102">
    <w:abstractNumId w:val="121"/>
  </w:num>
  <w:num w:numId="103">
    <w:abstractNumId w:val="102"/>
  </w:num>
  <w:num w:numId="104">
    <w:abstractNumId w:val="115"/>
  </w:num>
  <w:num w:numId="105">
    <w:abstractNumId w:val="142"/>
  </w:num>
  <w:num w:numId="106">
    <w:abstractNumId w:val="129"/>
  </w:num>
  <w:num w:numId="107">
    <w:abstractNumId w:val="39"/>
  </w:num>
  <w:num w:numId="108">
    <w:abstractNumId w:val="94"/>
  </w:num>
  <w:num w:numId="109">
    <w:abstractNumId w:val="113"/>
  </w:num>
  <w:num w:numId="110">
    <w:abstractNumId w:val="13"/>
  </w:num>
  <w:num w:numId="111">
    <w:abstractNumId w:val="108"/>
  </w:num>
  <w:num w:numId="112">
    <w:abstractNumId w:val="64"/>
  </w:num>
  <w:num w:numId="113">
    <w:abstractNumId w:val="76"/>
  </w:num>
  <w:num w:numId="114">
    <w:abstractNumId w:val="38"/>
  </w:num>
  <w:num w:numId="115">
    <w:abstractNumId w:val="27"/>
  </w:num>
  <w:num w:numId="116">
    <w:abstractNumId w:val="123"/>
  </w:num>
  <w:num w:numId="117">
    <w:abstractNumId w:val="56"/>
  </w:num>
  <w:num w:numId="118">
    <w:abstractNumId w:val="110"/>
  </w:num>
  <w:num w:numId="119">
    <w:abstractNumId w:val="126"/>
  </w:num>
  <w:num w:numId="120">
    <w:abstractNumId w:val="43"/>
  </w:num>
  <w:num w:numId="121">
    <w:abstractNumId w:val="73"/>
  </w:num>
  <w:num w:numId="122">
    <w:abstractNumId w:val="45"/>
  </w:num>
  <w:num w:numId="123">
    <w:abstractNumId w:val="125"/>
  </w:num>
  <w:num w:numId="124">
    <w:abstractNumId w:val="59"/>
  </w:num>
  <w:num w:numId="125">
    <w:abstractNumId w:val="117"/>
  </w:num>
  <w:num w:numId="126">
    <w:abstractNumId w:val="53"/>
  </w:num>
  <w:num w:numId="127">
    <w:abstractNumId w:val="80"/>
  </w:num>
  <w:num w:numId="128">
    <w:abstractNumId w:val="88"/>
  </w:num>
  <w:num w:numId="129">
    <w:abstractNumId w:val="57"/>
  </w:num>
  <w:num w:numId="130">
    <w:abstractNumId w:val="11"/>
  </w:num>
  <w:num w:numId="131">
    <w:abstractNumId w:val="114"/>
  </w:num>
  <w:num w:numId="132">
    <w:abstractNumId w:val="97"/>
  </w:num>
  <w:num w:numId="133">
    <w:abstractNumId w:val="82"/>
  </w:num>
  <w:num w:numId="134">
    <w:abstractNumId w:val="119"/>
  </w:num>
  <w:num w:numId="135">
    <w:abstractNumId w:val="2"/>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32F"/>
    <w:rsid w:val="0000073A"/>
    <w:rsid w:val="00000A43"/>
    <w:rsid w:val="0000156D"/>
    <w:rsid w:val="00001902"/>
    <w:rsid w:val="00001985"/>
    <w:rsid w:val="00002F4A"/>
    <w:rsid w:val="00003BA2"/>
    <w:rsid w:val="00003BB0"/>
    <w:rsid w:val="00003CE9"/>
    <w:rsid w:val="00004878"/>
    <w:rsid w:val="00005275"/>
    <w:rsid w:val="00005F1B"/>
    <w:rsid w:val="00006FAD"/>
    <w:rsid w:val="000073EF"/>
    <w:rsid w:val="00007D63"/>
    <w:rsid w:val="00007E95"/>
    <w:rsid w:val="0001069C"/>
    <w:rsid w:val="00010C75"/>
    <w:rsid w:val="00010E0B"/>
    <w:rsid w:val="00011B79"/>
    <w:rsid w:val="000122AE"/>
    <w:rsid w:val="00012DAA"/>
    <w:rsid w:val="00012DEB"/>
    <w:rsid w:val="000130D8"/>
    <w:rsid w:val="00013DEF"/>
    <w:rsid w:val="00015447"/>
    <w:rsid w:val="000156A7"/>
    <w:rsid w:val="00016ABC"/>
    <w:rsid w:val="00017511"/>
    <w:rsid w:val="0001756F"/>
    <w:rsid w:val="000209FD"/>
    <w:rsid w:val="00020E4F"/>
    <w:rsid w:val="000216BE"/>
    <w:rsid w:val="00022050"/>
    <w:rsid w:val="0002327B"/>
    <w:rsid w:val="00023A89"/>
    <w:rsid w:val="00023AD9"/>
    <w:rsid w:val="00023FBB"/>
    <w:rsid w:val="000244CF"/>
    <w:rsid w:val="00024595"/>
    <w:rsid w:val="000270CC"/>
    <w:rsid w:val="000300D9"/>
    <w:rsid w:val="00030878"/>
    <w:rsid w:val="00030EF1"/>
    <w:rsid w:val="00030F1C"/>
    <w:rsid w:val="00032336"/>
    <w:rsid w:val="0003272B"/>
    <w:rsid w:val="00032802"/>
    <w:rsid w:val="00032D09"/>
    <w:rsid w:val="00032ED7"/>
    <w:rsid w:val="00033353"/>
    <w:rsid w:val="00033571"/>
    <w:rsid w:val="0003362D"/>
    <w:rsid w:val="0003369E"/>
    <w:rsid w:val="00033AC7"/>
    <w:rsid w:val="00034A52"/>
    <w:rsid w:val="00035482"/>
    <w:rsid w:val="0003587F"/>
    <w:rsid w:val="0003620B"/>
    <w:rsid w:val="0004090A"/>
    <w:rsid w:val="00040ED7"/>
    <w:rsid w:val="00041EA0"/>
    <w:rsid w:val="00041F1C"/>
    <w:rsid w:val="000421BB"/>
    <w:rsid w:val="0004235D"/>
    <w:rsid w:val="00043BEA"/>
    <w:rsid w:val="00044567"/>
    <w:rsid w:val="000445DA"/>
    <w:rsid w:val="00044D4C"/>
    <w:rsid w:val="0004726D"/>
    <w:rsid w:val="000474B6"/>
    <w:rsid w:val="00047519"/>
    <w:rsid w:val="00047590"/>
    <w:rsid w:val="000502D7"/>
    <w:rsid w:val="00050E4C"/>
    <w:rsid w:val="0005125C"/>
    <w:rsid w:val="0005182B"/>
    <w:rsid w:val="00052547"/>
    <w:rsid w:val="00052A87"/>
    <w:rsid w:val="00053037"/>
    <w:rsid w:val="000530E4"/>
    <w:rsid w:val="0005330C"/>
    <w:rsid w:val="00053EBE"/>
    <w:rsid w:val="00055C3F"/>
    <w:rsid w:val="00055E4B"/>
    <w:rsid w:val="00056B06"/>
    <w:rsid w:val="00057C5C"/>
    <w:rsid w:val="00060F6B"/>
    <w:rsid w:val="0006184A"/>
    <w:rsid w:val="00061871"/>
    <w:rsid w:val="00061A1F"/>
    <w:rsid w:val="00061FEE"/>
    <w:rsid w:val="00062B56"/>
    <w:rsid w:val="00062C39"/>
    <w:rsid w:val="00062F20"/>
    <w:rsid w:val="000634B3"/>
    <w:rsid w:val="00063F0E"/>
    <w:rsid w:val="00064369"/>
    <w:rsid w:val="00064BF2"/>
    <w:rsid w:val="000650E1"/>
    <w:rsid w:val="00065E9A"/>
    <w:rsid w:val="00066C9C"/>
    <w:rsid w:val="00067913"/>
    <w:rsid w:val="000679D7"/>
    <w:rsid w:val="00067BBE"/>
    <w:rsid w:val="00070477"/>
    <w:rsid w:val="0007074C"/>
    <w:rsid w:val="00070FD5"/>
    <w:rsid w:val="00071F38"/>
    <w:rsid w:val="0007204D"/>
    <w:rsid w:val="00072278"/>
    <w:rsid w:val="00072933"/>
    <w:rsid w:val="00072CB2"/>
    <w:rsid w:val="000732F8"/>
    <w:rsid w:val="00073545"/>
    <w:rsid w:val="0007385B"/>
    <w:rsid w:val="000738E5"/>
    <w:rsid w:val="00073E79"/>
    <w:rsid w:val="000742D5"/>
    <w:rsid w:val="000752AD"/>
    <w:rsid w:val="00075FFA"/>
    <w:rsid w:val="000769E9"/>
    <w:rsid w:val="00076FE5"/>
    <w:rsid w:val="00077507"/>
    <w:rsid w:val="00077BA0"/>
    <w:rsid w:val="00077CF3"/>
    <w:rsid w:val="0008016C"/>
    <w:rsid w:val="00081AB9"/>
    <w:rsid w:val="00081BB8"/>
    <w:rsid w:val="00082515"/>
    <w:rsid w:val="0008262C"/>
    <w:rsid w:val="00082E99"/>
    <w:rsid w:val="00082FC4"/>
    <w:rsid w:val="000834A8"/>
    <w:rsid w:val="000842EE"/>
    <w:rsid w:val="00084A94"/>
    <w:rsid w:val="00084CA9"/>
    <w:rsid w:val="00084FAE"/>
    <w:rsid w:val="00084FE0"/>
    <w:rsid w:val="0008502B"/>
    <w:rsid w:val="00085ABE"/>
    <w:rsid w:val="00085B3C"/>
    <w:rsid w:val="00085EB8"/>
    <w:rsid w:val="0008656D"/>
    <w:rsid w:val="000874C5"/>
    <w:rsid w:val="000876A0"/>
    <w:rsid w:val="00090BE1"/>
    <w:rsid w:val="00090C5C"/>
    <w:rsid w:val="00091301"/>
    <w:rsid w:val="00091FD5"/>
    <w:rsid w:val="0009244B"/>
    <w:rsid w:val="000933C6"/>
    <w:rsid w:val="0009368C"/>
    <w:rsid w:val="00093979"/>
    <w:rsid w:val="00094794"/>
    <w:rsid w:val="00095128"/>
    <w:rsid w:val="00095350"/>
    <w:rsid w:val="00095853"/>
    <w:rsid w:val="00095DCD"/>
    <w:rsid w:val="00095EB9"/>
    <w:rsid w:val="000961E5"/>
    <w:rsid w:val="00096E2A"/>
    <w:rsid w:val="000A02BE"/>
    <w:rsid w:val="000A111B"/>
    <w:rsid w:val="000A14CA"/>
    <w:rsid w:val="000A2340"/>
    <w:rsid w:val="000A25EE"/>
    <w:rsid w:val="000A2CB3"/>
    <w:rsid w:val="000A3302"/>
    <w:rsid w:val="000A400A"/>
    <w:rsid w:val="000A4270"/>
    <w:rsid w:val="000A4398"/>
    <w:rsid w:val="000A6ABC"/>
    <w:rsid w:val="000A70B4"/>
    <w:rsid w:val="000A7942"/>
    <w:rsid w:val="000B0A11"/>
    <w:rsid w:val="000B0F5D"/>
    <w:rsid w:val="000B1A7F"/>
    <w:rsid w:val="000B2492"/>
    <w:rsid w:val="000B2839"/>
    <w:rsid w:val="000B3344"/>
    <w:rsid w:val="000B35A3"/>
    <w:rsid w:val="000B39EE"/>
    <w:rsid w:val="000B3E55"/>
    <w:rsid w:val="000B439F"/>
    <w:rsid w:val="000B5FFF"/>
    <w:rsid w:val="000B629B"/>
    <w:rsid w:val="000B6AAE"/>
    <w:rsid w:val="000B7080"/>
    <w:rsid w:val="000C0A3A"/>
    <w:rsid w:val="000C1083"/>
    <w:rsid w:val="000C1C04"/>
    <w:rsid w:val="000C1D94"/>
    <w:rsid w:val="000C2A14"/>
    <w:rsid w:val="000C2DFB"/>
    <w:rsid w:val="000C325F"/>
    <w:rsid w:val="000C34BE"/>
    <w:rsid w:val="000C381A"/>
    <w:rsid w:val="000C3DEA"/>
    <w:rsid w:val="000C44CF"/>
    <w:rsid w:val="000C4B69"/>
    <w:rsid w:val="000C4FDF"/>
    <w:rsid w:val="000C51B3"/>
    <w:rsid w:val="000C5676"/>
    <w:rsid w:val="000C571A"/>
    <w:rsid w:val="000C6470"/>
    <w:rsid w:val="000C69D6"/>
    <w:rsid w:val="000C6CC0"/>
    <w:rsid w:val="000C7305"/>
    <w:rsid w:val="000C7A96"/>
    <w:rsid w:val="000D055F"/>
    <w:rsid w:val="000D06AC"/>
    <w:rsid w:val="000D07D7"/>
    <w:rsid w:val="000D122A"/>
    <w:rsid w:val="000D1EE9"/>
    <w:rsid w:val="000D2094"/>
    <w:rsid w:val="000D22C7"/>
    <w:rsid w:val="000D2ABC"/>
    <w:rsid w:val="000D3992"/>
    <w:rsid w:val="000D3C19"/>
    <w:rsid w:val="000D4064"/>
    <w:rsid w:val="000D4618"/>
    <w:rsid w:val="000D479B"/>
    <w:rsid w:val="000D4AD4"/>
    <w:rsid w:val="000D4AE2"/>
    <w:rsid w:val="000D4FF1"/>
    <w:rsid w:val="000D5074"/>
    <w:rsid w:val="000D57D1"/>
    <w:rsid w:val="000D5B16"/>
    <w:rsid w:val="000D5F46"/>
    <w:rsid w:val="000D6F79"/>
    <w:rsid w:val="000D7E42"/>
    <w:rsid w:val="000E02AB"/>
    <w:rsid w:val="000E04E9"/>
    <w:rsid w:val="000E06F1"/>
    <w:rsid w:val="000E0CC1"/>
    <w:rsid w:val="000E0FB3"/>
    <w:rsid w:val="000E1315"/>
    <w:rsid w:val="000E19CB"/>
    <w:rsid w:val="000E20DF"/>
    <w:rsid w:val="000E2B9A"/>
    <w:rsid w:val="000E3C54"/>
    <w:rsid w:val="000E3D4E"/>
    <w:rsid w:val="000E4205"/>
    <w:rsid w:val="000E4858"/>
    <w:rsid w:val="000E4B6F"/>
    <w:rsid w:val="000E4ED7"/>
    <w:rsid w:val="000E526B"/>
    <w:rsid w:val="000E547F"/>
    <w:rsid w:val="000E688A"/>
    <w:rsid w:val="000E6C82"/>
    <w:rsid w:val="000E6CB6"/>
    <w:rsid w:val="000E7133"/>
    <w:rsid w:val="000F1C27"/>
    <w:rsid w:val="000F1C66"/>
    <w:rsid w:val="000F26F0"/>
    <w:rsid w:val="000F2BF4"/>
    <w:rsid w:val="000F2C39"/>
    <w:rsid w:val="000F2C4F"/>
    <w:rsid w:val="000F3C70"/>
    <w:rsid w:val="000F40F9"/>
    <w:rsid w:val="000F41B1"/>
    <w:rsid w:val="000F5D3A"/>
    <w:rsid w:val="000F60CD"/>
    <w:rsid w:val="000F6730"/>
    <w:rsid w:val="000F6DC2"/>
    <w:rsid w:val="000F77FE"/>
    <w:rsid w:val="000F7C1B"/>
    <w:rsid w:val="00100127"/>
    <w:rsid w:val="00100F02"/>
    <w:rsid w:val="00102225"/>
    <w:rsid w:val="00102D0B"/>
    <w:rsid w:val="00102E77"/>
    <w:rsid w:val="00103D33"/>
    <w:rsid w:val="00103E90"/>
    <w:rsid w:val="0010481D"/>
    <w:rsid w:val="00104D9A"/>
    <w:rsid w:val="00104E94"/>
    <w:rsid w:val="00105006"/>
    <w:rsid w:val="00105EBC"/>
    <w:rsid w:val="00106452"/>
    <w:rsid w:val="0010656D"/>
    <w:rsid w:val="0010691A"/>
    <w:rsid w:val="00106DA1"/>
    <w:rsid w:val="001074EA"/>
    <w:rsid w:val="00107AE7"/>
    <w:rsid w:val="00107BA2"/>
    <w:rsid w:val="00107D3D"/>
    <w:rsid w:val="00110099"/>
    <w:rsid w:val="00111B0F"/>
    <w:rsid w:val="001123A4"/>
    <w:rsid w:val="001124F9"/>
    <w:rsid w:val="00113242"/>
    <w:rsid w:val="00113255"/>
    <w:rsid w:val="001144F7"/>
    <w:rsid w:val="00114822"/>
    <w:rsid w:val="0011603F"/>
    <w:rsid w:val="0011683C"/>
    <w:rsid w:val="00116A74"/>
    <w:rsid w:val="00116BD4"/>
    <w:rsid w:val="00116D49"/>
    <w:rsid w:val="00116F6E"/>
    <w:rsid w:val="001178C8"/>
    <w:rsid w:val="00120443"/>
    <w:rsid w:val="0012163E"/>
    <w:rsid w:val="00121AEA"/>
    <w:rsid w:val="00122552"/>
    <w:rsid w:val="00122C8F"/>
    <w:rsid w:val="00124B10"/>
    <w:rsid w:val="00124D04"/>
    <w:rsid w:val="0012576D"/>
    <w:rsid w:val="00126362"/>
    <w:rsid w:val="00126DBA"/>
    <w:rsid w:val="001271D2"/>
    <w:rsid w:val="00127C76"/>
    <w:rsid w:val="00127D12"/>
    <w:rsid w:val="00131241"/>
    <w:rsid w:val="001319A9"/>
    <w:rsid w:val="00132551"/>
    <w:rsid w:val="001325E0"/>
    <w:rsid w:val="0013278D"/>
    <w:rsid w:val="00132C3B"/>
    <w:rsid w:val="00134098"/>
    <w:rsid w:val="001342F0"/>
    <w:rsid w:val="0013494C"/>
    <w:rsid w:val="00134AD0"/>
    <w:rsid w:val="00134EEE"/>
    <w:rsid w:val="001350C7"/>
    <w:rsid w:val="00135357"/>
    <w:rsid w:val="001354D1"/>
    <w:rsid w:val="001356E0"/>
    <w:rsid w:val="0013612A"/>
    <w:rsid w:val="00136CE3"/>
    <w:rsid w:val="00137BFD"/>
    <w:rsid w:val="001403DE"/>
    <w:rsid w:val="00140E92"/>
    <w:rsid w:val="001411AE"/>
    <w:rsid w:val="0014165C"/>
    <w:rsid w:val="001417AB"/>
    <w:rsid w:val="00141864"/>
    <w:rsid w:val="00141B55"/>
    <w:rsid w:val="00141BC2"/>
    <w:rsid w:val="00142F29"/>
    <w:rsid w:val="001439AE"/>
    <w:rsid w:val="00143E0E"/>
    <w:rsid w:val="001442FE"/>
    <w:rsid w:val="00144481"/>
    <w:rsid w:val="00144C2A"/>
    <w:rsid w:val="00144C7C"/>
    <w:rsid w:val="00144FA0"/>
    <w:rsid w:val="00145294"/>
    <w:rsid w:val="001460BB"/>
    <w:rsid w:val="001466F5"/>
    <w:rsid w:val="0014689C"/>
    <w:rsid w:val="001469AF"/>
    <w:rsid w:val="00146B28"/>
    <w:rsid w:val="00146B89"/>
    <w:rsid w:val="00146E79"/>
    <w:rsid w:val="001474D6"/>
    <w:rsid w:val="001504E6"/>
    <w:rsid w:val="00151569"/>
    <w:rsid w:val="00151E94"/>
    <w:rsid w:val="00152012"/>
    <w:rsid w:val="00152112"/>
    <w:rsid w:val="00152299"/>
    <w:rsid w:val="00153D4E"/>
    <w:rsid w:val="00153E84"/>
    <w:rsid w:val="00154181"/>
    <w:rsid w:val="001556C7"/>
    <w:rsid w:val="00156120"/>
    <w:rsid w:val="00156606"/>
    <w:rsid w:val="00156F8E"/>
    <w:rsid w:val="00157076"/>
    <w:rsid w:val="00157C58"/>
    <w:rsid w:val="0016010F"/>
    <w:rsid w:val="00160B17"/>
    <w:rsid w:val="00160C18"/>
    <w:rsid w:val="00160EE5"/>
    <w:rsid w:val="0016105B"/>
    <w:rsid w:val="00162375"/>
    <w:rsid w:val="001626F3"/>
    <w:rsid w:val="00163BA2"/>
    <w:rsid w:val="00163D87"/>
    <w:rsid w:val="0016469D"/>
    <w:rsid w:val="001650AC"/>
    <w:rsid w:val="00166204"/>
    <w:rsid w:val="00166554"/>
    <w:rsid w:val="0016661E"/>
    <w:rsid w:val="00166C56"/>
    <w:rsid w:val="00167F93"/>
    <w:rsid w:val="00170958"/>
    <w:rsid w:val="00171780"/>
    <w:rsid w:val="001728AA"/>
    <w:rsid w:val="00172A88"/>
    <w:rsid w:val="00173393"/>
    <w:rsid w:val="001734C5"/>
    <w:rsid w:val="00175D6C"/>
    <w:rsid w:val="00176BBA"/>
    <w:rsid w:val="001773C6"/>
    <w:rsid w:val="00177A84"/>
    <w:rsid w:val="0018086F"/>
    <w:rsid w:val="00180E96"/>
    <w:rsid w:val="001813BB"/>
    <w:rsid w:val="0018181C"/>
    <w:rsid w:val="00183FAE"/>
    <w:rsid w:val="001841BA"/>
    <w:rsid w:val="00184388"/>
    <w:rsid w:val="00184983"/>
    <w:rsid w:val="00184CB0"/>
    <w:rsid w:val="001855F6"/>
    <w:rsid w:val="00185772"/>
    <w:rsid w:val="00186977"/>
    <w:rsid w:val="00187CD7"/>
    <w:rsid w:val="00187ECD"/>
    <w:rsid w:val="001906C2"/>
    <w:rsid w:val="00190B55"/>
    <w:rsid w:val="00191385"/>
    <w:rsid w:val="0019260A"/>
    <w:rsid w:val="00192812"/>
    <w:rsid w:val="00193285"/>
    <w:rsid w:val="0019329E"/>
    <w:rsid w:val="001946FC"/>
    <w:rsid w:val="001949BC"/>
    <w:rsid w:val="0019501D"/>
    <w:rsid w:val="00195171"/>
    <w:rsid w:val="001956E8"/>
    <w:rsid w:val="00195A30"/>
    <w:rsid w:val="00196420"/>
    <w:rsid w:val="0019670F"/>
    <w:rsid w:val="00196986"/>
    <w:rsid w:val="00196C46"/>
    <w:rsid w:val="001971E2"/>
    <w:rsid w:val="001977E4"/>
    <w:rsid w:val="001977E9"/>
    <w:rsid w:val="00197974"/>
    <w:rsid w:val="00197DD6"/>
    <w:rsid w:val="001A0198"/>
    <w:rsid w:val="001A0924"/>
    <w:rsid w:val="001A1AD2"/>
    <w:rsid w:val="001A1CA8"/>
    <w:rsid w:val="001A1EEC"/>
    <w:rsid w:val="001A3F99"/>
    <w:rsid w:val="001A493D"/>
    <w:rsid w:val="001A5B33"/>
    <w:rsid w:val="001A5CDF"/>
    <w:rsid w:val="001A678D"/>
    <w:rsid w:val="001A6A9C"/>
    <w:rsid w:val="001A705E"/>
    <w:rsid w:val="001A719C"/>
    <w:rsid w:val="001A792E"/>
    <w:rsid w:val="001A7C95"/>
    <w:rsid w:val="001A7E12"/>
    <w:rsid w:val="001B0A85"/>
    <w:rsid w:val="001B1051"/>
    <w:rsid w:val="001B13B5"/>
    <w:rsid w:val="001B1728"/>
    <w:rsid w:val="001B24B3"/>
    <w:rsid w:val="001B2C78"/>
    <w:rsid w:val="001B37A6"/>
    <w:rsid w:val="001B3839"/>
    <w:rsid w:val="001B3F99"/>
    <w:rsid w:val="001B4078"/>
    <w:rsid w:val="001B43F1"/>
    <w:rsid w:val="001B5248"/>
    <w:rsid w:val="001B533F"/>
    <w:rsid w:val="001B58B3"/>
    <w:rsid w:val="001B5C36"/>
    <w:rsid w:val="001B6640"/>
    <w:rsid w:val="001B679A"/>
    <w:rsid w:val="001B6D08"/>
    <w:rsid w:val="001B6E19"/>
    <w:rsid w:val="001B7E0E"/>
    <w:rsid w:val="001C0116"/>
    <w:rsid w:val="001C019A"/>
    <w:rsid w:val="001C0C44"/>
    <w:rsid w:val="001C1B2D"/>
    <w:rsid w:val="001C36E4"/>
    <w:rsid w:val="001C3AAE"/>
    <w:rsid w:val="001C46E0"/>
    <w:rsid w:val="001C4B57"/>
    <w:rsid w:val="001C56EE"/>
    <w:rsid w:val="001C5FC3"/>
    <w:rsid w:val="001C6F2D"/>
    <w:rsid w:val="001C79CE"/>
    <w:rsid w:val="001D179C"/>
    <w:rsid w:val="001D26FE"/>
    <w:rsid w:val="001D28C9"/>
    <w:rsid w:val="001D2CE5"/>
    <w:rsid w:val="001D2D96"/>
    <w:rsid w:val="001D2EBE"/>
    <w:rsid w:val="001D34AF"/>
    <w:rsid w:val="001D3625"/>
    <w:rsid w:val="001D3D2C"/>
    <w:rsid w:val="001D3ECA"/>
    <w:rsid w:val="001D4262"/>
    <w:rsid w:val="001D42FB"/>
    <w:rsid w:val="001D45A3"/>
    <w:rsid w:val="001D5133"/>
    <w:rsid w:val="001D5E84"/>
    <w:rsid w:val="001D7677"/>
    <w:rsid w:val="001E09A0"/>
    <w:rsid w:val="001E09D2"/>
    <w:rsid w:val="001E0FF0"/>
    <w:rsid w:val="001E1454"/>
    <w:rsid w:val="001E14C0"/>
    <w:rsid w:val="001E181A"/>
    <w:rsid w:val="001E1ED3"/>
    <w:rsid w:val="001E2192"/>
    <w:rsid w:val="001E22E2"/>
    <w:rsid w:val="001E269F"/>
    <w:rsid w:val="001E29BF"/>
    <w:rsid w:val="001E3551"/>
    <w:rsid w:val="001E3C41"/>
    <w:rsid w:val="001E3D16"/>
    <w:rsid w:val="001E482B"/>
    <w:rsid w:val="001E5177"/>
    <w:rsid w:val="001E64B3"/>
    <w:rsid w:val="001E67B8"/>
    <w:rsid w:val="001F026F"/>
    <w:rsid w:val="001F095C"/>
    <w:rsid w:val="001F11D7"/>
    <w:rsid w:val="001F15A5"/>
    <w:rsid w:val="001F188E"/>
    <w:rsid w:val="001F1B19"/>
    <w:rsid w:val="001F24A0"/>
    <w:rsid w:val="001F2FB8"/>
    <w:rsid w:val="001F3622"/>
    <w:rsid w:val="001F3D48"/>
    <w:rsid w:val="001F40AF"/>
    <w:rsid w:val="001F4B3C"/>
    <w:rsid w:val="001F4B9A"/>
    <w:rsid w:val="001F500B"/>
    <w:rsid w:val="001F503F"/>
    <w:rsid w:val="001F5BB1"/>
    <w:rsid w:val="001F6015"/>
    <w:rsid w:val="001F627B"/>
    <w:rsid w:val="001F7CB5"/>
    <w:rsid w:val="00201E81"/>
    <w:rsid w:val="00201FD6"/>
    <w:rsid w:val="0020249B"/>
    <w:rsid w:val="002024E9"/>
    <w:rsid w:val="002039B0"/>
    <w:rsid w:val="002042F6"/>
    <w:rsid w:val="00204619"/>
    <w:rsid w:val="002053A4"/>
    <w:rsid w:val="002054EF"/>
    <w:rsid w:val="0020576C"/>
    <w:rsid w:val="002063C4"/>
    <w:rsid w:val="002065DB"/>
    <w:rsid w:val="0020799D"/>
    <w:rsid w:val="00210342"/>
    <w:rsid w:val="0021101B"/>
    <w:rsid w:val="00211116"/>
    <w:rsid w:val="00211BEB"/>
    <w:rsid w:val="00212A04"/>
    <w:rsid w:val="00212DCA"/>
    <w:rsid w:val="00212E33"/>
    <w:rsid w:val="00213B3F"/>
    <w:rsid w:val="00213D5A"/>
    <w:rsid w:val="002142B2"/>
    <w:rsid w:val="002146FB"/>
    <w:rsid w:val="00215DEC"/>
    <w:rsid w:val="00216314"/>
    <w:rsid w:val="002165E7"/>
    <w:rsid w:val="0021665C"/>
    <w:rsid w:val="00217151"/>
    <w:rsid w:val="0021753D"/>
    <w:rsid w:val="00217566"/>
    <w:rsid w:val="00217574"/>
    <w:rsid w:val="00217990"/>
    <w:rsid w:val="00217B67"/>
    <w:rsid w:val="00220085"/>
    <w:rsid w:val="002209BC"/>
    <w:rsid w:val="00221955"/>
    <w:rsid w:val="00222184"/>
    <w:rsid w:val="00222640"/>
    <w:rsid w:val="00222FAE"/>
    <w:rsid w:val="0022460A"/>
    <w:rsid w:val="00225763"/>
    <w:rsid w:val="002269C0"/>
    <w:rsid w:val="00226C07"/>
    <w:rsid w:val="00227338"/>
    <w:rsid w:val="0022774F"/>
    <w:rsid w:val="00227B75"/>
    <w:rsid w:val="0023052B"/>
    <w:rsid w:val="00230626"/>
    <w:rsid w:val="00230B5B"/>
    <w:rsid w:val="00230BCB"/>
    <w:rsid w:val="002314AC"/>
    <w:rsid w:val="00231531"/>
    <w:rsid w:val="00231612"/>
    <w:rsid w:val="0023188B"/>
    <w:rsid w:val="00231E7F"/>
    <w:rsid w:val="00232551"/>
    <w:rsid w:val="0023308C"/>
    <w:rsid w:val="002333CA"/>
    <w:rsid w:val="002339D5"/>
    <w:rsid w:val="00233A63"/>
    <w:rsid w:val="00233B8A"/>
    <w:rsid w:val="00234251"/>
    <w:rsid w:val="00234C6B"/>
    <w:rsid w:val="002356A0"/>
    <w:rsid w:val="00235CAB"/>
    <w:rsid w:val="00235F3D"/>
    <w:rsid w:val="0023615C"/>
    <w:rsid w:val="002362C8"/>
    <w:rsid w:val="002373F1"/>
    <w:rsid w:val="002407F9"/>
    <w:rsid w:val="00240A06"/>
    <w:rsid w:val="00240FA4"/>
    <w:rsid w:val="00241D47"/>
    <w:rsid w:val="002425E3"/>
    <w:rsid w:val="00242AE2"/>
    <w:rsid w:val="00243405"/>
    <w:rsid w:val="002435A5"/>
    <w:rsid w:val="00243AC2"/>
    <w:rsid w:val="002442AD"/>
    <w:rsid w:val="002449A7"/>
    <w:rsid w:val="00244D78"/>
    <w:rsid w:val="00245C1F"/>
    <w:rsid w:val="00245F9F"/>
    <w:rsid w:val="00245FBF"/>
    <w:rsid w:val="002463D2"/>
    <w:rsid w:val="00247B74"/>
    <w:rsid w:val="00250729"/>
    <w:rsid w:val="0025083B"/>
    <w:rsid w:val="002515CB"/>
    <w:rsid w:val="00252251"/>
    <w:rsid w:val="00252D6A"/>
    <w:rsid w:val="0025327F"/>
    <w:rsid w:val="00253E32"/>
    <w:rsid w:val="00253FCD"/>
    <w:rsid w:val="002545D8"/>
    <w:rsid w:val="0025470C"/>
    <w:rsid w:val="00254D42"/>
    <w:rsid w:val="0025745B"/>
    <w:rsid w:val="002577CC"/>
    <w:rsid w:val="002600A5"/>
    <w:rsid w:val="00260666"/>
    <w:rsid w:val="00261D6A"/>
    <w:rsid w:val="00262279"/>
    <w:rsid w:val="002629E1"/>
    <w:rsid w:val="00262C9C"/>
    <w:rsid w:val="00262F04"/>
    <w:rsid w:val="00264837"/>
    <w:rsid w:val="00264942"/>
    <w:rsid w:val="00264D5E"/>
    <w:rsid w:val="00264E97"/>
    <w:rsid w:val="00266F63"/>
    <w:rsid w:val="0027072E"/>
    <w:rsid w:val="00270A77"/>
    <w:rsid w:val="002712BE"/>
    <w:rsid w:val="002716F2"/>
    <w:rsid w:val="00271929"/>
    <w:rsid w:val="00272689"/>
    <w:rsid w:val="002749A9"/>
    <w:rsid w:val="00274C51"/>
    <w:rsid w:val="00275159"/>
    <w:rsid w:val="0027558D"/>
    <w:rsid w:val="00275FCC"/>
    <w:rsid w:val="002760AC"/>
    <w:rsid w:val="0027666F"/>
    <w:rsid w:val="00277973"/>
    <w:rsid w:val="00277BD5"/>
    <w:rsid w:val="00277C83"/>
    <w:rsid w:val="00280761"/>
    <w:rsid w:val="002808F8"/>
    <w:rsid w:val="00280AB6"/>
    <w:rsid w:val="00280D97"/>
    <w:rsid w:val="00280E7F"/>
    <w:rsid w:val="00281BF6"/>
    <w:rsid w:val="00281C03"/>
    <w:rsid w:val="00282063"/>
    <w:rsid w:val="0028283D"/>
    <w:rsid w:val="00282865"/>
    <w:rsid w:val="00282AD6"/>
    <w:rsid w:val="00282B4A"/>
    <w:rsid w:val="00282C84"/>
    <w:rsid w:val="00282FE7"/>
    <w:rsid w:val="00283707"/>
    <w:rsid w:val="00284528"/>
    <w:rsid w:val="00284536"/>
    <w:rsid w:val="00284BAA"/>
    <w:rsid w:val="00285D79"/>
    <w:rsid w:val="00286681"/>
    <w:rsid w:val="002866D9"/>
    <w:rsid w:val="00287C9F"/>
    <w:rsid w:val="00287DBC"/>
    <w:rsid w:val="00287EC6"/>
    <w:rsid w:val="00290013"/>
    <w:rsid w:val="00290456"/>
    <w:rsid w:val="002906E3"/>
    <w:rsid w:val="00290F8D"/>
    <w:rsid w:val="00291653"/>
    <w:rsid w:val="00291AE5"/>
    <w:rsid w:val="00291D49"/>
    <w:rsid w:val="0029278D"/>
    <w:rsid w:val="002929A4"/>
    <w:rsid w:val="002932FF"/>
    <w:rsid w:val="002933FE"/>
    <w:rsid w:val="002934C0"/>
    <w:rsid w:val="0029388F"/>
    <w:rsid w:val="002942FD"/>
    <w:rsid w:val="00294306"/>
    <w:rsid w:val="0029445B"/>
    <w:rsid w:val="00294DEF"/>
    <w:rsid w:val="00294FA8"/>
    <w:rsid w:val="00295051"/>
    <w:rsid w:val="0029669B"/>
    <w:rsid w:val="00297045"/>
    <w:rsid w:val="002A15B0"/>
    <w:rsid w:val="002A15B1"/>
    <w:rsid w:val="002A22C0"/>
    <w:rsid w:val="002A2F3A"/>
    <w:rsid w:val="002A3089"/>
    <w:rsid w:val="002A33C8"/>
    <w:rsid w:val="002A4424"/>
    <w:rsid w:val="002A4679"/>
    <w:rsid w:val="002A4C6C"/>
    <w:rsid w:val="002A517A"/>
    <w:rsid w:val="002A5228"/>
    <w:rsid w:val="002A56FF"/>
    <w:rsid w:val="002A7338"/>
    <w:rsid w:val="002B0286"/>
    <w:rsid w:val="002B02B5"/>
    <w:rsid w:val="002B07D1"/>
    <w:rsid w:val="002B0E80"/>
    <w:rsid w:val="002B1A31"/>
    <w:rsid w:val="002B1B93"/>
    <w:rsid w:val="002B21F5"/>
    <w:rsid w:val="002B21FB"/>
    <w:rsid w:val="002B26EA"/>
    <w:rsid w:val="002B2BDD"/>
    <w:rsid w:val="002B32EC"/>
    <w:rsid w:val="002B35BD"/>
    <w:rsid w:val="002B36C2"/>
    <w:rsid w:val="002B47AB"/>
    <w:rsid w:val="002B4D6B"/>
    <w:rsid w:val="002B50F0"/>
    <w:rsid w:val="002B58F6"/>
    <w:rsid w:val="002B65E0"/>
    <w:rsid w:val="002B68EC"/>
    <w:rsid w:val="002B698D"/>
    <w:rsid w:val="002B7266"/>
    <w:rsid w:val="002B75EA"/>
    <w:rsid w:val="002B7A04"/>
    <w:rsid w:val="002B7DEC"/>
    <w:rsid w:val="002C0269"/>
    <w:rsid w:val="002C0CBC"/>
    <w:rsid w:val="002C25E9"/>
    <w:rsid w:val="002C3255"/>
    <w:rsid w:val="002C36F4"/>
    <w:rsid w:val="002C56B0"/>
    <w:rsid w:val="002C60C8"/>
    <w:rsid w:val="002C629C"/>
    <w:rsid w:val="002C6966"/>
    <w:rsid w:val="002C6EC7"/>
    <w:rsid w:val="002C77FD"/>
    <w:rsid w:val="002D0241"/>
    <w:rsid w:val="002D04E6"/>
    <w:rsid w:val="002D084D"/>
    <w:rsid w:val="002D089C"/>
    <w:rsid w:val="002D095F"/>
    <w:rsid w:val="002D1A8C"/>
    <w:rsid w:val="002D24DE"/>
    <w:rsid w:val="002D24EA"/>
    <w:rsid w:val="002D2A29"/>
    <w:rsid w:val="002D2C9F"/>
    <w:rsid w:val="002D4736"/>
    <w:rsid w:val="002D4EC8"/>
    <w:rsid w:val="002D644D"/>
    <w:rsid w:val="002D7003"/>
    <w:rsid w:val="002D79DD"/>
    <w:rsid w:val="002D7B61"/>
    <w:rsid w:val="002D7B6C"/>
    <w:rsid w:val="002E0643"/>
    <w:rsid w:val="002E08F4"/>
    <w:rsid w:val="002E0A09"/>
    <w:rsid w:val="002E12A5"/>
    <w:rsid w:val="002E17C0"/>
    <w:rsid w:val="002E1A63"/>
    <w:rsid w:val="002E2860"/>
    <w:rsid w:val="002E2E7C"/>
    <w:rsid w:val="002E2E9F"/>
    <w:rsid w:val="002E3D47"/>
    <w:rsid w:val="002E3D8F"/>
    <w:rsid w:val="002E3DD2"/>
    <w:rsid w:val="002E3E41"/>
    <w:rsid w:val="002E430B"/>
    <w:rsid w:val="002E4408"/>
    <w:rsid w:val="002E45FC"/>
    <w:rsid w:val="002E4DB9"/>
    <w:rsid w:val="002E53D2"/>
    <w:rsid w:val="002E55F7"/>
    <w:rsid w:val="002E5AC4"/>
    <w:rsid w:val="002E5E71"/>
    <w:rsid w:val="002E6364"/>
    <w:rsid w:val="002E6749"/>
    <w:rsid w:val="002E7EFE"/>
    <w:rsid w:val="002E7F5A"/>
    <w:rsid w:val="002F0292"/>
    <w:rsid w:val="002F0617"/>
    <w:rsid w:val="002F0CB4"/>
    <w:rsid w:val="002F18E1"/>
    <w:rsid w:val="002F1A21"/>
    <w:rsid w:val="002F3860"/>
    <w:rsid w:val="002F4999"/>
    <w:rsid w:val="002F63EF"/>
    <w:rsid w:val="002F6459"/>
    <w:rsid w:val="002F67FD"/>
    <w:rsid w:val="00300CDB"/>
    <w:rsid w:val="0030108B"/>
    <w:rsid w:val="00301DAD"/>
    <w:rsid w:val="003024C6"/>
    <w:rsid w:val="00302A20"/>
    <w:rsid w:val="00303764"/>
    <w:rsid w:val="00303D8F"/>
    <w:rsid w:val="00304332"/>
    <w:rsid w:val="00304757"/>
    <w:rsid w:val="00304B3D"/>
    <w:rsid w:val="00304D06"/>
    <w:rsid w:val="003056F7"/>
    <w:rsid w:val="0030687C"/>
    <w:rsid w:val="00306A86"/>
    <w:rsid w:val="003117A5"/>
    <w:rsid w:val="0031186E"/>
    <w:rsid w:val="00312493"/>
    <w:rsid w:val="0031285B"/>
    <w:rsid w:val="00312F8E"/>
    <w:rsid w:val="0031339D"/>
    <w:rsid w:val="00313DFB"/>
    <w:rsid w:val="00314140"/>
    <w:rsid w:val="0031450A"/>
    <w:rsid w:val="00314735"/>
    <w:rsid w:val="0031474C"/>
    <w:rsid w:val="00315221"/>
    <w:rsid w:val="00315D10"/>
    <w:rsid w:val="0031707A"/>
    <w:rsid w:val="0031716D"/>
    <w:rsid w:val="003173C3"/>
    <w:rsid w:val="003174D6"/>
    <w:rsid w:val="003176EB"/>
    <w:rsid w:val="00317D65"/>
    <w:rsid w:val="003227A4"/>
    <w:rsid w:val="00322B81"/>
    <w:rsid w:val="0032324D"/>
    <w:rsid w:val="003235CB"/>
    <w:rsid w:val="00323EDD"/>
    <w:rsid w:val="00324685"/>
    <w:rsid w:val="003247BE"/>
    <w:rsid w:val="00325430"/>
    <w:rsid w:val="0032547E"/>
    <w:rsid w:val="0032668D"/>
    <w:rsid w:val="003266B0"/>
    <w:rsid w:val="00327B83"/>
    <w:rsid w:val="003300A4"/>
    <w:rsid w:val="0033090A"/>
    <w:rsid w:val="00330A9F"/>
    <w:rsid w:val="00330CBA"/>
    <w:rsid w:val="0033136C"/>
    <w:rsid w:val="00331562"/>
    <w:rsid w:val="00331C81"/>
    <w:rsid w:val="003324BD"/>
    <w:rsid w:val="00333664"/>
    <w:rsid w:val="00333E08"/>
    <w:rsid w:val="003341F5"/>
    <w:rsid w:val="00334221"/>
    <w:rsid w:val="00334CB5"/>
    <w:rsid w:val="00335E41"/>
    <w:rsid w:val="00336E81"/>
    <w:rsid w:val="003370BB"/>
    <w:rsid w:val="003371D3"/>
    <w:rsid w:val="00340129"/>
    <w:rsid w:val="00340508"/>
    <w:rsid w:val="00341728"/>
    <w:rsid w:val="00341ED9"/>
    <w:rsid w:val="00342187"/>
    <w:rsid w:val="00342208"/>
    <w:rsid w:val="00342CEA"/>
    <w:rsid w:val="00343106"/>
    <w:rsid w:val="003440F9"/>
    <w:rsid w:val="00344766"/>
    <w:rsid w:val="00345FF5"/>
    <w:rsid w:val="003469E4"/>
    <w:rsid w:val="00347482"/>
    <w:rsid w:val="00347E36"/>
    <w:rsid w:val="00350172"/>
    <w:rsid w:val="00351531"/>
    <w:rsid w:val="0035164F"/>
    <w:rsid w:val="00351894"/>
    <w:rsid w:val="00352BB3"/>
    <w:rsid w:val="00352C72"/>
    <w:rsid w:val="003530B3"/>
    <w:rsid w:val="00353153"/>
    <w:rsid w:val="00354979"/>
    <w:rsid w:val="0035504B"/>
    <w:rsid w:val="00355831"/>
    <w:rsid w:val="00355CB2"/>
    <w:rsid w:val="00355DAC"/>
    <w:rsid w:val="00355F2B"/>
    <w:rsid w:val="003562A8"/>
    <w:rsid w:val="00357747"/>
    <w:rsid w:val="003579B2"/>
    <w:rsid w:val="00361150"/>
    <w:rsid w:val="0036235B"/>
    <w:rsid w:val="00362921"/>
    <w:rsid w:val="00362B28"/>
    <w:rsid w:val="00362C88"/>
    <w:rsid w:val="00363752"/>
    <w:rsid w:val="00363E5E"/>
    <w:rsid w:val="00364DC0"/>
    <w:rsid w:val="00365030"/>
    <w:rsid w:val="0036511D"/>
    <w:rsid w:val="003655F7"/>
    <w:rsid w:val="0036590D"/>
    <w:rsid w:val="003659F9"/>
    <w:rsid w:val="0036634B"/>
    <w:rsid w:val="00367877"/>
    <w:rsid w:val="00367C6B"/>
    <w:rsid w:val="00367D1A"/>
    <w:rsid w:val="00370778"/>
    <w:rsid w:val="00370DFE"/>
    <w:rsid w:val="00371A76"/>
    <w:rsid w:val="00371DC0"/>
    <w:rsid w:val="0037269C"/>
    <w:rsid w:val="003726CF"/>
    <w:rsid w:val="003750F2"/>
    <w:rsid w:val="003755A0"/>
    <w:rsid w:val="00375CAC"/>
    <w:rsid w:val="00376197"/>
    <w:rsid w:val="00376C7F"/>
    <w:rsid w:val="00377446"/>
    <w:rsid w:val="00380330"/>
    <w:rsid w:val="00380C52"/>
    <w:rsid w:val="003814C8"/>
    <w:rsid w:val="00381774"/>
    <w:rsid w:val="003818B0"/>
    <w:rsid w:val="00381E8A"/>
    <w:rsid w:val="0038230A"/>
    <w:rsid w:val="00382533"/>
    <w:rsid w:val="0038257A"/>
    <w:rsid w:val="0038293E"/>
    <w:rsid w:val="00382A6E"/>
    <w:rsid w:val="0038453A"/>
    <w:rsid w:val="00384877"/>
    <w:rsid w:val="00384918"/>
    <w:rsid w:val="00385116"/>
    <w:rsid w:val="00385371"/>
    <w:rsid w:val="0038543C"/>
    <w:rsid w:val="003858F0"/>
    <w:rsid w:val="00386208"/>
    <w:rsid w:val="00386A25"/>
    <w:rsid w:val="00386B7A"/>
    <w:rsid w:val="0038718F"/>
    <w:rsid w:val="00387BD9"/>
    <w:rsid w:val="003904FB"/>
    <w:rsid w:val="0039078A"/>
    <w:rsid w:val="00391932"/>
    <w:rsid w:val="00391D2C"/>
    <w:rsid w:val="00391D52"/>
    <w:rsid w:val="00392684"/>
    <w:rsid w:val="00392B56"/>
    <w:rsid w:val="00392F59"/>
    <w:rsid w:val="003930B1"/>
    <w:rsid w:val="00393124"/>
    <w:rsid w:val="003933B6"/>
    <w:rsid w:val="003936FF"/>
    <w:rsid w:val="00393EAF"/>
    <w:rsid w:val="00394577"/>
    <w:rsid w:val="003949F2"/>
    <w:rsid w:val="00394FA1"/>
    <w:rsid w:val="0039510A"/>
    <w:rsid w:val="003957E6"/>
    <w:rsid w:val="003958AA"/>
    <w:rsid w:val="00396B63"/>
    <w:rsid w:val="003974ED"/>
    <w:rsid w:val="003A027D"/>
    <w:rsid w:val="003A09A2"/>
    <w:rsid w:val="003A0D21"/>
    <w:rsid w:val="003A11C5"/>
    <w:rsid w:val="003A13DD"/>
    <w:rsid w:val="003A24B3"/>
    <w:rsid w:val="003A2AB0"/>
    <w:rsid w:val="003A3B50"/>
    <w:rsid w:val="003A3B92"/>
    <w:rsid w:val="003A4076"/>
    <w:rsid w:val="003A40DD"/>
    <w:rsid w:val="003A4EAD"/>
    <w:rsid w:val="003A5048"/>
    <w:rsid w:val="003A5666"/>
    <w:rsid w:val="003A5762"/>
    <w:rsid w:val="003A5788"/>
    <w:rsid w:val="003A678E"/>
    <w:rsid w:val="003A680F"/>
    <w:rsid w:val="003A7201"/>
    <w:rsid w:val="003A7C51"/>
    <w:rsid w:val="003A7D7E"/>
    <w:rsid w:val="003A7F2F"/>
    <w:rsid w:val="003B0A9C"/>
    <w:rsid w:val="003B1805"/>
    <w:rsid w:val="003B1AC2"/>
    <w:rsid w:val="003B26AC"/>
    <w:rsid w:val="003B27CC"/>
    <w:rsid w:val="003B2C1B"/>
    <w:rsid w:val="003B37C4"/>
    <w:rsid w:val="003B3ADE"/>
    <w:rsid w:val="003B4F1B"/>
    <w:rsid w:val="003B507E"/>
    <w:rsid w:val="003B528F"/>
    <w:rsid w:val="003B5984"/>
    <w:rsid w:val="003B60EE"/>
    <w:rsid w:val="003B60FA"/>
    <w:rsid w:val="003B69B5"/>
    <w:rsid w:val="003C01E5"/>
    <w:rsid w:val="003C034D"/>
    <w:rsid w:val="003C1D71"/>
    <w:rsid w:val="003C1E36"/>
    <w:rsid w:val="003C27EA"/>
    <w:rsid w:val="003C31D3"/>
    <w:rsid w:val="003C4BCC"/>
    <w:rsid w:val="003C52BC"/>
    <w:rsid w:val="003C6252"/>
    <w:rsid w:val="003C6823"/>
    <w:rsid w:val="003C6E1E"/>
    <w:rsid w:val="003C757C"/>
    <w:rsid w:val="003C784B"/>
    <w:rsid w:val="003C7AF5"/>
    <w:rsid w:val="003D05AB"/>
    <w:rsid w:val="003D1724"/>
    <w:rsid w:val="003D178D"/>
    <w:rsid w:val="003D2048"/>
    <w:rsid w:val="003D235D"/>
    <w:rsid w:val="003D36F0"/>
    <w:rsid w:val="003D3A13"/>
    <w:rsid w:val="003D442C"/>
    <w:rsid w:val="003D4DF0"/>
    <w:rsid w:val="003D5364"/>
    <w:rsid w:val="003D5678"/>
    <w:rsid w:val="003D66B0"/>
    <w:rsid w:val="003D6EB5"/>
    <w:rsid w:val="003D701C"/>
    <w:rsid w:val="003D7257"/>
    <w:rsid w:val="003D7E71"/>
    <w:rsid w:val="003E007D"/>
    <w:rsid w:val="003E1251"/>
    <w:rsid w:val="003E1311"/>
    <w:rsid w:val="003E147B"/>
    <w:rsid w:val="003E1C42"/>
    <w:rsid w:val="003E1E04"/>
    <w:rsid w:val="003E2698"/>
    <w:rsid w:val="003E27FF"/>
    <w:rsid w:val="003E2C66"/>
    <w:rsid w:val="003E2DC5"/>
    <w:rsid w:val="003E2F22"/>
    <w:rsid w:val="003E345A"/>
    <w:rsid w:val="003E4890"/>
    <w:rsid w:val="003E4BF7"/>
    <w:rsid w:val="003E4DC1"/>
    <w:rsid w:val="003E4FAD"/>
    <w:rsid w:val="003E6250"/>
    <w:rsid w:val="003E66E0"/>
    <w:rsid w:val="003E684C"/>
    <w:rsid w:val="003F154C"/>
    <w:rsid w:val="003F17EA"/>
    <w:rsid w:val="003F191A"/>
    <w:rsid w:val="003F1C0E"/>
    <w:rsid w:val="003F23BF"/>
    <w:rsid w:val="003F2B9F"/>
    <w:rsid w:val="003F3992"/>
    <w:rsid w:val="003F3C03"/>
    <w:rsid w:val="003F3D4C"/>
    <w:rsid w:val="003F3E7B"/>
    <w:rsid w:val="003F52DF"/>
    <w:rsid w:val="003F5474"/>
    <w:rsid w:val="003F58C3"/>
    <w:rsid w:val="003F5B3F"/>
    <w:rsid w:val="003F631D"/>
    <w:rsid w:val="003F6356"/>
    <w:rsid w:val="003F6BEC"/>
    <w:rsid w:val="003F6D78"/>
    <w:rsid w:val="003F7628"/>
    <w:rsid w:val="003F7C74"/>
    <w:rsid w:val="003F7E84"/>
    <w:rsid w:val="003F7FA8"/>
    <w:rsid w:val="00400749"/>
    <w:rsid w:val="00401B62"/>
    <w:rsid w:val="00401F2B"/>
    <w:rsid w:val="0040217D"/>
    <w:rsid w:val="004029CE"/>
    <w:rsid w:val="004035A1"/>
    <w:rsid w:val="00403ED8"/>
    <w:rsid w:val="004045D4"/>
    <w:rsid w:val="00405445"/>
    <w:rsid w:val="00406AE6"/>
    <w:rsid w:val="00406AEA"/>
    <w:rsid w:val="00406D6E"/>
    <w:rsid w:val="00407C11"/>
    <w:rsid w:val="00407F09"/>
    <w:rsid w:val="00407FED"/>
    <w:rsid w:val="00410824"/>
    <w:rsid w:val="00410E7A"/>
    <w:rsid w:val="00411A90"/>
    <w:rsid w:val="004128E8"/>
    <w:rsid w:val="00412C01"/>
    <w:rsid w:val="004139C0"/>
    <w:rsid w:val="00413B24"/>
    <w:rsid w:val="0041410B"/>
    <w:rsid w:val="00414362"/>
    <w:rsid w:val="00415124"/>
    <w:rsid w:val="004157AF"/>
    <w:rsid w:val="0041587D"/>
    <w:rsid w:val="004177D3"/>
    <w:rsid w:val="0042013B"/>
    <w:rsid w:val="004206A7"/>
    <w:rsid w:val="00420B79"/>
    <w:rsid w:val="00421BCA"/>
    <w:rsid w:val="00421E60"/>
    <w:rsid w:val="00422227"/>
    <w:rsid w:val="004227A8"/>
    <w:rsid w:val="00423840"/>
    <w:rsid w:val="00423925"/>
    <w:rsid w:val="00424545"/>
    <w:rsid w:val="004247BC"/>
    <w:rsid w:val="00424CD3"/>
    <w:rsid w:val="00425111"/>
    <w:rsid w:val="0042570A"/>
    <w:rsid w:val="00426CF6"/>
    <w:rsid w:val="00426F41"/>
    <w:rsid w:val="004279B3"/>
    <w:rsid w:val="00430383"/>
    <w:rsid w:val="00430505"/>
    <w:rsid w:val="00430516"/>
    <w:rsid w:val="004310B9"/>
    <w:rsid w:val="00432049"/>
    <w:rsid w:val="0043254E"/>
    <w:rsid w:val="00432835"/>
    <w:rsid w:val="004335B3"/>
    <w:rsid w:val="0043390D"/>
    <w:rsid w:val="00433B62"/>
    <w:rsid w:val="0043436D"/>
    <w:rsid w:val="00434519"/>
    <w:rsid w:val="00435558"/>
    <w:rsid w:val="004358AA"/>
    <w:rsid w:val="00436389"/>
    <w:rsid w:val="00436948"/>
    <w:rsid w:val="00436ED8"/>
    <w:rsid w:val="00437703"/>
    <w:rsid w:val="0044035D"/>
    <w:rsid w:val="00440803"/>
    <w:rsid w:val="00440E70"/>
    <w:rsid w:val="004415E7"/>
    <w:rsid w:val="004423F9"/>
    <w:rsid w:val="004425D9"/>
    <w:rsid w:val="00442A62"/>
    <w:rsid w:val="00442FBA"/>
    <w:rsid w:val="004434C9"/>
    <w:rsid w:val="00444154"/>
    <w:rsid w:val="0044419A"/>
    <w:rsid w:val="004450E3"/>
    <w:rsid w:val="004459FA"/>
    <w:rsid w:val="00445BE2"/>
    <w:rsid w:val="00450213"/>
    <w:rsid w:val="00450A80"/>
    <w:rsid w:val="00450BD0"/>
    <w:rsid w:val="004511ED"/>
    <w:rsid w:val="00451A71"/>
    <w:rsid w:val="00452386"/>
    <w:rsid w:val="00452A5A"/>
    <w:rsid w:val="0045307C"/>
    <w:rsid w:val="00453432"/>
    <w:rsid w:val="00453C75"/>
    <w:rsid w:val="004543BA"/>
    <w:rsid w:val="00454760"/>
    <w:rsid w:val="00454844"/>
    <w:rsid w:val="00454C55"/>
    <w:rsid w:val="004550D6"/>
    <w:rsid w:val="00455364"/>
    <w:rsid w:val="0045594D"/>
    <w:rsid w:val="00455C91"/>
    <w:rsid w:val="0045651E"/>
    <w:rsid w:val="00457198"/>
    <w:rsid w:val="0045751B"/>
    <w:rsid w:val="004577A7"/>
    <w:rsid w:val="0045786C"/>
    <w:rsid w:val="004579AA"/>
    <w:rsid w:val="00457D21"/>
    <w:rsid w:val="00460307"/>
    <w:rsid w:val="004608F4"/>
    <w:rsid w:val="0046111D"/>
    <w:rsid w:val="00461450"/>
    <w:rsid w:val="00461719"/>
    <w:rsid w:val="0046246E"/>
    <w:rsid w:val="00462C02"/>
    <w:rsid w:val="004630B7"/>
    <w:rsid w:val="004638C1"/>
    <w:rsid w:val="0046395E"/>
    <w:rsid w:val="00463E64"/>
    <w:rsid w:val="00463F27"/>
    <w:rsid w:val="004641AF"/>
    <w:rsid w:val="004649F8"/>
    <w:rsid w:val="00464F08"/>
    <w:rsid w:val="00465156"/>
    <w:rsid w:val="0046558A"/>
    <w:rsid w:val="00467949"/>
    <w:rsid w:val="00467A59"/>
    <w:rsid w:val="00467EA3"/>
    <w:rsid w:val="004717FF"/>
    <w:rsid w:val="00472479"/>
    <w:rsid w:val="00472CE7"/>
    <w:rsid w:val="00473C96"/>
    <w:rsid w:val="00473E33"/>
    <w:rsid w:val="0047488D"/>
    <w:rsid w:val="00474A6B"/>
    <w:rsid w:val="00474EB2"/>
    <w:rsid w:val="0047587D"/>
    <w:rsid w:val="00475942"/>
    <w:rsid w:val="0047620C"/>
    <w:rsid w:val="00476D25"/>
    <w:rsid w:val="00476ED2"/>
    <w:rsid w:val="00477018"/>
    <w:rsid w:val="00477117"/>
    <w:rsid w:val="00477136"/>
    <w:rsid w:val="00477390"/>
    <w:rsid w:val="004773DC"/>
    <w:rsid w:val="004774EE"/>
    <w:rsid w:val="00480297"/>
    <w:rsid w:val="00480592"/>
    <w:rsid w:val="0048069E"/>
    <w:rsid w:val="00480B10"/>
    <w:rsid w:val="004812BD"/>
    <w:rsid w:val="00481E72"/>
    <w:rsid w:val="00481FB1"/>
    <w:rsid w:val="0048231E"/>
    <w:rsid w:val="00482630"/>
    <w:rsid w:val="00482D09"/>
    <w:rsid w:val="004834A1"/>
    <w:rsid w:val="0048384F"/>
    <w:rsid w:val="004838D6"/>
    <w:rsid w:val="00483D58"/>
    <w:rsid w:val="00484837"/>
    <w:rsid w:val="0048498F"/>
    <w:rsid w:val="00485235"/>
    <w:rsid w:val="004852BB"/>
    <w:rsid w:val="004855C9"/>
    <w:rsid w:val="00485A1E"/>
    <w:rsid w:val="00485BC8"/>
    <w:rsid w:val="00486096"/>
    <w:rsid w:val="0048619C"/>
    <w:rsid w:val="004861EE"/>
    <w:rsid w:val="0048662F"/>
    <w:rsid w:val="00486769"/>
    <w:rsid w:val="00486964"/>
    <w:rsid w:val="0049000B"/>
    <w:rsid w:val="00490060"/>
    <w:rsid w:val="004903EE"/>
    <w:rsid w:val="004914F3"/>
    <w:rsid w:val="00491B27"/>
    <w:rsid w:val="00491CA8"/>
    <w:rsid w:val="0049298A"/>
    <w:rsid w:val="00493AC1"/>
    <w:rsid w:val="0049491D"/>
    <w:rsid w:val="0049515E"/>
    <w:rsid w:val="004955E4"/>
    <w:rsid w:val="00495697"/>
    <w:rsid w:val="00495BAD"/>
    <w:rsid w:val="00496331"/>
    <w:rsid w:val="00496B92"/>
    <w:rsid w:val="00496E9A"/>
    <w:rsid w:val="00497032"/>
    <w:rsid w:val="004971B0"/>
    <w:rsid w:val="00497B59"/>
    <w:rsid w:val="00497C82"/>
    <w:rsid w:val="00497F6F"/>
    <w:rsid w:val="004A13DC"/>
    <w:rsid w:val="004A144E"/>
    <w:rsid w:val="004A1652"/>
    <w:rsid w:val="004A24D3"/>
    <w:rsid w:val="004A2D43"/>
    <w:rsid w:val="004A495E"/>
    <w:rsid w:val="004A50BA"/>
    <w:rsid w:val="004A6120"/>
    <w:rsid w:val="004A7753"/>
    <w:rsid w:val="004A7821"/>
    <w:rsid w:val="004B006B"/>
    <w:rsid w:val="004B06C5"/>
    <w:rsid w:val="004B080D"/>
    <w:rsid w:val="004B14E2"/>
    <w:rsid w:val="004B158A"/>
    <w:rsid w:val="004B2515"/>
    <w:rsid w:val="004B2648"/>
    <w:rsid w:val="004B2909"/>
    <w:rsid w:val="004B3663"/>
    <w:rsid w:val="004B467F"/>
    <w:rsid w:val="004B55D5"/>
    <w:rsid w:val="004B5B56"/>
    <w:rsid w:val="004B5DD7"/>
    <w:rsid w:val="004B6360"/>
    <w:rsid w:val="004B63DF"/>
    <w:rsid w:val="004B6F33"/>
    <w:rsid w:val="004C0588"/>
    <w:rsid w:val="004C06D0"/>
    <w:rsid w:val="004C1E22"/>
    <w:rsid w:val="004C1E50"/>
    <w:rsid w:val="004C38B2"/>
    <w:rsid w:val="004C47D6"/>
    <w:rsid w:val="004C4B25"/>
    <w:rsid w:val="004C5136"/>
    <w:rsid w:val="004C5364"/>
    <w:rsid w:val="004C55AA"/>
    <w:rsid w:val="004C5967"/>
    <w:rsid w:val="004C5E75"/>
    <w:rsid w:val="004C6A3A"/>
    <w:rsid w:val="004C6B48"/>
    <w:rsid w:val="004C6E8D"/>
    <w:rsid w:val="004C77B0"/>
    <w:rsid w:val="004C79FA"/>
    <w:rsid w:val="004D064A"/>
    <w:rsid w:val="004D08F9"/>
    <w:rsid w:val="004D1B3C"/>
    <w:rsid w:val="004D1D3F"/>
    <w:rsid w:val="004D1E65"/>
    <w:rsid w:val="004D248B"/>
    <w:rsid w:val="004D2E68"/>
    <w:rsid w:val="004D3218"/>
    <w:rsid w:val="004D3C80"/>
    <w:rsid w:val="004D4557"/>
    <w:rsid w:val="004D5625"/>
    <w:rsid w:val="004D62BB"/>
    <w:rsid w:val="004D638C"/>
    <w:rsid w:val="004E06AF"/>
    <w:rsid w:val="004E0BEA"/>
    <w:rsid w:val="004E0F9D"/>
    <w:rsid w:val="004E1264"/>
    <w:rsid w:val="004E14BD"/>
    <w:rsid w:val="004E1588"/>
    <w:rsid w:val="004E1930"/>
    <w:rsid w:val="004E2218"/>
    <w:rsid w:val="004E239B"/>
    <w:rsid w:val="004E26BB"/>
    <w:rsid w:val="004E2D23"/>
    <w:rsid w:val="004E469D"/>
    <w:rsid w:val="004E51E6"/>
    <w:rsid w:val="004E5662"/>
    <w:rsid w:val="004E6122"/>
    <w:rsid w:val="004E6750"/>
    <w:rsid w:val="004E6957"/>
    <w:rsid w:val="004F0118"/>
    <w:rsid w:val="004F0281"/>
    <w:rsid w:val="004F09B3"/>
    <w:rsid w:val="004F0C3E"/>
    <w:rsid w:val="004F1350"/>
    <w:rsid w:val="004F149E"/>
    <w:rsid w:val="004F271B"/>
    <w:rsid w:val="004F355E"/>
    <w:rsid w:val="004F3F96"/>
    <w:rsid w:val="004F45A3"/>
    <w:rsid w:val="004F56E9"/>
    <w:rsid w:val="004F5F7D"/>
    <w:rsid w:val="004F6FD7"/>
    <w:rsid w:val="005006C6"/>
    <w:rsid w:val="005016E8"/>
    <w:rsid w:val="0050182E"/>
    <w:rsid w:val="005024CD"/>
    <w:rsid w:val="00502632"/>
    <w:rsid w:val="00502DA6"/>
    <w:rsid w:val="00502EEB"/>
    <w:rsid w:val="00504242"/>
    <w:rsid w:val="00504B06"/>
    <w:rsid w:val="0050547C"/>
    <w:rsid w:val="0050564E"/>
    <w:rsid w:val="00505BA4"/>
    <w:rsid w:val="00505ED5"/>
    <w:rsid w:val="00506395"/>
    <w:rsid w:val="00506DA4"/>
    <w:rsid w:val="00506E8A"/>
    <w:rsid w:val="00510FA9"/>
    <w:rsid w:val="00511BD1"/>
    <w:rsid w:val="00511FD8"/>
    <w:rsid w:val="005122E7"/>
    <w:rsid w:val="00512494"/>
    <w:rsid w:val="00512AAA"/>
    <w:rsid w:val="005139F8"/>
    <w:rsid w:val="0051425F"/>
    <w:rsid w:val="00514F0F"/>
    <w:rsid w:val="005158C7"/>
    <w:rsid w:val="0051606A"/>
    <w:rsid w:val="00517FDF"/>
    <w:rsid w:val="0052036F"/>
    <w:rsid w:val="00520B64"/>
    <w:rsid w:val="00520DCC"/>
    <w:rsid w:val="005215EB"/>
    <w:rsid w:val="00521F1B"/>
    <w:rsid w:val="0052205F"/>
    <w:rsid w:val="00522451"/>
    <w:rsid w:val="00522562"/>
    <w:rsid w:val="005226E7"/>
    <w:rsid w:val="005230BB"/>
    <w:rsid w:val="0052352B"/>
    <w:rsid w:val="00523599"/>
    <w:rsid w:val="0052359E"/>
    <w:rsid w:val="00523BA4"/>
    <w:rsid w:val="00523DC5"/>
    <w:rsid w:val="00523DD5"/>
    <w:rsid w:val="00525E4E"/>
    <w:rsid w:val="00525F5C"/>
    <w:rsid w:val="0052663A"/>
    <w:rsid w:val="00527085"/>
    <w:rsid w:val="005270FA"/>
    <w:rsid w:val="00527396"/>
    <w:rsid w:val="005278F4"/>
    <w:rsid w:val="005305D7"/>
    <w:rsid w:val="00531100"/>
    <w:rsid w:val="0053284E"/>
    <w:rsid w:val="00533B86"/>
    <w:rsid w:val="00533CD2"/>
    <w:rsid w:val="0053427F"/>
    <w:rsid w:val="005343F9"/>
    <w:rsid w:val="0053521E"/>
    <w:rsid w:val="00535525"/>
    <w:rsid w:val="00535751"/>
    <w:rsid w:val="00535A0C"/>
    <w:rsid w:val="00536339"/>
    <w:rsid w:val="0053734F"/>
    <w:rsid w:val="005375E1"/>
    <w:rsid w:val="00537755"/>
    <w:rsid w:val="00540515"/>
    <w:rsid w:val="005409CD"/>
    <w:rsid w:val="00540B71"/>
    <w:rsid w:val="00541623"/>
    <w:rsid w:val="00541827"/>
    <w:rsid w:val="00541DC2"/>
    <w:rsid w:val="005428AC"/>
    <w:rsid w:val="00542939"/>
    <w:rsid w:val="005455E7"/>
    <w:rsid w:val="0054586E"/>
    <w:rsid w:val="00545CB6"/>
    <w:rsid w:val="0054616C"/>
    <w:rsid w:val="005463DA"/>
    <w:rsid w:val="005470F4"/>
    <w:rsid w:val="00547FDA"/>
    <w:rsid w:val="00550132"/>
    <w:rsid w:val="00550226"/>
    <w:rsid w:val="0055072E"/>
    <w:rsid w:val="005521AD"/>
    <w:rsid w:val="00552F88"/>
    <w:rsid w:val="00553760"/>
    <w:rsid w:val="005539B3"/>
    <w:rsid w:val="00553BBF"/>
    <w:rsid w:val="00553CA6"/>
    <w:rsid w:val="0055405B"/>
    <w:rsid w:val="0055483B"/>
    <w:rsid w:val="00554BC8"/>
    <w:rsid w:val="00554C71"/>
    <w:rsid w:val="00554F09"/>
    <w:rsid w:val="00554F2E"/>
    <w:rsid w:val="00555A26"/>
    <w:rsid w:val="00555CA3"/>
    <w:rsid w:val="00555FFF"/>
    <w:rsid w:val="00556DF4"/>
    <w:rsid w:val="00557127"/>
    <w:rsid w:val="005578E5"/>
    <w:rsid w:val="00557B99"/>
    <w:rsid w:val="005608D9"/>
    <w:rsid w:val="0056152C"/>
    <w:rsid w:val="0056185E"/>
    <w:rsid w:val="005624FD"/>
    <w:rsid w:val="00563118"/>
    <w:rsid w:val="0056378F"/>
    <w:rsid w:val="00563D82"/>
    <w:rsid w:val="00564317"/>
    <w:rsid w:val="0056436D"/>
    <w:rsid w:val="00564721"/>
    <w:rsid w:val="00564AE3"/>
    <w:rsid w:val="00566466"/>
    <w:rsid w:val="00566FB3"/>
    <w:rsid w:val="005672BD"/>
    <w:rsid w:val="00567360"/>
    <w:rsid w:val="0056745E"/>
    <w:rsid w:val="005674C7"/>
    <w:rsid w:val="0056754C"/>
    <w:rsid w:val="00567802"/>
    <w:rsid w:val="00567DA2"/>
    <w:rsid w:val="005700E9"/>
    <w:rsid w:val="0057066C"/>
    <w:rsid w:val="00570704"/>
    <w:rsid w:val="00570D66"/>
    <w:rsid w:val="00570E40"/>
    <w:rsid w:val="00571522"/>
    <w:rsid w:val="00571719"/>
    <w:rsid w:val="005731EC"/>
    <w:rsid w:val="005736BF"/>
    <w:rsid w:val="0057372E"/>
    <w:rsid w:val="0057388A"/>
    <w:rsid w:val="00574048"/>
    <w:rsid w:val="005746CB"/>
    <w:rsid w:val="00574994"/>
    <w:rsid w:val="00574AC9"/>
    <w:rsid w:val="00575D0B"/>
    <w:rsid w:val="0057651E"/>
    <w:rsid w:val="00576913"/>
    <w:rsid w:val="00576B68"/>
    <w:rsid w:val="0057734F"/>
    <w:rsid w:val="00577366"/>
    <w:rsid w:val="005779C7"/>
    <w:rsid w:val="00577DF2"/>
    <w:rsid w:val="00577EDF"/>
    <w:rsid w:val="00580FC4"/>
    <w:rsid w:val="0058259C"/>
    <w:rsid w:val="00582AA1"/>
    <w:rsid w:val="00582F2A"/>
    <w:rsid w:val="0058372F"/>
    <w:rsid w:val="0058388A"/>
    <w:rsid w:val="005839FA"/>
    <w:rsid w:val="0058449F"/>
    <w:rsid w:val="005846E5"/>
    <w:rsid w:val="0058575E"/>
    <w:rsid w:val="00587252"/>
    <w:rsid w:val="00587B48"/>
    <w:rsid w:val="005908F6"/>
    <w:rsid w:val="00590DCB"/>
    <w:rsid w:val="00590E38"/>
    <w:rsid w:val="005913AA"/>
    <w:rsid w:val="0059238B"/>
    <w:rsid w:val="00592FB0"/>
    <w:rsid w:val="00593B4F"/>
    <w:rsid w:val="00593B60"/>
    <w:rsid w:val="0059450D"/>
    <w:rsid w:val="00594753"/>
    <w:rsid w:val="00594DF4"/>
    <w:rsid w:val="00594F36"/>
    <w:rsid w:val="00595568"/>
    <w:rsid w:val="00595858"/>
    <w:rsid w:val="00595972"/>
    <w:rsid w:val="00595F3D"/>
    <w:rsid w:val="00596304"/>
    <w:rsid w:val="005972B6"/>
    <w:rsid w:val="005976E9"/>
    <w:rsid w:val="00597ECB"/>
    <w:rsid w:val="005A0D06"/>
    <w:rsid w:val="005A14D3"/>
    <w:rsid w:val="005A25B4"/>
    <w:rsid w:val="005A2C2E"/>
    <w:rsid w:val="005A33C1"/>
    <w:rsid w:val="005A354B"/>
    <w:rsid w:val="005A3A2E"/>
    <w:rsid w:val="005A3A3A"/>
    <w:rsid w:val="005A44FB"/>
    <w:rsid w:val="005A4743"/>
    <w:rsid w:val="005A48BA"/>
    <w:rsid w:val="005A4A33"/>
    <w:rsid w:val="005A4C3D"/>
    <w:rsid w:val="005A4FED"/>
    <w:rsid w:val="005A5EBF"/>
    <w:rsid w:val="005A610A"/>
    <w:rsid w:val="005A637F"/>
    <w:rsid w:val="005A6E52"/>
    <w:rsid w:val="005A6F73"/>
    <w:rsid w:val="005A7D12"/>
    <w:rsid w:val="005B0A5D"/>
    <w:rsid w:val="005B35C2"/>
    <w:rsid w:val="005B3E0E"/>
    <w:rsid w:val="005B4099"/>
    <w:rsid w:val="005B4402"/>
    <w:rsid w:val="005B465F"/>
    <w:rsid w:val="005B505F"/>
    <w:rsid w:val="005B5523"/>
    <w:rsid w:val="005B57B5"/>
    <w:rsid w:val="005B6463"/>
    <w:rsid w:val="005B703F"/>
    <w:rsid w:val="005B773C"/>
    <w:rsid w:val="005B7CC6"/>
    <w:rsid w:val="005C0B70"/>
    <w:rsid w:val="005C16BE"/>
    <w:rsid w:val="005C19E7"/>
    <w:rsid w:val="005C23BD"/>
    <w:rsid w:val="005C2D72"/>
    <w:rsid w:val="005C2F2D"/>
    <w:rsid w:val="005C377D"/>
    <w:rsid w:val="005C3AB7"/>
    <w:rsid w:val="005C44E6"/>
    <w:rsid w:val="005C4500"/>
    <w:rsid w:val="005C526E"/>
    <w:rsid w:val="005C5E25"/>
    <w:rsid w:val="005C5E73"/>
    <w:rsid w:val="005C6150"/>
    <w:rsid w:val="005C7250"/>
    <w:rsid w:val="005C7465"/>
    <w:rsid w:val="005C79A5"/>
    <w:rsid w:val="005D0299"/>
    <w:rsid w:val="005D1CE9"/>
    <w:rsid w:val="005D2176"/>
    <w:rsid w:val="005D2957"/>
    <w:rsid w:val="005D2B7E"/>
    <w:rsid w:val="005D36AE"/>
    <w:rsid w:val="005D45B3"/>
    <w:rsid w:val="005D47A7"/>
    <w:rsid w:val="005D48C8"/>
    <w:rsid w:val="005D48D9"/>
    <w:rsid w:val="005D51BA"/>
    <w:rsid w:val="005D5247"/>
    <w:rsid w:val="005D53BE"/>
    <w:rsid w:val="005D543C"/>
    <w:rsid w:val="005D5650"/>
    <w:rsid w:val="005D5C9B"/>
    <w:rsid w:val="005D69F5"/>
    <w:rsid w:val="005D73D6"/>
    <w:rsid w:val="005D7479"/>
    <w:rsid w:val="005D7493"/>
    <w:rsid w:val="005D7591"/>
    <w:rsid w:val="005D7D2E"/>
    <w:rsid w:val="005E0013"/>
    <w:rsid w:val="005E1AB6"/>
    <w:rsid w:val="005E2ADF"/>
    <w:rsid w:val="005E2C74"/>
    <w:rsid w:val="005E35C2"/>
    <w:rsid w:val="005E3820"/>
    <w:rsid w:val="005E4968"/>
    <w:rsid w:val="005E4D06"/>
    <w:rsid w:val="005E4F63"/>
    <w:rsid w:val="005E53C1"/>
    <w:rsid w:val="005E5B4A"/>
    <w:rsid w:val="005E5CC1"/>
    <w:rsid w:val="005E5F3F"/>
    <w:rsid w:val="005E64C9"/>
    <w:rsid w:val="005E7219"/>
    <w:rsid w:val="005E730F"/>
    <w:rsid w:val="005E7B10"/>
    <w:rsid w:val="005F1A7B"/>
    <w:rsid w:val="005F257D"/>
    <w:rsid w:val="005F2DF6"/>
    <w:rsid w:val="005F346A"/>
    <w:rsid w:val="005F3B91"/>
    <w:rsid w:val="005F3C55"/>
    <w:rsid w:val="005F3C9B"/>
    <w:rsid w:val="005F3CE4"/>
    <w:rsid w:val="005F4442"/>
    <w:rsid w:val="005F44BE"/>
    <w:rsid w:val="005F46DD"/>
    <w:rsid w:val="005F54B6"/>
    <w:rsid w:val="005F6112"/>
    <w:rsid w:val="005F685F"/>
    <w:rsid w:val="005F68CD"/>
    <w:rsid w:val="005F6998"/>
    <w:rsid w:val="005F7293"/>
    <w:rsid w:val="005F7A37"/>
    <w:rsid w:val="0060065F"/>
    <w:rsid w:val="00601502"/>
    <w:rsid w:val="0060162F"/>
    <w:rsid w:val="0060165E"/>
    <w:rsid w:val="0060168E"/>
    <w:rsid w:val="006016B3"/>
    <w:rsid w:val="006025DB"/>
    <w:rsid w:val="006028FF"/>
    <w:rsid w:val="00602C7C"/>
    <w:rsid w:val="00602DA6"/>
    <w:rsid w:val="00602F36"/>
    <w:rsid w:val="0060319A"/>
    <w:rsid w:val="00603561"/>
    <w:rsid w:val="0060379C"/>
    <w:rsid w:val="00603DDD"/>
    <w:rsid w:val="00604DF8"/>
    <w:rsid w:val="00605036"/>
    <w:rsid w:val="00605600"/>
    <w:rsid w:val="00605BAF"/>
    <w:rsid w:val="00606057"/>
    <w:rsid w:val="006060FA"/>
    <w:rsid w:val="00607FDA"/>
    <w:rsid w:val="0061056F"/>
    <w:rsid w:val="00610A14"/>
    <w:rsid w:val="0061104A"/>
    <w:rsid w:val="00611A4C"/>
    <w:rsid w:val="00611E48"/>
    <w:rsid w:val="006122CA"/>
    <w:rsid w:val="00613304"/>
    <w:rsid w:val="00613E99"/>
    <w:rsid w:val="00613F18"/>
    <w:rsid w:val="00614A72"/>
    <w:rsid w:val="0061580B"/>
    <w:rsid w:val="00615D5F"/>
    <w:rsid w:val="00615EC3"/>
    <w:rsid w:val="006172A6"/>
    <w:rsid w:val="006174E1"/>
    <w:rsid w:val="006200E3"/>
    <w:rsid w:val="006205C6"/>
    <w:rsid w:val="00620716"/>
    <w:rsid w:val="006209DE"/>
    <w:rsid w:val="00620B6D"/>
    <w:rsid w:val="00622023"/>
    <w:rsid w:val="00622F5D"/>
    <w:rsid w:val="006237CC"/>
    <w:rsid w:val="00623BD0"/>
    <w:rsid w:val="006240AB"/>
    <w:rsid w:val="00624704"/>
    <w:rsid w:val="00624AE7"/>
    <w:rsid w:val="006252AA"/>
    <w:rsid w:val="00625391"/>
    <w:rsid w:val="00625C04"/>
    <w:rsid w:val="00625FFD"/>
    <w:rsid w:val="00626199"/>
    <w:rsid w:val="006262C1"/>
    <w:rsid w:val="00626339"/>
    <w:rsid w:val="00626A42"/>
    <w:rsid w:val="00627187"/>
    <w:rsid w:val="00627778"/>
    <w:rsid w:val="00627AC1"/>
    <w:rsid w:val="00627D44"/>
    <w:rsid w:val="00631D34"/>
    <w:rsid w:val="00632447"/>
    <w:rsid w:val="00632EBB"/>
    <w:rsid w:val="0063489E"/>
    <w:rsid w:val="00634C9A"/>
    <w:rsid w:val="00634E19"/>
    <w:rsid w:val="00634F93"/>
    <w:rsid w:val="00635170"/>
    <w:rsid w:val="00635411"/>
    <w:rsid w:val="006356F3"/>
    <w:rsid w:val="00635DDA"/>
    <w:rsid w:val="00635E46"/>
    <w:rsid w:val="006366EB"/>
    <w:rsid w:val="00637694"/>
    <w:rsid w:val="00640BBF"/>
    <w:rsid w:val="00640F70"/>
    <w:rsid w:val="006410D1"/>
    <w:rsid w:val="0064184F"/>
    <w:rsid w:val="006427EE"/>
    <w:rsid w:val="006430F8"/>
    <w:rsid w:val="00643536"/>
    <w:rsid w:val="00643E2F"/>
    <w:rsid w:val="00644485"/>
    <w:rsid w:val="006447DF"/>
    <w:rsid w:val="00644816"/>
    <w:rsid w:val="00644C93"/>
    <w:rsid w:val="00644E70"/>
    <w:rsid w:val="00645124"/>
    <w:rsid w:val="00645313"/>
    <w:rsid w:val="006465E0"/>
    <w:rsid w:val="0064678F"/>
    <w:rsid w:val="00646CB8"/>
    <w:rsid w:val="0064700B"/>
    <w:rsid w:val="00647184"/>
    <w:rsid w:val="00647DD7"/>
    <w:rsid w:val="00647E30"/>
    <w:rsid w:val="00650515"/>
    <w:rsid w:val="006517A8"/>
    <w:rsid w:val="00651925"/>
    <w:rsid w:val="00652488"/>
    <w:rsid w:val="00652BE3"/>
    <w:rsid w:val="00653ABA"/>
    <w:rsid w:val="00653EB9"/>
    <w:rsid w:val="00654FD2"/>
    <w:rsid w:val="00655211"/>
    <w:rsid w:val="00655FD5"/>
    <w:rsid w:val="006563DA"/>
    <w:rsid w:val="006568D9"/>
    <w:rsid w:val="00656B15"/>
    <w:rsid w:val="00656D68"/>
    <w:rsid w:val="00660217"/>
    <w:rsid w:val="006608C0"/>
    <w:rsid w:val="00660EEF"/>
    <w:rsid w:val="00660FC7"/>
    <w:rsid w:val="006611DC"/>
    <w:rsid w:val="006614FF"/>
    <w:rsid w:val="00661EC2"/>
    <w:rsid w:val="0066232E"/>
    <w:rsid w:val="00662D46"/>
    <w:rsid w:val="006630EC"/>
    <w:rsid w:val="006635C4"/>
    <w:rsid w:val="00663844"/>
    <w:rsid w:val="00663944"/>
    <w:rsid w:val="00664591"/>
    <w:rsid w:val="00664DD2"/>
    <w:rsid w:val="0066532A"/>
    <w:rsid w:val="0066577D"/>
    <w:rsid w:val="00665E98"/>
    <w:rsid w:val="006665BA"/>
    <w:rsid w:val="006667E3"/>
    <w:rsid w:val="00666CB9"/>
    <w:rsid w:val="0066751A"/>
    <w:rsid w:val="0066781D"/>
    <w:rsid w:val="00667BC0"/>
    <w:rsid w:val="00667E1F"/>
    <w:rsid w:val="00670671"/>
    <w:rsid w:val="00670AB0"/>
    <w:rsid w:val="00670F60"/>
    <w:rsid w:val="00671389"/>
    <w:rsid w:val="00671706"/>
    <w:rsid w:val="00672060"/>
    <w:rsid w:val="006721AA"/>
    <w:rsid w:val="00673045"/>
    <w:rsid w:val="0067323C"/>
    <w:rsid w:val="00673A50"/>
    <w:rsid w:val="0067498C"/>
    <w:rsid w:val="00676DB1"/>
    <w:rsid w:val="006772B7"/>
    <w:rsid w:val="00677655"/>
    <w:rsid w:val="0068011B"/>
    <w:rsid w:val="00680300"/>
    <w:rsid w:val="00680B8D"/>
    <w:rsid w:val="00680E4D"/>
    <w:rsid w:val="00680F15"/>
    <w:rsid w:val="00681543"/>
    <w:rsid w:val="00681708"/>
    <w:rsid w:val="00681CDF"/>
    <w:rsid w:val="0068206B"/>
    <w:rsid w:val="006820DD"/>
    <w:rsid w:val="006829CF"/>
    <w:rsid w:val="00682E1F"/>
    <w:rsid w:val="006836A9"/>
    <w:rsid w:val="006837A6"/>
    <w:rsid w:val="0068486C"/>
    <w:rsid w:val="00684F0C"/>
    <w:rsid w:val="00690048"/>
    <w:rsid w:val="0069004F"/>
    <w:rsid w:val="006900B0"/>
    <w:rsid w:val="0069052A"/>
    <w:rsid w:val="00690D47"/>
    <w:rsid w:val="00690EA4"/>
    <w:rsid w:val="00691BC2"/>
    <w:rsid w:val="00691E75"/>
    <w:rsid w:val="0069269F"/>
    <w:rsid w:val="00692E7D"/>
    <w:rsid w:val="00693042"/>
    <w:rsid w:val="006936EB"/>
    <w:rsid w:val="00693ACA"/>
    <w:rsid w:val="00693ADB"/>
    <w:rsid w:val="00693CA4"/>
    <w:rsid w:val="00693F9E"/>
    <w:rsid w:val="0069432E"/>
    <w:rsid w:val="0069493A"/>
    <w:rsid w:val="00694A7B"/>
    <w:rsid w:val="0069797D"/>
    <w:rsid w:val="00697C8F"/>
    <w:rsid w:val="006A0083"/>
    <w:rsid w:val="006A00A2"/>
    <w:rsid w:val="006A09A4"/>
    <w:rsid w:val="006A136E"/>
    <w:rsid w:val="006A204D"/>
    <w:rsid w:val="006A2A74"/>
    <w:rsid w:val="006A32CB"/>
    <w:rsid w:val="006A3CB3"/>
    <w:rsid w:val="006A48A1"/>
    <w:rsid w:val="006A49EA"/>
    <w:rsid w:val="006A6A90"/>
    <w:rsid w:val="006A6D4D"/>
    <w:rsid w:val="006A72A6"/>
    <w:rsid w:val="006A759F"/>
    <w:rsid w:val="006B05EF"/>
    <w:rsid w:val="006B1DA3"/>
    <w:rsid w:val="006B2317"/>
    <w:rsid w:val="006B2B37"/>
    <w:rsid w:val="006B2D80"/>
    <w:rsid w:val="006B3864"/>
    <w:rsid w:val="006B3CA8"/>
    <w:rsid w:val="006B5D53"/>
    <w:rsid w:val="006B6029"/>
    <w:rsid w:val="006B64F9"/>
    <w:rsid w:val="006B6881"/>
    <w:rsid w:val="006B7C55"/>
    <w:rsid w:val="006B7D41"/>
    <w:rsid w:val="006C045F"/>
    <w:rsid w:val="006C1FAB"/>
    <w:rsid w:val="006C2EB5"/>
    <w:rsid w:val="006C3C80"/>
    <w:rsid w:val="006C4598"/>
    <w:rsid w:val="006C57B1"/>
    <w:rsid w:val="006C594D"/>
    <w:rsid w:val="006C5BF0"/>
    <w:rsid w:val="006C5C64"/>
    <w:rsid w:val="006C601A"/>
    <w:rsid w:val="006C667D"/>
    <w:rsid w:val="006C6F3E"/>
    <w:rsid w:val="006C6FDA"/>
    <w:rsid w:val="006C7769"/>
    <w:rsid w:val="006C7849"/>
    <w:rsid w:val="006C7BC8"/>
    <w:rsid w:val="006C7E45"/>
    <w:rsid w:val="006C7F20"/>
    <w:rsid w:val="006D01B7"/>
    <w:rsid w:val="006D06C3"/>
    <w:rsid w:val="006D1111"/>
    <w:rsid w:val="006D178F"/>
    <w:rsid w:val="006D1B0E"/>
    <w:rsid w:val="006D1FA1"/>
    <w:rsid w:val="006D2292"/>
    <w:rsid w:val="006D26BD"/>
    <w:rsid w:val="006D27A7"/>
    <w:rsid w:val="006D2B2E"/>
    <w:rsid w:val="006D2B3E"/>
    <w:rsid w:val="006D39F5"/>
    <w:rsid w:val="006D3D92"/>
    <w:rsid w:val="006D3E36"/>
    <w:rsid w:val="006D463D"/>
    <w:rsid w:val="006D4A7E"/>
    <w:rsid w:val="006D55CE"/>
    <w:rsid w:val="006D565C"/>
    <w:rsid w:val="006D6A8A"/>
    <w:rsid w:val="006D78A9"/>
    <w:rsid w:val="006E0108"/>
    <w:rsid w:val="006E1CC6"/>
    <w:rsid w:val="006E1F1D"/>
    <w:rsid w:val="006E224A"/>
    <w:rsid w:val="006E22EE"/>
    <w:rsid w:val="006E3A66"/>
    <w:rsid w:val="006E560F"/>
    <w:rsid w:val="006E63A2"/>
    <w:rsid w:val="006E72C9"/>
    <w:rsid w:val="006E7A46"/>
    <w:rsid w:val="006E7AFA"/>
    <w:rsid w:val="006F073B"/>
    <w:rsid w:val="006F0832"/>
    <w:rsid w:val="006F0B45"/>
    <w:rsid w:val="006F0EC7"/>
    <w:rsid w:val="006F337D"/>
    <w:rsid w:val="006F3530"/>
    <w:rsid w:val="006F399E"/>
    <w:rsid w:val="006F3BEB"/>
    <w:rsid w:val="006F4DE9"/>
    <w:rsid w:val="006F5F1E"/>
    <w:rsid w:val="006F60CF"/>
    <w:rsid w:val="006F665C"/>
    <w:rsid w:val="006F7670"/>
    <w:rsid w:val="006F7C6A"/>
    <w:rsid w:val="007014D5"/>
    <w:rsid w:val="00701652"/>
    <w:rsid w:val="00701672"/>
    <w:rsid w:val="00701963"/>
    <w:rsid w:val="007023DC"/>
    <w:rsid w:val="00702458"/>
    <w:rsid w:val="0070256D"/>
    <w:rsid w:val="00702969"/>
    <w:rsid w:val="007030D5"/>
    <w:rsid w:val="00703280"/>
    <w:rsid w:val="00703471"/>
    <w:rsid w:val="00703937"/>
    <w:rsid w:val="00703D1C"/>
    <w:rsid w:val="00703DEC"/>
    <w:rsid w:val="00704C97"/>
    <w:rsid w:val="0070557A"/>
    <w:rsid w:val="007058C4"/>
    <w:rsid w:val="007059BF"/>
    <w:rsid w:val="00706149"/>
    <w:rsid w:val="0070675A"/>
    <w:rsid w:val="00706B40"/>
    <w:rsid w:val="0070727F"/>
    <w:rsid w:val="007077AE"/>
    <w:rsid w:val="007101D5"/>
    <w:rsid w:val="00710805"/>
    <w:rsid w:val="0071127F"/>
    <w:rsid w:val="00711DD0"/>
    <w:rsid w:val="0071285B"/>
    <w:rsid w:val="00712E0F"/>
    <w:rsid w:val="007132FC"/>
    <w:rsid w:val="00713924"/>
    <w:rsid w:val="00713FB7"/>
    <w:rsid w:val="00714515"/>
    <w:rsid w:val="00714EF3"/>
    <w:rsid w:val="00715ADB"/>
    <w:rsid w:val="00715B0D"/>
    <w:rsid w:val="00715B3D"/>
    <w:rsid w:val="0071726A"/>
    <w:rsid w:val="007203AE"/>
    <w:rsid w:val="00720EE9"/>
    <w:rsid w:val="0072184A"/>
    <w:rsid w:val="0072286F"/>
    <w:rsid w:val="00723231"/>
    <w:rsid w:val="00724551"/>
    <w:rsid w:val="007250B4"/>
    <w:rsid w:val="00725571"/>
    <w:rsid w:val="007257C4"/>
    <w:rsid w:val="007258B1"/>
    <w:rsid w:val="0072602D"/>
    <w:rsid w:val="007260D8"/>
    <w:rsid w:val="00726202"/>
    <w:rsid w:val="00726458"/>
    <w:rsid w:val="00726645"/>
    <w:rsid w:val="00726CB8"/>
    <w:rsid w:val="00726CEF"/>
    <w:rsid w:val="0072734D"/>
    <w:rsid w:val="00730AA7"/>
    <w:rsid w:val="00730EF2"/>
    <w:rsid w:val="007315C8"/>
    <w:rsid w:val="00731B7B"/>
    <w:rsid w:val="00731D03"/>
    <w:rsid w:val="007323F5"/>
    <w:rsid w:val="00732D79"/>
    <w:rsid w:val="0073347D"/>
    <w:rsid w:val="007343E0"/>
    <w:rsid w:val="00734520"/>
    <w:rsid w:val="00734713"/>
    <w:rsid w:val="00734AA3"/>
    <w:rsid w:val="00735ADA"/>
    <w:rsid w:val="00735CE0"/>
    <w:rsid w:val="0073617C"/>
    <w:rsid w:val="00736B4B"/>
    <w:rsid w:val="00736C04"/>
    <w:rsid w:val="00736C3E"/>
    <w:rsid w:val="00737188"/>
    <w:rsid w:val="00737708"/>
    <w:rsid w:val="00737729"/>
    <w:rsid w:val="007403D8"/>
    <w:rsid w:val="007409CF"/>
    <w:rsid w:val="00740A30"/>
    <w:rsid w:val="00740F4F"/>
    <w:rsid w:val="00741011"/>
    <w:rsid w:val="00741A21"/>
    <w:rsid w:val="00742250"/>
    <w:rsid w:val="0074252E"/>
    <w:rsid w:val="00742A29"/>
    <w:rsid w:val="00742A2A"/>
    <w:rsid w:val="00742AF5"/>
    <w:rsid w:val="00742D9C"/>
    <w:rsid w:val="0074407D"/>
    <w:rsid w:val="00744157"/>
    <w:rsid w:val="00744797"/>
    <w:rsid w:val="00744BE1"/>
    <w:rsid w:val="00745DBE"/>
    <w:rsid w:val="0074644E"/>
    <w:rsid w:val="007464D6"/>
    <w:rsid w:val="00746D11"/>
    <w:rsid w:val="00747368"/>
    <w:rsid w:val="00747696"/>
    <w:rsid w:val="00750E2F"/>
    <w:rsid w:val="00751411"/>
    <w:rsid w:val="007527E2"/>
    <w:rsid w:val="00752F0F"/>
    <w:rsid w:val="007530F9"/>
    <w:rsid w:val="0075334B"/>
    <w:rsid w:val="00753C08"/>
    <w:rsid w:val="00753C1D"/>
    <w:rsid w:val="00753D7A"/>
    <w:rsid w:val="00753ED0"/>
    <w:rsid w:val="00754426"/>
    <w:rsid w:val="007554DC"/>
    <w:rsid w:val="00755E14"/>
    <w:rsid w:val="007561DF"/>
    <w:rsid w:val="00756E2D"/>
    <w:rsid w:val="0075709A"/>
    <w:rsid w:val="007577FF"/>
    <w:rsid w:val="00757A8E"/>
    <w:rsid w:val="00757ED6"/>
    <w:rsid w:val="0076029C"/>
    <w:rsid w:val="00760DBF"/>
    <w:rsid w:val="007621E5"/>
    <w:rsid w:val="007622A5"/>
    <w:rsid w:val="0076233E"/>
    <w:rsid w:val="00762F55"/>
    <w:rsid w:val="00763CC9"/>
    <w:rsid w:val="007641B2"/>
    <w:rsid w:val="007648C5"/>
    <w:rsid w:val="00764E77"/>
    <w:rsid w:val="007657A3"/>
    <w:rsid w:val="007659F0"/>
    <w:rsid w:val="00765B30"/>
    <w:rsid w:val="00765EF6"/>
    <w:rsid w:val="00766FE8"/>
    <w:rsid w:val="00767278"/>
    <w:rsid w:val="007705AA"/>
    <w:rsid w:val="00770C81"/>
    <w:rsid w:val="0077134F"/>
    <w:rsid w:val="00771DEE"/>
    <w:rsid w:val="00771F31"/>
    <w:rsid w:val="0077258B"/>
    <w:rsid w:val="00773B42"/>
    <w:rsid w:val="00774FDB"/>
    <w:rsid w:val="0077573E"/>
    <w:rsid w:val="007761E4"/>
    <w:rsid w:val="00776AFE"/>
    <w:rsid w:val="00776D17"/>
    <w:rsid w:val="007775C1"/>
    <w:rsid w:val="00780C09"/>
    <w:rsid w:val="00780E3A"/>
    <w:rsid w:val="007812BD"/>
    <w:rsid w:val="0078151A"/>
    <w:rsid w:val="007816B5"/>
    <w:rsid w:val="00781895"/>
    <w:rsid w:val="00781AA8"/>
    <w:rsid w:val="00781D20"/>
    <w:rsid w:val="007824BE"/>
    <w:rsid w:val="00783BA9"/>
    <w:rsid w:val="00783F60"/>
    <w:rsid w:val="007849A5"/>
    <w:rsid w:val="00784F55"/>
    <w:rsid w:val="007852E7"/>
    <w:rsid w:val="00785643"/>
    <w:rsid w:val="00785DFF"/>
    <w:rsid w:val="00785EB3"/>
    <w:rsid w:val="00786326"/>
    <w:rsid w:val="007865F0"/>
    <w:rsid w:val="00786961"/>
    <w:rsid w:val="00786FAE"/>
    <w:rsid w:val="007879DC"/>
    <w:rsid w:val="00790299"/>
    <w:rsid w:val="007905CA"/>
    <w:rsid w:val="0079080B"/>
    <w:rsid w:val="00790826"/>
    <w:rsid w:val="00790A9C"/>
    <w:rsid w:val="00790F0D"/>
    <w:rsid w:val="00790F12"/>
    <w:rsid w:val="00791058"/>
    <w:rsid w:val="007917B4"/>
    <w:rsid w:val="007919B9"/>
    <w:rsid w:val="00791A42"/>
    <w:rsid w:val="00792261"/>
    <w:rsid w:val="007928F8"/>
    <w:rsid w:val="007930EC"/>
    <w:rsid w:val="007939C0"/>
    <w:rsid w:val="00793B94"/>
    <w:rsid w:val="00793D54"/>
    <w:rsid w:val="0079408A"/>
    <w:rsid w:val="00794871"/>
    <w:rsid w:val="007948CE"/>
    <w:rsid w:val="007950EA"/>
    <w:rsid w:val="00795793"/>
    <w:rsid w:val="00795817"/>
    <w:rsid w:val="0079689D"/>
    <w:rsid w:val="007976E9"/>
    <w:rsid w:val="00797F3F"/>
    <w:rsid w:val="00797F4B"/>
    <w:rsid w:val="007A0F28"/>
    <w:rsid w:val="007A0FDB"/>
    <w:rsid w:val="007A199A"/>
    <w:rsid w:val="007A30F5"/>
    <w:rsid w:val="007A3106"/>
    <w:rsid w:val="007A32E3"/>
    <w:rsid w:val="007A332E"/>
    <w:rsid w:val="007A3702"/>
    <w:rsid w:val="007A3A80"/>
    <w:rsid w:val="007A4783"/>
    <w:rsid w:val="007A4893"/>
    <w:rsid w:val="007A5C52"/>
    <w:rsid w:val="007A6495"/>
    <w:rsid w:val="007A72BF"/>
    <w:rsid w:val="007A7383"/>
    <w:rsid w:val="007A7C80"/>
    <w:rsid w:val="007B0305"/>
    <w:rsid w:val="007B1419"/>
    <w:rsid w:val="007B1715"/>
    <w:rsid w:val="007B2FD0"/>
    <w:rsid w:val="007B340C"/>
    <w:rsid w:val="007B4D0C"/>
    <w:rsid w:val="007B5248"/>
    <w:rsid w:val="007B570B"/>
    <w:rsid w:val="007B5799"/>
    <w:rsid w:val="007B58B1"/>
    <w:rsid w:val="007B5F53"/>
    <w:rsid w:val="007B66DF"/>
    <w:rsid w:val="007B73DE"/>
    <w:rsid w:val="007B7B4B"/>
    <w:rsid w:val="007C039C"/>
    <w:rsid w:val="007C0494"/>
    <w:rsid w:val="007C07BB"/>
    <w:rsid w:val="007C1E02"/>
    <w:rsid w:val="007C1F9C"/>
    <w:rsid w:val="007C23FF"/>
    <w:rsid w:val="007C2A3F"/>
    <w:rsid w:val="007C2C8B"/>
    <w:rsid w:val="007C3FEA"/>
    <w:rsid w:val="007C484C"/>
    <w:rsid w:val="007C4EE8"/>
    <w:rsid w:val="007C531B"/>
    <w:rsid w:val="007C60E4"/>
    <w:rsid w:val="007C6258"/>
    <w:rsid w:val="007C6CC3"/>
    <w:rsid w:val="007C7208"/>
    <w:rsid w:val="007C7850"/>
    <w:rsid w:val="007D1088"/>
    <w:rsid w:val="007D1230"/>
    <w:rsid w:val="007D15DC"/>
    <w:rsid w:val="007D219A"/>
    <w:rsid w:val="007D2CB0"/>
    <w:rsid w:val="007D467A"/>
    <w:rsid w:val="007D4A83"/>
    <w:rsid w:val="007D4D0B"/>
    <w:rsid w:val="007D5570"/>
    <w:rsid w:val="007D5BED"/>
    <w:rsid w:val="007D649B"/>
    <w:rsid w:val="007D71AE"/>
    <w:rsid w:val="007D77E1"/>
    <w:rsid w:val="007E0BE1"/>
    <w:rsid w:val="007E0CD2"/>
    <w:rsid w:val="007E0CDE"/>
    <w:rsid w:val="007E16A3"/>
    <w:rsid w:val="007E2582"/>
    <w:rsid w:val="007E2E4E"/>
    <w:rsid w:val="007E3489"/>
    <w:rsid w:val="007E3861"/>
    <w:rsid w:val="007E3906"/>
    <w:rsid w:val="007E39AD"/>
    <w:rsid w:val="007E3A5F"/>
    <w:rsid w:val="007E3B4C"/>
    <w:rsid w:val="007E452E"/>
    <w:rsid w:val="007E5386"/>
    <w:rsid w:val="007E54C6"/>
    <w:rsid w:val="007E5B13"/>
    <w:rsid w:val="007E5B3E"/>
    <w:rsid w:val="007E5E5E"/>
    <w:rsid w:val="007E6329"/>
    <w:rsid w:val="007E66F2"/>
    <w:rsid w:val="007E78C8"/>
    <w:rsid w:val="007F07EC"/>
    <w:rsid w:val="007F14AE"/>
    <w:rsid w:val="007F167F"/>
    <w:rsid w:val="007F178E"/>
    <w:rsid w:val="007F196E"/>
    <w:rsid w:val="007F1B23"/>
    <w:rsid w:val="007F1E38"/>
    <w:rsid w:val="007F2E31"/>
    <w:rsid w:val="007F2ED2"/>
    <w:rsid w:val="007F3857"/>
    <w:rsid w:val="007F49BF"/>
    <w:rsid w:val="007F5164"/>
    <w:rsid w:val="007F523C"/>
    <w:rsid w:val="007F6174"/>
    <w:rsid w:val="007F6450"/>
    <w:rsid w:val="007F7547"/>
    <w:rsid w:val="007F7ED1"/>
    <w:rsid w:val="00800002"/>
    <w:rsid w:val="00800149"/>
    <w:rsid w:val="008005E4"/>
    <w:rsid w:val="00800EBB"/>
    <w:rsid w:val="00802021"/>
    <w:rsid w:val="008026CB"/>
    <w:rsid w:val="008030B5"/>
    <w:rsid w:val="0080362D"/>
    <w:rsid w:val="0080404B"/>
    <w:rsid w:val="00804FB6"/>
    <w:rsid w:val="00805965"/>
    <w:rsid w:val="00805D87"/>
    <w:rsid w:val="00805F21"/>
    <w:rsid w:val="00806393"/>
    <w:rsid w:val="00806958"/>
    <w:rsid w:val="00806E68"/>
    <w:rsid w:val="0080710D"/>
    <w:rsid w:val="00807A71"/>
    <w:rsid w:val="00807F0B"/>
    <w:rsid w:val="0081150D"/>
    <w:rsid w:val="008118C4"/>
    <w:rsid w:val="0081195E"/>
    <w:rsid w:val="008123D8"/>
    <w:rsid w:val="00812688"/>
    <w:rsid w:val="008142EB"/>
    <w:rsid w:val="008143CE"/>
    <w:rsid w:val="008145C0"/>
    <w:rsid w:val="00814D2E"/>
    <w:rsid w:val="008157F8"/>
    <w:rsid w:val="00815820"/>
    <w:rsid w:val="008159E7"/>
    <w:rsid w:val="00815BE8"/>
    <w:rsid w:val="00815C60"/>
    <w:rsid w:val="008162C6"/>
    <w:rsid w:val="008168BD"/>
    <w:rsid w:val="00816CC2"/>
    <w:rsid w:val="008177AC"/>
    <w:rsid w:val="00817991"/>
    <w:rsid w:val="008201D2"/>
    <w:rsid w:val="008205FC"/>
    <w:rsid w:val="008207CA"/>
    <w:rsid w:val="00820A3A"/>
    <w:rsid w:val="00821023"/>
    <w:rsid w:val="00822DEF"/>
    <w:rsid w:val="00822F7E"/>
    <w:rsid w:val="0082445E"/>
    <w:rsid w:val="00824E39"/>
    <w:rsid w:val="008251D0"/>
    <w:rsid w:val="008259F9"/>
    <w:rsid w:val="00825D7E"/>
    <w:rsid w:val="0082647C"/>
    <w:rsid w:val="008264AF"/>
    <w:rsid w:val="008269D3"/>
    <w:rsid w:val="008271EE"/>
    <w:rsid w:val="00827BFF"/>
    <w:rsid w:val="00827FB4"/>
    <w:rsid w:val="00830433"/>
    <w:rsid w:val="008304CE"/>
    <w:rsid w:val="00830780"/>
    <w:rsid w:val="0083189C"/>
    <w:rsid w:val="00832313"/>
    <w:rsid w:val="0083278F"/>
    <w:rsid w:val="00833B5D"/>
    <w:rsid w:val="00833C6B"/>
    <w:rsid w:val="008341D3"/>
    <w:rsid w:val="008346C5"/>
    <w:rsid w:val="00834F09"/>
    <w:rsid w:val="0083503C"/>
    <w:rsid w:val="0083504B"/>
    <w:rsid w:val="00835BCF"/>
    <w:rsid w:val="00835C00"/>
    <w:rsid w:val="00837542"/>
    <w:rsid w:val="008404DC"/>
    <w:rsid w:val="00840AD3"/>
    <w:rsid w:val="008435CB"/>
    <w:rsid w:val="00843AAC"/>
    <w:rsid w:val="008442A7"/>
    <w:rsid w:val="00844593"/>
    <w:rsid w:val="00845161"/>
    <w:rsid w:val="00845336"/>
    <w:rsid w:val="008459BF"/>
    <w:rsid w:val="00845AEE"/>
    <w:rsid w:val="00845BC7"/>
    <w:rsid w:val="0084607A"/>
    <w:rsid w:val="008468D7"/>
    <w:rsid w:val="008475D9"/>
    <w:rsid w:val="00847776"/>
    <w:rsid w:val="008478A5"/>
    <w:rsid w:val="008501E6"/>
    <w:rsid w:val="00850431"/>
    <w:rsid w:val="0085071C"/>
    <w:rsid w:val="0085071D"/>
    <w:rsid w:val="00850A37"/>
    <w:rsid w:val="00851299"/>
    <w:rsid w:val="00851899"/>
    <w:rsid w:val="00851948"/>
    <w:rsid w:val="008523DD"/>
    <w:rsid w:val="0085256C"/>
    <w:rsid w:val="008527E2"/>
    <w:rsid w:val="00852BB5"/>
    <w:rsid w:val="0085315B"/>
    <w:rsid w:val="00853570"/>
    <w:rsid w:val="00854145"/>
    <w:rsid w:val="00854199"/>
    <w:rsid w:val="008546FB"/>
    <w:rsid w:val="00855328"/>
    <w:rsid w:val="008568F2"/>
    <w:rsid w:val="00856C14"/>
    <w:rsid w:val="00856D60"/>
    <w:rsid w:val="00857B94"/>
    <w:rsid w:val="00857C9D"/>
    <w:rsid w:val="00857DDB"/>
    <w:rsid w:val="008600ED"/>
    <w:rsid w:val="008606CA"/>
    <w:rsid w:val="00860F09"/>
    <w:rsid w:val="0086176F"/>
    <w:rsid w:val="00861D86"/>
    <w:rsid w:val="00863165"/>
    <w:rsid w:val="0086332C"/>
    <w:rsid w:val="00863988"/>
    <w:rsid w:val="0086498F"/>
    <w:rsid w:val="008649CA"/>
    <w:rsid w:val="008655F1"/>
    <w:rsid w:val="00866F88"/>
    <w:rsid w:val="00867A59"/>
    <w:rsid w:val="008707BC"/>
    <w:rsid w:val="00870908"/>
    <w:rsid w:val="0087200A"/>
    <w:rsid w:val="00872236"/>
    <w:rsid w:val="00872654"/>
    <w:rsid w:val="008730B6"/>
    <w:rsid w:val="00873242"/>
    <w:rsid w:val="008736C2"/>
    <w:rsid w:val="00873743"/>
    <w:rsid w:val="008743BF"/>
    <w:rsid w:val="0087463D"/>
    <w:rsid w:val="0087475B"/>
    <w:rsid w:val="00875083"/>
    <w:rsid w:val="008760A0"/>
    <w:rsid w:val="008768A0"/>
    <w:rsid w:val="00876994"/>
    <w:rsid w:val="00876E07"/>
    <w:rsid w:val="008774E0"/>
    <w:rsid w:val="00877C35"/>
    <w:rsid w:val="008804E1"/>
    <w:rsid w:val="00880751"/>
    <w:rsid w:val="00880ACB"/>
    <w:rsid w:val="00880D06"/>
    <w:rsid w:val="00881022"/>
    <w:rsid w:val="00881224"/>
    <w:rsid w:val="00881415"/>
    <w:rsid w:val="00881488"/>
    <w:rsid w:val="0088194C"/>
    <w:rsid w:val="00881FD0"/>
    <w:rsid w:val="0088246B"/>
    <w:rsid w:val="00882A63"/>
    <w:rsid w:val="00883205"/>
    <w:rsid w:val="00883294"/>
    <w:rsid w:val="008834F2"/>
    <w:rsid w:val="00883717"/>
    <w:rsid w:val="00883BFC"/>
    <w:rsid w:val="00883CCE"/>
    <w:rsid w:val="00883DBD"/>
    <w:rsid w:val="00884AF1"/>
    <w:rsid w:val="00885D17"/>
    <w:rsid w:val="00886050"/>
    <w:rsid w:val="00886C55"/>
    <w:rsid w:val="00886DB0"/>
    <w:rsid w:val="00886E3C"/>
    <w:rsid w:val="0089160E"/>
    <w:rsid w:val="00892338"/>
    <w:rsid w:val="008925A5"/>
    <w:rsid w:val="0089306E"/>
    <w:rsid w:val="00893375"/>
    <w:rsid w:val="00893A67"/>
    <w:rsid w:val="00893BAE"/>
    <w:rsid w:val="00893C44"/>
    <w:rsid w:val="008940AA"/>
    <w:rsid w:val="008945CC"/>
    <w:rsid w:val="00894BF1"/>
    <w:rsid w:val="008950B7"/>
    <w:rsid w:val="008952B5"/>
    <w:rsid w:val="008969A8"/>
    <w:rsid w:val="0089778A"/>
    <w:rsid w:val="00897E4C"/>
    <w:rsid w:val="008A0017"/>
    <w:rsid w:val="008A00C3"/>
    <w:rsid w:val="008A00EC"/>
    <w:rsid w:val="008A09FC"/>
    <w:rsid w:val="008A107A"/>
    <w:rsid w:val="008A14F3"/>
    <w:rsid w:val="008A1520"/>
    <w:rsid w:val="008A22E2"/>
    <w:rsid w:val="008A277A"/>
    <w:rsid w:val="008A2AA1"/>
    <w:rsid w:val="008A30F9"/>
    <w:rsid w:val="008A34AE"/>
    <w:rsid w:val="008A4008"/>
    <w:rsid w:val="008A43A2"/>
    <w:rsid w:val="008A45CE"/>
    <w:rsid w:val="008A4A49"/>
    <w:rsid w:val="008A4EC0"/>
    <w:rsid w:val="008A5623"/>
    <w:rsid w:val="008A642A"/>
    <w:rsid w:val="008A6900"/>
    <w:rsid w:val="008A7288"/>
    <w:rsid w:val="008A78DF"/>
    <w:rsid w:val="008A7AB5"/>
    <w:rsid w:val="008A7D48"/>
    <w:rsid w:val="008B0E28"/>
    <w:rsid w:val="008B163A"/>
    <w:rsid w:val="008B26B4"/>
    <w:rsid w:val="008B2C0B"/>
    <w:rsid w:val="008B307E"/>
    <w:rsid w:val="008B3C50"/>
    <w:rsid w:val="008B40D2"/>
    <w:rsid w:val="008B4E16"/>
    <w:rsid w:val="008B50F8"/>
    <w:rsid w:val="008B68F6"/>
    <w:rsid w:val="008B6F2A"/>
    <w:rsid w:val="008B723F"/>
    <w:rsid w:val="008B779A"/>
    <w:rsid w:val="008B7944"/>
    <w:rsid w:val="008B79F2"/>
    <w:rsid w:val="008B7B6B"/>
    <w:rsid w:val="008C0390"/>
    <w:rsid w:val="008C0404"/>
    <w:rsid w:val="008C086A"/>
    <w:rsid w:val="008C10E9"/>
    <w:rsid w:val="008C1121"/>
    <w:rsid w:val="008C1152"/>
    <w:rsid w:val="008C3613"/>
    <w:rsid w:val="008C3FE2"/>
    <w:rsid w:val="008C46FC"/>
    <w:rsid w:val="008C4B1D"/>
    <w:rsid w:val="008C508A"/>
    <w:rsid w:val="008C509E"/>
    <w:rsid w:val="008C510D"/>
    <w:rsid w:val="008C5894"/>
    <w:rsid w:val="008C5BA0"/>
    <w:rsid w:val="008C5F96"/>
    <w:rsid w:val="008C610C"/>
    <w:rsid w:val="008C742B"/>
    <w:rsid w:val="008C7715"/>
    <w:rsid w:val="008C7C53"/>
    <w:rsid w:val="008D0009"/>
    <w:rsid w:val="008D1CA4"/>
    <w:rsid w:val="008D1FD6"/>
    <w:rsid w:val="008D2377"/>
    <w:rsid w:val="008D291D"/>
    <w:rsid w:val="008D3006"/>
    <w:rsid w:val="008D3522"/>
    <w:rsid w:val="008D3575"/>
    <w:rsid w:val="008D4965"/>
    <w:rsid w:val="008D4A65"/>
    <w:rsid w:val="008D5888"/>
    <w:rsid w:val="008D58F4"/>
    <w:rsid w:val="008D59AC"/>
    <w:rsid w:val="008D5DE0"/>
    <w:rsid w:val="008D66E4"/>
    <w:rsid w:val="008D6E14"/>
    <w:rsid w:val="008D7494"/>
    <w:rsid w:val="008E00F9"/>
    <w:rsid w:val="008E0351"/>
    <w:rsid w:val="008E07D3"/>
    <w:rsid w:val="008E107C"/>
    <w:rsid w:val="008E199C"/>
    <w:rsid w:val="008E22E1"/>
    <w:rsid w:val="008E2488"/>
    <w:rsid w:val="008E270F"/>
    <w:rsid w:val="008E4226"/>
    <w:rsid w:val="008E4B9F"/>
    <w:rsid w:val="008E4EE7"/>
    <w:rsid w:val="008E4F4F"/>
    <w:rsid w:val="008E6454"/>
    <w:rsid w:val="008E655F"/>
    <w:rsid w:val="008E65D1"/>
    <w:rsid w:val="008E6E97"/>
    <w:rsid w:val="008E7078"/>
    <w:rsid w:val="008E70BC"/>
    <w:rsid w:val="008E7702"/>
    <w:rsid w:val="008E79D5"/>
    <w:rsid w:val="008E7A0F"/>
    <w:rsid w:val="008E7B2A"/>
    <w:rsid w:val="008E7C50"/>
    <w:rsid w:val="008F039F"/>
    <w:rsid w:val="008F2016"/>
    <w:rsid w:val="008F2201"/>
    <w:rsid w:val="008F2638"/>
    <w:rsid w:val="008F26A8"/>
    <w:rsid w:val="008F34A6"/>
    <w:rsid w:val="008F35CE"/>
    <w:rsid w:val="008F35EC"/>
    <w:rsid w:val="008F59CA"/>
    <w:rsid w:val="008F5BCC"/>
    <w:rsid w:val="008F6011"/>
    <w:rsid w:val="008F63B0"/>
    <w:rsid w:val="008F6616"/>
    <w:rsid w:val="008F793B"/>
    <w:rsid w:val="008F7B71"/>
    <w:rsid w:val="008F7D37"/>
    <w:rsid w:val="008F7D63"/>
    <w:rsid w:val="008F7DE1"/>
    <w:rsid w:val="008F7F5C"/>
    <w:rsid w:val="009017C5"/>
    <w:rsid w:val="0090196F"/>
    <w:rsid w:val="00903406"/>
    <w:rsid w:val="00904F98"/>
    <w:rsid w:val="0090544F"/>
    <w:rsid w:val="00905FA0"/>
    <w:rsid w:val="00907B56"/>
    <w:rsid w:val="00907BBF"/>
    <w:rsid w:val="00910E0B"/>
    <w:rsid w:val="00910E84"/>
    <w:rsid w:val="00910F87"/>
    <w:rsid w:val="00911214"/>
    <w:rsid w:val="0091195E"/>
    <w:rsid w:val="00911E4C"/>
    <w:rsid w:val="00911FA0"/>
    <w:rsid w:val="00912570"/>
    <w:rsid w:val="009127A6"/>
    <w:rsid w:val="00913255"/>
    <w:rsid w:val="00913748"/>
    <w:rsid w:val="00913FB7"/>
    <w:rsid w:val="0091478F"/>
    <w:rsid w:val="009149C5"/>
    <w:rsid w:val="00914EAE"/>
    <w:rsid w:val="00914F4D"/>
    <w:rsid w:val="00915A95"/>
    <w:rsid w:val="00916369"/>
    <w:rsid w:val="00916CBA"/>
    <w:rsid w:val="0091758E"/>
    <w:rsid w:val="009175EC"/>
    <w:rsid w:val="00917971"/>
    <w:rsid w:val="00917A7E"/>
    <w:rsid w:val="00917B17"/>
    <w:rsid w:val="00917B6E"/>
    <w:rsid w:val="00920E1E"/>
    <w:rsid w:val="009220E8"/>
    <w:rsid w:val="00922184"/>
    <w:rsid w:val="0092274D"/>
    <w:rsid w:val="00923FD9"/>
    <w:rsid w:val="00924C52"/>
    <w:rsid w:val="009250FE"/>
    <w:rsid w:val="00925AF2"/>
    <w:rsid w:val="00926724"/>
    <w:rsid w:val="0092720A"/>
    <w:rsid w:val="00927905"/>
    <w:rsid w:val="00930541"/>
    <w:rsid w:val="009309CA"/>
    <w:rsid w:val="00930FA4"/>
    <w:rsid w:val="009319A1"/>
    <w:rsid w:val="00932181"/>
    <w:rsid w:val="0093229C"/>
    <w:rsid w:val="009325E9"/>
    <w:rsid w:val="0093281E"/>
    <w:rsid w:val="00932961"/>
    <w:rsid w:val="00933254"/>
    <w:rsid w:val="009346D2"/>
    <w:rsid w:val="00934A2B"/>
    <w:rsid w:val="0093516C"/>
    <w:rsid w:val="00936153"/>
    <w:rsid w:val="009369CE"/>
    <w:rsid w:val="009370B4"/>
    <w:rsid w:val="009372BF"/>
    <w:rsid w:val="009378DF"/>
    <w:rsid w:val="00937C30"/>
    <w:rsid w:val="00940295"/>
    <w:rsid w:val="00940B8A"/>
    <w:rsid w:val="009410B4"/>
    <w:rsid w:val="00942121"/>
    <w:rsid w:val="009424C4"/>
    <w:rsid w:val="009425B2"/>
    <w:rsid w:val="00942676"/>
    <w:rsid w:val="00942A73"/>
    <w:rsid w:val="00944291"/>
    <w:rsid w:val="0094473A"/>
    <w:rsid w:val="00944A4C"/>
    <w:rsid w:val="00944B60"/>
    <w:rsid w:val="00945532"/>
    <w:rsid w:val="0094657B"/>
    <w:rsid w:val="00947247"/>
    <w:rsid w:val="00947CD6"/>
    <w:rsid w:val="009505FD"/>
    <w:rsid w:val="00950762"/>
    <w:rsid w:val="00952548"/>
    <w:rsid w:val="00952E78"/>
    <w:rsid w:val="00953830"/>
    <w:rsid w:val="009539B6"/>
    <w:rsid w:val="00953EE2"/>
    <w:rsid w:val="00953F29"/>
    <w:rsid w:val="009542D4"/>
    <w:rsid w:val="00954701"/>
    <w:rsid w:val="00954809"/>
    <w:rsid w:val="009551C8"/>
    <w:rsid w:val="00955A44"/>
    <w:rsid w:val="00955B28"/>
    <w:rsid w:val="00955E3F"/>
    <w:rsid w:val="00955F86"/>
    <w:rsid w:val="0095659D"/>
    <w:rsid w:val="009571F8"/>
    <w:rsid w:val="009577D1"/>
    <w:rsid w:val="00960442"/>
    <w:rsid w:val="00960D6A"/>
    <w:rsid w:val="00960F7A"/>
    <w:rsid w:val="00961278"/>
    <w:rsid w:val="009612EF"/>
    <w:rsid w:val="00961FBB"/>
    <w:rsid w:val="0096205D"/>
    <w:rsid w:val="0096253F"/>
    <w:rsid w:val="00962A14"/>
    <w:rsid w:val="00963A4C"/>
    <w:rsid w:val="00963A74"/>
    <w:rsid w:val="00964816"/>
    <w:rsid w:val="00965493"/>
    <w:rsid w:val="00965A0D"/>
    <w:rsid w:val="00965ABA"/>
    <w:rsid w:val="00965B35"/>
    <w:rsid w:val="00965C43"/>
    <w:rsid w:val="00966CE1"/>
    <w:rsid w:val="009676BD"/>
    <w:rsid w:val="00967D9A"/>
    <w:rsid w:val="00967E5F"/>
    <w:rsid w:val="009701D5"/>
    <w:rsid w:val="00970DD4"/>
    <w:rsid w:val="00971566"/>
    <w:rsid w:val="00971844"/>
    <w:rsid w:val="00972818"/>
    <w:rsid w:val="00973541"/>
    <w:rsid w:val="00973B35"/>
    <w:rsid w:val="009744A8"/>
    <w:rsid w:val="00974A85"/>
    <w:rsid w:val="00975704"/>
    <w:rsid w:val="00975A58"/>
    <w:rsid w:val="00975B48"/>
    <w:rsid w:val="00976A96"/>
    <w:rsid w:val="0097749C"/>
    <w:rsid w:val="00977917"/>
    <w:rsid w:val="009802DD"/>
    <w:rsid w:val="009813E6"/>
    <w:rsid w:val="00981EBA"/>
    <w:rsid w:val="00982A0F"/>
    <w:rsid w:val="0098303D"/>
    <w:rsid w:val="00983110"/>
    <w:rsid w:val="00985286"/>
    <w:rsid w:val="009852B5"/>
    <w:rsid w:val="00985728"/>
    <w:rsid w:val="0098589F"/>
    <w:rsid w:val="00985D28"/>
    <w:rsid w:val="00985EAE"/>
    <w:rsid w:val="009865F3"/>
    <w:rsid w:val="00986843"/>
    <w:rsid w:val="00990343"/>
    <w:rsid w:val="00990423"/>
    <w:rsid w:val="0099046D"/>
    <w:rsid w:val="00990988"/>
    <w:rsid w:val="00990FA1"/>
    <w:rsid w:val="00991161"/>
    <w:rsid w:val="009913ED"/>
    <w:rsid w:val="00991682"/>
    <w:rsid w:val="00991B16"/>
    <w:rsid w:val="0099312F"/>
    <w:rsid w:val="00993550"/>
    <w:rsid w:val="00993D70"/>
    <w:rsid w:val="00993D8F"/>
    <w:rsid w:val="00994123"/>
    <w:rsid w:val="009946F0"/>
    <w:rsid w:val="0099517C"/>
    <w:rsid w:val="009953E0"/>
    <w:rsid w:val="009959B5"/>
    <w:rsid w:val="00995D7D"/>
    <w:rsid w:val="009965CD"/>
    <w:rsid w:val="00996741"/>
    <w:rsid w:val="00996E9E"/>
    <w:rsid w:val="00997494"/>
    <w:rsid w:val="00997873"/>
    <w:rsid w:val="009A0519"/>
    <w:rsid w:val="009A10F4"/>
    <w:rsid w:val="009A1566"/>
    <w:rsid w:val="009A22D5"/>
    <w:rsid w:val="009A26CF"/>
    <w:rsid w:val="009A27B8"/>
    <w:rsid w:val="009A281E"/>
    <w:rsid w:val="009A3B04"/>
    <w:rsid w:val="009A3EDA"/>
    <w:rsid w:val="009A488E"/>
    <w:rsid w:val="009A5046"/>
    <w:rsid w:val="009A6584"/>
    <w:rsid w:val="009A6B07"/>
    <w:rsid w:val="009A6BA6"/>
    <w:rsid w:val="009A6DEC"/>
    <w:rsid w:val="009A736D"/>
    <w:rsid w:val="009A79C8"/>
    <w:rsid w:val="009A7B62"/>
    <w:rsid w:val="009B071A"/>
    <w:rsid w:val="009B07E3"/>
    <w:rsid w:val="009B0C2B"/>
    <w:rsid w:val="009B1620"/>
    <w:rsid w:val="009B1BC6"/>
    <w:rsid w:val="009B1D6E"/>
    <w:rsid w:val="009B20AB"/>
    <w:rsid w:val="009B2793"/>
    <w:rsid w:val="009B2E88"/>
    <w:rsid w:val="009B34E1"/>
    <w:rsid w:val="009B3561"/>
    <w:rsid w:val="009B3586"/>
    <w:rsid w:val="009B3F2B"/>
    <w:rsid w:val="009B45FB"/>
    <w:rsid w:val="009B4CF2"/>
    <w:rsid w:val="009B52D7"/>
    <w:rsid w:val="009B5480"/>
    <w:rsid w:val="009B583C"/>
    <w:rsid w:val="009B5F35"/>
    <w:rsid w:val="009B6622"/>
    <w:rsid w:val="009C026A"/>
    <w:rsid w:val="009C0EBD"/>
    <w:rsid w:val="009C0F8C"/>
    <w:rsid w:val="009C1542"/>
    <w:rsid w:val="009C16E8"/>
    <w:rsid w:val="009C1F84"/>
    <w:rsid w:val="009C203F"/>
    <w:rsid w:val="009C39D4"/>
    <w:rsid w:val="009C3CA0"/>
    <w:rsid w:val="009C5D18"/>
    <w:rsid w:val="009C6104"/>
    <w:rsid w:val="009C668E"/>
    <w:rsid w:val="009C6F01"/>
    <w:rsid w:val="009D0A6B"/>
    <w:rsid w:val="009D0B28"/>
    <w:rsid w:val="009D1498"/>
    <w:rsid w:val="009D19BA"/>
    <w:rsid w:val="009D1D5B"/>
    <w:rsid w:val="009D1FB5"/>
    <w:rsid w:val="009D218F"/>
    <w:rsid w:val="009D235C"/>
    <w:rsid w:val="009D343F"/>
    <w:rsid w:val="009D4308"/>
    <w:rsid w:val="009D4346"/>
    <w:rsid w:val="009D4395"/>
    <w:rsid w:val="009D50DD"/>
    <w:rsid w:val="009D58DD"/>
    <w:rsid w:val="009D622F"/>
    <w:rsid w:val="009D6693"/>
    <w:rsid w:val="009D6AA6"/>
    <w:rsid w:val="009D6CFE"/>
    <w:rsid w:val="009D7510"/>
    <w:rsid w:val="009D795A"/>
    <w:rsid w:val="009D7BED"/>
    <w:rsid w:val="009E0B2D"/>
    <w:rsid w:val="009E19C3"/>
    <w:rsid w:val="009E20BB"/>
    <w:rsid w:val="009E2611"/>
    <w:rsid w:val="009E414B"/>
    <w:rsid w:val="009E593F"/>
    <w:rsid w:val="009E598C"/>
    <w:rsid w:val="009E68B3"/>
    <w:rsid w:val="009E7021"/>
    <w:rsid w:val="009E76DB"/>
    <w:rsid w:val="009E76E3"/>
    <w:rsid w:val="009F0209"/>
    <w:rsid w:val="009F07C7"/>
    <w:rsid w:val="009F099E"/>
    <w:rsid w:val="009F09FB"/>
    <w:rsid w:val="009F0CD4"/>
    <w:rsid w:val="009F0D78"/>
    <w:rsid w:val="009F1E40"/>
    <w:rsid w:val="009F2C0B"/>
    <w:rsid w:val="009F2CEB"/>
    <w:rsid w:val="009F2E14"/>
    <w:rsid w:val="009F3048"/>
    <w:rsid w:val="009F33C1"/>
    <w:rsid w:val="009F3D62"/>
    <w:rsid w:val="009F424E"/>
    <w:rsid w:val="009F43B3"/>
    <w:rsid w:val="009F4E66"/>
    <w:rsid w:val="009F4F41"/>
    <w:rsid w:val="009F51EC"/>
    <w:rsid w:val="009F58C1"/>
    <w:rsid w:val="009F58C5"/>
    <w:rsid w:val="009F6759"/>
    <w:rsid w:val="009F6B23"/>
    <w:rsid w:val="009F6B89"/>
    <w:rsid w:val="009F6F20"/>
    <w:rsid w:val="009F7031"/>
    <w:rsid w:val="009F70C0"/>
    <w:rsid w:val="00A0076A"/>
    <w:rsid w:val="00A007C9"/>
    <w:rsid w:val="00A00CD1"/>
    <w:rsid w:val="00A00EC7"/>
    <w:rsid w:val="00A014A9"/>
    <w:rsid w:val="00A017E7"/>
    <w:rsid w:val="00A01D06"/>
    <w:rsid w:val="00A01EE9"/>
    <w:rsid w:val="00A051A5"/>
    <w:rsid w:val="00A053C4"/>
    <w:rsid w:val="00A065CA"/>
    <w:rsid w:val="00A07248"/>
    <w:rsid w:val="00A07D11"/>
    <w:rsid w:val="00A106AE"/>
    <w:rsid w:val="00A11FCD"/>
    <w:rsid w:val="00A121DE"/>
    <w:rsid w:val="00A12570"/>
    <w:rsid w:val="00A125EF"/>
    <w:rsid w:val="00A127C8"/>
    <w:rsid w:val="00A12BB9"/>
    <w:rsid w:val="00A12C89"/>
    <w:rsid w:val="00A12EFF"/>
    <w:rsid w:val="00A1331E"/>
    <w:rsid w:val="00A146A2"/>
    <w:rsid w:val="00A1543B"/>
    <w:rsid w:val="00A157FF"/>
    <w:rsid w:val="00A15A52"/>
    <w:rsid w:val="00A15F4D"/>
    <w:rsid w:val="00A16183"/>
    <w:rsid w:val="00A162A1"/>
    <w:rsid w:val="00A16CE0"/>
    <w:rsid w:val="00A17327"/>
    <w:rsid w:val="00A175D3"/>
    <w:rsid w:val="00A207C4"/>
    <w:rsid w:val="00A20840"/>
    <w:rsid w:val="00A209C5"/>
    <w:rsid w:val="00A21BDE"/>
    <w:rsid w:val="00A22584"/>
    <w:rsid w:val="00A22CEE"/>
    <w:rsid w:val="00A24303"/>
    <w:rsid w:val="00A247CF"/>
    <w:rsid w:val="00A26361"/>
    <w:rsid w:val="00A265EC"/>
    <w:rsid w:val="00A26B6A"/>
    <w:rsid w:val="00A26BF1"/>
    <w:rsid w:val="00A2732C"/>
    <w:rsid w:val="00A2771D"/>
    <w:rsid w:val="00A27A91"/>
    <w:rsid w:val="00A27B68"/>
    <w:rsid w:val="00A30689"/>
    <w:rsid w:val="00A32093"/>
    <w:rsid w:val="00A3274E"/>
    <w:rsid w:val="00A32CAC"/>
    <w:rsid w:val="00A33063"/>
    <w:rsid w:val="00A333E0"/>
    <w:rsid w:val="00A335BB"/>
    <w:rsid w:val="00A3371A"/>
    <w:rsid w:val="00A33CA6"/>
    <w:rsid w:val="00A34398"/>
    <w:rsid w:val="00A348F6"/>
    <w:rsid w:val="00A35BF7"/>
    <w:rsid w:val="00A35CC0"/>
    <w:rsid w:val="00A3633F"/>
    <w:rsid w:val="00A36561"/>
    <w:rsid w:val="00A3662A"/>
    <w:rsid w:val="00A36E6C"/>
    <w:rsid w:val="00A370AC"/>
    <w:rsid w:val="00A372A5"/>
    <w:rsid w:val="00A3741E"/>
    <w:rsid w:val="00A3772D"/>
    <w:rsid w:val="00A37A56"/>
    <w:rsid w:val="00A408BC"/>
    <w:rsid w:val="00A40EA3"/>
    <w:rsid w:val="00A41143"/>
    <w:rsid w:val="00A41A5F"/>
    <w:rsid w:val="00A42C3A"/>
    <w:rsid w:val="00A430E0"/>
    <w:rsid w:val="00A43E49"/>
    <w:rsid w:val="00A4410B"/>
    <w:rsid w:val="00A44225"/>
    <w:rsid w:val="00A44490"/>
    <w:rsid w:val="00A4503A"/>
    <w:rsid w:val="00A45099"/>
    <w:rsid w:val="00A4548A"/>
    <w:rsid w:val="00A46868"/>
    <w:rsid w:val="00A475A7"/>
    <w:rsid w:val="00A501D4"/>
    <w:rsid w:val="00A507DB"/>
    <w:rsid w:val="00A50C28"/>
    <w:rsid w:val="00A5114A"/>
    <w:rsid w:val="00A5121A"/>
    <w:rsid w:val="00A51910"/>
    <w:rsid w:val="00A51DF2"/>
    <w:rsid w:val="00A52136"/>
    <w:rsid w:val="00A52309"/>
    <w:rsid w:val="00A523C3"/>
    <w:rsid w:val="00A529A6"/>
    <w:rsid w:val="00A52BDF"/>
    <w:rsid w:val="00A5351C"/>
    <w:rsid w:val="00A539A3"/>
    <w:rsid w:val="00A53BC5"/>
    <w:rsid w:val="00A54032"/>
    <w:rsid w:val="00A54588"/>
    <w:rsid w:val="00A54802"/>
    <w:rsid w:val="00A554B7"/>
    <w:rsid w:val="00A55AA7"/>
    <w:rsid w:val="00A55C1F"/>
    <w:rsid w:val="00A5649F"/>
    <w:rsid w:val="00A56CBE"/>
    <w:rsid w:val="00A56EB5"/>
    <w:rsid w:val="00A5776F"/>
    <w:rsid w:val="00A579D0"/>
    <w:rsid w:val="00A60376"/>
    <w:rsid w:val="00A606BA"/>
    <w:rsid w:val="00A6096D"/>
    <w:rsid w:val="00A616CB"/>
    <w:rsid w:val="00A618BA"/>
    <w:rsid w:val="00A62789"/>
    <w:rsid w:val="00A62E7C"/>
    <w:rsid w:val="00A63A0E"/>
    <w:rsid w:val="00A63C68"/>
    <w:rsid w:val="00A63D83"/>
    <w:rsid w:val="00A64372"/>
    <w:rsid w:val="00A652DD"/>
    <w:rsid w:val="00A6594D"/>
    <w:rsid w:val="00A672BD"/>
    <w:rsid w:val="00A672E1"/>
    <w:rsid w:val="00A672E7"/>
    <w:rsid w:val="00A6762E"/>
    <w:rsid w:val="00A678CF"/>
    <w:rsid w:val="00A679C5"/>
    <w:rsid w:val="00A67ABD"/>
    <w:rsid w:val="00A67C60"/>
    <w:rsid w:val="00A67E84"/>
    <w:rsid w:val="00A70234"/>
    <w:rsid w:val="00A705D2"/>
    <w:rsid w:val="00A70F15"/>
    <w:rsid w:val="00A7116C"/>
    <w:rsid w:val="00A7125A"/>
    <w:rsid w:val="00A7151D"/>
    <w:rsid w:val="00A71881"/>
    <w:rsid w:val="00A72776"/>
    <w:rsid w:val="00A72DC1"/>
    <w:rsid w:val="00A738A1"/>
    <w:rsid w:val="00A73DBB"/>
    <w:rsid w:val="00A741F2"/>
    <w:rsid w:val="00A74666"/>
    <w:rsid w:val="00A748E1"/>
    <w:rsid w:val="00A74F26"/>
    <w:rsid w:val="00A7548F"/>
    <w:rsid w:val="00A763B3"/>
    <w:rsid w:val="00A800D3"/>
    <w:rsid w:val="00A80EAC"/>
    <w:rsid w:val="00A81ADD"/>
    <w:rsid w:val="00A825F6"/>
    <w:rsid w:val="00A829B5"/>
    <w:rsid w:val="00A82A09"/>
    <w:rsid w:val="00A83219"/>
    <w:rsid w:val="00A83743"/>
    <w:rsid w:val="00A83BA4"/>
    <w:rsid w:val="00A8474F"/>
    <w:rsid w:val="00A84AFF"/>
    <w:rsid w:val="00A84CDD"/>
    <w:rsid w:val="00A855A4"/>
    <w:rsid w:val="00A8571C"/>
    <w:rsid w:val="00A860F5"/>
    <w:rsid w:val="00A86424"/>
    <w:rsid w:val="00A869F4"/>
    <w:rsid w:val="00A86CC4"/>
    <w:rsid w:val="00A90314"/>
    <w:rsid w:val="00A907F1"/>
    <w:rsid w:val="00A9138F"/>
    <w:rsid w:val="00A927C5"/>
    <w:rsid w:val="00A931FC"/>
    <w:rsid w:val="00A933A7"/>
    <w:rsid w:val="00A9359E"/>
    <w:rsid w:val="00A93E42"/>
    <w:rsid w:val="00A95E82"/>
    <w:rsid w:val="00A9633E"/>
    <w:rsid w:val="00A969BB"/>
    <w:rsid w:val="00A96F59"/>
    <w:rsid w:val="00A973ED"/>
    <w:rsid w:val="00A97683"/>
    <w:rsid w:val="00A97795"/>
    <w:rsid w:val="00A978AF"/>
    <w:rsid w:val="00A9792D"/>
    <w:rsid w:val="00A97983"/>
    <w:rsid w:val="00A979BC"/>
    <w:rsid w:val="00AA0A1F"/>
    <w:rsid w:val="00AA0D3C"/>
    <w:rsid w:val="00AA1B98"/>
    <w:rsid w:val="00AA24B0"/>
    <w:rsid w:val="00AA2FF1"/>
    <w:rsid w:val="00AA3EBD"/>
    <w:rsid w:val="00AA41BC"/>
    <w:rsid w:val="00AA48FC"/>
    <w:rsid w:val="00AA4DA8"/>
    <w:rsid w:val="00AA4EBB"/>
    <w:rsid w:val="00AA5DC9"/>
    <w:rsid w:val="00AA6257"/>
    <w:rsid w:val="00AA692D"/>
    <w:rsid w:val="00AA7357"/>
    <w:rsid w:val="00AA741C"/>
    <w:rsid w:val="00AA768A"/>
    <w:rsid w:val="00AA78A3"/>
    <w:rsid w:val="00AB012B"/>
    <w:rsid w:val="00AB0205"/>
    <w:rsid w:val="00AB0565"/>
    <w:rsid w:val="00AB0E81"/>
    <w:rsid w:val="00AB140D"/>
    <w:rsid w:val="00AB16C1"/>
    <w:rsid w:val="00AB179D"/>
    <w:rsid w:val="00AB1AC8"/>
    <w:rsid w:val="00AB1B8B"/>
    <w:rsid w:val="00AB1CED"/>
    <w:rsid w:val="00AB1E36"/>
    <w:rsid w:val="00AB21F4"/>
    <w:rsid w:val="00AB343B"/>
    <w:rsid w:val="00AB3D6B"/>
    <w:rsid w:val="00AB4000"/>
    <w:rsid w:val="00AB4020"/>
    <w:rsid w:val="00AB408D"/>
    <w:rsid w:val="00AB40B1"/>
    <w:rsid w:val="00AB45A4"/>
    <w:rsid w:val="00AB47CC"/>
    <w:rsid w:val="00AB4F13"/>
    <w:rsid w:val="00AB55DC"/>
    <w:rsid w:val="00AB6266"/>
    <w:rsid w:val="00AB64F6"/>
    <w:rsid w:val="00AB6557"/>
    <w:rsid w:val="00AB68D1"/>
    <w:rsid w:val="00AB70AE"/>
    <w:rsid w:val="00AB7281"/>
    <w:rsid w:val="00AB734F"/>
    <w:rsid w:val="00AC0042"/>
    <w:rsid w:val="00AC0087"/>
    <w:rsid w:val="00AC0444"/>
    <w:rsid w:val="00AC09F2"/>
    <w:rsid w:val="00AC0D65"/>
    <w:rsid w:val="00AC1235"/>
    <w:rsid w:val="00AC14D5"/>
    <w:rsid w:val="00AC16CD"/>
    <w:rsid w:val="00AC1CF7"/>
    <w:rsid w:val="00AC1D03"/>
    <w:rsid w:val="00AC1D53"/>
    <w:rsid w:val="00AC1FC1"/>
    <w:rsid w:val="00AC2E44"/>
    <w:rsid w:val="00AC3499"/>
    <w:rsid w:val="00AC4720"/>
    <w:rsid w:val="00AC4E01"/>
    <w:rsid w:val="00AC4FFA"/>
    <w:rsid w:val="00AC5080"/>
    <w:rsid w:val="00AC6001"/>
    <w:rsid w:val="00AC6589"/>
    <w:rsid w:val="00AC7457"/>
    <w:rsid w:val="00AC79C0"/>
    <w:rsid w:val="00AD036A"/>
    <w:rsid w:val="00AD0C85"/>
    <w:rsid w:val="00AD1205"/>
    <w:rsid w:val="00AD16C5"/>
    <w:rsid w:val="00AD1F41"/>
    <w:rsid w:val="00AD21B8"/>
    <w:rsid w:val="00AD2735"/>
    <w:rsid w:val="00AD2BFE"/>
    <w:rsid w:val="00AD2D91"/>
    <w:rsid w:val="00AD32E9"/>
    <w:rsid w:val="00AD3595"/>
    <w:rsid w:val="00AD35BA"/>
    <w:rsid w:val="00AD43F0"/>
    <w:rsid w:val="00AD44FD"/>
    <w:rsid w:val="00AD5112"/>
    <w:rsid w:val="00AD56D8"/>
    <w:rsid w:val="00AD5842"/>
    <w:rsid w:val="00AD58F6"/>
    <w:rsid w:val="00AD68A1"/>
    <w:rsid w:val="00AD68FD"/>
    <w:rsid w:val="00AD7479"/>
    <w:rsid w:val="00AD774B"/>
    <w:rsid w:val="00AD7AAC"/>
    <w:rsid w:val="00AD7E7B"/>
    <w:rsid w:val="00AE0000"/>
    <w:rsid w:val="00AE00EA"/>
    <w:rsid w:val="00AE04EF"/>
    <w:rsid w:val="00AE08A9"/>
    <w:rsid w:val="00AE0B61"/>
    <w:rsid w:val="00AE0C69"/>
    <w:rsid w:val="00AE1433"/>
    <w:rsid w:val="00AE1494"/>
    <w:rsid w:val="00AE1A0C"/>
    <w:rsid w:val="00AE1EE4"/>
    <w:rsid w:val="00AE264F"/>
    <w:rsid w:val="00AE2C84"/>
    <w:rsid w:val="00AE341E"/>
    <w:rsid w:val="00AE3CCC"/>
    <w:rsid w:val="00AE3F98"/>
    <w:rsid w:val="00AE4514"/>
    <w:rsid w:val="00AE4944"/>
    <w:rsid w:val="00AE4BDE"/>
    <w:rsid w:val="00AE4D98"/>
    <w:rsid w:val="00AE53C2"/>
    <w:rsid w:val="00AE62F7"/>
    <w:rsid w:val="00AF07E3"/>
    <w:rsid w:val="00AF0B30"/>
    <w:rsid w:val="00AF0D3E"/>
    <w:rsid w:val="00AF1FF1"/>
    <w:rsid w:val="00AF24A4"/>
    <w:rsid w:val="00AF24E3"/>
    <w:rsid w:val="00AF294F"/>
    <w:rsid w:val="00AF2CC1"/>
    <w:rsid w:val="00AF2DFB"/>
    <w:rsid w:val="00AF2EE4"/>
    <w:rsid w:val="00AF43E0"/>
    <w:rsid w:val="00AF48BC"/>
    <w:rsid w:val="00AF54EA"/>
    <w:rsid w:val="00AF6533"/>
    <w:rsid w:val="00AF69C6"/>
    <w:rsid w:val="00AF701F"/>
    <w:rsid w:val="00AF7293"/>
    <w:rsid w:val="00B008C2"/>
    <w:rsid w:val="00B00BE5"/>
    <w:rsid w:val="00B00CA1"/>
    <w:rsid w:val="00B011C0"/>
    <w:rsid w:val="00B01277"/>
    <w:rsid w:val="00B029A4"/>
    <w:rsid w:val="00B036A6"/>
    <w:rsid w:val="00B0392B"/>
    <w:rsid w:val="00B03C2F"/>
    <w:rsid w:val="00B0400A"/>
    <w:rsid w:val="00B040B6"/>
    <w:rsid w:val="00B0436C"/>
    <w:rsid w:val="00B043D0"/>
    <w:rsid w:val="00B04922"/>
    <w:rsid w:val="00B04DF6"/>
    <w:rsid w:val="00B04E6B"/>
    <w:rsid w:val="00B053A3"/>
    <w:rsid w:val="00B05E8F"/>
    <w:rsid w:val="00B05FCB"/>
    <w:rsid w:val="00B06510"/>
    <w:rsid w:val="00B07648"/>
    <w:rsid w:val="00B10DAD"/>
    <w:rsid w:val="00B119BE"/>
    <w:rsid w:val="00B11D09"/>
    <w:rsid w:val="00B12613"/>
    <w:rsid w:val="00B13683"/>
    <w:rsid w:val="00B139DB"/>
    <w:rsid w:val="00B14CB3"/>
    <w:rsid w:val="00B14FC2"/>
    <w:rsid w:val="00B14FE9"/>
    <w:rsid w:val="00B15D87"/>
    <w:rsid w:val="00B1705D"/>
    <w:rsid w:val="00B172EC"/>
    <w:rsid w:val="00B17BD2"/>
    <w:rsid w:val="00B20725"/>
    <w:rsid w:val="00B215AC"/>
    <w:rsid w:val="00B21687"/>
    <w:rsid w:val="00B22274"/>
    <w:rsid w:val="00B22B76"/>
    <w:rsid w:val="00B2346C"/>
    <w:rsid w:val="00B23645"/>
    <w:rsid w:val="00B24734"/>
    <w:rsid w:val="00B2566C"/>
    <w:rsid w:val="00B2639B"/>
    <w:rsid w:val="00B2762D"/>
    <w:rsid w:val="00B30237"/>
    <w:rsid w:val="00B30340"/>
    <w:rsid w:val="00B30C5D"/>
    <w:rsid w:val="00B30DCD"/>
    <w:rsid w:val="00B314C7"/>
    <w:rsid w:val="00B32049"/>
    <w:rsid w:val="00B337C1"/>
    <w:rsid w:val="00B338A7"/>
    <w:rsid w:val="00B35265"/>
    <w:rsid w:val="00B352A5"/>
    <w:rsid w:val="00B3658D"/>
    <w:rsid w:val="00B36DFB"/>
    <w:rsid w:val="00B36ED8"/>
    <w:rsid w:val="00B371E6"/>
    <w:rsid w:val="00B373CF"/>
    <w:rsid w:val="00B37408"/>
    <w:rsid w:val="00B37891"/>
    <w:rsid w:val="00B40279"/>
    <w:rsid w:val="00B40BE2"/>
    <w:rsid w:val="00B40D4F"/>
    <w:rsid w:val="00B41215"/>
    <w:rsid w:val="00B415AD"/>
    <w:rsid w:val="00B41F3A"/>
    <w:rsid w:val="00B43963"/>
    <w:rsid w:val="00B444AF"/>
    <w:rsid w:val="00B4451C"/>
    <w:rsid w:val="00B447EE"/>
    <w:rsid w:val="00B448C5"/>
    <w:rsid w:val="00B44D55"/>
    <w:rsid w:val="00B45094"/>
    <w:rsid w:val="00B450CC"/>
    <w:rsid w:val="00B452C0"/>
    <w:rsid w:val="00B4598B"/>
    <w:rsid w:val="00B45A67"/>
    <w:rsid w:val="00B45B73"/>
    <w:rsid w:val="00B45C35"/>
    <w:rsid w:val="00B45DCE"/>
    <w:rsid w:val="00B45DFB"/>
    <w:rsid w:val="00B47761"/>
    <w:rsid w:val="00B47871"/>
    <w:rsid w:val="00B47CC5"/>
    <w:rsid w:val="00B50154"/>
    <w:rsid w:val="00B50274"/>
    <w:rsid w:val="00B50597"/>
    <w:rsid w:val="00B50AB7"/>
    <w:rsid w:val="00B50DB1"/>
    <w:rsid w:val="00B533E1"/>
    <w:rsid w:val="00B541CA"/>
    <w:rsid w:val="00B54A6C"/>
    <w:rsid w:val="00B54DA9"/>
    <w:rsid w:val="00B552A4"/>
    <w:rsid w:val="00B55890"/>
    <w:rsid w:val="00B56B24"/>
    <w:rsid w:val="00B56E6C"/>
    <w:rsid w:val="00B60133"/>
    <w:rsid w:val="00B601EF"/>
    <w:rsid w:val="00B60329"/>
    <w:rsid w:val="00B60378"/>
    <w:rsid w:val="00B603B5"/>
    <w:rsid w:val="00B621E1"/>
    <w:rsid w:val="00B62BBE"/>
    <w:rsid w:val="00B630DE"/>
    <w:rsid w:val="00B6330C"/>
    <w:rsid w:val="00B6475A"/>
    <w:rsid w:val="00B64FB6"/>
    <w:rsid w:val="00B659D4"/>
    <w:rsid w:val="00B668A0"/>
    <w:rsid w:val="00B66F4A"/>
    <w:rsid w:val="00B67AC6"/>
    <w:rsid w:val="00B67D3C"/>
    <w:rsid w:val="00B7036C"/>
    <w:rsid w:val="00B70509"/>
    <w:rsid w:val="00B70974"/>
    <w:rsid w:val="00B70CD7"/>
    <w:rsid w:val="00B7137C"/>
    <w:rsid w:val="00B715D0"/>
    <w:rsid w:val="00B71616"/>
    <w:rsid w:val="00B71914"/>
    <w:rsid w:val="00B71B0D"/>
    <w:rsid w:val="00B722F8"/>
    <w:rsid w:val="00B72528"/>
    <w:rsid w:val="00B725D3"/>
    <w:rsid w:val="00B72609"/>
    <w:rsid w:val="00B72E08"/>
    <w:rsid w:val="00B7333D"/>
    <w:rsid w:val="00B73C59"/>
    <w:rsid w:val="00B73D09"/>
    <w:rsid w:val="00B75D21"/>
    <w:rsid w:val="00B7639D"/>
    <w:rsid w:val="00B7668C"/>
    <w:rsid w:val="00B76A89"/>
    <w:rsid w:val="00B76DC8"/>
    <w:rsid w:val="00B76E66"/>
    <w:rsid w:val="00B8020C"/>
    <w:rsid w:val="00B8088C"/>
    <w:rsid w:val="00B808B7"/>
    <w:rsid w:val="00B80EB6"/>
    <w:rsid w:val="00B81826"/>
    <w:rsid w:val="00B81FC3"/>
    <w:rsid w:val="00B82368"/>
    <w:rsid w:val="00B82B4D"/>
    <w:rsid w:val="00B82E69"/>
    <w:rsid w:val="00B8344A"/>
    <w:rsid w:val="00B83B68"/>
    <w:rsid w:val="00B83F26"/>
    <w:rsid w:val="00B84969"/>
    <w:rsid w:val="00B84B0C"/>
    <w:rsid w:val="00B85087"/>
    <w:rsid w:val="00B856F4"/>
    <w:rsid w:val="00B86AFF"/>
    <w:rsid w:val="00B9022B"/>
    <w:rsid w:val="00B90A7A"/>
    <w:rsid w:val="00B90AFE"/>
    <w:rsid w:val="00B912D5"/>
    <w:rsid w:val="00B916D4"/>
    <w:rsid w:val="00B91CD2"/>
    <w:rsid w:val="00B92946"/>
    <w:rsid w:val="00B92F8E"/>
    <w:rsid w:val="00B9413D"/>
    <w:rsid w:val="00B942AD"/>
    <w:rsid w:val="00B948B9"/>
    <w:rsid w:val="00B95449"/>
    <w:rsid w:val="00B957E0"/>
    <w:rsid w:val="00B9624F"/>
    <w:rsid w:val="00B96387"/>
    <w:rsid w:val="00B971AA"/>
    <w:rsid w:val="00B975FF"/>
    <w:rsid w:val="00B97F19"/>
    <w:rsid w:val="00BA06F2"/>
    <w:rsid w:val="00BA078D"/>
    <w:rsid w:val="00BA0F3B"/>
    <w:rsid w:val="00BA16B3"/>
    <w:rsid w:val="00BA19AB"/>
    <w:rsid w:val="00BA1B1E"/>
    <w:rsid w:val="00BA1BF1"/>
    <w:rsid w:val="00BA1E30"/>
    <w:rsid w:val="00BA22E9"/>
    <w:rsid w:val="00BA2306"/>
    <w:rsid w:val="00BA26D6"/>
    <w:rsid w:val="00BA280A"/>
    <w:rsid w:val="00BA2C90"/>
    <w:rsid w:val="00BA3533"/>
    <w:rsid w:val="00BA3F08"/>
    <w:rsid w:val="00BA46FA"/>
    <w:rsid w:val="00BA488B"/>
    <w:rsid w:val="00BA4FDF"/>
    <w:rsid w:val="00BA5239"/>
    <w:rsid w:val="00BA5323"/>
    <w:rsid w:val="00BA57CB"/>
    <w:rsid w:val="00BA59A2"/>
    <w:rsid w:val="00BA5F45"/>
    <w:rsid w:val="00BA6A81"/>
    <w:rsid w:val="00BA6EAE"/>
    <w:rsid w:val="00BA7142"/>
    <w:rsid w:val="00BB0743"/>
    <w:rsid w:val="00BB08D8"/>
    <w:rsid w:val="00BB0E6C"/>
    <w:rsid w:val="00BB11AC"/>
    <w:rsid w:val="00BB12F8"/>
    <w:rsid w:val="00BB1A05"/>
    <w:rsid w:val="00BB2619"/>
    <w:rsid w:val="00BB32A1"/>
    <w:rsid w:val="00BB3CA9"/>
    <w:rsid w:val="00BB4122"/>
    <w:rsid w:val="00BB4276"/>
    <w:rsid w:val="00BB430C"/>
    <w:rsid w:val="00BB4616"/>
    <w:rsid w:val="00BB4DE1"/>
    <w:rsid w:val="00BB4F1D"/>
    <w:rsid w:val="00BB50D6"/>
    <w:rsid w:val="00BB51F4"/>
    <w:rsid w:val="00BB52D0"/>
    <w:rsid w:val="00BB5AC4"/>
    <w:rsid w:val="00BB62EA"/>
    <w:rsid w:val="00BB6674"/>
    <w:rsid w:val="00BB67E4"/>
    <w:rsid w:val="00BB6DFB"/>
    <w:rsid w:val="00BB74B6"/>
    <w:rsid w:val="00BB77AC"/>
    <w:rsid w:val="00BB7DF9"/>
    <w:rsid w:val="00BC0951"/>
    <w:rsid w:val="00BC0E4D"/>
    <w:rsid w:val="00BC1A29"/>
    <w:rsid w:val="00BC2B82"/>
    <w:rsid w:val="00BC3291"/>
    <w:rsid w:val="00BC3CF8"/>
    <w:rsid w:val="00BC4312"/>
    <w:rsid w:val="00BC46EB"/>
    <w:rsid w:val="00BC4BC2"/>
    <w:rsid w:val="00BC5188"/>
    <w:rsid w:val="00BC5202"/>
    <w:rsid w:val="00BC52A3"/>
    <w:rsid w:val="00BC532C"/>
    <w:rsid w:val="00BC544E"/>
    <w:rsid w:val="00BC57F9"/>
    <w:rsid w:val="00BC5BFF"/>
    <w:rsid w:val="00BC6126"/>
    <w:rsid w:val="00BC62E2"/>
    <w:rsid w:val="00BC680E"/>
    <w:rsid w:val="00BC7A58"/>
    <w:rsid w:val="00BC7A5A"/>
    <w:rsid w:val="00BC7DD8"/>
    <w:rsid w:val="00BD03BA"/>
    <w:rsid w:val="00BD0D54"/>
    <w:rsid w:val="00BD1698"/>
    <w:rsid w:val="00BD18C6"/>
    <w:rsid w:val="00BD218F"/>
    <w:rsid w:val="00BD2A03"/>
    <w:rsid w:val="00BD2F1E"/>
    <w:rsid w:val="00BD3162"/>
    <w:rsid w:val="00BD353F"/>
    <w:rsid w:val="00BD49C2"/>
    <w:rsid w:val="00BD50BB"/>
    <w:rsid w:val="00BD5359"/>
    <w:rsid w:val="00BD60D1"/>
    <w:rsid w:val="00BD61EC"/>
    <w:rsid w:val="00BD662F"/>
    <w:rsid w:val="00BD781D"/>
    <w:rsid w:val="00BD7847"/>
    <w:rsid w:val="00BE0725"/>
    <w:rsid w:val="00BE0C96"/>
    <w:rsid w:val="00BE109D"/>
    <w:rsid w:val="00BE1AB0"/>
    <w:rsid w:val="00BE1DBC"/>
    <w:rsid w:val="00BE1EBF"/>
    <w:rsid w:val="00BE1EF3"/>
    <w:rsid w:val="00BE21FC"/>
    <w:rsid w:val="00BE226E"/>
    <w:rsid w:val="00BE2458"/>
    <w:rsid w:val="00BE39CC"/>
    <w:rsid w:val="00BE44CE"/>
    <w:rsid w:val="00BE489F"/>
    <w:rsid w:val="00BE4A82"/>
    <w:rsid w:val="00BE4E92"/>
    <w:rsid w:val="00BE4EC2"/>
    <w:rsid w:val="00BE4FDF"/>
    <w:rsid w:val="00BE51DE"/>
    <w:rsid w:val="00BE58DF"/>
    <w:rsid w:val="00BE60A4"/>
    <w:rsid w:val="00BE6B2C"/>
    <w:rsid w:val="00BE7050"/>
    <w:rsid w:val="00BE7844"/>
    <w:rsid w:val="00BE7A2B"/>
    <w:rsid w:val="00BF0230"/>
    <w:rsid w:val="00BF06D7"/>
    <w:rsid w:val="00BF0AF1"/>
    <w:rsid w:val="00BF17A6"/>
    <w:rsid w:val="00BF1819"/>
    <w:rsid w:val="00BF2686"/>
    <w:rsid w:val="00BF288D"/>
    <w:rsid w:val="00BF35A7"/>
    <w:rsid w:val="00BF4000"/>
    <w:rsid w:val="00BF4773"/>
    <w:rsid w:val="00BF59E4"/>
    <w:rsid w:val="00BF6207"/>
    <w:rsid w:val="00BF622A"/>
    <w:rsid w:val="00BF7017"/>
    <w:rsid w:val="00C006CB"/>
    <w:rsid w:val="00C008B9"/>
    <w:rsid w:val="00C009DE"/>
    <w:rsid w:val="00C00AA1"/>
    <w:rsid w:val="00C01268"/>
    <w:rsid w:val="00C01531"/>
    <w:rsid w:val="00C01986"/>
    <w:rsid w:val="00C01A5E"/>
    <w:rsid w:val="00C01DBA"/>
    <w:rsid w:val="00C0287B"/>
    <w:rsid w:val="00C02C6B"/>
    <w:rsid w:val="00C03AA6"/>
    <w:rsid w:val="00C03E81"/>
    <w:rsid w:val="00C0417F"/>
    <w:rsid w:val="00C041B3"/>
    <w:rsid w:val="00C045D0"/>
    <w:rsid w:val="00C05214"/>
    <w:rsid w:val="00C0612F"/>
    <w:rsid w:val="00C0638C"/>
    <w:rsid w:val="00C0642E"/>
    <w:rsid w:val="00C06A1E"/>
    <w:rsid w:val="00C07123"/>
    <w:rsid w:val="00C100EA"/>
    <w:rsid w:val="00C1031C"/>
    <w:rsid w:val="00C10D01"/>
    <w:rsid w:val="00C1161F"/>
    <w:rsid w:val="00C12336"/>
    <w:rsid w:val="00C127CA"/>
    <w:rsid w:val="00C129B6"/>
    <w:rsid w:val="00C12E62"/>
    <w:rsid w:val="00C13B41"/>
    <w:rsid w:val="00C149BE"/>
    <w:rsid w:val="00C14D27"/>
    <w:rsid w:val="00C14E8E"/>
    <w:rsid w:val="00C15558"/>
    <w:rsid w:val="00C158BE"/>
    <w:rsid w:val="00C1657C"/>
    <w:rsid w:val="00C16A58"/>
    <w:rsid w:val="00C16B42"/>
    <w:rsid w:val="00C16B4C"/>
    <w:rsid w:val="00C17BD0"/>
    <w:rsid w:val="00C20CEC"/>
    <w:rsid w:val="00C20D34"/>
    <w:rsid w:val="00C21841"/>
    <w:rsid w:val="00C2324E"/>
    <w:rsid w:val="00C25277"/>
    <w:rsid w:val="00C2590F"/>
    <w:rsid w:val="00C25A3D"/>
    <w:rsid w:val="00C260D6"/>
    <w:rsid w:val="00C2695D"/>
    <w:rsid w:val="00C26B46"/>
    <w:rsid w:val="00C275DF"/>
    <w:rsid w:val="00C2762F"/>
    <w:rsid w:val="00C27732"/>
    <w:rsid w:val="00C27A19"/>
    <w:rsid w:val="00C27D41"/>
    <w:rsid w:val="00C30372"/>
    <w:rsid w:val="00C30425"/>
    <w:rsid w:val="00C305D6"/>
    <w:rsid w:val="00C307E7"/>
    <w:rsid w:val="00C30FFC"/>
    <w:rsid w:val="00C31083"/>
    <w:rsid w:val="00C313A7"/>
    <w:rsid w:val="00C32A58"/>
    <w:rsid w:val="00C32ABE"/>
    <w:rsid w:val="00C330D3"/>
    <w:rsid w:val="00C339B4"/>
    <w:rsid w:val="00C34236"/>
    <w:rsid w:val="00C3434B"/>
    <w:rsid w:val="00C349D1"/>
    <w:rsid w:val="00C34CC9"/>
    <w:rsid w:val="00C34FAE"/>
    <w:rsid w:val="00C3528D"/>
    <w:rsid w:val="00C35441"/>
    <w:rsid w:val="00C35823"/>
    <w:rsid w:val="00C35B6E"/>
    <w:rsid w:val="00C35E56"/>
    <w:rsid w:val="00C367DF"/>
    <w:rsid w:val="00C3781E"/>
    <w:rsid w:val="00C40756"/>
    <w:rsid w:val="00C40877"/>
    <w:rsid w:val="00C40D88"/>
    <w:rsid w:val="00C40F8E"/>
    <w:rsid w:val="00C40F9F"/>
    <w:rsid w:val="00C419C5"/>
    <w:rsid w:val="00C41EE8"/>
    <w:rsid w:val="00C42141"/>
    <w:rsid w:val="00C42BA3"/>
    <w:rsid w:val="00C42EF3"/>
    <w:rsid w:val="00C430BC"/>
    <w:rsid w:val="00C43239"/>
    <w:rsid w:val="00C43ACC"/>
    <w:rsid w:val="00C43D02"/>
    <w:rsid w:val="00C441B1"/>
    <w:rsid w:val="00C44EB0"/>
    <w:rsid w:val="00C45F6A"/>
    <w:rsid w:val="00C46AAA"/>
    <w:rsid w:val="00C47722"/>
    <w:rsid w:val="00C50460"/>
    <w:rsid w:val="00C50C8A"/>
    <w:rsid w:val="00C50F43"/>
    <w:rsid w:val="00C51132"/>
    <w:rsid w:val="00C536F0"/>
    <w:rsid w:val="00C539AC"/>
    <w:rsid w:val="00C54C8A"/>
    <w:rsid w:val="00C55E06"/>
    <w:rsid w:val="00C55F68"/>
    <w:rsid w:val="00C56EAE"/>
    <w:rsid w:val="00C56F49"/>
    <w:rsid w:val="00C578F7"/>
    <w:rsid w:val="00C57A6E"/>
    <w:rsid w:val="00C60B34"/>
    <w:rsid w:val="00C61450"/>
    <w:rsid w:val="00C618C9"/>
    <w:rsid w:val="00C61AB2"/>
    <w:rsid w:val="00C6273D"/>
    <w:rsid w:val="00C630C3"/>
    <w:rsid w:val="00C63118"/>
    <w:rsid w:val="00C63B8D"/>
    <w:rsid w:val="00C63BE5"/>
    <w:rsid w:val="00C6434E"/>
    <w:rsid w:val="00C6454E"/>
    <w:rsid w:val="00C64E3B"/>
    <w:rsid w:val="00C64ED1"/>
    <w:rsid w:val="00C64FD6"/>
    <w:rsid w:val="00C650F6"/>
    <w:rsid w:val="00C655BD"/>
    <w:rsid w:val="00C6619C"/>
    <w:rsid w:val="00C662B2"/>
    <w:rsid w:val="00C676B2"/>
    <w:rsid w:val="00C708AE"/>
    <w:rsid w:val="00C7159C"/>
    <w:rsid w:val="00C71B9A"/>
    <w:rsid w:val="00C71E0F"/>
    <w:rsid w:val="00C72ADA"/>
    <w:rsid w:val="00C73C64"/>
    <w:rsid w:val="00C74613"/>
    <w:rsid w:val="00C74FE2"/>
    <w:rsid w:val="00C75515"/>
    <w:rsid w:val="00C755F1"/>
    <w:rsid w:val="00C75C5C"/>
    <w:rsid w:val="00C761C0"/>
    <w:rsid w:val="00C76968"/>
    <w:rsid w:val="00C7709D"/>
    <w:rsid w:val="00C770DF"/>
    <w:rsid w:val="00C773F9"/>
    <w:rsid w:val="00C777F5"/>
    <w:rsid w:val="00C77FD5"/>
    <w:rsid w:val="00C81632"/>
    <w:rsid w:val="00C82953"/>
    <w:rsid w:val="00C83AC6"/>
    <w:rsid w:val="00C83C4A"/>
    <w:rsid w:val="00C843DA"/>
    <w:rsid w:val="00C844FC"/>
    <w:rsid w:val="00C84F83"/>
    <w:rsid w:val="00C85069"/>
    <w:rsid w:val="00C851AD"/>
    <w:rsid w:val="00C85623"/>
    <w:rsid w:val="00C86909"/>
    <w:rsid w:val="00C86BA5"/>
    <w:rsid w:val="00C879A5"/>
    <w:rsid w:val="00C907BD"/>
    <w:rsid w:val="00C90ED1"/>
    <w:rsid w:val="00C910C0"/>
    <w:rsid w:val="00C91F4A"/>
    <w:rsid w:val="00C91F6D"/>
    <w:rsid w:val="00C91FC2"/>
    <w:rsid w:val="00C920D3"/>
    <w:rsid w:val="00C92B92"/>
    <w:rsid w:val="00C92C5F"/>
    <w:rsid w:val="00C92CE6"/>
    <w:rsid w:val="00C92D64"/>
    <w:rsid w:val="00C93B6B"/>
    <w:rsid w:val="00C93D79"/>
    <w:rsid w:val="00C93FF2"/>
    <w:rsid w:val="00C94546"/>
    <w:rsid w:val="00C94C77"/>
    <w:rsid w:val="00C94E87"/>
    <w:rsid w:val="00C950F2"/>
    <w:rsid w:val="00C954BA"/>
    <w:rsid w:val="00C95A7B"/>
    <w:rsid w:val="00C963C5"/>
    <w:rsid w:val="00C96831"/>
    <w:rsid w:val="00C96AA0"/>
    <w:rsid w:val="00C97587"/>
    <w:rsid w:val="00C97633"/>
    <w:rsid w:val="00CA00FD"/>
    <w:rsid w:val="00CA126D"/>
    <w:rsid w:val="00CA1624"/>
    <w:rsid w:val="00CA18EE"/>
    <w:rsid w:val="00CA1974"/>
    <w:rsid w:val="00CA27F6"/>
    <w:rsid w:val="00CA2A21"/>
    <w:rsid w:val="00CA2BEE"/>
    <w:rsid w:val="00CA331B"/>
    <w:rsid w:val="00CA3DF9"/>
    <w:rsid w:val="00CA4286"/>
    <w:rsid w:val="00CA448E"/>
    <w:rsid w:val="00CA45D9"/>
    <w:rsid w:val="00CA4AD9"/>
    <w:rsid w:val="00CA4EFA"/>
    <w:rsid w:val="00CA4F9F"/>
    <w:rsid w:val="00CA5347"/>
    <w:rsid w:val="00CA5870"/>
    <w:rsid w:val="00CA61CF"/>
    <w:rsid w:val="00CA6D5D"/>
    <w:rsid w:val="00CA7173"/>
    <w:rsid w:val="00CB0DAB"/>
    <w:rsid w:val="00CB14DA"/>
    <w:rsid w:val="00CB1695"/>
    <w:rsid w:val="00CB20E3"/>
    <w:rsid w:val="00CB23EF"/>
    <w:rsid w:val="00CB24DA"/>
    <w:rsid w:val="00CB2AB2"/>
    <w:rsid w:val="00CB3039"/>
    <w:rsid w:val="00CB3BB8"/>
    <w:rsid w:val="00CB3D60"/>
    <w:rsid w:val="00CB3E04"/>
    <w:rsid w:val="00CB51E6"/>
    <w:rsid w:val="00CB529B"/>
    <w:rsid w:val="00CB58A6"/>
    <w:rsid w:val="00CB5C59"/>
    <w:rsid w:val="00CB5EDB"/>
    <w:rsid w:val="00CB6C9E"/>
    <w:rsid w:val="00CB738C"/>
    <w:rsid w:val="00CB7A91"/>
    <w:rsid w:val="00CB7FC7"/>
    <w:rsid w:val="00CC0989"/>
    <w:rsid w:val="00CC0CAF"/>
    <w:rsid w:val="00CC0FEF"/>
    <w:rsid w:val="00CC1075"/>
    <w:rsid w:val="00CC159B"/>
    <w:rsid w:val="00CC2281"/>
    <w:rsid w:val="00CC2EA3"/>
    <w:rsid w:val="00CC37FC"/>
    <w:rsid w:val="00CC46E8"/>
    <w:rsid w:val="00CC4785"/>
    <w:rsid w:val="00CC4D3C"/>
    <w:rsid w:val="00CC50A3"/>
    <w:rsid w:val="00CC5467"/>
    <w:rsid w:val="00CC5557"/>
    <w:rsid w:val="00CC62BF"/>
    <w:rsid w:val="00CC6934"/>
    <w:rsid w:val="00CC6E72"/>
    <w:rsid w:val="00CC7B81"/>
    <w:rsid w:val="00CD1AAD"/>
    <w:rsid w:val="00CD22A8"/>
    <w:rsid w:val="00CD246F"/>
    <w:rsid w:val="00CD2BC6"/>
    <w:rsid w:val="00CD2C2E"/>
    <w:rsid w:val="00CD3132"/>
    <w:rsid w:val="00CD3BEC"/>
    <w:rsid w:val="00CD41D3"/>
    <w:rsid w:val="00CD48CE"/>
    <w:rsid w:val="00CD4994"/>
    <w:rsid w:val="00CD54A8"/>
    <w:rsid w:val="00CD5760"/>
    <w:rsid w:val="00CD5AED"/>
    <w:rsid w:val="00CD6320"/>
    <w:rsid w:val="00CD682E"/>
    <w:rsid w:val="00CD6F20"/>
    <w:rsid w:val="00CD7586"/>
    <w:rsid w:val="00CD7601"/>
    <w:rsid w:val="00CE016A"/>
    <w:rsid w:val="00CE01BB"/>
    <w:rsid w:val="00CE02E9"/>
    <w:rsid w:val="00CE05A8"/>
    <w:rsid w:val="00CE09F3"/>
    <w:rsid w:val="00CE133A"/>
    <w:rsid w:val="00CE1C68"/>
    <w:rsid w:val="00CE1E39"/>
    <w:rsid w:val="00CE35F8"/>
    <w:rsid w:val="00CE38FB"/>
    <w:rsid w:val="00CE4C0E"/>
    <w:rsid w:val="00CE571E"/>
    <w:rsid w:val="00CE57FD"/>
    <w:rsid w:val="00CE5E7D"/>
    <w:rsid w:val="00CE723A"/>
    <w:rsid w:val="00CE7E55"/>
    <w:rsid w:val="00CF0F02"/>
    <w:rsid w:val="00CF1227"/>
    <w:rsid w:val="00CF1C56"/>
    <w:rsid w:val="00CF1DDD"/>
    <w:rsid w:val="00CF3BC6"/>
    <w:rsid w:val="00CF3D0F"/>
    <w:rsid w:val="00CF4357"/>
    <w:rsid w:val="00CF567B"/>
    <w:rsid w:val="00CF5D17"/>
    <w:rsid w:val="00CF5EB5"/>
    <w:rsid w:val="00CF5FE6"/>
    <w:rsid w:val="00CF61D9"/>
    <w:rsid w:val="00CF6FAC"/>
    <w:rsid w:val="00CF7450"/>
    <w:rsid w:val="00CF7AFC"/>
    <w:rsid w:val="00CF7C8D"/>
    <w:rsid w:val="00CF7DB2"/>
    <w:rsid w:val="00D003E9"/>
    <w:rsid w:val="00D0089D"/>
    <w:rsid w:val="00D00B04"/>
    <w:rsid w:val="00D0123D"/>
    <w:rsid w:val="00D01DCA"/>
    <w:rsid w:val="00D01E22"/>
    <w:rsid w:val="00D01F5D"/>
    <w:rsid w:val="00D02DB9"/>
    <w:rsid w:val="00D02F29"/>
    <w:rsid w:val="00D03D80"/>
    <w:rsid w:val="00D04397"/>
    <w:rsid w:val="00D045B1"/>
    <w:rsid w:val="00D0475D"/>
    <w:rsid w:val="00D05466"/>
    <w:rsid w:val="00D0578E"/>
    <w:rsid w:val="00D05ECC"/>
    <w:rsid w:val="00D064B7"/>
    <w:rsid w:val="00D06C54"/>
    <w:rsid w:val="00D071C4"/>
    <w:rsid w:val="00D0737D"/>
    <w:rsid w:val="00D074D6"/>
    <w:rsid w:val="00D109A1"/>
    <w:rsid w:val="00D10A34"/>
    <w:rsid w:val="00D10C96"/>
    <w:rsid w:val="00D111A2"/>
    <w:rsid w:val="00D11373"/>
    <w:rsid w:val="00D11487"/>
    <w:rsid w:val="00D115B4"/>
    <w:rsid w:val="00D117B1"/>
    <w:rsid w:val="00D11AE4"/>
    <w:rsid w:val="00D12812"/>
    <w:rsid w:val="00D1290C"/>
    <w:rsid w:val="00D14270"/>
    <w:rsid w:val="00D14B57"/>
    <w:rsid w:val="00D14CB7"/>
    <w:rsid w:val="00D155E3"/>
    <w:rsid w:val="00D15A93"/>
    <w:rsid w:val="00D161C2"/>
    <w:rsid w:val="00D1693B"/>
    <w:rsid w:val="00D174D6"/>
    <w:rsid w:val="00D17CE0"/>
    <w:rsid w:val="00D17EC7"/>
    <w:rsid w:val="00D2032F"/>
    <w:rsid w:val="00D206F0"/>
    <w:rsid w:val="00D21275"/>
    <w:rsid w:val="00D21436"/>
    <w:rsid w:val="00D21C6D"/>
    <w:rsid w:val="00D2212C"/>
    <w:rsid w:val="00D2317A"/>
    <w:rsid w:val="00D23511"/>
    <w:rsid w:val="00D23939"/>
    <w:rsid w:val="00D23A72"/>
    <w:rsid w:val="00D23AB9"/>
    <w:rsid w:val="00D2495C"/>
    <w:rsid w:val="00D272B7"/>
    <w:rsid w:val="00D27496"/>
    <w:rsid w:val="00D27FD3"/>
    <w:rsid w:val="00D3058D"/>
    <w:rsid w:val="00D31794"/>
    <w:rsid w:val="00D31D39"/>
    <w:rsid w:val="00D31FAC"/>
    <w:rsid w:val="00D32676"/>
    <w:rsid w:val="00D326DD"/>
    <w:rsid w:val="00D32C17"/>
    <w:rsid w:val="00D32F87"/>
    <w:rsid w:val="00D333BF"/>
    <w:rsid w:val="00D3361A"/>
    <w:rsid w:val="00D3450B"/>
    <w:rsid w:val="00D34A84"/>
    <w:rsid w:val="00D354D6"/>
    <w:rsid w:val="00D355F3"/>
    <w:rsid w:val="00D35741"/>
    <w:rsid w:val="00D35A09"/>
    <w:rsid w:val="00D35CB5"/>
    <w:rsid w:val="00D362F1"/>
    <w:rsid w:val="00D3636E"/>
    <w:rsid w:val="00D3713E"/>
    <w:rsid w:val="00D37876"/>
    <w:rsid w:val="00D37E54"/>
    <w:rsid w:val="00D40164"/>
    <w:rsid w:val="00D4023A"/>
    <w:rsid w:val="00D41804"/>
    <w:rsid w:val="00D4196E"/>
    <w:rsid w:val="00D4203A"/>
    <w:rsid w:val="00D42394"/>
    <w:rsid w:val="00D42453"/>
    <w:rsid w:val="00D42A3C"/>
    <w:rsid w:val="00D4322A"/>
    <w:rsid w:val="00D44961"/>
    <w:rsid w:val="00D44989"/>
    <w:rsid w:val="00D45136"/>
    <w:rsid w:val="00D45AD6"/>
    <w:rsid w:val="00D46D26"/>
    <w:rsid w:val="00D47E71"/>
    <w:rsid w:val="00D47F8C"/>
    <w:rsid w:val="00D50016"/>
    <w:rsid w:val="00D50799"/>
    <w:rsid w:val="00D50ABD"/>
    <w:rsid w:val="00D5124C"/>
    <w:rsid w:val="00D51D43"/>
    <w:rsid w:val="00D51E84"/>
    <w:rsid w:val="00D52048"/>
    <w:rsid w:val="00D522D2"/>
    <w:rsid w:val="00D525E2"/>
    <w:rsid w:val="00D53067"/>
    <w:rsid w:val="00D53421"/>
    <w:rsid w:val="00D53E3E"/>
    <w:rsid w:val="00D556FE"/>
    <w:rsid w:val="00D55DC9"/>
    <w:rsid w:val="00D5632C"/>
    <w:rsid w:val="00D563E7"/>
    <w:rsid w:val="00D5796A"/>
    <w:rsid w:val="00D6037C"/>
    <w:rsid w:val="00D60BA5"/>
    <w:rsid w:val="00D61C57"/>
    <w:rsid w:val="00D62AD6"/>
    <w:rsid w:val="00D62D3E"/>
    <w:rsid w:val="00D63359"/>
    <w:rsid w:val="00D639A7"/>
    <w:rsid w:val="00D63DD3"/>
    <w:rsid w:val="00D63E2D"/>
    <w:rsid w:val="00D64F94"/>
    <w:rsid w:val="00D65B05"/>
    <w:rsid w:val="00D66311"/>
    <w:rsid w:val="00D6677E"/>
    <w:rsid w:val="00D66821"/>
    <w:rsid w:val="00D66981"/>
    <w:rsid w:val="00D66995"/>
    <w:rsid w:val="00D67153"/>
    <w:rsid w:val="00D6772E"/>
    <w:rsid w:val="00D677C1"/>
    <w:rsid w:val="00D70176"/>
    <w:rsid w:val="00D70195"/>
    <w:rsid w:val="00D70450"/>
    <w:rsid w:val="00D7175D"/>
    <w:rsid w:val="00D71806"/>
    <w:rsid w:val="00D71B69"/>
    <w:rsid w:val="00D71BFF"/>
    <w:rsid w:val="00D71CDE"/>
    <w:rsid w:val="00D73B54"/>
    <w:rsid w:val="00D73B70"/>
    <w:rsid w:val="00D74151"/>
    <w:rsid w:val="00D7444F"/>
    <w:rsid w:val="00D74EB5"/>
    <w:rsid w:val="00D755DB"/>
    <w:rsid w:val="00D75BD7"/>
    <w:rsid w:val="00D75EC7"/>
    <w:rsid w:val="00D77D69"/>
    <w:rsid w:val="00D77E4C"/>
    <w:rsid w:val="00D80576"/>
    <w:rsid w:val="00D8101E"/>
    <w:rsid w:val="00D8103C"/>
    <w:rsid w:val="00D818AB"/>
    <w:rsid w:val="00D830DF"/>
    <w:rsid w:val="00D83585"/>
    <w:rsid w:val="00D838C0"/>
    <w:rsid w:val="00D83CA7"/>
    <w:rsid w:val="00D840C9"/>
    <w:rsid w:val="00D8478F"/>
    <w:rsid w:val="00D84B64"/>
    <w:rsid w:val="00D860EE"/>
    <w:rsid w:val="00D86313"/>
    <w:rsid w:val="00D86539"/>
    <w:rsid w:val="00D865D5"/>
    <w:rsid w:val="00D86E57"/>
    <w:rsid w:val="00D87656"/>
    <w:rsid w:val="00D87D24"/>
    <w:rsid w:val="00D901AB"/>
    <w:rsid w:val="00D90215"/>
    <w:rsid w:val="00D9078B"/>
    <w:rsid w:val="00D90892"/>
    <w:rsid w:val="00D90A47"/>
    <w:rsid w:val="00D92750"/>
    <w:rsid w:val="00D92B40"/>
    <w:rsid w:val="00D92C23"/>
    <w:rsid w:val="00D92CA5"/>
    <w:rsid w:val="00D92DCD"/>
    <w:rsid w:val="00D93261"/>
    <w:rsid w:val="00D933CC"/>
    <w:rsid w:val="00D93FDC"/>
    <w:rsid w:val="00D94234"/>
    <w:rsid w:val="00D956CD"/>
    <w:rsid w:val="00D974D1"/>
    <w:rsid w:val="00DA086D"/>
    <w:rsid w:val="00DA19B4"/>
    <w:rsid w:val="00DA1B34"/>
    <w:rsid w:val="00DA20DA"/>
    <w:rsid w:val="00DA31B1"/>
    <w:rsid w:val="00DA3579"/>
    <w:rsid w:val="00DA357F"/>
    <w:rsid w:val="00DA511D"/>
    <w:rsid w:val="00DA5323"/>
    <w:rsid w:val="00DA5456"/>
    <w:rsid w:val="00DA5CE2"/>
    <w:rsid w:val="00DA60E9"/>
    <w:rsid w:val="00DA63E3"/>
    <w:rsid w:val="00DA6551"/>
    <w:rsid w:val="00DA79D0"/>
    <w:rsid w:val="00DA7E78"/>
    <w:rsid w:val="00DB068A"/>
    <w:rsid w:val="00DB0A0C"/>
    <w:rsid w:val="00DB1966"/>
    <w:rsid w:val="00DB1D2E"/>
    <w:rsid w:val="00DB1D9D"/>
    <w:rsid w:val="00DB25C3"/>
    <w:rsid w:val="00DB3485"/>
    <w:rsid w:val="00DB3A40"/>
    <w:rsid w:val="00DB3C59"/>
    <w:rsid w:val="00DB3CE5"/>
    <w:rsid w:val="00DB3D85"/>
    <w:rsid w:val="00DB4085"/>
    <w:rsid w:val="00DB417B"/>
    <w:rsid w:val="00DB422D"/>
    <w:rsid w:val="00DB5244"/>
    <w:rsid w:val="00DB5462"/>
    <w:rsid w:val="00DB6A9E"/>
    <w:rsid w:val="00DB70BC"/>
    <w:rsid w:val="00DB7199"/>
    <w:rsid w:val="00DB7430"/>
    <w:rsid w:val="00DB7864"/>
    <w:rsid w:val="00DB79BE"/>
    <w:rsid w:val="00DB7ABB"/>
    <w:rsid w:val="00DB7D86"/>
    <w:rsid w:val="00DC0000"/>
    <w:rsid w:val="00DC02B9"/>
    <w:rsid w:val="00DC22C6"/>
    <w:rsid w:val="00DC2386"/>
    <w:rsid w:val="00DC2B10"/>
    <w:rsid w:val="00DC3EBD"/>
    <w:rsid w:val="00DC4A49"/>
    <w:rsid w:val="00DC5416"/>
    <w:rsid w:val="00DC6126"/>
    <w:rsid w:val="00DC63E5"/>
    <w:rsid w:val="00DC66C1"/>
    <w:rsid w:val="00DD0209"/>
    <w:rsid w:val="00DD063D"/>
    <w:rsid w:val="00DD0767"/>
    <w:rsid w:val="00DD084D"/>
    <w:rsid w:val="00DD0C90"/>
    <w:rsid w:val="00DD1173"/>
    <w:rsid w:val="00DD1A29"/>
    <w:rsid w:val="00DD1FDA"/>
    <w:rsid w:val="00DD27D3"/>
    <w:rsid w:val="00DD2A08"/>
    <w:rsid w:val="00DD3094"/>
    <w:rsid w:val="00DD3A28"/>
    <w:rsid w:val="00DD4B53"/>
    <w:rsid w:val="00DD52CC"/>
    <w:rsid w:val="00DD56CE"/>
    <w:rsid w:val="00DD58AA"/>
    <w:rsid w:val="00DE113A"/>
    <w:rsid w:val="00DE14D4"/>
    <w:rsid w:val="00DE1882"/>
    <w:rsid w:val="00DE223F"/>
    <w:rsid w:val="00DE29A2"/>
    <w:rsid w:val="00DE29C7"/>
    <w:rsid w:val="00DE3303"/>
    <w:rsid w:val="00DE3593"/>
    <w:rsid w:val="00DE3C77"/>
    <w:rsid w:val="00DE412E"/>
    <w:rsid w:val="00DE4347"/>
    <w:rsid w:val="00DE4A11"/>
    <w:rsid w:val="00DE4BBF"/>
    <w:rsid w:val="00DE50FB"/>
    <w:rsid w:val="00DE5315"/>
    <w:rsid w:val="00DE5935"/>
    <w:rsid w:val="00DE5B18"/>
    <w:rsid w:val="00DE5CFB"/>
    <w:rsid w:val="00DE5DF5"/>
    <w:rsid w:val="00DE5E94"/>
    <w:rsid w:val="00DE6045"/>
    <w:rsid w:val="00DE6DEE"/>
    <w:rsid w:val="00DE7049"/>
    <w:rsid w:val="00DE75ED"/>
    <w:rsid w:val="00DF0BC0"/>
    <w:rsid w:val="00DF0CE3"/>
    <w:rsid w:val="00DF0DC9"/>
    <w:rsid w:val="00DF11D8"/>
    <w:rsid w:val="00DF1210"/>
    <w:rsid w:val="00DF187C"/>
    <w:rsid w:val="00DF1E88"/>
    <w:rsid w:val="00DF23A8"/>
    <w:rsid w:val="00DF23DB"/>
    <w:rsid w:val="00DF334A"/>
    <w:rsid w:val="00DF37DA"/>
    <w:rsid w:val="00DF3A06"/>
    <w:rsid w:val="00DF3D68"/>
    <w:rsid w:val="00DF3F4F"/>
    <w:rsid w:val="00DF4E34"/>
    <w:rsid w:val="00DF5F61"/>
    <w:rsid w:val="00DF6082"/>
    <w:rsid w:val="00DF66FA"/>
    <w:rsid w:val="00DF675F"/>
    <w:rsid w:val="00DF6E56"/>
    <w:rsid w:val="00DF761B"/>
    <w:rsid w:val="00DF7C69"/>
    <w:rsid w:val="00E00214"/>
    <w:rsid w:val="00E00236"/>
    <w:rsid w:val="00E00517"/>
    <w:rsid w:val="00E006B9"/>
    <w:rsid w:val="00E01393"/>
    <w:rsid w:val="00E02364"/>
    <w:rsid w:val="00E027C4"/>
    <w:rsid w:val="00E02A32"/>
    <w:rsid w:val="00E02A8B"/>
    <w:rsid w:val="00E03710"/>
    <w:rsid w:val="00E03729"/>
    <w:rsid w:val="00E03FF1"/>
    <w:rsid w:val="00E0469A"/>
    <w:rsid w:val="00E04EB0"/>
    <w:rsid w:val="00E05085"/>
    <w:rsid w:val="00E056CE"/>
    <w:rsid w:val="00E05DC5"/>
    <w:rsid w:val="00E065A6"/>
    <w:rsid w:val="00E06FE0"/>
    <w:rsid w:val="00E072C8"/>
    <w:rsid w:val="00E073F3"/>
    <w:rsid w:val="00E07469"/>
    <w:rsid w:val="00E07541"/>
    <w:rsid w:val="00E07F36"/>
    <w:rsid w:val="00E07F50"/>
    <w:rsid w:val="00E10BF3"/>
    <w:rsid w:val="00E11019"/>
    <w:rsid w:val="00E11B2F"/>
    <w:rsid w:val="00E1277E"/>
    <w:rsid w:val="00E12798"/>
    <w:rsid w:val="00E12B19"/>
    <w:rsid w:val="00E132AA"/>
    <w:rsid w:val="00E1339C"/>
    <w:rsid w:val="00E13DE1"/>
    <w:rsid w:val="00E148A1"/>
    <w:rsid w:val="00E1586E"/>
    <w:rsid w:val="00E15B38"/>
    <w:rsid w:val="00E16FEB"/>
    <w:rsid w:val="00E17AA7"/>
    <w:rsid w:val="00E17BF7"/>
    <w:rsid w:val="00E202E6"/>
    <w:rsid w:val="00E20649"/>
    <w:rsid w:val="00E20E70"/>
    <w:rsid w:val="00E21FBB"/>
    <w:rsid w:val="00E22517"/>
    <w:rsid w:val="00E225BC"/>
    <w:rsid w:val="00E22DFB"/>
    <w:rsid w:val="00E22F07"/>
    <w:rsid w:val="00E23083"/>
    <w:rsid w:val="00E23FCB"/>
    <w:rsid w:val="00E24F5B"/>
    <w:rsid w:val="00E250A8"/>
    <w:rsid w:val="00E260FF"/>
    <w:rsid w:val="00E26D56"/>
    <w:rsid w:val="00E27C09"/>
    <w:rsid w:val="00E27D76"/>
    <w:rsid w:val="00E27E96"/>
    <w:rsid w:val="00E27FC6"/>
    <w:rsid w:val="00E306A6"/>
    <w:rsid w:val="00E308B1"/>
    <w:rsid w:val="00E31595"/>
    <w:rsid w:val="00E31CEF"/>
    <w:rsid w:val="00E31E8D"/>
    <w:rsid w:val="00E3430B"/>
    <w:rsid w:val="00E34C8C"/>
    <w:rsid w:val="00E34E2C"/>
    <w:rsid w:val="00E356F5"/>
    <w:rsid w:val="00E3624E"/>
    <w:rsid w:val="00E36251"/>
    <w:rsid w:val="00E36814"/>
    <w:rsid w:val="00E36B88"/>
    <w:rsid w:val="00E3797D"/>
    <w:rsid w:val="00E37ABA"/>
    <w:rsid w:val="00E40143"/>
    <w:rsid w:val="00E40663"/>
    <w:rsid w:val="00E41017"/>
    <w:rsid w:val="00E41CE7"/>
    <w:rsid w:val="00E4281C"/>
    <w:rsid w:val="00E42BFE"/>
    <w:rsid w:val="00E42F08"/>
    <w:rsid w:val="00E439C0"/>
    <w:rsid w:val="00E43CA7"/>
    <w:rsid w:val="00E43E6D"/>
    <w:rsid w:val="00E43E71"/>
    <w:rsid w:val="00E43F80"/>
    <w:rsid w:val="00E44FA9"/>
    <w:rsid w:val="00E454E4"/>
    <w:rsid w:val="00E45896"/>
    <w:rsid w:val="00E459C9"/>
    <w:rsid w:val="00E4601A"/>
    <w:rsid w:val="00E46358"/>
    <w:rsid w:val="00E465B0"/>
    <w:rsid w:val="00E4750D"/>
    <w:rsid w:val="00E47DBD"/>
    <w:rsid w:val="00E50EAA"/>
    <w:rsid w:val="00E51092"/>
    <w:rsid w:val="00E529F1"/>
    <w:rsid w:val="00E531B5"/>
    <w:rsid w:val="00E53C1C"/>
    <w:rsid w:val="00E54117"/>
    <w:rsid w:val="00E54623"/>
    <w:rsid w:val="00E5464C"/>
    <w:rsid w:val="00E54E9B"/>
    <w:rsid w:val="00E559C0"/>
    <w:rsid w:val="00E563B2"/>
    <w:rsid w:val="00E57480"/>
    <w:rsid w:val="00E57911"/>
    <w:rsid w:val="00E57DAD"/>
    <w:rsid w:val="00E60215"/>
    <w:rsid w:val="00E60CED"/>
    <w:rsid w:val="00E60FBD"/>
    <w:rsid w:val="00E61C6B"/>
    <w:rsid w:val="00E61EA1"/>
    <w:rsid w:val="00E62C3A"/>
    <w:rsid w:val="00E62EB6"/>
    <w:rsid w:val="00E63B5F"/>
    <w:rsid w:val="00E63F99"/>
    <w:rsid w:val="00E644B5"/>
    <w:rsid w:val="00E64B5E"/>
    <w:rsid w:val="00E64C5B"/>
    <w:rsid w:val="00E64DBC"/>
    <w:rsid w:val="00E64EDB"/>
    <w:rsid w:val="00E6533E"/>
    <w:rsid w:val="00E654EB"/>
    <w:rsid w:val="00E65892"/>
    <w:rsid w:val="00E6596E"/>
    <w:rsid w:val="00E6640B"/>
    <w:rsid w:val="00E66734"/>
    <w:rsid w:val="00E667BD"/>
    <w:rsid w:val="00E66934"/>
    <w:rsid w:val="00E6738A"/>
    <w:rsid w:val="00E67618"/>
    <w:rsid w:val="00E67E3C"/>
    <w:rsid w:val="00E70A5B"/>
    <w:rsid w:val="00E70D7D"/>
    <w:rsid w:val="00E71E8D"/>
    <w:rsid w:val="00E72381"/>
    <w:rsid w:val="00E725A0"/>
    <w:rsid w:val="00E727B3"/>
    <w:rsid w:val="00E72B65"/>
    <w:rsid w:val="00E73714"/>
    <w:rsid w:val="00E740E9"/>
    <w:rsid w:val="00E75656"/>
    <w:rsid w:val="00E757B2"/>
    <w:rsid w:val="00E75C4C"/>
    <w:rsid w:val="00E75F75"/>
    <w:rsid w:val="00E76324"/>
    <w:rsid w:val="00E76CB4"/>
    <w:rsid w:val="00E77195"/>
    <w:rsid w:val="00E771A7"/>
    <w:rsid w:val="00E80147"/>
    <w:rsid w:val="00E80A9A"/>
    <w:rsid w:val="00E818BC"/>
    <w:rsid w:val="00E8196E"/>
    <w:rsid w:val="00E81C2D"/>
    <w:rsid w:val="00E82785"/>
    <w:rsid w:val="00E82B11"/>
    <w:rsid w:val="00E82BE7"/>
    <w:rsid w:val="00E83B0E"/>
    <w:rsid w:val="00E850FF"/>
    <w:rsid w:val="00E8560D"/>
    <w:rsid w:val="00E85D64"/>
    <w:rsid w:val="00E85FD0"/>
    <w:rsid w:val="00E86514"/>
    <w:rsid w:val="00E86A5F"/>
    <w:rsid w:val="00E87412"/>
    <w:rsid w:val="00E8780D"/>
    <w:rsid w:val="00E90135"/>
    <w:rsid w:val="00E90516"/>
    <w:rsid w:val="00E9088A"/>
    <w:rsid w:val="00E90ABE"/>
    <w:rsid w:val="00E919F1"/>
    <w:rsid w:val="00E92214"/>
    <w:rsid w:val="00E9256C"/>
    <w:rsid w:val="00E928E1"/>
    <w:rsid w:val="00E929B1"/>
    <w:rsid w:val="00E935B5"/>
    <w:rsid w:val="00E93642"/>
    <w:rsid w:val="00E936A1"/>
    <w:rsid w:val="00E93733"/>
    <w:rsid w:val="00E93968"/>
    <w:rsid w:val="00E940A9"/>
    <w:rsid w:val="00E943F4"/>
    <w:rsid w:val="00E945F0"/>
    <w:rsid w:val="00E9576A"/>
    <w:rsid w:val="00E959DD"/>
    <w:rsid w:val="00E95DC5"/>
    <w:rsid w:val="00E96885"/>
    <w:rsid w:val="00E96DB5"/>
    <w:rsid w:val="00E96DCB"/>
    <w:rsid w:val="00E9724B"/>
    <w:rsid w:val="00E974A4"/>
    <w:rsid w:val="00E97A27"/>
    <w:rsid w:val="00E97B58"/>
    <w:rsid w:val="00EA024A"/>
    <w:rsid w:val="00EA05F6"/>
    <w:rsid w:val="00EA08BB"/>
    <w:rsid w:val="00EA09B6"/>
    <w:rsid w:val="00EA0A47"/>
    <w:rsid w:val="00EA1259"/>
    <w:rsid w:val="00EA1729"/>
    <w:rsid w:val="00EA1802"/>
    <w:rsid w:val="00EA1BC6"/>
    <w:rsid w:val="00EA2202"/>
    <w:rsid w:val="00EA2315"/>
    <w:rsid w:val="00EA2CBF"/>
    <w:rsid w:val="00EA34BF"/>
    <w:rsid w:val="00EA3A8A"/>
    <w:rsid w:val="00EA3CFE"/>
    <w:rsid w:val="00EA3D9B"/>
    <w:rsid w:val="00EA4272"/>
    <w:rsid w:val="00EA45D0"/>
    <w:rsid w:val="00EA55C4"/>
    <w:rsid w:val="00EA5E2B"/>
    <w:rsid w:val="00EA6207"/>
    <w:rsid w:val="00EA73B8"/>
    <w:rsid w:val="00EB105F"/>
    <w:rsid w:val="00EB2B74"/>
    <w:rsid w:val="00EB2CBF"/>
    <w:rsid w:val="00EB2EB8"/>
    <w:rsid w:val="00EB3AA7"/>
    <w:rsid w:val="00EB3CD7"/>
    <w:rsid w:val="00EB448A"/>
    <w:rsid w:val="00EB4F27"/>
    <w:rsid w:val="00EB5198"/>
    <w:rsid w:val="00EB5F9A"/>
    <w:rsid w:val="00EB6736"/>
    <w:rsid w:val="00EB6C45"/>
    <w:rsid w:val="00EB704D"/>
    <w:rsid w:val="00EB77FB"/>
    <w:rsid w:val="00EB793A"/>
    <w:rsid w:val="00EB7F18"/>
    <w:rsid w:val="00EC0177"/>
    <w:rsid w:val="00EC1A31"/>
    <w:rsid w:val="00EC1A61"/>
    <w:rsid w:val="00EC1CA8"/>
    <w:rsid w:val="00EC1FEB"/>
    <w:rsid w:val="00EC2315"/>
    <w:rsid w:val="00EC2369"/>
    <w:rsid w:val="00EC2C8B"/>
    <w:rsid w:val="00EC3315"/>
    <w:rsid w:val="00EC35F2"/>
    <w:rsid w:val="00EC3CC5"/>
    <w:rsid w:val="00EC489C"/>
    <w:rsid w:val="00EC4ABD"/>
    <w:rsid w:val="00EC4C7B"/>
    <w:rsid w:val="00EC51A9"/>
    <w:rsid w:val="00EC5AD1"/>
    <w:rsid w:val="00EC6873"/>
    <w:rsid w:val="00EC6F8C"/>
    <w:rsid w:val="00EC6FD9"/>
    <w:rsid w:val="00EC7007"/>
    <w:rsid w:val="00EC7492"/>
    <w:rsid w:val="00EC7848"/>
    <w:rsid w:val="00ED0081"/>
    <w:rsid w:val="00ED00B6"/>
    <w:rsid w:val="00ED05E5"/>
    <w:rsid w:val="00ED05EB"/>
    <w:rsid w:val="00ED1637"/>
    <w:rsid w:val="00ED1A88"/>
    <w:rsid w:val="00ED1CCB"/>
    <w:rsid w:val="00ED22C9"/>
    <w:rsid w:val="00ED298E"/>
    <w:rsid w:val="00ED3A5D"/>
    <w:rsid w:val="00ED3D69"/>
    <w:rsid w:val="00ED432E"/>
    <w:rsid w:val="00ED5085"/>
    <w:rsid w:val="00ED5371"/>
    <w:rsid w:val="00ED5630"/>
    <w:rsid w:val="00ED56A7"/>
    <w:rsid w:val="00ED5717"/>
    <w:rsid w:val="00ED57BD"/>
    <w:rsid w:val="00ED6DBB"/>
    <w:rsid w:val="00ED75C1"/>
    <w:rsid w:val="00ED7900"/>
    <w:rsid w:val="00ED7AC3"/>
    <w:rsid w:val="00ED7CD5"/>
    <w:rsid w:val="00ED7E50"/>
    <w:rsid w:val="00ED7E5B"/>
    <w:rsid w:val="00EE0430"/>
    <w:rsid w:val="00EE0590"/>
    <w:rsid w:val="00EE0ABD"/>
    <w:rsid w:val="00EE230D"/>
    <w:rsid w:val="00EE23BA"/>
    <w:rsid w:val="00EE279C"/>
    <w:rsid w:val="00EE2FE6"/>
    <w:rsid w:val="00EE36A0"/>
    <w:rsid w:val="00EE3930"/>
    <w:rsid w:val="00EE3C5A"/>
    <w:rsid w:val="00EE3CC1"/>
    <w:rsid w:val="00EE41AB"/>
    <w:rsid w:val="00EE429B"/>
    <w:rsid w:val="00EE4441"/>
    <w:rsid w:val="00EE4E3A"/>
    <w:rsid w:val="00EE50FF"/>
    <w:rsid w:val="00EE52E8"/>
    <w:rsid w:val="00EE5EF9"/>
    <w:rsid w:val="00EE6E17"/>
    <w:rsid w:val="00EE7044"/>
    <w:rsid w:val="00EE7F93"/>
    <w:rsid w:val="00EF0919"/>
    <w:rsid w:val="00EF11BB"/>
    <w:rsid w:val="00EF1BB1"/>
    <w:rsid w:val="00EF1F72"/>
    <w:rsid w:val="00EF30E1"/>
    <w:rsid w:val="00EF4526"/>
    <w:rsid w:val="00EF45D1"/>
    <w:rsid w:val="00EF4710"/>
    <w:rsid w:val="00EF490A"/>
    <w:rsid w:val="00EF4A4D"/>
    <w:rsid w:val="00EF5005"/>
    <w:rsid w:val="00EF599F"/>
    <w:rsid w:val="00EF5B8D"/>
    <w:rsid w:val="00EF64A0"/>
    <w:rsid w:val="00EF6BCA"/>
    <w:rsid w:val="00EF6FE4"/>
    <w:rsid w:val="00EF7063"/>
    <w:rsid w:val="00EF723D"/>
    <w:rsid w:val="00EF72B9"/>
    <w:rsid w:val="00EF7927"/>
    <w:rsid w:val="00EF7C18"/>
    <w:rsid w:val="00F00718"/>
    <w:rsid w:val="00F00C0B"/>
    <w:rsid w:val="00F017C0"/>
    <w:rsid w:val="00F0198F"/>
    <w:rsid w:val="00F01AB9"/>
    <w:rsid w:val="00F02425"/>
    <w:rsid w:val="00F02DC3"/>
    <w:rsid w:val="00F02F00"/>
    <w:rsid w:val="00F038A1"/>
    <w:rsid w:val="00F03EA0"/>
    <w:rsid w:val="00F0409D"/>
    <w:rsid w:val="00F04137"/>
    <w:rsid w:val="00F04274"/>
    <w:rsid w:val="00F04501"/>
    <w:rsid w:val="00F04CF8"/>
    <w:rsid w:val="00F0528A"/>
    <w:rsid w:val="00F0539B"/>
    <w:rsid w:val="00F059BD"/>
    <w:rsid w:val="00F05F01"/>
    <w:rsid w:val="00F05FCD"/>
    <w:rsid w:val="00F06288"/>
    <w:rsid w:val="00F072E7"/>
    <w:rsid w:val="00F10270"/>
    <w:rsid w:val="00F1064D"/>
    <w:rsid w:val="00F10D65"/>
    <w:rsid w:val="00F11040"/>
    <w:rsid w:val="00F1108B"/>
    <w:rsid w:val="00F11794"/>
    <w:rsid w:val="00F12C87"/>
    <w:rsid w:val="00F13209"/>
    <w:rsid w:val="00F1395E"/>
    <w:rsid w:val="00F13AA1"/>
    <w:rsid w:val="00F13EC9"/>
    <w:rsid w:val="00F147BB"/>
    <w:rsid w:val="00F15494"/>
    <w:rsid w:val="00F156FA"/>
    <w:rsid w:val="00F159F0"/>
    <w:rsid w:val="00F15C31"/>
    <w:rsid w:val="00F15E22"/>
    <w:rsid w:val="00F16334"/>
    <w:rsid w:val="00F16361"/>
    <w:rsid w:val="00F16776"/>
    <w:rsid w:val="00F16868"/>
    <w:rsid w:val="00F171D0"/>
    <w:rsid w:val="00F1790A"/>
    <w:rsid w:val="00F17C6F"/>
    <w:rsid w:val="00F17F70"/>
    <w:rsid w:val="00F20A06"/>
    <w:rsid w:val="00F20C86"/>
    <w:rsid w:val="00F211FC"/>
    <w:rsid w:val="00F21940"/>
    <w:rsid w:val="00F2220A"/>
    <w:rsid w:val="00F22D1C"/>
    <w:rsid w:val="00F23093"/>
    <w:rsid w:val="00F23656"/>
    <w:rsid w:val="00F243F5"/>
    <w:rsid w:val="00F250FC"/>
    <w:rsid w:val="00F259FB"/>
    <w:rsid w:val="00F26164"/>
    <w:rsid w:val="00F261F7"/>
    <w:rsid w:val="00F26DC2"/>
    <w:rsid w:val="00F27BD2"/>
    <w:rsid w:val="00F30A81"/>
    <w:rsid w:val="00F3136D"/>
    <w:rsid w:val="00F3192F"/>
    <w:rsid w:val="00F31A17"/>
    <w:rsid w:val="00F32527"/>
    <w:rsid w:val="00F32763"/>
    <w:rsid w:val="00F329EC"/>
    <w:rsid w:val="00F32AE0"/>
    <w:rsid w:val="00F33FF7"/>
    <w:rsid w:val="00F359AF"/>
    <w:rsid w:val="00F359D0"/>
    <w:rsid w:val="00F35CB0"/>
    <w:rsid w:val="00F36A1B"/>
    <w:rsid w:val="00F3703B"/>
    <w:rsid w:val="00F371F1"/>
    <w:rsid w:val="00F373DE"/>
    <w:rsid w:val="00F37B56"/>
    <w:rsid w:val="00F407BD"/>
    <w:rsid w:val="00F40945"/>
    <w:rsid w:val="00F40E15"/>
    <w:rsid w:val="00F411B6"/>
    <w:rsid w:val="00F4176B"/>
    <w:rsid w:val="00F4192E"/>
    <w:rsid w:val="00F4214B"/>
    <w:rsid w:val="00F4240F"/>
    <w:rsid w:val="00F441AA"/>
    <w:rsid w:val="00F44791"/>
    <w:rsid w:val="00F45682"/>
    <w:rsid w:val="00F45DB8"/>
    <w:rsid w:val="00F464E3"/>
    <w:rsid w:val="00F468ED"/>
    <w:rsid w:val="00F47058"/>
    <w:rsid w:val="00F47513"/>
    <w:rsid w:val="00F4775D"/>
    <w:rsid w:val="00F50387"/>
    <w:rsid w:val="00F506F4"/>
    <w:rsid w:val="00F50EC5"/>
    <w:rsid w:val="00F5168C"/>
    <w:rsid w:val="00F527DC"/>
    <w:rsid w:val="00F533F0"/>
    <w:rsid w:val="00F53A29"/>
    <w:rsid w:val="00F53F33"/>
    <w:rsid w:val="00F541EF"/>
    <w:rsid w:val="00F5434C"/>
    <w:rsid w:val="00F548EC"/>
    <w:rsid w:val="00F549E8"/>
    <w:rsid w:val="00F55C05"/>
    <w:rsid w:val="00F57019"/>
    <w:rsid w:val="00F60467"/>
    <w:rsid w:val="00F60512"/>
    <w:rsid w:val="00F60AEB"/>
    <w:rsid w:val="00F60B42"/>
    <w:rsid w:val="00F60D0A"/>
    <w:rsid w:val="00F622FD"/>
    <w:rsid w:val="00F6273E"/>
    <w:rsid w:val="00F62883"/>
    <w:rsid w:val="00F6333D"/>
    <w:rsid w:val="00F64244"/>
    <w:rsid w:val="00F64574"/>
    <w:rsid w:val="00F6461B"/>
    <w:rsid w:val="00F647BE"/>
    <w:rsid w:val="00F656F6"/>
    <w:rsid w:val="00F667B5"/>
    <w:rsid w:val="00F66947"/>
    <w:rsid w:val="00F66F94"/>
    <w:rsid w:val="00F70541"/>
    <w:rsid w:val="00F70761"/>
    <w:rsid w:val="00F70DC0"/>
    <w:rsid w:val="00F71D94"/>
    <w:rsid w:val="00F71E0F"/>
    <w:rsid w:val="00F71E93"/>
    <w:rsid w:val="00F722D2"/>
    <w:rsid w:val="00F72462"/>
    <w:rsid w:val="00F73C88"/>
    <w:rsid w:val="00F73D84"/>
    <w:rsid w:val="00F75AA1"/>
    <w:rsid w:val="00F75C87"/>
    <w:rsid w:val="00F75CB9"/>
    <w:rsid w:val="00F76209"/>
    <w:rsid w:val="00F76358"/>
    <w:rsid w:val="00F80093"/>
    <w:rsid w:val="00F804E1"/>
    <w:rsid w:val="00F805FD"/>
    <w:rsid w:val="00F80884"/>
    <w:rsid w:val="00F81324"/>
    <w:rsid w:val="00F81373"/>
    <w:rsid w:val="00F81AFB"/>
    <w:rsid w:val="00F81B55"/>
    <w:rsid w:val="00F81BB6"/>
    <w:rsid w:val="00F81EA2"/>
    <w:rsid w:val="00F822B7"/>
    <w:rsid w:val="00F82988"/>
    <w:rsid w:val="00F82D88"/>
    <w:rsid w:val="00F834B3"/>
    <w:rsid w:val="00F835DA"/>
    <w:rsid w:val="00F83917"/>
    <w:rsid w:val="00F847DE"/>
    <w:rsid w:val="00F8524C"/>
    <w:rsid w:val="00F85CCF"/>
    <w:rsid w:val="00F8612F"/>
    <w:rsid w:val="00F8614C"/>
    <w:rsid w:val="00F8620D"/>
    <w:rsid w:val="00F8641A"/>
    <w:rsid w:val="00F8653C"/>
    <w:rsid w:val="00F86A69"/>
    <w:rsid w:val="00F86B40"/>
    <w:rsid w:val="00F86D34"/>
    <w:rsid w:val="00F87CA2"/>
    <w:rsid w:val="00F87F61"/>
    <w:rsid w:val="00F90148"/>
    <w:rsid w:val="00F90661"/>
    <w:rsid w:val="00F90B85"/>
    <w:rsid w:val="00F911E2"/>
    <w:rsid w:val="00F91511"/>
    <w:rsid w:val="00F917D0"/>
    <w:rsid w:val="00F924CD"/>
    <w:rsid w:val="00F9261D"/>
    <w:rsid w:val="00F927F5"/>
    <w:rsid w:val="00F930E4"/>
    <w:rsid w:val="00F933B1"/>
    <w:rsid w:val="00F93A17"/>
    <w:rsid w:val="00F941F2"/>
    <w:rsid w:val="00F943A1"/>
    <w:rsid w:val="00F94739"/>
    <w:rsid w:val="00F9521F"/>
    <w:rsid w:val="00F952C9"/>
    <w:rsid w:val="00F95707"/>
    <w:rsid w:val="00F95AB0"/>
    <w:rsid w:val="00F95F7D"/>
    <w:rsid w:val="00F96279"/>
    <w:rsid w:val="00F96EB0"/>
    <w:rsid w:val="00F96EC2"/>
    <w:rsid w:val="00F974D1"/>
    <w:rsid w:val="00F97660"/>
    <w:rsid w:val="00F976A9"/>
    <w:rsid w:val="00FA0B4E"/>
    <w:rsid w:val="00FA11BB"/>
    <w:rsid w:val="00FA11E9"/>
    <w:rsid w:val="00FA2415"/>
    <w:rsid w:val="00FA2C0E"/>
    <w:rsid w:val="00FA3730"/>
    <w:rsid w:val="00FA38AF"/>
    <w:rsid w:val="00FA38D7"/>
    <w:rsid w:val="00FA3AB8"/>
    <w:rsid w:val="00FA459B"/>
    <w:rsid w:val="00FA4A13"/>
    <w:rsid w:val="00FA5420"/>
    <w:rsid w:val="00FA5797"/>
    <w:rsid w:val="00FA5981"/>
    <w:rsid w:val="00FA5D14"/>
    <w:rsid w:val="00FA5EF5"/>
    <w:rsid w:val="00FA6405"/>
    <w:rsid w:val="00FA68E6"/>
    <w:rsid w:val="00FA6D14"/>
    <w:rsid w:val="00FA766E"/>
    <w:rsid w:val="00FA78D3"/>
    <w:rsid w:val="00FA796C"/>
    <w:rsid w:val="00FB0033"/>
    <w:rsid w:val="00FB0426"/>
    <w:rsid w:val="00FB17E5"/>
    <w:rsid w:val="00FB1971"/>
    <w:rsid w:val="00FB2A0C"/>
    <w:rsid w:val="00FB370E"/>
    <w:rsid w:val="00FB3B14"/>
    <w:rsid w:val="00FB3ECE"/>
    <w:rsid w:val="00FB4263"/>
    <w:rsid w:val="00FB4C16"/>
    <w:rsid w:val="00FB4FFB"/>
    <w:rsid w:val="00FB51D1"/>
    <w:rsid w:val="00FB5B8B"/>
    <w:rsid w:val="00FB6149"/>
    <w:rsid w:val="00FB62F9"/>
    <w:rsid w:val="00FB6855"/>
    <w:rsid w:val="00FB6A88"/>
    <w:rsid w:val="00FB6C48"/>
    <w:rsid w:val="00FB7273"/>
    <w:rsid w:val="00FB759C"/>
    <w:rsid w:val="00FC0569"/>
    <w:rsid w:val="00FC0FFC"/>
    <w:rsid w:val="00FC1581"/>
    <w:rsid w:val="00FC15BC"/>
    <w:rsid w:val="00FC1A24"/>
    <w:rsid w:val="00FC221E"/>
    <w:rsid w:val="00FC280D"/>
    <w:rsid w:val="00FC29BE"/>
    <w:rsid w:val="00FC32BF"/>
    <w:rsid w:val="00FC342D"/>
    <w:rsid w:val="00FC3829"/>
    <w:rsid w:val="00FC3B03"/>
    <w:rsid w:val="00FC3B49"/>
    <w:rsid w:val="00FC3B6C"/>
    <w:rsid w:val="00FC4C90"/>
    <w:rsid w:val="00FC60DF"/>
    <w:rsid w:val="00FC60F0"/>
    <w:rsid w:val="00FC6294"/>
    <w:rsid w:val="00FC6341"/>
    <w:rsid w:val="00FC7045"/>
    <w:rsid w:val="00FC72A5"/>
    <w:rsid w:val="00FC7527"/>
    <w:rsid w:val="00FC75E6"/>
    <w:rsid w:val="00FC7DDB"/>
    <w:rsid w:val="00FD0480"/>
    <w:rsid w:val="00FD04D5"/>
    <w:rsid w:val="00FD071D"/>
    <w:rsid w:val="00FD0731"/>
    <w:rsid w:val="00FD1550"/>
    <w:rsid w:val="00FD1F7C"/>
    <w:rsid w:val="00FD3815"/>
    <w:rsid w:val="00FD3BA9"/>
    <w:rsid w:val="00FD40E2"/>
    <w:rsid w:val="00FD45CC"/>
    <w:rsid w:val="00FD5AEC"/>
    <w:rsid w:val="00FD5B1A"/>
    <w:rsid w:val="00FD5CFD"/>
    <w:rsid w:val="00FD6479"/>
    <w:rsid w:val="00FD64C7"/>
    <w:rsid w:val="00FD6E02"/>
    <w:rsid w:val="00FD7B93"/>
    <w:rsid w:val="00FD7EDB"/>
    <w:rsid w:val="00FE0924"/>
    <w:rsid w:val="00FE10C1"/>
    <w:rsid w:val="00FE1FFB"/>
    <w:rsid w:val="00FE223E"/>
    <w:rsid w:val="00FE2DBE"/>
    <w:rsid w:val="00FE39A4"/>
    <w:rsid w:val="00FE4C73"/>
    <w:rsid w:val="00FE4CE5"/>
    <w:rsid w:val="00FE56A4"/>
    <w:rsid w:val="00FE5892"/>
    <w:rsid w:val="00FE59BB"/>
    <w:rsid w:val="00FE5EBA"/>
    <w:rsid w:val="00FE6A80"/>
    <w:rsid w:val="00FE6DC3"/>
    <w:rsid w:val="00FE71FF"/>
    <w:rsid w:val="00FE7D07"/>
    <w:rsid w:val="00FE7EF1"/>
    <w:rsid w:val="00FF0259"/>
    <w:rsid w:val="00FF080A"/>
    <w:rsid w:val="00FF0B43"/>
    <w:rsid w:val="00FF0B83"/>
    <w:rsid w:val="00FF1485"/>
    <w:rsid w:val="00FF1649"/>
    <w:rsid w:val="00FF1E13"/>
    <w:rsid w:val="00FF1F27"/>
    <w:rsid w:val="00FF265B"/>
    <w:rsid w:val="00FF37DC"/>
    <w:rsid w:val="00FF3B71"/>
    <w:rsid w:val="00FF53D3"/>
    <w:rsid w:val="00FF5431"/>
    <w:rsid w:val="00FF668C"/>
    <w:rsid w:val="00FF6BC0"/>
    <w:rsid w:val="00FF6F0E"/>
    <w:rsid w:val="00FF716A"/>
    <w:rsid w:val="00FF7A3A"/>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366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0" w:unhideWhenUsed="0" w:qFormat="1"/>
    <w:lsdException w:name="footnote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List Bulle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E974A4"/>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rsid w:val="00DC4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paragraph" w:customStyle="1" w:styleId="xl122">
    <w:name w:val="xl122"/>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b/>
      <w:bCs/>
      <w:sz w:val="24"/>
      <w:szCs w:val="24"/>
    </w:rPr>
  </w:style>
  <w:style w:type="paragraph" w:customStyle="1" w:styleId="xl123">
    <w:name w:val="xl123"/>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b/>
      <w:bCs/>
      <w:sz w:val="24"/>
      <w:szCs w:val="24"/>
    </w:rPr>
  </w:style>
  <w:style w:type="paragraph" w:customStyle="1" w:styleId="xl124">
    <w:name w:val="xl124"/>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top"/>
    </w:pPr>
    <w:rPr>
      <w:b/>
      <w:bCs/>
      <w:sz w:val="24"/>
      <w:szCs w:val="24"/>
    </w:rPr>
  </w:style>
  <w:style w:type="paragraph" w:customStyle="1" w:styleId="xl125">
    <w:name w:val="xl125"/>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top"/>
    </w:pPr>
    <w:rPr>
      <w:b/>
      <w:bCs/>
      <w:sz w:val="24"/>
      <w:szCs w:val="24"/>
    </w:rPr>
  </w:style>
  <w:style w:type="paragraph" w:customStyle="1" w:styleId="xl126">
    <w:name w:val="xl126"/>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pPr>
    <w:rPr>
      <w:color w:val="000000"/>
      <w:sz w:val="24"/>
      <w:szCs w:val="24"/>
    </w:rPr>
  </w:style>
  <w:style w:type="paragraph" w:customStyle="1" w:styleId="xl127">
    <w:name w:val="xl127"/>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sz w:val="24"/>
      <w:szCs w:val="24"/>
    </w:rPr>
  </w:style>
  <w:style w:type="paragraph" w:customStyle="1" w:styleId="xl128">
    <w:name w:val="xl128"/>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sz w:val="24"/>
      <w:szCs w:val="24"/>
    </w:rPr>
  </w:style>
  <w:style w:type="paragraph" w:customStyle="1" w:styleId="xl129">
    <w:name w:val="xl129"/>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sz w:val="24"/>
      <w:szCs w:val="24"/>
    </w:rPr>
  </w:style>
  <w:style w:type="paragraph" w:customStyle="1" w:styleId="xl130">
    <w:name w:val="xl130"/>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sz w:val="24"/>
      <w:szCs w:val="24"/>
    </w:rPr>
  </w:style>
  <w:style w:type="paragraph" w:customStyle="1" w:styleId="xl131">
    <w:name w:val="xl131"/>
    <w:basedOn w:val="a2"/>
    <w:rsid w:val="00303764"/>
    <w:pPr>
      <w:pBdr>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32">
    <w:name w:val="xl132"/>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color w:val="000000"/>
      <w:sz w:val="24"/>
      <w:szCs w:val="24"/>
    </w:rPr>
  </w:style>
  <w:style w:type="paragraph" w:customStyle="1" w:styleId="xl133">
    <w:name w:val="xl13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b/>
      <w:bCs/>
      <w:sz w:val="24"/>
      <w:szCs w:val="24"/>
    </w:rPr>
  </w:style>
  <w:style w:type="paragraph" w:customStyle="1" w:styleId="xl134">
    <w:name w:val="xl134"/>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35">
    <w:name w:val="xl13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36">
    <w:name w:val="xl13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37">
    <w:name w:val="xl13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38">
    <w:name w:val="xl138"/>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color w:val="000000"/>
      <w:sz w:val="24"/>
      <w:szCs w:val="24"/>
    </w:rPr>
  </w:style>
  <w:style w:type="paragraph" w:customStyle="1" w:styleId="xl139">
    <w:name w:val="xl13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0">
    <w:name w:val="xl14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4"/>
      <w:szCs w:val="24"/>
    </w:rPr>
  </w:style>
  <w:style w:type="paragraph" w:customStyle="1" w:styleId="xl141">
    <w:name w:val="xl141"/>
    <w:basedOn w:val="a2"/>
    <w:rsid w:val="00303764"/>
    <w:pPr>
      <w:spacing w:before="100" w:beforeAutospacing="1" w:after="100" w:afterAutospacing="1" w:line="240" w:lineRule="auto"/>
      <w:ind w:firstLine="0"/>
      <w:jc w:val="left"/>
      <w:textAlignment w:val="top"/>
    </w:pPr>
    <w:rPr>
      <w:color w:val="000000"/>
      <w:sz w:val="24"/>
      <w:szCs w:val="24"/>
    </w:rPr>
  </w:style>
  <w:style w:type="paragraph" w:customStyle="1" w:styleId="xl142">
    <w:name w:val="xl14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3">
    <w:name w:val="xl143"/>
    <w:basedOn w:val="a2"/>
    <w:rsid w:val="00303764"/>
    <w:pP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44">
    <w:name w:val="xl14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color w:val="000000"/>
      <w:sz w:val="24"/>
      <w:szCs w:val="24"/>
    </w:rPr>
  </w:style>
  <w:style w:type="paragraph" w:customStyle="1" w:styleId="xl145">
    <w:name w:val="xl14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color w:val="000000"/>
      <w:sz w:val="24"/>
      <w:szCs w:val="24"/>
    </w:rPr>
  </w:style>
  <w:style w:type="paragraph" w:customStyle="1" w:styleId="xl146">
    <w:name w:val="xl14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7">
    <w:name w:val="xl14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8">
    <w:name w:val="xl14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49">
    <w:name w:val="xl14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0">
    <w:name w:val="xl150"/>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4"/>
      <w:szCs w:val="24"/>
    </w:rPr>
  </w:style>
  <w:style w:type="paragraph" w:customStyle="1" w:styleId="xl151">
    <w:name w:val="xl151"/>
    <w:basedOn w:val="a2"/>
    <w:rsid w:val="00303764"/>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2">
    <w:name w:val="xl15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color w:val="000000"/>
      <w:sz w:val="24"/>
      <w:szCs w:val="24"/>
    </w:rPr>
  </w:style>
  <w:style w:type="paragraph" w:customStyle="1" w:styleId="xl153">
    <w:name w:val="xl153"/>
    <w:basedOn w:val="a2"/>
    <w:rsid w:val="00303764"/>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54">
    <w:name w:val="xl154"/>
    <w:basedOn w:val="a2"/>
    <w:rsid w:val="00303764"/>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5">
    <w:name w:val="xl15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56">
    <w:name w:val="xl15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7">
    <w:name w:val="xl15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58">
    <w:name w:val="xl15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59">
    <w:name w:val="xl159"/>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sz w:val="24"/>
      <w:szCs w:val="24"/>
    </w:rPr>
  </w:style>
  <w:style w:type="paragraph" w:customStyle="1" w:styleId="xl160">
    <w:name w:val="xl160"/>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61">
    <w:name w:val="xl161"/>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color w:val="000000"/>
      <w:sz w:val="24"/>
      <w:szCs w:val="24"/>
    </w:rPr>
  </w:style>
  <w:style w:type="paragraph" w:customStyle="1" w:styleId="xl162">
    <w:name w:val="xl16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63">
    <w:name w:val="xl16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64">
    <w:name w:val="xl164"/>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65">
    <w:name w:val="xl165"/>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4"/>
      <w:szCs w:val="24"/>
    </w:rPr>
  </w:style>
  <w:style w:type="paragraph" w:customStyle="1" w:styleId="xl166">
    <w:name w:val="xl166"/>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b/>
      <w:bCs/>
      <w:color w:val="000000"/>
      <w:sz w:val="24"/>
      <w:szCs w:val="24"/>
    </w:rPr>
  </w:style>
  <w:style w:type="paragraph" w:customStyle="1" w:styleId="xl167">
    <w:name w:val="xl16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4"/>
      <w:szCs w:val="24"/>
    </w:rPr>
  </w:style>
  <w:style w:type="paragraph" w:customStyle="1" w:styleId="xl168">
    <w:name w:val="xl168"/>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69">
    <w:name w:val="xl169"/>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color w:val="000000"/>
      <w:sz w:val="24"/>
      <w:szCs w:val="24"/>
    </w:rPr>
  </w:style>
  <w:style w:type="paragraph" w:customStyle="1" w:styleId="xl170">
    <w:name w:val="xl17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71">
    <w:name w:val="xl171"/>
    <w:basedOn w:val="a2"/>
    <w:rsid w:val="00303764"/>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72">
    <w:name w:val="xl17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73">
    <w:name w:val="xl17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color w:val="000000"/>
      <w:sz w:val="24"/>
      <w:szCs w:val="24"/>
    </w:rPr>
  </w:style>
  <w:style w:type="paragraph" w:customStyle="1" w:styleId="xl174">
    <w:name w:val="xl17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Cs w:val="28"/>
    </w:rPr>
  </w:style>
  <w:style w:type="paragraph" w:customStyle="1" w:styleId="xl175">
    <w:name w:val="xl17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76">
    <w:name w:val="xl17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77">
    <w:name w:val="xl17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Cs w:val="28"/>
    </w:rPr>
  </w:style>
  <w:style w:type="paragraph" w:customStyle="1" w:styleId="xl178">
    <w:name w:val="xl17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Cs w:val="28"/>
    </w:rPr>
  </w:style>
  <w:style w:type="paragraph" w:customStyle="1" w:styleId="xl179">
    <w:name w:val="xl17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b/>
      <w:bCs/>
      <w:szCs w:val="28"/>
    </w:rPr>
  </w:style>
  <w:style w:type="paragraph" w:customStyle="1" w:styleId="xl180">
    <w:name w:val="xl18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Cs w:val="28"/>
    </w:rPr>
  </w:style>
  <w:style w:type="paragraph" w:customStyle="1" w:styleId="xl181">
    <w:name w:val="xl181"/>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82">
    <w:name w:val="xl18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83">
    <w:name w:val="xl18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Cs w:val="28"/>
    </w:rPr>
  </w:style>
  <w:style w:type="paragraph" w:customStyle="1" w:styleId="xl184">
    <w:name w:val="xl18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Cs w:val="28"/>
    </w:rPr>
  </w:style>
  <w:style w:type="paragraph" w:customStyle="1" w:styleId="xl185">
    <w:name w:val="xl18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Cs w:val="28"/>
    </w:rPr>
  </w:style>
  <w:style w:type="paragraph" w:customStyle="1" w:styleId="xl186">
    <w:name w:val="xl186"/>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szCs w:val="28"/>
    </w:rPr>
  </w:style>
  <w:style w:type="paragraph" w:customStyle="1" w:styleId="xl187">
    <w:name w:val="xl187"/>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Cs w:val="28"/>
    </w:rPr>
  </w:style>
  <w:style w:type="paragraph" w:customStyle="1" w:styleId="xl188">
    <w:name w:val="xl18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Cs w:val="28"/>
    </w:rPr>
  </w:style>
  <w:style w:type="paragraph" w:customStyle="1" w:styleId="xl189">
    <w:name w:val="xl189"/>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b/>
      <w:bCs/>
      <w:szCs w:val="28"/>
    </w:rPr>
  </w:style>
  <w:style w:type="paragraph" w:customStyle="1" w:styleId="xl190">
    <w:name w:val="xl190"/>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szCs w:val="28"/>
    </w:rPr>
  </w:style>
  <w:style w:type="paragraph" w:customStyle="1" w:styleId="xl191">
    <w:name w:val="xl191"/>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Cs w:val="28"/>
    </w:rPr>
  </w:style>
  <w:style w:type="paragraph" w:customStyle="1" w:styleId="xl192">
    <w:name w:val="xl19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93">
    <w:name w:val="xl19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94">
    <w:name w:val="xl19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95">
    <w:name w:val="xl19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96">
    <w:name w:val="xl19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97">
    <w:name w:val="xl19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b/>
      <w:bCs/>
      <w:sz w:val="24"/>
      <w:szCs w:val="24"/>
    </w:rPr>
  </w:style>
  <w:style w:type="paragraph" w:customStyle="1" w:styleId="xl198">
    <w:name w:val="xl19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99">
    <w:name w:val="xl19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200">
    <w:name w:val="xl20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201">
    <w:name w:val="xl201"/>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202">
    <w:name w:val="xl20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203">
    <w:name w:val="xl20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 w:val="24"/>
      <w:szCs w:val="24"/>
    </w:rPr>
  </w:style>
  <w:style w:type="paragraph" w:customStyle="1" w:styleId="xl204">
    <w:name w:val="xl204"/>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205">
    <w:name w:val="xl20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4"/>
      <w:szCs w:val="24"/>
    </w:rPr>
  </w:style>
  <w:style w:type="paragraph" w:customStyle="1" w:styleId="xl206">
    <w:name w:val="xl206"/>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b/>
      <w:bCs/>
      <w:sz w:val="24"/>
      <w:szCs w:val="24"/>
    </w:rPr>
  </w:style>
  <w:style w:type="paragraph" w:customStyle="1" w:styleId="xl207">
    <w:name w:val="xl207"/>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sz w:val="24"/>
      <w:szCs w:val="24"/>
    </w:rPr>
  </w:style>
  <w:style w:type="paragraph" w:customStyle="1" w:styleId="xl208">
    <w:name w:val="xl208"/>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209">
    <w:name w:val="xl20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210">
    <w:name w:val="xl21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2"/>
      <w:szCs w:val="22"/>
    </w:rPr>
  </w:style>
  <w:style w:type="paragraph" w:customStyle="1" w:styleId="xl211">
    <w:name w:val="xl211"/>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212">
    <w:name w:val="xl212"/>
    <w:basedOn w:val="a2"/>
    <w:rsid w:val="00303764"/>
    <w:pPr>
      <w:spacing w:before="100" w:beforeAutospacing="1" w:after="100" w:afterAutospacing="1" w:line="240" w:lineRule="auto"/>
      <w:ind w:firstLine="0"/>
      <w:jc w:val="right"/>
    </w:pPr>
    <w:rPr>
      <w:szCs w:val="28"/>
    </w:rPr>
  </w:style>
  <w:style w:type="paragraph" w:customStyle="1" w:styleId="xl213">
    <w:name w:val="xl213"/>
    <w:basedOn w:val="a2"/>
    <w:rsid w:val="00303764"/>
    <w:pPr>
      <w:spacing w:before="100" w:beforeAutospacing="1" w:after="100" w:afterAutospacing="1" w:line="240" w:lineRule="auto"/>
      <w:ind w:firstLine="0"/>
      <w:jc w:val="right"/>
    </w:pPr>
    <w:rPr>
      <w:sz w:val="24"/>
      <w:szCs w:val="24"/>
    </w:rPr>
  </w:style>
  <w:style w:type="paragraph" w:customStyle="1" w:styleId="xl214">
    <w:name w:val="xl214"/>
    <w:basedOn w:val="a2"/>
    <w:rsid w:val="00303764"/>
    <w:pPr>
      <w:spacing w:before="100" w:beforeAutospacing="1" w:after="100" w:afterAutospacing="1" w:line="240" w:lineRule="auto"/>
      <w:ind w:firstLine="0"/>
      <w:jc w:val="center"/>
    </w:pPr>
    <w:rPr>
      <w:sz w:val="24"/>
      <w:szCs w:val="24"/>
    </w:rPr>
  </w:style>
  <w:style w:type="paragraph" w:customStyle="1" w:styleId="xl215">
    <w:name w:val="xl215"/>
    <w:basedOn w:val="a2"/>
    <w:rsid w:val="00303764"/>
    <w:pPr>
      <w:spacing w:before="100" w:beforeAutospacing="1" w:after="100" w:afterAutospacing="1" w:line="240" w:lineRule="auto"/>
      <w:ind w:firstLine="0"/>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0" w:unhideWhenUsed="0" w:qFormat="1"/>
    <w:lsdException w:name="footnote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List Bullet 3"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E974A4"/>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rsid w:val="00DC4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4"/>
    <w:next w:val="afa"/>
    <w:rsid w:val="00806E6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next w:val="afa"/>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4"/>
    <w:next w:val="afa"/>
    <w:rsid w:val="00706B4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next w:val="afa"/>
    <w:uiPriority w:val="39"/>
    <w:rsid w:val="00706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paragraph" w:customStyle="1" w:styleId="xl122">
    <w:name w:val="xl122"/>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b/>
      <w:bCs/>
      <w:sz w:val="24"/>
      <w:szCs w:val="24"/>
    </w:rPr>
  </w:style>
  <w:style w:type="paragraph" w:customStyle="1" w:styleId="xl123">
    <w:name w:val="xl123"/>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b/>
      <w:bCs/>
      <w:sz w:val="24"/>
      <w:szCs w:val="24"/>
    </w:rPr>
  </w:style>
  <w:style w:type="paragraph" w:customStyle="1" w:styleId="xl124">
    <w:name w:val="xl124"/>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textAlignment w:val="top"/>
    </w:pPr>
    <w:rPr>
      <w:b/>
      <w:bCs/>
      <w:sz w:val="24"/>
      <w:szCs w:val="24"/>
    </w:rPr>
  </w:style>
  <w:style w:type="paragraph" w:customStyle="1" w:styleId="xl125">
    <w:name w:val="xl125"/>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top"/>
    </w:pPr>
    <w:rPr>
      <w:b/>
      <w:bCs/>
      <w:sz w:val="24"/>
      <w:szCs w:val="24"/>
    </w:rPr>
  </w:style>
  <w:style w:type="paragraph" w:customStyle="1" w:styleId="xl126">
    <w:name w:val="xl126"/>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pPr>
    <w:rPr>
      <w:color w:val="000000"/>
      <w:sz w:val="24"/>
      <w:szCs w:val="24"/>
    </w:rPr>
  </w:style>
  <w:style w:type="paragraph" w:customStyle="1" w:styleId="xl127">
    <w:name w:val="xl127"/>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sz w:val="24"/>
      <w:szCs w:val="24"/>
    </w:rPr>
  </w:style>
  <w:style w:type="paragraph" w:customStyle="1" w:styleId="xl128">
    <w:name w:val="xl128"/>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sz w:val="24"/>
      <w:szCs w:val="24"/>
    </w:rPr>
  </w:style>
  <w:style w:type="paragraph" w:customStyle="1" w:styleId="xl129">
    <w:name w:val="xl129"/>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sz w:val="24"/>
      <w:szCs w:val="24"/>
    </w:rPr>
  </w:style>
  <w:style w:type="paragraph" w:customStyle="1" w:styleId="xl130">
    <w:name w:val="xl130"/>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sz w:val="24"/>
      <w:szCs w:val="24"/>
    </w:rPr>
  </w:style>
  <w:style w:type="paragraph" w:customStyle="1" w:styleId="xl131">
    <w:name w:val="xl131"/>
    <w:basedOn w:val="a2"/>
    <w:rsid w:val="00303764"/>
    <w:pPr>
      <w:pBdr>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32">
    <w:name w:val="xl132"/>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color w:val="000000"/>
      <w:sz w:val="24"/>
      <w:szCs w:val="24"/>
    </w:rPr>
  </w:style>
  <w:style w:type="paragraph" w:customStyle="1" w:styleId="xl133">
    <w:name w:val="xl13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b/>
      <w:bCs/>
      <w:sz w:val="24"/>
      <w:szCs w:val="24"/>
    </w:rPr>
  </w:style>
  <w:style w:type="paragraph" w:customStyle="1" w:styleId="xl134">
    <w:name w:val="xl134"/>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35">
    <w:name w:val="xl13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36">
    <w:name w:val="xl13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37">
    <w:name w:val="xl13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38">
    <w:name w:val="xl138"/>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color w:val="000000"/>
      <w:sz w:val="24"/>
      <w:szCs w:val="24"/>
    </w:rPr>
  </w:style>
  <w:style w:type="paragraph" w:customStyle="1" w:styleId="xl139">
    <w:name w:val="xl13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0">
    <w:name w:val="xl14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4"/>
      <w:szCs w:val="24"/>
    </w:rPr>
  </w:style>
  <w:style w:type="paragraph" w:customStyle="1" w:styleId="xl141">
    <w:name w:val="xl141"/>
    <w:basedOn w:val="a2"/>
    <w:rsid w:val="00303764"/>
    <w:pPr>
      <w:spacing w:before="100" w:beforeAutospacing="1" w:after="100" w:afterAutospacing="1" w:line="240" w:lineRule="auto"/>
      <w:ind w:firstLine="0"/>
      <w:jc w:val="left"/>
      <w:textAlignment w:val="top"/>
    </w:pPr>
    <w:rPr>
      <w:color w:val="000000"/>
      <w:sz w:val="24"/>
      <w:szCs w:val="24"/>
    </w:rPr>
  </w:style>
  <w:style w:type="paragraph" w:customStyle="1" w:styleId="xl142">
    <w:name w:val="xl14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3">
    <w:name w:val="xl143"/>
    <w:basedOn w:val="a2"/>
    <w:rsid w:val="00303764"/>
    <w:pP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44">
    <w:name w:val="xl14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color w:val="000000"/>
      <w:sz w:val="24"/>
      <w:szCs w:val="24"/>
    </w:rPr>
  </w:style>
  <w:style w:type="paragraph" w:customStyle="1" w:styleId="xl145">
    <w:name w:val="xl14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color w:val="000000"/>
      <w:sz w:val="24"/>
      <w:szCs w:val="24"/>
    </w:rPr>
  </w:style>
  <w:style w:type="paragraph" w:customStyle="1" w:styleId="xl146">
    <w:name w:val="xl14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7">
    <w:name w:val="xl14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48">
    <w:name w:val="xl14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49">
    <w:name w:val="xl14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0">
    <w:name w:val="xl150"/>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4"/>
      <w:szCs w:val="24"/>
    </w:rPr>
  </w:style>
  <w:style w:type="paragraph" w:customStyle="1" w:styleId="xl151">
    <w:name w:val="xl151"/>
    <w:basedOn w:val="a2"/>
    <w:rsid w:val="00303764"/>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2">
    <w:name w:val="xl15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b/>
      <w:bCs/>
      <w:color w:val="000000"/>
      <w:sz w:val="24"/>
      <w:szCs w:val="24"/>
    </w:rPr>
  </w:style>
  <w:style w:type="paragraph" w:customStyle="1" w:styleId="xl153">
    <w:name w:val="xl153"/>
    <w:basedOn w:val="a2"/>
    <w:rsid w:val="00303764"/>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color w:val="000000"/>
      <w:sz w:val="24"/>
      <w:szCs w:val="24"/>
    </w:rPr>
  </w:style>
  <w:style w:type="paragraph" w:customStyle="1" w:styleId="xl154">
    <w:name w:val="xl154"/>
    <w:basedOn w:val="a2"/>
    <w:rsid w:val="00303764"/>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5">
    <w:name w:val="xl15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56">
    <w:name w:val="xl15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57">
    <w:name w:val="xl15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58">
    <w:name w:val="xl15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59">
    <w:name w:val="xl159"/>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sz w:val="24"/>
      <w:szCs w:val="24"/>
    </w:rPr>
  </w:style>
  <w:style w:type="paragraph" w:customStyle="1" w:styleId="xl160">
    <w:name w:val="xl160"/>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61">
    <w:name w:val="xl161"/>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color w:val="000000"/>
      <w:sz w:val="24"/>
      <w:szCs w:val="24"/>
    </w:rPr>
  </w:style>
  <w:style w:type="paragraph" w:customStyle="1" w:styleId="xl162">
    <w:name w:val="xl16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63">
    <w:name w:val="xl16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64">
    <w:name w:val="xl164"/>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65">
    <w:name w:val="xl165"/>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4"/>
      <w:szCs w:val="24"/>
    </w:rPr>
  </w:style>
  <w:style w:type="paragraph" w:customStyle="1" w:styleId="xl166">
    <w:name w:val="xl166"/>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b/>
      <w:bCs/>
      <w:color w:val="000000"/>
      <w:sz w:val="24"/>
      <w:szCs w:val="24"/>
    </w:rPr>
  </w:style>
  <w:style w:type="paragraph" w:customStyle="1" w:styleId="xl167">
    <w:name w:val="xl16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4"/>
      <w:szCs w:val="24"/>
    </w:rPr>
  </w:style>
  <w:style w:type="paragraph" w:customStyle="1" w:styleId="xl168">
    <w:name w:val="xl168"/>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69">
    <w:name w:val="xl169"/>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color w:val="000000"/>
      <w:sz w:val="24"/>
      <w:szCs w:val="24"/>
    </w:rPr>
  </w:style>
  <w:style w:type="paragraph" w:customStyle="1" w:styleId="xl170">
    <w:name w:val="xl17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71">
    <w:name w:val="xl171"/>
    <w:basedOn w:val="a2"/>
    <w:rsid w:val="00303764"/>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172">
    <w:name w:val="xl17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sz w:val="24"/>
      <w:szCs w:val="24"/>
    </w:rPr>
  </w:style>
  <w:style w:type="paragraph" w:customStyle="1" w:styleId="xl173">
    <w:name w:val="xl17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color w:val="000000"/>
      <w:sz w:val="24"/>
      <w:szCs w:val="24"/>
    </w:rPr>
  </w:style>
  <w:style w:type="paragraph" w:customStyle="1" w:styleId="xl174">
    <w:name w:val="xl17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Cs w:val="28"/>
    </w:rPr>
  </w:style>
  <w:style w:type="paragraph" w:customStyle="1" w:styleId="xl175">
    <w:name w:val="xl17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76">
    <w:name w:val="xl17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77">
    <w:name w:val="xl17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Cs w:val="28"/>
    </w:rPr>
  </w:style>
  <w:style w:type="paragraph" w:customStyle="1" w:styleId="xl178">
    <w:name w:val="xl17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Cs w:val="28"/>
    </w:rPr>
  </w:style>
  <w:style w:type="paragraph" w:customStyle="1" w:styleId="xl179">
    <w:name w:val="xl17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b/>
      <w:bCs/>
      <w:szCs w:val="28"/>
    </w:rPr>
  </w:style>
  <w:style w:type="paragraph" w:customStyle="1" w:styleId="xl180">
    <w:name w:val="xl18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Cs w:val="28"/>
    </w:rPr>
  </w:style>
  <w:style w:type="paragraph" w:customStyle="1" w:styleId="xl181">
    <w:name w:val="xl181"/>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82">
    <w:name w:val="xl18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Cs w:val="28"/>
    </w:rPr>
  </w:style>
  <w:style w:type="paragraph" w:customStyle="1" w:styleId="xl183">
    <w:name w:val="xl18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Cs w:val="28"/>
    </w:rPr>
  </w:style>
  <w:style w:type="paragraph" w:customStyle="1" w:styleId="xl184">
    <w:name w:val="xl18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Cs w:val="28"/>
    </w:rPr>
  </w:style>
  <w:style w:type="paragraph" w:customStyle="1" w:styleId="xl185">
    <w:name w:val="xl18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Cs w:val="28"/>
    </w:rPr>
  </w:style>
  <w:style w:type="paragraph" w:customStyle="1" w:styleId="xl186">
    <w:name w:val="xl186"/>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szCs w:val="28"/>
    </w:rPr>
  </w:style>
  <w:style w:type="paragraph" w:customStyle="1" w:styleId="xl187">
    <w:name w:val="xl187"/>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Cs w:val="28"/>
    </w:rPr>
  </w:style>
  <w:style w:type="paragraph" w:customStyle="1" w:styleId="xl188">
    <w:name w:val="xl18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Cs w:val="28"/>
    </w:rPr>
  </w:style>
  <w:style w:type="paragraph" w:customStyle="1" w:styleId="xl189">
    <w:name w:val="xl189"/>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b/>
      <w:bCs/>
      <w:szCs w:val="28"/>
    </w:rPr>
  </w:style>
  <w:style w:type="paragraph" w:customStyle="1" w:styleId="xl190">
    <w:name w:val="xl190"/>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szCs w:val="28"/>
    </w:rPr>
  </w:style>
  <w:style w:type="paragraph" w:customStyle="1" w:styleId="xl191">
    <w:name w:val="xl191"/>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Cs w:val="28"/>
    </w:rPr>
  </w:style>
  <w:style w:type="paragraph" w:customStyle="1" w:styleId="xl192">
    <w:name w:val="xl19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93">
    <w:name w:val="xl19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94">
    <w:name w:val="xl194"/>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95">
    <w:name w:val="xl19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96">
    <w:name w:val="xl196"/>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sz w:val="24"/>
      <w:szCs w:val="24"/>
    </w:rPr>
  </w:style>
  <w:style w:type="paragraph" w:customStyle="1" w:styleId="xl197">
    <w:name w:val="xl197"/>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b/>
      <w:bCs/>
      <w:sz w:val="24"/>
      <w:szCs w:val="24"/>
    </w:rPr>
  </w:style>
  <w:style w:type="paragraph" w:customStyle="1" w:styleId="xl198">
    <w:name w:val="xl198"/>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99">
    <w:name w:val="xl19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200">
    <w:name w:val="xl20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201">
    <w:name w:val="xl201"/>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202">
    <w:name w:val="xl202"/>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203">
    <w:name w:val="xl203"/>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b/>
      <w:bCs/>
      <w:sz w:val="24"/>
      <w:szCs w:val="24"/>
    </w:rPr>
  </w:style>
  <w:style w:type="paragraph" w:customStyle="1" w:styleId="xl204">
    <w:name w:val="xl204"/>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205">
    <w:name w:val="xl205"/>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color w:val="000000"/>
      <w:sz w:val="24"/>
      <w:szCs w:val="24"/>
    </w:rPr>
  </w:style>
  <w:style w:type="paragraph" w:customStyle="1" w:styleId="xl206">
    <w:name w:val="xl206"/>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b/>
      <w:bCs/>
      <w:sz w:val="24"/>
      <w:szCs w:val="24"/>
    </w:rPr>
  </w:style>
  <w:style w:type="paragraph" w:customStyle="1" w:styleId="xl207">
    <w:name w:val="xl207"/>
    <w:basedOn w:val="a2"/>
    <w:rsid w:val="003037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right"/>
      <w:textAlignment w:val="top"/>
    </w:pPr>
    <w:rPr>
      <w:sz w:val="24"/>
      <w:szCs w:val="24"/>
    </w:rPr>
  </w:style>
  <w:style w:type="paragraph" w:customStyle="1" w:styleId="xl208">
    <w:name w:val="xl208"/>
    <w:basedOn w:val="a2"/>
    <w:rsid w:val="0030376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209">
    <w:name w:val="xl209"/>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sz w:val="24"/>
      <w:szCs w:val="24"/>
    </w:rPr>
  </w:style>
  <w:style w:type="paragraph" w:customStyle="1" w:styleId="xl210">
    <w:name w:val="xl210"/>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2"/>
      <w:szCs w:val="22"/>
    </w:rPr>
  </w:style>
  <w:style w:type="paragraph" w:customStyle="1" w:styleId="xl211">
    <w:name w:val="xl211"/>
    <w:basedOn w:val="a2"/>
    <w:rsid w:val="003037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sz w:val="24"/>
      <w:szCs w:val="24"/>
    </w:rPr>
  </w:style>
  <w:style w:type="paragraph" w:customStyle="1" w:styleId="xl212">
    <w:name w:val="xl212"/>
    <w:basedOn w:val="a2"/>
    <w:rsid w:val="00303764"/>
    <w:pPr>
      <w:spacing w:before="100" w:beforeAutospacing="1" w:after="100" w:afterAutospacing="1" w:line="240" w:lineRule="auto"/>
      <w:ind w:firstLine="0"/>
      <w:jc w:val="right"/>
    </w:pPr>
    <w:rPr>
      <w:szCs w:val="28"/>
    </w:rPr>
  </w:style>
  <w:style w:type="paragraph" w:customStyle="1" w:styleId="xl213">
    <w:name w:val="xl213"/>
    <w:basedOn w:val="a2"/>
    <w:rsid w:val="00303764"/>
    <w:pPr>
      <w:spacing w:before="100" w:beforeAutospacing="1" w:after="100" w:afterAutospacing="1" w:line="240" w:lineRule="auto"/>
      <w:ind w:firstLine="0"/>
      <w:jc w:val="right"/>
    </w:pPr>
    <w:rPr>
      <w:sz w:val="24"/>
      <w:szCs w:val="24"/>
    </w:rPr>
  </w:style>
  <w:style w:type="paragraph" w:customStyle="1" w:styleId="xl214">
    <w:name w:val="xl214"/>
    <w:basedOn w:val="a2"/>
    <w:rsid w:val="00303764"/>
    <w:pPr>
      <w:spacing w:before="100" w:beforeAutospacing="1" w:after="100" w:afterAutospacing="1" w:line="240" w:lineRule="auto"/>
      <w:ind w:firstLine="0"/>
      <w:jc w:val="center"/>
    </w:pPr>
    <w:rPr>
      <w:sz w:val="24"/>
      <w:szCs w:val="24"/>
    </w:rPr>
  </w:style>
  <w:style w:type="paragraph" w:customStyle="1" w:styleId="xl215">
    <w:name w:val="xl215"/>
    <w:basedOn w:val="a2"/>
    <w:rsid w:val="00303764"/>
    <w:pPr>
      <w:spacing w:before="100" w:beforeAutospacing="1" w:after="100" w:afterAutospacing="1" w:line="240" w:lineRule="auto"/>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057">
      <w:bodyDiv w:val="1"/>
      <w:marLeft w:val="0"/>
      <w:marRight w:val="0"/>
      <w:marTop w:val="0"/>
      <w:marBottom w:val="0"/>
      <w:divBdr>
        <w:top w:val="none" w:sz="0" w:space="0" w:color="auto"/>
        <w:left w:val="none" w:sz="0" w:space="0" w:color="auto"/>
        <w:bottom w:val="none" w:sz="0" w:space="0" w:color="auto"/>
        <w:right w:val="none" w:sz="0" w:space="0" w:color="auto"/>
      </w:divBdr>
    </w:div>
    <w:div w:id="622504">
      <w:bodyDiv w:val="1"/>
      <w:marLeft w:val="0"/>
      <w:marRight w:val="0"/>
      <w:marTop w:val="0"/>
      <w:marBottom w:val="0"/>
      <w:divBdr>
        <w:top w:val="none" w:sz="0" w:space="0" w:color="auto"/>
        <w:left w:val="none" w:sz="0" w:space="0" w:color="auto"/>
        <w:bottom w:val="none" w:sz="0" w:space="0" w:color="auto"/>
        <w:right w:val="none" w:sz="0" w:space="0" w:color="auto"/>
      </w:divBdr>
    </w:div>
    <w:div w:id="1053820">
      <w:bodyDiv w:val="1"/>
      <w:marLeft w:val="0"/>
      <w:marRight w:val="0"/>
      <w:marTop w:val="0"/>
      <w:marBottom w:val="0"/>
      <w:divBdr>
        <w:top w:val="none" w:sz="0" w:space="0" w:color="auto"/>
        <w:left w:val="none" w:sz="0" w:space="0" w:color="auto"/>
        <w:bottom w:val="none" w:sz="0" w:space="0" w:color="auto"/>
        <w:right w:val="none" w:sz="0" w:space="0" w:color="auto"/>
      </w:divBdr>
    </w:div>
    <w:div w:id="1056504">
      <w:bodyDiv w:val="1"/>
      <w:marLeft w:val="0"/>
      <w:marRight w:val="0"/>
      <w:marTop w:val="0"/>
      <w:marBottom w:val="0"/>
      <w:divBdr>
        <w:top w:val="none" w:sz="0" w:space="0" w:color="auto"/>
        <w:left w:val="none" w:sz="0" w:space="0" w:color="auto"/>
        <w:bottom w:val="none" w:sz="0" w:space="0" w:color="auto"/>
        <w:right w:val="none" w:sz="0" w:space="0" w:color="auto"/>
      </w:divBdr>
    </w:div>
    <w:div w:id="1861637">
      <w:bodyDiv w:val="1"/>
      <w:marLeft w:val="0"/>
      <w:marRight w:val="0"/>
      <w:marTop w:val="0"/>
      <w:marBottom w:val="0"/>
      <w:divBdr>
        <w:top w:val="none" w:sz="0" w:space="0" w:color="auto"/>
        <w:left w:val="none" w:sz="0" w:space="0" w:color="auto"/>
        <w:bottom w:val="none" w:sz="0" w:space="0" w:color="auto"/>
        <w:right w:val="none" w:sz="0" w:space="0" w:color="auto"/>
      </w:divBdr>
    </w:div>
    <w:div w:id="2250044">
      <w:bodyDiv w:val="1"/>
      <w:marLeft w:val="0"/>
      <w:marRight w:val="0"/>
      <w:marTop w:val="0"/>
      <w:marBottom w:val="0"/>
      <w:divBdr>
        <w:top w:val="none" w:sz="0" w:space="0" w:color="auto"/>
        <w:left w:val="none" w:sz="0" w:space="0" w:color="auto"/>
        <w:bottom w:val="none" w:sz="0" w:space="0" w:color="auto"/>
        <w:right w:val="none" w:sz="0" w:space="0" w:color="auto"/>
      </w:divBdr>
    </w:div>
    <w:div w:id="2437224">
      <w:bodyDiv w:val="1"/>
      <w:marLeft w:val="0"/>
      <w:marRight w:val="0"/>
      <w:marTop w:val="0"/>
      <w:marBottom w:val="0"/>
      <w:divBdr>
        <w:top w:val="none" w:sz="0" w:space="0" w:color="auto"/>
        <w:left w:val="none" w:sz="0" w:space="0" w:color="auto"/>
        <w:bottom w:val="none" w:sz="0" w:space="0" w:color="auto"/>
        <w:right w:val="none" w:sz="0" w:space="0" w:color="auto"/>
      </w:divBdr>
    </w:div>
    <w:div w:id="2510971">
      <w:bodyDiv w:val="1"/>
      <w:marLeft w:val="0"/>
      <w:marRight w:val="0"/>
      <w:marTop w:val="0"/>
      <w:marBottom w:val="0"/>
      <w:divBdr>
        <w:top w:val="none" w:sz="0" w:space="0" w:color="auto"/>
        <w:left w:val="none" w:sz="0" w:space="0" w:color="auto"/>
        <w:bottom w:val="none" w:sz="0" w:space="0" w:color="auto"/>
        <w:right w:val="none" w:sz="0" w:space="0" w:color="auto"/>
      </w:divBdr>
    </w:div>
    <w:div w:id="2712518">
      <w:bodyDiv w:val="1"/>
      <w:marLeft w:val="0"/>
      <w:marRight w:val="0"/>
      <w:marTop w:val="0"/>
      <w:marBottom w:val="0"/>
      <w:divBdr>
        <w:top w:val="none" w:sz="0" w:space="0" w:color="auto"/>
        <w:left w:val="none" w:sz="0" w:space="0" w:color="auto"/>
        <w:bottom w:val="none" w:sz="0" w:space="0" w:color="auto"/>
        <w:right w:val="none" w:sz="0" w:space="0" w:color="auto"/>
      </w:divBdr>
    </w:div>
    <w:div w:id="2826249">
      <w:bodyDiv w:val="1"/>
      <w:marLeft w:val="0"/>
      <w:marRight w:val="0"/>
      <w:marTop w:val="0"/>
      <w:marBottom w:val="0"/>
      <w:divBdr>
        <w:top w:val="none" w:sz="0" w:space="0" w:color="auto"/>
        <w:left w:val="none" w:sz="0" w:space="0" w:color="auto"/>
        <w:bottom w:val="none" w:sz="0" w:space="0" w:color="auto"/>
        <w:right w:val="none" w:sz="0" w:space="0" w:color="auto"/>
      </w:divBdr>
    </w:div>
    <w:div w:id="3240993">
      <w:bodyDiv w:val="1"/>
      <w:marLeft w:val="0"/>
      <w:marRight w:val="0"/>
      <w:marTop w:val="0"/>
      <w:marBottom w:val="0"/>
      <w:divBdr>
        <w:top w:val="none" w:sz="0" w:space="0" w:color="auto"/>
        <w:left w:val="none" w:sz="0" w:space="0" w:color="auto"/>
        <w:bottom w:val="none" w:sz="0" w:space="0" w:color="auto"/>
        <w:right w:val="none" w:sz="0" w:space="0" w:color="auto"/>
      </w:divBdr>
    </w:div>
    <w:div w:id="3481451">
      <w:bodyDiv w:val="1"/>
      <w:marLeft w:val="0"/>
      <w:marRight w:val="0"/>
      <w:marTop w:val="0"/>
      <w:marBottom w:val="0"/>
      <w:divBdr>
        <w:top w:val="none" w:sz="0" w:space="0" w:color="auto"/>
        <w:left w:val="none" w:sz="0" w:space="0" w:color="auto"/>
        <w:bottom w:val="none" w:sz="0" w:space="0" w:color="auto"/>
        <w:right w:val="none" w:sz="0" w:space="0" w:color="auto"/>
      </w:divBdr>
    </w:div>
    <w:div w:id="3482336">
      <w:bodyDiv w:val="1"/>
      <w:marLeft w:val="0"/>
      <w:marRight w:val="0"/>
      <w:marTop w:val="0"/>
      <w:marBottom w:val="0"/>
      <w:divBdr>
        <w:top w:val="none" w:sz="0" w:space="0" w:color="auto"/>
        <w:left w:val="none" w:sz="0" w:space="0" w:color="auto"/>
        <w:bottom w:val="none" w:sz="0" w:space="0" w:color="auto"/>
        <w:right w:val="none" w:sz="0" w:space="0" w:color="auto"/>
      </w:divBdr>
    </w:div>
    <w:div w:id="3828188">
      <w:bodyDiv w:val="1"/>
      <w:marLeft w:val="0"/>
      <w:marRight w:val="0"/>
      <w:marTop w:val="0"/>
      <w:marBottom w:val="0"/>
      <w:divBdr>
        <w:top w:val="none" w:sz="0" w:space="0" w:color="auto"/>
        <w:left w:val="none" w:sz="0" w:space="0" w:color="auto"/>
        <w:bottom w:val="none" w:sz="0" w:space="0" w:color="auto"/>
        <w:right w:val="none" w:sz="0" w:space="0" w:color="auto"/>
      </w:divBdr>
    </w:div>
    <w:div w:id="4208826">
      <w:bodyDiv w:val="1"/>
      <w:marLeft w:val="0"/>
      <w:marRight w:val="0"/>
      <w:marTop w:val="0"/>
      <w:marBottom w:val="0"/>
      <w:divBdr>
        <w:top w:val="none" w:sz="0" w:space="0" w:color="auto"/>
        <w:left w:val="none" w:sz="0" w:space="0" w:color="auto"/>
        <w:bottom w:val="none" w:sz="0" w:space="0" w:color="auto"/>
        <w:right w:val="none" w:sz="0" w:space="0" w:color="auto"/>
      </w:divBdr>
    </w:div>
    <w:div w:id="4209772">
      <w:bodyDiv w:val="1"/>
      <w:marLeft w:val="0"/>
      <w:marRight w:val="0"/>
      <w:marTop w:val="0"/>
      <w:marBottom w:val="0"/>
      <w:divBdr>
        <w:top w:val="none" w:sz="0" w:space="0" w:color="auto"/>
        <w:left w:val="none" w:sz="0" w:space="0" w:color="auto"/>
        <w:bottom w:val="none" w:sz="0" w:space="0" w:color="auto"/>
        <w:right w:val="none" w:sz="0" w:space="0" w:color="auto"/>
      </w:divBdr>
    </w:div>
    <w:div w:id="5332870">
      <w:bodyDiv w:val="1"/>
      <w:marLeft w:val="0"/>
      <w:marRight w:val="0"/>
      <w:marTop w:val="0"/>
      <w:marBottom w:val="0"/>
      <w:divBdr>
        <w:top w:val="none" w:sz="0" w:space="0" w:color="auto"/>
        <w:left w:val="none" w:sz="0" w:space="0" w:color="auto"/>
        <w:bottom w:val="none" w:sz="0" w:space="0" w:color="auto"/>
        <w:right w:val="none" w:sz="0" w:space="0" w:color="auto"/>
      </w:divBdr>
    </w:div>
    <w:div w:id="5376556">
      <w:bodyDiv w:val="1"/>
      <w:marLeft w:val="0"/>
      <w:marRight w:val="0"/>
      <w:marTop w:val="0"/>
      <w:marBottom w:val="0"/>
      <w:divBdr>
        <w:top w:val="none" w:sz="0" w:space="0" w:color="auto"/>
        <w:left w:val="none" w:sz="0" w:space="0" w:color="auto"/>
        <w:bottom w:val="none" w:sz="0" w:space="0" w:color="auto"/>
        <w:right w:val="none" w:sz="0" w:space="0" w:color="auto"/>
      </w:divBdr>
    </w:div>
    <w:div w:id="5446493">
      <w:bodyDiv w:val="1"/>
      <w:marLeft w:val="0"/>
      <w:marRight w:val="0"/>
      <w:marTop w:val="0"/>
      <w:marBottom w:val="0"/>
      <w:divBdr>
        <w:top w:val="none" w:sz="0" w:space="0" w:color="auto"/>
        <w:left w:val="none" w:sz="0" w:space="0" w:color="auto"/>
        <w:bottom w:val="none" w:sz="0" w:space="0" w:color="auto"/>
        <w:right w:val="none" w:sz="0" w:space="0" w:color="auto"/>
      </w:divBdr>
    </w:div>
    <w:div w:id="5905771">
      <w:bodyDiv w:val="1"/>
      <w:marLeft w:val="0"/>
      <w:marRight w:val="0"/>
      <w:marTop w:val="0"/>
      <w:marBottom w:val="0"/>
      <w:divBdr>
        <w:top w:val="none" w:sz="0" w:space="0" w:color="auto"/>
        <w:left w:val="none" w:sz="0" w:space="0" w:color="auto"/>
        <w:bottom w:val="none" w:sz="0" w:space="0" w:color="auto"/>
        <w:right w:val="none" w:sz="0" w:space="0" w:color="auto"/>
      </w:divBdr>
    </w:div>
    <w:div w:id="6099917">
      <w:bodyDiv w:val="1"/>
      <w:marLeft w:val="0"/>
      <w:marRight w:val="0"/>
      <w:marTop w:val="0"/>
      <w:marBottom w:val="0"/>
      <w:divBdr>
        <w:top w:val="none" w:sz="0" w:space="0" w:color="auto"/>
        <w:left w:val="none" w:sz="0" w:space="0" w:color="auto"/>
        <w:bottom w:val="none" w:sz="0" w:space="0" w:color="auto"/>
        <w:right w:val="none" w:sz="0" w:space="0" w:color="auto"/>
      </w:divBdr>
    </w:div>
    <w:div w:id="6369793">
      <w:bodyDiv w:val="1"/>
      <w:marLeft w:val="0"/>
      <w:marRight w:val="0"/>
      <w:marTop w:val="0"/>
      <w:marBottom w:val="0"/>
      <w:divBdr>
        <w:top w:val="none" w:sz="0" w:space="0" w:color="auto"/>
        <w:left w:val="none" w:sz="0" w:space="0" w:color="auto"/>
        <w:bottom w:val="none" w:sz="0" w:space="0" w:color="auto"/>
        <w:right w:val="none" w:sz="0" w:space="0" w:color="auto"/>
      </w:divBdr>
    </w:div>
    <w:div w:id="6904078">
      <w:bodyDiv w:val="1"/>
      <w:marLeft w:val="0"/>
      <w:marRight w:val="0"/>
      <w:marTop w:val="0"/>
      <w:marBottom w:val="0"/>
      <w:divBdr>
        <w:top w:val="none" w:sz="0" w:space="0" w:color="auto"/>
        <w:left w:val="none" w:sz="0" w:space="0" w:color="auto"/>
        <w:bottom w:val="none" w:sz="0" w:space="0" w:color="auto"/>
        <w:right w:val="none" w:sz="0" w:space="0" w:color="auto"/>
      </w:divBdr>
    </w:div>
    <w:div w:id="7026214">
      <w:bodyDiv w:val="1"/>
      <w:marLeft w:val="0"/>
      <w:marRight w:val="0"/>
      <w:marTop w:val="0"/>
      <w:marBottom w:val="0"/>
      <w:divBdr>
        <w:top w:val="none" w:sz="0" w:space="0" w:color="auto"/>
        <w:left w:val="none" w:sz="0" w:space="0" w:color="auto"/>
        <w:bottom w:val="none" w:sz="0" w:space="0" w:color="auto"/>
        <w:right w:val="none" w:sz="0" w:space="0" w:color="auto"/>
      </w:divBdr>
    </w:div>
    <w:div w:id="7146232">
      <w:bodyDiv w:val="1"/>
      <w:marLeft w:val="0"/>
      <w:marRight w:val="0"/>
      <w:marTop w:val="0"/>
      <w:marBottom w:val="0"/>
      <w:divBdr>
        <w:top w:val="none" w:sz="0" w:space="0" w:color="auto"/>
        <w:left w:val="none" w:sz="0" w:space="0" w:color="auto"/>
        <w:bottom w:val="none" w:sz="0" w:space="0" w:color="auto"/>
        <w:right w:val="none" w:sz="0" w:space="0" w:color="auto"/>
      </w:divBdr>
    </w:div>
    <w:div w:id="7950904">
      <w:bodyDiv w:val="1"/>
      <w:marLeft w:val="0"/>
      <w:marRight w:val="0"/>
      <w:marTop w:val="0"/>
      <w:marBottom w:val="0"/>
      <w:divBdr>
        <w:top w:val="none" w:sz="0" w:space="0" w:color="auto"/>
        <w:left w:val="none" w:sz="0" w:space="0" w:color="auto"/>
        <w:bottom w:val="none" w:sz="0" w:space="0" w:color="auto"/>
        <w:right w:val="none" w:sz="0" w:space="0" w:color="auto"/>
      </w:divBdr>
    </w:div>
    <w:div w:id="7996556">
      <w:bodyDiv w:val="1"/>
      <w:marLeft w:val="0"/>
      <w:marRight w:val="0"/>
      <w:marTop w:val="0"/>
      <w:marBottom w:val="0"/>
      <w:divBdr>
        <w:top w:val="none" w:sz="0" w:space="0" w:color="auto"/>
        <w:left w:val="none" w:sz="0" w:space="0" w:color="auto"/>
        <w:bottom w:val="none" w:sz="0" w:space="0" w:color="auto"/>
        <w:right w:val="none" w:sz="0" w:space="0" w:color="auto"/>
      </w:divBdr>
    </w:div>
    <w:div w:id="8021883">
      <w:bodyDiv w:val="1"/>
      <w:marLeft w:val="0"/>
      <w:marRight w:val="0"/>
      <w:marTop w:val="0"/>
      <w:marBottom w:val="0"/>
      <w:divBdr>
        <w:top w:val="none" w:sz="0" w:space="0" w:color="auto"/>
        <w:left w:val="none" w:sz="0" w:space="0" w:color="auto"/>
        <w:bottom w:val="none" w:sz="0" w:space="0" w:color="auto"/>
        <w:right w:val="none" w:sz="0" w:space="0" w:color="auto"/>
      </w:divBdr>
    </w:div>
    <w:div w:id="8142819">
      <w:bodyDiv w:val="1"/>
      <w:marLeft w:val="0"/>
      <w:marRight w:val="0"/>
      <w:marTop w:val="0"/>
      <w:marBottom w:val="0"/>
      <w:divBdr>
        <w:top w:val="none" w:sz="0" w:space="0" w:color="auto"/>
        <w:left w:val="none" w:sz="0" w:space="0" w:color="auto"/>
        <w:bottom w:val="none" w:sz="0" w:space="0" w:color="auto"/>
        <w:right w:val="none" w:sz="0" w:space="0" w:color="auto"/>
      </w:divBdr>
    </w:div>
    <w:div w:id="8144879">
      <w:bodyDiv w:val="1"/>
      <w:marLeft w:val="0"/>
      <w:marRight w:val="0"/>
      <w:marTop w:val="0"/>
      <w:marBottom w:val="0"/>
      <w:divBdr>
        <w:top w:val="none" w:sz="0" w:space="0" w:color="auto"/>
        <w:left w:val="none" w:sz="0" w:space="0" w:color="auto"/>
        <w:bottom w:val="none" w:sz="0" w:space="0" w:color="auto"/>
        <w:right w:val="none" w:sz="0" w:space="0" w:color="auto"/>
      </w:divBdr>
    </w:div>
    <w:div w:id="8145366">
      <w:bodyDiv w:val="1"/>
      <w:marLeft w:val="0"/>
      <w:marRight w:val="0"/>
      <w:marTop w:val="0"/>
      <w:marBottom w:val="0"/>
      <w:divBdr>
        <w:top w:val="none" w:sz="0" w:space="0" w:color="auto"/>
        <w:left w:val="none" w:sz="0" w:space="0" w:color="auto"/>
        <w:bottom w:val="none" w:sz="0" w:space="0" w:color="auto"/>
        <w:right w:val="none" w:sz="0" w:space="0" w:color="auto"/>
      </w:divBdr>
    </w:div>
    <w:div w:id="8263584">
      <w:bodyDiv w:val="1"/>
      <w:marLeft w:val="0"/>
      <w:marRight w:val="0"/>
      <w:marTop w:val="0"/>
      <w:marBottom w:val="0"/>
      <w:divBdr>
        <w:top w:val="none" w:sz="0" w:space="0" w:color="auto"/>
        <w:left w:val="none" w:sz="0" w:space="0" w:color="auto"/>
        <w:bottom w:val="none" w:sz="0" w:space="0" w:color="auto"/>
        <w:right w:val="none" w:sz="0" w:space="0" w:color="auto"/>
      </w:divBdr>
    </w:div>
    <w:div w:id="8410881">
      <w:bodyDiv w:val="1"/>
      <w:marLeft w:val="0"/>
      <w:marRight w:val="0"/>
      <w:marTop w:val="0"/>
      <w:marBottom w:val="0"/>
      <w:divBdr>
        <w:top w:val="none" w:sz="0" w:space="0" w:color="auto"/>
        <w:left w:val="none" w:sz="0" w:space="0" w:color="auto"/>
        <w:bottom w:val="none" w:sz="0" w:space="0" w:color="auto"/>
        <w:right w:val="none" w:sz="0" w:space="0" w:color="auto"/>
      </w:divBdr>
    </w:div>
    <w:div w:id="8528426">
      <w:bodyDiv w:val="1"/>
      <w:marLeft w:val="0"/>
      <w:marRight w:val="0"/>
      <w:marTop w:val="0"/>
      <w:marBottom w:val="0"/>
      <w:divBdr>
        <w:top w:val="none" w:sz="0" w:space="0" w:color="auto"/>
        <w:left w:val="none" w:sz="0" w:space="0" w:color="auto"/>
        <w:bottom w:val="none" w:sz="0" w:space="0" w:color="auto"/>
        <w:right w:val="none" w:sz="0" w:space="0" w:color="auto"/>
      </w:divBdr>
    </w:div>
    <w:div w:id="8678847">
      <w:bodyDiv w:val="1"/>
      <w:marLeft w:val="0"/>
      <w:marRight w:val="0"/>
      <w:marTop w:val="0"/>
      <w:marBottom w:val="0"/>
      <w:divBdr>
        <w:top w:val="none" w:sz="0" w:space="0" w:color="auto"/>
        <w:left w:val="none" w:sz="0" w:space="0" w:color="auto"/>
        <w:bottom w:val="none" w:sz="0" w:space="0" w:color="auto"/>
        <w:right w:val="none" w:sz="0" w:space="0" w:color="auto"/>
      </w:divBdr>
    </w:div>
    <w:div w:id="8797166">
      <w:bodyDiv w:val="1"/>
      <w:marLeft w:val="0"/>
      <w:marRight w:val="0"/>
      <w:marTop w:val="0"/>
      <w:marBottom w:val="0"/>
      <w:divBdr>
        <w:top w:val="none" w:sz="0" w:space="0" w:color="auto"/>
        <w:left w:val="none" w:sz="0" w:space="0" w:color="auto"/>
        <w:bottom w:val="none" w:sz="0" w:space="0" w:color="auto"/>
        <w:right w:val="none" w:sz="0" w:space="0" w:color="auto"/>
      </w:divBdr>
    </w:div>
    <w:div w:id="8913904">
      <w:bodyDiv w:val="1"/>
      <w:marLeft w:val="0"/>
      <w:marRight w:val="0"/>
      <w:marTop w:val="0"/>
      <w:marBottom w:val="0"/>
      <w:divBdr>
        <w:top w:val="none" w:sz="0" w:space="0" w:color="auto"/>
        <w:left w:val="none" w:sz="0" w:space="0" w:color="auto"/>
        <w:bottom w:val="none" w:sz="0" w:space="0" w:color="auto"/>
        <w:right w:val="none" w:sz="0" w:space="0" w:color="auto"/>
      </w:divBdr>
    </w:div>
    <w:div w:id="8993343">
      <w:bodyDiv w:val="1"/>
      <w:marLeft w:val="0"/>
      <w:marRight w:val="0"/>
      <w:marTop w:val="0"/>
      <w:marBottom w:val="0"/>
      <w:divBdr>
        <w:top w:val="none" w:sz="0" w:space="0" w:color="auto"/>
        <w:left w:val="none" w:sz="0" w:space="0" w:color="auto"/>
        <w:bottom w:val="none" w:sz="0" w:space="0" w:color="auto"/>
        <w:right w:val="none" w:sz="0" w:space="0" w:color="auto"/>
      </w:divBdr>
    </w:div>
    <w:div w:id="8996935">
      <w:bodyDiv w:val="1"/>
      <w:marLeft w:val="0"/>
      <w:marRight w:val="0"/>
      <w:marTop w:val="0"/>
      <w:marBottom w:val="0"/>
      <w:divBdr>
        <w:top w:val="none" w:sz="0" w:space="0" w:color="auto"/>
        <w:left w:val="none" w:sz="0" w:space="0" w:color="auto"/>
        <w:bottom w:val="none" w:sz="0" w:space="0" w:color="auto"/>
        <w:right w:val="none" w:sz="0" w:space="0" w:color="auto"/>
      </w:divBdr>
    </w:div>
    <w:div w:id="9256530">
      <w:bodyDiv w:val="1"/>
      <w:marLeft w:val="0"/>
      <w:marRight w:val="0"/>
      <w:marTop w:val="0"/>
      <w:marBottom w:val="0"/>
      <w:divBdr>
        <w:top w:val="none" w:sz="0" w:space="0" w:color="auto"/>
        <w:left w:val="none" w:sz="0" w:space="0" w:color="auto"/>
        <w:bottom w:val="none" w:sz="0" w:space="0" w:color="auto"/>
        <w:right w:val="none" w:sz="0" w:space="0" w:color="auto"/>
      </w:divBdr>
    </w:div>
    <w:div w:id="9911330">
      <w:bodyDiv w:val="1"/>
      <w:marLeft w:val="0"/>
      <w:marRight w:val="0"/>
      <w:marTop w:val="0"/>
      <w:marBottom w:val="0"/>
      <w:divBdr>
        <w:top w:val="none" w:sz="0" w:space="0" w:color="auto"/>
        <w:left w:val="none" w:sz="0" w:space="0" w:color="auto"/>
        <w:bottom w:val="none" w:sz="0" w:space="0" w:color="auto"/>
        <w:right w:val="none" w:sz="0" w:space="0" w:color="auto"/>
      </w:divBdr>
    </w:div>
    <w:div w:id="9991769">
      <w:bodyDiv w:val="1"/>
      <w:marLeft w:val="0"/>
      <w:marRight w:val="0"/>
      <w:marTop w:val="0"/>
      <w:marBottom w:val="0"/>
      <w:divBdr>
        <w:top w:val="none" w:sz="0" w:space="0" w:color="auto"/>
        <w:left w:val="none" w:sz="0" w:space="0" w:color="auto"/>
        <w:bottom w:val="none" w:sz="0" w:space="0" w:color="auto"/>
        <w:right w:val="none" w:sz="0" w:space="0" w:color="auto"/>
      </w:divBdr>
    </w:div>
    <w:div w:id="9993450">
      <w:bodyDiv w:val="1"/>
      <w:marLeft w:val="0"/>
      <w:marRight w:val="0"/>
      <w:marTop w:val="0"/>
      <w:marBottom w:val="0"/>
      <w:divBdr>
        <w:top w:val="none" w:sz="0" w:space="0" w:color="auto"/>
        <w:left w:val="none" w:sz="0" w:space="0" w:color="auto"/>
        <w:bottom w:val="none" w:sz="0" w:space="0" w:color="auto"/>
        <w:right w:val="none" w:sz="0" w:space="0" w:color="auto"/>
      </w:divBdr>
    </w:div>
    <w:div w:id="10188829">
      <w:bodyDiv w:val="1"/>
      <w:marLeft w:val="0"/>
      <w:marRight w:val="0"/>
      <w:marTop w:val="0"/>
      <w:marBottom w:val="0"/>
      <w:divBdr>
        <w:top w:val="none" w:sz="0" w:space="0" w:color="auto"/>
        <w:left w:val="none" w:sz="0" w:space="0" w:color="auto"/>
        <w:bottom w:val="none" w:sz="0" w:space="0" w:color="auto"/>
        <w:right w:val="none" w:sz="0" w:space="0" w:color="auto"/>
      </w:divBdr>
    </w:div>
    <w:div w:id="10495224">
      <w:bodyDiv w:val="1"/>
      <w:marLeft w:val="0"/>
      <w:marRight w:val="0"/>
      <w:marTop w:val="0"/>
      <w:marBottom w:val="0"/>
      <w:divBdr>
        <w:top w:val="none" w:sz="0" w:space="0" w:color="auto"/>
        <w:left w:val="none" w:sz="0" w:space="0" w:color="auto"/>
        <w:bottom w:val="none" w:sz="0" w:space="0" w:color="auto"/>
        <w:right w:val="none" w:sz="0" w:space="0" w:color="auto"/>
      </w:divBdr>
    </w:div>
    <w:div w:id="10684909">
      <w:bodyDiv w:val="1"/>
      <w:marLeft w:val="0"/>
      <w:marRight w:val="0"/>
      <w:marTop w:val="0"/>
      <w:marBottom w:val="0"/>
      <w:divBdr>
        <w:top w:val="none" w:sz="0" w:space="0" w:color="auto"/>
        <w:left w:val="none" w:sz="0" w:space="0" w:color="auto"/>
        <w:bottom w:val="none" w:sz="0" w:space="0" w:color="auto"/>
        <w:right w:val="none" w:sz="0" w:space="0" w:color="auto"/>
      </w:divBdr>
    </w:div>
    <w:div w:id="10958987">
      <w:bodyDiv w:val="1"/>
      <w:marLeft w:val="0"/>
      <w:marRight w:val="0"/>
      <w:marTop w:val="0"/>
      <w:marBottom w:val="0"/>
      <w:divBdr>
        <w:top w:val="none" w:sz="0" w:space="0" w:color="auto"/>
        <w:left w:val="none" w:sz="0" w:space="0" w:color="auto"/>
        <w:bottom w:val="none" w:sz="0" w:space="0" w:color="auto"/>
        <w:right w:val="none" w:sz="0" w:space="0" w:color="auto"/>
      </w:divBdr>
    </w:div>
    <w:div w:id="10961206">
      <w:bodyDiv w:val="1"/>
      <w:marLeft w:val="0"/>
      <w:marRight w:val="0"/>
      <w:marTop w:val="0"/>
      <w:marBottom w:val="0"/>
      <w:divBdr>
        <w:top w:val="none" w:sz="0" w:space="0" w:color="auto"/>
        <w:left w:val="none" w:sz="0" w:space="0" w:color="auto"/>
        <w:bottom w:val="none" w:sz="0" w:space="0" w:color="auto"/>
        <w:right w:val="none" w:sz="0" w:space="0" w:color="auto"/>
      </w:divBdr>
    </w:div>
    <w:div w:id="11033963">
      <w:bodyDiv w:val="1"/>
      <w:marLeft w:val="0"/>
      <w:marRight w:val="0"/>
      <w:marTop w:val="0"/>
      <w:marBottom w:val="0"/>
      <w:divBdr>
        <w:top w:val="none" w:sz="0" w:space="0" w:color="auto"/>
        <w:left w:val="none" w:sz="0" w:space="0" w:color="auto"/>
        <w:bottom w:val="none" w:sz="0" w:space="0" w:color="auto"/>
        <w:right w:val="none" w:sz="0" w:space="0" w:color="auto"/>
      </w:divBdr>
    </w:div>
    <w:div w:id="11107576">
      <w:bodyDiv w:val="1"/>
      <w:marLeft w:val="0"/>
      <w:marRight w:val="0"/>
      <w:marTop w:val="0"/>
      <w:marBottom w:val="0"/>
      <w:divBdr>
        <w:top w:val="none" w:sz="0" w:space="0" w:color="auto"/>
        <w:left w:val="none" w:sz="0" w:space="0" w:color="auto"/>
        <w:bottom w:val="none" w:sz="0" w:space="0" w:color="auto"/>
        <w:right w:val="none" w:sz="0" w:space="0" w:color="auto"/>
      </w:divBdr>
    </w:div>
    <w:div w:id="11228692">
      <w:bodyDiv w:val="1"/>
      <w:marLeft w:val="0"/>
      <w:marRight w:val="0"/>
      <w:marTop w:val="0"/>
      <w:marBottom w:val="0"/>
      <w:divBdr>
        <w:top w:val="none" w:sz="0" w:space="0" w:color="auto"/>
        <w:left w:val="none" w:sz="0" w:space="0" w:color="auto"/>
        <w:bottom w:val="none" w:sz="0" w:space="0" w:color="auto"/>
        <w:right w:val="none" w:sz="0" w:space="0" w:color="auto"/>
      </w:divBdr>
    </w:div>
    <w:div w:id="11416036">
      <w:bodyDiv w:val="1"/>
      <w:marLeft w:val="0"/>
      <w:marRight w:val="0"/>
      <w:marTop w:val="0"/>
      <w:marBottom w:val="0"/>
      <w:divBdr>
        <w:top w:val="none" w:sz="0" w:space="0" w:color="auto"/>
        <w:left w:val="none" w:sz="0" w:space="0" w:color="auto"/>
        <w:bottom w:val="none" w:sz="0" w:space="0" w:color="auto"/>
        <w:right w:val="none" w:sz="0" w:space="0" w:color="auto"/>
      </w:divBdr>
    </w:div>
    <w:div w:id="11612703">
      <w:bodyDiv w:val="1"/>
      <w:marLeft w:val="0"/>
      <w:marRight w:val="0"/>
      <w:marTop w:val="0"/>
      <w:marBottom w:val="0"/>
      <w:divBdr>
        <w:top w:val="none" w:sz="0" w:space="0" w:color="auto"/>
        <w:left w:val="none" w:sz="0" w:space="0" w:color="auto"/>
        <w:bottom w:val="none" w:sz="0" w:space="0" w:color="auto"/>
        <w:right w:val="none" w:sz="0" w:space="0" w:color="auto"/>
      </w:divBdr>
    </w:div>
    <w:div w:id="11618237">
      <w:bodyDiv w:val="1"/>
      <w:marLeft w:val="0"/>
      <w:marRight w:val="0"/>
      <w:marTop w:val="0"/>
      <w:marBottom w:val="0"/>
      <w:divBdr>
        <w:top w:val="none" w:sz="0" w:space="0" w:color="auto"/>
        <w:left w:val="none" w:sz="0" w:space="0" w:color="auto"/>
        <w:bottom w:val="none" w:sz="0" w:space="0" w:color="auto"/>
        <w:right w:val="none" w:sz="0" w:space="0" w:color="auto"/>
      </w:divBdr>
    </w:div>
    <w:div w:id="11803846">
      <w:bodyDiv w:val="1"/>
      <w:marLeft w:val="0"/>
      <w:marRight w:val="0"/>
      <w:marTop w:val="0"/>
      <w:marBottom w:val="0"/>
      <w:divBdr>
        <w:top w:val="none" w:sz="0" w:space="0" w:color="auto"/>
        <w:left w:val="none" w:sz="0" w:space="0" w:color="auto"/>
        <w:bottom w:val="none" w:sz="0" w:space="0" w:color="auto"/>
        <w:right w:val="none" w:sz="0" w:space="0" w:color="auto"/>
      </w:divBdr>
    </w:div>
    <w:div w:id="11881224">
      <w:bodyDiv w:val="1"/>
      <w:marLeft w:val="0"/>
      <w:marRight w:val="0"/>
      <w:marTop w:val="0"/>
      <w:marBottom w:val="0"/>
      <w:divBdr>
        <w:top w:val="none" w:sz="0" w:space="0" w:color="auto"/>
        <w:left w:val="none" w:sz="0" w:space="0" w:color="auto"/>
        <w:bottom w:val="none" w:sz="0" w:space="0" w:color="auto"/>
        <w:right w:val="none" w:sz="0" w:space="0" w:color="auto"/>
      </w:divBdr>
    </w:div>
    <w:div w:id="11953709">
      <w:bodyDiv w:val="1"/>
      <w:marLeft w:val="0"/>
      <w:marRight w:val="0"/>
      <w:marTop w:val="0"/>
      <w:marBottom w:val="0"/>
      <w:divBdr>
        <w:top w:val="none" w:sz="0" w:space="0" w:color="auto"/>
        <w:left w:val="none" w:sz="0" w:space="0" w:color="auto"/>
        <w:bottom w:val="none" w:sz="0" w:space="0" w:color="auto"/>
        <w:right w:val="none" w:sz="0" w:space="0" w:color="auto"/>
      </w:divBdr>
    </w:div>
    <w:div w:id="11999437">
      <w:bodyDiv w:val="1"/>
      <w:marLeft w:val="0"/>
      <w:marRight w:val="0"/>
      <w:marTop w:val="0"/>
      <w:marBottom w:val="0"/>
      <w:divBdr>
        <w:top w:val="none" w:sz="0" w:space="0" w:color="auto"/>
        <w:left w:val="none" w:sz="0" w:space="0" w:color="auto"/>
        <w:bottom w:val="none" w:sz="0" w:space="0" w:color="auto"/>
        <w:right w:val="none" w:sz="0" w:space="0" w:color="auto"/>
      </w:divBdr>
    </w:div>
    <w:div w:id="12151346">
      <w:bodyDiv w:val="1"/>
      <w:marLeft w:val="0"/>
      <w:marRight w:val="0"/>
      <w:marTop w:val="0"/>
      <w:marBottom w:val="0"/>
      <w:divBdr>
        <w:top w:val="none" w:sz="0" w:space="0" w:color="auto"/>
        <w:left w:val="none" w:sz="0" w:space="0" w:color="auto"/>
        <w:bottom w:val="none" w:sz="0" w:space="0" w:color="auto"/>
        <w:right w:val="none" w:sz="0" w:space="0" w:color="auto"/>
      </w:divBdr>
    </w:div>
    <w:div w:id="12154113">
      <w:bodyDiv w:val="1"/>
      <w:marLeft w:val="0"/>
      <w:marRight w:val="0"/>
      <w:marTop w:val="0"/>
      <w:marBottom w:val="0"/>
      <w:divBdr>
        <w:top w:val="none" w:sz="0" w:space="0" w:color="auto"/>
        <w:left w:val="none" w:sz="0" w:space="0" w:color="auto"/>
        <w:bottom w:val="none" w:sz="0" w:space="0" w:color="auto"/>
        <w:right w:val="none" w:sz="0" w:space="0" w:color="auto"/>
      </w:divBdr>
    </w:div>
    <w:div w:id="12196374">
      <w:bodyDiv w:val="1"/>
      <w:marLeft w:val="0"/>
      <w:marRight w:val="0"/>
      <w:marTop w:val="0"/>
      <w:marBottom w:val="0"/>
      <w:divBdr>
        <w:top w:val="none" w:sz="0" w:space="0" w:color="auto"/>
        <w:left w:val="none" w:sz="0" w:space="0" w:color="auto"/>
        <w:bottom w:val="none" w:sz="0" w:space="0" w:color="auto"/>
        <w:right w:val="none" w:sz="0" w:space="0" w:color="auto"/>
      </w:divBdr>
    </w:div>
    <w:div w:id="12659783">
      <w:bodyDiv w:val="1"/>
      <w:marLeft w:val="0"/>
      <w:marRight w:val="0"/>
      <w:marTop w:val="0"/>
      <w:marBottom w:val="0"/>
      <w:divBdr>
        <w:top w:val="none" w:sz="0" w:space="0" w:color="auto"/>
        <w:left w:val="none" w:sz="0" w:space="0" w:color="auto"/>
        <w:bottom w:val="none" w:sz="0" w:space="0" w:color="auto"/>
        <w:right w:val="none" w:sz="0" w:space="0" w:color="auto"/>
      </w:divBdr>
    </w:div>
    <w:div w:id="12999038">
      <w:bodyDiv w:val="1"/>
      <w:marLeft w:val="0"/>
      <w:marRight w:val="0"/>
      <w:marTop w:val="0"/>
      <w:marBottom w:val="0"/>
      <w:divBdr>
        <w:top w:val="none" w:sz="0" w:space="0" w:color="auto"/>
        <w:left w:val="none" w:sz="0" w:space="0" w:color="auto"/>
        <w:bottom w:val="none" w:sz="0" w:space="0" w:color="auto"/>
        <w:right w:val="none" w:sz="0" w:space="0" w:color="auto"/>
      </w:divBdr>
    </w:div>
    <w:div w:id="13000644">
      <w:bodyDiv w:val="1"/>
      <w:marLeft w:val="0"/>
      <w:marRight w:val="0"/>
      <w:marTop w:val="0"/>
      <w:marBottom w:val="0"/>
      <w:divBdr>
        <w:top w:val="none" w:sz="0" w:space="0" w:color="auto"/>
        <w:left w:val="none" w:sz="0" w:space="0" w:color="auto"/>
        <w:bottom w:val="none" w:sz="0" w:space="0" w:color="auto"/>
        <w:right w:val="none" w:sz="0" w:space="0" w:color="auto"/>
      </w:divBdr>
    </w:div>
    <w:div w:id="13383360">
      <w:bodyDiv w:val="1"/>
      <w:marLeft w:val="0"/>
      <w:marRight w:val="0"/>
      <w:marTop w:val="0"/>
      <w:marBottom w:val="0"/>
      <w:divBdr>
        <w:top w:val="none" w:sz="0" w:space="0" w:color="auto"/>
        <w:left w:val="none" w:sz="0" w:space="0" w:color="auto"/>
        <w:bottom w:val="none" w:sz="0" w:space="0" w:color="auto"/>
        <w:right w:val="none" w:sz="0" w:space="0" w:color="auto"/>
      </w:divBdr>
    </w:div>
    <w:div w:id="13503679">
      <w:bodyDiv w:val="1"/>
      <w:marLeft w:val="0"/>
      <w:marRight w:val="0"/>
      <w:marTop w:val="0"/>
      <w:marBottom w:val="0"/>
      <w:divBdr>
        <w:top w:val="none" w:sz="0" w:space="0" w:color="auto"/>
        <w:left w:val="none" w:sz="0" w:space="0" w:color="auto"/>
        <w:bottom w:val="none" w:sz="0" w:space="0" w:color="auto"/>
        <w:right w:val="none" w:sz="0" w:space="0" w:color="auto"/>
      </w:divBdr>
    </w:div>
    <w:div w:id="13768236">
      <w:bodyDiv w:val="1"/>
      <w:marLeft w:val="0"/>
      <w:marRight w:val="0"/>
      <w:marTop w:val="0"/>
      <w:marBottom w:val="0"/>
      <w:divBdr>
        <w:top w:val="none" w:sz="0" w:space="0" w:color="auto"/>
        <w:left w:val="none" w:sz="0" w:space="0" w:color="auto"/>
        <w:bottom w:val="none" w:sz="0" w:space="0" w:color="auto"/>
        <w:right w:val="none" w:sz="0" w:space="0" w:color="auto"/>
      </w:divBdr>
    </w:div>
    <w:div w:id="13965690">
      <w:bodyDiv w:val="1"/>
      <w:marLeft w:val="0"/>
      <w:marRight w:val="0"/>
      <w:marTop w:val="0"/>
      <w:marBottom w:val="0"/>
      <w:divBdr>
        <w:top w:val="none" w:sz="0" w:space="0" w:color="auto"/>
        <w:left w:val="none" w:sz="0" w:space="0" w:color="auto"/>
        <w:bottom w:val="none" w:sz="0" w:space="0" w:color="auto"/>
        <w:right w:val="none" w:sz="0" w:space="0" w:color="auto"/>
      </w:divBdr>
    </w:div>
    <w:div w:id="14159793">
      <w:bodyDiv w:val="1"/>
      <w:marLeft w:val="0"/>
      <w:marRight w:val="0"/>
      <w:marTop w:val="0"/>
      <w:marBottom w:val="0"/>
      <w:divBdr>
        <w:top w:val="none" w:sz="0" w:space="0" w:color="auto"/>
        <w:left w:val="none" w:sz="0" w:space="0" w:color="auto"/>
        <w:bottom w:val="none" w:sz="0" w:space="0" w:color="auto"/>
        <w:right w:val="none" w:sz="0" w:space="0" w:color="auto"/>
      </w:divBdr>
    </w:div>
    <w:div w:id="14502707">
      <w:bodyDiv w:val="1"/>
      <w:marLeft w:val="0"/>
      <w:marRight w:val="0"/>
      <w:marTop w:val="0"/>
      <w:marBottom w:val="0"/>
      <w:divBdr>
        <w:top w:val="none" w:sz="0" w:space="0" w:color="auto"/>
        <w:left w:val="none" w:sz="0" w:space="0" w:color="auto"/>
        <w:bottom w:val="none" w:sz="0" w:space="0" w:color="auto"/>
        <w:right w:val="none" w:sz="0" w:space="0" w:color="auto"/>
      </w:divBdr>
    </w:div>
    <w:div w:id="14889705">
      <w:bodyDiv w:val="1"/>
      <w:marLeft w:val="0"/>
      <w:marRight w:val="0"/>
      <w:marTop w:val="0"/>
      <w:marBottom w:val="0"/>
      <w:divBdr>
        <w:top w:val="none" w:sz="0" w:space="0" w:color="auto"/>
        <w:left w:val="none" w:sz="0" w:space="0" w:color="auto"/>
        <w:bottom w:val="none" w:sz="0" w:space="0" w:color="auto"/>
        <w:right w:val="none" w:sz="0" w:space="0" w:color="auto"/>
      </w:divBdr>
    </w:div>
    <w:div w:id="15347036">
      <w:bodyDiv w:val="1"/>
      <w:marLeft w:val="0"/>
      <w:marRight w:val="0"/>
      <w:marTop w:val="0"/>
      <w:marBottom w:val="0"/>
      <w:divBdr>
        <w:top w:val="none" w:sz="0" w:space="0" w:color="auto"/>
        <w:left w:val="none" w:sz="0" w:space="0" w:color="auto"/>
        <w:bottom w:val="none" w:sz="0" w:space="0" w:color="auto"/>
        <w:right w:val="none" w:sz="0" w:space="0" w:color="auto"/>
      </w:divBdr>
    </w:div>
    <w:div w:id="15349081">
      <w:bodyDiv w:val="1"/>
      <w:marLeft w:val="0"/>
      <w:marRight w:val="0"/>
      <w:marTop w:val="0"/>
      <w:marBottom w:val="0"/>
      <w:divBdr>
        <w:top w:val="none" w:sz="0" w:space="0" w:color="auto"/>
        <w:left w:val="none" w:sz="0" w:space="0" w:color="auto"/>
        <w:bottom w:val="none" w:sz="0" w:space="0" w:color="auto"/>
        <w:right w:val="none" w:sz="0" w:space="0" w:color="auto"/>
      </w:divBdr>
    </w:div>
    <w:div w:id="15470322">
      <w:bodyDiv w:val="1"/>
      <w:marLeft w:val="0"/>
      <w:marRight w:val="0"/>
      <w:marTop w:val="0"/>
      <w:marBottom w:val="0"/>
      <w:divBdr>
        <w:top w:val="none" w:sz="0" w:space="0" w:color="auto"/>
        <w:left w:val="none" w:sz="0" w:space="0" w:color="auto"/>
        <w:bottom w:val="none" w:sz="0" w:space="0" w:color="auto"/>
        <w:right w:val="none" w:sz="0" w:space="0" w:color="auto"/>
      </w:divBdr>
    </w:div>
    <w:div w:id="15735084">
      <w:bodyDiv w:val="1"/>
      <w:marLeft w:val="0"/>
      <w:marRight w:val="0"/>
      <w:marTop w:val="0"/>
      <w:marBottom w:val="0"/>
      <w:divBdr>
        <w:top w:val="none" w:sz="0" w:space="0" w:color="auto"/>
        <w:left w:val="none" w:sz="0" w:space="0" w:color="auto"/>
        <w:bottom w:val="none" w:sz="0" w:space="0" w:color="auto"/>
        <w:right w:val="none" w:sz="0" w:space="0" w:color="auto"/>
      </w:divBdr>
    </w:div>
    <w:div w:id="15890298">
      <w:bodyDiv w:val="1"/>
      <w:marLeft w:val="0"/>
      <w:marRight w:val="0"/>
      <w:marTop w:val="0"/>
      <w:marBottom w:val="0"/>
      <w:divBdr>
        <w:top w:val="none" w:sz="0" w:space="0" w:color="auto"/>
        <w:left w:val="none" w:sz="0" w:space="0" w:color="auto"/>
        <w:bottom w:val="none" w:sz="0" w:space="0" w:color="auto"/>
        <w:right w:val="none" w:sz="0" w:space="0" w:color="auto"/>
      </w:divBdr>
    </w:div>
    <w:div w:id="16154376">
      <w:bodyDiv w:val="1"/>
      <w:marLeft w:val="0"/>
      <w:marRight w:val="0"/>
      <w:marTop w:val="0"/>
      <w:marBottom w:val="0"/>
      <w:divBdr>
        <w:top w:val="none" w:sz="0" w:space="0" w:color="auto"/>
        <w:left w:val="none" w:sz="0" w:space="0" w:color="auto"/>
        <w:bottom w:val="none" w:sz="0" w:space="0" w:color="auto"/>
        <w:right w:val="none" w:sz="0" w:space="0" w:color="auto"/>
      </w:divBdr>
    </w:div>
    <w:div w:id="16204158">
      <w:bodyDiv w:val="1"/>
      <w:marLeft w:val="0"/>
      <w:marRight w:val="0"/>
      <w:marTop w:val="0"/>
      <w:marBottom w:val="0"/>
      <w:divBdr>
        <w:top w:val="none" w:sz="0" w:space="0" w:color="auto"/>
        <w:left w:val="none" w:sz="0" w:space="0" w:color="auto"/>
        <w:bottom w:val="none" w:sz="0" w:space="0" w:color="auto"/>
        <w:right w:val="none" w:sz="0" w:space="0" w:color="auto"/>
      </w:divBdr>
    </w:div>
    <w:div w:id="16279040">
      <w:bodyDiv w:val="1"/>
      <w:marLeft w:val="0"/>
      <w:marRight w:val="0"/>
      <w:marTop w:val="0"/>
      <w:marBottom w:val="0"/>
      <w:divBdr>
        <w:top w:val="none" w:sz="0" w:space="0" w:color="auto"/>
        <w:left w:val="none" w:sz="0" w:space="0" w:color="auto"/>
        <w:bottom w:val="none" w:sz="0" w:space="0" w:color="auto"/>
        <w:right w:val="none" w:sz="0" w:space="0" w:color="auto"/>
      </w:divBdr>
    </w:div>
    <w:div w:id="16320180">
      <w:bodyDiv w:val="1"/>
      <w:marLeft w:val="0"/>
      <w:marRight w:val="0"/>
      <w:marTop w:val="0"/>
      <w:marBottom w:val="0"/>
      <w:divBdr>
        <w:top w:val="none" w:sz="0" w:space="0" w:color="auto"/>
        <w:left w:val="none" w:sz="0" w:space="0" w:color="auto"/>
        <w:bottom w:val="none" w:sz="0" w:space="0" w:color="auto"/>
        <w:right w:val="none" w:sz="0" w:space="0" w:color="auto"/>
      </w:divBdr>
    </w:div>
    <w:div w:id="16321267">
      <w:bodyDiv w:val="1"/>
      <w:marLeft w:val="0"/>
      <w:marRight w:val="0"/>
      <w:marTop w:val="0"/>
      <w:marBottom w:val="0"/>
      <w:divBdr>
        <w:top w:val="none" w:sz="0" w:space="0" w:color="auto"/>
        <w:left w:val="none" w:sz="0" w:space="0" w:color="auto"/>
        <w:bottom w:val="none" w:sz="0" w:space="0" w:color="auto"/>
        <w:right w:val="none" w:sz="0" w:space="0" w:color="auto"/>
      </w:divBdr>
    </w:div>
    <w:div w:id="16390744">
      <w:bodyDiv w:val="1"/>
      <w:marLeft w:val="0"/>
      <w:marRight w:val="0"/>
      <w:marTop w:val="0"/>
      <w:marBottom w:val="0"/>
      <w:divBdr>
        <w:top w:val="none" w:sz="0" w:space="0" w:color="auto"/>
        <w:left w:val="none" w:sz="0" w:space="0" w:color="auto"/>
        <w:bottom w:val="none" w:sz="0" w:space="0" w:color="auto"/>
        <w:right w:val="none" w:sz="0" w:space="0" w:color="auto"/>
      </w:divBdr>
    </w:div>
    <w:div w:id="16396220">
      <w:bodyDiv w:val="1"/>
      <w:marLeft w:val="0"/>
      <w:marRight w:val="0"/>
      <w:marTop w:val="0"/>
      <w:marBottom w:val="0"/>
      <w:divBdr>
        <w:top w:val="none" w:sz="0" w:space="0" w:color="auto"/>
        <w:left w:val="none" w:sz="0" w:space="0" w:color="auto"/>
        <w:bottom w:val="none" w:sz="0" w:space="0" w:color="auto"/>
        <w:right w:val="none" w:sz="0" w:space="0" w:color="auto"/>
      </w:divBdr>
    </w:div>
    <w:div w:id="16547112">
      <w:bodyDiv w:val="1"/>
      <w:marLeft w:val="0"/>
      <w:marRight w:val="0"/>
      <w:marTop w:val="0"/>
      <w:marBottom w:val="0"/>
      <w:divBdr>
        <w:top w:val="none" w:sz="0" w:space="0" w:color="auto"/>
        <w:left w:val="none" w:sz="0" w:space="0" w:color="auto"/>
        <w:bottom w:val="none" w:sz="0" w:space="0" w:color="auto"/>
        <w:right w:val="none" w:sz="0" w:space="0" w:color="auto"/>
      </w:divBdr>
    </w:div>
    <w:div w:id="16660559">
      <w:bodyDiv w:val="1"/>
      <w:marLeft w:val="0"/>
      <w:marRight w:val="0"/>
      <w:marTop w:val="0"/>
      <w:marBottom w:val="0"/>
      <w:divBdr>
        <w:top w:val="none" w:sz="0" w:space="0" w:color="auto"/>
        <w:left w:val="none" w:sz="0" w:space="0" w:color="auto"/>
        <w:bottom w:val="none" w:sz="0" w:space="0" w:color="auto"/>
        <w:right w:val="none" w:sz="0" w:space="0" w:color="auto"/>
      </w:divBdr>
    </w:div>
    <w:div w:id="16662084">
      <w:bodyDiv w:val="1"/>
      <w:marLeft w:val="0"/>
      <w:marRight w:val="0"/>
      <w:marTop w:val="0"/>
      <w:marBottom w:val="0"/>
      <w:divBdr>
        <w:top w:val="none" w:sz="0" w:space="0" w:color="auto"/>
        <w:left w:val="none" w:sz="0" w:space="0" w:color="auto"/>
        <w:bottom w:val="none" w:sz="0" w:space="0" w:color="auto"/>
        <w:right w:val="none" w:sz="0" w:space="0" w:color="auto"/>
      </w:divBdr>
    </w:div>
    <w:div w:id="16778186">
      <w:bodyDiv w:val="1"/>
      <w:marLeft w:val="0"/>
      <w:marRight w:val="0"/>
      <w:marTop w:val="0"/>
      <w:marBottom w:val="0"/>
      <w:divBdr>
        <w:top w:val="none" w:sz="0" w:space="0" w:color="auto"/>
        <w:left w:val="none" w:sz="0" w:space="0" w:color="auto"/>
        <w:bottom w:val="none" w:sz="0" w:space="0" w:color="auto"/>
        <w:right w:val="none" w:sz="0" w:space="0" w:color="auto"/>
      </w:divBdr>
    </w:div>
    <w:div w:id="16852190">
      <w:bodyDiv w:val="1"/>
      <w:marLeft w:val="0"/>
      <w:marRight w:val="0"/>
      <w:marTop w:val="0"/>
      <w:marBottom w:val="0"/>
      <w:divBdr>
        <w:top w:val="none" w:sz="0" w:space="0" w:color="auto"/>
        <w:left w:val="none" w:sz="0" w:space="0" w:color="auto"/>
        <w:bottom w:val="none" w:sz="0" w:space="0" w:color="auto"/>
        <w:right w:val="none" w:sz="0" w:space="0" w:color="auto"/>
      </w:divBdr>
    </w:div>
    <w:div w:id="16852657">
      <w:bodyDiv w:val="1"/>
      <w:marLeft w:val="0"/>
      <w:marRight w:val="0"/>
      <w:marTop w:val="0"/>
      <w:marBottom w:val="0"/>
      <w:divBdr>
        <w:top w:val="none" w:sz="0" w:space="0" w:color="auto"/>
        <w:left w:val="none" w:sz="0" w:space="0" w:color="auto"/>
        <w:bottom w:val="none" w:sz="0" w:space="0" w:color="auto"/>
        <w:right w:val="none" w:sz="0" w:space="0" w:color="auto"/>
      </w:divBdr>
    </w:div>
    <w:div w:id="16854034">
      <w:bodyDiv w:val="1"/>
      <w:marLeft w:val="0"/>
      <w:marRight w:val="0"/>
      <w:marTop w:val="0"/>
      <w:marBottom w:val="0"/>
      <w:divBdr>
        <w:top w:val="none" w:sz="0" w:space="0" w:color="auto"/>
        <w:left w:val="none" w:sz="0" w:space="0" w:color="auto"/>
        <w:bottom w:val="none" w:sz="0" w:space="0" w:color="auto"/>
        <w:right w:val="none" w:sz="0" w:space="0" w:color="auto"/>
      </w:divBdr>
    </w:div>
    <w:div w:id="17004049">
      <w:bodyDiv w:val="1"/>
      <w:marLeft w:val="0"/>
      <w:marRight w:val="0"/>
      <w:marTop w:val="0"/>
      <w:marBottom w:val="0"/>
      <w:divBdr>
        <w:top w:val="none" w:sz="0" w:space="0" w:color="auto"/>
        <w:left w:val="none" w:sz="0" w:space="0" w:color="auto"/>
        <w:bottom w:val="none" w:sz="0" w:space="0" w:color="auto"/>
        <w:right w:val="none" w:sz="0" w:space="0" w:color="auto"/>
      </w:divBdr>
    </w:div>
    <w:div w:id="17316992">
      <w:bodyDiv w:val="1"/>
      <w:marLeft w:val="0"/>
      <w:marRight w:val="0"/>
      <w:marTop w:val="0"/>
      <w:marBottom w:val="0"/>
      <w:divBdr>
        <w:top w:val="none" w:sz="0" w:space="0" w:color="auto"/>
        <w:left w:val="none" w:sz="0" w:space="0" w:color="auto"/>
        <w:bottom w:val="none" w:sz="0" w:space="0" w:color="auto"/>
        <w:right w:val="none" w:sz="0" w:space="0" w:color="auto"/>
      </w:divBdr>
    </w:div>
    <w:div w:id="17389734">
      <w:bodyDiv w:val="1"/>
      <w:marLeft w:val="0"/>
      <w:marRight w:val="0"/>
      <w:marTop w:val="0"/>
      <w:marBottom w:val="0"/>
      <w:divBdr>
        <w:top w:val="none" w:sz="0" w:space="0" w:color="auto"/>
        <w:left w:val="none" w:sz="0" w:space="0" w:color="auto"/>
        <w:bottom w:val="none" w:sz="0" w:space="0" w:color="auto"/>
        <w:right w:val="none" w:sz="0" w:space="0" w:color="auto"/>
      </w:divBdr>
    </w:div>
    <w:div w:id="17703426">
      <w:bodyDiv w:val="1"/>
      <w:marLeft w:val="0"/>
      <w:marRight w:val="0"/>
      <w:marTop w:val="0"/>
      <w:marBottom w:val="0"/>
      <w:divBdr>
        <w:top w:val="none" w:sz="0" w:space="0" w:color="auto"/>
        <w:left w:val="none" w:sz="0" w:space="0" w:color="auto"/>
        <w:bottom w:val="none" w:sz="0" w:space="0" w:color="auto"/>
        <w:right w:val="none" w:sz="0" w:space="0" w:color="auto"/>
      </w:divBdr>
    </w:div>
    <w:div w:id="17704877">
      <w:bodyDiv w:val="1"/>
      <w:marLeft w:val="0"/>
      <w:marRight w:val="0"/>
      <w:marTop w:val="0"/>
      <w:marBottom w:val="0"/>
      <w:divBdr>
        <w:top w:val="none" w:sz="0" w:space="0" w:color="auto"/>
        <w:left w:val="none" w:sz="0" w:space="0" w:color="auto"/>
        <w:bottom w:val="none" w:sz="0" w:space="0" w:color="auto"/>
        <w:right w:val="none" w:sz="0" w:space="0" w:color="auto"/>
      </w:divBdr>
    </w:div>
    <w:div w:id="17857542">
      <w:bodyDiv w:val="1"/>
      <w:marLeft w:val="0"/>
      <w:marRight w:val="0"/>
      <w:marTop w:val="0"/>
      <w:marBottom w:val="0"/>
      <w:divBdr>
        <w:top w:val="none" w:sz="0" w:space="0" w:color="auto"/>
        <w:left w:val="none" w:sz="0" w:space="0" w:color="auto"/>
        <w:bottom w:val="none" w:sz="0" w:space="0" w:color="auto"/>
        <w:right w:val="none" w:sz="0" w:space="0" w:color="auto"/>
      </w:divBdr>
    </w:div>
    <w:div w:id="17971390">
      <w:bodyDiv w:val="1"/>
      <w:marLeft w:val="0"/>
      <w:marRight w:val="0"/>
      <w:marTop w:val="0"/>
      <w:marBottom w:val="0"/>
      <w:divBdr>
        <w:top w:val="none" w:sz="0" w:space="0" w:color="auto"/>
        <w:left w:val="none" w:sz="0" w:space="0" w:color="auto"/>
        <w:bottom w:val="none" w:sz="0" w:space="0" w:color="auto"/>
        <w:right w:val="none" w:sz="0" w:space="0" w:color="auto"/>
      </w:divBdr>
    </w:div>
    <w:div w:id="18164283">
      <w:bodyDiv w:val="1"/>
      <w:marLeft w:val="0"/>
      <w:marRight w:val="0"/>
      <w:marTop w:val="0"/>
      <w:marBottom w:val="0"/>
      <w:divBdr>
        <w:top w:val="none" w:sz="0" w:space="0" w:color="auto"/>
        <w:left w:val="none" w:sz="0" w:space="0" w:color="auto"/>
        <w:bottom w:val="none" w:sz="0" w:space="0" w:color="auto"/>
        <w:right w:val="none" w:sz="0" w:space="0" w:color="auto"/>
      </w:divBdr>
    </w:div>
    <w:div w:id="18240633">
      <w:bodyDiv w:val="1"/>
      <w:marLeft w:val="0"/>
      <w:marRight w:val="0"/>
      <w:marTop w:val="0"/>
      <w:marBottom w:val="0"/>
      <w:divBdr>
        <w:top w:val="none" w:sz="0" w:space="0" w:color="auto"/>
        <w:left w:val="none" w:sz="0" w:space="0" w:color="auto"/>
        <w:bottom w:val="none" w:sz="0" w:space="0" w:color="auto"/>
        <w:right w:val="none" w:sz="0" w:space="0" w:color="auto"/>
      </w:divBdr>
    </w:div>
    <w:div w:id="18748847">
      <w:bodyDiv w:val="1"/>
      <w:marLeft w:val="0"/>
      <w:marRight w:val="0"/>
      <w:marTop w:val="0"/>
      <w:marBottom w:val="0"/>
      <w:divBdr>
        <w:top w:val="none" w:sz="0" w:space="0" w:color="auto"/>
        <w:left w:val="none" w:sz="0" w:space="0" w:color="auto"/>
        <w:bottom w:val="none" w:sz="0" w:space="0" w:color="auto"/>
        <w:right w:val="none" w:sz="0" w:space="0" w:color="auto"/>
      </w:divBdr>
    </w:div>
    <w:div w:id="18819086">
      <w:bodyDiv w:val="1"/>
      <w:marLeft w:val="0"/>
      <w:marRight w:val="0"/>
      <w:marTop w:val="0"/>
      <w:marBottom w:val="0"/>
      <w:divBdr>
        <w:top w:val="none" w:sz="0" w:space="0" w:color="auto"/>
        <w:left w:val="none" w:sz="0" w:space="0" w:color="auto"/>
        <w:bottom w:val="none" w:sz="0" w:space="0" w:color="auto"/>
        <w:right w:val="none" w:sz="0" w:space="0" w:color="auto"/>
      </w:divBdr>
    </w:div>
    <w:div w:id="19163625">
      <w:bodyDiv w:val="1"/>
      <w:marLeft w:val="0"/>
      <w:marRight w:val="0"/>
      <w:marTop w:val="0"/>
      <w:marBottom w:val="0"/>
      <w:divBdr>
        <w:top w:val="none" w:sz="0" w:space="0" w:color="auto"/>
        <w:left w:val="none" w:sz="0" w:space="0" w:color="auto"/>
        <w:bottom w:val="none" w:sz="0" w:space="0" w:color="auto"/>
        <w:right w:val="none" w:sz="0" w:space="0" w:color="auto"/>
      </w:divBdr>
    </w:div>
    <w:div w:id="19668147">
      <w:bodyDiv w:val="1"/>
      <w:marLeft w:val="0"/>
      <w:marRight w:val="0"/>
      <w:marTop w:val="0"/>
      <w:marBottom w:val="0"/>
      <w:divBdr>
        <w:top w:val="none" w:sz="0" w:space="0" w:color="auto"/>
        <w:left w:val="none" w:sz="0" w:space="0" w:color="auto"/>
        <w:bottom w:val="none" w:sz="0" w:space="0" w:color="auto"/>
        <w:right w:val="none" w:sz="0" w:space="0" w:color="auto"/>
      </w:divBdr>
    </w:div>
    <w:div w:id="19746437">
      <w:bodyDiv w:val="1"/>
      <w:marLeft w:val="0"/>
      <w:marRight w:val="0"/>
      <w:marTop w:val="0"/>
      <w:marBottom w:val="0"/>
      <w:divBdr>
        <w:top w:val="none" w:sz="0" w:space="0" w:color="auto"/>
        <w:left w:val="none" w:sz="0" w:space="0" w:color="auto"/>
        <w:bottom w:val="none" w:sz="0" w:space="0" w:color="auto"/>
        <w:right w:val="none" w:sz="0" w:space="0" w:color="auto"/>
      </w:divBdr>
    </w:div>
    <w:div w:id="20134893">
      <w:bodyDiv w:val="1"/>
      <w:marLeft w:val="0"/>
      <w:marRight w:val="0"/>
      <w:marTop w:val="0"/>
      <w:marBottom w:val="0"/>
      <w:divBdr>
        <w:top w:val="none" w:sz="0" w:space="0" w:color="auto"/>
        <w:left w:val="none" w:sz="0" w:space="0" w:color="auto"/>
        <w:bottom w:val="none" w:sz="0" w:space="0" w:color="auto"/>
        <w:right w:val="none" w:sz="0" w:space="0" w:color="auto"/>
      </w:divBdr>
    </w:div>
    <w:div w:id="20403437">
      <w:bodyDiv w:val="1"/>
      <w:marLeft w:val="0"/>
      <w:marRight w:val="0"/>
      <w:marTop w:val="0"/>
      <w:marBottom w:val="0"/>
      <w:divBdr>
        <w:top w:val="none" w:sz="0" w:space="0" w:color="auto"/>
        <w:left w:val="none" w:sz="0" w:space="0" w:color="auto"/>
        <w:bottom w:val="none" w:sz="0" w:space="0" w:color="auto"/>
        <w:right w:val="none" w:sz="0" w:space="0" w:color="auto"/>
      </w:divBdr>
    </w:div>
    <w:div w:id="20714923">
      <w:bodyDiv w:val="1"/>
      <w:marLeft w:val="0"/>
      <w:marRight w:val="0"/>
      <w:marTop w:val="0"/>
      <w:marBottom w:val="0"/>
      <w:divBdr>
        <w:top w:val="none" w:sz="0" w:space="0" w:color="auto"/>
        <w:left w:val="none" w:sz="0" w:space="0" w:color="auto"/>
        <w:bottom w:val="none" w:sz="0" w:space="0" w:color="auto"/>
        <w:right w:val="none" w:sz="0" w:space="0" w:color="auto"/>
      </w:divBdr>
    </w:div>
    <w:div w:id="20982254">
      <w:bodyDiv w:val="1"/>
      <w:marLeft w:val="0"/>
      <w:marRight w:val="0"/>
      <w:marTop w:val="0"/>
      <w:marBottom w:val="0"/>
      <w:divBdr>
        <w:top w:val="none" w:sz="0" w:space="0" w:color="auto"/>
        <w:left w:val="none" w:sz="0" w:space="0" w:color="auto"/>
        <w:bottom w:val="none" w:sz="0" w:space="0" w:color="auto"/>
        <w:right w:val="none" w:sz="0" w:space="0" w:color="auto"/>
      </w:divBdr>
    </w:div>
    <w:div w:id="21051434">
      <w:bodyDiv w:val="1"/>
      <w:marLeft w:val="0"/>
      <w:marRight w:val="0"/>
      <w:marTop w:val="0"/>
      <w:marBottom w:val="0"/>
      <w:divBdr>
        <w:top w:val="none" w:sz="0" w:space="0" w:color="auto"/>
        <w:left w:val="none" w:sz="0" w:space="0" w:color="auto"/>
        <w:bottom w:val="none" w:sz="0" w:space="0" w:color="auto"/>
        <w:right w:val="none" w:sz="0" w:space="0" w:color="auto"/>
      </w:divBdr>
    </w:div>
    <w:div w:id="21127845">
      <w:bodyDiv w:val="1"/>
      <w:marLeft w:val="0"/>
      <w:marRight w:val="0"/>
      <w:marTop w:val="0"/>
      <w:marBottom w:val="0"/>
      <w:divBdr>
        <w:top w:val="none" w:sz="0" w:space="0" w:color="auto"/>
        <w:left w:val="none" w:sz="0" w:space="0" w:color="auto"/>
        <w:bottom w:val="none" w:sz="0" w:space="0" w:color="auto"/>
        <w:right w:val="none" w:sz="0" w:space="0" w:color="auto"/>
      </w:divBdr>
    </w:div>
    <w:div w:id="21249374">
      <w:bodyDiv w:val="1"/>
      <w:marLeft w:val="0"/>
      <w:marRight w:val="0"/>
      <w:marTop w:val="0"/>
      <w:marBottom w:val="0"/>
      <w:divBdr>
        <w:top w:val="none" w:sz="0" w:space="0" w:color="auto"/>
        <w:left w:val="none" w:sz="0" w:space="0" w:color="auto"/>
        <w:bottom w:val="none" w:sz="0" w:space="0" w:color="auto"/>
        <w:right w:val="none" w:sz="0" w:space="0" w:color="auto"/>
      </w:divBdr>
    </w:div>
    <w:div w:id="21323981">
      <w:bodyDiv w:val="1"/>
      <w:marLeft w:val="0"/>
      <w:marRight w:val="0"/>
      <w:marTop w:val="0"/>
      <w:marBottom w:val="0"/>
      <w:divBdr>
        <w:top w:val="none" w:sz="0" w:space="0" w:color="auto"/>
        <w:left w:val="none" w:sz="0" w:space="0" w:color="auto"/>
        <w:bottom w:val="none" w:sz="0" w:space="0" w:color="auto"/>
        <w:right w:val="none" w:sz="0" w:space="0" w:color="auto"/>
      </w:divBdr>
    </w:div>
    <w:div w:id="21588289">
      <w:bodyDiv w:val="1"/>
      <w:marLeft w:val="0"/>
      <w:marRight w:val="0"/>
      <w:marTop w:val="0"/>
      <w:marBottom w:val="0"/>
      <w:divBdr>
        <w:top w:val="none" w:sz="0" w:space="0" w:color="auto"/>
        <w:left w:val="none" w:sz="0" w:space="0" w:color="auto"/>
        <w:bottom w:val="none" w:sz="0" w:space="0" w:color="auto"/>
        <w:right w:val="none" w:sz="0" w:space="0" w:color="auto"/>
      </w:divBdr>
    </w:div>
    <w:div w:id="21631692">
      <w:bodyDiv w:val="1"/>
      <w:marLeft w:val="0"/>
      <w:marRight w:val="0"/>
      <w:marTop w:val="0"/>
      <w:marBottom w:val="0"/>
      <w:divBdr>
        <w:top w:val="none" w:sz="0" w:space="0" w:color="auto"/>
        <w:left w:val="none" w:sz="0" w:space="0" w:color="auto"/>
        <w:bottom w:val="none" w:sz="0" w:space="0" w:color="auto"/>
        <w:right w:val="none" w:sz="0" w:space="0" w:color="auto"/>
      </w:divBdr>
    </w:div>
    <w:div w:id="21790170">
      <w:bodyDiv w:val="1"/>
      <w:marLeft w:val="0"/>
      <w:marRight w:val="0"/>
      <w:marTop w:val="0"/>
      <w:marBottom w:val="0"/>
      <w:divBdr>
        <w:top w:val="none" w:sz="0" w:space="0" w:color="auto"/>
        <w:left w:val="none" w:sz="0" w:space="0" w:color="auto"/>
        <w:bottom w:val="none" w:sz="0" w:space="0" w:color="auto"/>
        <w:right w:val="none" w:sz="0" w:space="0" w:color="auto"/>
      </w:divBdr>
    </w:div>
    <w:div w:id="22287593">
      <w:bodyDiv w:val="1"/>
      <w:marLeft w:val="0"/>
      <w:marRight w:val="0"/>
      <w:marTop w:val="0"/>
      <w:marBottom w:val="0"/>
      <w:divBdr>
        <w:top w:val="none" w:sz="0" w:space="0" w:color="auto"/>
        <w:left w:val="none" w:sz="0" w:space="0" w:color="auto"/>
        <w:bottom w:val="none" w:sz="0" w:space="0" w:color="auto"/>
        <w:right w:val="none" w:sz="0" w:space="0" w:color="auto"/>
      </w:divBdr>
    </w:div>
    <w:div w:id="22563195">
      <w:bodyDiv w:val="1"/>
      <w:marLeft w:val="0"/>
      <w:marRight w:val="0"/>
      <w:marTop w:val="0"/>
      <w:marBottom w:val="0"/>
      <w:divBdr>
        <w:top w:val="none" w:sz="0" w:space="0" w:color="auto"/>
        <w:left w:val="none" w:sz="0" w:space="0" w:color="auto"/>
        <w:bottom w:val="none" w:sz="0" w:space="0" w:color="auto"/>
        <w:right w:val="none" w:sz="0" w:space="0" w:color="auto"/>
      </w:divBdr>
    </w:div>
    <w:div w:id="22639591">
      <w:bodyDiv w:val="1"/>
      <w:marLeft w:val="0"/>
      <w:marRight w:val="0"/>
      <w:marTop w:val="0"/>
      <w:marBottom w:val="0"/>
      <w:divBdr>
        <w:top w:val="none" w:sz="0" w:space="0" w:color="auto"/>
        <w:left w:val="none" w:sz="0" w:space="0" w:color="auto"/>
        <w:bottom w:val="none" w:sz="0" w:space="0" w:color="auto"/>
        <w:right w:val="none" w:sz="0" w:space="0" w:color="auto"/>
      </w:divBdr>
    </w:div>
    <w:div w:id="23287566">
      <w:bodyDiv w:val="1"/>
      <w:marLeft w:val="0"/>
      <w:marRight w:val="0"/>
      <w:marTop w:val="0"/>
      <w:marBottom w:val="0"/>
      <w:divBdr>
        <w:top w:val="none" w:sz="0" w:space="0" w:color="auto"/>
        <w:left w:val="none" w:sz="0" w:space="0" w:color="auto"/>
        <w:bottom w:val="none" w:sz="0" w:space="0" w:color="auto"/>
        <w:right w:val="none" w:sz="0" w:space="0" w:color="auto"/>
      </w:divBdr>
    </w:div>
    <w:div w:id="23749608">
      <w:bodyDiv w:val="1"/>
      <w:marLeft w:val="0"/>
      <w:marRight w:val="0"/>
      <w:marTop w:val="0"/>
      <w:marBottom w:val="0"/>
      <w:divBdr>
        <w:top w:val="none" w:sz="0" w:space="0" w:color="auto"/>
        <w:left w:val="none" w:sz="0" w:space="0" w:color="auto"/>
        <w:bottom w:val="none" w:sz="0" w:space="0" w:color="auto"/>
        <w:right w:val="none" w:sz="0" w:space="0" w:color="auto"/>
      </w:divBdr>
    </w:div>
    <w:div w:id="23865669">
      <w:bodyDiv w:val="1"/>
      <w:marLeft w:val="0"/>
      <w:marRight w:val="0"/>
      <w:marTop w:val="0"/>
      <w:marBottom w:val="0"/>
      <w:divBdr>
        <w:top w:val="none" w:sz="0" w:space="0" w:color="auto"/>
        <w:left w:val="none" w:sz="0" w:space="0" w:color="auto"/>
        <w:bottom w:val="none" w:sz="0" w:space="0" w:color="auto"/>
        <w:right w:val="none" w:sz="0" w:space="0" w:color="auto"/>
      </w:divBdr>
    </w:div>
    <w:div w:id="23869826">
      <w:bodyDiv w:val="1"/>
      <w:marLeft w:val="0"/>
      <w:marRight w:val="0"/>
      <w:marTop w:val="0"/>
      <w:marBottom w:val="0"/>
      <w:divBdr>
        <w:top w:val="none" w:sz="0" w:space="0" w:color="auto"/>
        <w:left w:val="none" w:sz="0" w:space="0" w:color="auto"/>
        <w:bottom w:val="none" w:sz="0" w:space="0" w:color="auto"/>
        <w:right w:val="none" w:sz="0" w:space="0" w:color="auto"/>
      </w:divBdr>
    </w:div>
    <w:div w:id="23988270">
      <w:bodyDiv w:val="1"/>
      <w:marLeft w:val="0"/>
      <w:marRight w:val="0"/>
      <w:marTop w:val="0"/>
      <w:marBottom w:val="0"/>
      <w:divBdr>
        <w:top w:val="none" w:sz="0" w:space="0" w:color="auto"/>
        <w:left w:val="none" w:sz="0" w:space="0" w:color="auto"/>
        <w:bottom w:val="none" w:sz="0" w:space="0" w:color="auto"/>
        <w:right w:val="none" w:sz="0" w:space="0" w:color="auto"/>
      </w:divBdr>
    </w:div>
    <w:div w:id="24452991">
      <w:bodyDiv w:val="1"/>
      <w:marLeft w:val="0"/>
      <w:marRight w:val="0"/>
      <w:marTop w:val="0"/>
      <w:marBottom w:val="0"/>
      <w:divBdr>
        <w:top w:val="none" w:sz="0" w:space="0" w:color="auto"/>
        <w:left w:val="none" w:sz="0" w:space="0" w:color="auto"/>
        <w:bottom w:val="none" w:sz="0" w:space="0" w:color="auto"/>
        <w:right w:val="none" w:sz="0" w:space="0" w:color="auto"/>
      </w:divBdr>
    </w:div>
    <w:div w:id="24525654">
      <w:bodyDiv w:val="1"/>
      <w:marLeft w:val="0"/>
      <w:marRight w:val="0"/>
      <w:marTop w:val="0"/>
      <w:marBottom w:val="0"/>
      <w:divBdr>
        <w:top w:val="none" w:sz="0" w:space="0" w:color="auto"/>
        <w:left w:val="none" w:sz="0" w:space="0" w:color="auto"/>
        <w:bottom w:val="none" w:sz="0" w:space="0" w:color="auto"/>
        <w:right w:val="none" w:sz="0" w:space="0" w:color="auto"/>
      </w:divBdr>
    </w:div>
    <w:div w:id="24983681">
      <w:bodyDiv w:val="1"/>
      <w:marLeft w:val="0"/>
      <w:marRight w:val="0"/>
      <w:marTop w:val="0"/>
      <w:marBottom w:val="0"/>
      <w:divBdr>
        <w:top w:val="none" w:sz="0" w:space="0" w:color="auto"/>
        <w:left w:val="none" w:sz="0" w:space="0" w:color="auto"/>
        <w:bottom w:val="none" w:sz="0" w:space="0" w:color="auto"/>
        <w:right w:val="none" w:sz="0" w:space="0" w:color="auto"/>
      </w:divBdr>
    </w:div>
    <w:div w:id="24984074">
      <w:bodyDiv w:val="1"/>
      <w:marLeft w:val="0"/>
      <w:marRight w:val="0"/>
      <w:marTop w:val="0"/>
      <w:marBottom w:val="0"/>
      <w:divBdr>
        <w:top w:val="none" w:sz="0" w:space="0" w:color="auto"/>
        <w:left w:val="none" w:sz="0" w:space="0" w:color="auto"/>
        <w:bottom w:val="none" w:sz="0" w:space="0" w:color="auto"/>
        <w:right w:val="none" w:sz="0" w:space="0" w:color="auto"/>
      </w:divBdr>
    </w:div>
    <w:div w:id="24988704">
      <w:bodyDiv w:val="1"/>
      <w:marLeft w:val="0"/>
      <w:marRight w:val="0"/>
      <w:marTop w:val="0"/>
      <w:marBottom w:val="0"/>
      <w:divBdr>
        <w:top w:val="none" w:sz="0" w:space="0" w:color="auto"/>
        <w:left w:val="none" w:sz="0" w:space="0" w:color="auto"/>
        <w:bottom w:val="none" w:sz="0" w:space="0" w:color="auto"/>
        <w:right w:val="none" w:sz="0" w:space="0" w:color="auto"/>
      </w:divBdr>
    </w:div>
    <w:div w:id="25060146">
      <w:bodyDiv w:val="1"/>
      <w:marLeft w:val="0"/>
      <w:marRight w:val="0"/>
      <w:marTop w:val="0"/>
      <w:marBottom w:val="0"/>
      <w:divBdr>
        <w:top w:val="none" w:sz="0" w:space="0" w:color="auto"/>
        <w:left w:val="none" w:sz="0" w:space="0" w:color="auto"/>
        <w:bottom w:val="none" w:sz="0" w:space="0" w:color="auto"/>
        <w:right w:val="none" w:sz="0" w:space="0" w:color="auto"/>
      </w:divBdr>
    </w:div>
    <w:div w:id="25100766">
      <w:bodyDiv w:val="1"/>
      <w:marLeft w:val="0"/>
      <w:marRight w:val="0"/>
      <w:marTop w:val="0"/>
      <w:marBottom w:val="0"/>
      <w:divBdr>
        <w:top w:val="none" w:sz="0" w:space="0" w:color="auto"/>
        <w:left w:val="none" w:sz="0" w:space="0" w:color="auto"/>
        <w:bottom w:val="none" w:sz="0" w:space="0" w:color="auto"/>
        <w:right w:val="none" w:sz="0" w:space="0" w:color="auto"/>
      </w:divBdr>
    </w:div>
    <w:div w:id="25449400">
      <w:bodyDiv w:val="1"/>
      <w:marLeft w:val="0"/>
      <w:marRight w:val="0"/>
      <w:marTop w:val="0"/>
      <w:marBottom w:val="0"/>
      <w:divBdr>
        <w:top w:val="none" w:sz="0" w:space="0" w:color="auto"/>
        <w:left w:val="none" w:sz="0" w:space="0" w:color="auto"/>
        <w:bottom w:val="none" w:sz="0" w:space="0" w:color="auto"/>
        <w:right w:val="none" w:sz="0" w:space="0" w:color="auto"/>
      </w:divBdr>
    </w:div>
    <w:div w:id="25521695">
      <w:bodyDiv w:val="1"/>
      <w:marLeft w:val="0"/>
      <w:marRight w:val="0"/>
      <w:marTop w:val="0"/>
      <w:marBottom w:val="0"/>
      <w:divBdr>
        <w:top w:val="none" w:sz="0" w:space="0" w:color="auto"/>
        <w:left w:val="none" w:sz="0" w:space="0" w:color="auto"/>
        <w:bottom w:val="none" w:sz="0" w:space="0" w:color="auto"/>
        <w:right w:val="none" w:sz="0" w:space="0" w:color="auto"/>
      </w:divBdr>
    </w:div>
    <w:div w:id="25756446">
      <w:bodyDiv w:val="1"/>
      <w:marLeft w:val="0"/>
      <w:marRight w:val="0"/>
      <w:marTop w:val="0"/>
      <w:marBottom w:val="0"/>
      <w:divBdr>
        <w:top w:val="none" w:sz="0" w:space="0" w:color="auto"/>
        <w:left w:val="none" w:sz="0" w:space="0" w:color="auto"/>
        <w:bottom w:val="none" w:sz="0" w:space="0" w:color="auto"/>
        <w:right w:val="none" w:sz="0" w:space="0" w:color="auto"/>
      </w:divBdr>
    </w:div>
    <w:div w:id="25759405">
      <w:bodyDiv w:val="1"/>
      <w:marLeft w:val="0"/>
      <w:marRight w:val="0"/>
      <w:marTop w:val="0"/>
      <w:marBottom w:val="0"/>
      <w:divBdr>
        <w:top w:val="none" w:sz="0" w:space="0" w:color="auto"/>
        <w:left w:val="none" w:sz="0" w:space="0" w:color="auto"/>
        <w:bottom w:val="none" w:sz="0" w:space="0" w:color="auto"/>
        <w:right w:val="none" w:sz="0" w:space="0" w:color="auto"/>
      </w:divBdr>
    </w:div>
    <w:div w:id="25831383">
      <w:bodyDiv w:val="1"/>
      <w:marLeft w:val="0"/>
      <w:marRight w:val="0"/>
      <w:marTop w:val="0"/>
      <w:marBottom w:val="0"/>
      <w:divBdr>
        <w:top w:val="none" w:sz="0" w:space="0" w:color="auto"/>
        <w:left w:val="none" w:sz="0" w:space="0" w:color="auto"/>
        <w:bottom w:val="none" w:sz="0" w:space="0" w:color="auto"/>
        <w:right w:val="none" w:sz="0" w:space="0" w:color="auto"/>
      </w:divBdr>
    </w:div>
    <w:div w:id="25840467">
      <w:bodyDiv w:val="1"/>
      <w:marLeft w:val="0"/>
      <w:marRight w:val="0"/>
      <w:marTop w:val="0"/>
      <w:marBottom w:val="0"/>
      <w:divBdr>
        <w:top w:val="none" w:sz="0" w:space="0" w:color="auto"/>
        <w:left w:val="none" w:sz="0" w:space="0" w:color="auto"/>
        <w:bottom w:val="none" w:sz="0" w:space="0" w:color="auto"/>
        <w:right w:val="none" w:sz="0" w:space="0" w:color="auto"/>
      </w:divBdr>
    </w:div>
    <w:div w:id="26224072">
      <w:bodyDiv w:val="1"/>
      <w:marLeft w:val="0"/>
      <w:marRight w:val="0"/>
      <w:marTop w:val="0"/>
      <w:marBottom w:val="0"/>
      <w:divBdr>
        <w:top w:val="none" w:sz="0" w:space="0" w:color="auto"/>
        <w:left w:val="none" w:sz="0" w:space="0" w:color="auto"/>
        <w:bottom w:val="none" w:sz="0" w:space="0" w:color="auto"/>
        <w:right w:val="none" w:sz="0" w:space="0" w:color="auto"/>
      </w:divBdr>
    </w:div>
    <w:div w:id="26610851">
      <w:bodyDiv w:val="1"/>
      <w:marLeft w:val="0"/>
      <w:marRight w:val="0"/>
      <w:marTop w:val="0"/>
      <w:marBottom w:val="0"/>
      <w:divBdr>
        <w:top w:val="none" w:sz="0" w:space="0" w:color="auto"/>
        <w:left w:val="none" w:sz="0" w:space="0" w:color="auto"/>
        <w:bottom w:val="none" w:sz="0" w:space="0" w:color="auto"/>
        <w:right w:val="none" w:sz="0" w:space="0" w:color="auto"/>
      </w:divBdr>
    </w:div>
    <w:div w:id="26836954">
      <w:bodyDiv w:val="1"/>
      <w:marLeft w:val="0"/>
      <w:marRight w:val="0"/>
      <w:marTop w:val="0"/>
      <w:marBottom w:val="0"/>
      <w:divBdr>
        <w:top w:val="none" w:sz="0" w:space="0" w:color="auto"/>
        <w:left w:val="none" w:sz="0" w:space="0" w:color="auto"/>
        <w:bottom w:val="none" w:sz="0" w:space="0" w:color="auto"/>
        <w:right w:val="none" w:sz="0" w:space="0" w:color="auto"/>
      </w:divBdr>
    </w:div>
    <w:div w:id="27147226">
      <w:bodyDiv w:val="1"/>
      <w:marLeft w:val="0"/>
      <w:marRight w:val="0"/>
      <w:marTop w:val="0"/>
      <w:marBottom w:val="0"/>
      <w:divBdr>
        <w:top w:val="none" w:sz="0" w:space="0" w:color="auto"/>
        <w:left w:val="none" w:sz="0" w:space="0" w:color="auto"/>
        <w:bottom w:val="none" w:sz="0" w:space="0" w:color="auto"/>
        <w:right w:val="none" w:sz="0" w:space="0" w:color="auto"/>
      </w:divBdr>
    </w:div>
    <w:div w:id="27223788">
      <w:bodyDiv w:val="1"/>
      <w:marLeft w:val="0"/>
      <w:marRight w:val="0"/>
      <w:marTop w:val="0"/>
      <w:marBottom w:val="0"/>
      <w:divBdr>
        <w:top w:val="none" w:sz="0" w:space="0" w:color="auto"/>
        <w:left w:val="none" w:sz="0" w:space="0" w:color="auto"/>
        <w:bottom w:val="none" w:sz="0" w:space="0" w:color="auto"/>
        <w:right w:val="none" w:sz="0" w:space="0" w:color="auto"/>
      </w:divBdr>
    </w:div>
    <w:div w:id="27607188">
      <w:bodyDiv w:val="1"/>
      <w:marLeft w:val="0"/>
      <w:marRight w:val="0"/>
      <w:marTop w:val="0"/>
      <w:marBottom w:val="0"/>
      <w:divBdr>
        <w:top w:val="none" w:sz="0" w:space="0" w:color="auto"/>
        <w:left w:val="none" w:sz="0" w:space="0" w:color="auto"/>
        <w:bottom w:val="none" w:sz="0" w:space="0" w:color="auto"/>
        <w:right w:val="none" w:sz="0" w:space="0" w:color="auto"/>
      </w:divBdr>
    </w:div>
    <w:div w:id="27874813">
      <w:bodyDiv w:val="1"/>
      <w:marLeft w:val="0"/>
      <w:marRight w:val="0"/>
      <w:marTop w:val="0"/>
      <w:marBottom w:val="0"/>
      <w:divBdr>
        <w:top w:val="none" w:sz="0" w:space="0" w:color="auto"/>
        <w:left w:val="none" w:sz="0" w:space="0" w:color="auto"/>
        <w:bottom w:val="none" w:sz="0" w:space="0" w:color="auto"/>
        <w:right w:val="none" w:sz="0" w:space="0" w:color="auto"/>
      </w:divBdr>
    </w:div>
    <w:div w:id="27993308">
      <w:bodyDiv w:val="1"/>
      <w:marLeft w:val="0"/>
      <w:marRight w:val="0"/>
      <w:marTop w:val="0"/>
      <w:marBottom w:val="0"/>
      <w:divBdr>
        <w:top w:val="none" w:sz="0" w:space="0" w:color="auto"/>
        <w:left w:val="none" w:sz="0" w:space="0" w:color="auto"/>
        <w:bottom w:val="none" w:sz="0" w:space="0" w:color="auto"/>
        <w:right w:val="none" w:sz="0" w:space="0" w:color="auto"/>
      </w:divBdr>
    </w:div>
    <w:div w:id="27995412">
      <w:bodyDiv w:val="1"/>
      <w:marLeft w:val="0"/>
      <w:marRight w:val="0"/>
      <w:marTop w:val="0"/>
      <w:marBottom w:val="0"/>
      <w:divBdr>
        <w:top w:val="none" w:sz="0" w:space="0" w:color="auto"/>
        <w:left w:val="none" w:sz="0" w:space="0" w:color="auto"/>
        <w:bottom w:val="none" w:sz="0" w:space="0" w:color="auto"/>
        <w:right w:val="none" w:sz="0" w:space="0" w:color="auto"/>
      </w:divBdr>
    </w:div>
    <w:div w:id="28529123">
      <w:bodyDiv w:val="1"/>
      <w:marLeft w:val="0"/>
      <w:marRight w:val="0"/>
      <w:marTop w:val="0"/>
      <w:marBottom w:val="0"/>
      <w:divBdr>
        <w:top w:val="none" w:sz="0" w:space="0" w:color="auto"/>
        <w:left w:val="none" w:sz="0" w:space="0" w:color="auto"/>
        <w:bottom w:val="none" w:sz="0" w:space="0" w:color="auto"/>
        <w:right w:val="none" w:sz="0" w:space="0" w:color="auto"/>
      </w:divBdr>
    </w:div>
    <w:div w:id="28533100">
      <w:bodyDiv w:val="1"/>
      <w:marLeft w:val="0"/>
      <w:marRight w:val="0"/>
      <w:marTop w:val="0"/>
      <w:marBottom w:val="0"/>
      <w:divBdr>
        <w:top w:val="none" w:sz="0" w:space="0" w:color="auto"/>
        <w:left w:val="none" w:sz="0" w:space="0" w:color="auto"/>
        <w:bottom w:val="none" w:sz="0" w:space="0" w:color="auto"/>
        <w:right w:val="none" w:sz="0" w:space="0" w:color="auto"/>
      </w:divBdr>
    </w:div>
    <w:div w:id="28604576">
      <w:bodyDiv w:val="1"/>
      <w:marLeft w:val="0"/>
      <w:marRight w:val="0"/>
      <w:marTop w:val="0"/>
      <w:marBottom w:val="0"/>
      <w:divBdr>
        <w:top w:val="none" w:sz="0" w:space="0" w:color="auto"/>
        <w:left w:val="none" w:sz="0" w:space="0" w:color="auto"/>
        <w:bottom w:val="none" w:sz="0" w:space="0" w:color="auto"/>
        <w:right w:val="none" w:sz="0" w:space="0" w:color="auto"/>
      </w:divBdr>
    </w:div>
    <w:div w:id="28916381">
      <w:bodyDiv w:val="1"/>
      <w:marLeft w:val="0"/>
      <w:marRight w:val="0"/>
      <w:marTop w:val="0"/>
      <w:marBottom w:val="0"/>
      <w:divBdr>
        <w:top w:val="none" w:sz="0" w:space="0" w:color="auto"/>
        <w:left w:val="none" w:sz="0" w:space="0" w:color="auto"/>
        <w:bottom w:val="none" w:sz="0" w:space="0" w:color="auto"/>
        <w:right w:val="none" w:sz="0" w:space="0" w:color="auto"/>
      </w:divBdr>
    </w:div>
    <w:div w:id="29301953">
      <w:bodyDiv w:val="1"/>
      <w:marLeft w:val="0"/>
      <w:marRight w:val="0"/>
      <w:marTop w:val="0"/>
      <w:marBottom w:val="0"/>
      <w:divBdr>
        <w:top w:val="none" w:sz="0" w:space="0" w:color="auto"/>
        <w:left w:val="none" w:sz="0" w:space="0" w:color="auto"/>
        <w:bottom w:val="none" w:sz="0" w:space="0" w:color="auto"/>
        <w:right w:val="none" w:sz="0" w:space="0" w:color="auto"/>
      </w:divBdr>
    </w:div>
    <w:div w:id="29772193">
      <w:bodyDiv w:val="1"/>
      <w:marLeft w:val="0"/>
      <w:marRight w:val="0"/>
      <w:marTop w:val="0"/>
      <w:marBottom w:val="0"/>
      <w:divBdr>
        <w:top w:val="none" w:sz="0" w:space="0" w:color="auto"/>
        <w:left w:val="none" w:sz="0" w:space="0" w:color="auto"/>
        <w:bottom w:val="none" w:sz="0" w:space="0" w:color="auto"/>
        <w:right w:val="none" w:sz="0" w:space="0" w:color="auto"/>
      </w:divBdr>
    </w:div>
    <w:div w:id="29964250">
      <w:bodyDiv w:val="1"/>
      <w:marLeft w:val="0"/>
      <w:marRight w:val="0"/>
      <w:marTop w:val="0"/>
      <w:marBottom w:val="0"/>
      <w:divBdr>
        <w:top w:val="none" w:sz="0" w:space="0" w:color="auto"/>
        <w:left w:val="none" w:sz="0" w:space="0" w:color="auto"/>
        <w:bottom w:val="none" w:sz="0" w:space="0" w:color="auto"/>
        <w:right w:val="none" w:sz="0" w:space="0" w:color="auto"/>
      </w:divBdr>
    </w:div>
    <w:div w:id="30037640">
      <w:bodyDiv w:val="1"/>
      <w:marLeft w:val="0"/>
      <w:marRight w:val="0"/>
      <w:marTop w:val="0"/>
      <w:marBottom w:val="0"/>
      <w:divBdr>
        <w:top w:val="none" w:sz="0" w:space="0" w:color="auto"/>
        <w:left w:val="none" w:sz="0" w:space="0" w:color="auto"/>
        <w:bottom w:val="none" w:sz="0" w:space="0" w:color="auto"/>
        <w:right w:val="none" w:sz="0" w:space="0" w:color="auto"/>
      </w:divBdr>
    </w:div>
    <w:div w:id="30308785">
      <w:bodyDiv w:val="1"/>
      <w:marLeft w:val="0"/>
      <w:marRight w:val="0"/>
      <w:marTop w:val="0"/>
      <w:marBottom w:val="0"/>
      <w:divBdr>
        <w:top w:val="none" w:sz="0" w:space="0" w:color="auto"/>
        <w:left w:val="none" w:sz="0" w:space="0" w:color="auto"/>
        <w:bottom w:val="none" w:sz="0" w:space="0" w:color="auto"/>
        <w:right w:val="none" w:sz="0" w:space="0" w:color="auto"/>
      </w:divBdr>
    </w:div>
    <w:div w:id="30881880">
      <w:bodyDiv w:val="1"/>
      <w:marLeft w:val="0"/>
      <w:marRight w:val="0"/>
      <w:marTop w:val="0"/>
      <w:marBottom w:val="0"/>
      <w:divBdr>
        <w:top w:val="none" w:sz="0" w:space="0" w:color="auto"/>
        <w:left w:val="none" w:sz="0" w:space="0" w:color="auto"/>
        <w:bottom w:val="none" w:sz="0" w:space="0" w:color="auto"/>
        <w:right w:val="none" w:sz="0" w:space="0" w:color="auto"/>
      </w:divBdr>
    </w:div>
    <w:div w:id="31081258">
      <w:bodyDiv w:val="1"/>
      <w:marLeft w:val="0"/>
      <w:marRight w:val="0"/>
      <w:marTop w:val="0"/>
      <w:marBottom w:val="0"/>
      <w:divBdr>
        <w:top w:val="none" w:sz="0" w:space="0" w:color="auto"/>
        <w:left w:val="none" w:sz="0" w:space="0" w:color="auto"/>
        <w:bottom w:val="none" w:sz="0" w:space="0" w:color="auto"/>
        <w:right w:val="none" w:sz="0" w:space="0" w:color="auto"/>
      </w:divBdr>
    </w:div>
    <w:div w:id="31154254">
      <w:bodyDiv w:val="1"/>
      <w:marLeft w:val="0"/>
      <w:marRight w:val="0"/>
      <w:marTop w:val="0"/>
      <w:marBottom w:val="0"/>
      <w:divBdr>
        <w:top w:val="none" w:sz="0" w:space="0" w:color="auto"/>
        <w:left w:val="none" w:sz="0" w:space="0" w:color="auto"/>
        <w:bottom w:val="none" w:sz="0" w:space="0" w:color="auto"/>
        <w:right w:val="none" w:sz="0" w:space="0" w:color="auto"/>
      </w:divBdr>
    </w:div>
    <w:div w:id="31347218">
      <w:bodyDiv w:val="1"/>
      <w:marLeft w:val="0"/>
      <w:marRight w:val="0"/>
      <w:marTop w:val="0"/>
      <w:marBottom w:val="0"/>
      <w:divBdr>
        <w:top w:val="none" w:sz="0" w:space="0" w:color="auto"/>
        <w:left w:val="none" w:sz="0" w:space="0" w:color="auto"/>
        <w:bottom w:val="none" w:sz="0" w:space="0" w:color="auto"/>
        <w:right w:val="none" w:sz="0" w:space="0" w:color="auto"/>
      </w:divBdr>
    </w:div>
    <w:div w:id="31618859">
      <w:bodyDiv w:val="1"/>
      <w:marLeft w:val="0"/>
      <w:marRight w:val="0"/>
      <w:marTop w:val="0"/>
      <w:marBottom w:val="0"/>
      <w:divBdr>
        <w:top w:val="none" w:sz="0" w:space="0" w:color="auto"/>
        <w:left w:val="none" w:sz="0" w:space="0" w:color="auto"/>
        <w:bottom w:val="none" w:sz="0" w:space="0" w:color="auto"/>
        <w:right w:val="none" w:sz="0" w:space="0" w:color="auto"/>
      </w:divBdr>
    </w:div>
    <w:div w:id="31619067">
      <w:bodyDiv w:val="1"/>
      <w:marLeft w:val="0"/>
      <w:marRight w:val="0"/>
      <w:marTop w:val="0"/>
      <w:marBottom w:val="0"/>
      <w:divBdr>
        <w:top w:val="none" w:sz="0" w:space="0" w:color="auto"/>
        <w:left w:val="none" w:sz="0" w:space="0" w:color="auto"/>
        <w:bottom w:val="none" w:sz="0" w:space="0" w:color="auto"/>
        <w:right w:val="none" w:sz="0" w:space="0" w:color="auto"/>
      </w:divBdr>
    </w:div>
    <w:div w:id="31662509">
      <w:bodyDiv w:val="1"/>
      <w:marLeft w:val="0"/>
      <w:marRight w:val="0"/>
      <w:marTop w:val="0"/>
      <w:marBottom w:val="0"/>
      <w:divBdr>
        <w:top w:val="none" w:sz="0" w:space="0" w:color="auto"/>
        <w:left w:val="none" w:sz="0" w:space="0" w:color="auto"/>
        <w:bottom w:val="none" w:sz="0" w:space="0" w:color="auto"/>
        <w:right w:val="none" w:sz="0" w:space="0" w:color="auto"/>
      </w:divBdr>
    </w:div>
    <w:div w:id="31737156">
      <w:bodyDiv w:val="1"/>
      <w:marLeft w:val="0"/>
      <w:marRight w:val="0"/>
      <w:marTop w:val="0"/>
      <w:marBottom w:val="0"/>
      <w:divBdr>
        <w:top w:val="none" w:sz="0" w:space="0" w:color="auto"/>
        <w:left w:val="none" w:sz="0" w:space="0" w:color="auto"/>
        <w:bottom w:val="none" w:sz="0" w:space="0" w:color="auto"/>
        <w:right w:val="none" w:sz="0" w:space="0" w:color="auto"/>
      </w:divBdr>
    </w:div>
    <w:div w:id="31809084">
      <w:bodyDiv w:val="1"/>
      <w:marLeft w:val="0"/>
      <w:marRight w:val="0"/>
      <w:marTop w:val="0"/>
      <w:marBottom w:val="0"/>
      <w:divBdr>
        <w:top w:val="none" w:sz="0" w:space="0" w:color="auto"/>
        <w:left w:val="none" w:sz="0" w:space="0" w:color="auto"/>
        <w:bottom w:val="none" w:sz="0" w:space="0" w:color="auto"/>
        <w:right w:val="none" w:sz="0" w:space="0" w:color="auto"/>
      </w:divBdr>
    </w:div>
    <w:div w:id="31852286">
      <w:bodyDiv w:val="1"/>
      <w:marLeft w:val="0"/>
      <w:marRight w:val="0"/>
      <w:marTop w:val="0"/>
      <w:marBottom w:val="0"/>
      <w:divBdr>
        <w:top w:val="none" w:sz="0" w:space="0" w:color="auto"/>
        <w:left w:val="none" w:sz="0" w:space="0" w:color="auto"/>
        <w:bottom w:val="none" w:sz="0" w:space="0" w:color="auto"/>
        <w:right w:val="none" w:sz="0" w:space="0" w:color="auto"/>
      </w:divBdr>
    </w:div>
    <w:div w:id="32118647">
      <w:bodyDiv w:val="1"/>
      <w:marLeft w:val="0"/>
      <w:marRight w:val="0"/>
      <w:marTop w:val="0"/>
      <w:marBottom w:val="0"/>
      <w:divBdr>
        <w:top w:val="none" w:sz="0" w:space="0" w:color="auto"/>
        <w:left w:val="none" w:sz="0" w:space="0" w:color="auto"/>
        <w:bottom w:val="none" w:sz="0" w:space="0" w:color="auto"/>
        <w:right w:val="none" w:sz="0" w:space="0" w:color="auto"/>
      </w:divBdr>
    </w:div>
    <w:div w:id="32120989">
      <w:bodyDiv w:val="1"/>
      <w:marLeft w:val="0"/>
      <w:marRight w:val="0"/>
      <w:marTop w:val="0"/>
      <w:marBottom w:val="0"/>
      <w:divBdr>
        <w:top w:val="none" w:sz="0" w:space="0" w:color="auto"/>
        <w:left w:val="none" w:sz="0" w:space="0" w:color="auto"/>
        <w:bottom w:val="none" w:sz="0" w:space="0" w:color="auto"/>
        <w:right w:val="none" w:sz="0" w:space="0" w:color="auto"/>
      </w:divBdr>
    </w:div>
    <w:div w:id="32386369">
      <w:bodyDiv w:val="1"/>
      <w:marLeft w:val="0"/>
      <w:marRight w:val="0"/>
      <w:marTop w:val="0"/>
      <w:marBottom w:val="0"/>
      <w:divBdr>
        <w:top w:val="none" w:sz="0" w:space="0" w:color="auto"/>
        <w:left w:val="none" w:sz="0" w:space="0" w:color="auto"/>
        <w:bottom w:val="none" w:sz="0" w:space="0" w:color="auto"/>
        <w:right w:val="none" w:sz="0" w:space="0" w:color="auto"/>
      </w:divBdr>
    </w:div>
    <w:div w:id="32732593">
      <w:bodyDiv w:val="1"/>
      <w:marLeft w:val="0"/>
      <w:marRight w:val="0"/>
      <w:marTop w:val="0"/>
      <w:marBottom w:val="0"/>
      <w:divBdr>
        <w:top w:val="none" w:sz="0" w:space="0" w:color="auto"/>
        <w:left w:val="none" w:sz="0" w:space="0" w:color="auto"/>
        <w:bottom w:val="none" w:sz="0" w:space="0" w:color="auto"/>
        <w:right w:val="none" w:sz="0" w:space="0" w:color="auto"/>
      </w:divBdr>
    </w:div>
    <w:div w:id="32922949">
      <w:bodyDiv w:val="1"/>
      <w:marLeft w:val="0"/>
      <w:marRight w:val="0"/>
      <w:marTop w:val="0"/>
      <w:marBottom w:val="0"/>
      <w:divBdr>
        <w:top w:val="none" w:sz="0" w:space="0" w:color="auto"/>
        <w:left w:val="none" w:sz="0" w:space="0" w:color="auto"/>
        <w:bottom w:val="none" w:sz="0" w:space="0" w:color="auto"/>
        <w:right w:val="none" w:sz="0" w:space="0" w:color="auto"/>
      </w:divBdr>
    </w:div>
    <w:div w:id="33431023">
      <w:bodyDiv w:val="1"/>
      <w:marLeft w:val="0"/>
      <w:marRight w:val="0"/>
      <w:marTop w:val="0"/>
      <w:marBottom w:val="0"/>
      <w:divBdr>
        <w:top w:val="none" w:sz="0" w:space="0" w:color="auto"/>
        <w:left w:val="none" w:sz="0" w:space="0" w:color="auto"/>
        <w:bottom w:val="none" w:sz="0" w:space="0" w:color="auto"/>
        <w:right w:val="none" w:sz="0" w:space="0" w:color="auto"/>
      </w:divBdr>
    </w:div>
    <w:div w:id="33887745">
      <w:bodyDiv w:val="1"/>
      <w:marLeft w:val="0"/>
      <w:marRight w:val="0"/>
      <w:marTop w:val="0"/>
      <w:marBottom w:val="0"/>
      <w:divBdr>
        <w:top w:val="none" w:sz="0" w:space="0" w:color="auto"/>
        <w:left w:val="none" w:sz="0" w:space="0" w:color="auto"/>
        <w:bottom w:val="none" w:sz="0" w:space="0" w:color="auto"/>
        <w:right w:val="none" w:sz="0" w:space="0" w:color="auto"/>
      </w:divBdr>
    </w:div>
    <w:div w:id="33963653">
      <w:bodyDiv w:val="1"/>
      <w:marLeft w:val="0"/>
      <w:marRight w:val="0"/>
      <w:marTop w:val="0"/>
      <w:marBottom w:val="0"/>
      <w:divBdr>
        <w:top w:val="none" w:sz="0" w:space="0" w:color="auto"/>
        <w:left w:val="none" w:sz="0" w:space="0" w:color="auto"/>
        <w:bottom w:val="none" w:sz="0" w:space="0" w:color="auto"/>
        <w:right w:val="none" w:sz="0" w:space="0" w:color="auto"/>
      </w:divBdr>
    </w:div>
    <w:div w:id="33965531">
      <w:bodyDiv w:val="1"/>
      <w:marLeft w:val="0"/>
      <w:marRight w:val="0"/>
      <w:marTop w:val="0"/>
      <w:marBottom w:val="0"/>
      <w:divBdr>
        <w:top w:val="none" w:sz="0" w:space="0" w:color="auto"/>
        <w:left w:val="none" w:sz="0" w:space="0" w:color="auto"/>
        <w:bottom w:val="none" w:sz="0" w:space="0" w:color="auto"/>
        <w:right w:val="none" w:sz="0" w:space="0" w:color="auto"/>
      </w:divBdr>
    </w:div>
    <w:div w:id="34043429">
      <w:bodyDiv w:val="1"/>
      <w:marLeft w:val="0"/>
      <w:marRight w:val="0"/>
      <w:marTop w:val="0"/>
      <w:marBottom w:val="0"/>
      <w:divBdr>
        <w:top w:val="none" w:sz="0" w:space="0" w:color="auto"/>
        <w:left w:val="none" w:sz="0" w:space="0" w:color="auto"/>
        <w:bottom w:val="none" w:sz="0" w:space="0" w:color="auto"/>
        <w:right w:val="none" w:sz="0" w:space="0" w:color="auto"/>
      </w:divBdr>
    </w:div>
    <w:div w:id="34240414">
      <w:bodyDiv w:val="1"/>
      <w:marLeft w:val="0"/>
      <w:marRight w:val="0"/>
      <w:marTop w:val="0"/>
      <w:marBottom w:val="0"/>
      <w:divBdr>
        <w:top w:val="none" w:sz="0" w:space="0" w:color="auto"/>
        <w:left w:val="none" w:sz="0" w:space="0" w:color="auto"/>
        <w:bottom w:val="none" w:sz="0" w:space="0" w:color="auto"/>
        <w:right w:val="none" w:sz="0" w:space="0" w:color="auto"/>
      </w:divBdr>
    </w:div>
    <w:div w:id="34280974">
      <w:bodyDiv w:val="1"/>
      <w:marLeft w:val="0"/>
      <w:marRight w:val="0"/>
      <w:marTop w:val="0"/>
      <w:marBottom w:val="0"/>
      <w:divBdr>
        <w:top w:val="none" w:sz="0" w:space="0" w:color="auto"/>
        <w:left w:val="none" w:sz="0" w:space="0" w:color="auto"/>
        <w:bottom w:val="none" w:sz="0" w:space="0" w:color="auto"/>
        <w:right w:val="none" w:sz="0" w:space="0" w:color="auto"/>
      </w:divBdr>
    </w:div>
    <w:div w:id="34426471">
      <w:bodyDiv w:val="1"/>
      <w:marLeft w:val="0"/>
      <w:marRight w:val="0"/>
      <w:marTop w:val="0"/>
      <w:marBottom w:val="0"/>
      <w:divBdr>
        <w:top w:val="none" w:sz="0" w:space="0" w:color="auto"/>
        <w:left w:val="none" w:sz="0" w:space="0" w:color="auto"/>
        <w:bottom w:val="none" w:sz="0" w:space="0" w:color="auto"/>
        <w:right w:val="none" w:sz="0" w:space="0" w:color="auto"/>
      </w:divBdr>
    </w:div>
    <w:div w:id="34694130">
      <w:bodyDiv w:val="1"/>
      <w:marLeft w:val="0"/>
      <w:marRight w:val="0"/>
      <w:marTop w:val="0"/>
      <w:marBottom w:val="0"/>
      <w:divBdr>
        <w:top w:val="none" w:sz="0" w:space="0" w:color="auto"/>
        <w:left w:val="none" w:sz="0" w:space="0" w:color="auto"/>
        <w:bottom w:val="none" w:sz="0" w:space="0" w:color="auto"/>
        <w:right w:val="none" w:sz="0" w:space="0" w:color="auto"/>
      </w:divBdr>
    </w:div>
    <w:div w:id="35007578">
      <w:bodyDiv w:val="1"/>
      <w:marLeft w:val="0"/>
      <w:marRight w:val="0"/>
      <w:marTop w:val="0"/>
      <w:marBottom w:val="0"/>
      <w:divBdr>
        <w:top w:val="none" w:sz="0" w:space="0" w:color="auto"/>
        <w:left w:val="none" w:sz="0" w:space="0" w:color="auto"/>
        <w:bottom w:val="none" w:sz="0" w:space="0" w:color="auto"/>
        <w:right w:val="none" w:sz="0" w:space="0" w:color="auto"/>
      </w:divBdr>
    </w:div>
    <w:div w:id="35014497">
      <w:bodyDiv w:val="1"/>
      <w:marLeft w:val="0"/>
      <w:marRight w:val="0"/>
      <w:marTop w:val="0"/>
      <w:marBottom w:val="0"/>
      <w:divBdr>
        <w:top w:val="none" w:sz="0" w:space="0" w:color="auto"/>
        <w:left w:val="none" w:sz="0" w:space="0" w:color="auto"/>
        <w:bottom w:val="none" w:sz="0" w:space="0" w:color="auto"/>
        <w:right w:val="none" w:sz="0" w:space="0" w:color="auto"/>
      </w:divBdr>
    </w:div>
    <w:div w:id="35081631">
      <w:bodyDiv w:val="1"/>
      <w:marLeft w:val="0"/>
      <w:marRight w:val="0"/>
      <w:marTop w:val="0"/>
      <w:marBottom w:val="0"/>
      <w:divBdr>
        <w:top w:val="none" w:sz="0" w:space="0" w:color="auto"/>
        <w:left w:val="none" w:sz="0" w:space="0" w:color="auto"/>
        <w:bottom w:val="none" w:sz="0" w:space="0" w:color="auto"/>
        <w:right w:val="none" w:sz="0" w:space="0" w:color="auto"/>
      </w:divBdr>
    </w:div>
    <w:div w:id="35085744">
      <w:bodyDiv w:val="1"/>
      <w:marLeft w:val="0"/>
      <w:marRight w:val="0"/>
      <w:marTop w:val="0"/>
      <w:marBottom w:val="0"/>
      <w:divBdr>
        <w:top w:val="none" w:sz="0" w:space="0" w:color="auto"/>
        <w:left w:val="none" w:sz="0" w:space="0" w:color="auto"/>
        <w:bottom w:val="none" w:sz="0" w:space="0" w:color="auto"/>
        <w:right w:val="none" w:sz="0" w:space="0" w:color="auto"/>
      </w:divBdr>
    </w:div>
    <w:div w:id="35159212">
      <w:bodyDiv w:val="1"/>
      <w:marLeft w:val="0"/>
      <w:marRight w:val="0"/>
      <w:marTop w:val="0"/>
      <w:marBottom w:val="0"/>
      <w:divBdr>
        <w:top w:val="none" w:sz="0" w:space="0" w:color="auto"/>
        <w:left w:val="none" w:sz="0" w:space="0" w:color="auto"/>
        <w:bottom w:val="none" w:sz="0" w:space="0" w:color="auto"/>
        <w:right w:val="none" w:sz="0" w:space="0" w:color="auto"/>
      </w:divBdr>
    </w:div>
    <w:div w:id="35468275">
      <w:bodyDiv w:val="1"/>
      <w:marLeft w:val="0"/>
      <w:marRight w:val="0"/>
      <w:marTop w:val="0"/>
      <w:marBottom w:val="0"/>
      <w:divBdr>
        <w:top w:val="none" w:sz="0" w:space="0" w:color="auto"/>
        <w:left w:val="none" w:sz="0" w:space="0" w:color="auto"/>
        <w:bottom w:val="none" w:sz="0" w:space="0" w:color="auto"/>
        <w:right w:val="none" w:sz="0" w:space="0" w:color="auto"/>
      </w:divBdr>
    </w:div>
    <w:div w:id="35547523">
      <w:bodyDiv w:val="1"/>
      <w:marLeft w:val="0"/>
      <w:marRight w:val="0"/>
      <w:marTop w:val="0"/>
      <w:marBottom w:val="0"/>
      <w:divBdr>
        <w:top w:val="none" w:sz="0" w:space="0" w:color="auto"/>
        <w:left w:val="none" w:sz="0" w:space="0" w:color="auto"/>
        <w:bottom w:val="none" w:sz="0" w:space="0" w:color="auto"/>
        <w:right w:val="none" w:sz="0" w:space="0" w:color="auto"/>
      </w:divBdr>
    </w:div>
    <w:div w:id="35664538">
      <w:bodyDiv w:val="1"/>
      <w:marLeft w:val="0"/>
      <w:marRight w:val="0"/>
      <w:marTop w:val="0"/>
      <w:marBottom w:val="0"/>
      <w:divBdr>
        <w:top w:val="none" w:sz="0" w:space="0" w:color="auto"/>
        <w:left w:val="none" w:sz="0" w:space="0" w:color="auto"/>
        <w:bottom w:val="none" w:sz="0" w:space="0" w:color="auto"/>
        <w:right w:val="none" w:sz="0" w:space="0" w:color="auto"/>
      </w:divBdr>
    </w:div>
    <w:div w:id="35737156">
      <w:bodyDiv w:val="1"/>
      <w:marLeft w:val="0"/>
      <w:marRight w:val="0"/>
      <w:marTop w:val="0"/>
      <w:marBottom w:val="0"/>
      <w:divBdr>
        <w:top w:val="none" w:sz="0" w:space="0" w:color="auto"/>
        <w:left w:val="none" w:sz="0" w:space="0" w:color="auto"/>
        <w:bottom w:val="none" w:sz="0" w:space="0" w:color="auto"/>
        <w:right w:val="none" w:sz="0" w:space="0" w:color="auto"/>
      </w:divBdr>
    </w:div>
    <w:div w:id="35745010">
      <w:bodyDiv w:val="1"/>
      <w:marLeft w:val="0"/>
      <w:marRight w:val="0"/>
      <w:marTop w:val="0"/>
      <w:marBottom w:val="0"/>
      <w:divBdr>
        <w:top w:val="none" w:sz="0" w:space="0" w:color="auto"/>
        <w:left w:val="none" w:sz="0" w:space="0" w:color="auto"/>
        <w:bottom w:val="none" w:sz="0" w:space="0" w:color="auto"/>
        <w:right w:val="none" w:sz="0" w:space="0" w:color="auto"/>
      </w:divBdr>
    </w:div>
    <w:div w:id="35853771">
      <w:bodyDiv w:val="1"/>
      <w:marLeft w:val="0"/>
      <w:marRight w:val="0"/>
      <w:marTop w:val="0"/>
      <w:marBottom w:val="0"/>
      <w:divBdr>
        <w:top w:val="none" w:sz="0" w:space="0" w:color="auto"/>
        <w:left w:val="none" w:sz="0" w:space="0" w:color="auto"/>
        <w:bottom w:val="none" w:sz="0" w:space="0" w:color="auto"/>
        <w:right w:val="none" w:sz="0" w:space="0" w:color="auto"/>
      </w:divBdr>
    </w:div>
    <w:div w:id="36206142">
      <w:bodyDiv w:val="1"/>
      <w:marLeft w:val="0"/>
      <w:marRight w:val="0"/>
      <w:marTop w:val="0"/>
      <w:marBottom w:val="0"/>
      <w:divBdr>
        <w:top w:val="none" w:sz="0" w:space="0" w:color="auto"/>
        <w:left w:val="none" w:sz="0" w:space="0" w:color="auto"/>
        <w:bottom w:val="none" w:sz="0" w:space="0" w:color="auto"/>
        <w:right w:val="none" w:sz="0" w:space="0" w:color="auto"/>
      </w:divBdr>
    </w:div>
    <w:div w:id="36706714">
      <w:bodyDiv w:val="1"/>
      <w:marLeft w:val="0"/>
      <w:marRight w:val="0"/>
      <w:marTop w:val="0"/>
      <w:marBottom w:val="0"/>
      <w:divBdr>
        <w:top w:val="none" w:sz="0" w:space="0" w:color="auto"/>
        <w:left w:val="none" w:sz="0" w:space="0" w:color="auto"/>
        <w:bottom w:val="none" w:sz="0" w:space="0" w:color="auto"/>
        <w:right w:val="none" w:sz="0" w:space="0" w:color="auto"/>
      </w:divBdr>
    </w:div>
    <w:div w:id="37172918">
      <w:bodyDiv w:val="1"/>
      <w:marLeft w:val="0"/>
      <w:marRight w:val="0"/>
      <w:marTop w:val="0"/>
      <w:marBottom w:val="0"/>
      <w:divBdr>
        <w:top w:val="none" w:sz="0" w:space="0" w:color="auto"/>
        <w:left w:val="none" w:sz="0" w:space="0" w:color="auto"/>
        <w:bottom w:val="none" w:sz="0" w:space="0" w:color="auto"/>
        <w:right w:val="none" w:sz="0" w:space="0" w:color="auto"/>
      </w:divBdr>
    </w:div>
    <w:div w:id="37362380">
      <w:bodyDiv w:val="1"/>
      <w:marLeft w:val="0"/>
      <w:marRight w:val="0"/>
      <w:marTop w:val="0"/>
      <w:marBottom w:val="0"/>
      <w:divBdr>
        <w:top w:val="none" w:sz="0" w:space="0" w:color="auto"/>
        <w:left w:val="none" w:sz="0" w:space="0" w:color="auto"/>
        <w:bottom w:val="none" w:sz="0" w:space="0" w:color="auto"/>
        <w:right w:val="none" w:sz="0" w:space="0" w:color="auto"/>
      </w:divBdr>
    </w:div>
    <w:div w:id="37434627">
      <w:bodyDiv w:val="1"/>
      <w:marLeft w:val="0"/>
      <w:marRight w:val="0"/>
      <w:marTop w:val="0"/>
      <w:marBottom w:val="0"/>
      <w:divBdr>
        <w:top w:val="none" w:sz="0" w:space="0" w:color="auto"/>
        <w:left w:val="none" w:sz="0" w:space="0" w:color="auto"/>
        <w:bottom w:val="none" w:sz="0" w:space="0" w:color="auto"/>
        <w:right w:val="none" w:sz="0" w:space="0" w:color="auto"/>
      </w:divBdr>
    </w:div>
    <w:div w:id="37440968">
      <w:bodyDiv w:val="1"/>
      <w:marLeft w:val="0"/>
      <w:marRight w:val="0"/>
      <w:marTop w:val="0"/>
      <w:marBottom w:val="0"/>
      <w:divBdr>
        <w:top w:val="none" w:sz="0" w:space="0" w:color="auto"/>
        <w:left w:val="none" w:sz="0" w:space="0" w:color="auto"/>
        <w:bottom w:val="none" w:sz="0" w:space="0" w:color="auto"/>
        <w:right w:val="none" w:sz="0" w:space="0" w:color="auto"/>
      </w:divBdr>
    </w:div>
    <w:div w:id="37627325">
      <w:bodyDiv w:val="1"/>
      <w:marLeft w:val="0"/>
      <w:marRight w:val="0"/>
      <w:marTop w:val="0"/>
      <w:marBottom w:val="0"/>
      <w:divBdr>
        <w:top w:val="none" w:sz="0" w:space="0" w:color="auto"/>
        <w:left w:val="none" w:sz="0" w:space="0" w:color="auto"/>
        <w:bottom w:val="none" w:sz="0" w:space="0" w:color="auto"/>
        <w:right w:val="none" w:sz="0" w:space="0" w:color="auto"/>
      </w:divBdr>
    </w:div>
    <w:div w:id="37708709">
      <w:bodyDiv w:val="1"/>
      <w:marLeft w:val="0"/>
      <w:marRight w:val="0"/>
      <w:marTop w:val="0"/>
      <w:marBottom w:val="0"/>
      <w:divBdr>
        <w:top w:val="none" w:sz="0" w:space="0" w:color="auto"/>
        <w:left w:val="none" w:sz="0" w:space="0" w:color="auto"/>
        <w:bottom w:val="none" w:sz="0" w:space="0" w:color="auto"/>
        <w:right w:val="none" w:sz="0" w:space="0" w:color="auto"/>
      </w:divBdr>
    </w:div>
    <w:div w:id="37779673">
      <w:bodyDiv w:val="1"/>
      <w:marLeft w:val="0"/>
      <w:marRight w:val="0"/>
      <w:marTop w:val="0"/>
      <w:marBottom w:val="0"/>
      <w:divBdr>
        <w:top w:val="none" w:sz="0" w:space="0" w:color="auto"/>
        <w:left w:val="none" w:sz="0" w:space="0" w:color="auto"/>
        <w:bottom w:val="none" w:sz="0" w:space="0" w:color="auto"/>
        <w:right w:val="none" w:sz="0" w:space="0" w:color="auto"/>
      </w:divBdr>
    </w:div>
    <w:div w:id="38170283">
      <w:bodyDiv w:val="1"/>
      <w:marLeft w:val="0"/>
      <w:marRight w:val="0"/>
      <w:marTop w:val="0"/>
      <w:marBottom w:val="0"/>
      <w:divBdr>
        <w:top w:val="none" w:sz="0" w:space="0" w:color="auto"/>
        <w:left w:val="none" w:sz="0" w:space="0" w:color="auto"/>
        <w:bottom w:val="none" w:sz="0" w:space="0" w:color="auto"/>
        <w:right w:val="none" w:sz="0" w:space="0" w:color="auto"/>
      </w:divBdr>
    </w:div>
    <w:div w:id="38558843">
      <w:bodyDiv w:val="1"/>
      <w:marLeft w:val="0"/>
      <w:marRight w:val="0"/>
      <w:marTop w:val="0"/>
      <w:marBottom w:val="0"/>
      <w:divBdr>
        <w:top w:val="none" w:sz="0" w:space="0" w:color="auto"/>
        <w:left w:val="none" w:sz="0" w:space="0" w:color="auto"/>
        <w:bottom w:val="none" w:sz="0" w:space="0" w:color="auto"/>
        <w:right w:val="none" w:sz="0" w:space="0" w:color="auto"/>
      </w:divBdr>
    </w:div>
    <w:div w:id="38559429">
      <w:bodyDiv w:val="1"/>
      <w:marLeft w:val="0"/>
      <w:marRight w:val="0"/>
      <w:marTop w:val="0"/>
      <w:marBottom w:val="0"/>
      <w:divBdr>
        <w:top w:val="none" w:sz="0" w:space="0" w:color="auto"/>
        <w:left w:val="none" w:sz="0" w:space="0" w:color="auto"/>
        <w:bottom w:val="none" w:sz="0" w:space="0" w:color="auto"/>
        <w:right w:val="none" w:sz="0" w:space="0" w:color="auto"/>
      </w:divBdr>
    </w:div>
    <w:div w:id="38631688">
      <w:bodyDiv w:val="1"/>
      <w:marLeft w:val="0"/>
      <w:marRight w:val="0"/>
      <w:marTop w:val="0"/>
      <w:marBottom w:val="0"/>
      <w:divBdr>
        <w:top w:val="none" w:sz="0" w:space="0" w:color="auto"/>
        <w:left w:val="none" w:sz="0" w:space="0" w:color="auto"/>
        <w:bottom w:val="none" w:sz="0" w:space="0" w:color="auto"/>
        <w:right w:val="none" w:sz="0" w:space="0" w:color="auto"/>
      </w:divBdr>
    </w:div>
    <w:div w:id="38826869">
      <w:bodyDiv w:val="1"/>
      <w:marLeft w:val="0"/>
      <w:marRight w:val="0"/>
      <w:marTop w:val="0"/>
      <w:marBottom w:val="0"/>
      <w:divBdr>
        <w:top w:val="none" w:sz="0" w:space="0" w:color="auto"/>
        <w:left w:val="none" w:sz="0" w:space="0" w:color="auto"/>
        <w:bottom w:val="none" w:sz="0" w:space="0" w:color="auto"/>
        <w:right w:val="none" w:sz="0" w:space="0" w:color="auto"/>
      </w:divBdr>
    </w:div>
    <w:div w:id="39059840">
      <w:bodyDiv w:val="1"/>
      <w:marLeft w:val="0"/>
      <w:marRight w:val="0"/>
      <w:marTop w:val="0"/>
      <w:marBottom w:val="0"/>
      <w:divBdr>
        <w:top w:val="none" w:sz="0" w:space="0" w:color="auto"/>
        <w:left w:val="none" w:sz="0" w:space="0" w:color="auto"/>
        <w:bottom w:val="none" w:sz="0" w:space="0" w:color="auto"/>
        <w:right w:val="none" w:sz="0" w:space="0" w:color="auto"/>
      </w:divBdr>
    </w:div>
    <w:div w:id="39130548">
      <w:bodyDiv w:val="1"/>
      <w:marLeft w:val="0"/>
      <w:marRight w:val="0"/>
      <w:marTop w:val="0"/>
      <w:marBottom w:val="0"/>
      <w:divBdr>
        <w:top w:val="none" w:sz="0" w:space="0" w:color="auto"/>
        <w:left w:val="none" w:sz="0" w:space="0" w:color="auto"/>
        <w:bottom w:val="none" w:sz="0" w:space="0" w:color="auto"/>
        <w:right w:val="none" w:sz="0" w:space="0" w:color="auto"/>
      </w:divBdr>
    </w:div>
    <w:div w:id="39595713">
      <w:bodyDiv w:val="1"/>
      <w:marLeft w:val="0"/>
      <w:marRight w:val="0"/>
      <w:marTop w:val="0"/>
      <w:marBottom w:val="0"/>
      <w:divBdr>
        <w:top w:val="none" w:sz="0" w:space="0" w:color="auto"/>
        <w:left w:val="none" w:sz="0" w:space="0" w:color="auto"/>
        <w:bottom w:val="none" w:sz="0" w:space="0" w:color="auto"/>
        <w:right w:val="none" w:sz="0" w:space="0" w:color="auto"/>
      </w:divBdr>
    </w:div>
    <w:div w:id="39670094">
      <w:bodyDiv w:val="1"/>
      <w:marLeft w:val="0"/>
      <w:marRight w:val="0"/>
      <w:marTop w:val="0"/>
      <w:marBottom w:val="0"/>
      <w:divBdr>
        <w:top w:val="none" w:sz="0" w:space="0" w:color="auto"/>
        <w:left w:val="none" w:sz="0" w:space="0" w:color="auto"/>
        <w:bottom w:val="none" w:sz="0" w:space="0" w:color="auto"/>
        <w:right w:val="none" w:sz="0" w:space="0" w:color="auto"/>
      </w:divBdr>
    </w:div>
    <w:div w:id="40329769">
      <w:bodyDiv w:val="1"/>
      <w:marLeft w:val="0"/>
      <w:marRight w:val="0"/>
      <w:marTop w:val="0"/>
      <w:marBottom w:val="0"/>
      <w:divBdr>
        <w:top w:val="none" w:sz="0" w:space="0" w:color="auto"/>
        <w:left w:val="none" w:sz="0" w:space="0" w:color="auto"/>
        <w:bottom w:val="none" w:sz="0" w:space="0" w:color="auto"/>
        <w:right w:val="none" w:sz="0" w:space="0" w:color="auto"/>
      </w:divBdr>
    </w:div>
    <w:div w:id="40593382">
      <w:bodyDiv w:val="1"/>
      <w:marLeft w:val="0"/>
      <w:marRight w:val="0"/>
      <w:marTop w:val="0"/>
      <w:marBottom w:val="0"/>
      <w:divBdr>
        <w:top w:val="none" w:sz="0" w:space="0" w:color="auto"/>
        <w:left w:val="none" w:sz="0" w:space="0" w:color="auto"/>
        <w:bottom w:val="none" w:sz="0" w:space="0" w:color="auto"/>
        <w:right w:val="none" w:sz="0" w:space="0" w:color="auto"/>
      </w:divBdr>
    </w:div>
    <w:div w:id="40636933">
      <w:bodyDiv w:val="1"/>
      <w:marLeft w:val="0"/>
      <w:marRight w:val="0"/>
      <w:marTop w:val="0"/>
      <w:marBottom w:val="0"/>
      <w:divBdr>
        <w:top w:val="none" w:sz="0" w:space="0" w:color="auto"/>
        <w:left w:val="none" w:sz="0" w:space="0" w:color="auto"/>
        <w:bottom w:val="none" w:sz="0" w:space="0" w:color="auto"/>
        <w:right w:val="none" w:sz="0" w:space="0" w:color="auto"/>
      </w:divBdr>
    </w:div>
    <w:div w:id="40637620">
      <w:bodyDiv w:val="1"/>
      <w:marLeft w:val="0"/>
      <w:marRight w:val="0"/>
      <w:marTop w:val="0"/>
      <w:marBottom w:val="0"/>
      <w:divBdr>
        <w:top w:val="none" w:sz="0" w:space="0" w:color="auto"/>
        <w:left w:val="none" w:sz="0" w:space="0" w:color="auto"/>
        <w:bottom w:val="none" w:sz="0" w:space="0" w:color="auto"/>
        <w:right w:val="none" w:sz="0" w:space="0" w:color="auto"/>
      </w:divBdr>
    </w:div>
    <w:div w:id="41098439">
      <w:bodyDiv w:val="1"/>
      <w:marLeft w:val="0"/>
      <w:marRight w:val="0"/>
      <w:marTop w:val="0"/>
      <w:marBottom w:val="0"/>
      <w:divBdr>
        <w:top w:val="none" w:sz="0" w:space="0" w:color="auto"/>
        <w:left w:val="none" w:sz="0" w:space="0" w:color="auto"/>
        <w:bottom w:val="none" w:sz="0" w:space="0" w:color="auto"/>
        <w:right w:val="none" w:sz="0" w:space="0" w:color="auto"/>
      </w:divBdr>
    </w:div>
    <w:div w:id="41250957">
      <w:bodyDiv w:val="1"/>
      <w:marLeft w:val="0"/>
      <w:marRight w:val="0"/>
      <w:marTop w:val="0"/>
      <w:marBottom w:val="0"/>
      <w:divBdr>
        <w:top w:val="none" w:sz="0" w:space="0" w:color="auto"/>
        <w:left w:val="none" w:sz="0" w:space="0" w:color="auto"/>
        <w:bottom w:val="none" w:sz="0" w:space="0" w:color="auto"/>
        <w:right w:val="none" w:sz="0" w:space="0" w:color="auto"/>
      </w:divBdr>
    </w:div>
    <w:div w:id="41297784">
      <w:bodyDiv w:val="1"/>
      <w:marLeft w:val="0"/>
      <w:marRight w:val="0"/>
      <w:marTop w:val="0"/>
      <w:marBottom w:val="0"/>
      <w:divBdr>
        <w:top w:val="none" w:sz="0" w:space="0" w:color="auto"/>
        <w:left w:val="none" w:sz="0" w:space="0" w:color="auto"/>
        <w:bottom w:val="none" w:sz="0" w:space="0" w:color="auto"/>
        <w:right w:val="none" w:sz="0" w:space="0" w:color="auto"/>
      </w:divBdr>
    </w:div>
    <w:div w:id="41487227">
      <w:bodyDiv w:val="1"/>
      <w:marLeft w:val="0"/>
      <w:marRight w:val="0"/>
      <w:marTop w:val="0"/>
      <w:marBottom w:val="0"/>
      <w:divBdr>
        <w:top w:val="none" w:sz="0" w:space="0" w:color="auto"/>
        <w:left w:val="none" w:sz="0" w:space="0" w:color="auto"/>
        <w:bottom w:val="none" w:sz="0" w:space="0" w:color="auto"/>
        <w:right w:val="none" w:sz="0" w:space="0" w:color="auto"/>
      </w:divBdr>
    </w:div>
    <w:div w:id="41491501">
      <w:bodyDiv w:val="1"/>
      <w:marLeft w:val="0"/>
      <w:marRight w:val="0"/>
      <w:marTop w:val="0"/>
      <w:marBottom w:val="0"/>
      <w:divBdr>
        <w:top w:val="none" w:sz="0" w:space="0" w:color="auto"/>
        <w:left w:val="none" w:sz="0" w:space="0" w:color="auto"/>
        <w:bottom w:val="none" w:sz="0" w:space="0" w:color="auto"/>
        <w:right w:val="none" w:sz="0" w:space="0" w:color="auto"/>
      </w:divBdr>
    </w:div>
    <w:div w:id="41491776">
      <w:bodyDiv w:val="1"/>
      <w:marLeft w:val="0"/>
      <w:marRight w:val="0"/>
      <w:marTop w:val="0"/>
      <w:marBottom w:val="0"/>
      <w:divBdr>
        <w:top w:val="none" w:sz="0" w:space="0" w:color="auto"/>
        <w:left w:val="none" w:sz="0" w:space="0" w:color="auto"/>
        <w:bottom w:val="none" w:sz="0" w:space="0" w:color="auto"/>
        <w:right w:val="none" w:sz="0" w:space="0" w:color="auto"/>
      </w:divBdr>
    </w:div>
    <w:div w:id="41682102">
      <w:bodyDiv w:val="1"/>
      <w:marLeft w:val="0"/>
      <w:marRight w:val="0"/>
      <w:marTop w:val="0"/>
      <w:marBottom w:val="0"/>
      <w:divBdr>
        <w:top w:val="none" w:sz="0" w:space="0" w:color="auto"/>
        <w:left w:val="none" w:sz="0" w:space="0" w:color="auto"/>
        <w:bottom w:val="none" w:sz="0" w:space="0" w:color="auto"/>
        <w:right w:val="none" w:sz="0" w:space="0" w:color="auto"/>
      </w:divBdr>
    </w:div>
    <w:div w:id="41905309">
      <w:bodyDiv w:val="1"/>
      <w:marLeft w:val="0"/>
      <w:marRight w:val="0"/>
      <w:marTop w:val="0"/>
      <w:marBottom w:val="0"/>
      <w:divBdr>
        <w:top w:val="none" w:sz="0" w:space="0" w:color="auto"/>
        <w:left w:val="none" w:sz="0" w:space="0" w:color="auto"/>
        <w:bottom w:val="none" w:sz="0" w:space="0" w:color="auto"/>
        <w:right w:val="none" w:sz="0" w:space="0" w:color="auto"/>
      </w:divBdr>
    </w:div>
    <w:div w:id="41947726">
      <w:bodyDiv w:val="1"/>
      <w:marLeft w:val="0"/>
      <w:marRight w:val="0"/>
      <w:marTop w:val="0"/>
      <w:marBottom w:val="0"/>
      <w:divBdr>
        <w:top w:val="none" w:sz="0" w:space="0" w:color="auto"/>
        <w:left w:val="none" w:sz="0" w:space="0" w:color="auto"/>
        <w:bottom w:val="none" w:sz="0" w:space="0" w:color="auto"/>
        <w:right w:val="none" w:sz="0" w:space="0" w:color="auto"/>
      </w:divBdr>
    </w:div>
    <w:div w:id="42146142">
      <w:bodyDiv w:val="1"/>
      <w:marLeft w:val="0"/>
      <w:marRight w:val="0"/>
      <w:marTop w:val="0"/>
      <w:marBottom w:val="0"/>
      <w:divBdr>
        <w:top w:val="none" w:sz="0" w:space="0" w:color="auto"/>
        <w:left w:val="none" w:sz="0" w:space="0" w:color="auto"/>
        <w:bottom w:val="none" w:sz="0" w:space="0" w:color="auto"/>
        <w:right w:val="none" w:sz="0" w:space="0" w:color="auto"/>
      </w:divBdr>
    </w:div>
    <w:div w:id="42214837">
      <w:bodyDiv w:val="1"/>
      <w:marLeft w:val="0"/>
      <w:marRight w:val="0"/>
      <w:marTop w:val="0"/>
      <w:marBottom w:val="0"/>
      <w:divBdr>
        <w:top w:val="none" w:sz="0" w:space="0" w:color="auto"/>
        <w:left w:val="none" w:sz="0" w:space="0" w:color="auto"/>
        <w:bottom w:val="none" w:sz="0" w:space="0" w:color="auto"/>
        <w:right w:val="none" w:sz="0" w:space="0" w:color="auto"/>
      </w:divBdr>
    </w:div>
    <w:div w:id="43020164">
      <w:bodyDiv w:val="1"/>
      <w:marLeft w:val="0"/>
      <w:marRight w:val="0"/>
      <w:marTop w:val="0"/>
      <w:marBottom w:val="0"/>
      <w:divBdr>
        <w:top w:val="none" w:sz="0" w:space="0" w:color="auto"/>
        <w:left w:val="none" w:sz="0" w:space="0" w:color="auto"/>
        <w:bottom w:val="none" w:sz="0" w:space="0" w:color="auto"/>
        <w:right w:val="none" w:sz="0" w:space="0" w:color="auto"/>
      </w:divBdr>
    </w:div>
    <w:div w:id="43143347">
      <w:bodyDiv w:val="1"/>
      <w:marLeft w:val="0"/>
      <w:marRight w:val="0"/>
      <w:marTop w:val="0"/>
      <w:marBottom w:val="0"/>
      <w:divBdr>
        <w:top w:val="none" w:sz="0" w:space="0" w:color="auto"/>
        <w:left w:val="none" w:sz="0" w:space="0" w:color="auto"/>
        <w:bottom w:val="none" w:sz="0" w:space="0" w:color="auto"/>
        <w:right w:val="none" w:sz="0" w:space="0" w:color="auto"/>
      </w:divBdr>
    </w:div>
    <w:div w:id="43217333">
      <w:bodyDiv w:val="1"/>
      <w:marLeft w:val="0"/>
      <w:marRight w:val="0"/>
      <w:marTop w:val="0"/>
      <w:marBottom w:val="0"/>
      <w:divBdr>
        <w:top w:val="none" w:sz="0" w:space="0" w:color="auto"/>
        <w:left w:val="none" w:sz="0" w:space="0" w:color="auto"/>
        <w:bottom w:val="none" w:sz="0" w:space="0" w:color="auto"/>
        <w:right w:val="none" w:sz="0" w:space="0" w:color="auto"/>
      </w:divBdr>
    </w:div>
    <w:div w:id="43453787">
      <w:bodyDiv w:val="1"/>
      <w:marLeft w:val="0"/>
      <w:marRight w:val="0"/>
      <w:marTop w:val="0"/>
      <w:marBottom w:val="0"/>
      <w:divBdr>
        <w:top w:val="none" w:sz="0" w:space="0" w:color="auto"/>
        <w:left w:val="none" w:sz="0" w:space="0" w:color="auto"/>
        <w:bottom w:val="none" w:sz="0" w:space="0" w:color="auto"/>
        <w:right w:val="none" w:sz="0" w:space="0" w:color="auto"/>
      </w:divBdr>
    </w:div>
    <w:div w:id="43480768">
      <w:bodyDiv w:val="1"/>
      <w:marLeft w:val="0"/>
      <w:marRight w:val="0"/>
      <w:marTop w:val="0"/>
      <w:marBottom w:val="0"/>
      <w:divBdr>
        <w:top w:val="none" w:sz="0" w:space="0" w:color="auto"/>
        <w:left w:val="none" w:sz="0" w:space="0" w:color="auto"/>
        <w:bottom w:val="none" w:sz="0" w:space="0" w:color="auto"/>
        <w:right w:val="none" w:sz="0" w:space="0" w:color="auto"/>
      </w:divBdr>
    </w:div>
    <w:div w:id="43678355">
      <w:bodyDiv w:val="1"/>
      <w:marLeft w:val="0"/>
      <w:marRight w:val="0"/>
      <w:marTop w:val="0"/>
      <w:marBottom w:val="0"/>
      <w:divBdr>
        <w:top w:val="none" w:sz="0" w:space="0" w:color="auto"/>
        <w:left w:val="none" w:sz="0" w:space="0" w:color="auto"/>
        <w:bottom w:val="none" w:sz="0" w:space="0" w:color="auto"/>
        <w:right w:val="none" w:sz="0" w:space="0" w:color="auto"/>
      </w:divBdr>
    </w:div>
    <w:div w:id="43799384">
      <w:bodyDiv w:val="1"/>
      <w:marLeft w:val="0"/>
      <w:marRight w:val="0"/>
      <w:marTop w:val="0"/>
      <w:marBottom w:val="0"/>
      <w:divBdr>
        <w:top w:val="none" w:sz="0" w:space="0" w:color="auto"/>
        <w:left w:val="none" w:sz="0" w:space="0" w:color="auto"/>
        <w:bottom w:val="none" w:sz="0" w:space="0" w:color="auto"/>
        <w:right w:val="none" w:sz="0" w:space="0" w:color="auto"/>
      </w:divBdr>
    </w:div>
    <w:div w:id="44065052">
      <w:bodyDiv w:val="1"/>
      <w:marLeft w:val="0"/>
      <w:marRight w:val="0"/>
      <w:marTop w:val="0"/>
      <w:marBottom w:val="0"/>
      <w:divBdr>
        <w:top w:val="none" w:sz="0" w:space="0" w:color="auto"/>
        <w:left w:val="none" w:sz="0" w:space="0" w:color="auto"/>
        <w:bottom w:val="none" w:sz="0" w:space="0" w:color="auto"/>
        <w:right w:val="none" w:sz="0" w:space="0" w:color="auto"/>
      </w:divBdr>
    </w:div>
    <w:div w:id="44259511">
      <w:bodyDiv w:val="1"/>
      <w:marLeft w:val="0"/>
      <w:marRight w:val="0"/>
      <w:marTop w:val="0"/>
      <w:marBottom w:val="0"/>
      <w:divBdr>
        <w:top w:val="none" w:sz="0" w:space="0" w:color="auto"/>
        <w:left w:val="none" w:sz="0" w:space="0" w:color="auto"/>
        <w:bottom w:val="none" w:sz="0" w:space="0" w:color="auto"/>
        <w:right w:val="none" w:sz="0" w:space="0" w:color="auto"/>
      </w:divBdr>
    </w:div>
    <w:div w:id="44717452">
      <w:bodyDiv w:val="1"/>
      <w:marLeft w:val="0"/>
      <w:marRight w:val="0"/>
      <w:marTop w:val="0"/>
      <w:marBottom w:val="0"/>
      <w:divBdr>
        <w:top w:val="none" w:sz="0" w:space="0" w:color="auto"/>
        <w:left w:val="none" w:sz="0" w:space="0" w:color="auto"/>
        <w:bottom w:val="none" w:sz="0" w:space="0" w:color="auto"/>
        <w:right w:val="none" w:sz="0" w:space="0" w:color="auto"/>
      </w:divBdr>
    </w:div>
    <w:div w:id="44834722">
      <w:bodyDiv w:val="1"/>
      <w:marLeft w:val="0"/>
      <w:marRight w:val="0"/>
      <w:marTop w:val="0"/>
      <w:marBottom w:val="0"/>
      <w:divBdr>
        <w:top w:val="none" w:sz="0" w:space="0" w:color="auto"/>
        <w:left w:val="none" w:sz="0" w:space="0" w:color="auto"/>
        <w:bottom w:val="none" w:sz="0" w:space="0" w:color="auto"/>
        <w:right w:val="none" w:sz="0" w:space="0" w:color="auto"/>
      </w:divBdr>
    </w:div>
    <w:div w:id="44839002">
      <w:bodyDiv w:val="1"/>
      <w:marLeft w:val="0"/>
      <w:marRight w:val="0"/>
      <w:marTop w:val="0"/>
      <w:marBottom w:val="0"/>
      <w:divBdr>
        <w:top w:val="none" w:sz="0" w:space="0" w:color="auto"/>
        <w:left w:val="none" w:sz="0" w:space="0" w:color="auto"/>
        <w:bottom w:val="none" w:sz="0" w:space="0" w:color="auto"/>
        <w:right w:val="none" w:sz="0" w:space="0" w:color="auto"/>
      </w:divBdr>
    </w:div>
    <w:div w:id="44959009">
      <w:bodyDiv w:val="1"/>
      <w:marLeft w:val="0"/>
      <w:marRight w:val="0"/>
      <w:marTop w:val="0"/>
      <w:marBottom w:val="0"/>
      <w:divBdr>
        <w:top w:val="none" w:sz="0" w:space="0" w:color="auto"/>
        <w:left w:val="none" w:sz="0" w:space="0" w:color="auto"/>
        <w:bottom w:val="none" w:sz="0" w:space="0" w:color="auto"/>
        <w:right w:val="none" w:sz="0" w:space="0" w:color="auto"/>
      </w:divBdr>
    </w:div>
    <w:div w:id="45183219">
      <w:bodyDiv w:val="1"/>
      <w:marLeft w:val="0"/>
      <w:marRight w:val="0"/>
      <w:marTop w:val="0"/>
      <w:marBottom w:val="0"/>
      <w:divBdr>
        <w:top w:val="none" w:sz="0" w:space="0" w:color="auto"/>
        <w:left w:val="none" w:sz="0" w:space="0" w:color="auto"/>
        <w:bottom w:val="none" w:sz="0" w:space="0" w:color="auto"/>
        <w:right w:val="none" w:sz="0" w:space="0" w:color="auto"/>
      </w:divBdr>
    </w:div>
    <w:div w:id="45569954">
      <w:bodyDiv w:val="1"/>
      <w:marLeft w:val="0"/>
      <w:marRight w:val="0"/>
      <w:marTop w:val="0"/>
      <w:marBottom w:val="0"/>
      <w:divBdr>
        <w:top w:val="none" w:sz="0" w:space="0" w:color="auto"/>
        <w:left w:val="none" w:sz="0" w:space="0" w:color="auto"/>
        <w:bottom w:val="none" w:sz="0" w:space="0" w:color="auto"/>
        <w:right w:val="none" w:sz="0" w:space="0" w:color="auto"/>
      </w:divBdr>
    </w:div>
    <w:div w:id="45688645">
      <w:bodyDiv w:val="1"/>
      <w:marLeft w:val="0"/>
      <w:marRight w:val="0"/>
      <w:marTop w:val="0"/>
      <w:marBottom w:val="0"/>
      <w:divBdr>
        <w:top w:val="none" w:sz="0" w:space="0" w:color="auto"/>
        <w:left w:val="none" w:sz="0" w:space="0" w:color="auto"/>
        <w:bottom w:val="none" w:sz="0" w:space="0" w:color="auto"/>
        <w:right w:val="none" w:sz="0" w:space="0" w:color="auto"/>
      </w:divBdr>
    </w:div>
    <w:div w:id="46416382">
      <w:bodyDiv w:val="1"/>
      <w:marLeft w:val="0"/>
      <w:marRight w:val="0"/>
      <w:marTop w:val="0"/>
      <w:marBottom w:val="0"/>
      <w:divBdr>
        <w:top w:val="none" w:sz="0" w:space="0" w:color="auto"/>
        <w:left w:val="none" w:sz="0" w:space="0" w:color="auto"/>
        <w:bottom w:val="none" w:sz="0" w:space="0" w:color="auto"/>
        <w:right w:val="none" w:sz="0" w:space="0" w:color="auto"/>
      </w:divBdr>
    </w:div>
    <w:div w:id="46496255">
      <w:bodyDiv w:val="1"/>
      <w:marLeft w:val="0"/>
      <w:marRight w:val="0"/>
      <w:marTop w:val="0"/>
      <w:marBottom w:val="0"/>
      <w:divBdr>
        <w:top w:val="none" w:sz="0" w:space="0" w:color="auto"/>
        <w:left w:val="none" w:sz="0" w:space="0" w:color="auto"/>
        <w:bottom w:val="none" w:sz="0" w:space="0" w:color="auto"/>
        <w:right w:val="none" w:sz="0" w:space="0" w:color="auto"/>
      </w:divBdr>
    </w:div>
    <w:div w:id="46533918">
      <w:bodyDiv w:val="1"/>
      <w:marLeft w:val="0"/>
      <w:marRight w:val="0"/>
      <w:marTop w:val="0"/>
      <w:marBottom w:val="0"/>
      <w:divBdr>
        <w:top w:val="none" w:sz="0" w:space="0" w:color="auto"/>
        <w:left w:val="none" w:sz="0" w:space="0" w:color="auto"/>
        <w:bottom w:val="none" w:sz="0" w:space="0" w:color="auto"/>
        <w:right w:val="none" w:sz="0" w:space="0" w:color="auto"/>
      </w:divBdr>
    </w:div>
    <w:div w:id="46691042">
      <w:bodyDiv w:val="1"/>
      <w:marLeft w:val="0"/>
      <w:marRight w:val="0"/>
      <w:marTop w:val="0"/>
      <w:marBottom w:val="0"/>
      <w:divBdr>
        <w:top w:val="none" w:sz="0" w:space="0" w:color="auto"/>
        <w:left w:val="none" w:sz="0" w:space="0" w:color="auto"/>
        <w:bottom w:val="none" w:sz="0" w:space="0" w:color="auto"/>
        <w:right w:val="none" w:sz="0" w:space="0" w:color="auto"/>
      </w:divBdr>
    </w:div>
    <w:div w:id="46758284">
      <w:bodyDiv w:val="1"/>
      <w:marLeft w:val="0"/>
      <w:marRight w:val="0"/>
      <w:marTop w:val="0"/>
      <w:marBottom w:val="0"/>
      <w:divBdr>
        <w:top w:val="none" w:sz="0" w:space="0" w:color="auto"/>
        <w:left w:val="none" w:sz="0" w:space="0" w:color="auto"/>
        <w:bottom w:val="none" w:sz="0" w:space="0" w:color="auto"/>
        <w:right w:val="none" w:sz="0" w:space="0" w:color="auto"/>
      </w:divBdr>
    </w:div>
    <w:div w:id="47152726">
      <w:bodyDiv w:val="1"/>
      <w:marLeft w:val="0"/>
      <w:marRight w:val="0"/>
      <w:marTop w:val="0"/>
      <w:marBottom w:val="0"/>
      <w:divBdr>
        <w:top w:val="none" w:sz="0" w:space="0" w:color="auto"/>
        <w:left w:val="none" w:sz="0" w:space="0" w:color="auto"/>
        <w:bottom w:val="none" w:sz="0" w:space="0" w:color="auto"/>
        <w:right w:val="none" w:sz="0" w:space="0" w:color="auto"/>
      </w:divBdr>
    </w:div>
    <w:div w:id="47341972">
      <w:bodyDiv w:val="1"/>
      <w:marLeft w:val="0"/>
      <w:marRight w:val="0"/>
      <w:marTop w:val="0"/>
      <w:marBottom w:val="0"/>
      <w:divBdr>
        <w:top w:val="none" w:sz="0" w:space="0" w:color="auto"/>
        <w:left w:val="none" w:sz="0" w:space="0" w:color="auto"/>
        <w:bottom w:val="none" w:sz="0" w:space="0" w:color="auto"/>
        <w:right w:val="none" w:sz="0" w:space="0" w:color="auto"/>
      </w:divBdr>
    </w:div>
    <w:div w:id="47384770">
      <w:bodyDiv w:val="1"/>
      <w:marLeft w:val="0"/>
      <w:marRight w:val="0"/>
      <w:marTop w:val="0"/>
      <w:marBottom w:val="0"/>
      <w:divBdr>
        <w:top w:val="none" w:sz="0" w:space="0" w:color="auto"/>
        <w:left w:val="none" w:sz="0" w:space="0" w:color="auto"/>
        <w:bottom w:val="none" w:sz="0" w:space="0" w:color="auto"/>
        <w:right w:val="none" w:sz="0" w:space="0" w:color="auto"/>
      </w:divBdr>
    </w:div>
    <w:div w:id="47729953">
      <w:bodyDiv w:val="1"/>
      <w:marLeft w:val="0"/>
      <w:marRight w:val="0"/>
      <w:marTop w:val="0"/>
      <w:marBottom w:val="0"/>
      <w:divBdr>
        <w:top w:val="none" w:sz="0" w:space="0" w:color="auto"/>
        <w:left w:val="none" w:sz="0" w:space="0" w:color="auto"/>
        <w:bottom w:val="none" w:sz="0" w:space="0" w:color="auto"/>
        <w:right w:val="none" w:sz="0" w:space="0" w:color="auto"/>
      </w:divBdr>
    </w:div>
    <w:div w:id="47850819">
      <w:bodyDiv w:val="1"/>
      <w:marLeft w:val="0"/>
      <w:marRight w:val="0"/>
      <w:marTop w:val="0"/>
      <w:marBottom w:val="0"/>
      <w:divBdr>
        <w:top w:val="none" w:sz="0" w:space="0" w:color="auto"/>
        <w:left w:val="none" w:sz="0" w:space="0" w:color="auto"/>
        <w:bottom w:val="none" w:sz="0" w:space="0" w:color="auto"/>
        <w:right w:val="none" w:sz="0" w:space="0" w:color="auto"/>
      </w:divBdr>
    </w:div>
    <w:div w:id="47924427">
      <w:bodyDiv w:val="1"/>
      <w:marLeft w:val="0"/>
      <w:marRight w:val="0"/>
      <w:marTop w:val="0"/>
      <w:marBottom w:val="0"/>
      <w:divBdr>
        <w:top w:val="none" w:sz="0" w:space="0" w:color="auto"/>
        <w:left w:val="none" w:sz="0" w:space="0" w:color="auto"/>
        <w:bottom w:val="none" w:sz="0" w:space="0" w:color="auto"/>
        <w:right w:val="none" w:sz="0" w:space="0" w:color="auto"/>
      </w:divBdr>
    </w:div>
    <w:div w:id="48038210">
      <w:bodyDiv w:val="1"/>
      <w:marLeft w:val="0"/>
      <w:marRight w:val="0"/>
      <w:marTop w:val="0"/>
      <w:marBottom w:val="0"/>
      <w:divBdr>
        <w:top w:val="none" w:sz="0" w:space="0" w:color="auto"/>
        <w:left w:val="none" w:sz="0" w:space="0" w:color="auto"/>
        <w:bottom w:val="none" w:sz="0" w:space="0" w:color="auto"/>
        <w:right w:val="none" w:sz="0" w:space="0" w:color="auto"/>
      </w:divBdr>
    </w:div>
    <w:div w:id="48040613">
      <w:bodyDiv w:val="1"/>
      <w:marLeft w:val="0"/>
      <w:marRight w:val="0"/>
      <w:marTop w:val="0"/>
      <w:marBottom w:val="0"/>
      <w:divBdr>
        <w:top w:val="none" w:sz="0" w:space="0" w:color="auto"/>
        <w:left w:val="none" w:sz="0" w:space="0" w:color="auto"/>
        <w:bottom w:val="none" w:sz="0" w:space="0" w:color="auto"/>
        <w:right w:val="none" w:sz="0" w:space="0" w:color="auto"/>
      </w:divBdr>
    </w:div>
    <w:div w:id="48041187">
      <w:bodyDiv w:val="1"/>
      <w:marLeft w:val="0"/>
      <w:marRight w:val="0"/>
      <w:marTop w:val="0"/>
      <w:marBottom w:val="0"/>
      <w:divBdr>
        <w:top w:val="none" w:sz="0" w:space="0" w:color="auto"/>
        <w:left w:val="none" w:sz="0" w:space="0" w:color="auto"/>
        <w:bottom w:val="none" w:sz="0" w:space="0" w:color="auto"/>
        <w:right w:val="none" w:sz="0" w:space="0" w:color="auto"/>
      </w:divBdr>
    </w:div>
    <w:div w:id="48188258">
      <w:bodyDiv w:val="1"/>
      <w:marLeft w:val="0"/>
      <w:marRight w:val="0"/>
      <w:marTop w:val="0"/>
      <w:marBottom w:val="0"/>
      <w:divBdr>
        <w:top w:val="none" w:sz="0" w:space="0" w:color="auto"/>
        <w:left w:val="none" w:sz="0" w:space="0" w:color="auto"/>
        <w:bottom w:val="none" w:sz="0" w:space="0" w:color="auto"/>
        <w:right w:val="none" w:sz="0" w:space="0" w:color="auto"/>
      </w:divBdr>
    </w:div>
    <w:div w:id="49042219">
      <w:bodyDiv w:val="1"/>
      <w:marLeft w:val="0"/>
      <w:marRight w:val="0"/>
      <w:marTop w:val="0"/>
      <w:marBottom w:val="0"/>
      <w:divBdr>
        <w:top w:val="none" w:sz="0" w:space="0" w:color="auto"/>
        <w:left w:val="none" w:sz="0" w:space="0" w:color="auto"/>
        <w:bottom w:val="none" w:sz="0" w:space="0" w:color="auto"/>
        <w:right w:val="none" w:sz="0" w:space="0" w:color="auto"/>
      </w:divBdr>
    </w:div>
    <w:div w:id="49111389">
      <w:bodyDiv w:val="1"/>
      <w:marLeft w:val="0"/>
      <w:marRight w:val="0"/>
      <w:marTop w:val="0"/>
      <w:marBottom w:val="0"/>
      <w:divBdr>
        <w:top w:val="none" w:sz="0" w:space="0" w:color="auto"/>
        <w:left w:val="none" w:sz="0" w:space="0" w:color="auto"/>
        <w:bottom w:val="none" w:sz="0" w:space="0" w:color="auto"/>
        <w:right w:val="none" w:sz="0" w:space="0" w:color="auto"/>
      </w:divBdr>
    </w:div>
    <w:div w:id="49157662">
      <w:bodyDiv w:val="1"/>
      <w:marLeft w:val="0"/>
      <w:marRight w:val="0"/>
      <w:marTop w:val="0"/>
      <w:marBottom w:val="0"/>
      <w:divBdr>
        <w:top w:val="none" w:sz="0" w:space="0" w:color="auto"/>
        <w:left w:val="none" w:sz="0" w:space="0" w:color="auto"/>
        <w:bottom w:val="none" w:sz="0" w:space="0" w:color="auto"/>
        <w:right w:val="none" w:sz="0" w:space="0" w:color="auto"/>
      </w:divBdr>
    </w:div>
    <w:div w:id="49350185">
      <w:bodyDiv w:val="1"/>
      <w:marLeft w:val="0"/>
      <w:marRight w:val="0"/>
      <w:marTop w:val="0"/>
      <w:marBottom w:val="0"/>
      <w:divBdr>
        <w:top w:val="none" w:sz="0" w:space="0" w:color="auto"/>
        <w:left w:val="none" w:sz="0" w:space="0" w:color="auto"/>
        <w:bottom w:val="none" w:sz="0" w:space="0" w:color="auto"/>
        <w:right w:val="none" w:sz="0" w:space="0" w:color="auto"/>
      </w:divBdr>
    </w:div>
    <w:div w:id="49353649">
      <w:bodyDiv w:val="1"/>
      <w:marLeft w:val="0"/>
      <w:marRight w:val="0"/>
      <w:marTop w:val="0"/>
      <w:marBottom w:val="0"/>
      <w:divBdr>
        <w:top w:val="none" w:sz="0" w:space="0" w:color="auto"/>
        <w:left w:val="none" w:sz="0" w:space="0" w:color="auto"/>
        <w:bottom w:val="none" w:sz="0" w:space="0" w:color="auto"/>
        <w:right w:val="none" w:sz="0" w:space="0" w:color="auto"/>
      </w:divBdr>
    </w:div>
    <w:div w:id="49693519">
      <w:bodyDiv w:val="1"/>
      <w:marLeft w:val="0"/>
      <w:marRight w:val="0"/>
      <w:marTop w:val="0"/>
      <w:marBottom w:val="0"/>
      <w:divBdr>
        <w:top w:val="none" w:sz="0" w:space="0" w:color="auto"/>
        <w:left w:val="none" w:sz="0" w:space="0" w:color="auto"/>
        <w:bottom w:val="none" w:sz="0" w:space="0" w:color="auto"/>
        <w:right w:val="none" w:sz="0" w:space="0" w:color="auto"/>
      </w:divBdr>
    </w:div>
    <w:div w:id="49813708">
      <w:bodyDiv w:val="1"/>
      <w:marLeft w:val="0"/>
      <w:marRight w:val="0"/>
      <w:marTop w:val="0"/>
      <w:marBottom w:val="0"/>
      <w:divBdr>
        <w:top w:val="none" w:sz="0" w:space="0" w:color="auto"/>
        <w:left w:val="none" w:sz="0" w:space="0" w:color="auto"/>
        <w:bottom w:val="none" w:sz="0" w:space="0" w:color="auto"/>
        <w:right w:val="none" w:sz="0" w:space="0" w:color="auto"/>
      </w:divBdr>
    </w:div>
    <w:div w:id="49961240">
      <w:bodyDiv w:val="1"/>
      <w:marLeft w:val="0"/>
      <w:marRight w:val="0"/>
      <w:marTop w:val="0"/>
      <w:marBottom w:val="0"/>
      <w:divBdr>
        <w:top w:val="none" w:sz="0" w:space="0" w:color="auto"/>
        <w:left w:val="none" w:sz="0" w:space="0" w:color="auto"/>
        <w:bottom w:val="none" w:sz="0" w:space="0" w:color="auto"/>
        <w:right w:val="none" w:sz="0" w:space="0" w:color="auto"/>
      </w:divBdr>
    </w:div>
    <w:div w:id="50159769">
      <w:bodyDiv w:val="1"/>
      <w:marLeft w:val="0"/>
      <w:marRight w:val="0"/>
      <w:marTop w:val="0"/>
      <w:marBottom w:val="0"/>
      <w:divBdr>
        <w:top w:val="none" w:sz="0" w:space="0" w:color="auto"/>
        <w:left w:val="none" w:sz="0" w:space="0" w:color="auto"/>
        <w:bottom w:val="none" w:sz="0" w:space="0" w:color="auto"/>
        <w:right w:val="none" w:sz="0" w:space="0" w:color="auto"/>
      </w:divBdr>
    </w:div>
    <w:div w:id="50349081">
      <w:bodyDiv w:val="1"/>
      <w:marLeft w:val="0"/>
      <w:marRight w:val="0"/>
      <w:marTop w:val="0"/>
      <w:marBottom w:val="0"/>
      <w:divBdr>
        <w:top w:val="none" w:sz="0" w:space="0" w:color="auto"/>
        <w:left w:val="none" w:sz="0" w:space="0" w:color="auto"/>
        <w:bottom w:val="none" w:sz="0" w:space="0" w:color="auto"/>
        <w:right w:val="none" w:sz="0" w:space="0" w:color="auto"/>
      </w:divBdr>
    </w:div>
    <w:div w:id="50349423">
      <w:bodyDiv w:val="1"/>
      <w:marLeft w:val="0"/>
      <w:marRight w:val="0"/>
      <w:marTop w:val="0"/>
      <w:marBottom w:val="0"/>
      <w:divBdr>
        <w:top w:val="none" w:sz="0" w:space="0" w:color="auto"/>
        <w:left w:val="none" w:sz="0" w:space="0" w:color="auto"/>
        <w:bottom w:val="none" w:sz="0" w:space="0" w:color="auto"/>
        <w:right w:val="none" w:sz="0" w:space="0" w:color="auto"/>
      </w:divBdr>
    </w:div>
    <w:div w:id="50807921">
      <w:bodyDiv w:val="1"/>
      <w:marLeft w:val="0"/>
      <w:marRight w:val="0"/>
      <w:marTop w:val="0"/>
      <w:marBottom w:val="0"/>
      <w:divBdr>
        <w:top w:val="none" w:sz="0" w:space="0" w:color="auto"/>
        <w:left w:val="none" w:sz="0" w:space="0" w:color="auto"/>
        <w:bottom w:val="none" w:sz="0" w:space="0" w:color="auto"/>
        <w:right w:val="none" w:sz="0" w:space="0" w:color="auto"/>
      </w:divBdr>
    </w:div>
    <w:div w:id="51004312">
      <w:bodyDiv w:val="1"/>
      <w:marLeft w:val="0"/>
      <w:marRight w:val="0"/>
      <w:marTop w:val="0"/>
      <w:marBottom w:val="0"/>
      <w:divBdr>
        <w:top w:val="none" w:sz="0" w:space="0" w:color="auto"/>
        <w:left w:val="none" w:sz="0" w:space="0" w:color="auto"/>
        <w:bottom w:val="none" w:sz="0" w:space="0" w:color="auto"/>
        <w:right w:val="none" w:sz="0" w:space="0" w:color="auto"/>
      </w:divBdr>
    </w:div>
    <w:div w:id="51271234">
      <w:bodyDiv w:val="1"/>
      <w:marLeft w:val="0"/>
      <w:marRight w:val="0"/>
      <w:marTop w:val="0"/>
      <w:marBottom w:val="0"/>
      <w:divBdr>
        <w:top w:val="none" w:sz="0" w:space="0" w:color="auto"/>
        <w:left w:val="none" w:sz="0" w:space="0" w:color="auto"/>
        <w:bottom w:val="none" w:sz="0" w:space="0" w:color="auto"/>
        <w:right w:val="none" w:sz="0" w:space="0" w:color="auto"/>
      </w:divBdr>
    </w:div>
    <w:div w:id="51388220">
      <w:bodyDiv w:val="1"/>
      <w:marLeft w:val="0"/>
      <w:marRight w:val="0"/>
      <w:marTop w:val="0"/>
      <w:marBottom w:val="0"/>
      <w:divBdr>
        <w:top w:val="none" w:sz="0" w:space="0" w:color="auto"/>
        <w:left w:val="none" w:sz="0" w:space="0" w:color="auto"/>
        <w:bottom w:val="none" w:sz="0" w:space="0" w:color="auto"/>
        <w:right w:val="none" w:sz="0" w:space="0" w:color="auto"/>
      </w:divBdr>
    </w:div>
    <w:div w:id="51465106">
      <w:bodyDiv w:val="1"/>
      <w:marLeft w:val="0"/>
      <w:marRight w:val="0"/>
      <w:marTop w:val="0"/>
      <w:marBottom w:val="0"/>
      <w:divBdr>
        <w:top w:val="none" w:sz="0" w:space="0" w:color="auto"/>
        <w:left w:val="none" w:sz="0" w:space="0" w:color="auto"/>
        <w:bottom w:val="none" w:sz="0" w:space="0" w:color="auto"/>
        <w:right w:val="none" w:sz="0" w:space="0" w:color="auto"/>
      </w:divBdr>
    </w:div>
    <w:div w:id="51541111">
      <w:bodyDiv w:val="1"/>
      <w:marLeft w:val="0"/>
      <w:marRight w:val="0"/>
      <w:marTop w:val="0"/>
      <w:marBottom w:val="0"/>
      <w:divBdr>
        <w:top w:val="none" w:sz="0" w:space="0" w:color="auto"/>
        <w:left w:val="none" w:sz="0" w:space="0" w:color="auto"/>
        <w:bottom w:val="none" w:sz="0" w:space="0" w:color="auto"/>
        <w:right w:val="none" w:sz="0" w:space="0" w:color="auto"/>
      </w:divBdr>
    </w:div>
    <w:div w:id="51850369">
      <w:bodyDiv w:val="1"/>
      <w:marLeft w:val="0"/>
      <w:marRight w:val="0"/>
      <w:marTop w:val="0"/>
      <w:marBottom w:val="0"/>
      <w:divBdr>
        <w:top w:val="none" w:sz="0" w:space="0" w:color="auto"/>
        <w:left w:val="none" w:sz="0" w:space="0" w:color="auto"/>
        <w:bottom w:val="none" w:sz="0" w:space="0" w:color="auto"/>
        <w:right w:val="none" w:sz="0" w:space="0" w:color="auto"/>
      </w:divBdr>
    </w:div>
    <w:div w:id="51970164">
      <w:bodyDiv w:val="1"/>
      <w:marLeft w:val="0"/>
      <w:marRight w:val="0"/>
      <w:marTop w:val="0"/>
      <w:marBottom w:val="0"/>
      <w:divBdr>
        <w:top w:val="none" w:sz="0" w:space="0" w:color="auto"/>
        <w:left w:val="none" w:sz="0" w:space="0" w:color="auto"/>
        <w:bottom w:val="none" w:sz="0" w:space="0" w:color="auto"/>
        <w:right w:val="none" w:sz="0" w:space="0" w:color="auto"/>
      </w:divBdr>
    </w:div>
    <w:div w:id="52194937">
      <w:bodyDiv w:val="1"/>
      <w:marLeft w:val="0"/>
      <w:marRight w:val="0"/>
      <w:marTop w:val="0"/>
      <w:marBottom w:val="0"/>
      <w:divBdr>
        <w:top w:val="none" w:sz="0" w:space="0" w:color="auto"/>
        <w:left w:val="none" w:sz="0" w:space="0" w:color="auto"/>
        <w:bottom w:val="none" w:sz="0" w:space="0" w:color="auto"/>
        <w:right w:val="none" w:sz="0" w:space="0" w:color="auto"/>
      </w:divBdr>
    </w:div>
    <w:div w:id="52241481">
      <w:bodyDiv w:val="1"/>
      <w:marLeft w:val="0"/>
      <w:marRight w:val="0"/>
      <w:marTop w:val="0"/>
      <w:marBottom w:val="0"/>
      <w:divBdr>
        <w:top w:val="none" w:sz="0" w:space="0" w:color="auto"/>
        <w:left w:val="none" w:sz="0" w:space="0" w:color="auto"/>
        <w:bottom w:val="none" w:sz="0" w:space="0" w:color="auto"/>
        <w:right w:val="none" w:sz="0" w:space="0" w:color="auto"/>
      </w:divBdr>
    </w:div>
    <w:div w:id="52432575">
      <w:bodyDiv w:val="1"/>
      <w:marLeft w:val="0"/>
      <w:marRight w:val="0"/>
      <w:marTop w:val="0"/>
      <w:marBottom w:val="0"/>
      <w:divBdr>
        <w:top w:val="none" w:sz="0" w:space="0" w:color="auto"/>
        <w:left w:val="none" w:sz="0" w:space="0" w:color="auto"/>
        <w:bottom w:val="none" w:sz="0" w:space="0" w:color="auto"/>
        <w:right w:val="none" w:sz="0" w:space="0" w:color="auto"/>
      </w:divBdr>
    </w:div>
    <w:div w:id="52437107">
      <w:bodyDiv w:val="1"/>
      <w:marLeft w:val="0"/>
      <w:marRight w:val="0"/>
      <w:marTop w:val="0"/>
      <w:marBottom w:val="0"/>
      <w:divBdr>
        <w:top w:val="none" w:sz="0" w:space="0" w:color="auto"/>
        <w:left w:val="none" w:sz="0" w:space="0" w:color="auto"/>
        <w:bottom w:val="none" w:sz="0" w:space="0" w:color="auto"/>
        <w:right w:val="none" w:sz="0" w:space="0" w:color="auto"/>
      </w:divBdr>
    </w:div>
    <w:div w:id="52506695">
      <w:bodyDiv w:val="1"/>
      <w:marLeft w:val="0"/>
      <w:marRight w:val="0"/>
      <w:marTop w:val="0"/>
      <w:marBottom w:val="0"/>
      <w:divBdr>
        <w:top w:val="none" w:sz="0" w:space="0" w:color="auto"/>
        <w:left w:val="none" w:sz="0" w:space="0" w:color="auto"/>
        <w:bottom w:val="none" w:sz="0" w:space="0" w:color="auto"/>
        <w:right w:val="none" w:sz="0" w:space="0" w:color="auto"/>
      </w:divBdr>
    </w:div>
    <w:div w:id="53044289">
      <w:bodyDiv w:val="1"/>
      <w:marLeft w:val="0"/>
      <w:marRight w:val="0"/>
      <w:marTop w:val="0"/>
      <w:marBottom w:val="0"/>
      <w:divBdr>
        <w:top w:val="none" w:sz="0" w:space="0" w:color="auto"/>
        <w:left w:val="none" w:sz="0" w:space="0" w:color="auto"/>
        <w:bottom w:val="none" w:sz="0" w:space="0" w:color="auto"/>
        <w:right w:val="none" w:sz="0" w:space="0" w:color="auto"/>
      </w:divBdr>
    </w:div>
    <w:div w:id="53159166">
      <w:bodyDiv w:val="1"/>
      <w:marLeft w:val="0"/>
      <w:marRight w:val="0"/>
      <w:marTop w:val="0"/>
      <w:marBottom w:val="0"/>
      <w:divBdr>
        <w:top w:val="none" w:sz="0" w:space="0" w:color="auto"/>
        <w:left w:val="none" w:sz="0" w:space="0" w:color="auto"/>
        <w:bottom w:val="none" w:sz="0" w:space="0" w:color="auto"/>
        <w:right w:val="none" w:sz="0" w:space="0" w:color="auto"/>
      </w:divBdr>
    </w:div>
    <w:div w:id="53281628">
      <w:bodyDiv w:val="1"/>
      <w:marLeft w:val="0"/>
      <w:marRight w:val="0"/>
      <w:marTop w:val="0"/>
      <w:marBottom w:val="0"/>
      <w:divBdr>
        <w:top w:val="none" w:sz="0" w:space="0" w:color="auto"/>
        <w:left w:val="none" w:sz="0" w:space="0" w:color="auto"/>
        <w:bottom w:val="none" w:sz="0" w:space="0" w:color="auto"/>
        <w:right w:val="none" w:sz="0" w:space="0" w:color="auto"/>
      </w:divBdr>
    </w:div>
    <w:div w:id="53352988">
      <w:bodyDiv w:val="1"/>
      <w:marLeft w:val="0"/>
      <w:marRight w:val="0"/>
      <w:marTop w:val="0"/>
      <w:marBottom w:val="0"/>
      <w:divBdr>
        <w:top w:val="none" w:sz="0" w:space="0" w:color="auto"/>
        <w:left w:val="none" w:sz="0" w:space="0" w:color="auto"/>
        <w:bottom w:val="none" w:sz="0" w:space="0" w:color="auto"/>
        <w:right w:val="none" w:sz="0" w:space="0" w:color="auto"/>
      </w:divBdr>
    </w:div>
    <w:div w:id="53359026">
      <w:bodyDiv w:val="1"/>
      <w:marLeft w:val="0"/>
      <w:marRight w:val="0"/>
      <w:marTop w:val="0"/>
      <w:marBottom w:val="0"/>
      <w:divBdr>
        <w:top w:val="none" w:sz="0" w:space="0" w:color="auto"/>
        <w:left w:val="none" w:sz="0" w:space="0" w:color="auto"/>
        <w:bottom w:val="none" w:sz="0" w:space="0" w:color="auto"/>
        <w:right w:val="none" w:sz="0" w:space="0" w:color="auto"/>
      </w:divBdr>
    </w:div>
    <w:div w:id="53478159">
      <w:bodyDiv w:val="1"/>
      <w:marLeft w:val="0"/>
      <w:marRight w:val="0"/>
      <w:marTop w:val="0"/>
      <w:marBottom w:val="0"/>
      <w:divBdr>
        <w:top w:val="none" w:sz="0" w:space="0" w:color="auto"/>
        <w:left w:val="none" w:sz="0" w:space="0" w:color="auto"/>
        <w:bottom w:val="none" w:sz="0" w:space="0" w:color="auto"/>
        <w:right w:val="none" w:sz="0" w:space="0" w:color="auto"/>
      </w:divBdr>
    </w:div>
    <w:div w:id="53503173">
      <w:bodyDiv w:val="1"/>
      <w:marLeft w:val="0"/>
      <w:marRight w:val="0"/>
      <w:marTop w:val="0"/>
      <w:marBottom w:val="0"/>
      <w:divBdr>
        <w:top w:val="none" w:sz="0" w:space="0" w:color="auto"/>
        <w:left w:val="none" w:sz="0" w:space="0" w:color="auto"/>
        <w:bottom w:val="none" w:sz="0" w:space="0" w:color="auto"/>
        <w:right w:val="none" w:sz="0" w:space="0" w:color="auto"/>
      </w:divBdr>
    </w:div>
    <w:div w:id="53504614">
      <w:bodyDiv w:val="1"/>
      <w:marLeft w:val="0"/>
      <w:marRight w:val="0"/>
      <w:marTop w:val="0"/>
      <w:marBottom w:val="0"/>
      <w:divBdr>
        <w:top w:val="none" w:sz="0" w:space="0" w:color="auto"/>
        <w:left w:val="none" w:sz="0" w:space="0" w:color="auto"/>
        <w:bottom w:val="none" w:sz="0" w:space="0" w:color="auto"/>
        <w:right w:val="none" w:sz="0" w:space="0" w:color="auto"/>
      </w:divBdr>
    </w:div>
    <w:div w:id="53824095">
      <w:bodyDiv w:val="1"/>
      <w:marLeft w:val="0"/>
      <w:marRight w:val="0"/>
      <w:marTop w:val="0"/>
      <w:marBottom w:val="0"/>
      <w:divBdr>
        <w:top w:val="none" w:sz="0" w:space="0" w:color="auto"/>
        <w:left w:val="none" w:sz="0" w:space="0" w:color="auto"/>
        <w:bottom w:val="none" w:sz="0" w:space="0" w:color="auto"/>
        <w:right w:val="none" w:sz="0" w:space="0" w:color="auto"/>
      </w:divBdr>
    </w:div>
    <w:div w:id="53891687">
      <w:bodyDiv w:val="1"/>
      <w:marLeft w:val="0"/>
      <w:marRight w:val="0"/>
      <w:marTop w:val="0"/>
      <w:marBottom w:val="0"/>
      <w:divBdr>
        <w:top w:val="none" w:sz="0" w:space="0" w:color="auto"/>
        <w:left w:val="none" w:sz="0" w:space="0" w:color="auto"/>
        <w:bottom w:val="none" w:sz="0" w:space="0" w:color="auto"/>
        <w:right w:val="none" w:sz="0" w:space="0" w:color="auto"/>
      </w:divBdr>
    </w:div>
    <w:div w:id="54015942">
      <w:bodyDiv w:val="1"/>
      <w:marLeft w:val="0"/>
      <w:marRight w:val="0"/>
      <w:marTop w:val="0"/>
      <w:marBottom w:val="0"/>
      <w:divBdr>
        <w:top w:val="none" w:sz="0" w:space="0" w:color="auto"/>
        <w:left w:val="none" w:sz="0" w:space="0" w:color="auto"/>
        <w:bottom w:val="none" w:sz="0" w:space="0" w:color="auto"/>
        <w:right w:val="none" w:sz="0" w:space="0" w:color="auto"/>
      </w:divBdr>
    </w:div>
    <w:div w:id="54282213">
      <w:bodyDiv w:val="1"/>
      <w:marLeft w:val="0"/>
      <w:marRight w:val="0"/>
      <w:marTop w:val="0"/>
      <w:marBottom w:val="0"/>
      <w:divBdr>
        <w:top w:val="none" w:sz="0" w:space="0" w:color="auto"/>
        <w:left w:val="none" w:sz="0" w:space="0" w:color="auto"/>
        <w:bottom w:val="none" w:sz="0" w:space="0" w:color="auto"/>
        <w:right w:val="none" w:sz="0" w:space="0" w:color="auto"/>
      </w:divBdr>
    </w:div>
    <w:div w:id="54355369">
      <w:bodyDiv w:val="1"/>
      <w:marLeft w:val="0"/>
      <w:marRight w:val="0"/>
      <w:marTop w:val="0"/>
      <w:marBottom w:val="0"/>
      <w:divBdr>
        <w:top w:val="none" w:sz="0" w:space="0" w:color="auto"/>
        <w:left w:val="none" w:sz="0" w:space="0" w:color="auto"/>
        <w:bottom w:val="none" w:sz="0" w:space="0" w:color="auto"/>
        <w:right w:val="none" w:sz="0" w:space="0" w:color="auto"/>
      </w:divBdr>
    </w:div>
    <w:div w:id="54359278">
      <w:bodyDiv w:val="1"/>
      <w:marLeft w:val="0"/>
      <w:marRight w:val="0"/>
      <w:marTop w:val="0"/>
      <w:marBottom w:val="0"/>
      <w:divBdr>
        <w:top w:val="none" w:sz="0" w:space="0" w:color="auto"/>
        <w:left w:val="none" w:sz="0" w:space="0" w:color="auto"/>
        <w:bottom w:val="none" w:sz="0" w:space="0" w:color="auto"/>
        <w:right w:val="none" w:sz="0" w:space="0" w:color="auto"/>
      </w:divBdr>
    </w:div>
    <w:div w:id="54401303">
      <w:bodyDiv w:val="1"/>
      <w:marLeft w:val="0"/>
      <w:marRight w:val="0"/>
      <w:marTop w:val="0"/>
      <w:marBottom w:val="0"/>
      <w:divBdr>
        <w:top w:val="none" w:sz="0" w:space="0" w:color="auto"/>
        <w:left w:val="none" w:sz="0" w:space="0" w:color="auto"/>
        <w:bottom w:val="none" w:sz="0" w:space="0" w:color="auto"/>
        <w:right w:val="none" w:sz="0" w:space="0" w:color="auto"/>
      </w:divBdr>
    </w:div>
    <w:div w:id="54402539">
      <w:bodyDiv w:val="1"/>
      <w:marLeft w:val="0"/>
      <w:marRight w:val="0"/>
      <w:marTop w:val="0"/>
      <w:marBottom w:val="0"/>
      <w:divBdr>
        <w:top w:val="none" w:sz="0" w:space="0" w:color="auto"/>
        <w:left w:val="none" w:sz="0" w:space="0" w:color="auto"/>
        <w:bottom w:val="none" w:sz="0" w:space="0" w:color="auto"/>
        <w:right w:val="none" w:sz="0" w:space="0" w:color="auto"/>
      </w:divBdr>
    </w:div>
    <w:div w:id="54662969">
      <w:bodyDiv w:val="1"/>
      <w:marLeft w:val="0"/>
      <w:marRight w:val="0"/>
      <w:marTop w:val="0"/>
      <w:marBottom w:val="0"/>
      <w:divBdr>
        <w:top w:val="none" w:sz="0" w:space="0" w:color="auto"/>
        <w:left w:val="none" w:sz="0" w:space="0" w:color="auto"/>
        <w:bottom w:val="none" w:sz="0" w:space="0" w:color="auto"/>
        <w:right w:val="none" w:sz="0" w:space="0" w:color="auto"/>
      </w:divBdr>
    </w:div>
    <w:div w:id="54670296">
      <w:bodyDiv w:val="1"/>
      <w:marLeft w:val="0"/>
      <w:marRight w:val="0"/>
      <w:marTop w:val="0"/>
      <w:marBottom w:val="0"/>
      <w:divBdr>
        <w:top w:val="none" w:sz="0" w:space="0" w:color="auto"/>
        <w:left w:val="none" w:sz="0" w:space="0" w:color="auto"/>
        <w:bottom w:val="none" w:sz="0" w:space="0" w:color="auto"/>
        <w:right w:val="none" w:sz="0" w:space="0" w:color="auto"/>
      </w:divBdr>
    </w:div>
    <w:div w:id="54859090">
      <w:bodyDiv w:val="1"/>
      <w:marLeft w:val="0"/>
      <w:marRight w:val="0"/>
      <w:marTop w:val="0"/>
      <w:marBottom w:val="0"/>
      <w:divBdr>
        <w:top w:val="none" w:sz="0" w:space="0" w:color="auto"/>
        <w:left w:val="none" w:sz="0" w:space="0" w:color="auto"/>
        <w:bottom w:val="none" w:sz="0" w:space="0" w:color="auto"/>
        <w:right w:val="none" w:sz="0" w:space="0" w:color="auto"/>
      </w:divBdr>
    </w:div>
    <w:div w:id="55663138">
      <w:bodyDiv w:val="1"/>
      <w:marLeft w:val="0"/>
      <w:marRight w:val="0"/>
      <w:marTop w:val="0"/>
      <w:marBottom w:val="0"/>
      <w:divBdr>
        <w:top w:val="none" w:sz="0" w:space="0" w:color="auto"/>
        <w:left w:val="none" w:sz="0" w:space="0" w:color="auto"/>
        <w:bottom w:val="none" w:sz="0" w:space="0" w:color="auto"/>
        <w:right w:val="none" w:sz="0" w:space="0" w:color="auto"/>
      </w:divBdr>
    </w:div>
    <w:div w:id="55855908">
      <w:bodyDiv w:val="1"/>
      <w:marLeft w:val="0"/>
      <w:marRight w:val="0"/>
      <w:marTop w:val="0"/>
      <w:marBottom w:val="0"/>
      <w:divBdr>
        <w:top w:val="none" w:sz="0" w:space="0" w:color="auto"/>
        <w:left w:val="none" w:sz="0" w:space="0" w:color="auto"/>
        <w:bottom w:val="none" w:sz="0" w:space="0" w:color="auto"/>
        <w:right w:val="none" w:sz="0" w:space="0" w:color="auto"/>
      </w:divBdr>
    </w:div>
    <w:div w:id="55977117">
      <w:bodyDiv w:val="1"/>
      <w:marLeft w:val="0"/>
      <w:marRight w:val="0"/>
      <w:marTop w:val="0"/>
      <w:marBottom w:val="0"/>
      <w:divBdr>
        <w:top w:val="none" w:sz="0" w:space="0" w:color="auto"/>
        <w:left w:val="none" w:sz="0" w:space="0" w:color="auto"/>
        <w:bottom w:val="none" w:sz="0" w:space="0" w:color="auto"/>
        <w:right w:val="none" w:sz="0" w:space="0" w:color="auto"/>
      </w:divBdr>
    </w:div>
    <w:div w:id="56100628">
      <w:bodyDiv w:val="1"/>
      <w:marLeft w:val="0"/>
      <w:marRight w:val="0"/>
      <w:marTop w:val="0"/>
      <w:marBottom w:val="0"/>
      <w:divBdr>
        <w:top w:val="none" w:sz="0" w:space="0" w:color="auto"/>
        <w:left w:val="none" w:sz="0" w:space="0" w:color="auto"/>
        <w:bottom w:val="none" w:sz="0" w:space="0" w:color="auto"/>
        <w:right w:val="none" w:sz="0" w:space="0" w:color="auto"/>
      </w:divBdr>
    </w:div>
    <w:div w:id="56441383">
      <w:bodyDiv w:val="1"/>
      <w:marLeft w:val="0"/>
      <w:marRight w:val="0"/>
      <w:marTop w:val="0"/>
      <w:marBottom w:val="0"/>
      <w:divBdr>
        <w:top w:val="none" w:sz="0" w:space="0" w:color="auto"/>
        <w:left w:val="none" w:sz="0" w:space="0" w:color="auto"/>
        <w:bottom w:val="none" w:sz="0" w:space="0" w:color="auto"/>
        <w:right w:val="none" w:sz="0" w:space="0" w:color="auto"/>
      </w:divBdr>
    </w:div>
    <w:div w:id="57369031">
      <w:bodyDiv w:val="1"/>
      <w:marLeft w:val="0"/>
      <w:marRight w:val="0"/>
      <w:marTop w:val="0"/>
      <w:marBottom w:val="0"/>
      <w:divBdr>
        <w:top w:val="none" w:sz="0" w:space="0" w:color="auto"/>
        <w:left w:val="none" w:sz="0" w:space="0" w:color="auto"/>
        <w:bottom w:val="none" w:sz="0" w:space="0" w:color="auto"/>
        <w:right w:val="none" w:sz="0" w:space="0" w:color="auto"/>
      </w:divBdr>
    </w:div>
    <w:div w:id="57409823">
      <w:bodyDiv w:val="1"/>
      <w:marLeft w:val="0"/>
      <w:marRight w:val="0"/>
      <w:marTop w:val="0"/>
      <w:marBottom w:val="0"/>
      <w:divBdr>
        <w:top w:val="none" w:sz="0" w:space="0" w:color="auto"/>
        <w:left w:val="none" w:sz="0" w:space="0" w:color="auto"/>
        <w:bottom w:val="none" w:sz="0" w:space="0" w:color="auto"/>
        <w:right w:val="none" w:sz="0" w:space="0" w:color="auto"/>
      </w:divBdr>
    </w:div>
    <w:div w:id="57482683">
      <w:bodyDiv w:val="1"/>
      <w:marLeft w:val="0"/>
      <w:marRight w:val="0"/>
      <w:marTop w:val="0"/>
      <w:marBottom w:val="0"/>
      <w:divBdr>
        <w:top w:val="none" w:sz="0" w:space="0" w:color="auto"/>
        <w:left w:val="none" w:sz="0" w:space="0" w:color="auto"/>
        <w:bottom w:val="none" w:sz="0" w:space="0" w:color="auto"/>
        <w:right w:val="none" w:sz="0" w:space="0" w:color="auto"/>
      </w:divBdr>
    </w:div>
    <w:div w:id="57631565">
      <w:bodyDiv w:val="1"/>
      <w:marLeft w:val="0"/>
      <w:marRight w:val="0"/>
      <w:marTop w:val="0"/>
      <w:marBottom w:val="0"/>
      <w:divBdr>
        <w:top w:val="none" w:sz="0" w:space="0" w:color="auto"/>
        <w:left w:val="none" w:sz="0" w:space="0" w:color="auto"/>
        <w:bottom w:val="none" w:sz="0" w:space="0" w:color="auto"/>
        <w:right w:val="none" w:sz="0" w:space="0" w:color="auto"/>
      </w:divBdr>
    </w:div>
    <w:div w:id="57822927">
      <w:bodyDiv w:val="1"/>
      <w:marLeft w:val="0"/>
      <w:marRight w:val="0"/>
      <w:marTop w:val="0"/>
      <w:marBottom w:val="0"/>
      <w:divBdr>
        <w:top w:val="none" w:sz="0" w:space="0" w:color="auto"/>
        <w:left w:val="none" w:sz="0" w:space="0" w:color="auto"/>
        <w:bottom w:val="none" w:sz="0" w:space="0" w:color="auto"/>
        <w:right w:val="none" w:sz="0" w:space="0" w:color="auto"/>
      </w:divBdr>
    </w:div>
    <w:div w:id="59141407">
      <w:bodyDiv w:val="1"/>
      <w:marLeft w:val="0"/>
      <w:marRight w:val="0"/>
      <w:marTop w:val="0"/>
      <w:marBottom w:val="0"/>
      <w:divBdr>
        <w:top w:val="none" w:sz="0" w:space="0" w:color="auto"/>
        <w:left w:val="none" w:sz="0" w:space="0" w:color="auto"/>
        <w:bottom w:val="none" w:sz="0" w:space="0" w:color="auto"/>
        <w:right w:val="none" w:sz="0" w:space="0" w:color="auto"/>
      </w:divBdr>
    </w:div>
    <w:div w:id="59256632">
      <w:bodyDiv w:val="1"/>
      <w:marLeft w:val="0"/>
      <w:marRight w:val="0"/>
      <w:marTop w:val="0"/>
      <w:marBottom w:val="0"/>
      <w:divBdr>
        <w:top w:val="none" w:sz="0" w:space="0" w:color="auto"/>
        <w:left w:val="none" w:sz="0" w:space="0" w:color="auto"/>
        <w:bottom w:val="none" w:sz="0" w:space="0" w:color="auto"/>
        <w:right w:val="none" w:sz="0" w:space="0" w:color="auto"/>
      </w:divBdr>
    </w:div>
    <w:div w:id="59909755">
      <w:bodyDiv w:val="1"/>
      <w:marLeft w:val="0"/>
      <w:marRight w:val="0"/>
      <w:marTop w:val="0"/>
      <w:marBottom w:val="0"/>
      <w:divBdr>
        <w:top w:val="none" w:sz="0" w:space="0" w:color="auto"/>
        <w:left w:val="none" w:sz="0" w:space="0" w:color="auto"/>
        <w:bottom w:val="none" w:sz="0" w:space="0" w:color="auto"/>
        <w:right w:val="none" w:sz="0" w:space="0" w:color="auto"/>
      </w:divBdr>
    </w:div>
    <w:div w:id="59912678">
      <w:bodyDiv w:val="1"/>
      <w:marLeft w:val="0"/>
      <w:marRight w:val="0"/>
      <w:marTop w:val="0"/>
      <w:marBottom w:val="0"/>
      <w:divBdr>
        <w:top w:val="none" w:sz="0" w:space="0" w:color="auto"/>
        <w:left w:val="none" w:sz="0" w:space="0" w:color="auto"/>
        <w:bottom w:val="none" w:sz="0" w:space="0" w:color="auto"/>
        <w:right w:val="none" w:sz="0" w:space="0" w:color="auto"/>
      </w:divBdr>
    </w:div>
    <w:div w:id="59990133">
      <w:bodyDiv w:val="1"/>
      <w:marLeft w:val="0"/>
      <w:marRight w:val="0"/>
      <w:marTop w:val="0"/>
      <w:marBottom w:val="0"/>
      <w:divBdr>
        <w:top w:val="none" w:sz="0" w:space="0" w:color="auto"/>
        <w:left w:val="none" w:sz="0" w:space="0" w:color="auto"/>
        <w:bottom w:val="none" w:sz="0" w:space="0" w:color="auto"/>
        <w:right w:val="none" w:sz="0" w:space="0" w:color="auto"/>
      </w:divBdr>
    </w:div>
    <w:div w:id="60056987">
      <w:bodyDiv w:val="1"/>
      <w:marLeft w:val="0"/>
      <w:marRight w:val="0"/>
      <w:marTop w:val="0"/>
      <w:marBottom w:val="0"/>
      <w:divBdr>
        <w:top w:val="none" w:sz="0" w:space="0" w:color="auto"/>
        <w:left w:val="none" w:sz="0" w:space="0" w:color="auto"/>
        <w:bottom w:val="none" w:sz="0" w:space="0" w:color="auto"/>
        <w:right w:val="none" w:sz="0" w:space="0" w:color="auto"/>
      </w:divBdr>
    </w:div>
    <w:div w:id="60102422">
      <w:bodyDiv w:val="1"/>
      <w:marLeft w:val="0"/>
      <w:marRight w:val="0"/>
      <w:marTop w:val="0"/>
      <w:marBottom w:val="0"/>
      <w:divBdr>
        <w:top w:val="none" w:sz="0" w:space="0" w:color="auto"/>
        <w:left w:val="none" w:sz="0" w:space="0" w:color="auto"/>
        <w:bottom w:val="none" w:sz="0" w:space="0" w:color="auto"/>
        <w:right w:val="none" w:sz="0" w:space="0" w:color="auto"/>
      </w:divBdr>
    </w:div>
    <w:div w:id="60176745">
      <w:bodyDiv w:val="1"/>
      <w:marLeft w:val="0"/>
      <w:marRight w:val="0"/>
      <w:marTop w:val="0"/>
      <w:marBottom w:val="0"/>
      <w:divBdr>
        <w:top w:val="none" w:sz="0" w:space="0" w:color="auto"/>
        <w:left w:val="none" w:sz="0" w:space="0" w:color="auto"/>
        <w:bottom w:val="none" w:sz="0" w:space="0" w:color="auto"/>
        <w:right w:val="none" w:sz="0" w:space="0" w:color="auto"/>
      </w:divBdr>
    </w:div>
    <w:div w:id="60641333">
      <w:bodyDiv w:val="1"/>
      <w:marLeft w:val="0"/>
      <w:marRight w:val="0"/>
      <w:marTop w:val="0"/>
      <w:marBottom w:val="0"/>
      <w:divBdr>
        <w:top w:val="none" w:sz="0" w:space="0" w:color="auto"/>
        <w:left w:val="none" w:sz="0" w:space="0" w:color="auto"/>
        <w:bottom w:val="none" w:sz="0" w:space="0" w:color="auto"/>
        <w:right w:val="none" w:sz="0" w:space="0" w:color="auto"/>
      </w:divBdr>
    </w:div>
    <w:div w:id="60831923">
      <w:bodyDiv w:val="1"/>
      <w:marLeft w:val="0"/>
      <w:marRight w:val="0"/>
      <w:marTop w:val="0"/>
      <w:marBottom w:val="0"/>
      <w:divBdr>
        <w:top w:val="none" w:sz="0" w:space="0" w:color="auto"/>
        <w:left w:val="none" w:sz="0" w:space="0" w:color="auto"/>
        <w:bottom w:val="none" w:sz="0" w:space="0" w:color="auto"/>
        <w:right w:val="none" w:sz="0" w:space="0" w:color="auto"/>
      </w:divBdr>
    </w:div>
    <w:div w:id="60953753">
      <w:bodyDiv w:val="1"/>
      <w:marLeft w:val="0"/>
      <w:marRight w:val="0"/>
      <w:marTop w:val="0"/>
      <w:marBottom w:val="0"/>
      <w:divBdr>
        <w:top w:val="none" w:sz="0" w:space="0" w:color="auto"/>
        <w:left w:val="none" w:sz="0" w:space="0" w:color="auto"/>
        <w:bottom w:val="none" w:sz="0" w:space="0" w:color="auto"/>
        <w:right w:val="none" w:sz="0" w:space="0" w:color="auto"/>
      </w:divBdr>
    </w:div>
    <w:div w:id="61149202">
      <w:bodyDiv w:val="1"/>
      <w:marLeft w:val="0"/>
      <w:marRight w:val="0"/>
      <w:marTop w:val="0"/>
      <w:marBottom w:val="0"/>
      <w:divBdr>
        <w:top w:val="none" w:sz="0" w:space="0" w:color="auto"/>
        <w:left w:val="none" w:sz="0" w:space="0" w:color="auto"/>
        <w:bottom w:val="none" w:sz="0" w:space="0" w:color="auto"/>
        <w:right w:val="none" w:sz="0" w:space="0" w:color="auto"/>
      </w:divBdr>
    </w:div>
    <w:div w:id="61298910">
      <w:bodyDiv w:val="1"/>
      <w:marLeft w:val="0"/>
      <w:marRight w:val="0"/>
      <w:marTop w:val="0"/>
      <w:marBottom w:val="0"/>
      <w:divBdr>
        <w:top w:val="none" w:sz="0" w:space="0" w:color="auto"/>
        <w:left w:val="none" w:sz="0" w:space="0" w:color="auto"/>
        <w:bottom w:val="none" w:sz="0" w:space="0" w:color="auto"/>
        <w:right w:val="none" w:sz="0" w:space="0" w:color="auto"/>
      </w:divBdr>
    </w:div>
    <w:div w:id="61418633">
      <w:bodyDiv w:val="1"/>
      <w:marLeft w:val="0"/>
      <w:marRight w:val="0"/>
      <w:marTop w:val="0"/>
      <w:marBottom w:val="0"/>
      <w:divBdr>
        <w:top w:val="none" w:sz="0" w:space="0" w:color="auto"/>
        <w:left w:val="none" w:sz="0" w:space="0" w:color="auto"/>
        <w:bottom w:val="none" w:sz="0" w:space="0" w:color="auto"/>
        <w:right w:val="none" w:sz="0" w:space="0" w:color="auto"/>
      </w:divBdr>
    </w:div>
    <w:div w:id="61488726">
      <w:bodyDiv w:val="1"/>
      <w:marLeft w:val="0"/>
      <w:marRight w:val="0"/>
      <w:marTop w:val="0"/>
      <w:marBottom w:val="0"/>
      <w:divBdr>
        <w:top w:val="none" w:sz="0" w:space="0" w:color="auto"/>
        <w:left w:val="none" w:sz="0" w:space="0" w:color="auto"/>
        <w:bottom w:val="none" w:sz="0" w:space="0" w:color="auto"/>
        <w:right w:val="none" w:sz="0" w:space="0" w:color="auto"/>
      </w:divBdr>
    </w:div>
    <w:div w:id="61997396">
      <w:bodyDiv w:val="1"/>
      <w:marLeft w:val="0"/>
      <w:marRight w:val="0"/>
      <w:marTop w:val="0"/>
      <w:marBottom w:val="0"/>
      <w:divBdr>
        <w:top w:val="none" w:sz="0" w:space="0" w:color="auto"/>
        <w:left w:val="none" w:sz="0" w:space="0" w:color="auto"/>
        <w:bottom w:val="none" w:sz="0" w:space="0" w:color="auto"/>
        <w:right w:val="none" w:sz="0" w:space="0" w:color="auto"/>
      </w:divBdr>
    </w:div>
    <w:div w:id="62069031">
      <w:bodyDiv w:val="1"/>
      <w:marLeft w:val="0"/>
      <w:marRight w:val="0"/>
      <w:marTop w:val="0"/>
      <w:marBottom w:val="0"/>
      <w:divBdr>
        <w:top w:val="none" w:sz="0" w:space="0" w:color="auto"/>
        <w:left w:val="none" w:sz="0" w:space="0" w:color="auto"/>
        <w:bottom w:val="none" w:sz="0" w:space="0" w:color="auto"/>
        <w:right w:val="none" w:sz="0" w:space="0" w:color="auto"/>
      </w:divBdr>
    </w:div>
    <w:div w:id="62069139">
      <w:bodyDiv w:val="1"/>
      <w:marLeft w:val="0"/>
      <w:marRight w:val="0"/>
      <w:marTop w:val="0"/>
      <w:marBottom w:val="0"/>
      <w:divBdr>
        <w:top w:val="none" w:sz="0" w:space="0" w:color="auto"/>
        <w:left w:val="none" w:sz="0" w:space="0" w:color="auto"/>
        <w:bottom w:val="none" w:sz="0" w:space="0" w:color="auto"/>
        <w:right w:val="none" w:sz="0" w:space="0" w:color="auto"/>
      </w:divBdr>
    </w:div>
    <w:div w:id="62221683">
      <w:bodyDiv w:val="1"/>
      <w:marLeft w:val="0"/>
      <w:marRight w:val="0"/>
      <w:marTop w:val="0"/>
      <w:marBottom w:val="0"/>
      <w:divBdr>
        <w:top w:val="none" w:sz="0" w:space="0" w:color="auto"/>
        <w:left w:val="none" w:sz="0" w:space="0" w:color="auto"/>
        <w:bottom w:val="none" w:sz="0" w:space="0" w:color="auto"/>
        <w:right w:val="none" w:sz="0" w:space="0" w:color="auto"/>
      </w:divBdr>
    </w:div>
    <w:div w:id="62528573">
      <w:bodyDiv w:val="1"/>
      <w:marLeft w:val="0"/>
      <w:marRight w:val="0"/>
      <w:marTop w:val="0"/>
      <w:marBottom w:val="0"/>
      <w:divBdr>
        <w:top w:val="none" w:sz="0" w:space="0" w:color="auto"/>
        <w:left w:val="none" w:sz="0" w:space="0" w:color="auto"/>
        <w:bottom w:val="none" w:sz="0" w:space="0" w:color="auto"/>
        <w:right w:val="none" w:sz="0" w:space="0" w:color="auto"/>
      </w:divBdr>
    </w:div>
    <w:div w:id="62534073">
      <w:bodyDiv w:val="1"/>
      <w:marLeft w:val="0"/>
      <w:marRight w:val="0"/>
      <w:marTop w:val="0"/>
      <w:marBottom w:val="0"/>
      <w:divBdr>
        <w:top w:val="none" w:sz="0" w:space="0" w:color="auto"/>
        <w:left w:val="none" w:sz="0" w:space="0" w:color="auto"/>
        <w:bottom w:val="none" w:sz="0" w:space="0" w:color="auto"/>
        <w:right w:val="none" w:sz="0" w:space="0" w:color="auto"/>
      </w:divBdr>
    </w:div>
    <w:div w:id="62677366">
      <w:bodyDiv w:val="1"/>
      <w:marLeft w:val="0"/>
      <w:marRight w:val="0"/>
      <w:marTop w:val="0"/>
      <w:marBottom w:val="0"/>
      <w:divBdr>
        <w:top w:val="none" w:sz="0" w:space="0" w:color="auto"/>
        <w:left w:val="none" w:sz="0" w:space="0" w:color="auto"/>
        <w:bottom w:val="none" w:sz="0" w:space="0" w:color="auto"/>
        <w:right w:val="none" w:sz="0" w:space="0" w:color="auto"/>
      </w:divBdr>
    </w:div>
    <w:div w:id="62796000">
      <w:bodyDiv w:val="1"/>
      <w:marLeft w:val="0"/>
      <w:marRight w:val="0"/>
      <w:marTop w:val="0"/>
      <w:marBottom w:val="0"/>
      <w:divBdr>
        <w:top w:val="none" w:sz="0" w:space="0" w:color="auto"/>
        <w:left w:val="none" w:sz="0" w:space="0" w:color="auto"/>
        <w:bottom w:val="none" w:sz="0" w:space="0" w:color="auto"/>
        <w:right w:val="none" w:sz="0" w:space="0" w:color="auto"/>
      </w:divBdr>
    </w:div>
    <w:div w:id="63070723">
      <w:bodyDiv w:val="1"/>
      <w:marLeft w:val="0"/>
      <w:marRight w:val="0"/>
      <w:marTop w:val="0"/>
      <w:marBottom w:val="0"/>
      <w:divBdr>
        <w:top w:val="none" w:sz="0" w:space="0" w:color="auto"/>
        <w:left w:val="none" w:sz="0" w:space="0" w:color="auto"/>
        <w:bottom w:val="none" w:sz="0" w:space="0" w:color="auto"/>
        <w:right w:val="none" w:sz="0" w:space="0" w:color="auto"/>
      </w:divBdr>
    </w:div>
    <w:div w:id="63142289">
      <w:bodyDiv w:val="1"/>
      <w:marLeft w:val="0"/>
      <w:marRight w:val="0"/>
      <w:marTop w:val="0"/>
      <w:marBottom w:val="0"/>
      <w:divBdr>
        <w:top w:val="none" w:sz="0" w:space="0" w:color="auto"/>
        <w:left w:val="none" w:sz="0" w:space="0" w:color="auto"/>
        <w:bottom w:val="none" w:sz="0" w:space="0" w:color="auto"/>
        <w:right w:val="none" w:sz="0" w:space="0" w:color="auto"/>
      </w:divBdr>
    </w:div>
    <w:div w:id="63338890">
      <w:bodyDiv w:val="1"/>
      <w:marLeft w:val="0"/>
      <w:marRight w:val="0"/>
      <w:marTop w:val="0"/>
      <w:marBottom w:val="0"/>
      <w:divBdr>
        <w:top w:val="none" w:sz="0" w:space="0" w:color="auto"/>
        <w:left w:val="none" w:sz="0" w:space="0" w:color="auto"/>
        <w:bottom w:val="none" w:sz="0" w:space="0" w:color="auto"/>
        <w:right w:val="none" w:sz="0" w:space="0" w:color="auto"/>
      </w:divBdr>
    </w:div>
    <w:div w:id="63384159">
      <w:bodyDiv w:val="1"/>
      <w:marLeft w:val="0"/>
      <w:marRight w:val="0"/>
      <w:marTop w:val="0"/>
      <w:marBottom w:val="0"/>
      <w:divBdr>
        <w:top w:val="none" w:sz="0" w:space="0" w:color="auto"/>
        <w:left w:val="none" w:sz="0" w:space="0" w:color="auto"/>
        <w:bottom w:val="none" w:sz="0" w:space="0" w:color="auto"/>
        <w:right w:val="none" w:sz="0" w:space="0" w:color="auto"/>
      </w:divBdr>
    </w:div>
    <w:div w:id="63459216">
      <w:bodyDiv w:val="1"/>
      <w:marLeft w:val="0"/>
      <w:marRight w:val="0"/>
      <w:marTop w:val="0"/>
      <w:marBottom w:val="0"/>
      <w:divBdr>
        <w:top w:val="none" w:sz="0" w:space="0" w:color="auto"/>
        <w:left w:val="none" w:sz="0" w:space="0" w:color="auto"/>
        <w:bottom w:val="none" w:sz="0" w:space="0" w:color="auto"/>
        <w:right w:val="none" w:sz="0" w:space="0" w:color="auto"/>
      </w:divBdr>
    </w:div>
    <w:div w:id="63525993">
      <w:bodyDiv w:val="1"/>
      <w:marLeft w:val="0"/>
      <w:marRight w:val="0"/>
      <w:marTop w:val="0"/>
      <w:marBottom w:val="0"/>
      <w:divBdr>
        <w:top w:val="none" w:sz="0" w:space="0" w:color="auto"/>
        <w:left w:val="none" w:sz="0" w:space="0" w:color="auto"/>
        <w:bottom w:val="none" w:sz="0" w:space="0" w:color="auto"/>
        <w:right w:val="none" w:sz="0" w:space="0" w:color="auto"/>
      </w:divBdr>
    </w:div>
    <w:div w:id="63573515">
      <w:bodyDiv w:val="1"/>
      <w:marLeft w:val="0"/>
      <w:marRight w:val="0"/>
      <w:marTop w:val="0"/>
      <w:marBottom w:val="0"/>
      <w:divBdr>
        <w:top w:val="none" w:sz="0" w:space="0" w:color="auto"/>
        <w:left w:val="none" w:sz="0" w:space="0" w:color="auto"/>
        <w:bottom w:val="none" w:sz="0" w:space="0" w:color="auto"/>
        <w:right w:val="none" w:sz="0" w:space="0" w:color="auto"/>
      </w:divBdr>
    </w:div>
    <w:div w:id="63990894">
      <w:bodyDiv w:val="1"/>
      <w:marLeft w:val="0"/>
      <w:marRight w:val="0"/>
      <w:marTop w:val="0"/>
      <w:marBottom w:val="0"/>
      <w:divBdr>
        <w:top w:val="none" w:sz="0" w:space="0" w:color="auto"/>
        <w:left w:val="none" w:sz="0" w:space="0" w:color="auto"/>
        <w:bottom w:val="none" w:sz="0" w:space="0" w:color="auto"/>
        <w:right w:val="none" w:sz="0" w:space="0" w:color="auto"/>
      </w:divBdr>
    </w:div>
    <w:div w:id="64039680">
      <w:bodyDiv w:val="1"/>
      <w:marLeft w:val="0"/>
      <w:marRight w:val="0"/>
      <w:marTop w:val="0"/>
      <w:marBottom w:val="0"/>
      <w:divBdr>
        <w:top w:val="none" w:sz="0" w:space="0" w:color="auto"/>
        <w:left w:val="none" w:sz="0" w:space="0" w:color="auto"/>
        <w:bottom w:val="none" w:sz="0" w:space="0" w:color="auto"/>
        <w:right w:val="none" w:sz="0" w:space="0" w:color="auto"/>
      </w:divBdr>
    </w:div>
    <w:div w:id="64225459">
      <w:bodyDiv w:val="1"/>
      <w:marLeft w:val="0"/>
      <w:marRight w:val="0"/>
      <w:marTop w:val="0"/>
      <w:marBottom w:val="0"/>
      <w:divBdr>
        <w:top w:val="none" w:sz="0" w:space="0" w:color="auto"/>
        <w:left w:val="none" w:sz="0" w:space="0" w:color="auto"/>
        <w:bottom w:val="none" w:sz="0" w:space="0" w:color="auto"/>
        <w:right w:val="none" w:sz="0" w:space="0" w:color="auto"/>
      </w:divBdr>
    </w:div>
    <w:div w:id="64375526">
      <w:bodyDiv w:val="1"/>
      <w:marLeft w:val="0"/>
      <w:marRight w:val="0"/>
      <w:marTop w:val="0"/>
      <w:marBottom w:val="0"/>
      <w:divBdr>
        <w:top w:val="none" w:sz="0" w:space="0" w:color="auto"/>
        <w:left w:val="none" w:sz="0" w:space="0" w:color="auto"/>
        <w:bottom w:val="none" w:sz="0" w:space="0" w:color="auto"/>
        <w:right w:val="none" w:sz="0" w:space="0" w:color="auto"/>
      </w:divBdr>
    </w:div>
    <w:div w:id="64498766">
      <w:bodyDiv w:val="1"/>
      <w:marLeft w:val="0"/>
      <w:marRight w:val="0"/>
      <w:marTop w:val="0"/>
      <w:marBottom w:val="0"/>
      <w:divBdr>
        <w:top w:val="none" w:sz="0" w:space="0" w:color="auto"/>
        <w:left w:val="none" w:sz="0" w:space="0" w:color="auto"/>
        <w:bottom w:val="none" w:sz="0" w:space="0" w:color="auto"/>
        <w:right w:val="none" w:sz="0" w:space="0" w:color="auto"/>
      </w:divBdr>
    </w:div>
    <w:div w:id="64571786">
      <w:bodyDiv w:val="1"/>
      <w:marLeft w:val="0"/>
      <w:marRight w:val="0"/>
      <w:marTop w:val="0"/>
      <w:marBottom w:val="0"/>
      <w:divBdr>
        <w:top w:val="none" w:sz="0" w:space="0" w:color="auto"/>
        <w:left w:val="none" w:sz="0" w:space="0" w:color="auto"/>
        <w:bottom w:val="none" w:sz="0" w:space="0" w:color="auto"/>
        <w:right w:val="none" w:sz="0" w:space="0" w:color="auto"/>
      </w:divBdr>
    </w:div>
    <w:div w:id="64645727">
      <w:bodyDiv w:val="1"/>
      <w:marLeft w:val="0"/>
      <w:marRight w:val="0"/>
      <w:marTop w:val="0"/>
      <w:marBottom w:val="0"/>
      <w:divBdr>
        <w:top w:val="none" w:sz="0" w:space="0" w:color="auto"/>
        <w:left w:val="none" w:sz="0" w:space="0" w:color="auto"/>
        <w:bottom w:val="none" w:sz="0" w:space="0" w:color="auto"/>
        <w:right w:val="none" w:sz="0" w:space="0" w:color="auto"/>
      </w:divBdr>
    </w:div>
    <w:div w:id="64689855">
      <w:bodyDiv w:val="1"/>
      <w:marLeft w:val="0"/>
      <w:marRight w:val="0"/>
      <w:marTop w:val="0"/>
      <w:marBottom w:val="0"/>
      <w:divBdr>
        <w:top w:val="none" w:sz="0" w:space="0" w:color="auto"/>
        <w:left w:val="none" w:sz="0" w:space="0" w:color="auto"/>
        <w:bottom w:val="none" w:sz="0" w:space="0" w:color="auto"/>
        <w:right w:val="none" w:sz="0" w:space="0" w:color="auto"/>
      </w:divBdr>
    </w:div>
    <w:div w:id="64883817">
      <w:bodyDiv w:val="1"/>
      <w:marLeft w:val="0"/>
      <w:marRight w:val="0"/>
      <w:marTop w:val="0"/>
      <w:marBottom w:val="0"/>
      <w:divBdr>
        <w:top w:val="none" w:sz="0" w:space="0" w:color="auto"/>
        <w:left w:val="none" w:sz="0" w:space="0" w:color="auto"/>
        <w:bottom w:val="none" w:sz="0" w:space="0" w:color="auto"/>
        <w:right w:val="none" w:sz="0" w:space="0" w:color="auto"/>
      </w:divBdr>
    </w:div>
    <w:div w:id="65347805">
      <w:bodyDiv w:val="1"/>
      <w:marLeft w:val="0"/>
      <w:marRight w:val="0"/>
      <w:marTop w:val="0"/>
      <w:marBottom w:val="0"/>
      <w:divBdr>
        <w:top w:val="none" w:sz="0" w:space="0" w:color="auto"/>
        <w:left w:val="none" w:sz="0" w:space="0" w:color="auto"/>
        <w:bottom w:val="none" w:sz="0" w:space="0" w:color="auto"/>
        <w:right w:val="none" w:sz="0" w:space="0" w:color="auto"/>
      </w:divBdr>
    </w:div>
    <w:div w:id="65618610">
      <w:bodyDiv w:val="1"/>
      <w:marLeft w:val="0"/>
      <w:marRight w:val="0"/>
      <w:marTop w:val="0"/>
      <w:marBottom w:val="0"/>
      <w:divBdr>
        <w:top w:val="none" w:sz="0" w:space="0" w:color="auto"/>
        <w:left w:val="none" w:sz="0" w:space="0" w:color="auto"/>
        <w:bottom w:val="none" w:sz="0" w:space="0" w:color="auto"/>
        <w:right w:val="none" w:sz="0" w:space="0" w:color="auto"/>
      </w:divBdr>
    </w:div>
    <w:div w:id="65804409">
      <w:bodyDiv w:val="1"/>
      <w:marLeft w:val="0"/>
      <w:marRight w:val="0"/>
      <w:marTop w:val="0"/>
      <w:marBottom w:val="0"/>
      <w:divBdr>
        <w:top w:val="none" w:sz="0" w:space="0" w:color="auto"/>
        <w:left w:val="none" w:sz="0" w:space="0" w:color="auto"/>
        <w:bottom w:val="none" w:sz="0" w:space="0" w:color="auto"/>
        <w:right w:val="none" w:sz="0" w:space="0" w:color="auto"/>
      </w:divBdr>
    </w:div>
    <w:div w:id="65887315">
      <w:bodyDiv w:val="1"/>
      <w:marLeft w:val="0"/>
      <w:marRight w:val="0"/>
      <w:marTop w:val="0"/>
      <w:marBottom w:val="0"/>
      <w:divBdr>
        <w:top w:val="none" w:sz="0" w:space="0" w:color="auto"/>
        <w:left w:val="none" w:sz="0" w:space="0" w:color="auto"/>
        <w:bottom w:val="none" w:sz="0" w:space="0" w:color="auto"/>
        <w:right w:val="none" w:sz="0" w:space="0" w:color="auto"/>
      </w:divBdr>
    </w:div>
    <w:div w:id="66154764">
      <w:bodyDiv w:val="1"/>
      <w:marLeft w:val="0"/>
      <w:marRight w:val="0"/>
      <w:marTop w:val="0"/>
      <w:marBottom w:val="0"/>
      <w:divBdr>
        <w:top w:val="none" w:sz="0" w:space="0" w:color="auto"/>
        <w:left w:val="none" w:sz="0" w:space="0" w:color="auto"/>
        <w:bottom w:val="none" w:sz="0" w:space="0" w:color="auto"/>
        <w:right w:val="none" w:sz="0" w:space="0" w:color="auto"/>
      </w:divBdr>
    </w:div>
    <w:div w:id="66269973">
      <w:bodyDiv w:val="1"/>
      <w:marLeft w:val="0"/>
      <w:marRight w:val="0"/>
      <w:marTop w:val="0"/>
      <w:marBottom w:val="0"/>
      <w:divBdr>
        <w:top w:val="none" w:sz="0" w:space="0" w:color="auto"/>
        <w:left w:val="none" w:sz="0" w:space="0" w:color="auto"/>
        <w:bottom w:val="none" w:sz="0" w:space="0" w:color="auto"/>
        <w:right w:val="none" w:sz="0" w:space="0" w:color="auto"/>
      </w:divBdr>
    </w:div>
    <w:div w:id="66461685">
      <w:bodyDiv w:val="1"/>
      <w:marLeft w:val="0"/>
      <w:marRight w:val="0"/>
      <w:marTop w:val="0"/>
      <w:marBottom w:val="0"/>
      <w:divBdr>
        <w:top w:val="none" w:sz="0" w:space="0" w:color="auto"/>
        <w:left w:val="none" w:sz="0" w:space="0" w:color="auto"/>
        <w:bottom w:val="none" w:sz="0" w:space="0" w:color="auto"/>
        <w:right w:val="none" w:sz="0" w:space="0" w:color="auto"/>
      </w:divBdr>
    </w:div>
    <w:div w:id="66537520">
      <w:bodyDiv w:val="1"/>
      <w:marLeft w:val="0"/>
      <w:marRight w:val="0"/>
      <w:marTop w:val="0"/>
      <w:marBottom w:val="0"/>
      <w:divBdr>
        <w:top w:val="none" w:sz="0" w:space="0" w:color="auto"/>
        <w:left w:val="none" w:sz="0" w:space="0" w:color="auto"/>
        <w:bottom w:val="none" w:sz="0" w:space="0" w:color="auto"/>
        <w:right w:val="none" w:sz="0" w:space="0" w:color="auto"/>
      </w:divBdr>
    </w:div>
    <w:div w:id="66651834">
      <w:bodyDiv w:val="1"/>
      <w:marLeft w:val="0"/>
      <w:marRight w:val="0"/>
      <w:marTop w:val="0"/>
      <w:marBottom w:val="0"/>
      <w:divBdr>
        <w:top w:val="none" w:sz="0" w:space="0" w:color="auto"/>
        <w:left w:val="none" w:sz="0" w:space="0" w:color="auto"/>
        <w:bottom w:val="none" w:sz="0" w:space="0" w:color="auto"/>
        <w:right w:val="none" w:sz="0" w:space="0" w:color="auto"/>
      </w:divBdr>
    </w:div>
    <w:div w:id="66731282">
      <w:bodyDiv w:val="1"/>
      <w:marLeft w:val="0"/>
      <w:marRight w:val="0"/>
      <w:marTop w:val="0"/>
      <w:marBottom w:val="0"/>
      <w:divBdr>
        <w:top w:val="none" w:sz="0" w:space="0" w:color="auto"/>
        <w:left w:val="none" w:sz="0" w:space="0" w:color="auto"/>
        <w:bottom w:val="none" w:sz="0" w:space="0" w:color="auto"/>
        <w:right w:val="none" w:sz="0" w:space="0" w:color="auto"/>
      </w:divBdr>
    </w:div>
    <w:div w:id="67071866">
      <w:bodyDiv w:val="1"/>
      <w:marLeft w:val="0"/>
      <w:marRight w:val="0"/>
      <w:marTop w:val="0"/>
      <w:marBottom w:val="0"/>
      <w:divBdr>
        <w:top w:val="none" w:sz="0" w:space="0" w:color="auto"/>
        <w:left w:val="none" w:sz="0" w:space="0" w:color="auto"/>
        <w:bottom w:val="none" w:sz="0" w:space="0" w:color="auto"/>
        <w:right w:val="none" w:sz="0" w:space="0" w:color="auto"/>
      </w:divBdr>
    </w:div>
    <w:div w:id="67240760">
      <w:bodyDiv w:val="1"/>
      <w:marLeft w:val="0"/>
      <w:marRight w:val="0"/>
      <w:marTop w:val="0"/>
      <w:marBottom w:val="0"/>
      <w:divBdr>
        <w:top w:val="none" w:sz="0" w:space="0" w:color="auto"/>
        <w:left w:val="none" w:sz="0" w:space="0" w:color="auto"/>
        <w:bottom w:val="none" w:sz="0" w:space="0" w:color="auto"/>
        <w:right w:val="none" w:sz="0" w:space="0" w:color="auto"/>
      </w:divBdr>
    </w:div>
    <w:div w:id="67384443">
      <w:bodyDiv w:val="1"/>
      <w:marLeft w:val="0"/>
      <w:marRight w:val="0"/>
      <w:marTop w:val="0"/>
      <w:marBottom w:val="0"/>
      <w:divBdr>
        <w:top w:val="none" w:sz="0" w:space="0" w:color="auto"/>
        <w:left w:val="none" w:sz="0" w:space="0" w:color="auto"/>
        <w:bottom w:val="none" w:sz="0" w:space="0" w:color="auto"/>
        <w:right w:val="none" w:sz="0" w:space="0" w:color="auto"/>
      </w:divBdr>
    </w:div>
    <w:div w:id="67507294">
      <w:bodyDiv w:val="1"/>
      <w:marLeft w:val="0"/>
      <w:marRight w:val="0"/>
      <w:marTop w:val="0"/>
      <w:marBottom w:val="0"/>
      <w:divBdr>
        <w:top w:val="none" w:sz="0" w:space="0" w:color="auto"/>
        <w:left w:val="none" w:sz="0" w:space="0" w:color="auto"/>
        <w:bottom w:val="none" w:sz="0" w:space="0" w:color="auto"/>
        <w:right w:val="none" w:sz="0" w:space="0" w:color="auto"/>
      </w:divBdr>
    </w:div>
    <w:div w:id="67652358">
      <w:bodyDiv w:val="1"/>
      <w:marLeft w:val="0"/>
      <w:marRight w:val="0"/>
      <w:marTop w:val="0"/>
      <w:marBottom w:val="0"/>
      <w:divBdr>
        <w:top w:val="none" w:sz="0" w:space="0" w:color="auto"/>
        <w:left w:val="none" w:sz="0" w:space="0" w:color="auto"/>
        <w:bottom w:val="none" w:sz="0" w:space="0" w:color="auto"/>
        <w:right w:val="none" w:sz="0" w:space="0" w:color="auto"/>
      </w:divBdr>
    </w:div>
    <w:div w:id="67728868">
      <w:bodyDiv w:val="1"/>
      <w:marLeft w:val="0"/>
      <w:marRight w:val="0"/>
      <w:marTop w:val="0"/>
      <w:marBottom w:val="0"/>
      <w:divBdr>
        <w:top w:val="none" w:sz="0" w:space="0" w:color="auto"/>
        <w:left w:val="none" w:sz="0" w:space="0" w:color="auto"/>
        <w:bottom w:val="none" w:sz="0" w:space="0" w:color="auto"/>
        <w:right w:val="none" w:sz="0" w:space="0" w:color="auto"/>
      </w:divBdr>
    </w:div>
    <w:div w:id="67730593">
      <w:bodyDiv w:val="1"/>
      <w:marLeft w:val="0"/>
      <w:marRight w:val="0"/>
      <w:marTop w:val="0"/>
      <w:marBottom w:val="0"/>
      <w:divBdr>
        <w:top w:val="none" w:sz="0" w:space="0" w:color="auto"/>
        <w:left w:val="none" w:sz="0" w:space="0" w:color="auto"/>
        <w:bottom w:val="none" w:sz="0" w:space="0" w:color="auto"/>
        <w:right w:val="none" w:sz="0" w:space="0" w:color="auto"/>
      </w:divBdr>
    </w:div>
    <w:div w:id="67919086">
      <w:bodyDiv w:val="1"/>
      <w:marLeft w:val="0"/>
      <w:marRight w:val="0"/>
      <w:marTop w:val="0"/>
      <w:marBottom w:val="0"/>
      <w:divBdr>
        <w:top w:val="none" w:sz="0" w:space="0" w:color="auto"/>
        <w:left w:val="none" w:sz="0" w:space="0" w:color="auto"/>
        <w:bottom w:val="none" w:sz="0" w:space="0" w:color="auto"/>
        <w:right w:val="none" w:sz="0" w:space="0" w:color="auto"/>
      </w:divBdr>
    </w:div>
    <w:div w:id="67966553">
      <w:bodyDiv w:val="1"/>
      <w:marLeft w:val="0"/>
      <w:marRight w:val="0"/>
      <w:marTop w:val="0"/>
      <w:marBottom w:val="0"/>
      <w:divBdr>
        <w:top w:val="none" w:sz="0" w:space="0" w:color="auto"/>
        <w:left w:val="none" w:sz="0" w:space="0" w:color="auto"/>
        <w:bottom w:val="none" w:sz="0" w:space="0" w:color="auto"/>
        <w:right w:val="none" w:sz="0" w:space="0" w:color="auto"/>
      </w:divBdr>
    </w:div>
    <w:div w:id="68116651">
      <w:bodyDiv w:val="1"/>
      <w:marLeft w:val="0"/>
      <w:marRight w:val="0"/>
      <w:marTop w:val="0"/>
      <w:marBottom w:val="0"/>
      <w:divBdr>
        <w:top w:val="none" w:sz="0" w:space="0" w:color="auto"/>
        <w:left w:val="none" w:sz="0" w:space="0" w:color="auto"/>
        <w:bottom w:val="none" w:sz="0" w:space="0" w:color="auto"/>
        <w:right w:val="none" w:sz="0" w:space="0" w:color="auto"/>
      </w:divBdr>
    </w:div>
    <w:div w:id="68306833">
      <w:bodyDiv w:val="1"/>
      <w:marLeft w:val="0"/>
      <w:marRight w:val="0"/>
      <w:marTop w:val="0"/>
      <w:marBottom w:val="0"/>
      <w:divBdr>
        <w:top w:val="none" w:sz="0" w:space="0" w:color="auto"/>
        <w:left w:val="none" w:sz="0" w:space="0" w:color="auto"/>
        <w:bottom w:val="none" w:sz="0" w:space="0" w:color="auto"/>
        <w:right w:val="none" w:sz="0" w:space="0" w:color="auto"/>
      </w:divBdr>
    </w:div>
    <w:div w:id="68576556">
      <w:bodyDiv w:val="1"/>
      <w:marLeft w:val="0"/>
      <w:marRight w:val="0"/>
      <w:marTop w:val="0"/>
      <w:marBottom w:val="0"/>
      <w:divBdr>
        <w:top w:val="none" w:sz="0" w:space="0" w:color="auto"/>
        <w:left w:val="none" w:sz="0" w:space="0" w:color="auto"/>
        <w:bottom w:val="none" w:sz="0" w:space="0" w:color="auto"/>
        <w:right w:val="none" w:sz="0" w:space="0" w:color="auto"/>
      </w:divBdr>
    </w:div>
    <w:div w:id="68818211">
      <w:bodyDiv w:val="1"/>
      <w:marLeft w:val="0"/>
      <w:marRight w:val="0"/>
      <w:marTop w:val="0"/>
      <w:marBottom w:val="0"/>
      <w:divBdr>
        <w:top w:val="none" w:sz="0" w:space="0" w:color="auto"/>
        <w:left w:val="none" w:sz="0" w:space="0" w:color="auto"/>
        <w:bottom w:val="none" w:sz="0" w:space="0" w:color="auto"/>
        <w:right w:val="none" w:sz="0" w:space="0" w:color="auto"/>
      </w:divBdr>
    </w:div>
    <w:div w:id="68818465">
      <w:bodyDiv w:val="1"/>
      <w:marLeft w:val="0"/>
      <w:marRight w:val="0"/>
      <w:marTop w:val="0"/>
      <w:marBottom w:val="0"/>
      <w:divBdr>
        <w:top w:val="none" w:sz="0" w:space="0" w:color="auto"/>
        <w:left w:val="none" w:sz="0" w:space="0" w:color="auto"/>
        <w:bottom w:val="none" w:sz="0" w:space="0" w:color="auto"/>
        <w:right w:val="none" w:sz="0" w:space="0" w:color="auto"/>
      </w:divBdr>
    </w:div>
    <w:div w:id="68886902">
      <w:bodyDiv w:val="1"/>
      <w:marLeft w:val="0"/>
      <w:marRight w:val="0"/>
      <w:marTop w:val="0"/>
      <w:marBottom w:val="0"/>
      <w:divBdr>
        <w:top w:val="none" w:sz="0" w:space="0" w:color="auto"/>
        <w:left w:val="none" w:sz="0" w:space="0" w:color="auto"/>
        <w:bottom w:val="none" w:sz="0" w:space="0" w:color="auto"/>
        <w:right w:val="none" w:sz="0" w:space="0" w:color="auto"/>
      </w:divBdr>
    </w:div>
    <w:div w:id="68891883">
      <w:bodyDiv w:val="1"/>
      <w:marLeft w:val="0"/>
      <w:marRight w:val="0"/>
      <w:marTop w:val="0"/>
      <w:marBottom w:val="0"/>
      <w:divBdr>
        <w:top w:val="none" w:sz="0" w:space="0" w:color="auto"/>
        <w:left w:val="none" w:sz="0" w:space="0" w:color="auto"/>
        <w:bottom w:val="none" w:sz="0" w:space="0" w:color="auto"/>
        <w:right w:val="none" w:sz="0" w:space="0" w:color="auto"/>
      </w:divBdr>
    </w:div>
    <w:div w:id="68963876">
      <w:bodyDiv w:val="1"/>
      <w:marLeft w:val="0"/>
      <w:marRight w:val="0"/>
      <w:marTop w:val="0"/>
      <w:marBottom w:val="0"/>
      <w:divBdr>
        <w:top w:val="none" w:sz="0" w:space="0" w:color="auto"/>
        <w:left w:val="none" w:sz="0" w:space="0" w:color="auto"/>
        <w:bottom w:val="none" w:sz="0" w:space="0" w:color="auto"/>
        <w:right w:val="none" w:sz="0" w:space="0" w:color="auto"/>
      </w:divBdr>
    </w:div>
    <w:div w:id="68968502">
      <w:bodyDiv w:val="1"/>
      <w:marLeft w:val="0"/>
      <w:marRight w:val="0"/>
      <w:marTop w:val="0"/>
      <w:marBottom w:val="0"/>
      <w:divBdr>
        <w:top w:val="none" w:sz="0" w:space="0" w:color="auto"/>
        <w:left w:val="none" w:sz="0" w:space="0" w:color="auto"/>
        <w:bottom w:val="none" w:sz="0" w:space="0" w:color="auto"/>
        <w:right w:val="none" w:sz="0" w:space="0" w:color="auto"/>
      </w:divBdr>
    </w:div>
    <w:div w:id="69237557">
      <w:bodyDiv w:val="1"/>
      <w:marLeft w:val="0"/>
      <w:marRight w:val="0"/>
      <w:marTop w:val="0"/>
      <w:marBottom w:val="0"/>
      <w:divBdr>
        <w:top w:val="none" w:sz="0" w:space="0" w:color="auto"/>
        <w:left w:val="none" w:sz="0" w:space="0" w:color="auto"/>
        <w:bottom w:val="none" w:sz="0" w:space="0" w:color="auto"/>
        <w:right w:val="none" w:sz="0" w:space="0" w:color="auto"/>
      </w:divBdr>
    </w:div>
    <w:div w:id="69276765">
      <w:bodyDiv w:val="1"/>
      <w:marLeft w:val="0"/>
      <w:marRight w:val="0"/>
      <w:marTop w:val="0"/>
      <w:marBottom w:val="0"/>
      <w:divBdr>
        <w:top w:val="none" w:sz="0" w:space="0" w:color="auto"/>
        <w:left w:val="none" w:sz="0" w:space="0" w:color="auto"/>
        <w:bottom w:val="none" w:sz="0" w:space="0" w:color="auto"/>
        <w:right w:val="none" w:sz="0" w:space="0" w:color="auto"/>
      </w:divBdr>
    </w:div>
    <w:div w:id="69695366">
      <w:bodyDiv w:val="1"/>
      <w:marLeft w:val="0"/>
      <w:marRight w:val="0"/>
      <w:marTop w:val="0"/>
      <w:marBottom w:val="0"/>
      <w:divBdr>
        <w:top w:val="none" w:sz="0" w:space="0" w:color="auto"/>
        <w:left w:val="none" w:sz="0" w:space="0" w:color="auto"/>
        <w:bottom w:val="none" w:sz="0" w:space="0" w:color="auto"/>
        <w:right w:val="none" w:sz="0" w:space="0" w:color="auto"/>
      </w:divBdr>
    </w:div>
    <w:div w:id="70008948">
      <w:bodyDiv w:val="1"/>
      <w:marLeft w:val="0"/>
      <w:marRight w:val="0"/>
      <w:marTop w:val="0"/>
      <w:marBottom w:val="0"/>
      <w:divBdr>
        <w:top w:val="none" w:sz="0" w:space="0" w:color="auto"/>
        <w:left w:val="none" w:sz="0" w:space="0" w:color="auto"/>
        <w:bottom w:val="none" w:sz="0" w:space="0" w:color="auto"/>
        <w:right w:val="none" w:sz="0" w:space="0" w:color="auto"/>
      </w:divBdr>
    </w:div>
    <w:div w:id="70583302">
      <w:bodyDiv w:val="1"/>
      <w:marLeft w:val="0"/>
      <w:marRight w:val="0"/>
      <w:marTop w:val="0"/>
      <w:marBottom w:val="0"/>
      <w:divBdr>
        <w:top w:val="none" w:sz="0" w:space="0" w:color="auto"/>
        <w:left w:val="none" w:sz="0" w:space="0" w:color="auto"/>
        <w:bottom w:val="none" w:sz="0" w:space="0" w:color="auto"/>
        <w:right w:val="none" w:sz="0" w:space="0" w:color="auto"/>
      </w:divBdr>
    </w:div>
    <w:div w:id="70854136">
      <w:bodyDiv w:val="1"/>
      <w:marLeft w:val="0"/>
      <w:marRight w:val="0"/>
      <w:marTop w:val="0"/>
      <w:marBottom w:val="0"/>
      <w:divBdr>
        <w:top w:val="none" w:sz="0" w:space="0" w:color="auto"/>
        <w:left w:val="none" w:sz="0" w:space="0" w:color="auto"/>
        <w:bottom w:val="none" w:sz="0" w:space="0" w:color="auto"/>
        <w:right w:val="none" w:sz="0" w:space="0" w:color="auto"/>
      </w:divBdr>
    </w:div>
    <w:div w:id="70934536">
      <w:bodyDiv w:val="1"/>
      <w:marLeft w:val="0"/>
      <w:marRight w:val="0"/>
      <w:marTop w:val="0"/>
      <w:marBottom w:val="0"/>
      <w:divBdr>
        <w:top w:val="none" w:sz="0" w:space="0" w:color="auto"/>
        <w:left w:val="none" w:sz="0" w:space="0" w:color="auto"/>
        <w:bottom w:val="none" w:sz="0" w:space="0" w:color="auto"/>
        <w:right w:val="none" w:sz="0" w:space="0" w:color="auto"/>
      </w:divBdr>
    </w:div>
    <w:div w:id="71238425">
      <w:bodyDiv w:val="1"/>
      <w:marLeft w:val="0"/>
      <w:marRight w:val="0"/>
      <w:marTop w:val="0"/>
      <w:marBottom w:val="0"/>
      <w:divBdr>
        <w:top w:val="none" w:sz="0" w:space="0" w:color="auto"/>
        <w:left w:val="none" w:sz="0" w:space="0" w:color="auto"/>
        <w:bottom w:val="none" w:sz="0" w:space="0" w:color="auto"/>
        <w:right w:val="none" w:sz="0" w:space="0" w:color="auto"/>
      </w:divBdr>
    </w:div>
    <w:div w:id="71242928">
      <w:bodyDiv w:val="1"/>
      <w:marLeft w:val="0"/>
      <w:marRight w:val="0"/>
      <w:marTop w:val="0"/>
      <w:marBottom w:val="0"/>
      <w:divBdr>
        <w:top w:val="none" w:sz="0" w:space="0" w:color="auto"/>
        <w:left w:val="none" w:sz="0" w:space="0" w:color="auto"/>
        <w:bottom w:val="none" w:sz="0" w:space="0" w:color="auto"/>
        <w:right w:val="none" w:sz="0" w:space="0" w:color="auto"/>
      </w:divBdr>
    </w:div>
    <w:div w:id="71247222">
      <w:bodyDiv w:val="1"/>
      <w:marLeft w:val="0"/>
      <w:marRight w:val="0"/>
      <w:marTop w:val="0"/>
      <w:marBottom w:val="0"/>
      <w:divBdr>
        <w:top w:val="none" w:sz="0" w:space="0" w:color="auto"/>
        <w:left w:val="none" w:sz="0" w:space="0" w:color="auto"/>
        <w:bottom w:val="none" w:sz="0" w:space="0" w:color="auto"/>
        <w:right w:val="none" w:sz="0" w:space="0" w:color="auto"/>
      </w:divBdr>
    </w:div>
    <w:div w:id="71514392">
      <w:bodyDiv w:val="1"/>
      <w:marLeft w:val="0"/>
      <w:marRight w:val="0"/>
      <w:marTop w:val="0"/>
      <w:marBottom w:val="0"/>
      <w:divBdr>
        <w:top w:val="none" w:sz="0" w:space="0" w:color="auto"/>
        <w:left w:val="none" w:sz="0" w:space="0" w:color="auto"/>
        <w:bottom w:val="none" w:sz="0" w:space="0" w:color="auto"/>
        <w:right w:val="none" w:sz="0" w:space="0" w:color="auto"/>
      </w:divBdr>
    </w:div>
    <w:div w:id="71586321">
      <w:bodyDiv w:val="1"/>
      <w:marLeft w:val="0"/>
      <w:marRight w:val="0"/>
      <w:marTop w:val="0"/>
      <w:marBottom w:val="0"/>
      <w:divBdr>
        <w:top w:val="none" w:sz="0" w:space="0" w:color="auto"/>
        <w:left w:val="none" w:sz="0" w:space="0" w:color="auto"/>
        <w:bottom w:val="none" w:sz="0" w:space="0" w:color="auto"/>
        <w:right w:val="none" w:sz="0" w:space="0" w:color="auto"/>
      </w:divBdr>
    </w:div>
    <w:div w:id="71858818">
      <w:bodyDiv w:val="1"/>
      <w:marLeft w:val="0"/>
      <w:marRight w:val="0"/>
      <w:marTop w:val="0"/>
      <w:marBottom w:val="0"/>
      <w:divBdr>
        <w:top w:val="none" w:sz="0" w:space="0" w:color="auto"/>
        <w:left w:val="none" w:sz="0" w:space="0" w:color="auto"/>
        <w:bottom w:val="none" w:sz="0" w:space="0" w:color="auto"/>
        <w:right w:val="none" w:sz="0" w:space="0" w:color="auto"/>
      </w:divBdr>
    </w:div>
    <w:div w:id="72431910">
      <w:bodyDiv w:val="1"/>
      <w:marLeft w:val="0"/>
      <w:marRight w:val="0"/>
      <w:marTop w:val="0"/>
      <w:marBottom w:val="0"/>
      <w:divBdr>
        <w:top w:val="none" w:sz="0" w:space="0" w:color="auto"/>
        <w:left w:val="none" w:sz="0" w:space="0" w:color="auto"/>
        <w:bottom w:val="none" w:sz="0" w:space="0" w:color="auto"/>
        <w:right w:val="none" w:sz="0" w:space="0" w:color="auto"/>
      </w:divBdr>
    </w:div>
    <w:div w:id="72432781">
      <w:bodyDiv w:val="1"/>
      <w:marLeft w:val="0"/>
      <w:marRight w:val="0"/>
      <w:marTop w:val="0"/>
      <w:marBottom w:val="0"/>
      <w:divBdr>
        <w:top w:val="none" w:sz="0" w:space="0" w:color="auto"/>
        <w:left w:val="none" w:sz="0" w:space="0" w:color="auto"/>
        <w:bottom w:val="none" w:sz="0" w:space="0" w:color="auto"/>
        <w:right w:val="none" w:sz="0" w:space="0" w:color="auto"/>
      </w:divBdr>
    </w:div>
    <w:div w:id="72513464">
      <w:bodyDiv w:val="1"/>
      <w:marLeft w:val="0"/>
      <w:marRight w:val="0"/>
      <w:marTop w:val="0"/>
      <w:marBottom w:val="0"/>
      <w:divBdr>
        <w:top w:val="none" w:sz="0" w:space="0" w:color="auto"/>
        <w:left w:val="none" w:sz="0" w:space="0" w:color="auto"/>
        <w:bottom w:val="none" w:sz="0" w:space="0" w:color="auto"/>
        <w:right w:val="none" w:sz="0" w:space="0" w:color="auto"/>
      </w:divBdr>
    </w:div>
    <w:div w:id="72554571">
      <w:bodyDiv w:val="1"/>
      <w:marLeft w:val="0"/>
      <w:marRight w:val="0"/>
      <w:marTop w:val="0"/>
      <w:marBottom w:val="0"/>
      <w:divBdr>
        <w:top w:val="none" w:sz="0" w:space="0" w:color="auto"/>
        <w:left w:val="none" w:sz="0" w:space="0" w:color="auto"/>
        <w:bottom w:val="none" w:sz="0" w:space="0" w:color="auto"/>
        <w:right w:val="none" w:sz="0" w:space="0" w:color="auto"/>
      </w:divBdr>
    </w:div>
    <w:div w:id="72745363">
      <w:bodyDiv w:val="1"/>
      <w:marLeft w:val="0"/>
      <w:marRight w:val="0"/>
      <w:marTop w:val="0"/>
      <w:marBottom w:val="0"/>
      <w:divBdr>
        <w:top w:val="none" w:sz="0" w:space="0" w:color="auto"/>
        <w:left w:val="none" w:sz="0" w:space="0" w:color="auto"/>
        <w:bottom w:val="none" w:sz="0" w:space="0" w:color="auto"/>
        <w:right w:val="none" w:sz="0" w:space="0" w:color="auto"/>
      </w:divBdr>
    </w:div>
    <w:div w:id="72896881">
      <w:bodyDiv w:val="1"/>
      <w:marLeft w:val="0"/>
      <w:marRight w:val="0"/>
      <w:marTop w:val="0"/>
      <w:marBottom w:val="0"/>
      <w:divBdr>
        <w:top w:val="none" w:sz="0" w:space="0" w:color="auto"/>
        <w:left w:val="none" w:sz="0" w:space="0" w:color="auto"/>
        <w:bottom w:val="none" w:sz="0" w:space="0" w:color="auto"/>
        <w:right w:val="none" w:sz="0" w:space="0" w:color="auto"/>
      </w:divBdr>
    </w:div>
    <w:div w:id="72898598">
      <w:bodyDiv w:val="1"/>
      <w:marLeft w:val="0"/>
      <w:marRight w:val="0"/>
      <w:marTop w:val="0"/>
      <w:marBottom w:val="0"/>
      <w:divBdr>
        <w:top w:val="none" w:sz="0" w:space="0" w:color="auto"/>
        <w:left w:val="none" w:sz="0" w:space="0" w:color="auto"/>
        <w:bottom w:val="none" w:sz="0" w:space="0" w:color="auto"/>
        <w:right w:val="none" w:sz="0" w:space="0" w:color="auto"/>
      </w:divBdr>
    </w:div>
    <w:div w:id="72898814">
      <w:bodyDiv w:val="1"/>
      <w:marLeft w:val="0"/>
      <w:marRight w:val="0"/>
      <w:marTop w:val="0"/>
      <w:marBottom w:val="0"/>
      <w:divBdr>
        <w:top w:val="none" w:sz="0" w:space="0" w:color="auto"/>
        <w:left w:val="none" w:sz="0" w:space="0" w:color="auto"/>
        <w:bottom w:val="none" w:sz="0" w:space="0" w:color="auto"/>
        <w:right w:val="none" w:sz="0" w:space="0" w:color="auto"/>
      </w:divBdr>
    </w:div>
    <w:div w:id="72943228">
      <w:bodyDiv w:val="1"/>
      <w:marLeft w:val="0"/>
      <w:marRight w:val="0"/>
      <w:marTop w:val="0"/>
      <w:marBottom w:val="0"/>
      <w:divBdr>
        <w:top w:val="none" w:sz="0" w:space="0" w:color="auto"/>
        <w:left w:val="none" w:sz="0" w:space="0" w:color="auto"/>
        <w:bottom w:val="none" w:sz="0" w:space="0" w:color="auto"/>
        <w:right w:val="none" w:sz="0" w:space="0" w:color="auto"/>
      </w:divBdr>
    </w:div>
    <w:div w:id="73020023">
      <w:bodyDiv w:val="1"/>
      <w:marLeft w:val="0"/>
      <w:marRight w:val="0"/>
      <w:marTop w:val="0"/>
      <w:marBottom w:val="0"/>
      <w:divBdr>
        <w:top w:val="none" w:sz="0" w:space="0" w:color="auto"/>
        <w:left w:val="none" w:sz="0" w:space="0" w:color="auto"/>
        <w:bottom w:val="none" w:sz="0" w:space="0" w:color="auto"/>
        <w:right w:val="none" w:sz="0" w:space="0" w:color="auto"/>
      </w:divBdr>
    </w:div>
    <w:div w:id="73091626">
      <w:bodyDiv w:val="1"/>
      <w:marLeft w:val="0"/>
      <w:marRight w:val="0"/>
      <w:marTop w:val="0"/>
      <w:marBottom w:val="0"/>
      <w:divBdr>
        <w:top w:val="none" w:sz="0" w:space="0" w:color="auto"/>
        <w:left w:val="none" w:sz="0" w:space="0" w:color="auto"/>
        <w:bottom w:val="none" w:sz="0" w:space="0" w:color="auto"/>
        <w:right w:val="none" w:sz="0" w:space="0" w:color="auto"/>
      </w:divBdr>
    </w:div>
    <w:div w:id="73091756">
      <w:bodyDiv w:val="1"/>
      <w:marLeft w:val="0"/>
      <w:marRight w:val="0"/>
      <w:marTop w:val="0"/>
      <w:marBottom w:val="0"/>
      <w:divBdr>
        <w:top w:val="none" w:sz="0" w:space="0" w:color="auto"/>
        <w:left w:val="none" w:sz="0" w:space="0" w:color="auto"/>
        <w:bottom w:val="none" w:sz="0" w:space="0" w:color="auto"/>
        <w:right w:val="none" w:sz="0" w:space="0" w:color="auto"/>
      </w:divBdr>
    </w:div>
    <w:div w:id="73279989">
      <w:bodyDiv w:val="1"/>
      <w:marLeft w:val="0"/>
      <w:marRight w:val="0"/>
      <w:marTop w:val="0"/>
      <w:marBottom w:val="0"/>
      <w:divBdr>
        <w:top w:val="none" w:sz="0" w:space="0" w:color="auto"/>
        <w:left w:val="none" w:sz="0" w:space="0" w:color="auto"/>
        <w:bottom w:val="none" w:sz="0" w:space="0" w:color="auto"/>
        <w:right w:val="none" w:sz="0" w:space="0" w:color="auto"/>
      </w:divBdr>
    </w:div>
    <w:div w:id="73431341">
      <w:bodyDiv w:val="1"/>
      <w:marLeft w:val="0"/>
      <w:marRight w:val="0"/>
      <w:marTop w:val="0"/>
      <w:marBottom w:val="0"/>
      <w:divBdr>
        <w:top w:val="none" w:sz="0" w:space="0" w:color="auto"/>
        <w:left w:val="none" w:sz="0" w:space="0" w:color="auto"/>
        <w:bottom w:val="none" w:sz="0" w:space="0" w:color="auto"/>
        <w:right w:val="none" w:sz="0" w:space="0" w:color="auto"/>
      </w:divBdr>
    </w:div>
    <w:div w:id="73475482">
      <w:bodyDiv w:val="1"/>
      <w:marLeft w:val="0"/>
      <w:marRight w:val="0"/>
      <w:marTop w:val="0"/>
      <w:marBottom w:val="0"/>
      <w:divBdr>
        <w:top w:val="none" w:sz="0" w:space="0" w:color="auto"/>
        <w:left w:val="none" w:sz="0" w:space="0" w:color="auto"/>
        <w:bottom w:val="none" w:sz="0" w:space="0" w:color="auto"/>
        <w:right w:val="none" w:sz="0" w:space="0" w:color="auto"/>
      </w:divBdr>
    </w:div>
    <w:div w:id="73670885">
      <w:bodyDiv w:val="1"/>
      <w:marLeft w:val="0"/>
      <w:marRight w:val="0"/>
      <w:marTop w:val="0"/>
      <w:marBottom w:val="0"/>
      <w:divBdr>
        <w:top w:val="none" w:sz="0" w:space="0" w:color="auto"/>
        <w:left w:val="none" w:sz="0" w:space="0" w:color="auto"/>
        <w:bottom w:val="none" w:sz="0" w:space="0" w:color="auto"/>
        <w:right w:val="none" w:sz="0" w:space="0" w:color="auto"/>
      </w:divBdr>
    </w:div>
    <w:div w:id="74013407">
      <w:bodyDiv w:val="1"/>
      <w:marLeft w:val="0"/>
      <w:marRight w:val="0"/>
      <w:marTop w:val="0"/>
      <w:marBottom w:val="0"/>
      <w:divBdr>
        <w:top w:val="none" w:sz="0" w:space="0" w:color="auto"/>
        <w:left w:val="none" w:sz="0" w:space="0" w:color="auto"/>
        <w:bottom w:val="none" w:sz="0" w:space="0" w:color="auto"/>
        <w:right w:val="none" w:sz="0" w:space="0" w:color="auto"/>
      </w:divBdr>
    </w:div>
    <w:div w:id="74060206">
      <w:bodyDiv w:val="1"/>
      <w:marLeft w:val="0"/>
      <w:marRight w:val="0"/>
      <w:marTop w:val="0"/>
      <w:marBottom w:val="0"/>
      <w:divBdr>
        <w:top w:val="none" w:sz="0" w:space="0" w:color="auto"/>
        <w:left w:val="none" w:sz="0" w:space="0" w:color="auto"/>
        <w:bottom w:val="none" w:sz="0" w:space="0" w:color="auto"/>
        <w:right w:val="none" w:sz="0" w:space="0" w:color="auto"/>
      </w:divBdr>
    </w:div>
    <w:div w:id="74085746">
      <w:bodyDiv w:val="1"/>
      <w:marLeft w:val="0"/>
      <w:marRight w:val="0"/>
      <w:marTop w:val="0"/>
      <w:marBottom w:val="0"/>
      <w:divBdr>
        <w:top w:val="none" w:sz="0" w:space="0" w:color="auto"/>
        <w:left w:val="none" w:sz="0" w:space="0" w:color="auto"/>
        <w:bottom w:val="none" w:sz="0" w:space="0" w:color="auto"/>
        <w:right w:val="none" w:sz="0" w:space="0" w:color="auto"/>
      </w:divBdr>
    </w:div>
    <w:div w:id="74129451">
      <w:bodyDiv w:val="1"/>
      <w:marLeft w:val="0"/>
      <w:marRight w:val="0"/>
      <w:marTop w:val="0"/>
      <w:marBottom w:val="0"/>
      <w:divBdr>
        <w:top w:val="none" w:sz="0" w:space="0" w:color="auto"/>
        <w:left w:val="none" w:sz="0" w:space="0" w:color="auto"/>
        <w:bottom w:val="none" w:sz="0" w:space="0" w:color="auto"/>
        <w:right w:val="none" w:sz="0" w:space="0" w:color="auto"/>
      </w:divBdr>
    </w:div>
    <w:div w:id="74284802">
      <w:bodyDiv w:val="1"/>
      <w:marLeft w:val="0"/>
      <w:marRight w:val="0"/>
      <w:marTop w:val="0"/>
      <w:marBottom w:val="0"/>
      <w:divBdr>
        <w:top w:val="none" w:sz="0" w:space="0" w:color="auto"/>
        <w:left w:val="none" w:sz="0" w:space="0" w:color="auto"/>
        <w:bottom w:val="none" w:sz="0" w:space="0" w:color="auto"/>
        <w:right w:val="none" w:sz="0" w:space="0" w:color="auto"/>
      </w:divBdr>
    </w:div>
    <w:div w:id="74322151">
      <w:bodyDiv w:val="1"/>
      <w:marLeft w:val="0"/>
      <w:marRight w:val="0"/>
      <w:marTop w:val="0"/>
      <w:marBottom w:val="0"/>
      <w:divBdr>
        <w:top w:val="none" w:sz="0" w:space="0" w:color="auto"/>
        <w:left w:val="none" w:sz="0" w:space="0" w:color="auto"/>
        <w:bottom w:val="none" w:sz="0" w:space="0" w:color="auto"/>
        <w:right w:val="none" w:sz="0" w:space="0" w:color="auto"/>
      </w:divBdr>
    </w:div>
    <w:div w:id="74939282">
      <w:bodyDiv w:val="1"/>
      <w:marLeft w:val="0"/>
      <w:marRight w:val="0"/>
      <w:marTop w:val="0"/>
      <w:marBottom w:val="0"/>
      <w:divBdr>
        <w:top w:val="none" w:sz="0" w:space="0" w:color="auto"/>
        <w:left w:val="none" w:sz="0" w:space="0" w:color="auto"/>
        <w:bottom w:val="none" w:sz="0" w:space="0" w:color="auto"/>
        <w:right w:val="none" w:sz="0" w:space="0" w:color="auto"/>
      </w:divBdr>
    </w:div>
    <w:div w:id="75177941">
      <w:bodyDiv w:val="1"/>
      <w:marLeft w:val="0"/>
      <w:marRight w:val="0"/>
      <w:marTop w:val="0"/>
      <w:marBottom w:val="0"/>
      <w:divBdr>
        <w:top w:val="none" w:sz="0" w:space="0" w:color="auto"/>
        <w:left w:val="none" w:sz="0" w:space="0" w:color="auto"/>
        <w:bottom w:val="none" w:sz="0" w:space="0" w:color="auto"/>
        <w:right w:val="none" w:sz="0" w:space="0" w:color="auto"/>
      </w:divBdr>
    </w:div>
    <w:div w:id="75245673">
      <w:bodyDiv w:val="1"/>
      <w:marLeft w:val="0"/>
      <w:marRight w:val="0"/>
      <w:marTop w:val="0"/>
      <w:marBottom w:val="0"/>
      <w:divBdr>
        <w:top w:val="none" w:sz="0" w:space="0" w:color="auto"/>
        <w:left w:val="none" w:sz="0" w:space="0" w:color="auto"/>
        <w:bottom w:val="none" w:sz="0" w:space="0" w:color="auto"/>
        <w:right w:val="none" w:sz="0" w:space="0" w:color="auto"/>
      </w:divBdr>
    </w:div>
    <w:div w:id="75325196">
      <w:bodyDiv w:val="1"/>
      <w:marLeft w:val="0"/>
      <w:marRight w:val="0"/>
      <w:marTop w:val="0"/>
      <w:marBottom w:val="0"/>
      <w:divBdr>
        <w:top w:val="none" w:sz="0" w:space="0" w:color="auto"/>
        <w:left w:val="none" w:sz="0" w:space="0" w:color="auto"/>
        <w:bottom w:val="none" w:sz="0" w:space="0" w:color="auto"/>
        <w:right w:val="none" w:sz="0" w:space="0" w:color="auto"/>
      </w:divBdr>
    </w:div>
    <w:div w:id="75565213">
      <w:bodyDiv w:val="1"/>
      <w:marLeft w:val="0"/>
      <w:marRight w:val="0"/>
      <w:marTop w:val="0"/>
      <w:marBottom w:val="0"/>
      <w:divBdr>
        <w:top w:val="none" w:sz="0" w:space="0" w:color="auto"/>
        <w:left w:val="none" w:sz="0" w:space="0" w:color="auto"/>
        <w:bottom w:val="none" w:sz="0" w:space="0" w:color="auto"/>
        <w:right w:val="none" w:sz="0" w:space="0" w:color="auto"/>
      </w:divBdr>
    </w:div>
    <w:div w:id="75785237">
      <w:bodyDiv w:val="1"/>
      <w:marLeft w:val="0"/>
      <w:marRight w:val="0"/>
      <w:marTop w:val="0"/>
      <w:marBottom w:val="0"/>
      <w:divBdr>
        <w:top w:val="none" w:sz="0" w:space="0" w:color="auto"/>
        <w:left w:val="none" w:sz="0" w:space="0" w:color="auto"/>
        <w:bottom w:val="none" w:sz="0" w:space="0" w:color="auto"/>
        <w:right w:val="none" w:sz="0" w:space="0" w:color="auto"/>
      </w:divBdr>
    </w:div>
    <w:div w:id="76832002">
      <w:bodyDiv w:val="1"/>
      <w:marLeft w:val="0"/>
      <w:marRight w:val="0"/>
      <w:marTop w:val="0"/>
      <w:marBottom w:val="0"/>
      <w:divBdr>
        <w:top w:val="none" w:sz="0" w:space="0" w:color="auto"/>
        <w:left w:val="none" w:sz="0" w:space="0" w:color="auto"/>
        <w:bottom w:val="none" w:sz="0" w:space="0" w:color="auto"/>
        <w:right w:val="none" w:sz="0" w:space="0" w:color="auto"/>
      </w:divBdr>
    </w:div>
    <w:div w:id="77019469">
      <w:bodyDiv w:val="1"/>
      <w:marLeft w:val="0"/>
      <w:marRight w:val="0"/>
      <w:marTop w:val="0"/>
      <w:marBottom w:val="0"/>
      <w:divBdr>
        <w:top w:val="none" w:sz="0" w:space="0" w:color="auto"/>
        <w:left w:val="none" w:sz="0" w:space="0" w:color="auto"/>
        <w:bottom w:val="none" w:sz="0" w:space="0" w:color="auto"/>
        <w:right w:val="none" w:sz="0" w:space="0" w:color="auto"/>
      </w:divBdr>
    </w:div>
    <w:div w:id="77092995">
      <w:bodyDiv w:val="1"/>
      <w:marLeft w:val="0"/>
      <w:marRight w:val="0"/>
      <w:marTop w:val="0"/>
      <w:marBottom w:val="0"/>
      <w:divBdr>
        <w:top w:val="none" w:sz="0" w:space="0" w:color="auto"/>
        <w:left w:val="none" w:sz="0" w:space="0" w:color="auto"/>
        <w:bottom w:val="none" w:sz="0" w:space="0" w:color="auto"/>
        <w:right w:val="none" w:sz="0" w:space="0" w:color="auto"/>
      </w:divBdr>
    </w:div>
    <w:div w:id="77138482">
      <w:bodyDiv w:val="1"/>
      <w:marLeft w:val="0"/>
      <w:marRight w:val="0"/>
      <w:marTop w:val="0"/>
      <w:marBottom w:val="0"/>
      <w:divBdr>
        <w:top w:val="none" w:sz="0" w:space="0" w:color="auto"/>
        <w:left w:val="none" w:sz="0" w:space="0" w:color="auto"/>
        <w:bottom w:val="none" w:sz="0" w:space="0" w:color="auto"/>
        <w:right w:val="none" w:sz="0" w:space="0" w:color="auto"/>
      </w:divBdr>
    </w:div>
    <w:div w:id="77485852">
      <w:bodyDiv w:val="1"/>
      <w:marLeft w:val="0"/>
      <w:marRight w:val="0"/>
      <w:marTop w:val="0"/>
      <w:marBottom w:val="0"/>
      <w:divBdr>
        <w:top w:val="none" w:sz="0" w:space="0" w:color="auto"/>
        <w:left w:val="none" w:sz="0" w:space="0" w:color="auto"/>
        <w:bottom w:val="none" w:sz="0" w:space="0" w:color="auto"/>
        <w:right w:val="none" w:sz="0" w:space="0" w:color="auto"/>
      </w:divBdr>
    </w:div>
    <w:div w:id="77560529">
      <w:bodyDiv w:val="1"/>
      <w:marLeft w:val="0"/>
      <w:marRight w:val="0"/>
      <w:marTop w:val="0"/>
      <w:marBottom w:val="0"/>
      <w:divBdr>
        <w:top w:val="none" w:sz="0" w:space="0" w:color="auto"/>
        <w:left w:val="none" w:sz="0" w:space="0" w:color="auto"/>
        <w:bottom w:val="none" w:sz="0" w:space="0" w:color="auto"/>
        <w:right w:val="none" w:sz="0" w:space="0" w:color="auto"/>
      </w:divBdr>
    </w:div>
    <w:div w:id="77799313">
      <w:bodyDiv w:val="1"/>
      <w:marLeft w:val="0"/>
      <w:marRight w:val="0"/>
      <w:marTop w:val="0"/>
      <w:marBottom w:val="0"/>
      <w:divBdr>
        <w:top w:val="none" w:sz="0" w:space="0" w:color="auto"/>
        <w:left w:val="none" w:sz="0" w:space="0" w:color="auto"/>
        <w:bottom w:val="none" w:sz="0" w:space="0" w:color="auto"/>
        <w:right w:val="none" w:sz="0" w:space="0" w:color="auto"/>
      </w:divBdr>
    </w:div>
    <w:div w:id="77942027">
      <w:bodyDiv w:val="1"/>
      <w:marLeft w:val="0"/>
      <w:marRight w:val="0"/>
      <w:marTop w:val="0"/>
      <w:marBottom w:val="0"/>
      <w:divBdr>
        <w:top w:val="none" w:sz="0" w:space="0" w:color="auto"/>
        <w:left w:val="none" w:sz="0" w:space="0" w:color="auto"/>
        <w:bottom w:val="none" w:sz="0" w:space="0" w:color="auto"/>
        <w:right w:val="none" w:sz="0" w:space="0" w:color="auto"/>
      </w:divBdr>
    </w:div>
    <w:div w:id="77942150">
      <w:bodyDiv w:val="1"/>
      <w:marLeft w:val="0"/>
      <w:marRight w:val="0"/>
      <w:marTop w:val="0"/>
      <w:marBottom w:val="0"/>
      <w:divBdr>
        <w:top w:val="none" w:sz="0" w:space="0" w:color="auto"/>
        <w:left w:val="none" w:sz="0" w:space="0" w:color="auto"/>
        <w:bottom w:val="none" w:sz="0" w:space="0" w:color="auto"/>
        <w:right w:val="none" w:sz="0" w:space="0" w:color="auto"/>
      </w:divBdr>
    </w:div>
    <w:div w:id="77943630">
      <w:bodyDiv w:val="1"/>
      <w:marLeft w:val="0"/>
      <w:marRight w:val="0"/>
      <w:marTop w:val="0"/>
      <w:marBottom w:val="0"/>
      <w:divBdr>
        <w:top w:val="none" w:sz="0" w:space="0" w:color="auto"/>
        <w:left w:val="none" w:sz="0" w:space="0" w:color="auto"/>
        <w:bottom w:val="none" w:sz="0" w:space="0" w:color="auto"/>
        <w:right w:val="none" w:sz="0" w:space="0" w:color="auto"/>
      </w:divBdr>
    </w:div>
    <w:div w:id="78329609">
      <w:bodyDiv w:val="1"/>
      <w:marLeft w:val="0"/>
      <w:marRight w:val="0"/>
      <w:marTop w:val="0"/>
      <w:marBottom w:val="0"/>
      <w:divBdr>
        <w:top w:val="none" w:sz="0" w:space="0" w:color="auto"/>
        <w:left w:val="none" w:sz="0" w:space="0" w:color="auto"/>
        <w:bottom w:val="none" w:sz="0" w:space="0" w:color="auto"/>
        <w:right w:val="none" w:sz="0" w:space="0" w:color="auto"/>
      </w:divBdr>
    </w:div>
    <w:div w:id="78524505">
      <w:bodyDiv w:val="1"/>
      <w:marLeft w:val="0"/>
      <w:marRight w:val="0"/>
      <w:marTop w:val="0"/>
      <w:marBottom w:val="0"/>
      <w:divBdr>
        <w:top w:val="none" w:sz="0" w:space="0" w:color="auto"/>
        <w:left w:val="none" w:sz="0" w:space="0" w:color="auto"/>
        <w:bottom w:val="none" w:sz="0" w:space="0" w:color="auto"/>
        <w:right w:val="none" w:sz="0" w:space="0" w:color="auto"/>
      </w:divBdr>
    </w:div>
    <w:div w:id="78720513">
      <w:bodyDiv w:val="1"/>
      <w:marLeft w:val="0"/>
      <w:marRight w:val="0"/>
      <w:marTop w:val="0"/>
      <w:marBottom w:val="0"/>
      <w:divBdr>
        <w:top w:val="none" w:sz="0" w:space="0" w:color="auto"/>
        <w:left w:val="none" w:sz="0" w:space="0" w:color="auto"/>
        <w:bottom w:val="none" w:sz="0" w:space="0" w:color="auto"/>
        <w:right w:val="none" w:sz="0" w:space="0" w:color="auto"/>
      </w:divBdr>
    </w:div>
    <w:div w:id="78840546">
      <w:bodyDiv w:val="1"/>
      <w:marLeft w:val="0"/>
      <w:marRight w:val="0"/>
      <w:marTop w:val="0"/>
      <w:marBottom w:val="0"/>
      <w:divBdr>
        <w:top w:val="none" w:sz="0" w:space="0" w:color="auto"/>
        <w:left w:val="none" w:sz="0" w:space="0" w:color="auto"/>
        <w:bottom w:val="none" w:sz="0" w:space="0" w:color="auto"/>
        <w:right w:val="none" w:sz="0" w:space="0" w:color="auto"/>
      </w:divBdr>
    </w:div>
    <w:div w:id="78910459">
      <w:bodyDiv w:val="1"/>
      <w:marLeft w:val="0"/>
      <w:marRight w:val="0"/>
      <w:marTop w:val="0"/>
      <w:marBottom w:val="0"/>
      <w:divBdr>
        <w:top w:val="none" w:sz="0" w:space="0" w:color="auto"/>
        <w:left w:val="none" w:sz="0" w:space="0" w:color="auto"/>
        <w:bottom w:val="none" w:sz="0" w:space="0" w:color="auto"/>
        <w:right w:val="none" w:sz="0" w:space="0" w:color="auto"/>
      </w:divBdr>
    </w:div>
    <w:div w:id="79567999">
      <w:bodyDiv w:val="1"/>
      <w:marLeft w:val="0"/>
      <w:marRight w:val="0"/>
      <w:marTop w:val="0"/>
      <w:marBottom w:val="0"/>
      <w:divBdr>
        <w:top w:val="none" w:sz="0" w:space="0" w:color="auto"/>
        <w:left w:val="none" w:sz="0" w:space="0" w:color="auto"/>
        <w:bottom w:val="none" w:sz="0" w:space="0" w:color="auto"/>
        <w:right w:val="none" w:sz="0" w:space="0" w:color="auto"/>
      </w:divBdr>
    </w:div>
    <w:div w:id="79832386">
      <w:bodyDiv w:val="1"/>
      <w:marLeft w:val="0"/>
      <w:marRight w:val="0"/>
      <w:marTop w:val="0"/>
      <w:marBottom w:val="0"/>
      <w:divBdr>
        <w:top w:val="none" w:sz="0" w:space="0" w:color="auto"/>
        <w:left w:val="none" w:sz="0" w:space="0" w:color="auto"/>
        <w:bottom w:val="none" w:sz="0" w:space="0" w:color="auto"/>
        <w:right w:val="none" w:sz="0" w:space="0" w:color="auto"/>
      </w:divBdr>
    </w:div>
    <w:div w:id="80028960">
      <w:bodyDiv w:val="1"/>
      <w:marLeft w:val="0"/>
      <w:marRight w:val="0"/>
      <w:marTop w:val="0"/>
      <w:marBottom w:val="0"/>
      <w:divBdr>
        <w:top w:val="none" w:sz="0" w:space="0" w:color="auto"/>
        <w:left w:val="none" w:sz="0" w:space="0" w:color="auto"/>
        <w:bottom w:val="none" w:sz="0" w:space="0" w:color="auto"/>
        <w:right w:val="none" w:sz="0" w:space="0" w:color="auto"/>
      </w:divBdr>
    </w:div>
    <w:div w:id="80218831">
      <w:bodyDiv w:val="1"/>
      <w:marLeft w:val="0"/>
      <w:marRight w:val="0"/>
      <w:marTop w:val="0"/>
      <w:marBottom w:val="0"/>
      <w:divBdr>
        <w:top w:val="none" w:sz="0" w:space="0" w:color="auto"/>
        <w:left w:val="none" w:sz="0" w:space="0" w:color="auto"/>
        <w:bottom w:val="none" w:sz="0" w:space="0" w:color="auto"/>
        <w:right w:val="none" w:sz="0" w:space="0" w:color="auto"/>
      </w:divBdr>
    </w:div>
    <w:div w:id="80226838">
      <w:bodyDiv w:val="1"/>
      <w:marLeft w:val="0"/>
      <w:marRight w:val="0"/>
      <w:marTop w:val="0"/>
      <w:marBottom w:val="0"/>
      <w:divBdr>
        <w:top w:val="none" w:sz="0" w:space="0" w:color="auto"/>
        <w:left w:val="none" w:sz="0" w:space="0" w:color="auto"/>
        <w:bottom w:val="none" w:sz="0" w:space="0" w:color="auto"/>
        <w:right w:val="none" w:sz="0" w:space="0" w:color="auto"/>
      </w:divBdr>
    </w:div>
    <w:div w:id="80495689">
      <w:bodyDiv w:val="1"/>
      <w:marLeft w:val="0"/>
      <w:marRight w:val="0"/>
      <w:marTop w:val="0"/>
      <w:marBottom w:val="0"/>
      <w:divBdr>
        <w:top w:val="none" w:sz="0" w:space="0" w:color="auto"/>
        <w:left w:val="none" w:sz="0" w:space="0" w:color="auto"/>
        <w:bottom w:val="none" w:sz="0" w:space="0" w:color="auto"/>
        <w:right w:val="none" w:sz="0" w:space="0" w:color="auto"/>
      </w:divBdr>
    </w:div>
    <w:div w:id="80609618">
      <w:bodyDiv w:val="1"/>
      <w:marLeft w:val="0"/>
      <w:marRight w:val="0"/>
      <w:marTop w:val="0"/>
      <w:marBottom w:val="0"/>
      <w:divBdr>
        <w:top w:val="none" w:sz="0" w:space="0" w:color="auto"/>
        <w:left w:val="none" w:sz="0" w:space="0" w:color="auto"/>
        <w:bottom w:val="none" w:sz="0" w:space="0" w:color="auto"/>
        <w:right w:val="none" w:sz="0" w:space="0" w:color="auto"/>
      </w:divBdr>
    </w:div>
    <w:div w:id="81100343">
      <w:bodyDiv w:val="1"/>
      <w:marLeft w:val="0"/>
      <w:marRight w:val="0"/>
      <w:marTop w:val="0"/>
      <w:marBottom w:val="0"/>
      <w:divBdr>
        <w:top w:val="none" w:sz="0" w:space="0" w:color="auto"/>
        <w:left w:val="none" w:sz="0" w:space="0" w:color="auto"/>
        <w:bottom w:val="none" w:sz="0" w:space="0" w:color="auto"/>
        <w:right w:val="none" w:sz="0" w:space="0" w:color="auto"/>
      </w:divBdr>
    </w:div>
    <w:div w:id="81225770">
      <w:bodyDiv w:val="1"/>
      <w:marLeft w:val="0"/>
      <w:marRight w:val="0"/>
      <w:marTop w:val="0"/>
      <w:marBottom w:val="0"/>
      <w:divBdr>
        <w:top w:val="none" w:sz="0" w:space="0" w:color="auto"/>
        <w:left w:val="none" w:sz="0" w:space="0" w:color="auto"/>
        <w:bottom w:val="none" w:sz="0" w:space="0" w:color="auto"/>
        <w:right w:val="none" w:sz="0" w:space="0" w:color="auto"/>
      </w:divBdr>
    </w:div>
    <w:div w:id="81490696">
      <w:bodyDiv w:val="1"/>
      <w:marLeft w:val="0"/>
      <w:marRight w:val="0"/>
      <w:marTop w:val="0"/>
      <w:marBottom w:val="0"/>
      <w:divBdr>
        <w:top w:val="none" w:sz="0" w:space="0" w:color="auto"/>
        <w:left w:val="none" w:sz="0" w:space="0" w:color="auto"/>
        <w:bottom w:val="none" w:sz="0" w:space="0" w:color="auto"/>
        <w:right w:val="none" w:sz="0" w:space="0" w:color="auto"/>
      </w:divBdr>
    </w:div>
    <w:div w:id="81923328">
      <w:bodyDiv w:val="1"/>
      <w:marLeft w:val="0"/>
      <w:marRight w:val="0"/>
      <w:marTop w:val="0"/>
      <w:marBottom w:val="0"/>
      <w:divBdr>
        <w:top w:val="none" w:sz="0" w:space="0" w:color="auto"/>
        <w:left w:val="none" w:sz="0" w:space="0" w:color="auto"/>
        <w:bottom w:val="none" w:sz="0" w:space="0" w:color="auto"/>
        <w:right w:val="none" w:sz="0" w:space="0" w:color="auto"/>
      </w:divBdr>
    </w:div>
    <w:div w:id="82066335">
      <w:bodyDiv w:val="1"/>
      <w:marLeft w:val="0"/>
      <w:marRight w:val="0"/>
      <w:marTop w:val="0"/>
      <w:marBottom w:val="0"/>
      <w:divBdr>
        <w:top w:val="none" w:sz="0" w:space="0" w:color="auto"/>
        <w:left w:val="none" w:sz="0" w:space="0" w:color="auto"/>
        <w:bottom w:val="none" w:sz="0" w:space="0" w:color="auto"/>
        <w:right w:val="none" w:sz="0" w:space="0" w:color="auto"/>
      </w:divBdr>
    </w:div>
    <w:div w:id="82117510">
      <w:bodyDiv w:val="1"/>
      <w:marLeft w:val="0"/>
      <w:marRight w:val="0"/>
      <w:marTop w:val="0"/>
      <w:marBottom w:val="0"/>
      <w:divBdr>
        <w:top w:val="none" w:sz="0" w:space="0" w:color="auto"/>
        <w:left w:val="none" w:sz="0" w:space="0" w:color="auto"/>
        <w:bottom w:val="none" w:sz="0" w:space="0" w:color="auto"/>
        <w:right w:val="none" w:sz="0" w:space="0" w:color="auto"/>
      </w:divBdr>
    </w:div>
    <w:div w:id="82117659">
      <w:bodyDiv w:val="1"/>
      <w:marLeft w:val="0"/>
      <w:marRight w:val="0"/>
      <w:marTop w:val="0"/>
      <w:marBottom w:val="0"/>
      <w:divBdr>
        <w:top w:val="none" w:sz="0" w:space="0" w:color="auto"/>
        <w:left w:val="none" w:sz="0" w:space="0" w:color="auto"/>
        <w:bottom w:val="none" w:sz="0" w:space="0" w:color="auto"/>
        <w:right w:val="none" w:sz="0" w:space="0" w:color="auto"/>
      </w:divBdr>
    </w:div>
    <w:div w:id="82536013">
      <w:bodyDiv w:val="1"/>
      <w:marLeft w:val="0"/>
      <w:marRight w:val="0"/>
      <w:marTop w:val="0"/>
      <w:marBottom w:val="0"/>
      <w:divBdr>
        <w:top w:val="none" w:sz="0" w:space="0" w:color="auto"/>
        <w:left w:val="none" w:sz="0" w:space="0" w:color="auto"/>
        <w:bottom w:val="none" w:sz="0" w:space="0" w:color="auto"/>
        <w:right w:val="none" w:sz="0" w:space="0" w:color="auto"/>
      </w:divBdr>
    </w:div>
    <w:div w:id="82580173">
      <w:bodyDiv w:val="1"/>
      <w:marLeft w:val="0"/>
      <w:marRight w:val="0"/>
      <w:marTop w:val="0"/>
      <w:marBottom w:val="0"/>
      <w:divBdr>
        <w:top w:val="none" w:sz="0" w:space="0" w:color="auto"/>
        <w:left w:val="none" w:sz="0" w:space="0" w:color="auto"/>
        <w:bottom w:val="none" w:sz="0" w:space="0" w:color="auto"/>
        <w:right w:val="none" w:sz="0" w:space="0" w:color="auto"/>
      </w:divBdr>
    </w:div>
    <w:div w:id="82841709">
      <w:bodyDiv w:val="1"/>
      <w:marLeft w:val="0"/>
      <w:marRight w:val="0"/>
      <w:marTop w:val="0"/>
      <w:marBottom w:val="0"/>
      <w:divBdr>
        <w:top w:val="none" w:sz="0" w:space="0" w:color="auto"/>
        <w:left w:val="none" w:sz="0" w:space="0" w:color="auto"/>
        <w:bottom w:val="none" w:sz="0" w:space="0" w:color="auto"/>
        <w:right w:val="none" w:sz="0" w:space="0" w:color="auto"/>
      </w:divBdr>
    </w:div>
    <w:div w:id="83304486">
      <w:bodyDiv w:val="1"/>
      <w:marLeft w:val="0"/>
      <w:marRight w:val="0"/>
      <w:marTop w:val="0"/>
      <w:marBottom w:val="0"/>
      <w:divBdr>
        <w:top w:val="none" w:sz="0" w:space="0" w:color="auto"/>
        <w:left w:val="none" w:sz="0" w:space="0" w:color="auto"/>
        <w:bottom w:val="none" w:sz="0" w:space="0" w:color="auto"/>
        <w:right w:val="none" w:sz="0" w:space="0" w:color="auto"/>
      </w:divBdr>
    </w:div>
    <w:div w:id="83570576">
      <w:bodyDiv w:val="1"/>
      <w:marLeft w:val="0"/>
      <w:marRight w:val="0"/>
      <w:marTop w:val="0"/>
      <w:marBottom w:val="0"/>
      <w:divBdr>
        <w:top w:val="none" w:sz="0" w:space="0" w:color="auto"/>
        <w:left w:val="none" w:sz="0" w:space="0" w:color="auto"/>
        <w:bottom w:val="none" w:sz="0" w:space="0" w:color="auto"/>
        <w:right w:val="none" w:sz="0" w:space="0" w:color="auto"/>
      </w:divBdr>
    </w:div>
    <w:div w:id="83848359">
      <w:bodyDiv w:val="1"/>
      <w:marLeft w:val="0"/>
      <w:marRight w:val="0"/>
      <w:marTop w:val="0"/>
      <w:marBottom w:val="0"/>
      <w:divBdr>
        <w:top w:val="none" w:sz="0" w:space="0" w:color="auto"/>
        <w:left w:val="none" w:sz="0" w:space="0" w:color="auto"/>
        <w:bottom w:val="none" w:sz="0" w:space="0" w:color="auto"/>
        <w:right w:val="none" w:sz="0" w:space="0" w:color="auto"/>
      </w:divBdr>
    </w:div>
    <w:div w:id="84502513">
      <w:bodyDiv w:val="1"/>
      <w:marLeft w:val="0"/>
      <w:marRight w:val="0"/>
      <w:marTop w:val="0"/>
      <w:marBottom w:val="0"/>
      <w:divBdr>
        <w:top w:val="none" w:sz="0" w:space="0" w:color="auto"/>
        <w:left w:val="none" w:sz="0" w:space="0" w:color="auto"/>
        <w:bottom w:val="none" w:sz="0" w:space="0" w:color="auto"/>
        <w:right w:val="none" w:sz="0" w:space="0" w:color="auto"/>
      </w:divBdr>
    </w:div>
    <w:div w:id="84542542">
      <w:bodyDiv w:val="1"/>
      <w:marLeft w:val="0"/>
      <w:marRight w:val="0"/>
      <w:marTop w:val="0"/>
      <w:marBottom w:val="0"/>
      <w:divBdr>
        <w:top w:val="none" w:sz="0" w:space="0" w:color="auto"/>
        <w:left w:val="none" w:sz="0" w:space="0" w:color="auto"/>
        <w:bottom w:val="none" w:sz="0" w:space="0" w:color="auto"/>
        <w:right w:val="none" w:sz="0" w:space="0" w:color="auto"/>
      </w:divBdr>
    </w:div>
    <w:div w:id="84882315">
      <w:bodyDiv w:val="1"/>
      <w:marLeft w:val="0"/>
      <w:marRight w:val="0"/>
      <w:marTop w:val="0"/>
      <w:marBottom w:val="0"/>
      <w:divBdr>
        <w:top w:val="none" w:sz="0" w:space="0" w:color="auto"/>
        <w:left w:val="none" w:sz="0" w:space="0" w:color="auto"/>
        <w:bottom w:val="none" w:sz="0" w:space="0" w:color="auto"/>
        <w:right w:val="none" w:sz="0" w:space="0" w:color="auto"/>
      </w:divBdr>
    </w:div>
    <w:div w:id="85001584">
      <w:bodyDiv w:val="1"/>
      <w:marLeft w:val="0"/>
      <w:marRight w:val="0"/>
      <w:marTop w:val="0"/>
      <w:marBottom w:val="0"/>
      <w:divBdr>
        <w:top w:val="none" w:sz="0" w:space="0" w:color="auto"/>
        <w:left w:val="none" w:sz="0" w:space="0" w:color="auto"/>
        <w:bottom w:val="none" w:sz="0" w:space="0" w:color="auto"/>
        <w:right w:val="none" w:sz="0" w:space="0" w:color="auto"/>
      </w:divBdr>
    </w:div>
    <w:div w:id="85198391">
      <w:bodyDiv w:val="1"/>
      <w:marLeft w:val="0"/>
      <w:marRight w:val="0"/>
      <w:marTop w:val="0"/>
      <w:marBottom w:val="0"/>
      <w:divBdr>
        <w:top w:val="none" w:sz="0" w:space="0" w:color="auto"/>
        <w:left w:val="none" w:sz="0" w:space="0" w:color="auto"/>
        <w:bottom w:val="none" w:sz="0" w:space="0" w:color="auto"/>
        <w:right w:val="none" w:sz="0" w:space="0" w:color="auto"/>
      </w:divBdr>
    </w:div>
    <w:div w:id="85349072">
      <w:bodyDiv w:val="1"/>
      <w:marLeft w:val="0"/>
      <w:marRight w:val="0"/>
      <w:marTop w:val="0"/>
      <w:marBottom w:val="0"/>
      <w:divBdr>
        <w:top w:val="none" w:sz="0" w:space="0" w:color="auto"/>
        <w:left w:val="none" w:sz="0" w:space="0" w:color="auto"/>
        <w:bottom w:val="none" w:sz="0" w:space="0" w:color="auto"/>
        <w:right w:val="none" w:sz="0" w:space="0" w:color="auto"/>
      </w:divBdr>
    </w:div>
    <w:div w:id="85394160">
      <w:bodyDiv w:val="1"/>
      <w:marLeft w:val="0"/>
      <w:marRight w:val="0"/>
      <w:marTop w:val="0"/>
      <w:marBottom w:val="0"/>
      <w:divBdr>
        <w:top w:val="none" w:sz="0" w:space="0" w:color="auto"/>
        <w:left w:val="none" w:sz="0" w:space="0" w:color="auto"/>
        <w:bottom w:val="none" w:sz="0" w:space="0" w:color="auto"/>
        <w:right w:val="none" w:sz="0" w:space="0" w:color="auto"/>
      </w:divBdr>
    </w:div>
    <w:div w:id="85807797">
      <w:bodyDiv w:val="1"/>
      <w:marLeft w:val="0"/>
      <w:marRight w:val="0"/>
      <w:marTop w:val="0"/>
      <w:marBottom w:val="0"/>
      <w:divBdr>
        <w:top w:val="none" w:sz="0" w:space="0" w:color="auto"/>
        <w:left w:val="none" w:sz="0" w:space="0" w:color="auto"/>
        <w:bottom w:val="none" w:sz="0" w:space="0" w:color="auto"/>
        <w:right w:val="none" w:sz="0" w:space="0" w:color="auto"/>
      </w:divBdr>
    </w:div>
    <w:div w:id="85999260">
      <w:bodyDiv w:val="1"/>
      <w:marLeft w:val="0"/>
      <w:marRight w:val="0"/>
      <w:marTop w:val="0"/>
      <w:marBottom w:val="0"/>
      <w:divBdr>
        <w:top w:val="none" w:sz="0" w:space="0" w:color="auto"/>
        <w:left w:val="none" w:sz="0" w:space="0" w:color="auto"/>
        <w:bottom w:val="none" w:sz="0" w:space="0" w:color="auto"/>
        <w:right w:val="none" w:sz="0" w:space="0" w:color="auto"/>
      </w:divBdr>
    </w:div>
    <w:div w:id="86003374">
      <w:bodyDiv w:val="1"/>
      <w:marLeft w:val="0"/>
      <w:marRight w:val="0"/>
      <w:marTop w:val="0"/>
      <w:marBottom w:val="0"/>
      <w:divBdr>
        <w:top w:val="none" w:sz="0" w:space="0" w:color="auto"/>
        <w:left w:val="none" w:sz="0" w:space="0" w:color="auto"/>
        <w:bottom w:val="none" w:sz="0" w:space="0" w:color="auto"/>
        <w:right w:val="none" w:sz="0" w:space="0" w:color="auto"/>
      </w:divBdr>
    </w:div>
    <w:div w:id="86314515">
      <w:bodyDiv w:val="1"/>
      <w:marLeft w:val="0"/>
      <w:marRight w:val="0"/>
      <w:marTop w:val="0"/>
      <w:marBottom w:val="0"/>
      <w:divBdr>
        <w:top w:val="none" w:sz="0" w:space="0" w:color="auto"/>
        <w:left w:val="none" w:sz="0" w:space="0" w:color="auto"/>
        <w:bottom w:val="none" w:sz="0" w:space="0" w:color="auto"/>
        <w:right w:val="none" w:sz="0" w:space="0" w:color="auto"/>
      </w:divBdr>
    </w:div>
    <w:div w:id="86316161">
      <w:bodyDiv w:val="1"/>
      <w:marLeft w:val="0"/>
      <w:marRight w:val="0"/>
      <w:marTop w:val="0"/>
      <w:marBottom w:val="0"/>
      <w:divBdr>
        <w:top w:val="none" w:sz="0" w:space="0" w:color="auto"/>
        <w:left w:val="none" w:sz="0" w:space="0" w:color="auto"/>
        <w:bottom w:val="none" w:sz="0" w:space="0" w:color="auto"/>
        <w:right w:val="none" w:sz="0" w:space="0" w:color="auto"/>
      </w:divBdr>
    </w:div>
    <w:div w:id="86343512">
      <w:bodyDiv w:val="1"/>
      <w:marLeft w:val="0"/>
      <w:marRight w:val="0"/>
      <w:marTop w:val="0"/>
      <w:marBottom w:val="0"/>
      <w:divBdr>
        <w:top w:val="none" w:sz="0" w:space="0" w:color="auto"/>
        <w:left w:val="none" w:sz="0" w:space="0" w:color="auto"/>
        <w:bottom w:val="none" w:sz="0" w:space="0" w:color="auto"/>
        <w:right w:val="none" w:sz="0" w:space="0" w:color="auto"/>
      </w:divBdr>
    </w:div>
    <w:div w:id="86508627">
      <w:bodyDiv w:val="1"/>
      <w:marLeft w:val="0"/>
      <w:marRight w:val="0"/>
      <w:marTop w:val="0"/>
      <w:marBottom w:val="0"/>
      <w:divBdr>
        <w:top w:val="none" w:sz="0" w:space="0" w:color="auto"/>
        <w:left w:val="none" w:sz="0" w:space="0" w:color="auto"/>
        <w:bottom w:val="none" w:sz="0" w:space="0" w:color="auto"/>
        <w:right w:val="none" w:sz="0" w:space="0" w:color="auto"/>
      </w:divBdr>
    </w:div>
    <w:div w:id="86583587">
      <w:bodyDiv w:val="1"/>
      <w:marLeft w:val="0"/>
      <w:marRight w:val="0"/>
      <w:marTop w:val="0"/>
      <w:marBottom w:val="0"/>
      <w:divBdr>
        <w:top w:val="none" w:sz="0" w:space="0" w:color="auto"/>
        <w:left w:val="none" w:sz="0" w:space="0" w:color="auto"/>
        <w:bottom w:val="none" w:sz="0" w:space="0" w:color="auto"/>
        <w:right w:val="none" w:sz="0" w:space="0" w:color="auto"/>
      </w:divBdr>
    </w:div>
    <w:div w:id="86780660">
      <w:bodyDiv w:val="1"/>
      <w:marLeft w:val="0"/>
      <w:marRight w:val="0"/>
      <w:marTop w:val="0"/>
      <w:marBottom w:val="0"/>
      <w:divBdr>
        <w:top w:val="none" w:sz="0" w:space="0" w:color="auto"/>
        <w:left w:val="none" w:sz="0" w:space="0" w:color="auto"/>
        <w:bottom w:val="none" w:sz="0" w:space="0" w:color="auto"/>
        <w:right w:val="none" w:sz="0" w:space="0" w:color="auto"/>
      </w:divBdr>
    </w:div>
    <w:div w:id="87044949">
      <w:bodyDiv w:val="1"/>
      <w:marLeft w:val="0"/>
      <w:marRight w:val="0"/>
      <w:marTop w:val="0"/>
      <w:marBottom w:val="0"/>
      <w:divBdr>
        <w:top w:val="none" w:sz="0" w:space="0" w:color="auto"/>
        <w:left w:val="none" w:sz="0" w:space="0" w:color="auto"/>
        <w:bottom w:val="none" w:sz="0" w:space="0" w:color="auto"/>
        <w:right w:val="none" w:sz="0" w:space="0" w:color="auto"/>
      </w:divBdr>
    </w:div>
    <w:div w:id="87166850">
      <w:bodyDiv w:val="1"/>
      <w:marLeft w:val="0"/>
      <w:marRight w:val="0"/>
      <w:marTop w:val="0"/>
      <w:marBottom w:val="0"/>
      <w:divBdr>
        <w:top w:val="none" w:sz="0" w:space="0" w:color="auto"/>
        <w:left w:val="none" w:sz="0" w:space="0" w:color="auto"/>
        <w:bottom w:val="none" w:sz="0" w:space="0" w:color="auto"/>
        <w:right w:val="none" w:sz="0" w:space="0" w:color="auto"/>
      </w:divBdr>
    </w:div>
    <w:div w:id="87385960">
      <w:bodyDiv w:val="1"/>
      <w:marLeft w:val="0"/>
      <w:marRight w:val="0"/>
      <w:marTop w:val="0"/>
      <w:marBottom w:val="0"/>
      <w:divBdr>
        <w:top w:val="none" w:sz="0" w:space="0" w:color="auto"/>
        <w:left w:val="none" w:sz="0" w:space="0" w:color="auto"/>
        <w:bottom w:val="none" w:sz="0" w:space="0" w:color="auto"/>
        <w:right w:val="none" w:sz="0" w:space="0" w:color="auto"/>
      </w:divBdr>
    </w:div>
    <w:div w:id="87435564">
      <w:bodyDiv w:val="1"/>
      <w:marLeft w:val="0"/>
      <w:marRight w:val="0"/>
      <w:marTop w:val="0"/>
      <w:marBottom w:val="0"/>
      <w:divBdr>
        <w:top w:val="none" w:sz="0" w:space="0" w:color="auto"/>
        <w:left w:val="none" w:sz="0" w:space="0" w:color="auto"/>
        <w:bottom w:val="none" w:sz="0" w:space="0" w:color="auto"/>
        <w:right w:val="none" w:sz="0" w:space="0" w:color="auto"/>
      </w:divBdr>
    </w:div>
    <w:div w:id="87624930">
      <w:bodyDiv w:val="1"/>
      <w:marLeft w:val="0"/>
      <w:marRight w:val="0"/>
      <w:marTop w:val="0"/>
      <w:marBottom w:val="0"/>
      <w:divBdr>
        <w:top w:val="none" w:sz="0" w:space="0" w:color="auto"/>
        <w:left w:val="none" w:sz="0" w:space="0" w:color="auto"/>
        <w:bottom w:val="none" w:sz="0" w:space="0" w:color="auto"/>
        <w:right w:val="none" w:sz="0" w:space="0" w:color="auto"/>
      </w:divBdr>
    </w:div>
    <w:div w:id="87771665">
      <w:bodyDiv w:val="1"/>
      <w:marLeft w:val="0"/>
      <w:marRight w:val="0"/>
      <w:marTop w:val="0"/>
      <w:marBottom w:val="0"/>
      <w:divBdr>
        <w:top w:val="none" w:sz="0" w:space="0" w:color="auto"/>
        <w:left w:val="none" w:sz="0" w:space="0" w:color="auto"/>
        <w:bottom w:val="none" w:sz="0" w:space="0" w:color="auto"/>
        <w:right w:val="none" w:sz="0" w:space="0" w:color="auto"/>
      </w:divBdr>
    </w:div>
    <w:div w:id="88505699">
      <w:bodyDiv w:val="1"/>
      <w:marLeft w:val="0"/>
      <w:marRight w:val="0"/>
      <w:marTop w:val="0"/>
      <w:marBottom w:val="0"/>
      <w:divBdr>
        <w:top w:val="none" w:sz="0" w:space="0" w:color="auto"/>
        <w:left w:val="none" w:sz="0" w:space="0" w:color="auto"/>
        <w:bottom w:val="none" w:sz="0" w:space="0" w:color="auto"/>
        <w:right w:val="none" w:sz="0" w:space="0" w:color="auto"/>
      </w:divBdr>
    </w:div>
    <w:div w:id="88896241">
      <w:bodyDiv w:val="1"/>
      <w:marLeft w:val="0"/>
      <w:marRight w:val="0"/>
      <w:marTop w:val="0"/>
      <w:marBottom w:val="0"/>
      <w:divBdr>
        <w:top w:val="none" w:sz="0" w:space="0" w:color="auto"/>
        <w:left w:val="none" w:sz="0" w:space="0" w:color="auto"/>
        <w:bottom w:val="none" w:sz="0" w:space="0" w:color="auto"/>
        <w:right w:val="none" w:sz="0" w:space="0" w:color="auto"/>
      </w:divBdr>
    </w:div>
    <w:div w:id="88937257">
      <w:bodyDiv w:val="1"/>
      <w:marLeft w:val="0"/>
      <w:marRight w:val="0"/>
      <w:marTop w:val="0"/>
      <w:marBottom w:val="0"/>
      <w:divBdr>
        <w:top w:val="none" w:sz="0" w:space="0" w:color="auto"/>
        <w:left w:val="none" w:sz="0" w:space="0" w:color="auto"/>
        <w:bottom w:val="none" w:sz="0" w:space="0" w:color="auto"/>
        <w:right w:val="none" w:sz="0" w:space="0" w:color="auto"/>
      </w:divBdr>
    </w:div>
    <w:div w:id="89082511">
      <w:bodyDiv w:val="1"/>
      <w:marLeft w:val="0"/>
      <w:marRight w:val="0"/>
      <w:marTop w:val="0"/>
      <w:marBottom w:val="0"/>
      <w:divBdr>
        <w:top w:val="none" w:sz="0" w:space="0" w:color="auto"/>
        <w:left w:val="none" w:sz="0" w:space="0" w:color="auto"/>
        <w:bottom w:val="none" w:sz="0" w:space="0" w:color="auto"/>
        <w:right w:val="none" w:sz="0" w:space="0" w:color="auto"/>
      </w:divBdr>
    </w:div>
    <w:div w:id="89205078">
      <w:bodyDiv w:val="1"/>
      <w:marLeft w:val="0"/>
      <w:marRight w:val="0"/>
      <w:marTop w:val="0"/>
      <w:marBottom w:val="0"/>
      <w:divBdr>
        <w:top w:val="none" w:sz="0" w:space="0" w:color="auto"/>
        <w:left w:val="none" w:sz="0" w:space="0" w:color="auto"/>
        <w:bottom w:val="none" w:sz="0" w:space="0" w:color="auto"/>
        <w:right w:val="none" w:sz="0" w:space="0" w:color="auto"/>
      </w:divBdr>
    </w:div>
    <w:div w:id="89275593">
      <w:bodyDiv w:val="1"/>
      <w:marLeft w:val="0"/>
      <w:marRight w:val="0"/>
      <w:marTop w:val="0"/>
      <w:marBottom w:val="0"/>
      <w:divBdr>
        <w:top w:val="none" w:sz="0" w:space="0" w:color="auto"/>
        <w:left w:val="none" w:sz="0" w:space="0" w:color="auto"/>
        <w:bottom w:val="none" w:sz="0" w:space="0" w:color="auto"/>
        <w:right w:val="none" w:sz="0" w:space="0" w:color="auto"/>
      </w:divBdr>
    </w:div>
    <w:div w:id="89279257">
      <w:bodyDiv w:val="1"/>
      <w:marLeft w:val="0"/>
      <w:marRight w:val="0"/>
      <w:marTop w:val="0"/>
      <w:marBottom w:val="0"/>
      <w:divBdr>
        <w:top w:val="none" w:sz="0" w:space="0" w:color="auto"/>
        <w:left w:val="none" w:sz="0" w:space="0" w:color="auto"/>
        <w:bottom w:val="none" w:sz="0" w:space="0" w:color="auto"/>
        <w:right w:val="none" w:sz="0" w:space="0" w:color="auto"/>
      </w:divBdr>
    </w:div>
    <w:div w:id="89471314">
      <w:bodyDiv w:val="1"/>
      <w:marLeft w:val="0"/>
      <w:marRight w:val="0"/>
      <w:marTop w:val="0"/>
      <w:marBottom w:val="0"/>
      <w:divBdr>
        <w:top w:val="none" w:sz="0" w:space="0" w:color="auto"/>
        <w:left w:val="none" w:sz="0" w:space="0" w:color="auto"/>
        <w:bottom w:val="none" w:sz="0" w:space="0" w:color="auto"/>
        <w:right w:val="none" w:sz="0" w:space="0" w:color="auto"/>
      </w:divBdr>
    </w:div>
    <w:div w:id="89543775">
      <w:bodyDiv w:val="1"/>
      <w:marLeft w:val="0"/>
      <w:marRight w:val="0"/>
      <w:marTop w:val="0"/>
      <w:marBottom w:val="0"/>
      <w:divBdr>
        <w:top w:val="none" w:sz="0" w:space="0" w:color="auto"/>
        <w:left w:val="none" w:sz="0" w:space="0" w:color="auto"/>
        <w:bottom w:val="none" w:sz="0" w:space="0" w:color="auto"/>
        <w:right w:val="none" w:sz="0" w:space="0" w:color="auto"/>
      </w:divBdr>
    </w:div>
    <w:div w:id="89545527">
      <w:bodyDiv w:val="1"/>
      <w:marLeft w:val="0"/>
      <w:marRight w:val="0"/>
      <w:marTop w:val="0"/>
      <w:marBottom w:val="0"/>
      <w:divBdr>
        <w:top w:val="none" w:sz="0" w:space="0" w:color="auto"/>
        <w:left w:val="none" w:sz="0" w:space="0" w:color="auto"/>
        <w:bottom w:val="none" w:sz="0" w:space="0" w:color="auto"/>
        <w:right w:val="none" w:sz="0" w:space="0" w:color="auto"/>
      </w:divBdr>
    </w:div>
    <w:div w:id="89857086">
      <w:bodyDiv w:val="1"/>
      <w:marLeft w:val="0"/>
      <w:marRight w:val="0"/>
      <w:marTop w:val="0"/>
      <w:marBottom w:val="0"/>
      <w:divBdr>
        <w:top w:val="none" w:sz="0" w:space="0" w:color="auto"/>
        <w:left w:val="none" w:sz="0" w:space="0" w:color="auto"/>
        <w:bottom w:val="none" w:sz="0" w:space="0" w:color="auto"/>
        <w:right w:val="none" w:sz="0" w:space="0" w:color="auto"/>
      </w:divBdr>
    </w:div>
    <w:div w:id="89933953">
      <w:bodyDiv w:val="1"/>
      <w:marLeft w:val="0"/>
      <w:marRight w:val="0"/>
      <w:marTop w:val="0"/>
      <w:marBottom w:val="0"/>
      <w:divBdr>
        <w:top w:val="none" w:sz="0" w:space="0" w:color="auto"/>
        <w:left w:val="none" w:sz="0" w:space="0" w:color="auto"/>
        <w:bottom w:val="none" w:sz="0" w:space="0" w:color="auto"/>
        <w:right w:val="none" w:sz="0" w:space="0" w:color="auto"/>
      </w:divBdr>
    </w:div>
    <w:div w:id="90052419">
      <w:bodyDiv w:val="1"/>
      <w:marLeft w:val="0"/>
      <w:marRight w:val="0"/>
      <w:marTop w:val="0"/>
      <w:marBottom w:val="0"/>
      <w:divBdr>
        <w:top w:val="none" w:sz="0" w:space="0" w:color="auto"/>
        <w:left w:val="none" w:sz="0" w:space="0" w:color="auto"/>
        <w:bottom w:val="none" w:sz="0" w:space="0" w:color="auto"/>
        <w:right w:val="none" w:sz="0" w:space="0" w:color="auto"/>
      </w:divBdr>
    </w:div>
    <w:div w:id="90442502">
      <w:bodyDiv w:val="1"/>
      <w:marLeft w:val="0"/>
      <w:marRight w:val="0"/>
      <w:marTop w:val="0"/>
      <w:marBottom w:val="0"/>
      <w:divBdr>
        <w:top w:val="none" w:sz="0" w:space="0" w:color="auto"/>
        <w:left w:val="none" w:sz="0" w:space="0" w:color="auto"/>
        <w:bottom w:val="none" w:sz="0" w:space="0" w:color="auto"/>
        <w:right w:val="none" w:sz="0" w:space="0" w:color="auto"/>
      </w:divBdr>
    </w:div>
    <w:div w:id="90667417">
      <w:bodyDiv w:val="1"/>
      <w:marLeft w:val="0"/>
      <w:marRight w:val="0"/>
      <w:marTop w:val="0"/>
      <w:marBottom w:val="0"/>
      <w:divBdr>
        <w:top w:val="none" w:sz="0" w:space="0" w:color="auto"/>
        <w:left w:val="none" w:sz="0" w:space="0" w:color="auto"/>
        <w:bottom w:val="none" w:sz="0" w:space="0" w:color="auto"/>
        <w:right w:val="none" w:sz="0" w:space="0" w:color="auto"/>
      </w:divBdr>
    </w:div>
    <w:div w:id="91626803">
      <w:bodyDiv w:val="1"/>
      <w:marLeft w:val="0"/>
      <w:marRight w:val="0"/>
      <w:marTop w:val="0"/>
      <w:marBottom w:val="0"/>
      <w:divBdr>
        <w:top w:val="none" w:sz="0" w:space="0" w:color="auto"/>
        <w:left w:val="none" w:sz="0" w:space="0" w:color="auto"/>
        <w:bottom w:val="none" w:sz="0" w:space="0" w:color="auto"/>
        <w:right w:val="none" w:sz="0" w:space="0" w:color="auto"/>
      </w:divBdr>
    </w:div>
    <w:div w:id="91781248">
      <w:bodyDiv w:val="1"/>
      <w:marLeft w:val="0"/>
      <w:marRight w:val="0"/>
      <w:marTop w:val="0"/>
      <w:marBottom w:val="0"/>
      <w:divBdr>
        <w:top w:val="none" w:sz="0" w:space="0" w:color="auto"/>
        <w:left w:val="none" w:sz="0" w:space="0" w:color="auto"/>
        <w:bottom w:val="none" w:sz="0" w:space="0" w:color="auto"/>
        <w:right w:val="none" w:sz="0" w:space="0" w:color="auto"/>
      </w:divBdr>
    </w:div>
    <w:div w:id="92210430">
      <w:bodyDiv w:val="1"/>
      <w:marLeft w:val="0"/>
      <w:marRight w:val="0"/>
      <w:marTop w:val="0"/>
      <w:marBottom w:val="0"/>
      <w:divBdr>
        <w:top w:val="none" w:sz="0" w:space="0" w:color="auto"/>
        <w:left w:val="none" w:sz="0" w:space="0" w:color="auto"/>
        <w:bottom w:val="none" w:sz="0" w:space="0" w:color="auto"/>
        <w:right w:val="none" w:sz="0" w:space="0" w:color="auto"/>
      </w:divBdr>
    </w:div>
    <w:div w:id="92631661">
      <w:bodyDiv w:val="1"/>
      <w:marLeft w:val="0"/>
      <w:marRight w:val="0"/>
      <w:marTop w:val="0"/>
      <w:marBottom w:val="0"/>
      <w:divBdr>
        <w:top w:val="none" w:sz="0" w:space="0" w:color="auto"/>
        <w:left w:val="none" w:sz="0" w:space="0" w:color="auto"/>
        <w:bottom w:val="none" w:sz="0" w:space="0" w:color="auto"/>
        <w:right w:val="none" w:sz="0" w:space="0" w:color="auto"/>
      </w:divBdr>
    </w:div>
    <w:div w:id="92942359">
      <w:bodyDiv w:val="1"/>
      <w:marLeft w:val="0"/>
      <w:marRight w:val="0"/>
      <w:marTop w:val="0"/>
      <w:marBottom w:val="0"/>
      <w:divBdr>
        <w:top w:val="none" w:sz="0" w:space="0" w:color="auto"/>
        <w:left w:val="none" w:sz="0" w:space="0" w:color="auto"/>
        <w:bottom w:val="none" w:sz="0" w:space="0" w:color="auto"/>
        <w:right w:val="none" w:sz="0" w:space="0" w:color="auto"/>
      </w:divBdr>
    </w:div>
    <w:div w:id="93131482">
      <w:bodyDiv w:val="1"/>
      <w:marLeft w:val="0"/>
      <w:marRight w:val="0"/>
      <w:marTop w:val="0"/>
      <w:marBottom w:val="0"/>
      <w:divBdr>
        <w:top w:val="none" w:sz="0" w:space="0" w:color="auto"/>
        <w:left w:val="none" w:sz="0" w:space="0" w:color="auto"/>
        <w:bottom w:val="none" w:sz="0" w:space="0" w:color="auto"/>
        <w:right w:val="none" w:sz="0" w:space="0" w:color="auto"/>
      </w:divBdr>
    </w:div>
    <w:div w:id="93137982">
      <w:bodyDiv w:val="1"/>
      <w:marLeft w:val="0"/>
      <w:marRight w:val="0"/>
      <w:marTop w:val="0"/>
      <w:marBottom w:val="0"/>
      <w:divBdr>
        <w:top w:val="none" w:sz="0" w:space="0" w:color="auto"/>
        <w:left w:val="none" w:sz="0" w:space="0" w:color="auto"/>
        <w:bottom w:val="none" w:sz="0" w:space="0" w:color="auto"/>
        <w:right w:val="none" w:sz="0" w:space="0" w:color="auto"/>
      </w:divBdr>
    </w:div>
    <w:div w:id="93206776">
      <w:bodyDiv w:val="1"/>
      <w:marLeft w:val="0"/>
      <w:marRight w:val="0"/>
      <w:marTop w:val="0"/>
      <w:marBottom w:val="0"/>
      <w:divBdr>
        <w:top w:val="none" w:sz="0" w:space="0" w:color="auto"/>
        <w:left w:val="none" w:sz="0" w:space="0" w:color="auto"/>
        <w:bottom w:val="none" w:sz="0" w:space="0" w:color="auto"/>
        <w:right w:val="none" w:sz="0" w:space="0" w:color="auto"/>
      </w:divBdr>
    </w:div>
    <w:div w:id="93207905">
      <w:bodyDiv w:val="1"/>
      <w:marLeft w:val="0"/>
      <w:marRight w:val="0"/>
      <w:marTop w:val="0"/>
      <w:marBottom w:val="0"/>
      <w:divBdr>
        <w:top w:val="none" w:sz="0" w:space="0" w:color="auto"/>
        <w:left w:val="none" w:sz="0" w:space="0" w:color="auto"/>
        <w:bottom w:val="none" w:sz="0" w:space="0" w:color="auto"/>
        <w:right w:val="none" w:sz="0" w:space="0" w:color="auto"/>
      </w:divBdr>
    </w:div>
    <w:div w:id="93786027">
      <w:bodyDiv w:val="1"/>
      <w:marLeft w:val="0"/>
      <w:marRight w:val="0"/>
      <w:marTop w:val="0"/>
      <w:marBottom w:val="0"/>
      <w:divBdr>
        <w:top w:val="none" w:sz="0" w:space="0" w:color="auto"/>
        <w:left w:val="none" w:sz="0" w:space="0" w:color="auto"/>
        <w:bottom w:val="none" w:sz="0" w:space="0" w:color="auto"/>
        <w:right w:val="none" w:sz="0" w:space="0" w:color="auto"/>
      </w:divBdr>
    </w:div>
    <w:div w:id="94716722">
      <w:bodyDiv w:val="1"/>
      <w:marLeft w:val="0"/>
      <w:marRight w:val="0"/>
      <w:marTop w:val="0"/>
      <w:marBottom w:val="0"/>
      <w:divBdr>
        <w:top w:val="none" w:sz="0" w:space="0" w:color="auto"/>
        <w:left w:val="none" w:sz="0" w:space="0" w:color="auto"/>
        <w:bottom w:val="none" w:sz="0" w:space="0" w:color="auto"/>
        <w:right w:val="none" w:sz="0" w:space="0" w:color="auto"/>
      </w:divBdr>
    </w:div>
    <w:div w:id="95224045">
      <w:bodyDiv w:val="1"/>
      <w:marLeft w:val="0"/>
      <w:marRight w:val="0"/>
      <w:marTop w:val="0"/>
      <w:marBottom w:val="0"/>
      <w:divBdr>
        <w:top w:val="none" w:sz="0" w:space="0" w:color="auto"/>
        <w:left w:val="none" w:sz="0" w:space="0" w:color="auto"/>
        <w:bottom w:val="none" w:sz="0" w:space="0" w:color="auto"/>
        <w:right w:val="none" w:sz="0" w:space="0" w:color="auto"/>
      </w:divBdr>
    </w:div>
    <w:div w:id="95710768">
      <w:bodyDiv w:val="1"/>
      <w:marLeft w:val="0"/>
      <w:marRight w:val="0"/>
      <w:marTop w:val="0"/>
      <w:marBottom w:val="0"/>
      <w:divBdr>
        <w:top w:val="none" w:sz="0" w:space="0" w:color="auto"/>
        <w:left w:val="none" w:sz="0" w:space="0" w:color="auto"/>
        <w:bottom w:val="none" w:sz="0" w:space="0" w:color="auto"/>
        <w:right w:val="none" w:sz="0" w:space="0" w:color="auto"/>
      </w:divBdr>
    </w:div>
    <w:div w:id="96560711">
      <w:bodyDiv w:val="1"/>
      <w:marLeft w:val="0"/>
      <w:marRight w:val="0"/>
      <w:marTop w:val="0"/>
      <w:marBottom w:val="0"/>
      <w:divBdr>
        <w:top w:val="none" w:sz="0" w:space="0" w:color="auto"/>
        <w:left w:val="none" w:sz="0" w:space="0" w:color="auto"/>
        <w:bottom w:val="none" w:sz="0" w:space="0" w:color="auto"/>
        <w:right w:val="none" w:sz="0" w:space="0" w:color="auto"/>
      </w:divBdr>
    </w:div>
    <w:div w:id="96563699">
      <w:bodyDiv w:val="1"/>
      <w:marLeft w:val="0"/>
      <w:marRight w:val="0"/>
      <w:marTop w:val="0"/>
      <w:marBottom w:val="0"/>
      <w:divBdr>
        <w:top w:val="none" w:sz="0" w:space="0" w:color="auto"/>
        <w:left w:val="none" w:sz="0" w:space="0" w:color="auto"/>
        <w:bottom w:val="none" w:sz="0" w:space="0" w:color="auto"/>
        <w:right w:val="none" w:sz="0" w:space="0" w:color="auto"/>
      </w:divBdr>
    </w:div>
    <w:div w:id="96680763">
      <w:bodyDiv w:val="1"/>
      <w:marLeft w:val="0"/>
      <w:marRight w:val="0"/>
      <w:marTop w:val="0"/>
      <w:marBottom w:val="0"/>
      <w:divBdr>
        <w:top w:val="none" w:sz="0" w:space="0" w:color="auto"/>
        <w:left w:val="none" w:sz="0" w:space="0" w:color="auto"/>
        <w:bottom w:val="none" w:sz="0" w:space="0" w:color="auto"/>
        <w:right w:val="none" w:sz="0" w:space="0" w:color="auto"/>
      </w:divBdr>
    </w:div>
    <w:div w:id="97414754">
      <w:bodyDiv w:val="1"/>
      <w:marLeft w:val="0"/>
      <w:marRight w:val="0"/>
      <w:marTop w:val="0"/>
      <w:marBottom w:val="0"/>
      <w:divBdr>
        <w:top w:val="none" w:sz="0" w:space="0" w:color="auto"/>
        <w:left w:val="none" w:sz="0" w:space="0" w:color="auto"/>
        <w:bottom w:val="none" w:sz="0" w:space="0" w:color="auto"/>
        <w:right w:val="none" w:sz="0" w:space="0" w:color="auto"/>
      </w:divBdr>
    </w:div>
    <w:div w:id="97484367">
      <w:bodyDiv w:val="1"/>
      <w:marLeft w:val="0"/>
      <w:marRight w:val="0"/>
      <w:marTop w:val="0"/>
      <w:marBottom w:val="0"/>
      <w:divBdr>
        <w:top w:val="none" w:sz="0" w:space="0" w:color="auto"/>
        <w:left w:val="none" w:sz="0" w:space="0" w:color="auto"/>
        <w:bottom w:val="none" w:sz="0" w:space="0" w:color="auto"/>
        <w:right w:val="none" w:sz="0" w:space="0" w:color="auto"/>
      </w:divBdr>
    </w:div>
    <w:div w:id="97681232">
      <w:bodyDiv w:val="1"/>
      <w:marLeft w:val="0"/>
      <w:marRight w:val="0"/>
      <w:marTop w:val="0"/>
      <w:marBottom w:val="0"/>
      <w:divBdr>
        <w:top w:val="none" w:sz="0" w:space="0" w:color="auto"/>
        <w:left w:val="none" w:sz="0" w:space="0" w:color="auto"/>
        <w:bottom w:val="none" w:sz="0" w:space="0" w:color="auto"/>
        <w:right w:val="none" w:sz="0" w:space="0" w:color="auto"/>
      </w:divBdr>
    </w:div>
    <w:div w:id="97986512">
      <w:bodyDiv w:val="1"/>
      <w:marLeft w:val="0"/>
      <w:marRight w:val="0"/>
      <w:marTop w:val="0"/>
      <w:marBottom w:val="0"/>
      <w:divBdr>
        <w:top w:val="none" w:sz="0" w:space="0" w:color="auto"/>
        <w:left w:val="none" w:sz="0" w:space="0" w:color="auto"/>
        <w:bottom w:val="none" w:sz="0" w:space="0" w:color="auto"/>
        <w:right w:val="none" w:sz="0" w:space="0" w:color="auto"/>
      </w:divBdr>
    </w:div>
    <w:div w:id="98260190">
      <w:bodyDiv w:val="1"/>
      <w:marLeft w:val="0"/>
      <w:marRight w:val="0"/>
      <w:marTop w:val="0"/>
      <w:marBottom w:val="0"/>
      <w:divBdr>
        <w:top w:val="none" w:sz="0" w:space="0" w:color="auto"/>
        <w:left w:val="none" w:sz="0" w:space="0" w:color="auto"/>
        <w:bottom w:val="none" w:sz="0" w:space="0" w:color="auto"/>
        <w:right w:val="none" w:sz="0" w:space="0" w:color="auto"/>
      </w:divBdr>
    </w:div>
    <w:div w:id="98649315">
      <w:bodyDiv w:val="1"/>
      <w:marLeft w:val="0"/>
      <w:marRight w:val="0"/>
      <w:marTop w:val="0"/>
      <w:marBottom w:val="0"/>
      <w:divBdr>
        <w:top w:val="none" w:sz="0" w:space="0" w:color="auto"/>
        <w:left w:val="none" w:sz="0" w:space="0" w:color="auto"/>
        <w:bottom w:val="none" w:sz="0" w:space="0" w:color="auto"/>
        <w:right w:val="none" w:sz="0" w:space="0" w:color="auto"/>
      </w:divBdr>
    </w:div>
    <w:div w:id="98718407">
      <w:bodyDiv w:val="1"/>
      <w:marLeft w:val="0"/>
      <w:marRight w:val="0"/>
      <w:marTop w:val="0"/>
      <w:marBottom w:val="0"/>
      <w:divBdr>
        <w:top w:val="none" w:sz="0" w:space="0" w:color="auto"/>
        <w:left w:val="none" w:sz="0" w:space="0" w:color="auto"/>
        <w:bottom w:val="none" w:sz="0" w:space="0" w:color="auto"/>
        <w:right w:val="none" w:sz="0" w:space="0" w:color="auto"/>
      </w:divBdr>
    </w:div>
    <w:div w:id="98794576">
      <w:bodyDiv w:val="1"/>
      <w:marLeft w:val="0"/>
      <w:marRight w:val="0"/>
      <w:marTop w:val="0"/>
      <w:marBottom w:val="0"/>
      <w:divBdr>
        <w:top w:val="none" w:sz="0" w:space="0" w:color="auto"/>
        <w:left w:val="none" w:sz="0" w:space="0" w:color="auto"/>
        <w:bottom w:val="none" w:sz="0" w:space="0" w:color="auto"/>
        <w:right w:val="none" w:sz="0" w:space="0" w:color="auto"/>
      </w:divBdr>
    </w:div>
    <w:div w:id="99030628">
      <w:bodyDiv w:val="1"/>
      <w:marLeft w:val="0"/>
      <w:marRight w:val="0"/>
      <w:marTop w:val="0"/>
      <w:marBottom w:val="0"/>
      <w:divBdr>
        <w:top w:val="none" w:sz="0" w:space="0" w:color="auto"/>
        <w:left w:val="none" w:sz="0" w:space="0" w:color="auto"/>
        <w:bottom w:val="none" w:sz="0" w:space="0" w:color="auto"/>
        <w:right w:val="none" w:sz="0" w:space="0" w:color="auto"/>
      </w:divBdr>
    </w:div>
    <w:div w:id="99181259">
      <w:bodyDiv w:val="1"/>
      <w:marLeft w:val="0"/>
      <w:marRight w:val="0"/>
      <w:marTop w:val="0"/>
      <w:marBottom w:val="0"/>
      <w:divBdr>
        <w:top w:val="none" w:sz="0" w:space="0" w:color="auto"/>
        <w:left w:val="none" w:sz="0" w:space="0" w:color="auto"/>
        <w:bottom w:val="none" w:sz="0" w:space="0" w:color="auto"/>
        <w:right w:val="none" w:sz="0" w:space="0" w:color="auto"/>
      </w:divBdr>
    </w:div>
    <w:div w:id="99225644">
      <w:bodyDiv w:val="1"/>
      <w:marLeft w:val="0"/>
      <w:marRight w:val="0"/>
      <w:marTop w:val="0"/>
      <w:marBottom w:val="0"/>
      <w:divBdr>
        <w:top w:val="none" w:sz="0" w:space="0" w:color="auto"/>
        <w:left w:val="none" w:sz="0" w:space="0" w:color="auto"/>
        <w:bottom w:val="none" w:sz="0" w:space="0" w:color="auto"/>
        <w:right w:val="none" w:sz="0" w:space="0" w:color="auto"/>
      </w:divBdr>
    </w:div>
    <w:div w:id="99616186">
      <w:bodyDiv w:val="1"/>
      <w:marLeft w:val="0"/>
      <w:marRight w:val="0"/>
      <w:marTop w:val="0"/>
      <w:marBottom w:val="0"/>
      <w:divBdr>
        <w:top w:val="none" w:sz="0" w:space="0" w:color="auto"/>
        <w:left w:val="none" w:sz="0" w:space="0" w:color="auto"/>
        <w:bottom w:val="none" w:sz="0" w:space="0" w:color="auto"/>
        <w:right w:val="none" w:sz="0" w:space="0" w:color="auto"/>
      </w:divBdr>
    </w:div>
    <w:div w:id="99684411">
      <w:bodyDiv w:val="1"/>
      <w:marLeft w:val="0"/>
      <w:marRight w:val="0"/>
      <w:marTop w:val="0"/>
      <w:marBottom w:val="0"/>
      <w:divBdr>
        <w:top w:val="none" w:sz="0" w:space="0" w:color="auto"/>
        <w:left w:val="none" w:sz="0" w:space="0" w:color="auto"/>
        <w:bottom w:val="none" w:sz="0" w:space="0" w:color="auto"/>
        <w:right w:val="none" w:sz="0" w:space="0" w:color="auto"/>
      </w:divBdr>
    </w:div>
    <w:div w:id="99760398">
      <w:bodyDiv w:val="1"/>
      <w:marLeft w:val="0"/>
      <w:marRight w:val="0"/>
      <w:marTop w:val="0"/>
      <w:marBottom w:val="0"/>
      <w:divBdr>
        <w:top w:val="none" w:sz="0" w:space="0" w:color="auto"/>
        <w:left w:val="none" w:sz="0" w:space="0" w:color="auto"/>
        <w:bottom w:val="none" w:sz="0" w:space="0" w:color="auto"/>
        <w:right w:val="none" w:sz="0" w:space="0" w:color="auto"/>
      </w:divBdr>
    </w:div>
    <w:div w:id="99761823">
      <w:bodyDiv w:val="1"/>
      <w:marLeft w:val="0"/>
      <w:marRight w:val="0"/>
      <w:marTop w:val="0"/>
      <w:marBottom w:val="0"/>
      <w:divBdr>
        <w:top w:val="none" w:sz="0" w:space="0" w:color="auto"/>
        <w:left w:val="none" w:sz="0" w:space="0" w:color="auto"/>
        <w:bottom w:val="none" w:sz="0" w:space="0" w:color="auto"/>
        <w:right w:val="none" w:sz="0" w:space="0" w:color="auto"/>
      </w:divBdr>
    </w:div>
    <w:div w:id="100221185">
      <w:bodyDiv w:val="1"/>
      <w:marLeft w:val="0"/>
      <w:marRight w:val="0"/>
      <w:marTop w:val="0"/>
      <w:marBottom w:val="0"/>
      <w:divBdr>
        <w:top w:val="none" w:sz="0" w:space="0" w:color="auto"/>
        <w:left w:val="none" w:sz="0" w:space="0" w:color="auto"/>
        <w:bottom w:val="none" w:sz="0" w:space="0" w:color="auto"/>
        <w:right w:val="none" w:sz="0" w:space="0" w:color="auto"/>
      </w:divBdr>
    </w:div>
    <w:div w:id="101192252">
      <w:bodyDiv w:val="1"/>
      <w:marLeft w:val="0"/>
      <w:marRight w:val="0"/>
      <w:marTop w:val="0"/>
      <w:marBottom w:val="0"/>
      <w:divBdr>
        <w:top w:val="none" w:sz="0" w:space="0" w:color="auto"/>
        <w:left w:val="none" w:sz="0" w:space="0" w:color="auto"/>
        <w:bottom w:val="none" w:sz="0" w:space="0" w:color="auto"/>
        <w:right w:val="none" w:sz="0" w:space="0" w:color="auto"/>
      </w:divBdr>
    </w:div>
    <w:div w:id="101264359">
      <w:bodyDiv w:val="1"/>
      <w:marLeft w:val="0"/>
      <w:marRight w:val="0"/>
      <w:marTop w:val="0"/>
      <w:marBottom w:val="0"/>
      <w:divBdr>
        <w:top w:val="none" w:sz="0" w:space="0" w:color="auto"/>
        <w:left w:val="none" w:sz="0" w:space="0" w:color="auto"/>
        <w:bottom w:val="none" w:sz="0" w:space="0" w:color="auto"/>
        <w:right w:val="none" w:sz="0" w:space="0" w:color="auto"/>
      </w:divBdr>
    </w:div>
    <w:div w:id="101266129">
      <w:bodyDiv w:val="1"/>
      <w:marLeft w:val="0"/>
      <w:marRight w:val="0"/>
      <w:marTop w:val="0"/>
      <w:marBottom w:val="0"/>
      <w:divBdr>
        <w:top w:val="none" w:sz="0" w:space="0" w:color="auto"/>
        <w:left w:val="none" w:sz="0" w:space="0" w:color="auto"/>
        <w:bottom w:val="none" w:sz="0" w:space="0" w:color="auto"/>
        <w:right w:val="none" w:sz="0" w:space="0" w:color="auto"/>
      </w:divBdr>
    </w:div>
    <w:div w:id="101344136">
      <w:bodyDiv w:val="1"/>
      <w:marLeft w:val="0"/>
      <w:marRight w:val="0"/>
      <w:marTop w:val="0"/>
      <w:marBottom w:val="0"/>
      <w:divBdr>
        <w:top w:val="none" w:sz="0" w:space="0" w:color="auto"/>
        <w:left w:val="none" w:sz="0" w:space="0" w:color="auto"/>
        <w:bottom w:val="none" w:sz="0" w:space="0" w:color="auto"/>
        <w:right w:val="none" w:sz="0" w:space="0" w:color="auto"/>
      </w:divBdr>
    </w:div>
    <w:div w:id="101387899">
      <w:bodyDiv w:val="1"/>
      <w:marLeft w:val="0"/>
      <w:marRight w:val="0"/>
      <w:marTop w:val="0"/>
      <w:marBottom w:val="0"/>
      <w:divBdr>
        <w:top w:val="none" w:sz="0" w:space="0" w:color="auto"/>
        <w:left w:val="none" w:sz="0" w:space="0" w:color="auto"/>
        <w:bottom w:val="none" w:sz="0" w:space="0" w:color="auto"/>
        <w:right w:val="none" w:sz="0" w:space="0" w:color="auto"/>
      </w:divBdr>
    </w:div>
    <w:div w:id="101655049">
      <w:bodyDiv w:val="1"/>
      <w:marLeft w:val="0"/>
      <w:marRight w:val="0"/>
      <w:marTop w:val="0"/>
      <w:marBottom w:val="0"/>
      <w:divBdr>
        <w:top w:val="none" w:sz="0" w:space="0" w:color="auto"/>
        <w:left w:val="none" w:sz="0" w:space="0" w:color="auto"/>
        <w:bottom w:val="none" w:sz="0" w:space="0" w:color="auto"/>
        <w:right w:val="none" w:sz="0" w:space="0" w:color="auto"/>
      </w:divBdr>
    </w:div>
    <w:div w:id="101727139">
      <w:bodyDiv w:val="1"/>
      <w:marLeft w:val="0"/>
      <w:marRight w:val="0"/>
      <w:marTop w:val="0"/>
      <w:marBottom w:val="0"/>
      <w:divBdr>
        <w:top w:val="none" w:sz="0" w:space="0" w:color="auto"/>
        <w:left w:val="none" w:sz="0" w:space="0" w:color="auto"/>
        <w:bottom w:val="none" w:sz="0" w:space="0" w:color="auto"/>
        <w:right w:val="none" w:sz="0" w:space="0" w:color="auto"/>
      </w:divBdr>
    </w:div>
    <w:div w:id="101806545">
      <w:bodyDiv w:val="1"/>
      <w:marLeft w:val="0"/>
      <w:marRight w:val="0"/>
      <w:marTop w:val="0"/>
      <w:marBottom w:val="0"/>
      <w:divBdr>
        <w:top w:val="none" w:sz="0" w:space="0" w:color="auto"/>
        <w:left w:val="none" w:sz="0" w:space="0" w:color="auto"/>
        <w:bottom w:val="none" w:sz="0" w:space="0" w:color="auto"/>
        <w:right w:val="none" w:sz="0" w:space="0" w:color="auto"/>
      </w:divBdr>
    </w:div>
    <w:div w:id="101807906">
      <w:bodyDiv w:val="1"/>
      <w:marLeft w:val="0"/>
      <w:marRight w:val="0"/>
      <w:marTop w:val="0"/>
      <w:marBottom w:val="0"/>
      <w:divBdr>
        <w:top w:val="none" w:sz="0" w:space="0" w:color="auto"/>
        <w:left w:val="none" w:sz="0" w:space="0" w:color="auto"/>
        <w:bottom w:val="none" w:sz="0" w:space="0" w:color="auto"/>
        <w:right w:val="none" w:sz="0" w:space="0" w:color="auto"/>
      </w:divBdr>
    </w:div>
    <w:div w:id="101844399">
      <w:bodyDiv w:val="1"/>
      <w:marLeft w:val="0"/>
      <w:marRight w:val="0"/>
      <w:marTop w:val="0"/>
      <w:marBottom w:val="0"/>
      <w:divBdr>
        <w:top w:val="none" w:sz="0" w:space="0" w:color="auto"/>
        <w:left w:val="none" w:sz="0" w:space="0" w:color="auto"/>
        <w:bottom w:val="none" w:sz="0" w:space="0" w:color="auto"/>
        <w:right w:val="none" w:sz="0" w:space="0" w:color="auto"/>
      </w:divBdr>
    </w:div>
    <w:div w:id="101999048">
      <w:bodyDiv w:val="1"/>
      <w:marLeft w:val="0"/>
      <w:marRight w:val="0"/>
      <w:marTop w:val="0"/>
      <w:marBottom w:val="0"/>
      <w:divBdr>
        <w:top w:val="none" w:sz="0" w:space="0" w:color="auto"/>
        <w:left w:val="none" w:sz="0" w:space="0" w:color="auto"/>
        <w:bottom w:val="none" w:sz="0" w:space="0" w:color="auto"/>
        <w:right w:val="none" w:sz="0" w:space="0" w:color="auto"/>
      </w:divBdr>
    </w:div>
    <w:div w:id="102042105">
      <w:bodyDiv w:val="1"/>
      <w:marLeft w:val="0"/>
      <w:marRight w:val="0"/>
      <w:marTop w:val="0"/>
      <w:marBottom w:val="0"/>
      <w:divBdr>
        <w:top w:val="none" w:sz="0" w:space="0" w:color="auto"/>
        <w:left w:val="none" w:sz="0" w:space="0" w:color="auto"/>
        <w:bottom w:val="none" w:sz="0" w:space="0" w:color="auto"/>
        <w:right w:val="none" w:sz="0" w:space="0" w:color="auto"/>
      </w:divBdr>
    </w:div>
    <w:div w:id="102186938">
      <w:bodyDiv w:val="1"/>
      <w:marLeft w:val="0"/>
      <w:marRight w:val="0"/>
      <w:marTop w:val="0"/>
      <w:marBottom w:val="0"/>
      <w:divBdr>
        <w:top w:val="none" w:sz="0" w:space="0" w:color="auto"/>
        <w:left w:val="none" w:sz="0" w:space="0" w:color="auto"/>
        <w:bottom w:val="none" w:sz="0" w:space="0" w:color="auto"/>
        <w:right w:val="none" w:sz="0" w:space="0" w:color="auto"/>
      </w:divBdr>
    </w:div>
    <w:div w:id="102237756">
      <w:bodyDiv w:val="1"/>
      <w:marLeft w:val="0"/>
      <w:marRight w:val="0"/>
      <w:marTop w:val="0"/>
      <w:marBottom w:val="0"/>
      <w:divBdr>
        <w:top w:val="none" w:sz="0" w:space="0" w:color="auto"/>
        <w:left w:val="none" w:sz="0" w:space="0" w:color="auto"/>
        <w:bottom w:val="none" w:sz="0" w:space="0" w:color="auto"/>
        <w:right w:val="none" w:sz="0" w:space="0" w:color="auto"/>
      </w:divBdr>
    </w:div>
    <w:div w:id="102266946">
      <w:bodyDiv w:val="1"/>
      <w:marLeft w:val="0"/>
      <w:marRight w:val="0"/>
      <w:marTop w:val="0"/>
      <w:marBottom w:val="0"/>
      <w:divBdr>
        <w:top w:val="none" w:sz="0" w:space="0" w:color="auto"/>
        <w:left w:val="none" w:sz="0" w:space="0" w:color="auto"/>
        <w:bottom w:val="none" w:sz="0" w:space="0" w:color="auto"/>
        <w:right w:val="none" w:sz="0" w:space="0" w:color="auto"/>
      </w:divBdr>
    </w:div>
    <w:div w:id="102501695">
      <w:bodyDiv w:val="1"/>
      <w:marLeft w:val="0"/>
      <w:marRight w:val="0"/>
      <w:marTop w:val="0"/>
      <w:marBottom w:val="0"/>
      <w:divBdr>
        <w:top w:val="none" w:sz="0" w:space="0" w:color="auto"/>
        <w:left w:val="none" w:sz="0" w:space="0" w:color="auto"/>
        <w:bottom w:val="none" w:sz="0" w:space="0" w:color="auto"/>
        <w:right w:val="none" w:sz="0" w:space="0" w:color="auto"/>
      </w:divBdr>
    </w:div>
    <w:div w:id="102969158">
      <w:bodyDiv w:val="1"/>
      <w:marLeft w:val="0"/>
      <w:marRight w:val="0"/>
      <w:marTop w:val="0"/>
      <w:marBottom w:val="0"/>
      <w:divBdr>
        <w:top w:val="none" w:sz="0" w:space="0" w:color="auto"/>
        <w:left w:val="none" w:sz="0" w:space="0" w:color="auto"/>
        <w:bottom w:val="none" w:sz="0" w:space="0" w:color="auto"/>
        <w:right w:val="none" w:sz="0" w:space="0" w:color="auto"/>
      </w:divBdr>
    </w:div>
    <w:div w:id="103041602">
      <w:bodyDiv w:val="1"/>
      <w:marLeft w:val="0"/>
      <w:marRight w:val="0"/>
      <w:marTop w:val="0"/>
      <w:marBottom w:val="0"/>
      <w:divBdr>
        <w:top w:val="none" w:sz="0" w:space="0" w:color="auto"/>
        <w:left w:val="none" w:sz="0" w:space="0" w:color="auto"/>
        <w:bottom w:val="none" w:sz="0" w:space="0" w:color="auto"/>
        <w:right w:val="none" w:sz="0" w:space="0" w:color="auto"/>
      </w:divBdr>
    </w:div>
    <w:div w:id="103119327">
      <w:bodyDiv w:val="1"/>
      <w:marLeft w:val="0"/>
      <w:marRight w:val="0"/>
      <w:marTop w:val="0"/>
      <w:marBottom w:val="0"/>
      <w:divBdr>
        <w:top w:val="none" w:sz="0" w:space="0" w:color="auto"/>
        <w:left w:val="none" w:sz="0" w:space="0" w:color="auto"/>
        <w:bottom w:val="none" w:sz="0" w:space="0" w:color="auto"/>
        <w:right w:val="none" w:sz="0" w:space="0" w:color="auto"/>
      </w:divBdr>
    </w:div>
    <w:div w:id="103234613">
      <w:bodyDiv w:val="1"/>
      <w:marLeft w:val="0"/>
      <w:marRight w:val="0"/>
      <w:marTop w:val="0"/>
      <w:marBottom w:val="0"/>
      <w:divBdr>
        <w:top w:val="none" w:sz="0" w:space="0" w:color="auto"/>
        <w:left w:val="none" w:sz="0" w:space="0" w:color="auto"/>
        <w:bottom w:val="none" w:sz="0" w:space="0" w:color="auto"/>
        <w:right w:val="none" w:sz="0" w:space="0" w:color="auto"/>
      </w:divBdr>
    </w:div>
    <w:div w:id="103574121">
      <w:bodyDiv w:val="1"/>
      <w:marLeft w:val="0"/>
      <w:marRight w:val="0"/>
      <w:marTop w:val="0"/>
      <w:marBottom w:val="0"/>
      <w:divBdr>
        <w:top w:val="none" w:sz="0" w:space="0" w:color="auto"/>
        <w:left w:val="none" w:sz="0" w:space="0" w:color="auto"/>
        <w:bottom w:val="none" w:sz="0" w:space="0" w:color="auto"/>
        <w:right w:val="none" w:sz="0" w:space="0" w:color="auto"/>
      </w:divBdr>
    </w:div>
    <w:div w:id="103812435">
      <w:bodyDiv w:val="1"/>
      <w:marLeft w:val="0"/>
      <w:marRight w:val="0"/>
      <w:marTop w:val="0"/>
      <w:marBottom w:val="0"/>
      <w:divBdr>
        <w:top w:val="none" w:sz="0" w:space="0" w:color="auto"/>
        <w:left w:val="none" w:sz="0" w:space="0" w:color="auto"/>
        <w:bottom w:val="none" w:sz="0" w:space="0" w:color="auto"/>
        <w:right w:val="none" w:sz="0" w:space="0" w:color="auto"/>
      </w:divBdr>
    </w:div>
    <w:div w:id="103884954">
      <w:bodyDiv w:val="1"/>
      <w:marLeft w:val="0"/>
      <w:marRight w:val="0"/>
      <w:marTop w:val="0"/>
      <w:marBottom w:val="0"/>
      <w:divBdr>
        <w:top w:val="none" w:sz="0" w:space="0" w:color="auto"/>
        <w:left w:val="none" w:sz="0" w:space="0" w:color="auto"/>
        <w:bottom w:val="none" w:sz="0" w:space="0" w:color="auto"/>
        <w:right w:val="none" w:sz="0" w:space="0" w:color="auto"/>
      </w:divBdr>
    </w:div>
    <w:div w:id="104036230">
      <w:bodyDiv w:val="1"/>
      <w:marLeft w:val="0"/>
      <w:marRight w:val="0"/>
      <w:marTop w:val="0"/>
      <w:marBottom w:val="0"/>
      <w:divBdr>
        <w:top w:val="none" w:sz="0" w:space="0" w:color="auto"/>
        <w:left w:val="none" w:sz="0" w:space="0" w:color="auto"/>
        <w:bottom w:val="none" w:sz="0" w:space="0" w:color="auto"/>
        <w:right w:val="none" w:sz="0" w:space="0" w:color="auto"/>
      </w:divBdr>
    </w:div>
    <w:div w:id="104082450">
      <w:bodyDiv w:val="1"/>
      <w:marLeft w:val="0"/>
      <w:marRight w:val="0"/>
      <w:marTop w:val="0"/>
      <w:marBottom w:val="0"/>
      <w:divBdr>
        <w:top w:val="none" w:sz="0" w:space="0" w:color="auto"/>
        <w:left w:val="none" w:sz="0" w:space="0" w:color="auto"/>
        <w:bottom w:val="none" w:sz="0" w:space="0" w:color="auto"/>
        <w:right w:val="none" w:sz="0" w:space="0" w:color="auto"/>
      </w:divBdr>
    </w:div>
    <w:div w:id="104152394">
      <w:bodyDiv w:val="1"/>
      <w:marLeft w:val="0"/>
      <w:marRight w:val="0"/>
      <w:marTop w:val="0"/>
      <w:marBottom w:val="0"/>
      <w:divBdr>
        <w:top w:val="none" w:sz="0" w:space="0" w:color="auto"/>
        <w:left w:val="none" w:sz="0" w:space="0" w:color="auto"/>
        <w:bottom w:val="none" w:sz="0" w:space="0" w:color="auto"/>
        <w:right w:val="none" w:sz="0" w:space="0" w:color="auto"/>
      </w:divBdr>
    </w:div>
    <w:div w:id="104538914">
      <w:bodyDiv w:val="1"/>
      <w:marLeft w:val="0"/>
      <w:marRight w:val="0"/>
      <w:marTop w:val="0"/>
      <w:marBottom w:val="0"/>
      <w:divBdr>
        <w:top w:val="none" w:sz="0" w:space="0" w:color="auto"/>
        <w:left w:val="none" w:sz="0" w:space="0" w:color="auto"/>
        <w:bottom w:val="none" w:sz="0" w:space="0" w:color="auto"/>
        <w:right w:val="none" w:sz="0" w:space="0" w:color="auto"/>
      </w:divBdr>
    </w:div>
    <w:div w:id="104544459">
      <w:bodyDiv w:val="1"/>
      <w:marLeft w:val="0"/>
      <w:marRight w:val="0"/>
      <w:marTop w:val="0"/>
      <w:marBottom w:val="0"/>
      <w:divBdr>
        <w:top w:val="none" w:sz="0" w:space="0" w:color="auto"/>
        <w:left w:val="none" w:sz="0" w:space="0" w:color="auto"/>
        <w:bottom w:val="none" w:sz="0" w:space="0" w:color="auto"/>
        <w:right w:val="none" w:sz="0" w:space="0" w:color="auto"/>
      </w:divBdr>
    </w:div>
    <w:div w:id="104732413">
      <w:bodyDiv w:val="1"/>
      <w:marLeft w:val="0"/>
      <w:marRight w:val="0"/>
      <w:marTop w:val="0"/>
      <w:marBottom w:val="0"/>
      <w:divBdr>
        <w:top w:val="none" w:sz="0" w:space="0" w:color="auto"/>
        <w:left w:val="none" w:sz="0" w:space="0" w:color="auto"/>
        <w:bottom w:val="none" w:sz="0" w:space="0" w:color="auto"/>
        <w:right w:val="none" w:sz="0" w:space="0" w:color="auto"/>
      </w:divBdr>
    </w:div>
    <w:div w:id="104859514">
      <w:bodyDiv w:val="1"/>
      <w:marLeft w:val="0"/>
      <w:marRight w:val="0"/>
      <w:marTop w:val="0"/>
      <w:marBottom w:val="0"/>
      <w:divBdr>
        <w:top w:val="none" w:sz="0" w:space="0" w:color="auto"/>
        <w:left w:val="none" w:sz="0" w:space="0" w:color="auto"/>
        <w:bottom w:val="none" w:sz="0" w:space="0" w:color="auto"/>
        <w:right w:val="none" w:sz="0" w:space="0" w:color="auto"/>
      </w:divBdr>
    </w:div>
    <w:div w:id="105083350">
      <w:bodyDiv w:val="1"/>
      <w:marLeft w:val="0"/>
      <w:marRight w:val="0"/>
      <w:marTop w:val="0"/>
      <w:marBottom w:val="0"/>
      <w:divBdr>
        <w:top w:val="none" w:sz="0" w:space="0" w:color="auto"/>
        <w:left w:val="none" w:sz="0" w:space="0" w:color="auto"/>
        <w:bottom w:val="none" w:sz="0" w:space="0" w:color="auto"/>
        <w:right w:val="none" w:sz="0" w:space="0" w:color="auto"/>
      </w:divBdr>
    </w:div>
    <w:div w:id="105272972">
      <w:bodyDiv w:val="1"/>
      <w:marLeft w:val="0"/>
      <w:marRight w:val="0"/>
      <w:marTop w:val="0"/>
      <w:marBottom w:val="0"/>
      <w:divBdr>
        <w:top w:val="none" w:sz="0" w:space="0" w:color="auto"/>
        <w:left w:val="none" w:sz="0" w:space="0" w:color="auto"/>
        <w:bottom w:val="none" w:sz="0" w:space="0" w:color="auto"/>
        <w:right w:val="none" w:sz="0" w:space="0" w:color="auto"/>
      </w:divBdr>
    </w:div>
    <w:div w:id="105275677">
      <w:bodyDiv w:val="1"/>
      <w:marLeft w:val="0"/>
      <w:marRight w:val="0"/>
      <w:marTop w:val="0"/>
      <w:marBottom w:val="0"/>
      <w:divBdr>
        <w:top w:val="none" w:sz="0" w:space="0" w:color="auto"/>
        <w:left w:val="none" w:sz="0" w:space="0" w:color="auto"/>
        <w:bottom w:val="none" w:sz="0" w:space="0" w:color="auto"/>
        <w:right w:val="none" w:sz="0" w:space="0" w:color="auto"/>
      </w:divBdr>
    </w:div>
    <w:div w:id="105387608">
      <w:bodyDiv w:val="1"/>
      <w:marLeft w:val="0"/>
      <w:marRight w:val="0"/>
      <w:marTop w:val="0"/>
      <w:marBottom w:val="0"/>
      <w:divBdr>
        <w:top w:val="none" w:sz="0" w:space="0" w:color="auto"/>
        <w:left w:val="none" w:sz="0" w:space="0" w:color="auto"/>
        <w:bottom w:val="none" w:sz="0" w:space="0" w:color="auto"/>
        <w:right w:val="none" w:sz="0" w:space="0" w:color="auto"/>
      </w:divBdr>
    </w:div>
    <w:div w:id="105388532">
      <w:bodyDiv w:val="1"/>
      <w:marLeft w:val="0"/>
      <w:marRight w:val="0"/>
      <w:marTop w:val="0"/>
      <w:marBottom w:val="0"/>
      <w:divBdr>
        <w:top w:val="none" w:sz="0" w:space="0" w:color="auto"/>
        <w:left w:val="none" w:sz="0" w:space="0" w:color="auto"/>
        <w:bottom w:val="none" w:sz="0" w:space="0" w:color="auto"/>
        <w:right w:val="none" w:sz="0" w:space="0" w:color="auto"/>
      </w:divBdr>
    </w:div>
    <w:div w:id="105927341">
      <w:bodyDiv w:val="1"/>
      <w:marLeft w:val="0"/>
      <w:marRight w:val="0"/>
      <w:marTop w:val="0"/>
      <w:marBottom w:val="0"/>
      <w:divBdr>
        <w:top w:val="none" w:sz="0" w:space="0" w:color="auto"/>
        <w:left w:val="none" w:sz="0" w:space="0" w:color="auto"/>
        <w:bottom w:val="none" w:sz="0" w:space="0" w:color="auto"/>
        <w:right w:val="none" w:sz="0" w:space="0" w:color="auto"/>
      </w:divBdr>
    </w:div>
    <w:div w:id="106313346">
      <w:bodyDiv w:val="1"/>
      <w:marLeft w:val="0"/>
      <w:marRight w:val="0"/>
      <w:marTop w:val="0"/>
      <w:marBottom w:val="0"/>
      <w:divBdr>
        <w:top w:val="none" w:sz="0" w:space="0" w:color="auto"/>
        <w:left w:val="none" w:sz="0" w:space="0" w:color="auto"/>
        <w:bottom w:val="none" w:sz="0" w:space="0" w:color="auto"/>
        <w:right w:val="none" w:sz="0" w:space="0" w:color="auto"/>
      </w:divBdr>
    </w:div>
    <w:div w:id="106316367">
      <w:bodyDiv w:val="1"/>
      <w:marLeft w:val="0"/>
      <w:marRight w:val="0"/>
      <w:marTop w:val="0"/>
      <w:marBottom w:val="0"/>
      <w:divBdr>
        <w:top w:val="none" w:sz="0" w:space="0" w:color="auto"/>
        <w:left w:val="none" w:sz="0" w:space="0" w:color="auto"/>
        <w:bottom w:val="none" w:sz="0" w:space="0" w:color="auto"/>
        <w:right w:val="none" w:sz="0" w:space="0" w:color="auto"/>
      </w:divBdr>
    </w:div>
    <w:div w:id="106390730">
      <w:bodyDiv w:val="1"/>
      <w:marLeft w:val="0"/>
      <w:marRight w:val="0"/>
      <w:marTop w:val="0"/>
      <w:marBottom w:val="0"/>
      <w:divBdr>
        <w:top w:val="none" w:sz="0" w:space="0" w:color="auto"/>
        <w:left w:val="none" w:sz="0" w:space="0" w:color="auto"/>
        <w:bottom w:val="none" w:sz="0" w:space="0" w:color="auto"/>
        <w:right w:val="none" w:sz="0" w:space="0" w:color="auto"/>
      </w:divBdr>
    </w:div>
    <w:div w:id="106509923">
      <w:bodyDiv w:val="1"/>
      <w:marLeft w:val="0"/>
      <w:marRight w:val="0"/>
      <w:marTop w:val="0"/>
      <w:marBottom w:val="0"/>
      <w:divBdr>
        <w:top w:val="none" w:sz="0" w:space="0" w:color="auto"/>
        <w:left w:val="none" w:sz="0" w:space="0" w:color="auto"/>
        <w:bottom w:val="none" w:sz="0" w:space="0" w:color="auto"/>
        <w:right w:val="none" w:sz="0" w:space="0" w:color="auto"/>
      </w:divBdr>
    </w:div>
    <w:div w:id="106584786">
      <w:bodyDiv w:val="1"/>
      <w:marLeft w:val="0"/>
      <w:marRight w:val="0"/>
      <w:marTop w:val="0"/>
      <w:marBottom w:val="0"/>
      <w:divBdr>
        <w:top w:val="none" w:sz="0" w:space="0" w:color="auto"/>
        <w:left w:val="none" w:sz="0" w:space="0" w:color="auto"/>
        <w:bottom w:val="none" w:sz="0" w:space="0" w:color="auto"/>
        <w:right w:val="none" w:sz="0" w:space="0" w:color="auto"/>
      </w:divBdr>
    </w:div>
    <w:div w:id="106702994">
      <w:bodyDiv w:val="1"/>
      <w:marLeft w:val="0"/>
      <w:marRight w:val="0"/>
      <w:marTop w:val="0"/>
      <w:marBottom w:val="0"/>
      <w:divBdr>
        <w:top w:val="none" w:sz="0" w:space="0" w:color="auto"/>
        <w:left w:val="none" w:sz="0" w:space="0" w:color="auto"/>
        <w:bottom w:val="none" w:sz="0" w:space="0" w:color="auto"/>
        <w:right w:val="none" w:sz="0" w:space="0" w:color="auto"/>
      </w:divBdr>
    </w:div>
    <w:div w:id="106898876">
      <w:bodyDiv w:val="1"/>
      <w:marLeft w:val="0"/>
      <w:marRight w:val="0"/>
      <w:marTop w:val="0"/>
      <w:marBottom w:val="0"/>
      <w:divBdr>
        <w:top w:val="none" w:sz="0" w:space="0" w:color="auto"/>
        <w:left w:val="none" w:sz="0" w:space="0" w:color="auto"/>
        <w:bottom w:val="none" w:sz="0" w:space="0" w:color="auto"/>
        <w:right w:val="none" w:sz="0" w:space="0" w:color="auto"/>
      </w:divBdr>
    </w:div>
    <w:div w:id="106973818">
      <w:bodyDiv w:val="1"/>
      <w:marLeft w:val="0"/>
      <w:marRight w:val="0"/>
      <w:marTop w:val="0"/>
      <w:marBottom w:val="0"/>
      <w:divBdr>
        <w:top w:val="none" w:sz="0" w:space="0" w:color="auto"/>
        <w:left w:val="none" w:sz="0" w:space="0" w:color="auto"/>
        <w:bottom w:val="none" w:sz="0" w:space="0" w:color="auto"/>
        <w:right w:val="none" w:sz="0" w:space="0" w:color="auto"/>
      </w:divBdr>
    </w:div>
    <w:div w:id="107165572">
      <w:bodyDiv w:val="1"/>
      <w:marLeft w:val="0"/>
      <w:marRight w:val="0"/>
      <w:marTop w:val="0"/>
      <w:marBottom w:val="0"/>
      <w:divBdr>
        <w:top w:val="none" w:sz="0" w:space="0" w:color="auto"/>
        <w:left w:val="none" w:sz="0" w:space="0" w:color="auto"/>
        <w:bottom w:val="none" w:sz="0" w:space="0" w:color="auto"/>
        <w:right w:val="none" w:sz="0" w:space="0" w:color="auto"/>
      </w:divBdr>
    </w:div>
    <w:div w:id="107311532">
      <w:bodyDiv w:val="1"/>
      <w:marLeft w:val="0"/>
      <w:marRight w:val="0"/>
      <w:marTop w:val="0"/>
      <w:marBottom w:val="0"/>
      <w:divBdr>
        <w:top w:val="none" w:sz="0" w:space="0" w:color="auto"/>
        <w:left w:val="none" w:sz="0" w:space="0" w:color="auto"/>
        <w:bottom w:val="none" w:sz="0" w:space="0" w:color="auto"/>
        <w:right w:val="none" w:sz="0" w:space="0" w:color="auto"/>
      </w:divBdr>
    </w:div>
    <w:div w:id="107432024">
      <w:bodyDiv w:val="1"/>
      <w:marLeft w:val="0"/>
      <w:marRight w:val="0"/>
      <w:marTop w:val="0"/>
      <w:marBottom w:val="0"/>
      <w:divBdr>
        <w:top w:val="none" w:sz="0" w:space="0" w:color="auto"/>
        <w:left w:val="none" w:sz="0" w:space="0" w:color="auto"/>
        <w:bottom w:val="none" w:sz="0" w:space="0" w:color="auto"/>
        <w:right w:val="none" w:sz="0" w:space="0" w:color="auto"/>
      </w:divBdr>
    </w:div>
    <w:div w:id="107819753">
      <w:bodyDiv w:val="1"/>
      <w:marLeft w:val="0"/>
      <w:marRight w:val="0"/>
      <w:marTop w:val="0"/>
      <w:marBottom w:val="0"/>
      <w:divBdr>
        <w:top w:val="none" w:sz="0" w:space="0" w:color="auto"/>
        <w:left w:val="none" w:sz="0" w:space="0" w:color="auto"/>
        <w:bottom w:val="none" w:sz="0" w:space="0" w:color="auto"/>
        <w:right w:val="none" w:sz="0" w:space="0" w:color="auto"/>
      </w:divBdr>
    </w:div>
    <w:div w:id="108857864">
      <w:bodyDiv w:val="1"/>
      <w:marLeft w:val="0"/>
      <w:marRight w:val="0"/>
      <w:marTop w:val="0"/>
      <w:marBottom w:val="0"/>
      <w:divBdr>
        <w:top w:val="none" w:sz="0" w:space="0" w:color="auto"/>
        <w:left w:val="none" w:sz="0" w:space="0" w:color="auto"/>
        <w:bottom w:val="none" w:sz="0" w:space="0" w:color="auto"/>
        <w:right w:val="none" w:sz="0" w:space="0" w:color="auto"/>
      </w:divBdr>
    </w:div>
    <w:div w:id="108940503">
      <w:bodyDiv w:val="1"/>
      <w:marLeft w:val="0"/>
      <w:marRight w:val="0"/>
      <w:marTop w:val="0"/>
      <w:marBottom w:val="0"/>
      <w:divBdr>
        <w:top w:val="none" w:sz="0" w:space="0" w:color="auto"/>
        <w:left w:val="none" w:sz="0" w:space="0" w:color="auto"/>
        <w:bottom w:val="none" w:sz="0" w:space="0" w:color="auto"/>
        <w:right w:val="none" w:sz="0" w:space="0" w:color="auto"/>
      </w:divBdr>
    </w:div>
    <w:div w:id="109203267">
      <w:bodyDiv w:val="1"/>
      <w:marLeft w:val="0"/>
      <w:marRight w:val="0"/>
      <w:marTop w:val="0"/>
      <w:marBottom w:val="0"/>
      <w:divBdr>
        <w:top w:val="none" w:sz="0" w:space="0" w:color="auto"/>
        <w:left w:val="none" w:sz="0" w:space="0" w:color="auto"/>
        <w:bottom w:val="none" w:sz="0" w:space="0" w:color="auto"/>
        <w:right w:val="none" w:sz="0" w:space="0" w:color="auto"/>
      </w:divBdr>
    </w:div>
    <w:div w:id="109472066">
      <w:bodyDiv w:val="1"/>
      <w:marLeft w:val="0"/>
      <w:marRight w:val="0"/>
      <w:marTop w:val="0"/>
      <w:marBottom w:val="0"/>
      <w:divBdr>
        <w:top w:val="none" w:sz="0" w:space="0" w:color="auto"/>
        <w:left w:val="none" w:sz="0" w:space="0" w:color="auto"/>
        <w:bottom w:val="none" w:sz="0" w:space="0" w:color="auto"/>
        <w:right w:val="none" w:sz="0" w:space="0" w:color="auto"/>
      </w:divBdr>
    </w:div>
    <w:div w:id="109904224">
      <w:bodyDiv w:val="1"/>
      <w:marLeft w:val="0"/>
      <w:marRight w:val="0"/>
      <w:marTop w:val="0"/>
      <w:marBottom w:val="0"/>
      <w:divBdr>
        <w:top w:val="none" w:sz="0" w:space="0" w:color="auto"/>
        <w:left w:val="none" w:sz="0" w:space="0" w:color="auto"/>
        <w:bottom w:val="none" w:sz="0" w:space="0" w:color="auto"/>
        <w:right w:val="none" w:sz="0" w:space="0" w:color="auto"/>
      </w:divBdr>
    </w:div>
    <w:div w:id="109907204">
      <w:bodyDiv w:val="1"/>
      <w:marLeft w:val="0"/>
      <w:marRight w:val="0"/>
      <w:marTop w:val="0"/>
      <w:marBottom w:val="0"/>
      <w:divBdr>
        <w:top w:val="none" w:sz="0" w:space="0" w:color="auto"/>
        <w:left w:val="none" w:sz="0" w:space="0" w:color="auto"/>
        <w:bottom w:val="none" w:sz="0" w:space="0" w:color="auto"/>
        <w:right w:val="none" w:sz="0" w:space="0" w:color="auto"/>
      </w:divBdr>
    </w:div>
    <w:div w:id="109982443">
      <w:bodyDiv w:val="1"/>
      <w:marLeft w:val="0"/>
      <w:marRight w:val="0"/>
      <w:marTop w:val="0"/>
      <w:marBottom w:val="0"/>
      <w:divBdr>
        <w:top w:val="none" w:sz="0" w:space="0" w:color="auto"/>
        <w:left w:val="none" w:sz="0" w:space="0" w:color="auto"/>
        <w:bottom w:val="none" w:sz="0" w:space="0" w:color="auto"/>
        <w:right w:val="none" w:sz="0" w:space="0" w:color="auto"/>
      </w:divBdr>
    </w:div>
    <w:div w:id="110322808">
      <w:bodyDiv w:val="1"/>
      <w:marLeft w:val="0"/>
      <w:marRight w:val="0"/>
      <w:marTop w:val="0"/>
      <w:marBottom w:val="0"/>
      <w:divBdr>
        <w:top w:val="none" w:sz="0" w:space="0" w:color="auto"/>
        <w:left w:val="none" w:sz="0" w:space="0" w:color="auto"/>
        <w:bottom w:val="none" w:sz="0" w:space="0" w:color="auto"/>
        <w:right w:val="none" w:sz="0" w:space="0" w:color="auto"/>
      </w:divBdr>
    </w:div>
    <w:div w:id="110437115">
      <w:bodyDiv w:val="1"/>
      <w:marLeft w:val="0"/>
      <w:marRight w:val="0"/>
      <w:marTop w:val="0"/>
      <w:marBottom w:val="0"/>
      <w:divBdr>
        <w:top w:val="none" w:sz="0" w:space="0" w:color="auto"/>
        <w:left w:val="none" w:sz="0" w:space="0" w:color="auto"/>
        <w:bottom w:val="none" w:sz="0" w:space="0" w:color="auto"/>
        <w:right w:val="none" w:sz="0" w:space="0" w:color="auto"/>
      </w:divBdr>
    </w:div>
    <w:div w:id="110983191">
      <w:bodyDiv w:val="1"/>
      <w:marLeft w:val="0"/>
      <w:marRight w:val="0"/>
      <w:marTop w:val="0"/>
      <w:marBottom w:val="0"/>
      <w:divBdr>
        <w:top w:val="none" w:sz="0" w:space="0" w:color="auto"/>
        <w:left w:val="none" w:sz="0" w:space="0" w:color="auto"/>
        <w:bottom w:val="none" w:sz="0" w:space="0" w:color="auto"/>
        <w:right w:val="none" w:sz="0" w:space="0" w:color="auto"/>
      </w:divBdr>
    </w:div>
    <w:div w:id="111049561">
      <w:bodyDiv w:val="1"/>
      <w:marLeft w:val="0"/>
      <w:marRight w:val="0"/>
      <w:marTop w:val="0"/>
      <w:marBottom w:val="0"/>
      <w:divBdr>
        <w:top w:val="none" w:sz="0" w:space="0" w:color="auto"/>
        <w:left w:val="none" w:sz="0" w:space="0" w:color="auto"/>
        <w:bottom w:val="none" w:sz="0" w:space="0" w:color="auto"/>
        <w:right w:val="none" w:sz="0" w:space="0" w:color="auto"/>
      </w:divBdr>
    </w:div>
    <w:div w:id="111291186">
      <w:bodyDiv w:val="1"/>
      <w:marLeft w:val="0"/>
      <w:marRight w:val="0"/>
      <w:marTop w:val="0"/>
      <w:marBottom w:val="0"/>
      <w:divBdr>
        <w:top w:val="none" w:sz="0" w:space="0" w:color="auto"/>
        <w:left w:val="none" w:sz="0" w:space="0" w:color="auto"/>
        <w:bottom w:val="none" w:sz="0" w:space="0" w:color="auto"/>
        <w:right w:val="none" w:sz="0" w:space="0" w:color="auto"/>
      </w:divBdr>
    </w:div>
    <w:div w:id="111411381">
      <w:bodyDiv w:val="1"/>
      <w:marLeft w:val="0"/>
      <w:marRight w:val="0"/>
      <w:marTop w:val="0"/>
      <w:marBottom w:val="0"/>
      <w:divBdr>
        <w:top w:val="none" w:sz="0" w:space="0" w:color="auto"/>
        <w:left w:val="none" w:sz="0" w:space="0" w:color="auto"/>
        <w:bottom w:val="none" w:sz="0" w:space="0" w:color="auto"/>
        <w:right w:val="none" w:sz="0" w:space="0" w:color="auto"/>
      </w:divBdr>
    </w:div>
    <w:div w:id="111634070">
      <w:bodyDiv w:val="1"/>
      <w:marLeft w:val="0"/>
      <w:marRight w:val="0"/>
      <w:marTop w:val="0"/>
      <w:marBottom w:val="0"/>
      <w:divBdr>
        <w:top w:val="none" w:sz="0" w:space="0" w:color="auto"/>
        <w:left w:val="none" w:sz="0" w:space="0" w:color="auto"/>
        <w:bottom w:val="none" w:sz="0" w:space="0" w:color="auto"/>
        <w:right w:val="none" w:sz="0" w:space="0" w:color="auto"/>
      </w:divBdr>
    </w:div>
    <w:div w:id="111677329">
      <w:bodyDiv w:val="1"/>
      <w:marLeft w:val="0"/>
      <w:marRight w:val="0"/>
      <w:marTop w:val="0"/>
      <w:marBottom w:val="0"/>
      <w:divBdr>
        <w:top w:val="none" w:sz="0" w:space="0" w:color="auto"/>
        <w:left w:val="none" w:sz="0" w:space="0" w:color="auto"/>
        <w:bottom w:val="none" w:sz="0" w:space="0" w:color="auto"/>
        <w:right w:val="none" w:sz="0" w:space="0" w:color="auto"/>
      </w:divBdr>
    </w:div>
    <w:div w:id="111704380">
      <w:bodyDiv w:val="1"/>
      <w:marLeft w:val="0"/>
      <w:marRight w:val="0"/>
      <w:marTop w:val="0"/>
      <w:marBottom w:val="0"/>
      <w:divBdr>
        <w:top w:val="none" w:sz="0" w:space="0" w:color="auto"/>
        <w:left w:val="none" w:sz="0" w:space="0" w:color="auto"/>
        <w:bottom w:val="none" w:sz="0" w:space="0" w:color="auto"/>
        <w:right w:val="none" w:sz="0" w:space="0" w:color="auto"/>
      </w:divBdr>
    </w:div>
    <w:div w:id="111824666">
      <w:bodyDiv w:val="1"/>
      <w:marLeft w:val="0"/>
      <w:marRight w:val="0"/>
      <w:marTop w:val="0"/>
      <w:marBottom w:val="0"/>
      <w:divBdr>
        <w:top w:val="none" w:sz="0" w:space="0" w:color="auto"/>
        <w:left w:val="none" w:sz="0" w:space="0" w:color="auto"/>
        <w:bottom w:val="none" w:sz="0" w:space="0" w:color="auto"/>
        <w:right w:val="none" w:sz="0" w:space="0" w:color="auto"/>
      </w:divBdr>
    </w:div>
    <w:div w:id="111826691">
      <w:bodyDiv w:val="1"/>
      <w:marLeft w:val="0"/>
      <w:marRight w:val="0"/>
      <w:marTop w:val="0"/>
      <w:marBottom w:val="0"/>
      <w:divBdr>
        <w:top w:val="none" w:sz="0" w:space="0" w:color="auto"/>
        <w:left w:val="none" w:sz="0" w:space="0" w:color="auto"/>
        <w:bottom w:val="none" w:sz="0" w:space="0" w:color="auto"/>
        <w:right w:val="none" w:sz="0" w:space="0" w:color="auto"/>
      </w:divBdr>
    </w:div>
    <w:div w:id="111902437">
      <w:bodyDiv w:val="1"/>
      <w:marLeft w:val="0"/>
      <w:marRight w:val="0"/>
      <w:marTop w:val="0"/>
      <w:marBottom w:val="0"/>
      <w:divBdr>
        <w:top w:val="none" w:sz="0" w:space="0" w:color="auto"/>
        <w:left w:val="none" w:sz="0" w:space="0" w:color="auto"/>
        <w:bottom w:val="none" w:sz="0" w:space="0" w:color="auto"/>
        <w:right w:val="none" w:sz="0" w:space="0" w:color="auto"/>
      </w:divBdr>
    </w:div>
    <w:div w:id="111947336">
      <w:bodyDiv w:val="1"/>
      <w:marLeft w:val="0"/>
      <w:marRight w:val="0"/>
      <w:marTop w:val="0"/>
      <w:marBottom w:val="0"/>
      <w:divBdr>
        <w:top w:val="none" w:sz="0" w:space="0" w:color="auto"/>
        <w:left w:val="none" w:sz="0" w:space="0" w:color="auto"/>
        <w:bottom w:val="none" w:sz="0" w:space="0" w:color="auto"/>
        <w:right w:val="none" w:sz="0" w:space="0" w:color="auto"/>
      </w:divBdr>
    </w:div>
    <w:div w:id="112213116">
      <w:bodyDiv w:val="1"/>
      <w:marLeft w:val="0"/>
      <w:marRight w:val="0"/>
      <w:marTop w:val="0"/>
      <w:marBottom w:val="0"/>
      <w:divBdr>
        <w:top w:val="none" w:sz="0" w:space="0" w:color="auto"/>
        <w:left w:val="none" w:sz="0" w:space="0" w:color="auto"/>
        <w:bottom w:val="none" w:sz="0" w:space="0" w:color="auto"/>
        <w:right w:val="none" w:sz="0" w:space="0" w:color="auto"/>
      </w:divBdr>
    </w:div>
    <w:div w:id="112526425">
      <w:bodyDiv w:val="1"/>
      <w:marLeft w:val="0"/>
      <w:marRight w:val="0"/>
      <w:marTop w:val="0"/>
      <w:marBottom w:val="0"/>
      <w:divBdr>
        <w:top w:val="none" w:sz="0" w:space="0" w:color="auto"/>
        <w:left w:val="none" w:sz="0" w:space="0" w:color="auto"/>
        <w:bottom w:val="none" w:sz="0" w:space="0" w:color="auto"/>
        <w:right w:val="none" w:sz="0" w:space="0" w:color="auto"/>
      </w:divBdr>
    </w:div>
    <w:div w:id="112754090">
      <w:bodyDiv w:val="1"/>
      <w:marLeft w:val="0"/>
      <w:marRight w:val="0"/>
      <w:marTop w:val="0"/>
      <w:marBottom w:val="0"/>
      <w:divBdr>
        <w:top w:val="none" w:sz="0" w:space="0" w:color="auto"/>
        <w:left w:val="none" w:sz="0" w:space="0" w:color="auto"/>
        <w:bottom w:val="none" w:sz="0" w:space="0" w:color="auto"/>
        <w:right w:val="none" w:sz="0" w:space="0" w:color="auto"/>
      </w:divBdr>
    </w:div>
    <w:div w:id="112796642">
      <w:bodyDiv w:val="1"/>
      <w:marLeft w:val="0"/>
      <w:marRight w:val="0"/>
      <w:marTop w:val="0"/>
      <w:marBottom w:val="0"/>
      <w:divBdr>
        <w:top w:val="none" w:sz="0" w:space="0" w:color="auto"/>
        <w:left w:val="none" w:sz="0" w:space="0" w:color="auto"/>
        <w:bottom w:val="none" w:sz="0" w:space="0" w:color="auto"/>
        <w:right w:val="none" w:sz="0" w:space="0" w:color="auto"/>
      </w:divBdr>
    </w:div>
    <w:div w:id="113059961">
      <w:bodyDiv w:val="1"/>
      <w:marLeft w:val="0"/>
      <w:marRight w:val="0"/>
      <w:marTop w:val="0"/>
      <w:marBottom w:val="0"/>
      <w:divBdr>
        <w:top w:val="none" w:sz="0" w:space="0" w:color="auto"/>
        <w:left w:val="none" w:sz="0" w:space="0" w:color="auto"/>
        <w:bottom w:val="none" w:sz="0" w:space="0" w:color="auto"/>
        <w:right w:val="none" w:sz="0" w:space="0" w:color="auto"/>
      </w:divBdr>
    </w:div>
    <w:div w:id="113062695">
      <w:bodyDiv w:val="1"/>
      <w:marLeft w:val="0"/>
      <w:marRight w:val="0"/>
      <w:marTop w:val="0"/>
      <w:marBottom w:val="0"/>
      <w:divBdr>
        <w:top w:val="none" w:sz="0" w:space="0" w:color="auto"/>
        <w:left w:val="none" w:sz="0" w:space="0" w:color="auto"/>
        <w:bottom w:val="none" w:sz="0" w:space="0" w:color="auto"/>
        <w:right w:val="none" w:sz="0" w:space="0" w:color="auto"/>
      </w:divBdr>
    </w:div>
    <w:div w:id="113136371">
      <w:bodyDiv w:val="1"/>
      <w:marLeft w:val="0"/>
      <w:marRight w:val="0"/>
      <w:marTop w:val="0"/>
      <w:marBottom w:val="0"/>
      <w:divBdr>
        <w:top w:val="none" w:sz="0" w:space="0" w:color="auto"/>
        <w:left w:val="none" w:sz="0" w:space="0" w:color="auto"/>
        <w:bottom w:val="none" w:sz="0" w:space="0" w:color="auto"/>
        <w:right w:val="none" w:sz="0" w:space="0" w:color="auto"/>
      </w:divBdr>
    </w:div>
    <w:div w:id="113252036">
      <w:bodyDiv w:val="1"/>
      <w:marLeft w:val="0"/>
      <w:marRight w:val="0"/>
      <w:marTop w:val="0"/>
      <w:marBottom w:val="0"/>
      <w:divBdr>
        <w:top w:val="none" w:sz="0" w:space="0" w:color="auto"/>
        <w:left w:val="none" w:sz="0" w:space="0" w:color="auto"/>
        <w:bottom w:val="none" w:sz="0" w:space="0" w:color="auto"/>
        <w:right w:val="none" w:sz="0" w:space="0" w:color="auto"/>
      </w:divBdr>
    </w:div>
    <w:div w:id="113642394">
      <w:bodyDiv w:val="1"/>
      <w:marLeft w:val="0"/>
      <w:marRight w:val="0"/>
      <w:marTop w:val="0"/>
      <w:marBottom w:val="0"/>
      <w:divBdr>
        <w:top w:val="none" w:sz="0" w:space="0" w:color="auto"/>
        <w:left w:val="none" w:sz="0" w:space="0" w:color="auto"/>
        <w:bottom w:val="none" w:sz="0" w:space="0" w:color="auto"/>
        <w:right w:val="none" w:sz="0" w:space="0" w:color="auto"/>
      </w:divBdr>
    </w:div>
    <w:div w:id="113837702">
      <w:bodyDiv w:val="1"/>
      <w:marLeft w:val="0"/>
      <w:marRight w:val="0"/>
      <w:marTop w:val="0"/>
      <w:marBottom w:val="0"/>
      <w:divBdr>
        <w:top w:val="none" w:sz="0" w:space="0" w:color="auto"/>
        <w:left w:val="none" w:sz="0" w:space="0" w:color="auto"/>
        <w:bottom w:val="none" w:sz="0" w:space="0" w:color="auto"/>
        <w:right w:val="none" w:sz="0" w:space="0" w:color="auto"/>
      </w:divBdr>
    </w:div>
    <w:div w:id="113867099">
      <w:bodyDiv w:val="1"/>
      <w:marLeft w:val="0"/>
      <w:marRight w:val="0"/>
      <w:marTop w:val="0"/>
      <w:marBottom w:val="0"/>
      <w:divBdr>
        <w:top w:val="none" w:sz="0" w:space="0" w:color="auto"/>
        <w:left w:val="none" w:sz="0" w:space="0" w:color="auto"/>
        <w:bottom w:val="none" w:sz="0" w:space="0" w:color="auto"/>
        <w:right w:val="none" w:sz="0" w:space="0" w:color="auto"/>
      </w:divBdr>
    </w:div>
    <w:div w:id="113906263">
      <w:bodyDiv w:val="1"/>
      <w:marLeft w:val="0"/>
      <w:marRight w:val="0"/>
      <w:marTop w:val="0"/>
      <w:marBottom w:val="0"/>
      <w:divBdr>
        <w:top w:val="none" w:sz="0" w:space="0" w:color="auto"/>
        <w:left w:val="none" w:sz="0" w:space="0" w:color="auto"/>
        <w:bottom w:val="none" w:sz="0" w:space="0" w:color="auto"/>
        <w:right w:val="none" w:sz="0" w:space="0" w:color="auto"/>
      </w:divBdr>
    </w:div>
    <w:div w:id="114178929">
      <w:bodyDiv w:val="1"/>
      <w:marLeft w:val="0"/>
      <w:marRight w:val="0"/>
      <w:marTop w:val="0"/>
      <w:marBottom w:val="0"/>
      <w:divBdr>
        <w:top w:val="none" w:sz="0" w:space="0" w:color="auto"/>
        <w:left w:val="none" w:sz="0" w:space="0" w:color="auto"/>
        <w:bottom w:val="none" w:sz="0" w:space="0" w:color="auto"/>
        <w:right w:val="none" w:sz="0" w:space="0" w:color="auto"/>
      </w:divBdr>
    </w:div>
    <w:div w:id="114252694">
      <w:bodyDiv w:val="1"/>
      <w:marLeft w:val="0"/>
      <w:marRight w:val="0"/>
      <w:marTop w:val="0"/>
      <w:marBottom w:val="0"/>
      <w:divBdr>
        <w:top w:val="none" w:sz="0" w:space="0" w:color="auto"/>
        <w:left w:val="none" w:sz="0" w:space="0" w:color="auto"/>
        <w:bottom w:val="none" w:sz="0" w:space="0" w:color="auto"/>
        <w:right w:val="none" w:sz="0" w:space="0" w:color="auto"/>
      </w:divBdr>
    </w:div>
    <w:div w:id="114325871">
      <w:bodyDiv w:val="1"/>
      <w:marLeft w:val="0"/>
      <w:marRight w:val="0"/>
      <w:marTop w:val="0"/>
      <w:marBottom w:val="0"/>
      <w:divBdr>
        <w:top w:val="none" w:sz="0" w:space="0" w:color="auto"/>
        <w:left w:val="none" w:sz="0" w:space="0" w:color="auto"/>
        <w:bottom w:val="none" w:sz="0" w:space="0" w:color="auto"/>
        <w:right w:val="none" w:sz="0" w:space="0" w:color="auto"/>
      </w:divBdr>
    </w:div>
    <w:div w:id="114495068">
      <w:bodyDiv w:val="1"/>
      <w:marLeft w:val="0"/>
      <w:marRight w:val="0"/>
      <w:marTop w:val="0"/>
      <w:marBottom w:val="0"/>
      <w:divBdr>
        <w:top w:val="none" w:sz="0" w:space="0" w:color="auto"/>
        <w:left w:val="none" w:sz="0" w:space="0" w:color="auto"/>
        <w:bottom w:val="none" w:sz="0" w:space="0" w:color="auto"/>
        <w:right w:val="none" w:sz="0" w:space="0" w:color="auto"/>
      </w:divBdr>
    </w:div>
    <w:div w:id="114714987">
      <w:bodyDiv w:val="1"/>
      <w:marLeft w:val="0"/>
      <w:marRight w:val="0"/>
      <w:marTop w:val="0"/>
      <w:marBottom w:val="0"/>
      <w:divBdr>
        <w:top w:val="none" w:sz="0" w:space="0" w:color="auto"/>
        <w:left w:val="none" w:sz="0" w:space="0" w:color="auto"/>
        <w:bottom w:val="none" w:sz="0" w:space="0" w:color="auto"/>
        <w:right w:val="none" w:sz="0" w:space="0" w:color="auto"/>
      </w:divBdr>
    </w:div>
    <w:div w:id="115101371">
      <w:bodyDiv w:val="1"/>
      <w:marLeft w:val="0"/>
      <w:marRight w:val="0"/>
      <w:marTop w:val="0"/>
      <w:marBottom w:val="0"/>
      <w:divBdr>
        <w:top w:val="none" w:sz="0" w:space="0" w:color="auto"/>
        <w:left w:val="none" w:sz="0" w:space="0" w:color="auto"/>
        <w:bottom w:val="none" w:sz="0" w:space="0" w:color="auto"/>
        <w:right w:val="none" w:sz="0" w:space="0" w:color="auto"/>
      </w:divBdr>
    </w:div>
    <w:div w:id="115343899">
      <w:bodyDiv w:val="1"/>
      <w:marLeft w:val="0"/>
      <w:marRight w:val="0"/>
      <w:marTop w:val="0"/>
      <w:marBottom w:val="0"/>
      <w:divBdr>
        <w:top w:val="none" w:sz="0" w:space="0" w:color="auto"/>
        <w:left w:val="none" w:sz="0" w:space="0" w:color="auto"/>
        <w:bottom w:val="none" w:sz="0" w:space="0" w:color="auto"/>
        <w:right w:val="none" w:sz="0" w:space="0" w:color="auto"/>
      </w:divBdr>
    </w:div>
    <w:div w:id="115487393">
      <w:bodyDiv w:val="1"/>
      <w:marLeft w:val="0"/>
      <w:marRight w:val="0"/>
      <w:marTop w:val="0"/>
      <w:marBottom w:val="0"/>
      <w:divBdr>
        <w:top w:val="none" w:sz="0" w:space="0" w:color="auto"/>
        <w:left w:val="none" w:sz="0" w:space="0" w:color="auto"/>
        <w:bottom w:val="none" w:sz="0" w:space="0" w:color="auto"/>
        <w:right w:val="none" w:sz="0" w:space="0" w:color="auto"/>
      </w:divBdr>
    </w:div>
    <w:div w:id="115761137">
      <w:bodyDiv w:val="1"/>
      <w:marLeft w:val="0"/>
      <w:marRight w:val="0"/>
      <w:marTop w:val="0"/>
      <w:marBottom w:val="0"/>
      <w:divBdr>
        <w:top w:val="none" w:sz="0" w:space="0" w:color="auto"/>
        <w:left w:val="none" w:sz="0" w:space="0" w:color="auto"/>
        <w:bottom w:val="none" w:sz="0" w:space="0" w:color="auto"/>
        <w:right w:val="none" w:sz="0" w:space="0" w:color="auto"/>
      </w:divBdr>
    </w:div>
    <w:div w:id="115878909">
      <w:bodyDiv w:val="1"/>
      <w:marLeft w:val="0"/>
      <w:marRight w:val="0"/>
      <w:marTop w:val="0"/>
      <w:marBottom w:val="0"/>
      <w:divBdr>
        <w:top w:val="none" w:sz="0" w:space="0" w:color="auto"/>
        <w:left w:val="none" w:sz="0" w:space="0" w:color="auto"/>
        <w:bottom w:val="none" w:sz="0" w:space="0" w:color="auto"/>
        <w:right w:val="none" w:sz="0" w:space="0" w:color="auto"/>
      </w:divBdr>
    </w:div>
    <w:div w:id="116028466">
      <w:bodyDiv w:val="1"/>
      <w:marLeft w:val="0"/>
      <w:marRight w:val="0"/>
      <w:marTop w:val="0"/>
      <w:marBottom w:val="0"/>
      <w:divBdr>
        <w:top w:val="none" w:sz="0" w:space="0" w:color="auto"/>
        <w:left w:val="none" w:sz="0" w:space="0" w:color="auto"/>
        <w:bottom w:val="none" w:sz="0" w:space="0" w:color="auto"/>
        <w:right w:val="none" w:sz="0" w:space="0" w:color="auto"/>
      </w:divBdr>
    </w:div>
    <w:div w:id="116264987">
      <w:bodyDiv w:val="1"/>
      <w:marLeft w:val="0"/>
      <w:marRight w:val="0"/>
      <w:marTop w:val="0"/>
      <w:marBottom w:val="0"/>
      <w:divBdr>
        <w:top w:val="none" w:sz="0" w:space="0" w:color="auto"/>
        <w:left w:val="none" w:sz="0" w:space="0" w:color="auto"/>
        <w:bottom w:val="none" w:sz="0" w:space="0" w:color="auto"/>
        <w:right w:val="none" w:sz="0" w:space="0" w:color="auto"/>
      </w:divBdr>
    </w:div>
    <w:div w:id="116410589">
      <w:bodyDiv w:val="1"/>
      <w:marLeft w:val="0"/>
      <w:marRight w:val="0"/>
      <w:marTop w:val="0"/>
      <w:marBottom w:val="0"/>
      <w:divBdr>
        <w:top w:val="none" w:sz="0" w:space="0" w:color="auto"/>
        <w:left w:val="none" w:sz="0" w:space="0" w:color="auto"/>
        <w:bottom w:val="none" w:sz="0" w:space="0" w:color="auto"/>
        <w:right w:val="none" w:sz="0" w:space="0" w:color="auto"/>
      </w:divBdr>
    </w:div>
    <w:div w:id="116460027">
      <w:bodyDiv w:val="1"/>
      <w:marLeft w:val="0"/>
      <w:marRight w:val="0"/>
      <w:marTop w:val="0"/>
      <w:marBottom w:val="0"/>
      <w:divBdr>
        <w:top w:val="none" w:sz="0" w:space="0" w:color="auto"/>
        <w:left w:val="none" w:sz="0" w:space="0" w:color="auto"/>
        <w:bottom w:val="none" w:sz="0" w:space="0" w:color="auto"/>
        <w:right w:val="none" w:sz="0" w:space="0" w:color="auto"/>
      </w:divBdr>
    </w:div>
    <w:div w:id="116527355">
      <w:bodyDiv w:val="1"/>
      <w:marLeft w:val="0"/>
      <w:marRight w:val="0"/>
      <w:marTop w:val="0"/>
      <w:marBottom w:val="0"/>
      <w:divBdr>
        <w:top w:val="none" w:sz="0" w:space="0" w:color="auto"/>
        <w:left w:val="none" w:sz="0" w:space="0" w:color="auto"/>
        <w:bottom w:val="none" w:sz="0" w:space="0" w:color="auto"/>
        <w:right w:val="none" w:sz="0" w:space="0" w:color="auto"/>
      </w:divBdr>
    </w:div>
    <w:div w:id="116720673">
      <w:bodyDiv w:val="1"/>
      <w:marLeft w:val="0"/>
      <w:marRight w:val="0"/>
      <w:marTop w:val="0"/>
      <w:marBottom w:val="0"/>
      <w:divBdr>
        <w:top w:val="none" w:sz="0" w:space="0" w:color="auto"/>
        <w:left w:val="none" w:sz="0" w:space="0" w:color="auto"/>
        <w:bottom w:val="none" w:sz="0" w:space="0" w:color="auto"/>
        <w:right w:val="none" w:sz="0" w:space="0" w:color="auto"/>
      </w:divBdr>
    </w:div>
    <w:div w:id="117261823">
      <w:bodyDiv w:val="1"/>
      <w:marLeft w:val="0"/>
      <w:marRight w:val="0"/>
      <w:marTop w:val="0"/>
      <w:marBottom w:val="0"/>
      <w:divBdr>
        <w:top w:val="none" w:sz="0" w:space="0" w:color="auto"/>
        <w:left w:val="none" w:sz="0" w:space="0" w:color="auto"/>
        <w:bottom w:val="none" w:sz="0" w:space="0" w:color="auto"/>
        <w:right w:val="none" w:sz="0" w:space="0" w:color="auto"/>
      </w:divBdr>
    </w:div>
    <w:div w:id="117452764">
      <w:bodyDiv w:val="1"/>
      <w:marLeft w:val="0"/>
      <w:marRight w:val="0"/>
      <w:marTop w:val="0"/>
      <w:marBottom w:val="0"/>
      <w:divBdr>
        <w:top w:val="none" w:sz="0" w:space="0" w:color="auto"/>
        <w:left w:val="none" w:sz="0" w:space="0" w:color="auto"/>
        <w:bottom w:val="none" w:sz="0" w:space="0" w:color="auto"/>
        <w:right w:val="none" w:sz="0" w:space="0" w:color="auto"/>
      </w:divBdr>
    </w:div>
    <w:div w:id="117728884">
      <w:bodyDiv w:val="1"/>
      <w:marLeft w:val="0"/>
      <w:marRight w:val="0"/>
      <w:marTop w:val="0"/>
      <w:marBottom w:val="0"/>
      <w:divBdr>
        <w:top w:val="none" w:sz="0" w:space="0" w:color="auto"/>
        <w:left w:val="none" w:sz="0" w:space="0" w:color="auto"/>
        <w:bottom w:val="none" w:sz="0" w:space="0" w:color="auto"/>
        <w:right w:val="none" w:sz="0" w:space="0" w:color="auto"/>
      </w:divBdr>
    </w:div>
    <w:div w:id="118107613">
      <w:bodyDiv w:val="1"/>
      <w:marLeft w:val="0"/>
      <w:marRight w:val="0"/>
      <w:marTop w:val="0"/>
      <w:marBottom w:val="0"/>
      <w:divBdr>
        <w:top w:val="none" w:sz="0" w:space="0" w:color="auto"/>
        <w:left w:val="none" w:sz="0" w:space="0" w:color="auto"/>
        <w:bottom w:val="none" w:sz="0" w:space="0" w:color="auto"/>
        <w:right w:val="none" w:sz="0" w:space="0" w:color="auto"/>
      </w:divBdr>
    </w:div>
    <w:div w:id="118498336">
      <w:bodyDiv w:val="1"/>
      <w:marLeft w:val="0"/>
      <w:marRight w:val="0"/>
      <w:marTop w:val="0"/>
      <w:marBottom w:val="0"/>
      <w:divBdr>
        <w:top w:val="none" w:sz="0" w:space="0" w:color="auto"/>
        <w:left w:val="none" w:sz="0" w:space="0" w:color="auto"/>
        <w:bottom w:val="none" w:sz="0" w:space="0" w:color="auto"/>
        <w:right w:val="none" w:sz="0" w:space="0" w:color="auto"/>
      </w:divBdr>
    </w:div>
    <w:div w:id="118650492">
      <w:bodyDiv w:val="1"/>
      <w:marLeft w:val="0"/>
      <w:marRight w:val="0"/>
      <w:marTop w:val="0"/>
      <w:marBottom w:val="0"/>
      <w:divBdr>
        <w:top w:val="none" w:sz="0" w:space="0" w:color="auto"/>
        <w:left w:val="none" w:sz="0" w:space="0" w:color="auto"/>
        <w:bottom w:val="none" w:sz="0" w:space="0" w:color="auto"/>
        <w:right w:val="none" w:sz="0" w:space="0" w:color="auto"/>
      </w:divBdr>
    </w:div>
    <w:div w:id="118767540">
      <w:bodyDiv w:val="1"/>
      <w:marLeft w:val="0"/>
      <w:marRight w:val="0"/>
      <w:marTop w:val="0"/>
      <w:marBottom w:val="0"/>
      <w:divBdr>
        <w:top w:val="none" w:sz="0" w:space="0" w:color="auto"/>
        <w:left w:val="none" w:sz="0" w:space="0" w:color="auto"/>
        <w:bottom w:val="none" w:sz="0" w:space="0" w:color="auto"/>
        <w:right w:val="none" w:sz="0" w:space="0" w:color="auto"/>
      </w:divBdr>
    </w:div>
    <w:div w:id="118845817">
      <w:bodyDiv w:val="1"/>
      <w:marLeft w:val="0"/>
      <w:marRight w:val="0"/>
      <w:marTop w:val="0"/>
      <w:marBottom w:val="0"/>
      <w:divBdr>
        <w:top w:val="none" w:sz="0" w:space="0" w:color="auto"/>
        <w:left w:val="none" w:sz="0" w:space="0" w:color="auto"/>
        <w:bottom w:val="none" w:sz="0" w:space="0" w:color="auto"/>
        <w:right w:val="none" w:sz="0" w:space="0" w:color="auto"/>
      </w:divBdr>
    </w:div>
    <w:div w:id="119500535">
      <w:bodyDiv w:val="1"/>
      <w:marLeft w:val="0"/>
      <w:marRight w:val="0"/>
      <w:marTop w:val="0"/>
      <w:marBottom w:val="0"/>
      <w:divBdr>
        <w:top w:val="none" w:sz="0" w:space="0" w:color="auto"/>
        <w:left w:val="none" w:sz="0" w:space="0" w:color="auto"/>
        <w:bottom w:val="none" w:sz="0" w:space="0" w:color="auto"/>
        <w:right w:val="none" w:sz="0" w:space="0" w:color="auto"/>
      </w:divBdr>
    </w:div>
    <w:div w:id="119885499">
      <w:bodyDiv w:val="1"/>
      <w:marLeft w:val="0"/>
      <w:marRight w:val="0"/>
      <w:marTop w:val="0"/>
      <w:marBottom w:val="0"/>
      <w:divBdr>
        <w:top w:val="none" w:sz="0" w:space="0" w:color="auto"/>
        <w:left w:val="none" w:sz="0" w:space="0" w:color="auto"/>
        <w:bottom w:val="none" w:sz="0" w:space="0" w:color="auto"/>
        <w:right w:val="none" w:sz="0" w:space="0" w:color="auto"/>
      </w:divBdr>
    </w:div>
    <w:div w:id="120000101">
      <w:bodyDiv w:val="1"/>
      <w:marLeft w:val="0"/>
      <w:marRight w:val="0"/>
      <w:marTop w:val="0"/>
      <w:marBottom w:val="0"/>
      <w:divBdr>
        <w:top w:val="none" w:sz="0" w:space="0" w:color="auto"/>
        <w:left w:val="none" w:sz="0" w:space="0" w:color="auto"/>
        <w:bottom w:val="none" w:sz="0" w:space="0" w:color="auto"/>
        <w:right w:val="none" w:sz="0" w:space="0" w:color="auto"/>
      </w:divBdr>
    </w:div>
    <w:div w:id="120274024">
      <w:bodyDiv w:val="1"/>
      <w:marLeft w:val="0"/>
      <w:marRight w:val="0"/>
      <w:marTop w:val="0"/>
      <w:marBottom w:val="0"/>
      <w:divBdr>
        <w:top w:val="none" w:sz="0" w:space="0" w:color="auto"/>
        <w:left w:val="none" w:sz="0" w:space="0" w:color="auto"/>
        <w:bottom w:val="none" w:sz="0" w:space="0" w:color="auto"/>
        <w:right w:val="none" w:sz="0" w:space="0" w:color="auto"/>
      </w:divBdr>
    </w:div>
    <w:div w:id="120349599">
      <w:bodyDiv w:val="1"/>
      <w:marLeft w:val="0"/>
      <w:marRight w:val="0"/>
      <w:marTop w:val="0"/>
      <w:marBottom w:val="0"/>
      <w:divBdr>
        <w:top w:val="none" w:sz="0" w:space="0" w:color="auto"/>
        <w:left w:val="none" w:sz="0" w:space="0" w:color="auto"/>
        <w:bottom w:val="none" w:sz="0" w:space="0" w:color="auto"/>
        <w:right w:val="none" w:sz="0" w:space="0" w:color="auto"/>
      </w:divBdr>
    </w:div>
    <w:div w:id="120803888">
      <w:bodyDiv w:val="1"/>
      <w:marLeft w:val="0"/>
      <w:marRight w:val="0"/>
      <w:marTop w:val="0"/>
      <w:marBottom w:val="0"/>
      <w:divBdr>
        <w:top w:val="none" w:sz="0" w:space="0" w:color="auto"/>
        <w:left w:val="none" w:sz="0" w:space="0" w:color="auto"/>
        <w:bottom w:val="none" w:sz="0" w:space="0" w:color="auto"/>
        <w:right w:val="none" w:sz="0" w:space="0" w:color="auto"/>
      </w:divBdr>
    </w:div>
    <w:div w:id="121506054">
      <w:bodyDiv w:val="1"/>
      <w:marLeft w:val="0"/>
      <w:marRight w:val="0"/>
      <w:marTop w:val="0"/>
      <w:marBottom w:val="0"/>
      <w:divBdr>
        <w:top w:val="none" w:sz="0" w:space="0" w:color="auto"/>
        <w:left w:val="none" w:sz="0" w:space="0" w:color="auto"/>
        <w:bottom w:val="none" w:sz="0" w:space="0" w:color="auto"/>
        <w:right w:val="none" w:sz="0" w:space="0" w:color="auto"/>
      </w:divBdr>
    </w:div>
    <w:div w:id="121655590">
      <w:bodyDiv w:val="1"/>
      <w:marLeft w:val="0"/>
      <w:marRight w:val="0"/>
      <w:marTop w:val="0"/>
      <w:marBottom w:val="0"/>
      <w:divBdr>
        <w:top w:val="none" w:sz="0" w:space="0" w:color="auto"/>
        <w:left w:val="none" w:sz="0" w:space="0" w:color="auto"/>
        <w:bottom w:val="none" w:sz="0" w:space="0" w:color="auto"/>
        <w:right w:val="none" w:sz="0" w:space="0" w:color="auto"/>
      </w:divBdr>
    </w:div>
    <w:div w:id="121927291">
      <w:bodyDiv w:val="1"/>
      <w:marLeft w:val="0"/>
      <w:marRight w:val="0"/>
      <w:marTop w:val="0"/>
      <w:marBottom w:val="0"/>
      <w:divBdr>
        <w:top w:val="none" w:sz="0" w:space="0" w:color="auto"/>
        <w:left w:val="none" w:sz="0" w:space="0" w:color="auto"/>
        <w:bottom w:val="none" w:sz="0" w:space="0" w:color="auto"/>
        <w:right w:val="none" w:sz="0" w:space="0" w:color="auto"/>
      </w:divBdr>
    </w:div>
    <w:div w:id="121928460">
      <w:bodyDiv w:val="1"/>
      <w:marLeft w:val="0"/>
      <w:marRight w:val="0"/>
      <w:marTop w:val="0"/>
      <w:marBottom w:val="0"/>
      <w:divBdr>
        <w:top w:val="none" w:sz="0" w:space="0" w:color="auto"/>
        <w:left w:val="none" w:sz="0" w:space="0" w:color="auto"/>
        <w:bottom w:val="none" w:sz="0" w:space="0" w:color="auto"/>
        <w:right w:val="none" w:sz="0" w:space="0" w:color="auto"/>
      </w:divBdr>
    </w:div>
    <w:div w:id="121970217">
      <w:bodyDiv w:val="1"/>
      <w:marLeft w:val="0"/>
      <w:marRight w:val="0"/>
      <w:marTop w:val="0"/>
      <w:marBottom w:val="0"/>
      <w:divBdr>
        <w:top w:val="none" w:sz="0" w:space="0" w:color="auto"/>
        <w:left w:val="none" w:sz="0" w:space="0" w:color="auto"/>
        <w:bottom w:val="none" w:sz="0" w:space="0" w:color="auto"/>
        <w:right w:val="none" w:sz="0" w:space="0" w:color="auto"/>
      </w:divBdr>
    </w:div>
    <w:div w:id="122119467">
      <w:bodyDiv w:val="1"/>
      <w:marLeft w:val="0"/>
      <w:marRight w:val="0"/>
      <w:marTop w:val="0"/>
      <w:marBottom w:val="0"/>
      <w:divBdr>
        <w:top w:val="none" w:sz="0" w:space="0" w:color="auto"/>
        <w:left w:val="none" w:sz="0" w:space="0" w:color="auto"/>
        <w:bottom w:val="none" w:sz="0" w:space="0" w:color="auto"/>
        <w:right w:val="none" w:sz="0" w:space="0" w:color="auto"/>
      </w:divBdr>
    </w:div>
    <w:div w:id="122239737">
      <w:bodyDiv w:val="1"/>
      <w:marLeft w:val="0"/>
      <w:marRight w:val="0"/>
      <w:marTop w:val="0"/>
      <w:marBottom w:val="0"/>
      <w:divBdr>
        <w:top w:val="none" w:sz="0" w:space="0" w:color="auto"/>
        <w:left w:val="none" w:sz="0" w:space="0" w:color="auto"/>
        <w:bottom w:val="none" w:sz="0" w:space="0" w:color="auto"/>
        <w:right w:val="none" w:sz="0" w:space="0" w:color="auto"/>
      </w:divBdr>
    </w:div>
    <w:div w:id="122309675">
      <w:bodyDiv w:val="1"/>
      <w:marLeft w:val="0"/>
      <w:marRight w:val="0"/>
      <w:marTop w:val="0"/>
      <w:marBottom w:val="0"/>
      <w:divBdr>
        <w:top w:val="none" w:sz="0" w:space="0" w:color="auto"/>
        <w:left w:val="none" w:sz="0" w:space="0" w:color="auto"/>
        <w:bottom w:val="none" w:sz="0" w:space="0" w:color="auto"/>
        <w:right w:val="none" w:sz="0" w:space="0" w:color="auto"/>
      </w:divBdr>
    </w:div>
    <w:div w:id="122428892">
      <w:bodyDiv w:val="1"/>
      <w:marLeft w:val="0"/>
      <w:marRight w:val="0"/>
      <w:marTop w:val="0"/>
      <w:marBottom w:val="0"/>
      <w:divBdr>
        <w:top w:val="none" w:sz="0" w:space="0" w:color="auto"/>
        <w:left w:val="none" w:sz="0" w:space="0" w:color="auto"/>
        <w:bottom w:val="none" w:sz="0" w:space="0" w:color="auto"/>
        <w:right w:val="none" w:sz="0" w:space="0" w:color="auto"/>
      </w:divBdr>
    </w:div>
    <w:div w:id="122431901">
      <w:bodyDiv w:val="1"/>
      <w:marLeft w:val="0"/>
      <w:marRight w:val="0"/>
      <w:marTop w:val="0"/>
      <w:marBottom w:val="0"/>
      <w:divBdr>
        <w:top w:val="none" w:sz="0" w:space="0" w:color="auto"/>
        <w:left w:val="none" w:sz="0" w:space="0" w:color="auto"/>
        <w:bottom w:val="none" w:sz="0" w:space="0" w:color="auto"/>
        <w:right w:val="none" w:sz="0" w:space="0" w:color="auto"/>
      </w:divBdr>
    </w:div>
    <w:div w:id="122507121">
      <w:bodyDiv w:val="1"/>
      <w:marLeft w:val="0"/>
      <w:marRight w:val="0"/>
      <w:marTop w:val="0"/>
      <w:marBottom w:val="0"/>
      <w:divBdr>
        <w:top w:val="none" w:sz="0" w:space="0" w:color="auto"/>
        <w:left w:val="none" w:sz="0" w:space="0" w:color="auto"/>
        <w:bottom w:val="none" w:sz="0" w:space="0" w:color="auto"/>
        <w:right w:val="none" w:sz="0" w:space="0" w:color="auto"/>
      </w:divBdr>
    </w:div>
    <w:div w:id="122621523">
      <w:bodyDiv w:val="1"/>
      <w:marLeft w:val="0"/>
      <w:marRight w:val="0"/>
      <w:marTop w:val="0"/>
      <w:marBottom w:val="0"/>
      <w:divBdr>
        <w:top w:val="none" w:sz="0" w:space="0" w:color="auto"/>
        <w:left w:val="none" w:sz="0" w:space="0" w:color="auto"/>
        <w:bottom w:val="none" w:sz="0" w:space="0" w:color="auto"/>
        <w:right w:val="none" w:sz="0" w:space="0" w:color="auto"/>
      </w:divBdr>
    </w:div>
    <w:div w:id="122815281">
      <w:bodyDiv w:val="1"/>
      <w:marLeft w:val="0"/>
      <w:marRight w:val="0"/>
      <w:marTop w:val="0"/>
      <w:marBottom w:val="0"/>
      <w:divBdr>
        <w:top w:val="none" w:sz="0" w:space="0" w:color="auto"/>
        <w:left w:val="none" w:sz="0" w:space="0" w:color="auto"/>
        <w:bottom w:val="none" w:sz="0" w:space="0" w:color="auto"/>
        <w:right w:val="none" w:sz="0" w:space="0" w:color="auto"/>
      </w:divBdr>
    </w:div>
    <w:div w:id="122895575">
      <w:bodyDiv w:val="1"/>
      <w:marLeft w:val="0"/>
      <w:marRight w:val="0"/>
      <w:marTop w:val="0"/>
      <w:marBottom w:val="0"/>
      <w:divBdr>
        <w:top w:val="none" w:sz="0" w:space="0" w:color="auto"/>
        <w:left w:val="none" w:sz="0" w:space="0" w:color="auto"/>
        <w:bottom w:val="none" w:sz="0" w:space="0" w:color="auto"/>
        <w:right w:val="none" w:sz="0" w:space="0" w:color="auto"/>
      </w:divBdr>
    </w:div>
    <w:div w:id="122965495">
      <w:bodyDiv w:val="1"/>
      <w:marLeft w:val="0"/>
      <w:marRight w:val="0"/>
      <w:marTop w:val="0"/>
      <w:marBottom w:val="0"/>
      <w:divBdr>
        <w:top w:val="none" w:sz="0" w:space="0" w:color="auto"/>
        <w:left w:val="none" w:sz="0" w:space="0" w:color="auto"/>
        <w:bottom w:val="none" w:sz="0" w:space="0" w:color="auto"/>
        <w:right w:val="none" w:sz="0" w:space="0" w:color="auto"/>
      </w:divBdr>
    </w:div>
    <w:div w:id="122966071">
      <w:bodyDiv w:val="1"/>
      <w:marLeft w:val="0"/>
      <w:marRight w:val="0"/>
      <w:marTop w:val="0"/>
      <w:marBottom w:val="0"/>
      <w:divBdr>
        <w:top w:val="none" w:sz="0" w:space="0" w:color="auto"/>
        <w:left w:val="none" w:sz="0" w:space="0" w:color="auto"/>
        <w:bottom w:val="none" w:sz="0" w:space="0" w:color="auto"/>
        <w:right w:val="none" w:sz="0" w:space="0" w:color="auto"/>
      </w:divBdr>
    </w:div>
    <w:div w:id="123088946">
      <w:bodyDiv w:val="1"/>
      <w:marLeft w:val="0"/>
      <w:marRight w:val="0"/>
      <w:marTop w:val="0"/>
      <w:marBottom w:val="0"/>
      <w:divBdr>
        <w:top w:val="none" w:sz="0" w:space="0" w:color="auto"/>
        <w:left w:val="none" w:sz="0" w:space="0" w:color="auto"/>
        <w:bottom w:val="none" w:sz="0" w:space="0" w:color="auto"/>
        <w:right w:val="none" w:sz="0" w:space="0" w:color="auto"/>
      </w:divBdr>
    </w:div>
    <w:div w:id="123236271">
      <w:bodyDiv w:val="1"/>
      <w:marLeft w:val="0"/>
      <w:marRight w:val="0"/>
      <w:marTop w:val="0"/>
      <w:marBottom w:val="0"/>
      <w:divBdr>
        <w:top w:val="none" w:sz="0" w:space="0" w:color="auto"/>
        <w:left w:val="none" w:sz="0" w:space="0" w:color="auto"/>
        <w:bottom w:val="none" w:sz="0" w:space="0" w:color="auto"/>
        <w:right w:val="none" w:sz="0" w:space="0" w:color="auto"/>
      </w:divBdr>
    </w:div>
    <w:div w:id="124281454">
      <w:bodyDiv w:val="1"/>
      <w:marLeft w:val="0"/>
      <w:marRight w:val="0"/>
      <w:marTop w:val="0"/>
      <w:marBottom w:val="0"/>
      <w:divBdr>
        <w:top w:val="none" w:sz="0" w:space="0" w:color="auto"/>
        <w:left w:val="none" w:sz="0" w:space="0" w:color="auto"/>
        <w:bottom w:val="none" w:sz="0" w:space="0" w:color="auto"/>
        <w:right w:val="none" w:sz="0" w:space="0" w:color="auto"/>
      </w:divBdr>
    </w:div>
    <w:div w:id="124738550">
      <w:bodyDiv w:val="1"/>
      <w:marLeft w:val="0"/>
      <w:marRight w:val="0"/>
      <w:marTop w:val="0"/>
      <w:marBottom w:val="0"/>
      <w:divBdr>
        <w:top w:val="none" w:sz="0" w:space="0" w:color="auto"/>
        <w:left w:val="none" w:sz="0" w:space="0" w:color="auto"/>
        <w:bottom w:val="none" w:sz="0" w:space="0" w:color="auto"/>
        <w:right w:val="none" w:sz="0" w:space="0" w:color="auto"/>
      </w:divBdr>
    </w:div>
    <w:div w:id="124855208">
      <w:bodyDiv w:val="1"/>
      <w:marLeft w:val="0"/>
      <w:marRight w:val="0"/>
      <w:marTop w:val="0"/>
      <w:marBottom w:val="0"/>
      <w:divBdr>
        <w:top w:val="none" w:sz="0" w:space="0" w:color="auto"/>
        <w:left w:val="none" w:sz="0" w:space="0" w:color="auto"/>
        <w:bottom w:val="none" w:sz="0" w:space="0" w:color="auto"/>
        <w:right w:val="none" w:sz="0" w:space="0" w:color="auto"/>
      </w:divBdr>
    </w:div>
    <w:div w:id="125591682">
      <w:bodyDiv w:val="1"/>
      <w:marLeft w:val="0"/>
      <w:marRight w:val="0"/>
      <w:marTop w:val="0"/>
      <w:marBottom w:val="0"/>
      <w:divBdr>
        <w:top w:val="none" w:sz="0" w:space="0" w:color="auto"/>
        <w:left w:val="none" w:sz="0" w:space="0" w:color="auto"/>
        <w:bottom w:val="none" w:sz="0" w:space="0" w:color="auto"/>
        <w:right w:val="none" w:sz="0" w:space="0" w:color="auto"/>
      </w:divBdr>
    </w:div>
    <w:div w:id="125662283">
      <w:bodyDiv w:val="1"/>
      <w:marLeft w:val="0"/>
      <w:marRight w:val="0"/>
      <w:marTop w:val="0"/>
      <w:marBottom w:val="0"/>
      <w:divBdr>
        <w:top w:val="none" w:sz="0" w:space="0" w:color="auto"/>
        <w:left w:val="none" w:sz="0" w:space="0" w:color="auto"/>
        <w:bottom w:val="none" w:sz="0" w:space="0" w:color="auto"/>
        <w:right w:val="none" w:sz="0" w:space="0" w:color="auto"/>
      </w:divBdr>
    </w:div>
    <w:div w:id="125896599">
      <w:bodyDiv w:val="1"/>
      <w:marLeft w:val="0"/>
      <w:marRight w:val="0"/>
      <w:marTop w:val="0"/>
      <w:marBottom w:val="0"/>
      <w:divBdr>
        <w:top w:val="none" w:sz="0" w:space="0" w:color="auto"/>
        <w:left w:val="none" w:sz="0" w:space="0" w:color="auto"/>
        <w:bottom w:val="none" w:sz="0" w:space="0" w:color="auto"/>
        <w:right w:val="none" w:sz="0" w:space="0" w:color="auto"/>
      </w:divBdr>
    </w:div>
    <w:div w:id="125977671">
      <w:bodyDiv w:val="1"/>
      <w:marLeft w:val="0"/>
      <w:marRight w:val="0"/>
      <w:marTop w:val="0"/>
      <w:marBottom w:val="0"/>
      <w:divBdr>
        <w:top w:val="none" w:sz="0" w:space="0" w:color="auto"/>
        <w:left w:val="none" w:sz="0" w:space="0" w:color="auto"/>
        <w:bottom w:val="none" w:sz="0" w:space="0" w:color="auto"/>
        <w:right w:val="none" w:sz="0" w:space="0" w:color="auto"/>
      </w:divBdr>
    </w:div>
    <w:div w:id="126317606">
      <w:bodyDiv w:val="1"/>
      <w:marLeft w:val="0"/>
      <w:marRight w:val="0"/>
      <w:marTop w:val="0"/>
      <w:marBottom w:val="0"/>
      <w:divBdr>
        <w:top w:val="none" w:sz="0" w:space="0" w:color="auto"/>
        <w:left w:val="none" w:sz="0" w:space="0" w:color="auto"/>
        <w:bottom w:val="none" w:sz="0" w:space="0" w:color="auto"/>
        <w:right w:val="none" w:sz="0" w:space="0" w:color="auto"/>
      </w:divBdr>
    </w:div>
    <w:div w:id="126704437">
      <w:bodyDiv w:val="1"/>
      <w:marLeft w:val="0"/>
      <w:marRight w:val="0"/>
      <w:marTop w:val="0"/>
      <w:marBottom w:val="0"/>
      <w:divBdr>
        <w:top w:val="none" w:sz="0" w:space="0" w:color="auto"/>
        <w:left w:val="none" w:sz="0" w:space="0" w:color="auto"/>
        <w:bottom w:val="none" w:sz="0" w:space="0" w:color="auto"/>
        <w:right w:val="none" w:sz="0" w:space="0" w:color="auto"/>
      </w:divBdr>
    </w:div>
    <w:div w:id="127015854">
      <w:bodyDiv w:val="1"/>
      <w:marLeft w:val="0"/>
      <w:marRight w:val="0"/>
      <w:marTop w:val="0"/>
      <w:marBottom w:val="0"/>
      <w:divBdr>
        <w:top w:val="none" w:sz="0" w:space="0" w:color="auto"/>
        <w:left w:val="none" w:sz="0" w:space="0" w:color="auto"/>
        <w:bottom w:val="none" w:sz="0" w:space="0" w:color="auto"/>
        <w:right w:val="none" w:sz="0" w:space="0" w:color="auto"/>
      </w:divBdr>
    </w:div>
    <w:div w:id="127207199">
      <w:bodyDiv w:val="1"/>
      <w:marLeft w:val="0"/>
      <w:marRight w:val="0"/>
      <w:marTop w:val="0"/>
      <w:marBottom w:val="0"/>
      <w:divBdr>
        <w:top w:val="none" w:sz="0" w:space="0" w:color="auto"/>
        <w:left w:val="none" w:sz="0" w:space="0" w:color="auto"/>
        <w:bottom w:val="none" w:sz="0" w:space="0" w:color="auto"/>
        <w:right w:val="none" w:sz="0" w:space="0" w:color="auto"/>
      </w:divBdr>
    </w:div>
    <w:div w:id="127209580">
      <w:bodyDiv w:val="1"/>
      <w:marLeft w:val="0"/>
      <w:marRight w:val="0"/>
      <w:marTop w:val="0"/>
      <w:marBottom w:val="0"/>
      <w:divBdr>
        <w:top w:val="none" w:sz="0" w:space="0" w:color="auto"/>
        <w:left w:val="none" w:sz="0" w:space="0" w:color="auto"/>
        <w:bottom w:val="none" w:sz="0" w:space="0" w:color="auto"/>
        <w:right w:val="none" w:sz="0" w:space="0" w:color="auto"/>
      </w:divBdr>
    </w:div>
    <w:div w:id="127212293">
      <w:bodyDiv w:val="1"/>
      <w:marLeft w:val="0"/>
      <w:marRight w:val="0"/>
      <w:marTop w:val="0"/>
      <w:marBottom w:val="0"/>
      <w:divBdr>
        <w:top w:val="none" w:sz="0" w:space="0" w:color="auto"/>
        <w:left w:val="none" w:sz="0" w:space="0" w:color="auto"/>
        <w:bottom w:val="none" w:sz="0" w:space="0" w:color="auto"/>
        <w:right w:val="none" w:sz="0" w:space="0" w:color="auto"/>
      </w:divBdr>
    </w:div>
    <w:div w:id="127213365">
      <w:bodyDiv w:val="1"/>
      <w:marLeft w:val="0"/>
      <w:marRight w:val="0"/>
      <w:marTop w:val="0"/>
      <w:marBottom w:val="0"/>
      <w:divBdr>
        <w:top w:val="none" w:sz="0" w:space="0" w:color="auto"/>
        <w:left w:val="none" w:sz="0" w:space="0" w:color="auto"/>
        <w:bottom w:val="none" w:sz="0" w:space="0" w:color="auto"/>
        <w:right w:val="none" w:sz="0" w:space="0" w:color="auto"/>
      </w:divBdr>
    </w:div>
    <w:div w:id="127282298">
      <w:bodyDiv w:val="1"/>
      <w:marLeft w:val="0"/>
      <w:marRight w:val="0"/>
      <w:marTop w:val="0"/>
      <w:marBottom w:val="0"/>
      <w:divBdr>
        <w:top w:val="none" w:sz="0" w:space="0" w:color="auto"/>
        <w:left w:val="none" w:sz="0" w:space="0" w:color="auto"/>
        <w:bottom w:val="none" w:sz="0" w:space="0" w:color="auto"/>
        <w:right w:val="none" w:sz="0" w:space="0" w:color="auto"/>
      </w:divBdr>
    </w:div>
    <w:div w:id="127289355">
      <w:bodyDiv w:val="1"/>
      <w:marLeft w:val="0"/>
      <w:marRight w:val="0"/>
      <w:marTop w:val="0"/>
      <w:marBottom w:val="0"/>
      <w:divBdr>
        <w:top w:val="none" w:sz="0" w:space="0" w:color="auto"/>
        <w:left w:val="none" w:sz="0" w:space="0" w:color="auto"/>
        <w:bottom w:val="none" w:sz="0" w:space="0" w:color="auto"/>
        <w:right w:val="none" w:sz="0" w:space="0" w:color="auto"/>
      </w:divBdr>
    </w:div>
    <w:div w:id="127478469">
      <w:bodyDiv w:val="1"/>
      <w:marLeft w:val="0"/>
      <w:marRight w:val="0"/>
      <w:marTop w:val="0"/>
      <w:marBottom w:val="0"/>
      <w:divBdr>
        <w:top w:val="none" w:sz="0" w:space="0" w:color="auto"/>
        <w:left w:val="none" w:sz="0" w:space="0" w:color="auto"/>
        <w:bottom w:val="none" w:sz="0" w:space="0" w:color="auto"/>
        <w:right w:val="none" w:sz="0" w:space="0" w:color="auto"/>
      </w:divBdr>
    </w:div>
    <w:div w:id="127557038">
      <w:bodyDiv w:val="1"/>
      <w:marLeft w:val="0"/>
      <w:marRight w:val="0"/>
      <w:marTop w:val="0"/>
      <w:marBottom w:val="0"/>
      <w:divBdr>
        <w:top w:val="none" w:sz="0" w:space="0" w:color="auto"/>
        <w:left w:val="none" w:sz="0" w:space="0" w:color="auto"/>
        <w:bottom w:val="none" w:sz="0" w:space="0" w:color="auto"/>
        <w:right w:val="none" w:sz="0" w:space="0" w:color="auto"/>
      </w:divBdr>
    </w:div>
    <w:div w:id="127625381">
      <w:bodyDiv w:val="1"/>
      <w:marLeft w:val="0"/>
      <w:marRight w:val="0"/>
      <w:marTop w:val="0"/>
      <w:marBottom w:val="0"/>
      <w:divBdr>
        <w:top w:val="none" w:sz="0" w:space="0" w:color="auto"/>
        <w:left w:val="none" w:sz="0" w:space="0" w:color="auto"/>
        <w:bottom w:val="none" w:sz="0" w:space="0" w:color="auto"/>
        <w:right w:val="none" w:sz="0" w:space="0" w:color="auto"/>
      </w:divBdr>
    </w:div>
    <w:div w:id="127667298">
      <w:bodyDiv w:val="1"/>
      <w:marLeft w:val="0"/>
      <w:marRight w:val="0"/>
      <w:marTop w:val="0"/>
      <w:marBottom w:val="0"/>
      <w:divBdr>
        <w:top w:val="none" w:sz="0" w:space="0" w:color="auto"/>
        <w:left w:val="none" w:sz="0" w:space="0" w:color="auto"/>
        <w:bottom w:val="none" w:sz="0" w:space="0" w:color="auto"/>
        <w:right w:val="none" w:sz="0" w:space="0" w:color="auto"/>
      </w:divBdr>
    </w:div>
    <w:div w:id="127940878">
      <w:bodyDiv w:val="1"/>
      <w:marLeft w:val="0"/>
      <w:marRight w:val="0"/>
      <w:marTop w:val="0"/>
      <w:marBottom w:val="0"/>
      <w:divBdr>
        <w:top w:val="none" w:sz="0" w:space="0" w:color="auto"/>
        <w:left w:val="none" w:sz="0" w:space="0" w:color="auto"/>
        <w:bottom w:val="none" w:sz="0" w:space="0" w:color="auto"/>
        <w:right w:val="none" w:sz="0" w:space="0" w:color="auto"/>
      </w:divBdr>
    </w:div>
    <w:div w:id="128019921">
      <w:bodyDiv w:val="1"/>
      <w:marLeft w:val="0"/>
      <w:marRight w:val="0"/>
      <w:marTop w:val="0"/>
      <w:marBottom w:val="0"/>
      <w:divBdr>
        <w:top w:val="none" w:sz="0" w:space="0" w:color="auto"/>
        <w:left w:val="none" w:sz="0" w:space="0" w:color="auto"/>
        <w:bottom w:val="none" w:sz="0" w:space="0" w:color="auto"/>
        <w:right w:val="none" w:sz="0" w:space="0" w:color="auto"/>
      </w:divBdr>
    </w:div>
    <w:div w:id="128059331">
      <w:bodyDiv w:val="1"/>
      <w:marLeft w:val="0"/>
      <w:marRight w:val="0"/>
      <w:marTop w:val="0"/>
      <w:marBottom w:val="0"/>
      <w:divBdr>
        <w:top w:val="none" w:sz="0" w:space="0" w:color="auto"/>
        <w:left w:val="none" w:sz="0" w:space="0" w:color="auto"/>
        <w:bottom w:val="none" w:sz="0" w:space="0" w:color="auto"/>
        <w:right w:val="none" w:sz="0" w:space="0" w:color="auto"/>
      </w:divBdr>
    </w:div>
    <w:div w:id="128280282">
      <w:bodyDiv w:val="1"/>
      <w:marLeft w:val="0"/>
      <w:marRight w:val="0"/>
      <w:marTop w:val="0"/>
      <w:marBottom w:val="0"/>
      <w:divBdr>
        <w:top w:val="none" w:sz="0" w:space="0" w:color="auto"/>
        <w:left w:val="none" w:sz="0" w:space="0" w:color="auto"/>
        <w:bottom w:val="none" w:sz="0" w:space="0" w:color="auto"/>
        <w:right w:val="none" w:sz="0" w:space="0" w:color="auto"/>
      </w:divBdr>
    </w:div>
    <w:div w:id="128592320">
      <w:bodyDiv w:val="1"/>
      <w:marLeft w:val="0"/>
      <w:marRight w:val="0"/>
      <w:marTop w:val="0"/>
      <w:marBottom w:val="0"/>
      <w:divBdr>
        <w:top w:val="none" w:sz="0" w:space="0" w:color="auto"/>
        <w:left w:val="none" w:sz="0" w:space="0" w:color="auto"/>
        <w:bottom w:val="none" w:sz="0" w:space="0" w:color="auto"/>
        <w:right w:val="none" w:sz="0" w:space="0" w:color="auto"/>
      </w:divBdr>
    </w:div>
    <w:div w:id="128714433">
      <w:bodyDiv w:val="1"/>
      <w:marLeft w:val="0"/>
      <w:marRight w:val="0"/>
      <w:marTop w:val="0"/>
      <w:marBottom w:val="0"/>
      <w:divBdr>
        <w:top w:val="none" w:sz="0" w:space="0" w:color="auto"/>
        <w:left w:val="none" w:sz="0" w:space="0" w:color="auto"/>
        <w:bottom w:val="none" w:sz="0" w:space="0" w:color="auto"/>
        <w:right w:val="none" w:sz="0" w:space="0" w:color="auto"/>
      </w:divBdr>
    </w:div>
    <w:div w:id="128859213">
      <w:bodyDiv w:val="1"/>
      <w:marLeft w:val="0"/>
      <w:marRight w:val="0"/>
      <w:marTop w:val="0"/>
      <w:marBottom w:val="0"/>
      <w:divBdr>
        <w:top w:val="none" w:sz="0" w:space="0" w:color="auto"/>
        <w:left w:val="none" w:sz="0" w:space="0" w:color="auto"/>
        <w:bottom w:val="none" w:sz="0" w:space="0" w:color="auto"/>
        <w:right w:val="none" w:sz="0" w:space="0" w:color="auto"/>
      </w:divBdr>
    </w:div>
    <w:div w:id="128862336">
      <w:bodyDiv w:val="1"/>
      <w:marLeft w:val="0"/>
      <w:marRight w:val="0"/>
      <w:marTop w:val="0"/>
      <w:marBottom w:val="0"/>
      <w:divBdr>
        <w:top w:val="none" w:sz="0" w:space="0" w:color="auto"/>
        <w:left w:val="none" w:sz="0" w:space="0" w:color="auto"/>
        <w:bottom w:val="none" w:sz="0" w:space="0" w:color="auto"/>
        <w:right w:val="none" w:sz="0" w:space="0" w:color="auto"/>
      </w:divBdr>
    </w:div>
    <w:div w:id="128866412">
      <w:bodyDiv w:val="1"/>
      <w:marLeft w:val="0"/>
      <w:marRight w:val="0"/>
      <w:marTop w:val="0"/>
      <w:marBottom w:val="0"/>
      <w:divBdr>
        <w:top w:val="none" w:sz="0" w:space="0" w:color="auto"/>
        <w:left w:val="none" w:sz="0" w:space="0" w:color="auto"/>
        <w:bottom w:val="none" w:sz="0" w:space="0" w:color="auto"/>
        <w:right w:val="none" w:sz="0" w:space="0" w:color="auto"/>
      </w:divBdr>
    </w:div>
    <w:div w:id="129134015">
      <w:bodyDiv w:val="1"/>
      <w:marLeft w:val="0"/>
      <w:marRight w:val="0"/>
      <w:marTop w:val="0"/>
      <w:marBottom w:val="0"/>
      <w:divBdr>
        <w:top w:val="none" w:sz="0" w:space="0" w:color="auto"/>
        <w:left w:val="none" w:sz="0" w:space="0" w:color="auto"/>
        <w:bottom w:val="none" w:sz="0" w:space="0" w:color="auto"/>
        <w:right w:val="none" w:sz="0" w:space="0" w:color="auto"/>
      </w:divBdr>
    </w:div>
    <w:div w:id="129252695">
      <w:bodyDiv w:val="1"/>
      <w:marLeft w:val="0"/>
      <w:marRight w:val="0"/>
      <w:marTop w:val="0"/>
      <w:marBottom w:val="0"/>
      <w:divBdr>
        <w:top w:val="none" w:sz="0" w:space="0" w:color="auto"/>
        <w:left w:val="none" w:sz="0" w:space="0" w:color="auto"/>
        <w:bottom w:val="none" w:sz="0" w:space="0" w:color="auto"/>
        <w:right w:val="none" w:sz="0" w:space="0" w:color="auto"/>
      </w:divBdr>
    </w:div>
    <w:div w:id="129325694">
      <w:bodyDiv w:val="1"/>
      <w:marLeft w:val="0"/>
      <w:marRight w:val="0"/>
      <w:marTop w:val="0"/>
      <w:marBottom w:val="0"/>
      <w:divBdr>
        <w:top w:val="none" w:sz="0" w:space="0" w:color="auto"/>
        <w:left w:val="none" w:sz="0" w:space="0" w:color="auto"/>
        <w:bottom w:val="none" w:sz="0" w:space="0" w:color="auto"/>
        <w:right w:val="none" w:sz="0" w:space="0" w:color="auto"/>
      </w:divBdr>
    </w:div>
    <w:div w:id="129445167">
      <w:bodyDiv w:val="1"/>
      <w:marLeft w:val="0"/>
      <w:marRight w:val="0"/>
      <w:marTop w:val="0"/>
      <w:marBottom w:val="0"/>
      <w:divBdr>
        <w:top w:val="none" w:sz="0" w:space="0" w:color="auto"/>
        <w:left w:val="none" w:sz="0" w:space="0" w:color="auto"/>
        <w:bottom w:val="none" w:sz="0" w:space="0" w:color="auto"/>
        <w:right w:val="none" w:sz="0" w:space="0" w:color="auto"/>
      </w:divBdr>
    </w:div>
    <w:div w:id="129446716">
      <w:bodyDiv w:val="1"/>
      <w:marLeft w:val="0"/>
      <w:marRight w:val="0"/>
      <w:marTop w:val="0"/>
      <w:marBottom w:val="0"/>
      <w:divBdr>
        <w:top w:val="none" w:sz="0" w:space="0" w:color="auto"/>
        <w:left w:val="none" w:sz="0" w:space="0" w:color="auto"/>
        <w:bottom w:val="none" w:sz="0" w:space="0" w:color="auto"/>
        <w:right w:val="none" w:sz="0" w:space="0" w:color="auto"/>
      </w:divBdr>
    </w:div>
    <w:div w:id="129447404">
      <w:bodyDiv w:val="1"/>
      <w:marLeft w:val="0"/>
      <w:marRight w:val="0"/>
      <w:marTop w:val="0"/>
      <w:marBottom w:val="0"/>
      <w:divBdr>
        <w:top w:val="none" w:sz="0" w:space="0" w:color="auto"/>
        <w:left w:val="none" w:sz="0" w:space="0" w:color="auto"/>
        <w:bottom w:val="none" w:sz="0" w:space="0" w:color="auto"/>
        <w:right w:val="none" w:sz="0" w:space="0" w:color="auto"/>
      </w:divBdr>
    </w:div>
    <w:div w:id="129637280">
      <w:bodyDiv w:val="1"/>
      <w:marLeft w:val="0"/>
      <w:marRight w:val="0"/>
      <w:marTop w:val="0"/>
      <w:marBottom w:val="0"/>
      <w:divBdr>
        <w:top w:val="none" w:sz="0" w:space="0" w:color="auto"/>
        <w:left w:val="none" w:sz="0" w:space="0" w:color="auto"/>
        <w:bottom w:val="none" w:sz="0" w:space="0" w:color="auto"/>
        <w:right w:val="none" w:sz="0" w:space="0" w:color="auto"/>
      </w:divBdr>
    </w:div>
    <w:div w:id="129713915">
      <w:bodyDiv w:val="1"/>
      <w:marLeft w:val="0"/>
      <w:marRight w:val="0"/>
      <w:marTop w:val="0"/>
      <w:marBottom w:val="0"/>
      <w:divBdr>
        <w:top w:val="none" w:sz="0" w:space="0" w:color="auto"/>
        <w:left w:val="none" w:sz="0" w:space="0" w:color="auto"/>
        <w:bottom w:val="none" w:sz="0" w:space="0" w:color="auto"/>
        <w:right w:val="none" w:sz="0" w:space="0" w:color="auto"/>
      </w:divBdr>
    </w:div>
    <w:div w:id="129826915">
      <w:bodyDiv w:val="1"/>
      <w:marLeft w:val="0"/>
      <w:marRight w:val="0"/>
      <w:marTop w:val="0"/>
      <w:marBottom w:val="0"/>
      <w:divBdr>
        <w:top w:val="none" w:sz="0" w:space="0" w:color="auto"/>
        <w:left w:val="none" w:sz="0" w:space="0" w:color="auto"/>
        <w:bottom w:val="none" w:sz="0" w:space="0" w:color="auto"/>
        <w:right w:val="none" w:sz="0" w:space="0" w:color="auto"/>
      </w:divBdr>
    </w:div>
    <w:div w:id="129904176">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0053146">
      <w:bodyDiv w:val="1"/>
      <w:marLeft w:val="0"/>
      <w:marRight w:val="0"/>
      <w:marTop w:val="0"/>
      <w:marBottom w:val="0"/>
      <w:divBdr>
        <w:top w:val="none" w:sz="0" w:space="0" w:color="auto"/>
        <w:left w:val="none" w:sz="0" w:space="0" w:color="auto"/>
        <w:bottom w:val="none" w:sz="0" w:space="0" w:color="auto"/>
        <w:right w:val="none" w:sz="0" w:space="0" w:color="auto"/>
      </w:divBdr>
    </w:div>
    <w:div w:id="130171204">
      <w:bodyDiv w:val="1"/>
      <w:marLeft w:val="0"/>
      <w:marRight w:val="0"/>
      <w:marTop w:val="0"/>
      <w:marBottom w:val="0"/>
      <w:divBdr>
        <w:top w:val="none" w:sz="0" w:space="0" w:color="auto"/>
        <w:left w:val="none" w:sz="0" w:space="0" w:color="auto"/>
        <w:bottom w:val="none" w:sz="0" w:space="0" w:color="auto"/>
        <w:right w:val="none" w:sz="0" w:space="0" w:color="auto"/>
      </w:divBdr>
    </w:div>
    <w:div w:id="130171507">
      <w:bodyDiv w:val="1"/>
      <w:marLeft w:val="0"/>
      <w:marRight w:val="0"/>
      <w:marTop w:val="0"/>
      <w:marBottom w:val="0"/>
      <w:divBdr>
        <w:top w:val="none" w:sz="0" w:space="0" w:color="auto"/>
        <w:left w:val="none" w:sz="0" w:space="0" w:color="auto"/>
        <w:bottom w:val="none" w:sz="0" w:space="0" w:color="auto"/>
        <w:right w:val="none" w:sz="0" w:space="0" w:color="auto"/>
      </w:divBdr>
    </w:div>
    <w:div w:id="130290617">
      <w:bodyDiv w:val="1"/>
      <w:marLeft w:val="0"/>
      <w:marRight w:val="0"/>
      <w:marTop w:val="0"/>
      <w:marBottom w:val="0"/>
      <w:divBdr>
        <w:top w:val="none" w:sz="0" w:space="0" w:color="auto"/>
        <w:left w:val="none" w:sz="0" w:space="0" w:color="auto"/>
        <w:bottom w:val="none" w:sz="0" w:space="0" w:color="auto"/>
        <w:right w:val="none" w:sz="0" w:space="0" w:color="auto"/>
      </w:divBdr>
    </w:div>
    <w:div w:id="130368304">
      <w:bodyDiv w:val="1"/>
      <w:marLeft w:val="0"/>
      <w:marRight w:val="0"/>
      <w:marTop w:val="0"/>
      <w:marBottom w:val="0"/>
      <w:divBdr>
        <w:top w:val="none" w:sz="0" w:space="0" w:color="auto"/>
        <w:left w:val="none" w:sz="0" w:space="0" w:color="auto"/>
        <w:bottom w:val="none" w:sz="0" w:space="0" w:color="auto"/>
        <w:right w:val="none" w:sz="0" w:space="0" w:color="auto"/>
      </w:divBdr>
    </w:div>
    <w:div w:id="130439932">
      <w:bodyDiv w:val="1"/>
      <w:marLeft w:val="0"/>
      <w:marRight w:val="0"/>
      <w:marTop w:val="0"/>
      <w:marBottom w:val="0"/>
      <w:divBdr>
        <w:top w:val="none" w:sz="0" w:space="0" w:color="auto"/>
        <w:left w:val="none" w:sz="0" w:space="0" w:color="auto"/>
        <w:bottom w:val="none" w:sz="0" w:space="0" w:color="auto"/>
        <w:right w:val="none" w:sz="0" w:space="0" w:color="auto"/>
      </w:divBdr>
    </w:div>
    <w:div w:id="130565393">
      <w:bodyDiv w:val="1"/>
      <w:marLeft w:val="0"/>
      <w:marRight w:val="0"/>
      <w:marTop w:val="0"/>
      <w:marBottom w:val="0"/>
      <w:divBdr>
        <w:top w:val="none" w:sz="0" w:space="0" w:color="auto"/>
        <w:left w:val="none" w:sz="0" w:space="0" w:color="auto"/>
        <w:bottom w:val="none" w:sz="0" w:space="0" w:color="auto"/>
        <w:right w:val="none" w:sz="0" w:space="0" w:color="auto"/>
      </w:divBdr>
    </w:div>
    <w:div w:id="130681967">
      <w:bodyDiv w:val="1"/>
      <w:marLeft w:val="0"/>
      <w:marRight w:val="0"/>
      <w:marTop w:val="0"/>
      <w:marBottom w:val="0"/>
      <w:divBdr>
        <w:top w:val="none" w:sz="0" w:space="0" w:color="auto"/>
        <w:left w:val="none" w:sz="0" w:space="0" w:color="auto"/>
        <w:bottom w:val="none" w:sz="0" w:space="0" w:color="auto"/>
        <w:right w:val="none" w:sz="0" w:space="0" w:color="auto"/>
      </w:divBdr>
    </w:div>
    <w:div w:id="130827317">
      <w:bodyDiv w:val="1"/>
      <w:marLeft w:val="0"/>
      <w:marRight w:val="0"/>
      <w:marTop w:val="0"/>
      <w:marBottom w:val="0"/>
      <w:divBdr>
        <w:top w:val="none" w:sz="0" w:space="0" w:color="auto"/>
        <w:left w:val="none" w:sz="0" w:space="0" w:color="auto"/>
        <w:bottom w:val="none" w:sz="0" w:space="0" w:color="auto"/>
        <w:right w:val="none" w:sz="0" w:space="0" w:color="auto"/>
      </w:divBdr>
    </w:div>
    <w:div w:id="131142073">
      <w:bodyDiv w:val="1"/>
      <w:marLeft w:val="0"/>
      <w:marRight w:val="0"/>
      <w:marTop w:val="0"/>
      <w:marBottom w:val="0"/>
      <w:divBdr>
        <w:top w:val="none" w:sz="0" w:space="0" w:color="auto"/>
        <w:left w:val="none" w:sz="0" w:space="0" w:color="auto"/>
        <w:bottom w:val="none" w:sz="0" w:space="0" w:color="auto"/>
        <w:right w:val="none" w:sz="0" w:space="0" w:color="auto"/>
      </w:divBdr>
    </w:div>
    <w:div w:id="131288498">
      <w:bodyDiv w:val="1"/>
      <w:marLeft w:val="0"/>
      <w:marRight w:val="0"/>
      <w:marTop w:val="0"/>
      <w:marBottom w:val="0"/>
      <w:divBdr>
        <w:top w:val="none" w:sz="0" w:space="0" w:color="auto"/>
        <w:left w:val="none" w:sz="0" w:space="0" w:color="auto"/>
        <w:bottom w:val="none" w:sz="0" w:space="0" w:color="auto"/>
        <w:right w:val="none" w:sz="0" w:space="0" w:color="auto"/>
      </w:divBdr>
    </w:div>
    <w:div w:id="131293708">
      <w:bodyDiv w:val="1"/>
      <w:marLeft w:val="0"/>
      <w:marRight w:val="0"/>
      <w:marTop w:val="0"/>
      <w:marBottom w:val="0"/>
      <w:divBdr>
        <w:top w:val="none" w:sz="0" w:space="0" w:color="auto"/>
        <w:left w:val="none" w:sz="0" w:space="0" w:color="auto"/>
        <w:bottom w:val="none" w:sz="0" w:space="0" w:color="auto"/>
        <w:right w:val="none" w:sz="0" w:space="0" w:color="auto"/>
      </w:divBdr>
    </w:div>
    <w:div w:id="131296462">
      <w:bodyDiv w:val="1"/>
      <w:marLeft w:val="0"/>
      <w:marRight w:val="0"/>
      <w:marTop w:val="0"/>
      <w:marBottom w:val="0"/>
      <w:divBdr>
        <w:top w:val="none" w:sz="0" w:space="0" w:color="auto"/>
        <w:left w:val="none" w:sz="0" w:space="0" w:color="auto"/>
        <w:bottom w:val="none" w:sz="0" w:space="0" w:color="auto"/>
        <w:right w:val="none" w:sz="0" w:space="0" w:color="auto"/>
      </w:divBdr>
    </w:div>
    <w:div w:id="131407916">
      <w:bodyDiv w:val="1"/>
      <w:marLeft w:val="0"/>
      <w:marRight w:val="0"/>
      <w:marTop w:val="0"/>
      <w:marBottom w:val="0"/>
      <w:divBdr>
        <w:top w:val="none" w:sz="0" w:space="0" w:color="auto"/>
        <w:left w:val="none" w:sz="0" w:space="0" w:color="auto"/>
        <w:bottom w:val="none" w:sz="0" w:space="0" w:color="auto"/>
        <w:right w:val="none" w:sz="0" w:space="0" w:color="auto"/>
      </w:divBdr>
    </w:div>
    <w:div w:id="131799325">
      <w:bodyDiv w:val="1"/>
      <w:marLeft w:val="0"/>
      <w:marRight w:val="0"/>
      <w:marTop w:val="0"/>
      <w:marBottom w:val="0"/>
      <w:divBdr>
        <w:top w:val="none" w:sz="0" w:space="0" w:color="auto"/>
        <w:left w:val="none" w:sz="0" w:space="0" w:color="auto"/>
        <w:bottom w:val="none" w:sz="0" w:space="0" w:color="auto"/>
        <w:right w:val="none" w:sz="0" w:space="0" w:color="auto"/>
      </w:divBdr>
    </w:div>
    <w:div w:id="131871254">
      <w:bodyDiv w:val="1"/>
      <w:marLeft w:val="0"/>
      <w:marRight w:val="0"/>
      <w:marTop w:val="0"/>
      <w:marBottom w:val="0"/>
      <w:divBdr>
        <w:top w:val="none" w:sz="0" w:space="0" w:color="auto"/>
        <w:left w:val="none" w:sz="0" w:space="0" w:color="auto"/>
        <w:bottom w:val="none" w:sz="0" w:space="0" w:color="auto"/>
        <w:right w:val="none" w:sz="0" w:space="0" w:color="auto"/>
      </w:divBdr>
    </w:div>
    <w:div w:id="132019769">
      <w:bodyDiv w:val="1"/>
      <w:marLeft w:val="0"/>
      <w:marRight w:val="0"/>
      <w:marTop w:val="0"/>
      <w:marBottom w:val="0"/>
      <w:divBdr>
        <w:top w:val="none" w:sz="0" w:space="0" w:color="auto"/>
        <w:left w:val="none" w:sz="0" w:space="0" w:color="auto"/>
        <w:bottom w:val="none" w:sz="0" w:space="0" w:color="auto"/>
        <w:right w:val="none" w:sz="0" w:space="0" w:color="auto"/>
      </w:divBdr>
    </w:div>
    <w:div w:id="132255061">
      <w:bodyDiv w:val="1"/>
      <w:marLeft w:val="0"/>
      <w:marRight w:val="0"/>
      <w:marTop w:val="0"/>
      <w:marBottom w:val="0"/>
      <w:divBdr>
        <w:top w:val="none" w:sz="0" w:space="0" w:color="auto"/>
        <w:left w:val="none" w:sz="0" w:space="0" w:color="auto"/>
        <w:bottom w:val="none" w:sz="0" w:space="0" w:color="auto"/>
        <w:right w:val="none" w:sz="0" w:space="0" w:color="auto"/>
      </w:divBdr>
    </w:div>
    <w:div w:id="132991876">
      <w:bodyDiv w:val="1"/>
      <w:marLeft w:val="0"/>
      <w:marRight w:val="0"/>
      <w:marTop w:val="0"/>
      <w:marBottom w:val="0"/>
      <w:divBdr>
        <w:top w:val="none" w:sz="0" w:space="0" w:color="auto"/>
        <w:left w:val="none" w:sz="0" w:space="0" w:color="auto"/>
        <w:bottom w:val="none" w:sz="0" w:space="0" w:color="auto"/>
        <w:right w:val="none" w:sz="0" w:space="0" w:color="auto"/>
      </w:divBdr>
    </w:div>
    <w:div w:id="133256088">
      <w:bodyDiv w:val="1"/>
      <w:marLeft w:val="0"/>
      <w:marRight w:val="0"/>
      <w:marTop w:val="0"/>
      <w:marBottom w:val="0"/>
      <w:divBdr>
        <w:top w:val="none" w:sz="0" w:space="0" w:color="auto"/>
        <w:left w:val="none" w:sz="0" w:space="0" w:color="auto"/>
        <w:bottom w:val="none" w:sz="0" w:space="0" w:color="auto"/>
        <w:right w:val="none" w:sz="0" w:space="0" w:color="auto"/>
      </w:divBdr>
    </w:div>
    <w:div w:id="133376927">
      <w:bodyDiv w:val="1"/>
      <w:marLeft w:val="0"/>
      <w:marRight w:val="0"/>
      <w:marTop w:val="0"/>
      <w:marBottom w:val="0"/>
      <w:divBdr>
        <w:top w:val="none" w:sz="0" w:space="0" w:color="auto"/>
        <w:left w:val="none" w:sz="0" w:space="0" w:color="auto"/>
        <w:bottom w:val="none" w:sz="0" w:space="0" w:color="auto"/>
        <w:right w:val="none" w:sz="0" w:space="0" w:color="auto"/>
      </w:divBdr>
    </w:div>
    <w:div w:id="133449714">
      <w:bodyDiv w:val="1"/>
      <w:marLeft w:val="0"/>
      <w:marRight w:val="0"/>
      <w:marTop w:val="0"/>
      <w:marBottom w:val="0"/>
      <w:divBdr>
        <w:top w:val="none" w:sz="0" w:space="0" w:color="auto"/>
        <w:left w:val="none" w:sz="0" w:space="0" w:color="auto"/>
        <w:bottom w:val="none" w:sz="0" w:space="0" w:color="auto"/>
        <w:right w:val="none" w:sz="0" w:space="0" w:color="auto"/>
      </w:divBdr>
    </w:div>
    <w:div w:id="133567579">
      <w:bodyDiv w:val="1"/>
      <w:marLeft w:val="0"/>
      <w:marRight w:val="0"/>
      <w:marTop w:val="0"/>
      <w:marBottom w:val="0"/>
      <w:divBdr>
        <w:top w:val="none" w:sz="0" w:space="0" w:color="auto"/>
        <w:left w:val="none" w:sz="0" w:space="0" w:color="auto"/>
        <w:bottom w:val="none" w:sz="0" w:space="0" w:color="auto"/>
        <w:right w:val="none" w:sz="0" w:space="0" w:color="auto"/>
      </w:divBdr>
    </w:div>
    <w:div w:id="133722513">
      <w:bodyDiv w:val="1"/>
      <w:marLeft w:val="0"/>
      <w:marRight w:val="0"/>
      <w:marTop w:val="0"/>
      <w:marBottom w:val="0"/>
      <w:divBdr>
        <w:top w:val="none" w:sz="0" w:space="0" w:color="auto"/>
        <w:left w:val="none" w:sz="0" w:space="0" w:color="auto"/>
        <w:bottom w:val="none" w:sz="0" w:space="0" w:color="auto"/>
        <w:right w:val="none" w:sz="0" w:space="0" w:color="auto"/>
      </w:divBdr>
    </w:div>
    <w:div w:id="133724175">
      <w:bodyDiv w:val="1"/>
      <w:marLeft w:val="0"/>
      <w:marRight w:val="0"/>
      <w:marTop w:val="0"/>
      <w:marBottom w:val="0"/>
      <w:divBdr>
        <w:top w:val="none" w:sz="0" w:space="0" w:color="auto"/>
        <w:left w:val="none" w:sz="0" w:space="0" w:color="auto"/>
        <w:bottom w:val="none" w:sz="0" w:space="0" w:color="auto"/>
        <w:right w:val="none" w:sz="0" w:space="0" w:color="auto"/>
      </w:divBdr>
    </w:div>
    <w:div w:id="133909439">
      <w:bodyDiv w:val="1"/>
      <w:marLeft w:val="0"/>
      <w:marRight w:val="0"/>
      <w:marTop w:val="0"/>
      <w:marBottom w:val="0"/>
      <w:divBdr>
        <w:top w:val="none" w:sz="0" w:space="0" w:color="auto"/>
        <w:left w:val="none" w:sz="0" w:space="0" w:color="auto"/>
        <w:bottom w:val="none" w:sz="0" w:space="0" w:color="auto"/>
        <w:right w:val="none" w:sz="0" w:space="0" w:color="auto"/>
      </w:divBdr>
    </w:div>
    <w:div w:id="133984198">
      <w:bodyDiv w:val="1"/>
      <w:marLeft w:val="0"/>
      <w:marRight w:val="0"/>
      <w:marTop w:val="0"/>
      <w:marBottom w:val="0"/>
      <w:divBdr>
        <w:top w:val="none" w:sz="0" w:space="0" w:color="auto"/>
        <w:left w:val="none" w:sz="0" w:space="0" w:color="auto"/>
        <w:bottom w:val="none" w:sz="0" w:space="0" w:color="auto"/>
        <w:right w:val="none" w:sz="0" w:space="0" w:color="auto"/>
      </w:divBdr>
    </w:div>
    <w:div w:id="133984744">
      <w:bodyDiv w:val="1"/>
      <w:marLeft w:val="0"/>
      <w:marRight w:val="0"/>
      <w:marTop w:val="0"/>
      <w:marBottom w:val="0"/>
      <w:divBdr>
        <w:top w:val="none" w:sz="0" w:space="0" w:color="auto"/>
        <w:left w:val="none" w:sz="0" w:space="0" w:color="auto"/>
        <w:bottom w:val="none" w:sz="0" w:space="0" w:color="auto"/>
        <w:right w:val="none" w:sz="0" w:space="0" w:color="auto"/>
      </w:divBdr>
    </w:div>
    <w:div w:id="134035404">
      <w:bodyDiv w:val="1"/>
      <w:marLeft w:val="0"/>
      <w:marRight w:val="0"/>
      <w:marTop w:val="0"/>
      <w:marBottom w:val="0"/>
      <w:divBdr>
        <w:top w:val="none" w:sz="0" w:space="0" w:color="auto"/>
        <w:left w:val="none" w:sz="0" w:space="0" w:color="auto"/>
        <w:bottom w:val="none" w:sz="0" w:space="0" w:color="auto"/>
        <w:right w:val="none" w:sz="0" w:space="0" w:color="auto"/>
      </w:divBdr>
    </w:div>
    <w:div w:id="134107975">
      <w:bodyDiv w:val="1"/>
      <w:marLeft w:val="0"/>
      <w:marRight w:val="0"/>
      <w:marTop w:val="0"/>
      <w:marBottom w:val="0"/>
      <w:divBdr>
        <w:top w:val="none" w:sz="0" w:space="0" w:color="auto"/>
        <w:left w:val="none" w:sz="0" w:space="0" w:color="auto"/>
        <w:bottom w:val="none" w:sz="0" w:space="0" w:color="auto"/>
        <w:right w:val="none" w:sz="0" w:space="0" w:color="auto"/>
      </w:divBdr>
    </w:div>
    <w:div w:id="134182765">
      <w:bodyDiv w:val="1"/>
      <w:marLeft w:val="0"/>
      <w:marRight w:val="0"/>
      <w:marTop w:val="0"/>
      <w:marBottom w:val="0"/>
      <w:divBdr>
        <w:top w:val="none" w:sz="0" w:space="0" w:color="auto"/>
        <w:left w:val="none" w:sz="0" w:space="0" w:color="auto"/>
        <w:bottom w:val="none" w:sz="0" w:space="0" w:color="auto"/>
        <w:right w:val="none" w:sz="0" w:space="0" w:color="auto"/>
      </w:divBdr>
    </w:div>
    <w:div w:id="134220662">
      <w:bodyDiv w:val="1"/>
      <w:marLeft w:val="0"/>
      <w:marRight w:val="0"/>
      <w:marTop w:val="0"/>
      <w:marBottom w:val="0"/>
      <w:divBdr>
        <w:top w:val="none" w:sz="0" w:space="0" w:color="auto"/>
        <w:left w:val="none" w:sz="0" w:space="0" w:color="auto"/>
        <w:bottom w:val="none" w:sz="0" w:space="0" w:color="auto"/>
        <w:right w:val="none" w:sz="0" w:space="0" w:color="auto"/>
      </w:divBdr>
    </w:div>
    <w:div w:id="134225883">
      <w:bodyDiv w:val="1"/>
      <w:marLeft w:val="0"/>
      <w:marRight w:val="0"/>
      <w:marTop w:val="0"/>
      <w:marBottom w:val="0"/>
      <w:divBdr>
        <w:top w:val="none" w:sz="0" w:space="0" w:color="auto"/>
        <w:left w:val="none" w:sz="0" w:space="0" w:color="auto"/>
        <w:bottom w:val="none" w:sz="0" w:space="0" w:color="auto"/>
        <w:right w:val="none" w:sz="0" w:space="0" w:color="auto"/>
      </w:divBdr>
    </w:div>
    <w:div w:id="134564104">
      <w:bodyDiv w:val="1"/>
      <w:marLeft w:val="0"/>
      <w:marRight w:val="0"/>
      <w:marTop w:val="0"/>
      <w:marBottom w:val="0"/>
      <w:divBdr>
        <w:top w:val="none" w:sz="0" w:space="0" w:color="auto"/>
        <w:left w:val="none" w:sz="0" w:space="0" w:color="auto"/>
        <w:bottom w:val="none" w:sz="0" w:space="0" w:color="auto"/>
        <w:right w:val="none" w:sz="0" w:space="0" w:color="auto"/>
      </w:divBdr>
    </w:div>
    <w:div w:id="134642042">
      <w:bodyDiv w:val="1"/>
      <w:marLeft w:val="0"/>
      <w:marRight w:val="0"/>
      <w:marTop w:val="0"/>
      <w:marBottom w:val="0"/>
      <w:divBdr>
        <w:top w:val="none" w:sz="0" w:space="0" w:color="auto"/>
        <w:left w:val="none" w:sz="0" w:space="0" w:color="auto"/>
        <w:bottom w:val="none" w:sz="0" w:space="0" w:color="auto"/>
        <w:right w:val="none" w:sz="0" w:space="0" w:color="auto"/>
      </w:divBdr>
    </w:div>
    <w:div w:id="134761109">
      <w:bodyDiv w:val="1"/>
      <w:marLeft w:val="0"/>
      <w:marRight w:val="0"/>
      <w:marTop w:val="0"/>
      <w:marBottom w:val="0"/>
      <w:divBdr>
        <w:top w:val="none" w:sz="0" w:space="0" w:color="auto"/>
        <w:left w:val="none" w:sz="0" w:space="0" w:color="auto"/>
        <w:bottom w:val="none" w:sz="0" w:space="0" w:color="auto"/>
        <w:right w:val="none" w:sz="0" w:space="0" w:color="auto"/>
      </w:divBdr>
    </w:div>
    <w:div w:id="134832503">
      <w:bodyDiv w:val="1"/>
      <w:marLeft w:val="0"/>
      <w:marRight w:val="0"/>
      <w:marTop w:val="0"/>
      <w:marBottom w:val="0"/>
      <w:divBdr>
        <w:top w:val="none" w:sz="0" w:space="0" w:color="auto"/>
        <w:left w:val="none" w:sz="0" w:space="0" w:color="auto"/>
        <w:bottom w:val="none" w:sz="0" w:space="0" w:color="auto"/>
        <w:right w:val="none" w:sz="0" w:space="0" w:color="auto"/>
      </w:divBdr>
    </w:div>
    <w:div w:id="135146504">
      <w:bodyDiv w:val="1"/>
      <w:marLeft w:val="0"/>
      <w:marRight w:val="0"/>
      <w:marTop w:val="0"/>
      <w:marBottom w:val="0"/>
      <w:divBdr>
        <w:top w:val="none" w:sz="0" w:space="0" w:color="auto"/>
        <w:left w:val="none" w:sz="0" w:space="0" w:color="auto"/>
        <w:bottom w:val="none" w:sz="0" w:space="0" w:color="auto"/>
        <w:right w:val="none" w:sz="0" w:space="0" w:color="auto"/>
      </w:divBdr>
    </w:div>
    <w:div w:id="135340618">
      <w:bodyDiv w:val="1"/>
      <w:marLeft w:val="0"/>
      <w:marRight w:val="0"/>
      <w:marTop w:val="0"/>
      <w:marBottom w:val="0"/>
      <w:divBdr>
        <w:top w:val="none" w:sz="0" w:space="0" w:color="auto"/>
        <w:left w:val="none" w:sz="0" w:space="0" w:color="auto"/>
        <w:bottom w:val="none" w:sz="0" w:space="0" w:color="auto"/>
        <w:right w:val="none" w:sz="0" w:space="0" w:color="auto"/>
      </w:divBdr>
    </w:div>
    <w:div w:id="135416067">
      <w:bodyDiv w:val="1"/>
      <w:marLeft w:val="0"/>
      <w:marRight w:val="0"/>
      <w:marTop w:val="0"/>
      <w:marBottom w:val="0"/>
      <w:divBdr>
        <w:top w:val="none" w:sz="0" w:space="0" w:color="auto"/>
        <w:left w:val="none" w:sz="0" w:space="0" w:color="auto"/>
        <w:bottom w:val="none" w:sz="0" w:space="0" w:color="auto"/>
        <w:right w:val="none" w:sz="0" w:space="0" w:color="auto"/>
      </w:divBdr>
    </w:div>
    <w:div w:id="135488679">
      <w:bodyDiv w:val="1"/>
      <w:marLeft w:val="0"/>
      <w:marRight w:val="0"/>
      <w:marTop w:val="0"/>
      <w:marBottom w:val="0"/>
      <w:divBdr>
        <w:top w:val="none" w:sz="0" w:space="0" w:color="auto"/>
        <w:left w:val="none" w:sz="0" w:space="0" w:color="auto"/>
        <w:bottom w:val="none" w:sz="0" w:space="0" w:color="auto"/>
        <w:right w:val="none" w:sz="0" w:space="0" w:color="auto"/>
      </w:divBdr>
    </w:div>
    <w:div w:id="135532484">
      <w:bodyDiv w:val="1"/>
      <w:marLeft w:val="0"/>
      <w:marRight w:val="0"/>
      <w:marTop w:val="0"/>
      <w:marBottom w:val="0"/>
      <w:divBdr>
        <w:top w:val="none" w:sz="0" w:space="0" w:color="auto"/>
        <w:left w:val="none" w:sz="0" w:space="0" w:color="auto"/>
        <w:bottom w:val="none" w:sz="0" w:space="0" w:color="auto"/>
        <w:right w:val="none" w:sz="0" w:space="0" w:color="auto"/>
      </w:divBdr>
    </w:div>
    <w:div w:id="135727794">
      <w:bodyDiv w:val="1"/>
      <w:marLeft w:val="0"/>
      <w:marRight w:val="0"/>
      <w:marTop w:val="0"/>
      <w:marBottom w:val="0"/>
      <w:divBdr>
        <w:top w:val="none" w:sz="0" w:space="0" w:color="auto"/>
        <w:left w:val="none" w:sz="0" w:space="0" w:color="auto"/>
        <w:bottom w:val="none" w:sz="0" w:space="0" w:color="auto"/>
        <w:right w:val="none" w:sz="0" w:space="0" w:color="auto"/>
      </w:divBdr>
    </w:div>
    <w:div w:id="135756166">
      <w:bodyDiv w:val="1"/>
      <w:marLeft w:val="0"/>
      <w:marRight w:val="0"/>
      <w:marTop w:val="0"/>
      <w:marBottom w:val="0"/>
      <w:divBdr>
        <w:top w:val="none" w:sz="0" w:space="0" w:color="auto"/>
        <w:left w:val="none" w:sz="0" w:space="0" w:color="auto"/>
        <w:bottom w:val="none" w:sz="0" w:space="0" w:color="auto"/>
        <w:right w:val="none" w:sz="0" w:space="0" w:color="auto"/>
      </w:divBdr>
    </w:div>
    <w:div w:id="136147951">
      <w:bodyDiv w:val="1"/>
      <w:marLeft w:val="0"/>
      <w:marRight w:val="0"/>
      <w:marTop w:val="0"/>
      <w:marBottom w:val="0"/>
      <w:divBdr>
        <w:top w:val="none" w:sz="0" w:space="0" w:color="auto"/>
        <w:left w:val="none" w:sz="0" w:space="0" w:color="auto"/>
        <w:bottom w:val="none" w:sz="0" w:space="0" w:color="auto"/>
        <w:right w:val="none" w:sz="0" w:space="0" w:color="auto"/>
      </w:divBdr>
    </w:div>
    <w:div w:id="136267789">
      <w:bodyDiv w:val="1"/>
      <w:marLeft w:val="0"/>
      <w:marRight w:val="0"/>
      <w:marTop w:val="0"/>
      <w:marBottom w:val="0"/>
      <w:divBdr>
        <w:top w:val="none" w:sz="0" w:space="0" w:color="auto"/>
        <w:left w:val="none" w:sz="0" w:space="0" w:color="auto"/>
        <w:bottom w:val="none" w:sz="0" w:space="0" w:color="auto"/>
        <w:right w:val="none" w:sz="0" w:space="0" w:color="auto"/>
      </w:divBdr>
    </w:div>
    <w:div w:id="136269303">
      <w:bodyDiv w:val="1"/>
      <w:marLeft w:val="0"/>
      <w:marRight w:val="0"/>
      <w:marTop w:val="0"/>
      <w:marBottom w:val="0"/>
      <w:divBdr>
        <w:top w:val="none" w:sz="0" w:space="0" w:color="auto"/>
        <w:left w:val="none" w:sz="0" w:space="0" w:color="auto"/>
        <w:bottom w:val="none" w:sz="0" w:space="0" w:color="auto"/>
        <w:right w:val="none" w:sz="0" w:space="0" w:color="auto"/>
      </w:divBdr>
    </w:div>
    <w:div w:id="136385274">
      <w:bodyDiv w:val="1"/>
      <w:marLeft w:val="0"/>
      <w:marRight w:val="0"/>
      <w:marTop w:val="0"/>
      <w:marBottom w:val="0"/>
      <w:divBdr>
        <w:top w:val="none" w:sz="0" w:space="0" w:color="auto"/>
        <w:left w:val="none" w:sz="0" w:space="0" w:color="auto"/>
        <w:bottom w:val="none" w:sz="0" w:space="0" w:color="auto"/>
        <w:right w:val="none" w:sz="0" w:space="0" w:color="auto"/>
      </w:divBdr>
    </w:div>
    <w:div w:id="136388048">
      <w:bodyDiv w:val="1"/>
      <w:marLeft w:val="0"/>
      <w:marRight w:val="0"/>
      <w:marTop w:val="0"/>
      <w:marBottom w:val="0"/>
      <w:divBdr>
        <w:top w:val="none" w:sz="0" w:space="0" w:color="auto"/>
        <w:left w:val="none" w:sz="0" w:space="0" w:color="auto"/>
        <w:bottom w:val="none" w:sz="0" w:space="0" w:color="auto"/>
        <w:right w:val="none" w:sz="0" w:space="0" w:color="auto"/>
      </w:divBdr>
    </w:div>
    <w:div w:id="136729039">
      <w:bodyDiv w:val="1"/>
      <w:marLeft w:val="0"/>
      <w:marRight w:val="0"/>
      <w:marTop w:val="0"/>
      <w:marBottom w:val="0"/>
      <w:divBdr>
        <w:top w:val="none" w:sz="0" w:space="0" w:color="auto"/>
        <w:left w:val="none" w:sz="0" w:space="0" w:color="auto"/>
        <w:bottom w:val="none" w:sz="0" w:space="0" w:color="auto"/>
        <w:right w:val="none" w:sz="0" w:space="0" w:color="auto"/>
      </w:divBdr>
    </w:div>
    <w:div w:id="137041384">
      <w:bodyDiv w:val="1"/>
      <w:marLeft w:val="0"/>
      <w:marRight w:val="0"/>
      <w:marTop w:val="0"/>
      <w:marBottom w:val="0"/>
      <w:divBdr>
        <w:top w:val="none" w:sz="0" w:space="0" w:color="auto"/>
        <w:left w:val="none" w:sz="0" w:space="0" w:color="auto"/>
        <w:bottom w:val="none" w:sz="0" w:space="0" w:color="auto"/>
        <w:right w:val="none" w:sz="0" w:space="0" w:color="auto"/>
      </w:divBdr>
    </w:div>
    <w:div w:id="137108898">
      <w:bodyDiv w:val="1"/>
      <w:marLeft w:val="0"/>
      <w:marRight w:val="0"/>
      <w:marTop w:val="0"/>
      <w:marBottom w:val="0"/>
      <w:divBdr>
        <w:top w:val="none" w:sz="0" w:space="0" w:color="auto"/>
        <w:left w:val="none" w:sz="0" w:space="0" w:color="auto"/>
        <w:bottom w:val="none" w:sz="0" w:space="0" w:color="auto"/>
        <w:right w:val="none" w:sz="0" w:space="0" w:color="auto"/>
      </w:divBdr>
    </w:div>
    <w:div w:id="137115981">
      <w:bodyDiv w:val="1"/>
      <w:marLeft w:val="0"/>
      <w:marRight w:val="0"/>
      <w:marTop w:val="0"/>
      <w:marBottom w:val="0"/>
      <w:divBdr>
        <w:top w:val="none" w:sz="0" w:space="0" w:color="auto"/>
        <w:left w:val="none" w:sz="0" w:space="0" w:color="auto"/>
        <w:bottom w:val="none" w:sz="0" w:space="0" w:color="auto"/>
        <w:right w:val="none" w:sz="0" w:space="0" w:color="auto"/>
      </w:divBdr>
    </w:div>
    <w:div w:id="137193802">
      <w:bodyDiv w:val="1"/>
      <w:marLeft w:val="0"/>
      <w:marRight w:val="0"/>
      <w:marTop w:val="0"/>
      <w:marBottom w:val="0"/>
      <w:divBdr>
        <w:top w:val="none" w:sz="0" w:space="0" w:color="auto"/>
        <w:left w:val="none" w:sz="0" w:space="0" w:color="auto"/>
        <w:bottom w:val="none" w:sz="0" w:space="0" w:color="auto"/>
        <w:right w:val="none" w:sz="0" w:space="0" w:color="auto"/>
      </w:divBdr>
    </w:div>
    <w:div w:id="137306641">
      <w:bodyDiv w:val="1"/>
      <w:marLeft w:val="0"/>
      <w:marRight w:val="0"/>
      <w:marTop w:val="0"/>
      <w:marBottom w:val="0"/>
      <w:divBdr>
        <w:top w:val="none" w:sz="0" w:space="0" w:color="auto"/>
        <w:left w:val="none" w:sz="0" w:space="0" w:color="auto"/>
        <w:bottom w:val="none" w:sz="0" w:space="0" w:color="auto"/>
        <w:right w:val="none" w:sz="0" w:space="0" w:color="auto"/>
      </w:divBdr>
    </w:div>
    <w:div w:id="137765933">
      <w:bodyDiv w:val="1"/>
      <w:marLeft w:val="0"/>
      <w:marRight w:val="0"/>
      <w:marTop w:val="0"/>
      <w:marBottom w:val="0"/>
      <w:divBdr>
        <w:top w:val="none" w:sz="0" w:space="0" w:color="auto"/>
        <w:left w:val="none" w:sz="0" w:space="0" w:color="auto"/>
        <w:bottom w:val="none" w:sz="0" w:space="0" w:color="auto"/>
        <w:right w:val="none" w:sz="0" w:space="0" w:color="auto"/>
      </w:divBdr>
    </w:div>
    <w:div w:id="137770771">
      <w:bodyDiv w:val="1"/>
      <w:marLeft w:val="0"/>
      <w:marRight w:val="0"/>
      <w:marTop w:val="0"/>
      <w:marBottom w:val="0"/>
      <w:divBdr>
        <w:top w:val="none" w:sz="0" w:space="0" w:color="auto"/>
        <w:left w:val="none" w:sz="0" w:space="0" w:color="auto"/>
        <w:bottom w:val="none" w:sz="0" w:space="0" w:color="auto"/>
        <w:right w:val="none" w:sz="0" w:space="0" w:color="auto"/>
      </w:divBdr>
    </w:div>
    <w:div w:id="137959422">
      <w:bodyDiv w:val="1"/>
      <w:marLeft w:val="0"/>
      <w:marRight w:val="0"/>
      <w:marTop w:val="0"/>
      <w:marBottom w:val="0"/>
      <w:divBdr>
        <w:top w:val="none" w:sz="0" w:space="0" w:color="auto"/>
        <w:left w:val="none" w:sz="0" w:space="0" w:color="auto"/>
        <w:bottom w:val="none" w:sz="0" w:space="0" w:color="auto"/>
        <w:right w:val="none" w:sz="0" w:space="0" w:color="auto"/>
      </w:divBdr>
    </w:div>
    <w:div w:id="138153322">
      <w:bodyDiv w:val="1"/>
      <w:marLeft w:val="0"/>
      <w:marRight w:val="0"/>
      <w:marTop w:val="0"/>
      <w:marBottom w:val="0"/>
      <w:divBdr>
        <w:top w:val="none" w:sz="0" w:space="0" w:color="auto"/>
        <w:left w:val="none" w:sz="0" w:space="0" w:color="auto"/>
        <w:bottom w:val="none" w:sz="0" w:space="0" w:color="auto"/>
        <w:right w:val="none" w:sz="0" w:space="0" w:color="auto"/>
      </w:divBdr>
    </w:div>
    <w:div w:id="138154277">
      <w:bodyDiv w:val="1"/>
      <w:marLeft w:val="0"/>
      <w:marRight w:val="0"/>
      <w:marTop w:val="0"/>
      <w:marBottom w:val="0"/>
      <w:divBdr>
        <w:top w:val="none" w:sz="0" w:space="0" w:color="auto"/>
        <w:left w:val="none" w:sz="0" w:space="0" w:color="auto"/>
        <w:bottom w:val="none" w:sz="0" w:space="0" w:color="auto"/>
        <w:right w:val="none" w:sz="0" w:space="0" w:color="auto"/>
      </w:divBdr>
    </w:div>
    <w:div w:id="138768932">
      <w:bodyDiv w:val="1"/>
      <w:marLeft w:val="0"/>
      <w:marRight w:val="0"/>
      <w:marTop w:val="0"/>
      <w:marBottom w:val="0"/>
      <w:divBdr>
        <w:top w:val="none" w:sz="0" w:space="0" w:color="auto"/>
        <w:left w:val="none" w:sz="0" w:space="0" w:color="auto"/>
        <w:bottom w:val="none" w:sz="0" w:space="0" w:color="auto"/>
        <w:right w:val="none" w:sz="0" w:space="0" w:color="auto"/>
      </w:divBdr>
    </w:div>
    <w:div w:id="138961248">
      <w:bodyDiv w:val="1"/>
      <w:marLeft w:val="0"/>
      <w:marRight w:val="0"/>
      <w:marTop w:val="0"/>
      <w:marBottom w:val="0"/>
      <w:divBdr>
        <w:top w:val="none" w:sz="0" w:space="0" w:color="auto"/>
        <w:left w:val="none" w:sz="0" w:space="0" w:color="auto"/>
        <w:bottom w:val="none" w:sz="0" w:space="0" w:color="auto"/>
        <w:right w:val="none" w:sz="0" w:space="0" w:color="auto"/>
      </w:divBdr>
    </w:div>
    <w:div w:id="139225811">
      <w:bodyDiv w:val="1"/>
      <w:marLeft w:val="0"/>
      <w:marRight w:val="0"/>
      <w:marTop w:val="0"/>
      <w:marBottom w:val="0"/>
      <w:divBdr>
        <w:top w:val="none" w:sz="0" w:space="0" w:color="auto"/>
        <w:left w:val="none" w:sz="0" w:space="0" w:color="auto"/>
        <w:bottom w:val="none" w:sz="0" w:space="0" w:color="auto"/>
        <w:right w:val="none" w:sz="0" w:space="0" w:color="auto"/>
      </w:divBdr>
    </w:div>
    <w:div w:id="139426423">
      <w:bodyDiv w:val="1"/>
      <w:marLeft w:val="0"/>
      <w:marRight w:val="0"/>
      <w:marTop w:val="0"/>
      <w:marBottom w:val="0"/>
      <w:divBdr>
        <w:top w:val="none" w:sz="0" w:space="0" w:color="auto"/>
        <w:left w:val="none" w:sz="0" w:space="0" w:color="auto"/>
        <w:bottom w:val="none" w:sz="0" w:space="0" w:color="auto"/>
        <w:right w:val="none" w:sz="0" w:space="0" w:color="auto"/>
      </w:divBdr>
    </w:div>
    <w:div w:id="139463576">
      <w:bodyDiv w:val="1"/>
      <w:marLeft w:val="0"/>
      <w:marRight w:val="0"/>
      <w:marTop w:val="0"/>
      <w:marBottom w:val="0"/>
      <w:divBdr>
        <w:top w:val="none" w:sz="0" w:space="0" w:color="auto"/>
        <w:left w:val="none" w:sz="0" w:space="0" w:color="auto"/>
        <w:bottom w:val="none" w:sz="0" w:space="0" w:color="auto"/>
        <w:right w:val="none" w:sz="0" w:space="0" w:color="auto"/>
      </w:divBdr>
    </w:div>
    <w:div w:id="139464674">
      <w:bodyDiv w:val="1"/>
      <w:marLeft w:val="0"/>
      <w:marRight w:val="0"/>
      <w:marTop w:val="0"/>
      <w:marBottom w:val="0"/>
      <w:divBdr>
        <w:top w:val="none" w:sz="0" w:space="0" w:color="auto"/>
        <w:left w:val="none" w:sz="0" w:space="0" w:color="auto"/>
        <w:bottom w:val="none" w:sz="0" w:space="0" w:color="auto"/>
        <w:right w:val="none" w:sz="0" w:space="0" w:color="auto"/>
      </w:divBdr>
    </w:div>
    <w:div w:id="139613019">
      <w:bodyDiv w:val="1"/>
      <w:marLeft w:val="0"/>
      <w:marRight w:val="0"/>
      <w:marTop w:val="0"/>
      <w:marBottom w:val="0"/>
      <w:divBdr>
        <w:top w:val="none" w:sz="0" w:space="0" w:color="auto"/>
        <w:left w:val="none" w:sz="0" w:space="0" w:color="auto"/>
        <w:bottom w:val="none" w:sz="0" w:space="0" w:color="auto"/>
        <w:right w:val="none" w:sz="0" w:space="0" w:color="auto"/>
      </w:divBdr>
    </w:div>
    <w:div w:id="139926415">
      <w:bodyDiv w:val="1"/>
      <w:marLeft w:val="0"/>
      <w:marRight w:val="0"/>
      <w:marTop w:val="0"/>
      <w:marBottom w:val="0"/>
      <w:divBdr>
        <w:top w:val="none" w:sz="0" w:space="0" w:color="auto"/>
        <w:left w:val="none" w:sz="0" w:space="0" w:color="auto"/>
        <w:bottom w:val="none" w:sz="0" w:space="0" w:color="auto"/>
        <w:right w:val="none" w:sz="0" w:space="0" w:color="auto"/>
      </w:divBdr>
    </w:div>
    <w:div w:id="140080178">
      <w:bodyDiv w:val="1"/>
      <w:marLeft w:val="0"/>
      <w:marRight w:val="0"/>
      <w:marTop w:val="0"/>
      <w:marBottom w:val="0"/>
      <w:divBdr>
        <w:top w:val="none" w:sz="0" w:space="0" w:color="auto"/>
        <w:left w:val="none" w:sz="0" w:space="0" w:color="auto"/>
        <w:bottom w:val="none" w:sz="0" w:space="0" w:color="auto"/>
        <w:right w:val="none" w:sz="0" w:space="0" w:color="auto"/>
      </w:divBdr>
    </w:div>
    <w:div w:id="140268158">
      <w:bodyDiv w:val="1"/>
      <w:marLeft w:val="0"/>
      <w:marRight w:val="0"/>
      <w:marTop w:val="0"/>
      <w:marBottom w:val="0"/>
      <w:divBdr>
        <w:top w:val="none" w:sz="0" w:space="0" w:color="auto"/>
        <w:left w:val="none" w:sz="0" w:space="0" w:color="auto"/>
        <w:bottom w:val="none" w:sz="0" w:space="0" w:color="auto"/>
        <w:right w:val="none" w:sz="0" w:space="0" w:color="auto"/>
      </w:divBdr>
    </w:div>
    <w:div w:id="140318993">
      <w:bodyDiv w:val="1"/>
      <w:marLeft w:val="0"/>
      <w:marRight w:val="0"/>
      <w:marTop w:val="0"/>
      <w:marBottom w:val="0"/>
      <w:divBdr>
        <w:top w:val="none" w:sz="0" w:space="0" w:color="auto"/>
        <w:left w:val="none" w:sz="0" w:space="0" w:color="auto"/>
        <w:bottom w:val="none" w:sz="0" w:space="0" w:color="auto"/>
        <w:right w:val="none" w:sz="0" w:space="0" w:color="auto"/>
      </w:divBdr>
    </w:div>
    <w:div w:id="140463999">
      <w:bodyDiv w:val="1"/>
      <w:marLeft w:val="0"/>
      <w:marRight w:val="0"/>
      <w:marTop w:val="0"/>
      <w:marBottom w:val="0"/>
      <w:divBdr>
        <w:top w:val="none" w:sz="0" w:space="0" w:color="auto"/>
        <w:left w:val="none" w:sz="0" w:space="0" w:color="auto"/>
        <w:bottom w:val="none" w:sz="0" w:space="0" w:color="auto"/>
        <w:right w:val="none" w:sz="0" w:space="0" w:color="auto"/>
      </w:divBdr>
    </w:div>
    <w:div w:id="140580904">
      <w:bodyDiv w:val="1"/>
      <w:marLeft w:val="0"/>
      <w:marRight w:val="0"/>
      <w:marTop w:val="0"/>
      <w:marBottom w:val="0"/>
      <w:divBdr>
        <w:top w:val="none" w:sz="0" w:space="0" w:color="auto"/>
        <w:left w:val="none" w:sz="0" w:space="0" w:color="auto"/>
        <w:bottom w:val="none" w:sz="0" w:space="0" w:color="auto"/>
        <w:right w:val="none" w:sz="0" w:space="0" w:color="auto"/>
      </w:divBdr>
    </w:div>
    <w:div w:id="140586763">
      <w:bodyDiv w:val="1"/>
      <w:marLeft w:val="0"/>
      <w:marRight w:val="0"/>
      <w:marTop w:val="0"/>
      <w:marBottom w:val="0"/>
      <w:divBdr>
        <w:top w:val="none" w:sz="0" w:space="0" w:color="auto"/>
        <w:left w:val="none" w:sz="0" w:space="0" w:color="auto"/>
        <w:bottom w:val="none" w:sz="0" w:space="0" w:color="auto"/>
        <w:right w:val="none" w:sz="0" w:space="0" w:color="auto"/>
      </w:divBdr>
    </w:div>
    <w:div w:id="140662163">
      <w:bodyDiv w:val="1"/>
      <w:marLeft w:val="0"/>
      <w:marRight w:val="0"/>
      <w:marTop w:val="0"/>
      <w:marBottom w:val="0"/>
      <w:divBdr>
        <w:top w:val="none" w:sz="0" w:space="0" w:color="auto"/>
        <w:left w:val="none" w:sz="0" w:space="0" w:color="auto"/>
        <w:bottom w:val="none" w:sz="0" w:space="0" w:color="auto"/>
        <w:right w:val="none" w:sz="0" w:space="0" w:color="auto"/>
      </w:divBdr>
    </w:div>
    <w:div w:id="141313019">
      <w:bodyDiv w:val="1"/>
      <w:marLeft w:val="0"/>
      <w:marRight w:val="0"/>
      <w:marTop w:val="0"/>
      <w:marBottom w:val="0"/>
      <w:divBdr>
        <w:top w:val="none" w:sz="0" w:space="0" w:color="auto"/>
        <w:left w:val="none" w:sz="0" w:space="0" w:color="auto"/>
        <w:bottom w:val="none" w:sz="0" w:space="0" w:color="auto"/>
        <w:right w:val="none" w:sz="0" w:space="0" w:color="auto"/>
      </w:divBdr>
    </w:div>
    <w:div w:id="141385905">
      <w:bodyDiv w:val="1"/>
      <w:marLeft w:val="0"/>
      <w:marRight w:val="0"/>
      <w:marTop w:val="0"/>
      <w:marBottom w:val="0"/>
      <w:divBdr>
        <w:top w:val="none" w:sz="0" w:space="0" w:color="auto"/>
        <w:left w:val="none" w:sz="0" w:space="0" w:color="auto"/>
        <w:bottom w:val="none" w:sz="0" w:space="0" w:color="auto"/>
        <w:right w:val="none" w:sz="0" w:space="0" w:color="auto"/>
      </w:divBdr>
    </w:div>
    <w:div w:id="141427862">
      <w:bodyDiv w:val="1"/>
      <w:marLeft w:val="0"/>
      <w:marRight w:val="0"/>
      <w:marTop w:val="0"/>
      <w:marBottom w:val="0"/>
      <w:divBdr>
        <w:top w:val="none" w:sz="0" w:space="0" w:color="auto"/>
        <w:left w:val="none" w:sz="0" w:space="0" w:color="auto"/>
        <w:bottom w:val="none" w:sz="0" w:space="0" w:color="auto"/>
        <w:right w:val="none" w:sz="0" w:space="0" w:color="auto"/>
      </w:divBdr>
    </w:div>
    <w:div w:id="141504945">
      <w:bodyDiv w:val="1"/>
      <w:marLeft w:val="0"/>
      <w:marRight w:val="0"/>
      <w:marTop w:val="0"/>
      <w:marBottom w:val="0"/>
      <w:divBdr>
        <w:top w:val="none" w:sz="0" w:space="0" w:color="auto"/>
        <w:left w:val="none" w:sz="0" w:space="0" w:color="auto"/>
        <w:bottom w:val="none" w:sz="0" w:space="0" w:color="auto"/>
        <w:right w:val="none" w:sz="0" w:space="0" w:color="auto"/>
      </w:divBdr>
    </w:div>
    <w:div w:id="141586636">
      <w:bodyDiv w:val="1"/>
      <w:marLeft w:val="0"/>
      <w:marRight w:val="0"/>
      <w:marTop w:val="0"/>
      <w:marBottom w:val="0"/>
      <w:divBdr>
        <w:top w:val="none" w:sz="0" w:space="0" w:color="auto"/>
        <w:left w:val="none" w:sz="0" w:space="0" w:color="auto"/>
        <w:bottom w:val="none" w:sz="0" w:space="0" w:color="auto"/>
        <w:right w:val="none" w:sz="0" w:space="0" w:color="auto"/>
      </w:divBdr>
    </w:div>
    <w:div w:id="141654612">
      <w:bodyDiv w:val="1"/>
      <w:marLeft w:val="0"/>
      <w:marRight w:val="0"/>
      <w:marTop w:val="0"/>
      <w:marBottom w:val="0"/>
      <w:divBdr>
        <w:top w:val="none" w:sz="0" w:space="0" w:color="auto"/>
        <w:left w:val="none" w:sz="0" w:space="0" w:color="auto"/>
        <w:bottom w:val="none" w:sz="0" w:space="0" w:color="auto"/>
        <w:right w:val="none" w:sz="0" w:space="0" w:color="auto"/>
      </w:divBdr>
    </w:div>
    <w:div w:id="141780125">
      <w:bodyDiv w:val="1"/>
      <w:marLeft w:val="0"/>
      <w:marRight w:val="0"/>
      <w:marTop w:val="0"/>
      <w:marBottom w:val="0"/>
      <w:divBdr>
        <w:top w:val="none" w:sz="0" w:space="0" w:color="auto"/>
        <w:left w:val="none" w:sz="0" w:space="0" w:color="auto"/>
        <w:bottom w:val="none" w:sz="0" w:space="0" w:color="auto"/>
        <w:right w:val="none" w:sz="0" w:space="0" w:color="auto"/>
      </w:divBdr>
    </w:div>
    <w:div w:id="142160561">
      <w:bodyDiv w:val="1"/>
      <w:marLeft w:val="0"/>
      <w:marRight w:val="0"/>
      <w:marTop w:val="0"/>
      <w:marBottom w:val="0"/>
      <w:divBdr>
        <w:top w:val="none" w:sz="0" w:space="0" w:color="auto"/>
        <w:left w:val="none" w:sz="0" w:space="0" w:color="auto"/>
        <w:bottom w:val="none" w:sz="0" w:space="0" w:color="auto"/>
        <w:right w:val="none" w:sz="0" w:space="0" w:color="auto"/>
      </w:divBdr>
    </w:div>
    <w:div w:id="142239537">
      <w:bodyDiv w:val="1"/>
      <w:marLeft w:val="0"/>
      <w:marRight w:val="0"/>
      <w:marTop w:val="0"/>
      <w:marBottom w:val="0"/>
      <w:divBdr>
        <w:top w:val="none" w:sz="0" w:space="0" w:color="auto"/>
        <w:left w:val="none" w:sz="0" w:space="0" w:color="auto"/>
        <w:bottom w:val="none" w:sz="0" w:space="0" w:color="auto"/>
        <w:right w:val="none" w:sz="0" w:space="0" w:color="auto"/>
      </w:divBdr>
    </w:div>
    <w:div w:id="142241000">
      <w:bodyDiv w:val="1"/>
      <w:marLeft w:val="0"/>
      <w:marRight w:val="0"/>
      <w:marTop w:val="0"/>
      <w:marBottom w:val="0"/>
      <w:divBdr>
        <w:top w:val="none" w:sz="0" w:space="0" w:color="auto"/>
        <w:left w:val="none" w:sz="0" w:space="0" w:color="auto"/>
        <w:bottom w:val="none" w:sz="0" w:space="0" w:color="auto"/>
        <w:right w:val="none" w:sz="0" w:space="0" w:color="auto"/>
      </w:divBdr>
    </w:div>
    <w:div w:id="142278704">
      <w:bodyDiv w:val="1"/>
      <w:marLeft w:val="0"/>
      <w:marRight w:val="0"/>
      <w:marTop w:val="0"/>
      <w:marBottom w:val="0"/>
      <w:divBdr>
        <w:top w:val="none" w:sz="0" w:space="0" w:color="auto"/>
        <w:left w:val="none" w:sz="0" w:space="0" w:color="auto"/>
        <w:bottom w:val="none" w:sz="0" w:space="0" w:color="auto"/>
        <w:right w:val="none" w:sz="0" w:space="0" w:color="auto"/>
      </w:divBdr>
    </w:div>
    <w:div w:id="142355963">
      <w:bodyDiv w:val="1"/>
      <w:marLeft w:val="0"/>
      <w:marRight w:val="0"/>
      <w:marTop w:val="0"/>
      <w:marBottom w:val="0"/>
      <w:divBdr>
        <w:top w:val="none" w:sz="0" w:space="0" w:color="auto"/>
        <w:left w:val="none" w:sz="0" w:space="0" w:color="auto"/>
        <w:bottom w:val="none" w:sz="0" w:space="0" w:color="auto"/>
        <w:right w:val="none" w:sz="0" w:space="0" w:color="auto"/>
      </w:divBdr>
    </w:div>
    <w:div w:id="142429445">
      <w:bodyDiv w:val="1"/>
      <w:marLeft w:val="0"/>
      <w:marRight w:val="0"/>
      <w:marTop w:val="0"/>
      <w:marBottom w:val="0"/>
      <w:divBdr>
        <w:top w:val="none" w:sz="0" w:space="0" w:color="auto"/>
        <w:left w:val="none" w:sz="0" w:space="0" w:color="auto"/>
        <w:bottom w:val="none" w:sz="0" w:space="0" w:color="auto"/>
        <w:right w:val="none" w:sz="0" w:space="0" w:color="auto"/>
      </w:divBdr>
    </w:div>
    <w:div w:id="142432809">
      <w:bodyDiv w:val="1"/>
      <w:marLeft w:val="0"/>
      <w:marRight w:val="0"/>
      <w:marTop w:val="0"/>
      <w:marBottom w:val="0"/>
      <w:divBdr>
        <w:top w:val="none" w:sz="0" w:space="0" w:color="auto"/>
        <w:left w:val="none" w:sz="0" w:space="0" w:color="auto"/>
        <w:bottom w:val="none" w:sz="0" w:space="0" w:color="auto"/>
        <w:right w:val="none" w:sz="0" w:space="0" w:color="auto"/>
      </w:divBdr>
    </w:div>
    <w:div w:id="142744569">
      <w:bodyDiv w:val="1"/>
      <w:marLeft w:val="0"/>
      <w:marRight w:val="0"/>
      <w:marTop w:val="0"/>
      <w:marBottom w:val="0"/>
      <w:divBdr>
        <w:top w:val="none" w:sz="0" w:space="0" w:color="auto"/>
        <w:left w:val="none" w:sz="0" w:space="0" w:color="auto"/>
        <w:bottom w:val="none" w:sz="0" w:space="0" w:color="auto"/>
        <w:right w:val="none" w:sz="0" w:space="0" w:color="auto"/>
      </w:divBdr>
    </w:div>
    <w:div w:id="142821305">
      <w:bodyDiv w:val="1"/>
      <w:marLeft w:val="0"/>
      <w:marRight w:val="0"/>
      <w:marTop w:val="0"/>
      <w:marBottom w:val="0"/>
      <w:divBdr>
        <w:top w:val="none" w:sz="0" w:space="0" w:color="auto"/>
        <w:left w:val="none" w:sz="0" w:space="0" w:color="auto"/>
        <w:bottom w:val="none" w:sz="0" w:space="0" w:color="auto"/>
        <w:right w:val="none" w:sz="0" w:space="0" w:color="auto"/>
      </w:divBdr>
    </w:div>
    <w:div w:id="143089812">
      <w:bodyDiv w:val="1"/>
      <w:marLeft w:val="0"/>
      <w:marRight w:val="0"/>
      <w:marTop w:val="0"/>
      <w:marBottom w:val="0"/>
      <w:divBdr>
        <w:top w:val="none" w:sz="0" w:space="0" w:color="auto"/>
        <w:left w:val="none" w:sz="0" w:space="0" w:color="auto"/>
        <w:bottom w:val="none" w:sz="0" w:space="0" w:color="auto"/>
        <w:right w:val="none" w:sz="0" w:space="0" w:color="auto"/>
      </w:divBdr>
    </w:div>
    <w:div w:id="143159106">
      <w:bodyDiv w:val="1"/>
      <w:marLeft w:val="0"/>
      <w:marRight w:val="0"/>
      <w:marTop w:val="0"/>
      <w:marBottom w:val="0"/>
      <w:divBdr>
        <w:top w:val="none" w:sz="0" w:space="0" w:color="auto"/>
        <w:left w:val="none" w:sz="0" w:space="0" w:color="auto"/>
        <w:bottom w:val="none" w:sz="0" w:space="0" w:color="auto"/>
        <w:right w:val="none" w:sz="0" w:space="0" w:color="auto"/>
      </w:divBdr>
    </w:div>
    <w:div w:id="143283765">
      <w:bodyDiv w:val="1"/>
      <w:marLeft w:val="0"/>
      <w:marRight w:val="0"/>
      <w:marTop w:val="0"/>
      <w:marBottom w:val="0"/>
      <w:divBdr>
        <w:top w:val="none" w:sz="0" w:space="0" w:color="auto"/>
        <w:left w:val="none" w:sz="0" w:space="0" w:color="auto"/>
        <w:bottom w:val="none" w:sz="0" w:space="0" w:color="auto"/>
        <w:right w:val="none" w:sz="0" w:space="0" w:color="auto"/>
      </w:divBdr>
    </w:div>
    <w:div w:id="143356210">
      <w:bodyDiv w:val="1"/>
      <w:marLeft w:val="0"/>
      <w:marRight w:val="0"/>
      <w:marTop w:val="0"/>
      <w:marBottom w:val="0"/>
      <w:divBdr>
        <w:top w:val="none" w:sz="0" w:space="0" w:color="auto"/>
        <w:left w:val="none" w:sz="0" w:space="0" w:color="auto"/>
        <w:bottom w:val="none" w:sz="0" w:space="0" w:color="auto"/>
        <w:right w:val="none" w:sz="0" w:space="0" w:color="auto"/>
      </w:divBdr>
    </w:div>
    <w:div w:id="143357630">
      <w:bodyDiv w:val="1"/>
      <w:marLeft w:val="0"/>
      <w:marRight w:val="0"/>
      <w:marTop w:val="0"/>
      <w:marBottom w:val="0"/>
      <w:divBdr>
        <w:top w:val="none" w:sz="0" w:space="0" w:color="auto"/>
        <w:left w:val="none" w:sz="0" w:space="0" w:color="auto"/>
        <w:bottom w:val="none" w:sz="0" w:space="0" w:color="auto"/>
        <w:right w:val="none" w:sz="0" w:space="0" w:color="auto"/>
      </w:divBdr>
    </w:div>
    <w:div w:id="143397007">
      <w:bodyDiv w:val="1"/>
      <w:marLeft w:val="0"/>
      <w:marRight w:val="0"/>
      <w:marTop w:val="0"/>
      <w:marBottom w:val="0"/>
      <w:divBdr>
        <w:top w:val="none" w:sz="0" w:space="0" w:color="auto"/>
        <w:left w:val="none" w:sz="0" w:space="0" w:color="auto"/>
        <w:bottom w:val="none" w:sz="0" w:space="0" w:color="auto"/>
        <w:right w:val="none" w:sz="0" w:space="0" w:color="auto"/>
      </w:divBdr>
    </w:div>
    <w:div w:id="143664941">
      <w:bodyDiv w:val="1"/>
      <w:marLeft w:val="0"/>
      <w:marRight w:val="0"/>
      <w:marTop w:val="0"/>
      <w:marBottom w:val="0"/>
      <w:divBdr>
        <w:top w:val="none" w:sz="0" w:space="0" w:color="auto"/>
        <w:left w:val="none" w:sz="0" w:space="0" w:color="auto"/>
        <w:bottom w:val="none" w:sz="0" w:space="0" w:color="auto"/>
        <w:right w:val="none" w:sz="0" w:space="0" w:color="auto"/>
      </w:divBdr>
    </w:div>
    <w:div w:id="144010239">
      <w:bodyDiv w:val="1"/>
      <w:marLeft w:val="0"/>
      <w:marRight w:val="0"/>
      <w:marTop w:val="0"/>
      <w:marBottom w:val="0"/>
      <w:divBdr>
        <w:top w:val="none" w:sz="0" w:space="0" w:color="auto"/>
        <w:left w:val="none" w:sz="0" w:space="0" w:color="auto"/>
        <w:bottom w:val="none" w:sz="0" w:space="0" w:color="auto"/>
        <w:right w:val="none" w:sz="0" w:space="0" w:color="auto"/>
      </w:divBdr>
    </w:div>
    <w:div w:id="144015323">
      <w:bodyDiv w:val="1"/>
      <w:marLeft w:val="0"/>
      <w:marRight w:val="0"/>
      <w:marTop w:val="0"/>
      <w:marBottom w:val="0"/>
      <w:divBdr>
        <w:top w:val="none" w:sz="0" w:space="0" w:color="auto"/>
        <w:left w:val="none" w:sz="0" w:space="0" w:color="auto"/>
        <w:bottom w:val="none" w:sz="0" w:space="0" w:color="auto"/>
        <w:right w:val="none" w:sz="0" w:space="0" w:color="auto"/>
      </w:divBdr>
    </w:div>
    <w:div w:id="144057206">
      <w:bodyDiv w:val="1"/>
      <w:marLeft w:val="0"/>
      <w:marRight w:val="0"/>
      <w:marTop w:val="0"/>
      <w:marBottom w:val="0"/>
      <w:divBdr>
        <w:top w:val="none" w:sz="0" w:space="0" w:color="auto"/>
        <w:left w:val="none" w:sz="0" w:space="0" w:color="auto"/>
        <w:bottom w:val="none" w:sz="0" w:space="0" w:color="auto"/>
        <w:right w:val="none" w:sz="0" w:space="0" w:color="auto"/>
      </w:divBdr>
    </w:div>
    <w:div w:id="144129151">
      <w:bodyDiv w:val="1"/>
      <w:marLeft w:val="0"/>
      <w:marRight w:val="0"/>
      <w:marTop w:val="0"/>
      <w:marBottom w:val="0"/>
      <w:divBdr>
        <w:top w:val="none" w:sz="0" w:space="0" w:color="auto"/>
        <w:left w:val="none" w:sz="0" w:space="0" w:color="auto"/>
        <w:bottom w:val="none" w:sz="0" w:space="0" w:color="auto"/>
        <w:right w:val="none" w:sz="0" w:space="0" w:color="auto"/>
      </w:divBdr>
    </w:div>
    <w:div w:id="144203003">
      <w:bodyDiv w:val="1"/>
      <w:marLeft w:val="0"/>
      <w:marRight w:val="0"/>
      <w:marTop w:val="0"/>
      <w:marBottom w:val="0"/>
      <w:divBdr>
        <w:top w:val="none" w:sz="0" w:space="0" w:color="auto"/>
        <w:left w:val="none" w:sz="0" w:space="0" w:color="auto"/>
        <w:bottom w:val="none" w:sz="0" w:space="0" w:color="auto"/>
        <w:right w:val="none" w:sz="0" w:space="0" w:color="auto"/>
      </w:divBdr>
    </w:div>
    <w:div w:id="144203345">
      <w:bodyDiv w:val="1"/>
      <w:marLeft w:val="0"/>
      <w:marRight w:val="0"/>
      <w:marTop w:val="0"/>
      <w:marBottom w:val="0"/>
      <w:divBdr>
        <w:top w:val="none" w:sz="0" w:space="0" w:color="auto"/>
        <w:left w:val="none" w:sz="0" w:space="0" w:color="auto"/>
        <w:bottom w:val="none" w:sz="0" w:space="0" w:color="auto"/>
        <w:right w:val="none" w:sz="0" w:space="0" w:color="auto"/>
      </w:divBdr>
    </w:div>
    <w:div w:id="144516594">
      <w:bodyDiv w:val="1"/>
      <w:marLeft w:val="0"/>
      <w:marRight w:val="0"/>
      <w:marTop w:val="0"/>
      <w:marBottom w:val="0"/>
      <w:divBdr>
        <w:top w:val="none" w:sz="0" w:space="0" w:color="auto"/>
        <w:left w:val="none" w:sz="0" w:space="0" w:color="auto"/>
        <w:bottom w:val="none" w:sz="0" w:space="0" w:color="auto"/>
        <w:right w:val="none" w:sz="0" w:space="0" w:color="auto"/>
      </w:divBdr>
    </w:div>
    <w:div w:id="144516825">
      <w:bodyDiv w:val="1"/>
      <w:marLeft w:val="0"/>
      <w:marRight w:val="0"/>
      <w:marTop w:val="0"/>
      <w:marBottom w:val="0"/>
      <w:divBdr>
        <w:top w:val="none" w:sz="0" w:space="0" w:color="auto"/>
        <w:left w:val="none" w:sz="0" w:space="0" w:color="auto"/>
        <w:bottom w:val="none" w:sz="0" w:space="0" w:color="auto"/>
        <w:right w:val="none" w:sz="0" w:space="0" w:color="auto"/>
      </w:divBdr>
    </w:div>
    <w:div w:id="144708373">
      <w:bodyDiv w:val="1"/>
      <w:marLeft w:val="0"/>
      <w:marRight w:val="0"/>
      <w:marTop w:val="0"/>
      <w:marBottom w:val="0"/>
      <w:divBdr>
        <w:top w:val="none" w:sz="0" w:space="0" w:color="auto"/>
        <w:left w:val="none" w:sz="0" w:space="0" w:color="auto"/>
        <w:bottom w:val="none" w:sz="0" w:space="0" w:color="auto"/>
        <w:right w:val="none" w:sz="0" w:space="0" w:color="auto"/>
      </w:divBdr>
    </w:div>
    <w:div w:id="145242354">
      <w:bodyDiv w:val="1"/>
      <w:marLeft w:val="0"/>
      <w:marRight w:val="0"/>
      <w:marTop w:val="0"/>
      <w:marBottom w:val="0"/>
      <w:divBdr>
        <w:top w:val="none" w:sz="0" w:space="0" w:color="auto"/>
        <w:left w:val="none" w:sz="0" w:space="0" w:color="auto"/>
        <w:bottom w:val="none" w:sz="0" w:space="0" w:color="auto"/>
        <w:right w:val="none" w:sz="0" w:space="0" w:color="auto"/>
      </w:divBdr>
    </w:div>
    <w:div w:id="146023057">
      <w:bodyDiv w:val="1"/>
      <w:marLeft w:val="0"/>
      <w:marRight w:val="0"/>
      <w:marTop w:val="0"/>
      <w:marBottom w:val="0"/>
      <w:divBdr>
        <w:top w:val="none" w:sz="0" w:space="0" w:color="auto"/>
        <w:left w:val="none" w:sz="0" w:space="0" w:color="auto"/>
        <w:bottom w:val="none" w:sz="0" w:space="0" w:color="auto"/>
        <w:right w:val="none" w:sz="0" w:space="0" w:color="auto"/>
      </w:divBdr>
    </w:div>
    <w:div w:id="146096336">
      <w:bodyDiv w:val="1"/>
      <w:marLeft w:val="0"/>
      <w:marRight w:val="0"/>
      <w:marTop w:val="0"/>
      <w:marBottom w:val="0"/>
      <w:divBdr>
        <w:top w:val="none" w:sz="0" w:space="0" w:color="auto"/>
        <w:left w:val="none" w:sz="0" w:space="0" w:color="auto"/>
        <w:bottom w:val="none" w:sz="0" w:space="0" w:color="auto"/>
        <w:right w:val="none" w:sz="0" w:space="0" w:color="auto"/>
      </w:divBdr>
    </w:div>
    <w:div w:id="146164735">
      <w:bodyDiv w:val="1"/>
      <w:marLeft w:val="0"/>
      <w:marRight w:val="0"/>
      <w:marTop w:val="0"/>
      <w:marBottom w:val="0"/>
      <w:divBdr>
        <w:top w:val="none" w:sz="0" w:space="0" w:color="auto"/>
        <w:left w:val="none" w:sz="0" w:space="0" w:color="auto"/>
        <w:bottom w:val="none" w:sz="0" w:space="0" w:color="auto"/>
        <w:right w:val="none" w:sz="0" w:space="0" w:color="auto"/>
      </w:divBdr>
    </w:div>
    <w:div w:id="146174495">
      <w:bodyDiv w:val="1"/>
      <w:marLeft w:val="0"/>
      <w:marRight w:val="0"/>
      <w:marTop w:val="0"/>
      <w:marBottom w:val="0"/>
      <w:divBdr>
        <w:top w:val="none" w:sz="0" w:space="0" w:color="auto"/>
        <w:left w:val="none" w:sz="0" w:space="0" w:color="auto"/>
        <w:bottom w:val="none" w:sz="0" w:space="0" w:color="auto"/>
        <w:right w:val="none" w:sz="0" w:space="0" w:color="auto"/>
      </w:divBdr>
    </w:div>
    <w:div w:id="146287845">
      <w:bodyDiv w:val="1"/>
      <w:marLeft w:val="0"/>
      <w:marRight w:val="0"/>
      <w:marTop w:val="0"/>
      <w:marBottom w:val="0"/>
      <w:divBdr>
        <w:top w:val="none" w:sz="0" w:space="0" w:color="auto"/>
        <w:left w:val="none" w:sz="0" w:space="0" w:color="auto"/>
        <w:bottom w:val="none" w:sz="0" w:space="0" w:color="auto"/>
        <w:right w:val="none" w:sz="0" w:space="0" w:color="auto"/>
      </w:divBdr>
    </w:div>
    <w:div w:id="146627090">
      <w:bodyDiv w:val="1"/>
      <w:marLeft w:val="0"/>
      <w:marRight w:val="0"/>
      <w:marTop w:val="0"/>
      <w:marBottom w:val="0"/>
      <w:divBdr>
        <w:top w:val="none" w:sz="0" w:space="0" w:color="auto"/>
        <w:left w:val="none" w:sz="0" w:space="0" w:color="auto"/>
        <w:bottom w:val="none" w:sz="0" w:space="0" w:color="auto"/>
        <w:right w:val="none" w:sz="0" w:space="0" w:color="auto"/>
      </w:divBdr>
    </w:div>
    <w:div w:id="146870587">
      <w:bodyDiv w:val="1"/>
      <w:marLeft w:val="0"/>
      <w:marRight w:val="0"/>
      <w:marTop w:val="0"/>
      <w:marBottom w:val="0"/>
      <w:divBdr>
        <w:top w:val="none" w:sz="0" w:space="0" w:color="auto"/>
        <w:left w:val="none" w:sz="0" w:space="0" w:color="auto"/>
        <w:bottom w:val="none" w:sz="0" w:space="0" w:color="auto"/>
        <w:right w:val="none" w:sz="0" w:space="0" w:color="auto"/>
      </w:divBdr>
    </w:div>
    <w:div w:id="146941909">
      <w:bodyDiv w:val="1"/>
      <w:marLeft w:val="0"/>
      <w:marRight w:val="0"/>
      <w:marTop w:val="0"/>
      <w:marBottom w:val="0"/>
      <w:divBdr>
        <w:top w:val="none" w:sz="0" w:space="0" w:color="auto"/>
        <w:left w:val="none" w:sz="0" w:space="0" w:color="auto"/>
        <w:bottom w:val="none" w:sz="0" w:space="0" w:color="auto"/>
        <w:right w:val="none" w:sz="0" w:space="0" w:color="auto"/>
      </w:divBdr>
    </w:div>
    <w:div w:id="147014035">
      <w:bodyDiv w:val="1"/>
      <w:marLeft w:val="0"/>
      <w:marRight w:val="0"/>
      <w:marTop w:val="0"/>
      <w:marBottom w:val="0"/>
      <w:divBdr>
        <w:top w:val="none" w:sz="0" w:space="0" w:color="auto"/>
        <w:left w:val="none" w:sz="0" w:space="0" w:color="auto"/>
        <w:bottom w:val="none" w:sz="0" w:space="0" w:color="auto"/>
        <w:right w:val="none" w:sz="0" w:space="0" w:color="auto"/>
      </w:divBdr>
    </w:div>
    <w:div w:id="147019131">
      <w:bodyDiv w:val="1"/>
      <w:marLeft w:val="0"/>
      <w:marRight w:val="0"/>
      <w:marTop w:val="0"/>
      <w:marBottom w:val="0"/>
      <w:divBdr>
        <w:top w:val="none" w:sz="0" w:space="0" w:color="auto"/>
        <w:left w:val="none" w:sz="0" w:space="0" w:color="auto"/>
        <w:bottom w:val="none" w:sz="0" w:space="0" w:color="auto"/>
        <w:right w:val="none" w:sz="0" w:space="0" w:color="auto"/>
      </w:divBdr>
    </w:div>
    <w:div w:id="147288134">
      <w:bodyDiv w:val="1"/>
      <w:marLeft w:val="0"/>
      <w:marRight w:val="0"/>
      <w:marTop w:val="0"/>
      <w:marBottom w:val="0"/>
      <w:divBdr>
        <w:top w:val="none" w:sz="0" w:space="0" w:color="auto"/>
        <w:left w:val="none" w:sz="0" w:space="0" w:color="auto"/>
        <w:bottom w:val="none" w:sz="0" w:space="0" w:color="auto"/>
        <w:right w:val="none" w:sz="0" w:space="0" w:color="auto"/>
      </w:divBdr>
    </w:div>
    <w:div w:id="147524126">
      <w:bodyDiv w:val="1"/>
      <w:marLeft w:val="0"/>
      <w:marRight w:val="0"/>
      <w:marTop w:val="0"/>
      <w:marBottom w:val="0"/>
      <w:divBdr>
        <w:top w:val="none" w:sz="0" w:space="0" w:color="auto"/>
        <w:left w:val="none" w:sz="0" w:space="0" w:color="auto"/>
        <w:bottom w:val="none" w:sz="0" w:space="0" w:color="auto"/>
        <w:right w:val="none" w:sz="0" w:space="0" w:color="auto"/>
      </w:divBdr>
    </w:div>
    <w:div w:id="147671806">
      <w:bodyDiv w:val="1"/>
      <w:marLeft w:val="0"/>
      <w:marRight w:val="0"/>
      <w:marTop w:val="0"/>
      <w:marBottom w:val="0"/>
      <w:divBdr>
        <w:top w:val="none" w:sz="0" w:space="0" w:color="auto"/>
        <w:left w:val="none" w:sz="0" w:space="0" w:color="auto"/>
        <w:bottom w:val="none" w:sz="0" w:space="0" w:color="auto"/>
        <w:right w:val="none" w:sz="0" w:space="0" w:color="auto"/>
      </w:divBdr>
    </w:div>
    <w:div w:id="147673709">
      <w:bodyDiv w:val="1"/>
      <w:marLeft w:val="0"/>
      <w:marRight w:val="0"/>
      <w:marTop w:val="0"/>
      <w:marBottom w:val="0"/>
      <w:divBdr>
        <w:top w:val="none" w:sz="0" w:space="0" w:color="auto"/>
        <w:left w:val="none" w:sz="0" w:space="0" w:color="auto"/>
        <w:bottom w:val="none" w:sz="0" w:space="0" w:color="auto"/>
        <w:right w:val="none" w:sz="0" w:space="0" w:color="auto"/>
      </w:divBdr>
    </w:div>
    <w:div w:id="147677009">
      <w:bodyDiv w:val="1"/>
      <w:marLeft w:val="0"/>
      <w:marRight w:val="0"/>
      <w:marTop w:val="0"/>
      <w:marBottom w:val="0"/>
      <w:divBdr>
        <w:top w:val="none" w:sz="0" w:space="0" w:color="auto"/>
        <w:left w:val="none" w:sz="0" w:space="0" w:color="auto"/>
        <w:bottom w:val="none" w:sz="0" w:space="0" w:color="auto"/>
        <w:right w:val="none" w:sz="0" w:space="0" w:color="auto"/>
      </w:divBdr>
    </w:div>
    <w:div w:id="147943746">
      <w:bodyDiv w:val="1"/>
      <w:marLeft w:val="0"/>
      <w:marRight w:val="0"/>
      <w:marTop w:val="0"/>
      <w:marBottom w:val="0"/>
      <w:divBdr>
        <w:top w:val="none" w:sz="0" w:space="0" w:color="auto"/>
        <w:left w:val="none" w:sz="0" w:space="0" w:color="auto"/>
        <w:bottom w:val="none" w:sz="0" w:space="0" w:color="auto"/>
        <w:right w:val="none" w:sz="0" w:space="0" w:color="auto"/>
      </w:divBdr>
    </w:div>
    <w:div w:id="148375600">
      <w:bodyDiv w:val="1"/>
      <w:marLeft w:val="0"/>
      <w:marRight w:val="0"/>
      <w:marTop w:val="0"/>
      <w:marBottom w:val="0"/>
      <w:divBdr>
        <w:top w:val="none" w:sz="0" w:space="0" w:color="auto"/>
        <w:left w:val="none" w:sz="0" w:space="0" w:color="auto"/>
        <w:bottom w:val="none" w:sz="0" w:space="0" w:color="auto"/>
        <w:right w:val="none" w:sz="0" w:space="0" w:color="auto"/>
      </w:divBdr>
    </w:div>
    <w:div w:id="149323163">
      <w:bodyDiv w:val="1"/>
      <w:marLeft w:val="0"/>
      <w:marRight w:val="0"/>
      <w:marTop w:val="0"/>
      <w:marBottom w:val="0"/>
      <w:divBdr>
        <w:top w:val="none" w:sz="0" w:space="0" w:color="auto"/>
        <w:left w:val="none" w:sz="0" w:space="0" w:color="auto"/>
        <w:bottom w:val="none" w:sz="0" w:space="0" w:color="auto"/>
        <w:right w:val="none" w:sz="0" w:space="0" w:color="auto"/>
      </w:divBdr>
    </w:div>
    <w:div w:id="149447482">
      <w:bodyDiv w:val="1"/>
      <w:marLeft w:val="0"/>
      <w:marRight w:val="0"/>
      <w:marTop w:val="0"/>
      <w:marBottom w:val="0"/>
      <w:divBdr>
        <w:top w:val="none" w:sz="0" w:space="0" w:color="auto"/>
        <w:left w:val="none" w:sz="0" w:space="0" w:color="auto"/>
        <w:bottom w:val="none" w:sz="0" w:space="0" w:color="auto"/>
        <w:right w:val="none" w:sz="0" w:space="0" w:color="auto"/>
      </w:divBdr>
    </w:div>
    <w:div w:id="149491342">
      <w:bodyDiv w:val="1"/>
      <w:marLeft w:val="0"/>
      <w:marRight w:val="0"/>
      <w:marTop w:val="0"/>
      <w:marBottom w:val="0"/>
      <w:divBdr>
        <w:top w:val="none" w:sz="0" w:space="0" w:color="auto"/>
        <w:left w:val="none" w:sz="0" w:space="0" w:color="auto"/>
        <w:bottom w:val="none" w:sz="0" w:space="0" w:color="auto"/>
        <w:right w:val="none" w:sz="0" w:space="0" w:color="auto"/>
      </w:divBdr>
    </w:div>
    <w:div w:id="149946495">
      <w:bodyDiv w:val="1"/>
      <w:marLeft w:val="0"/>
      <w:marRight w:val="0"/>
      <w:marTop w:val="0"/>
      <w:marBottom w:val="0"/>
      <w:divBdr>
        <w:top w:val="none" w:sz="0" w:space="0" w:color="auto"/>
        <w:left w:val="none" w:sz="0" w:space="0" w:color="auto"/>
        <w:bottom w:val="none" w:sz="0" w:space="0" w:color="auto"/>
        <w:right w:val="none" w:sz="0" w:space="0" w:color="auto"/>
      </w:divBdr>
    </w:div>
    <w:div w:id="149951791">
      <w:bodyDiv w:val="1"/>
      <w:marLeft w:val="0"/>
      <w:marRight w:val="0"/>
      <w:marTop w:val="0"/>
      <w:marBottom w:val="0"/>
      <w:divBdr>
        <w:top w:val="none" w:sz="0" w:space="0" w:color="auto"/>
        <w:left w:val="none" w:sz="0" w:space="0" w:color="auto"/>
        <w:bottom w:val="none" w:sz="0" w:space="0" w:color="auto"/>
        <w:right w:val="none" w:sz="0" w:space="0" w:color="auto"/>
      </w:divBdr>
    </w:div>
    <w:div w:id="150025759">
      <w:bodyDiv w:val="1"/>
      <w:marLeft w:val="0"/>
      <w:marRight w:val="0"/>
      <w:marTop w:val="0"/>
      <w:marBottom w:val="0"/>
      <w:divBdr>
        <w:top w:val="none" w:sz="0" w:space="0" w:color="auto"/>
        <w:left w:val="none" w:sz="0" w:space="0" w:color="auto"/>
        <w:bottom w:val="none" w:sz="0" w:space="0" w:color="auto"/>
        <w:right w:val="none" w:sz="0" w:space="0" w:color="auto"/>
      </w:divBdr>
    </w:div>
    <w:div w:id="150028918">
      <w:bodyDiv w:val="1"/>
      <w:marLeft w:val="0"/>
      <w:marRight w:val="0"/>
      <w:marTop w:val="0"/>
      <w:marBottom w:val="0"/>
      <w:divBdr>
        <w:top w:val="none" w:sz="0" w:space="0" w:color="auto"/>
        <w:left w:val="none" w:sz="0" w:space="0" w:color="auto"/>
        <w:bottom w:val="none" w:sz="0" w:space="0" w:color="auto"/>
        <w:right w:val="none" w:sz="0" w:space="0" w:color="auto"/>
      </w:divBdr>
    </w:div>
    <w:div w:id="150143568">
      <w:bodyDiv w:val="1"/>
      <w:marLeft w:val="0"/>
      <w:marRight w:val="0"/>
      <w:marTop w:val="0"/>
      <w:marBottom w:val="0"/>
      <w:divBdr>
        <w:top w:val="none" w:sz="0" w:space="0" w:color="auto"/>
        <w:left w:val="none" w:sz="0" w:space="0" w:color="auto"/>
        <w:bottom w:val="none" w:sz="0" w:space="0" w:color="auto"/>
        <w:right w:val="none" w:sz="0" w:space="0" w:color="auto"/>
      </w:divBdr>
    </w:div>
    <w:div w:id="150413137">
      <w:bodyDiv w:val="1"/>
      <w:marLeft w:val="0"/>
      <w:marRight w:val="0"/>
      <w:marTop w:val="0"/>
      <w:marBottom w:val="0"/>
      <w:divBdr>
        <w:top w:val="none" w:sz="0" w:space="0" w:color="auto"/>
        <w:left w:val="none" w:sz="0" w:space="0" w:color="auto"/>
        <w:bottom w:val="none" w:sz="0" w:space="0" w:color="auto"/>
        <w:right w:val="none" w:sz="0" w:space="0" w:color="auto"/>
      </w:divBdr>
    </w:div>
    <w:div w:id="150799174">
      <w:bodyDiv w:val="1"/>
      <w:marLeft w:val="0"/>
      <w:marRight w:val="0"/>
      <w:marTop w:val="0"/>
      <w:marBottom w:val="0"/>
      <w:divBdr>
        <w:top w:val="none" w:sz="0" w:space="0" w:color="auto"/>
        <w:left w:val="none" w:sz="0" w:space="0" w:color="auto"/>
        <w:bottom w:val="none" w:sz="0" w:space="0" w:color="auto"/>
        <w:right w:val="none" w:sz="0" w:space="0" w:color="auto"/>
      </w:divBdr>
    </w:div>
    <w:div w:id="151221035">
      <w:bodyDiv w:val="1"/>
      <w:marLeft w:val="0"/>
      <w:marRight w:val="0"/>
      <w:marTop w:val="0"/>
      <w:marBottom w:val="0"/>
      <w:divBdr>
        <w:top w:val="none" w:sz="0" w:space="0" w:color="auto"/>
        <w:left w:val="none" w:sz="0" w:space="0" w:color="auto"/>
        <w:bottom w:val="none" w:sz="0" w:space="0" w:color="auto"/>
        <w:right w:val="none" w:sz="0" w:space="0" w:color="auto"/>
      </w:divBdr>
    </w:div>
    <w:div w:id="151259506">
      <w:bodyDiv w:val="1"/>
      <w:marLeft w:val="0"/>
      <w:marRight w:val="0"/>
      <w:marTop w:val="0"/>
      <w:marBottom w:val="0"/>
      <w:divBdr>
        <w:top w:val="none" w:sz="0" w:space="0" w:color="auto"/>
        <w:left w:val="none" w:sz="0" w:space="0" w:color="auto"/>
        <w:bottom w:val="none" w:sz="0" w:space="0" w:color="auto"/>
        <w:right w:val="none" w:sz="0" w:space="0" w:color="auto"/>
      </w:divBdr>
    </w:div>
    <w:div w:id="151289593">
      <w:bodyDiv w:val="1"/>
      <w:marLeft w:val="0"/>
      <w:marRight w:val="0"/>
      <w:marTop w:val="0"/>
      <w:marBottom w:val="0"/>
      <w:divBdr>
        <w:top w:val="none" w:sz="0" w:space="0" w:color="auto"/>
        <w:left w:val="none" w:sz="0" w:space="0" w:color="auto"/>
        <w:bottom w:val="none" w:sz="0" w:space="0" w:color="auto"/>
        <w:right w:val="none" w:sz="0" w:space="0" w:color="auto"/>
      </w:divBdr>
    </w:div>
    <w:div w:id="151336350">
      <w:bodyDiv w:val="1"/>
      <w:marLeft w:val="0"/>
      <w:marRight w:val="0"/>
      <w:marTop w:val="0"/>
      <w:marBottom w:val="0"/>
      <w:divBdr>
        <w:top w:val="none" w:sz="0" w:space="0" w:color="auto"/>
        <w:left w:val="none" w:sz="0" w:space="0" w:color="auto"/>
        <w:bottom w:val="none" w:sz="0" w:space="0" w:color="auto"/>
        <w:right w:val="none" w:sz="0" w:space="0" w:color="auto"/>
      </w:divBdr>
    </w:div>
    <w:div w:id="151415225">
      <w:bodyDiv w:val="1"/>
      <w:marLeft w:val="0"/>
      <w:marRight w:val="0"/>
      <w:marTop w:val="0"/>
      <w:marBottom w:val="0"/>
      <w:divBdr>
        <w:top w:val="none" w:sz="0" w:space="0" w:color="auto"/>
        <w:left w:val="none" w:sz="0" w:space="0" w:color="auto"/>
        <w:bottom w:val="none" w:sz="0" w:space="0" w:color="auto"/>
        <w:right w:val="none" w:sz="0" w:space="0" w:color="auto"/>
      </w:divBdr>
    </w:div>
    <w:div w:id="151457532">
      <w:bodyDiv w:val="1"/>
      <w:marLeft w:val="0"/>
      <w:marRight w:val="0"/>
      <w:marTop w:val="0"/>
      <w:marBottom w:val="0"/>
      <w:divBdr>
        <w:top w:val="none" w:sz="0" w:space="0" w:color="auto"/>
        <w:left w:val="none" w:sz="0" w:space="0" w:color="auto"/>
        <w:bottom w:val="none" w:sz="0" w:space="0" w:color="auto"/>
        <w:right w:val="none" w:sz="0" w:space="0" w:color="auto"/>
      </w:divBdr>
    </w:div>
    <w:div w:id="151485737">
      <w:bodyDiv w:val="1"/>
      <w:marLeft w:val="0"/>
      <w:marRight w:val="0"/>
      <w:marTop w:val="0"/>
      <w:marBottom w:val="0"/>
      <w:divBdr>
        <w:top w:val="none" w:sz="0" w:space="0" w:color="auto"/>
        <w:left w:val="none" w:sz="0" w:space="0" w:color="auto"/>
        <w:bottom w:val="none" w:sz="0" w:space="0" w:color="auto"/>
        <w:right w:val="none" w:sz="0" w:space="0" w:color="auto"/>
      </w:divBdr>
    </w:div>
    <w:div w:id="151725060">
      <w:bodyDiv w:val="1"/>
      <w:marLeft w:val="0"/>
      <w:marRight w:val="0"/>
      <w:marTop w:val="0"/>
      <w:marBottom w:val="0"/>
      <w:divBdr>
        <w:top w:val="none" w:sz="0" w:space="0" w:color="auto"/>
        <w:left w:val="none" w:sz="0" w:space="0" w:color="auto"/>
        <w:bottom w:val="none" w:sz="0" w:space="0" w:color="auto"/>
        <w:right w:val="none" w:sz="0" w:space="0" w:color="auto"/>
      </w:divBdr>
    </w:div>
    <w:div w:id="151873802">
      <w:bodyDiv w:val="1"/>
      <w:marLeft w:val="0"/>
      <w:marRight w:val="0"/>
      <w:marTop w:val="0"/>
      <w:marBottom w:val="0"/>
      <w:divBdr>
        <w:top w:val="none" w:sz="0" w:space="0" w:color="auto"/>
        <w:left w:val="none" w:sz="0" w:space="0" w:color="auto"/>
        <w:bottom w:val="none" w:sz="0" w:space="0" w:color="auto"/>
        <w:right w:val="none" w:sz="0" w:space="0" w:color="auto"/>
      </w:divBdr>
    </w:div>
    <w:div w:id="151873995">
      <w:bodyDiv w:val="1"/>
      <w:marLeft w:val="0"/>
      <w:marRight w:val="0"/>
      <w:marTop w:val="0"/>
      <w:marBottom w:val="0"/>
      <w:divBdr>
        <w:top w:val="none" w:sz="0" w:space="0" w:color="auto"/>
        <w:left w:val="none" w:sz="0" w:space="0" w:color="auto"/>
        <w:bottom w:val="none" w:sz="0" w:space="0" w:color="auto"/>
        <w:right w:val="none" w:sz="0" w:space="0" w:color="auto"/>
      </w:divBdr>
    </w:div>
    <w:div w:id="151918952">
      <w:bodyDiv w:val="1"/>
      <w:marLeft w:val="0"/>
      <w:marRight w:val="0"/>
      <w:marTop w:val="0"/>
      <w:marBottom w:val="0"/>
      <w:divBdr>
        <w:top w:val="none" w:sz="0" w:space="0" w:color="auto"/>
        <w:left w:val="none" w:sz="0" w:space="0" w:color="auto"/>
        <w:bottom w:val="none" w:sz="0" w:space="0" w:color="auto"/>
        <w:right w:val="none" w:sz="0" w:space="0" w:color="auto"/>
      </w:divBdr>
    </w:div>
    <w:div w:id="152528771">
      <w:bodyDiv w:val="1"/>
      <w:marLeft w:val="0"/>
      <w:marRight w:val="0"/>
      <w:marTop w:val="0"/>
      <w:marBottom w:val="0"/>
      <w:divBdr>
        <w:top w:val="none" w:sz="0" w:space="0" w:color="auto"/>
        <w:left w:val="none" w:sz="0" w:space="0" w:color="auto"/>
        <w:bottom w:val="none" w:sz="0" w:space="0" w:color="auto"/>
        <w:right w:val="none" w:sz="0" w:space="0" w:color="auto"/>
      </w:divBdr>
    </w:div>
    <w:div w:id="153109393">
      <w:bodyDiv w:val="1"/>
      <w:marLeft w:val="0"/>
      <w:marRight w:val="0"/>
      <w:marTop w:val="0"/>
      <w:marBottom w:val="0"/>
      <w:divBdr>
        <w:top w:val="none" w:sz="0" w:space="0" w:color="auto"/>
        <w:left w:val="none" w:sz="0" w:space="0" w:color="auto"/>
        <w:bottom w:val="none" w:sz="0" w:space="0" w:color="auto"/>
        <w:right w:val="none" w:sz="0" w:space="0" w:color="auto"/>
      </w:divBdr>
    </w:div>
    <w:div w:id="153188711">
      <w:bodyDiv w:val="1"/>
      <w:marLeft w:val="0"/>
      <w:marRight w:val="0"/>
      <w:marTop w:val="0"/>
      <w:marBottom w:val="0"/>
      <w:divBdr>
        <w:top w:val="none" w:sz="0" w:space="0" w:color="auto"/>
        <w:left w:val="none" w:sz="0" w:space="0" w:color="auto"/>
        <w:bottom w:val="none" w:sz="0" w:space="0" w:color="auto"/>
        <w:right w:val="none" w:sz="0" w:space="0" w:color="auto"/>
      </w:divBdr>
    </w:div>
    <w:div w:id="153231105">
      <w:bodyDiv w:val="1"/>
      <w:marLeft w:val="0"/>
      <w:marRight w:val="0"/>
      <w:marTop w:val="0"/>
      <w:marBottom w:val="0"/>
      <w:divBdr>
        <w:top w:val="none" w:sz="0" w:space="0" w:color="auto"/>
        <w:left w:val="none" w:sz="0" w:space="0" w:color="auto"/>
        <w:bottom w:val="none" w:sz="0" w:space="0" w:color="auto"/>
        <w:right w:val="none" w:sz="0" w:space="0" w:color="auto"/>
      </w:divBdr>
    </w:div>
    <w:div w:id="153304843">
      <w:bodyDiv w:val="1"/>
      <w:marLeft w:val="0"/>
      <w:marRight w:val="0"/>
      <w:marTop w:val="0"/>
      <w:marBottom w:val="0"/>
      <w:divBdr>
        <w:top w:val="none" w:sz="0" w:space="0" w:color="auto"/>
        <w:left w:val="none" w:sz="0" w:space="0" w:color="auto"/>
        <w:bottom w:val="none" w:sz="0" w:space="0" w:color="auto"/>
        <w:right w:val="none" w:sz="0" w:space="0" w:color="auto"/>
      </w:divBdr>
    </w:div>
    <w:div w:id="153684870">
      <w:bodyDiv w:val="1"/>
      <w:marLeft w:val="0"/>
      <w:marRight w:val="0"/>
      <w:marTop w:val="0"/>
      <w:marBottom w:val="0"/>
      <w:divBdr>
        <w:top w:val="none" w:sz="0" w:space="0" w:color="auto"/>
        <w:left w:val="none" w:sz="0" w:space="0" w:color="auto"/>
        <w:bottom w:val="none" w:sz="0" w:space="0" w:color="auto"/>
        <w:right w:val="none" w:sz="0" w:space="0" w:color="auto"/>
      </w:divBdr>
    </w:div>
    <w:div w:id="153882171">
      <w:bodyDiv w:val="1"/>
      <w:marLeft w:val="0"/>
      <w:marRight w:val="0"/>
      <w:marTop w:val="0"/>
      <w:marBottom w:val="0"/>
      <w:divBdr>
        <w:top w:val="none" w:sz="0" w:space="0" w:color="auto"/>
        <w:left w:val="none" w:sz="0" w:space="0" w:color="auto"/>
        <w:bottom w:val="none" w:sz="0" w:space="0" w:color="auto"/>
        <w:right w:val="none" w:sz="0" w:space="0" w:color="auto"/>
      </w:divBdr>
    </w:div>
    <w:div w:id="154103563">
      <w:bodyDiv w:val="1"/>
      <w:marLeft w:val="0"/>
      <w:marRight w:val="0"/>
      <w:marTop w:val="0"/>
      <w:marBottom w:val="0"/>
      <w:divBdr>
        <w:top w:val="none" w:sz="0" w:space="0" w:color="auto"/>
        <w:left w:val="none" w:sz="0" w:space="0" w:color="auto"/>
        <w:bottom w:val="none" w:sz="0" w:space="0" w:color="auto"/>
        <w:right w:val="none" w:sz="0" w:space="0" w:color="auto"/>
      </w:divBdr>
    </w:div>
    <w:div w:id="154150779">
      <w:bodyDiv w:val="1"/>
      <w:marLeft w:val="0"/>
      <w:marRight w:val="0"/>
      <w:marTop w:val="0"/>
      <w:marBottom w:val="0"/>
      <w:divBdr>
        <w:top w:val="none" w:sz="0" w:space="0" w:color="auto"/>
        <w:left w:val="none" w:sz="0" w:space="0" w:color="auto"/>
        <w:bottom w:val="none" w:sz="0" w:space="0" w:color="auto"/>
        <w:right w:val="none" w:sz="0" w:space="0" w:color="auto"/>
      </w:divBdr>
    </w:div>
    <w:div w:id="154154132">
      <w:bodyDiv w:val="1"/>
      <w:marLeft w:val="0"/>
      <w:marRight w:val="0"/>
      <w:marTop w:val="0"/>
      <w:marBottom w:val="0"/>
      <w:divBdr>
        <w:top w:val="none" w:sz="0" w:space="0" w:color="auto"/>
        <w:left w:val="none" w:sz="0" w:space="0" w:color="auto"/>
        <w:bottom w:val="none" w:sz="0" w:space="0" w:color="auto"/>
        <w:right w:val="none" w:sz="0" w:space="0" w:color="auto"/>
      </w:divBdr>
    </w:div>
    <w:div w:id="154347569">
      <w:bodyDiv w:val="1"/>
      <w:marLeft w:val="0"/>
      <w:marRight w:val="0"/>
      <w:marTop w:val="0"/>
      <w:marBottom w:val="0"/>
      <w:divBdr>
        <w:top w:val="none" w:sz="0" w:space="0" w:color="auto"/>
        <w:left w:val="none" w:sz="0" w:space="0" w:color="auto"/>
        <w:bottom w:val="none" w:sz="0" w:space="0" w:color="auto"/>
        <w:right w:val="none" w:sz="0" w:space="0" w:color="auto"/>
      </w:divBdr>
    </w:div>
    <w:div w:id="154421237">
      <w:bodyDiv w:val="1"/>
      <w:marLeft w:val="0"/>
      <w:marRight w:val="0"/>
      <w:marTop w:val="0"/>
      <w:marBottom w:val="0"/>
      <w:divBdr>
        <w:top w:val="none" w:sz="0" w:space="0" w:color="auto"/>
        <w:left w:val="none" w:sz="0" w:space="0" w:color="auto"/>
        <w:bottom w:val="none" w:sz="0" w:space="0" w:color="auto"/>
        <w:right w:val="none" w:sz="0" w:space="0" w:color="auto"/>
      </w:divBdr>
    </w:div>
    <w:div w:id="154538501">
      <w:bodyDiv w:val="1"/>
      <w:marLeft w:val="0"/>
      <w:marRight w:val="0"/>
      <w:marTop w:val="0"/>
      <w:marBottom w:val="0"/>
      <w:divBdr>
        <w:top w:val="none" w:sz="0" w:space="0" w:color="auto"/>
        <w:left w:val="none" w:sz="0" w:space="0" w:color="auto"/>
        <w:bottom w:val="none" w:sz="0" w:space="0" w:color="auto"/>
        <w:right w:val="none" w:sz="0" w:space="0" w:color="auto"/>
      </w:divBdr>
    </w:div>
    <w:div w:id="154684476">
      <w:bodyDiv w:val="1"/>
      <w:marLeft w:val="0"/>
      <w:marRight w:val="0"/>
      <w:marTop w:val="0"/>
      <w:marBottom w:val="0"/>
      <w:divBdr>
        <w:top w:val="none" w:sz="0" w:space="0" w:color="auto"/>
        <w:left w:val="none" w:sz="0" w:space="0" w:color="auto"/>
        <w:bottom w:val="none" w:sz="0" w:space="0" w:color="auto"/>
        <w:right w:val="none" w:sz="0" w:space="0" w:color="auto"/>
      </w:divBdr>
    </w:div>
    <w:div w:id="154809251">
      <w:bodyDiv w:val="1"/>
      <w:marLeft w:val="0"/>
      <w:marRight w:val="0"/>
      <w:marTop w:val="0"/>
      <w:marBottom w:val="0"/>
      <w:divBdr>
        <w:top w:val="none" w:sz="0" w:space="0" w:color="auto"/>
        <w:left w:val="none" w:sz="0" w:space="0" w:color="auto"/>
        <w:bottom w:val="none" w:sz="0" w:space="0" w:color="auto"/>
        <w:right w:val="none" w:sz="0" w:space="0" w:color="auto"/>
      </w:divBdr>
    </w:div>
    <w:div w:id="154884178">
      <w:bodyDiv w:val="1"/>
      <w:marLeft w:val="0"/>
      <w:marRight w:val="0"/>
      <w:marTop w:val="0"/>
      <w:marBottom w:val="0"/>
      <w:divBdr>
        <w:top w:val="none" w:sz="0" w:space="0" w:color="auto"/>
        <w:left w:val="none" w:sz="0" w:space="0" w:color="auto"/>
        <w:bottom w:val="none" w:sz="0" w:space="0" w:color="auto"/>
        <w:right w:val="none" w:sz="0" w:space="0" w:color="auto"/>
      </w:divBdr>
    </w:div>
    <w:div w:id="154954862">
      <w:bodyDiv w:val="1"/>
      <w:marLeft w:val="0"/>
      <w:marRight w:val="0"/>
      <w:marTop w:val="0"/>
      <w:marBottom w:val="0"/>
      <w:divBdr>
        <w:top w:val="none" w:sz="0" w:space="0" w:color="auto"/>
        <w:left w:val="none" w:sz="0" w:space="0" w:color="auto"/>
        <w:bottom w:val="none" w:sz="0" w:space="0" w:color="auto"/>
        <w:right w:val="none" w:sz="0" w:space="0" w:color="auto"/>
      </w:divBdr>
    </w:div>
    <w:div w:id="155074365">
      <w:bodyDiv w:val="1"/>
      <w:marLeft w:val="0"/>
      <w:marRight w:val="0"/>
      <w:marTop w:val="0"/>
      <w:marBottom w:val="0"/>
      <w:divBdr>
        <w:top w:val="none" w:sz="0" w:space="0" w:color="auto"/>
        <w:left w:val="none" w:sz="0" w:space="0" w:color="auto"/>
        <w:bottom w:val="none" w:sz="0" w:space="0" w:color="auto"/>
        <w:right w:val="none" w:sz="0" w:space="0" w:color="auto"/>
      </w:divBdr>
    </w:div>
    <w:div w:id="155191609">
      <w:bodyDiv w:val="1"/>
      <w:marLeft w:val="0"/>
      <w:marRight w:val="0"/>
      <w:marTop w:val="0"/>
      <w:marBottom w:val="0"/>
      <w:divBdr>
        <w:top w:val="none" w:sz="0" w:space="0" w:color="auto"/>
        <w:left w:val="none" w:sz="0" w:space="0" w:color="auto"/>
        <w:bottom w:val="none" w:sz="0" w:space="0" w:color="auto"/>
        <w:right w:val="none" w:sz="0" w:space="0" w:color="auto"/>
      </w:divBdr>
    </w:div>
    <w:div w:id="155347978">
      <w:bodyDiv w:val="1"/>
      <w:marLeft w:val="0"/>
      <w:marRight w:val="0"/>
      <w:marTop w:val="0"/>
      <w:marBottom w:val="0"/>
      <w:divBdr>
        <w:top w:val="none" w:sz="0" w:space="0" w:color="auto"/>
        <w:left w:val="none" w:sz="0" w:space="0" w:color="auto"/>
        <w:bottom w:val="none" w:sz="0" w:space="0" w:color="auto"/>
        <w:right w:val="none" w:sz="0" w:space="0" w:color="auto"/>
      </w:divBdr>
    </w:div>
    <w:div w:id="155459033">
      <w:bodyDiv w:val="1"/>
      <w:marLeft w:val="0"/>
      <w:marRight w:val="0"/>
      <w:marTop w:val="0"/>
      <w:marBottom w:val="0"/>
      <w:divBdr>
        <w:top w:val="none" w:sz="0" w:space="0" w:color="auto"/>
        <w:left w:val="none" w:sz="0" w:space="0" w:color="auto"/>
        <w:bottom w:val="none" w:sz="0" w:space="0" w:color="auto"/>
        <w:right w:val="none" w:sz="0" w:space="0" w:color="auto"/>
      </w:divBdr>
    </w:div>
    <w:div w:id="155804263">
      <w:bodyDiv w:val="1"/>
      <w:marLeft w:val="0"/>
      <w:marRight w:val="0"/>
      <w:marTop w:val="0"/>
      <w:marBottom w:val="0"/>
      <w:divBdr>
        <w:top w:val="none" w:sz="0" w:space="0" w:color="auto"/>
        <w:left w:val="none" w:sz="0" w:space="0" w:color="auto"/>
        <w:bottom w:val="none" w:sz="0" w:space="0" w:color="auto"/>
        <w:right w:val="none" w:sz="0" w:space="0" w:color="auto"/>
      </w:divBdr>
    </w:div>
    <w:div w:id="155849112">
      <w:bodyDiv w:val="1"/>
      <w:marLeft w:val="0"/>
      <w:marRight w:val="0"/>
      <w:marTop w:val="0"/>
      <w:marBottom w:val="0"/>
      <w:divBdr>
        <w:top w:val="none" w:sz="0" w:space="0" w:color="auto"/>
        <w:left w:val="none" w:sz="0" w:space="0" w:color="auto"/>
        <w:bottom w:val="none" w:sz="0" w:space="0" w:color="auto"/>
        <w:right w:val="none" w:sz="0" w:space="0" w:color="auto"/>
      </w:divBdr>
    </w:div>
    <w:div w:id="155850718">
      <w:bodyDiv w:val="1"/>
      <w:marLeft w:val="0"/>
      <w:marRight w:val="0"/>
      <w:marTop w:val="0"/>
      <w:marBottom w:val="0"/>
      <w:divBdr>
        <w:top w:val="none" w:sz="0" w:space="0" w:color="auto"/>
        <w:left w:val="none" w:sz="0" w:space="0" w:color="auto"/>
        <w:bottom w:val="none" w:sz="0" w:space="0" w:color="auto"/>
        <w:right w:val="none" w:sz="0" w:space="0" w:color="auto"/>
      </w:divBdr>
    </w:div>
    <w:div w:id="155920744">
      <w:bodyDiv w:val="1"/>
      <w:marLeft w:val="0"/>
      <w:marRight w:val="0"/>
      <w:marTop w:val="0"/>
      <w:marBottom w:val="0"/>
      <w:divBdr>
        <w:top w:val="none" w:sz="0" w:space="0" w:color="auto"/>
        <w:left w:val="none" w:sz="0" w:space="0" w:color="auto"/>
        <w:bottom w:val="none" w:sz="0" w:space="0" w:color="auto"/>
        <w:right w:val="none" w:sz="0" w:space="0" w:color="auto"/>
      </w:divBdr>
    </w:div>
    <w:div w:id="156043056">
      <w:bodyDiv w:val="1"/>
      <w:marLeft w:val="0"/>
      <w:marRight w:val="0"/>
      <w:marTop w:val="0"/>
      <w:marBottom w:val="0"/>
      <w:divBdr>
        <w:top w:val="none" w:sz="0" w:space="0" w:color="auto"/>
        <w:left w:val="none" w:sz="0" w:space="0" w:color="auto"/>
        <w:bottom w:val="none" w:sz="0" w:space="0" w:color="auto"/>
        <w:right w:val="none" w:sz="0" w:space="0" w:color="auto"/>
      </w:divBdr>
    </w:div>
    <w:div w:id="156070778">
      <w:bodyDiv w:val="1"/>
      <w:marLeft w:val="0"/>
      <w:marRight w:val="0"/>
      <w:marTop w:val="0"/>
      <w:marBottom w:val="0"/>
      <w:divBdr>
        <w:top w:val="none" w:sz="0" w:space="0" w:color="auto"/>
        <w:left w:val="none" w:sz="0" w:space="0" w:color="auto"/>
        <w:bottom w:val="none" w:sz="0" w:space="0" w:color="auto"/>
        <w:right w:val="none" w:sz="0" w:space="0" w:color="auto"/>
      </w:divBdr>
    </w:div>
    <w:div w:id="156121182">
      <w:bodyDiv w:val="1"/>
      <w:marLeft w:val="0"/>
      <w:marRight w:val="0"/>
      <w:marTop w:val="0"/>
      <w:marBottom w:val="0"/>
      <w:divBdr>
        <w:top w:val="none" w:sz="0" w:space="0" w:color="auto"/>
        <w:left w:val="none" w:sz="0" w:space="0" w:color="auto"/>
        <w:bottom w:val="none" w:sz="0" w:space="0" w:color="auto"/>
        <w:right w:val="none" w:sz="0" w:space="0" w:color="auto"/>
      </w:divBdr>
    </w:div>
    <w:div w:id="156464556">
      <w:bodyDiv w:val="1"/>
      <w:marLeft w:val="0"/>
      <w:marRight w:val="0"/>
      <w:marTop w:val="0"/>
      <w:marBottom w:val="0"/>
      <w:divBdr>
        <w:top w:val="none" w:sz="0" w:space="0" w:color="auto"/>
        <w:left w:val="none" w:sz="0" w:space="0" w:color="auto"/>
        <w:bottom w:val="none" w:sz="0" w:space="0" w:color="auto"/>
        <w:right w:val="none" w:sz="0" w:space="0" w:color="auto"/>
      </w:divBdr>
    </w:div>
    <w:div w:id="156582280">
      <w:bodyDiv w:val="1"/>
      <w:marLeft w:val="0"/>
      <w:marRight w:val="0"/>
      <w:marTop w:val="0"/>
      <w:marBottom w:val="0"/>
      <w:divBdr>
        <w:top w:val="none" w:sz="0" w:space="0" w:color="auto"/>
        <w:left w:val="none" w:sz="0" w:space="0" w:color="auto"/>
        <w:bottom w:val="none" w:sz="0" w:space="0" w:color="auto"/>
        <w:right w:val="none" w:sz="0" w:space="0" w:color="auto"/>
      </w:divBdr>
    </w:div>
    <w:div w:id="156844760">
      <w:bodyDiv w:val="1"/>
      <w:marLeft w:val="0"/>
      <w:marRight w:val="0"/>
      <w:marTop w:val="0"/>
      <w:marBottom w:val="0"/>
      <w:divBdr>
        <w:top w:val="none" w:sz="0" w:space="0" w:color="auto"/>
        <w:left w:val="none" w:sz="0" w:space="0" w:color="auto"/>
        <w:bottom w:val="none" w:sz="0" w:space="0" w:color="auto"/>
        <w:right w:val="none" w:sz="0" w:space="0" w:color="auto"/>
      </w:divBdr>
    </w:div>
    <w:div w:id="156966044">
      <w:bodyDiv w:val="1"/>
      <w:marLeft w:val="0"/>
      <w:marRight w:val="0"/>
      <w:marTop w:val="0"/>
      <w:marBottom w:val="0"/>
      <w:divBdr>
        <w:top w:val="none" w:sz="0" w:space="0" w:color="auto"/>
        <w:left w:val="none" w:sz="0" w:space="0" w:color="auto"/>
        <w:bottom w:val="none" w:sz="0" w:space="0" w:color="auto"/>
        <w:right w:val="none" w:sz="0" w:space="0" w:color="auto"/>
      </w:divBdr>
    </w:div>
    <w:div w:id="157161480">
      <w:bodyDiv w:val="1"/>
      <w:marLeft w:val="0"/>
      <w:marRight w:val="0"/>
      <w:marTop w:val="0"/>
      <w:marBottom w:val="0"/>
      <w:divBdr>
        <w:top w:val="none" w:sz="0" w:space="0" w:color="auto"/>
        <w:left w:val="none" w:sz="0" w:space="0" w:color="auto"/>
        <w:bottom w:val="none" w:sz="0" w:space="0" w:color="auto"/>
        <w:right w:val="none" w:sz="0" w:space="0" w:color="auto"/>
      </w:divBdr>
    </w:div>
    <w:div w:id="157618100">
      <w:bodyDiv w:val="1"/>
      <w:marLeft w:val="0"/>
      <w:marRight w:val="0"/>
      <w:marTop w:val="0"/>
      <w:marBottom w:val="0"/>
      <w:divBdr>
        <w:top w:val="none" w:sz="0" w:space="0" w:color="auto"/>
        <w:left w:val="none" w:sz="0" w:space="0" w:color="auto"/>
        <w:bottom w:val="none" w:sz="0" w:space="0" w:color="auto"/>
        <w:right w:val="none" w:sz="0" w:space="0" w:color="auto"/>
      </w:divBdr>
    </w:div>
    <w:div w:id="157888979">
      <w:bodyDiv w:val="1"/>
      <w:marLeft w:val="0"/>
      <w:marRight w:val="0"/>
      <w:marTop w:val="0"/>
      <w:marBottom w:val="0"/>
      <w:divBdr>
        <w:top w:val="none" w:sz="0" w:space="0" w:color="auto"/>
        <w:left w:val="none" w:sz="0" w:space="0" w:color="auto"/>
        <w:bottom w:val="none" w:sz="0" w:space="0" w:color="auto"/>
        <w:right w:val="none" w:sz="0" w:space="0" w:color="auto"/>
      </w:divBdr>
    </w:div>
    <w:div w:id="158007462">
      <w:bodyDiv w:val="1"/>
      <w:marLeft w:val="0"/>
      <w:marRight w:val="0"/>
      <w:marTop w:val="0"/>
      <w:marBottom w:val="0"/>
      <w:divBdr>
        <w:top w:val="none" w:sz="0" w:space="0" w:color="auto"/>
        <w:left w:val="none" w:sz="0" w:space="0" w:color="auto"/>
        <w:bottom w:val="none" w:sz="0" w:space="0" w:color="auto"/>
        <w:right w:val="none" w:sz="0" w:space="0" w:color="auto"/>
      </w:divBdr>
    </w:div>
    <w:div w:id="158153369">
      <w:bodyDiv w:val="1"/>
      <w:marLeft w:val="0"/>
      <w:marRight w:val="0"/>
      <w:marTop w:val="0"/>
      <w:marBottom w:val="0"/>
      <w:divBdr>
        <w:top w:val="none" w:sz="0" w:space="0" w:color="auto"/>
        <w:left w:val="none" w:sz="0" w:space="0" w:color="auto"/>
        <w:bottom w:val="none" w:sz="0" w:space="0" w:color="auto"/>
        <w:right w:val="none" w:sz="0" w:space="0" w:color="auto"/>
      </w:divBdr>
    </w:div>
    <w:div w:id="158422117">
      <w:bodyDiv w:val="1"/>
      <w:marLeft w:val="0"/>
      <w:marRight w:val="0"/>
      <w:marTop w:val="0"/>
      <w:marBottom w:val="0"/>
      <w:divBdr>
        <w:top w:val="none" w:sz="0" w:space="0" w:color="auto"/>
        <w:left w:val="none" w:sz="0" w:space="0" w:color="auto"/>
        <w:bottom w:val="none" w:sz="0" w:space="0" w:color="auto"/>
        <w:right w:val="none" w:sz="0" w:space="0" w:color="auto"/>
      </w:divBdr>
    </w:div>
    <w:div w:id="158473800">
      <w:bodyDiv w:val="1"/>
      <w:marLeft w:val="0"/>
      <w:marRight w:val="0"/>
      <w:marTop w:val="0"/>
      <w:marBottom w:val="0"/>
      <w:divBdr>
        <w:top w:val="none" w:sz="0" w:space="0" w:color="auto"/>
        <w:left w:val="none" w:sz="0" w:space="0" w:color="auto"/>
        <w:bottom w:val="none" w:sz="0" w:space="0" w:color="auto"/>
        <w:right w:val="none" w:sz="0" w:space="0" w:color="auto"/>
      </w:divBdr>
    </w:div>
    <w:div w:id="159010771">
      <w:bodyDiv w:val="1"/>
      <w:marLeft w:val="0"/>
      <w:marRight w:val="0"/>
      <w:marTop w:val="0"/>
      <w:marBottom w:val="0"/>
      <w:divBdr>
        <w:top w:val="none" w:sz="0" w:space="0" w:color="auto"/>
        <w:left w:val="none" w:sz="0" w:space="0" w:color="auto"/>
        <w:bottom w:val="none" w:sz="0" w:space="0" w:color="auto"/>
        <w:right w:val="none" w:sz="0" w:space="0" w:color="auto"/>
      </w:divBdr>
    </w:div>
    <w:div w:id="159195915">
      <w:bodyDiv w:val="1"/>
      <w:marLeft w:val="0"/>
      <w:marRight w:val="0"/>
      <w:marTop w:val="0"/>
      <w:marBottom w:val="0"/>
      <w:divBdr>
        <w:top w:val="none" w:sz="0" w:space="0" w:color="auto"/>
        <w:left w:val="none" w:sz="0" w:space="0" w:color="auto"/>
        <w:bottom w:val="none" w:sz="0" w:space="0" w:color="auto"/>
        <w:right w:val="none" w:sz="0" w:space="0" w:color="auto"/>
      </w:divBdr>
    </w:div>
    <w:div w:id="159270938">
      <w:bodyDiv w:val="1"/>
      <w:marLeft w:val="0"/>
      <w:marRight w:val="0"/>
      <w:marTop w:val="0"/>
      <w:marBottom w:val="0"/>
      <w:divBdr>
        <w:top w:val="none" w:sz="0" w:space="0" w:color="auto"/>
        <w:left w:val="none" w:sz="0" w:space="0" w:color="auto"/>
        <w:bottom w:val="none" w:sz="0" w:space="0" w:color="auto"/>
        <w:right w:val="none" w:sz="0" w:space="0" w:color="auto"/>
      </w:divBdr>
    </w:div>
    <w:div w:id="159393394">
      <w:bodyDiv w:val="1"/>
      <w:marLeft w:val="0"/>
      <w:marRight w:val="0"/>
      <w:marTop w:val="0"/>
      <w:marBottom w:val="0"/>
      <w:divBdr>
        <w:top w:val="none" w:sz="0" w:space="0" w:color="auto"/>
        <w:left w:val="none" w:sz="0" w:space="0" w:color="auto"/>
        <w:bottom w:val="none" w:sz="0" w:space="0" w:color="auto"/>
        <w:right w:val="none" w:sz="0" w:space="0" w:color="auto"/>
      </w:divBdr>
    </w:div>
    <w:div w:id="159783200">
      <w:bodyDiv w:val="1"/>
      <w:marLeft w:val="0"/>
      <w:marRight w:val="0"/>
      <w:marTop w:val="0"/>
      <w:marBottom w:val="0"/>
      <w:divBdr>
        <w:top w:val="none" w:sz="0" w:space="0" w:color="auto"/>
        <w:left w:val="none" w:sz="0" w:space="0" w:color="auto"/>
        <w:bottom w:val="none" w:sz="0" w:space="0" w:color="auto"/>
        <w:right w:val="none" w:sz="0" w:space="0" w:color="auto"/>
      </w:divBdr>
    </w:div>
    <w:div w:id="159973850">
      <w:bodyDiv w:val="1"/>
      <w:marLeft w:val="0"/>
      <w:marRight w:val="0"/>
      <w:marTop w:val="0"/>
      <w:marBottom w:val="0"/>
      <w:divBdr>
        <w:top w:val="none" w:sz="0" w:space="0" w:color="auto"/>
        <w:left w:val="none" w:sz="0" w:space="0" w:color="auto"/>
        <w:bottom w:val="none" w:sz="0" w:space="0" w:color="auto"/>
        <w:right w:val="none" w:sz="0" w:space="0" w:color="auto"/>
      </w:divBdr>
    </w:div>
    <w:div w:id="160507081">
      <w:bodyDiv w:val="1"/>
      <w:marLeft w:val="0"/>
      <w:marRight w:val="0"/>
      <w:marTop w:val="0"/>
      <w:marBottom w:val="0"/>
      <w:divBdr>
        <w:top w:val="none" w:sz="0" w:space="0" w:color="auto"/>
        <w:left w:val="none" w:sz="0" w:space="0" w:color="auto"/>
        <w:bottom w:val="none" w:sz="0" w:space="0" w:color="auto"/>
        <w:right w:val="none" w:sz="0" w:space="0" w:color="auto"/>
      </w:divBdr>
    </w:div>
    <w:div w:id="160585785">
      <w:bodyDiv w:val="1"/>
      <w:marLeft w:val="0"/>
      <w:marRight w:val="0"/>
      <w:marTop w:val="0"/>
      <w:marBottom w:val="0"/>
      <w:divBdr>
        <w:top w:val="none" w:sz="0" w:space="0" w:color="auto"/>
        <w:left w:val="none" w:sz="0" w:space="0" w:color="auto"/>
        <w:bottom w:val="none" w:sz="0" w:space="0" w:color="auto"/>
        <w:right w:val="none" w:sz="0" w:space="0" w:color="auto"/>
      </w:divBdr>
    </w:div>
    <w:div w:id="160825814">
      <w:bodyDiv w:val="1"/>
      <w:marLeft w:val="0"/>
      <w:marRight w:val="0"/>
      <w:marTop w:val="0"/>
      <w:marBottom w:val="0"/>
      <w:divBdr>
        <w:top w:val="none" w:sz="0" w:space="0" w:color="auto"/>
        <w:left w:val="none" w:sz="0" w:space="0" w:color="auto"/>
        <w:bottom w:val="none" w:sz="0" w:space="0" w:color="auto"/>
        <w:right w:val="none" w:sz="0" w:space="0" w:color="auto"/>
      </w:divBdr>
    </w:div>
    <w:div w:id="161118645">
      <w:bodyDiv w:val="1"/>
      <w:marLeft w:val="0"/>
      <w:marRight w:val="0"/>
      <w:marTop w:val="0"/>
      <w:marBottom w:val="0"/>
      <w:divBdr>
        <w:top w:val="none" w:sz="0" w:space="0" w:color="auto"/>
        <w:left w:val="none" w:sz="0" w:space="0" w:color="auto"/>
        <w:bottom w:val="none" w:sz="0" w:space="0" w:color="auto"/>
        <w:right w:val="none" w:sz="0" w:space="0" w:color="auto"/>
      </w:divBdr>
    </w:div>
    <w:div w:id="161360517">
      <w:bodyDiv w:val="1"/>
      <w:marLeft w:val="0"/>
      <w:marRight w:val="0"/>
      <w:marTop w:val="0"/>
      <w:marBottom w:val="0"/>
      <w:divBdr>
        <w:top w:val="none" w:sz="0" w:space="0" w:color="auto"/>
        <w:left w:val="none" w:sz="0" w:space="0" w:color="auto"/>
        <w:bottom w:val="none" w:sz="0" w:space="0" w:color="auto"/>
        <w:right w:val="none" w:sz="0" w:space="0" w:color="auto"/>
      </w:divBdr>
    </w:div>
    <w:div w:id="161699772">
      <w:bodyDiv w:val="1"/>
      <w:marLeft w:val="0"/>
      <w:marRight w:val="0"/>
      <w:marTop w:val="0"/>
      <w:marBottom w:val="0"/>
      <w:divBdr>
        <w:top w:val="none" w:sz="0" w:space="0" w:color="auto"/>
        <w:left w:val="none" w:sz="0" w:space="0" w:color="auto"/>
        <w:bottom w:val="none" w:sz="0" w:space="0" w:color="auto"/>
        <w:right w:val="none" w:sz="0" w:space="0" w:color="auto"/>
      </w:divBdr>
    </w:div>
    <w:div w:id="161899445">
      <w:bodyDiv w:val="1"/>
      <w:marLeft w:val="0"/>
      <w:marRight w:val="0"/>
      <w:marTop w:val="0"/>
      <w:marBottom w:val="0"/>
      <w:divBdr>
        <w:top w:val="none" w:sz="0" w:space="0" w:color="auto"/>
        <w:left w:val="none" w:sz="0" w:space="0" w:color="auto"/>
        <w:bottom w:val="none" w:sz="0" w:space="0" w:color="auto"/>
        <w:right w:val="none" w:sz="0" w:space="0" w:color="auto"/>
      </w:divBdr>
    </w:div>
    <w:div w:id="161943419">
      <w:bodyDiv w:val="1"/>
      <w:marLeft w:val="0"/>
      <w:marRight w:val="0"/>
      <w:marTop w:val="0"/>
      <w:marBottom w:val="0"/>
      <w:divBdr>
        <w:top w:val="none" w:sz="0" w:space="0" w:color="auto"/>
        <w:left w:val="none" w:sz="0" w:space="0" w:color="auto"/>
        <w:bottom w:val="none" w:sz="0" w:space="0" w:color="auto"/>
        <w:right w:val="none" w:sz="0" w:space="0" w:color="auto"/>
      </w:divBdr>
    </w:div>
    <w:div w:id="162278642">
      <w:bodyDiv w:val="1"/>
      <w:marLeft w:val="0"/>
      <w:marRight w:val="0"/>
      <w:marTop w:val="0"/>
      <w:marBottom w:val="0"/>
      <w:divBdr>
        <w:top w:val="none" w:sz="0" w:space="0" w:color="auto"/>
        <w:left w:val="none" w:sz="0" w:space="0" w:color="auto"/>
        <w:bottom w:val="none" w:sz="0" w:space="0" w:color="auto"/>
        <w:right w:val="none" w:sz="0" w:space="0" w:color="auto"/>
      </w:divBdr>
    </w:div>
    <w:div w:id="162285565">
      <w:bodyDiv w:val="1"/>
      <w:marLeft w:val="0"/>
      <w:marRight w:val="0"/>
      <w:marTop w:val="0"/>
      <w:marBottom w:val="0"/>
      <w:divBdr>
        <w:top w:val="none" w:sz="0" w:space="0" w:color="auto"/>
        <w:left w:val="none" w:sz="0" w:space="0" w:color="auto"/>
        <w:bottom w:val="none" w:sz="0" w:space="0" w:color="auto"/>
        <w:right w:val="none" w:sz="0" w:space="0" w:color="auto"/>
      </w:divBdr>
    </w:div>
    <w:div w:id="162355573">
      <w:bodyDiv w:val="1"/>
      <w:marLeft w:val="0"/>
      <w:marRight w:val="0"/>
      <w:marTop w:val="0"/>
      <w:marBottom w:val="0"/>
      <w:divBdr>
        <w:top w:val="none" w:sz="0" w:space="0" w:color="auto"/>
        <w:left w:val="none" w:sz="0" w:space="0" w:color="auto"/>
        <w:bottom w:val="none" w:sz="0" w:space="0" w:color="auto"/>
        <w:right w:val="none" w:sz="0" w:space="0" w:color="auto"/>
      </w:divBdr>
    </w:div>
    <w:div w:id="162551410">
      <w:bodyDiv w:val="1"/>
      <w:marLeft w:val="0"/>
      <w:marRight w:val="0"/>
      <w:marTop w:val="0"/>
      <w:marBottom w:val="0"/>
      <w:divBdr>
        <w:top w:val="none" w:sz="0" w:space="0" w:color="auto"/>
        <w:left w:val="none" w:sz="0" w:space="0" w:color="auto"/>
        <w:bottom w:val="none" w:sz="0" w:space="0" w:color="auto"/>
        <w:right w:val="none" w:sz="0" w:space="0" w:color="auto"/>
      </w:divBdr>
    </w:div>
    <w:div w:id="162597593">
      <w:bodyDiv w:val="1"/>
      <w:marLeft w:val="0"/>
      <w:marRight w:val="0"/>
      <w:marTop w:val="0"/>
      <w:marBottom w:val="0"/>
      <w:divBdr>
        <w:top w:val="none" w:sz="0" w:space="0" w:color="auto"/>
        <w:left w:val="none" w:sz="0" w:space="0" w:color="auto"/>
        <w:bottom w:val="none" w:sz="0" w:space="0" w:color="auto"/>
        <w:right w:val="none" w:sz="0" w:space="0" w:color="auto"/>
      </w:divBdr>
    </w:div>
    <w:div w:id="163012148">
      <w:bodyDiv w:val="1"/>
      <w:marLeft w:val="0"/>
      <w:marRight w:val="0"/>
      <w:marTop w:val="0"/>
      <w:marBottom w:val="0"/>
      <w:divBdr>
        <w:top w:val="none" w:sz="0" w:space="0" w:color="auto"/>
        <w:left w:val="none" w:sz="0" w:space="0" w:color="auto"/>
        <w:bottom w:val="none" w:sz="0" w:space="0" w:color="auto"/>
        <w:right w:val="none" w:sz="0" w:space="0" w:color="auto"/>
      </w:divBdr>
    </w:div>
    <w:div w:id="163205957">
      <w:bodyDiv w:val="1"/>
      <w:marLeft w:val="0"/>
      <w:marRight w:val="0"/>
      <w:marTop w:val="0"/>
      <w:marBottom w:val="0"/>
      <w:divBdr>
        <w:top w:val="none" w:sz="0" w:space="0" w:color="auto"/>
        <w:left w:val="none" w:sz="0" w:space="0" w:color="auto"/>
        <w:bottom w:val="none" w:sz="0" w:space="0" w:color="auto"/>
        <w:right w:val="none" w:sz="0" w:space="0" w:color="auto"/>
      </w:divBdr>
    </w:div>
    <w:div w:id="163252864">
      <w:bodyDiv w:val="1"/>
      <w:marLeft w:val="0"/>
      <w:marRight w:val="0"/>
      <w:marTop w:val="0"/>
      <w:marBottom w:val="0"/>
      <w:divBdr>
        <w:top w:val="none" w:sz="0" w:space="0" w:color="auto"/>
        <w:left w:val="none" w:sz="0" w:space="0" w:color="auto"/>
        <w:bottom w:val="none" w:sz="0" w:space="0" w:color="auto"/>
        <w:right w:val="none" w:sz="0" w:space="0" w:color="auto"/>
      </w:divBdr>
    </w:div>
    <w:div w:id="163471788">
      <w:bodyDiv w:val="1"/>
      <w:marLeft w:val="0"/>
      <w:marRight w:val="0"/>
      <w:marTop w:val="0"/>
      <w:marBottom w:val="0"/>
      <w:divBdr>
        <w:top w:val="none" w:sz="0" w:space="0" w:color="auto"/>
        <w:left w:val="none" w:sz="0" w:space="0" w:color="auto"/>
        <w:bottom w:val="none" w:sz="0" w:space="0" w:color="auto"/>
        <w:right w:val="none" w:sz="0" w:space="0" w:color="auto"/>
      </w:divBdr>
    </w:div>
    <w:div w:id="163588973">
      <w:bodyDiv w:val="1"/>
      <w:marLeft w:val="0"/>
      <w:marRight w:val="0"/>
      <w:marTop w:val="0"/>
      <w:marBottom w:val="0"/>
      <w:divBdr>
        <w:top w:val="none" w:sz="0" w:space="0" w:color="auto"/>
        <w:left w:val="none" w:sz="0" w:space="0" w:color="auto"/>
        <w:bottom w:val="none" w:sz="0" w:space="0" w:color="auto"/>
        <w:right w:val="none" w:sz="0" w:space="0" w:color="auto"/>
      </w:divBdr>
    </w:div>
    <w:div w:id="163857567">
      <w:bodyDiv w:val="1"/>
      <w:marLeft w:val="0"/>
      <w:marRight w:val="0"/>
      <w:marTop w:val="0"/>
      <w:marBottom w:val="0"/>
      <w:divBdr>
        <w:top w:val="none" w:sz="0" w:space="0" w:color="auto"/>
        <w:left w:val="none" w:sz="0" w:space="0" w:color="auto"/>
        <w:bottom w:val="none" w:sz="0" w:space="0" w:color="auto"/>
        <w:right w:val="none" w:sz="0" w:space="0" w:color="auto"/>
      </w:divBdr>
    </w:div>
    <w:div w:id="164249430">
      <w:bodyDiv w:val="1"/>
      <w:marLeft w:val="0"/>
      <w:marRight w:val="0"/>
      <w:marTop w:val="0"/>
      <w:marBottom w:val="0"/>
      <w:divBdr>
        <w:top w:val="none" w:sz="0" w:space="0" w:color="auto"/>
        <w:left w:val="none" w:sz="0" w:space="0" w:color="auto"/>
        <w:bottom w:val="none" w:sz="0" w:space="0" w:color="auto"/>
        <w:right w:val="none" w:sz="0" w:space="0" w:color="auto"/>
      </w:divBdr>
    </w:div>
    <w:div w:id="164514606">
      <w:bodyDiv w:val="1"/>
      <w:marLeft w:val="0"/>
      <w:marRight w:val="0"/>
      <w:marTop w:val="0"/>
      <w:marBottom w:val="0"/>
      <w:divBdr>
        <w:top w:val="none" w:sz="0" w:space="0" w:color="auto"/>
        <w:left w:val="none" w:sz="0" w:space="0" w:color="auto"/>
        <w:bottom w:val="none" w:sz="0" w:space="0" w:color="auto"/>
        <w:right w:val="none" w:sz="0" w:space="0" w:color="auto"/>
      </w:divBdr>
    </w:div>
    <w:div w:id="164904542">
      <w:bodyDiv w:val="1"/>
      <w:marLeft w:val="0"/>
      <w:marRight w:val="0"/>
      <w:marTop w:val="0"/>
      <w:marBottom w:val="0"/>
      <w:divBdr>
        <w:top w:val="none" w:sz="0" w:space="0" w:color="auto"/>
        <w:left w:val="none" w:sz="0" w:space="0" w:color="auto"/>
        <w:bottom w:val="none" w:sz="0" w:space="0" w:color="auto"/>
        <w:right w:val="none" w:sz="0" w:space="0" w:color="auto"/>
      </w:divBdr>
    </w:div>
    <w:div w:id="165021938">
      <w:bodyDiv w:val="1"/>
      <w:marLeft w:val="0"/>
      <w:marRight w:val="0"/>
      <w:marTop w:val="0"/>
      <w:marBottom w:val="0"/>
      <w:divBdr>
        <w:top w:val="none" w:sz="0" w:space="0" w:color="auto"/>
        <w:left w:val="none" w:sz="0" w:space="0" w:color="auto"/>
        <w:bottom w:val="none" w:sz="0" w:space="0" w:color="auto"/>
        <w:right w:val="none" w:sz="0" w:space="0" w:color="auto"/>
      </w:divBdr>
    </w:div>
    <w:div w:id="165169721">
      <w:bodyDiv w:val="1"/>
      <w:marLeft w:val="0"/>
      <w:marRight w:val="0"/>
      <w:marTop w:val="0"/>
      <w:marBottom w:val="0"/>
      <w:divBdr>
        <w:top w:val="none" w:sz="0" w:space="0" w:color="auto"/>
        <w:left w:val="none" w:sz="0" w:space="0" w:color="auto"/>
        <w:bottom w:val="none" w:sz="0" w:space="0" w:color="auto"/>
        <w:right w:val="none" w:sz="0" w:space="0" w:color="auto"/>
      </w:divBdr>
    </w:div>
    <w:div w:id="165174089">
      <w:bodyDiv w:val="1"/>
      <w:marLeft w:val="0"/>
      <w:marRight w:val="0"/>
      <w:marTop w:val="0"/>
      <w:marBottom w:val="0"/>
      <w:divBdr>
        <w:top w:val="none" w:sz="0" w:space="0" w:color="auto"/>
        <w:left w:val="none" w:sz="0" w:space="0" w:color="auto"/>
        <w:bottom w:val="none" w:sz="0" w:space="0" w:color="auto"/>
        <w:right w:val="none" w:sz="0" w:space="0" w:color="auto"/>
      </w:divBdr>
    </w:div>
    <w:div w:id="165175829">
      <w:bodyDiv w:val="1"/>
      <w:marLeft w:val="0"/>
      <w:marRight w:val="0"/>
      <w:marTop w:val="0"/>
      <w:marBottom w:val="0"/>
      <w:divBdr>
        <w:top w:val="none" w:sz="0" w:space="0" w:color="auto"/>
        <w:left w:val="none" w:sz="0" w:space="0" w:color="auto"/>
        <w:bottom w:val="none" w:sz="0" w:space="0" w:color="auto"/>
        <w:right w:val="none" w:sz="0" w:space="0" w:color="auto"/>
      </w:divBdr>
    </w:div>
    <w:div w:id="165218294">
      <w:bodyDiv w:val="1"/>
      <w:marLeft w:val="0"/>
      <w:marRight w:val="0"/>
      <w:marTop w:val="0"/>
      <w:marBottom w:val="0"/>
      <w:divBdr>
        <w:top w:val="none" w:sz="0" w:space="0" w:color="auto"/>
        <w:left w:val="none" w:sz="0" w:space="0" w:color="auto"/>
        <w:bottom w:val="none" w:sz="0" w:space="0" w:color="auto"/>
        <w:right w:val="none" w:sz="0" w:space="0" w:color="auto"/>
      </w:divBdr>
    </w:div>
    <w:div w:id="165246012">
      <w:bodyDiv w:val="1"/>
      <w:marLeft w:val="0"/>
      <w:marRight w:val="0"/>
      <w:marTop w:val="0"/>
      <w:marBottom w:val="0"/>
      <w:divBdr>
        <w:top w:val="none" w:sz="0" w:space="0" w:color="auto"/>
        <w:left w:val="none" w:sz="0" w:space="0" w:color="auto"/>
        <w:bottom w:val="none" w:sz="0" w:space="0" w:color="auto"/>
        <w:right w:val="none" w:sz="0" w:space="0" w:color="auto"/>
      </w:divBdr>
    </w:div>
    <w:div w:id="165559383">
      <w:bodyDiv w:val="1"/>
      <w:marLeft w:val="0"/>
      <w:marRight w:val="0"/>
      <w:marTop w:val="0"/>
      <w:marBottom w:val="0"/>
      <w:divBdr>
        <w:top w:val="none" w:sz="0" w:space="0" w:color="auto"/>
        <w:left w:val="none" w:sz="0" w:space="0" w:color="auto"/>
        <w:bottom w:val="none" w:sz="0" w:space="0" w:color="auto"/>
        <w:right w:val="none" w:sz="0" w:space="0" w:color="auto"/>
      </w:divBdr>
    </w:div>
    <w:div w:id="165633739">
      <w:bodyDiv w:val="1"/>
      <w:marLeft w:val="0"/>
      <w:marRight w:val="0"/>
      <w:marTop w:val="0"/>
      <w:marBottom w:val="0"/>
      <w:divBdr>
        <w:top w:val="none" w:sz="0" w:space="0" w:color="auto"/>
        <w:left w:val="none" w:sz="0" w:space="0" w:color="auto"/>
        <w:bottom w:val="none" w:sz="0" w:space="0" w:color="auto"/>
        <w:right w:val="none" w:sz="0" w:space="0" w:color="auto"/>
      </w:divBdr>
    </w:div>
    <w:div w:id="165827540">
      <w:bodyDiv w:val="1"/>
      <w:marLeft w:val="0"/>
      <w:marRight w:val="0"/>
      <w:marTop w:val="0"/>
      <w:marBottom w:val="0"/>
      <w:divBdr>
        <w:top w:val="none" w:sz="0" w:space="0" w:color="auto"/>
        <w:left w:val="none" w:sz="0" w:space="0" w:color="auto"/>
        <w:bottom w:val="none" w:sz="0" w:space="0" w:color="auto"/>
        <w:right w:val="none" w:sz="0" w:space="0" w:color="auto"/>
      </w:divBdr>
    </w:div>
    <w:div w:id="166098674">
      <w:bodyDiv w:val="1"/>
      <w:marLeft w:val="0"/>
      <w:marRight w:val="0"/>
      <w:marTop w:val="0"/>
      <w:marBottom w:val="0"/>
      <w:divBdr>
        <w:top w:val="none" w:sz="0" w:space="0" w:color="auto"/>
        <w:left w:val="none" w:sz="0" w:space="0" w:color="auto"/>
        <w:bottom w:val="none" w:sz="0" w:space="0" w:color="auto"/>
        <w:right w:val="none" w:sz="0" w:space="0" w:color="auto"/>
      </w:divBdr>
    </w:div>
    <w:div w:id="166136992">
      <w:bodyDiv w:val="1"/>
      <w:marLeft w:val="0"/>
      <w:marRight w:val="0"/>
      <w:marTop w:val="0"/>
      <w:marBottom w:val="0"/>
      <w:divBdr>
        <w:top w:val="none" w:sz="0" w:space="0" w:color="auto"/>
        <w:left w:val="none" w:sz="0" w:space="0" w:color="auto"/>
        <w:bottom w:val="none" w:sz="0" w:space="0" w:color="auto"/>
        <w:right w:val="none" w:sz="0" w:space="0" w:color="auto"/>
      </w:divBdr>
    </w:div>
    <w:div w:id="166529613">
      <w:bodyDiv w:val="1"/>
      <w:marLeft w:val="0"/>
      <w:marRight w:val="0"/>
      <w:marTop w:val="0"/>
      <w:marBottom w:val="0"/>
      <w:divBdr>
        <w:top w:val="none" w:sz="0" w:space="0" w:color="auto"/>
        <w:left w:val="none" w:sz="0" w:space="0" w:color="auto"/>
        <w:bottom w:val="none" w:sz="0" w:space="0" w:color="auto"/>
        <w:right w:val="none" w:sz="0" w:space="0" w:color="auto"/>
      </w:divBdr>
    </w:div>
    <w:div w:id="166596521">
      <w:bodyDiv w:val="1"/>
      <w:marLeft w:val="0"/>
      <w:marRight w:val="0"/>
      <w:marTop w:val="0"/>
      <w:marBottom w:val="0"/>
      <w:divBdr>
        <w:top w:val="none" w:sz="0" w:space="0" w:color="auto"/>
        <w:left w:val="none" w:sz="0" w:space="0" w:color="auto"/>
        <w:bottom w:val="none" w:sz="0" w:space="0" w:color="auto"/>
        <w:right w:val="none" w:sz="0" w:space="0" w:color="auto"/>
      </w:divBdr>
    </w:div>
    <w:div w:id="166601671">
      <w:bodyDiv w:val="1"/>
      <w:marLeft w:val="0"/>
      <w:marRight w:val="0"/>
      <w:marTop w:val="0"/>
      <w:marBottom w:val="0"/>
      <w:divBdr>
        <w:top w:val="none" w:sz="0" w:space="0" w:color="auto"/>
        <w:left w:val="none" w:sz="0" w:space="0" w:color="auto"/>
        <w:bottom w:val="none" w:sz="0" w:space="0" w:color="auto"/>
        <w:right w:val="none" w:sz="0" w:space="0" w:color="auto"/>
      </w:divBdr>
    </w:div>
    <w:div w:id="166987949">
      <w:bodyDiv w:val="1"/>
      <w:marLeft w:val="0"/>
      <w:marRight w:val="0"/>
      <w:marTop w:val="0"/>
      <w:marBottom w:val="0"/>
      <w:divBdr>
        <w:top w:val="none" w:sz="0" w:space="0" w:color="auto"/>
        <w:left w:val="none" w:sz="0" w:space="0" w:color="auto"/>
        <w:bottom w:val="none" w:sz="0" w:space="0" w:color="auto"/>
        <w:right w:val="none" w:sz="0" w:space="0" w:color="auto"/>
      </w:divBdr>
    </w:div>
    <w:div w:id="167527935">
      <w:bodyDiv w:val="1"/>
      <w:marLeft w:val="0"/>
      <w:marRight w:val="0"/>
      <w:marTop w:val="0"/>
      <w:marBottom w:val="0"/>
      <w:divBdr>
        <w:top w:val="none" w:sz="0" w:space="0" w:color="auto"/>
        <w:left w:val="none" w:sz="0" w:space="0" w:color="auto"/>
        <w:bottom w:val="none" w:sz="0" w:space="0" w:color="auto"/>
        <w:right w:val="none" w:sz="0" w:space="0" w:color="auto"/>
      </w:divBdr>
    </w:div>
    <w:div w:id="167599665">
      <w:bodyDiv w:val="1"/>
      <w:marLeft w:val="0"/>
      <w:marRight w:val="0"/>
      <w:marTop w:val="0"/>
      <w:marBottom w:val="0"/>
      <w:divBdr>
        <w:top w:val="none" w:sz="0" w:space="0" w:color="auto"/>
        <w:left w:val="none" w:sz="0" w:space="0" w:color="auto"/>
        <w:bottom w:val="none" w:sz="0" w:space="0" w:color="auto"/>
        <w:right w:val="none" w:sz="0" w:space="0" w:color="auto"/>
      </w:divBdr>
    </w:div>
    <w:div w:id="167719364">
      <w:bodyDiv w:val="1"/>
      <w:marLeft w:val="0"/>
      <w:marRight w:val="0"/>
      <w:marTop w:val="0"/>
      <w:marBottom w:val="0"/>
      <w:divBdr>
        <w:top w:val="none" w:sz="0" w:space="0" w:color="auto"/>
        <w:left w:val="none" w:sz="0" w:space="0" w:color="auto"/>
        <w:bottom w:val="none" w:sz="0" w:space="0" w:color="auto"/>
        <w:right w:val="none" w:sz="0" w:space="0" w:color="auto"/>
      </w:divBdr>
    </w:div>
    <w:div w:id="168177272">
      <w:bodyDiv w:val="1"/>
      <w:marLeft w:val="0"/>
      <w:marRight w:val="0"/>
      <w:marTop w:val="0"/>
      <w:marBottom w:val="0"/>
      <w:divBdr>
        <w:top w:val="none" w:sz="0" w:space="0" w:color="auto"/>
        <w:left w:val="none" w:sz="0" w:space="0" w:color="auto"/>
        <w:bottom w:val="none" w:sz="0" w:space="0" w:color="auto"/>
        <w:right w:val="none" w:sz="0" w:space="0" w:color="auto"/>
      </w:divBdr>
    </w:div>
    <w:div w:id="168566420">
      <w:bodyDiv w:val="1"/>
      <w:marLeft w:val="0"/>
      <w:marRight w:val="0"/>
      <w:marTop w:val="0"/>
      <w:marBottom w:val="0"/>
      <w:divBdr>
        <w:top w:val="none" w:sz="0" w:space="0" w:color="auto"/>
        <w:left w:val="none" w:sz="0" w:space="0" w:color="auto"/>
        <w:bottom w:val="none" w:sz="0" w:space="0" w:color="auto"/>
        <w:right w:val="none" w:sz="0" w:space="0" w:color="auto"/>
      </w:divBdr>
    </w:div>
    <w:div w:id="168569595">
      <w:bodyDiv w:val="1"/>
      <w:marLeft w:val="0"/>
      <w:marRight w:val="0"/>
      <w:marTop w:val="0"/>
      <w:marBottom w:val="0"/>
      <w:divBdr>
        <w:top w:val="none" w:sz="0" w:space="0" w:color="auto"/>
        <w:left w:val="none" w:sz="0" w:space="0" w:color="auto"/>
        <w:bottom w:val="none" w:sz="0" w:space="0" w:color="auto"/>
        <w:right w:val="none" w:sz="0" w:space="0" w:color="auto"/>
      </w:divBdr>
    </w:div>
    <w:div w:id="169107090">
      <w:bodyDiv w:val="1"/>
      <w:marLeft w:val="0"/>
      <w:marRight w:val="0"/>
      <w:marTop w:val="0"/>
      <w:marBottom w:val="0"/>
      <w:divBdr>
        <w:top w:val="none" w:sz="0" w:space="0" w:color="auto"/>
        <w:left w:val="none" w:sz="0" w:space="0" w:color="auto"/>
        <w:bottom w:val="none" w:sz="0" w:space="0" w:color="auto"/>
        <w:right w:val="none" w:sz="0" w:space="0" w:color="auto"/>
      </w:divBdr>
    </w:div>
    <w:div w:id="169416479">
      <w:bodyDiv w:val="1"/>
      <w:marLeft w:val="0"/>
      <w:marRight w:val="0"/>
      <w:marTop w:val="0"/>
      <w:marBottom w:val="0"/>
      <w:divBdr>
        <w:top w:val="none" w:sz="0" w:space="0" w:color="auto"/>
        <w:left w:val="none" w:sz="0" w:space="0" w:color="auto"/>
        <w:bottom w:val="none" w:sz="0" w:space="0" w:color="auto"/>
        <w:right w:val="none" w:sz="0" w:space="0" w:color="auto"/>
      </w:divBdr>
    </w:div>
    <w:div w:id="169570197">
      <w:bodyDiv w:val="1"/>
      <w:marLeft w:val="0"/>
      <w:marRight w:val="0"/>
      <w:marTop w:val="0"/>
      <w:marBottom w:val="0"/>
      <w:divBdr>
        <w:top w:val="none" w:sz="0" w:space="0" w:color="auto"/>
        <w:left w:val="none" w:sz="0" w:space="0" w:color="auto"/>
        <w:bottom w:val="none" w:sz="0" w:space="0" w:color="auto"/>
        <w:right w:val="none" w:sz="0" w:space="0" w:color="auto"/>
      </w:divBdr>
    </w:div>
    <w:div w:id="169639001">
      <w:bodyDiv w:val="1"/>
      <w:marLeft w:val="0"/>
      <w:marRight w:val="0"/>
      <w:marTop w:val="0"/>
      <w:marBottom w:val="0"/>
      <w:divBdr>
        <w:top w:val="none" w:sz="0" w:space="0" w:color="auto"/>
        <w:left w:val="none" w:sz="0" w:space="0" w:color="auto"/>
        <w:bottom w:val="none" w:sz="0" w:space="0" w:color="auto"/>
        <w:right w:val="none" w:sz="0" w:space="0" w:color="auto"/>
      </w:divBdr>
    </w:div>
    <w:div w:id="170726678">
      <w:bodyDiv w:val="1"/>
      <w:marLeft w:val="0"/>
      <w:marRight w:val="0"/>
      <w:marTop w:val="0"/>
      <w:marBottom w:val="0"/>
      <w:divBdr>
        <w:top w:val="none" w:sz="0" w:space="0" w:color="auto"/>
        <w:left w:val="none" w:sz="0" w:space="0" w:color="auto"/>
        <w:bottom w:val="none" w:sz="0" w:space="0" w:color="auto"/>
        <w:right w:val="none" w:sz="0" w:space="0" w:color="auto"/>
      </w:divBdr>
    </w:div>
    <w:div w:id="170992496">
      <w:bodyDiv w:val="1"/>
      <w:marLeft w:val="0"/>
      <w:marRight w:val="0"/>
      <w:marTop w:val="0"/>
      <w:marBottom w:val="0"/>
      <w:divBdr>
        <w:top w:val="none" w:sz="0" w:space="0" w:color="auto"/>
        <w:left w:val="none" w:sz="0" w:space="0" w:color="auto"/>
        <w:bottom w:val="none" w:sz="0" w:space="0" w:color="auto"/>
        <w:right w:val="none" w:sz="0" w:space="0" w:color="auto"/>
      </w:divBdr>
    </w:div>
    <w:div w:id="171187519">
      <w:bodyDiv w:val="1"/>
      <w:marLeft w:val="0"/>
      <w:marRight w:val="0"/>
      <w:marTop w:val="0"/>
      <w:marBottom w:val="0"/>
      <w:divBdr>
        <w:top w:val="none" w:sz="0" w:space="0" w:color="auto"/>
        <w:left w:val="none" w:sz="0" w:space="0" w:color="auto"/>
        <w:bottom w:val="none" w:sz="0" w:space="0" w:color="auto"/>
        <w:right w:val="none" w:sz="0" w:space="0" w:color="auto"/>
      </w:divBdr>
    </w:div>
    <w:div w:id="171262380">
      <w:bodyDiv w:val="1"/>
      <w:marLeft w:val="0"/>
      <w:marRight w:val="0"/>
      <w:marTop w:val="0"/>
      <w:marBottom w:val="0"/>
      <w:divBdr>
        <w:top w:val="none" w:sz="0" w:space="0" w:color="auto"/>
        <w:left w:val="none" w:sz="0" w:space="0" w:color="auto"/>
        <w:bottom w:val="none" w:sz="0" w:space="0" w:color="auto"/>
        <w:right w:val="none" w:sz="0" w:space="0" w:color="auto"/>
      </w:divBdr>
    </w:div>
    <w:div w:id="171377934">
      <w:bodyDiv w:val="1"/>
      <w:marLeft w:val="0"/>
      <w:marRight w:val="0"/>
      <w:marTop w:val="0"/>
      <w:marBottom w:val="0"/>
      <w:divBdr>
        <w:top w:val="none" w:sz="0" w:space="0" w:color="auto"/>
        <w:left w:val="none" w:sz="0" w:space="0" w:color="auto"/>
        <w:bottom w:val="none" w:sz="0" w:space="0" w:color="auto"/>
        <w:right w:val="none" w:sz="0" w:space="0" w:color="auto"/>
      </w:divBdr>
    </w:div>
    <w:div w:id="171378564">
      <w:bodyDiv w:val="1"/>
      <w:marLeft w:val="0"/>
      <w:marRight w:val="0"/>
      <w:marTop w:val="0"/>
      <w:marBottom w:val="0"/>
      <w:divBdr>
        <w:top w:val="none" w:sz="0" w:space="0" w:color="auto"/>
        <w:left w:val="none" w:sz="0" w:space="0" w:color="auto"/>
        <w:bottom w:val="none" w:sz="0" w:space="0" w:color="auto"/>
        <w:right w:val="none" w:sz="0" w:space="0" w:color="auto"/>
      </w:divBdr>
    </w:div>
    <w:div w:id="171379336">
      <w:bodyDiv w:val="1"/>
      <w:marLeft w:val="0"/>
      <w:marRight w:val="0"/>
      <w:marTop w:val="0"/>
      <w:marBottom w:val="0"/>
      <w:divBdr>
        <w:top w:val="none" w:sz="0" w:space="0" w:color="auto"/>
        <w:left w:val="none" w:sz="0" w:space="0" w:color="auto"/>
        <w:bottom w:val="none" w:sz="0" w:space="0" w:color="auto"/>
        <w:right w:val="none" w:sz="0" w:space="0" w:color="auto"/>
      </w:divBdr>
    </w:div>
    <w:div w:id="171723251">
      <w:bodyDiv w:val="1"/>
      <w:marLeft w:val="0"/>
      <w:marRight w:val="0"/>
      <w:marTop w:val="0"/>
      <w:marBottom w:val="0"/>
      <w:divBdr>
        <w:top w:val="none" w:sz="0" w:space="0" w:color="auto"/>
        <w:left w:val="none" w:sz="0" w:space="0" w:color="auto"/>
        <w:bottom w:val="none" w:sz="0" w:space="0" w:color="auto"/>
        <w:right w:val="none" w:sz="0" w:space="0" w:color="auto"/>
      </w:divBdr>
    </w:div>
    <w:div w:id="171991152">
      <w:bodyDiv w:val="1"/>
      <w:marLeft w:val="0"/>
      <w:marRight w:val="0"/>
      <w:marTop w:val="0"/>
      <w:marBottom w:val="0"/>
      <w:divBdr>
        <w:top w:val="none" w:sz="0" w:space="0" w:color="auto"/>
        <w:left w:val="none" w:sz="0" w:space="0" w:color="auto"/>
        <w:bottom w:val="none" w:sz="0" w:space="0" w:color="auto"/>
        <w:right w:val="none" w:sz="0" w:space="0" w:color="auto"/>
      </w:divBdr>
    </w:div>
    <w:div w:id="171993174">
      <w:bodyDiv w:val="1"/>
      <w:marLeft w:val="0"/>
      <w:marRight w:val="0"/>
      <w:marTop w:val="0"/>
      <w:marBottom w:val="0"/>
      <w:divBdr>
        <w:top w:val="none" w:sz="0" w:space="0" w:color="auto"/>
        <w:left w:val="none" w:sz="0" w:space="0" w:color="auto"/>
        <w:bottom w:val="none" w:sz="0" w:space="0" w:color="auto"/>
        <w:right w:val="none" w:sz="0" w:space="0" w:color="auto"/>
      </w:divBdr>
    </w:div>
    <w:div w:id="172457883">
      <w:bodyDiv w:val="1"/>
      <w:marLeft w:val="0"/>
      <w:marRight w:val="0"/>
      <w:marTop w:val="0"/>
      <w:marBottom w:val="0"/>
      <w:divBdr>
        <w:top w:val="none" w:sz="0" w:space="0" w:color="auto"/>
        <w:left w:val="none" w:sz="0" w:space="0" w:color="auto"/>
        <w:bottom w:val="none" w:sz="0" w:space="0" w:color="auto"/>
        <w:right w:val="none" w:sz="0" w:space="0" w:color="auto"/>
      </w:divBdr>
    </w:div>
    <w:div w:id="172571911">
      <w:bodyDiv w:val="1"/>
      <w:marLeft w:val="0"/>
      <w:marRight w:val="0"/>
      <w:marTop w:val="0"/>
      <w:marBottom w:val="0"/>
      <w:divBdr>
        <w:top w:val="none" w:sz="0" w:space="0" w:color="auto"/>
        <w:left w:val="none" w:sz="0" w:space="0" w:color="auto"/>
        <w:bottom w:val="none" w:sz="0" w:space="0" w:color="auto"/>
        <w:right w:val="none" w:sz="0" w:space="0" w:color="auto"/>
      </w:divBdr>
    </w:div>
    <w:div w:id="172963371">
      <w:bodyDiv w:val="1"/>
      <w:marLeft w:val="0"/>
      <w:marRight w:val="0"/>
      <w:marTop w:val="0"/>
      <w:marBottom w:val="0"/>
      <w:divBdr>
        <w:top w:val="none" w:sz="0" w:space="0" w:color="auto"/>
        <w:left w:val="none" w:sz="0" w:space="0" w:color="auto"/>
        <w:bottom w:val="none" w:sz="0" w:space="0" w:color="auto"/>
        <w:right w:val="none" w:sz="0" w:space="0" w:color="auto"/>
      </w:divBdr>
    </w:div>
    <w:div w:id="173038465">
      <w:bodyDiv w:val="1"/>
      <w:marLeft w:val="0"/>
      <w:marRight w:val="0"/>
      <w:marTop w:val="0"/>
      <w:marBottom w:val="0"/>
      <w:divBdr>
        <w:top w:val="none" w:sz="0" w:space="0" w:color="auto"/>
        <w:left w:val="none" w:sz="0" w:space="0" w:color="auto"/>
        <w:bottom w:val="none" w:sz="0" w:space="0" w:color="auto"/>
        <w:right w:val="none" w:sz="0" w:space="0" w:color="auto"/>
      </w:divBdr>
    </w:div>
    <w:div w:id="173570294">
      <w:bodyDiv w:val="1"/>
      <w:marLeft w:val="0"/>
      <w:marRight w:val="0"/>
      <w:marTop w:val="0"/>
      <w:marBottom w:val="0"/>
      <w:divBdr>
        <w:top w:val="none" w:sz="0" w:space="0" w:color="auto"/>
        <w:left w:val="none" w:sz="0" w:space="0" w:color="auto"/>
        <w:bottom w:val="none" w:sz="0" w:space="0" w:color="auto"/>
        <w:right w:val="none" w:sz="0" w:space="0" w:color="auto"/>
      </w:divBdr>
    </w:div>
    <w:div w:id="173764515">
      <w:bodyDiv w:val="1"/>
      <w:marLeft w:val="0"/>
      <w:marRight w:val="0"/>
      <w:marTop w:val="0"/>
      <w:marBottom w:val="0"/>
      <w:divBdr>
        <w:top w:val="none" w:sz="0" w:space="0" w:color="auto"/>
        <w:left w:val="none" w:sz="0" w:space="0" w:color="auto"/>
        <w:bottom w:val="none" w:sz="0" w:space="0" w:color="auto"/>
        <w:right w:val="none" w:sz="0" w:space="0" w:color="auto"/>
      </w:divBdr>
    </w:div>
    <w:div w:id="174030231">
      <w:bodyDiv w:val="1"/>
      <w:marLeft w:val="0"/>
      <w:marRight w:val="0"/>
      <w:marTop w:val="0"/>
      <w:marBottom w:val="0"/>
      <w:divBdr>
        <w:top w:val="none" w:sz="0" w:space="0" w:color="auto"/>
        <w:left w:val="none" w:sz="0" w:space="0" w:color="auto"/>
        <w:bottom w:val="none" w:sz="0" w:space="0" w:color="auto"/>
        <w:right w:val="none" w:sz="0" w:space="0" w:color="auto"/>
      </w:divBdr>
    </w:div>
    <w:div w:id="174079579">
      <w:bodyDiv w:val="1"/>
      <w:marLeft w:val="0"/>
      <w:marRight w:val="0"/>
      <w:marTop w:val="0"/>
      <w:marBottom w:val="0"/>
      <w:divBdr>
        <w:top w:val="none" w:sz="0" w:space="0" w:color="auto"/>
        <w:left w:val="none" w:sz="0" w:space="0" w:color="auto"/>
        <w:bottom w:val="none" w:sz="0" w:space="0" w:color="auto"/>
        <w:right w:val="none" w:sz="0" w:space="0" w:color="auto"/>
      </w:divBdr>
    </w:div>
    <w:div w:id="174341872">
      <w:bodyDiv w:val="1"/>
      <w:marLeft w:val="0"/>
      <w:marRight w:val="0"/>
      <w:marTop w:val="0"/>
      <w:marBottom w:val="0"/>
      <w:divBdr>
        <w:top w:val="none" w:sz="0" w:space="0" w:color="auto"/>
        <w:left w:val="none" w:sz="0" w:space="0" w:color="auto"/>
        <w:bottom w:val="none" w:sz="0" w:space="0" w:color="auto"/>
        <w:right w:val="none" w:sz="0" w:space="0" w:color="auto"/>
      </w:divBdr>
    </w:div>
    <w:div w:id="174416688">
      <w:bodyDiv w:val="1"/>
      <w:marLeft w:val="0"/>
      <w:marRight w:val="0"/>
      <w:marTop w:val="0"/>
      <w:marBottom w:val="0"/>
      <w:divBdr>
        <w:top w:val="none" w:sz="0" w:space="0" w:color="auto"/>
        <w:left w:val="none" w:sz="0" w:space="0" w:color="auto"/>
        <w:bottom w:val="none" w:sz="0" w:space="0" w:color="auto"/>
        <w:right w:val="none" w:sz="0" w:space="0" w:color="auto"/>
      </w:divBdr>
    </w:div>
    <w:div w:id="174618234">
      <w:bodyDiv w:val="1"/>
      <w:marLeft w:val="0"/>
      <w:marRight w:val="0"/>
      <w:marTop w:val="0"/>
      <w:marBottom w:val="0"/>
      <w:divBdr>
        <w:top w:val="none" w:sz="0" w:space="0" w:color="auto"/>
        <w:left w:val="none" w:sz="0" w:space="0" w:color="auto"/>
        <w:bottom w:val="none" w:sz="0" w:space="0" w:color="auto"/>
        <w:right w:val="none" w:sz="0" w:space="0" w:color="auto"/>
      </w:divBdr>
      <w:divsChild>
        <w:div w:id="1608468051">
          <w:marLeft w:val="0"/>
          <w:marRight w:val="0"/>
          <w:marTop w:val="0"/>
          <w:marBottom w:val="0"/>
          <w:divBdr>
            <w:top w:val="none" w:sz="0" w:space="0" w:color="auto"/>
            <w:left w:val="none" w:sz="0" w:space="0" w:color="auto"/>
            <w:bottom w:val="none" w:sz="0" w:space="0" w:color="auto"/>
            <w:right w:val="none" w:sz="0" w:space="0" w:color="auto"/>
          </w:divBdr>
        </w:div>
      </w:divsChild>
    </w:div>
    <w:div w:id="174805733">
      <w:bodyDiv w:val="1"/>
      <w:marLeft w:val="0"/>
      <w:marRight w:val="0"/>
      <w:marTop w:val="0"/>
      <w:marBottom w:val="0"/>
      <w:divBdr>
        <w:top w:val="none" w:sz="0" w:space="0" w:color="auto"/>
        <w:left w:val="none" w:sz="0" w:space="0" w:color="auto"/>
        <w:bottom w:val="none" w:sz="0" w:space="0" w:color="auto"/>
        <w:right w:val="none" w:sz="0" w:space="0" w:color="auto"/>
      </w:divBdr>
    </w:div>
    <w:div w:id="175048469">
      <w:bodyDiv w:val="1"/>
      <w:marLeft w:val="0"/>
      <w:marRight w:val="0"/>
      <w:marTop w:val="0"/>
      <w:marBottom w:val="0"/>
      <w:divBdr>
        <w:top w:val="none" w:sz="0" w:space="0" w:color="auto"/>
        <w:left w:val="none" w:sz="0" w:space="0" w:color="auto"/>
        <w:bottom w:val="none" w:sz="0" w:space="0" w:color="auto"/>
        <w:right w:val="none" w:sz="0" w:space="0" w:color="auto"/>
      </w:divBdr>
    </w:div>
    <w:div w:id="175123426">
      <w:bodyDiv w:val="1"/>
      <w:marLeft w:val="0"/>
      <w:marRight w:val="0"/>
      <w:marTop w:val="0"/>
      <w:marBottom w:val="0"/>
      <w:divBdr>
        <w:top w:val="none" w:sz="0" w:space="0" w:color="auto"/>
        <w:left w:val="none" w:sz="0" w:space="0" w:color="auto"/>
        <w:bottom w:val="none" w:sz="0" w:space="0" w:color="auto"/>
        <w:right w:val="none" w:sz="0" w:space="0" w:color="auto"/>
      </w:divBdr>
    </w:div>
    <w:div w:id="175653791">
      <w:bodyDiv w:val="1"/>
      <w:marLeft w:val="0"/>
      <w:marRight w:val="0"/>
      <w:marTop w:val="0"/>
      <w:marBottom w:val="0"/>
      <w:divBdr>
        <w:top w:val="none" w:sz="0" w:space="0" w:color="auto"/>
        <w:left w:val="none" w:sz="0" w:space="0" w:color="auto"/>
        <w:bottom w:val="none" w:sz="0" w:space="0" w:color="auto"/>
        <w:right w:val="none" w:sz="0" w:space="0" w:color="auto"/>
      </w:divBdr>
    </w:div>
    <w:div w:id="175703893">
      <w:bodyDiv w:val="1"/>
      <w:marLeft w:val="0"/>
      <w:marRight w:val="0"/>
      <w:marTop w:val="0"/>
      <w:marBottom w:val="0"/>
      <w:divBdr>
        <w:top w:val="none" w:sz="0" w:space="0" w:color="auto"/>
        <w:left w:val="none" w:sz="0" w:space="0" w:color="auto"/>
        <w:bottom w:val="none" w:sz="0" w:space="0" w:color="auto"/>
        <w:right w:val="none" w:sz="0" w:space="0" w:color="auto"/>
      </w:divBdr>
    </w:div>
    <w:div w:id="175729037">
      <w:bodyDiv w:val="1"/>
      <w:marLeft w:val="0"/>
      <w:marRight w:val="0"/>
      <w:marTop w:val="0"/>
      <w:marBottom w:val="0"/>
      <w:divBdr>
        <w:top w:val="none" w:sz="0" w:space="0" w:color="auto"/>
        <w:left w:val="none" w:sz="0" w:space="0" w:color="auto"/>
        <w:bottom w:val="none" w:sz="0" w:space="0" w:color="auto"/>
        <w:right w:val="none" w:sz="0" w:space="0" w:color="auto"/>
      </w:divBdr>
    </w:div>
    <w:div w:id="175966831">
      <w:bodyDiv w:val="1"/>
      <w:marLeft w:val="0"/>
      <w:marRight w:val="0"/>
      <w:marTop w:val="0"/>
      <w:marBottom w:val="0"/>
      <w:divBdr>
        <w:top w:val="none" w:sz="0" w:space="0" w:color="auto"/>
        <w:left w:val="none" w:sz="0" w:space="0" w:color="auto"/>
        <w:bottom w:val="none" w:sz="0" w:space="0" w:color="auto"/>
        <w:right w:val="none" w:sz="0" w:space="0" w:color="auto"/>
      </w:divBdr>
    </w:div>
    <w:div w:id="176048094">
      <w:bodyDiv w:val="1"/>
      <w:marLeft w:val="0"/>
      <w:marRight w:val="0"/>
      <w:marTop w:val="0"/>
      <w:marBottom w:val="0"/>
      <w:divBdr>
        <w:top w:val="none" w:sz="0" w:space="0" w:color="auto"/>
        <w:left w:val="none" w:sz="0" w:space="0" w:color="auto"/>
        <w:bottom w:val="none" w:sz="0" w:space="0" w:color="auto"/>
        <w:right w:val="none" w:sz="0" w:space="0" w:color="auto"/>
      </w:divBdr>
    </w:div>
    <w:div w:id="176114764">
      <w:bodyDiv w:val="1"/>
      <w:marLeft w:val="0"/>
      <w:marRight w:val="0"/>
      <w:marTop w:val="0"/>
      <w:marBottom w:val="0"/>
      <w:divBdr>
        <w:top w:val="none" w:sz="0" w:space="0" w:color="auto"/>
        <w:left w:val="none" w:sz="0" w:space="0" w:color="auto"/>
        <w:bottom w:val="none" w:sz="0" w:space="0" w:color="auto"/>
        <w:right w:val="none" w:sz="0" w:space="0" w:color="auto"/>
      </w:divBdr>
    </w:div>
    <w:div w:id="176237336">
      <w:bodyDiv w:val="1"/>
      <w:marLeft w:val="0"/>
      <w:marRight w:val="0"/>
      <w:marTop w:val="0"/>
      <w:marBottom w:val="0"/>
      <w:divBdr>
        <w:top w:val="none" w:sz="0" w:space="0" w:color="auto"/>
        <w:left w:val="none" w:sz="0" w:space="0" w:color="auto"/>
        <w:bottom w:val="none" w:sz="0" w:space="0" w:color="auto"/>
        <w:right w:val="none" w:sz="0" w:space="0" w:color="auto"/>
      </w:divBdr>
    </w:div>
    <w:div w:id="176358568">
      <w:bodyDiv w:val="1"/>
      <w:marLeft w:val="0"/>
      <w:marRight w:val="0"/>
      <w:marTop w:val="0"/>
      <w:marBottom w:val="0"/>
      <w:divBdr>
        <w:top w:val="none" w:sz="0" w:space="0" w:color="auto"/>
        <w:left w:val="none" w:sz="0" w:space="0" w:color="auto"/>
        <w:bottom w:val="none" w:sz="0" w:space="0" w:color="auto"/>
        <w:right w:val="none" w:sz="0" w:space="0" w:color="auto"/>
      </w:divBdr>
    </w:div>
    <w:div w:id="176820234">
      <w:bodyDiv w:val="1"/>
      <w:marLeft w:val="0"/>
      <w:marRight w:val="0"/>
      <w:marTop w:val="0"/>
      <w:marBottom w:val="0"/>
      <w:divBdr>
        <w:top w:val="none" w:sz="0" w:space="0" w:color="auto"/>
        <w:left w:val="none" w:sz="0" w:space="0" w:color="auto"/>
        <w:bottom w:val="none" w:sz="0" w:space="0" w:color="auto"/>
        <w:right w:val="none" w:sz="0" w:space="0" w:color="auto"/>
      </w:divBdr>
    </w:div>
    <w:div w:id="176965285">
      <w:bodyDiv w:val="1"/>
      <w:marLeft w:val="0"/>
      <w:marRight w:val="0"/>
      <w:marTop w:val="0"/>
      <w:marBottom w:val="0"/>
      <w:divBdr>
        <w:top w:val="none" w:sz="0" w:space="0" w:color="auto"/>
        <w:left w:val="none" w:sz="0" w:space="0" w:color="auto"/>
        <w:bottom w:val="none" w:sz="0" w:space="0" w:color="auto"/>
        <w:right w:val="none" w:sz="0" w:space="0" w:color="auto"/>
      </w:divBdr>
    </w:div>
    <w:div w:id="177544051">
      <w:bodyDiv w:val="1"/>
      <w:marLeft w:val="0"/>
      <w:marRight w:val="0"/>
      <w:marTop w:val="0"/>
      <w:marBottom w:val="0"/>
      <w:divBdr>
        <w:top w:val="none" w:sz="0" w:space="0" w:color="auto"/>
        <w:left w:val="none" w:sz="0" w:space="0" w:color="auto"/>
        <w:bottom w:val="none" w:sz="0" w:space="0" w:color="auto"/>
        <w:right w:val="none" w:sz="0" w:space="0" w:color="auto"/>
      </w:divBdr>
    </w:div>
    <w:div w:id="177550887">
      <w:bodyDiv w:val="1"/>
      <w:marLeft w:val="0"/>
      <w:marRight w:val="0"/>
      <w:marTop w:val="0"/>
      <w:marBottom w:val="0"/>
      <w:divBdr>
        <w:top w:val="none" w:sz="0" w:space="0" w:color="auto"/>
        <w:left w:val="none" w:sz="0" w:space="0" w:color="auto"/>
        <w:bottom w:val="none" w:sz="0" w:space="0" w:color="auto"/>
        <w:right w:val="none" w:sz="0" w:space="0" w:color="auto"/>
      </w:divBdr>
    </w:div>
    <w:div w:id="177669072">
      <w:bodyDiv w:val="1"/>
      <w:marLeft w:val="0"/>
      <w:marRight w:val="0"/>
      <w:marTop w:val="0"/>
      <w:marBottom w:val="0"/>
      <w:divBdr>
        <w:top w:val="none" w:sz="0" w:space="0" w:color="auto"/>
        <w:left w:val="none" w:sz="0" w:space="0" w:color="auto"/>
        <w:bottom w:val="none" w:sz="0" w:space="0" w:color="auto"/>
        <w:right w:val="none" w:sz="0" w:space="0" w:color="auto"/>
      </w:divBdr>
    </w:div>
    <w:div w:id="178007131">
      <w:bodyDiv w:val="1"/>
      <w:marLeft w:val="0"/>
      <w:marRight w:val="0"/>
      <w:marTop w:val="0"/>
      <w:marBottom w:val="0"/>
      <w:divBdr>
        <w:top w:val="none" w:sz="0" w:space="0" w:color="auto"/>
        <w:left w:val="none" w:sz="0" w:space="0" w:color="auto"/>
        <w:bottom w:val="none" w:sz="0" w:space="0" w:color="auto"/>
        <w:right w:val="none" w:sz="0" w:space="0" w:color="auto"/>
      </w:divBdr>
    </w:div>
    <w:div w:id="178468309">
      <w:bodyDiv w:val="1"/>
      <w:marLeft w:val="0"/>
      <w:marRight w:val="0"/>
      <w:marTop w:val="0"/>
      <w:marBottom w:val="0"/>
      <w:divBdr>
        <w:top w:val="none" w:sz="0" w:space="0" w:color="auto"/>
        <w:left w:val="none" w:sz="0" w:space="0" w:color="auto"/>
        <w:bottom w:val="none" w:sz="0" w:space="0" w:color="auto"/>
        <w:right w:val="none" w:sz="0" w:space="0" w:color="auto"/>
      </w:divBdr>
    </w:div>
    <w:div w:id="178542578">
      <w:bodyDiv w:val="1"/>
      <w:marLeft w:val="0"/>
      <w:marRight w:val="0"/>
      <w:marTop w:val="0"/>
      <w:marBottom w:val="0"/>
      <w:divBdr>
        <w:top w:val="none" w:sz="0" w:space="0" w:color="auto"/>
        <w:left w:val="none" w:sz="0" w:space="0" w:color="auto"/>
        <w:bottom w:val="none" w:sz="0" w:space="0" w:color="auto"/>
        <w:right w:val="none" w:sz="0" w:space="0" w:color="auto"/>
      </w:divBdr>
    </w:div>
    <w:div w:id="178592195">
      <w:bodyDiv w:val="1"/>
      <w:marLeft w:val="0"/>
      <w:marRight w:val="0"/>
      <w:marTop w:val="0"/>
      <w:marBottom w:val="0"/>
      <w:divBdr>
        <w:top w:val="none" w:sz="0" w:space="0" w:color="auto"/>
        <w:left w:val="none" w:sz="0" w:space="0" w:color="auto"/>
        <w:bottom w:val="none" w:sz="0" w:space="0" w:color="auto"/>
        <w:right w:val="none" w:sz="0" w:space="0" w:color="auto"/>
      </w:divBdr>
    </w:div>
    <w:div w:id="178814510">
      <w:bodyDiv w:val="1"/>
      <w:marLeft w:val="0"/>
      <w:marRight w:val="0"/>
      <w:marTop w:val="0"/>
      <w:marBottom w:val="0"/>
      <w:divBdr>
        <w:top w:val="none" w:sz="0" w:space="0" w:color="auto"/>
        <w:left w:val="none" w:sz="0" w:space="0" w:color="auto"/>
        <w:bottom w:val="none" w:sz="0" w:space="0" w:color="auto"/>
        <w:right w:val="none" w:sz="0" w:space="0" w:color="auto"/>
      </w:divBdr>
    </w:div>
    <w:div w:id="178859604">
      <w:bodyDiv w:val="1"/>
      <w:marLeft w:val="0"/>
      <w:marRight w:val="0"/>
      <w:marTop w:val="0"/>
      <w:marBottom w:val="0"/>
      <w:divBdr>
        <w:top w:val="none" w:sz="0" w:space="0" w:color="auto"/>
        <w:left w:val="none" w:sz="0" w:space="0" w:color="auto"/>
        <w:bottom w:val="none" w:sz="0" w:space="0" w:color="auto"/>
        <w:right w:val="none" w:sz="0" w:space="0" w:color="auto"/>
      </w:divBdr>
    </w:div>
    <w:div w:id="179122327">
      <w:bodyDiv w:val="1"/>
      <w:marLeft w:val="0"/>
      <w:marRight w:val="0"/>
      <w:marTop w:val="0"/>
      <w:marBottom w:val="0"/>
      <w:divBdr>
        <w:top w:val="none" w:sz="0" w:space="0" w:color="auto"/>
        <w:left w:val="none" w:sz="0" w:space="0" w:color="auto"/>
        <w:bottom w:val="none" w:sz="0" w:space="0" w:color="auto"/>
        <w:right w:val="none" w:sz="0" w:space="0" w:color="auto"/>
      </w:divBdr>
    </w:div>
    <w:div w:id="179124102">
      <w:bodyDiv w:val="1"/>
      <w:marLeft w:val="0"/>
      <w:marRight w:val="0"/>
      <w:marTop w:val="0"/>
      <w:marBottom w:val="0"/>
      <w:divBdr>
        <w:top w:val="none" w:sz="0" w:space="0" w:color="auto"/>
        <w:left w:val="none" w:sz="0" w:space="0" w:color="auto"/>
        <w:bottom w:val="none" w:sz="0" w:space="0" w:color="auto"/>
        <w:right w:val="none" w:sz="0" w:space="0" w:color="auto"/>
      </w:divBdr>
    </w:div>
    <w:div w:id="179200518">
      <w:bodyDiv w:val="1"/>
      <w:marLeft w:val="0"/>
      <w:marRight w:val="0"/>
      <w:marTop w:val="0"/>
      <w:marBottom w:val="0"/>
      <w:divBdr>
        <w:top w:val="none" w:sz="0" w:space="0" w:color="auto"/>
        <w:left w:val="none" w:sz="0" w:space="0" w:color="auto"/>
        <w:bottom w:val="none" w:sz="0" w:space="0" w:color="auto"/>
        <w:right w:val="none" w:sz="0" w:space="0" w:color="auto"/>
      </w:divBdr>
    </w:div>
    <w:div w:id="179204302">
      <w:bodyDiv w:val="1"/>
      <w:marLeft w:val="0"/>
      <w:marRight w:val="0"/>
      <w:marTop w:val="0"/>
      <w:marBottom w:val="0"/>
      <w:divBdr>
        <w:top w:val="none" w:sz="0" w:space="0" w:color="auto"/>
        <w:left w:val="none" w:sz="0" w:space="0" w:color="auto"/>
        <w:bottom w:val="none" w:sz="0" w:space="0" w:color="auto"/>
        <w:right w:val="none" w:sz="0" w:space="0" w:color="auto"/>
      </w:divBdr>
    </w:div>
    <w:div w:id="179322479">
      <w:bodyDiv w:val="1"/>
      <w:marLeft w:val="0"/>
      <w:marRight w:val="0"/>
      <w:marTop w:val="0"/>
      <w:marBottom w:val="0"/>
      <w:divBdr>
        <w:top w:val="none" w:sz="0" w:space="0" w:color="auto"/>
        <w:left w:val="none" w:sz="0" w:space="0" w:color="auto"/>
        <w:bottom w:val="none" w:sz="0" w:space="0" w:color="auto"/>
        <w:right w:val="none" w:sz="0" w:space="0" w:color="auto"/>
      </w:divBdr>
    </w:div>
    <w:div w:id="179467299">
      <w:bodyDiv w:val="1"/>
      <w:marLeft w:val="0"/>
      <w:marRight w:val="0"/>
      <w:marTop w:val="0"/>
      <w:marBottom w:val="0"/>
      <w:divBdr>
        <w:top w:val="none" w:sz="0" w:space="0" w:color="auto"/>
        <w:left w:val="none" w:sz="0" w:space="0" w:color="auto"/>
        <w:bottom w:val="none" w:sz="0" w:space="0" w:color="auto"/>
        <w:right w:val="none" w:sz="0" w:space="0" w:color="auto"/>
      </w:divBdr>
    </w:div>
    <w:div w:id="179634358">
      <w:bodyDiv w:val="1"/>
      <w:marLeft w:val="0"/>
      <w:marRight w:val="0"/>
      <w:marTop w:val="0"/>
      <w:marBottom w:val="0"/>
      <w:divBdr>
        <w:top w:val="none" w:sz="0" w:space="0" w:color="auto"/>
        <w:left w:val="none" w:sz="0" w:space="0" w:color="auto"/>
        <w:bottom w:val="none" w:sz="0" w:space="0" w:color="auto"/>
        <w:right w:val="none" w:sz="0" w:space="0" w:color="auto"/>
      </w:divBdr>
    </w:div>
    <w:div w:id="179858249">
      <w:bodyDiv w:val="1"/>
      <w:marLeft w:val="0"/>
      <w:marRight w:val="0"/>
      <w:marTop w:val="0"/>
      <w:marBottom w:val="0"/>
      <w:divBdr>
        <w:top w:val="none" w:sz="0" w:space="0" w:color="auto"/>
        <w:left w:val="none" w:sz="0" w:space="0" w:color="auto"/>
        <w:bottom w:val="none" w:sz="0" w:space="0" w:color="auto"/>
        <w:right w:val="none" w:sz="0" w:space="0" w:color="auto"/>
      </w:divBdr>
    </w:div>
    <w:div w:id="179973063">
      <w:bodyDiv w:val="1"/>
      <w:marLeft w:val="0"/>
      <w:marRight w:val="0"/>
      <w:marTop w:val="0"/>
      <w:marBottom w:val="0"/>
      <w:divBdr>
        <w:top w:val="none" w:sz="0" w:space="0" w:color="auto"/>
        <w:left w:val="none" w:sz="0" w:space="0" w:color="auto"/>
        <w:bottom w:val="none" w:sz="0" w:space="0" w:color="auto"/>
        <w:right w:val="none" w:sz="0" w:space="0" w:color="auto"/>
      </w:divBdr>
    </w:div>
    <w:div w:id="180822815">
      <w:bodyDiv w:val="1"/>
      <w:marLeft w:val="0"/>
      <w:marRight w:val="0"/>
      <w:marTop w:val="0"/>
      <w:marBottom w:val="0"/>
      <w:divBdr>
        <w:top w:val="none" w:sz="0" w:space="0" w:color="auto"/>
        <w:left w:val="none" w:sz="0" w:space="0" w:color="auto"/>
        <w:bottom w:val="none" w:sz="0" w:space="0" w:color="auto"/>
        <w:right w:val="none" w:sz="0" w:space="0" w:color="auto"/>
      </w:divBdr>
    </w:div>
    <w:div w:id="180945910">
      <w:bodyDiv w:val="1"/>
      <w:marLeft w:val="0"/>
      <w:marRight w:val="0"/>
      <w:marTop w:val="0"/>
      <w:marBottom w:val="0"/>
      <w:divBdr>
        <w:top w:val="none" w:sz="0" w:space="0" w:color="auto"/>
        <w:left w:val="none" w:sz="0" w:space="0" w:color="auto"/>
        <w:bottom w:val="none" w:sz="0" w:space="0" w:color="auto"/>
        <w:right w:val="none" w:sz="0" w:space="0" w:color="auto"/>
      </w:divBdr>
    </w:div>
    <w:div w:id="181171847">
      <w:bodyDiv w:val="1"/>
      <w:marLeft w:val="0"/>
      <w:marRight w:val="0"/>
      <w:marTop w:val="0"/>
      <w:marBottom w:val="0"/>
      <w:divBdr>
        <w:top w:val="none" w:sz="0" w:space="0" w:color="auto"/>
        <w:left w:val="none" w:sz="0" w:space="0" w:color="auto"/>
        <w:bottom w:val="none" w:sz="0" w:space="0" w:color="auto"/>
        <w:right w:val="none" w:sz="0" w:space="0" w:color="auto"/>
      </w:divBdr>
    </w:div>
    <w:div w:id="181360444">
      <w:bodyDiv w:val="1"/>
      <w:marLeft w:val="0"/>
      <w:marRight w:val="0"/>
      <w:marTop w:val="0"/>
      <w:marBottom w:val="0"/>
      <w:divBdr>
        <w:top w:val="none" w:sz="0" w:space="0" w:color="auto"/>
        <w:left w:val="none" w:sz="0" w:space="0" w:color="auto"/>
        <w:bottom w:val="none" w:sz="0" w:space="0" w:color="auto"/>
        <w:right w:val="none" w:sz="0" w:space="0" w:color="auto"/>
      </w:divBdr>
    </w:div>
    <w:div w:id="181746435">
      <w:bodyDiv w:val="1"/>
      <w:marLeft w:val="0"/>
      <w:marRight w:val="0"/>
      <w:marTop w:val="0"/>
      <w:marBottom w:val="0"/>
      <w:divBdr>
        <w:top w:val="none" w:sz="0" w:space="0" w:color="auto"/>
        <w:left w:val="none" w:sz="0" w:space="0" w:color="auto"/>
        <w:bottom w:val="none" w:sz="0" w:space="0" w:color="auto"/>
        <w:right w:val="none" w:sz="0" w:space="0" w:color="auto"/>
      </w:divBdr>
    </w:div>
    <w:div w:id="181819273">
      <w:bodyDiv w:val="1"/>
      <w:marLeft w:val="0"/>
      <w:marRight w:val="0"/>
      <w:marTop w:val="0"/>
      <w:marBottom w:val="0"/>
      <w:divBdr>
        <w:top w:val="none" w:sz="0" w:space="0" w:color="auto"/>
        <w:left w:val="none" w:sz="0" w:space="0" w:color="auto"/>
        <w:bottom w:val="none" w:sz="0" w:space="0" w:color="auto"/>
        <w:right w:val="none" w:sz="0" w:space="0" w:color="auto"/>
      </w:divBdr>
    </w:div>
    <w:div w:id="182207475">
      <w:bodyDiv w:val="1"/>
      <w:marLeft w:val="0"/>
      <w:marRight w:val="0"/>
      <w:marTop w:val="0"/>
      <w:marBottom w:val="0"/>
      <w:divBdr>
        <w:top w:val="none" w:sz="0" w:space="0" w:color="auto"/>
        <w:left w:val="none" w:sz="0" w:space="0" w:color="auto"/>
        <w:bottom w:val="none" w:sz="0" w:space="0" w:color="auto"/>
        <w:right w:val="none" w:sz="0" w:space="0" w:color="auto"/>
      </w:divBdr>
    </w:div>
    <w:div w:id="182594023">
      <w:bodyDiv w:val="1"/>
      <w:marLeft w:val="0"/>
      <w:marRight w:val="0"/>
      <w:marTop w:val="0"/>
      <w:marBottom w:val="0"/>
      <w:divBdr>
        <w:top w:val="none" w:sz="0" w:space="0" w:color="auto"/>
        <w:left w:val="none" w:sz="0" w:space="0" w:color="auto"/>
        <w:bottom w:val="none" w:sz="0" w:space="0" w:color="auto"/>
        <w:right w:val="none" w:sz="0" w:space="0" w:color="auto"/>
      </w:divBdr>
    </w:div>
    <w:div w:id="182938183">
      <w:bodyDiv w:val="1"/>
      <w:marLeft w:val="0"/>
      <w:marRight w:val="0"/>
      <w:marTop w:val="0"/>
      <w:marBottom w:val="0"/>
      <w:divBdr>
        <w:top w:val="none" w:sz="0" w:space="0" w:color="auto"/>
        <w:left w:val="none" w:sz="0" w:space="0" w:color="auto"/>
        <w:bottom w:val="none" w:sz="0" w:space="0" w:color="auto"/>
        <w:right w:val="none" w:sz="0" w:space="0" w:color="auto"/>
      </w:divBdr>
    </w:div>
    <w:div w:id="183058198">
      <w:bodyDiv w:val="1"/>
      <w:marLeft w:val="0"/>
      <w:marRight w:val="0"/>
      <w:marTop w:val="0"/>
      <w:marBottom w:val="0"/>
      <w:divBdr>
        <w:top w:val="none" w:sz="0" w:space="0" w:color="auto"/>
        <w:left w:val="none" w:sz="0" w:space="0" w:color="auto"/>
        <w:bottom w:val="none" w:sz="0" w:space="0" w:color="auto"/>
        <w:right w:val="none" w:sz="0" w:space="0" w:color="auto"/>
      </w:divBdr>
    </w:div>
    <w:div w:id="183135422">
      <w:bodyDiv w:val="1"/>
      <w:marLeft w:val="0"/>
      <w:marRight w:val="0"/>
      <w:marTop w:val="0"/>
      <w:marBottom w:val="0"/>
      <w:divBdr>
        <w:top w:val="none" w:sz="0" w:space="0" w:color="auto"/>
        <w:left w:val="none" w:sz="0" w:space="0" w:color="auto"/>
        <w:bottom w:val="none" w:sz="0" w:space="0" w:color="auto"/>
        <w:right w:val="none" w:sz="0" w:space="0" w:color="auto"/>
      </w:divBdr>
    </w:div>
    <w:div w:id="183401647">
      <w:bodyDiv w:val="1"/>
      <w:marLeft w:val="0"/>
      <w:marRight w:val="0"/>
      <w:marTop w:val="0"/>
      <w:marBottom w:val="0"/>
      <w:divBdr>
        <w:top w:val="none" w:sz="0" w:space="0" w:color="auto"/>
        <w:left w:val="none" w:sz="0" w:space="0" w:color="auto"/>
        <w:bottom w:val="none" w:sz="0" w:space="0" w:color="auto"/>
        <w:right w:val="none" w:sz="0" w:space="0" w:color="auto"/>
      </w:divBdr>
    </w:div>
    <w:div w:id="183444710">
      <w:bodyDiv w:val="1"/>
      <w:marLeft w:val="0"/>
      <w:marRight w:val="0"/>
      <w:marTop w:val="0"/>
      <w:marBottom w:val="0"/>
      <w:divBdr>
        <w:top w:val="none" w:sz="0" w:space="0" w:color="auto"/>
        <w:left w:val="none" w:sz="0" w:space="0" w:color="auto"/>
        <w:bottom w:val="none" w:sz="0" w:space="0" w:color="auto"/>
        <w:right w:val="none" w:sz="0" w:space="0" w:color="auto"/>
      </w:divBdr>
    </w:div>
    <w:div w:id="183516161">
      <w:bodyDiv w:val="1"/>
      <w:marLeft w:val="0"/>
      <w:marRight w:val="0"/>
      <w:marTop w:val="0"/>
      <w:marBottom w:val="0"/>
      <w:divBdr>
        <w:top w:val="none" w:sz="0" w:space="0" w:color="auto"/>
        <w:left w:val="none" w:sz="0" w:space="0" w:color="auto"/>
        <w:bottom w:val="none" w:sz="0" w:space="0" w:color="auto"/>
        <w:right w:val="none" w:sz="0" w:space="0" w:color="auto"/>
      </w:divBdr>
    </w:div>
    <w:div w:id="183592760">
      <w:bodyDiv w:val="1"/>
      <w:marLeft w:val="0"/>
      <w:marRight w:val="0"/>
      <w:marTop w:val="0"/>
      <w:marBottom w:val="0"/>
      <w:divBdr>
        <w:top w:val="none" w:sz="0" w:space="0" w:color="auto"/>
        <w:left w:val="none" w:sz="0" w:space="0" w:color="auto"/>
        <w:bottom w:val="none" w:sz="0" w:space="0" w:color="auto"/>
        <w:right w:val="none" w:sz="0" w:space="0" w:color="auto"/>
      </w:divBdr>
    </w:div>
    <w:div w:id="183830893">
      <w:bodyDiv w:val="1"/>
      <w:marLeft w:val="0"/>
      <w:marRight w:val="0"/>
      <w:marTop w:val="0"/>
      <w:marBottom w:val="0"/>
      <w:divBdr>
        <w:top w:val="none" w:sz="0" w:space="0" w:color="auto"/>
        <w:left w:val="none" w:sz="0" w:space="0" w:color="auto"/>
        <w:bottom w:val="none" w:sz="0" w:space="0" w:color="auto"/>
        <w:right w:val="none" w:sz="0" w:space="0" w:color="auto"/>
      </w:divBdr>
    </w:div>
    <w:div w:id="183833847">
      <w:bodyDiv w:val="1"/>
      <w:marLeft w:val="0"/>
      <w:marRight w:val="0"/>
      <w:marTop w:val="0"/>
      <w:marBottom w:val="0"/>
      <w:divBdr>
        <w:top w:val="none" w:sz="0" w:space="0" w:color="auto"/>
        <w:left w:val="none" w:sz="0" w:space="0" w:color="auto"/>
        <w:bottom w:val="none" w:sz="0" w:space="0" w:color="auto"/>
        <w:right w:val="none" w:sz="0" w:space="0" w:color="auto"/>
      </w:divBdr>
    </w:div>
    <w:div w:id="184027350">
      <w:bodyDiv w:val="1"/>
      <w:marLeft w:val="0"/>
      <w:marRight w:val="0"/>
      <w:marTop w:val="0"/>
      <w:marBottom w:val="0"/>
      <w:divBdr>
        <w:top w:val="none" w:sz="0" w:space="0" w:color="auto"/>
        <w:left w:val="none" w:sz="0" w:space="0" w:color="auto"/>
        <w:bottom w:val="none" w:sz="0" w:space="0" w:color="auto"/>
        <w:right w:val="none" w:sz="0" w:space="0" w:color="auto"/>
      </w:divBdr>
    </w:div>
    <w:div w:id="184831486">
      <w:bodyDiv w:val="1"/>
      <w:marLeft w:val="0"/>
      <w:marRight w:val="0"/>
      <w:marTop w:val="0"/>
      <w:marBottom w:val="0"/>
      <w:divBdr>
        <w:top w:val="none" w:sz="0" w:space="0" w:color="auto"/>
        <w:left w:val="none" w:sz="0" w:space="0" w:color="auto"/>
        <w:bottom w:val="none" w:sz="0" w:space="0" w:color="auto"/>
        <w:right w:val="none" w:sz="0" w:space="0" w:color="auto"/>
      </w:divBdr>
    </w:div>
    <w:div w:id="184908575">
      <w:bodyDiv w:val="1"/>
      <w:marLeft w:val="0"/>
      <w:marRight w:val="0"/>
      <w:marTop w:val="0"/>
      <w:marBottom w:val="0"/>
      <w:divBdr>
        <w:top w:val="none" w:sz="0" w:space="0" w:color="auto"/>
        <w:left w:val="none" w:sz="0" w:space="0" w:color="auto"/>
        <w:bottom w:val="none" w:sz="0" w:space="0" w:color="auto"/>
        <w:right w:val="none" w:sz="0" w:space="0" w:color="auto"/>
      </w:divBdr>
    </w:div>
    <w:div w:id="185287866">
      <w:bodyDiv w:val="1"/>
      <w:marLeft w:val="0"/>
      <w:marRight w:val="0"/>
      <w:marTop w:val="0"/>
      <w:marBottom w:val="0"/>
      <w:divBdr>
        <w:top w:val="none" w:sz="0" w:space="0" w:color="auto"/>
        <w:left w:val="none" w:sz="0" w:space="0" w:color="auto"/>
        <w:bottom w:val="none" w:sz="0" w:space="0" w:color="auto"/>
        <w:right w:val="none" w:sz="0" w:space="0" w:color="auto"/>
      </w:divBdr>
    </w:div>
    <w:div w:id="185412445">
      <w:bodyDiv w:val="1"/>
      <w:marLeft w:val="0"/>
      <w:marRight w:val="0"/>
      <w:marTop w:val="0"/>
      <w:marBottom w:val="0"/>
      <w:divBdr>
        <w:top w:val="none" w:sz="0" w:space="0" w:color="auto"/>
        <w:left w:val="none" w:sz="0" w:space="0" w:color="auto"/>
        <w:bottom w:val="none" w:sz="0" w:space="0" w:color="auto"/>
        <w:right w:val="none" w:sz="0" w:space="0" w:color="auto"/>
      </w:divBdr>
    </w:div>
    <w:div w:id="186481760">
      <w:bodyDiv w:val="1"/>
      <w:marLeft w:val="0"/>
      <w:marRight w:val="0"/>
      <w:marTop w:val="0"/>
      <w:marBottom w:val="0"/>
      <w:divBdr>
        <w:top w:val="none" w:sz="0" w:space="0" w:color="auto"/>
        <w:left w:val="none" w:sz="0" w:space="0" w:color="auto"/>
        <w:bottom w:val="none" w:sz="0" w:space="0" w:color="auto"/>
        <w:right w:val="none" w:sz="0" w:space="0" w:color="auto"/>
      </w:divBdr>
    </w:div>
    <w:div w:id="186674130">
      <w:bodyDiv w:val="1"/>
      <w:marLeft w:val="0"/>
      <w:marRight w:val="0"/>
      <w:marTop w:val="0"/>
      <w:marBottom w:val="0"/>
      <w:divBdr>
        <w:top w:val="none" w:sz="0" w:space="0" w:color="auto"/>
        <w:left w:val="none" w:sz="0" w:space="0" w:color="auto"/>
        <w:bottom w:val="none" w:sz="0" w:space="0" w:color="auto"/>
        <w:right w:val="none" w:sz="0" w:space="0" w:color="auto"/>
      </w:divBdr>
    </w:div>
    <w:div w:id="186675598">
      <w:bodyDiv w:val="1"/>
      <w:marLeft w:val="0"/>
      <w:marRight w:val="0"/>
      <w:marTop w:val="0"/>
      <w:marBottom w:val="0"/>
      <w:divBdr>
        <w:top w:val="none" w:sz="0" w:space="0" w:color="auto"/>
        <w:left w:val="none" w:sz="0" w:space="0" w:color="auto"/>
        <w:bottom w:val="none" w:sz="0" w:space="0" w:color="auto"/>
        <w:right w:val="none" w:sz="0" w:space="0" w:color="auto"/>
      </w:divBdr>
    </w:div>
    <w:div w:id="186798174">
      <w:bodyDiv w:val="1"/>
      <w:marLeft w:val="0"/>
      <w:marRight w:val="0"/>
      <w:marTop w:val="0"/>
      <w:marBottom w:val="0"/>
      <w:divBdr>
        <w:top w:val="none" w:sz="0" w:space="0" w:color="auto"/>
        <w:left w:val="none" w:sz="0" w:space="0" w:color="auto"/>
        <w:bottom w:val="none" w:sz="0" w:space="0" w:color="auto"/>
        <w:right w:val="none" w:sz="0" w:space="0" w:color="auto"/>
      </w:divBdr>
    </w:div>
    <w:div w:id="187372340">
      <w:bodyDiv w:val="1"/>
      <w:marLeft w:val="0"/>
      <w:marRight w:val="0"/>
      <w:marTop w:val="0"/>
      <w:marBottom w:val="0"/>
      <w:divBdr>
        <w:top w:val="none" w:sz="0" w:space="0" w:color="auto"/>
        <w:left w:val="none" w:sz="0" w:space="0" w:color="auto"/>
        <w:bottom w:val="none" w:sz="0" w:space="0" w:color="auto"/>
        <w:right w:val="none" w:sz="0" w:space="0" w:color="auto"/>
      </w:divBdr>
    </w:div>
    <w:div w:id="187529880">
      <w:bodyDiv w:val="1"/>
      <w:marLeft w:val="0"/>
      <w:marRight w:val="0"/>
      <w:marTop w:val="0"/>
      <w:marBottom w:val="0"/>
      <w:divBdr>
        <w:top w:val="none" w:sz="0" w:space="0" w:color="auto"/>
        <w:left w:val="none" w:sz="0" w:space="0" w:color="auto"/>
        <w:bottom w:val="none" w:sz="0" w:space="0" w:color="auto"/>
        <w:right w:val="none" w:sz="0" w:space="0" w:color="auto"/>
      </w:divBdr>
    </w:div>
    <w:div w:id="188101940">
      <w:bodyDiv w:val="1"/>
      <w:marLeft w:val="0"/>
      <w:marRight w:val="0"/>
      <w:marTop w:val="0"/>
      <w:marBottom w:val="0"/>
      <w:divBdr>
        <w:top w:val="none" w:sz="0" w:space="0" w:color="auto"/>
        <w:left w:val="none" w:sz="0" w:space="0" w:color="auto"/>
        <w:bottom w:val="none" w:sz="0" w:space="0" w:color="auto"/>
        <w:right w:val="none" w:sz="0" w:space="0" w:color="auto"/>
      </w:divBdr>
    </w:div>
    <w:div w:id="188374338">
      <w:bodyDiv w:val="1"/>
      <w:marLeft w:val="0"/>
      <w:marRight w:val="0"/>
      <w:marTop w:val="0"/>
      <w:marBottom w:val="0"/>
      <w:divBdr>
        <w:top w:val="none" w:sz="0" w:space="0" w:color="auto"/>
        <w:left w:val="none" w:sz="0" w:space="0" w:color="auto"/>
        <w:bottom w:val="none" w:sz="0" w:space="0" w:color="auto"/>
        <w:right w:val="none" w:sz="0" w:space="0" w:color="auto"/>
      </w:divBdr>
    </w:div>
    <w:div w:id="188379314">
      <w:bodyDiv w:val="1"/>
      <w:marLeft w:val="0"/>
      <w:marRight w:val="0"/>
      <w:marTop w:val="0"/>
      <w:marBottom w:val="0"/>
      <w:divBdr>
        <w:top w:val="none" w:sz="0" w:space="0" w:color="auto"/>
        <w:left w:val="none" w:sz="0" w:space="0" w:color="auto"/>
        <w:bottom w:val="none" w:sz="0" w:space="0" w:color="auto"/>
        <w:right w:val="none" w:sz="0" w:space="0" w:color="auto"/>
      </w:divBdr>
    </w:div>
    <w:div w:id="188951150">
      <w:bodyDiv w:val="1"/>
      <w:marLeft w:val="0"/>
      <w:marRight w:val="0"/>
      <w:marTop w:val="0"/>
      <w:marBottom w:val="0"/>
      <w:divBdr>
        <w:top w:val="none" w:sz="0" w:space="0" w:color="auto"/>
        <w:left w:val="none" w:sz="0" w:space="0" w:color="auto"/>
        <w:bottom w:val="none" w:sz="0" w:space="0" w:color="auto"/>
        <w:right w:val="none" w:sz="0" w:space="0" w:color="auto"/>
      </w:divBdr>
    </w:div>
    <w:div w:id="189295167">
      <w:bodyDiv w:val="1"/>
      <w:marLeft w:val="0"/>
      <w:marRight w:val="0"/>
      <w:marTop w:val="0"/>
      <w:marBottom w:val="0"/>
      <w:divBdr>
        <w:top w:val="none" w:sz="0" w:space="0" w:color="auto"/>
        <w:left w:val="none" w:sz="0" w:space="0" w:color="auto"/>
        <w:bottom w:val="none" w:sz="0" w:space="0" w:color="auto"/>
        <w:right w:val="none" w:sz="0" w:space="0" w:color="auto"/>
      </w:divBdr>
    </w:div>
    <w:div w:id="189495257">
      <w:bodyDiv w:val="1"/>
      <w:marLeft w:val="0"/>
      <w:marRight w:val="0"/>
      <w:marTop w:val="0"/>
      <w:marBottom w:val="0"/>
      <w:divBdr>
        <w:top w:val="none" w:sz="0" w:space="0" w:color="auto"/>
        <w:left w:val="none" w:sz="0" w:space="0" w:color="auto"/>
        <w:bottom w:val="none" w:sz="0" w:space="0" w:color="auto"/>
        <w:right w:val="none" w:sz="0" w:space="0" w:color="auto"/>
      </w:divBdr>
    </w:div>
    <w:div w:id="189688710">
      <w:bodyDiv w:val="1"/>
      <w:marLeft w:val="0"/>
      <w:marRight w:val="0"/>
      <w:marTop w:val="0"/>
      <w:marBottom w:val="0"/>
      <w:divBdr>
        <w:top w:val="none" w:sz="0" w:space="0" w:color="auto"/>
        <w:left w:val="none" w:sz="0" w:space="0" w:color="auto"/>
        <w:bottom w:val="none" w:sz="0" w:space="0" w:color="auto"/>
        <w:right w:val="none" w:sz="0" w:space="0" w:color="auto"/>
      </w:divBdr>
    </w:div>
    <w:div w:id="189799913">
      <w:bodyDiv w:val="1"/>
      <w:marLeft w:val="0"/>
      <w:marRight w:val="0"/>
      <w:marTop w:val="0"/>
      <w:marBottom w:val="0"/>
      <w:divBdr>
        <w:top w:val="none" w:sz="0" w:space="0" w:color="auto"/>
        <w:left w:val="none" w:sz="0" w:space="0" w:color="auto"/>
        <w:bottom w:val="none" w:sz="0" w:space="0" w:color="auto"/>
        <w:right w:val="none" w:sz="0" w:space="0" w:color="auto"/>
      </w:divBdr>
    </w:div>
    <w:div w:id="189993122">
      <w:bodyDiv w:val="1"/>
      <w:marLeft w:val="0"/>
      <w:marRight w:val="0"/>
      <w:marTop w:val="0"/>
      <w:marBottom w:val="0"/>
      <w:divBdr>
        <w:top w:val="none" w:sz="0" w:space="0" w:color="auto"/>
        <w:left w:val="none" w:sz="0" w:space="0" w:color="auto"/>
        <w:bottom w:val="none" w:sz="0" w:space="0" w:color="auto"/>
        <w:right w:val="none" w:sz="0" w:space="0" w:color="auto"/>
      </w:divBdr>
    </w:div>
    <w:div w:id="190190722">
      <w:bodyDiv w:val="1"/>
      <w:marLeft w:val="0"/>
      <w:marRight w:val="0"/>
      <w:marTop w:val="0"/>
      <w:marBottom w:val="0"/>
      <w:divBdr>
        <w:top w:val="none" w:sz="0" w:space="0" w:color="auto"/>
        <w:left w:val="none" w:sz="0" w:space="0" w:color="auto"/>
        <w:bottom w:val="none" w:sz="0" w:space="0" w:color="auto"/>
        <w:right w:val="none" w:sz="0" w:space="0" w:color="auto"/>
      </w:divBdr>
    </w:div>
    <w:div w:id="190412386">
      <w:bodyDiv w:val="1"/>
      <w:marLeft w:val="0"/>
      <w:marRight w:val="0"/>
      <w:marTop w:val="0"/>
      <w:marBottom w:val="0"/>
      <w:divBdr>
        <w:top w:val="none" w:sz="0" w:space="0" w:color="auto"/>
        <w:left w:val="none" w:sz="0" w:space="0" w:color="auto"/>
        <w:bottom w:val="none" w:sz="0" w:space="0" w:color="auto"/>
        <w:right w:val="none" w:sz="0" w:space="0" w:color="auto"/>
      </w:divBdr>
    </w:div>
    <w:div w:id="190993960">
      <w:bodyDiv w:val="1"/>
      <w:marLeft w:val="0"/>
      <w:marRight w:val="0"/>
      <w:marTop w:val="0"/>
      <w:marBottom w:val="0"/>
      <w:divBdr>
        <w:top w:val="none" w:sz="0" w:space="0" w:color="auto"/>
        <w:left w:val="none" w:sz="0" w:space="0" w:color="auto"/>
        <w:bottom w:val="none" w:sz="0" w:space="0" w:color="auto"/>
        <w:right w:val="none" w:sz="0" w:space="0" w:color="auto"/>
      </w:divBdr>
    </w:div>
    <w:div w:id="191262516">
      <w:bodyDiv w:val="1"/>
      <w:marLeft w:val="0"/>
      <w:marRight w:val="0"/>
      <w:marTop w:val="0"/>
      <w:marBottom w:val="0"/>
      <w:divBdr>
        <w:top w:val="none" w:sz="0" w:space="0" w:color="auto"/>
        <w:left w:val="none" w:sz="0" w:space="0" w:color="auto"/>
        <w:bottom w:val="none" w:sz="0" w:space="0" w:color="auto"/>
        <w:right w:val="none" w:sz="0" w:space="0" w:color="auto"/>
      </w:divBdr>
    </w:div>
    <w:div w:id="191505339">
      <w:bodyDiv w:val="1"/>
      <w:marLeft w:val="0"/>
      <w:marRight w:val="0"/>
      <w:marTop w:val="0"/>
      <w:marBottom w:val="0"/>
      <w:divBdr>
        <w:top w:val="none" w:sz="0" w:space="0" w:color="auto"/>
        <w:left w:val="none" w:sz="0" w:space="0" w:color="auto"/>
        <w:bottom w:val="none" w:sz="0" w:space="0" w:color="auto"/>
        <w:right w:val="none" w:sz="0" w:space="0" w:color="auto"/>
      </w:divBdr>
    </w:div>
    <w:div w:id="191572507">
      <w:bodyDiv w:val="1"/>
      <w:marLeft w:val="0"/>
      <w:marRight w:val="0"/>
      <w:marTop w:val="0"/>
      <w:marBottom w:val="0"/>
      <w:divBdr>
        <w:top w:val="none" w:sz="0" w:space="0" w:color="auto"/>
        <w:left w:val="none" w:sz="0" w:space="0" w:color="auto"/>
        <w:bottom w:val="none" w:sz="0" w:space="0" w:color="auto"/>
        <w:right w:val="none" w:sz="0" w:space="0" w:color="auto"/>
      </w:divBdr>
    </w:div>
    <w:div w:id="191579646">
      <w:bodyDiv w:val="1"/>
      <w:marLeft w:val="0"/>
      <w:marRight w:val="0"/>
      <w:marTop w:val="0"/>
      <w:marBottom w:val="0"/>
      <w:divBdr>
        <w:top w:val="none" w:sz="0" w:space="0" w:color="auto"/>
        <w:left w:val="none" w:sz="0" w:space="0" w:color="auto"/>
        <w:bottom w:val="none" w:sz="0" w:space="0" w:color="auto"/>
        <w:right w:val="none" w:sz="0" w:space="0" w:color="auto"/>
      </w:divBdr>
    </w:div>
    <w:div w:id="191648470">
      <w:bodyDiv w:val="1"/>
      <w:marLeft w:val="0"/>
      <w:marRight w:val="0"/>
      <w:marTop w:val="0"/>
      <w:marBottom w:val="0"/>
      <w:divBdr>
        <w:top w:val="none" w:sz="0" w:space="0" w:color="auto"/>
        <w:left w:val="none" w:sz="0" w:space="0" w:color="auto"/>
        <w:bottom w:val="none" w:sz="0" w:space="0" w:color="auto"/>
        <w:right w:val="none" w:sz="0" w:space="0" w:color="auto"/>
      </w:divBdr>
    </w:div>
    <w:div w:id="191846164">
      <w:bodyDiv w:val="1"/>
      <w:marLeft w:val="0"/>
      <w:marRight w:val="0"/>
      <w:marTop w:val="0"/>
      <w:marBottom w:val="0"/>
      <w:divBdr>
        <w:top w:val="none" w:sz="0" w:space="0" w:color="auto"/>
        <w:left w:val="none" w:sz="0" w:space="0" w:color="auto"/>
        <w:bottom w:val="none" w:sz="0" w:space="0" w:color="auto"/>
        <w:right w:val="none" w:sz="0" w:space="0" w:color="auto"/>
      </w:divBdr>
    </w:div>
    <w:div w:id="191921041">
      <w:bodyDiv w:val="1"/>
      <w:marLeft w:val="0"/>
      <w:marRight w:val="0"/>
      <w:marTop w:val="0"/>
      <w:marBottom w:val="0"/>
      <w:divBdr>
        <w:top w:val="none" w:sz="0" w:space="0" w:color="auto"/>
        <w:left w:val="none" w:sz="0" w:space="0" w:color="auto"/>
        <w:bottom w:val="none" w:sz="0" w:space="0" w:color="auto"/>
        <w:right w:val="none" w:sz="0" w:space="0" w:color="auto"/>
      </w:divBdr>
    </w:div>
    <w:div w:id="192154961">
      <w:bodyDiv w:val="1"/>
      <w:marLeft w:val="0"/>
      <w:marRight w:val="0"/>
      <w:marTop w:val="0"/>
      <w:marBottom w:val="0"/>
      <w:divBdr>
        <w:top w:val="none" w:sz="0" w:space="0" w:color="auto"/>
        <w:left w:val="none" w:sz="0" w:space="0" w:color="auto"/>
        <w:bottom w:val="none" w:sz="0" w:space="0" w:color="auto"/>
        <w:right w:val="none" w:sz="0" w:space="0" w:color="auto"/>
      </w:divBdr>
    </w:div>
    <w:div w:id="192353090">
      <w:bodyDiv w:val="1"/>
      <w:marLeft w:val="0"/>
      <w:marRight w:val="0"/>
      <w:marTop w:val="0"/>
      <w:marBottom w:val="0"/>
      <w:divBdr>
        <w:top w:val="none" w:sz="0" w:space="0" w:color="auto"/>
        <w:left w:val="none" w:sz="0" w:space="0" w:color="auto"/>
        <w:bottom w:val="none" w:sz="0" w:space="0" w:color="auto"/>
        <w:right w:val="none" w:sz="0" w:space="0" w:color="auto"/>
      </w:divBdr>
    </w:div>
    <w:div w:id="192380873">
      <w:bodyDiv w:val="1"/>
      <w:marLeft w:val="0"/>
      <w:marRight w:val="0"/>
      <w:marTop w:val="0"/>
      <w:marBottom w:val="0"/>
      <w:divBdr>
        <w:top w:val="none" w:sz="0" w:space="0" w:color="auto"/>
        <w:left w:val="none" w:sz="0" w:space="0" w:color="auto"/>
        <w:bottom w:val="none" w:sz="0" w:space="0" w:color="auto"/>
        <w:right w:val="none" w:sz="0" w:space="0" w:color="auto"/>
      </w:divBdr>
    </w:div>
    <w:div w:id="192546757">
      <w:bodyDiv w:val="1"/>
      <w:marLeft w:val="0"/>
      <w:marRight w:val="0"/>
      <w:marTop w:val="0"/>
      <w:marBottom w:val="0"/>
      <w:divBdr>
        <w:top w:val="none" w:sz="0" w:space="0" w:color="auto"/>
        <w:left w:val="none" w:sz="0" w:space="0" w:color="auto"/>
        <w:bottom w:val="none" w:sz="0" w:space="0" w:color="auto"/>
        <w:right w:val="none" w:sz="0" w:space="0" w:color="auto"/>
      </w:divBdr>
    </w:div>
    <w:div w:id="192617427">
      <w:bodyDiv w:val="1"/>
      <w:marLeft w:val="0"/>
      <w:marRight w:val="0"/>
      <w:marTop w:val="0"/>
      <w:marBottom w:val="0"/>
      <w:divBdr>
        <w:top w:val="none" w:sz="0" w:space="0" w:color="auto"/>
        <w:left w:val="none" w:sz="0" w:space="0" w:color="auto"/>
        <w:bottom w:val="none" w:sz="0" w:space="0" w:color="auto"/>
        <w:right w:val="none" w:sz="0" w:space="0" w:color="auto"/>
      </w:divBdr>
    </w:div>
    <w:div w:id="192764774">
      <w:bodyDiv w:val="1"/>
      <w:marLeft w:val="0"/>
      <w:marRight w:val="0"/>
      <w:marTop w:val="0"/>
      <w:marBottom w:val="0"/>
      <w:divBdr>
        <w:top w:val="none" w:sz="0" w:space="0" w:color="auto"/>
        <w:left w:val="none" w:sz="0" w:space="0" w:color="auto"/>
        <w:bottom w:val="none" w:sz="0" w:space="0" w:color="auto"/>
        <w:right w:val="none" w:sz="0" w:space="0" w:color="auto"/>
      </w:divBdr>
    </w:div>
    <w:div w:id="192816152">
      <w:bodyDiv w:val="1"/>
      <w:marLeft w:val="0"/>
      <w:marRight w:val="0"/>
      <w:marTop w:val="0"/>
      <w:marBottom w:val="0"/>
      <w:divBdr>
        <w:top w:val="none" w:sz="0" w:space="0" w:color="auto"/>
        <w:left w:val="none" w:sz="0" w:space="0" w:color="auto"/>
        <w:bottom w:val="none" w:sz="0" w:space="0" w:color="auto"/>
        <w:right w:val="none" w:sz="0" w:space="0" w:color="auto"/>
      </w:divBdr>
    </w:div>
    <w:div w:id="193469747">
      <w:bodyDiv w:val="1"/>
      <w:marLeft w:val="0"/>
      <w:marRight w:val="0"/>
      <w:marTop w:val="0"/>
      <w:marBottom w:val="0"/>
      <w:divBdr>
        <w:top w:val="none" w:sz="0" w:space="0" w:color="auto"/>
        <w:left w:val="none" w:sz="0" w:space="0" w:color="auto"/>
        <w:bottom w:val="none" w:sz="0" w:space="0" w:color="auto"/>
        <w:right w:val="none" w:sz="0" w:space="0" w:color="auto"/>
      </w:divBdr>
    </w:div>
    <w:div w:id="193619440">
      <w:bodyDiv w:val="1"/>
      <w:marLeft w:val="0"/>
      <w:marRight w:val="0"/>
      <w:marTop w:val="0"/>
      <w:marBottom w:val="0"/>
      <w:divBdr>
        <w:top w:val="none" w:sz="0" w:space="0" w:color="auto"/>
        <w:left w:val="none" w:sz="0" w:space="0" w:color="auto"/>
        <w:bottom w:val="none" w:sz="0" w:space="0" w:color="auto"/>
        <w:right w:val="none" w:sz="0" w:space="0" w:color="auto"/>
      </w:divBdr>
    </w:div>
    <w:div w:id="193732001">
      <w:bodyDiv w:val="1"/>
      <w:marLeft w:val="0"/>
      <w:marRight w:val="0"/>
      <w:marTop w:val="0"/>
      <w:marBottom w:val="0"/>
      <w:divBdr>
        <w:top w:val="none" w:sz="0" w:space="0" w:color="auto"/>
        <w:left w:val="none" w:sz="0" w:space="0" w:color="auto"/>
        <w:bottom w:val="none" w:sz="0" w:space="0" w:color="auto"/>
        <w:right w:val="none" w:sz="0" w:space="0" w:color="auto"/>
      </w:divBdr>
    </w:div>
    <w:div w:id="194081264">
      <w:bodyDiv w:val="1"/>
      <w:marLeft w:val="0"/>
      <w:marRight w:val="0"/>
      <w:marTop w:val="0"/>
      <w:marBottom w:val="0"/>
      <w:divBdr>
        <w:top w:val="none" w:sz="0" w:space="0" w:color="auto"/>
        <w:left w:val="none" w:sz="0" w:space="0" w:color="auto"/>
        <w:bottom w:val="none" w:sz="0" w:space="0" w:color="auto"/>
        <w:right w:val="none" w:sz="0" w:space="0" w:color="auto"/>
      </w:divBdr>
    </w:div>
    <w:div w:id="194125454">
      <w:bodyDiv w:val="1"/>
      <w:marLeft w:val="0"/>
      <w:marRight w:val="0"/>
      <w:marTop w:val="0"/>
      <w:marBottom w:val="0"/>
      <w:divBdr>
        <w:top w:val="none" w:sz="0" w:space="0" w:color="auto"/>
        <w:left w:val="none" w:sz="0" w:space="0" w:color="auto"/>
        <w:bottom w:val="none" w:sz="0" w:space="0" w:color="auto"/>
        <w:right w:val="none" w:sz="0" w:space="0" w:color="auto"/>
      </w:divBdr>
    </w:div>
    <w:div w:id="194391852">
      <w:bodyDiv w:val="1"/>
      <w:marLeft w:val="0"/>
      <w:marRight w:val="0"/>
      <w:marTop w:val="0"/>
      <w:marBottom w:val="0"/>
      <w:divBdr>
        <w:top w:val="none" w:sz="0" w:space="0" w:color="auto"/>
        <w:left w:val="none" w:sz="0" w:space="0" w:color="auto"/>
        <w:bottom w:val="none" w:sz="0" w:space="0" w:color="auto"/>
        <w:right w:val="none" w:sz="0" w:space="0" w:color="auto"/>
      </w:divBdr>
    </w:div>
    <w:div w:id="194393293">
      <w:bodyDiv w:val="1"/>
      <w:marLeft w:val="0"/>
      <w:marRight w:val="0"/>
      <w:marTop w:val="0"/>
      <w:marBottom w:val="0"/>
      <w:divBdr>
        <w:top w:val="none" w:sz="0" w:space="0" w:color="auto"/>
        <w:left w:val="none" w:sz="0" w:space="0" w:color="auto"/>
        <w:bottom w:val="none" w:sz="0" w:space="0" w:color="auto"/>
        <w:right w:val="none" w:sz="0" w:space="0" w:color="auto"/>
      </w:divBdr>
    </w:div>
    <w:div w:id="194850812">
      <w:bodyDiv w:val="1"/>
      <w:marLeft w:val="0"/>
      <w:marRight w:val="0"/>
      <w:marTop w:val="0"/>
      <w:marBottom w:val="0"/>
      <w:divBdr>
        <w:top w:val="none" w:sz="0" w:space="0" w:color="auto"/>
        <w:left w:val="none" w:sz="0" w:space="0" w:color="auto"/>
        <w:bottom w:val="none" w:sz="0" w:space="0" w:color="auto"/>
        <w:right w:val="none" w:sz="0" w:space="0" w:color="auto"/>
      </w:divBdr>
    </w:div>
    <w:div w:id="194924116">
      <w:bodyDiv w:val="1"/>
      <w:marLeft w:val="0"/>
      <w:marRight w:val="0"/>
      <w:marTop w:val="0"/>
      <w:marBottom w:val="0"/>
      <w:divBdr>
        <w:top w:val="none" w:sz="0" w:space="0" w:color="auto"/>
        <w:left w:val="none" w:sz="0" w:space="0" w:color="auto"/>
        <w:bottom w:val="none" w:sz="0" w:space="0" w:color="auto"/>
        <w:right w:val="none" w:sz="0" w:space="0" w:color="auto"/>
      </w:divBdr>
    </w:div>
    <w:div w:id="194999963">
      <w:bodyDiv w:val="1"/>
      <w:marLeft w:val="0"/>
      <w:marRight w:val="0"/>
      <w:marTop w:val="0"/>
      <w:marBottom w:val="0"/>
      <w:divBdr>
        <w:top w:val="none" w:sz="0" w:space="0" w:color="auto"/>
        <w:left w:val="none" w:sz="0" w:space="0" w:color="auto"/>
        <w:bottom w:val="none" w:sz="0" w:space="0" w:color="auto"/>
        <w:right w:val="none" w:sz="0" w:space="0" w:color="auto"/>
      </w:divBdr>
    </w:div>
    <w:div w:id="195118834">
      <w:bodyDiv w:val="1"/>
      <w:marLeft w:val="0"/>
      <w:marRight w:val="0"/>
      <w:marTop w:val="0"/>
      <w:marBottom w:val="0"/>
      <w:divBdr>
        <w:top w:val="none" w:sz="0" w:space="0" w:color="auto"/>
        <w:left w:val="none" w:sz="0" w:space="0" w:color="auto"/>
        <w:bottom w:val="none" w:sz="0" w:space="0" w:color="auto"/>
        <w:right w:val="none" w:sz="0" w:space="0" w:color="auto"/>
      </w:divBdr>
    </w:div>
    <w:div w:id="195120403">
      <w:bodyDiv w:val="1"/>
      <w:marLeft w:val="0"/>
      <w:marRight w:val="0"/>
      <w:marTop w:val="0"/>
      <w:marBottom w:val="0"/>
      <w:divBdr>
        <w:top w:val="none" w:sz="0" w:space="0" w:color="auto"/>
        <w:left w:val="none" w:sz="0" w:space="0" w:color="auto"/>
        <w:bottom w:val="none" w:sz="0" w:space="0" w:color="auto"/>
        <w:right w:val="none" w:sz="0" w:space="0" w:color="auto"/>
      </w:divBdr>
    </w:div>
    <w:div w:id="195510084">
      <w:bodyDiv w:val="1"/>
      <w:marLeft w:val="0"/>
      <w:marRight w:val="0"/>
      <w:marTop w:val="0"/>
      <w:marBottom w:val="0"/>
      <w:divBdr>
        <w:top w:val="none" w:sz="0" w:space="0" w:color="auto"/>
        <w:left w:val="none" w:sz="0" w:space="0" w:color="auto"/>
        <w:bottom w:val="none" w:sz="0" w:space="0" w:color="auto"/>
        <w:right w:val="none" w:sz="0" w:space="0" w:color="auto"/>
      </w:divBdr>
    </w:div>
    <w:div w:id="195778628">
      <w:bodyDiv w:val="1"/>
      <w:marLeft w:val="0"/>
      <w:marRight w:val="0"/>
      <w:marTop w:val="0"/>
      <w:marBottom w:val="0"/>
      <w:divBdr>
        <w:top w:val="none" w:sz="0" w:space="0" w:color="auto"/>
        <w:left w:val="none" w:sz="0" w:space="0" w:color="auto"/>
        <w:bottom w:val="none" w:sz="0" w:space="0" w:color="auto"/>
        <w:right w:val="none" w:sz="0" w:space="0" w:color="auto"/>
      </w:divBdr>
    </w:div>
    <w:div w:id="195973601">
      <w:bodyDiv w:val="1"/>
      <w:marLeft w:val="0"/>
      <w:marRight w:val="0"/>
      <w:marTop w:val="0"/>
      <w:marBottom w:val="0"/>
      <w:divBdr>
        <w:top w:val="none" w:sz="0" w:space="0" w:color="auto"/>
        <w:left w:val="none" w:sz="0" w:space="0" w:color="auto"/>
        <w:bottom w:val="none" w:sz="0" w:space="0" w:color="auto"/>
        <w:right w:val="none" w:sz="0" w:space="0" w:color="auto"/>
      </w:divBdr>
    </w:div>
    <w:div w:id="196163200">
      <w:bodyDiv w:val="1"/>
      <w:marLeft w:val="0"/>
      <w:marRight w:val="0"/>
      <w:marTop w:val="0"/>
      <w:marBottom w:val="0"/>
      <w:divBdr>
        <w:top w:val="none" w:sz="0" w:space="0" w:color="auto"/>
        <w:left w:val="none" w:sz="0" w:space="0" w:color="auto"/>
        <w:bottom w:val="none" w:sz="0" w:space="0" w:color="auto"/>
        <w:right w:val="none" w:sz="0" w:space="0" w:color="auto"/>
      </w:divBdr>
    </w:div>
    <w:div w:id="196164632">
      <w:bodyDiv w:val="1"/>
      <w:marLeft w:val="0"/>
      <w:marRight w:val="0"/>
      <w:marTop w:val="0"/>
      <w:marBottom w:val="0"/>
      <w:divBdr>
        <w:top w:val="none" w:sz="0" w:space="0" w:color="auto"/>
        <w:left w:val="none" w:sz="0" w:space="0" w:color="auto"/>
        <w:bottom w:val="none" w:sz="0" w:space="0" w:color="auto"/>
        <w:right w:val="none" w:sz="0" w:space="0" w:color="auto"/>
      </w:divBdr>
    </w:div>
    <w:div w:id="196546094">
      <w:bodyDiv w:val="1"/>
      <w:marLeft w:val="0"/>
      <w:marRight w:val="0"/>
      <w:marTop w:val="0"/>
      <w:marBottom w:val="0"/>
      <w:divBdr>
        <w:top w:val="none" w:sz="0" w:space="0" w:color="auto"/>
        <w:left w:val="none" w:sz="0" w:space="0" w:color="auto"/>
        <w:bottom w:val="none" w:sz="0" w:space="0" w:color="auto"/>
        <w:right w:val="none" w:sz="0" w:space="0" w:color="auto"/>
      </w:divBdr>
    </w:div>
    <w:div w:id="197158762">
      <w:bodyDiv w:val="1"/>
      <w:marLeft w:val="0"/>
      <w:marRight w:val="0"/>
      <w:marTop w:val="0"/>
      <w:marBottom w:val="0"/>
      <w:divBdr>
        <w:top w:val="none" w:sz="0" w:space="0" w:color="auto"/>
        <w:left w:val="none" w:sz="0" w:space="0" w:color="auto"/>
        <w:bottom w:val="none" w:sz="0" w:space="0" w:color="auto"/>
        <w:right w:val="none" w:sz="0" w:space="0" w:color="auto"/>
      </w:divBdr>
    </w:div>
    <w:div w:id="197201404">
      <w:bodyDiv w:val="1"/>
      <w:marLeft w:val="0"/>
      <w:marRight w:val="0"/>
      <w:marTop w:val="0"/>
      <w:marBottom w:val="0"/>
      <w:divBdr>
        <w:top w:val="none" w:sz="0" w:space="0" w:color="auto"/>
        <w:left w:val="none" w:sz="0" w:space="0" w:color="auto"/>
        <w:bottom w:val="none" w:sz="0" w:space="0" w:color="auto"/>
        <w:right w:val="none" w:sz="0" w:space="0" w:color="auto"/>
      </w:divBdr>
    </w:div>
    <w:div w:id="197281554">
      <w:bodyDiv w:val="1"/>
      <w:marLeft w:val="0"/>
      <w:marRight w:val="0"/>
      <w:marTop w:val="0"/>
      <w:marBottom w:val="0"/>
      <w:divBdr>
        <w:top w:val="none" w:sz="0" w:space="0" w:color="auto"/>
        <w:left w:val="none" w:sz="0" w:space="0" w:color="auto"/>
        <w:bottom w:val="none" w:sz="0" w:space="0" w:color="auto"/>
        <w:right w:val="none" w:sz="0" w:space="0" w:color="auto"/>
      </w:divBdr>
    </w:div>
    <w:div w:id="197359490">
      <w:bodyDiv w:val="1"/>
      <w:marLeft w:val="0"/>
      <w:marRight w:val="0"/>
      <w:marTop w:val="0"/>
      <w:marBottom w:val="0"/>
      <w:divBdr>
        <w:top w:val="none" w:sz="0" w:space="0" w:color="auto"/>
        <w:left w:val="none" w:sz="0" w:space="0" w:color="auto"/>
        <w:bottom w:val="none" w:sz="0" w:space="0" w:color="auto"/>
        <w:right w:val="none" w:sz="0" w:space="0" w:color="auto"/>
      </w:divBdr>
    </w:div>
    <w:div w:id="197546911">
      <w:bodyDiv w:val="1"/>
      <w:marLeft w:val="0"/>
      <w:marRight w:val="0"/>
      <w:marTop w:val="0"/>
      <w:marBottom w:val="0"/>
      <w:divBdr>
        <w:top w:val="none" w:sz="0" w:space="0" w:color="auto"/>
        <w:left w:val="none" w:sz="0" w:space="0" w:color="auto"/>
        <w:bottom w:val="none" w:sz="0" w:space="0" w:color="auto"/>
        <w:right w:val="none" w:sz="0" w:space="0" w:color="auto"/>
      </w:divBdr>
    </w:div>
    <w:div w:id="197591425">
      <w:bodyDiv w:val="1"/>
      <w:marLeft w:val="0"/>
      <w:marRight w:val="0"/>
      <w:marTop w:val="0"/>
      <w:marBottom w:val="0"/>
      <w:divBdr>
        <w:top w:val="none" w:sz="0" w:space="0" w:color="auto"/>
        <w:left w:val="none" w:sz="0" w:space="0" w:color="auto"/>
        <w:bottom w:val="none" w:sz="0" w:space="0" w:color="auto"/>
        <w:right w:val="none" w:sz="0" w:space="0" w:color="auto"/>
      </w:divBdr>
    </w:div>
    <w:div w:id="197663678">
      <w:bodyDiv w:val="1"/>
      <w:marLeft w:val="0"/>
      <w:marRight w:val="0"/>
      <w:marTop w:val="0"/>
      <w:marBottom w:val="0"/>
      <w:divBdr>
        <w:top w:val="none" w:sz="0" w:space="0" w:color="auto"/>
        <w:left w:val="none" w:sz="0" w:space="0" w:color="auto"/>
        <w:bottom w:val="none" w:sz="0" w:space="0" w:color="auto"/>
        <w:right w:val="none" w:sz="0" w:space="0" w:color="auto"/>
      </w:divBdr>
    </w:div>
    <w:div w:id="197818040">
      <w:bodyDiv w:val="1"/>
      <w:marLeft w:val="0"/>
      <w:marRight w:val="0"/>
      <w:marTop w:val="0"/>
      <w:marBottom w:val="0"/>
      <w:divBdr>
        <w:top w:val="none" w:sz="0" w:space="0" w:color="auto"/>
        <w:left w:val="none" w:sz="0" w:space="0" w:color="auto"/>
        <w:bottom w:val="none" w:sz="0" w:space="0" w:color="auto"/>
        <w:right w:val="none" w:sz="0" w:space="0" w:color="auto"/>
      </w:divBdr>
    </w:div>
    <w:div w:id="198207711">
      <w:bodyDiv w:val="1"/>
      <w:marLeft w:val="0"/>
      <w:marRight w:val="0"/>
      <w:marTop w:val="0"/>
      <w:marBottom w:val="0"/>
      <w:divBdr>
        <w:top w:val="none" w:sz="0" w:space="0" w:color="auto"/>
        <w:left w:val="none" w:sz="0" w:space="0" w:color="auto"/>
        <w:bottom w:val="none" w:sz="0" w:space="0" w:color="auto"/>
        <w:right w:val="none" w:sz="0" w:space="0" w:color="auto"/>
      </w:divBdr>
    </w:div>
    <w:div w:id="198590836">
      <w:bodyDiv w:val="1"/>
      <w:marLeft w:val="0"/>
      <w:marRight w:val="0"/>
      <w:marTop w:val="0"/>
      <w:marBottom w:val="0"/>
      <w:divBdr>
        <w:top w:val="none" w:sz="0" w:space="0" w:color="auto"/>
        <w:left w:val="none" w:sz="0" w:space="0" w:color="auto"/>
        <w:bottom w:val="none" w:sz="0" w:space="0" w:color="auto"/>
        <w:right w:val="none" w:sz="0" w:space="0" w:color="auto"/>
      </w:divBdr>
    </w:div>
    <w:div w:id="199129010">
      <w:bodyDiv w:val="1"/>
      <w:marLeft w:val="0"/>
      <w:marRight w:val="0"/>
      <w:marTop w:val="0"/>
      <w:marBottom w:val="0"/>
      <w:divBdr>
        <w:top w:val="none" w:sz="0" w:space="0" w:color="auto"/>
        <w:left w:val="none" w:sz="0" w:space="0" w:color="auto"/>
        <w:bottom w:val="none" w:sz="0" w:space="0" w:color="auto"/>
        <w:right w:val="none" w:sz="0" w:space="0" w:color="auto"/>
      </w:divBdr>
    </w:div>
    <w:div w:id="199248013">
      <w:bodyDiv w:val="1"/>
      <w:marLeft w:val="0"/>
      <w:marRight w:val="0"/>
      <w:marTop w:val="0"/>
      <w:marBottom w:val="0"/>
      <w:divBdr>
        <w:top w:val="none" w:sz="0" w:space="0" w:color="auto"/>
        <w:left w:val="none" w:sz="0" w:space="0" w:color="auto"/>
        <w:bottom w:val="none" w:sz="0" w:space="0" w:color="auto"/>
        <w:right w:val="none" w:sz="0" w:space="0" w:color="auto"/>
      </w:divBdr>
    </w:div>
    <w:div w:id="199248205">
      <w:bodyDiv w:val="1"/>
      <w:marLeft w:val="0"/>
      <w:marRight w:val="0"/>
      <w:marTop w:val="0"/>
      <w:marBottom w:val="0"/>
      <w:divBdr>
        <w:top w:val="none" w:sz="0" w:space="0" w:color="auto"/>
        <w:left w:val="none" w:sz="0" w:space="0" w:color="auto"/>
        <w:bottom w:val="none" w:sz="0" w:space="0" w:color="auto"/>
        <w:right w:val="none" w:sz="0" w:space="0" w:color="auto"/>
      </w:divBdr>
    </w:div>
    <w:div w:id="199510791">
      <w:bodyDiv w:val="1"/>
      <w:marLeft w:val="0"/>
      <w:marRight w:val="0"/>
      <w:marTop w:val="0"/>
      <w:marBottom w:val="0"/>
      <w:divBdr>
        <w:top w:val="none" w:sz="0" w:space="0" w:color="auto"/>
        <w:left w:val="none" w:sz="0" w:space="0" w:color="auto"/>
        <w:bottom w:val="none" w:sz="0" w:space="0" w:color="auto"/>
        <w:right w:val="none" w:sz="0" w:space="0" w:color="auto"/>
      </w:divBdr>
    </w:div>
    <w:div w:id="200213491">
      <w:bodyDiv w:val="1"/>
      <w:marLeft w:val="0"/>
      <w:marRight w:val="0"/>
      <w:marTop w:val="0"/>
      <w:marBottom w:val="0"/>
      <w:divBdr>
        <w:top w:val="none" w:sz="0" w:space="0" w:color="auto"/>
        <w:left w:val="none" w:sz="0" w:space="0" w:color="auto"/>
        <w:bottom w:val="none" w:sz="0" w:space="0" w:color="auto"/>
        <w:right w:val="none" w:sz="0" w:space="0" w:color="auto"/>
      </w:divBdr>
    </w:div>
    <w:div w:id="200360700">
      <w:bodyDiv w:val="1"/>
      <w:marLeft w:val="0"/>
      <w:marRight w:val="0"/>
      <w:marTop w:val="0"/>
      <w:marBottom w:val="0"/>
      <w:divBdr>
        <w:top w:val="none" w:sz="0" w:space="0" w:color="auto"/>
        <w:left w:val="none" w:sz="0" w:space="0" w:color="auto"/>
        <w:bottom w:val="none" w:sz="0" w:space="0" w:color="auto"/>
        <w:right w:val="none" w:sz="0" w:space="0" w:color="auto"/>
      </w:divBdr>
    </w:div>
    <w:div w:id="200827240">
      <w:bodyDiv w:val="1"/>
      <w:marLeft w:val="0"/>
      <w:marRight w:val="0"/>
      <w:marTop w:val="0"/>
      <w:marBottom w:val="0"/>
      <w:divBdr>
        <w:top w:val="none" w:sz="0" w:space="0" w:color="auto"/>
        <w:left w:val="none" w:sz="0" w:space="0" w:color="auto"/>
        <w:bottom w:val="none" w:sz="0" w:space="0" w:color="auto"/>
        <w:right w:val="none" w:sz="0" w:space="0" w:color="auto"/>
      </w:divBdr>
    </w:div>
    <w:div w:id="201020487">
      <w:bodyDiv w:val="1"/>
      <w:marLeft w:val="0"/>
      <w:marRight w:val="0"/>
      <w:marTop w:val="0"/>
      <w:marBottom w:val="0"/>
      <w:divBdr>
        <w:top w:val="none" w:sz="0" w:space="0" w:color="auto"/>
        <w:left w:val="none" w:sz="0" w:space="0" w:color="auto"/>
        <w:bottom w:val="none" w:sz="0" w:space="0" w:color="auto"/>
        <w:right w:val="none" w:sz="0" w:space="0" w:color="auto"/>
      </w:divBdr>
    </w:div>
    <w:div w:id="201134609">
      <w:bodyDiv w:val="1"/>
      <w:marLeft w:val="0"/>
      <w:marRight w:val="0"/>
      <w:marTop w:val="0"/>
      <w:marBottom w:val="0"/>
      <w:divBdr>
        <w:top w:val="none" w:sz="0" w:space="0" w:color="auto"/>
        <w:left w:val="none" w:sz="0" w:space="0" w:color="auto"/>
        <w:bottom w:val="none" w:sz="0" w:space="0" w:color="auto"/>
        <w:right w:val="none" w:sz="0" w:space="0" w:color="auto"/>
      </w:divBdr>
    </w:div>
    <w:div w:id="201334870">
      <w:bodyDiv w:val="1"/>
      <w:marLeft w:val="0"/>
      <w:marRight w:val="0"/>
      <w:marTop w:val="0"/>
      <w:marBottom w:val="0"/>
      <w:divBdr>
        <w:top w:val="none" w:sz="0" w:space="0" w:color="auto"/>
        <w:left w:val="none" w:sz="0" w:space="0" w:color="auto"/>
        <w:bottom w:val="none" w:sz="0" w:space="0" w:color="auto"/>
        <w:right w:val="none" w:sz="0" w:space="0" w:color="auto"/>
      </w:divBdr>
    </w:div>
    <w:div w:id="201478877">
      <w:bodyDiv w:val="1"/>
      <w:marLeft w:val="0"/>
      <w:marRight w:val="0"/>
      <w:marTop w:val="0"/>
      <w:marBottom w:val="0"/>
      <w:divBdr>
        <w:top w:val="none" w:sz="0" w:space="0" w:color="auto"/>
        <w:left w:val="none" w:sz="0" w:space="0" w:color="auto"/>
        <w:bottom w:val="none" w:sz="0" w:space="0" w:color="auto"/>
        <w:right w:val="none" w:sz="0" w:space="0" w:color="auto"/>
      </w:divBdr>
    </w:div>
    <w:div w:id="201552687">
      <w:bodyDiv w:val="1"/>
      <w:marLeft w:val="0"/>
      <w:marRight w:val="0"/>
      <w:marTop w:val="0"/>
      <w:marBottom w:val="0"/>
      <w:divBdr>
        <w:top w:val="none" w:sz="0" w:space="0" w:color="auto"/>
        <w:left w:val="none" w:sz="0" w:space="0" w:color="auto"/>
        <w:bottom w:val="none" w:sz="0" w:space="0" w:color="auto"/>
        <w:right w:val="none" w:sz="0" w:space="0" w:color="auto"/>
      </w:divBdr>
    </w:div>
    <w:div w:id="201553799">
      <w:bodyDiv w:val="1"/>
      <w:marLeft w:val="0"/>
      <w:marRight w:val="0"/>
      <w:marTop w:val="0"/>
      <w:marBottom w:val="0"/>
      <w:divBdr>
        <w:top w:val="none" w:sz="0" w:space="0" w:color="auto"/>
        <w:left w:val="none" w:sz="0" w:space="0" w:color="auto"/>
        <w:bottom w:val="none" w:sz="0" w:space="0" w:color="auto"/>
        <w:right w:val="none" w:sz="0" w:space="0" w:color="auto"/>
      </w:divBdr>
    </w:div>
    <w:div w:id="201748031">
      <w:bodyDiv w:val="1"/>
      <w:marLeft w:val="0"/>
      <w:marRight w:val="0"/>
      <w:marTop w:val="0"/>
      <w:marBottom w:val="0"/>
      <w:divBdr>
        <w:top w:val="none" w:sz="0" w:space="0" w:color="auto"/>
        <w:left w:val="none" w:sz="0" w:space="0" w:color="auto"/>
        <w:bottom w:val="none" w:sz="0" w:space="0" w:color="auto"/>
        <w:right w:val="none" w:sz="0" w:space="0" w:color="auto"/>
      </w:divBdr>
    </w:div>
    <w:div w:id="201748828">
      <w:bodyDiv w:val="1"/>
      <w:marLeft w:val="0"/>
      <w:marRight w:val="0"/>
      <w:marTop w:val="0"/>
      <w:marBottom w:val="0"/>
      <w:divBdr>
        <w:top w:val="none" w:sz="0" w:space="0" w:color="auto"/>
        <w:left w:val="none" w:sz="0" w:space="0" w:color="auto"/>
        <w:bottom w:val="none" w:sz="0" w:space="0" w:color="auto"/>
        <w:right w:val="none" w:sz="0" w:space="0" w:color="auto"/>
      </w:divBdr>
    </w:div>
    <w:div w:id="201790122">
      <w:bodyDiv w:val="1"/>
      <w:marLeft w:val="0"/>
      <w:marRight w:val="0"/>
      <w:marTop w:val="0"/>
      <w:marBottom w:val="0"/>
      <w:divBdr>
        <w:top w:val="none" w:sz="0" w:space="0" w:color="auto"/>
        <w:left w:val="none" w:sz="0" w:space="0" w:color="auto"/>
        <w:bottom w:val="none" w:sz="0" w:space="0" w:color="auto"/>
        <w:right w:val="none" w:sz="0" w:space="0" w:color="auto"/>
      </w:divBdr>
    </w:div>
    <w:div w:id="201946951">
      <w:bodyDiv w:val="1"/>
      <w:marLeft w:val="0"/>
      <w:marRight w:val="0"/>
      <w:marTop w:val="0"/>
      <w:marBottom w:val="0"/>
      <w:divBdr>
        <w:top w:val="none" w:sz="0" w:space="0" w:color="auto"/>
        <w:left w:val="none" w:sz="0" w:space="0" w:color="auto"/>
        <w:bottom w:val="none" w:sz="0" w:space="0" w:color="auto"/>
        <w:right w:val="none" w:sz="0" w:space="0" w:color="auto"/>
      </w:divBdr>
    </w:div>
    <w:div w:id="202056953">
      <w:bodyDiv w:val="1"/>
      <w:marLeft w:val="0"/>
      <w:marRight w:val="0"/>
      <w:marTop w:val="0"/>
      <w:marBottom w:val="0"/>
      <w:divBdr>
        <w:top w:val="none" w:sz="0" w:space="0" w:color="auto"/>
        <w:left w:val="none" w:sz="0" w:space="0" w:color="auto"/>
        <w:bottom w:val="none" w:sz="0" w:space="0" w:color="auto"/>
        <w:right w:val="none" w:sz="0" w:space="0" w:color="auto"/>
      </w:divBdr>
    </w:div>
    <w:div w:id="202180920">
      <w:bodyDiv w:val="1"/>
      <w:marLeft w:val="0"/>
      <w:marRight w:val="0"/>
      <w:marTop w:val="0"/>
      <w:marBottom w:val="0"/>
      <w:divBdr>
        <w:top w:val="none" w:sz="0" w:space="0" w:color="auto"/>
        <w:left w:val="none" w:sz="0" w:space="0" w:color="auto"/>
        <w:bottom w:val="none" w:sz="0" w:space="0" w:color="auto"/>
        <w:right w:val="none" w:sz="0" w:space="0" w:color="auto"/>
      </w:divBdr>
    </w:div>
    <w:div w:id="202406632">
      <w:bodyDiv w:val="1"/>
      <w:marLeft w:val="0"/>
      <w:marRight w:val="0"/>
      <w:marTop w:val="0"/>
      <w:marBottom w:val="0"/>
      <w:divBdr>
        <w:top w:val="none" w:sz="0" w:space="0" w:color="auto"/>
        <w:left w:val="none" w:sz="0" w:space="0" w:color="auto"/>
        <w:bottom w:val="none" w:sz="0" w:space="0" w:color="auto"/>
        <w:right w:val="none" w:sz="0" w:space="0" w:color="auto"/>
      </w:divBdr>
    </w:div>
    <w:div w:id="202668968">
      <w:bodyDiv w:val="1"/>
      <w:marLeft w:val="0"/>
      <w:marRight w:val="0"/>
      <w:marTop w:val="0"/>
      <w:marBottom w:val="0"/>
      <w:divBdr>
        <w:top w:val="none" w:sz="0" w:space="0" w:color="auto"/>
        <w:left w:val="none" w:sz="0" w:space="0" w:color="auto"/>
        <w:bottom w:val="none" w:sz="0" w:space="0" w:color="auto"/>
        <w:right w:val="none" w:sz="0" w:space="0" w:color="auto"/>
      </w:divBdr>
    </w:div>
    <w:div w:id="202713577">
      <w:bodyDiv w:val="1"/>
      <w:marLeft w:val="0"/>
      <w:marRight w:val="0"/>
      <w:marTop w:val="0"/>
      <w:marBottom w:val="0"/>
      <w:divBdr>
        <w:top w:val="none" w:sz="0" w:space="0" w:color="auto"/>
        <w:left w:val="none" w:sz="0" w:space="0" w:color="auto"/>
        <w:bottom w:val="none" w:sz="0" w:space="0" w:color="auto"/>
        <w:right w:val="none" w:sz="0" w:space="0" w:color="auto"/>
      </w:divBdr>
    </w:div>
    <w:div w:id="202794638">
      <w:bodyDiv w:val="1"/>
      <w:marLeft w:val="0"/>
      <w:marRight w:val="0"/>
      <w:marTop w:val="0"/>
      <w:marBottom w:val="0"/>
      <w:divBdr>
        <w:top w:val="none" w:sz="0" w:space="0" w:color="auto"/>
        <w:left w:val="none" w:sz="0" w:space="0" w:color="auto"/>
        <w:bottom w:val="none" w:sz="0" w:space="0" w:color="auto"/>
        <w:right w:val="none" w:sz="0" w:space="0" w:color="auto"/>
      </w:divBdr>
    </w:div>
    <w:div w:id="202865846">
      <w:bodyDiv w:val="1"/>
      <w:marLeft w:val="0"/>
      <w:marRight w:val="0"/>
      <w:marTop w:val="0"/>
      <w:marBottom w:val="0"/>
      <w:divBdr>
        <w:top w:val="none" w:sz="0" w:space="0" w:color="auto"/>
        <w:left w:val="none" w:sz="0" w:space="0" w:color="auto"/>
        <w:bottom w:val="none" w:sz="0" w:space="0" w:color="auto"/>
        <w:right w:val="none" w:sz="0" w:space="0" w:color="auto"/>
      </w:divBdr>
    </w:div>
    <w:div w:id="203103541">
      <w:bodyDiv w:val="1"/>
      <w:marLeft w:val="0"/>
      <w:marRight w:val="0"/>
      <w:marTop w:val="0"/>
      <w:marBottom w:val="0"/>
      <w:divBdr>
        <w:top w:val="none" w:sz="0" w:space="0" w:color="auto"/>
        <w:left w:val="none" w:sz="0" w:space="0" w:color="auto"/>
        <w:bottom w:val="none" w:sz="0" w:space="0" w:color="auto"/>
        <w:right w:val="none" w:sz="0" w:space="0" w:color="auto"/>
      </w:divBdr>
    </w:div>
    <w:div w:id="203256420">
      <w:bodyDiv w:val="1"/>
      <w:marLeft w:val="0"/>
      <w:marRight w:val="0"/>
      <w:marTop w:val="0"/>
      <w:marBottom w:val="0"/>
      <w:divBdr>
        <w:top w:val="none" w:sz="0" w:space="0" w:color="auto"/>
        <w:left w:val="none" w:sz="0" w:space="0" w:color="auto"/>
        <w:bottom w:val="none" w:sz="0" w:space="0" w:color="auto"/>
        <w:right w:val="none" w:sz="0" w:space="0" w:color="auto"/>
      </w:divBdr>
    </w:div>
    <w:div w:id="203373237">
      <w:bodyDiv w:val="1"/>
      <w:marLeft w:val="0"/>
      <w:marRight w:val="0"/>
      <w:marTop w:val="0"/>
      <w:marBottom w:val="0"/>
      <w:divBdr>
        <w:top w:val="none" w:sz="0" w:space="0" w:color="auto"/>
        <w:left w:val="none" w:sz="0" w:space="0" w:color="auto"/>
        <w:bottom w:val="none" w:sz="0" w:space="0" w:color="auto"/>
        <w:right w:val="none" w:sz="0" w:space="0" w:color="auto"/>
      </w:divBdr>
    </w:div>
    <w:div w:id="203953395">
      <w:bodyDiv w:val="1"/>
      <w:marLeft w:val="0"/>
      <w:marRight w:val="0"/>
      <w:marTop w:val="0"/>
      <w:marBottom w:val="0"/>
      <w:divBdr>
        <w:top w:val="none" w:sz="0" w:space="0" w:color="auto"/>
        <w:left w:val="none" w:sz="0" w:space="0" w:color="auto"/>
        <w:bottom w:val="none" w:sz="0" w:space="0" w:color="auto"/>
        <w:right w:val="none" w:sz="0" w:space="0" w:color="auto"/>
      </w:divBdr>
    </w:div>
    <w:div w:id="204294879">
      <w:bodyDiv w:val="1"/>
      <w:marLeft w:val="0"/>
      <w:marRight w:val="0"/>
      <w:marTop w:val="0"/>
      <w:marBottom w:val="0"/>
      <w:divBdr>
        <w:top w:val="none" w:sz="0" w:space="0" w:color="auto"/>
        <w:left w:val="none" w:sz="0" w:space="0" w:color="auto"/>
        <w:bottom w:val="none" w:sz="0" w:space="0" w:color="auto"/>
        <w:right w:val="none" w:sz="0" w:space="0" w:color="auto"/>
      </w:divBdr>
    </w:div>
    <w:div w:id="204753021">
      <w:bodyDiv w:val="1"/>
      <w:marLeft w:val="0"/>
      <w:marRight w:val="0"/>
      <w:marTop w:val="0"/>
      <w:marBottom w:val="0"/>
      <w:divBdr>
        <w:top w:val="none" w:sz="0" w:space="0" w:color="auto"/>
        <w:left w:val="none" w:sz="0" w:space="0" w:color="auto"/>
        <w:bottom w:val="none" w:sz="0" w:space="0" w:color="auto"/>
        <w:right w:val="none" w:sz="0" w:space="0" w:color="auto"/>
      </w:divBdr>
    </w:div>
    <w:div w:id="205214250">
      <w:bodyDiv w:val="1"/>
      <w:marLeft w:val="0"/>
      <w:marRight w:val="0"/>
      <w:marTop w:val="0"/>
      <w:marBottom w:val="0"/>
      <w:divBdr>
        <w:top w:val="none" w:sz="0" w:space="0" w:color="auto"/>
        <w:left w:val="none" w:sz="0" w:space="0" w:color="auto"/>
        <w:bottom w:val="none" w:sz="0" w:space="0" w:color="auto"/>
        <w:right w:val="none" w:sz="0" w:space="0" w:color="auto"/>
      </w:divBdr>
    </w:div>
    <w:div w:id="205335018">
      <w:bodyDiv w:val="1"/>
      <w:marLeft w:val="0"/>
      <w:marRight w:val="0"/>
      <w:marTop w:val="0"/>
      <w:marBottom w:val="0"/>
      <w:divBdr>
        <w:top w:val="none" w:sz="0" w:space="0" w:color="auto"/>
        <w:left w:val="none" w:sz="0" w:space="0" w:color="auto"/>
        <w:bottom w:val="none" w:sz="0" w:space="0" w:color="auto"/>
        <w:right w:val="none" w:sz="0" w:space="0" w:color="auto"/>
      </w:divBdr>
    </w:div>
    <w:div w:id="205409631">
      <w:bodyDiv w:val="1"/>
      <w:marLeft w:val="0"/>
      <w:marRight w:val="0"/>
      <w:marTop w:val="0"/>
      <w:marBottom w:val="0"/>
      <w:divBdr>
        <w:top w:val="none" w:sz="0" w:space="0" w:color="auto"/>
        <w:left w:val="none" w:sz="0" w:space="0" w:color="auto"/>
        <w:bottom w:val="none" w:sz="0" w:space="0" w:color="auto"/>
        <w:right w:val="none" w:sz="0" w:space="0" w:color="auto"/>
      </w:divBdr>
    </w:div>
    <w:div w:id="205413229">
      <w:bodyDiv w:val="1"/>
      <w:marLeft w:val="0"/>
      <w:marRight w:val="0"/>
      <w:marTop w:val="0"/>
      <w:marBottom w:val="0"/>
      <w:divBdr>
        <w:top w:val="none" w:sz="0" w:space="0" w:color="auto"/>
        <w:left w:val="none" w:sz="0" w:space="0" w:color="auto"/>
        <w:bottom w:val="none" w:sz="0" w:space="0" w:color="auto"/>
        <w:right w:val="none" w:sz="0" w:space="0" w:color="auto"/>
      </w:divBdr>
    </w:div>
    <w:div w:id="205602749">
      <w:bodyDiv w:val="1"/>
      <w:marLeft w:val="0"/>
      <w:marRight w:val="0"/>
      <w:marTop w:val="0"/>
      <w:marBottom w:val="0"/>
      <w:divBdr>
        <w:top w:val="none" w:sz="0" w:space="0" w:color="auto"/>
        <w:left w:val="none" w:sz="0" w:space="0" w:color="auto"/>
        <w:bottom w:val="none" w:sz="0" w:space="0" w:color="auto"/>
        <w:right w:val="none" w:sz="0" w:space="0" w:color="auto"/>
      </w:divBdr>
    </w:div>
    <w:div w:id="205683541">
      <w:bodyDiv w:val="1"/>
      <w:marLeft w:val="0"/>
      <w:marRight w:val="0"/>
      <w:marTop w:val="0"/>
      <w:marBottom w:val="0"/>
      <w:divBdr>
        <w:top w:val="none" w:sz="0" w:space="0" w:color="auto"/>
        <w:left w:val="none" w:sz="0" w:space="0" w:color="auto"/>
        <w:bottom w:val="none" w:sz="0" w:space="0" w:color="auto"/>
        <w:right w:val="none" w:sz="0" w:space="0" w:color="auto"/>
      </w:divBdr>
    </w:div>
    <w:div w:id="205722066">
      <w:bodyDiv w:val="1"/>
      <w:marLeft w:val="0"/>
      <w:marRight w:val="0"/>
      <w:marTop w:val="0"/>
      <w:marBottom w:val="0"/>
      <w:divBdr>
        <w:top w:val="none" w:sz="0" w:space="0" w:color="auto"/>
        <w:left w:val="none" w:sz="0" w:space="0" w:color="auto"/>
        <w:bottom w:val="none" w:sz="0" w:space="0" w:color="auto"/>
        <w:right w:val="none" w:sz="0" w:space="0" w:color="auto"/>
      </w:divBdr>
    </w:div>
    <w:div w:id="205989796">
      <w:bodyDiv w:val="1"/>
      <w:marLeft w:val="0"/>
      <w:marRight w:val="0"/>
      <w:marTop w:val="0"/>
      <w:marBottom w:val="0"/>
      <w:divBdr>
        <w:top w:val="none" w:sz="0" w:space="0" w:color="auto"/>
        <w:left w:val="none" w:sz="0" w:space="0" w:color="auto"/>
        <w:bottom w:val="none" w:sz="0" w:space="0" w:color="auto"/>
        <w:right w:val="none" w:sz="0" w:space="0" w:color="auto"/>
      </w:divBdr>
    </w:div>
    <w:div w:id="206114822">
      <w:bodyDiv w:val="1"/>
      <w:marLeft w:val="0"/>
      <w:marRight w:val="0"/>
      <w:marTop w:val="0"/>
      <w:marBottom w:val="0"/>
      <w:divBdr>
        <w:top w:val="none" w:sz="0" w:space="0" w:color="auto"/>
        <w:left w:val="none" w:sz="0" w:space="0" w:color="auto"/>
        <w:bottom w:val="none" w:sz="0" w:space="0" w:color="auto"/>
        <w:right w:val="none" w:sz="0" w:space="0" w:color="auto"/>
      </w:divBdr>
    </w:div>
    <w:div w:id="206143245">
      <w:bodyDiv w:val="1"/>
      <w:marLeft w:val="0"/>
      <w:marRight w:val="0"/>
      <w:marTop w:val="0"/>
      <w:marBottom w:val="0"/>
      <w:divBdr>
        <w:top w:val="none" w:sz="0" w:space="0" w:color="auto"/>
        <w:left w:val="none" w:sz="0" w:space="0" w:color="auto"/>
        <w:bottom w:val="none" w:sz="0" w:space="0" w:color="auto"/>
        <w:right w:val="none" w:sz="0" w:space="0" w:color="auto"/>
      </w:divBdr>
    </w:div>
    <w:div w:id="206571507">
      <w:bodyDiv w:val="1"/>
      <w:marLeft w:val="0"/>
      <w:marRight w:val="0"/>
      <w:marTop w:val="0"/>
      <w:marBottom w:val="0"/>
      <w:divBdr>
        <w:top w:val="none" w:sz="0" w:space="0" w:color="auto"/>
        <w:left w:val="none" w:sz="0" w:space="0" w:color="auto"/>
        <w:bottom w:val="none" w:sz="0" w:space="0" w:color="auto"/>
        <w:right w:val="none" w:sz="0" w:space="0" w:color="auto"/>
      </w:divBdr>
    </w:div>
    <w:div w:id="206718942">
      <w:bodyDiv w:val="1"/>
      <w:marLeft w:val="0"/>
      <w:marRight w:val="0"/>
      <w:marTop w:val="0"/>
      <w:marBottom w:val="0"/>
      <w:divBdr>
        <w:top w:val="none" w:sz="0" w:space="0" w:color="auto"/>
        <w:left w:val="none" w:sz="0" w:space="0" w:color="auto"/>
        <w:bottom w:val="none" w:sz="0" w:space="0" w:color="auto"/>
        <w:right w:val="none" w:sz="0" w:space="0" w:color="auto"/>
      </w:divBdr>
    </w:div>
    <w:div w:id="206721735">
      <w:bodyDiv w:val="1"/>
      <w:marLeft w:val="0"/>
      <w:marRight w:val="0"/>
      <w:marTop w:val="0"/>
      <w:marBottom w:val="0"/>
      <w:divBdr>
        <w:top w:val="none" w:sz="0" w:space="0" w:color="auto"/>
        <w:left w:val="none" w:sz="0" w:space="0" w:color="auto"/>
        <w:bottom w:val="none" w:sz="0" w:space="0" w:color="auto"/>
        <w:right w:val="none" w:sz="0" w:space="0" w:color="auto"/>
      </w:divBdr>
    </w:div>
    <w:div w:id="206796672">
      <w:bodyDiv w:val="1"/>
      <w:marLeft w:val="0"/>
      <w:marRight w:val="0"/>
      <w:marTop w:val="0"/>
      <w:marBottom w:val="0"/>
      <w:divBdr>
        <w:top w:val="none" w:sz="0" w:space="0" w:color="auto"/>
        <w:left w:val="none" w:sz="0" w:space="0" w:color="auto"/>
        <w:bottom w:val="none" w:sz="0" w:space="0" w:color="auto"/>
        <w:right w:val="none" w:sz="0" w:space="0" w:color="auto"/>
      </w:divBdr>
    </w:div>
    <w:div w:id="207039157">
      <w:bodyDiv w:val="1"/>
      <w:marLeft w:val="0"/>
      <w:marRight w:val="0"/>
      <w:marTop w:val="0"/>
      <w:marBottom w:val="0"/>
      <w:divBdr>
        <w:top w:val="none" w:sz="0" w:space="0" w:color="auto"/>
        <w:left w:val="none" w:sz="0" w:space="0" w:color="auto"/>
        <w:bottom w:val="none" w:sz="0" w:space="0" w:color="auto"/>
        <w:right w:val="none" w:sz="0" w:space="0" w:color="auto"/>
      </w:divBdr>
    </w:div>
    <w:div w:id="207189753">
      <w:bodyDiv w:val="1"/>
      <w:marLeft w:val="0"/>
      <w:marRight w:val="0"/>
      <w:marTop w:val="0"/>
      <w:marBottom w:val="0"/>
      <w:divBdr>
        <w:top w:val="none" w:sz="0" w:space="0" w:color="auto"/>
        <w:left w:val="none" w:sz="0" w:space="0" w:color="auto"/>
        <w:bottom w:val="none" w:sz="0" w:space="0" w:color="auto"/>
        <w:right w:val="none" w:sz="0" w:space="0" w:color="auto"/>
      </w:divBdr>
    </w:div>
    <w:div w:id="207422204">
      <w:bodyDiv w:val="1"/>
      <w:marLeft w:val="0"/>
      <w:marRight w:val="0"/>
      <w:marTop w:val="0"/>
      <w:marBottom w:val="0"/>
      <w:divBdr>
        <w:top w:val="none" w:sz="0" w:space="0" w:color="auto"/>
        <w:left w:val="none" w:sz="0" w:space="0" w:color="auto"/>
        <w:bottom w:val="none" w:sz="0" w:space="0" w:color="auto"/>
        <w:right w:val="none" w:sz="0" w:space="0" w:color="auto"/>
      </w:divBdr>
    </w:div>
    <w:div w:id="207573860">
      <w:bodyDiv w:val="1"/>
      <w:marLeft w:val="0"/>
      <w:marRight w:val="0"/>
      <w:marTop w:val="0"/>
      <w:marBottom w:val="0"/>
      <w:divBdr>
        <w:top w:val="none" w:sz="0" w:space="0" w:color="auto"/>
        <w:left w:val="none" w:sz="0" w:space="0" w:color="auto"/>
        <w:bottom w:val="none" w:sz="0" w:space="0" w:color="auto"/>
        <w:right w:val="none" w:sz="0" w:space="0" w:color="auto"/>
      </w:divBdr>
    </w:div>
    <w:div w:id="207575743">
      <w:bodyDiv w:val="1"/>
      <w:marLeft w:val="0"/>
      <w:marRight w:val="0"/>
      <w:marTop w:val="0"/>
      <w:marBottom w:val="0"/>
      <w:divBdr>
        <w:top w:val="none" w:sz="0" w:space="0" w:color="auto"/>
        <w:left w:val="none" w:sz="0" w:space="0" w:color="auto"/>
        <w:bottom w:val="none" w:sz="0" w:space="0" w:color="auto"/>
        <w:right w:val="none" w:sz="0" w:space="0" w:color="auto"/>
      </w:divBdr>
    </w:div>
    <w:div w:id="207962387">
      <w:bodyDiv w:val="1"/>
      <w:marLeft w:val="0"/>
      <w:marRight w:val="0"/>
      <w:marTop w:val="0"/>
      <w:marBottom w:val="0"/>
      <w:divBdr>
        <w:top w:val="none" w:sz="0" w:space="0" w:color="auto"/>
        <w:left w:val="none" w:sz="0" w:space="0" w:color="auto"/>
        <w:bottom w:val="none" w:sz="0" w:space="0" w:color="auto"/>
        <w:right w:val="none" w:sz="0" w:space="0" w:color="auto"/>
      </w:divBdr>
    </w:div>
    <w:div w:id="208614437">
      <w:bodyDiv w:val="1"/>
      <w:marLeft w:val="0"/>
      <w:marRight w:val="0"/>
      <w:marTop w:val="0"/>
      <w:marBottom w:val="0"/>
      <w:divBdr>
        <w:top w:val="none" w:sz="0" w:space="0" w:color="auto"/>
        <w:left w:val="none" w:sz="0" w:space="0" w:color="auto"/>
        <w:bottom w:val="none" w:sz="0" w:space="0" w:color="auto"/>
        <w:right w:val="none" w:sz="0" w:space="0" w:color="auto"/>
      </w:divBdr>
    </w:div>
    <w:div w:id="208997923">
      <w:bodyDiv w:val="1"/>
      <w:marLeft w:val="0"/>
      <w:marRight w:val="0"/>
      <w:marTop w:val="0"/>
      <w:marBottom w:val="0"/>
      <w:divBdr>
        <w:top w:val="none" w:sz="0" w:space="0" w:color="auto"/>
        <w:left w:val="none" w:sz="0" w:space="0" w:color="auto"/>
        <w:bottom w:val="none" w:sz="0" w:space="0" w:color="auto"/>
        <w:right w:val="none" w:sz="0" w:space="0" w:color="auto"/>
      </w:divBdr>
    </w:div>
    <w:div w:id="209077227">
      <w:bodyDiv w:val="1"/>
      <w:marLeft w:val="0"/>
      <w:marRight w:val="0"/>
      <w:marTop w:val="0"/>
      <w:marBottom w:val="0"/>
      <w:divBdr>
        <w:top w:val="none" w:sz="0" w:space="0" w:color="auto"/>
        <w:left w:val="none" w:sz="0" w:space="0" w:color="auto"/>
        <w:bottom w:val="none" w:sz="0" w:space="0" w:color="auto"/>
        <w:right w:val="none" w:sz="0" w:space="0" w:color="auto"/>
      </w:divBdr>
    </w:div>
    <w:div w:id="209146641">
      <w:bodyDiv w:val="1"/>
      <w:marLeft w:val="0"/>
      <w:marRight w:val="0"/>
      <w:marTop w:val="0"/>
      <w:marBottom w:val="0"/>
      <w:divBdr>
        <w:top w:val="none" w:sz="0" w:space="0" w:color="auto"/>
        <w:left w:val="none" w:sz="0" w:space="0" w:color="auto"/>
        <w:bottom w:val="none" w:sz="0" w:space="0" w:color="auto"/>
        <w:right w:val="none" w:sz="0" w:space="0" w:color="auto"/>
      </w:divBdr>
    </w:div>
    <w:div w:id="209654815">
      <w:bodyDiv w:val="1"/>
      <w:marLeft w:val="0"/>
      <w:marRight w:val="0"/>
      <w:marTop w:val="0"/>
      <w:marBottom w:val="0"/>
      <w:divBdr>
        <w:top w:val="none" w:sz="0" w:space="0" w:color="auto"/>
        <w:left w:val="none" w:sz="0" w:space="0" w:color="auto"/>
        <w:bottom w:val="none" w:sz="0" w:space="0" w:color="auto"/>
        <w:right w:val="none" w:sz="0" w:space="0" w:color="auto"/>
      </w:divBdr>
    </w:div>
    <w:div w:id="210046677">
      <w:bodyDiv w:val="1"/>
      <w:marLeft w:val="0"/>
      <w:marRight w:val="0"/>
      <w:marTop w:val="0"/>
      <w:marBottom w:val="0"/>
      <w:divBdr>
        <w:top w:val="none" w:sz="0" w:space="0" w:color="auto"/>
        <w:left w:val="none" w:sz="0" w:space="0" w:color="auto"/>
        <w:bottom w:val="none" w:sz="0" w:space="0" w:color="auto"/>
        <w:right w:val="none" w:sz="0" w:space="0" w:color="auto"/>
      </w:divBdr>
    </w:div>
    <w:div w:id="210384949">
      <w:bodyDiv w:val="1"/>
      <w:marLeft w:val="0"/>
      <w:marRight w:val="0"/>
      <w:marTop w:val="0"/>
      <w:marBottom w:val="0"/>
      <w:divBdr>
        <w:top w:val="none" w:sz="0" w:space="0" w:color="auto"/>
        <w:left w:val="none" w:sz="0" w:space="0" w:color="auto"/>
        <w:bottom w:val="none" w:sz="0" w:space="0" w:color="auto"/>
        <w:right w:val="none" w:sz="0" w:space="0" w:color="auto"/>
      </w:divBdr>
    </w:div>
    <w:div w:id="210652908">
      <w:bodyDiv w:val="1"/>
      <w:marLeft w:val="0"/>
      <w:marRight w:val="0"/>
      <w:marTop w:val="0"/>
      <w:marBottom w:val="0"/>
      <w:divBdr>
        <w:top w:val="none" w:sz="0" w:space="0" w:color="auto"/>
        <w:left w:val="none" w:sz="0" w:space="0" w:color="auto"/>
        <w:bottom w:val="none" w:sz="0" w:space="0" w:color="auto"/>
        <w:right w:val="none" w:sz="0" w:space="0" w:color="auto"/>
      </w:divBdr>
    </w:div>
    <w:div w:id="210851359">
      <w:bodyDiv w:val="1"/>
      <w:marLeft w:val="0"/>
      <w:marRight w:val="0"/>
      <w:marTop w:val="0"/>
      <w:marBottom w:val="0"/>
      <w:divBdr>
        <w:top w:val="none" w:sz="0" w:space="0" w:color="auto"/>
        <w:left w:val="none" w:sz="0" w:space="0" w:color="auto"/>
        <w:bottom w:val="none" w:sz="0" w:space="0" w:color="auto"/>
        <w:right w:val="none" w:sz="0" w:space="0" w:color="auto"/>
      </w:divBdr>
    </w:div>
    <w:div w:id="211385955">
      <w:bodyDiv w:val="1"/>
      <w:marLeft w:val="0"/>
      <w:marRight w:val="0"/>
      <w:marTop w:val="0"/>
      <w:marBottom w:val="0"/>
      <w:divBdr>
        <w:top w:val="none" w:sz="0" w:space="0" w:color="auto"/>
        <w:left w:val="none" w:sz="0" w:space="0" w:color="auto"/>
        <w:bottom w:val="none" w:sz="0" w:space="0" w:color="auto"/>
        <w:right w:val="none" w:sz="0" w:space="0" w:color="auto"/>
      </w:divBdr>
    </w:div>
    <w:div w:id="211505612">
      <w:bodyDiv w:val="1"/>
      <w:marLeft w:val="0"/>
      <w:marRight w:val="0"/>
      <w:marTop w:val="0"/>
      <w:marBottom w:val="0"/>
      <w:divBdr>
        <w:top w:val="none" w:sz="0" w:space="0" w:color="auto"/>
        <w:left w:val="none" w:sz="0" w:space="0" w:color="auto"/>
        <w:bottom w:val="none" w:sz="0" w:space="0" w:color="auto"/>
        <w:right w:val="none" w:sz="0" w:space="0" w:color="auto"/>
      </w:divBdr>
    </w:div>
    <w:div w:id="211617665">
      <w:bodyDiv w:val="1"/>
      <w:marLeft w:val="0"/>
      <w:marRight w:val="0"/>
      <w:marTop w:val="0"/>
      <w:marBottom w:val="0"/>
      <w:divBdr>
        <w:top w:val="none" w:sz="0" w:space="0" w:color="auto"/>
        <w:left w:val="none" w:sz="0" w:space="0" w:color="auto"/>
        <w:bottom w:val="none" w:sz="0" w:space="0" w:color="auto"/>
        <w:right w:val="none" w:sz="0" w:space="0" w:color="auto"/>
      </w:divBdr>
    </w:div>
    <w:div w:id="211892202">
      <w:bodyDiv w:val="1"/>
      <w:marLeft w:val="0"/>
      <w:marRight w:val="0"/>
      <w:marTop w:val="0"/>
      <w:marBottom w:val="0"/>
      <w:divBdr>
        <w:top w:val="none" w:sz="0" w:space="0" w:color="auto"/>
        <w:left w:val="none" w:sz="0" w:space="0" w:color="auto"/>
        <w:bottom w:val="none" w:sz="0" w:space="0" w:color="auto"/>
        <w:right w:val="none" w:sz="0" w:space="0" w:color="auto"/>
      </w:divBdr>
    </w:div>
    <w:div w:id="211961046">
      <w:bodyDiv w:val="1"/>
      <w:marLeft w:val="0"/>
      <w:marRight w:val="0"/>
      <w:marTop w:val="0"/>
      <w:marBottom w:val="0"/>
      <w:divBdr>
        <w:top w:val="none" w:sz="0" w:space="0" w:color="auto"/>
        <w:left w:val="none" w:sz="0" w:space="0" w:color="auto"/>
        <w:bottom w:val="none" w:sz="0" w:space="0" w:color="auto"/>
        <w:right w:val="none" w:sz="0" w:space="0" w:color="auto"/>
      </w:divBdr>
    </w:div>
    <w:div w:id="211966517">
      <w:bodyDiv w:val="1"/>
      <w:marLeft w:val="0"/>
      <w:marRight w:val="0"/>
      <w:marTop w:val="0"/>
      <w:marBottom w:val="0"/>
      <w:divBdr>
        <w:top w:val="none" w:sz="0" w:space="0" w:color="auto"/>
        <w:left w:val="none" w:sz="0" w:space="0" w:color="auto"/>
        <w:bottom w:val="none" w:sz="0" w:space="0" w:color="auto"/>
        <w:right w:val="none" w:sz="0" w:space="0" w:color="auto"/>
      </w:divBdr>
    </w:div>
    <w:div w:id="212009344">
      <w:bodyDiv w:val="1"/>
      <w:marLeft w:val="0"/>
      <w:marRight w:val="0"/>
      <w:marTop w:val="0"/>
      <w:marBottom w:val="0"/>
      <w:divBdr>
        <w:top w:val="none" w:sz="0" w:space="0" w:color="auto"/>
        <w:left w:val="none" w:sz="0" w:space="0" w:color="auto"/>
        <w:bottom w:val="none" w:sz="0" w:space="0" w:color="auto"/>
        <w:right w:val="none" w:sz="0" w:space="0" w:color="auto"/>
      </w:divBdr>
    </w:div>
    <w:div w:id="212080912">
      <w:bodyDiv w:val="1"/>
      <w:marLeft w:val="0"/>
      <w:marRight w:val="0"/>
      <w:marTop w:val="0"/>
      <w:marBottom w:val="0"/>
      <w:divBdr>
        <w:top w:val="none" w:sz="0" w:space="0" w:color="auto"/>
        <w:left w:val="none" w:sz="0" w:space="0" w:color="auto"/>
        <w:bottom w:val="none" w:sz="0" w:space="0" w:color="auto"/>
        <w:right w:val="none" w:sz="0" w:space="0" w:color="auto"/>
      </w:divBdr>
    </w:div>
    <w:div w:id="212087891">
      <w:bodyDiv w:val="1"/>
      <w:marLeft w:val="0"/>
      <w:marRight w:val="0"/>
      <w:marTop w:val="0"/>
      <w:marBottom w:val="0"/>
      <w:divBdr>
        <w:top w:val="none" w:sz="0" w:space="0" w:color="auto"/>
        <w:left w:val="none" w:sz="0" w:space="0" w:color="auto"/>
        <w:bottom w:val="none" w:sz="0" w:space="0" w:color="auto"/>
        <w:right w:val="none" w:sz="0" w:space="0" w:color="auto"/>
      </w:divBdr>
    </w:div>
    <w:div w:id="212468902">
      <w:bodyDiv w:val="1"/>
      <w:marLeft w:val="0"/>
      <w:marRight w:val="0"/>
      <w:marTop w:val="0"/>
      <w:marBottom w:val="0"/>
      <w:divBdr>
        <w:top w:val="none" w:sz="0" w:space="0" w:color="auto"/>
        <w:left w:val="none" w:sz="0" w:space="0" w:color="auto"/>
        <w:bottom w:val="none" w:sz="0" w:space="0" w:color="auto"/>
        <w:right w:val="none" w:sz="0" w:space="0" w:color="auto"/>
      </w:divBdr>
    </w:div>
    <w:div w:id="212549305">
      <w:bodyDiv w:val="1"/>
      <w:marLeft w:val="0"/>
      <w:marRight w:val="0"/>
      <w:marTop w:val="0"/>
      <w:marBottom w:val="0"/>
      <w:divBdr>
        <w:top w:val="none" w:sz="0" w:space="0" w:color="auto"/>
        <w:left w:val="none" w:sz="0" w:space="0" w:color="auto"/>
        <w:bottom w:val="none" w:sz="0" w:space="0" w:color="auto"/>
        <w:right w:val="none" w:sz="0" w:space="0" w:color="auto"/>
      </w:divBdr>
    </w:div>
    <w:div w:id="212736098">
      <w:bodyDiv w:val="1"/>
      <w:marLeft w:val="0"/>
      <w:marRight w:val="0"/>
      <w:marTop w:val="0"/>
      <w:marBottom w:val="0"/>
      <w:divBdr>
        <w:top w:val="none" w:sz="0" w:space="0" w:color="auto"/>
        <w:left w:val="none" w:sz="0" w:space="0" w:color="auto"/>
        <w:bottom w:val="none" w:sz="0" w:space="0" w:color="auto"/>
        <w:right w:val="none" w:sz="0" w:space="0" w:color="auto"/>
      </w:divBdr>
    </w:div>
    <w:div w:id="212809783">
      <w:bodyDiv w:val="1"/>
      <w:marLeft w:val="0"/>
      <w:marRight w:val="0"/>
      <w:marTop w:val="0"/>
      <w:marBottom w:val="0"/>
      <w:divBdr>
        <w:top w:val="none" w:sz="0" w:space="0" w:color="auto"/>
        <w:left w:val="none" w:sz="0" w:space="0" w:color="auto"/>
        <w:bottom w:val="none" w:sz="0" w:space="0" w:color="auto"/>
        <w:right w:val="none" w:sz="0" w:space="0" w:color="auto"/>
      </w:divBdr>
    </w:div>
    <w:div w:id="212814938">
      <w:bodyDiv w:val="1"/>
      <w:marLeft w:val="0"/>
      <w:marRight w:val="0"/>
      <w:marTop w:val="0"/>
      <w:marBottom w:val="0"/>
      <w:divBdr>
        <w:top w:val="none" w:sz="0" w:space="0" w:color="auto"/>
        <w:left w:val="none" w:sz="0" w:space="0" w:color="auto"/>
        <w:bottom w:val="none" w:sz="0" w:space="0" w:color="auto"/>
        <w:right w:val="none" w:sz="0" w:space="0" w:color="auto"/>
      </w:divBdr>
    </w:div>
    <w:div w:id="212934509">
      <w:bodyDiv w:val="1"/>
      <w:marLeft w:val="0"/>
      <w:marRight w:val="0"/>
      <w:marTop w:val="0"/>
      <w:marBottom w:val="0"/>
      <w:divBdr>
        <w:top w:val="none" w:sz="0" w:space="0" w:color="auto"/>
        <w:left w:val="none" w:sz="0" w:space="0" w:color="auto"/>
        <w:bottom w:val="none" w:sz="0" w:space="0" w:color="auto"/>
        <w:right w:val="none" w:sz="0" w:space="0" w:color="auto"/>
      </w:divBdr>
    </w:div>
    <w:div w:id="213004068">
      <w:bodyDiv w:val="1"/>
      <w:marLeft w:val="0"/>
      <w:marRight w:val="0"/>
      <w:marTop w:val="0"/>
      <w:marBottom w:val="0"/>
      <w:divBdr>
        <w:top w:val="none" w:sz="0" w:space="0" w:color="auto"/>
        <w:left w:val="none" w:sz="0" w:space="0" w:color="auto"/>
        <w:bottom w:val="none" w:sz="0" w:space="0" w:color="auto"/>
        <w:right w:val="none" w:sz="0" w:space="0" w:color="auto"/>
      </w:divBdr>
    </w:div>
    <w:div w:id="213005965">
      <w:bodyDiv w:val="1"/>
      <w:marLeft w:val="0"/>
      <w:marRight w:val="0"/>
      <w:marTop w:val="0"/>
      <w:marBottom w:val="0"/>
      <w:divBdr>
        <w:top w:val="none" w:sz="0" w:space="0" w:color="auto"/>
        <w:left w:val="none" w:sz="0" w:space="0" w:color="auto"/>
        <w:bottom w:val="none" w:sz="0" w:space="0" w:color="auto"/>
        <w:right w:val="none" w:sz="0" w:space="0" w:color="auto"/>
      </w:divBdr>
    </w:div>
    <w:div w:id="213273179">
      <w:bodyDiv w:val="1"/>
      <w:marLeft w:val="0"/>
      <w:marRight w:val="0"/>
      <w:marTop w:val="0"/>
      <w:marBottom w:val="0"/>
      <w:divBdr>
        <w:top w:val="none" w:sz="0" w:space="0" w:color="auto"/>
        <w:left w:val="none" w:sz="0" w:space="0" w:color="auto"/>
        <w:bottom w:val="none" w:sz="0" w:space="0" w:color="auto"/>
        <w:right w:val="none" w:sz="0" w:space="0" w:color="auto"/>
      </w:divBdr>
    </w:div>
    <w:div w:id="213274272">
      <w:bodyDiv w:val="1"/>
      <w:marLeft w:val="0"/>
      <w:marRight w:val="0"/>
      <w:marTop w:val="0"/>
      <w:marBottom w:val="0"/>
      <w:divBdr>
        <w:top w:val="none" w:sz="0" w:space="0" w:color="auto"/>
        <w:left w:val="none" w:sz="0" w:space="0" w:color="auto"/>
        <w:bottom w:val="none" w:sz="0" w:space="0" w:color="auto"/>
        <w:right w:val="none" w:sz="0" w:space="0" w:color="auto"/>
      </w:divBdr>
    </w:div>
    <w:div w:id="213279481">
      <w:bodyDiv w:val="1"/>
      <w:marLeft w:val="0"/>
      <w:marRight w:val="0"/>
      <w:marTop w:val="0"/>
      <w:marBottom w:val="0"/>
      <w:divBdr>
        <w:top w:val="none" w:sz="0" w:space="0" w:color="auto"/>
        <w:left w:val="none" w:sz="0" w:space="0" w:color="auto"/>
        <w:bottom w:val="none" w:sz="0" w:space="0" w:color="auto"/>
        <w:right w:val="none" w:sz="0" w:space="0" w:color="auto"/>
      </w:divBdr>
    </w:div>
    <w:div w:id="213394788">
      <w:bodyDiv w:val="1"/>
      <w:marLeft w:val="0"/>
      <w:marRight w:val="0"/>
      <w:marTop w:val="0"/>
      <w:marBottom w:val="0"/>
      <w:divBdr>
        <w:top w:val="none" w:sz="0" w:space="0" w:color="auto"/>
        <w:left w:val="none" w:sz="0" w:space="0" w:color="auto"/>
        <w:bottom w:val="none" w:sz="0" w:space="0" w:color="auto"/>
        <w:right w:val="none" w:sz="0" w:space="0" w:color="auto"/>
      </w:divBdr>
    </w:div>
    <w:div w:id="213589146">
      <w:bodyDiv w:val="1"/>
      <w:marLeft w:val="0"/>
      <w:marRight w:val="0"/>
      <w:marTop w:val="0"/>
      <w:marBottom w:val="0"/>
      <w:divBdr>
        <w:top w:val="none" w:sz="0" w:space="0" w:color="auto"/>
        <w:left w:val="none" w:sz="0" w:space="0" w:color="auto"/>
        <w:bottom w:val="none" w:sz="0" w:space="0" w:color="auto"/>
        <w:right w:val="none" w:sz="0" w:space="0" w:color="auto"/>
      </w:divBdr>
    </w:div>
    <w:div w:id="213589366">
      <w:bodyDiv w:val="1"/>
      <w:marLeft w:val="0"/>
      <w:marRight w:val="0"/>
      <w:marTop w:val="0"/>
      <w:marBottom w:val="0"/>
      <w:divBdr>
        <w:top w:val="none" w:sz="0" w:space="0" w:color="auto"/>
        <w:left w:val="none" w:sz="0" w:space="0" w:color="auto"/>
        <w:bottom w:val="none" w:sz="0" w:space="0" w:color="auto"/>
        <w:right w:val="none" w:sz="0" w:space="0" w:color="auto"/>
      </w:divBdr>
    </w:div>
    <w:div w:id="213736722">
      <w:bodyDiv w:val="1"/>
      <w:marLeft w:val="0"/>
      <w:marRight w:val="0"/>
      <w:marTop w:val="0"/>
      <w:marBottom w:val="0"/>
      <w:divBdr>
        <w:top w:val="none" w:sz="0" w:space="0" w:color="auto"/>
        <w:left w:val="none" w:sz="0" w:space="0" w:color="auto"/>
        <w:bottom w:val="none" w:sz="0" w:space="0" w:color="auto"/>
        <w:right w:val="none" w:sz="0" w:space="0" w:color="auto"/>
      </w:divBdr>
    </w:div>
    <w:div w:id="213934323">
      <w:bodyDiv w:val="1"/>
      <w:marLeft w:val="0"/>
      <w:marRight w:val="0"/>
      <w:marTop w:val="0"/>
      <w:marBottom w:val="0"/>
      <w:divBdr>
        <w:top w:val="none" w:sz="0" w:space="0" w:color="auto"/>
        <w:left w:val="none" w:sz="0" w:space="0" w:color="auto"/>
        <w:bottom w:val="none" w:sz="0" w:space="0" w:color="auto"/>
        <w:right w:val="none" w:sz="0" w:space="0" w:color="auto"/>
      </w:divBdr>
    </w:div>
    <w:div w:id="214049562">
      <w:bodyDiv w:val="1"/>
      <w:marLeft w:val="0"/>
      <w:marRight w:val="0"/>
      <w:marTop w:val="0"/>
      <w:marBottom w:val="0"/>
      <w:divBdr>
        <w:top w:val="none" w:sz="0" w:space="0" w:color="auto"/>
        <w:left w:val="none" w:sz="0" w:space="0" w:color="auto"/>
        <w:bottom w:val="none" w:sz="0" w:space="0" w:color="auto"/>
        <w:right w:val="none" w:sz="0" w:space="0" w:color="auto"/>
      </w:divBdr>
    </w:div>
    <w:div w:id="214120367">
      <w:bodyDiv w:val="1"/>
      <w:marLeft w:val="0"/>
      <w:marRight w:val="0"/>
      <w:marTop w:val="0"/>
      <w:marBottom w:val="0"/>
      <w:divBdr>
        <w:top w:val="none" w:sz="0" w:space="0" w:color="auto"/>
        <w:left w:val="none" w:sz="0" w:space="0" w:color="auto"/>
        <w:bottom w:val="none" w:sz="0" w:space="0" w:color="auto"/>
        <w:right w:val="none" w:sz="0" w:space="0" w:color="auto"/>
      </w:divBdr>
    </w:div>
    <w:div w:id="214196268">
      <w:bodyDiv w:val="1"/>
      <w:marLeft w:val="0"/>
      <w:marRight w:val="0"/>
      <w:marTop w:val="0"/>
      <w:marBottom w:val="0"/>
      <w:divBdr>
        <w:top w:val="none" w:sz="0" w:space="0" w:color="auto"/>
        <w:left w:val="none" w:sz="0" w:space="0" w:color="auto"/>
        <w:bottom w:val="none" w:sz="0" w:space="0" w:color="auto"/>
        <w:right w:val="none" w:sz="0" w:space="0" w:color="auto"/>
      </w:divBdr>
    </w:div>
    <w:div w:id="214200216">
      <w:bodyDiv w:val="1"/>
      <w:marLeft w:val="0"/>
      <w:marRight w:val="0"/>
      <w:marTop w:val="0"/>
      <w:marBottom w:val="0"/>
      <w:divBdr>
        <w:top w:val="none" w:sz="0" w:space="0" w:color="auto"/>
        <w:left w:val="none" w:sz="0" w:space="0" w:color="auto"/>
        <w:bottom w:val="none" w:sz="0" w:space="0" w:color="auto"/>
        <w:right w:val="none" w:sz="0" w:space="0" w:color="auto"/>
      </w:divBdr>
    </w:div>
    <w:div w:id="214316408">
      <w:bodyDiv w:val="1"/>
      <w:marLeft w:val="0"/>
      <w:marRight w:val="0"/>
      <w:marTop w:val="0"/>
      <w:marBottom w:val="0"/>
      <w:divBdr>
        <w:top w:val="none" w:sz="0" w:space="0" w:color="auto"/>
        <w:left w:val="none" w:sz="0" w:space="0" w:color="auto"/>
        <w:bottom w:val="none" w:sz="0" w:space="0" w:color="auto"/>
        <w:right w:val="none" w:sz="0" w:space="0" w:color="auto"/>
      </w:divBdr>
    </w:div>
    <w:div w:id="214433842">
      <w:bodyDiv w:val="1"/>
      <w:marLeft w:val="0"/>
      <w:marRight w:val="0"/>
      <w:marTop w:val="0"/>
      <w:marBottom w:val="0"/>
      <w:divBdr>
        <w:top w:val="none" w:sz="0" w:space="0" w:color="auto"/>
        <w:left w:val="none" w:sz="0" w:space="0" w:color="auto"/>
        <w:bottom w:val="none" w:sz="0" w:space="0" w:color="auto"/>
        <w:right w:val="none" w:sz="0" w:space="0" w:color="auto"/>
      </w:divBdr>
    </w:div>
    <w:div w:id="214657705">
      <w:bodyDiv w:val="1"/>
      <w:marLeft w:val="0"/>
      <w:marRight w:val="0"/>
      <w:marTop w:val="0"/>
      <w:marBottom w:val="0"/>
      <w:divBdr>
        <w:top w:val="none" w:sz="0" w:space="0" w:color="auto"/>
        <w:left w:val="none" w:sz="0" w:space="0" w:color="auto"/>
        <w:bottom w:val="none" w:sz="0" w:space="0" w:color="auto"/>
        <w:right w:val="none" w:sz="0" w:space="0" w:color="auto"/>
      </w:divBdr>
    </w:div>
    <w:div w:id="214780197">
      <w:bodyDiv w:val="1"/>
      <w:marLeft w:val="0"/>
      <w:marRight w:val="0"/>
      <w:marTop w:val="0"/>
      <w:marBottom w:val="0"/>
      <w:divBdr>
        <w:top w:val="none" w:sz="0" w:space="0" w:color="auto"/>
        <w:left w:val="none" w:sz="0" w:space="0" w:color="auto"/>
        <w:bottom w:val="none" w:sz="0" w:space="0" w:color="auto"/>
        <w:right w:val="none" w:sz="0" w:space="0" w:color="auto"/>
      </w:divBdr>
    </w:div>
    <w:div w:id="214900914">
      <w:bodyDiv w:val="1"/>
      <w:marLeft w:val="0"/>
      <w:marRight w:val="0"/>
      <w:marTop w:val="0"/>
      <w:marBottom w:val="0"/>
      <w:divBdr>
        <w:top w:val="none" w:sz="0" w:space="0" w:color="auto"/>
        <w:left w:val="none" w:sz="0" w:space="0" w:color="auto"/>
        <w:bottom w:val="none" w:sz="0" w:space="0" w:color="auto"/>
        <w:right w:val="none" w:sz="0" w:space="0" w:color="auto"/>
      </w:divBdr>
    </w:div>
    <w:div w:id="214968842">
      <w:bodyDiv w:val="1"/>
      <w:marLeft w:val="0"/>
      <w:marRight w:val="0"/>
      <w:marTop w:val="0"/>
      <w:marBottom w:val="0"/>
      <w:divBdr>
        <w:top w:val="none" w:sz="0" w:space="0" w:color="auto"/>
        <w:left w:val="none" w:sz="0" w:space="0" w:color="auto"/>
        <w:bottom w:val="none" w:sz="0" w:space="0" w:color="auto"/>
        <w:right w:val="none" w:sz="0" w:space="0" w:color="auto"/>
      </w:divBdr>
    </w:div>
    <w:div w:id="215237418">
      <w:bodyDiv w:val="1"/>
      <w:marLeft w:val="0"/>
      <w:marRight w:val="0"/>
      <w:marTop w:val="0"/>
      <w:marBottom w:val="0"/>
      <w:divBdr>
        <w:top w:val="none" w:sz="0" w:space="0" w:color="auto"/>
        <w:left w:val="none" w:sz="0" w:space="0" w:color="auto"/>
        <w:bottom w:val="none" w:sz="0" w:space="0" w:color="auto"/>
        <w:right w:val="none" w:sz="0" w:space="0" w:color="auto"/>
      </w:divBdr>
    </w:div>
    <w:div w:id="215240362">
      <w:bodyDiv w:val="1"/>
      <w:marLeft w:val="0"/>
      <w:marRight w:val="0"/>
      <w:marTop w:val="0"/>
      <w:marBottom w:val="0"/>
      <w:divBdr>
        <w:top w:val="none" w:sz="0" w:space="0" w:color="auto"/>
        <w:left w:val="none" w:sz="0" w:space="0" w:color="auto"/>
        <w:bottom w:val="none" w:sz="0" w:space="0" w:color="auto"/>
        <w:right w:val="none" w:sz="0" w:space="0" w:color="auto"/>
      </w:divBdr>
    </w:div>
    <w:div w:id="215245035">
      <w:bodyDiv w:val="1"/>
      <w:marLeft w:val="0"/>
      <w:marRight w:val="0"/>
      <w:marTop w:val="0"/>
      <w:marBottom w:val="0"/>
      <w:divBdr>
        <w:top w:val="none" w:sz="0" w:space="0" w:color="auto"/>
        <w:left w:val="none" w:sz="0" w:space="0" w:color="auto"/>
        <w:bottom w:val="none" w:sz="0" w:space="0" w:color="auto"/>
        <w:right w:val="none" w:sz="0" w:space="0" w:color="auto"/>
      </w:divBdr>
    </w:div>
    <w:div w:id="215432068">
      <w:bodyDiv w:val="1"/>
      <w:marLeft w:val="0"/>
      <w:marRight w:val="0"/>
      <w:marTop w:val="0"/>
      <w:marBottom w:val="0"/>
      <w:divBdr>
        <w:top w:val="none" w:sz="0" w:space="0" w:color="auto"/>
        <w:left w:val="none" w:sz="0" w:space="0" w:color="auto"/>
        <w:bottom w:val="none" w:sz="0" w:space="0" w:color="auto"/>
        <w:right w:val="none" w:sz="0" w:space="0" w:color="auto"/>
      </w:divBdr>
    </w:div>
    <w:div w:id="215508318">
      <w:bodyDiv w:val="1"/>
      <w:marLeft w:val="0"/>
      <w:marRight w:val="0"/>
      <w:marTop w:val="0"/>
      <w:marBottom w:val="0"/>
      <w:divBdr>
        <w:top w:val="none" w:sz="0" w:space="0" w:color="auto"/>
        <w:left w:val="none" w:sz="0" w:space="0" w:color="auto"/>
        <w:bottom w:val="none" w:sz="0" w:space="0" w:color="auto"/>
        <w:right w:val="none" w:sz="0" w:space="0" w:color="auto"/>
      </w:divBdr>
    </w:div>
    <w:div w:id="215550186">
      <w:bodyDiv w:val="1"/>
      <w:marLeft w:val="0"/>
      <w:marRight w:val="0"/>
      <w:marTop w:val="0"/>
      <w:marBottom w:val="0"/>
      <w:divBdr>
        <w:top w:val="none" w:sz="0" w:space="0" w:color="auto"/>
        <w:left w:val="none" w:sz="0" w:space="0" w:color="auto"/>
        <w:bottom w:val="none" w:sz="0" w:space="0" w:color="auto"/>
        <w:right w:val="none" w:sz="0" w:space="0" w:color="auto"/>
      </w:divBdr>
    </w:div>
    <w:div w:id="215702706">
      <w:bodyDiv w:val="1"/>
      <w:marLeft w:val="0"/>
      <w:marRight w:val="0"/>
      <w:marTop w:val="0"/>
      <w:marBottom w:val="0"/>
      <w:divBdr>
        <w:top w:val="none" w:sz="0" w:space="0" w:color="auto"/>
        <w:left w:val="none" w:sz="0" w:space="0" w:color="auto"/>
        <w:bottom w:val="none" w:sz="0" w:space="0" w:color="auto"/>
        <w:right w:val="none" w:sz="0" w:space="0" w:color="auto"/>
      </w:divBdr>
    </w:div>
    <w:div w:id="215706538">
      <w:bodyDiv w:val="1"/>
      <w:marLeft w:val="0"/>
      <w:marRight w:val="0"/>
      <w:marTop w:val="0"/>
      <w:marBottom w:val="0"/>
      <w:divBdr>
        <w:top w:val="none" w:sz="0" w:space="0" w:color="auto"/>
        <w:left w:val="none" w:sz="0" w:space="0" w:color="auto"/>
        <w:bottom w:val="none" w:sz="0" w:space="0" w:color="auto"/>
        <w:right w:val="none" w:sz="0" w:space="0" w:color="auto"/>
      </w:divBdr>
    </w:div>
    <w:div w:id="215899546">
      <w:bodyDiv w:val="1"/>
      <w:marLeft w:val="0"/>
      <w:marRight w:val="0"/>
      <w:marTop w:val="0"/>
      <w:marBottom w:val="0"/>
      <w:divBdr>
        <w:top w:val="none" w:sz="0" w:space="0" w:color="auto"/>
        <w:left w:val="none" w:sz="0" w:space="0" w:color="auto"/>
        <w:bottom w:val="none" w:sz="0" w:space="0" w:color="auto"/>
        <w:right w:val="none" w:sz="0" w:space="0" w:color="auto"/>
      </w:divBdr>
    </w:div>
    <w:div w:id="216010501">
      <w:bodyDiv w:val="1"/>
      <w:marLeft w:val="0"/>
      <w:marRight w:val="0"/>
      <w:marTop w:val="0"/>
      <w:marBottom w:val="0"/>
      <w:divBdr>
        <w:top w:val="none" w:sz="0" w:space="0" w:color="auto"/>
        <w:left w:val="none" w:sz="0" w:space="0" w:color="auto"/>
        <w:bottom w:val="none" w:sz="0" w:space="0" w:color="auto"/>
        <w:right w:val="none" w:sz="0" w:space="0" w:color="auto"/>
      </w:divBdr>
    </w:div>
    <w:div w:id="216013746">
      <w:bodyDiv w:val="1"/>
      <w:marLeft w:val="0"/>
      <w:marRight w:val="0"/>
      <w:marTop w:val="0"/>
      <w:marBottom w:val="0"/>
      <w:divBdr>
        <w:top w:val="none" w:sz="0" w:space="0" w:color="auto"/>
        <w:left w:val="none" w:sz="0" w:space="0" w:color="auto"/>
        <w:bottom w:val="none" w:sz="0" w:space="0" w:color="auto"/>
        <w:right w:val="none" w:sz="0" w:space="0" w:color="auto"/>
      </w:divBdr>
    </w:div>
    <w:div w:id="216085738">
      <w:bodyDiv w:val="1"/>
      <w:marLeft w:val="0"/>
      <w:marRight w:val="0"/>
      <w:marTop w:val="0"/>
      <w:marBottom w:val="0"/>
      <w:divBdr>
        <w:top w:val="none" w:sz="0" w:space="0" w:color="auto"/>
        <w:left w:val="none" w:sz="0" w:space="0" w:color="auto"/>
        <w:bottom w:val="none" w:sz="0" w:space="0" w:color="auto"/>
        <w:right w:val="none" w:sz="0" w:space="0" w:color="auto"/>
      </w:divBdr>
    </w:div>
    <w:div w:id="216402784">
      <w:bodyDiv w:val="1"/>
      <w:marLeft w:val="0"/>
      <w:marRight w:val="0"/>
      <w:marTop w:val="0"/>
      <w:marBottom w:val="0"/>
      <w:divBdr>
        <w:top w:val="none" w:sz="0" w:space="0" w:color="auto"/>
        <w:left w:val="none" w:sz="0" w:space="0" w:color="auto"/>
        <w:bottom w:val="none" w:sz="0" w:space="0" w:color="auto"/>
        <w:right w:val="none" w:sz="0" w:space="0" w:color="auto"/>
      </w:divBdr>
    </w:div>
    <w:div w:id="216475115">
      <w:bodyDiv w:val="1"/>
      <w:marLeft w:val="0"/>
      <w:marRight w:val="0"/>
      <w:marTop w:val="0"/>
      <w:marBottom w:val="0"/>
      <w:divBdr>
        <w:top w:val="none" w:sz="0" w:space="0" w:color="auto"/>
        <w:left w:val="none" w:sz="0" w:space="0" w:color="auto"/>
        <w:bottom w:val="none" w:sz="0" w:space="0" w:color="auto"/>
        <w:right w:val="none" w:sz="0" w:space="0" w:color="auto"/>
      </w:divBdr>
    </w:div>
    <w:div w:id="216627516">
      <w:bodyDiv w:val="1"/>
      <w:marLeft w:val="0"/>
      <w:marRight w:val="0"/>
      <w:marTop w:val="0"/>
      <w:marBottom w:val="0"/>
      <w:divBdr>
        <w:top w:val="none" w:sz="0" w:space="0" w:color="auto"/>
        <w:left w:val="none" w:sz="0" w:space="0" w:color="auto"/>
        <w:bottom w:val="none" w:sz="0" w:space="0" w:color="auto"/>
        <w:right w:val="none" w:sz="0" w:space="0" w:color="auto"/>
      </w:divBdr>
    </w:div>
    <w:div w:id="216628991">
      <w:bodyDiv w:val="1"/>
      <w:marLeft w:val="0"/>
      <w:marRight w:val="0"/>
      <w:marTop w:val="0"/>
      <w:marBottom w:val="0"/>
      <w:divBdr>
        <w:top w:val="none" w:sz="0" w:space="0" w:color="auto"/>
        <w:left w:val="none" w:sz="0" w:space="0" w:color="auto"/>
        <w:bottom w:val="none" w:sz="0" w:space="0" w:color="auto"/>
        <w:right w:val="none" w:sz="0" w:space="0" w:color="auto"/>
      </w:divBdr>
    </w:div>
    <w:div w:id="216862485">
      <w:bodyDiv w:val="1"/>
      <w:marLeft w:val="0"/>
      <w:marRight w:val="0"/>
      <w:marTop w:val="0"/>
      <w:marBottom w:val="0"/>
      <w:divBdr>
        <w:top w:val="none" w:sz="0" w:space="0" w:color="auto"/>
        <w:left w:val="none" w:sz="0" w:space="0" w:color="auto"/>
        <w:bottom w:val="none" w:sz="0" w:space="0" w:color="auto"/>
        <w:right w:val="none" w:sz="0" w:space="0" w:color="auto"/>
      </w:divBdr>
    </w:div>
    <w:div w:id="217136322">
      <w:bodyDiv w:val="1"/>
      <w:marLeft w:val="0"/>
      <w:marRight w:val="0"/>
      <w:marTop w:val="0"/>
      <w:marBottom w:val="0"/>
      <w:divBdr>
        <w:top w:val="none" w:sz="0" w:space="0" w:color="auto"/>
        <w:left w:val="none" w:sz="0" w:space="0" w:color="auto"/>
        <w:bottom w:val="none" w:sz="0" w:space="0" w:color="auto"/>
        <w:right w:val="none" w:sz="0" w:space="0" w:color="auto"/>
      </w:divBdr>
    </w:div>
    <w:div w:id="217328716">
      <w:bodyDiv w:val="1"/>
      <w:marLeft w:val="0"/>
      <w:marRight w:val="0"/>
      <w:marTop w:val="0"/>
      <w:marBottom w:val="0"/>
      <w:divBdr>
        <w:top w:val="none" w:sz="0" w:space="0" w:color="auto"/>
        <w:left w:val="none" w:sz="0" w:space="0" w:color="auto"/>
        <w:bottom w:val="none" w:sz="0" w:space="0" w:color="auto"/>
        <w:right w:val="none" w:sz="0" w:space="0" w:color="auto"/>
      </w:divBdr>
    </w:div>
    <w:div w:id="217475891">
      <w:bodyDiv w:val="1"/>
      <w:marLeft w:val="0"/>
      <w:marRight w:val="0"/>
      <w:marTop w:val="0"/>
      <w:marBottom w:val="0"/>
      <w:divBdr>
        <w:top w:val="none" w:sz="0" w:space="0" w:color="auto"/>
        <w:left w:val="none" w:sz="0" w:space="0" w:color="auto"/>
        <w:bottom w:val="none" w:sz="0" w:space="0" w:color="auto"/>
        <w:right w:val="none" w:sz="0" w:space="0" w:color="auto"/>
      </w:divBdr>
    </w:div>
    <w:div w:id="217477874">
      <w:bodyDiv w:val="1"/>
      <w:marLeft w:val="0"/>
      <w:marRight w:val="0"/>
      <w:marTop w:val="0"/>
      <w:marBottom w:val="0"/>
      <w:divBdr>
        <w:top w:val="none" w:sz="0" w:space="0" w:color="auto"/>
        <w:left w:val="none" w:sz="0" w:space="0" w:color="auto"/>
        <w:bottom w:val="none" w:sz="0" w:space="0" w:color="auto"/>
        <w:right w:val="none" w:sz="0" w:space="0" w:color="auto"/>
      </w:divBdr>
    </w:div>
    <w:div w:id="217516432">
      <w:bodyDiv w:val="1"/>
      <w:marLeft w:val="0"/>
      <w:marRight w:val="0"/>
      <w:marTop w:val="0"/>
      <w:marBottom w:val="0"/>
      <w:divBdr>
        <w:top w:val="none" w:sz="0" w:space="0" w:color="auto"/>
        <w:left w:val="none" w:sz="0" w:space="0" w:color="auto"/>
        <w:bottom w:val="none" w:sz="0" w:space="0" w:color="auto"/>
        <w:right w:val="none" w:sz="0" w:space="0" w:color="auto"/>
      </w:divBdr>
    </w:div>
    <w:div w:id="217935513">
      <w:bodyDiv w:val="1"/>
      <w:marLeft w:val="0"/>
      <w:marRight w:val="0"/>
      <w:marTop w:val="0"/>
      <w:marBottom w:val="0"/>
      <w:divBdr>
        <w:top w:val="none" w:sz="0" w:space="0" w:color="auto"/>
        <w:left w:val="none" w:sz="0" w:space="0" w:color="auto"/>
        <w:bottom w:val="none" w:sz="0" w:space="0" w:color="auto"/>
        <w:right w:val="none" w:sz="0" w:space="0" w:color="auto"/>
      </w:divBdr>
    </w:div>
    <w:div w:id="218437589">
      <w:bodyDiv w:val="1"/>
      <w:marLeft w:val="0"/>
      <w:marRight w:val="0"/>
      <w:marTop w:val="0"/>
      <w:marBottom w:val="0"/>
      <w:divBdr>
        <w:top w:val="none" w:sz="0" w:space="0" w:color="auto"/>
        <w:left w:val="none" w:sz="0" w:space="0" w:color="auto"/>
        <w:bottom w:val="none" w:sz="0" w:space="0" w:color="auto"/>
        <w:right w:val="none" w:sz="0" w:space="0" w:color="auto"/>
      </w:divBdr>
    </w:div>
    <w:div w:id="218635027">
      <w:bodyDiv w:val="1"/>
      <w:marLeft w:val="0"/>
      <w:marRight w:val="0"/>
      <w:marTop w:val="0"/>
      <w:marBottom w:val="0"/>
      <w:divBdr>
        <w:top w:val="none" w:sz="0" w:space="0" w:color="auto"/>
        <w:left w:val="none" w:sz="0" w:space="0" w:color="auto"/>
        <w:bottom w:val="none" w:sz="0" w:space="0" w:color="auto"/>
        <w:right w:val="none" w:sz="0" w:space="0" w:color="auto"/>
      </w:divBdr>
    </w:div>
    <w:div w:id="219050423">
      <w:bodyDiv w:val="1"/>
      <w:marLeft w:val="0"/>
      <w:marRight w:val="0"/>
      <w:marTop w:val="0"/>
      <w:marBottom w:val="0"/>
      <w:divBdr>
        <w:top w:val="none" w:sz="0" w:space="0" w:color="auto"/>
        <w:left w:val="none" w:sz="0" w:space="0" w:color="auto"/>
        <w:bottom w:val="none" w:sz="0" w:space="0" w:color="auto"/>
        <w:right w:val="none" w:sz="0" w:space="0" w:color="auto"/>
      </w:divBdr>
    </w:div>
    <w:div w:id="219050514">
      <w:bodyDiv w:val="1"/>
      <w:marLeft w:val="0"/>
      <w:marRight w:val="0"/>
      <w:marTop w:val="0"/>
      <w:marBottom w:val="0"/>
      <w:divBdr>
        <w:top w:val="none" w:sz="0" w:space="0" w:color="auto"/>
        <w:left w:val="none" w:sz="0" w:space="0" w:color="auto"/>
        <w:bottom w:val="none" w:sz="0" w:space="0" w:color="auto"/>
        <w:right w:val="none" w:sz="0" w:space="0" w:color="auto"/>
      </w:divBdr>
    </w:div>
    <w:div w:id="219172832">
      <w:bodyDiv w:val="1"/>
      <w:marLeft w:val="0"/>
      <w:marRight w:val="0"/>
      <w:marTop w:val="0"/>
      <w:marBottom w:val="0"/>
      <w:divBdr>
        <w:top w:val="none" w:sz="0" w:space="0" w:color="auto"/>
        <w:left w:val="none" w:sz="0" w:space="0" w:color="auto"/>
        <w:bottom w:val="none" w:sz="0" w:space="0" w:color="auto"/>
        <w:right w:val="none" w:sz="0" w:space="0" w:color="auto"/>
      </w:divBdr>
    </w:div>
    <w:div w:id="219175026">
      <w:bodyDiv w:val="1"/>
      <w:marLeft w:val="0"/>
      <w:marRight w:val="0"/>
      <w:marTop w:val="0"/>
      <w:marBottom w:val="0"/>
      <w:divBdr>
        <w:top w:val="none" w:sz="0" w:space="0" w:color="auto"/>
        <w:left w:val="none" w:sz="0" w:space="0" w:color="auto"/>
        <w:bottom w:val="none" w:sz="0" w:space="0" w:color="auto"/>
        <w:right w:val="none" w:sz="0" w:space="0" w:color="auto"/>
      </w:divBdr>
    </w:div>
    <w:div w:id="219488207">
      <w:bodyDiv w:val="1"/>
      <w:marLeft w:val="0"/>
      <w:marRight w:val="0"/>
      <w:marTop w:val="0"/>
      <w:marBottom w:val="0"/>
      <w:divBdr>
        <w:top w:val="none" w:sz="0" w:space="0" w:color="auto"/>
        <w:left w:val="none" w:sz="0" w:space="0" w:color="auto"/>
        <w:bottom w:val="none" w:sz="0" w:space="0" w:color="auto"/>
        <w:right w:val="none" w:sz="0" w:space="0" w:color="auto"/>
      </w:divBdr>
    </w:div>
    <w:div w:id="219638226">
      <w:bodyDiv w:val="1"/>
      <w:marLeft w:val="0"/>
      <w:marRight w:val="0"/>
      <w:marTop w:val="0"/>
      <w:marBottom w:val="0"/>
      <w:divBdr>
        <w:top w:val="none" w:sz="0" w:space="0" w:color="auto"/>
        <w:left w:val="none" w:sz="0" w:space="0" w:color="auto"/>
        <w:bottom w:val="none" w:sz="0" w:space="0" w:color="auto"/>
        <w:right w:val="none" w:sz="0" w:space="0" w:color="auto"/>
      </w:divBdr>
    </w:div>
    <w:div w:id="219748804">
      <w:bodyDiv w:val="1"/>
      <w:marLeft w:val="0"/>
      <w:marRight w:val="0"/>
      <w:marTop w:val="0"/>
      <w:marBottom w:val="0"/>
      <w:divBdr>
        <w:top w:val="none" w:sz="0" w:space="0" w:color="auto"/>
        <w:left w:val="none" w:sz="0" w:space="0" w:color="auto"/>
        <w:bottom w:val="none" w:sz="0" w:space="0" w:color="auto"/>
        <w:right w:val="none" w:sz="0" w:space="0" w:color="auto"/>
      </w:divBdr>
    </w:div>
    <w:div w:id="219949058">
      <w:bodyDiv w:val="1"/>
      <w:marLeft w:val="0"/>
      <w:marRight w:val="0"/>
      <w:marTop w:val="0"/>
      <w:marBottom w:val="0"/>
      <w:divBdr>
        <w:top w:val="none" w:sz="0" w:space="0" w:color="auto"/>
        <w:left w:val="none" w:sz="0" w:space="0" w:color="auto"/>
        <w:bottom w:val="none" w:sz="0" w:space="0" w:color="auto"/>
        <w:right w:val="none" w:sz="0" w:space="0" w:color="auto"/>
      </w:divBdr>
    </w:div>
    <w:div w:id="219950096">
      <w:bodyDiv w:val="1"/>
      <w:marLeft w:val="0"/>
      <w:marRight w:val="0"/>
      <w:marTop w:val="0"/>
      <w:marBottom w:val="0"/>
      <w:divBdr>
        <w:top w:val="none" w:sz="0" w:space="0" w:color="auto"/>
        <w:left w:val="none" w:sz="0" w:space="0" w:color="auto"/>
        <w:bottom w:val="none" w:sz="0" w:space="0" w:color="auto"/>
        <w:right w:val="none" w:sz="0" w:space="0" w:color="auto"/>
      </w:divBdr>
    </w:div>
    <w:div w:id="220334157">
      <w:bodyDiv w:val="1"/>
      <w:marLeft w:val="0"/>
      <w:marRight w:val="0"/>
      <w:marTop w:val="0"/>
      <w:marBottom w:val="0"/>
      <w:divBdr>
        <w:top w:val="none" w:sz="0" w:space="0" w:color="auto"/>
        <w:left w:val="none" w:sz="0" w:space="0" w:color="auto"/>
        <w:bottom w:val="none" w:sz="0" w:space="0" w:color="auto"/>
        <w:right w:val="none" w:sz="0" w:space="0" w:color="auto"/>
      </w:divBdr>
    </w:div>
    <w:div w:id="220407061">
      <w:bodyDiv w:val="1"/>
      <w:marLeft w:val="0"/>
      <w:marRight w:val="0"/>
      <w:marTop w:val="0"/>
      <w:marBottom w:val="0"/>
      <w:divBdr>
        <w:top w:val="none" w:sz="0" w:space="0" w:color="auto"/>
        <w:left w:val="none" w:sz="0" w:space="0" w:color="auto"/>
        <w:bottom w:val="none" w:sz="0" w:space="0" w:color="auto"/>
        <w:right w:val="none" w:sz="0" w:space="0" w:color="auto"/>
      </w:divBdr>
    </w:div>
    <w:div w:id="220482014">
      <w:bodyDiv w:val="1"/>
      <w:marLeft w:val="0"/>
      <w:marRight w:val="0"/>
      <w:marTop w:val="0"/>
      <w:marBottom w:val="0"/>
      <w:divBdr>
        <w:top w:val="none" w:sz="0" w:space="0" w:color="auto"/>
        <w:left w:val="none" w:sz="0" w:space="0" w:color="auto"/>
        <w:bottom w:val="none" w:sz="0" w:space="0" w:color="auto"/>
        <w:right w:val="none" w:sz="0" w:space="0" w:color="auto"/>
      </w:divBdr>
    </w:div>
    <w:div w:id="220529753">
      <w:bodyDiv w:val="1"/>
      <w:marLeft w:val="0"/>
      <w:marRight w:val="0"/>
      <w:marTop w:val="0"/>
      <w:marBottom w:val="0"/>
      <w:divBdr>
        <w:top w:val="none" w:sz="0" w:space="0" w:color="auto"/>
        <w:left w:val="none" w:sz="0" w:space="0" w:color="auto"/>
        <w:bottom w:val="none" w:sz="0" w:space="0" w:color="auto"/>
        <w:right w:val="none" w:sz="0" w:space="0" w:color="auto"/>
      </w:divBdr>
    </w:div>
    <w:div w:id="220602173">
      <w:bodyDiv w:val="1"/>
      <w:marLeft w:val="0"/>
      <w:marRight w:val="0"/>
      <w:marTop w:val="0"/>
      <w:marBottom w:val="0"/>
      <w:divBdr>
        <w:top w:val="none" w:sz="0" w:space="0" w:color="auto"/>
        <w:left w:val="none" w:sz="0" w:space="0" w:color="auto"/>
        <w:bottom w:val="none" w:sz="0" w:space="0" w:color="auto"/>
        <w:right w:val="none" w:sz="0" w:space="0" w:color="auto"/>
      </w:divBdr>
    </w:div>
    <w:div w:id="220678125">
      <w:bodyDiv w:val="1"/>
      <w:marLeft w:val="0"/>
      <w:marRight w:val="0"/>
      <w:marTop w:val="0"/>
      <w:marBottom w:val="0"/>
      <w:divBdr>
        <w:top w:val="none" w:sz="0" w:space="0" w:color="auto"/>
        <w:left w:val="none" w:sz="0" w:space="0" w:color="auto"/>
        <w:bottom w:val="none" w:sz="0" w:space="0" w:color="auto"/>
        <w:right w:val="none" w:sz="0" w:space="0" w:color="auto"/>
      </w:divBdr>
    </w:div>
    <w:div w:id="220949283">
      <w:bodyDiv w:val="1"/>
      <w:marLeft w:val="0"/>
      <w:marRight w:val="0"/>
      <w:marTop w:val="0"/>
      <w:marBottom w:val="0"/>
      <w:divBdr>
        <w:top w:val="none" w:sz="0" w:space="0" w:color="auto"/>
        <w:left w:val="none" w:sz="0" w:space="0" w:color="auto"/>
        <w:bottom w:val="none" w:sz="0" w:space="0" w:color="auto"/>
        <w:right w:val="none" w:sz="0" w:space="0" w:color="auto"/>
      </w:divBdr>
    </w:div>
    <w:div w:id="220991446">
      <w:bodyDiv w:val="1"/>
      <w:marLeft w:val="0"/>
      <w:marRight w:val="0"/>
      <w:marTop w:val="0"/>
      <w:marBottom w:val="0"/>
      <w:divBdr>
        <w:top w:val="none" w:sz="0" w:space="0" w:color="auto"/>
        <w:left w:val="none" w:sz="0" w:space="0" w:color="auto"/>
        <w:bottom w:val="none" w:sz="0" w:space="0" w:color="auto"/>
        <w:right w:val="none" w:sz="0" w:space="0" w:color="auto"/>
      </w:divBdr>
    </w:div>
    <w:div w:id="221257242">
      <w:bodyDiv w:val="1"/>
      <w:marLeft w:val="0"/>
      <w:marRight w:val="0"/>
      <w:marTop w:val="0"/>
      <w:marBottom w:val="0"/>
      <w:divBdr>
        <w:top w:val="none" w:sz="0" w:space="0" w:color="auto"/>
        <w:left w:val="none" w:sz="0" w:space="0" w:color="auto"/>
        <w:bottom w:val="none" w:sz="0" w:space="0" w:color="auto"/>
        <w:right w:val="none" w:sz="0" w:space="0" w:color="auto"/>
      </w:divBdr>
    </w:div>
    <w:div w:id="221258389">
      <w:bodyDiv w:val="1"/>
      <w:marLeft w:val="0"/>
      <w:marRight w:val="0"/>
      <w:marTop w:val="0"/>
      <w:marBottom w:val="0"/>
      <w:divBdr>
        <w:top w:val="none" w:sz="0" w:space="0" w:color="auto"/>
        <w:left w:val="none" w:sz="0" w:space="0" w:color="auto"/>
        <w:bottom w:val="none" w:sz="0" w:space="0" w:color="auto"/>
        <w:right w:val="none" w:sz="0" w:space="0" w:color="auto"/>
      </w:divBdr>
    </w:div>
    <w:div w:id="221447192">
      <w:bodyDiv w:val="1"/>
      <w:marLeft w:val="0"/>
      <w:marRight w:val="0"/>
      <w:marTop w:val="0"/>
      <w:marBottom w:val="0"/>
      <w:divBdr>
        <w:top w:val="none" w:sz="0" w:space="0" w:color="auto"/>
        <w:left w:val="none" w:sz="0" w:space="0" w:color="auto"/>
        <w:bottom w:val="none" w:sz="0" w:space="0" w:color="auto"/>
        <w:right w:val="none" w:sz="0" w:space="0" w:color="auto"/>
      </w:divBdr>
    </w:div>
    <w:div w:id="222376429">
      <w:bodyDiv w:val="1"/>
      <w:marLeft w:val="0"/>
      <w:marRight w:val="0"/>
      <w:marTop w:val="0"/>
      <w:marBottom w:val="0"/>
      <w:divBdr>
        <w:top w:val="none" w:sz="0" w:space="0" w:color="auto"/>
        <w:left w:val="none" w:sz="0" w:space="0" w:color="auto"/>
        <w:bottom w:val="none" w:sz="0" w:space="0" w:color="auto"/>
        <w:right w:val="none" w:sz="0" w:space="0" w:color="auto"/>
      </w:divBdr>
    </w:div>
    <w:div w:id="222524792">
      <w:bodyDiv w:val="1"/>
      <w:marLeft w:val="0"/>
      <w:marRight w:val="0"/>
      <w:marTop w:val="0"/>
      <w:marBottom w:val="0"/>
      <w:divBdr>
        <w:top w:val="none" w:sz="0" w:space="0" w:color="auto"/>
        <w:left w:val="none" w:sz="0" w:space="0" w:color="auto"/>
        <w:bottom w:val="none" w:sz="0" w:space="0" w:color="auto"/>
        <w:right w:val="none" w:sz="0" w:space="0" w:color="auto"/>
      </w:divBdr>
    </w:div>
    <w:div w:id="222764011">
      <w:bodyDiv w:val="1"/>
      <w:marLeft w:val="0"/>
      <w:marRight w:val="0"/>
      <w:marTop w:val="0"/>
      <w:marBottom w:val="0"/>
      <w:divBdr>
        <w:top w:val="none" w:sz="0" w:space="0" w:color="auto"/>
        <w:left w:val="none" w:sz="0" w:space="0" w:color="auto"/>
        <w:bottom w:val="none" w:sz="0" w:space="0" w:color="auto"/>
        <w:right w:val="none" w:sz="0" w:space="0" w:color="auto"/>
      </w:divBdr>
    </w:div>
    <w:div w:id="222957397">
      <w:bodyDiv w:val="1"/>
      <w:marLeft w:val="0"/>
      <w:marRight w:val="0"/>
      <w:marTop w:val="0"/>
      <w:marBottom w:val="0"/>
      <w:divBdr>
        <w:top w:val="none" w:sz="0" w:space="0" w:color="auto"/>
        <w:left w:val="none" w:sz="0" w:space="0" w:color="auto"/>
        <w:bottom w:val="none" w:sz="0" w:space="0" w:color="auto"/>
        <w:right w:val="none" w:sz="0" w:space="0" w:color="auto"/>
      </w:divBdr>
    </w:div>
    <w:div w:id="223109236">
      <w:bodyDiv w:val="1"/>
      <w:marLeft w:val="0"/>
      <w:marRight w:val="0"/>
      <w:marTop w:val="0"/>
      <w:marBottom w:val="0"/>
      <w:divBdr>
        <w:top w:val="none" w:sz="0" w:space="0" w:color="auto"/>
        <w:left w:val="none" w:sz="0" w:space="0" w:color="auto"/>
        <w:bottom w:val="none" w:sz="0" w:space="0" w:color="auto"/>
        <w:right w:val="none" w:sz="0" w:space="0" w:color="auto"/>
      </w:divBdr>
    </w:div>
    <w:div w:id="223294147">
      <w:bodyDiv w:val="1"/>
      <w:marLeft w:val="0"/>
      <w:marRight w:val="0"/>
      <w:marTop w:val="0"/>
      <w:marBottom w:val="0"/>
      <w:divBdr>
        <w:top w:val="none" w:sz="0" w:space="0" w:color="auto"/>
        <w:left w:val="none" w:sz="0" w:space="0" w:color="auto"/>
        <w:bottom w:val="none" w:sz="0" w:space="0" w:color="auto"/>
        <w:right w:val="none" w:sz="0" w:space="0" w:color="auto"/>
      </w:divBdr>
    </w:div>
    <w:div w:id="223806844">
      <w:bodyDiv w:val="1"/>
      <w:marLeft w:val="0"/>
      <w:marRight w:val="0"/>
      <w:marTop w:val="0"/>
      <w:marBottom w:val="0"/>
      <w:divBdr>
        <w:top w:val="none" w:sz="0" w:space="0" w:color="auto"/>
        <w:left w:val="none" w:sz="0" w:space="0" w:color="auto"/>
        <w:bottom w:val="none" w:sz="0" w:space="0" w:color="auto"/>
        <w:right w:val="none" w:sz="0" w:space="0" w:color="auto"/>
      </w:divBdr>
    </w:div>
    <w:div w:id="224029598">
      <w:bodyDiv w:val="1"/>
      <w:marLeft w:val="0"/>
      <w:marRight w:val="0"/>
      <w:marTop w:val="0"/>
      <w:marBottom w:val="0"/>
      <w:divBdr>
        <w:top w:val="none" w:sz="0" w:space="0" w:color="auto"/>
        <w:left w:val="none" w:sz="0" w:space="0" w:color="auto"/>
        <w:bottom w:val="none" w:sz="0" w:space="0" w:color="auto"/>
        <w:right w:val="none" w:sz="0" w:space="0" w:color="auto"/>
      </w:divBdr>
    </w:div>
    <w:div w:id="224296037">
      <w:bodyDiv w:val="1"/>
      <w:marLeft w:val="0"/>
      <w:marRight w:val="0"/>
      <w:marTop w:val="0"/>
      <w:marBottom w:val="0"/>
      <w:divBdr>
        <w:top w:val="none" w:sz="0" w:space="0" w:color="auto"/>
        <w:left w:val="none" w:sz="0" w:space="0" w:color="auto"/>
        <w:bottom w:val="none" w:sz="0" w:space="0" w:color="auto"/>
        <w:right w:val="none" w:sz="0" w:space="0" w:color="auto"/>
      </w:divBdr>
    </w:div>
    <w:div w:id="224339161">
      <w:bodyDiv w:val="1"/>
      <w:marLeft w:val="0"/>
      <w:marRight w:val="0"/>
      <w:marTop w:val="0"/>
      <w:marBottom w:val="0"/>
      <w:divBdr>
        <w:top w:val="none" w:sz="0" w:space="0" w:color="auto"/>
        <w:left w:val="none" w:sz="0" w:space="0" w:color="auto"/>
        <w:bottom w:val="none" w:sz="0" w:space="0" w:color="auto"/>
        <w:right w:val="none" w:sz="0" w:space="0" w:color="auto"/>
      </w:divBdr>
    </w:div>
    <w:div w:id="224612764">
      <w:bodyDiv w:val="1"/>
      <w:marLeft w:val="0"/>
      <w:marRight w:val="0"/>
      <w:marTop w:val="0"/>
      <w:marBottom w:val="0"/>
      <w:divBdr>
        <w:top w:val="none" w:sz="0" w:space="0" w:color="auto"/>
        <w:left w:val="none" w:sz="0" w:space="0" w:color="auto"/>
        <w:bottom w:val="none" w:sz="0" w:space="0" w:color="auto"/>
        <w:right w:val="none" w:sz="0" w:space="0" w:color="auto"/>
      </w:divBdr>
    </w:div>
    <w:div w:id="224879635">
      <w:bodyDiv w:val="1"/>
      <w:marLeft w:val="0"/>
      <w:marRight w:val="0"/>
      <w:marTop w:val="0"/>
      <w:marBottom w:val="0"/>
      <w:divBdr>
        <w:top w:val="none" w:sz="0" w:space="0" w:color="auto"/>
        <w:left w:val="none" w:sz="0" w:space="0" w:color="auto"/>
        <w:bottom w:val="none" w:sz="0" w:space="0" w:color="auto"/>
        <w:right w:val="none" w:sz="0" w:space="0" w:color="auto"/>
      </w:divBdr>
    </w:div>
    <w:div w:id="225069372">
      <w:bodyDiv w:val="1"/>
      <w:marLeft w:val="0"/>
      <w:marRight w:val="0"/>
      <w:marTop w:val="0"/>
      <w:marBottom w:val="0"/>
      <w:divBdr>
        <w:top w:val="none" w:sz="0" w:space="0" w:color="auto"/>
        <w:left w:val="none" w:sz="0" w:space="0" w:color="auto"/>
        <w:bottom w:val="none" w:sz="0" w:space="0" w:color="auto"/>
        <w:right w:val="none" w:sz="0" w:space="0" w:color="auto"/>
      </w:divBdr>
    </w:div>
    <w:div w:id="225265535">
      <w:bodyDiv w:val="1"/>
      <w:marLeft w:val="0"/>
      <w:marRight w:val="0"/>
      <w:marTop w:val="0"/>
      <w:marBottom w:val="0"/>
      <w:divBdr>
        <w:top w:val="none" w:sz="0" w:space="0" w:color="auto"/>
        <w:left w:val="none" w:sz="0" w:space="0" w:color="auto"/>
        <w:bottom w:val="none" w:sz="0" w:space="0" w:color="auto"/>
        <w:right w:val="none" w:sz="0" w:space="0" w:color="auto"/>
      </w:divBdr>
    </w:div>
    <w:div w:id="225530773">
      <w:bodyDiv w:val="1"/>
      <w:marLeft w:val="0"/>
      <w:marRight w:val="0"/>
      <w:marTop w:val="0"/>
      <w:marBottom w:val="0"/>
      <w:divBdr>
        <w:top w:val="none" w:sz="0" w:space="0" w:color="auto"/>
        <w:left w:val="none" w:sz="0" w:space="0" w:color="auto"/>
        <w:bottom w:val="none" w:sz="0" w:space="0" w:color="auto"/>
        <w:right w:val="none" w:sz="0" w:space="0" w:color="auto"/>
      </w:divBdr>
    </w:div>
    <w:div w:id="225846381">
      <w:bodyDiv w:val="1"/>
      <w:marLeft w:val="0"/>
      <w:marRight w:val="0"/>
      <w:marTop w:val="0"/>
      <w:marBottom w:val="0"/>
      <w:divBdr>
        <w:top w:val="none" w:sz="0" w:space="0" w:color="auto"/>
        <w:left w:val="none" w:sz="0" w:space="0" w:color="auto"/>
        <w:bottom w:val="none" w:sz="0" w:space="0" w:color="auto"/>
        <w:right w:val="none" w:sz="0" w:space="0" w:color="auto"/>
      </w:divBdr>
    </w:div>
    <w:div w:id="226231384">
      <w:bodyDiv w:val="1"/>
      <w:marLeft w:val="0"/>
      <w:marRight w:val="0"/>
      <w:marTop w:val="0"/>
      <w:marBottom w:val="0"/>
      <w:divBdr>
        <w:top w:val="none" w:sz="0" w:space="0" w:color="auto"/>
        <w:left w:val="none" w:sz="0" w:space="0" w:color="auto"/>
        <w:bottom w:val="none" w:sz="0" w:space="0" w:color="auto"/>
        <w:right w:val="none" w:sz="0" w:space="0" w:color="auto"/>
      </w:divBdr>
    </w:div>
    <w:div w:id="226232333">
      <w:bodyDiv w:val="1"/>
      <w:marLeft w:val="0"/>
      <w:marRight w:val="0"/>
      <w:marTop w:val="0"/>
      <w:marBottom w:val="0"/>
      <w:divBdr>
        <w:top w:val="none" w:sz="0" w:space="0" w:color="auto"/>
        <w:left w:val="none" w:sz="0" w:space="0" w:color="auto"/>
        <w:bottom w:val="none" w:sz="0" w:space="0" w:color="auto"/>
        <w:right w:val="none" w:sz="0" w:space="0" w:color="auto"/>
      </w:divBdr>
    </w:div>
    <w:div w:id="226306245">
      <w:bodyDiv w:val="1"/>
      <w:marLeft w:val="0"/>
      <w:marRight w:val="0"/>
      <w:marTop w:val="0"/>
      <w:marBottom w:val="0"/>
      <w:divBdr>
        <w:top w:val="none" w:sz="0" w:space="0" w:color="auto"/>
        <w:left w:val="none" w:sz="0" w:space="0" w:color="auto"/>
        <w:bottom w:val="none" w:sz="0" w:space="0" w:color="auto"/>
        <w:right w:val="none" w:sz="0" w:space="0" w:color="auto"/>
      </w:divBdr>
    </w:div>
    <w:div w:id="226577136">
      <w:bodyDiv w:val="1"/>
      <w:marLeft w:val="0"/>
      <w:marRight w:val="0"/>
      <w:marTop w:val="0"/>
      <w:marBottom w:val="0"/>
      <w:divBdr>
        <w:top w:val="none" w:sz="0" w:space="0" w:color="auto"/>
        <w:left w:val="none" w:sz="0" w:space="0" w:color="auto"/>
        <w:bottom w:val="none" w:sz="0" w:space="0" w:color="auto"/>
        <w:right w:val="none" w:sz="0" w:space="0" w:color="auto"/>
      </w:divBdr>
    </w:div>
    <w:div w:id="226645638">
      <w:bodyDiv w:val="1"/>
      <w:marLeft w:val="0"/>
      <w:marRight w:val="0"/>
      <w:marTop w:val="0"/>
      <w:marBottom w:val="0"/>
      <w:divBdr>
        <w:top w:val="none" w:sz="0" w:space="0" w:color="auto"/>
        <w:left w:val="none" w:sz="0" w:space="0" w:color="auto"/>
        <w:bottom w:val="none" w:sz="0" w:space="0" w:color="auto"/>
        <w:right w:val="none" w:sz="0" w:space="0" w:color="auto"/>
      </w:divBdr>
    </w:div>
    <w:div w:id="226689273">
      <w:bodyDiv w:val="1"/>
      <w:marLeft w:val="0"/>
      <w:marRight w:val="0"/>
      <w:marTop w:val="0"/>
      <w:marBottom w:val="0"/>
      <w:divBdr>
        <w:top w:val="none" w:sz="0" w:space="0" w:color="auto"/>
        <w:left w:val="none" w:sz="0" w:space="0" w:color="auto"/>
        <w:bottom w:val="none" w:sz="0" w:space="0" w:color="auto"/>
        <w:right w:val="none" w:sz="0" w:space="0" w:color="auto"/>
      </w:divBdr>
    </w:div>
    <w:div w:id="226691694">
      <w:bodyDiv w:val="1"/>
      <w:marLeft w:val="0"/>
      <w:marRight w:val="0"/>
      <w:marTop w:val="0"/>
      <w:marBottom w:val="0"/>
      <w:divBdr>
        <w:top w:val="none" w:sz="0" w:space="0" w:color="auto"/>
        <w:left w:val="none" w:sz="0" w:space="0" w:color="auto"/>
        <w:bottom w:val="none" w:sz="0" w:space="0" w:color="auto"/>
        <w:right w:val="none" w:sz="0" w:space="0" w:color="auto"/>
      </w:divBdr>
    </w:div>
    <w:div w:id="226766143">
      <w:bodyDiv w:val="1"/>
      <w:marLeft w:val="0"/>
      <w:marRight w:val="0"/>
      <w:marTop w:val="0"/>
      <w:marBottom w:val="0"/>
      <w:divBdr>
        <w:top w:val="none" w:sz="0" w:space="0" w:color="auto"/>
        <w:left w:val="none" w:sz="0" w:space="0" w:color="auto"/>
        <w:bottom w:val="none" w:sz="0" w:space="0" w:color="auto"/>
        <w:right w:val="none" w:sz="0" w:space="0" w:color="auto"/>
      </w:divBdr>
    </w:div>
    <w:div w:id="226840372">
      <w:bodyDiv w:val="1"/>
      <w:marLeft w:val="0"/>
      <w:marRight w:val="0"/>
      <w:marTop w:val="0"/>
      <w:marBottom w:val="0"/>
      <w:divBdr>
        <w:top w:val="none" w:sz="0" w:space="0" w:color="auto"/>
        <w:left w:val="none" w:sz="0" w:space="0" w:color="auto"/>
        <w:bottom w:val="none" w:sz="0" w:space="0" w:color="auto"/>
        <w:right w:val="none" w:sz="0" w:space="0" w:color="auto"/>
      </w:divBdr>
    </w:div>
    <w:div w:id="226844977">
      <w:bodyDiv w:val="1"/>
      <w:marLeft w:val="0"/>
      <w:marRight w:val="0"/>
      <w:marTop w:val="0"/>
      <w:marBottom w:val="0"/>
      <w:divBdr>
        <w:top w:val="none" w:sz="0" w:space="0" w:color="auto"/>
        <w:left w:val="none" w:sz="0" w:space="0" w:color="auto"/>
        <w:bottom w:val="none" w:sz="0" w:space="0" w:color="auto"/>
        <w:right w:val="none" w:sz="0" w:space="0" w:color="auto"/>
      </w:divBdr>
    </w:div>
    <w:div w:id="227039337">
      <w:bodyDiv w:val="1"/>
      <w:marLeft w:val="0"/>
      <w:marRight w:val="0"/>
      <w:marTop w:val="0"/>
      <w:marBottom w:val="0"/>
      <w:divBdr>
        <w:top w:val="none" w:sz="0" w:space="0" w:color="auto"/>
        <w:left w:val="none" w:sz="0" w:space="0" w:color="auto"/>
        <w:bottom w:val="none" w:sz="0" w:space="0" w:color="auto"/>
        <w:right w:val="none" w:sz="0" w:space="0" w:color="auto"/>
      </w:divBdr>
    </w:div>
    <w:div w:id="227347779">
      <w:bodyDiv w:val="1"/>
      <w:marLeft w:val="0"/>
      <w:marRight w:val="0"/>
      <w:marTop w:val="0"/>
      <w:marBottom w:val="0"/>
      <w:divBdr>
        <w:top w:val="none" w:sz="0" w:space="0" w:color="auto"/>
        <w:left w:val="none" w:sz="0" w:space="0" w:color="auto"/>
        <w:bottom w:val="none" w:sz="0" w:space="0" w:color="auto"/>
        <w:right w:val="none" w:sz="0" w:space="0" w:color="auto"/>
      </w:divBdr>
    </w:div>
    <w:div w:id="227955903">
      <w:bodyDiv w:val="1"/>
      <w:marLeft w:val="0"/>
      <w:marRight w:val="0"/>
      <w:marTop w:val="0"/>
      <w:marBottom w:val="0"/>
      <w:divBdr>
        <w:top w:val="none" w:sz="0" w:space="0" w:color="auto"/>
        <w:left w:val="none" w:sz="0" w:space="0" w:color="auto"/>
        <w:bottom w:val="none" w:sz="0" w:space="0" w:color="auto"/>
        <w:right w:val="none" w:sz="0" w:space="0" w:color="auto"/>
      </w:divBdr>
    </w:div>
    <w:div w:id="228539868">
      <w:bodyDiv w:val="1"/>
      <w:marLeft w:val="0"/>
      <w:marRight w:val="0"/>
      <w:marTop w:val="0"/>
      <w:marBottom w:val="0"/>
      <w:divBdr>
        <w:top w:val="none" w:sz="0" w:space="0" w:color="auto"/>
        <w:left w:val="none" w:sz="0" w:space="0" w:color="auto"/>
        <w:bottom w:val="none" w:sz="0" w:space="0" w:color="auto"/>
        <w:right w:val="none" w:sz="0" w:space="0" w:color="auto"/>
      </w:divBdr>
    </w:div>
    <w:div w:id="228614405">
      <w:bodyDiv w:val="1"/>
      <w:marLeft w:val="0"/>
      <w:marRight w:val="0"/>
      <w:marTop w:val="0"/>
      <w:marBottom w:val="0"/>
      <w:divBdr>
        <w:top w:val="none" w:sz="0" w:space="0" w:color="auto"/>
        <w:left w:val="none" w:sz="0" w:space="0" w:color="auto"/>
        <w:bottom w:val="none" w:sz="0" w:space="0" w:color="auto"/>
        <w:right w:val="none" w:sz="0" w:space="0" w:color="auto"/>
      </w:divBdr>
    </w:div>
    <w:div w:id="228660462">
      <w:bodyDiv w:val="1"/>
      <w:marLeft w:val="0"/>
      <w:marRight w:val="0"/>
      <w:marTop w:val="0"/>
      <w:marBottom w:val="0"/>
      <w:divBdr>
        <w:top w:val="none" w:sz="0" w:space="0" w:color="auto"/>
        <w:left w:val="none" w:sz="0" w:space="0" w:color="auto"/>
        <w:bottom w:val="none" w:sz="0" w:space="0" w:color="auto"/>
        <w:right w:val="none" w:sz="0" w:space="0" w:color="auto"/>
      </w:divBdr>
    </w:div>
    <w:div w:id="228687146">
      <w:bodyDiv w:val="1"/>
      <w:marLeft w:val="0"/>
      <w:marRight w:val="0"/>
      <w:marTop w:val="0"/>
      <w:marBottom w:val="0"/>
      <w:divBdr>
        <w:top w:val="none" w:sz="0" w:space="0" w:color="auto"/>
        <w:left w:val="none" w:sz="0" w:space="0" w:color="auto"/>
        <w:bottom w:val="none" w:sz="0" w:space="0" w:color="auto"/>
        <w:right w:val="none" w:sz="0" w:space="0" w:color="auto"/>
      </w:divBdr>
    </w:div>
    <w:div w:id="229000920">
      <w:bodyDiv w:val="1"/>
      <w:marLeft w:val="0"/>
      <w:marRight w:val="0"/>
      <w:marTop w:val="0"/>
      <w:marBottom w:val="0"/>
      <w:divBdr>
        <w:top w:val="none" w:sz="0" w:space="0" w:color="auto"/>
        <w:left w:val="none" w:sz="0" w:space="0" w:color="auto"/>
        <w:bottom w:val="none" w:sz="0" w:space="0" w:color="auto"/>
        <w:right w:val="none" w:sz="0" w:space="0" w:color="auto"/>
      </w:divBdr>
    </w:div>
    <w:div w:id="229049377">
      <w:bodyDiv w:val="1"/>
      <w:marLeft w:val="0"/>
      <w:marRight w:val="0"/>
      <w:marTop w:val="0"/>
      <w:marBottom w:val="0"/>
      <w:divBdr>
        <w:top w:val="none" w:sz="0" w:space="0" w:color="auto"/>
        <w:left w:val="none" w:sz="0" w:space="0" w:color="auto"/>
        <w:bottom w:val="none" w:sz="0" w:space="0" w:color="auto"/>
        <w:right w:val="none" w:sz="0" w:space="0" w:color="auto"/>
      </w:divBdr>
    </w:div>
    <w:div w:id="229586820">
      <w:bodyDiv w:val="1"/>
      <w:marLeft w:val="0"/>
      <w:marRight w:val="0"/>
      <w:marTop w:val="0"/>
      <w:marBottom w:val="0"/>
      <w:divBdr>
        <w:top w:val="none" w:sz="0" w:space="0" w:color="auto"/>
        <w:left w:val="none" w:sz="0" w:space="0" w:color="auto"/>
        <w:bottom w:val="none" w:sz="0" w:space="0" w:color="auto"/>
        <w:right w:val="none" w:sz="0" w:space="0" w:color="auto"/>
      </w:divBdr>
    </w:div>
    <w:div w:id="229731031">
      <w:bodyDiv w:val="1"/>
      <w:marLeft w:val="0"/>
      <w:marRight w:val="0"/>
      <w:marTop w:val="0"/>
      <w:marBottom w:val="0"/>
      <w:divBdr>
        <w:top w:val="none" w:sz="0" w:space="0" w:color="auto"/>
        <w:left w:val="none" w:sz="0" w:space="0" w:color="auto"/>
        <w:bottom w:val="none" w:sz="0" w:space="0" w:color="auto"/>
        <w:right w:val="none" w:sz="0" w:space="0" w:color="auto"/>
      </w:divBdr>
    </w:div>
    <w:div w:id="229924193">
      <w:bodyDiv w:val="1"/>
      <w:marLeft w:val="0"/>
      <w:marRight w:val="0"/>
      <w:marTop w:val="0"/>
      <w:marBottom w:val="0"/>
      <w:divBdr>
        <w:top w:val="none" w:sz="0" w:space="0" w:color="auto"/>
        <w:left w:val="none" w:sz="0" w:space="0" w:color="auto"/>
        <w:bottom w:val="none" w:sz="0" w:space="0" w:color="auto"/>
        <w:right w:val="none" w:sz="0" w:space="0" w:color="auto"/>
      </w:divBdr>
    </w:div>
    <w:div w:id="230115601">
      <w:bodyDiv w:val="1"/>
      <w:marLeft w:val="0"/>
      <w:marRight w:val="0"/>
      <w:marTop w:val="0"/>
      <w:marBottom w:val="0"/>
      <w:divBdr>
        <w:top w:val="none" w:sz="0" w:space="0" w:color="auto"/>
        <w:left w:val="none" w:sz="0" w:space="0" w:color="auto"/>
        <w:bottom w:val="none" w:sz="0" w:space="0" w:color="auto"/>
        <w:right w:val="none" w:sz="0" w:space="0" w:color="auto"/>
      </w:divBdr>
    </w:div>
    <w:div w:id="230194278">
      <w:bodyDiv w:val="1"/>
      <w:marLeft w:val="0"/>
      <w:marRight w:val="0"/>
      <w:marTop w:val="0"/>
      <w:marBottom w:val="0"/>
      <w:divBdr>
        <w:top w:val="none" w:sz="0" w:space="0" w:color="auto"/>
        <w:left w:val="none" w:sz="0" w:space="0" w:color="auto"/>
        <w:bottom w:val="none" w:sz="0" w:space="0" w:color="auto"/>
        <w:right w:val="none" w:sz="0" w:space="0" w:color="auto"/>
      </w:divBdr>
    </w:div>
    <w:div w:id="230235183">
      <w:bodyDiv w:val="1"/>
      <w:marLeft w:val="0"/>
      <w:marRight w:val="0"/>
      <w:marTop w:val="0"/>
      <w:marBottom w:val="0"/>
      <w:divBdr>
        <w:top w:val="none" w:sz="0" w:space="0" w:color="auto"/>
        <w:left w:val="none" w:sz="0" w:space="0" w:color="auto"/>
        <w:bottom w:val="none" w:sz="0" w:space="0" w:color="auto"/>
        <w:right w:val="none" w:sz="0" w:space="0" w:color="auto"/>
      </w:divBdr>
    </w:div>
    <w:div w:id="230427250">
      <w:bodyDiv w:val="1"/>
      <w:marLeft w:val="0"/>
      <w:marRight w:val="0"/>
      <w:marTop w:val="0"/>
      <w:marBottom w:val="0"/>
      <w:divBdr>
        <w:top w:val="none" w:sz="0" w:space="0" w:color="auto"/>
        <w:left w:val="none" w:sz="0" w:space="0" w:color="auto"/>
        <w:bottom w:val="none" w:sz="0" w:space="0" w:color="auto"/>
        <w:right w:val="none" w:sz="0" w:space="0" w:color="auto"/>
      </w:divBdr>
    </w:div>
    <w:div w:id="230431216">
      <w:bodyDiv w:val="1"/>
      <w:marLeft w:val="0"/>
      <w:marRight w:val="0"/>
      <w:marTop w:val="0"/>
      <w:marBottom w:val="0"/>
      <w:divBdr>
        <w:top w:val="none" w:sz="0" w:space="0" w:color="auto"/>
        <w:left w:val="none" w:sz="0" w:space="0" w:color="auto"/>
        <w:bottom w:val="none" w:sz="0" w:space="0" w:color="auto"/>
        <w:right w:val="none" w:sz="0" w:space="0" w:color="auto"/>
      </w:divBdr>
    </w:div>
    <w:div w:id="230504355">
      <w:bodyDiv w:val="1"/>
      <w:marLeft w:val="0"/>
      <w:marRight w:val="0"/>
      <w:marTop w:val="0"/>
      <w:marBottom w:val="0"/>
      <w:divBdr>
        <w:top w:val="none" w:sz="0" w:space="0" w:color="auto"/>
        <w:left w:val="none" w:sz="0" w:space="0" w:color="auto"/>
        <w:bottom w:val="none" w:sz="0" w:space="0" w:color="auto"/>
        <w:right w:val="none" w:sz="0" w:space="0" w:color="auto"/>
      </w:divBdr>
    </w:div>
    <w:div w:id="230770894">
      <w:bodyDiv w:val="1"/>
      <w:marLeft w:val="0"/>
      <w:marRight w:val="0"/>
      <w:marTop w:val="0"/>
      <w:marBottom w:val="0"/>
      <w:divBdr>
        <w:top w:val="none" w:sz="0" w:space="0" w:color="auto"/>
        <w:left w:val="none" w:sz="0" w:space="0" w:color="auto"/>
        <w:bottom w:val="none" w:sz="0" w:space="0" w:color="auto"/>
        <w:right w:val="none" w:sz="0" w:space="0" w:color="auto"/>
      </w:divBdr>
    </w:div>
    <w:div w:id="230771140">
      <w:bodyDiv w:val="1"/>
      <w:marLeft w:val="0"/>
      <w:marRight w:val="0"/>
      <w:marTop w:val="0"/>
      <w:marBottom w:val="0"/>
      <w:divBdr>
        <w:top w:val="none" w:sz="0" w:space="0" w:color="auto"/>
        <w:left w:val="none" w:sz="0" w:space="0" w:color="auto"/>
        <w:bottom w:val="none" w:sz="0" w:space="0" w:color="auto"/>
        <w:right w:val="none" w:sz="0" w:space="0" w:color="auto"/>
      </w:divBdr>
    </w:div>
    <w:div w:id="231238877">
      <w:bodyDiv w:val="1"/>
      <w:marLeft w:val="0"/>
      <w:marRight w:val="0"/>
      <w:marTop w:val="0"/>
      <w:marBottom w:val="0"/>
      <w:divBdr>
        <w:top w:val="none" w:sz="0" w:space="0" w:color="auto"/>
        <w:left w:val="none" w:sz="0" w:space="0" w:color="auto"/>
        <w:bottom w:val="none" w:sz="0" w:space="0" w:color="auto"/>
        <w:right w:val="none" w:sz="0" w:space="0" w:color="auto"/>
      </w:divBdr>
    </w:div>
    <w:div w:id="231241194">
      <w:bodyDiv w:val="1"/>
      <w:marLeft w:val="0"/>
      <w:marRight w:val="0"/>
      <w:marTop w:val="0"/>
      <w:marBottom w:val="0"/>
      <w:divBdr>
        <w:top w:val="none" w:sz="0" w:space="0" w:color="auto"/>
        <w:left w:val="none" w:sz="0" w:space="0" w:color="auto"/>
        <w:bottom w:val="none" w:sz="0" w:space="0" w:color="auto"/>
        <w:right w:val="none" w:sz="0" w:space="0" w:color="auto"/>
      </w:divBdr>
    </w:div>
    <w:div w:id="231351350">
      <w:bodyDiv w:val="1"/>
      <w:marLeft w:val="0"/>
      <w:marRight w:val="0"/>
      <w:marTop w:val="0"/>
      <w:marBottom w:val="0"/>
      <w:divBdr>
        <w:top w:val="none" w:sz="0" w:space="0" w:color="auto"/>
        <w:left w:val="none" w:sz="0" w:space="0" w:color="auto"/>
        <w:bottom w:val="none" w:sz="0" w:space="0" w:color="auto"/>
        <w:right w:val="none" w:sz="0" w:space="0" w:color="auto"/>
      </w:divBdr>
    </w:div>
    <w:div w:id="231741379">
      <w:bodyDiv w:val="1"/>
      <w:marLeft w:val="0"/>
      <w:marRight w:val="0"/>
      <w:marTop w:val="0"/>
      <w:marBottom w:val="0"/>
      <w:divBdr>
        <w:top w:val="none" w:sz="0" w:space="0" w:color="auto"/>
        <w:left w:val="none" w:sz="0" w:space="0" w:color="auto"/>
        <w:bottom w:val="none" w:sz="0" w:space="0" w:color="auto"/>
        <w:right w:val="none" w:sz="0" w:space="0" w:color="auto"/>
      </w:divBdr>
    </w:div>
    <w:div w:id="232474199">
      <w:bodyDiv w:val="1"/>
      <w:marLeft w:val="0"/>
      <w:marRight w:val="0"/>
      <w:marTop w:val="0"/>
      <w:marBottom w:val="0"/>
      <w:divBdr>
        <w:top w:val="none" w:sz="0" w:space="0" w:color="auto"/>
        <w:left w:val="none" w:sz="0" w:space="0" w:color="auto"/>
        <w:bottom w:val="none" w:sz="0" w:space="0" w:color="auto"/>
        <w:right w:val="none" w:sz="0" w:space="0" w:color="auto"/>
      </w:divBdr>
    </w:div>
    <w:div w:id="232550252">
      <w:bodyDiv w:val="1"/>
      <w:marLeft w:val="0"/>
      <w:marRight w:val="0"/>
      <w:marTop w:val="0"/>
      <w:marBottom w:val="0"/>
      <w:divBdr>
        <w:top w:val="none" w:sz="0" w:space="0" w:color="auto"/>
        <w:left w:val="none" w:sz="0" w:space="0" w:color="auto"/>
        <w:bottom w:val="none" w:sz="0" w:space="0" w:color="auto"/>
        <w:right w:val="none" w:sz="0" w:space="0" w:color="auto"/>
      </w:divBdr>
    </w:div>
    <w:div w:id="232593336">
      <w:bodyDiv w:val="1"/>
      <w:marLeft w:val="0"/>
      <w:marRight w:val="0"/>
      <w:marTop w:val="0"/>
      <w:marBottom w:val="0"/>
      <w:divBdr>
        <w:top w:val="none" w:sz="0" w:space="0" w:color="auto"/>
        <w:left w:val="none" w:sz="0" w:space="0" w:color="auto"/>
        <w:bottom w:val="none" w:sz="0" w:space="0" w:color="auto"/>
        <w:right w:val="none" w:sz="0" w:space="0" w:color="auto"/>
      </w:divBdr>
    </w:div>
    <w:div w:id="232784937">
      <w:bodyDiv w:val="1"/>
      <w:marLeft w:val="0"/>
      <w:marRight w:val="0"/>
      <w:marTop w:val="0"/>
      <w:marBottom w:val="0"/>
      <w:divBdr>
        <w:top w:val="none" w:sz="0" w:space="0" w:color="auto"/>
        <w:left w:val="none" w:sz="0" w:space="0" w:color="auto"/>
        <w:bottom w:val="none" w:sz="0" w:space="0" w:color="auto"/>
        <w:right w:val="none" w:sz="0" w:space="0" w:color="auto"/>
      </w:divBdr>
    </w:div>
    <w:div w:id="232785327">
      <w:bodyDiv w:val="1"/>
      <w:marLeft w:val="0"/>
      <w:marRight w:val="0"/>
      <w:marTop w:val="0"/>
      <w:marBottom w:val="0"/>
      <w:divBdr>
        <w:top w:val="none" w:sz="0" w:space="0" w:color="auto"/>
        <w:left w:val="none" w:sz="0" w:space="0" w:color="auto"/>
        <w:bottom w:val="none" w:sz="0" w:space="0" w:color="auto"/>
        <w:right w:val="none" w:sz="0" w:space="0" w:color="auto"/>
      </w:divBdr>
    </w:div>
    <w:div w:id="233244470">
      <w:bodyDiv w:val="1"/>
      <w:marLeft w:val="0"/>
      <w:marRight w:val="0"/>
      <w:marTop w:val="0"/>
      <w:marBottom w:val="0"/>
      <w:divBdr>
        <w:top w:val="none" w:sz="0" w:space="0" w:color="auto"/>
        <w:left w:val="none" w:sz="0" w:space="0" w:color="auto"/>
        <w:bottom w:val="none" w:sz="0" w:space="0" w:color="auto"/>
        <w:right w:val="none" w:sz="0" w:space="0" w:color="auto"/>
      </w:divBdr>
    </w:div>
    <w:div w:id="233318245">
      <w:bodyDiv w:val="1"/>
      <w:marLeft w:val="0"/>
      <w:marRight w:val="0"/>
      <w:marTop w:val="0"/>
      <w:marBottom w:val="0"/>
      <w:divBdr>
        <w:top w:val="none" w:sz="0" w:space="0" w:color="auto"/>
        <w:left w:val="none" w:sz="0" w:space="0" w:color="auto"/>
        <w:bottom w:val="none" w:sz="0" w:space="0" w:color="auto"/>
        <w:right w:val="none" w:sz="0" w:space="0" w:color="auto"/>
      </w:divBdr>
    </w:div>
    <w:div w:id="233511449">
      <w:bodyDiv w:val="1"/>
      <w:marLeft w:val="0"/>
      <w:marRight w:val="0"/>
      <w:marTop w:val="0"/>
      <w:marBottom w:val="0"/>
      <w:divBdr>
        <w:top w:val="none" w:sz="0" w:space="0" w:color="auto"/>
        <w:left w:val="none" w:sz="0" w:space="0" w:color="auto"/>
        <w:bottom w:val="none" w:sz="0" w:space="0" w:color="auto"/>
        <w:right w:val="none" w:sz="0" w:space="0" w:color="auto"/>
      </w:divBdr>
    </w:div>
    <w:div w:id="233659947">
      <w:bodyDiv w:val="1"/>
      <w:marLeft w:val="0"/>
      <w:marRight w:val="0"/>
      <w:marTop w:val="0"/>
      <w:marBottom w:val="0"/>
      <w:divBdr>
        <w:top w:val="none" w:sz="0" w:space="0" w:color="auto"/>
        <w:left w:val="none" w:sz="0" w:space="0" w:color="auto"/>
        <w:bottom w:val="none" w:sz="0" w:space="0" w:color="auto"/>
        <w:right w:val="none" w:sz="0" w:space="0" w:color="auto"/>
      </w:divBdr>
    </w:div>
    <w:div w:id="233704171">
      <w:bodyDiv w:val="1"/>
      <w:marLeft w:val="0"/>
      <w:marRight w:val="0"/>
      <w:marTop w:val="0"/>
      <w:marBottom w:val="0"/>
      <w:divBdr>
        <w:top w:val="none" w:sz="0" w:space="0" w:color="auto"/>
        <w:left w:val="none" w:sz="0" w:space="0" w:color="auto"/>
        <w:bottom w:val="none" w:sz="0" w:space="0" w:color="auto"/>
        <w:right w:val="none" w:sz="0" w:space="0" w:color="auto"/>
      </w:divBdr>
    </w:div>
    <w:div w:id="233777821">
      <w:bodyDiv w:val="1"/>
      <w:marLeft w:val="0"/>
      <w:marRight w:val="0"/>
      <w:marTop w:val="0"/>
      <w:marBottom w:val="0"/>
      <w:divBdr>
        <w:top w:val="none" w:sz="0" w:space="0" w:color="auto"/>
        <w:left w:val="none" w:sz="0" w:space="0" w:color="auto"/>
        <w:bottom w:val="none" w:sz="0" w:space="0" w:color="auto"/>
        <w:right w:val="none" w:sz="0" w:space="0" w:color="auto"/>
      </w:divBdr>
    </w:div>
    <w:div w:id="233785290">
      <w:bodyDiv w:val="1"/>
      <w:marLeft w:val="0"/>
      <w:marRight w:val="0"/>
      <w:marTop w:val="0"/>
      <w:marBottom w:val="0"/>
      <w:divBdr>
        <w:top w:val="none" w:sz="0" w:space="0" w:color="auto"/>
        <w:left w:val="none" w:sz="0" w:space="0" w:color="auto"/>
        <w:bottom w:val="none" w:sz="0" w:space="0" w:color="auto"/>
        <w:right w:val="none" w:sz="0" w:space="0" w:color="auto"/>
      </w:divBdr>
    </w:div>
    <w:div w:id="233976826">
      <w:bodyDiv w:val="1"/>
      <w:marLeft w:val="0"/>
      <w:marRight w:val="0"/>
      <w:marTop w:val="0"/>
      <w:marBottom w:val="0"/>
      <w:divBdr>
        <w:top w:val="none" w:sz="0" w:space="0" w:color="auto"/>
        <w:left w:val="none" w:sz="0" w:space="0" w:color="auto"/>
        <w:bottom w:val="none" w:sz="0" w:space="0" w:color="auto"/>
        <w:right w:val="none" w:sz="0" w:space="0" w:color="auto"/>
      </w:divBdr>
    </w:div>
    <w:div w:id="234051618">
      <w:bodyDiv w:val="1"/>
      <w:marLeft w:val="0"/>
      <w:marRight w:val="0"/>
      <w:marTop w:val="0"/>
      <w:marBottom w:val="0"/>
      <w:divBdr>
        <w:top w:val="none" w:sz="0" w:space="0" w:color="auto"/>
        <w:left w:val="none" w:sz="0" w:space="0" w:color="auto"/>
        <w:bottom w:val="none" w:sz="0" w:space="0" w:color="auto"/>
        <w:right w:val="none" w:sz="0" w:space="0" w:color="auto"/>
      </w:divBdr>
    </w:div>
    <w:div w:id="234123440">
      <w:bodyDiv w:val="1"/>
      <w:marLeft w:val="0"/>
      <w:marRight w:val="0"/>
      <w:marTop w:val="0"/>
      <w:marBottom w:val="0"/>
      <w:divBdr>
        <w:top w:val="none" w:sz="0" w:space="0" w:color="auto"/>
        <w:left w:val="none" w:sz="0" w:space="0" w:color="auto"/>
        <w:bottom w:val="none" w:sz="0" w:space="0" w:color="auto"/>
        <w:right w:val="none" w:sz="0" w:space="0" w:color="auto"/>
      </w:divBdr>
    </w:div>
    <w:div w:id="234123904">
      <w:bodyDiv w:val="1"/>
      <w:marLeft w:val="0"/>
      <w:marRight w:val="0"/>
      <w:marTop w:val="0"/>
      <w:marBottom w:val="0"/>
      <w:divBdr>
        <w:top w:val="none" w:sz="0" w:space="0" w:color="auto"/>
        <w:left w:val="none" w:sz="0" w:space="0" w:color="auto"/>
        <w:bottom w:val="none" w:sz="0" w:space="0" w:color="auto"/>
        <w:right w:val="none" w:sz="0" w:space="0" w:color="auto"/>
      </w:divBdr>
    </w:div>
    <w:div w:id="234243280">
      <w:bodyDiv w:val="1"/>
      <w:marLeft w:val="0"/>
      <w:marRight w:val="0"/>
      <w:marTop w:val="0"/>
      <w:marBottom w:val="0"/>
      <w:divBdr>
        <w:top w:val="none" w:sz="0" w:space="0" w:color="auto"/>
        <w:left w:val="none" w:sz="0" w:space="0" w:color="auto"/>
        <w:bottom w:val="none" w:sz="0" w:space="0" w:color="auto"/>
        <w:right w:val="none" w:sz="0" w:space="0" w:color="auto"/>
      </w:divBdr>
    </w:div>
    <w:div w:id="234320378">
      <w:bodyDiv w:val="1"/>
      <w:marLeft w:val="0"/>
      <w:marRight w:val="0"/>
      <w:marTop w:val="0"/>
      <w:marBottom w:val="0"/>
      <w:divBdr>
        <w:top w:val="none" w:sz="0" w:space="0" w:color="auto"/>
        <w:left w:val="none" w:sz="0" w:space="0" w:color="auto"/>
        <w:bottom w:val="none" w:sz="0" w:space="0" w:color="auto"/>
        <w:right w:val="none" w:sz="0" w:space="0" w:color="auto"/>
      </w:divBdr>
    </w:div>
    <w:div w:id="234363089">
      <w:bodyDiv w:val="1"/>
      <w:marLeft w:val="0"/>
      <w:marRight w:val="0"/>
      <w:marTop w:val="0"/>
      <w:marBottom w:val="0"/>
      <w:divBdr>
        <w:top w:val="none" w:sz="0" w:space="0" w:color="auto"/>
        <w:left w:val="none" w:sz="0" w:space="0" w:color="auto"/>
        <w:bottom w:val="none" w:sz="0" w:space="0" w:color="auto"/>
        <w:right w:val="none" w:sz="0" w:space="0" w:color="auto"/>
      </w:divBdr>
    </w:div>
    <w:div w:id="234584278">
      <w:bodyDiv w:val="1"/>
      <w:marLeft w:val="0"/>
      <w:marRight w:val="0"/>
      <w:marTop w:val="0"/>
      <w:marBottom w:val="0"/>
      <w:divBdr>
        <w:top w:val="none" w:sz="0" w:space="0" w:color="auto"/>
        <w:left w:val="none" w:sz="0" w:space="0" w:color="auto"/>
        <w:bottom w:val="none" w:sz="0" w:space="0" w:color="auto"/>
        <w:right w:val="none" w:sz="0" w:space="0" w:color="auto"/>
      </w:divBdr>
    </w:div>
    <w:div w:id="234703962">
      <w:bodyDiv w:val="1"/>
      <w:marLeft w:val="0"/>
      <w:marRight w:val="0"/>
      <w:marTop w:val="0"/>
      <w:marBottom w:val="0"/>
      <w:divBdr>
        <w:top w:val="none" w:sz="0" w:space="0" w:color="auto"/>
        <w:left w:val="none" w:sz="0" w:space="0" w:color="auto"/>
        <w:bottom w:val="none" w:sz="0" w:space="0" w:color="auto"/>
        <w:right w:val="none" w:sz="0" w:space="0" w:color="auto"/>
      </w:divBdr>
    </w:div>
    <w:div w:id="234780906">
      <w:bodyDiv w:val="1"/>
      <w:marLeft w:val="0"/>
      <w:marRight w:val="0"/>
      <w:marTop w:val="0"/>
      <w:marBottom w:val="0"/>
      <w:divBdr>
        <w:top w:val="none" w:sz="0" w:space="0" w:color="auto"/>
        <w:left w:val="none" w:sz="0" w:space="0" w:color="auto"/>
        <w:bottom w:val="none" w:sz="0" w:space="0" w:color="auto"/>
        <w:right w:val="none" w:sz="0" w:space="0" w:color="auto"/>
      </w:divBdr>
    </w:div>
    <w:div w:id="235091076">
      <w:bodyDiv w:val="1"/>
      <w:marLeft w:val="0"/>
      <w:marRight w:val="0"/>
      <w:marTop w:val="0"/>
      <w:marBottom w:val="0"/>
      <w:divBdr>
        <w:top w:val="none" w:sz="0" w:space="0" w:color="auto"/>
        <w:left w:val="none" w:sz="0" w:space="0" w:color="auto"/>
        <w:bottom w:val="none" w:sz="0" w:space="0" w:color="auto"/>
        <w:right w:val="none" w:sz="0" w:space="0" w:color="auto"/>
      </w:divBdr>
    </w:div>
    <w:div w:id="235362406">
      <w:bodyDiv w:val="1"/>
      <w:marLeft w:val="0"/>
      <w:marRight w:val="0"/>
      <w:marTop w:val="0"/>
      <w:marBottom w:val="0"/>
      <w:divBdr>
        <w:top w:val="none" w:sz="0" w:space="0" w:color="auto"/>
        <w:left w:val="none" w:sz="0" w:space="0" w:color="auto"/>
        <w:bottom w:val="none" w:sz="0" w:space="0" w:color="auto"/>
        <w:right w:val="none" w:sz="0" w:space="0" w:color="auto"/>
      </w:divBdr>
    </w:div>
    <w:div w:id="235406340">
      <w:bodyDiv w:val="1"/>
      <w:marLeft w:val="0"/>
      <w:marRight w:val="0"/>
      <w:marTop w:val="0"/>
      <w:marBottom w:val="0"/>
      <w:divBdr>
        <w:top w:val="none" w:sz="0" w:space="0" w:color="auto"/>
        <w:left w:val="none" w:sz="0" w:space="0" w:color="auto"/>
        <w:bottom w:val="none" w:sz="0" w:space="0" w:color="auto"/>
        <w:right w:val="none" w:sz="0" w:space="0" w:color="auto"/>
      </w:divBdr>
    </w:div>
    <w:div w:id="235628268">
      <w:bodyDiv w:val="1"/>
      <w:marLeft w:val="0"/>
      <w:marRight w:val="0"/>
      <w:marTop w:val="0"/>
      <w:marBottom w:val="0"/>
      <w:divBdr>
        <w:top w:val="none" w:sz="0" w:space="0" w:color="auto"/>
        <w:left w:val="none" w:sz="0" w:space="0" w:color="auto"/>
        <w:bottom w:val="none" w:sz="0" w:space="0" w:color="auto"/>
        <w:right w:val="none" w:sz="0" w:space="0" w:color="auto"/>
      </w:divBdr>
    </w:div>
    <w:div w:id="235749047">
      <w:bodyDiv w:val="1"/>
      <w:marLeft w:val="0"/>
      <w:marRight w:val="0"/>
      <w:marTop w:val="0"/>
      <w:marBottom w:val="0"/>
      <w:divBdr>
        <w:top w:val="none" w:sz="0" w:space="0" w:color="auto"/>
        <w:left w:val="none" w:sz="0" w:space="0" w:color="auto"/>
        <w:bottom w:val="none" w:sz="0" w:space="0" w:color="auto"/>
        <w:right w:val="none" w:sz="0" w:space="0" w:color="auto"/>
      </w:divBdr>
    </w:div>
    <w:div w:id="235939657">
      <w:bodyDiv w:val="1"/>
      <w:marLeft w:val="0"/>
      <w:marRight w:val="0"/>
      <w:marTop w:val="0"/>
      <w:marBottom w:val="0"/>
      <w:divBdr>
        <w:top w:val="none" w:sz="0" w:space="0" w:color="auto"/>
        <w:left w:val="none" w:sz="0" w:space="0" w:color="auto"/>
        <w:bottom w:val="none" w:sz="0" w:space="0" w:color="auto"/>
        <w:right w:val="none" w:sz="0" w:space="0" w:color="auto"/>
      </w:divBdr>
    </w:div>
    <w:div w:id="235942235">
      <w:bodyDiv w:val="1"/>
      <w:marLeft w:val="0"/>
      <w:marRight w:val="0"/>
      <w:marTop w:val="0"/>
      <w:marBottom w:val="0"/>
      <w:divBdr>
        <w:top w:val="none" w:sz="0" w:space="0" w:color="auto"/>
        <w:left w:val="none" w:sz="0" w:space="0" w:color="auto"/>
        <w:bottom w:val="none" w:sz="0" w:space="0" w:color="auto"/>
        <w:right w:val="none" w:sz="0" w:space="0" w:color="auto"/>
      </w:divBdr>
    </w:div>
    <w:div w:id="236093348">
      <w:bodyDiv w:val="1"/>
      <w:marLeft w:val="0"/>
      <w:marRight w:val="0"/>
      <w:marTop w:val="0"/>
      <w:marBottom w:val="0"/>
      <w:divBdr>
        <w:top w:val="none" w:sz="0" w:space="0" w:color="auto"/>
        <w:left w:val="none" w:sz="0" w:space="0" w:color="auto"/>
        <w:bottom w:val="none" w:sz="0" w:space="0" w:color="auto"/>
        <w:right w:val="none" w:sz="0" w:space="0" w:color="auto"/>
      </w:divBdr>
    </w:div>
    <w:div w:id="236212736">
      <w:bodyDiv w:val="1"/>
      <w:marLeft w:val="0"/>
      <w:marRight w:val="0"/>
      <w:marTop w:val="0"/>
      <w:marBottom w:val="0"/>
      <w:divBdr>
        <w:top w:val="none" w:sz="0" w:space="0" w:color="auto"/>
        <w:left w:val="none" w:sz="0" w:space="0" w:color="auto"/>
        <w:bottom w:val="none" w:sz="0" w:space="0" w:color="auto"/>
        <w:right w:val="none" w:sz="0" w:space="0" w:color="auto"/>
      </w:divBdr>
    </w:div>
    <w:div w:id="236288799">
      <w:bodyDiv w:val="1"/>
      <w:marLeft w:val="0"/>
      <w:marRight w:val="0"/>
      <w:marTop w:val="0"/>
      <w:marBottom w:val="0"/>
      <w:divBdr>
        <w:top w:val="none" w:sz="0" w:space="0" w:color="auto"/>
        <w:left w:val="none" w:sz="0" w:space="0" w:color="auto"/>
        <w:bottom w:val="none" w:sz="0" w:space="0" w:color="auto"/>
        <w:right w:val="none" w:sz="0" w:space="0" w:color="auto"/>
      </w:divBdr>
    </w:div>
    <w:div w:id="236406967">
      <w:bodyDiv w:val="1"/>
      <w:marLeft w:val="0"/>
      <w:marRight w:val="0"/>
      <w:marTop w:val="0"/>
      <w:marBottom w:val="0"/>
      <w:divBdr>
        <w:top w:val="none" w:sz="0" w:space="0" w:color="auto"/>
        <w:left w:val="none" w:sz="0" w:space="0" w:color="auto"/>
        <w:bottom w:val="none" w:sz="0" w:space="0" w:color="auto"/>
        <w:right w:val="none" w:sz="0" w:space="0" w:color="auto"/>
      </w:divBdr>
    </w:div>
    <w:div w:id="236480650">
      <w:bodyDiv w:val="1"/>
      <w:marLeft w:val="0"/>
      <w:marRight w:val="0"/>
      <w:marTop w:val="0"/>
      <w:marBottom w:val="0"/>
      <w:divBdr>
        <w:top w:val="none" w:sz="0" w:space="0" w:color="auto"/>
        <w:left w:val="none" w:sz="0" w:space="0" w:color="auto"/>
        <w:bottom w:val="none" w:sz="0" w:space="0" w:color="auto"/>
        <w:right w:val="none" w:sz="0" w:space="0" w:color="auto"/>
      </w:divBdr>
    </w:div>
    <w:div w:id="236549237">
      <w:bodyDiv w:val="1"/>
      <w:marLeft w:val="0"/>
      <w:marRight w:val="0"/>
      <w:marTop w:val="0"/>
      <w:marBottom w:val="0"/>
      <w:divBdr>
        <w:top w:val="none" w:sz="0" w:space="0" w:color="auto"/>
        <w:left w:val="none" w:sz="0" w:space="0" w:color="auto"/>
        <w:bottom w:val="none" w:sz="0" w:space="0" w:color="auto"/>
        <w:right w:val="none" w:sz="0" w:space="0" w:color="auto"/>
      </w:divBdr>
    </w:div>
    <w:div w:id="236596743">
      <w:bodyDiv w:val="1"/>
      <w:marLeft w:val="0"/>
      <w:marRight w:val="0"/>
      <w:marTop w:val="0"/>
      <w:marBottom w:val="0"/>
      <w:divBdr>
        <w:top w:val="none" w:sz="0" w:space="0" w:color="auto"/>
        <w:left w:val="none" w:sz="0" w:space="0" w:color="auto"/>
        <w:bottom w:val="none" w:sz="0" w:space="0" w:color="auto"/>
        <w:right w:val="none" w:sz="0" w:space="0" w:color="auto"/>
      </w:divBdr>
    </w:div>
    <w:div w:id="236719226">
      <w:bodyDiv w:val="1"/>
      <w:marLeft w:val="0"/>
      <w:marRight w:val="0"/>
      <w:marTop w:val="0"/>
      <w:marBottom w:val="0"/>
      <w:divBdr>
        <w:top w:val="none" w:sz="0" w:space="0" w:color="auto"/>
        <w:left w:val="none" w:sz="0" w:space="0" w:color="auto"/>
        <w:bottom w:val="none" w:sz="0" w:space="0" w:color="auto"/>
        <w:right w:val="none" w:sz="0" w:space="0" w:color="auto"/>
      </w:divBdr>
    </w:div>
    <w:div w:id="236785219">
      <w:bodyDiv w:val="1"/>
      <w:marLeft w:val="0"/>
      <w:marRight w:val="0"/>
      <w:marTop w:val="0"/>
      <w:marBottom w:val="0"/>
      <w:divBdr>
        <w:top w:val="none" w:sz="0" w:space="0" w:color="auto"/>
        <w:left w:val="none" w:sz="0" w:space="0" w:color="auto"/>
        <w:bottom w:val="none" w:sz="0" w:space="0" w:color="auto"/>
        <w:right w:val="none" w:sz="0" w:space="0" w:color="auto"/>
      </w:divBdr>
    </w:div>
    <w:div w:id="236868990">
      <w:bodyDiv w:val="1"/>
      <w:marLeft w:val="0"/>
      <w:marRight w:val="0"/>
      <w:marTop w:val="0"/>
      <w:marBottom w:val="0"/>
      <w:divBdr>
        <w:top w:val="none" w:sz="0" w:space="0" w:color="auto"/>
        <w:left w:val="none" w:sz="0" w:space="0" w:color="auto"/>
        <w:bottom w:val="none" w:sz="0" w:space="0" w:color="auto"/>
        <w:right w:val="none" w:sz="0" w:space="0" w:color="auto"/>
      </w:divBdr>
    </w:div>
    <w:div w:id="237594327">
      <w:bodyDiv w:val="1"/>
      <w:marLeft w:val="0"/>
      <w:marRight w:val="0"/>
      <w:marTop w:val="0"/>
      <w:marBottom w:val="0"/>
      <w:divBdr>
        <w:top w:val="none" w:sz="0" w:space="0" w:color="auto"/>
        <w:left w:val="none" w:sz="0" w:space="0" w:color="auto"/>
        <w:bottom w:val="none" w:sz="0" w:space="0" w:color="auto"/>
        <w:right w:val="none" w:sz="0" w:space="0" w:color="auto"/>
      </w:divBdr>
    </w:div>
    <w:div w:id="237639490">
      <w:bodyDiv w:val="1"/>
      <w:marLeft w:val="0"/>
      <w:marRight w:val="0"/>
      <w:marTop w:val="0"/>
      <w:marBottom w:val="0"/>
      <w:divBdr>
        <w:top w:val="none" w:sz="0" w:space="0" w:color="auto"/>
        <w:left w:val="none" w:sz="0" w:space="0" w:color="auto"/>
        <w:bottom w:val="none" w:sz="0" w:space="0" w:color="auto"/>
        <w:right w:val="none" w:sz="0" w:space="0" w:color="auto"/>
      </w:divBdr>
    </w:div>
    <w:div w:id="237716931">
      <w:bodyDiv w:val="1"/>
      <w:marLeft w:val="0"/>
      <w:marRight w:val="0"/>
      <w:marTop w:val="0"/>
      <w:marBottom w:val="0"/>
      <w:divBdr>
        <w:top w:val="none" w:sz="0" w:space="0" w:color="auto"/>
        <w:left w:val="none" w:sz="0" w:space="0" w:color="auto"/>
        <w:bottom w:val="none" w:sz="0" w:space="0" w:color="auto"/>
        <w:right w:val="none" w:sz="0" w:space="0" w:color="auto"/>
      </w:divBdr>
    </w:div>
    <w:div w:id="237861283">
      <w:bodyDiv w:val="1"/>
      <w:marLeft w:val="0"/>
      <w:marRight w:val="0"/>
      <w:marTop w:val="0"/>
      <w:marBottom w:val="0"/>
      <w:divBdr>
        <w:top w:val="none" w:sz="0" w:space="0" w:color="auto"/>
        <w:left w:val="none" w:sz="0" w:space="0" w:color="auto"/>
        <w:bottom w:val="none" w:sz="0" w:space="0" w:color="auto"/>
        <w:right w:val="none" w:sz="0" w:space="0" w:color="auto"/>
      </w:divBdr>
    </w:div>
    <w:div w:id="237910649">
      <w:bodyDiv w:val="1"/>
      <w:marLeft w:val="0"/>
      <w:marRight w:val="0"/>
      <w:marTop w:val="0"/>
      <w:marBottom w:val="0"/>
      <w:divBdr>
        <w:top w:val="none" w:sz="0" w:space="0" w:color="auto"/>
        <w:left w:val="none" w:sz="0" w:space="0" w:color="auto"/>
        <w:bottom w:val="none" w:sz="0" w:space="0" w:color="auto"/>
        <w:right w:val="none" w:sz="0" w:space="0" w:color="auto"/>
      </w:divBdr>
    </w:div>
    <w:div w:id="238097524">
      <w:bodyDiv w:val="1"/>
      <w:marLeft w:val="0"/>
      <w:marRight w:val="0"/>
      <w:marTop w:val="0"/>
      <w:marBottom w:val="0"/>
      <w:divBdr>
        <w:top w:val="none" w:sz="0" w:space="0" w:color="auto"/>
        <w:left w:val="none" w:sz="0" w:space="0" w:color="auto"/>
        <w:bottom w:val="none" w:sz="0" w:space="0" w:color="auto"/>
        <w:right w:val="none" w:sz="0" w:space="0" w:color="auto"/>
      </w:divBdr>
    </w:div>
    <w:div w:id="238486183">
      <w:bodyDiv w:val="1"/>
      <w:marLeft w:val="0"/>
      <w:marRight w:val="0"/>
      <w:marTop w:val="0"/>
      <w:marBottom w:val="0"/>
      <w:divBdr>
        <w:top w:val="none" w:sz="0" w:space="0" w:color="auto"/>
        <w:left w:val="none" w:sz="0" w:space="0" w:color="auto"/>
        <w:bottom w:val="none" w:sz="0" w:space="0" w:color="auto"/>
        <w:right w:val="none" w:sz="0" w:space="0" w:color="auto"/>
      </w:divBdr>
    </w:div>
    <w:div w:id="238486522">
      <w:bodyDiv w:val="1"/>
      <w:marLeft w:val="0"/>
      <w:marRight w:val="0"/>
      <w:marTop w:val="0"/>
      <w:marBottom w:val="0"/>
      <w:divBdr>
        <w:top w:val="none" w:sz="0" w:space="0" w:color="auto"/>
        <w:left w:val="none" w:sz="0" w:space="0" w:color="auto"/>
        <w:bottom w:val="none" w:sz="0" w:space="0" w:color="auto"/>
        <w:right w:val="none" w:sz="0" w:space="0" w:color="auto"/>
      </w:divBdr>
    </w:div>
    <w:div w:id="238566393">
      <w:bodyDiv w:val="1"/>
      <w:marLeft w:val="0"/>
      <w:marRight w:val="0"/>
      <w:marTop w:val="0"/>
      <w:marBottom w:val="0"/>
      <w:divBdr>
        <w:top w:val="none" w:sz="0" w:space="0" w:color="auto"/>
        <w:left w:val="none" w:sz="0" w:space="0" w:color="auto"/>
        <w:bottom w:val="none" w:sz="0" w:space="0" w:color="auto"/>
        <w:right w:val="none" w:sz="0" w:space="0" w:color="auto"/>
      </w:divBdr>
    </w:div>
    <w:div w:id="238684789">
      <w:bodyDiv w:val="1"/>
      <w:marLeft w:val="0"/>
      <w:marRight w:val="0"/>
      <w:marTop w:val="0"/>
      <w:marBottom w:val="0"/>
      <w:divBdr>
        <w:top w:val="none" w:sz="0" w:space="0" w:color="auto"/>
        <w:left w:val="none" w:sz="0" w:space="0" w:color="auto"/>
        <w:bottom w:val="none" w:sz="0" w:space="0" w:color="auto"/>
        <w:right w:val="none" w:sz="0" w:space="0" w:color="auto"/>
      </w:divBdr>
    </w:div>
    <w:div w:id="238832463">
      <w:bodyDiv w:val="1"/>
      <w:marLeft w:val="0"/>
      <w:marRight w:val="0"/>
      <w:marTop w:val="0"/>
      <w:marBottom w:val="0"/>
      <w:divBdr>
        <w:top w:val="none" w:sz="0" w:space="0" w:color="auto"/>
        <w:left w:val="none" w:sz="0" w:space="0" w:color="auto"/>
        <w:bottom w:val="none" w:sz="0" w:space="0" w:color="auto"/>
        <w:right w:val="none" w:sz="0" w:space="0" w:color="auto"/>
      </w:divBdr>
    </w:div>
    <w:div w:id="238909360">
      <w:bodyDiv w:val="1"/>
      <w:marLeft w:val="0"/>
      <w:marRight w:val="0"/>
      <w:marTop w:val="0"/>
      <w:marBottom w:val="0"/>
      <w:divBdr>
        <w:top w:val="none" w:sz="0" w:space="0" w:color="auto"/>
        <w:left w:val="none" w:sz="0" w:space="0" w:color="auto"/>
        <w:bottom w:val="none" w:sz="0" w:space="0" w:color="auto"/>
        <w:right w:val="none" w:sz="0" w:space="0" w:color="auto"/>
      </w:divBdr>
    </w:div>
    <w:div w:id="238949892">
      <w:bodyDiv w:val="1"/>
      <w:marLeft w:val="0"/>
      <w:marRight w:val="0"/>
      <w:marTop w:val="0"/>
      <w:marBottom w:val="0"/>
      <w:divBdr>
        <w:top w:val="none" w:sz="0" w:space="0" w:color="auto"/>
        <w:left w:val="none" w:sz="0" w:space="0" w:color="auto"/>
        <w:bottom w:val="none" w:sz="0" w:space="0" w:color="auto"/>
        <w:right w:val="none" w:sz="0" w:space="0" w:color="auto"/>
      </w:divBdr>
    </w:div>
    <w:div w:id="239099790">
      <w:bodyDiv w:val="1"/>
      <w:marLeft w:val="0"/>
      <w:marRight w:val="0"/>
      <w:marTop w:val="0"/>
      <w:marBottom w:val="0"/>
      <w:divBdr>
        <w:top w:val="none" w:sz="0" w:space="0" w:color="auto"/>
        <w:left w:val="none" w:sz="0" w:space="0" w:color="auto"/>
        <w:bottom w:val="none" w:sz="0" w:space="0" w:color="auto"/>
        <w:right w:val="none" w:sz="0" w:space="0" w:color="auto"/>
      </w:divBdr>
    </w:div>
    <w:div w:id="239557029">
      <w:bodyDiv w:val="1"/>
      <w:marLeft w:val="0"/>
      <w:marRight w:val="0"/>
      <w:marTop w:val="0"/>
      <w:marBottom w:val="0"/>
      <w:divBdr>
        <w:top w:val="none" w:sz="0" w:space="0" w:color="auto"/>
        <w:left w:val="none" w:sz="0" w:space="0" w:color="auto"/>
        <w:bottom w:val="none" w:sz="0" w:space="0" w:color="auto"/>
        <w:right w:val="none" w:sz="0" w:space="0" w:color="auto"/>
      </w:divBdr>
    </w:div>
    <w:div w:id="239564982">
      <w:bodyDiv w:val="1"/>
      <w:marLeft w:val="0"/>
      <w:marRight w:val="0"/>
      <w:marTop w:val="0"/>
      <w:marBottom w:val="0"/>
      <w:divBdr>
        <w:top w:val="none" w:sz="0" w:space="0" w:color="auto"/>
        <w:left w:val="none" w:sz="0" w:space="0" w:color="auto"/>
        <w:bottom w:val="none" w:sz="0" w:space="0" w:color="auto"/>
        <w:right w:val="none" w:sz="0" w:space="0" w:color="auto"/>
      </w:divBdr>
    </w:div>
    <w:div w:id="239826128">
      <w:bodyDiv w:val="1"/>
      <w:marLeft w:val="0"/>
      <w:marRight w:val="0"/>
      <w:marTop w:val="0"/>
      <w:marBottom w:val="0"/>
      <w:divBdr>
        <w:top w:val="none" w:sz="0" w:space="0" w:color="auto"/>
        <w:left w:val="none" w:sz="0" w:space="0" w:color="auto"/>
        <w:bottom w:val="none" w:sz="0" w:space="0" w:color="auto"/>
        <w:right w:val="none" w:sz="0" w:space="0" w:color="auto"/>
      </w:divBdr>
    </w:div>
    <w:div w:id="239874558">
      <w:bodyDiv w:val="1"/>
      <w:marLeft w:val="0"/>
      <w:marRight w:val="0"/>
      <w:marTop w:val="0"/>
      <w:marBottom w:val="0"/>
      <w:divBdr>
        <w:top w:val="none" w:sz="0" w:space="0" w:color="auto"/>
        <w:left w:val="none" w:sz="0" w:space="0" w:color="auto"/>
        <w:bottom w:val="none" w:sz="0" w:space="0" w:color="auto"/>
        <w:right w:val="none" w:sz="0" w:space="0" w:color="auto"/>
      </w:divBdr>
    </w:div>
    <w:div w:id="239951311">
      <w:bodyDiv w:val="1"/>
      <w:marLeft w:val="0"/>
      <w:marRight w:val="0"/>
      <w:marTop w:val="0"/>
      <w:marBottom w:val="0"/>
      <w:divBdr>
        <w:top w:val="none" w:sz="0" w:space="0" w:color="auto"/>
        <w:left w:val="none" w:sz="0" w:space="0" w:color="auto"/>
        <w:bottom w:val="none" w:sz="0" w:space="0" w:color="auto"/>
        <w:right w:val="none" w:sz="0" w:space="0" w:color="auto"/>
      </w:divBdr>
    </w:div>
    <w:div w:id="240137414">
      <w:bodyDiv w:val="1"/>
      <w:marLeft w:val="0"/>
      <w:marRight w:val="0"/>
      <w:marTop w:val="0"/>
      <w:marBottom w:val="0"/>
      <w:divBdr>
        <w:top w:val="none" w:sz="0" w:space="0" w:color="auto"/>
        <w:left w:val="none" w:sz="0" w:space="0" w:color="auto"/>
        <w:bottom w:val="none" w:sz="0" w:space="0" w:color="auto"/>
        <w:right w:val="none" w:sz="0" w:space="0" w:color="auto"/>
      </w:divBdr>
    </w:div>
    <w:div w:id="240338908">
      <w:bodyDiv w:val="1"/>
      <w:marLeft w:val="0"/>
      <w:marRight w:val="0"/>
      <w:marTop w:val="0"/>
      <w:marBottom w:val="0"/>
      <w:divBdr>
        <w:top w:val="none" w:sz="0" w:space="0" w:color="auto"/>
        <w:left w:val="none" w:sz="0" w:space="0" w:color="auto"/>
        <w:bottom w:val="none" w:sz="0" w:space="0" w:color="auto"/>
        <w:right w:val="none" w:sz="0" w:space="0" w:color="auto"/>
      </w:divBdr>
    </w:div>
    <w:div w:id="240720463">
      <w:bodyDiv w:val="1"/>
      <w:marLeft w:val="0"/>
      <w:marRight w:val="0"/>
      <w:marTop w:val="0"/>
      <w:marBottom w:val="0"/>
      <w:divBdr>
        <w:top w:val="none" w:sz="0" w:space="0" w:color="auto"/>
        <w:left w:val="none" w:sz="0" w:space="0" w:color="auto"/>
        <w:bottom w:val="none" w:sz="0" w:space="0" w:color="auto"/>
        <w:right w:val="none" w:sz="0" w:space="0" w:color="auto"/>
      </w:divBdr>
    </w:div>
    <w:div w:id="240792365">
      <w:bodyDiv w:val="1"/>
      <w:marLeft w:val="0"/>
      <w:marRight w:val="0"/>
      <w:marTop w:val="0"/>
      <w:marBottom w:val="0"/>
      <w:divBdr>
        <w:top w:val="none" w:sz="0" w:space="0" w:color="auto"/>
        <w:left w:val="none" w:sz="0" w:space="0" w:color="auto"/>
        <w:bottom w:val="none" w:sz="0" w:space="0" w:color="auto"/>
        <w:right w:val="none" w:sz="0" w:space="0" w:color="auto"/>
      </w:divBdr>
    </w:div>
    <w:div w:id="240793876">
      <w:bodyDiv w:val="1"/>
      <w:marLeft w:val="0"/>
      <w:marRight w:val="0"/>
      <w:marTop w:val="0"/>
      <w:marBottom w:val="0"/>
      <w:divBdr>
        <w:top w:val="none" w:sz="0" w:space="0" w:color="auto"/>
        <w:left w:val="none" w:sz="0" w:space="0" w:color="auto"/>
        <w:bottom w:val="none" w:sz="0" w:space="0" w:color="auto"/>
        <w:right w:val="none" w:sz="0" w:space="0" w:color="auto"/>
      </w:divBdr>
    </w:div>
    <w:div w:id="240800583">
      <w:bodyDiv w:val="1"/>
      <w:marLeft w:val="0"/>
      <w:marRight w:val="0"/>
      <w:marTop w:val="0"/>
      <w:marBottom w:val="0"/>
      <w:divBdr>
        <w:top w:val="none" w:sz="0" w:space="0" w:color="auto"/>
        <w:left w:val="none" w:sz="0" w:space="0" w:color="auto"/>
        <w:bottom w:val="none" w:sz="0" w:space="0" w:color="auto"/>
        <w:right w:val="none" w:sz="0" w:space="0" w:color="auto"/>
      </w:divBdr>
    </w:div>
    <w:div w:id="241107068">
      <w:bodyDiv w:val="1"/>
      <w:marLeft w:val="0"/>
      <w:marRight w:val="0"/>
      <w:marTop w:val="0"/>
      <w:marBottom w:val="0"/>
      <w:divBdr>
        <w:top w:val="none" w:sz="0" w:space="0" w:color="auto"/>
        <w:left w:val="none" w:sz="0" w:space="0" w:color="auto"/>
        <w:bottom w:val="none" w:sz="0" w:space="0" w:color="auto"/>
        <w:right w:val="none" w:sz="0" w:space="0" w:color="auto"/>
      </w:divBdr>
    </w:div>
    <w:div w:id="241331430">
      <w:bodyDiv w:val="1"/>
      <w:marLeft w:val="0"/>
      <w:marRight w:val="0"/>
      <w:marTop w:val="0"/>
      <w:marBottom w:val="0"/>
      <w:divBdr>
        <w:top w:val="none" w:sz="0" w:space="0" w:color="auto"/>
        <w:left w:val="none" w:sz="0" w:space="0" w:color="auto"/>
        <w:bottom w:val="none" w:sz="0" w:space="0" w:color="auto"/>
        <w:right w:val="none" w:sz="0" w:space="0" w:color="auto"/>
      </w:divBdr>
    </w:div>
    <w:div w:id="241523115">
      <w:bodyDiv w:val="1"/>
      <w:marLeft w:val="0"/>
      <w:marRight w:val="0"/>
      <w:marTop w:val="0"/>
      <w:marBottom w:val="0"/>
      <w:divBdr>
        <w:top w:val="none" w:sz="0" w:space="0" w:color="auto"/>
        <w:left w:val="none" w:sz="0" w:space="0" w:color="auto"/>
        <w:bottom w:val="none" w:sz="0" w:space="0" w:color="auto"/>
        <w:right w:val="none" w:sz="0" w:space="0" w:color="auto"/>
      </w:divBdr>
    </w:div>
    <w:div w:id="241566012">
      <w:bodyDiv w:val="1"/>
      <w:marLeft w:val="0"/>
      <w:marRight w:val="0"/>
      <w:marTop w:val="0"/>
      <w:marBottom w:val="0"/>
      <w:divBdr>
        <w:top w:val="none" w:sz="0" w:space="0" w:color="auto"/>
        <w:left w:val="none" w:sz="0" w:space="0" w:color="auto"/>
        <w:bottom w:val="none" w:sz="0" w:space="0" w:color="auto"/>
        <w:right w:val="none" w:sz="0" w:space="0" w:color="auto"/>
      </w:divBdr>
    </w:div>
    <w:div w:id="241724589">
      <w:bodyDiv w:val="1"/>
      <w:marLeft w:val="0"/>
      <w:marRight w:val="0"/>
      <w:marTop w:val="0"/>
      <w:marBottom w:val="0"/>
      <w:divBdr>
        <w:top w:val="none" w:sz="0" w:space="0" w:color="auto"/>
        <w:left w:val="none" w:sz="0" w:space="0" w:color="auto"/>
        <w:bottom w:val="none" w:sz="0" w:space="0" w:color="auto"/>
        <w:right w:val="none" w:sz="0" w:space="0" w:color="auto"/>
      </w:divBdr>
    </w:div>
    <w:div w:id="241984922">
      <w:bodyDiv w:val="1"/>
      <w:marLeft w:val="0"/>
      <w:marRight w:val="0"/>
      <w:marTop w:val="0"/>
      <w:marBottom w:val="0"/>
      <w:divBdr>
        <w:top w:val="none" w:sz="0" w:space="0" w:color="auto"/>
        <w:left w:val="none" w:sz="0" w:space="0" w:color="auto"/>
        <w:bottom w:val="none" w:sz="0" w:space="0" w:color="auto"/>
        <w:right w:val="none" w:sz="0" w:space="0" w:color="auto"/>
      </w:divBdr>
    </w:div>
    <w:div w:id="242223067">
      <w:bodyDiv w:val="1"/>
      <w:marLeft w:val="0"/>
      <w:marRight w:val="0"/>
      <w:marTop w:val="0"/>
      <w:marBottom w:val="0"/>
      <w:divBdr>
        <w:top w:val="none" w:sz="0" w:space="0" w:color="auto"/>
        <w:left w:val="none" w:sz="0" w:space="0" w:color="auto"/>
        <w:bottom w:val="none" w:sz="0" w:space="0" w:color="auto"/>
        <w:right w:val="none" w:sz="0" w:space="0" w:color="auto"/>
      </w:divBdr>
    </w:div>
    <w:div w:id="242301063">
      <w:bodyDiv w:val="1"/>
      <w:marLeft w:val="0"/>
      <w:marRight w:val="0"/>
      <w:marTop w:val="0"/>
      <w:marBottom w:val="0"/>
      <w:divBdr>
        <w:top w:val="none" w:sz="0" w:space="0" w:color="auto"/>
        <w:left w:val="none" w:sz="0" w:space="0" w:color="auto"/>
        <w:bottom w:val="none" w:sz="0" w:space="0" w:color="auto"/>
        <w:right w:val="none" w:sz="0" w:space="0" w:color="auto"/>
      </w:divBdr>
    </w:div>
    <w:div w:id="242565570">
      <w:bodyDiv w:val="1"/>
      <w:marLeft w:val="0"/>
      <w:marRight w:val="0"/>
      <w:marTop w:val="0"/>
      <w:marBottom w:val="0"/>
      <w:divBdr>
        <w:top w:val="none" w:sz="0" w:space="0" w:color="auto"/>
        <w:left w:val="none" w:sz="0" w:space="0" w:color="auto"/>
        <w:bottom w:val="none" w:sz="0" w:space="0" w:color="auto"/>
        <w:right w:val="none" w:sz="0" w:space="0" w:color="auto"/>
      </w:divBdr>
    </w:div>
    <w:div w:id="242644343">
      <w:bodyDiv w:val="1"/>
      <w:marLeft w:val="0"/>
      <w:marRight w:val="0"/>
      <w:marTop w:val="0"/>
      <w:marBottom w:val="0"/>
      <w:divBdr>
        <w:top w:val="none" w:sz="0" w:space="0" w:color="auto"/>
        <w:left w:val="none" w:sz="0" w:space="0" w:color="auto"/>
        <w:bottom w:val="none" w:sz="0" w:space="0" w:color="auto"/>
        <w:right w:val="none" w:sz="0" w:space="0" w:color="auto"/>
      </w:divBdr>
    </w:div>
    <w:div w:id="242645274">
      <w:bodyDiv w:val="1"/>
      <w:marLeft w:val="0"/>
      <w:marRight w:val="0"/>
      <w:marTop w:val="0"/>
      <w:marBottom w:val="0"/>
      <w:divBdr>
        <w:top w:val="none" w:sz="0" w:space="0" w:color="auto"/>
        <w:left w:val="none" w:sz="0" w:space="0" w:color="auto"/>
        <w:bottom w:val="none" w:sz="0" w:space="0" w:color="auto"/>
        <w:right w:val="none" w:sz="0" w:space="0" w:color="auto"/>
      </w:divBdr>
    </w:div>
    <w:div w:id="243073922">
      <w:bodyDiv w:val="1"/>
      <w:marLeft w:val="0"/>
      <w:marRight w:val="0"/>
      <w:marTop w:val="0"/>
      <w:marBottom w:val="0"/>
      <w:divBdr>
        <w:top w:val="none" w:sz="0" w:space="0" w:color="auto"/>
        <w:left w:val="none" w:sz="0" w:space="0" w:color="auto"/>
        <w:bottom w:val="none" w:sz="0" w:space="0" w:color="auto"/>
        <w:right w:val="none" w:sz="0" w:space="0" w:color="auto"/>
      </w:divBdr>
    </w:div>
    <w:div w:id="243149919">
      <w:bodyDiv w:val="1"/>
      <w:marLeft w:val="0"/>
      <w:marRight w:val="0"/>
      <w:marTop w:val="0"/>
      <w:marBottom w:val="0"/>
      <w:divBdr>
        <w:top w:val="none" w:sz="0" w:space="0" w:color="auto"/>
        <w:left w:val="none" w:sz="0" w:space="0" w:color="auto"/>
        <w:bottom w:val="none" w:sz="0" w:space="0" w:color="auto"/>
        <w:right w:val="none" w:sz="0" w:space="0" w:color="auto"/>
      </w:divBdr>
    </w:div>
    <w:div w:id="243345415">
      <w:bodyDiv w:val="1"/>
      <w:marLeft w:val="0"/>
      <w:marRight w:val="0"/>
      <w:marTop w:val="0"/>
      <w:marBottom w:val="0"/>
      <w:divBdr>
        <w:top w:val="none" w:sz="0" w:space="0" w:color="auto"/>
        <w:left w:val="none" w:sz="0" w:space="0" w:color="auto"/>
        <w:bottom w:val="none" w:sz="0" w:space="0" w:color="auto"/>
        <w:right w:val="none" w:sz="0" w:space="0" w:color="auto"/>
      </w:divBdr>
    </w:div>
    <w:div w:id="243684044">
      <w:bodyDiv w:val="1"/>
      <w:marLeft w:val="0"/>
      <w:marRight w:val="0"/>
      <w:marTop w:val="0"/>
      <w:marBottom w:val="0"/>
      <w:divBdr>
        <w:top w:val="none" w:sz="0" w:space="0" w:color="auto"/>
        <w:left w:val="none" w:sz="0" w:space="0" w:color="auto"/>
        <w:bottom w:val="none" w:sz="0" w:space="0" w:color="auto"/>
        <w:right w:val="none" w:sz="0" w:space="0" w:color="auto"/>
      </w:divBdr>
    </w:div>
    <w:div w:id="243993667">
      <w:bodyDiv w:val="1"/>
      <w:marLeft w:val="0"/>
      <w:marRight w:val="0"/>
      <w:marTop w:val="0"/>
      <w:marBottom w:val="0"/>
      <w:divBdr>
        <w:top w:val="none" w:sz="0" w:space="0" w:color="auto"/>
        <w:left w:val="none" w:sz="0" w:space="0" w:color="auto"/>
        <w:bottom w:val="none" w:sz="0" w:space="0" w:color="auto"/>
        <w:right w:val="none" w:sz="0" w:space="0" w:color="auto"/>
      </w:divBdr>
    </w:div>
    <w:div w:id="244264719">
      <w:bodyDiv w:val="1"/>
      <w:marLeft w:val="0"/>
      <w:marRight w:val="0"/>
      <w:marTop w:val="0"/>
      <w:marBottom w:val="0"/>
      <w:divBdr>
        <w:top w:val="none" w:sz="0" w:space="0" w:color="auto"/>
        <w:left w:val="none" w:sz="0" w:space="0" w:color="auto"/>
        <w:bottom w:val="none" w:sz="0" w:space="0" w:color="auto"/>
        <w:right w:val="none" w:sz="0" w:space="0" w:color="auto"/>
      </w:divBdr>
    </w:div>
    <w:div w:id="244341810">
      <w:bodyDiv w:val="1"/>
      <w:marLeft w:val="0"/>
      <w:marRight w:val="0"/>
      <w:marTop w:val="0"/>
      <w:marBottom w:val="0"/>
      <w:divBdr>
        <w:top w:val="none" w:sz="0" w:space="0" w:color="auto"/>
        <w:left w:val="none" w:sz="0" w:space="0" w:color="auto"/>
        <w:bottom w:val="none" w:sz="0" w:space="0" w:color="auto"/>
        <w:right w:val="none" w:sz="0" w:space="0" w:color="auto"/>
      </w:divBdr>
    </w:div>
    <w:div w:id="244530699">
      <w:bodyDiv w:val="1"/>
      <w:marLeft w:val="0"/>
      <w:marRight w:val="0"/>
      <w:marTop w:val="0"/>
      <w:marBottom w:val="0"/>
      <w:divBdr>
        <w:top w:val="none" w:sz="0" w:space="0" w:color="auto"/>
        <w:left w:val="none" w:sz="0" w:space="0" w:color="auto"/>
        <w:bottom w:val="none" w:sz="0" w:space="0" w:color="auto"/>
        <w:right w:val="none" w:sz="0" w:space="0" w:color="auto"/>
      </w:divBdr>
    </w:div>
    <w:div w:id="244656326">
      <w:bodyDiv w:val="1"/>
      <w:marLeft w:val="0"/>
      <w:marRight w:val="0"/>
      <w:marTop w:val="0"/>
      <w:marBottom w:val="0"/>
      <w:divBdr>
        <w:top w:val="none" w:sz="0" w:space="0" w:color="auto"/>
        <w:left w:val="none" w:sz="0" w:space="0" w:color="auto"/>
        <w:bottom w:val="none" w:sz="0" w:space="0" w:color="auto"/>
        <w:right w:val="none" w:sz="0" w:space="0" w:color="auto"/>
      </w:divBdr>
    </w:div>
    <w:div w:id="244843038">
      <w:bodyDiv w:val="1"/>
      <w:marLeft w:val="0"/>
      <w:marRight w:val="0"/>
      <w:marTop w:val="0"/>
      <w:marBottom w:val="0"/>
      <w:divBdr>
        <w:top w:val="none" w:sz="0" w:space="0" w:color="auto"/>
        <w:left w:val="none" w:sz="0" w:space="0" w:color="auto"/>
        <w:bottom w:val="none" w:sz="0" w:space="0" w:color="auto"/>
        <w:right w:val="none" w:sz="0" w:space="0" w:color="auto"/>
      </w:divBdr>
    </w:div>
    <w:div w:id="245307014">
      <w:bodyDiv w:val="1"/>
      <w:marLeft w:val="0"/>
      <w:marRight w:val="0"/>
      <w:marTop w:val="0"/>
      <w:marBottom w:val="0"/>
      <w:divBdr>
        <w:top w:val="none" w:sz="0" w:space="0" w:color="auto"/>
        <w:left w:val="none" w:sz="0" w:space="0" w:color="auto"/>
        <w:bottom w:val="none" w:sz="0" w:space="0" w:color="auto"/>
        <w:right w:val="none" w:sz="0" w:space="0" w:color="auto"/>
      </w:divBdr>
    </w:div>
    <w:div w:id="245388101">
      <w:bodyDiv w:val="1"/>
      <w:marLeft w:val="0"/>
      <w:marRight w:val="0"/>
      <w:marTop w:val="0"/>
      <w:marBottom w:val="0"/>
      <w:divBdr>
        <w:top w:val="none" w:sz="0" w:space="0" w:color="auto"/>
        <w:left w:val="none" w:sz="0" w:space="0" w:color="auto"/>
        <w:bottom w:val="none" w:sz="0" w:space="0" w:color="auto"/>
        <w:right w:val="none" w:sz="0" w:space="0" w:color="auto"/>
      </w:divBdr>
    </w:div>
    <w:div w:id="245457247">
      <w:bodyDiv w:val="1"/>
      <w:marLeft w:val="0"/>
      <w:marRight w:val="0"/>
      <w:marTop w:val="0"/>
      <w:marBottom w:val="0"/>
      <w:divBdr>
        <w:top w:val="none" w:sz="0" w:space="0" w:color="auto"/>
        <w:left w:val="none" w:sz="0" w:space="0" w:color="auto"/>
        <w:bottom w:val="none" w:sz="0" w:space="0" w:color="auto"/>
        <w:right w:val="none" w:sz="0" w:space="0" w:color="auto"/>
      </w:divBdr>
    </w:div>
    <w:div w:id="245648168">
      <w:bodyDiv w:val="1"/>
      <w:marLeft w:val="0"/>
      <w:marRight w:val="0"/>
      <w:marTop w:val="0"/>
      <w:marBottom w:val="0"/>
      <w:divBdr>
        <w:top w:val="none" w:sz="0" w:space="0" w:color="auto"/>
        <w:left w:val="none" w:sz="0" w:space="0" w:color="auto"/>
        <w:bottom w:val="none" w:sz="0" w:space="0" w:color="auto"/>
        <w:right w:val="none" w:sz="0" w:space="0" w:color="auto"/>
      </w:divBdr>
    </w:div>
    <w:div w:id="245772084">
      <w:bodyDiv w:val="1"/>
      <w:marLeft w:val="0"/>
      <w:marRight w:val="0"/>
      <w:marTop w:val="0"/>
      <w:marBottom w:val="0"/>
      <w:divBdr>
        <w:top w:val="none" w:sz="0" w:space="0" w:color="auto"/>
        <w:left w:val="none" w:sz="0" w:space="0" w:color="auto"/>
        <w:bottom w:val="none" w:sz="0" w:space="0" w:color="auto"/>
        <w:right w:val="none" w:sz="0" w:space="0" w:color="auto"/>
      </w:divBdr>
    </w:div>
    <w:div w:id="245842261">
      <w:bodyDiv w:val="1"/>
      <w:marLeft w:val="0"/>
      <w:marRight w:val="0"/>
      <w:marTop w:val="0"/>
      <w:marBottom w:val="0"/>
      <w:divBdr>
        <w:top w:val="none" w:sz="0" w:space="0" w:color="auto"/>
        <w:left w:val="none" w:sz="0" w:space="0" w:color="auto"/>
        <w:bottom w:val="none" w:sz="0" w:space="0" w:color="auto"/>
        <w:right w:val="none" w:sz="0" w:space="0" w:color="auto"/>
      </w:divBdr>
    </w:div>
    <w:div w:id="246116215">
      <w:bodyDiv w:val="1"/>
      <w:marLeft w:val="0"/>
      <w:marRight w:val="0"/>
      <w:marTop w:val="0"/>
      <w:marBottom w:val="0"/>
      <w:divBdr>
        <w:top w:val="none" w:sz="0" w:space="0" w:color="auto"/>
        <w:left w:val="none" w:sz="0" w:space="0" w:color="auto"/>
        <w:bottom w:val="none" w:sz="0" w:space="0" w:color="auto"/>
        <w:right w:val="none" w:sz="0" w:space="0" w:color="auto"/>
      </w:divBdr>
    </w:div>
    <w:div w:id="246156520">
      <w:bodyDiv w:val="1"/>
      <w:marLeft w:val="0"/>
      <w:marRight w:val="0"/>
      <w:marTop w:val="0"/>
      <w:marBottom w:val="0"/>
      <w:divBdr>
        <w:top w:val="none" w:sz="0" w:space="0" w:color="auto"/>
        <w:left w:val="none" w:sz="0" w:space="0" w:color="auto"/>
        <w:bottom w:val="none" w:sz="0" w:space="0" w:color="auto"/>
        <w:right w:val="none" w:sz="0" w:space="0" w:color="auto"/>
      </w:divBdr>
    </w:div>
    <w:div w:id="246351403">
      <w:bodyDiv w:val="1"/>
      <w:marLeft w:val="0"/>
      <w:marRight w:val="0"/>
      <w:marTop w:val="0"/>
      <w:marBottom w:val="0"/>
      <w:divBdr>
        <w:top w:val="none" w:sz="0" w:space="0" w:color="auto"/>
        <w:left w:val="none" w:sz="0" w:space="0" w:color="auto"/>
        <w:bottom w:val="none" w:sz="0" w:space="0" w:color="auto"/>
        <w:right w:val="none" w:sz="0" w:space="0" w:color="auto"/>
      </w:divBdr>
    </w:div>
    <w:div w:id="246771134">
      <w:bodyDiv w:val="1"/>
      <w:marLeft w:val="0"/>
      <w:marRight w:val="0"/>
      <w:marTop w:val="0"/>
      <w:marBottom w:val="0"/>
      <w:divBdr>
        <w:top w:val="none" w:sz="0" w:space="0" w:color="auto"/>
        <w:left w:val="none" w:sz="0" w:space="0" w:color="auto"/>
        <w:bottom w:val="none" w:sz="0" w:space="0" w:color="auto"/>
        <w:right w:val="none" w:sz="0" w:space="0" w:color="auto"/>
      </w:divBdr>
    </w:div>
    <w:div w:id="246886444">
      <w:bodyDiv w:val="1"/>
      <w:marLeft w:val="0"/>
      <w:marRight w:val="0"/>
      <w:marTop w:val="0"/>
      <w:marBottom w:val="0"/>
      <w:divBdr>
        <w:top w:val="none" w:sz="0" w:space="0" w:color="auto"/>
        <w:left w:val="none" w:sz="0" w:space="0" w:color="auto"/>
        <w:bottom w:val="none" w:sz="0" w:space="0" w:color="auto"/>
        <w:right w:val="none" w:sz="0" w:space="0" w:color="auto"/>
      </w:divBdr>
    </w:div>
    <w:div w:id="246960135">
      <w:bodyDiv w:val="1"/>
      <w:marLeft w:val="0"/>
      <w:marRight w:val="0"/>
      <w:marTop w:val="0"/>
      <w:marBottom w:val="0"/>
      <w:divBdr>
        <w:top w:val="none" w:sz="0" w:space="0" w:color="auto"/>
        <w:left w:val="none" w:sz="0" w:space="0" w:color="auto"/>
        <w:bottom w:val="none" w:sz="0" w:space="0" w:color="auto"/>
        <w:right w:val="none" w:sz="0" w:space="0" w:color="auto"/>
      </w:divBdr>
    </w:div>
    <w:div w:id="247081125">
      <w:bodyDiv w:val="1"/>
      <w:marLeft w:val="0"/>
      <w:marRight w:val="0"/>
      <w:marTop w:val="0"/>
      <w:marBottom w:val="0"/>
      <w:divBdr>
        <w:top w:val="none" w:sz="0" w:space="0" w:color="auto"/>
        <w:left w:val="none" w:sz="0" w:space="0" w:color="auto"/>
        <w:bottom w:val="none" w:sz="0" w:space="0" w:color="auto"/>
        <w:right w:val="none" w:sz="0" w:space="0" w:color="auto"/>
      </w:divBdr>
    </w:div>
    <w:div w:id="247152041">
      <w:bodyDiv w:val="1"/>
      <w:marLeft w:val="0"/>
      <w:marRight w:val="0"/>
      <w:marTop w:val="0"/>
      <w:marBottom w:val="0"/>
      <w:divBdr>
        <w:top w:val="none" w:sz="0" w:space="0" w:color="auto"/>
        <w:left w:val="none" w:sz="0" w:space="0" w:color="auto"/>
        <w:bottom w:val="none" w:sz="0" w:space="0" w:color="auto"/>
        <w:right w:val="none" w:sz="0" w:space="0" w:color="auto"/>
      </w:divBdr>
    </w:div>
    <w:div w:id="247425021">
      <w:bodyDiv w:val="1"/>
      <w:marLeft w:val="0"/>
      <w:marRight w:val="0"/>
      <w:marTop w:val="0"/>
      <w:marBottom w:val="0"/>
      <w:divBdr>
        <w:top w:val="none" w:sz="0" w:space="0" w:color="auto"/>
        <w:left w:val="none" w:sz="0" w:space="0" w:color="auto"/>
        <w:bottom w:val="none" w:sz="0" w:space="0" w:color="auto"/>
        <w:right w:val="none" w:sz="0" w:space="0" w:color="auto"/>
      </w:divBdr>
    </w:div>
    <w:div w:id="247688869">
      <w:bodyDiv w:val="1"/>
      <w:marLeft w:val="0"/>
      <w:marRight w:val="0"/>
      <w:marTop w:val="0"/>
      <w:marBottom w:val="0"/>
      <w:divBdr>
        <w:top w:val="none" w:sz="0" w:space="0" w:color="auto"/>
        <w:left w:val="none" w:sz="0" w:space="0" w:color="auto"/>
        <w:bottom w:val="none" w:sz="0" w:space="0" w:color="auto"/>
        <w:right w:val="none" w:sz="0" w:space="0" w:color="auto"/>
      </w:divBdr>
    </w:div>
    <w:div w:id="248003518">
      <w:bodyDiv w:val="1"/>
      <w:marLeft w:val="0"/>
      <w:marRight w:val="0"/>
      <w:marTop w:val="0"/>
      <w:marBottom w:val="0"/>
      <w:divBdr>
        <w:top w:val="none" w:sz="0" w:space="0" w:color="auto"/>
        <w:left w:val="none" w:sz="0" w:space="0" w:color="auto"/>
        <w:bottom w:val="none" w:sz="0" w:space="0" w:color="auto"/>
        <w:right w:val="none" w:sz="0" w:space="0" w:color="auto"/>
      </w:divBdr>
    </w:div>
    <w:div w:id="248320313">
      <w:bodyDiv w:val="1"/>
      <w:marLeft w:val="0"/>
      <w:marRight w:val="0"/>
      <w:marTop w:val="0"/>
      <w:marBottom w:val="0"/>
      <w:divBdr>
        <w:top w:val="none" w:sz="0" w:space="0" w:color="auto"/>
        <w:left w:val="none" w:sz="0" w:space="0" w:color="auto"/>
        <w:bottom w:val="none" w:sz="0" w:space="0" w:color="auto"/>
        <w:right w:val="none" w:sz="0" w:space="0" w:color="auto"/>
      </w:divBdr>
    </w:div>
    <w:div w:id="248347962">
      <w:bodyDiv w:val="1"/>
      <w:marLeft w:val="0"/>
      <w:marRight w:val="0"/>
      <w:marTop w:val="0"/>
      <w:marBottom w:val="0"/>
      <w:divBdr>
        <w:top w:val="none" w:sz="0" w:space="0" w:color="auto"/>
        <w:left w:val="none" w:sz="0" w:space="0" w:color="auto"/>
        <w:bottom w:val="none" w:sz="0" w:space="0" w:color="auto"/>
        <w:right w:val="none" w:sz="0" w:space="0" w:color="auto"/>
      </w:divBdr>
    </w:div>
    <w:div w:id="248665082">
      <w:bodyDiv w:val="1"/>
      <w:marLeft w:val="0"/>
      <w:marRight w:val="0"/>
      <w:marTop w:val="0"/>
      <w:marBottom w:val="0"/>
      <w:divBdr>
        <w:top w:val="none" w:sz="0" w:space="0" w:color="auto"/>
        <w:left w:val="none" w:sz="0" w:space="0" w:color="auto"/>
        <w:bottom w:val="none" w:sz="0" w:space="0" w:color="auto"/>
        <w:right w:val="none" w:sz="0" w:space="0" w:color="auto"/>
      </w:divBdr>
    </w:div>
    <w:div w:id="249317668">
      <w:bodyDiv w:val="1"/>
      <w:marLeft w:val="0"/>
      <w:marRight w:val="0"/>
      <w:marTop w:val="0"/>
      <w:marBottom w:val="0"/>
      <w:divBdr>
        <w:top w:val="none" w:sz="0" w:space="0" w:color="auto"/>
        <w:left w:val="none" w:sz="0" w:space="0" w:color="auto"/>
        <w:bottom w:val="none" w:sz="0" w:space="0" w:color="auto"/>
        <w:right w:val="none" w:sz="0" w:space="0" w:color="auto"/>
      </w:divBdr>
    </w:div>
    <w:div w:id="249392368">
      <w:bodyDiv w:val="1"/>
      <w:marLeft w:val="0"/>
      <w:marRight w:val="0"/>
      <w:marTop w:val="0"/>
      <w:marBottom w:val="0"/>
      <w:divBdr>
        <w:top w:val="none" w:sz="0" w:space="0" w:color="auto"/>
        <w:left w:val="none" w:sz="0" w:space="0" w:color="auto"/>
        <w:bottom w:val="none" w:sz="0" w:space="0" w:color="auto"/>
        <w:right w:val="none" w:sz="0" w:space="0" w:color="auto"/>
      </w:divBdr>
    </w:div>
    <w:div w:id="249659069">
      <w:bodyDiv w:val="1"/>
      <w:marLeft w:val="0"/>
      <w:marRight w:val="0"/>
      <w:marTop w:val="0"/>
      <w:marBottom w:val="0"/>
      <w:divBdr>
        <w:top w:val="none" w:sz="0" w:space="0" w:color="auto"/>
        <w:left w:val="none" w:sz="0" w:space="0" w:color="auto"/>
        <w:bottom w:val="none" w:sz="0" w:space="0" w:color="auto"/>
        <w:right w:val="none" w:sz="0" w:space="0" w:color="auto"/>
      </w:divBdr>
    </w:div>
    <w:div w:id="250088983">
      <w:bodyDiv w:val="1"/>
      <w:marLeft w:val="0"/>
      <w:marRight w:val="0"/>
      <w:marTop w:val="0"/>
      <w:marBottom w:val="0"/>
      <w:divBdr>
        <w:top w:val="none" w:sz="0" w:space="0" w:color="auto"/>
        <w:left w:val="none" w:sz="0" w:space="0" w:color="auto"/>
        <w:bottom w:val="none" w:sz="0" w:space="0" w:color="auto"/>
        <w:right w:val="none" w:sz="0" w:space="0" w:color="auto"/>
      </w:divBdr>
    </w:div>
    <w:div w:id="250092532">
      <w:bodyDiv w:val="1"/>
      <w:marLeft w:val="0"/>
      <w:marRight w:val="0"/>
      <w:marTop w:val="0"/>
      <w:marBottom w:val="0"/>
      <w:divBdr>
        <w:top w:val="none" w:sz="0" w:space="0" w:color="auto"/>
        <w:left w:val="none" w:sz="0" w:space="0" w:color="auto"/>
        <w:bottom w:val="none" w:sz="0" w:space="0" w:color="auto"/>
        <w:right w:val="none" w:sz="0" w:space="0" w:color="auto"/>
      </w:divBdr>
    </w:div>
    <w:div w:id="250314378">
      <w:bodyDiv w:val="1"/>
      <w:marLeft w:val="0"/>
      <w:marRight w:val="0"/>
      <w:marTop w:val="0"/>
      <w:marBottom w:val="0"/>
      <w:divBdr>
        <w:top w:val="none" w:sz="0" w:space="0" w:color="auto"/>
        <w:left w:val="none" w:sz="0" w:space="0" w:color="auto"/>
        <w:bottom w:val="none" w:sz="0" w:space="0" w:color="auto"/>
        <w:right w:val="none" w:sz="0" w:space="0" w:color="auto"/>
      </w:divBdr>
    </w:div>
    <w:div w:id="250505973">
      <w:bodyDiv w:val="1"/>
      <w:marLeft w:val="0"/>
      <w:marRight w:val="0"/>
      <w:marTop w:val="0"/>
      <w:marBottom w:val="0"/>
      <w:divBdr>
        <w:top w:val="none" w:sz="0" w:space="0" w:color="auto"/>
        <w:left w:val="none" w:sz="0" w:space="0" w:color="auto"/>
        <w:bottom w:val="none" w:sz="0" w:space="0" w:color="auto"/>
        <w:right w:val="none" w:sz="0" w:space="0" w:color="auto"/>
      </w:divBdr>
    </w:div>
    <w:div w:id="250555408">
      <w:bodyDiv w:val="1"/>
      <w:marLeft w:val="0"/>
      <w:marRight w:val="0"/>
      <w:marTop w:val="0"/>
      <w:marBottom w:val="0"/>
      <w:divBdr>
        <w:top w:val="none" w:sz="0" w:space="0" w:color="auto"/>
        <w:left w:val="none" w:sz="0" w:space="0" w:color="auto"/>
        <w:bottom w:val="none" w:sz="0" w:space="0" w:color="auto"/>
        <w:right w:val="none" w:sz="0" w:space="0" w:color="auto"/>
      </w:divBdr>
    </w:div>
    <w:div w:id="250699406">
      <w:bodyDiv w:val="1"/>
      <w:marLeft w:val="0"/>
      <w:marRight w:val="0"/>
      <w:marTop w:val="0"/>
      <w:marBottom w:val="0"/>
      <w:divBdr>
        <w:top w:val="none" w:sz="0" w:space="0" w:color="auto"/>
        <w:left w:val="none" w:sz="0" w:space="0" w:color="auto"/>
        <w:bottom w:val="none" w:sz="0" w:space="0" w:color="auto"/>
        <w:right w:val="none" w:sz="0" w:space="0" w:color="auto"/>
      </w:divBdr>
    </w:div>
    <w:div w:id="250705243">
      <w:bodyDiv w:val="1"/>
      <w:marLeft w:val="0"/>
      <w:marRight w:val="0"/>
      <w:marTop w:val="0"/>
      <w:marBottom w:val="0"/>
      <w:divBdr>
        <w:top w:val="none" w:sz="0" w:space="0" w:color="auto"/>
        <w:left w:val="none" w:sz="0" w:space="0" w:color="auto"/>
        <w:bottom w:val="none" w:sz="0" w:space="0" w:color="auto"/>
        <w:right w:val="none" w:sz="0" w:space="0" w:color="auto"/>
      </w:divBdr>
    </w:div>
    <w:div w:id="250743903">
      <w:bodyDiv w:val="1"/>
      <w:marLeft w:val="0"/>
      <w:marRight w:val="0"/>
      <w:marTop w:val="0"/>
      <w:marBottom w:val="0"/>
      <w:divBdr>
        <w:top w:val="none" w:sz="0" w:space="0" w:color="auto"/>
        <w:left w:val="none" w:sz="0" w:space="0" w:color="auto"/>
        <w:bottom w:val="none" w:sz="0" w:space="0" w:color="auto"/>
        <w:right w:val="none" w:sz="0" w:space="0" w:color="auto"/>
      </w:divBdr>
    </w:div>
    <w:div w:id="250897519">
      <w:bodyDiv w:val="1"/>
      <w:marLeft w:val="0"/>
      <w:marRight w:val="0"/>
      <w:marTop w:val="0"/>
      <w:marBottom w:val="0"/>
      <w:divBdr>
        <w:top w:val="none" w:sz="0" w:space="0" w:color="auto"/>
        <w:left w:val="none" w:sz="0" w:space="0" w:color="auto"/>
        <w:bottom w:val="none" w:sz="0" w:space="0" w:color="auto"/>
        <w:right w:val="none" w:sz="0" w:space="0" w:color="auto"/>
      </w:divBdr>
    </w:div>
    <w:div w:id="250897708">
      <w:bodyDiv w:val="1"/>
      <w:marLeft w:val="0"/>
      <w:marRight w:val="0"/>
      <w:marTop w:val="0"/>
      <w:marBottom w:val="0"/>
      <w:divBdr>
        <w:top w:val="none" w:sz="0" w:space="0" w:color="auto"/>
        <w:left w:val="none" w:sz="0" w:space="0" w:color="auto"/>
        <w:bottom w:val="none" w:sz="0" w:space="0" w:color="auto"/>
        <w:right w:val="none" w:sz="0" w:space="0" w:color="auto"/>
      </w:divBdr>
    </w:div>
    <w:div w:id="251354629">
      <w:bodyDiv w:val="1"/>
      <w:marLeft w:val="0"/>
      <w:marRight w:val="0"/>
      <w:marTop w:val="0"/>
      <w:marBottom w:val="0"/>
      <w:divBdr>
        <w:top w:val="none" w:sz="0" w:space="0" w:color="auto"/>
        <w:left w:val="none" w:sz="0" w:space="0" w:color="auto"/>
        <w:bottom w:val="none" w:sz="0" w:space="0" w:color="auto"/>
        <w:right w:val="none" w:sz="0" w:space="0" w:color="auto"/>
      </w:divBdr>
    </w:div>
    <w:div w:id="251477889">
      <w:bodyDiv w:val="1"/>
      <w:marLeft w:val="0"/>
      <w:marRight w:val="0"/>
      <w:marTop w:val="0"/>
      <w:marBottom w:val="0"/>
      <w:divBdr>
        <w:top w:val="none" w:sz="0" w:space="0" w:color="auto"/>
        <w:left w:val="none" w:sz="0" w:space="0" w:color="auto"/>
        <w:bottom w:val="none" w:sz="0" w:space="0" w:color="auto"/>
        <w:right w:val="none" w:sz="0" w:space="0" w:color="auto"/>
      </w:divBdr>
    </w:div>
    <w:div w:id="251547880">
      <w:bodyDiv w:val="1"/>
      <w:marLeft w:val="0"/>
      <w:marRight w:val="0"/>
      <w:marTop w:val="0"/>
      <w:marBottom w:val="0"/>
      <w:divBdr>
        <w:top w:val="none" w:sz="0" w:space="0" w:color="auto"/>
        <w:left w:val="none" w:sz="0" w:space="0" w:color="auto"/>
        <w:bottom w:val="none" w:sz="0" w:space="0" w:color="auto"/>
        <w:right w:val="none" w:sz="0" w:space="0" w:color="auto"/>
      </w:divBdr>
    </w:div>
    <w:div w:id="251594941">
      <w:bodyDiv w:val="1"/>
      <w:marLeft w:val="0"/>
      <w:marRight w:val="0"/>
      <w:marTop w:val="0"/>
      <w:marBottom w:val="0"/>
      <w:divBdr>
        <w:top w:val="none" w:sz="0" w:space="0" w:color="auto"/>
        <w:left w:val="none" w:sz="0" w:space="0" w:color="auto"/>
        <w:bottom w:val="none" w:sz="0" w:space="0" w:color="auto"/>
        <w:right w:val="none" w:sz="0" w:space="0" w:color="auto"/>
      </w:divBdr>
    </w:div>
    <w:div w:id="251663673">
      <w:bodyDiv w:val="1"/>
      <w:marLeft w:val="0"/>
      <w:marRight w:val="0"/>
      <w:marTop w:val="0"/>
      <w:marBottom w:val="0"/>
      <w:divBdr>
        <w:top w:val="none" w:sz="0" w:space="0" w:color="auto"/>
        <w:left w:val="none" w:sz="0" w:space="0" w:color="auto"/>
        <w:bottom w:val="none" w:sz="0" w:space="0" w:color="auto"/>
        <w:right w:val="none" w:sz="0" w:space="0" w:color="auto"/>
      </w:divBdr>
    </w:div>
    <w:div w:id="251669213">
      <w:bodyDiv w:val="1"/>
      <w:marLeft w:val="0"/>
      <w:marRight w:val="0"/>
      <w:marTop w:val="0"/>
      <w:marBottom w:val="0"/>
      <w:divBdr>
        <w:top w:val="none" w:sz="0" w:space="0" w:color="auto"/>
        <w:left w:val="none" w:sz="0" w:space="0" w:color="auto"/>
        <w:bottom w:val="none" w:sz="0" w:space="0" w:color="auto"/>
        <w:right w:val="none" w:sz="0" w:space="0" w:color="auto"/>
      </w:divBdr>
    </w:div>
    <w:div w:id="251671538">
      <w:bodyDiv w:val="1"/>
      <w:marLeft w:val="0"/>
      <w:marRight w:val="0"/>
      <w:marTop w:val="0"/>
      <w:marBottom w:val="0"/>
      <w:divBdr>
        <w:top w:val="none" w:sz="0" w:space="0" w:color="auto"/>
        <w:left w:val="none" w:sz="0" w:space="0" w:color="auto"/>
        <w:bottom w:val="none" w:sz="0" w:space="0" w:color="auto"/>
        <w:right w:val="none" w:sz="0" w:space="0" w:color="auto"/>
      </w:divBdr>
    </w:div>
    <w:div w:id="251789776">
      <w:bodyDiv w:val="1"/>
      <w:marLeft w:val="0"/>
      <w:marRight w:val="0"/>
      <w:marTop w:val="0"/>
      <w:marBottom w:val="0"/>
      <w:divBdr>
        <w:top w:val="none" w:sz="0" w:space="0" w:color="auto"/>
        <w:left w:val="none" w:sz="0" w:space="0" w:color="auto"/>
        <w:bottom w:val="none" w:sz="0" w:space="0" w:color="auto"/>
        <w:right w:val="none" w:sz="0" w:space="0" w:color="auto"/>
      </w:divBdr>
    </w:div>
    <w:div w:id="252013687">
      <w:bodyDiv w:val="1"/>
      <w:marLeft w:val="0"/>
      <w:marRight w:val="0"/>
      <w:marTop w:val="0"/>
      <w:marBottom w:val="0"/>
      <w:divBdr>
        <w:top w:val="none" w:sz="0" w:space="0" w:color="auto"/>
        <w:left w:val="none" w:sz="0" w:space="0" w:color="auto"/>
        <w:bottom w:val="none" w:sz="0" w:space="0" w:color="auto"/>
        <w:right w:val="none" w:sz="0" w:space="0" w:color="auto"/>
      </w:divBdr>
    </w:div>
    <w:div w:id="252251932">
      <w:bodyDiv w:val="1"/>
      <w:marLeft w:val="0"/>
      <w:marRight w:val="0"/>
      <w:marTop w:val="0"/>
      <w:marBottom w:val="0"/>
      <w:divBdr>
        <w:top w:val="none" w:sz="0" w:space="0" w:color="auto"/>
        <w:left w:val="none" w:sz="0" w:space="0" w:color="auto"/>
        <w:bottom w:val="none" w:sz="0" w:space="0" w:color="auto"/>
        <w:right w:val="none" w:sz="0" w:space="0" w:color="auto"/>
      </w:divBdr>
    </w:div>
    <w:div w:id="252470168">
      <w:bodyDiv w:val="1"/>
      <w:marLeft w:val="0"/>
      <w:marRight w:val="0"/>
      <w:marTop w:val="0"/>
      <w:marBottom w:val="0"/>
      <w:divBdr>
        <w:top w:val="none" w:sz="0" w:space="0" w:color="auto"/>
        <w:left w:val="none" w:sz="0" w:space="0" w:color="auto"/>
        <w:bottom w:val="none" w:sz="0" w:space="0" w:color="auto"/>
        <w:right w:val="none" w:sz="0" w:space="0" w:color="auto"/>
      </w:divBdr>
    </w:div>
    <w:div w:id="252512298">
      <w:bodyDiv w:val="1"/>
      <w:marLeft w:val="0"/>
      <w:marRight w:val="0"/>
      <w:marTop w:val="0"/>
      <w:marBottom w:val="0"/>
      <w:divBdr>
        <w:top w:val="none" w:sz="0" w:space="0" w:color="auto"/>
        <w:left w:val="none" w:sz="0" w:space="0" w:color="auto"/>
        <w:bottom w:val="none" w:sz="0" w:space="0" w:color="auto"/>
        <w:right w:val="none" w:sz="0" w:space="0" w:color="auto"/>
      </w:divBdr>
    </w:div>
    <w:div w:id="252669524">
      <w:bodyDiv w:val="1"/>
      <w:marLeft w:val="0"/>
      <w:marRight w:val="0"/>
      <w:marTop w:val="0"/>
      <w:marBottom w:val="0"/>
      <w:divBdr>
        <w:top w:val="none" w:sz="0" w:space="0" w:color="auto"/>
        <w:left w:val="none" w:sz="0" w:space="0" w:color="auto"/>
        <w:bottom w:val="none" w:sz="0" w:space="0" w:color="auto"/>
        <w:right w:val="none" w:sz="0" w:space="0" w:color="auto"/>
      </w:divBdr>
    </w:div>
    <w:div w:id="252707093">
      <w:bodyDiv w:val="1"/>
      <w:marLeft w:val="0"/>
      <w:marRight w:val="0"/>
      <w:marTop w:val="0"/>
      <w:marBottom w:val="0"/>
      <w:divBdr>
        <w:top w:val="none" w:sz="0" w:space="0" w:color="auto"/>
        <w:left w:val="none" w:sz="0" w:space="0" w:color="auto"/>
        <w:bottom w:val="none" w:sz="0" w:space="0" w:color="auto"/>
        <w:right w:val="none" w:sz="0" w:space="0" w:color="auto"/>
      </w:divBdr>
    </w:div>
    <w:div w:id="252977120">
      <w:bodyDiv w:val="1"/>
      <w:marLeft w:val="0"/>
      <w:marRight w:val="0"/>
      <w:marTop w:val="0"/>
      <w:marBottom w:val="0"/>
      <w:divBdr>
        <w:top w:val="none" w:sz="0" w:space="0" w:color="auto"/>
        <w:left w:val="none" w:sz="0" w:space="0" w:color="auto"/>
        <w:bottom w:val="none" w:sz="0" w:space="0" w:color="auto"/>
        <w:right w:val="none" w:sz="0" w:space="0" w:color="auto"/>
      </w:divBdr>
    </w:div>
    <w:div w:id="253055927">
      <w:bodyDiv w:val="1"/>
      <w:marLeft w:val="0"/>
      <w:marRight w:val="0"/>
      <w:marTop w:val="0"/>
      <w:marBottom w:val="0"/>
      <w:divBdr>
        <w:top w:val="none" w:sz="0" w:space="0" w:color="auto"/>
        <w:left w:val="none" w:sz="0" w:space="0" w:color="auto"/>
        <w:bottom w:val="none" w:sz="0" w:space="0" w:color="auto"/>
        <w:right w:val="none" w:sz="0" w:space="0" w:color="auto"/>
      </w:divBdr>
    </w:div>
    <w:div w:id="253249202">
      <w:bodyDiv w:val="1"/>
      <w:marLeft w:val="0"/>
      <w:marRight w:val="0"/>
      <w:marTop w:val="0"/>
      <w:marBottom w:val="0"/>
      <w:divBdr>
        <w:top w:val="none" w:sz="0" w:space="0" w:color="auto"/>
        <w:left w:val="none" w:sz="0" w:space="0" w:color="auto"/>
        <w:bottom w:val="none" w:sz="0" w:space="0" w:color="auto"/>
        <w:right w:val="none" w:sz="0" w:space="0" w:color="auto"/>
      </w:divBdr>
    </w:div>
    <w:div w:id="253366673">
      <w:bodyDiv w:val="1"/>
      <w:marLeft w:val="0"/>
      <w:marRight w:val="0"/>
      <w:marTop w:val="0"/>
      <w:marBottom w:val="0"/>
      <w:divBdr>
        <w:top w:val="none" w:sz="0" w:space="0" w:color="auto"/>
        <w:left w:val="none" w:sz="0" w:space="0" w:color="auto"/>
        <w:bottom w:val="none" w:sz="0" w:space="0" w:color="auto"/>
        <w:right w:val="none" w:sz="0" w:space="0" w:color="auto"/>
      </w:divBdr>
    </w:div>
    <w:div w:id="253519716">
      <w:bodyDiv w:val="1"/>
      <w:marLeft w:val="0"/>
      <w:marRight w:val="0"/>
      <w:marTop w:val="0"/>
      <w:marBottom w:val="0"/>
      <w:divBdr>
        <w:top w:val="none" w:sz="0" w:space="0" w:color="auto"/>
        <w:left w:val="none" w:sz="0" w:space="0" w:color="auto"/>
        <w:bottom w:val="none" w:sz="0" w:space="0" w:color="auto"/>
        <w:right w:val="none" w:sz="0" w:space="0" w:color="auto"/>
      </w:divBdr>
    </w:div>
    <w:div w:id="253638461">
      <w:bodyDiv w:val="1"/>
      <w:marLeft w:val="0"/>
      <w:marRight w:val="0"/>
      <w:marTop w:val="0"/>
      <w:marBottom w:val="0"/>
      <w:divBdr>
        <w:top w:val="none" w:sz="0" w:space="0" w:color="auto"/>
        <w:left w:val="none" w:sz="0" w:space="0" w:color="auto"/>
        <w:bottom w:val="none" w:sz="0" w:space="0" w:color="auto"/>
        <w:right w:val="none" w:sz="0" w:space="0" w:color="auto"/>
      </w:divBdr>
    </w:div>
    <w:div w:id="253711718">
      <w:bodyDiv w:val="1"/>
      <w:marLeft w:val="0"/>
      <w:marRight w:val="0"/>
      <w:marTop w:val="0"/>
      <w:marBottom w:val="0"/>
      <w:divBdr>
        <w:top w:val="none" w:sz="0" w:space="0" w:color="auto"/>
        <w:left w:val="none" w:sz="0" w:space="0" w:color="auto"/>
        <w:bottom w:val="none" w:sz="0" w:space="0" w:color="auto"/>
        <w:right w:val="none" w:sz="0" w:space="0" w:color="auto"/>
      </w:divBdr>
    </w:div>
    <w:div w:id="253781052">
      <w:bodyDiv w:val="1"/>
      <w:marLeft w:val="0"/>
      <w:marRight w:val="0"/>
      <w:marTop w:val="0"/>
      <w:marBottom w:val="0"/>
      <w:divBdr>
        <w:top w:val="none" w:sz="0" w:space="0" w:color="auto"/>
        <w:left w:val="none" w:sz="0" w:space="0" w:color="auto"/>
        <w:bottom w:val="none" w:sz="0" w:space="0" w:color="auto"/>
        <w:right w:val="none" w:sz="0" w:space="0" w:color="auto"/>
      </w:divBdr>
    </w:div>
    <w:div w:id="254485282">
      <w:bodyDiv w:val="1"/>
      <w:marLeft w:val="0"/>
      <w:marRight w:val="0"/>
      <w:marTop w:val="0"/>
      <w:marBottom w:val="0"/>
      <w:divBdr>
        <w:top w:val="none" w:sz="0" w:space="0" w:color="auto"/>
        <w:left w:val="none" w:sz="0" w:space="0" w:color="auto"/>
        <w:bottom w:val="none" w:sz="0" w:space="0" w:color="auto"/>
        <w:right w:val="none" w:sz="0" w:space="0" w:color="auto"/>
      </w:divBdr>
    </w:div>
    <w:div w:id="254556977">
      <w:bodyDiv w:val="1"/>
      <w:marLeft w:val="0"/>
      <w:marRight w:val="0"/>
      <w:marTop w:val="0"/>
      <w:marBottom w:val="0"/>
      <w:divBdr>
        <w:top w:val="none" w:sz="0" w:space="0" w:color="auto"/>
        <w:left w:val="none" w:sz="0" w:space="0" w:color="auto"/>
        <w:bottom w:val="none" w:sz="0" w:space="0" w:color="auto"/>
        <w:right w:val="none" w:sz="0" w:space="0" w:color="auto"/>
      </w:divBdr>
    </w:div>
    <w:div w:id="255018953">
      <w:bodyDiv w:val="1"/>
      <w:marLeft w:val="0"/>
      <w:marRight w:val="0"/>
      <w:marTop w:val="0"/>
      <w:marBottom w:val="0"/>
      <w:divBdr>
        <w:top w:val="none" w:sz="0" w:space="0" w:color="auto"/>
        <w:left w:val="none" w:sz="0" w:space="0" w:color="auto"/>
        <w:bottom w:val="none" w:sz="0" w:space="0" w:color="auto"/>
        <w:right w:val="none" w:sz="0" w:space="0" w:color="auto"/>
      </w:divBdr>
    </w:div>
    <w:div w:id="255024465">
      <w:bodyDiv w:val="1"/>
      <w:marLeft w:val="0"/>
      <w:marRight w:val="0"/>
      <w:marTop w:val="0"/>
      <w:marBottom w:val="0"/>
      <w:divBdr>
        <w:top w:val="none" w:sz="0" w:space="0" w:color="auto"/>
        <w:left w:val="none" w:sz="0" w:space="0" w:color="auto"/>
        <w:bottom w:val="none" w:sz="0" w:space="0" w:color="auto"/>
        <w:right w:val="none" w:sz="0" w:space="0" w:color="auto"/>
      </w:divBdr>
    </w:div>
    <w:div w:id="255291720">
      <w:bodyDiv w:val="1"/>
      <w:marLeft w:val="0"/>
      <w:marRight w:val="0"/>
      <w:marTop w:val="0"/>
      <w:marBottom w:val="0"/>
      <w:divBdr>
        <w:top w:val="none" w:sz="0" w:space="0" w:color="auto"/>
        <w:left w:val="none" w:sz="0" w:space="0" w:color="auto"/>
        <w:bottom w:val="none" w:sz="0" w:space="0" w:color="auto"/>
        <w:right w:val="none" w:sz="0" w:space="0" w:color="auto"/>
      </w:divBdr>
    </w:div>
    <w:div w:id="256445993">
      <w:bodyDiv w:val="1"/>
      <w:marLeft w:val="0"/>
      <w:marRight w:val="0"/>
      <w:marTop w:val="0"/>
      <w:marBottom w:val="0"/>
      <w:divBdr>
        <w:top w:val="none" w:sz="0" w:space="0" w:color="auto"/>
        <w:left w:val="none" w:sz="0" w:space="0" w:color="auto"/>
        <w:bottom w:val="none" w:sz="0" w:space="0" w:color="auto"/>
        <w:right w:val="none" w:sz="0" w:space="0" w:color="auto"/>
      </w:divBdr>
    </w:div>
    <w:div w:id="257178000">
      <w:bodyDiv w:val="1"/>
      <w:marLeft w:val="0"/>
      <w:marRight w:val="0"/>
      <w:marTop w:val="0"/>
      <w:marBottom w:val="0"/>
      <w:divBdr>
        <w:top w:val="none" w:sz="0" w:space="0" w:color="auto"/>
        <w:left w:val="none" w:sz="0" w:space="0" w:color="auto"/>
        <w:bottom w:val="none" w:sz="0" w:space="0" w:color="auto"/>
        <w:right w:val="none" w:sz="0" w:space="0" w:color="auto"/>
      </w:divBdr>
    </w:div>
    <w:div w:id="257252164">
      <w:bodyDiv w:val="1"/>
      <w:marLeft w:val="0"/>
      <w:marRight w:val="0"/>
      <w:marTop w:val="0"/>
      <w:marBottom w:val="0"/>
      <w:divBdr>
        <w:top w:val="none" w:sz="0" w:space="0" w:color="auto"/>
        <w:left w:val="none" w:sz="0" w:space="0" w:color="auto"/>
        <w:bottom w:val="none" w:sz="0" w:space="0" w:color="auto"/>
        <w:right w:val="none" w:sz="0" w:space="0" w:color="auto"/>
      </w:divBdr>
    </w:div>
    <w:div w:id="257369592">
      <w:bodyDiv w:val="1"/>
      <w:marLeft w:val="0"/>
      <w:marRight w:val="0"/>
      <w:marTop w:val="0"/>
      <w:marBottom w:val="0"/>
      <w:divBdr>
        <w:top w:val="none" w:sz="0" w:space="0" w:color="auto"/>
        <w:left w:val="none" w:sz="0" w:space="0" w:color="auto"/>
        <w:bottom w:val="none" w:sz="0" w:space="0" w:color="auto"/>
        <w:right w:val="none" w:sz="0" w:space="0" w:color="auto"/>
      </w:divBdr>
    </w:div>
    <w:div w:id="257370209">
      <w:bodyDiv w:val="1"/>
      <w:marLeft w:val="0"/>
      <w:marRight w:val="0"/>
      <w:marTop w:val="0"/>
      <w:marBottom w:val="0"/>
      <w:divBdr>
        <w:top w:val="none" w:sz="0" w:space="0" w:color="auto"/>
        <w:left w:val="none" w:sz="0" w:space="0" w:color="auto"/>
        <w:bottom w:val="none" w:sz="0" w:space="0" w:color="auto"/>
        <w:right w:val="none" w:sz="0" w:space="0" w:color="auto"/>
      </w:divBdr>
    </w:div>
    <w:div w:id="257494017">
      <w:bodyDiv w:val="1"/>
      <w:marLeft w:val="0"/>
      <w:marRight w:val="0"/>
      <w:marTop w:val="0"/>
      <w:marBottom w:val="0"/>
      <w:divBdr>
        <w:top w:val="none" w:sz="0" w:space="0" w:color="auto"/>
        <w:left w:val="none" w:sz="0" w:space="0" w:color="auto"/>
        <w:bottom w:val="none" w:sz="0" w:space="0" w:color="auto"/>
        <w:right w:val="none" w:sz="0" w:space="0" w:color="auto"/>
      </w:divBdr>
    </w:div>
    <w:div w:id="257711779">
      <w:bodyDiv w:val="1"/>
      <w:marLeft w:val="0"/>
      <w:marRight w:val="0"/>
      <w:marTop w:val="0"/>
      <w:marBottom w:val="0"/>
      <w:divBdr>
        <w:top w:val="none" w:sz="0" w:space="0" w:color="auto"/>
        <w:left w:val="none" w:sz="0" w:space="0" w:color="auto"/>
        <w:bottom w:val="none" w:sz="0" w:space="0" w:color="auto"/>
        <w:right w:val="none" w:sz="0" w:space="0" w:color="auto"/>
      </w:divBdr>
    </w:div>
    <w:div w:id="257762490">
      <w:bodyDiv w:val="1"/>
      <w:marLeft w:val="0"/>
      <w:marRight w:val="0"/>
      <w:marTop w:val="0"/>
      <w:marBottom w:val="0"/>
      <w:divBdr>
        <w:top w:val="none" w:sz="0" w:space="0" w:color="auto"/>
        <w:left w:val="none" w:sz="0" w:space="0" w:color="auto"/>
        <w:bottom w:val="none" w:sz="0" w:space="0" w:color="auto"/>
        <w:right w:val="none" w:sz="0" w:space="0" w:color="auto"/>
      </w:divBdr>
    </w:div>
    <w:div w:id="258173619">
      <w:bodyDiv w:val="1"/>
      <w:marLeft w:val="0"/>
      <w:marRight w:val="0"/>
      <w:marTop w:val="0"/>
      <w:marBottom w:val="0"/>
      <w:divBdr>
        <w:top w:val="none" w:sz="0" w:space="0" w:color="auto"/>
        <w:left w:val="none" w:sz="0" w:space="0" w:color="auto"/>
        <w:bottom w:val="none" w:sz="0" w:space="0" w:color="auto"/>
        <w:right w:val="none" w:sz="0" w:space="0" w:color="auto"/>
      </w:divBdr>
    </w:div>
    <w:div w:id="258176041">
      <w:bodyDiv w:val="1"/>
      <w:marLeft w:val="0"/>
      <w:marRight w:val="0"/>
      <w:marTop w:val="0"/>
      <w:marBottom w:val="0"/>
      <w:divBdr>
        <w:top w:val="none" w:sz="0" w:space="0" w:color="auto"/>
        <w:left w:val="none" w:sz="0" w:space="0" w:color="auto"/>
        <w:bottom w:val="none" w:sz="0" w:space="0" w:color="auto"/>
        <w:right w:val="none" w:sz="0" w:space="0" w:color="auto"/>
      </w:divBdr>
    </w:div>
    <w:div w:id="258176128">
      <w:bodyDiv w:val="1"/>
      <w:marLeft w:val="0"/>
      <w:marRight w:val="0"/>
      <w:marTop w:val="0"/>
      <w:marBottom w:val="0"/>
      <w:divBdr>
        <w:top w:val="none" w:sz="0" w:space="0" w:color="auto"/>
        <w:left w:val="none" w:sz="0" w:space="0" w:color="auto"/>
        <w:bottom w:val="none" w:sz="0" w:space="0" w:color="auto"/>
        <w:right w:val="none" w:sz="0" w:space="0" w:color="auto"/>
      </w:divBdr>
    </w:div>
    <w:div w:id="258298851">
      <w:bodyDiv w:val="1"/>
      <w:marLeft w:val="0"/>
      <w:marRight w:val="0"/>
      <w:marTop w:val="0"/>
      <w:marBottom w:val="0"/>
      <w:divBdr>
        <w:top w:val="none" w:sz="0" w:space="0" w:color="auto"/>
        <w:left w:val="none" w:sz="0" w:space="0" w:color="auto"/>
        <w:bottom w:val="none" w:sz="0" w:space="0" w:color="auto"/>
        <w:right w:val="none" w:sz="0" w:space="0" w:color="auto"/>
      </w:divBdr>
    </w:div>
    <w:div w:id="258414875">
      <w:bodyDiv w:val="1"/>
      <w:marLeft w:val="0"/>
      <w:marRight w:val="0"/>
      <w:marTop w:val="0"/>
      <w:marBottom w:val="0"/>
      <w:divBdr>
        <w:top w:val="none" w:sz="0" w:space="0" w:color="auto"/>
        <w:left w:val="none" w:sz="0" w:space="0" w:color="auto"/>
        <w:bottom w:val="none" w:sz="0" w:space="0" w:color="auto"/>
        <w:right w:val="none" w:sz="0" w:space="0" w:color="auto"/>
      </w:divBdr>
    </w:div>
    <w:div w:id="258568426">
      <w:bodyDiv w:val="1"/>
      <w:marLeft w:val="0"/>
      <w:marRight w:val="0"/>
      <w:marTop w:val="0"/>
      <w:marBottom w:val="0"/>
      <w:divBdr>
        <w:top w:val="none" w:sz="0" w:space="0" w:color="auto"/>
        <w:left w:val="none" w:sz="0" w:space="0" w:color="auto"/>
        <w:bottom w:val="none" w:sz="0" w:space="0" w:color="auto"/>
        <w:right w:val="none" w:sz="0" w:space="0" w:color="auto"/>
      </w:divBdr>
    </w:div>
    <w:div w:id="258636527">
      <w:bodyDiv w:val="1"/>
      <w:marLeft w:val="0"/>
      <w:marRight w:val="0"/>
      <w:marTop w:val="0"/>
      <w:marBottom w:val="0"/>
      <w:divBdr>
        <w:top w:val="none" w:sz="0" w:space="0" w:color="auto"/>
        <w:left w:val="none" w:sz="0" w:space="0" w:color="auto"/>
        <w:bottom w:val="none" w:sz="0" w:space="0" w:color="auto"/>
        <w:right w:val="none" w:sz="0" w:space="0" w:color="auto"/>
      </w:divBdr>
    </w:div>
    <w:div w:id="259147029">
      <w:bodyDiv w:val="1"/>
      <w:marLeft w:val="0"/>
      <w:marRight w:val="0"/>
      <w:marTop w:val="0"/>
      <w:marBottom w:val="0"/>
      <w:divBdr>
        <w:top w:val="none" w:sz="0" w:space="0" w:color="auto"/>
        <w:left w:val="none" w:sz="0" w:space="0" w:color="auto"/>
        <w:bottom w:val="none" w:sz="0" w:space="0" w:color="auto"/>
        <w:right w:val="none" w:sz="0" w:space="0" w:color="auto"/>
      </w:divBdr>
    </w:div>
    <w:div w:id="259222912">
      <w:bodyDiv w:val="1"/>
      <w:marLeft w:val="0"/>
      <w:marRight w:val="0"/>
      <w:marTop w:val="0"/>
      <w:marBottom w:val="0"/>
      <w:divBdr>
        <w:top w:val="none" w:sz="0" w:space="0" w:color="auto"/>
        <w:left w:val="none" w:sz="0" w:space="0" w:color="auto"/>
        <w:bottom w:val="none" w:sz="0" w:space="0" w:color="auto"/>
        <w:right w:val="none" w:sz="0" w:space="0" w:color="auto"/>
      </w:divBdr>
    </w:div>
    <w:div w:id="259608596">
      <w:bodyDiv w:val="1"/>
      <w:marLeft w:val="0"/>
      <w:marRight w:val="0"/>
      <w:marTop w:val="0"/>
      <w:marBottom w:val="0"/>
      <w:divBdr>
        <w:top w:val="none" w:sz="0" w:space="0" w:color="auto"/>
        <w:left w:val="none" w:sz="0" w:space="0" w:color="auto"/>
        <w:bottom w:val="none" w:sz="0" w:space="0" w:color="auto"/>
        <w:right w:val="none" w:sz="0" w:space="0" w:color="auto"/>
      </w:divBdr>
    </w:div>
    <w:div w:id="259682349">
      <w:bodyDiv w:val="1"/>
      <w:marLeft w:val="0"/>
      <w:marRight w:val="0"/>
      <w:marTop w:val="0"/>
      <w:marBottom w:val="0"/>
      <w:divBdr>
        <w:top w:val="none" w:sz="0" w:space="0" w:color="auto"/>
        <w:left w:val="none" w:sz="0" w:space="0" w:color="auto"/>
        <w:bottom w:val="none" w:sz="0" w:space="0" w:color="auto"/>
        <w:right w:val="none" w:sz="0" w:space="0" w:color="auto"/>
      </w:divBdr>
    </w:div>
    <w:div w:id="259803059">
      <w:bodyDiv w:val="1"/>
      <w:marLeft w:val="0"/>
      <w:marRight w:val="0"/>
      <w:marTop w:val="0"/>
      <w:marBottom w:val="0"/>
      <w:divBdr>
        <w:top w:val="none" w:sz="0" w:space="0" w:color="auto"/>
        <w:left w:val="none" w:sz="0" w:space="0" w:color="auto"/>
        <w:bottom w:val="none" w:sz="0" w:space="0" w:color="auto"/>
        <w:right w:val="none" w:sz="0" w:space="0" w:color="auto"/>
      </w:divBdr>
    </w:div>
    <w:div w:id="259988491">
      <w:bodyDiv w:val="1"/>
      <w:marLeft w:val="0"/>
      <w:marRight w:val="0"/>
      <w:marTop w:val="0"/>
      <w:marBottom w:val="0"/>
      <w:divBdr>
        <w:top w:val="none" w:sz="0" w:space="0" w:color="auto"/>
        <w:left w:val="none" w:sz="0" w:space="0" w:color="auto"/>
        <w:bottom w:val="none" w:sz="0" w:space="0" w:color="auto"/>
        <w:right w:val="none" w:sz="0" w:space="0" w:color="auto"/>
      </w:divBdr>
    </w:div>
    <w:div w:id="260257688">
      <w:bodyDiv w:val="1"/>
      <w:marLeft w:val="0"/>
      <w:marRight w:val="0"/>
      <w:marTop w:val="0"/>
      <w:marBottom w:val="0"/>
      <w:divBdr>
        <w:top w:val="none" w:sz="0" w:space="0" w:color="auto"/>
        <w:left w:val="none" w:sz="0" w:space="0" w:color="auto"/>
        <w:bottom w:val="none" w:sz="0" w:space="0" w:color="auto"/>
        <w:right w:val="none" w:sz="0" w:space="0" w:color="auto"/>
      </w:divBdr>
    </w:div>
    <w:div w:id="260335231">
      <w:bodyDiv w:val="1"/>
      <w:marLeft w:val="0"/>
      <w:marRight w:val="0"/>
      <w:marTop w:val="0"/>
      <w:marBottom w:val="0"/>
      <w:divBdr>
        <w:top w:val="none" w:sz="0" w:space="0" w:color="auto"/>
        <w:left w:val="none" w:sz="0" w:space="0" w:color="auto"/>
        <w:bottom w:val="none" w:sz="0" w:space="0" w:color="auto"/>
        <w:right w:val="none" w:sz="0" w:space="0" w:color="auto"/>
      </w:divBdr>
    </w:div>
    <w:div w:id="260377920">
      <w:bodyDiv w:val="1"/>
      <w:marLeft w:val="0"/>
      <w:marRight w:val="0"/>
      <w:marTop w:val="0"/>
      <w:marBottom w:val="0"/>
      <w:divBdr>
        <w:top w:val="none" w:sz="0" w:space="0" w:color="auto"/>
        <w:left w:val="none" w:sz="0" w:space="0" w:color="auto"/>
        <w:bottom w:val="none" w:sz="0" w:space="0" w:color="auto"/>
        <w:right w:val="none" w:sz="0" w:space="0" w:color="auto"/>
      </w:divBdr>
    </w:div>
    <w:div w:id="260381427">
      <w:bodyDiv w:val="1"/>
      <w:marLeft w:val="0"/>
      <w:marRight w:val="0"/>
      <w:marTop w:val="0"/>
      <w:marBottom w:val="0"/>
      <w:divBdr>
        <w:top w:val="none" w:sz="0" w:space="0" w:color="auto"/>
        <w:left w:val="none" w:sz="0" w:space="0" w:color="auto"/>
        <w:bottom w:val="none" w:sz="0" w:space="0" w:color="auto"/>
        <w:right w:val="none" w:sz="0" w:space="0" w:color="auto"/>
      </w:divBdr>
    </w:div>
    <w:div w:id="260720101">
      <w:bodyDiv w:val="1"/>
      <w:marLeft w:val="0"/>
      <w:marRight w:val="0"/>
      <w:marTop w:val="0"/>
      <w:marBottom w:val="0"/>
      <w:divBdr>
        <w:top w:val="none" w:sz="0" w:space="0" w:color="auto"/>
        <w:left w:val="none" w:sz="0" w:space="0" w:color="auto"/>
        <w:bottom w:val="none" w:sz="0" w:space="0" w:color="auto"/>
        <w:right w:val="none" w:sz="0" w:space="0" w:color="auto"/>
      </w:divBdr>
    </w:div>
    <w:div w:id="260721090">
      <w:bodyDiv w:val="1"/>
      <w:marLeft w:val="0"/>
      <w:marRight w:val="0"/>
      <w:marTop w:val="0"/>
      <w:marBottom w:val="0"/>
      <w:divBdr>
        <w:top w:val="none" w:sz="0" w:space="0" w:color="auto"/>
        <w:left w:val="none" w:sz="0" w:space="0" w:color="auto"/>
        <w:bottom w:val="none" w:sz="0" w:space="0" w:color="auto"/>
        <w:right w:val="none" w:sz="0" w:space="0" w:color="auto"/>
      </w:divBdr>
    </w:div>
    <w:div w:id="260839927">
      <w:bodyDiv w:val="1"/>
      <w:marLeft w:val="0"/>
      <w:marRight w:val="0"/>
      <w:marTop w:val="0"/>
      <w:marBottom w:val="0"/>
      <w:divBdr>
        <w:top w:val="none" w:sz="0" w:space="0" w:color="auto"/>
        <w:left w:val="none" w:sz="0" w:space="0" w:color="auto"/>
        <w:bottom w:val="none" w:sz="0" w:space="0" w:color="auto"/>
        <w:right w:val="none" w:sz="0" w:space="0" w:color="auto"/>
      </w:divBdr>
    </w:div>
    <w:div w:id="260917785">
      <w:bodyDiv w:val="1"/>
      <w:marLeft w:val="0"/>
      <w:marRight w:val="0"/>
      <w:marTop w:val="0"/>
      <w:marBottom w:val="0"/>
      <w:divBdr>
        <w:top w:val="none" w:sz="0" w:space="0" w:color="auto"/>
        <w:left w:val="none" w:sz="0" w:space="0" w:color="auto"/>
        <w:bottom w:val="none" w:sz="0" w:space="0" w:color="auto"/>
        <w:right w:val="none" w:sz="0" w:space="0" w:color="auto"/>
      </w:divBdr>
    </w:div>
    <w:div w:id="261034259">
      <w:bodyDiv w:val="1"/>
      <w:marLeft w:val="0"/>
      <w:marRight w:val="0"/>
      <w:marTop w:val="0"/>
      <w:marBottom w:val="0"/>
      <w:divBdr>
        <w:top w:val="none" w:sz="0" w:space="0" w:color="auto"/>
        <w:left w:val="none" w:sz="0" w:space="0" w:color="auto"/>
        <w:bottom w:val="none" w:sz="0" w:space="0" w:color="auto"/>
        <w:right w:val="none" w:sz="0" w:space="0" w:color="auto"/>
      </w:divBdr>
    </w:div>
    <w:div w:id="261114059">
      <w:bodyDiv w:val="1"/>
      <w:marLeft w:val="0"/>
      <w:marRight w:val="0"/>
      <w:marTop w:val="0"/>
      <w:marBottom w:val="0"/>
      <w:divBdr>
        <w:top w:val="none" w:sz="0" w:space="0" w:color="auto"/>
        <w:left w:val="none" w:sz="0" w:space="0" w:color="auto"/>
        <w:bottom w:val="none" w:sz="0" w:space="0" w:color="auto"/>
        <w:right w:val="none" w:sz="0" w:space="0" w:color="auto"/>
      </w:divBdr>
    </w:div>
    <w:div w:id="261962950">
      <w:bodyDiv w:val="1"/>
      <w:marLeft w:val="0"/>
      <w:marRight w:val="0"/>
      <w:marTop w:val="0"/>
      <w:marBottom w:val="0"/>
      <w:divBdr>
        <w:top w:val="none" w:sz="0" w:space="0" w:color="auto"/>
        <w:left w:val="none" w:sz="0" w:space="0" w:color="auto"/>
        <w:bottom w:val="none" w:sz="0" w:space="0" w:color="auto"/>
        <w:right w:val="none" w:sz="0" w:space="0" w:color="auto"/>
      </w:divBdr>
    </w:div>
    <w:div w:id="262036564">
      <w:bodyDiv w:val="1"/>
      <w:marLeft w:val="0"/>
      <w:marRight w:val="0"/>
      <w:marTop w:val="0"/>
      <w:marBottom w:val="0"/>
      <w:divBdr>
        <w:top w:val="none" w:sz="0" w:space="0" w:color="auto"/>
        <w:left w:val="none" w:sz="0" w:space="0" w:color="auto"/>
        <w:bottom w:val="none" w:sz="0" w:space="0" w:color="auto"/>
        <w:right w:val="none" w:sz="0" w:space="0" w:color="auto"/>
      </w:divBdr>
    </w:div>
    <w:div w:id="262424463">
      <w:bodyDiv w:val="1"/>
      <w:marLeft w:val="0"/>
      <w:marRight w:val="0"/>
      <w:marTop w:val="0"/>
      <w:marBottom w:val="0"/>
      <w:divBdr>
        <w:top w:val="none" w:sz="0" w:space="0" w:color="auto"/>
        <w:left w:val="none" w:sz="0" w:space="0" w:color="auto"/>
        <w:bottom w:val="none" w:sz="0" w:space="0" w:color="auto"/>
        <w:right w:val="none" w:sz="0" w:space="0" w:color="auto"/>
      </w:divBdr>
    </w:div>
    <w:div w:id="262691431">
      <w:bodyDiv w:val="1"/>
      <w:marLeft w:val="0"/>
      <w:marRight w:val="0"/>
      <w:marTop w:val="0"/>
      <w:marBottom w:val="0"/>
      <w:divBdr>
        <w:top w:val="none" w:sz="0" w:space="0" w:color="auto"/>
        <w:left w:val="none" w:sz="0" w:space="0" w:color="auto"/>
        <w:bottom w:val="none" w:sz="0" w:space="0" w:color="auto"/>
        <w:right w:val="none" w:sz="0" w:space="0" w:color="auto"/>
      </w:divBdr>
    </w:div>
    <w:div w:id="263195638">
      <w:bodyDiv w:val="1"/>
      <w:marLeft w:val="0"/>
      <w:marRight w:val="0"/>
      <w:marTop w:val="0"/>
      <w:marBottom w:val="0"/>
      <w:divBdr>
        <w:top w:val="none" w:sz="0" w:space="0" w:color="auto"/>
        <w:left w:val="none" w:sz="0" w:space="0" w:color="auto"/>
        <w:bottom w:val="none" w:sz="0" w:space="0" w:color="auto"/>
        <w:right w:val="none" w:sz="0" w:space="0" w:color="auto"/>
      </w:divBdr>
    </w:div>
    <w:div w:id="263265183">
      <w:bodyDiv w:val="1"/>
      <w:marLeft w:val="0"/>
      <w:marRight w:val="0"/>
      <w:marTop w:val="0"/>
      <w:marBottom w:val="0"/>
      <w:divBdr>
        <w:top w:val="none" w:sz="0" w:space="0" w:color="auto"/>
        <w:left w:val="none" w:sz="0" w:space="0" w:color="auto"/>
        <w:bottom w:val="none" w:sz="0" w:space="0" w:color="auto"/>
        <w:right w:val="none" w:sz="0" w:space="0" w:color="auto"/>
      </w:divBdr>
    </w:div>
    <w:div w:id="263462752">
      <w:bodyDiv w:val="1"/>
      <w:marLeft w:val="0"/>
      <w:marRight w:val="0"/>
      <w:marTop w:val="0"/>
      <w:marBottom w:val="0"/>
      <w:divBdr>
        <w:top w:val="none" w:sz="0" w:space="0" w:color="auto"/>
        <w:left w:val="none" w:sz="0" w:space="0" w:color="auto"/>
        <w:bottom w:val="none" w:sz="0" w:space="0" w:color="auto"/>
        <w:right w:val="none" w:sz="0" w:space="0" w:color="auto"/>
      </w:divBdr>
    </w:div>
    <w:div w:id="263463800">
      <w:bodyDiv w:val="1"/>
      <w:marLeft w:val="0"/>
      <w:marRight w:val="0"/>
      <w:marTop w:val="0"/>
      <w:marBottom w:val="0"/>
      <w:divBdr>
        <w:top w:val="none" w:sz="0" w:space="0" w:color="auto"/>
        <w:left w:val="none" w:sz="0" w:space="0" w:color="auto"/>
        <w:bottom w:val="none" w:sz="0" w:space="0" w:color="auto"/>
        <w:right w:val="none" w:sz="0" w:space="0" w:color="auto"/>
      </w:divBdr>
    </w:div>
    <w:div w:id="263611750">
      <w:bodyDiv w:val="1"/>
      <w:marLeft w:val="0"/>
      <w:marRight w:val="0"/>
      <w:marTop w:val="0"/>
      <w:marBottom w:val="0"/>
      <w:divBdr>
        <w:top w:val="none" w:sz="0" w:space="0" w:color="auto"/>
        <w:left w:val="none" w:sz="0" w:space="0" w:color="auto"/>
        <w:bottom w:val="none" w:sz="0" w:space="0" w:color="auto"/>
        <w:right w:val="none" w:sz="0" w:space="0" w:color="auto"/>
      </w:divBdr>
    </w:div>
    <w:div w:id="263651851">
      <w:bodyDiv w:val="1"/>
      <w:marLeft w:val="0"/>
      <w:marRight w:val="0"/>
      <w:marTop w:val="0"/>
      <w:marBottom w:val="0"/>
      <w:divBdr>
        <w:top w:val="none" w:sz="0" w:space="0" w:color="auto"/>
        <w:left w:val="none" w:sz="0" w:space="0" w:color="auto"/>
        <w:bottom w:val="none" w:sz="0" w:space="0" w:color="auto"/>
        <w:right w:val="none" w:sz="0" w:space="0" w:color="auto"/>
      </w:divBdr>
    </w:div>
    <w:div w:id="263659681">
      <w:bodyDiv w:val="1"/>
      <w:marLeft w:val="0"/>
      <w:marRight w:val="0"/>
      <w:marTop w:val="0"/>
      <w:marBottom w:val="0"/>
      <w:divBdr>
        <w:top w:val="none" w:sz="0" w:space="0" w:color="auto"/>
        <w:left w:val="none" w:sz="0" w:space="0" w:color="auto"/>
        <w:bottom w:val="none" w:sz="0" w:space="0" w:color="auto"/>
        <w:right w:val="none" w:sz="0" w:space="0" w:color="auto"/>
      </w:divBdr>
    </w:div>
    <w:div w:id="263849022">
      <w:bodyDiv w:val="1"/>
      <w:marLeft w:val="0"/>
      <w:marRight w:val="0"/>
      <w:marTop w:val="0"/>
      <w:marBottom w:val="0"/>
      <w:divBdr>
        <w:top w:val="none" w:sz="0" w:space="0" w:color="auto"/>
        <w:left w:val="none" w:sz="0" w:space="0" w:color="auto"/>
        <w:bottom w:val="none" w:sz="0" w:space="0" w:color="auto"/>
        <w:right w:val="none" w:sz="0" w:space="0" w:color="auto"/>
      </w:divBdr>
    </w:div>
    <w:div w:id="263998132">
      <w:bodyDiv w:val="1"/>
      <w:marLeft w:val="0"/>
      <w:marRight w:val="0"/>
      <w:marTop w:val="0"/>
      <w:marBottom w:val="0"/>
      <w:divBdr>
        <w:top w:val="none" w:sz="0" w:space="0" w:color="auto"/>
        <w:left w:val="none" w:sz="0" w:space="0" w:color="auto"/>
        <w:bottom w:val="none" w:sz="0" w:space="0" w:color="auto"/>
        <w:right w:val="none" w:sz="0" w:space="0" w:color="auto"/>
      </w:divBdr>
    </w:div>
    <w:div w:id="264004360">
      <w:bodyDiv w:val="1"/>
      <w:marLeft w:val="0"/>
      <w:marRight w:val="0"/>
      <w:marTop w:val="0"/>
      <w:marBottom w:val="0"/>
      <w:divBdr>
        <w:top w:val="none" w:sz="0" w:space="0" w:color="auto"/>
        <w:left w:val="none" w:sz="0" w:space="0" w:color="auto"/>
        <w:bottom w:val="none" w:sz="0" w:space="0" w:color="auto"/>
        <w:right w:val="none" w:sz="0" w:space="0" w:color="auto"/>
      </w:divBdr>
    </w:div>
    <w:div w:id="264575855">
      <w:bodyDiv w:val="1"/>
      <w:marLeft w:val="0"/>
      <w:marRight w:val="0"/>
      <w:marTop w:val="0"/>
      <w:marBottom w:val="0"/>
      <w:divBdr>
        <w:top w:val="none" w:sz="0" w:space="0" w:color="auto"/>
        <w:left w:val="none" w:sz="0" w:space="0" w:color="auto"/>
        <w:bottom w:val="none" w:sz="0" w:space="0" w:color="auto"/>
        <w:right w:val="none" w:sz="0" w:space="0" w:color="auto"/>
      </w:divBdr>
    </w:div>
    <w:div w:id="264846576">
      <w:bodyDiv w:val="1"/>
      <w:marLeft w:val="0"/>
      <w:marRight w:val="0"/>
      <w:marTop w:val="0"/>
      <w:marBottom w:val="0"/>
      <w:divBdr>
        <w:top w:val="none" w:sz="0" w:space="0" w:color="auto"/>
        <w:left w:val="none" w:sz="0" w:space="0" w:color="auto"/>
        <w:bottom w:val="none" w:sz="0" w:space="0" w:color="auto"/>
        <w:right w:val="none" w:sz="0" w:space="0" w:color="auto"/>
      </w:divBdr>
    </w:div>
    <w:div w:id="265117833">
      <w:bodyDiv w:val="1"/>
      <w:marLeft w:val="0"/>
      <w:marRight w:val="0"/>
      <w:marTop w:val="0"/>
      <w:marBottom w:val="0"/>
      <w:divBdr>
        <w:top w:val="none" w:sz="0" w:space="0" w:color="auto"/>
        <w:left w:val="none" w:sz="0" w:space="0" w:color="auto"/>
        <w:bottom w:val="none" w:sz="0" w:space="0" w:color="auto"/>
        <w:right w:val="none" w:sz="0" w:space="0" w:color="auto"/>
      </w:divBdr>
    </w:div>
    <w:div w:id="265574746">
      <w:bodyDiv w:val="1"/>
      <w:marLeft w:val="0"/>
      <w:marRight w:val="0"/>
      <w:marTop w:val="0"/>
      <w:marBottom w:val="0"/>
      <w:divBdr>
        <w:top w:val="none" w:sz="0" w:space="0" w:color="auto"/>
        <w:left w:val="none" w:sz="0" w:space="0" w:color="auto"/>
        <w:bottom w:val="none" w:sz="0" w:space="0" w:color="auto"/>
        <w:right w:val="none" w:sz="0" w:space="0" w:color="auto"/>
      </w:divBdr>
    </w:div>
    <w:div w:id="265965211">
      <w:bodyDiv w:val="1"/>
      <w:marLeft w:val="0"/>
      <w:marRight w:val="0"/>
      <w:marTop w:val="0"/>
      <w:marBottom w:val="0"/>
      <w:divBdr>
        <w:top w:val="none" w:sz="0" w:space="0" w:color="auto"/>
        <w:left w:val="none" w:sz="0" w:space="0" w:color="auto"/>
        <w:bottom w:val="none" w:sz="0" w:space="0" w:color="auto"/>
        <w:right w:val="none" w:sz="0" w:space="0" w:color="auto"/>
      </w:divBdr>
    </w:div>
    <w:div w:id="266085754">
      <w:bodyDiv w:val="1"/>
      <w:marLeft w:val="0"/>
      <w:marRight w:val="0"/>
      <w:marTop w:val="0"/>
      <w:marBottom w:val="0"/>
      <w:divBdr>
        <w:top w:val="none" w:sz="0" w:space="0" w:color="auto"/>
        <w:left w:val="none" w:sz="0" w:space="0" w:color="auto"/>
        <w:bottom w:val="none" w:sz="0" w:space="0" w:color="auto"/>
        <w:right w:val="none" w:sz="0" w:space="0" w:color="auto"/>
      </w:divBdr>
    </w:div>
    <w:div w:id="266430286">
      <w:bodyDiv w:val="1"/>
      <w:marLeft w:val="0"/>
      <w:marRight w:val="0"/>
      <w:marTop w:val="0"/>
      <w:marBottom w:val="0"/>
      <w:divBdr>
        <w:top w:val="none" w:sz="0" w:space="0" w:color="auto"/>
        <w:left w:val="none" w:sz="0" w:space="0" w:color="auto"/>
        <w:bottom w:val="none" w:sz="0" w:space="0" w:color="auto"/>
        <w:right w:val="none" w:sz="0" w:space="0" w:color="auto"/>
      </w:divBdr>
    </w:div>
    <w:div w:id="266430426">
      <w:bodyDiv w:val="1"/>
      <w:marLeft w:val="0"/>
      <w:marRight w:val="0"/>
      <w:marTop w:val="0"/>
      <w:marBottom w:val="0"/>
      <w:divBdr>
        <w:top w:val="none" w:sz="0" w:space="0" w:color="auto"/>
        <w:left w:val="none" w:sz="0" w:space="0" w:color="auto"/>
        <w:bottom w:val="none" w:sz="0" w:space="0" w:color="auto"/>
        <w:right w:val="none" w:sz="0" w:space="0" w:color="auto"/>
      </w:divBdr>
    </w:div>
    <w:div w:id="266472963">
      <w:bodyDiv w:val="1"/>
      <w:marLeft w:val="0"/>
      <w:marRight w:val="0"/>
      <w:marTop w:val="0"/>
      <w:marBottom w:val="0"/>
      <w:divBdr>
        <w:top w:val="none" w:sz="0" w:space="0" w:color="auto"/>
        <w:left w:val="none" w:sz="0" w:space="0" w:color="auto"/>
        <w:bottom w:val="none" w:sz="0" w:space="0" w:color="auto"/>
        <w:right w:val="none" w:sz="0" w:space="0" w:color="auto"/>
      </w:divBdr>
    </w:div>
    <w:div w:id="266617361">
      <w:bodyDiv w:val="1"/>
      <w:marLeft w:val="0"/>
      <w:marRight w:val="0"/>
      <w:marTop w:val="0"/>
      <w:marBottom w:val="0"/>
      <w:divBdr>
        <w:top w:val="none" w:sz="0" w:space="0" w:color="auto"/>
        <w:left w:val="none" w:sz="0" w:space="0" w:color="auto"/>
        <w:bottom w:val="none" w:sz="0" w:space="0" w:color="auto"/>
        <w:right w:val="none" w:sz="0" w:space="0" w:color="auto"/>
      </w:divBdr>
    </w:div>
    <w:div w:id="266697816">
      <w:bodyDiv w:val="1"/>
      <w:marLeft w:val="0"/>
      <w:marRight w:val="0"/>
      <w:marTop w:val="0"/>
      <w:marBottom w:val="0"/>
      <w:divBdr>
        <w:top w:val="none" w:sz="0" w:space="0" w:color="auto"/>
        <w:left w:val="none" w:sz="0" w:space="0" w:color="auto"/>
        <w:bottom w:val="none" w:sz="0" w:space="0" w:color="auto"/>
        <w:right w:val="none" w:sz="0" w:space="0" w:color="auto"/>
      </w:divBdr>
    </w:div>
    <w:div w:id="266817885">
      <w:bodyDiv w:val="1"/>
      <w:marLeft w:val="0"/>
      <w:marRight w:val="0"/>
      <w:marTop w:val="0"/>
      <w:marBottom w:val="0"/>
      <w:divBdr>
        <w:top w:val="none" w:sz="0" w:space="0" w:color="auto"/>
        <w:left w:val="none" w:sz="0" w:space="0" w:color="auto"/>
        <w:bottom w:val="none" w:sz="0" w:space="0" w:color="auto"/>
        <w:right w:val="none" w:sz="0" w:space="0" w:color="auto"/>
      </w:divBdr>
    </w:div>
    <w:div w:id="266893003">
      <w:bodyDiv w:val="1"/>
      <w:marLeft w:val="0"/>
      <w:marRight w:val="0"/>
      <w:marTop w:val="0"/>
      <w:marBottom w:val="0"/>
      <w:divBdr>
        <w:top w:val="none" w:sz="0" w:space="0" w:color="auto"/>
        <w:left w:val="none" w:sz="0" w:space="0" w:color="auto"/>
        <w:bottom w:val="none" w:sz="0" w:space="0" w:color="auto"/>
        <w:right w:val="none" w:sz="0" w:space="0" w:color="auto"/>
      </w:divBdr>
    </w:div>
    <w:div w:id="266935194">
      <w:bodyDiv w:val="1"/>
      <w:marLeft w:val="0"/>
      <w:marRight w:val="0"/>
      <w:marTop w:val="0"/>
      <w:marBottom w:val="0"/>
      <w:divBdr>
        <w:top w:val="none" w:sz="0" w:space="0" w:color="auto"/>
        <w:left w:val="none" w:sz="0" w:space="0" w:color="auto"/>
        <w:bottom w:val="none" w:sz="0" w:space="0" w:color="auto"/>
        <w:right w:val="none" w:sz="0" w:space="0" w:color="auto"/>
      </w:divBdr>
    </w:div>
    <w:div w:id="267197319">
      <w:bodyDiv w:val="1"/>
      <w:marLeft w:val="0"/>
      <w:marRight w:val="0"/>
      <w:marTop w:val="0"/>
      <w:marBottom w:val="0"/>
      <w:divBdr>
        <w:top w:val="none" w:sz="0" w:space="0" w:color="auto"/>
        <w:left w:val="none" w:sz="0" w:space="0" w:color="auto"/>
        <w:bottom w:val="none" w:sz="0" w:space="0" w:color="auto"/>
        <w:right w:val="none" w:sz="0" w:space="0" w:color="auto"/>
      </w:divBdr>
    </w:div>
    <w:div w:id="267197660">
      <w:bodyDiv w:val="1"/>
      <w:marLeft w:val="0"/>
      <w:marRight w:val="0"/>
      <w:marTop w:val="0"/>
      <w:marBottom w:val="0"/>
      <w:divBdr>
        <w:top w:val="none" w:sz="0" w:space="0" w:color="auto"/>
        <w:left w:val="none" w:sz="0" w:space="0" w:color="auto"/>
        <w:bottom w:val="none" w:sz="0" w:space="0" w:color="auto"/>
        <w:right w:val="none" w:sz="0" w:space="0" w:color="auto"/>
      </w:divBdr>
    </w:div>
    <w:div w:id="267588904">
      <w:bodyDiv w:val="1"/>
      <w:marLeft w:val="0"/>
      <w:marRight w:val="0"/>
      <w:marTop w:val="0"/>
      <w:marBottom w:val="0"/>
      <w:divBdr>
        <w:top w:val="none" w:sz="0" w:space="0" w:color="auto"/>
        <w:left w:val="none" w:sz="0" w:space="0" w:color="auto"/>
        <w:bottom w:val="none" w:sz="0" w:space="0" w:color="auto"/>
        <w:right w:val="none" w:sz="0" w:space="0" w:color="auto"/>
      </w:divBdr>
    </w:div>
    <w:div w:id="267739668">
      <w:bodyDiv w:val="1"/>
      <w:marLeft w:val="0"/>
      <w:marRight w:val="0"/>
      <w:marTop w:val="0"/>
      <w:marBottom w:val="0"/>
      <w:divBdr>
        <w:top w:val="none" w:sz="0" w:space="0" w:color="auto"/>
        <w:left w:val="none" w:sz="0" w:space="0" w:color="auto"/>
        <w:bottom w:val="none" w:sz="0" w:space="0" w:color="auto"/>
        <w:right w:val="none" w:sz="0" w:space="0" w:color="auto"/>
      </w:divBdr>
    </w:div>
    <w:div w:id="268127743">
      <w:bodyDiv w:val="1"/>
      <w:marLeft w:val="0"/>
      <w:marRight w:val="0"/>
      <w:marTop w:val="0"/>
      <w:marBottom w:val="0"/>
      <w:divBdr>
        <w:top w:val="none" w:sz="0" w:space="0" w:color="auto"/>
        <w:left w:val="none" w:sz="0" w:space="0" w:color="auto"/>
        <w:bottom w:val="none" w:sz="0" w:space="0" w:color="auto"/>
        <w:right w:val="none" w:sz="0" w:space="0" w:color="auto"/>
      </w:divBdr>
    </w:div>
    <w:div w:id="268129254">
      <w:bodyDiv w:val="1"/>
      <w:marLeft w:val="0"/>
      <w:marRight w:val="0"/>
      <w:marTop w:val="0"/>
      <w:marBottom w:val="0"/>
      <w:divBdr>
        <w:top w:val="none" w:sz="0" w:space="0" w:color="auto"/>
        <w:left w:val="none" w:sz="0" w:space="0" w:color="auto"/>
        <w:bottom w:val="none" w:sz="0" w:space="0" w:color="auto"/>
        <w:right w:val="none" w:sz="0" w:space="0" w:color="auto"/>
      </w:divBdr>
    </w:div>
    <w:div w:id="268320503">
      <w:bodyDiv w:val="1"/>
      <w:marLeft w:val="0"/>
      <w:marRight w:val="0"/>
      <w:marTop w:val="0"/>
      <w:marBottom w:val="0"/>
      <w:divBdr>
        <w:top w:val="none" w:sz="0" w:space="0" w:color="auto"/>
        <w:left w:val="none" w:sz="0" w:space="0" w:color="auto"/>
        <w:bottom w:val="none" w:sz="0" w:space="0" w:color="auto"/>
        <w:right w:val="none" w:sz="0" w:space="0" w:color="auto"/>
      </w:divBdr>
    </w:div>
    <w:div w:id="268508044">
      <w:bodyDiv w:val="1"/>
      <w:marLeft w:val="0"/>
      <w:marRight w:val="0"/>
      <w:marTop w:val="0"/>
      <w:marBottom w:val="0"/>
      <w:divBdr>
        <w:top w:val="none" w:sz="0" w:space="0" w:color="auto"/>
        <w:left w:val="none" w:sz="0" w:space="0" w:color="auto"/>
        <w:bottom w:val="none" w:sz="0" w:space="0" w:color="auto"/>
        <w:right w:val="none" w:sz="0" w:space="0" w:color="auto"/>
      </w:divBdr>
    </w:div>
    <w:div w:id="268515994">
      <w:bodyDiv w:val="1"/>
      <w:marLeft w:val="0"/>
      <w:marRight w:val="0"/>
      <w:marTop w:val="0"/>
      <w:marBottom w:val="0"/>
      <w:divBdr>
        <w:top w:val="none" w:sz="0" w:space="0" w:color="auto"/>
        <w:left w:val="none" w:sz="0" w:space="0" w:color="auto"/>
        <w:bottom w:val="none" w:sz="0" w:space="0" w:color="auto"/>
        <w:right w:val="none" w:sz="0" w:space="0" w:color="auto"/>
      </w:divBdr>
    </w:div>
    <w:div w:id="268900383">
      <w:bodyDiv w:val="1"/>
      <w:marLeft w:val="0"/>
      <w:marRight w:val="0"/>
      <w:marTop w:val="0"/>
      <w:marBottom w:val="0"/>
      <w:divBdr>
        <w:top w:val="none" w:sz="0" w:space="0" w:color="auto"/>
        <w:left w:val="none" w:sz="0" w:space="0" w:color="auto"/>
        <w:bottom w:val="none" w:sz="0" w:space="0" w:color="auto"/>
        <w:right w:val="none" w:sz="0" w:space="0" w:color="auto"/>
      </w:divBdr>
    </w:div>
    <w:div w:id="269046372">
      <w:bodyDiv w:val="1"/>
      <w:marLeft w:val="0"/>
      <w:marRight w:val="0"/>
      <w:marTop w:val="0"/>
      <w:marBottom w:val="0"/>
      <w:divBdr>
        <w:top w:val="none" w:sz="0" w:space="0" w:color="auto"/>
        <w:left w:val="none" w:sz="0" w:space="0" w:color="auto"/>
        <w:bottom w:val="none" w:sz="0" w:space="0" w:color="auto"/>
        <w:right w:val="none" w:sz="0" w:space="0" w:color="auto"/>
      </w:divBdr>
    </w:div>
    <w:div w:id="270013320">
      <w:bodyDiv w:val="1"/>
      <w:marLeft w:val="0"/>
      <w:marRight w:val="0"/>
      <w:marTop w:val="0"/>
      <w:marBottom w:val="0"/>
      <w:divBdr>
        <w:top w:val="none" w:sz="0" w:space="0" w:color="auto"/>
        <w:left w:val="none" w:sz="0" w:space="0" w:color="auto"/>
        <w:bottom w:val="none" w:sz="0" w:space="0" w:color="auto"/>
        <w:right w:val="none" w:sz="0" w:space="0" w:color="auto"/>
      </w:divBdr>
    </w:div>
    <w:div w:id="270205048">
      <w:bodyDiv w:val="1"/>
      <w:marLeft w:val="0"/>
      <w:marRight w:val="0"/>
      <w:marTop w:val="0"/>
      <w:marBottom w:val="0"/>
      <w:divBdr>
        <w:top w:val="none" w:sz="0" w:space="0" w:color="auto"/>
        <w:left w:val="none" w:sz="0" w:space="0" w:color="auto"/>
        <w:bottom w:val="none" w:sz="0" w:space="0" w:color="auto"/>
        <w:right w:val="none" w:sz="0" w:space="0" w:color="auto"/>
      </w:divBdr>
    </w:div>
    <w:div w:id="270356387">
      <w:bodyDiv w:val="1"/>
      <w:marLeft w:val="0"/>
      <w:marRight w:val="0"/>
      <w:marTop w:val="0"/>
      <w:marBottom w:val="0"/>
      <w:divBdr>
        <w:top w:val="none" w:sz="0" w:space="0" w:color="auto"/>
        <w:left w:val="none" w:sz="0" w:space="0" w:color="auto"/>
        <w:bottom w:val="none" w:sz="0" w:space="0" w:color="auto"/>
        <w:right w:val="none" w:sz="0" w:space="0" w:color="auto"/>
      </w:divBdr>
    </w:div>
    <w:div w:id="270551087">
      <w:bodyDiv w:val="1"/>
      <w:marLeft w:val="0"/>
      <w:marRight w:val="0"/>
      <w:marTop w:val="0"/>
      <w:marBottom w:val="0"/>
      <w:divBdr>
        <w:top w:val="none" w:sz="0" w:space="0" w:color="auto"/>
        <w:left w:val="none" w:sz="0" w:space="0" w:color="auto"/>
        <w:bottom w:val="none" w:sz="0" w:space="0" w:color="auto"/>
        <w:right w:val="none" w:sz="0" w:space="0" w:color="auto"/>
      </w:divBdr>
    </w:div>
    <w:div w:id="270666205">
      <w:bodyDiv w:val="1"/>
      <w:marLeft w:val="0"/>
      <w:marRight w:val="0"/>
      <w:marTop w:val="0"/>
      <w:marBottom w:val="0"/>
      <w:divBdr>
        <w:top w:val="none" w:sz="0" w:space="0" w:color="auto"/>
        <w:left w:val="none" w:sz="0" w:space="0" w:color="auto"/>
        <w:bottom w:val="none" w:sz="0" w:space="0" w:color="auto"/>
        <w:right w:val="none" w:sz="0" w:space="0" w:color="auto"/>
      </w:divBdr>
    </w:div>
    <w:div w:id="271086705">
      <w:bodyDiv w:val="1"/>
      <w:marLeft w:val="0"/>
      <w:marRight w:val="0"/>
      <w:marTop w:val="0"/>
      <w:marBottom w:val="0"/>
      <w:divBdr>
        <w:top w:val="none" w:sz="0" w:space="0" w:color="auto"/>
        <w:left w:val="none" w:sz="0" w:space="0" w:color="auto"/>
        <w:bottom w:val="none" w:sz="0" w:space="0" w:color="auto"/>
        <w:right w:val="none" w:sz="0" w:space="0" w:color="auto"/>
      </w:divBdr>
    </w:div>
    <w:div w:id="271210893">
      <w:bodyDiv w:val="1"/>
      <w:marLeft w:val="0"/>
      <w:marRight w:val="0"/>
      <w:marTop w:val="0"/>
      <w:marBottom w:val="0"/>
      <w:divBdr>
        <w:top w:val="none" w:sz="0" w:space="0" w:color="auto"/>
        <w:left w:val="none" w:sz="0" w:space="0" w:color="auto"/>
        <w:bottom w:val="none" w:sz="0" w:space="0" w:color="auto"/>
        <w:right w:val="none" w:sz="0" w:space="0" w:color="auto"/>
      </w:divBdr>
    </w:div>
    <w:div w:id="271322043">
      <w:bodyDiv w:val="1"/>
      <w:marLeft w:val="0"/>
      <w:marRight w:val="0"/>
      <w:marTop w:val="0"/>
      <w:marBottom w:val="0"/>
      <w:divBdr>
        <w:top w:val="none" w:sz="0" w:space="0" w:color="auto"/>
        <w:left w:val="none" w:sz="0" w:space="0" w:color="auto"/>
        <w:bottom w:val="none" w:sz="0" w:space="0" w:color="auto"/>
        <w:right w:val="none" w:sz="0" w:space="0" w:color="auto"/>
      </w:divBdr>
    </w:div>
    <w:div w:id="271399884">
      <w:bodyDiv w:val="1"/>
      <w:marLeft w:val="0"/>
      <w:marRight w:val="0"/>
      <w:marTop w:val="0"/>
      <w:marBottom w:val="0"/>
      <w:divBdr>
        <w:top w:val="none" w:sz="0" w:space="0" w:color="auto"/>
        <w:left w:val="none" w:sz="0" w:space="0" w:color="auto"/>
        <w:bottom w:val="none" w:sz="0" w:space="0" w:color="auto"/>
        <w:right w:val="none" w:sz="0" w:space="0" w:color="auto"/>
      </w:divBdr>
    </w:div>
    <w:div w:id="271671627">
      <w:bodyDiv w:val="1"/>
      <w:marLeft w:val="0"/>
      <w:marRight w:val="0"/>
      <w:marTop w:val="0"/>
      <w:marBottom w:val="0"/>
      <w:divBdr>
        <w:top w:val="none" w:sz="0" w:space="0" w:color="auto"/>
        <w:left w:val="none" w:sz="0" w:space="0" w:color="auto"/>
        <w:bottom w:val="none" w:sz="0" w:space="0" w:color="auto"/>
        <w:right w:val="none" w:sz="0" w:space="0" w:color="auto"/>
      </w:divBdr>
    </w:div>
    <w:div w:id="272132070">
      <w:bodyDiv w:val="1"/>
      <w:marLeft w:val="0"/>
      <w:marRight w:val="0"/>
      <w:marTop w:val="0"/>
      <w:marBottom w:val="0"/>
      <w:divBdr>
        <w:top w:val="none" w:sz="0" w:space="0" w:color="auto"/>
        <w:left w:val="none" w:sz="0" w:space="0" w:color="auto"/>
        <w:bottom w:val="none" w:sz="0" w:space="0" w:color="auto"/>
        <w:right w:val="none" w:sz="0" w:space="0" w:color="auto"/>
      </w:divBdr>
    </w:div>
    <w:div w:id="272173913">
      <w:bodyDiv w:val="1"/>
      <w:marLeft w:val="0"/>
      <w:marRight w:val="0"/>
      <w:marTop w:val="0"/>
      <w:marBottom w:val="0"/>
      <w:divBdr>
        <w:top w:val="none" w:sz="0" w:space="0" w:color="auto"/>
        <w:left w:val="none" w:sz="0" w:space="0" w:color="auto"/>
        <w:bottom w:val="none" w:sz="0" w:space="0" w:color="auto"/>
        <w:right w:val="none" w:sz="0" w:space="0" w:color="auto"/>
      </w:divBdr>
    </w:div>
    <w:div w:id="272320527">
      <w:bodyDiv w:val="1"/>
      <w:marLeft w:val="0"/>
      <w:marRight w:val="0"/>
      <w:marTop w:val="0"/>
      <w:marBottom w:val="0"/>
      <w:divBdr>
        <w:top w:val="none" w:sz="0" w:space="0" w:color="auto"/>
        <w:left w:val="none" w:sz="0" w:space="0" w:color="auto"/>
        <w:bottom w:val="none" w:sz="0" w:space="0" w:color="auto"/>
        <w:right w:val="none" w:sz="0" w:space="0" w:color="auto"/>
      </w:divBdr>
    </w:div>
    <w:div w:id="272320612">
      <w:bodyDiv w:val="1"/>
      <w:marLeft w:val="0"/>
      <w:marRight w:val="0"/>
      <w:marTop w:val="0"/>
      <w:marBottom w:val="0"/>
      <w:divBdr>
        <w:top w:val="none" w:sz="0" w:space="0" w:color="auto"/>
        <w:left w:val="none" w:sz="0" w:space="0" w:color="auto"/>
        <w:bottom w:val="none" w:sz="0" w:space="0" w:color="auto"/>
        <w:right w:val="none" w:sz="0" w:space="0" w:color="auto"/>
      </w:divBdr>
    </w:div>
    <w:div w:id="272447063">
      <w:bodyDiv w:val="1"/>
      <w:marLeft w:val="0"/>
      <w:marRight w:val="0"/>
      <w:marTop w:val="0"/>
      <w:marBottom w:val="0"/>
      <w:divBdr>
        <w:top w:val="none" w:sz="0" w:space="0" w:color="auto"/>
        <w:left w:val="none" w:sz="0" w:space="0" w:color="auto"/>
        <w:bottom w:val="none" w:sz="0" w:space="0" w:color="auto"/>
        <w:right w:val="none" w:sz="0" w:space="0" w:color="auto"/>
      </w:divBdr>
    </w:div>
    <w:div w:id="272515859">
      <w:bodyDiv w:val="1"/>
      <w:marLeft w:val="0"/>
      <w:marRight w:val="0"/>
      <w:marTop w:val="0"/>
      <w:marBottom w:val="0"/>
      <w:divBdr>
        <w:top w:val="none" w:sz="0" w:space="0" w:color="auto"/>
        <w:left w:val="none" w:sz="0" w:space="0" w:color="auto"/>
        <w:bottom w:val="none" w:sz="0" w:space="0" w:color="auto"/>
        <w:right w:val="none" w:sz="0" w:space="0" w:color="auto"/>
      </w:divBdr>
    </w:div>
    <w:div w:id="272641227">
      <w:bodyDiv w:val="1"/>
      <w:marLeft w:val="0"/>
      <w:marRight w:val="0"/>
      <w:marTop w:val="0"/>
      <w:marBottom w:val="0"/>
      <w:divBdr>
        <w:top w:val="none" w:sz="0" w:space="0" w:color="auto"/>
        <w:left w:val="none" w:sz="0" w:space="0" w:color="auto"/>
        <w:bottom w:val="none" w:sz="0" w:space="0" w:color="auto"/>
        <w:right w:val="none" w:sz="0" w:space="0" w:color="auto"/>
      </w:divBdr>
    </w:div>
    <w:div w:id="272904374">
      <w:bodyDiv w:val="1"/>
      <w:marLeft w:val="0"/>
      <w:marRight w:val="0"/>
      <w:marTop w:val="0"/>
      <w:marBottom w:val="0"/>
      <w:divBdr>
        <w:top w:val="none" w:sz="0" w:space="0" w:color="auto"/>
        <w:left w:val="none" w:sz="0" w:space="0" w:color="auto"/>
        <w:bottom w:val="none" w:sz="0" w:space="0" w:color="auto"/>
        <w:right w:val="none" w:sz="0" w:space="0" w:color="auto"/>
      </w:divBdr>
    </w:div>
    <w:div w:id="272977059">
      <w:bodyDiv w:val="1"/>
      <w:marLeft w:val="0"/>
      <w:marRight w:val="0"/>
      <w:marTop w:val="0"/>
      <w:marBottom w:val="0"/>
      <w:divBdr>
        <w:top w:val="none" w:sz="0" w:space="0" w:color="auto"/>
        <w:left w:val="none" w:sz="0" w:space="0" w:color="auto"/>
        <w:bottom w:val="none" w:sz="0" w:space="0" w:color="auto"/>
        <w:right w:val="none" w:sz="0" w:space="0" w:color="auto"/>
      </w:divBdr>
    </w:div>
    <w:div w:id="272980749">
      <w:bodyDiv w:val="1"/>
      <w:marLeft w:val="0"/>
      <w:marRight w:val="0"/>
      <w:marTop w:val="0"/>
      <w:marBottom w:val="0"/>
      <w:divBdr>
        <w:top w:val="none" w:sz="0" w:space="0" w:color="auto"/>
        <w:left w:val="none" w:sz="0" w:space="0" w:color="auto"/>
        <w:bottom w:val="none" w:sz="0" w:space="0" w:color="auto"/>
        <w:right w:val="none" w:sz="0" w:space="0" w:color="auto"/>
      </w:divBdr>
    </w:div>
    <w:div w:id="273093839">
      <w:bodyDiv w:val="1"/>
      <w:marLeft w:val="0"/>
      <w:marRight w:val="0"/>
      <w:marTop w:val="0"/>
      <w:marBottom w:val="0"/>
      <w:divBdr>
        <w:top w:val="none" w:sz="0" w:space="0" w:color="auto"/>
        <w:left w:val="none" w:sz="0" w:space="0" w:color="auto"/>
        <w:bottom w:val="none" w:sz="0" w:space="0" w:color="auto"/>
        <w:right w:val="none" w:sz="0" w:space="0" w:color="auto"/>
      </w:divBdr>
    </w:div>
    <w:div w:id="273292342">
      <w:bodyDiv w:val="1"/>
      <w:marLeft w:val="0"/>
      <w:marRight w:val="0"/>
      <w:marTop w:val="0"/>
      <w:marBottom w:val="0"/>
      <w:divBdr>
        <w:top w:val="none" w:sz="0" w:space="0" w:color="auto"/>
        <w:left w:val="none" w:sz="0" w:space="0" w:color="auto"/>
        <w:bottom w:val="none" w:sz="0" w:space="0" w:color="auto"/>
        <w:right w:val="none" w:sz="0" w:space="0" w:color="auto"/>
      </w:divBdr>
    </w:div>
    <w:div w:id="273294772">
      <w:bodyDiv w:val="1"/>
      <w:marLeft w:val="0"/>
      <w:marRight w:val="0"/>
      <w:marTop w:val="0"/>
      <w:marBottom w:val="0"/>
      <w:divBdr>
        <w:top w:val="none" w:sz="0" w:space="0" w:color="auto"/>
        <w:left w:val="none" w:sz="0" w:space="0" w:color="auto"/>
        <w:bottom w:val="none" w:sz="0" w:space="0" w:color="auto"/>
        <w:right w:val="none" w:sz="0" w:space="0" w:color="auto"/>
      </w:divBdr>
    </w:div>
    <w:div w:id="273367084">
      <w:bodyDiv w:val="1"/>
      <w:marLeft w:val="0"/>
      <w:marRight w:val="0"/>
      <w:marTop w:val="0"/>
      <w:marBottom w:val="0"/>
      <w:divBdr>
        <w:top w:val="none" w:sz="0" w:space="0" w:color="auto"/>
        <w:left w:val="none" w:sz="0" w:space="0" w:color="auto"/>
        <w:bottom w:val="none" w:sz="0" w:space="0" w:color="auto"/>
        <w:right w:val="none" w:sz="0" w:space="0" w:color="auto"/>
      </w:divBdr>
    </w:div>
    <w:div w:id="273634701">
      <w:bodyDiv w:val="1"/>
      <w:marLeft w:val="0"/>
      <w:marRight w:val="0"/>
      <w:marTop w:val="0"/>
      <w:marBottom w:val="0"/>
      <w:divBdr>
        <w:top w:val="none" w:sz="0" w:space="0" w:color="auto"/>
        <w:left w:val="none" w:sz="0" w:space="0" w:color="auto"/>
        <w:bottom w:val="none" w:sz="0" w:space="0" w:color="auto"/>
        <w:right w:val="none" w:sz="0" w:space="0" w:color="auto"/>
      </w:divBdr>
    </w:div>
    <w:div w:id="274212272">
      <w:bodyDiv w:val="1"/>
      <w:marLeft w:val="0"/>
      <w:marRight w:val="0"/>
      <w:marTop w:val="0"/>
      <w:marBottom w:val="0"/>
      <w:divBdr>
        <w:top w:val="none" w:sz="0" w:space="0" w:color="auto"/>
        <w:left w:val="none" w:sz="0" w:space="0" w:color="auto"/>
        <w:bottom w:val="none" w:sz="0" w:space="0" w:color="auto"/>
        <w:right w:val="none" w:sz="0" w:space="0" w:color="auto"/>
      </w:divBdr>
    </w:div>
    <w:div w:id="274362024">
      <w:bodyDiv w:val="1"/>
      <w:marLeft w:val="0"/>
      <w:marRight w:val="0"/>
      <w:marTop w:val="0"/>
      <w:marBottom w:val="0"/>
      <w:divBdr>
        <w:top w:val="none" w:sz="0" w:space="0" w:color="auto"/>
        <w:left w:val="none" w:sz="0" w:space="0" w:color="auto"/>
        <w:bottom w:val="none" w:sz="0" w:space="0" w:color="auto"/>
        <w:right w:val="none" w:sz="0" w:space="0" w:color="auto"/>
      </w:divBdr>
    </w:div>
    <w:div w:id="274488959">
      <w:bodyDiv w:val="1"/>
      <w:marLeft w:val="0"/>
      <w:marRight w:val="0"/>
      <w:marTop w:val="0"/>
      <w:marBottom w:val="0"/>
      <w:divBdr>
        <w:top w:val="none" w:sz="0" w:space="0" w:color="auto"/>
        <w:left w:val="none" w:sz="0" w:space="0" w:color="auto"/>
        <w:bottom w:val="none" w:sz="0" w:space="0" w:color="auto"/>
        <w:right w:val="none" w:sz="0" w:space="0" w:color="auto"/>
      </w:divBdr>
    </w:div>
    <w:div w:id="274555000">
      <w:bodyDiv w:val="1"/>
      <w:marLeft w:val="0"/>
      <w:marRight w:val="0"/>
      <w:marTop w:val="0"/>
      <w:marBottom w:val="0"/>
      <w:divBdr>
        <w:top w:val="none" w:sz="0" w:space="0" w:color="auto"/>
        <w:left w:val="none" w:sz="0" w:space="0" w:color="auto"/>
        <w:bottom w:val="none" w:sz="0" w:space="0" w:color="auto"/>
        <w:right w:val="none" w:sz="0" w:space="0" w:color="auto"/>
      </w:divBdr>
    </w:div>
    <w:div w:id="274755236">
      <w:bodyDiv w:val="1"/>
      <w:marLeft w:val="0"/>
      <w:marRight w:val="0"/>
      <w:marTop w:val="0"/>
      <w:marBottom w:val="0"/>
      <w:divBdr>
        <w:top w:val="none" w:sz="0" w:space="0" w:color="auto"/>
        <w:left w:val="none" w:sz="0" w:space="0" w:color="auto"/>
        <w:bottom w:val="none" w:sz="0" w:space="0" w:color="auto"/>
        <w:right w:val="none" w:sz="0" w:space="0" w:color="auto"/>
      </w:divBdr>
    </w:div>
    <w:div w:id="275328852">
      <w:bodyDiv w:val="1"/>
      <w:marLeft w:val="0"/>
      <w:marRight w:val="0"/>
      <w:marTop w:val="0"/>
      <w:marBottom w:val="0"/>
      <w:divBdr>
        <w:top w:val="none" w:sz="0" w:space="0" w:color="auto"/>
        <w:left w:val="none" w:sz="0" w:space="0" w:color="auto"/>
        <w:bottom w:val="none" w:sz="0" w:space="0" w:color="auto"/>
        <w:right w:val="none" w:sz="0" w:space="0" w:color="auto"/>
      </w:divBdr>
    </w:div>
    <w:div w:id="275411791">
      <w:bodyDiv w:val="1"/>
      <w:marLeft w:val="0"/>
      <w:marRight w:val="0"/>
      <w:marTop w:val="0"/>
      <w:marBottom w:val="0"/>
      <w:divBdr>
        <w:top w:val="none" w:sz="0" w:space="0" w:color="auto"/>
        <w:left w:val="none" w:sz="0" w:space="0" w:color="auto"/>
        <w:bottom w:val="none" w:sz="0" w:space="0" w:color="auto"/>
        <w:right w:val="none" w:sz="0" w:space="0" w:color="auto"/>
      </w:divBdr>
    </w:div>
    <w:div w:id="275412014">
      <w:bodyDiv w:val="1"/>
      <w:marLeft w:val="0"/>
      <w:marRight w:val="0"/>
      <w:marTop w:val="0"/>
      <w:marBottom w:val="0"/>
      <w:divBdr>
        <w:top w:val="none" w:sz="0" w:space="0" w:color="auto"/>
        <w:left w:val="none" w:sz="0" w:space="0" w:color="auto"/>
        <w:bottom w:val="none" w:sz="0" w:space="0" w:color="auto"/>
        <w:right w:val="none" w:sz="0" w:space="0" w:color="auto"/>
      </w:divBdr>
    </w:div>
    <w:div w:id="275718434">
      <w:bodyDiv w:val="1"/>
      <w:marLeft w:val="0"/>
      <w:marRight w:val="0"/>
      <w:marTop w:val="0"/>
      <w:marBottom w:val="0"/>
      <w:divBdr>
        <w:top w:val="none" w:sz="0" w:space="0" w:color="auto"/>
        <w:left w:val="none" w:sz="0" w:space="0" w:color="auto"/>
        <w:bottom w:val="none" w:sz="0" w:space="0" w:color="auto"/>
        <w:right w:val="none" w:sz="0" w:space="0" w:color="auto"/>
      </w:divBdr>
    </w:div>
    <w:div w:id="275799236">
      <w:bodyDiv w:val="1"/>
      <w:marLeft w:val="0"/>
      <w:marRight w:val="0"/>
      <w:marTop w:val="0"/>
      <w:marBottom w:val="0"/>
      <w:divBdr>
        <w:top w:val="none" w:sz="0" w:space="0" w:color="auto"/>
        <w:left w:val="none" w:sz="0" w:space="0" w:color="auto"/>
        <w:bottom w:val="none" w:sz="0" w:space="0" w:color="auto"/>
        <w:right w:val="none" w:sz="0" w:space="0" w:color="auto"/>
      </w:divBdr>
    </w:div>
    <w:div w:id="276257794">
      <w:bodyDiv w:val="1"/>
      <w:marLeft w:val="0"/>
      <w:marRight w:val="0"/>
      <w:marTop w:val="0"/>
      <w:marBottom w:val="0"/>
      <w:divBdr>
        <w:top w:val="none" w:sz="0" w:space="0" w:color="auto"/>
        <w:left w:val="none" w:sz="0" w:space="0" w:color="auto"/>
        <w:bottom w:val="none" w:sz="0" w:space="0" w:color="auto"/>
        <w:right w:val="none" w:sz="0" w:space="0" w:color="auto"/>
      </w:divBdr>
    </w:div>
    <w:div w:id="276526907">
      <w:bodyDiv w:val="1"/>
      <w:marLeft w:val="0"/>
      <w:marRight w:val="0"/>
      <w:marTop w:val="0"/>
      <w:marBottom w:val="0"/>
      <w:divBdr>
        <w:top w:val="none" w:sz="0" w:space="0" w:color="auto"/>
        <w:left w:val="none" w:sz="0" w:space="0" w:color="auto"/>
        <w:bottom w:val="none" w:sz="0" w:space="0" w:color="auto"/>
        <w:right w:val="none" w:sz="0" w:space="0" w:color="auto"/>
      </w:divBdr>
    </w:div>
    <w:div w:id="276759735">
      <w:bodyDiv w:val="1"/>
      <w:marLeft w:val="0"/>
      <w:marRight w:val="0"/>
      <w:marTop w:val="0"/>
      <w:marBottom w:val="0"/>
      <w:divBdr>
        <w:top w:val="none" w:sz="0" w:space="0" w:color="auto"/>
        <w:left w:val="none" w:sz="0" w:space="0" w:color="auto"/>
        <w:bottom w:val="none" w:sz="0" w:space="0" w:color="auto"/>
        <w:right w:val="none" w:sz="0" w:space="0" w:color="auto"/>
      </w:divBdr>
    </w:div>
    <w:div w:id="276839993">
      <w:bodyDiv w:val="1"/>
      <w:marLeft w:val="0"/>
      <w:marRight w:val="0"/>
      <w:marTop w:val="0"/>
      <w:marBottom w:val="0"/>
      <w:divBdr>
        <w:top w:val="none" w:sz="0" w:space="0" w:color="auto"/>
        <w:left w:val="none" w:sz="0" w:space="0" w:color="auto"/>
        <w:bottom w:val="none" w:sz="0" w:space="0" w:color="auto"/>
        <w:right w:val="none" w:sz="0" w:space="0" w:color="auto"/>
      </w:divBdr>
    </w:div>
    <w:div w:id="277301008">
      <w:bodyDiv w:val="1"/>
      <w:marLeft w:val="0"/>
      <w:marRight w:val="0"/>
      <w:marTop w:val="0"/>
      <w:marBottom w:val="0"/>
      <w:divBdr>
        <w:top w:val="none" w:sz="0" w:space="0" w:color="auto"/>
        <w:left w:val="none" w:sz="0" w:space="0" w:color="auto"/>
        <w:bottom w:val="none" w:sz="0" w:space="0" w:color="auto"/>
        <w:right w:val="none" w:sz="0" w:space="0" w:color="auto"/>
      </w:divBdr>
    </w:div>
    <w:div w:id="277420759">
      <w:bodyDiv w:val="1"/>
      <w:marLeft w:val="0"/>
      <w:marRight w:val="0"/>
      <w:marTop w:val="0"/>
      <w:marBottom w:val="0"/>
      <w:divBdr>
        <w:top w:val="none" w:sz="0" w:space="0" w:color="auto"/>
        <w:left w:val="none" w:sz="0" w:space="0" w:color="auto"/>
        <w:bottom w:val="none" w:sz="0" w:space="0" w:color="auto"/>
        <w:right w:val="none" w:sz="0" w:space="0" w:color="auto"/>
      </w:divBdr>
    </w:div>
    <w:div w:id="277563579">
      <w:bodyDiv w:val="1"/>
      <w:marLeft w:val="0"/>
      <w:marRight w:val="0"/>
      <w:marTop w:val="0"/>
      <w:marBottom w:val="0"/>
      <w:divBdr>
        <w:top w:val="none" w:sz="0" w:space="0" w:color="auto"/>
        <w:left w:val="none" w:sz="0" w:space="0" w:color="auto"/>
        <w:bottom w:val="none" w:sz="0" w:space="0" w:color="auto"/>
        <w:right w:val="none" w:sz="0" w:space="0" w:color="auto"/>
      </w:divBdr>
    </w:div>
    <w:div w:id="277565054">
      <w:bodyDiv w:val="1"/>
      <w:marLeft w:val="0"/>
      <w:marRight w:val="0"/>
      <w:marTop w:val="0"/>
      <w:marBottom w:val="0"/>
      <w:divBdr>
        <w:top w:val="none" w:sz="0" w:space="0" w:color="auto"/>
        <w:left w:val="none" w:sz="0" w:space="0" w:color="auto"/>
        <w:bottom w:val="none" w:sz="0" w:space="0" w:color="auto"/>
        <w:right w:val="none" w:sz="0" w:space="0" w:color="auto"/>
      </w:divBdr>
    </w:div>
    <w:div w:id="277880554">
      <w:bodyDiv w:val="1"/>
      <w:marLeft w:val="0"/>
      <w:marRight w:val="0"/>
      <w:marTop w:val="0"/>
      <w:marBottom w:val="0"/>
      <w:divBdr>
        <w:top w:val="none" w:sz="0" w:space="0" w:color="auto"/>
        <w:left w:val="none" w:sz="0" w:space="0" w:color="auto"/>
        <w:bottom w:val="none" w:sz="0" w:space="0" w:color="auto"/>
        <w:right w:val="none" w:sz="0" w:space="0" w:color="auto"/>
      </w:divBdr>
    </w:div>
    <w:div w:id="278218315">
      <w:bodyDiv w:val="1"/>
      <w:marLeft w:val="0"/>
      <w:marRight w:val="0"/>
      <w:marTop w:val="0"/>
      <w:marBottom w:val="0"/>
      <w:divBdr>
        <w:top w:val="none" w:sz="0" w:space="0" w:color="auto"/>
        <w:left w:val="none" w:sz="0" w:space="0" w:color="auto"/>
        <w:bottom w:val="none" w:sz="0" w:space="0" w:color="auto"/>
        <w:right w:val="none" w:sz="0" w:space="0" w:color="auto"/>
      </w:divBdr>
    </w:div>
    <w:div w:id="278345119">
      <w:bodyDiv w:val="1"/>
      <w:marLeft w:val="0"/>
      <w:marRight w:val="0"/>
      <w:marTop w:val="0"/>
      <w:marBottom w:val="0"/>
      <w:divBdr>
        <w:top w:val="none" w:sz="0" w:space="0" w:color="auto"/>
        <w:left w:val="none" w:sz="0" w:space="0" w:color="auto"/>
        <w:bottom w:val="none" w:sz="0" w:space="0" w:color="auto"/>
        <w:right w:val="none" w:sz="0" w:space="0" w:color="auto"/>
      </w:divBdr>
    </w:div>
    <w:div w:id="278413529">
      <w:bodyDiv w:val="1"/>
      <w:marLeft w:val="0"/>
      <w:marRight w:val="0"/>
      <w:marTop w:val="0"/>
      <w:marBottom w:val="0"/>
      <w:divBdr>
        <w:top w:val="none" w:sz="0" w:space="0" w:color="auto"/>
        <w:left w:val="none" w:sz="0" w:space="0" w:color="auto"/>
        <w:bottom w:val="none" w:sz="0" w:space="0" w:color="auto"/>
        <w:right w:val="none" w:sz="0" w:space="0" w:color="auto"/>
      </w:divBdr>
    </w:div>
    <w:div w:id="278420360">
      <w:bodyDiv w:val="1"/>
      <w:marLeft w:val="0"/>
      <w:marRight w:val="0"/>
      <w:marTop w:val="0"/>
      <w:marBottom w:val="0"/>
      <w:divBdr>
        <w:top w:val="none" w:sz="0" w:space="0" w:color="auto"/>
        <w:left w:val="none" w:sz="0" w:space="0" w:color="auto"/>
        <w:bottom w:val="none" w:sz="0" w:space="0" w:color="auto"/>
        <w:right w:val="none" w:sz="0" w:space="0" w:color="auto"/>
      </w:divBdr>
    </w:div>
    <w:div w:id="278488778">
      <w:bodyDiv w:val="1"/>
      <w:marLeft w:val="0"/>
      <w:marRight w:val="0"/>
      <w:marTop w:val="0"/>
      <w:marBottom w:val="0"/>
      <w:divBdr>
        <w:top w:val="none" w:sz="0" w:space="0" w:color="auto"/>
        <w:left w:val="none" w:sz="0" w:space="0" w:color="auto"/>
        <w:bottom w:val="none" w:sz="0" w:space="0" w:color="auto"/>
        <w:right w:val="none" w:sz="0" w:space="0" w:color="auto"/>
      </w:divBdr>
    </w:div>
    <w:div w:id="278921926">
      <w:bodyDiv w:val="1"/>
      <w:marLeft w:val="0"/>
      <w:marRight w:val="0"/>
      <w:marTop w:val="0"/>
      <w:marBottom w:val="0"/>
      <w:divBdr>
        <w:top w:val="none" w:sz="0" w:space="0" w:color="auto"/>
        <w:left w:val="none" w:sz="0" w:space="0" w:color="auto"/>
        <w:bottom w:val="none" w:sz="0" w:space="0" w:color="auto"/>
        <w:right w:val="none" w:sz="0" w:space="0" w:color="auto"/>
      </w:divBdr>
    </w:div>
    <w:div w:id="279070341">
      <w:bodyDiv w:val="1"/>
      <w:marLeft w:val="0"/>
      <w:marRight w:val="0"/>
      <w:marTop w:val="0"/>
      <w:marBottom w:val="0"/>
      <w:divBdr>
        <w:top w:val="none" w:sz="0" w:space="0" w:color="auto"/>
        <w:left w:val="none" w:sz="0" w:space="0" w:color="auto"/>
        <w:bottom w:val="none" w:sz="0" w:space="0" w:color="auto"/>
        <w:right w:val="none" w:sz="0" w:space="0" w:color="auto"/>
      </w:divBdr>
    </w:div>
    <w:div w:id="279143712">
      <w:bodyDiv w:val="1"/>
      <w:marLeft w:val="0"/>
      <w:marRight w:val="0"/>
      <w:marTop w:val="0"/>
      <w:marBottom w:val="0"/>
      <w:divBdr>
        <w:top w:val="none" w:sz="0" w:space="0" w:color="auto"/>
        <w:left w:val="none" w:sz="0" w:space="0" w:color="auto"/>
        <w:bottom w:val="none" w:sz="0" w:space="0" w:color="auto"/>
        <w:right w:val="none" w:sz="0" w:space="0" w:color="auto"/>
      </w:divBdr>
    </w:div>
    <w:div w:id="279185697">
      <w:bodyDiv w:val="1"/>
      <w:marLeft w:val="0"/>
      <w:marRight w:val="0"/>
      <w:marTop w:val="0"/>
      <w:marBottom w:val="0"/>
      <w:divBdr>
        <w:top w:val="none" w:sz="0" w:space="0" w:color="auto"/>
        <w:left w:val="none" w:sz="0" w:space="0" w:color="auto"/>
        <w:bottom w:val="none" w:sz="0" w:space="0" w:color="auto"/>
        <w:right w:val="none" w:sz="0" w:space="0" w:color="auto"/>
      </w:divBdr>
    </w:div>
    <w:div w:id="279385730">
      <w:bodyDiv w:val="1"/>
      <w:marLeft w:val="0"/>
      <w:marRight w:val="0"/>
      <w:marTop w:val="0"/>
      <w:marBottom w:val="0"/>
      <w:divBdr>
        <w:top w:val="none" w:sz="0" w:space="0" w:color="auto"/>
        <w:left w:val="none" w:sz="0" w:space="0" w:color="auto"/>
        <w:bottom w:val="none" w:sz="0" w:space="0" w:color="auto"/>
        <w:right w:val="none" w:sz="0" w:space="0" w:color="auto"/>
      </w:divBdr>
    </w:div>
    <w:div w:id="279387235">
      <w:bodyDiv w:val="1"/>
      <w:marLeft w:val="0"/>
      <w:marRight w:val="0"/>
      <w:marTop w:val="0"/>
      <w:marBottom w:val="0"/>
      <w:divBdr>
        <w:top w:val="none" w:sz="0" w:space="0" w:color="auto"/>
        <w:left w:val="none" w:sz="0" w:space="0" w:color="auto"/>
        <w:bottom w:val="none" w:sz="0" w:space="0" w:color="auto"/>
        <w:right w:val="none" w:sz="0" w:space="0" w:color="auto"/>
      </w:divBdr>
    </w:div>
    <w:div w:id="279605663">
      <w:bodyDiv w:val="1"/>
      <w:marLeft w:val="0"/>
      <w:marRight w:val="0"/>
      <w:marTop w:val="0"/>
      <w:marBottom w:val="0"/>
      <w:divBdr>
        <w:top w:val="none" w:sz="0" w:space="0" w:color="auto"/>
        <w:left w:val="none" w:sz="0" w:space="0" w:color="auto"/>
        <w:bottom w:val="none" w:sz="0" w:space="0" w:color="auto"/>
        <w:right w:val="none" w:sz="0" w:space="0" w:color="auto"/>
      </w:divBdr>
    </w:div>
    <w:div w:id="279605971">
      <w:bodyDiv w:val="1"/>
      <w:marLeft w:val="0"/>
      <w:marRight w:val="0"/>
      <w:marTop w:val="0"/>
      <w:marBottom w:val="0"/>
      <w:divBdr>
        <w:top w:val="none" w:sz="0" w:space="0" w:color="auto"/>
        <w:left w:val="none" w:sz="0" w:space="0" w:color="auto"/>
        <w:bottom w:val="none" w:sz="0" w:space="0" w:color="auto"/>
        <w:right w:val="none" w:sz="0" w:space="0" w:color="auto"/>
      </w:divBdr>
    </w:div>
    <w:div w:id="279724822">
      <w:bodyDiv w:val="1"/>
      <w:marLeft w:val="0"/>
      <w:marRight w:val="0"/>
      <w:marTop w:val="0"/>
      <w:marBottom w:val="0"/>
      <w:divBdr>
        <w:top w:val="none" w:sz="0" w:space="0" w:color="auto"/>
        <w:left w:val="none" w:sz="0" w:space="0" w:color="auto"/>
        <w:bottom w:val="none" w:sz="0" w:space="0" w:color="auto"/>
        <w:right w:val="none" w:sz="0" w:space="0" w:color="auto"/>
      </w:divBdr>
    </w:div>
    <w:div w:id="279727220">
      <w:bodyDiv w:val="1"/>
      <w:marLeft w:val="0"/>
      <w:marRight w:val="0"/>
      <w:marTop w:val="0"/>
      <w:marBottom w:val="0"/>
      <w:divBdr>
        <w:top w:val="none" w:sz="0" w:space="0" w:color="auto"/>
        <w:left w:val="none" w:sz="0" w:space="0" w:color="auto"/>
        <w:bottom w:val="none" w:sz="0" w:space="0" w:color="auto"/>
        <w:right w:val="none" w:sz="0" w:space="0" w:color="auto"/>
      </w:divBdr>
    </w:div>
    <w:div w:id="279917782">
      <w:bodyDiv w:val="1"/>
      <w:marLeft w:val="0"/>
      <w:marRight w:val="0"/>
      <w:marTop w:val="0"/>
      <w:marBottom w:val="0"/>
      <w:divBdr>
        <w:top w:val="none" w:sz="0" w:space="0" w:color="auto"/>
        <w:left w:val="none" w:sz="0" w:space="0" w:color="auto"/>
        <w:bottom w:val="none" w:sz="0" w:space="0" w:color="auto"/>
        <w:right w:val="none" w:sz="0" w:space="0" w:color="auto"/>
      </w:divBdr>
    </w:div>
    <w:div w:id="280309471">
      <w:bodyDiv w:val="1"/>
      <w:marLeft w:val="0"/>
      <w:marRight w:val="0"/>
      <w:marTop w:val="0"/>
      <w:marBottom w:val="0"/>
      <w:divBdr>
        <w:top w:val="none" w:sz="0" w:space="0" w:color="auto"/>
        <w:left w:val="none" w:sz="0" w:space="0" w:color="auto"/>
        <w:bottom w:val="none" w:sz="0" w:space="0" w:color="auto"/>
        <w:right w:val="none" w:sz="0" w:space="0" w:color="auto"/>
      </w:divBdr>
    </w:div>
    <w:div w:id="280383843">
      <w:bodyDiv w:val="1"/>
      <w:marLeft w:val="0"/>
      <w:marRight w:val="0"/>
      <w:marTop w:val="0"/>
      <w:marBottom w:val="0"/>
      <w:divBdr>
        <w:top w:val="none" w:sz="0" w:space="0" w:color="auto"/>
        <w:left w:val="none" w:sz="0" w:space="0" w:color="auto"/>
        <w:bottom w:val="none" w:sz="0" w:space="0" w:color="auto"/>
        <w:right w:val="none" w:sz="0" w:space="0" w:color="auto"/>
      </w:divBdr>
    </w:div>
    <w:div w:id="280460997">
      <w:bodyDiv w:val="1"/>
      <w:marLeft w:val="0"/>
      <w:marRight w:val="0"/>
      <w:marTop w:val="0"/>
      <w:marBottom w:val="0"/>
      <w:divBdr>
        <w:top w:val="none" w:sz="0" w:space="0" w:color="auto"/>
        <w:left w:val="none" w:sz="0" w:space="0" w:color="auto"/>
        <w:bottom w:val="none" w:sz="0" w:space="0" w:color="auto"/>
        <w:right w:val="none" w:sz="0" w:space="0" w:color="auto"/>
      </w:divBdr>
    </w:div>
    <w:div w:id="280697648">
      <w:bodyDiv w:val="1"/>
      <w:marLeft w:val="0"/>
      <w:marRight w:val="0"/>
      <w:marTop w:val="0"/>
      <w:marBottom w:val="0"/>
      <w:divBdr>
        <w:top w:val="none" w:sz="0" w:space="0" w:color="auto"/>
        <w:left w:val="none" w:sz="0" w:space="0" w:color="auto"/>
        <w:bottom w:val="none" w:sz="0" w:space="0" w:color="auto"/>
        <w:right w:val="none" w:sz="0" w:space="0" w:color="auto"/>
      </w:divBdr>
    </w:div>
    <w:div w:id="281112321">
      <w:bodyDiv w:val="1"/>
      <w:marLeft w:val="0"/>
      <w:marRight w:val="0"/>
      <w:marTop w:val="0"/>
      <w:marBottom w:val="0"/>
      <w:divBdr>
        <w:top w:val="none" w:sz="0" w:space="0" w:color="auto"/>
        <w:left w:val="none" w:sz="0" w:space="0" w:color="auto"/>
        <w:bottom w:val="none" w:sz="0" w:space="0" w:color="auto"/>
        <w:right w:val="none" w:sz="0" w:space="0" w:color="auto"/>
      </w:divBdr>
    </w:div>
    <w:div w:id="281114030">
      <w:bodyDiv w:val="1"/>
      <w:marLeft w:val="0"/>
      <w:marRight w:val="0"/>
      <w:marTop w:val="0"/>
      <w:marBottom w:val="0"/>
      <w:divBdr>
        <w:top w:val="none" w:sz="0" w:space="0" w:color="auto"/>
        <w:left w:val="none" w:sz="0" w:space="0" w:color="auto"/>
        <w:bottom w:val="none" w:sz="0" w:space="0" w:color="auto"/>
        <w:right w:val="none" w:sz="0" w:space="0" w:color="auto"/>
      </w:divBdr>
    </w:div>
    <w:div w:id="281156082">
      <w:bodyDiv w:val="1"/>
      <w:marLeft w:val="0"/>
      <w:marRight w:val="0"/>
      <w:marTop w:val="0"/>
      <w:marBottom w:val="0"/>
      <w:divBdr>
        <w:top w:val="none" w:sz="0" w:space="0" w:color="auto"/>
        <w:left w:val="none" w:sz="0" w:space="0" w:color="auto"/>
        <w:bottom w:val="none" w:sz="0" w:space="0" w:color="auto"/>
        <w:right w:val="none" w:sz="0" w:space="0" w:color="auto"/>
      </w:divBdr>
    </w:div>
    <w:div w:id="281302726">
      <w:bodyDiv w:val="1"/>
      <w:marLeft w:val="0"/>
      <w:marRight w:val="0"/>
      <w:marTop w:val="0"/>
      <w:marBottom w:val="0"/>
      <w:divBdr>
        <w:top w:val="none" w:sz="0" w:space="0" w:color="auto"/>
        <w:left w:val="none" w:sz="0" w:space="0" w:color="auto"/>
        <w:bottom w:val="none" w:sz="0" w:space="0" w:color="auto"/>
        <w:right w:val="none" w:sz="0" w:space="0" w:color="auto"/>
      </w:divBdr>
    </w:div>
    <w:div w:id="281304541">
      <w:bodyDiv w:val="1"/>
      <w:marLeft w:val="0"/>
      <w:marRight w:val="0"/>
      <w:marTop w:val="0"/>
      <w:marBottom w:val="0"/>
      <w:divBdr>
        <w:top w:val="none" w:sz="0" w:space="0" w:color="auto"/>
        <w:left w:val="none" w:sz="0" w:space="0" w:color="auto"/>
        <w:bottom w:val="none" w:sz="0" w:space="0" w:color="auto"/>
        <w:right w:val="none" w:sz="0" w:space="0" w:color="auto"/>
      </w:divBdr>
    </w:div>
    <w:div w:id="281347131">
      <w:bodyDiv w:val="1"/>
      <w:marLeft w:val="0"/>
      <w:marRight w:val="0"/>
      <w:marTop w:val="0"/>
      <w:marBottom w:val="0"/>
      <w:divBdr>
        <w:top w:val="none" w:sz="0" w:space="0" w:color="auto"/>
        <w:left w:val="none" w:sz="0" w:space="0" w:color="auto"/>
        <w:bottom w:val="none" w:sz="0" w:space="0" w:color="auto"/>
        <w:right w:val="none" w:sz="0" w:space="0" w:color="auto"/>
      </w:divBdr>
    </w:div>
    <w:div w:id="281351136">
      <w:bodyDiv w:val="1"/>
      <w:marLeft w:val="0"/>
      <w:marRight w:val="0"/>
      <w:marTop w:val="0"/>
      <w:marBottom w:val="0"/>
      <w:divBdr>
        <w:top w:val="none" w:sz="0" w:space="0" w:color="auto"/>
        <w:left w:val="none" w:sz="0" w:space="0" w:color="auto"/>
        <w:bottom w:val="none" w:sz="0" w:space="0" w:color="auto"/>
        <w:right w:val="none" w:sz="0" w:space="0" w:color="auto"/>
      </w:divBdr>
    </w:div>
    <w:div w:id="281497153">
      <w:bodyDiv w:val="1"/>
      <w:marLeft w:val="0"/>
      <w:marRight w:val="0"/>
      <w:marTop w:val="0"/>
      <w:marBottom w:val="0"/>
      <w:divBdr>
        <w:top w:val="none" w:sz="0" w:space="0" w:color="auto"/>
        <w:left w:val="none" w:sz="0" w:space="0" w:color="auto"/>
        <w:bottom w:val="none" w:sz="0" w:space="0" w:color="auto"/>
        <w:right w:val="none" w:sz="0" w:space="0" w:color="auto"/>
      </w:divBdr>
    </w:div>
    <w:div w:id="282031600">
      <w:bodyDiv w:val="1"/>
      <w:marLeft w:val="0"/>
      <w:marRight w:val="0"/>
      <w:marTop w:val="0"/>
      <w:marBottom w:val="0"/>
      <w:divBdr>
        <w:top w:val="none" w:sz="0" w:space="0" w:color="auto"/>
        <w:left w:val="none" w:sz="0" w:space="0" w:color="auto"/>
        <w:bottom w:val="none" w:sz="0" w:space="0" w:color="auto"/>
        <w:right w:val="none" w:sz="0" w:space="0" w:color="auto"/>
      </w:divBdr>
    </w:div>
    <w:div w:id="282031693">
      <w:bodyDiv w:val="1"/>
      <w:marLeft w:val="0"/>
      <w:marRight w:val="0"/>
      <w:marTop w:val="0"/>
      <w:marBottom w:val="0"/>
      <w:divBdr>
        <w:top w:val="none" w:sz="0" w:space="0" w:color="auto"/>
        <w:left w:val="none" w:sz="0" w:space="0" w:color="auto"/>
        <w:bottom w:val="none" w:sz="0" w:space="0" w:color="auto"/>
        <w:right w:val="none" w:sz="0" w:space="0" w:color="auto"/>
      </w:divBdr>
    </w:div>
    <w:div w:id="282200801">
      <w:bodyDiv w:val="1"/>
      <w:marLeft w:val="0"/>
      <w:marRight w:val="0"/>
      <w:marTop w:val="0"/>
      <w:marBottom w:val="0"/>
      <w:divBdr>
        <w:top w:val="none" w:sz="0" w:space="0" w:color="auto"/>
        <w:left w:val="none" w:sz="0" w:space="0" w:color="auto"/>
        <w:bottom w:val="none" w:sz="0" w:space="0" w:color="auto"/>
        <w:right w:val="none" w:sz="0" w:space="0" w:color="auto"/>
      </w:divBdr>
    </w:div>
    <w:div w:id="282461068">
      <w:bodyDiv w:val="1"/>
      <w:marLeft w:val="0"/>
      <w:marRight w:val="0"/>
      <w:marTop w:val="0"/>
      <w:marBottom w:val="0"/>
      <w:divBdr>
        <w:top w:val="none" w:sz="0" w:space="0" w:color="auto"/>
        <w:left w:val="none" w:sz="0" w:space="0" w:color="auto"/>
        <w:bottom w:val="none" w:sz="0" w:space="0" w:color="auto"/>
        <w:right w:val="none" w:sz="0" w:space="0" w:color="auto"/>
      </w:divBdr>
    </w:div>
    <w:div w:id="282612739">
      <w:bodyDiv w:val="1"/>
      <w:marLeft w:val="0"/>
      <w:marRight w:val="0"/>
      <w:marTop w:val="0"/>
      <w:marBottom w:val="0"/>
      <w:divBdr>
        <w:top w:val="none" w:sz="0" w:space="0" w:color="auto"/>
        <w:left w:val="none" w:sz="0" w:space="0" w:color="auto"/>
        <w:bottom w:val="none" w:sz="0" w:space="0" w:color="auto"/>
        <w:right w:val="none" w:sz="0" w:space="0" w:color="auto"/>
      </w:divBdr>
    </w:div>
    <w:div w:id="282733390">
      <w:bodyDiv w:val="1"/>
      <w:marLeft w:val="0"/>
      <w:marRight w:val="0"/>
      <w:marTop w:val="0"/>
      <w:marBottom w:val="0"/>
      <w:divBdr>
        <w:top w:val="none" w:sz="0" w:space="0" w:color="auto"/>
        <w:left w:val="none" w:sz="0" w:space="0" w:color="auto"/>
        <w:bottom w:val="none" w:sz="0" w:space="0" w:color="auto"/>
        <w:right w:val="none" w:sz="0" w:space="0" w:color="auto"/>
      </w:divBdr>
    </w:div>
    <w:div w:id="282884226">
      <w:bodyDiv w:val="1"/>
      <w:marLeft w:val="0"/>
      <w:marRight w:val="0"/>
      <w:marTop w:val="0"/>
      <w:marBottom w:val="0"/>
      <w:divBdr>
        <w:top w:val="none" w:sz="0" w:space="0" w:color="auto"/>
        <w:left w:val="none" w:sz="0" w:space="0" w:color="auto"/>
        <w:bottom w:val="none" w:sz="0" w:space="0" w:color="auto"/>
        <w:right w:val="none" w:sz="0" w:space="0" w:color="auto"/>
      </w:divBdr>
    </w:div>
    <w:div w:id="283074810">
      <w:bodyDiv w:val="1"/>
      <w:marLeft w:val="0"/>
      <w:marRight w:val="0"/>
      <w:marTop w:val="0"/>
      <w:marBottom w:val="0"/>
      <w:divBdr>
        <w:top w:val="none" w:sz="0" w:space="0" w:color="auto"/>
        <w:left w:val="none" w:sz="0" w:space="0" w:color="auto"/>
        <w:bottom w:val="none" w:sz="0" w:space="0" w:color="auto"/>
        <w:right w:val="none" w:sz="0" w:space="0" w:color="auto"/>
      </w:divBdr>
    </w:div>
    <w:div w:id="283119032">
      <w:bodyDiv w:val="1"/>
      <w:marLeft w:val="0"/>
      <w:marRight w:val="0"/>
      <w:marTop w:val="0"/>
      <w:marBottom w:val="0"/>
      <w:divBdr>
        <w:top w:val="none" w:sz="0" w:space="0" w:color="auto"/>
        <w:left w:val="none" w:sz="0" w:space="0" w:color="auto"/>
        <w:bottom w:val="none" w:sz="0" w:space="0" w:color="auto"/>
        <w:right w:val="none" w:sz="0" w:space="0" w:color="auto"/>
      </w:divBdr>
    </w:div>
    <w:div w:id="283192743">
      <w:bodyDiv w:val="1"/>
      <w:marLeft w:val="0"/>
      <w:marRight w:val="0"/>
      <w:marTop w:val="0"/>
      <w:marBottom w:val="0"/>
      <w:divBdr>
        <w:top w:val="none" w:sz="0" w:space="0" w:color="auto"/>
        <w:left w:val="none" w:sz="0" w:space="0" w:color="auto"/>
        <w:bottom w:val="none" w:sz="0" w:space="0" w:color="auto"/>
        <w:right w:val="none" w:sz="0" w:space="0" w:color="auto"/>
      </w:divBdr>
    </w:div>
    <w:div w:id="283194441">
      <w:bodyDiv w:val="1"/>
      <w:marLeft w:val="0"/>
      <w:marRight w:val="0"/>
      <w:marTop w:val="0"/>
      <w:marBottom w:val="0"/>
      <w:divBdr>
        <w:top w:val="none" w:sz="0" w:space="0" w:color="auto"/>
        <w:left w:val="none" w:sz="0" w:space="0" w:color="auto"/>
        <w:bottom w:val="none" w:sz="0" w:space="0" w:color="auto"/>
        <w:right w:val="none" w:sz="0" w:space="0" w:color="auto"/>
      </w:divBdr>
    </w:div>
    <w:div w:id="283317438">
      <w:bodyDiv w:val="1"/>
      <w:marLeft w:val="0"/>
      <w:marRight w:val="0"/>
      <w:marTop w:val="0"/>
      <w:marBottom w:val="0"/>
      <w:divBdr>
        <w:top w:val="none" w:sz="0" w:space="0" w:color="auto"/>
        <w:left w:val="none" w:sz="0" w:space="0" w:color="auto"/>
        <w:bottom w:val="none" w:sz="0" w:space="0" w:color="auto"/>
        <w:right w:val="none" w:sz="0" w:space="0" w:color="auto"/>
      </w:divBdr>
    </w:div>
    <w:div w:id="283342132">
      <w:bodyDiv w:val="1"/>
      <w:marLeft w:val="0"/>
      <w:marRight w:val="0"/>
      <w:marTop w:val="0"/>
      <w:marBottom w:val="0"/>
      <w:divBdr>
        <w:top w:val="none" w:sz="0" w:space="0" w:color="auto"/>
        <w:left w:val="none" w:sz="0" w:space="0" w:color="auto"/>
        <w:bottom w:val="none" w:sz="0" w:space="0" w:color="auto"/>
        <w:right w:val="none" w:sz="0" w:space="0" w:color="auto"/>
      </w:divBdr>
    </w:div>
    <w:div w:id="283921933">
      <w:bodyDiv w:val="1"/>
      <w:marLeft w:val="0"/>
      <w:marRight w:val="0"/>
      <w:marTop w:val="0"/>
      <w:marBottom w:val="0"/>
      <w:divBdr>
        <w:top w:val="none" w:sz="0" w:space="0" w:color="auto"/>
        <w:left w:val="none" w:sz="0" w:space="0" w:color="auto"/>
        <w:bottom w:val="none" w:sz="0" w:space="0" w:color="auto"/>
        <w:right w:val="none" w:sz="0" w:space="0" w:color="auto"/>
      </w:divBdr>
    </w:div>
    <w:div w:id="283927735">
      <w:bodyDiv w:val="1"/>
      <w:marLeft w:val="0"/>
      <w:marRight w:val="0"/>
      <w:marTop w:val="0"/>
      <w:marBottom w:val="0"/>
      <w:divBdr>
        <w:top w:val="none" w:sz="0" w:space="0" w:color="auto"/>
        <w:left w:val="none" w:sz="0" w:space="0" w:color="auto"/>
        <w:bottom w:val="none" w:sz="0" w:space="0" w:color="auto"/>
        <w:right w:val="none" w:sz="0" w:space="0" w:color="auto"/>
      </w:divBdr>
    </w:div>
    <w:div w:id="284049528">
      <w:bodyDiv w:val="1"/>
      <w:marLeft w:val="0"/>
      <w:marRight w:val="0"/>
      <w:marTop w:val="0"/>
      <w:marBottom w:val="0"/>
      <w:divBdr>
        <w:top w:val="none" w:sz="0" w:space="0" w:color="auto"/>
        <w:left w:val="none" w:sz="0" w:space="0" w:color="auto"/>
        <w:bottom w:val="none" w:sz="0" w:space="0" w:color="auto"/>
        <w:right w:val="none" w:sz="0" w:space="0" w:color="auto"/>
      </w:divBdr>
    </w:div>
    <w:div w:id="284116141">
      <w:bodyDiv w:val="1"/>
      <w:marLeft w:val="0"/>
      <w:marRight w:val="0"/>
      <w:marTop w:val="0"/>
      <w:marBottom w:val="0"/>
      <w:divBdr>
        <w:top w:val="none" w:sz="0" w:space="0" w:color="auto"/>
        <w:left w:val="none" w:sz="0" w:space="0" w:color="auto"/>
        <w:bottom w:val="none" w:sz="0" w:space="0" w:color="auto"/>
        <w:right w:val="none" w:sz="0" w:space="0" w:color="auto"/>
      </w:divBdr>
    </w:div>
    <w:div w:id="284165278">
      <w:bodyDiv w:val="1"/>
      <w:marLeft w:val="0"/>
      <w:marRight w:val="0"/>
      <w:marTop w:val="0"/>
      <w:marBottom w:val="0"/>
      <w:divBdr>
        <w:top w:val="none" w:sz="0" w:space="0" w:color="auto"/>
        <w:left w:val="none" w:sz="0" w:space="0" w:color="auto"/>
        <w:bottom w:val="none" w:sz="0" w:space="0" w:color="auto"/>
        <w:right w:val="none" w:sz="0" w:space="0" w:color="auto"/>
      </w:divBdr>
    </w:div>
    <w:div w:id="284428064">
      <w:bodyDiv w:val="1"/>
      <w:marLeft w:val="0"/>
      <w:marRight w:val="0"/>
      <w:marTop w:val="0"/>
      <w:marBottom w:val="0"/>
      <w:divBdr>
        <w:top w:val="none" w:sz="0" w:space="0" w:color="auto"/>
        <w:left w:val="none" w:sz="0" w:space="0" w:color="auto"/>
        <w:bottom w:val="none" w:sz="0" w:space="0" w:color="auto"/>
        <w:right w:val="none" w:sz="0" w:space="0" w:color="auto"/>
      </w:divBdr>
    </w:div>
    <w:div w:id="285163896">
      <w:bodyDiv w:val="1"/>
      <w:marLeft w:val="0"/>
      <w:marRight w:val="0"/>
      <w:marTop w:val="0"/>
      <w:marBottom w:val="0"/>
      <w:divBdr>
        <w:top w:val="none" w:sz="0" w:space="0" w:color="auto"/>
        <w:left w:val="none" w:sz="0" w:space="0" w:color="auto"/>
        <w:bottom w:val="none" w:sz="0" w:space="0" w:color="auto"/>
        <w:right w:val="none" w:sz="0" w:space="0" w:color="auto"/>
      </w:divBdr>
    </w:div>
    <w:div w:id="285432031">
      <w:bodyDiv w:val="1"/>
      <w:marLeft w:val="0"/>
      <w:marRight w:val="0"/>
      <w:marTop w:val="0"/>
      <w:marBottom w:val="0"/>
      <w:divBdr>
        <w:top w:val="none" w:sz="0" w:space="0" w:color="auto"/>
        <w:left w:val="none" w:sz="0" w:space="0" w:color="auto"/>
        <w:bottom w:val="none" w:sz="0" w:space="0" w:color="auto"/>
        <w:right w:val="none" w:sz="0" w:space="0" w:color="auto"/>
      </w:divBdr>
    </w:div>
    <w:div w:id="285433117">
      <w:bodyDiv w:val="1"/>
      <w:marLeft w:val="0"/>
      <w:marRight w:val="0"/>
      <w:marTop w:val="0"/>
      <w:marBottom w:val="0"/>
      <w:divBdr>
        <w:top w:val="none" w:sz="0" w:space="0" w:color="auto"/>
        <w:left w:val="none" w:sz="0" w:space="0" w:color="auto"/>
        <w:bottom w:val="none" w:sz="0" w:space="0" w:color="auto"/>
        <w:right w:val="none" w:sz="0" w:space="0" w:color="auto"/>
      </w:divBdr>
    </w:div>
    <w:div w:id="285506778">
      <w:bodyDiv w:val="1"/>
      <w:marLeft w:val="0"/>
      <w:marRight w:val="0"/>
      <w:marTop w:val="0"/>
      <w:marBottom w:val="0"/>
      <w:divBdr>
        <w:top w:val="none" w:sz="0" w:space="0" w:color="auto"/>
        <w:left w:val="none" w:sz="0" w:space="0" w:color="auto"/>
        <w:bottom w:val="none" w:sz="0" w:space="0" w:color="auto"/>
        <w:right w:val="none" w:sz="0" w:space="0" w:color="auto"/>
      </w:divBdr>
    </w:div>
    <w:div w:id="285935383">
      <w:bodyDiv w:val="1"/>
      <w:marLeft w:val="0"/>
      <w:marRight w:val="0"/>
      <w:marTop w:val="0"/>
      <w:marBottom w:val="0"/>
      <w:divBdr>
        <w:top w:val="none" w:sz="0" w:space="0" w:color="auto"/>
        <w:left w:val="none" w:sz="0" w:space="0" w:color="auto"/>
        <w:bottom w:val="none" w:sz="0" w:space="0" w:color="auto"/>
        <w:right w:val="none" w:sz="0" w:space="0" w:color="auto"/>
      </w:divBdr>
    </w:div>
    <w:div w:id="286199641">
      <w:bodyDiv w:val="1"/>
      <w:marLeft w:val="0"/>
      <w:marRight w:val="0"/>
      <w:marTop w:val="0"/>
      <w:marBottom w:val="0"/>
      <w:divBdr>
        <w:top w:val="none" w:sz="0" w:space="0" w:color="auto"/>
        <w:left w:val="none" w:sz="0" w:space="0" w:color="auto"/>
        <w:bottom w:val="none" w:sz="0" w:space="0" w:color="auto"/>
        <w:right w:val="none" w:sz="0" w:space="0" w:color="auto"/>
      </w:divBdr>
    </w:div>
    <w:div w:id="286398626">
      <w:bodyDiv w:val="1"/>
      <w:marLeft w:val="0"/>
      <w:marRight w:val="0"/>
      <w:marTop w:val="0"/>
      <w:marBottom w:val="0"/>
      <w:divBdr>
        <w:top w:val="none" w:sz="0" w:space="0" w:color="auto"/>
        <w:left w:val="none" w:sz="0" w:space="0" w:color="auto"/>
        <w:bottom w:val="none" w:sz="0" w:space="0" w:color="auto"/>
        <w:right w:val="none" w:sz="0" w:space="0" w:color="auto"/>
      </w:divBdr>
    </w:div>
    <w:div w:id="286549694">
      <w:bodyDiv w:val="1"/>
      <w:marLeft w:val="0"/>
      <w:marRight w:val="0"/>
      <w:marTop w:val="0"/>
      <w:marBottom w:val="0"/>
      <w:divBdr>
        <w:top w:val="none" w:sz="0" w:space="0" w:color="auto"/>
        <w:left w:val="none" w:sz="0" w:space="0" w:color="auto"/>
        <w:bottom w:val="none" w:sz="0" w:space="0" w:color="auto"/>
        <w:right w:val="none" w:sz="0" w:space="0" w:color="auto"/>
      </w:divBdr>
    </w:div>
    <w:div w:id="286551903">
      <w:bodyDiv w:val="1"/>
      <w:marLeft w:val="0"/>
      <w:marRight w:val="0"/>
      <w:marTop w:val="0"/>
      <w:marBottom w:val="0"/>
      <w:divBdr>
        <w:top w:val="none" w:sz="0" w:space="0" w:color="auto"/>
        <w:left w:val="none" w:sz="0" w:space="0" w:color="auto"/>
        <w:bottom w:val="none" w:sz="0" w:space="0" w:color="auto"/>
        <w:right w:val="none" w:sz="0" w:space="0" w:color="auto"/>
      </w:divBdr>
    </w:div>
    <w:div w:id="286739508">
      <w:bodyDiv w:val="1"/>
      <w:marLeft w:val="0"/>
      <w:marRight w:val="0"/>
      <w:marTop w:val="0"/>
      <w:marBottom w:val="0"/>
      <w:divBdr>
        <w:top w:val="none" w:sz="0" w:space="0" w:color="auto"/>
        <w:left w:val="none" w:sz="0" w:space="0" w:color="auto"/>
        <w:bottom w:val="none" w:sz="0" w:space="0" w:color="auto"/>
        <w:right w:val="none" w:sz="0" w:space="0" w:color="auto"/>
      </w:divBdr>
    </w:div>
    <w:div w:id="286813306">
      <w:bodyDiv w:val="1"/>
      <w:marLeft w:val="0"/>
      <w:marRight w:val="0"/>
      <w:marTop w:val="0"/>
      <w:marBottom w:val="0"/>
      <w:divBdr>
        <w:top w:val="none" w:sz="0" w:space="0" w:color="auto"/>
        <w:left w:val="none" w:sz="0" w:space="0" w:color="auto"/>
        <w:bottom w:val="none" w:sz="0" w:space="0" w:color="auto"/>
        <w:right w:val="none" w:sz="0" w:space="0" w:color="auto"/>
      </w:divBdr>
    </w:div>
    <w:div w:id="287057019">
      <w:bodyDiv w:val="1"/>
      <w:marLeft w:val="0"/>
      <w:marRight w:val="0"/>
      <w:marTop w:val="0"/>
      <w:marBottom w:val="0"/>
      <w:divBdr>
        <w:top w:val="none" w:sz="0" w:space="0" w:color="auto"/>
        <w:left w:val="none" w:sz="0" w:space="0" w:color="auto"/>
        <w:bottom w:val="none" w:sz="0" w:space="0" w:color="auto"/>
        <w:right w:val="none" w:sz="0" w:space="0" w:color="auto"/>
      </w:divBdr>
    </w:div>
    <w:div w:id="287903726">
      <w:bodyDiv w:val="1"/>
      <w:marLeft w:val="0"/>
      <w:marRight w:val="0"/>
      <w:marTop w:val="0"/>
      <w:marBottom w:val="0"/>
      <w:divBdr>
        <w:top w:val="none" w:sz="0" w:space="0" w:color="auto"/>
        <w:left w:val="none" w:sz="0" w:space="0" w:color="auto"/>
        <w:bottom w:val="none" w:sz="0" w:space="0" w:color="auto"/>
        <w:right w:val="none" w:sz="0" w:space="0" w:color="auto"/>
      </w:divBdr>
    </w:div>
    <w:div w:id="288053994">
      <w:bodyDiv w:val="1"/>
      <w:marLeft w:val="0"/>
      <w:marRight w:val="0"/>
      <w:marTop w:val="0"/>
      <w:marBottom w:val="0"/>
      <w:divBdr>
        <w:top w:val="none" w:sz="0" w:space="0" w:color="auto"/>
        <w:left w:val="none" w:sz="0" w:space="0" w:color="auto"/>
        <w:bottom w:val="none" w:sz="0" w:space="0" w:color="auto"/>
        <w:right w:val="none" w:sz="0" w:space="0" w:color="auto"/>
      </w:divBdr>
    </w:div>
    <w:div w:id="288054757">
      <w:bodyDiv w:val="1"/>
      <w:marLeft w:val="0"/>
      <w:marRight w:val="0"/>
      <w:marTop w:val="0"/>
      <w:marBottom w:val="0"/>
      <w:divBdr>
        <w:top w:val="none" w:sz="0" w:space="0" w:color="auto"/>
        <w:left w:val="none" w:sz="0" w:space="0" w:color="auto"/>
        <w:bottom w:val="none" w:sz="0" w:space="0" w:color="auto"/>
        <w:right w:val="none" w:sz="0" w:space="0" w:color="auto"/>
      </w:divBdr>
    </w:div>
    <w:div w:id="288360693">
      <w:bodyDiv w:val="1"/>
      <w:marLeft w:val="0"/>
      <w:marRight w:val="0"/>
      <w:marTop w:val="0"/>
      <w:marBottom w:val="0"/>
      <w:divBdr>
        <w:top w:val="none" w:sz="0" w:space="0" w:color="auto"/>
        <w:left w:val="none" w:sz="0" w:space="0" w:color="auto"/>
        <w:bottom w:val="none" w:sz="0" w:space="0" w:color="auto"/>
        <w:right w:val="none" w:sz="0" w:space="0" w:color="auto"/>
      </w:divBdr>
    </w:div>
    <w:div w:id="288821443">
      <w:bodyDiv w:val="1"/>
      <w:marLeft w:val="0"/>
      <w:marRight w:val="0"/>
      <w:marTop w:val="0"/>
      <w:marBottom w:val="0"/>
      <w:divBdr>
        <w:top w:val="none" w:sz="0" w:space="0" w:color="auto"/>
        <w:left w:val="none" w:sz="0" w:space="0" w:color="auto"/>
        <w:bottom w:val="none" w:sz="0" w:space="0" w:color="auto"/>
        <w:right w:val="none" w:sz="0" w:space="0" w:color="auto"/>
      </w:divBdr>
    </w:div>
    <w:div w:id="288829230">
      <w:bodyDiv w:val="1"/>
      <w:marLeft w:val="0"/>
      <w:marRight w:val="0"/>
      <w:marTop w:val="0"/>
      <w:marBottom w:val="0"/>
      <w:divBdr>
        <w:top w:val="none" w:sz="0" w:space="0" w:color="auto"/>
        <w:left w:val="none" w:sz="0" w:space="0" w:color="auto"/>
        <w:bottom w:val="none" w:sz="0" w:space="0" w:color="auto"/>
        <w:right w:val="none" w:sz="0" w:space="0" w:color="auto"/>
      </w:divBdr>
    </w:div>
    <w:div w:id="288897565">
      <w:bodyDiv w:val="1"/>
      <w:marLeft w:val="0"/>
      <w:marRight w:val="0"/>
      <w:marTop w:val="0"/>
      <w:marBottom w:val="0"/>
      <w:divBdr>
        <w:top w:val="none" w:sz="0" w:space="0" w:color="auto"/>
        <w:left w:val="none" w:sz="0" w:space="0" w:color="auto"/>
        <w:bottom w:val="none" w:sz="0" w:space="0" w:color="auto"/>
        <w:right w:val="none" w:sz="0" w:space="0" w:color="auto"/>
      </w:divBdr>
    </w:div>
    <w:div w:id="288901431">
      <w:bodyDiv w:val="1"/>
      <w:marLeft w:val="0"/>
      <w:marRight w:val="0"/>
      <w:marTop w:val="0"/>
      <w:marBottom w:val="0"/>
      <w:divBdr>
        <w:top w:val="none" w:sz="0" w:space="0" w:color="auto"/>
        <w:left w:val="none" w:sz="0" w:space="0" w:color="auto"/>
        <w:bottom w:val="none" w:sz="0" w:space="0" w:color="auto"/>
        <w:right w:val="none" w:sz="0" w:space="0" w:color="auto"/>
      </w:divBdr>
    </w:div>
    <w:div w:id="288904867">
      <w:bodyDiv w:val="1"/>
      <w:marLeft w:val="0"/>
      <w:marRight w:val="0"/>
      <w:marTop w:val="0"/>
      <w:marBottom w:val="0"/>
      <w:divBdr>
        <w:top w:val="none" w:sz="0" w:space="0" w:color="auto"/>
        <w:left w:val="none" w:sz="0" w:space="0" w:color="auto"/>
        <w:bottom w:val="none" w:sz="0" w:space="0" w:color="auto"/>
        <w:right w:val="none" w:sz="0" w:space="0" w:color="auto"/>
      </w:divBdr>
    </w:div>
    <w:div w:id="289172674">
      <w:bodyDiv w:val="1"/>
      <w:marLeft w:val="0"/>
      <w:marRight w:val="0"/>
      <w:marTop w:val="0"/>
      <w:marBottom w:val="0"/>
      <w:divBdr>
        <w:top w:val="none" w:sz="0" w:space="0" w:color="auto"/>
        <w:left w:val="none" w:sz="0" w:space="0" w:color="auto"/>
        <w:bottom w:val="none" w:sz="0" w:space="0" w:color="auto"/>
        <w:right w:val="none" w:sz="0" w:space="0" w:color="auto"/>
      </w:divBdr>
    </w:div>
    <w:div w:id="289359133">
      <w:bodyDiv w:val="1"/>
      <w:marLeft w:val="0"/>
      <w:marRight w:val="0"/>
      <w:marTop w:val="0"/>
      <w:marBottom w:val="0"/>
      <w:divBdr>
        <w:top w:val="none" w:sz="0" w:space="0" w:color="auto"/>
        <w:left w:val="none" w:sz="0" w:space="0" w:color="auto"/>
        <w:bottom w:val="none" w:sz="0" w:space="0" w:color="auto"/>
        <w:right w:val="none" w:sz="0" w:space="0" w:color="auto"/>
      </w:divBdr>
    </w:div>
    <w:div w:id="289364181">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289555577">
      <w:bodyDiv w:val="1"/>
      <w:marLeft w:val="0"/>
      <w:marRight w:val="0"/>
      <w:marTop w:val="0"/>
      <w:marBottom w:val="0"/>
      <w:divBdr>
        <w:top w:val="none" w:sz="0" w:space="0" w:color="auto"/>
        <w:left w:val="none" w:sz="0" w:space="0" w:color="auto"/>
        <w:bottom w:val="none" w:sz="0" w:space="0" w:color="auto"/>
        <w:right w:val="none" w:sz="0" w:space="0" w:color="auto"/>
      </w:divBdr>
    </w:div>
    <w:div w:id="289752637">
      <w:bodyDiv w:val="1"/>
      <w:marLeft w:val="0"/>
      <w:marRight w:val="0"/>
      <w:marTop w:val="0"/>
      <w:marBottom w:val="0"/>
      <w:divBdr>
        <w:top w:val="none" w:sz="0" w:space="0" w:color="auto"/>
        <w:left w:val="none" w:sz="0" w:space="0" w:color="auto"/>
        <w:bottom w:val="none" w:sz="0" w:space="0" w:color="auto"/>
        <w:right w:val="none" w:sz="0" w:space="0" w:color="auto"/>
      </w:divBdr>
    </w:div>
    <w:div w:id="289821513">
      <w:bodyDiv w:val="1"/>
      <w:marLeft w:val="0"/>
      <w:marRight w:val="0"/>
      <w:marTop w:val="0"/>
      <w:marBottom w:val="0"/>
      <w:divBdr>
        <w:top w:val="none" w:sz="0" w:space="0" w:color="auto"/>
        <w:left w:val="none" w:sz="0" w:space="0" w:color="auto"/>
        <w:bottom w:val="none" w:sz="0" w:space="0" w:color="auto"/>
        <w:right w:val="none" w:sz="0" w:space="0" w:color="auto"/>
      </w:divBdr>
    </w:div>
    <w:div w:id="289938440">
      <w:bodyDiv w:val="1"/>
      <w:marLeft w:val="0"/>
      <w:marRight w:val="0"/>
      <w:marTop w:val="0"/>
      <w:marBottom w:val="0"/>
      <w:divBdr>
        <w:top w:val="none" w:sz="0" w:space="0" w:color="auto"/>
        <w:left w:val="none" w:sz="0" w:space="0" w:color="auto"/>
        <w:bottom w:val="none" w:sz="0" w:space="0" w:color="auto"/>
        <w:right w:val="none" w:sz="0" w:space="0" w:color="auto"/>
      </w:divBdr>
    </w:div>
    <w:div w:id="289943562">
      <w:bodyDiv w:val="1"/>
      <w:marLeft w:val="0"/>
      <w:marRight w:val="0"/>
      <w:marTop w:val="0"/>
      <w:marBottom w:val="0"/>
      <w:divBdr>
        <w:top w:val="none" w:sz="0" w:space="0" w:color="auto"/>
        <w:left w:val="none" w:sz="0" w:space="0" w:color="auto"/>
        <w:bottom w:val="none" w:sz="0" w:space="0" w:color="auto"/>
        <w:right w:val="none" w:sz="0" w:space="0" w:color="auto"/>
      </w:divBdr>
    </w:div>
    <w:div w:id="289946760">
      <w:bodyDiv w:val="1"/>
      <w:marLeft w:val="0"/>
      <w:marRight w:val="0"/>
      <w:marTop w:val="0"/>
      <w:marBottom w:val="0"/>
      <w:divBdr>
        <w:top w:val="none" w:sz="0" w:space="0" w:color="auto"/>
        <w:left w:val="none" w:sz="0" w:space="0" w:color="auto"/>
        <w:bottom w:val="none" w:sz="0" w:space="0" w:color="auto"/>
        <w:right w:val="none" w:sz="0" w:space="0" w:color="auto"/>
      </w:divBdr>
    </w:div>
    <w:div w:id="290020268">
      <w:bodyDiv w:val="1"/>
      <w:marLeft w:val="0"/>
      <w:marRight w:val="0"/>
      <w:marTop w:val="0"/>
      <w:marBottom w:val="0"/>
      <w:divBdr>
        <w:top w:val="none" w:sz="0" w:space="0" w:color="auto"/>
        <w:left w:val="none" w:sz="0" w:space="0" w:color="auto"/>
        <w:bottom w:val="none" w:sz="0" w:space="0" w:color="auto"/>
        <w:right w:val="none" w:sz="0" w:space="0" w:color="auto"/>
      </w:divBdr>
    </w:div>
    <w:div w:id="290091532">
      <w:bodyDiv w:val="1"/>
      <w:marLeft w:val="0"/>
      <w:marRight w:val="0"/>
      <w:marTop w:val="0"/>
      <w:marBottom w:val="0"/>
      <w:divBdr>
        <w:top w:val="none" w:sz="0" w:space="0" w:color="auto"/>
        <w:left w:val="none" w:sz="0" w:space="0" w:color="auto"/>
        <w:bottom w:val="none" w:sz="0" w:space="0" w:color="auto"/>
        <w:right w:val="none" w:sz="0" w:space="0" w:color="auto"/>
      </w:divBdr>
    </w:div>
    <w:div w:id="290137543">
      <w:bodyDiv w:val="1"/>
      <w:marLeft w:val="0"/>
      <w:marRight w:val="0"/>
      <w:marTop w:val="0"/>
      <w:marBottom w:val="0"/>
      <w:divBdr>
        <w:top w:val="none" w:sz="0" w:space="0" w:color="auto"/>
        <w:left w:val="none" w:sz="0" w:space="0" w:color="auto"/>
        <w:bottom w:val="none" w:sz="0" w:space="0" w:color="auto"/>
        <w:right w:val="none" w:sz="0" w:space="0" w:color="auto"/>
      </w:divBdr>
    </w:div>
    <w:div w:id="290213082">
      <w:bodyDiv w:val="1"/>
      <w:marLeft w:val="0"/>
      <w:marRight w:val="0"/>
      <w:marTop w:val="0"/>
      <w:marBottom w:val="0"/>
      <w:divBdr>
        <w:top w:val="none" w:sz="0" w:space="0" w:color="auto"/>
        <w:left w:val="none" w:sz="0" w:space="0" w:color="auto"/>
        <w:bottom w:val="none" w:sz="0" w:space="0" w:color="auto"/>
        <w:right w:val="none" w:sz="0" w:space="0" w:color="auto"/>
      </w:divBdr>
    </w:div>
    <w:div w:id="290287985">
      <w:bodyDiv w:val="1"/>
      <w:marLeft w:val="0"/>
      <w:marRight w:val="0"/>
      <w:marTop w:val="0"/>
      <w:marBottom w:val="0"/>
      <w:divBdr>
        <w:top w:val="none" w:sz="0" w:space="0" w:color="auto"/>
        <w:left w:val="none" w:sz="0" w:space="0" w:color="auto"/>
        <w:bottom w:val="none" w:sz="0" w:space="0" w:color="auto"/>
        <w:right w:val="none" w:sz="0" w:space="0" w:color="auto"/>
      </w:divBdr>
    </w:div>
    <w:div w:id="290524426">
      <w:bodyDiv w:val="1"/>
      <w:marLeft w:val="0"/>
      <w:marRight w:val="0"/>
      <w:marTop w:val="0"/>
      <w:marBottom w:val="0"/>
      <w:divBdr>
        <w:top w:val="none" w:sz="0" w:space="0" w:color="auto"/>
        <w:left w:val="none" w:sz="0" w:space="0" w:color="auto"/>
        <w:bottom w:val="none" w:sz="0" w:space="0" w:color="auto"/>
        <w:right w:val="none" w:sz="0" w:space="0" w:color="auto"/>
      </w:divBdr>
    </w:div>
    <w:div w:id="290719363">
      <w:bodyDiv w:val="1"/>
      <w:marLeft w:val="0"/>
      <w:marRight w:val="0"/>
      <w:marTop w:val="0"/>
      <w:marBottom w:val="0"/>
      <w:divBdr>
        <w:top w:val="none" w:sz="0" w:space="0" w:color="auto"/>
        <w:left w:val="none" w:sz="0" w:space="0" w:color="auto"/>
        <w:bottom w:val="none" w:sz="0" w:space="0" w:color="auto"/>
        <w:right w:val="none" w:sz="0" w:space="0" w:color="auto"/>
      </w:divBdr>
    </w:div>
    <w:div w:id="290790510">
      <w:bodyDiv w:val="1"/>
      <w:marLeft w:val="0"/>
      <w:marRight w:val="0"/>
      <w:marTop w:val="0"/>
      <w:marBottom w:val="0"/>
      <w:divBdr>
        <w:top w:val="none" w:sz="0" w:space="0" w:color="auto"/>
        <w:left w:val="none" w:sz="0" w:space="0" w:color="auto"/>
        <w:bottom w:val="none" w:sz="0" w:space="0" w:color="auto"/>
        <w:right w:val="none" w:sz="0" w:space="0" w:color="auto"/>
      </w:divBdr>
    </w:div>
    <w:div w:id="291060975">
      <w:bodyDiv w:val="1"/>
      <w:marLeft w:val="0"/>
      <w:marRight w:val="0"/>
      <w:marTop w:val="0"/>
      <w:marBottom w:val="0"/>
      <w:divBdr>
        <w:top w:val="none" w:sz="0" w:space="0" w:color="auto"/>
        <w:left w:val="none" w:sz="0" w:space="0" w:color="auto"/>
        <w:bottom w:val="none" w:sz="0" w:space="0" w:color="auto"/>
        <w:right w:val="none" w:sz="0" w:space="0" w:color="auto"/>
      </w:divBdr>
    </w:div>
    <w:div w:id="291134059">
      <w:bodyDiv w:val="1"/>
      <w:marLeft w:val="0"/>
      <w:marRight w:val="0"/>
      <w:marTop w:val="0"/>
      <w:marBottom w:val="0"/>
      <w:divBdr>
        <w:top w:val="none" w:sz="0" w:space="0" w:color="auto"/>
        <w:left w:val="none" w:sz="0" w:space="0" w:color="auto"/>
        <w:bottom w:val="none" w:sz="0" w:space="0" w:color="auto"/>
        <w:right w:val="none" w:sz="0" w:space="0" w:color="auto"/>
      </w:divBdr>
    </w:div>
    <w:div w:id="291177224">
      <w:bodyDiv w:val="1"/>
      <w:marLeft w:val="0"/>
      <w:marRight w:val="0"/>
      <w:marTop w:val="0"/>
      <w:marBottom w:val="0"/>
      <w:divBdr>
        <w:top w:val="none" w:sz="0" w:space="0" w:color="auto"/>
        <w:left w:val="none" w:sz="0" w:space="0" w:color="auto"/>
        <w:bottom w:val="none" w:sz="0" w:space="0" w:color="auto"/>
        <w:right w:val="none" w:sz="0" w:space="0" w:color="auto"/>
      </w:divBdr>
    </w:div>
    <w:div w:id="291181407">
      <w:bodyDiv w:val="1"/>
      <w:marLeft w:val="0"/>
      <w:marRight w:val="0"/>
      <w:marTop w:val="0"/>
      <w:marBottom w:val="0"/>
      <w:divBdr>
        <w:top w:val="none" w:sz="0" w:space="0" w:color="auto"/>
        <w:left w:val="none" w:sz="0" w:space="0" w:color="auto"/>
        <w:bottom w:val="none" w:sz="0" w:space="0" w:color="auto"/>
        <w:right w:val="none" w:sz="0" w:space="0" w:color="auto"/>
      </w:divBdr>
    </w:div>
    <w:div w:id="291256173">
      <w:bodyDiv w:val="1"/>
      <w:marLeft w:val="0"/>
      <w:marRight w:val="0"/>
      <w:marTop w:val="0"/>
      <w:marBottom w:val="0"/>
      <w:divBdr>
        <w:top w:val="none" w:sz="0" w:space="0" w:color="auto"/>
        <w:left w:val="none" w:sz="0" w:space="0" w:color="auto"/>
        <w:bottom w:val="none" w:sz="0" w:space="0" w:color="auto"/>
        <w:right w:val="none" w:sz="0" w:space="0" w:color="auto"/>
      </w:divBdr>
    </w:div>
    <w:div w:id="291326135">
      <w:bodyDiv w:val="1"/>
      <w:marLeft w:val="0"/>
      <w:marRight w:val="0"/>
      <w:marTop w:val="0"/>
      <w:marBottom w:val="0"/>
      <w:divBdr>
        <w:top w:val="none" w:sz="0" w:space="0" w:color="auto"/>
        <w:left w:val="none" w:sz="0" w:space="0" w:color="auto"/>
        <w:bottom w:val="none" w:sz="0" w:space="0" w:color="auto"/>
        <w:right w:val="none" w:sz="0" w:space="0" w:color="auto"/>
      </w:divBdr>
    </w:div>
    <w:div w:id="291595317">
      <w:bodyDiv w:val="1"/>
      <w:marLeft w:val="0"/>
      <w:marRight w:val="0"/>
      <w:marTop w:val="0"/>
      <w:marBottom w:val="0"/>
      <w:divBdr>
        <w:top w:val="none" w:sz="0" w:space="0" w:color="auto"/>
        <w:left w:val="none" w:sz="0" w:space="0" w:color="auto"/>
        <w:bottom w:val="none" w:sz="0" w:space="0" w:color="auto"/>
        <w:right w:val="none" w:sz="0" w:space="0" w:color="auto"/>
      </w:divBdr>
    </w:div>
    <w:div w:id="291833246">
      <w:bodyDiv w:val="1"/>
      <w:marLeft w:val="0"/>
      <w:marRight w:val="0"/>
      <w:marTop w:val="0"/>
      <w:marBottom w:val="0"/>
      <w:divBdr>
        <w:top w:val="none" w:sz="0" w:space="0" w:color="auto"/>
        <w:left w:val="none" w:sz="0" w:space="0" w:color="auto"/>
        <w:bottom w:val="none" w:sz="0" w:space="0" w:color="auto"/>
        <w:right w:val="none" w:sz="0" w:space="0" w:color="auto"/>
      </w:divBdr>
    </w:div>
    <w:div w:id="291864222">
      <w:bodyDiv w:val="1"/>
      <w:marLeft w:val="0"/>
      <w:marRight w:val="0"/>
      <w:marTop w:val="0"/>
      <w:marBottom w:val="0"/>
      <w:divBdr>
        <w:top w:val="none" w:sz="0" w:space="0" w:color="auto"/>
        <w:left w:val="none" w:sz="0" w:space="0" w:color="auto"/>
        <w:bottom w:val="none" w:sz="0" w:space="0" w:color="auto"/>
        <w:right w:val="none" w:sz="0" w:space="0" w:color="auto"/>
      </w:divBdr>
    </w:div>
    <w:div w:id="291906842">
      <w:bodyDiv w:val="1"/>
      <w:marLeft w:val="0"/>
      <w:marRight w:val="0"/>
      <w:marTop w:val="0"/>
      <w:marBottom w:val="0"/>
      <w:divBdr>
        <w:top w:val="none" w:sz="0" w:space="0" w:color="auto"/>
        <w:left w:val="none" w:sz="0" w:space="0" w:color="auto"/>
        <w:bottom w:val="none" w:sz="0" w:space="0" w:color="auto"/>
        <w:right w:val="none" w:sz="0" w:space="0" w:color="auto"/>
      </w:divBdr>
    </w:div>
    <w:div w:id="292180220">
      <w:bodyDiv w:val="1"/>
      <w:marLeft w:val="0"/>
      <w:marRight w:val="0"/>
      <w:marTop w:val="0"/>
      <w:marBottom w:val="0"/>
      <w:divBdr>
        <w:top w:val="none" w:sz="0" w:space="0" w:color="auto"/>
        <w:left w:val="none" w:sz="0" w:space="0" w:color="auto"/>
        <w:bottom w:val="none" w:sz="0" w:space="0" w:color="auto"/>
        <w:right w:val="none" w:sz="0" w:space="0" w:color="auto"/>
      </w:divBdr>
    </w:div>
    <w:div w:id="292253971">
      <w:bodyDiv w:val="1"/>
      <w:marLeft w:val="0"/>
      <w:marRight w:val="0"/>
      <w:marTop w:val="0"/>
      <w:marBottom w:val="0"/>
      <w:divBdr>
        <w:top w:val="none" w:sz="0" w:space="0" w:color="auto"/>
        <w:left w:val="none" w:sz="0" w:space="0" w:color="auto"/>
        <w:bottom w:val="none" w:sz="0" w:space="0" w:color="auto"/>
        <w:right w:val="none" w:sz="0" w:space="0" w:color="auto"/>
      </w:divBdr>
    </w:div>
    <w:div w:id="292255787">
      <w:bodyDiv w:val="1"/>
      <w:marLeft w:val="0"/>
      <w:marRight w:val="0"/>
      <w:marTop w:val="0"/>
      <w:marBottom w:val="0"/>
      <w:divBdr>
        <w:top w:val="none" w:sz="0" w:space="0" w:color="auto"/>
        <w:left w:val="none" w:sz="0" w:space="0" w:color="auto"/>
        <w:bottom w:val="none" w:sz="0" w:space="0" w:color="auto"/>
        <w:right w:val="none" w:sz="0" w:space="0" w:color="auto"/>
      </w:divBdr>
    </w:div>
    <w:div w:id="292297176">
      <w:bodyDiv w:val="1"/>
      <w:marLeft w:val="0"/>
      <w:marRight w:val="0"/>
      <w:marTop w:val="0"/>
      <w:marBottom w:val="0"/>
      <w:divBdr>
        <w:top w:val="none" w:sz="0" w:space="0" w:color="auto"/>
        <w:left w:val="none" w:sz="0" w:space="0" w:color="auto"/>
        <w:bottom w:val="none" w:sz="0" w:space="0" w:color="auto"/>
        <w:right w:val="none" w:sz="0" w:space="0" w:color="auto"/>
      </w:divBdr>
    </w:div>
    <w:div w:id="292443309">
      <w:bodyDiv w:val="1"/>
      <w:marLeft w:val="0"/>
      <w:marRight w:val="0"/>
      <w:marTop w:val="0"/>
      <w:marBottom w:val="0"/>
      <w:divBdr>
        <w:top w:val="none" w:sz="0" w:space="0" w:color="auto"/>
        <w:left w:val="none" w:sz="0" w:space="0" w:color="auto"/>
        <w:bottom w:val="none" w:sz="0" w:space="0" w:color="auto"/>
        <w:right w:val="none" w:sz="0" w:space="0" w:color="auto"/>
      </w:divBdr>
    </w:div>
    <w:div w:id="293024011">
      <w:bodyDiv w:val="1"/>
      <w:marLeft w:val="0"/>
      <w:marRight w:val="0"/>
      <w:marTop w:val="0"/>
      <w:marBottom w:val="0"/>
      <w:divBdr>
        <w:top w:val="none" w:sz="0" w:space="0" w:color="auto"/>
        <w:left w:val="none" w:sz="0" w:space="0" w:color="auto"/>
        <w:bottom w:val="none" w:sz="0" w:space="0" w:color="auto"/>
        <w:right w:val="none" w:sz="0" w:space="0" w:color="auto"/>
      </w:divBdr>
    </w:div>
    <w:div w:id="293564037">
      <w:bodyDiv w:val="1"/>
      <w:marLeft w:val="0"/>
      <w:marRight w:val="0"/>
      <w:marTop w:val="0"/>
      <w:marBottom w:val="0"/>
      <w:divBdr>
        <w:top w:val="none" w:sz="0" w:space="0" w:color="auto"/>
        <w:left w:val="none" w:sz="0" w:space="0" w:color="auto"/>
        <w:bottom w:val="none" w:sz="0" w:space="0" w:color="auto"/>
        <w:right w:val="none" w:sz="0" w:space="0" w:color="auto"/>
      </w:divBdr>
    </w:div>
    <w:div w:id="293564325">
      <w:bodyDiv w:val="1"/>
      <w:marLeft w:val="0"/>
      <w:marRight w:val="0"/>
      <w:marTop w:val="0"/>
      <w:marBottom w:val="0"/>
      <w:divBdr>
        <w:top w:val="none" w:sz="0" w:space="0" w:color="auto"/>
        <w:left w:val="none" w:sz="0" w:space="0" w:color="auto"/>
        <w:bottom w:val="none" w:sz="0" w:space="0" w:color="auto"/>
        <w:right w:val="none" w:sz="0" w:space="0" w:color="auto"/>
      </w:divBdr>
    </w:div>
    <w:div w:id="293604344">
      <w:bodyDiv w:val="1"/>
      <w:marLeft w:val="0"/>
      <w:marRight w:val="0"/>
      <w:marTop w:val="0"/>
      <w:marBottom w:val="0"/>
      <w:divBdr>
        <w:top w:val="none" w:sz="0" w:space="0" w:color="auto"/>
        <w:left w:val="none" w:sz="0" w:space="0" w:color="auto"/>
        <w:bottom w:val="none" w:sz="0" w:space="0" w:color="auto"/>
        <w:right w:val="none" w:sz="0" w:space="0" w:color="auto"/>
      </w:divBdr>
    </w:div>
    <w:div w:id="293633615">
      <w:bodyDiv w:val="1"/>
      <w:marLeft w:val="0"/>
      <w:marRight w:val="0"/>
      <w:marTop w:val="0"/>
      <w:marBottom w:val="0"/>
      <w:divBdr>
        <w:top w:val="none" w:sz="0" w:space="0" w:color="auto"/>
        <w:left w:val="none" w:sz="0" w:space="0" w:color="auto"/>
        <w:bottom w:val="none" w:sz="0" w:space="0" w:color="auto"/>
        <w:right w:val="none" w:sz="0" w:space="0" w:color="auto"/>
      </w:divBdr>
    </w:div>
    <w:div w:id="293872955">
      <w:bodyDiv w:val="1"/>
      <w:marLeft w:val="0"/>
      <w:marRight w:val="0"/>
      <w:marTop w:val="0"/>
      <w:marBottom w:val="0"/>
      <w:divBdr>
        <w:top w:val="none" w:sz="0" w:space="0" w:color="auto"/>
        <w:left w:val="none" w:sz="0" w:space="0" w:color="auto"/>
        <w:bottom w:val="none" w:sz="0" w:space="0" w:color="auto"/>
        <w:right w:val="none" w:sz="0" w:space="0" w:color="auto"/>
      </w:divBdr>
    </w:div>
    <w:div w:id="293950469">
      <w:bodyDiv w:val="1"/>
      <w:marLeft w:val="0"/>
      <w:marRight w:val="0"/>
      <w:marTop w:val="0"/>
      <w:marBottom w:val="0"/>
      <w:divBdr>
        <w:top w:val="none" w:sz="0" w:space="0" w:color="auto"/>
        <w:left w:val="none" w:sz="0" w:space="0" w:color="auto"/>
        <w:bottom w:val="none" w:sz="0" w:space="0" w:color="auto"/>
        <w:right w:val="none" w:sz="0" w:space="0" w:color="auto"/>
      </w:divBdr>
    </w:div>
    <w:div w:id="294217167">
      <w:bodyDiv w:val="1"/>
      <w:marLeft w:val="0"/>
      <w:marRight w:val="0"/>
      <w:marTop w:val="0"/>
      <w:marBottom w:val="0"/>
      <w:divBdr>
        <w:top w:val="none" w:sz="0" w:space="0" w:color="auto"/>
        <w:left w:val="none" w:sz="0" w:space="0" w:color="auto"/>
        <w:bottom w:val="none" w:sz="0" w:space="0" w:color="auto"/>
        <w:right w:val="none" w:sz="0" w:space="0" w:color="auto"/>
      </w:divBdr>
    </w:div>
    <w:div w:id="294263357">
      <w:bodyDiv w:val="1"/>
      <w:marLeft w:val="0"/>
      <w:marRight w:val="0"/>
      <w:marTop w:val="0"/>
      <w:marBottom w:val="0"/>
      <w:divBdr>
        <w:top w:val="none" w:sz="0" w:space="0" w:color="auto"/>
        <w:left w:val="none" w:sz="0" w:space="0" w:color="auto"/>
        <w:bottom w:val="none" w:sz="0" w:space="0" w:color="auto"/>
        <w:right w:val="none" w:sz="0" w:space="0" w:color="auto"/>
      </w:divBdr>
    </w:div>
    <w:div w:id="294481946">
      <w:bodyDiv w:val="1"/>
      <w:marLeft w:val="0"/>
      <w:marRight w:val="0"/>
      <w:marTop w:val="0"/>
      <w:marBottom w:val="0"/>
      <w:divBdr>
        <w:top w:val="none" w:sz="0" w:space="0" w:color="auto"/>
        <w:left w:val="none" w:sz="0" w:space="0" w:color="auto"/>
        <w:bottom w:val="none" w:sz="0" w:space="0" w:color="auto"/>
        <w:right w:val="none" w:sz="0" w:space="0" w:color="auto"/>
      </w:divBdr>
    </w:div>
    <w:div w:id="294484563">
      <w:bodyDiv w:val="1"/>
      <w:marLeft w:val="0"/>
      <w:marRight w:val="0"/>
      <w:marTop w:val="0"/>
      <w:marBottom w:val="0"/>
      <w:divBdr>
        <w:top w:val="none" w:sz="0" w:space="0" w:color="auto"/>
        <w:left w:val="none" w:sz="0" w:space="0" w:color="auto"/>
        <w:bottom w:val="none" w:sz="0" w:space="0" w:color="auto"/>
        <w:right w:val="none" w:sz="0" w:space="0" w:color="auto"/>
      </w:divBdr>
    </w:div>
    <w:div w:id="294675838">
      <w:bodyDiv w:val="1"/>
      <w:marLeft w:val="0"/>
      <w:marRight w:val="0"/>
      <w:marTop w:val="0"/>
      <w:marBottom w:val="0"/>
      <w:divBdr>
        <w:top w:val="none" w:sz="0" w:space="0" w:color="auto"/>
        <w:left w:val="none" w:sz="0" w:space="0" w:color="auto"/>
        <w:bottom w:val="none" w:sz="0" w:space="0" w:color="auto"/>
        <w:right w:val="none" w:sz="0" w:space="0" w:color="auto"/>
      </w:divBdr>
    </w:div>
    <w:div w:id="294682476">
      <w:bodyDiv w:val="1"/>
      <w:marLeft w:val="0"/>
      <w:marRight w:val="0"/>
      <w:marTop w:val="0"/>
      <w:marBottom w:val="0"/>
      <w:divBdr>
        <w:top w:val="none" w:sz="0" w:space="0" w:color="auto"/>
        <w:left w:val="none" w:sz="0" w:space="0" w:color="auto"/>
        <w:bottom w:val="none" w:sz="0" w:space="0" w:color="auto"/>
        <w:right w:val="none" w:sz="0" w:space="0" w:color="auto"/>
      </w:divBdr>
    </w:div>
    <w:div w:id="294797292">
      <w:bodyDiv w:val="1"/>
      <w:marLeft w:val="0"/>
      <w:marRight w:val="0"/>
      <w:marTop w:val="0"/>
      <w:marBottom w:val="0"/>
      <w:divBdr>
        <w:top w:val="none" w:sz="0" w:space="0" w:color="auto"/>
        <w:left w:val="none" w:sz="0" w:space="0" w:color="auto"/>
        <w:bottom w:val="none" w:sz="0" w:space="0" w:color="auto"/>
        <w:right w:val="none" w:sz="0" w:space="0" w:color="auto"/>
      </w:divBdr>
    </w:div>
    <w:div w:id="294868538">
      <w:bodyDiv w:val="1"/>
      <w:marLeft w:val="0"/>
      <w:marRight w:val="0"/>
      <w:marTop w:val="0"/>
      <w:marBottom w:val="0"/>
      <w:divBdr>
        <w:top w:val="none" w:sz="0" w:space="0" w:color="auto"/>
        <w:left w:val="none" w:sz="0" w:space="0" w:color="auto"/>
        <w:bottom w:val="none" w:sz="0" w:space="0" w:color="auto"/>
        <w:right w:val="none" w:sz="0" w:space="0" w:color="auto"/>
      </w:divBdr>
    </w:div>
    <w:div w:id="294992151">
      <w:bodyDiv w:val="1"/>
      <w:marLeft w:val="0"/>
      <w:marRight w:val="0"/>
      <w:marTop w:val="0"/>
      <w:marBottom w:val="0"/>
      <w:divBdr>
        <w:top w:val="none" w:sz="0" w:space="0" w:color="auto"/>
        <w:left w:val="none" w:sz="0" w:space="0" w:color="auto"/>
        <w:bottom w:val="none" w:sz="0" w:space="0" w:color="auto"/>
        <w:right w:val="none" w:sz="0" w:space="0" w:color="auto"/>
      </w:divBdr>
    </w:div>
    <w:div w:id="295263829">
      <w:bodyDiv w:val="1"/>
      <w:marLeft w:val="0"/>
      <w:marRight w:val="0"/>
      <w:marTop w:val="0"/>
      <w:marBottom w:val="0"/>
      <w:divBdr>
        <w:top w:val="none" w:sz="0" w:space="0" w:color="auto"/>
        <w:left w:val="none" w:sz="0" w:space="0" w:color="auto"/>
        <w:bottom w:val="none" w:sz="0" w:space="0" w:color="auto"/>
        <w:right w:val="none" w:sz="0" w:space="0" w:color="auto"/>
      </w:divBdr>
    </w:div>
    <w:div w:id="295334769">
      <w:bodyDiv w:val="1"/>
      <w:marLeft w:val="0"/>
      <w:marRight w:val="0"/>
      <w:marTop w:val="0"/>
      <w:marBottom w:val="0"/>
      <w:divBdr>
        <w:top w:val="none" w:sz="0" w:space="0" w:color="auto"/>
        <w:left w:val="none" w:sz="0" w:space="0" w:color="auto"/>
        <w:bottom w:val="none" w:sz="0" w:space="0" w:color="auto"/>
        <w:right w:val="none" w:sz="0" w:space="0" w:color="auto"/>
      </w:divBdr>
    </w:div>
    <w:div w:id="295376080">
      <w:bodyDiv w:val="1"/>
      <w:marLeft w:val="0"/>
      <w:marRight w:val="0"/>
      <w:marTop w:val="0"/>
      <w:marBottom w:val="0"/>
      <w:divBdr>
        <w:top w:val="none" w:sz="0" w:space="0" w:color="auto"/>
        <w:left w:val="none" w:sz="0" w:space="0" w:color="auto"/>
        <w:bottom w:val="none" w:sz="0" w:space="0" w:color="auto"/>
        <w:right w:val="none" w:sz="0" w:space="0" w:color="auto"/>
      </w:divBdr>
    </w:div>
    <w:div w:id="295448150">
      <w:bodyDiv w:val="1"/>
      <w:marLeft w:val="0"/>
      <w:marRight w:val="0"/>
      <w:marTop w:val="0"/>
      <w:marBottom w:val="0"/>
      <w:divBdr>
        <w:top w:val="none" w:sz="0" w:space="0" w:color="auto"/>
        <w:left w:val="none" w:sz="0" w:space="0" w:color="auto"/>
        <w:bottom w:val="none" w:sz="0" w:space="0" w:color="auto"/>
        <w:right w:val="none" w:sz="0" w:space="0" w:color="auto"/>
      </w:divBdr>
    </w:div>
    <w:div w:id="295841820">
      <w:bodyDiv w:val="1"/>
      <w:marLeft w:val="0"/>
      <w:marRight w:val="0"/>
      <w:marTop w:val="0"/>
      <w:marBottom w:val="0"/>
      <w:divBdr>
        <w:top w:val="none" w:sz="0" w:space="0" w:color="auto"/>
        <w:left w:val="none" w:sz="0" w:space="0" w:color="auto"/>
        <w:bottom w:val="none" w:sz="0" w:space="0" w:color="auto"/>
        <w:right w:val="none" w:sz="0" w:space="0" w:color="auto"/>
      </w:divBdr>
    </w:div>
    <w:div w:id="296033908">
      <w:bodyDiv w:val="1"/>
      <w:marLeft w:val="0"/>
      <w:marRight w:val="0"/>
      <w:marTop w:val="0"/>
      <w:marBottom w:val="0"/>
      <w:divBdr>
        <w:top w:val="none" w:sz="0" w:space="0" w:color="auto"/>
        <w:left w:val="none" w:sz="0" w:space="0" w:color="auto"/>
        <w:bottom w:val="none" w:sz="0" w:space="0" w:color="auto"/>
        <w:right w:val="none" w:sz="0" w:space="0" w:color="auto"/>
      </w:divBdr>
    </w:div>
    <w:div w:id="296372967">
      <w:bodyDiv w:val="1"/>
      <w:marLeft w:val="0"/>
      <w:marRight w:val="0"/>
      <w:marTop w:val="0"/>
      <w:marBottom w:val="0"/>
      <w:divBdr>
        <w:top w:val="none" w:sz="0" w:space="0" w:color="auto"/>
        <w:left w:val="none" w:sz="0" w:space="0" w:color="auto"/>
        <w:bottom w:val="none" w:sz="0" w:space="0" w:color="auto"/>
        <w:right w:val="none" w:sz="0" w:space="0" w:color="auto"/>
      </w:divBdr>
    </w:div>
    <w:div w:id="296419523">
      <w:bodyDiv w:val="1"/>
      <w:marLeft w:val="0"/>
      <w:marRight w:val="0"/>
      <w:marTop w:val="0"/>
      <w:marBottom w:val="0"/>
      <w:divBdr>
        <w:top w:val="none" w:sz="0" w:space="0" w:color="auto"/>
        <w:left w:val="none" w:sz="0" w:space="0" w:color="auto"/>
        <w:bottom w:val="none" w:sz="0" w:space="0" w:color="auto"/>
        <w:right w:val="none" w:sz="0" w:space="0" w:color="auto"/>
      </w:divBdr>
    </w:div>
    <w:div w:id="296423349">
      <w:bodyDiv w:val="1"/>
      <w:marLeft w:val="0"/>
      <w:marRight w:val="0"/>
      <w:marTop w:val="0"/>
      <w:marBottom w:val="0"/>
      <w:divBdr>
        <w:top w:val="none" w:sz="0" w:space="0" w:color="auto"/>
        <w:left w:val="none" w:sz="0" w:space="0" w:color="auto"/>
        <w:bottom w:val="none" w:sz="0" w:space="0" w:color="auto"/>
        <w:right w:val="none" w:sz="0" w:space="0" w:color="auto"/>
      </w:divBdr>
    </w:div>
    <w:div w:id="296491914">
      <w:bodyDiv w:val="1"/>
      <w:marLeft w:val="0"/>
      <w:marRight w:val="0"/>
      <w:marTop w:val="0"/>
      <w:marBottom w:val="0"/>
      <w:divBdr>
        <w:top w:val="none" w:sz="0" w:space="0" w:color="auto"/>
        <w:left w:val="none" w:sz="0" w:space="0" w:color="auto"/>
        <w:bottom w:val="none" w:sz="0" w:space="0" w:color="auto"/>
        <w:right w:val="none" w:sz="0" w:space="0" w:color="auto"/>
      </w:divBdr>
    </w:div>
    <w:div w:id="296568346">
      <w:bodyDiv w:val="1"/>
      <w:marLeft w:val="0"/>
      <w:marRight w:val="0"/>
      <w:marTop w:val="0"/>
      <w:marBottom w:val="0"/>
      <w:divBdr>
        <w:top w:val="none" w:sz="0" w:space="0" w:color="auto"/>
        <w:left w:val="none" w:sz="0" w:space="0" w:color="auto"/>
        <w:bottom w:val="none" w:sz="0" w:space="0" w:color="auto"/>
        <w:right w:val="none" w:sz="0" w:space="0" w:color="auto"/>
      </w:divBdr>
    </w:div>
    <w:div w:id="296568789">
      <w:bodyDiv w:val="1"/>
      <w:marLeft w:val="0"/>
      <w:marRight w:val="0"/>
      <w:marTop w:val="0"/>
      <w:marBottom w:val="0"/>
      <w:divBdr>
        <w:top w:val="none" w:sz="0" w:space="0" w:color="auto"/>
        <w:left w:val="none" w:sz="0" w:space="0" w:color="auto"/>
        <w:bottom w:val="none" w:sz="0" w:space="0" w:color="auto"/>
        <w:right w:val="none" w:sz="0" w:space="0" w:color="auto"/>
      </w:divBdr>
    </w:div>
    <w:div w:id="296764882">
      <w:bodyDiv w:val="1"/>
      <w:marLeft w:val="0"/>
      <w:marRight w:val="0"/>
      <w:marTop w:val="0"/>
      <w:marBottom w:val="0"/>
      <w:divBdr>
        <w:top w:val="none" w:sz="0" w:space="0" w:color="auto"/>
        <w:left w:val="none" w:sz="0" w:space="0" w:color="auto"/>
        <w:bottom w:val="none" w:sz="0" w:space="0" w:color="auto"/>
        <w:right w:val="none" w:sz="0" w:space="0" w:color="auto"/>
      </w:divBdr>
    </w:div>
    <w:div w:id="297149750">
      <w:bodyDiv w:val="1"/>
      <w:marLeft w:val="0"/>
      <w:marRight w:val="0"/>
      <w:marTop w:val="0"/>
      <w:marBottom w:val="0"/>
      <w:divBdr>
        <w:top w:val="none" w:sz="0" w:space="0" w:color="auto"/>
        <w:left w:val="none" w:sz="0" w:space="0" w:color="auto"/>
        <w:bottom w:val="none" w:sz="0" w:space="0" w:color="auto"/>
        <w:right w:val="none" w:sz="0" w:space="0" w:color="auto"/>
      </w:divBdr>
    </w:div>
    <w:div w:id="297153141">
      <w:bodyDiv w:val="1"/>
      <w:marLeft w:val="0"/>
      <w:marRight w:val="0"/>
      <w:marTop w:val="0"/>
      <w:marBottom w:val="0"/>
      <w:divBdr>
        <w:top w:val="none" w:sz="0" w:space="0" w:color="auto"/>
        <w:left w:val="none" w:sz="0" w:space="0" w:color="auto"/>
        <w:bottom w:val="none" w:sz="0" w:space="0" w:color="auto"/>
        <w:right w:val="none" w:sz="0" w:space="0" w:color="auto"/>
      </w:divBdr>
    </w:div>
    <w:div w:id="297414472">
      <w:bodyDiv w:val="1"/>
      <w:marLeft w:val="0"/>
      <w:marRight w:val="0"/>
      <w:marTop w:val="0"/>
      <w:marBottom w:val="0"/>
      <w:divBdr>
        <w:top w:val="none" w:sz="0" w:space="0" w:color="auto"/>
        <w:left w:val="none" w:sz="0" w:space="0" w:color="auto"/>
        <w:bottom w:val="none" w:sz="0" w:space="0" w:color="auto"/>
        <w:right w:val="none" w:sz="0" w:space="0" w:color="auto"/>
      </w:divBdr>
    </w:div>
    <w:div w:id="297416330">
      <w:bodyDiv w:val="1"/>
      <w:marLeft w:val="0"/>
      <w:marRight w:val="0"/>
      <w:marTop w:val="0"/>
      <w:marBottom w:val="0"/>
      <w:divBdr>
        <w:top w:val="none" w:sz="0" w:space="0" w:color="auto"/>
        <w:left w:val="none" w:sz="0" w:space="0" w:color="auto"/>
        <w:bottom w:val="none" w:sz="0" w:space="0" w:color="auto"/>
        <w:right w:val="none" w:sz="0" w:space="0" w:color="auto"/>
      </w:divBdr>
    </w:div>
    <w:div w:id="297495762">
      <w:bodyDiv w:val="1"/>
      <w:marLeft w:val="0"/>
      <w:marRight w:val="0"/>
      <w:marTop w:val="0"/>
      <w:marBottom w:val="0"/>
      <w:divBdr>
        <w:top w:val="none" w:sz="0" w:space="0" w:color="auto"/>
        <w:left w:val="none" w:sz="0" w:space="0" w:color="auto"/>
        <w:bottom w:val="none" w:sz="0" w:space="0" w:color="auto"/>
        <w:right w:val="none" w:sz="0" w:space="0" w:color="auto"/>
      </w:divBdr>
    </w:div>
    <w:div w:id="297565653">
      <w:bodyDiv w:val="1"/>
      <w:marLeft w:val="0"/>
      <w:marRight w:val="0"/>
      <w:marTop w:val="0"/>
      <w:marBottom w:val="0"/>
      <w:divBdr>
        <w:top w:val="none" w:sz="0" w:space="0" w:color="auto"/>
        <w:left w:val="none" w:sz="0" w:space="0" w:color="auto"/>
        <w:bottom w:val="none" w:sz="0" w:space="0" w:color="auto"/>
        <w:right w:val="none" w:sz="0" w:space="0" w:color="auto"/>
      </w:divBdr>
    </w:div>
    <w:div w:id="297609365">
      <w:bodyDiv w:val="1"/>
      <w:marLeft w:val="0"/>
      <w:marRight w:val="0"/>
      <w:marTop w:val="0"/>
      <w:marBottom w:val="0"/>
      <w:divBdr>
        <w:top w:val="none" w:sz="0" w:space="0" w:color="auto"/>
        <w:left w:val="none" w:sz="0" w:space="0" w:color="auto"/>
        <w:bottom w:val="none" w:sz="0" w:space="0" w:color="auto"/>
        <w:right w:val="none" w:sz="0" w:space="0" w:color="auto"/>
      </w:divBdr>
    </w:div>
    <w:div w:id="297731227">
      <w:bodyDiv w:val="1"/>
      <w:marLeft w:val="0"/>
      <w:marRight w:val="0"/>
      <w:marTop w:val="0"/>
      <w:marBottom w:val="0"/>
      <w:divBdr>
        <w:top w:val="none" w:sz="0" w:space="0" w:color="auto"/>
        <w:left w:val="none" w:sz="0" w:space="0" w:color="auto"/>
        <w:bottom w:val="none" w:sz="0" w:space="0" w:color="auto"/>
        <w:right w:val="none" w:sz="0" w:space="0" w:color="auto"/>
      </w:divBdr>
    </w:div>
    <w:div w:id="297732707">
      <w:bodyDiv w:val="1"/>
      <w:marLeft w:val="0"/>
      <w:marRight w:val="0"/>
      <w:marTop w:val="0"/>
      <w:marBottom w:val="0"/>
      <w:divBdr>
        <w:top w:val="none" w:sz="0" w:space="0" w:color="auto"/>
        <w:left w:val="none" w:sz="0" w:space="0" w:color="auto"/>
        <w:bottom w:val="none" w:sz="0" w:space="0" w:color="auto"/>
        <w:right w:val="none" w:sz="0" w:space="0" w:color="auto"/>
      </w:divBdr>
    </w:div>
    <w:div w:id="297996940">
      <w:bodyDiv w:val="1"/>
      <w:marLeft w:val="0"/>
      <w:marRight w:val="0"/>
      <w:marTop w:val="0"/>
      <w:marBottom w:val="0"/>
      <w:divBdr>
        <w:top w:val="none" w:sz="0" w:space="0" w:color="auto"/>
        <w:left w:val="none" w:sz="0" w:space="0" w:color="auto"/>
        <w:bottom w:val="none" w:sz="0" w:space="0" w:color="auto"/>
        <w:right w:val="none" w:sz="0" w:space="0" w:color="auto"/>
      </w:divBdr>
    </w:div>
    <w:div w:id="298071802">
      <w:bodyDiv w:val="1"/>
      <w:marLeft w:val="0"/>
      <w:marRight w:val="0"/>
      <w:marTop w:val="0"/>
      <w:marBottom w:val="0"/>
      <w:divBdr>
        <w:top w:val="none" w:sz="0" w:space="0" w:color="auto"/>
        <w:left w:val="none" w:sz="0" w:space="0" w:color="auto"/>
        <w:bottom w:val="none" w:sz="0" w:space="0" w:color="auto"/>
        <w:right w:val="none" w:sz="0" w:space="0" w:color="auto"/>
      </w:divBdr>
    </w:div>
    <w:div w:id="298149044">
      <w:bodyDiv w:val="1"/>
      <w:marLeft w:val="0"/>
      <w:marRight w:val="0"/>
      <w:marTop w:val="0"/>
      <w:marBottom w:val="0"/>
      <w:divBdr>
        <w:top w:val="none" w:sz="0" w:space="0" w:color="auto"/>
        <w:left w:val="none" w:sz="0" w:space="0" w:color="auto"/>
        <w:bottom w:val="none" w:sz="0" w:space="0" w:color="auto"/>
        <w:right w:val="none" w:sz="0" w:space="0" w:color="auto"/>
      </w:divBdr>
    </w:div>
    <w:div w:id="298195796">
      <w:bodyDiv w:val="1"/>
      <w:marLeft w:val="0"/>
      <w:marRight w:val="0"/>
      <w:marTop w:val="0"/>
      <w:marBottom w:val="0"/>
      <w:divBdr>
        <w:top w:val="none" w:sz="0" w:space="0" w:color="auto"/>
        <w:left w:val="none" w:sz="0" w:space="0" w:color="auto"/>
        <w:bottom w:val="none" w:sz="0" w:space="0" w:color="auto"/>
        <w:right w:val="none" w:sz="0" w:space="0" w:color="auto"/>
      </w:divBdr>
    </w:div>
    <w:div w:id="298612878">
      <w:bodyDiv w:val="1"/>
      <w:marLeft w:val="0"/>
      <w:marRight w:val="0"/>
      <w:marTop w:val="0"/>
      <w:marBottom w:val="0"/>
      <w:divBdr>
        <w:top w:val="none" w:sz="0" w:space="0" w:color="auto"/>
        <w:left w:val="none" w:sz="0" w:space="0" w:color="auto"/>
        <w:bottom w:val="none" w:sz="0" w:space="0" w:color="auto"/>
        <w:right w:val="none" w:sz="0" w:space="0" w:color="auto"/>
      </w:divBdr>
    </w:div>
    <w:div w:id="298613830">
      <w:bodyDiv w:val="1"/>
      <w:marLeft w:val="0"/>
      <w:marRight w:val="0"/>
      <w:marTop w:val="0"/>
      <w:marBottom w:val="0"/>
      <w:divBdr>
        <w:top w:val="none" w:sz="0" w:space="0" w:color="auto"/>
        <w:left w:val="none" w:sz="0" w:space="0" w:color="auto"/>
        <w:bottom w:val="none" w:sz="0" w:space="0" w:color="auto"/>
        <w:right w:val="none" w:sz="0" w:space="0" w:color="auto"/>
      </w:divBdr>
    </w:div>
    <w:div w:id="299117378">
      <w:bodyDiv w:val="1"/>
      <w:marLeft w:val="0"/>
      <w:marRight w:val="0"/>
      <w:marTop w:val="0"/>
      <w:marBottom w:val="0"/>
      <w:divBdr>
        <w:top w:val="none" w:sz="0" w:space="0" w:color="auto"/>
        <w:left w:val="none" w:sz="0" w:space="0" w:color="auto"/>
        <w:bottom w:val="none" w:sz="0" w:space="0" w:color="auto"/>
        <w:right w:val="none" w:sz="0" w:space="0" w:color="auto"/>
      </w:divBdr>
    </w:div>
    <w:div w:id="299264004">
      <w:bodyDiv w:val="1"/>
      <w:marLeft w:val="0"/>
      <w:marRight w:val="0"/>
      <w:marTop w:val="0"/>
      <w:marBottom w:val="0"/>
      <w:divBdr>
        <w:top w:val="none" w:sz="0" w:space="0" w:color="auto"/>
        <w:left w:val="none" w:sz="0" w:space="0" w:color="auto"/>
        <w:bottom w:val="none" w:sz="0" w:space="0" w:color="auto"/>
        <w:right w:val="none" w:sz="0" w:space="0" w:color="auto"/>
      </w:divBdr>
    </w:div>
    <w:div w:id="299530480">
      <w:bodyDiv w:val="1"/>
      <w:marLeft w:val="0"/>
      <w:marRight w:val="0"/>
      <w:marTop w:val="0"/>
      <w:marBottom w:val="0"/>
      <w:divBdr>
        <w:top w:val="none" w:sz="0" w:space="0" w:color="auto"/>
        <w:left w:val="none" w:sz="0" w:space="0" w:color="auto"/>
        <w:bottom w:val="none" w:sz="0" w:space="0" w:color="auto"/>
        <w:right w:val="none" w:sz="0" w:space="0" w:color="auto"/>
      </w:divBdr>
    </w:div>
    <w:div w:id="299700216">
      <w:bodyDiv w:val="1"/>
      <w:marLeft w:val="0"/>
      <w:marRight w:val="0"/>
      <w:marTop w:val="0"/>
      <w:marBottom w:val="0"/>
      <w:divBdr>
        <w:top w:val="none" w:sz="0" w:space="0" w:color="auto"/>
        <w:left w:val="none" w:sz="0" w:space="0" w:color="auto"/>
        <w:bottom w:val="none" w:sz="0" w:space="0" w:color="auto"/>
        <w:right w:val="none" w:sz="0" w:space="0" w:color="auto"/>
      </w:divBdr>
    </w:div>
    <w:div w:id="299771822">
      <w:bodyDiv w:val="1"/>
      <w:marLeft w:val="0"/>
      <w:marRight w:val="0"/>
      <w:marTop w:val="0"/>
      <w:marBottom w:val="0"/>
      <w:divBdr>
        <w:top w:val="none" w:sz="0" w:space="0" w:color="auto"/>
        <w:left w:val="none" w:sz="0" w:space="0" w:color="auto"/>
        <w:bottom w:val="none" w:sz="0" w:space="0" w:color="auto"/>
        <w:right w:val="none" w:sz="0" w:space="0" w:color="auto"/>
      </w:divBdr>
    </w:div>
    <w:div w:id="300233792">
      <w:bodyDiv w:val="1"/>
      <w:marLeft w:val="0"/>
      <w:marRight w:val="0"/>
      <w:marTop w:val="0"/>
      <w:marBottom w:val="0"/>
      <w:divBdr>
        <w:top w:val="none" w:sz="0" w:space="0" w:color="auto"/>
        <w:left w:val="none" w:sz="0" w:space="0" w:color="auto"/>
        <w:bottom w:val="none" w:sz="0" w:space="0" w:color="auto"/>
        <w:right w:val="none" w:sz="0" w:space="0" w:color="auto"/>
      </w:divBdr>
    </w:div>
    <w:div w:id="300236702">
      <w:bodyDiv w:val="1"/>
      <w:marLeft w:val="0"/>
      <w:marRight w:val="0"/>
      <w:marTop w:val="0"/>
      <w:marBottom w:val="0"/>
      <w:divBdr>
        <w:top w:val="none" w:sz="0" w:space="0" w:color="auto"/>
        <w:left w:val="none" w:sz="0" w:space="0" w:color="auto"/>
        <w:bottom w:val="none" w:sz="0" w:space="0" w:color="auto"/>
        <w:right w:val="none" w:sz="0" w:space="0" w:color="auto"/>
      </w:divBdr>
    </w:div>
    <w:div w:id="300383087">
      <w:bodyDiv w:val="1"/>
      <w:marLeft w:val="0"/>
      <w:marRight w:val="0"/>
      <w:marTop w:val="0"/>
      <w:marBottom w:val="0"/>
      <w:divBdr>
        <w:top w:val="none" w:sz="0" w:space="0" w:color="auto"/>
        <w:left w:val="none" w:sz="0" w:space="0" w:color="auto"/>
        <w:bottom w:val="none" w:sz="0" w:space="0" w:color="auto"/>
        <w:right w:val="none" w:sz="0" w:space="0" w:color="auto"/>
      </w:divBdr>
    </w:div>
    <w:div w:id="300430987">
      <w:bodyDiv w:val="1"/>
      <w:marLeft w:val="0"/>
      <w:marRight w:val="0"/>
      <w:marTop w:val="0"/>
      <w:marBottom w:val="0"/>
      <w:divBdr>
        <w:top w:val="none" w:sz="0" w:space="0" w:color="auto"/>
        <w:left w:val="none" w:sz="0" w:space="0" w:color="auto"/>
        <w:bottom w:val="none" w:sz="0" w:space="0" w:color="auto"/>
        <w:right w:val="none" w:sz="0" w:space="0" w:color="auto"/>
      </w:divBdr>
    </w:div>
    <w:div w:id="300774002">
      <w:bodyDiv w:val="1"/>
      <w:marLeft w:val="0"/>
      <w:marRight w:val="0"/>
      <w:marTop w:val="0"/>
      <w:marBottom w:val="0"/>
      <w:divBdr>
        <w:top w:val="none" w:sz="0" w:space="0" w:color="auto"/>
        <w:left w:val="none" w:sz="0" w:space="0" w:color="auto"/>
        <w:bottom w:val="none" w:sz="0" w:space="0" w:color="auto"/>
        <w:right w:val="none" w:sz="0" w:space="0" w:color="auto"/>
      </w:divBdr>
    </w:div>
    <w:div w:id="300962256">
      <w:bodyDiv w:val="1"/>
      <w:marLeft w:val="0"/>
      <w:marRight w:val="0"/>
      <w:marTop w:val="0"/>
      <w:marBottom w:val="0"/>
      <w:divBdr>
        <w:top w:val="none" w:sz="0" w:space="0" w:color="auto"/>
        <w:left w:val="none" w:sz="0" w:space="0" w:color="auto"/>
        <w:bottom w:val="none" w:sz="0" w:space="0" w:color="auto"/>
        <w:right w:val="none" w:sz="0" w:space="0" w:color="auto"/>
      </w:divBdr>
    </w:div>
    <w:div w:id="301081056">
      <w:bodyDiv w:val="1"/>
      <w:marLeft w:val="0"/>
      <w:marRight w:val="0"/>
      <w:marTop w:val="0"/>
      <w:marBottom w:val="0"/>
      <w:divBdr>
        <w:top w:val="none" w:sz="0" w:space="0" w:color="auto"/>
        <w:left w:val="none" w:sz="0" w:space="0" w:color="auto"/>
        <w:bottom w:val="none" w:sz="0" w:space="0" w:color="auto"/>
        <w:right w:val="none" w:sz="0" w:space="0" w:color="auto"/>
      </w:divBdr>
    </w:div>
    <w:div w:id="301614597">
      <w:bodyDiv w:val="1"/>
      <w:marLeft w:val="0"/>
      <w:marRight w:val="0"/>
      <w:marTop w:val="0"/>
      <w:marBottom w:val="0"/>
      <w:divBdr>
        <w:top w:val="none" w:sz="0" w:space="0" w:color="auto"/>
        <w:left w:val="none" w:sz="0" w:space="0" w:color="auto"/>
        <w:bottom w:val="none" w:sz="0" w:space="0" w:color="auto"/>
        <w:right w:val="none" w:sz="0" w:space="0" w:color="auto"/>
      </w:divBdr>
    </w:div>
    <w:div w:id="301666446">
      <w:bodyDiv w:val="1"/>
      <w:marLeft w:val="0"/>
      <w:marRight w:val="0"/>
      <w:marTop w:val="0"/>
      <w:marBottom w:val="0"/>
      <w:divBdr>
        <w:top w:val="none" w:sz="0" w:space="0" w:color="auto"/>
        <w:left w:val="none" w:sz="0" w:space="0" w:color="auto"/>
        <w:bottom w:val="none" w:sz="0" w:space="0" w:color="auto"/>
        <w:right w:val="none" w:sz="0" w:space="0" w:color="auto"/>
      </w:divBdr>
    </w:div>
    <w:div w:id="302001739">
      <w:bodyDiv w:val="1"/>
      <w:marLeft w:val="0"/>
      <w:marRight w:val="0"/>
      <w:marTop w:val="0"/>
      <w:marBottom w:val="0"/>
      <w:divBdr>
        <w:top w:val="none" w:sz="0" w:space="0" w:color="auto"/>
        <w:left w:val="none" w:sz="0" w:space="0" w:color="auto"/>
        <w:bottom w:val="none" w:sz="0" w:space="0" w:color="auto"/>
        <w:right w:val="none" w:sz="0" w:space="0" w:color="auto"/>
      </w:divBdr>
    </w:div>
    <w:div w:id="302004681">
      <w:bodyDiv w:val="1"/>
      <w:marLeft w:val="0"/>
      <w:marRight w:val="0"/>
      <w:marTop w:val="0"/>
      <w:marBottom w:val="0"/>
      <w:divBdr>
        <w:top w:val="none" w:sz="0" w:space="0" w:color="auto"/>
        <w:left w:val="none" w:sz="0" w:space="0" w:color="auto"/>
        <w:bottom w:val="none" w:sz="0" w:space="0" w:color="auto"/>
        <w:right w:val="none" w:sz="0" w:space="0" w:color="auto"/>
      </w:divBdr>
    </w:div>
    <w:div w:id="302278601">
      <w:bodyDiv w:val="1"/>
      <w:marLeft w:val="0"/>
      <w:marRight w:val="0"/>
      <w:marTop w:val="0"/>
      <w:marBottom w:val="0"/>
      <w:divBdr>
        <w:top w:val="none" w:sz="0" w:space="0" w:color="auto"/>
        <w:left w:val="none" w:sz="0" w:space="0" w:color="auto"/>
        <w:bottom w:val="none" w:sz="0" w:space="0" w:color="auto"/>
        <w:right w:val="none" w:sz="0" w:space="0" w:color="auto"/>
      </w:divBdr>
    </w:div>
    <w:div w:id="302733872">
      <w:bodyDiv w:val="1"/>
      <w:marLeft w:val="0"/>
      <w:marRight w:val="0"/>
      <w:marTop w:val="0"/>
      <w:marBottom w:val="0"/>
      <w:divBdr>
        <w:top w:val="none" w:sz="0" w:space="0" w:color="auto"/>
        <w:left w:val="none" w:sz="0" w:space="0" w:color="auto"/>
        <w:bottom w:val="none" w:sz="0" w:space="0" w:color="auto"/>
        <w:right w:val="none" w:sz="0" w:space="0" w:color="auto"/>
      </w:divBdr>
    </w:div>
    <w:div w:id="302777621">
      <w:bodyDiv w:val="1"/>
      <w:marLeft w:val="0"/>
      <w:marRight w:val="0"/>
      <w:marTop w:val="0"/>
      <w:marBottom w:val="0"/>
      <w:divBdr>
        <w:top w:val="none" w:sz="0" w:space="0" w:color="auto"/>
        <w:left w:val="none" w:sz="0" w:space="0" w:color="auto"/>
        <w:bottom w:val="none" w:sz="0" w:space="0" w:color="auto"/>
        <w:right w:val="none" w:sz="0" w:space="0" w:color="auto"/>
      </w:divBdr>
    </w:div>
    <w:div w:id="302808318">
      <w:bodyDiv w:val="1"/>
      <w:marLeft w:val="0"/>
      <w:marRight w:val="0"/>
      <w:marTop w:val="0"/>
      <w:marBottom w:val="0"/>
      <w:divBdr>
        <w:top w:val="none" w:sz="0" w:space="0" w:color="auto"/>
        <w:left w:val="none" w:sz="0" w:space="0" w:color="auto"/>
        <w:bottom w:val="none" w:sz="0" w:space="0" w:color="auto"/>
        <w:right w:val="none" w:sz="0" w:space="0" w:color="auto"/>
      </w:divBdr>
    </w:div>
    <w:div w:id="302857355">
      <w:bodyDiv w:val="1"/>
      <w:marLeft w:val="0"/>
      <w:marRight w:val="0"/>
      <w:marTop w:val="0"/>
      <w:marBottom w:val="0"/>
      <w:divBdr>
        <w:top w:val="none" w:sz="0" w:space="0" w:color="auto"/>
        <w:left w:val="none" w:sz="0" w:space="0" w:color="auto"/>
        <w:bottom w:val="none" w:sz="0" w:space="0" w:color="auto"/>
        <w:right w:val="none" w:sz="0" w:space="0" w:color="auto"/>
      </w:divBdr>
    </w:div>
    <w:div w:id="302928906">
      <w:bodyDiv w:val="1"/>
      <w:marLeft w:val="0"/>
      <w:marRight w:val="0"/>
      <w:marTop w:val="0"/>
      <w:marBottom w:val="0"/>
      <w:divBdr>
        <w:top w:val="none" w:sz="0" w:space="0" w:color="auto"/>
        <w:left w:val="none" w:sz="0" w:space="0" w:color="auto"/>
        <w:bottom w:val="none" w:sz="0" w:space="0" w:color="auto"/>
        <w:right w:val="none" w:sz="0" w:space="0" w:color="auto"/>
      </w:divBdr>
    </w:div>
    <w:div w:id="303241457">
      <w:bodyDiv w:val="1"/>
      <w:marLeft w:val="0"/>
      <w:marRight w:val="0"/>
      <w:marTop w:val="0"/>
      <w:marBottom w:val="0"/>
      <w:divBdr>
        <w:top w:val="none" w:sz="0" w:space="0" w:color="auto"/>
        <w:left w:val="none" w:sz="0" w:space="0" w:color="auto"/>
        <w:bottom w:val="none" w:sz="0" w:space="0" w:color="auto"/>
        <w:right w:val="none" w:sz="0" w:space="0" w:color="auto"/>
      </w:divBdr>
    </w:div>
    <w:div w:id="303311399">
      <w:bodyDiv w:val="1"/>
      <w:marLeft w:val="0"/>
      <w:marRight w:val="0"/>
      <w:marTop w:val="0"/>
      <w:marBottom w:val="0"/>
      <w:divBdr>
        <w:top w:val="none" w:sz="0" w:space="0" w:color="auto"/>
        <w:left w:val="none" w:sz="0" w:space="0" w:color="auto"/>
        <w:bottom w:val="none" w:sz="0" w:space="0" w:color="auto"/>
        <w:right w:val="none" w:sz="0" w:space="0" w:color="auto"/>
      </w:divBdr>
    </w:div>
    <w:div w:id="303320215">
      <w:bodyDiv w:val="1"/>
      <w:marLeft w:val="0"/>
      <w:marRight w:val="0"/>
      <w:marTop w:val="0"/>
      <w:marBottom w:val="0"/>
      <w:divBdr>
        <w:top w:val="none" w:sz="0" w:space="0" w:color="auto"/>
        <w:left w:val="none" w:sz="0" w:space="0" w:color="auto"/>
        <w:bottom w:val="none" w:sz="0" w:space="0" w:color="auto"/>
        <w:right w:val="none" w:sz="0" w:space="0" w:color="auto"/>
      </w:divBdr>
    </w:div>
    <w:div w:id="303462197">
      <w:bodyDiv w:val="1"/>
      <w:marLeft w:val="0"/>
      <w:marRight w:val="0"/>
      <w:marTop w:val="0"/>
      <w:marBottom w:val="0"/>
      <w:divBdr>
        <w:top w:val="none" w:sz="0" w:space="0" w:color="auto"/>
        <w:left w:val="none" w:sz="0" w:space="0" w:color="auto"/>
        <w:bottom w:val="none" w:sz="0" w:space="0" w:color="auto"/>
        <w:right w:val="none" w:sz="0" w:space="0" w:color="auto"/>
      </w:divBdr>
    </w:div>
    <w:div w:id="303782843">
      <w:bodyDiv w:val="1"/>
      <w:marLeft w:val="0"/>
      <w:marRight w:val="0"/>
      <w:marTop w:val="0"/>
      <w:marBottom w:val="0"/>
      <w:divBdr>
        <w:top w:val="none" w:sz="0" w:space="0" w:color="auto"/>
        <w:left w:val="none" w:sz="0" w:space="0" w:color="auto"/>
        <w:bottom w:val="none" w:sz="0" w:space="0" w:color="auto"/>
        <w:right w:val="none" w:sz="0" w:space="0" w:color="auto"/>
      </w:divBdr>
    </w:div>
    <w:div w:id="303900780">
      <w:bodyDiv w:val="1"/>
      <w:marLeft w:val="0"/>
      <w:marRight w:val="0"/>
      <w:marTop w:val="0"/>
      <w:marBottom w:val="0"/>
      <w:divBdr>
        <w:top w:val="none" w:sz="0" w:space="0" w:color="auto"/>
        <w:left w:val="none" w:sz="0" w:space="0" w:color="auto"/>
        <w:bottom w:val="none" w:sz="0" w:space="0" w:color="auto"/>
        <w:right w:val="none" w:sz="0" w:space="0" w:color="auto"/>
      </w:divBdr>
    </w:div>
    <w:div w:id="303973272">
      <w:bodyDiv w:val="1"/>
      <w:marLeft w:val="0"/>
      <w:marRight w:val="0"/>
      <w:marTop w:val="0"/>
      <w:marBottom w:val="0"/>
      <w:divBdr>
        <w:top w:val="none" w:sz="0" w:space="0" w:color="auto"/>
        <w:left w:val="none" w:sz="0" w:space="0" w:color="auto"/>
        <w:bottom w:val="none" w:sz="0" w:space="0" w:color="auto"/>
        <w:right w:val="none" w:sz="0" w:space="0" w:color="auto"/>
      </w:divBdr>
    </w:div>
    <w:div w:id="304162802">
      <w:bodyDiv w:val="1"/>
      <w:marLeft w:val="0"/>
      <w:marRight w:val="0"/>
      <w:marTop w:val="0"/>
      <w:marBottom w:val="0"/>
      <w:divBdr>
        <w:top w:val="none" w:sz="0" w:space="0" w:color="auto"/>
        <w:left w:val="none" w:sz="0" w:space="0" w:color="auto"/>
        <w:bottom w:val="none" w:sz="0" w:space="0" w:color="auto"/>
        <w:right w:val="none" w:sz="0" w:space="0" w:color="auto"/>
      </w:divBdr>
    </w:div>
    <w:div w:id="304699452">
      <w:bodyDiv w:val="1"/>
      <w:marLeft w:val="0"/>
      <w:marRight w:val="0"/>
      <w:marTop w:val="0"/>
      <w:marBottom w:val="0"/>
      <w:divBdr>
        <w:top w:val="none" w:sz="0" w:space="0" w:color="auto"/>
        <w:left w:val="none" w:sz="0" w:space="0" w:color="auto"/>
        <w:bottom w:val="none" w:sz="0" w:space="0" w:color="auto"/>
        <w:right w:val="none" w:sz="0" w:space="0" w:color="auto"/>
      </w:divBdr>
    </w:div>
    <w:div w:id="304745581">
      <w:bodyDiv w:val="1"/>
      <w:marLeft w:val="0"/>
      <w:marRight w:val="0"/>
      <w:marTop w:val="0"/>
      <w:marBottom w:val="0"/>
      <w:divBdr>
        <w:top w:val="none" w:sz="0" w:space="0" w:color="auto"/>
        <w:left w:val="none" w:sz="0" w:space="0" w:color="auto"/>
        <w:bottom w:val="none" w:sz="0" w:space="0" w:color="auto"/>
        <w:right w:val="none" w:sz="0" w:space="0" w:color="auto"/>
      </w:divBdr>
    </w:div>
    <w:div w:id="305279423">
      <w:bodyDiv w:val="1"/>
      <w:marLeft w:val="0"/>
      <w:marRight w:val="0"/>
      <w:marTop w:val="0"/>
      <w:marBottom w:val="0"/>
      <w:divBdr>
        <w:top w:val="none" w:sz="0" w:space="0" w:color="auto"/>
        <w:left w:val="none" w:sz="0" w:space="0" w:color="auto"/>
        <w:bottom w:val="none" w:sz="0" w:space="0" w:color="auto"/>
        <w:right w:val="none" w:sz="0" w:space="0" w:color="auto"/>
      </w:divBdr>
    </w:div>
    <w:div w:id="305666220">
      <w:bodyDiv w:val="1"/>
      <w:marLeft w:val="0"/>
      <w:marRight w:val="0"/>
      <w:marTop w:val="0"/>
      <w:marBottom w:val="0"/>
      <w:divBdr>
        <w:top w:val="none" w:sz="0" w:space="0" w:color="auto"/>
        <w:left w:val="none" w:sz="0" w:space="0" w:color="auto"/>
        <w:bottom w:val="none" w:sz="0" w:space="0" w:color="auto"/>
        <w:right w:val="none" w:sz="0" w:space="0" w:color="auto"/>
      </w:divBdr>
    </w:div>
    <w:div w:id="305747748">
      <w:bodyDiv w:val="1"/>
      <w:marLeft w:val="0"/>
      <w:marRight w:val="0"/>
      <w:marTop w:val="0"/>
      <w:marBottom w:val="0"/>
      <w:divBdr>
        <w:top w:val="none" w:sz="0" w:space="0" w:color="auto"/>
        <w:left w:val="none" w:sz="0" w:space="0" w:color="auto"/>
        <w:bottom w:val="none" w:sz="0" w:space="0" w:color="auto"/>
        <w:right w:val="none" w:sz="0" w:space="0" w:color="auto"/>
      </w:divBdr>
    </w:div>
    <w:div w:id="305940169">
      <w:bodyDiv w:val="1"/>
      <w:marLeft w:val="0"/>
      <w:marRight w:val="0"/>
      <w:marTop w:val="0"/>
      <w:marBottom w:val="0"/>
      <w:divBdr>
        <w:top w:val="none" w:sz="0" w:space="0" w:color="auto"/>
        <w:left w:val="none" w:sz="0" w:space="0" w:color="auto"/>
        <w:bottom w:val="none" w:sz="0" w:space="0" w:color="auto"/>
        <w:right w:val="none" w:sz="0" w:space="0" w:color="auto"/>
      </w:divBdr>
    </w:div>
    <w:div w:id="306206177">
      <w:bodyDiv w:val="1"/>
      <w:marLeft w:val="0"/>
      <w:marRight w:val="0"/>
      <w:marTop w:val="0"/>
      <w:marBottom w:val="0"/>
      <w:divBdr>
        <w:top w:val="none" w:sz="0" w:space="0" w:color="auto"/>
        <w:left w:val="none" w:sz="0" w:space="0" w:color="auto"/>
        <w:bottom w:val="none" w:sz="0" w:space="0" w:color="auto"/>
        <w:right w:val="none" w:sz="0" w:space="0" w:color="auto"/>
      </w:divBdr>
    </w:div>
    <w:div w:id="306208119">
      <w:bodyDiv w:val="1"/>
      <w:marLeft w:val="0"/>
      <w:marRight w:val="0"/>
      <w:marTop w:val="0"/>
      <w:marBottom w:val="0"/>
      <w:divBdr>
        <w:top w:val="none" w:sz="0" w:space="0" w:color="auto"/>
        <w:left w:val="none" w:sz="0" w:space="0" w:color="auto"/>
        <w:bottom w:val="none" w:sz="0" w:space="0" w:color="auto"/>
        <w:right w:val="none" w:sz="0" w:space="0" w:color="auto"/>
      </w:divBdr>
    </w:div>
    <w:div w:id="306252305">
      <w:bodyDiv w:val="1"/>
      <w:marLeft w:val="0"/>
      <w:marRight w:val="0"/>
      <w:marTop w:val="0"/>
      <w:marBottom w:val="0"/>
      <w:divBdr>
        <w:top w:val="none" w:sz="0" w:space="0" w:color="auto"/>
        <w:left w:val="none" w:sz="0" w:space="0" w:color="auto"/>
        <w:bottom w:val="none" w:sz="0" w:space="0" w:color="auto"/>
        <w:right w:val="none" w:sz="0" w:space="0" w:color="auto"/>
      </w:divBdr>
    </w:div>
    <w:div w:id="306278801">
      <w:bodyDiv w:val="1"/>
      <w:marLeft w:val="0"/>
      <w:marRight w:val="0"/>
      <w:marTop w:val="0"/>
      <w:marBottom w:val="0"/>
      <w:divBdr>
        <w:top w:val="none" w:sz="0" w:space="0" w:color="auto"/>
        <w:left w:val="none" w:sz="0" w:space="0" w:color="auto"/>
        <w:bottom w:val="none" w:sz="0" w:space="0" w:color="auto"/>
        <w:right w:val="none" w:sz="0" w:space="0" w:color="auto"/>
      </w:divBdr>
    </w:div>
    <w:div w:id="306279738">
      <w:bodyDiv w:val="1"/>
      <w:marLeft w:val="0"/>
      <w:marRight w:val="0"/>
      <w:marTop w:val="0"/>
      <w:marBottom w:val="0"/>
      <w:divBdr>
        <w:top w:val="none" w:sz="0" w:space="0" w:color="auto"/>
        <w:left w:val="none" w:sz="0" w:space="0" w:color="auto"/>
        <w:bottom w:val="none" w:sz="0" w:space="0" w:color="auto"/>
        <w:right w:val="none" w:sz="0" w:space="0" w:color="auto"/>
      </w:divBdr>
    </w:div>
    <w:div w:id="306907060">
      <w:bodyDiv w:val="1"/>
      <w:marLeft w:val="0"/>
      <w:marRight w:val="0"/>
      <w:marTop w:val="0"/>
      <w:marBottom w:val="0"/>
      <w:divBdr>
        <w:top w:val="none" w:sz="0" w:space="0" w:color="auto"/>
        <w:left w:val="none" w:sz="0" w:space="0" w:color="auto"/>
        <w:bottom w:val="none" w:sz="0" w:space="0" w:color="auto"/>
        <w:right w:val="none" w:sz="0" w:space="0" w:color="auto"/>
      </w:divBdr>
    </w:div>
    <w:div w:id="306937367">
      <w:bodyDiv w:val="1"/>
      <w:marLeft w:val="0"/>
      <w:marRight w:val="0"/>
      <w:marTop w:val="0"/>
      <w:marBottom w:val="0"/>
      <w:divBdr>
        <w:top w:val="none" w:sz="0" w:space="0" w:color="auto"/>
        <w:left w:val="none" w:sz="0" w:space="0" w:color="auto"/>
        <w:bottom w:val="none" w:sz="0" w:space="0" w:color="auto"/>
        <w:right w:val="none" w:sz="0" w:space="0" w:color="auto"/>
      </w:divBdr>
    </w:div>
    <w:div w:id="307367724">
      <w:bodyDiv w:val="1"/>
      <w:marLeft w:val="0"/>
      <w:marRight w:val="0"/>
      <w:marTop w:val="0"/>
      <w:marBottom w:val="0"/>
      <w:divBdr>
        <w:top w:val="none" w:sz="0" w:space="0" w:color="auto"/>
        <w:left w:val="none" w:sz="0" w:space="0" w:color="auto"/>
        <w:bottom w:val="none" w:sz="0" w:space="0" w:color="auto"/>
        <w:right w:val="none" w:sz="0" w:space="0" w:color="auto"/>
      </w:divBdr>
    </w:div>
    <w:div w:id="307521291">
      <w:bodyDiv w:val="1"/>
      <w:marLeft w:val="0"/>
      <w:marRight w:val="0"/>
      <w:marTop w:val="0"/>
      <w:marBottom w:val="0"/>
      <w:divBdr>
        <w:top w:val="none" w:sz="0" w:space="0" w:color="auto"/>
        <w:left w:val="none" w:sz="0" w:space="0" w:color="auto"/>
        <w:bottom w:val="none" w:sz="0" w:space="0" w:color="auto"/>
        <w:right w:val="none" w:sz="0" w:space="0" w:color="auto"/>
      </w:divBdr>
    </w:div>
    <w:div w:id="308021233">
      <w:bodyDiv w:val="1"/>
      <w:marLeft w:val="0"/>
      <w:marRight w:val="0"/>
      <w:marTop w:val="0"/>
      <w:marBottom w:val="0"/>
      <w:divBdr>
        <w:top w:val="none" w:sz="0" w:space="0" w:color="auto"/>
        <w:left w:val="none" w:sz="0" w:space="0" w:color="auto"/>
        <w:bottom w:val="none" w:sz="0" w:space="0" w:color="auto"/>
        <w:right w:val="none" w:sz="0" w:space="0" w:color="auto"/>
      </w:divBdr>
    </w:div>
    <w:div w:id="308369383">
      <w:bodyDiv w:val="1"/>
      <w:marLeft w:val="0"/>
      <w:marRight w:val="0"/>
      <w:marTop w:val="0"/>
      <w:marBottom w:val="0"/>
      <w:divBdr>
        <w:top w:val="none" w:sz="0" w:space="0" w:color="auto"/>
        <w:left w:val="none" w:sz="0" w:space="0" w:color="auto"/>
        <w:bottom w:val="none" w:sz="0" w:space="0" w:color="auto"/>
        <w:right w:val="none" w:sz="0" w:space="0" w:color="auto"/>
      </w:divBdr>
    </w:div>
    <w:div w:id="308444777">
      <w:bodyDiv w:val="1"/>
      <w:marLeft w:val="0"/>
      <w:marRight w:val="0"/>
      <w:marTop w:val="0"/>
      <w:marBottom w:val="0"/>
      <w:divBdr>
        <w:top w:val="none" w:sz="0" w:space="0" w:color="auto"/>
        <w:left w:val="none" w:sz="0" w:space="0" w:color="auto"/>
        <w:bottom w:val="none" w:sz="0" w:space="0" w:color="auto"/>
        <w:right w:val="none" w:sz="0" w:space="0" w:color="auto"/>
      </w:divBdr>
    </w:div>
    <w:div w:id="309094903">
      <w:bodyDiv w:val="1"/>
      <w:marLeft w:val="0"/>
      <w:marRight w:val="0"/>
      <w:marTop w:val="0"/>
      <w:marBottom w:val="0"/>
      <w:divBdr>
        <w:top w:val="none" w:sz="0" w:space="0" w:color="auto"/>
        <w:left w:val="none" w:sz="0" w:space="0" w:color="auto"/>
        <w:bottom w:val="none" w:sz="0" w:space="0" w:color="auto"/>
        <w:right w:val="none" w:sz="0" w:space="0" w:color="auto"/>
      </w:divBdr>
    </w:div>
    <w:div w:id="309746442">
      <w:bodyDiv w:val="1"/>
      <w:marLeft w:val="0"/>
      <w:marRight w:val="0"/>
      <w:marTop w:val="0"/>
      <w:marBottom w:val="0"/>
      <w:divBdr>
        <w:top w:val="none" w:sz="0" w:space="0" w:color="auto"/>
        <w:left w:val="none" w:sz="0" w:space="0" w:color="auto"/>
        <w:bottom w:val="none" w:sz="0" w:space="0" w:color="auto"/>
        <w:right w:val="none" w:sz="0" w:space="0" w:color="auto"/>
      </w:divBdr>
    </w:div>
    <w:div w:id="309748697">
      <w:bodyDiv w:val="1"/>
      <w:marLeft w:val="0"/>
      <w:marRight w:val="0"/>
      <w:marTop w:val="0"/>
      <w:marBottom w:val="0"/>
      <w:divBdr>
        <w:top w:val="none" w:sz="0" w:space="0" w:color="auto"/>
        <w:left w:val="none" w:sz="0" w:space="0" w:color="auto"/>
        <w:bottom w:val="none" w:sz="0" w:space="0" w:color="auto"/>
        <w:right w:val="none" w:sz="0" w:space="0" w:color="auto"/>
      </w:divBdr>
    </w:div>
    <w:div w:id="309941768">
      <w:bodyDiv w:val="1"/>
      <w:marLeft w:val="0"/>
      <w:marRight w:val="0"/>
      <w:marTop w:val="0"/>
      <w:marBottom w:val="0"/>
      <w:divBdr>
        <w:top w:val="none" w:sz="0" w:space="0" w:color="auto"/>
        <w:left w:val="none" w:sz="0" w:space="0" w:color="auto"/>
        <w:bottom w:val="none" w:sz="0" w:space="0" w:color="auto"/>
        <w:right w:val="none" w:sz="0" w:space="0" w:color="auto"/>
      </w:divBdr>
    </w:div>
    <w:div w:id="310057673">
      <w:bodyDiv w:val="1"/>
      <w:marLeft w:val="0"/>
      <w:marRight w:val="0"/>
      <w:marTop w:val="0"/>
      <w:marBottom w:val="0"/>
      <w:divBdr>
        <w:top w:val="none" w:sz="0" w:space="0" w:color="auto"/>
        <w:left w:val="none" w:sz="0" w:space="0" w:color="auto"/>
        <w:bottom w:val="none" w:sz="0" w:space="0" w:color="auto"/>
        <w:right w:val="none" w:sz="0" w:space="0" w:color="auto"/>
      </w:divBdr>
    </w:div>
    <w:div w:id="310405450">
      <w:bodyDiv w:val="1"/>
      <w:marLeft w:val="0"/>
      <w:marRight w:val="0"/>
      <w:marTop w:val="0"/>
      <w:marBottom w:val="0"/>
      <w:divBdr>
        <w:top w:val="none" w:sz="0" w:space="0" w:color="auto"/>
        <w:left w:val="none" w:sz="0" w:space="0" w:color="auto"/>
        <w:bottom w:val="none" w:sz="0" w:space="0" w:color="auto"/>
        <w:right w:val="none" w:sz="0" w:space="0" w:color="auto"/>
      </w:divBdr>
    </w:div>
    <w:div w:id="310990826">
      <w:bodyDiv w:val="1"/>
      <w:marLeft w:val="0"/>
      <w:marRight w:val="0"/>
      <w:marTop w:val="0"/>
      <w:marBottom w:val="0"/>
      <w:divBdr>
        <w:top w:val="none" w:sz="0" w:space="0" w:color="auto"/>
        <w:left w:val="none" w:sz="0" w:space="0" w:color="auto"/>
        <w:bottom w:val="none" w:sz="0" w:space="0" w:color="auto"/>
        <w:right w:val="none" w:sz="0" w:space="0" w:color="auto"/>
      </w:divBdr>
    </w:div>
    <w:div w:id="311258014">
      <w:bodyDiv w:val="1"/>
      <w:marLeft w:val="0"/>
      <w:marRight w:val="0"/>
      <w:marTop w:val="0"/>
      <w:marBottom w:val="0"/>
      <w:divBdr>
        <w:top w:val="none" w:sz="0" w:space="0" w:color="auto"/>
        <w:left w:val="none" w:sz="0" w:space="0" w:color="auto"/>
        <w:bottom w:val="none" w:sz="0" w:space="0" w:color="auto"/>
        <w:right w:val="none" w:sz="0" w:space="0" w:color="auto"/>
      </w:divBdr>
    </w:div>
    <w:div w:id="311370171">
      <w:bodyDiv w:val="1"/>
      <w:marLeft w:val="0"/>
      <w:marRight w:val="0"/>
      <w:marTop w:val="0"/>
      <w:marBottom w:val="0"/>
      <w:divBdr>
        <w:top w:val="none" w:sz="0" w:space="0" w:color="auto"/>
        <w:left w:val="none" w:sz="0" w:space="0" w:color="auto"/>
        <w:bottom w:val="none" w:sz="0" w:space="0" w:color="auto"/>
        <w:right w:val="none" w:sz="0" w:space="0" w:color="auto"/>
      </w:divBdr>
    </w:div>
    <w:div w:id="311370642">
      <w:bodyDiv w:val="1"/>
      <w:marLeft w:val="0"/>
      <w:marRight w:val="0"/>
      <w:marTop w:val="0"/>
      <w:marBottom w:val="0"/>
      <w:divBdr>
        <w:top w:val="none" w:sz="0" w:space="0" w:color="auto"/>
        <w:left w:val="none" w:sz="0" w:space="0" w:color="auto"/>
        <w:bottom w:val="none" w:sz="0" w:space="0" w:color="auto"/>
        <w:right w:val="none" w:sz="0" w:space="0" w:color="auto"/>
      </w:divBdr>
    </w:div>
    <w:div w:id="311561416">
      <w:bodyDiv w:val="1"/>
      <w:marLeft w:val="0"/>
      <w:marRight w:val="0"/>
      <w:marTop w:val="0"/>
      <w:marBottom w:val="0"/>
      <w:divBdr>
        <w:top w:val="none" w:sz="0" w:space="0" w:color="auto"/>
        <w:left w:val="none" w:sz="0" w:space="0" w:color="auto"/>
        <w:bottom w:val="none" w:sz="0" w:space="0" w:color="auto"/>
        <w:right w:val="none" w:sz="0" w:space="0" w:color="auto"/>
      </w:divBdr>
    </w:div>
    <w:div w:id="311717149">
      <w:bodyDiv w:val="1"/>
      <w:marLeft w:val="0"/>
      <w:marRight w:val="0"/>
      <w:marTop w:val="0"/>
      <w:marBottom w:val="0"/>
      <w:divBdr>
        <w:top w:val="none" w:sz="0" w:space="0" w:color="auto"/>
        <w:left w:val="none" w:sz="0" w:space="0" w:color="auto"/>
        <w:bottom w:val="none" w:sz="0" w:space="0" w:color="auto"/>
        <w:right w:val="none" w:sz="0" w:space="0" w:color="auto"/>
      </w:divBdr>
    </w:div>
    <w:div w:id="311982661">
      <w:bodyDiv w:val="1"/>
      <w:marLeft w:val="0"/>
      <w:marRight w:val="0"/>
      <w:marTop w:val="0"/>
      <w:marBottom w:val="0"/>
      <w:divBdr>
        <w:top w:val="none" w:sz="0" w:space="0" w:color="auto"/>
        <w:left w:val="none" w:sz="0" w:space="0" w:color="auto"/>
        <w:bottom w:val="none" w:sz="0" w:space="0" w:color="auto"/>
        <w:right w:val="none" w:sz="0" w:space="0" w:color="auto"/>
      </w:divBdr>
    </w:div>
    <w:div w:id="312178381">
      <w:bodyDiv w:val="1"/>
      <w:marLeft w:val="0"/>
      <w:marRight w:val="0"/>
      <w:marTop w:val="0"/>
      <w:marBottom w:val="0"/>
      <w:divBdr>
        <w:top w:val="none" w:sz="0" w:space="0" w:color="auto"/>
        <w:left w:val="none" w:sz="0" w:space="0" w:color="auto"/>
        <w:bottom w:val="none" w:sz="0" w:space="0" w:color="auto"/>
        <w:right w:val="none" w:sz="0" w:space="0" w:color="auto"/>
      </w:divBdr>
    </w:div>
    <w:div w:id="312412485">
      <w:bodyDiv w:val="1"/>
      <w:marLeft w:val="0"/>
      <w:marRight w:val="0"/>
      <w:marTop w:val="0"/>
      <w:marBottom w:val="0"/>
      <w:divBdr>
        <w:top w:val="none" w:sz="0" w:space="0" w:color="auto"/>
        <w:left w:val="none" w:sz="0" w:space="0" w:color="auto"/>
        <w:bottom w:val="none" w:sz="0" w:space="0" w:color="auto"/>
        <w:right w:val="none" w:sz="0" w:space="0" w:color="auto"/>
      </w:divBdr>
    </w:div>
    <w:div w:id="312679173">
      <w:bodyDiv w:val="1"/>
      <w:marLeft w:val="0"/>
      <w:marRight w:val="0"/>
      <w:marTop w:val="0"/>
      <w:marBottom w:val="0"/>
      <w:divBdr>
        <w:top w:val="none" w:sz="0" w:space="0" w:color="auto"/>
        <w:left w:val="none" w:sz="0" w:space="0" w:color="auto"/>
        <w:bottom w:val="none" w:sz="0" w:space="0" w:color="auto"/>
        <w:right w:val="none" w:sz="0" w:space="0" w:color="auto"/>
      </w:divBdr>
    </w:div>
    <w:div w:id="312874548">
      <w:bodyDiv w:val="1"/>
      <w:marLeft w:val="0"/>
      <w:marRight w:val="0"/>
      <w:marTop w:val="0"/>
      <w:marBottom w:val="0"/>
      <w:divBdr>
        <w:top w:val="none" w:sz="0" w:space="0" w:color="auto"/>
        <w:left w:val="none" w:sz="0" w:space="0" w:color="auto"/>
        <w:bottom w:val="none" w:sz="0" w:space="0" w:color="auto"/>
        <w:right w:val="none" w:sz="0" w:space="0" w:color="auto"/>
      </w:divBdr>
    </w:div>
    <w:div w:id="312955668">
      <w:bodyDiv w:val="1"/>
      <w:marLeft w:val="0"/>
      <w:marRight w:val="0"/>
      <w:marTop w:val="0"/>
      <w:marBottom w:val="0"/>
      <w:divBdr>
        <w:top w:val="none" w:sz="0" w:space="0" w:color="auto"/>
        <w:left w:val="none" w:sz="0" w:space="0" w:color="auto"/>
        <w:bottom w:val="none" w:sz="0" w:space="0" w:color="auto"/>
        <w:right w:val="none" w:sz="0" w:space="0" w:color="auto"/>
      </w:divBdr>
    </w:div>
    <w:div w:id="313028725">
      <w:bodyDiv w:val="1"/>
      <w:marLeft w:val="0"/>
      <w:marRight w:val="0"/>
      <w:marTop w:val="0"/>
      <w:marBottom w:val="0"/>
      <w:divBdr>
        <w:top w:val="none" w:sz="0" w:space="0" w:color="auto"/>
        <w:left w:val="none" w:sz="0" w:space="0" w:color="auto"/>
        <w:bottom w:val="none" w:sz="0" w:space="0" w:color="auto"/>
        <w:right w:val="none" w:sz="0" w:space="0" w:color="auto"/>
      </w:divBdr>
    </w:div>
    <w:div w:id="313073889">
      <w:bodyDiv w:val="1"/>
      <w:marLeft w:val="0"/>
      <w:marRight w:val="0"/>
      <w:marTop w:val="0"/>
      <w:marBottom w:val="0"/>
      <w:divBdr>
        <w:top w:val="none" w:sz="0" w:space="0" w:color="auto"/>
        <w:left w:val="none" w:sz="0" w:space="0" w:color="auto"/>
        <w:bottom w:val="none" w:sz="0" w:space="0" w:color="auto"/>
        <w:right w:val="none" w:sz="0" w:space="0" w:color="auto"/>
      </w:divBdr>
    </w:div>
    <w:div w:id="313721968">
      <w:bodyDiv w:val="1"/>
      <w:marLeft w:val="0"/>
      <w:marRight w:val="0"/>
      <w:marTop w:val="0"/>
      <w:marBottom w:val="0"/>
      <w:divBdr>
        <w:top w:val="none" w:sz="0" w:space="0" w:color="auto"/>
        <w:left w:val="none" w:sz="0" w:space="0" w:color="auto"/>
        <w:bottom w:val="none" w:sz="0" w:space="0" w:color="auto"/>
        <w:right w:val="none" w:sz="0" w:space="0" w:color="auto"/>
      </w:divBdr>
    </w:div>
    <w:div w:id="313726787">
      <w:bodyDiv w:val="1"/>
      <w:marLeft w:val="0"/>
      <w:marRight w:val="0"/>
      <w:marTop w:val="0"/>
      <w:marBottom w:val="0"/>
      <w:divBdr>
        <w:top w:val="none" w:sz="0" w:space="0" w:color="auto"/>
        <w:left w:val="none" w:sz="0" w:space="0" w:color="auto"/>
        <w:bottom w:val="none" w:sz="0" w:space="0" w:color="auto"/>
        <w:right w:val="none" w:sz="0" w:space="0" w:color="auto"/>
      </w:divBdr>
    </w:div>
    <w:div w:id="314190086">
      <w:bodyDiv w:val="1"/>
      <w:marLeft w:val="0"/>
      <w:marRight w:val="0"/>
      <w:marTop w:val="0"/>
      <w:marBottom w:val="0"/>
      <w:divBdr>
        <w:top w:val="none" w:sz="0" w:space="0" w:color="auto"/>
        <w:left w:val="none" w:sz="0" w:space="0" w:color="auto"/>
        <w:bottom w:val="none" w:sz="0" w:space="0" w:color="auto"/>
        <w:right w:val="none" w:sz="0" w:space="0" w:color="auto"/>
      </w:divBdr>
    </w:div>
    <w:div w:id="314796433">
      <w:bodyDiv w:val="1"/>
      <w:marLeft w:val="0"/>
      <w:marRight w:val="0"/>
      <w:marTop w:val="0"/>
      <w:marBottom w:val="0"/>
      <w:divBdr>
        <w:top w:val="none" w:sz="0" w:space="0" w:color="auto"/>
        <w:left w:val="none" w:sz="0" w:space="0" w:color="auto"/>
        <w:bottom w:val="none" w:sz="0" w:space="0" w:color="auto"/>
        <w:right w:val="none" w:sz="0" w:space="0" w:color="auto"/>
      </w:divBdr>
    </w:div>
    <w:div w:id="314799788">
      <w:bodyDiv w:val="1"/>
      <w:marLeft w:val="0"/>
      <w:marRight w:val="0"/>
      <w:marTop w:val="0"/>
      <w:marBottom w:val="0"/>
      <w:divBdr>
        <w:top w:val="none" w:sz="0" w:space="0" w:color="auto"/>
        <w:left w:val="none" w:sz="0" w:space="0" w:color="auto"/>
        <w:bottom w:val="none" w:sz="0" w:space="0" w:color="auto"/>
        <w:right w:val="none" w:sz="0" w:space="0" w:color="auto"/>
      </w:divBdr>
    </w:div>
    <w:div w:id="314922304">
      <w:bodyDiv w:val="1"/>
      <w:marLeft w:val="0"/>
      <w:marRight w:val="0"/>
      <w:marTop w:val="0"/>
      <w:marBottom w:val="0"/>
      <w:divBdr>
        <w:top w:val="none" w:sz="0" w:space="0" w:color="auto"/>
        <w:left w:val="none" w:sz="0" w:space="0" w:color="auto"/>
        <w:bottom w:val="none" w:sz="0" w:space="0" w:color="auto"/>
        <w:right w:val="none" w:sz="0" w:space="0" w:color="auto"/>
      </w:divBdr>
    </w:div>
    <w:div w:id="315034147">
      <w:bodyDiv w:val="1"/>
      <w:marLeft w:val="0"/>
      <w:marRight w:val="0"/>
      <w:marTop w:val="0"/>
      <w:marBottom w:val="0"/>
      <w:divBdr>
        <w:top w:val="none" w:sz="0" w:space="0" w:color="auto"/>
        <w:left w:val="none" w:sz="0" w:space="0" w:color="auto"/>
        <w:bottom w:val="none" w:sz="0" w:space="0" w:color="auto"/>
        <w:right w:val="none" w:sz="0" w:space="0" w:color="auto"/>
      </w:divBdr>
    </w:div>
    <w:div w:id="315111497">
      <w:bodyDiv w:val="1"/>
      <w:marLeft w:val="0"/>
      <w:marRight w:val="0"/>
      <w:marTop w:val="0"/>
      <w:marBottom w:val="0"/>
      <w:divBdr>
        <w:top w:val="none" w:sz="0" w:space="0" w:color="auto"/>
        <w:left w:val="none" w:sz="0" w:space="0" w:color="auto"/>
        <w:bottom w:val="none" w:sz="0" w:space="0" w:color="auto"/>
        <w:right w:val="none" w:sz="0" w:space="0" w:color="auto"/>
      </w:divBdr>
    </w:div>
    <w:div w:id="315185957">
      <w:bodyDiv w:val="1"/>
      <w:marLeft w:val="0"/>
      <w:marRight w:val="0"/>
      <w:marTop w:val="0"/>
      <w:marBottom w:val="0"/>
      <w:divBdr>
        <w:top w:val="none" w:sz="0" w:space="0" w:color="auto"/>
        <w:left w:val="none" w:sz="0" w:space="0" w:color="auto"/>
        <w:bottom w:val="none" w:sz="0" w:space="0" w:color="auto"/>
        <w:right w:val="none" w:sz="0" w:space="0" w:color="auto"/>
      </w:divBdr>
    </w:div>
    <w:div w:id="315646273">
      <w:bodyDiv w:val="1"/>
      <w:marLeft w:val="0"/>
      <w:marRight w:val="0"/>
      <w:marTop w:val="0"/>
      <w:marBottom w:val="0"/>
      <w:divBdr>
        <w:top w:val="none" w:sz="0" w:space="0" w:color="auto"/>
        <w:left w:val="none" w:sz="0" w:space="0" w:color="auto"/>
        <w:bottom w:val="none" w:sz="0" w:space="0" w:color="auto"/>
        <w:right w:val="none" w:sz="0" w:space="0" w:color="auto"/>
      </w:divBdr>
    </w:div>
    <w:div w:id="315841218">
      <w:bodyDiv w:val="1"/>
      <w:marLeft w:val="0"/>
      <w:marRight w:val="0"/>
      <w:marTop w:val="0"/>
      <w:marBottom w:val="0"/>
      <w:divBdr>
        <w:top w:val="none" w:sz="0" w:space="0" w:color="auto"/>
        <w:left w:val="none" w:sz="0" w:space="0" w:color="auto"/>
        <w:bottom w:val="none" w:sz="0" w:space="0" w:color="auto"/>
        <w:right w:val="none" w:sz="0" w:space="0" w:color="auto"/>
      </w:divBdr>
    </w:div>
    <w:div w:id="315885217">
      <w:bodyDiv w:val="1"/>
      <w:marLeft w:val="0"/>
      <w:marRight w:val="0"/>
      <w:marTop w:val="0"/>
      <w:marBottom w:val="0"/>
      <w:divBdr>
        <w:top w:val="none" w:sz="0" w:space="0" w:color="auto"/>
        <w:left w:val="none" w:sz="0" w:space="0" w:color="auto"/>
        <w:bottom w:val="none" w:sz="0" w:space="0" w:color="auto"/>
        <w:right w:val="none" w:sz="0" w:space="0" w:color="auto"/>
      </w:divBdr>
    </w:div>
    <w:div w:id="316111040">
      <w:bodyDiv w:val="1"/>
      <w:marLeft w:val="0"/>
      <w:marRight w:val="0"/>
      <w:marTop w:val="0"/>
      <w:marBottom w:val="0"/>
      <w:divBdr>
        <w:top w:val="none" w:sz="0" w:space="0" w:color="auto"/>
        <w:left w:val="none" w:sz="0" w:space="0" w:color="auto"/>
        <w:bottom w:val="none" w:sz="0" w:space="0" w:color="auto"/>
        <w:right w:val="none" w:sz="0" w:space="0" w:color="auto"/>
      </w:divBdr>
    </w:div>
    <w:div w:id="316156905">
      <w:bodyDiv w:val="1"/>
      <w:marLeft w:val="0"/>
      <w:marRight w:val="0"/>
      <w:marTop w:val="0"/>
      <w:marBottom w:val="0"/>
      <w:divBdr>
        <w:top w:val="none" w:sz="0" w:space="0" w:color="auto"/>
        <w:left w:val="none" w:sz="0" w:space="0" w:color="auto"/>
        <w:bottom w:val="none" w:sz="0" w:space="0" w:color="auto"/>
        <w:right w:val="none" w:sz="0" w:space="0" w:color="auto"/>
      </w:divBdr>
    </w:div>
    <w:div w:id="316225921">
      <w:bodyDiv w:val="1"/>
      <w:marLeft w:val="0"/>
      <w:marRight w:val="0"/>
      <w:marTop w:val="0"/>
      <w:marBottom w:val="0"/>
      <w:divBdr>
        <w:top w:val="none" w:sz="0" w:space="0" w:color="auto"/>
        <w:left w:val="none" w:sz="0" w:space="0" w:color="auto"/>
        <w:bottom w:val="none" w:sz="0" w:space="0" w:color="auto"/>
        <w:right w:val="none" w:sz="0" w:space="0" w:color="auto"/>
      </w:divBdr>
    </w:div>
    <w:div w:id="316302746">
      <w:bodyDiv w:val="1"/>
      <w:marLeft w:val="0"/>
      <w:marRight w:val="0"/>
      <w:marTop w:val="0"/>
      <w:marBottom w:val="0"/>
      <w:divBdr>
        <w:top w:val="none" w:sz="0" w:space="0" w:color="auto"/>
        <w:left w:val="none" w:sz="0" w:space="0" w:color="auto"/>
        <w:bottom w:val="none" w:sz="0" w:space="0" w:color="auto"/>
        <w:right w:val="none" w:sz="0" w:space="0" w:color="auto"/>
      </w:divBdr>
    </w:div>
    <w:div w:id="316303584">
      <w:bodyDiv w:val="1"/>
      <w:marLeft w:val="0"/>
      <w:marRight w:val="0"/>
      <w:marTop w:val="0"/>
      <w:marBottom w:val="0"/>
      <w:divBdr>
        <w:top w:val="none" w:sz="0" w:space="0" w:color="auto"/>
        <w:left w:val="none" w:sz="0" w:space="0" w:color="auto"/>
        <w:bottom w:val="none" w:sz="0" w:space="0" w:color="auto"/>
        <w:right w:val="none" w:sz="0" w:space="0" w:color="auto"/>
      </w:divBdr>
    </w:div>
    <w:div w:id="316343587">
      <w:bodyDiv w:val="1"/>
      <w:marLeft w:val="0"/>
      <w:marRight w:val="0"/>
      <w:marTop w:val="0"/>
      <w:marBottom w:val="0"/>
      <w:divBdr>
        <w:top w:val="none" w:sz="0" w:space="0" w:color="auto"/>
        <w:left w:val="none" w:sz="0" w:space="0" w:color="auto"/>
        <w:bottom w:val="none" w:sz="0" w:space="0" w:color="auto"/>
        <w:right w:val="none" w:sz="0" w:space="0" w:color="auto"/>
      </w:divBdr>
    </w:div>
    <w:div w:id="316348754">
      <w:bodyDiv w:val="1"/>
      <w:marLeft w:val="0"/>
      <w:marRight w:val="0"/>
      <w:marTop w:val="0"/>
      <w:marBottom w:val="0"/>
      <w:divBdr>
        <w:top w:val="none" w:sz="0" w:space="0" w:color="auto"/>
        <w:left w:val="none" w:sz="0" w:space="0" w:color="auto"/>
        <w:bottom w:val="none" w:sz="0" w:space="0" w:color="auto"/>
        <w:right w:val="none" w:sz="0" w:space="0" w:color="auto"/>
      </w:divBdr>
    </w:div>
    <w:div w:id="316492993">
      <w:bodyDiv w:val="1"/>
      <w:marLeft w:val="0"/>
      <w:marRight w:val="0"/>
      <w:marTop w:val="0"/>
      <w:marBottom w:val="0"/>
      <w:divBdr>
        <w:top w:val="none" w:sz="0" w:space="0" w:color="auto"/>
        <w:left w:val="none" w:sz="0" w:space="0" w:color="auto"/>
        <w:bottom w:val="none" w:sz="0" w:space="0" w:color="auto"/>
        <w:right w:val="none" w:sz="0" w:space="0" w:color="auto"/>
      </w:divBdr>
    </w:div>
    <w:div w:id="317001870">
      <w:bodyDiv w:val="1"/>
      <w:marLeft w:val="0"/>
      <w:marRight w:val="0"/>
      <w:marTop w:val="0"/>
      <w:marBottom w:val="0"/>
      <w:divBdr>
        <w:top w:val="none" w:sz="0" w:space="0" w:color="auto"/>
        <w:left w:val="none" w:sz="0" w:space="0" w:color="auto"/>
        <w:bottom w:val="none" w:sz="0" w:space="0" w:color="auto"/>
        <w:right w:val="none" w:sz="0" w:space="0" w:color="auto"/>
      </w:divBdr>
    </w:div>
    <w:div w:id="317198094">
      <w:bodyDiv w:val="1"/>
      <w:marLeft w:val="0"/>
      <w:marRight w:val="0"/>
      <w:marTop w:val="0"/>
      <w:marBottom w:val="0"/>
      <w:divBdr>
        <w:top w:val="none" w:sz="0" w:space="0" w:color="auto"/>
        <w:left w:val="none" w:sz="0" w:space="0" w:color="auto"/>
        <w:bottom w:val="none" w:sz="0" w:space="0" w:color="auto"/>
        <w:right w:val="none" w:sz="0" w:space="0" w:color="auto"/>
      </w:divBdr>
    </w:div>
    <w:div w:id="317222760">
      <w:bodyDiv w:val="1"/>
      <w:marLeft w:val="0"/>
      <w:marRight w:val="0"/>
      <w:marTop w:val="0"/>
      <w:marBottom w:val="0"/>
      <w:divBdr>
        <w:top w:val="none" w:sz="0" w:space="0" w:color="auto"/>
        <w:left w:val="none" w:sz="0" w:space="0" w:color="auto"/>
        <w:bottom w:val="none" w:sz="0" w:space="0" w:color="auto"/>
        <w:right w:val="none" w:sz="0" w:space="0" w:color="auto"/>
      </w:divBdr>
    </w:div>
    <w:div w:id="317273075">
      <w:bodyDiv w:val="1"/>
      <w:marLeft w:val="0"/>
      <w:marRight w:val="0"/>
      <w:marTop w:val="0"/>
      <w:marBottom w:val="0"/>
      <w:divBdr>
        <w:top w:val="none" w:sz="0" w:space="0" w:color="auto"/>
        <w:left w:val="none" w:sz="0" w:space="0" w:color="auto"/>
        <w:bottom w:val="none" w:sz="0" w:space="0" w:color="auto"/>
        <w:right w:val="none" w:sz="0" w:space="0" w:color="auto"/>
      </w:divBdr>
    </w:div>
    <w:div w:id="317466489">
      <w:bodyDiv w:val="1"/>
      <w:marLeft w:val="0"/>
      <w:marRight w:val="0"/>
      <w:marTop w:val="0"/>
      <w:marBottom w:val="0"/>
      <w:divBdr>
        <w:top w:val="none" w:sz="0" w:space="0" w:color="auto"/>
        <w:left w:val="none" w:sz="0" w:space="0" w:color="auto"/>
        <w:bottom w:val="none" w:sz="0" w:space="0" w:color="auto"/>
        <w:right w:val="none" w:sz="0" w:space="0" w:color="auto"/>
      </w:divBdr>
    </w:div>
    <w:div w:id="317538858">
      <w:bodyDiv w:val="1"/>
      <w:marLeft w:val="0"/>
      <w:marRight w:val="0"/>
      <w:marTop w:val="0"/>
      <w:marBottom w:val="0"/>
      <w:divBdr>
        <w:top w:val="none" w:sz="0" w:space="0" w:color="auto"/>
        <w:left w:val="none" w:sz="0" w:space="0" w:color="auto"/>
        <w:bottom w:val="none" w:sz="0" w:space="0" w:color="auto"/>
        <w:right w:val="none" w:sz="0" w:space="0" w:color="auto"/>
      </w:divBdr>
    </w:div>
    <w:div w:id="317997011">
      <w:bodyDiv w:val="1"/>
      <w:marLeft w:val="0"/>
      <w:marRight w:val="0"/>
      <w:marTop w:val="0"/>
      <w:marBottom w:val="0"/>
      <w:divBdr>
        <w:top w:val="none" w:sz="0" w:space="0" w:color="auto"/>
        <w:left w:val="none" w:sz="0" w:space="0" w:color="auto"/>
        <w:bottom w:val="none" w:sz="0" w:space="0" w:color="auto"/>
        <w:right w:val="none" w:sz="0" w:space="0" w:color="auto"/>
      </w:divBdr>
    </w:div>
    <w:div w:id="318115881">
      <w:bodyDiv w:val="1"/>
      <w:marLeft w:val="0"/>
      <w:marRight w:val="0"/>
      <w:marTop w:val="0"/>
      <w:marBottom w:val="0"/>
      <w:divBdr>
        <w:top w:val="none" w:sz="0" w:space="0" w:color="auto"/>
        <w:left w:val="none" w:sz="0" w:space="0" w:color="auto"/>
        <w:bottom w:val="none" w:sz="0" w:space="0" w:color="auto"/>
        <w:right w:val="none" w:sz="0" w:space="0" w:color="auto"/>
      </w:divBdr>
    </w:div>
    <w:div w:id="318119655">
      <w:bodyDiv w:val="1"/>
      <w:marLeft w:val="0"/>
      <w:marRight w:val="0"/>
      <w:marTop w:val="0"/>
      <w:marBottom w:val="0"/>
      <w:divBdr>
        <w:top w:val="none" w:sz="0" w:space="0" w:color="auto"/>
        <w:left w:val="none" w:sz="0" w:space="0" w:color="auto"/>
        <w:bottom w:val="none" w:sz="0" w:space="0" w:color="auto"/>
        <w:right w:val="none" w:sz="0" w:space="0" w:color="auto"/>
      </w:divBdr>
    </w:div>
    <w:div w:id="318266771">
      <w:bodyDiv w:val="1"/>
      <w:marLeft w:val="0"/>
      <w:marRight w:val="0"/>
      <w:marTop w:val="0"/>
      <w:marBottom w:val="0"/>
      <w:divBdr>
        <w:top w:val="none" w:sz="0" w:space="0" w:color="auto"/>
        <w:left w:val="none" w:sz="0" w:space="0" w:color="auto"/>
        <w:bottom w:val="none" w:sz="0" w:space="0" w:color="auto"/>
        <w:right w:val="none" w:sz="0" w:space="0" w:color="auto"/>
      </w:divBdr>
    </w:div>
    <w:div w:id="318267490">
      <w:bodyDiv w:val="1"/>
      <w:marLeft w:val="0"/>
      <w:marRight w:val="0"/>
      <w:marTop w:val="0"/>
      <w:marBottom w:val="0"/>
      <w:divBdr>
        <w:top w:val="none" w:sz="0" w:space="0" w:color="auto"/>
        <w:left w:val="none" w:sz="0" w:space="0" w:color="auto"/>
        <w:bottom w:val="none" w:sz="0" w:space="0" w:color="auto"/>
        <w:right w:val="none" w:sz="0" w:space="0" w:color="auto"/>
      </w:divBdr>
    </w:div>
    <w:div w:id="318388223">
      <w:bodyDiv w:val="1"/>
      <w:marLeft w:val="0"/>
      <w:marRight w:val="0"/>
      <w:marTop w:val="0"/>
      <w:marBottom w:val="0"/>
      <w:divBdr>
        <w:top w:val="none" w:sz="0" w:space="0" w:color="auto"/>
        <w:left w:val="none" w:sz="0" w:space="0" w:color="auto"/>
        <w:bottom w:val="none" w:sz="0" w:space="0" w:color="auto"/>
        <w:right w:val="none" w:sz="0" w:space="0" w:color="auto"/>
      </w:divBdr>
    </w:div>
    <w:div w:id="318391622">
      <w:bodyDiv w:val="1"/>
      <w:marLeft w:val="0"/>
      <w:marRight w:val="0"/>
      <w:marTop w:val="0"/>
      <w:marBottom w:val="0"/>
      <w:divBdr>
        <w:top w:val="none" w:sz="0" w:space="0" w:color="auto"/>
        <w:left w:val="none" w:sz="0" w:space="0" w:color="auto"/>
        <w:bottom w:val="none" w:sz="0" w:space="0" w:color="auto"/>
        <w:right w:val="none" w:sz="0" w:space="0" w:color="auto"/>
      </w:divBdr>
    </w:div>
    <w:div w:id="319040559">
      <w:bodyDiv w:val="1"/>
      <w:marLeft w:val="0"/>
      <w:marRight w:val="0"/>
      <w:marTop w:val="0"/>
      <w:marBottom w:val="0"/>
      <w:divBdr>
        <w:top w:val="none" w:sz="0" w:space="0" w:color="auto"/>
        <w:left w:val="none" w:sz="0" w:space="0" w:color="auto"/>
        <w:bottom w:val="none" w:sz="0" w:space="0" w:color="auto"/>
        <w:right w:val="none" w:sz="0" w:space="0" w:color="auto"/>
      </w:divBdr>
    </w:div>
    <w:div w:id="319046880">
      <w:bodyDiv w:val="1"/>
      <w:marLeft w:val="0"/>
      <w:marRight w:val="0"/>
      <w:marTop w:val="0"/>
      <w:marBottom w:val="0"/>
      <w:divBdr>
        <w:top w:val="none" w:sz="0" w:space="0" w:color="auto"/>
        <w:left w:val="none" w:sz="0" w:space="0" w:color="auto"/>
        <w:bottom w:val="none" w:sz="0" w:space="0" w:color="auto"/>
        <w:right w:val="none" w:sz="0" w:space="0" w:color="auto"/>
      </w:divBdr>
    </w:div>
    <w:div w:id="319115107">
      <w:bodyDiv w:val="1"/>
      <w:marLeft w:val="0"/>
      <w:marRight w:val="0"/>
      <w:marTop w:val="0"/>
      <w:marBottom w:val="0"/>
      <w:divBdr>
        <w:top w:val="none" w:sz="0" w:space="0" w:color="auto"/>
        <w:left w:val="none" w:sz="0" w:space="0" w:color="auto"/>
        <w:bottom w:val="none" w:sz="0" w:space="0" w:color="auto"/>
        <w:right w:val="none" w:sz="0" w:space="0" w:color="auto"/>
      </w:divBdr>
    </w:div>
    <w:div w:id="319240818">
      <w:bodyDiv w:val="1"/>
      <w:marLeft w:val="0"/>
      <w:marRight w:val="0"/>
      <w:marTop w:val="0"/>
      <w:marBottom w:val="0"/>
      <w:divBdr>
        <w:top w:val="none" w:sz="0" w:space="0" w:color="auto"/>
        <w:left w:val="none" w:sz="0" w:space="0" w:color="auto"/>
        <w:bottom w:val="none" w:sz="0" w:space="0" w:color="auto"/>
        <w:right w:val="none" w:sz="0" w:space="0" w:color="auto"/>
      </w:divBdr>
    </w:div>
    <w:div w:id="319425637">
      <w:bodyDiv w:val="1"/>
      <w:marLeft w:val="0"/>
      <w:marRight w:val="0"/>
      <w:marTop w:val="0"/>
      <w:marBottom w:val="0"/>
      <w:divBdr>
        <w:top w:val="none" w:sz="0" w:space="0" w:color="auto"/>
        <w:left w:val="none" w:sz="0" w:space="0" w:color="auto"/>
        <w:bottom w:val="none" w:sz="0" w:space="0" w:color="auto"/>
        <w:right w:val="none" w:sz="0" w:space="0" w:color="auto"/>
      </w:divBdr>
    </w:div>
    <w:div w:id="319650944">
      <w:bodyDiv w:val="1"/>
      <w:marLeft w:val="0"/>
      <w:marRight w:val="0"/>
      <w:marTop w:val="0"/>
      <w:marBottom w:val="0"/>
      <w:divBdr>
        <w:top w:val="none" w:sz="0" w:space="0" w:color="auto"/>
        <w:left w:val="none" w:sz="0" w:space="0" w:color="auto"/>
        <w:bottom w:val="none" w:sz="0" w:space="0" w:color="auto"/>
        <w:right w:val="none" w:sz="0" w:space="0" w:color="auto"/>
      </w:divBdr>
    </w:div>
    <w:div w:id="319694668">
      <w:bodyDiv w:val="1"/>
      <w:marLeft w:val="0"/>
      <w:marRight w:val="0"/>
      <w:marTop w:val="0"/>
      <w:marBottom w:val="0"/>
      <w:divBdr>
        <w:top w:val="none" w:sz="0" w:space="0" w:color="auto"/>
        <w:left w:val="none" w:sz="0" w:space="0" w:color="auto"/>
        <w:bottom w:val="none" w:sz="0" w:space="0" w:color="auto"/>
        <w:right w:val="none" w:sz="0" w:space="0" w:color="auto"/>
      </w:divBdr>
    </w:div>
    <w:div w:id="319696521">
      <w:bodyDiv w:val="1"/>
      <w:marLeft w:val="0"/>
      <w:marRight w:val="0"/>
      <w:marTop w:val="0"/>
      <w:marBottom w:val="0"/>
      <w:divBdr>
        <w:top w:val="none" w:sz="0" w:space="0" w:color="auto"/>
        <w:left w:val="none" w:sz="0" w:space="0" w:color="auto"/>
        <w:bottom w:val="none" w:sz="0" w:space="0" w:color="auto"/>
        <w:right w:val="none" w:sz="0" w:space="0" w:color="auto"/>
      </w:divBdr>
    </w:div>
    <w:div w:id="320044277">
      <w:bodyDiv w:val="1"/>
      <w:marLeft w:val="0"/>
      <w:marRight w:val="0"/>
      <w:marTop w:val="0"/>
      <w:marBottom w:val="0"/>
      <w:divBdr>
        <w:top w:val="none" w:sz="0" w:space="0" w:color="auto"/>
        <w:left w:val="none" w:sz="0" w:space="0" w:color="auto"/>
        <w:bottom w:val="none" w:sz="0" w:space="0" w:color="auto"/>
        <w:right w:val="none" w:sz="0" w:space="0" w:color="auto"/>
      </w:divBdr>
    </w:div>
    <w:div w:id="320545775">
      <w:bodyDiv w:val="1"/>
      <w:marLeft w:val="0"/>
      <w:marRight w:val="0"/>
      <w:marTop w:val="0"/>
      <w:marBottom w:val="0"/>
      <w:divBdr>
        <w:top w:val="none" w:sz="0" w:space="0" w:color="auto"/>
        <w:left w:val="none" w:sz="0" w:space="0" w:color="auto"/>
        <w:bottom w:val="none" w:sz="0" w:space="0" w:color="auto"/>
        <w:right w:val="none" w:sz="0" w:space="0" w:color="auto"/>
      </w:divBdr>
    </w:div>
    <w:div w:id="320734918">
      <w:bodyDiv w:val="1"/>
      <w:marLeft w:val="0"/>
      <w:marRight w:val="0"/>
      <w:marTop w:val="0"/>
      <w:marBottom w:val="0"/>
      <w:divBdr>
        <w:top w:val="none" w:sz="0" w:space="0" w:color="auto"/>
        <w:left w:val="none" w:sz="0" w:space="0" w:color="auto"/>
        <w:bottom w:val="none" w:sz="0" w:space="0" w:color="auto"/>
        <w:right w:val="none" w:sz="0" w:space="0" w:color="auto"/>
      </w:divBdr>
    </w:div>
    <w:div w:id="321086552">
      <w:bodyDiv w:val="1"/>
      <w:marLeft w:val="0"/>
      <w:marRight w:val="0"/>
      <w:marTop w:val="0"/>
      <w:marBottom w:val="0"/>
      <w:divBdr>
        <w:top w:val="none" w:sz="0" w:space="0" w:color="auto"/>
        <w:left w:val="none" w:sz="0" w:space="0" w:color="auto"/>
        <w:bottom w:val="none" w:sz="0" w:space="0" w:color="auto"/>
        <w:right w:val="none" w:sz="0" w:space="0" w:color="auto"/>
      </w:divBdr>
    </w:div>
    <w:div w:id="321087773">
      <w:bodyDiv w:val="1"/>
      <w:marLeft w:val="0"/>
      <w:marRight w:val="0"/>
      <w:marTop w:val="0"/>
      <w:marBottom w:val="0"/>
      <w:divBdr>
        <w:top w:val="none" w:sz="0" w:space="0" w:color="auto"/>
        <w:left w:val="none" w:sz="0" w:space="0" w:color="auto"/>
        <w:bottom w:val="none" w:sz="0" w:space="0" w:color="auto"/>
        <w:right w:val="none" w:sz="0" w:space="0" w:color="auto"/>
      </w:divBdr>
    </w:div>
    <w:div w:id="321127509">
      <w:bodyDiv w:val="1"/>
      <w:marLeft w:val="0"/>
      <w:marRight w:val="0"/>
      <w:marTop w:val="0"/>
      <w:marBottom w:val="0"/>
      <w:divBdr>
        <w:top w:val="none" w:sz="0" w:space="0" w:color="auto"/>
        <w:left w:val="none" w:sz="0" w:space="0" w:color="auto"/>
        <w:bottom w:val="none" w:sz="0" w:space="0" w:color="auto"/>
        <w:right w:val="none" w:sz="0" w:space="0" w:color="auto"/>
      </w:divBdr>
    </w:div>
    <w:div w:id="321274285">
      <w:bodyDiv w:val="1"/>
      <w:marLeft w:val="0"/>
      <w:marRight w:val="0"/>
      <w:marTop w:val="0"/>
      <w:marBottom w:val="0"/>
      <w:divBdr>
        <w:top w:val="none" w:sz="0" w:space="0" w:color="auto"/>
        <w:left w:val="none" w:sz="0" w:space="0" w:color="auto"/>
        <w:bottom w:val="none" w:sz="0" w:space="0" w:color="auto"/>
        <w:right w:val="none" w:sz="0" w:space="0" w:color="auto"/>
      </w:divBdr>
    </w:div>
    <w:div w:id="321323428">
      <w:bodyDiv w:val="1"/>
      <w:marLeft w:val="0"/>
      <w:marRight w:val="0"/>
      <w:marTop w:val="0"/>
      <w:marBottom w:val="0"/>
      <w:divBdr>
        <w:top w:val="none" w:sz="0" w:space="0" w:color="auto"/>
        <w:left w:val="none" w:sz="0" w:space="0" w:color="auto"/>
        <w:bottom w:val="none" w:sz="0" w:space="0" w:color="auto"/>
        <w:right w:val="none" w:sz="0" w:space="0" w:color="auto"/>
      </w:divBdr>
    </w:div>
    <w:div w:id="321928272">
      <w:bodyDiv w:val="1"/>
      <w:marLeft w:val="0"/>
      <w:marRight w:val="0"/>
      <w:marTop w:val="0"/>
      <w:marBottom w:val="0"/>
      <w:divBdr>
        <w:top w:val="none" w:sz="0" w:space="0" w:color="auto"/>
        <w:left w:val="none" w:sz="0" w:space="0" w:color="auto"/>
        <w:bottom w:val="none" w:sz="0" w:space="0" w:color="auto"/>
        <w:right w:val="none" w:sz="0" w:space="0" w:color="auto"/>
      </w:divBdr>
    </w:div>
    <w:div w:id="322045973">
      <w:bodyDiv w:val="1"/>
      <w:marLeft w:val="0"/>
      <w:marRight w:val="0"/>
      <w:marTop w:val="0"/>
      <w:marBottom w:val="0"/>
      <w:divBdr>
        <w:top w:val="none" w:sz="0" w:space="0" w:color="auto"/>
        <w:left w:val="none" w:sz="0" w:space="0" w:color="auto"/>
        <w:bottom w:val="none" w:sz="0" w:space="0" w:color="auto"/>
        <w:right w:val="none" w:sz="0" w:space="0" w:color="auto"/>
      </w:divBdr>
    </w:div>
    <w:div w:id="322053623">
      <w:bodyDiv w:val="1"/>
      <w:marLeft w:val="0"/>
      <w:marRight w:val="0"/>
      <w:marTop w:val="0"/>
      <w:marBottom w:val="0"/>
      <w:divBdr>
        <w:top w:val="none" w:sz="0" w:space="0" w:color="auto"/>
        <w:left w:val="none" w:sz="0" w:space="0" w:color="auto"/>
        <w:bottom w:val="none" w:sz="0" w:space="0" w:color="auto"/>
        <w:right w:val="none" w:sz="0" w:space="0" w:color="auto"/>
      </w:divBdr>
    </w:div>
    <w:div w:id="322122990">
      <w:bodyDiv w:val="1"/>
      <w:marLeft w:val="0"/>
      <w:marRight w:val="0"/>
      <w:marTop w:val="0"/>
      <w:marBottom w:val="0"/>
      <w:divBdr>
        <w:top w:val="none" w:sz="0" w:space="0" w:color="auto"/>
        <w:left w:val="none" w:sz="0" w:space="0" w:color="auto"/>
        <w:bottom w:val="none" w:sz="0" w:space="0" w:color="auto"/>
        <w:right w:val="none" w:sz="0" w:space="0" w:color="auto"/>
      </w:divBdr>
    </w:div>
    <w:div w:id="322129554">
      <w:bodyDiv w:val="1"/>
      <w:marLeft w:val="0"/>
      <w:marRight w:val="0"/>
      <w:marTop w:val="0"/>
      <w:marBottom w:val="0"/>
      <w:divBdr>
        <w:top w:val="none" w:sz="0" w:space="0" w:color="auto"/>
        <w:left w:val="none" w:sz="0" w:space="0" w:color="auto"/>
        <w:bottom w:val="none" w:sz="0" w:space="0" w:color="auto"/>
        <w:right w:val="none" w:sz="0" w:space="0" w:color="auto"/>
      </w:divBdr>
    </w:div>
    <w:div w:id="322392118">
      <w:bodyDiv w:val="1"/>
      <w:marLeft w:val="0"/>
      <w:marRight w:val="0"/>
      <w:marTop w:val="0"/>
      <w:marBottom w:val="0"/>
      <w:divBdr>
        <w:top w:val="none" w:sz="0" w:space="0" w:color="auto"/>
        <w:left w:val="none" w:sz="0" w:space="0" w:color="auto"/>
        <w:bottom w:val="none" w:sz="0" w:space="0" w:color="auto"/>
        <w:right w:val="none" w:sz="0" w:space="0" w:color="auto"/>
      </w:divBdr>
    </w:div>
    <w:div w:id="322658173">
      <w:bodyDiv w:val="1"/>
      <w:marLeft w:val="0"/>
      <w:marRight w:val="0"/>
      <w:marTop w:val="0"/>
      <w:marBottom w:val="0"/>
      <w:divBdr>
        <w:top w:val="none" w:sz="0" w:space="0" w:color="auto"/>
        <w:left w:val="none" w:sz="0" w:space="0" w:color="auto"/>
        <w:bottom w:val="none" w:sz="0" w:space="0" w:color="auto"/>
        <w:right w:val="none" w:sz="0" w:space="0" w:color="auto"/>
      </w:divBdr>
    </w:div>
    <w:div w:id="322665529">
      <w:bodyDiv w:val="1"/>
      <w:marLeft w:val="0"/>
      <w:marRight w:val="0"/>
      <w:marTop w:val="0"/>
      <w:marBottom w:val="0"/>
      <w:divBdr>
        <w:top w:val="none" w:sz="0" w:space="0" w:color="auto"/>
        <w:left w:val="none" w:sz="0" w:space="0" w:color="auto"/>
        <w:bottom w:val="none" w:sz="0" w:space="0" w:color="auto"/>
        <w:right w:val="none" w:sz="0" w:space="0" w:color="auto"/>
      </w:divBdr>
    </w:div>
    <w:div w:id="322861096">
      <w:bodyDiv w:val="1"/>
      <w:marLeft w:val="0"/>
      <w:marRight w:val="0"/>
      <w:marTop w:val="0"/>
      <w:marBottom w:val="0"/>
      <w:divBdr>
        <w:top w:val="none" w:sz="0" w:space="0" w:color="auto"/>
        <w:left w:val="none" w:sz="0" w:space="0" w:color="auto"/>
        <w:bottom w:val="none" w:sz="0" w:space="0" w:color="auto"/>
        <w:right w:val="none" w:sz="0" w:space="0" w:color="auto"/>
      </w:divBdr>
    </w:div>
    <w:div w:id="323053219">
      <w:bodyDiv w:val="1"/>
      <w:marLeft w:val="0"/>
      <w:marRight w:val="0"/>
      <w:marTop w:val="0"/>
      <w:marBottom w:val="0"/>
      <w:divBdr>
        <w:top w:val="none" w:sz="0" w:space="0" w:color="auto"/>
        <w:left w:val="none" w:sz="0" w:space="0" w:color="auto"/>
        <w:bottom w:val="none" w:sz="0" w:space="0" w:color="auto"/>
        <w:right w:val="none" w:sz="0" w:space="0" w:color="auto"/>
      </w:divBdr>
    </w:div>
    <w:div w:id="323238949">
      <w:bodyDiv w:val="1"/>
      <w:marLeft w:val="0"/>
      <w:marRight w:val="0"/>
      <w:marTop w:val="0"/>
      <w:marBottom w:val="0"/>
      <w:divBdr>
        <w:top w:val="none" w:sz="0" w:space="0" w:color="auto"/>
        <w:left w:val="none" w:sz="0" w:space="0" w:color="auto"/>
        <w:bottom w:val="none" w:sz="0" w:space="0" w:color="auto"/>
        <w:right w:val="none" w:sz="0" w:space="0" w:color="auto"/>
      </w:divBdr>
    </w:div>
    <w:div w:id="323316257">
      <w:bodyDiv w:val="1"/>
      <w:marLeft w:val="0"/>
      <w:marRight w:val="0"/>
      <w:marTop w:val="0"/>
      <w:marBottom w:val="0"/>
      <w:divBdr>
        <w:top w:val="none" w:sz="0" w:space="0" w:color="auto"/>
        <w:left w:val="none" w:sz="0" w:space="0" w:color="auto"/>
        <w:bottom w:val="none" w:sz="0" w:space="0" w:color="auto"/>
        <w:right w:val="none" w:sz="0" w:space="0" w:color="auto"/>
      </w:divBdr>
    </w:div>
    <w:div w:id="323358391">
      <w:bodyDiv w:val="1"/>
      <w:marLeft w:val="0"/>
      <w:marRight w:val="0"/>
      <w:marTop w:val="0"/>
      <w:marBottom w:val="0"/>
      <w:divBdr>
        <w:top w:val="none" w:sz="0" w:space="0" w:color="auto"/>
        <w:left w:val="none" w:sz="0" w:space="0" w:color="auto"/>
        <w:bottom w:val="none" w:sz="0" w:space="0" w:color="auto"/>
        <w:right w:val="none" w:sz="0" w:space="0" w:color="auto"/>
      </w:divBdr>
    </w:div>
    <w:div w:id="323582919">
      <w:bodyDiv w:val="1"/>
      <w:marLeft w:val="0"/>
      <w:marRight w:val="0"/>
      <w:marTop w:val="0"/>
      <w:marBottom w:val="0"/>
      <w:divBdr>
        <w:top w:val="none" w:sz="0" w:space="0" w:color="auto"/>
        <w:left w:val="none" w:sz="0" w:space="0" w:color="auto"/>
        <w:bottom w:val="none" w:sz="0" w:space="0" w:color="auto"/>
        <w:right w:val="none" w:sz="0" w:space="0" w:color="auto"/>
      </w:divBdr>
    </w:div>
    <w:div w:id="324210959">
      <w:bodyDiv w:val="1"/>
      <w:marLeft w:val="0"/>
      <w:marRight w:val="0"/>
      <w:marTop w:val="0"/>
      <w:marBottom w:val="0"/>
      <w:divBdr>
        <w:top w:val="none" w:sz="0" w:space="0" w:color="auto"/>
        <w:left w:val="none" w:sz="0" w:space="0" w:color="auto"/>
        <w:bottom w:val="none" w:sz="0" w:space="0" w:color="auto"/>
        <w:right w:val="none" w:sz="0" w:space="0" w:color="auto"/>
      </w:divBdr>
    </w:div>
    <w:div w:id="324239256">
      <w:bodyDiv w:val="1"/>
      <w:marLeft w:val="0"/>
      <w:marRight w:val="0"/>
      <w:marTop w:val="0"/>
      <w:marBottom w:val="0"/>
      <w:divBdr>
        <w:top w:val="none" w:sz="0" w:space="0" w:color="auto"/>
        <w:left w:val="none" w:sz="0" w:space="0" w:color="auto"/>
        <w:bottom w:val="none" w:sz="0" w:space="0" w:color="auto"/>
        <w:right w:val="none" w:sz="0" w:space="0" w:color="auto"/>
      </w:divBdr>
    </w:div>
    <w:div w:id="324362417">
      <w:bodyDiv w:val="1"/>
      <w:marLeft w:val="0"/>
      <w:marRight w:val="0"/>
      <w:marTop w:val="0"/>
      <w:marBottom w:val="0"/>
      <w:divBdr>
        <w:top w:val="none" w:sz="0" w:space="0" w:color="auto"/>
        <w:left w:val="none" w:sz="0" w:space="0" w:color="auto"/>
        <w:bottom w:val="none" w:sz="0" w:space="0" w:color="auto"/>
        <w:right w:val="none" w:sz="0" w:space="0" w:color="auto"/>
      </w:divBdr>
    </w:div>
    <w:div w:id="324432677">
      <w:bodyDiv w:val="1"/>
      <w:marLeft w:val="0"/>
      <w:marRight w:val="0"/>
      <w:marTop w:val="0"/>
      <w:marBottom w:val="0"/>
      <w:divBdr>
        <w:top w:val="none" w:sz="0" w:space="0" w:color="auto"/>
        <w:left w:val="none" w:sz="0" w:space="0" w:color="auto"/>
        <w:bottom w:val="none" w:sz="0" w:space="0" w:color="auto"/>
        <w:right w:val="none" w:sz="0" w:space="0" w:color="auto"/>
      </w:divBdr>
    </w:div>
    <w:div w:id="324482162">
      <w:bodyDiv w:val="1"/>
      <w:marLeft w:val="0"/>
      <w:marRight w:val="0"/>
      <w:marTop w:val="0"/>
      <w:marBottom w:val="0"/>
      <w:divBdr>
        <w:top w:val="none" w:sz="0" w:space="0" w:color="auto"/>
        <w:left w:val="none" w:sz="0" w:space="0" w:color="auto"/>
        <w:bottom w:val="none" w:sz="0" w:space="0" w:color="auto"/>
        <w:right w:val="none" w:sz="0" w:space="0" w:color="auto"/>
      </w:divBdr>
    </w:div>
    <w:div w:id="324825603">
      <w:bodyDiv w:val="1"/>
      <w:marLeft w:val="0"/>
      <w:marRight w:val="0"/>
      <w:marTop w:val="0"/>
      <w:marBottom w:val="0"/>
      <w:divBdr>
        <w:top w:val="none" w:sz="0" w:space="0" w:color="auto"/>
        <w:left w:val="none" w:sz="0" w:space="0" w:color="auto"/>
        <w:bottom w:val="none" w:sz="0" w:space="0" w:color="auto"/>
        <w:right w:val="none" w:sz="0" w:space="0" w:color="auto"/>
      </w:divBdr>
    </w:div>
    <w:div w:id="324864624">
      <w:bodyDiv w:val="1"/>
      <w:marLeft w:val="0"/>
      <w:marRight w:val="0"/>
      <w:marTop w:val="0"/>
      <w:marBottom w:val="0"/>
      <w:divBdr>
        <w:top w:val="none" w:sz="0" w:space="0" w:color="auto"/>
        <w:left w:val="none" w:sz="0" w:space="0" w:color="auto"/>
        <w:bottom w:val="none" w:sz="0" w:space="0" w:color="auto"/>
        <w:right w:val="none" w:sz="0" w:space="0" w:color="auto"/>
      </w:divBdr>
    </w:div>
    <w:div w:id="325013194">
      <w:bodyDiv w:val="1"/>
      <w:marLeft w:val="0"/>
      <w:marRight w:val="0"/>
      <w:marTop w:val="0"/>
      <w:marBottom w:val="0"/>
      <w:divBdr>
        <w:top w:val="none" w:sz="0" w:space="0" w:color="auto"/>
        <w:left w:val="none" w:sz="0" w:space="0" w:color="auto"/>
        <w:bottom w:val="none" w:sz="0" w:space="0" w:color="auto"/>
        <w:right w:val="none" w:sz="0" w:space="0" w:color="auto"/>
      </w:divBdr>
    </w:div>
    <w:div w:id="325210742">
      <w:bodyDiv w:val="1"/>
      <w:marLeft w:val="0"/>
      <w:marRight w:val="0"/>
      <w:marTop w:val="0"/>
      <w:marBottom w:val="0"/>
      <w:divBdr>
        <w:top w:val="none" w:sz="0" w:space="0" w:color="auto"/>
        <w:left w:val="none" w:sz="0" w:space="0" w:color="auto"/>
        <w:bottom w:val="none" w:sz="0" w:space="0" w:color="auto"/>
        <w:right w:val="none" w:sz="0" w:space="0" w:color="auto"/>
      </w:divBdr>
    </w:div>
    <w:div w:id="325328698">
      <w:bodyDiv w:val="1"/>
      <w:marLeft w:val="0"/>
      <w:marRight w:val="0"/>
      <w:marTop w:val="0"/>
      <w:marBottom w:val="0"/>
      <w:divBdr>
        <w:top w:val="none" w:sz="0" w:space="0" w:color="auto"/>
        <w:left w:val="none" w:sz="0" w:space="0" w:color="auto"/>
        <w:bottom w:val="none" w:sz="0" w:space="0" w:color="auto"/>
        <w:right w:val="none" w:sz="0" w:space="0" w:color="auto"/>
      </w:divBdr>
    </w:div>
    <w:div w:id="325522226">
      <w:bodyDiv w:val="1"/>
      <w:marLeft w:val="0"/>
      <w:marRight w:val="0"/>
      <w:marTop w:val="0"/>
      <w:marBottom w:val="0"/>
      <w:divBdr>
        <w:top w:val="none" w:sz="0" w:space="0" w:color="auto"/>
        <w:left w:val="none" w:sz="0" w:space="0" w:color="auto"/>
        <w:bottom w:val="none" w:sz="0" w:space="0" w:color="auto"/>
        <w:right w:val="none" w:sz="0" w:space="0" w:color="auto"/>
      </w:divBdr>
    </w:div>
    <w:div w:id="325547879">
      <w:bodyDiv w:val="1"/>
      <w:marLeft w:val="0"/>
      <w:marRight w:val="0"/>
      <w:marTop w:val="0"/>
      <w:marBottom w:val="0"/>
      <w:divBdr>
        <w:top w:val="none" w:sz="0" w:space="0" w:color="auto"/>
        <w:left w:val="none" w:sz="0" w:space="0" w:color="auto"/>
        <w:bottom w:val="none" w:sz="0" w:space="0" w:color="auto"/>
        <w:right w:val="none" w:sz="0" w:space="0" w:color="auto"/>
      </w:divBdr>
    </w:div>
    <w:div w:id="325716094">
      <w:bodyDiv w:val="1"/>
      <w:marLeft w:val="0"/>
      <w:marRight w:val="0"/>
      <w:marTop w:val="0"/>
      <w:marBottom w:val="0"/>
      <w:divBdr>
        <w:top w:val="none" w:sz="0" w:space="0" w:color="auto"/>
        <w:left w:val="none" w:sz="0" w:space="0" w:color="auto"/>
        <w:bottom w:val="none" w:sz="0" w:space="0" w:color="auto"/>
        <w:right w:val="none" w:sz="0" w:space="0" w:color="auto"/>
      </w:divBdr>
    </w:div>
    <w:div w:id="325863144">
      <w:bodyDiv w:val="1"/>
      <w:marLeft w:val="0"/>
      <w:marRight w:val="0"/>
      <w:marTop w:val="0"/>
      <w:marBottom w:val="0"/>
      <w:divBdr>
        <w:top w:val="none" w:sz="0" w:space="0" w:color="auto"/>
        <w:left w:val="none" w:sz="0" w:space="0" w:color="auto"/>
        <w:bottom w:val="none" w:sz="0" w:space="0" w:color="auto"/>
        <w:right w:val="none" w:sz="0" w:space="0" w:color="auto"/>
      </w:divBdr>
    </w:div>
    <w:div w:id="325986505">
      <w:bodyDiv w:val="1"/>
      <w:marLeft w:val="0"/>
      <w:marRight w:val="0"/>
      <w:marTop w:val="0"/>
      <w:marBottom w:val="0"/>
      <w:divBdr>
        <w:top w:val="none" w:sz="0" w:space="0" w:color="auto"/>
        <w:left w:val="none" w:sz="0" w:space="0" w:color="auto"/>
        <w:bottom w:val="none" w:sz="0" w:space="0" w:color="auto"/>
        <w:right w:val="none" w:sz="0" w:space="0" w:color="auto"/>
      </w:divBdr>
    </w:div>
    <w:div w:id="326177450">
      <w:bodyDiv w:val="1"/>
      <w:marLeft w:val="0"/>
      <w:marRight w:val="0"/>
      <w:marTop w:val="0"/>
      <w:marBottom w:val="0"/>
      <w:divBdr>
        <w:top w:val="none" w:sz="0" w:space="0" w:color="auto"/>
        <w:left w:val="none" w:sz="0" w:space="0" w:color="auto"/>
        <w:bottom w:val="none" w:sz="0" w:space="0" w:color="auto"/>
        <w:right w:val="none" w:sz="0" w:space="0" w:color="auto"/>
      </w:divBdr>
    </w:div>
    <w:div w:id="326443914">
      <w:bodyDiv w:val="1"/>
      <w:marLeft w:val="0"/>
      <w:marRight w:val="0"/>
      <w:marTop w:val="0"/>
      <w:marBottom w:val="0"/>
      <w:divBdr>
        <w:top w:val="none" w:sz="0" w:space="0" w:color="auto"/>
        <w:left w:val="none" w:sz="0" w:space="0" w:color="auto"/>
        <w:bottom w:val="none" w:sz="0" w:space="0" w:color="auto"/>
        <w:right w:val="none" w:sz="0" w:space="0" w:color="auto"/>
      </w:divBdr>
    </w:div>
    <w:div w:id="326592929">
      <w:bodyDiv w:val="1"/>
      <w:marLeft w:val="0"/>
      <w:marRight w:val="0"/>
      <w:marTop w:val="0"/>
      <w:marBottom w:val="0"/>
      <w:divBdr>
        <w:top w:val="none" w:sz="0" w:space="0" w:color="auto"/>
        <w:left w:val="none" w:sz="0" w:space="0" w:color="auto"/>
        <w:bottom w:val="none" w:sz="0" w:space="0" w:color="auto"/>
        <w:right w:val="none" w:sz="0" w:space="0" w:color="auto"/>
      </w:divBdr>
    </w:div>
    <w:div w:id="326634590">
      <w:bodyDiv w:val="1"/>
      <w:marLeft w:val="0"/>
      <w:marRight w:val="0"/>
      <w:marTop w:val="0"/>
      <w:marBottom w:val="0"/>
      <w:divBdr>
        <w:top w:val="none" w:sz="0" w:space="0" w:color="auto"/>
        <w:left w:val="none" w:sz="0" w:space="0" w:color="auto"/>
        <w:bottom w:val="none" w:sz="0" w:space="0" w:color="auto"/>
        <w:right w:val="none" w:sz="0" w:space="0" w:color="auto"/>
      </w:divBdr>
    </w:div>
    <w:div w:id="326711928">
      <w:bodyDiv w:val="1"/>
      <w:marLeft w:val="0"/>
      <w:marRight w:val="0"/>
      <w:marTop w:val="0"/>
      <w:marBottom w:val="0"/>
      <w:divBdr>
        <w:top w:val="none" w:sz="0" w:space="0" w:color="auto"/>
        <w:left w:val="none" w:sz="0" w:space="0" w:color="auto"/>
        <w:bottom w:val="none" w:sz="0" w:space="0" w:color="auto"/>
        <w:right w:val="none" w:sz="0" w:space="0" w:color="auto"/>
      </w:divBdr>
    </w:div>
    <w:div w:id="326784270">
      <w:bodyDiv w:val="1"/>
      <w:marLeft w:val="0"/>
      <w:marRight w:val="0"/>
      <w:marTop w:val="0"/>
      <w:marBottom w:val="0"/>
      <w:divBdr>
        <w:top w:val="none" w:sz="0" w:space="0" w:color="auto"/>
        <w:left w:val="none" w:sz="0" w:space="0" w:color="auto"/>
        <w:bottom w:val="none" w:sz="0" w:space="0" w:color="auto"/>
        <w:right w:val="none" w:sz="0" w:space="0" w:color="auto"/>
      </w:divBdr>
    </w:div>
    <w:div w:id="326832284">
      <w:bodyDiv w:val="1"/>
      <w:marLeft w:val="0"/>
      <w:marRight w:val="0"/>
      <w:marTop w:val="0"/>
      <w:marBottom w:val="0"/>
      <w:divBdr>
        <w:top w:val="none" w:sz="0" w:space="0" w:color="auto"/>
        <w:left w:val="none" w:sz="0" w:space="0" w:color="auto"/>
        <w:bottom w:val="none" w:sz="0" w:space="0" w:color="auto"/>
        <w:right w:val="none" w:sz="0" w:space="0" w:color="auto"/>
      </w:divBdr>
    </w:div>
    <w:div w:id="326858678">
      <w:bodyDiv w:val="1"/>
      <w:marLeft w:val="0"/>
      <w:marRight w:val="0"/>
      <w:marTop w:val="0"/>
      <w:marBottom w:val="0"/>
      <w:divBdr>
        <w:top w:val="none" w:sz="0" w:space="0" w:color="auto"/>
        <w:left w:val="none" w:sz="0" w:space="0" w:color="auto"/>
        <w:bottom w:val="none" w:sz="0" w:space="0" w:color="auto"/>
        <w:right w:val="none" w:sz="0" w:space="0" w:color="auto"/>
      </w:divBdr>
    </w:div>
    <w:div w:id="327096619">
      <w:bodyDiv w:val="1"/>
      <w:marLeft w:val="0"/>
      <w:marRight w:val="0"/>
      <w:marTop w:val="0"/>
      <w:marBottom w:val="0"/>
      <w:divBdr>
        <w:top w:val="none" w:sz="0" w:space="0" w:color="auto"/>
        <w:left w:val="none" w:sz="0" w:space="0" w:color="auto"/>
        <w:bottom w:val="none" w:sz="0" w:space="0" w:color="auto"/>
        <w:right w:val="none" w:sz="0" w:space="0" w:color="auto"/>
      </w:divBdr>
    </w:div>
    <w:div w:id="327102972">
      <w:bodyDiv w:val="1"/>
      <w:marLeft w:val="0"/>
      <w:marRight w:val="0"/>
      <w:marTop w:val="0"/>
      <w:marBottom w:val="0"/>
      <w:divBdr>
        <w:top w:val="none" w:sz="0" w:space="0" w:color="auto"/>
        <w:left w:val="none" w:sz="0" w:space="0" w:color="auto"/>
        <w:bottom w:val="none" w:sz="0" w:space="0" w:color="auto"/>
        <w:right w:val="none" w:sz="0" w:space="0" w:color="auto"/>
      </w:divBdr>
    </w:div>
    <w:div w:id="327293427">
      <w:bodyDiv w:val="1"/>
      <w:marLeft w:val="0"/>
      <w:marRight w:val="0"/>
      <w:marTop w:val="0"/>
      <w:marBottom w:val="0"/>
      <w:divBdr>
        <w:top w:val="none" w:sz="0" w:space="0" w:color="auto"/>
        <w:left w:val="none" w:sz="0" w:space="0" w:color="auto"/>
        <w:bottom w:val="none" w:sz="0" w:space="0" w:color="auto"/>
        <w:right w:val="none" w:sz="0" w:space="0" w:color="auto"/>
      </w:divBdr>
    </w:div>
    <w:div w:id="327561358">
      <w:bodyDiv w:val="1"/>
      <w:marLeft w:val="0"/>
      <w:marRight w:val="0"/>
      <w:marTop w:val="0"/>
      <w:marBottom w:val="0"/>
      <w:divBdr>
        <w:top w:val="none" w:sz="0" w:space="0" w:color="auto"/>
        <w:left w:val="none" w:sz="0" w:space="0" w:color="auto"/>
        <w:bottom w:val="none" w:sz="0" w:space="0" w:color="auto"/>
        <w:right w:val="none" w:sz="0" w:space="0" w:color="auto"/>
      </w:divBdr>
    </w:div>
    <w:div w:id="327635156">
      <w:bodyDiv w:val="1"/>
      <w:marLeft w:val="0"/>
      <w:marRight w:val="0"/>
      <w:marTop w:val="0"/>
      <w:marBottom w:val="0"/>
      <w:divBdr>
        <w:top w:val="none" w:sz="0" w:space="0" w:color="auto"/>
        <w:left w:val="none" w:sz="0" w:space="0" w:color="auto"/>
        <w:bottom w:val="none" w:sz="0" w:space="0" w:color="auto"/>
        <w:right w:val="none" w:sz="0" w:space="0" w:color="auto"/>
      </w:divBdr>
    </w:div>
    <w:div w:id="327758937">
      <w:bodyDiv w:val="1"/>
      <w:marLeft w:val="0"/>
      <w:marRight w:val="0"/>
      <w:marTop w:val="0"/>
      <w:marBottom w:val="0"/>
      <w:divBdr>
        <w:top w:val="none" w:sz="0" w:space="0" w:color="auto"/>
        <w:left w:val="none" w:sz="0" w:space="0" w:color="auto"/>
        <w:bottom w:val="none" w:sz="0" w:space="0" w:color="auto"/>
        <w:right w:val="none" w:sz="0" w:space="0" w:color="auto"/>
      </w:divBdr>
    </w:div>
    <w:div w:id="328102479">
      <w:bodyDiv w:val="1"/>
      <w:marLeft w:val="0"/>
      <w:marRight w:val="0"/>
      <w:marTop w:val="0"/>
      <w:marBottom w:val="0"/>
      <w:divBdr>
        <w:top w:val="none" w:sz="0" w:space="0" w:color="auto"/>
        <w:left w:val="none" w:sz="0" w:space="0" w:color="auto"/>
        <w:bottom w:val="none" w:sz="0" w:space="0" w:color="auto"/>
        <w:right w:val="none" w:sz="0" w:space="0" w:color="auto"/>
      </w:divBdr>
    </w:div>
    <w:div w:id="328170204">
      <w:bodyDiv w:val="1"/>
      <w:marLeft w:val="0"/>
      <w:marRight w:val="0"/>
      <w:marTop w:val="0"/>
      <w:marBottom w:val="0"/>
      <w:divBdr>
        <w:top w:val="none" w:sz="0" w:space="0" w:color="auto"/>
        <w:left w:val="none" w:sz="0" w:space="0" w:color="auto"/>
        <w:bottom w:val="none" w:sz="0" w:space="0" w:color="auto"/>
        <w:right w:val="none" w:sz="0" w:space="0" w:color="auto"/>
      </w:divBdr>
    </w:div>
    <w:div w:id="328292494">
      <w:bodyDiv w:val="1"/>
      <w:marLeft w:val="0"/>
      <w:marRight w:val="0"/>
      <w:marTop w:val="0"/>
      <w:marBottom w:val="0"/>
      <w:divBdr>
        <w:top w:val="none" w:sz="0" w:space="0" w:color="auto"/>
        <w:left w:val="none" w:sz="0" w:space="0" w:color="auto"/>
        <w:bottom w:val="none" w:sz="0" w:space="0" w:color="auto"/>
        <w:right w:val="none" w:sz="0" w:space="0" w:color="auto"/>
      </w:divBdr>
    </w:div>
    <w:div w:id="328338069">
      <w:bodyDiv w:val="1"/>
      <w:marLeft w:val="0"/>
      <w:marRight w:val="0"/>
      <w:marTop w:val="0"/>
      <w:marBottom w:val="0"/>
      <w:divBdr>
        <w:top w:val="none" w:sz="0" w:space="0" w:color="auto"/>
        <w:left w:val="none" w:sz="0" w:space="0" w:color="auto"/>
        <w:bottom w:val="none" w:sz="0" w:space="0" w:color="auto"/>
        <w:right w:val="none" w:sz="0" w:space="0" w:color="auto"/>
      </w:divBdr>
    </w:div>
    <w:div w:id="328407550">
      <w:bodyDiv w:val="1"/>
      <w:marLeft w:val="0"/>
      <w:marRight w:val="0"/>
      <w:marTop w:val="0"/>
      <w:marBottom w:val="0"/>
      <w:divBdr>
        <w:top w:val="none" w:sz="0" w:space="0" w:color="auto"/>
        <w:left w:val="none" w:sz="0" w:space="0" w:color="auto"/>
        <w:bottom w:val="none" w:sz="0" w:space="0" w:color="auto"/>
        <w:right w:val="none" w:sz="0" w:space="0" w:color="auto"/>
      </w:divBdr>
    </w:div>
    <w:div w:id="328410391">
      <w:bodyDiv w:val="1"/>
      <w:marLeft w:val="0"/>
      <w:marRight w:val="0"/>
      <w:marTop w:val="0"/>
      <w:marBottom w:val="0"/>
      <w:divBdr>
        <w:top w:val="none" w:sz="0" w:space="0" w:color="auto"/>
        <w:left w:val="none" w:sz="0" w:space="0" w:color="auto"/>
        <w:bottom w:val="none" w:sz="0" w:space="0" w:color="auto"/>
        <w:right w:val="none" w:sz="0" w:space="0" w:color="auto"/>
      </w:divBdr>
    </w:div>
    <w:div w:id="328483866">
      <w:bodyDiv w:val="1"/>
      <w:marLeft w:val="0"/>
      <w:marRight w:val="0"/>
      <w:marTop w:val="0"/>
      <w:marBottom w:val="0"/>
      <w:divBdr>
        <w:top w:val="none" w:sz="0" w:space="0" w:color="auto"/>
        <w:left w:val="none" w:sz="0" w:space="0" w:color="auto"/>
        <w:bottom w:val="none" w:sz="0" w:space="0" w:color="auto"/>
        <w:right w:val="none" w:sz="0" w:space="0" w:color="auto"/>
      </w:divBdr>
    </w:div>
    <w:div w:id="328599560">
      <w:bodyDiv w:val="1"/>
      <w:marLeft w:val="0"/>
      <w:marRight w:val="0"/>
      <w:marTop w:val="0"/>
      <w:marBottom w:val="0"/>
      <w:divBdr>
        <w:top w:val="none" w:sz="0" w:space="0" w:color="auto"/>
        <w:left w:val="none" w:sz="0" w:space="0" w:color="auto"/>
        <w:bottom w:val="none" w:sz="0" w:space="0" w:color="auto"/>
        <w:right w:val="none" w:sz="0" w:space="0" w:color="auto"/>
      </w:divBdr>
    </w:div>
    <w:div w:id="328605852">
      <w:bodyDiv w:val="1"/>
      <w:marLeft w:val="0"/>
      <w:marRight w:val="0"/>
      <w:marTop w:val="0"/>
      <w:marBottom w:val="0"/>
      <w:divBdr>
        <w:top w:val="none" w:sz="0" w:space="0" w:color="auto"/>
        <w:left w:val="none" w:sz="0" w:space="0" w:color="auto"/>
        <w:bottom w:val="none" w:sz="0" w:space="0" w:color="auto"/>
        <w:right w:val="none" w:sz="0" w:space="0" w:color="auto"/>
      </w:divBdr>
    </w:div>
    <w:div w:id="328750416">
      <w:bodyDiv w:val="1"/>
      <w:marLeft w:val="0"/>
      <w:marRight w:val="0"/>
      <w:marTop w:val="0"/>
      <w:marBottom w:val="0"/>
      <w:divBdr>
        <w:top w:val="none" w:sz="0" w:space="0" w:color="auto"/>
        <w:left w:val="none" w:sz="0" w:space="0" w:color="auto"/>
        <w:bottom w:val="none" w:sz="0" w:space="0" w:color="auto"/>
        <w:right w:val="none" w:sz="0" w:space="0" w:color="auto"/>
      </w:divBdr>
    </w:div>
    <w:div w:id="328824490">
      <w:bodyDiv w:val="1"/>
      <w:marLeft w:val="0"/>
      <w:marRight w:val="0"/>
      <w:marTop w:val="0"/>
      <w:marBottom w:val="0"/>
      <w:divBdr>
        <w:top w:val="none" w:sz="0" w:space="0" w:color="auto"/>
        <w:left w:val="none" w:sz="0" w:space="0" w:color="auto"/>
        <w:bottom w:val="none" w:sz="0" w:space="0" w:color="auto"/>
        <w:right w:val="none" w:sz="0" w:space="0" w:color="auto"/>
      </w:divBdr>
    </w:div>
    <w:div w:id="329526213">
      <w:bodyDiv w:val="1"/>
      <w:marLeft w:val="0"/>
      <w:marRight w:val="0"/>
      <w:marTop w:val="0"/>
      <w:marBottom w:val="0"/>
      <w:divBdr>
        <w:top w:val="none" w:sz="0" w:space="0" w:color="auto"/>
        <w:left w:val="none" w:sz="0" w:space="0" w:color="auto"/>
        <w:bottom w:val="none" w:sz="0" w:space="0" w:color="auto"/>
        <w:right w:val="none" w:sz="0" w:space="0" w:color="auto"/>
      </w:divBdr>
    </w:div>
    <w:div w:id="329915547">
      <w:bodyDiv w:val="1"/>
      <w:marLeft w:val="0"/>
      <w:marRight w:val="0"/>
      <w:marTop w:val="0"/>
      <w:marBottom w:val="0"/>
      <w:divBdr>
        <w:top w:val="none" w:sz="0" w:space="0" w:color="auto"/>
        <w:left w:val="none" w:sz="0" w:space="0" w:color="auto"/>
        <w:bottom w:val="none" w:sz="0" w:space="0" w:color="auto"/>
        <w:right w:val="none" w:sz="0" w:space="0" w:color="auto"/>
      </w:divBdr>
    </w:div>
    <w:div w:id="330301727">
      <w:bodyDiv w:val="1"/>
      <w:marLeft w:val="0"/>
      <w:marRight w:val="0"/>
      <w:marTop w:val="0"/>
      <w:marBottom w:val="0"/>
      <w:divBdr>
        <w:top w:val="none" w:sz="0" w:space="0" w:color="auto"/>
        <w:left w:val="none" w:sz="0" w:space="0" w:color="auto"/>
        <w:bottom w:val="none" w:sz="0" w:space="0" w:color="auto"/>
        <w:right w:val="none" w:sz="0" w:space="0" w:color="auto"/>
      </w:divBdr>
    </w:div>
    <w:div w:id="330374904">
      <w:bodyDiv w:val="1"/>
      <w:marLeft w:val="0"/>
      <w:marRight w:val="0"/>
      <w:marTop w:val="0"/>
      <w:marBottom w:val="0"/>
      <w:divBdr>
        <w:top w:val="none" w:sz="0" w:space="0" w:color="auto"/>
        <w:left w:val="none" w:sz="0" w:space="0" w:color="auto"/>
        <w:bottom w:val="none" w:sz="0" w:space="0" w:color="auto"/>
        <w:right w:val="none" w:sz="0" w:space="0" w:color="auto"/>
      </w:divBdr>
    </w:div>
    <w:div w:id="330378438">
      <w:bodyDiv w:val="1"/>
      <w:marLeft w:val="0"/>
      <w:marRight w:val="0"/>
      <w:marTop w:val="0"/>
      <w:marBottom w:val="0"/>
      <w:divBdr>
        <w:top w:val="none" w:sz="0" w:space="0" w:color="auto"/>
        <w:left w:val="none" w:sz="0" w:space="0" w:color="auto"/>
        <w:bottom w:val="none" w:sz="0" w:space="0" w:color="auto"/>
        <w:right w:val="none" w:sz="0" w:space="0" w:color="auto"/>
      </w:divBdr>
    </w:div>
    <w:div w:id="331185047">
      <w:bodyDiv w:val="1"/>
      <w:marLeft w:val="0"/>
      <w:marRight w:val="0"/>
      <w:marTop w:val="0"/>
      <w:marBottom w:val="0"/>
      <w:divBdr>
        <w:top w:val="none" w:sz="0" w:space="0" w:color="auto"/>
        <w:left w:val="none" w:sz="0" w:space="0" w:color="auto"/>
        <w:bottom w:val="none" w:sz="0" w:space="0" w:color="auto"/>
        <w:right w:val="none" w:sz="0" w:space="0" w:color="auto"/>
      </w:divBdr>
    </w:div>
    <w:div w:id="331219239">
      <w:bodyDiv w:val="1"/>
      <w:marLeft w:val="0"/>
      <w:marRight w:val="0"/>
      <w:marTop w:val="0"/>
      <w:marBottom w:val="0"/>
      <w:divBdr>
        <w:top w:val="none" w:sz="0" w:space="0" w:color="auto"/>
        <w:left w:val="none" w:sz="0" w:space="0" w:color="auto"/>
        <w:bottom w:val="none" w:sz="0" w:space="0" w:color="auto"/>
        <w:right w:val="none" w:sz="0" w:space="0" w:color="auto"/>
      </w:divBdr>
    </w:div>
    <w:div w:id="331219659">
      <w:bodyDiv w:val="1"/>
      <w:marLeft w:val="0"/>
      <w:marRight w:val="0"/>
      <w:marTop w:val="0"/>
      <w:marBottom w:val="0"/>
      <w:divBdr>
        <w:top w:val="none" w:sz="0" w:space="0" w:color="auto"/>
        <w:left w:val="none" w:sz="0" w:space="0" w:color="auto"/>
        <w:bottom w:val="none" w:sz="0" w:space="0" w:color="auto"/>
        <w:right w:val="none" w:sz="0" w:space="0" w:color="auto"/>
      </w:divBdr>
    </w:div>
    <w:div w:id="331227314">
      <w:bodyDiv w:val="1"/>
      <w:marLeft w:val="0"/>
      <w:marRight w:val="0"/>
      <w:marTop w:val="0"/>
      <w:marBottom w:val="0"/>
      <w:divBdr>
        <w:top w:val="none" w:sz="0" w:space="0" w:color="auto"/>
        <w:left w:val="none" w:sz="0" w:space="0" w:color="auto"/>
        <w:bottom w:val="none" w:sz="0" w:space="0" w:color="auto"/>
        <w:right w:val="none" w:sz="0" w:space="0" w:color="auto"/>
      </w:divBdr>
    </w:div>
    <w:div w:id="331372353">
      <w:bodyDiv w:val="1"/>
      <w:marLeft w:val="0"/>
      <w:marRight w:val="0"/>
      <w:marTop w:val="0"/>
      <w:marBottom w:val="0"/>
      <w:divBdr>
        <w:top w:val="none" w:sz="0" w:space="0" w:color="auto"/>
        <w:left w:val="none" w:sz="0" w:space="0" w:color="auto"/>
        <w:bottom w:val="none" w:sz="0" w:space="0" w:color="auto"/>
        <w:right w:val="none" w:sz="0" w:space="0" w:color="auto"/>
      </w:divBdr>
    </w:div>
    <w:div w:id="331417207">
      <w:bodyDiv w:val="1"/>
      <w:marLeft w:val="0"/>
      <w:marRight w:val="0"/>
      <w:marTop w:val="0"/>
      <w:marBottom w:val="0"/>
      <w:divBdr>
        <w:top w:val="none" w:sz="0" w:space="0" w:color="auto"/>
        <w:left w:val="none" w:sz="0" w:space="0" w:color="auto"/>
        <w:bottom w:val="none" w:sz="0" w:space="0" w:color="auto"/>
        <w:right w:val="none" w:sz="0" w:space="0" w:color="auto"/>
      </w:divBdr>
    </w:div>
    <w:div w:id="331488722">
      <w:bodyDiv w:val="1"/>
      <w:marLeft w:val="0"/>
      <w:marRight w:val="0"/>
      <w:marTop w:val="0"/>
      <w:marBottom w:val="0"/>
      <w:divBdr>
        <w:top w:val="none" w:sz="0" w:space="0" w:color="auto"/>
        <w:left w:val="none" w:sz="0" w:space="0" w:color="auto"/>
        <w:bottom w:val="none" w:sz="0" w:space="0" w:color="auto"/>
        <w:right w:val="none" w:sz="0" w:space="0" w:color="auto"/>
      </w:divBdr>
    </w:div>
    <w:div w:id="331839274">
      <w:bodyDiv w:val="1"/>
      <w:marLeft w:val="0"/>
      <w:marRight w:val="0"/>
      <w:marTop w:val="0"/>
      <w:marBottom w:val="0"/>
      <w:divBdr>
        <w:top w:val="none" w:sz="0" w:space="0" w:color="auto"/>
        <w:left w:val="none" w:sz="0" w:space="0" w:color="auto"/>
        <w:bottom w:val="none" w:sz="0" w:space="0" w:color="auto"/>
        <w:right w:val="none" w:sz="0" w:space="0" w:color="auto"/>
      </w:divBdr>
    </w:div>
    <w:div w:id="331877781">
      <w:bodyDiv w:val="1"/>
      <w:marLeft w:val="0"/>
      <w:marRight w:val="0"/>
      <w:marTop w:val="0"/>
      <w:marBottom w:val="0"/>
      <w:divBdr>
        <w:top w:val="none" w:sz="0" w:space="0" w:color="auto"/>
        <w:left w:val="none" w:sz="0" w:space="0" w:color="auto"/>
        <w:bottom w:val="none" w:sz="0" w:space="0" w:color="auto"/>
        <w:right w:val="none" w:sz="0" w:space="0" w:color="auto"/>
      </w:divBdr>
    </w:div>
    <w:div w:id="331952015">
      <w:bodyDiv w:val="1"/>
      <w:marLeft w:val="0"/>
      <w:marRight w:val="0"/>
      <w:marTop w:val="0"/>
      <w:marBottom w:val="0"/>
      <w:divBdr>
        <w:top w:val="none" w:sz="0" w:space="0" w:color="auto"/>
        <w:left w:val="none" w:sz="0" w:space="0" w:color="auto"/>
        <w:bottom w:val="none" w:sz="0" w:space="0" w:color="auto"/>
        <w:right w:val="none" w:sz="0" w:space="0" w:color="auto"/>
      </w:divBdr>
    </w:div>
    <w:div w:id="332025903">
      <w:bodyDiv w:val="1"/>
      <w:marLeft w:val="0"/>
      <w:marRight w:val="0"/>
      <w:marTop w:val="0"/>
      <w:marBottom w:val="0"/>
      <w:divBdr>
        <w:top w:val="none" w:sz="0" w:space="0" w:color="auto"/>
        <w:left w:val="none" w:sz="0" w:space="0" w:color="auto"/>
        <w:bottom w:val="none" w:sz="0" w:space="0" w:color="auto"/>
        <w:right w:val="none" w:sz="0" w:space="0" w:color="auto"/>
      </w:divBdr>
    </w:div>
    <w:div w:id="332077401">
      <w:bodyDiv w:val="1"/>
      <w:marLeft w:val="0"/>
      <w:marRight w:val="0"/>
      <w:marTop w:val="0"/>
      <w:marBottom w:val="0"/>
      <w:divBdr>
        <w:top w:val="none" w:sz="0" w:space="0" w:color="auto"/>
        <w:left w:val="none" w:sz="0" w:space="0" w:color="auto"/>
        <w:bottom w:val="none" w:sz="0" w:space="0" w:color="auto"/>
        <w:right w:val="none" w:sz="0" w:space="0" w:color="auto"/>
      </w:divBdr>
    </w:div>
    <w:div w:id="332101344">
      <w:bodyDiv w:val="1"/>
      <w:marLeft w:val="0"/>
      <w:marRight w:val="0"/>
      <w:marTop w:val="0"/>
      <w:marBottom w:val="0"/>
      <w:divBdr>
        <w:top w:val="none" w:sz="0" w:space="0" w:color="auto"/>
        <w:left w:val="none" w:sz="0" w:space="0" w:color="auto"/>
        <w:bottom w:val="none" w:sz="0" w:space="0" w:color="auto"/>
        <w:right w:val="none" w:sz="0" w:space="0" w:color="auto"/>
      </w:divBdr>
    </w:div>
    <w:div w:id="332610779">
      <w:bodyDiv w:val="1"/>
      <w:marLeft w:val="0"/>
      <w:marRight w:val="0"/>
      <w:marTop w:val="0"/>
      <w:marBottom w:val="0"/>
      <w:divBdr>
        <w:top w:val="none" w:sz="0" w:space="0" w:color="auto"/>
        <w:left w:val="none" w:sz="0" w:space="0" w:color="auto"/>
        <w:bottom w:val="none" w:sz="0" w:space="0" w:color="auto"/>
        <w:right w:val="none" w:sz="0" w:space="0" w:color="auto"/>
      </w:divBdr>
    </w:div>
    <w:div w:id="332688887">
      <w:bodyDiv w:val="1"/>
      <w:marLeft w:val="0"/>
      <w:marRight w:val="0"/>
      <w:marTop w:val="0"/>
      <w:marBottom w:val="0"/>
      <w:divBdr>
        <w:top w:val="none" w:sz="0" w:space="0" w:color="auto"/>
        <w:left w:val="none" w:sz="0" w:space="0" w:color="auto"/>
        <w:bottom w:val="none" w:sz="0" w:space="0" w:color="auto"/>
        <w:right w:val="none" w:sz="0" w:space="0" w:color="auto"/>
      </w:divBdr>
    </w:div>
    <w:div w:id="332807766">
      <w:bodyDiv w:val="1"/>
      <w:marLeft w:val="0"/>
      <w:marRight w:val="0"/>
      <w:marTop w:val="0"/>
      <w:marBottom w:val="0"/>
      <w:divBdr>
        <w:top w:val="none" w:sz="0" w:space="0" w:color="auto"/>
        <w:left w:val="none" w:sz="0" w:space="0" w:color="auto"/>
        <w:bottom w:val="none" w:sz="0" w:space="0" w:color="auto"/>
        <w:right w:val="none" w:sz="0" w:space="0" w:color="auto"/>
      </w:divBdr>
    </w:div>
    <w:div w:id="334067451">
      <w:bodyDiv w:val="1"/>
      <w:marLeft w:val="0"/>
      <w:marRight w:val="0"/>
      <w:marTop w:val="0"/>
      <w:marBottom w:val="0"/>
      <w:divBdr>
        <w:top w:val="none" w:sz="0" w:space="0" w:color="auto"/>
        <w:left w:val="none" w:sz="0" w:space="0" w:color="auto"/>
        <w:bottom w:val="none" w:sz="0" w:space="0" w:color="auto"/>
        <w:right w:val="none" w:sz="0" w:space="0" w:color="auto"/>
      </w:divBdr>
    </w:div>
    <w:div w:id="334192919">
      <w:bodyDiv w:val="1"/>
      <w:marLeft w:val="0"/>
      <w:marRight w:val="0"/>
      <w:marTop w:val="0"/>
      <w:marBottom w:val="0"/>
      <w:divBdr>
        <w:top w:val="none" w:sz="0" w:space="0" w:color="auto"/>
        <w:left w:val="none" w:sz="0" w:space="0" w:color="auto"/>
        <w:bottom w:val="none" w:sz="0" w:space="0" w:color="auto"/>
        <w:right w:val="none" w:sz="0" w:space="0" w:color="auto"/>
      </w:divBdr>
    </w:div>
    <w:div w:id="334502312">
      <w:bodyDiv w:val="1"/>
      <w:marLeft w:val="0"/>
      <w:marRight w:val="0"/>
      <w:marTop w:val="0"/>
      <w:marBottom w:val="0"/>
      <w:divBdr>
        <w:top w:val="none" w:sz="0" w:space="0" w:color="auto"/>
        <w:left w:val="none" w:sz="0" w:space="0" w:color="auto"/>
        <w:bottom w:val="none" w:sz="0" w:space="0" w:color="auto"/>
        <w:right w:val="none" w:sz="0" w:space="0" w:color="auto"/>
      </w:divBdr>
    </w:div>
    <w:div w:id="334579827">
      <w:bodyDiv w:val="1"/>
      <w:marLeft w:val="0"/>
      <w:marRight w:val="0"/>
      <w:marTop w:val="0"/>
      <w:marBottom w:val="0"/>
      <w:divBdr>
        <w:top w:val="none" w:sz="0" w:space="0" w:color="auto"/>
        <w:left w:val="none" w:sz="0" w:space="0" w:color="auto"/>
        <w:bottom w:val="none" w:sz="0" w:space="0" w:color="auto"/>
        <w:right w:val="none" w:sz="0" w:space="0" w:color="auto"/>
      </w:divBdr>
    </w:div>
    <w:div w:id="334647612">
      <w:bodyDiv w:val="1"/>
      <w:marLeft w:val="0"/>
      <w:marRight w:val="0"/>
      <w:marTop w:val="0"/>
      <w:marBottom w:val="0"/>
      <w:divBdr>
        <w:top w:val="none" w:sz="0" w:space="0" w:color="auto"/>
        <w:left w:val="none" w:sz="0" w:space="0" w:color="auto"/>
        <w:bottom w:val="none" w:sz="0" w:space="0" w:color="auto"/>
        <w:right w:val="none" w:sz="0" w:space="0" w:color="auto"/>
      </w:divBdr>
    </w:div>
    <w:div w:id="335041716">
      <w:bodyDiv w:val="1"/>
      <w:marLeft w:val="0"/>
      <w:marRight w:val="0"/>
      <w:marTop w:val="0"/>
      <w:marBottom w:val="0"/>
      <w:divBdr>
        <w:top w:val="none" w:sz="0" w:space="0" w:color="auto"/>
        <w:left w:val="none" w:sz="0" w:space="0" w:color="auto"/>
        <w:bottom w:val="none" w:sz="0" w:space="0" w:color="auto"/>
        <w:right w:val="none" w:sz="0" w:space="0" w:color="auto"/>
      </w:divBdr>
    </w:div>
    <w:div w:id="335227903">
      <w:bodyDiv w:val="1"/>
      <w:marLeft w:val="0"/>
      <w:marRight w:val="0"/>
      <w:marTop w:val="0"/>
      <w:marBottom w:val="0"/>
      <w:divBdr>
        <w:top w:val="none" w:sz="0" w:space="0" w:color="auto"/>
        <w:left w:val="none" w:sz="0" w:space="0" w:color="auto"/>
        <w:bottom w:val="none" w:sz="0" w:space="0" w:color="auto"/>
        <w:right w:val="none" w:sz="0" w:space="0" w:color="auto"/>
      </w:divBdr>
    </w:div>
    <w:div w:id="335419880">
      <w:bodyDiv w:val="1"/>
      <w:marLeft w:val="0"/>
      <w:marRight w:val="0"/>
      <w:marTop w:val="0"/>
      <w:marBottom w:val="0"/>
      <w:divBdr>
        <w:top w:val="none" w:sz="0" w:space="0" w:color="auto"/>
        <w:left w:val="none" w:sz="0" w:space="0" w:color="auto"/>
        <w:bottom w:val="none" w:sz="0" w:space="0" w:color="auto"/>
        <w:right w:val="none" w:sz="0" w:space="0" w:color="auto"/>
      </w:divBdr>
    </w:div>
    <w:div w:id="335495395">
      <w:bodyDiv w:val="1"/>
      <w:marLeft w:val="0"/>
      <w:marRight w:val="0"/>
      <w:marTop w:val="0"/>
      <w:marBottom w:val="0"/>
      <w:divBdr>
        <w:top w:val="none" w:sz="0" w:space="0" w:color="auto"/>
        <w:left w:val="none" w:sz="0" w:space="0" w:color="auto"/>
        <w:bottom w:val="none" w:sz="0" w:space="0" w:color="auto"/>
        <w:right w:val="none" w:sz="0" w:space="0" w:color="auto"/>
      </w:divBdr>
    </w:div>
    <w:div w:id="335688308">
      <w:bodyDiv w:val="1"/>
      <w:marLeft w:val="0"/>
      <w:marRight w:val="0"/>
      <w:marTop w:val="0"/>
      <w:marBottom w:val="0"/>
      <w:divBdr>
        <w:top w:val="none" w:sz="0" w:space="0" w:color="auto"/>
        <w:left w:val="none" w:sz="0" w:space="0" w:color="auto"/>
        <w:bottom w:val="none" w:sz="0" w:space="0" w:color="auto"/>
        <w:right w:val="none" w:sz="0" w:space="0" w:color="auto"/>
      </w:divBdr>
    </w:div>
    <w:div w:id="335960632">
      <w:bodyDiv w:val="1"/>
      <w:marLeft w:val="0"/>
      <w:marRight w:val="0"/>
      <w:marTop w:val="0"/>
      <w:marBottom w:val="0"/>
      <w:divBdr>
        <w:top w:val="none" w:sz="0" w:space="0" w:color="auto"/>
        <w:left w:val="none" w:sz="0" w:space="0" w:color="auto"/>
        <w:bottom w:val="none" w:sz="0" w:space="0" w:color="auto"/>
        <w:right w:val="none" w:sz="0" w:space="0" w:color="auto"/>
      </w:divBdr>
    </w:div>
    <w:div w:id="336075584">
      <w:bodyDiv w:val="1"/>
      <w:marLeft w:val="0"/>
      <w:marRight w:val="0"/>
      <w:marTop w:val="0"/>
      <w:marBottom w:val="0"/>
      <w:divBdr>
        <w:top w:val="none" w:sz="0" w:space="0" w:color="auto"/>
        <w:left w:val="none" w:sz="0" w:space="0" w:color="auto"/>
        <w:bottom w:val="none" w:sz="0" w:space="0" w:color="auto"/>
        <w:right w:val="none" w:sz="0" w:space="0" w:color="auto"/>
      </w:divBdr>
    </w:div>
    <w:div w:id="336345345">
      <w:bodyDiv w:val="1"/>
      <w:marLeft w:val="0"/>
      <w:marRight w:val="0"/>
      <w:marTop w:val="0"/>
      <w:marBottom w:val="0"/>
      <w:divBdr>
        <w:top w:val="none" w:sz="0" w:space="0" w:color="auto"/>
        <w:left w:val="none" w:sz="0" w:space="0" w:color="auto"/>
        <w:bottom w:val="none" w:sz="0" w:space="0" w:color="auto"/>
        <w:right w:val="none" w:sz="0" w:space="0" w:color="auto"/>
      </w:divBdr>
    </w:div>
    <w:div w:id="336660568">
      <w:bodyDiv w:val="1"/>
      <w:marLeft w:val="0"/>
      <w:marRight w:val="0"/>
      <w:marTop w:val="0"/>
      <w:marBottom w:val="0"/>
      <w:divBdr>
        <w:top w:val="none" w:sz="0" w:space="0" w:color="auto"/>
        <w:left w:val="none" w:sz="0" w:space="0" w:color="auto"/>
        <w:bottom w:val="none" w:sz="0" w:space="0" w:color="auto"/>
        <w:right w:val="none" w:sz="0" w:space="0" w:color="auto"/>
      </w:divBdr>
    </w:div>
    <w:div w:id="337120598">
      <w:bodyDiv w:val="1"/>
      <w:marLeft w:val="0"/>
      <w:marRight w:val="0"/>
      <w:marTop w:val="0"/>
      <w:marBottom w:val="0"/>
      <w:divBdr>
        <w:top w:val="none" w:sz="0" w:space="0" w:color="auto"/>
        <w:left w:val="none" w:sz="0" w:space="0" w:color="auto"/>
        <w:bottom w:val="none" w:sz="0" w:space="0" w:color="auto"/>
        <w:right w:val="none" w:sz="0" w:space="0" w:color="auto"/>
      </w:divBdr>
    </w:div>
    <w:div w:id="337192442">
      <w:bodyDiv w:val="1"/>
      <w:marLeft w:val="0"/>
      <w:marRight w:val="0"/>
      <w:marTop w:val="0"/>
      <w:marBottom w:val="0"/>
      <w:divBdr>
        <w:top w:val="none" w:sz="0" w:space="0" w:color="auto"/>
        <w:left w:val="none" w:sz="0" w:space="0" w:color="auto"/>
        <w:bottom w:val="none" w:sz="0" w:space="0" w:color="auto"/>
        <w:right w:val="none" w:sz="0" w:space="0" w:color="auto"/>
      </w:divBdr>
    </w:div>
    <w:div w:id="337268142">
      <w:bodyDiv w:val="1"/>
      <w:marLeft w:val="0"/>
      <w:marRight w:val="0"/>
      <w:marTop w:val="0"/>
      <w:marBottom w:val="0"/>
      <w:divBdr>
        <w:top w:val="none" w:sz="0" w:space="0" w:color="auto"/>
        <w:left w:val="none" w:sz="0" w:space="0" w:color="auto"/>
        <w:bottom w:val="none" w:sz="0" w:space="0" w:color="auto"/>
        <w:right w:val="none" w:sz="0" w:space="0" w:color="auto"/>
      </w:divBdr>
    </w:div>
    <w:div w:id="337271750">
      <w:bodyDiv w:val="1"/>
      <w:marLeft w:val="0"/>
      <w:marRight w:val="0"/>
      <w:marTop w:val="0"/>
      <w:marBottom w:val="0"/>
      <w:divBdr>
        <w:top w:val="none" w:sz="0" w:space="0" w:color="auto"/>
        <w:left w:val="none" w:sz="0" w:space="0" w:color="auto"/>
        <w:bottom w:val="none" w:sz="0" w:space="0" w:color="auto"/>
        <w:right w:val="none" w:sz="0" w:space="0" w:color="auto"/>
      </w:divBdr>
    </w:div>
    <w:div w:id="337274765">
      <w:bodyDiv w:val="1"/>
      <w:marLeft w:val="0"/>
      <w:marRight w:val="0"/>
      <w:marTop w:val="0"/>
      <w:marBottom w:val="0"/>
      <w:divBdr>
        <w:top w:val="none" w:sz="0" w:space="0" w:color="auto"/>
        <w:left w:val="none" w:sz="0" w:space="0" w:color="auto"/>
        <w:bottom w:val="none" w:sz="0" w:space="0" w:color="auto"/>
        <w:right w:val="none" w:sz="0" w:space="0" w:color="auto"/>
      </w:divBdr>
    </w:div>
    <w:div w:id="337275855">
      <w:bodyDiv w:val="1"/>
      <w:marLeft w:val="0"/>
      <w:marRight w:val="0"/>
      <w:marTop w:val="0"/>
      <w:marBottom w:val="0"/>
      <w:divBdr>
        <w:top w:val="none" w:sz="0" w:space="0" w:color="auto"/>
        <w:left w:val="none" w:sz="0" w:space="0" w:color="auto"/>
        <w:bottom w:val="none" w:sz="0" w:space="0" w:color="auto"/>
        <w:right w:val="none" w:sz="0" w:space="0" w:color="auto"/>
      </w:divBdr>
    </w:div>
    <w:div w:id="337318586">
      <w:bodyDiv w:val="1"/>
      <w:marLeft w:val="0"/>
      <w:marRight w:val="0"/>
      <w:marTop w:val="0"/>
      <w:marBottom w:val="0"/>
      <w:divBdr>
        <w:top w:val="none" w:sz="0" w:space="0" w:color="auto"/>
        <w:left w:val="none" w:sz="0" w:space="0" w:color="auto"/>
        <w:bottom w:val="none" w:sz="0" w:space="0" w:color="auto"/>
        <w:right w:val="none" w:sz="0" w:space="0" w:color="auto"/>
      </w:divBdr>
    </w:div>
    <w:div w:id="337319477">
      <w:bodyDiv w:val="1"/>
      <w:marLeft w:val="0"/>
      <w:marRight w:val="0"/>
      <w:marTop w:val="0"/>
      <w:marBottom w:val="0"/>
      <w:divBdr>
        <w:top w:val="none" w:sz="0" w:space="0" w:color="auto"/>
        <w:left w:val="none" w:sz="0" w:space="0" w:color="auto"/>
        <w:bottom w:val="none" w:sz="0" w:space="0" w:color="auto"/>
        <w:right w:val="none" w:sz="0" w:space="0" w:color="auto"/>
      </w:divBdr>
    </w:div>
    <w:div w:id="337580861">
      <w:bodyDiv w:val="1"/>
      <w:marLeft w:val="0"/>
      <w:marRight w:val="0"/>
      <w:marTop w:val="0"/>
      <w:marBottom w:val="0"/>
      <w:divBdr>
        <w:top w:val="none" w:sz="0" w:space="0" w:color="auto"/>
        <w:left w:val="none" w:sz="0" w:space="0" w:color="auto"/>
        <w:bottom w:val="none" w:sz="0" w:space="0" w:color="auto"/>
        <w:right w:val="none" w:sz="0" w:space="0" w:color="auto"/>
      </w:divBdr>
    </w:div>
    <w:div w:id="338000730">
      <w:bodyDiv w:val="1"/>
      <w:marLeft w:val="0"/>
      <w:marRight w:val="0"/>
      <w:marTop w:val="0"/>
      <w:marBottom w:val="0"/>
      <w:divBdr>
        <w:top w:val="none" w:sz="0" w:space="0" w:color="auto"/>
        <w:left w:val="none" w:sz="0" w:space="0" w:color="auto"/>
        <w:bottom w:val="none" w:sz="0" w:space="0" w:color="auto"/>
        <w:right w:val="none" w:sz="0" w:space="0" w:color="auto"/>
      </w:divBdr>
    </w:div>
    <w:div w:id="338236331">
      <w:bodyDiv w:val="1"/>
      <w:marLeft w:val="0"/>
      <w:marRight w:val="0"/>
      <w:marTop w:val="0"/>
      <w:marBottom w:val="0"/>
      <w:divBdr>
        <w:top w:val="none" w:sz="0" w:space="0" w:color="auto"/>
        <w:left w:val="none" w:sz="0" w:space="0" w:color="auto"/>
        <w:bottom w:val="none" w:sz="0" w:space="0" w:color="auto"/>
        <w:right w:val="none" w:sz="0" w:space="0" w:color="auto"/>
      </w:divBdr>
    </w:div>
    <w:div w:id="338387412">
      <w:bodyDiv w:val="1"/>
      <w:marLeft w:val="0"/>
      <w:marRight w:val="0"/>
      <w:marTop w:val="0"/>
      <w:marBottom w:val="0"/>
      <w:divBdr>
        <w:top w:val="none" w:sz="0" w:space="0" w:color="auto"/>
        <w:left w:val="none" w:sz="0" w:space="0" w:color="auto"/>
        <w:bottom w:val="none" w:sz="0" w:space="0" w:color="auto"/>
        <w:right w:val="none" w:sz="0" w:space="0" w:color="auto"/>
      </w:divBdr>
    </w:div>
    <w:div w:id="338388801">
      <w:bodyDiv w:val="1"/>
      <w:marLeft w:val="0"/>
      <w:marRight w:val="0"/>
      <w:marTop w:val="0"/>
      <w:marBottom w:val="0"/>
      <w:divBdr>
        <w:top w:val="none" w:sz="0" w:space="0" w:color="auto"/>
        <w:left w:val="none" w:sz="0" w:space="0" w:color="auto"/>
        <w:bottom w:val="none" w:sz="0" w:space="0" w:color="auto"/>
        <w:right w:val="none" w:sz="0" w:space="0" w:color="auto"/>
      </w:divBdr>
    </w:div>
    <w:div w:id="338578677">
      <w:bodyDiv w:val="1"/>
      <w:marLeft w:val="0"/>
      <w:marRight w:val="0"/>
      <w:marTop w:val="0"/>
      <w:marBottom w:val="0"/>
      <w:divBdr>
        <w:top w:val="none" w:sz="0" w:space="0" w:color="auto"/>
        <w:left w:val="none" w:sz="0" w:space="0" w:color="auto"/>
        <w:bottom w:val="none" w:sz="0" w:space="0" w:color="auto"/>
        <w:right w:val="none" w:sz="0" w:space="0" w:color="auto"/>
      </w:divBdr>
    </w:div>
    <w:div w:id="338583137">
      <w:bodyDiv w:val="1"/>
      <w:marLeft w:val="0"/>
      <w:marRight w:val="0"/>
      <w:marTop w:val="0"/>
      <w:marBottom w:val="0"/>
      <w:divBdr>
        <w:top w:val="none" w:sz="0" w:space="0" w:color="auto"/>
        <w:left w:val="none" w:sz="0" w:space="0" w:color="auto"/>
        <w:bottom w:val="none" w:sz="0" w:space="0" w:color="auto"/>
        <w:right w:val="none" w:sz="0" w:space="0" w:color="auto"/>
      </w:divBdr>
    </w:div>
    <w:div w:id="338656399">
      <w:bodyDiv w:val="1"/>
      <w:marLeft w:val="0"/>
      <w:marRight w:val="0"/>
      <w:marTop w:val="0"/>
      <w:marBottom w:val="0"/>
      <w:divBdr>
        <w:top w:val="none" w:sz="0" w:space="0" w:color="auto"/>
        <w:left w:val="none" w:sz="0" w:space="0" w:color="auto"/>
        <w:bottom w:val="none" w:sz="0" w:space="0" w:color="auto"/>
        <w:right w:val="none" w:sz="0" w:space="0" w:color="auto"/>
      </w:divBdr>
    </w:div>
    <w:div w:id="338778725">
      <w:bodyDiv w:val="1"/>
      <w:marLeft w:val="0"/>
      <w:marRight w:val="0"/>
      <w:marTop w:val="0"/>
      <w:marBottom w:val="0"/>
      <w:divBdr>
        <w:top w:val="none" w:sz="0" w:space="0" w:color="auto"/>
        <w:left w:val="none" w:sz="0" w:space="0" w:color="auto"/>
        <w:bottom w:val="none" w:sz="0" w:space="0" w:color="auto"/>
        <w:right w:val="none" w:sz="0" w:space="0" w:color="auto"/>
      </w:divBdr>
    </w:div>
    <w:div w:id="338967990">
      <w:bodyDiv w:val="1"/>
      <w:marLeft w:val="0"/>
      <w:marRight w:val="0"/>
      <w:marTop w:val="0"/>
      <w:marBottom w:val="0"/>
      <w:divBdr>
        <w:top w:val="none" w:sz="0" w:space="0" w:color="auto"/>
        <w:left w:val="none" w:sz="0" w:space="0" w:color="auto"/>
        <w:bottom w:val="none" w:sz="0" w:space="0" w:color="auto"/>
        <w:right w:val="none" w:sz="0" w:space="0" w:color="auto"/>
      </w:divBdr>
    </w:div>
    <w:div w:id="339048420">
      <w:bodyDiv w:val="1"/>
      <w:marLeft w:val="0"/>
      <w:marRight w:val="0"/>
      <w:marTop w:val="0"/>
      <w:marBottom w:val="0"/>
      <w:divBdr>
        <w:top w:val="none" w:sz="0" w:space="0" w:color="auto"/>
        <w:left w:val="none" w:sz="0" w:space="0" w:color="auto"/>
        <w:bottom w:val="none" w:sz="0" w:space="0" w:color="auto"/>
        <w:right w:val="none" w:sz="0" w:space="0" w:color="auto"/>
      </w:divBdr>
    </w:div>
    <w:div w:id="339282848">
      <w:bodyDiv w:val="1"/>
      <w:marLeft w:val="0"/>
      <w:marRight w:val="0"/>
      <w:marTop w:val="0"/>
      <w:marBottom w:val="0"/>
      <w:divBdr>
        <w:top w:val="none" w:sz="0" w:space="0" w:color="auto"/>
        <w:left w:val="none" w:sz="0" w:space="0" w:color="auto"/>
        <w:bottom w:val="none" w:sz="0" w:space="0" w:color="auto"/>
        <w:right w:val="none" w:sz="0" w:space="0" w:color="auto"/>
      </w:divBdr>
    </w:div>
    <w:div w:id="339621348">
      <w:bodyDiv w:val="1"/>
      <w:marLeft w:val="0"/>
      <w:marRight w:val="0"/>
      <w:marTop w:val="0"/>
      <w:marBottom w:val="0"/>
      <w:divBdr>
        <w:top w:val="none" w:sz="0" w:space="0" w:color="auto"/>
        <w:left w:val="none" w:sz="0" w:space="0" w:color="auto"/>
        <w:bottom w:val="none" w:sz="0" w:space="0" w:color="auto"/>
        <w:right w:val="none" w:sz="0" w:space="0" w:color="auto"/>
      </w:divBdr>
    </w:div>
    <w:div w:id="339627794">
      <w:bodyDiv w:val="1"/>
      <w:marLeft w:val="0"/>
      <w:marRight w:val="0"/>
      <w:marTop w:val="0"/>
      <w:marBottom w:val="0"/>
      <w:divBdr>
        <w:top w:val="none" w:sz="0" w:space="0" w:color="auto"/>
        <w:left w:val="none" w:sz="0" w:space="0" w:color="auto"/>
        <w:bottom w:val="none" w:sz="0" w:space="0" w:color="auto"/>
        <w:right w:val="none" w:sz="0" w:space="0" w:color="auto"/>
      </w:divBdr>
    </w:div>
    <w:div w:id="340090978">
      <w:bodyDiv w:val="1"/>
      <w:marLeft w:val="0"/>
      <w:marRight w:val="0"/>
      <w:marTop w:val="0"/>
      <w:marBottom w:val="0"/>
      <w:divBdr>
        <w:top w:val="none" w:sz="0" w:space="0" w:color="auto"/>
        <w:left w:val="none" w:sz="0" w:space="0" w:color="auto"/>
        <w:bottom w:val="none" w:sz="0" w:space="0" w:color="auto"/>
        <w:right w:val="none" w:sz="0" w:space="0" w:color="auto"/>
      </w:divBdr>
    </w:div>
    <w:div w:id="340357054">
      <w:bodyDiv w:val="1"/>
      <w:marLeft w:val="0"/>
      <w:marRight w:val="0"/>
      <w:marTop w:val="0"/>
      <w:marBottom w:val="0"/>
      <w:divBdr>
        <w:top w:val="none" w:sz="0" w:space="0" w:color="auto"/>
        <w:left w:val="none" w:sz="0" w:space="0" w:color="auto"/>
        <w:bottom w:val="none" w:sz="0" w:space="0" w:color="auto"/>
        <w:right w:val="none" w:sz="0" w:space="0" w:color="auto"/>
      </w:divBdr>
    </w:div>
    <w:div w:id="340395229">
      <w:bodyDiv w:val="1"/>
      <w:marLeft w:val="0"/>
      <w:marRight w:val="0"/>
      <w:marTop w:val="0"/>
      <w:marBottom w:val="0"/>
      <w:divBdr>
        <w:top w:val="none" w:sz="0" w:space="0" w:color="auto"/>
        <w:left w:val="none" w:sz="0" w:space="0" w:color="auto"/>
        <w:bottom w:val="none" w:sz="0" w:space="0" w:color="auto"/>
        <w:right w:val="none" w:sz="0" w:space="0" w:color="auto"/>
      </w:divBdr>
    </w:div>
    <w:div w:id="340426199">
      <w:bodyDiv w:val="1"/>
      <w:marLeft w:val="0"/>
      <w:marRight w:val="0"/>
      <w:marTop w:val="0"/>
      <w:marBottom w:val="0"/>
      <w:divBdr>
        <w:top w:val="none" w:sz="0" w:space="0" w:color="auto"/>
        <w:left w:val="none" w:sz="0" w:space="0" w:color="auto"/>
        <w:bottom w:val="none" w:sz="0" w:space="0" w:color="auto"/>
        <w:right w:val="none" w:sz="0" w:space="0" w:color="auto"/>
      </w:divBdr>
    </w:div>
    <w:div w:id="340552914">
      <w:bodyDiv w:val="1"/>
      <w:marLeft w:val="0"/>
      <w:marRight w:val="0"/>
      <w:marTop w:val="0"/>
      <w:marBottom w:val="0"/>
      <w:divBdr>
        <w:top w:val="none" w:sz="0" w:space="0" w:color="auto"/>
        <w:left w:val="none" w:sz="0" w:space="0" w:color="auto"/>
        <w:bottom w:val="none" w:sz="0" w:space="0" w:color="auto"/>
        <w:right w:val="none" w:sz="0" w:space="0" w:color="auto"/>
      </w:divBdr>
    </w:div>
    <w:div w:id="340665498">
      <w:bodyDiv w:val="1"/>
      <w:marLeft w:val="0"/>
      <w:marRight w:val="0"/>
      <w:marTop w:val="0"/>
      <w:marBottom w:val="0"/>
      <w:divBdr>
        <w:top w:val="none" w:sz="0" w:space="0" w:color="auto"/>
        <w:left w:val="none" w:sz="0" w:space="0" w:color="auto"/>
        <w:bottom w:val="none" w:sz="0" w:space="0" w:color="auto"/>
        <w:right w:val="none" w:sz="0" w:space="0" w:color="auto"/>
      </w:divBdr>
    </w:div>
    <w:div w:id="340859262">
      <w:bodyDiv w:val="1"/>
      <w:marLeft w:val="0"/>
      <w:marRight w:val="0"/>
      <w:marTop w:val="0"/>
      <w:marBottom w:val="0"/>
      <w:divBdr>
        <w:top w:val="none" w:sz="0" w:space="0" w:color="auto"/>
        <w:left w:val="none" w:sz="0" w:space="0" w:color="auto"/>
        <w:bottom w:val="none" w:sz="0" w:space="0" w:color="auto"/>
        <w:right w:val="none" w:sz="0" w:space="0" w:color="auto"/>
      </w:divBdr>
    </w:div>
    <w:div w:id="340932412">
      <w:bodyDiv w:val="1"/>
      <w:marLeft w:val="0"/>
      <w:marRight w:val="0"/>
      <w:marTop w:val="0"/>
      <w:marBottom w:val="0"/>
      <w:divBdr>
        <w:top w:val="none" w:sz="0" w:space="0" w:color="auto"/>
        <w:left w:val="none" w:sz="0" w:space="0" w:color="auto"/>
        <w:bottom w:val="none" w:sz="0" w:space="0" w:color="auto"/>
        <w:right w:val="none" w:sz="0" w:space="0" w:color="auto"/>
      </w:divBdr>
    </w:div>
    <w:div w:id="341007916">
      <w:bodyDiv w:val="1"/>
      <w:marLeft w:val="0"/>
      <w:marRight w:val="0"/>
      <w:marTop w:val="0"/>
      <w:marBottom w:val="0"/>
      <w:divBdr>
        <w:top w:val="none" w:sz="0" w:space="0" w:color="auto"/>
        <w:left w:val="none" w:sz="0" w:space="0" w:color="auto"/>
        <w:bottom w:val="none" w:sz="0" w:space="0" w:color="auto"/>
        <w:right w:val="none" w:sz="0" w:space="0" w:color="auto"/>
      </w:divBdr>
    </w:div>
    <w:div w:id="341128571">
      <w:bodyDiv w:val="1"/>
      <w:marLeft w:val="0"/>
      <w:marRight w:val="0"/>
      <w:marTop w:val="0"/>
      <w:marBottom w:val="0"/>
      <w:divBdr>
        <w:top w:val="none" w:sz="0" w:space="0" w:color="auto"/>
        <w:left w:val="none" w:sz="0" w:space="0" w:color="auto"/>
        <w:bottom w:val="none" w:sz="0" w:space="0" w:color="auto"/>
        <w:right w:val="none" w:sz="0" w:space="0" w:color="auto"/>
      </w:divBdr>
    </w:div>
    <w:div w:id="341394508">
      <w:bodyDiv w:val="1"/>
      <w:marLeft w:val="0"/>
      <w:marRight w:val="0"/>
      <w:marTop w:val="0"/>
      <w:marBottom w:val="0"/>
      <w:divBdr>
        <w:top w:val="none" w:sz="0" w:space="0" w:color="auto"/>
        <w:left w:val="none" w:sz="0" w:space="0" w:color="auto"/>
        <w:bottom w:val="none" w:sz="0" w:space="0" w:color="auto"/>
        <w:right w:val="none" w:sz="0" w:space="0" w:color="auto"/>
      </w:divBdr>
    </w:div>
    <w:div w:id="341399561">
      <w:bodyDiv w:val="1"/>
      <w:marLeft w:val="0"/>
      <w:marRight w:val="0"/>
      <w:marTop w:val="0"/>
      <w:marBottom w:val="0"/>
      <w:divBdr>
        <w:top w:val="none" w:sz="0" w:space="0" w:color="auto"/>
        <w:left w:val="none" w:sz="0" w:space="0" w:color="auto"/>
        <w:bottom w:val="none" w:sz="0" w:space="0" w:color="auto"/>
        <w:right w:val="none" w:sz="0" w:space="0" w:color="auto"/>
      </w:divBdr>
    </w:div>
    <w:div w:id="341515255">
      <w:bodyDiv w:val="1"/>
      <w:marLeft w:val="0"/>
      <w:marRight w:val="0"/>
      <w:marTop w:val="0"/>
      <w:marBottom w:val="0"/>
      <w:divBdr>
        <w:top w:val="none" w:sz="0" w:space="0" w:color="auto"/>
        <w:left w:val="none" w:sz="0" w:space="0" w:color="auto"/>
        <w:bottom w:val="none" w:sz="0" w:space="0" w:color="auto"/>
        <w:right w:val="none" w:sz="0" w:space="0" w:color="auto"/>
      </w:divBdr>
    </w:div>
    <w:div w:id="341588970">
      <w:bodyDiv w:val="1"/>
      <w:marLeft w:val="0"/>
      <w:marRight w:val="0"/>
      <w:marTop w:val="0"/>
      <w:marBottom w:val="0"/>
      <w:divBdr>
        <w:top w:val="none" w:sz="0" w:space="0" w:color="auto"/>
        <w:left w:val="none" w:sz="0" w:space="0" w:color="auto"/>
        <w:bottom w:val="none" w:sz="0" w:space="0" w:color="auto"/>
        <w:right w:val="none" w:sz="0" w:space="0" w:color="auto"/>
      </w:divBdr>
    </w:div>
    <w:div w:id="341856030">
      <w:bodyDiv w:val="1"/>
      <w:marLeft w:val="0"/>
      <w:marRight w:val="0"/>
      <w:marTop w:val="0"/>
      <w:marBottom w:val="0"/>
      <w:divBdr>
        <w:top w:val="none" w:sz="0" w:space="0" w:color="auto"/>
        <w:left w:val="none" w:sz="0" w:space="0" w:color="auto"/>
        <w:bottom w:val="none" w:sz="0" w:space="0" w:color="auto"/>
        <w:right w:val="none" w:sz="0" w:space="0" w:color="auto"/>
      </w:divBdr>
    </w:div>
    <w:div w:id="341932478">
      <w:bodyDiv w:val="1"/>
      <w:marLeft w:val="0"/>
      <w:marRight w:val="0"/>
      <w:marTop w:val="0"/>
      <w:marBottom w:val="0"/>
      <w:divBdr>
        <w:top w:val="none" w:sz="0" w:space="0" w:color="auto"/>
        <w:left w:val="none" w:sz="0" w:space="0" w:color="auto"/>
        <w:bottom w:val="none" w:sz="0" w:space="0" w:color="auto"/>
        <w:right w:val="none" w:sz="0" w:space="0" w:color="auto"/>
      </w:divBdr>
    </w:div>
    <w:div w:id="342173336">
      <w:bodyDiv w:val="1"/>
      <w:marLeft w:val="0"/>
      <w:marRight w:val="0"/>
      <w:marTop w:val="0"/>
      <w:marBottom w:val="0"/>
      <w:divBdr>
        <w:top w:val="none" w:sz="0" w:space="0" w:color="auto"/>
        <w:left w:val="none" w:sz="0" w:space="0" w:color="auto"/>
        <w:bottom w:val="none" w:sz="0" w:space="0" w:color="auto"/>
        <w:right w:val="none" w:sz="0" w:space="0" w:color="auto"/>
      </w:divBdr>
    </w:div>
    <w:div w:id="342174527">
      <w:bodyDiv w:val="1"/>
      <w:marLeft w:val="0"/>
      <w:marRight w:val="0"/>
      <w:marTop w:val="0"/>
      <w:marBottom w:val="0"/>
      <w:divBdr>
        <w:top w:val="none" w:sz="0" w:space="0" w:color="auto"/>
        <w:left w:val="none" w:sz="0" w:space="0" w:color="auto"/>
        <w:bottom w:val="none" w:sz="0" w:space="0" w:color="auto"/>
        <w:right w:val="none" w:sz="0" w:space="0" w:color="auto"/>
      </w:divBdr>
    </w:div>
    <w:div w:id="342510259">
      <w:bodyDiv w:val="1"/>
      <w:marLeft w:val="0"/>
      <w:marRight w:val="0"/>
      <w:marTop w:val="0"/>
      <w:marBottom w:val="0"/>
      <w:divBdr>
        <w:top w:val="none" w:sz="0" w:space="0" w:color="auto"/>
        <w:left w:val="none" w:sz="0" w:space="0" w:color="auto"/>
        <w:bottom w:val="none" w:sz="0" w:space="0" w:color="auto"/>
        <w:right w:val="none" w:sz="0" w:space="0" w:color="auto"/>
      </w:divBdr>
    </w:div>
    <w:div w:id="342586328">
      <w:bodyDiv w:val="1"/>
      <w:marLeft w:val="0"/>
      <w:marRight w:val="0"/>
      <w:marTop w:val="0"/>
      <w:marBottom w:val="0"/>
      <w:divBdr>
        <w:top w:val="none" w:sz="0" w:space="0" w:color="auto"/>
        <w:left w:val="none" w:sz="0" w:space="0" w:color="auto"/>
        <w:bottom w:val="none" w:sz="0" w:space="0" w:color="auto"/>
        <w:right w:val="none" w:sz="0" w:space="0" w:color="auto"/>
      </w:divBdr>
    </w:div>
    <w:div w:id="342635882">
      <w:bodyDiv w:val="1"/>
      <w:marLeft w:val="0"/>
      <w:marRight w:val="0"/>
      <w:marTop w:val="0"/>
      <w:marBottom w:val="0"/>
      <w:divBdr>
        <w:top w:val="none" w:sz="0" w:space="0" w:color="auto"/>
        <w:left w:val="none" w:sz="0" w:space="0" w:color="auto"/>
        <w:bottom w:val="none" w:sz="0" w:space="0" w:color="auto"/>
        <w:right w:val="none" w:sz="0" w:space="0" w:color="auto"/>
      </w:divBdr>
    </w:div>
    <w:div w:id="342978352">
      <w:bodyDiv w:val="1"/>
      <w:marLeft w:val="0"/>
      <w:marRight w:val="0"/>
      <w:marTop w:val="0"/>
      <w:marBottom w:val="0"/>
      <w:divBdr>
        <w:top w:val="none" w:sz="0" w:space="0" w:color="auto"/>
        <w:left w:val="none" w:sz="0" w:space="0" w:color="auto"/>
        <w:bottom w:val="none" w:sz="0" w:space="0" w:color="auto"/>
        <w:right w:val="none" w:sz="0" w:space="0" w:color="auto"/>
      </w:divBdr>
    </w:div>
    <w:div w:id="343213411">
      <w:bodyDiv w:val="1"/>
      <w:marLeft w:val="0"/>
      <w:marRight w:val="0"/>
      <w:marTop w:val="0"/>
      <w:marBottom w:val="0"/>
      <w:divBdr>
        <w:top w:val="none" w:sz="0" w:space="0" w:color="auto"/>
        <w:left w:val="none" w:sz="0" w:space="0" w:color="auto"/>
        <w:bottom w:val="none" w:sz="0" w:space="0" w:color="auto"/>
        <w:right w:val="none" w:sz="0" w:space="0" w:color="auto"/>
      </w:divBdr>
    </w:div>
    <w:div w:id="343214538">
      <w:bodyDiv w:val="1"/>
      <w:marLeft w:val="0"/>
      <w:marRight w:val="0"/>
      <w:marTop w:val="0"/>
      <w:marBottom w:val="0"/>
      <w:divBdr>
        <w:top w:val="none" w:sz="0" w:space="0" w:color="auto"/>
        <w:left w:val="none" w:sz="0" w:space="0" w:color="auto"/>
        <w:bottom w:val="none" w:sz="0" w:space="0" w:color="auto"/>
        <w:right w:val="none" w:sz="0" w:space="0" w:color="auto"/>
      </w:divBdr>
    </w:div>
    <w:div w:id="343672946">
      <w:bodyDiv w:val="1"/>
      <w:marLeft w:val="0"/>
      <w:marRight w:val="0"/>
      <w:marTop w:val="0"/>
      <w:marBottom w:val="0"/>
      <w:divBdr>
        <w:top w:val="none" w:sz="0" w:space="0" w:color="auto"/>
        <w:left w:val="none" w:sz="0" w:space="0" w:color="auto"/>
        <w:bottom w:val="none" w:sz="0" w:space="0" w:color="auto"/>
        <w:right w:val="none" w:sz="0" w:space="0" w:color="auto"/>
      </w:divBdr>
    </w:div>
    <w:div w:id="343941847">
      <w:bodyDiv w:val="1"/>
      <w:marLeft w:val="0"/>
      <w:marRight w:val="0"/>
      <w:marTop w:val="0"/>
      <w:marBottom w:val="0"/>
      <w:divBdr>
        <w:top w:val="none" w:sz="0" w:space="0" w:color="auto"/>
        <w:left w:val="none" w:sz="0" w:space="0" w:color="auto"/>
        <w:bottom w:val="none" w:sz="0" w:space="0" w:color="auto"/>
        <w:right w:val="none" w:sz="0" w:space="0" w:color="auto"/>
      </w:divBdr>
    </w:div>
    <w:div w:id="343943841">
      <w:bodyDiv w:val="1"/>
      <w:marLeft w:val="0"/>
      <w:marRight w:val="0"/>
      <w:marTop w:val="0"/>
      <w:marBottom w:val="0"/>
      <w:divBdr>
        <w:top w:val="none" w:sz="0" w:space="0" w:color="auto"/>
        <w:left w:val="none" w:sz="0" w:space="0" w:color="auto"/>
        <w:bottom w:val="none" w:sz="0" w:space="0" w:color="auto"/>
        <w:right w:val="none" w:sz="0" w:space="0" w:color="auto"/>
      </w:divBdr>
    </w:div>
    <w:div w:id="344134801">
      <w:bodyDiv w:val="1"/>
      <w:marLeft w:val="0"/>
      <w:marRight w:val="0"/>
      <w:marTop w:val="0"/>
      <w:marBottom w:val="0"/>
      <w:divBdr>
        <w:top w:val="none" w:sz="0" w:space="0" w:color="auto"/>
        <w:left w:val="none" w:sz="0" w:space="0" w:color="auto"/>
        <w:bottom w:val="none" w:sz="0" w:space="0" w:color="auto"/>
        <w:right w:val="none" w:sz="0" w:space="0" w:color="auto"/>
      </w:divBdr>
    </w:div>
    <w:div w:id="344136563">
      <w:bodyDiv w:val="1"/>
      <w:marLeft w:val="0"/>
      <w:marRight w:val="0"/>
      <w:marTop w:val="0"/>
      <w:marBottom w:val="0"/>
      <w:divBdr>
        <w:top w:val="none" w:sz="0" w:space="0" w:color="auto"/>
        <w:left w:val="none" w:sz="0" w:space="0" w:color="auto"/>
        <w:bottom w:val="none" w:sz="0" w:space="0" w:color="auto"/>
        <w:right w:val="none" w:sz="0" w:space="0" w:color="auto"/>
      </w:divBdr>
    </w:div>
    <w:div w:id="344137085">
      <w:bodyDiv w:val="1"/>
      <w:marLeft w:val="0"/>
      <w:marRight w:val="0"/>
      <w:marTop w:val="0"/>
      <w:marBottom w:val="0"/>
      <w:divBdr>
        <w:top w:val="none" w:sz="0" w:space="0" w:color="auto"/>
        <w:left w:val="none" w:sz="0" w:space="0" w:color="auto"/>
        <w:bottom w:val="none" w:sz="0" w:space="0" w:color="auto"/>
        <w:right w:val="none" w:sz="0" w:space="0" w:color="auto"/>
      </w:divBdr>
    </w:div>
    <w:div w:id="344527298">
      <w:bodyDiv w:val="1"/>
      <w:marLeft w:val="0"/>
      <w:marRight w:val="0"/>
      <w:marTop w:val="0"/>
      <w:marBottom w:val="0"/>
      <w:divBdr>
        <w:top w:val="none" w:sz="0" w:space="0" w:color="auto"/>
        <w:left w:val="none" w:sz="0" w:space="0" w:color="auto"/>
        <w:bottom w:val="none" w:sz="0" w:space="0" w:color="auto"/>
        <w:right w:val="none" w:sz="0" w:space="0" w:color="auto"/>
      </w:divBdr>
    </w:div>
    <w:div w:id="344750974">
      <w:bodyDiv w:val="1"/>
      <w:marLeft w:val="0"/>
      <w:marRight w:val="0"/>
      <w:marTop w:val="0"/>
      <w:marBottom w:val="0"/>
      <w:divBdr>
        <w:top w:val="none" w:sz="0" w:space="0" w:color="auto"/>
        <w:left w:val="none" w:sz="0" w:space="0" w:color="auto"/>
        <w:bottom w:val="none" w:sz="0" w:space="0" w:color="auto"/>
        <w:right w:val="none" w:sz="0" w:space="0" w:color="auto"/>
      </w:divBdr>
    </w:div>
    <w:div w:id="344751745">
      <w:bodyDiv w:val="1"/>
      <w:marLeft w:val="0"/>
      <w:marRight w:val="0"/>
      <w:marTop w:val="0"/>
      <w:marBottom w:val="0"/>
      <w:divBdr>
        <w:top w:val="none" w:sz="0" w:space="0" w:color="auto"/>
        <w:left w:val="none" w:sz="0" w:space="0" w:color="auto"/>
        <w:bottom w:val="none" w:sz="0" w:space="0" w:color="auto"/>
        <w:right w:val="none" w:sz="0" w:space="0" w:color="auto"/>
      </w:divBdr>
    </w:div>
    <w:div w:id="345523254">
      <w:bodyDiv w:val="1"/>
      <w:marLeft w:val="0"/>
      <w:marRight w:val="0"/>
      <w:marTop w:val="0"/>
      <w:marBottom w:val="0"/>
      <w:divBdr>
        <w:top w:val="none" w:sz="0" w:space="0" w:color="auto"/>
        <w:left w:val="none" w:sz="0" w:space="0" w:color="auto"/>
        <w:bottom w:val="none" w:sz="0" w:space="0" w:color="auto"/>
        <w:right w:val="none" w:sz="0" w:space="0" w:color="auto"/>
      </w:divBdr>
    </w:div>
    <w:div w:id="345717835">
      <w:bodyDiv w:val="1"/>
      <w:marLeft w:val="0"/>
      <w:marRight w:val="0"/>
      <w:marTop w:val="0"/>
      <w:marBottom w:val="0"/>
      <w:divBdr>
        <w:top w:val="none" w:sz="0" w:space="0" w:color="auto"/>
        <w:left w:val="none" w:sz="0" w:space="0" w:color="auto"/>
        <w:bottom w:val="none" w:sz="0" w:space="0" w:color="auto"/>
        <w:right w:val="none" w:sz="0" w:space="0" w:color="auto"/>
      </w:divBdr>
    </w:div>
    <w:div w:id="345835786">
      <w:bodyDiv w:val="1"/>
      <w:marLeft w:val="0"/>
      <w:marRight w:val="0"/>
      <w:marTop w:val="0"/>
      <w:marBottom w:val="0"/>
      <w:divBdr>
        <w:top w:val="none" w:sz="0" w:space="0" w:color="auto"/>
        <w:left w:val="none" w:sz="0" w:space="0" w:color="auto"/>
        <w:bottom w:val="none" w:sz="0" w:space="0" w:color="auto"/>
        <w:right w:val="none" w:sz="0" w:space="0" w:color="auto"/>
      </w:divBdr>
    </w:div>
    <w:div w:id="345980747">
      <w:bodyDiv w:val="1"/>
      <w:marLeft w:val="0"/>
      <w:marRight w:val="0"/>
      <w:marTop w:val="0"/>
      <w:marBottom w:val="0"/>
      <w:divBdr>
        <w:top w:val="none" w:sz="0" w:space="0" w:color="auto"/>
        <w:left w:val="none" w:sz="0" w:space="0" w:color="auto"/>
        <w:bottom w:val="none" w:sz="0" w:space="0" w:color="auto"/>
        <w:right w:val="none" w:sz="0" w:space="0" w:color="auto"/>
      </w:divBdr>
    </w:div>
    <w:div w:id="346297450">
      <w:bodyDiv w:val="1"/>
      <w:marLeft w:val="0"/>
      <w:marRight w:val="0"/>
      <w:marTop w:val="0"/>
      <w:marBottom w:val="0"/>
      <w:divBdr>
        <w:top w:val="none" w:sz="0" w:space="0" w:color="auto"/>
        <w:left w:val="none" w:sz="0" w:space="0" w:color="auto"/>
        <w:bottom w:val="none" w:sz="0" w:space="0" w:color="auto"/>
        <w:right w:val="none" w:sz="0" w:space="0" w:color="auto"/>
      </w:divBdr>
    </w:div>
    <w:div w:id="346300057">
      <w:bodyDiv w:val="1"/>
      <w:marLeft w:val="0"/>
      <w:marRight w:val="0"/>
      <w:marTop w:val="0"/>
      <w:marBottom w:val="0"/>
      <w:divBdr>
        <w:top w:val="none" w:sz="0" w:space="0" w:color="auto"/>
        <w:left w:val="none" w:sz="0" w:space="0" w:color="auto"/>
        <w:bottom w:val="none" w:sz="0" w:space="0" w:color="auto"/>
        <w:right w:val="none" w:sz="0" w:space="0" w:color="auto"/>
      </w:divBdr>
    </w:div>
    <w:div w:id="346324920">
      <w:bodyDiv w:val="1"/>
      <w:marLeft w:val="0"/>
      <w:marRight w:val="0"/>
      <w:marTop w:val="0"/>
      <w:marBottom w:val="0"/>
      <w:divBdr>
        <w:top w:val="none" w:sz="0" w:space="0" w:color="auto"/>
        <w:left w:val="none" w:sz="0" w:space="0" w:color="auto"/>
        <w:bottom w:val="none" w:sz="0" w:space="0" w:color="auto"/>
        <w:right w:val="none" w:sz="0" w:space="0" w:color="auto"/>
      </w:divBdr>
    </w:div>
    <w:div w:id="346518759">
      <w:bodyDiv w:val="1"/>
      <w:marLeft w:val="0"/>
      <w:marRight w:val="0"/>
      <w:marTop w:val="0"/>
      <w:marBottom w:val="0"/>
      <w:divBdr>
        <w:top w:val="none" w:sz="0" w:space="0" w:color="auto"/>
        <w:left w:val="none" w:sz="0" w:space="0" w:color="auto"/>
        <w:bottom w:val="none" w:sz="0" w:space="0" w:color="auto"/>
        <w:right w:val="none" w:sz="0" w:space="0" w:color="auto"/>
      </w:divBdr>
    </w:div>
    <w:div w:id="346642420">
      <w:bodyDiv w:val="1"/>
      <w:marLeft w:val="0"/>
      <w:marRight w:val="0"/>
      <w:marTop w:val="0"/>
      <w:marBottom w:val="0"/>
      <w:divBdr>
        <w:top w:val="none" w:sz="0" w:space="0" w:color="auto"/>
        <w:left w:val="none" w:sz="0" w:space="0" w:color="auto"/>
        <w:bottom w:val="none" w:sz="0" w:space="0" w:color="auto"/>
        <w:right w:val="none" w:sz="0" w:space="0" w:color="auto"/>
      </w:divBdr>
    </w:div>
    <w:div w:id="346713999">
      <w:bodyDiv w:val="1"/>
      <w:marLeft w:val="0"/>
      <w:marRight w:val="0"/>
      <w:marTop w:val="0"/>
      <w:marBottom w:val="0"/>
      <w:divBdr>
        <w:top w:val="none" w:sz="0" w:space="0" w:color="auto"/>
        <w:left w:val="none" w:sz="0" w:space="0" w:color="auto"/>
        <w:bottom w:val="none" w:sz="0" w:space="0" w:color="auto"/>
        <w:right w:val="none" w:sz="0" w:space="0" w:color="auto"/>
      </w:divBdr>
    </w:div>
    <w:div w:id="346715429">
      <w:bodyDiv w:val="1"/>
      <w:marLeft w:val="0"/>
      <w:marRight w:val="0"/>
      <w:marTop w:val="0"/>
      <w:marBottom w:val="0"/>
      <w:divBdr>
        <w:top w:val="none" w:sz="0" w:space="0" w:color="auto"/>
        <w:left w:val="none" w:sz="0" w:space="0" w:color="auto"/>
        <w:bottom w:val="none" w:sz="0" w:space="0" w:color="auto"/>
        <w:right w:val="none" w:sz="0" w:space="0" w:color="auto"/>
      </w:divBdr>
    </w:div>
    <w:div w:id="346754281">
      <w:bodyDiv w:val="1"/>
      <w:marLeft w:val="0"/>
      <w:marRight w:val="0"/>
      <w:marTop w:val="0"/>
      <w:marBottom w:val="0"/>
      <w:divBdr>
        <w:top w:val="none" w:sz="0" w:space="0" w:color="auto"/>
        <w:left w:val="none" w:sz="0" w:space="0" w:color="auto"/>
        <w:bottom w:val="none" w:sz="0" w:space="0" w:color="auto"/>
        <w:right w:val="none" w:sz="0" w:space="0" w:color="auto"/>
      </w:divBdr>
    </w:div>
    <w:div w:id="346952877">
      <w:bodyDiv w:val="1"/>
      <w:marLeft w:val="0"/>
      <w:marRight w:val="0"/>
      <w:marTop w:val="0"/>
      <w:marBottom w:val="0"/>
      <w:divBdr>
        <w:top w:val="none" w:sz="0" w:space="0" w:color="auto"/>
        <w:left w:val="none" w:sz="0" w:space="0" w:color="auto"/>
        <w:bottom w:val="none" w:sz="0" w:space="0" w:color="auto"/>
        <w:right w:val="none" w:sz="0" w:space="0" w:color="auto"/>
      </w:divBdr>
    </w:div>
    <w:div w:id="347219444">
      <w:bodyDiv w:val="1"/>
      <w:marLeft w:val="0"/>
      <w:marRight w:val="0"/>
      <w:marTop w:val="0"/>
      <w:marBottom w:val="0"/>
      <w:divBdr>
        <w:top w:val="none" w:sz="0" w:space="0" w:color="auto"/>
        <w:left w:val="none" w:sz="0" w:space="0" w:color="auto"/>
        <w:bottom w:val="none" w:sz="0" w:space="0" w:color="auto"/>
        <w:right w:val="none" w:sz="0" w:space="0" w:color="auto"/>
      </w:divBdr>
    </w:div>
    <w:div w:id="347295862">
      <w:bodyDiv w:val="1"/>
      <w:marLeft w:val="0"/>
      <w:marRight w:val="0"/>
      <w:marTop w:val="0"/>
      <w:marBottom w:val="0"/>
      <w:divBdr>
        <w:top w:val="none" w:sz="0" w:space="0" w:color="auto"/>
        <w:left w:val="none" w:sz="0" w:space="0" w:color="auto"/>
        <w:bottom w:val="none" w:sz="0" w:space="0" w:color="auto"/>
        <w:right w:val="none" w:sz="0" w:space="0" w:color="auto"/>
      </w:divBdr>
    </w:div>
    <w:div w:id="347492757">
      <w:bodyDiv w:val="1"/>
      <w:marLeft w:val="0"/>
      <w:marRight w:val="0"/>
      <w:marTop w:val="0"/>
      <w:marBottom w:val="0"/>
      <w:divBdr>
        <w:top w:val="none" w:sz="0" w:space="0" w:color="auto"/>
        <w:left w:val="none" w:sz="0" w:space="0" w:color="auto"/>
        <w:bottom w:val="none" w:sz="0" w:space="0" w:color="auto"/>
        <w:right w:val="none" w:sz="0" w:space="0" w:color="auto"/>
      </w:divBdr>
    </w:div>
    <w:div w:id="347492794">
      <w:bodyDiv w:val="1"/>
      <w:marLeft w:val="0"/>
      <w:marRight w:val="0"/>
      <w:marTop w:val="0"/>
      <w:marBottom w:val="0"/>
      <w:divBdr>
        <w:top w:val="none" w:sz="0" w:space="0" w:color="auto"/>
        <w:left w:val="none" w:sz="0" w:space="0" w:color="auto"/>
        <w:bottom w:val="none" w:sz="0" w:space="0" w:color="auto"/>
        <w:right w:val="none" w:sz="0" w:space="0" w:color="auto"/>
      </w:divBdr>
    </w:div>
    <w:div w:id="347635632">
      <w:bodyDiv w:val="1"/>
      <w:marLeft w:val="0"/>
      <w:marRight w:val="0"/>
      <w:marTop w:val="0"/>
      <w:marBottom w:val="0"/>
      <w:divBdr>
        <w:top w:val="none" w:sz="0" w:space="0" w:color="auto"/>
        <w:left w:val="none" w:sz="0" w:space="0" w:color="auto"/>
        <w:bottom w:val="none" w:sz="0" w:space="0" w:color="auto"/>
        <w:right w:val="none" w:sz="0" w:space="0" w:color="auto"/>
      </w:divBdr>
    </w:div>
    <w:div w:id="348220104">
      <w:bodyDiv w:val="1"/>
      <w:marLeft w:val="0"/>
      <w:marRight w:val="0"/>
      <w:marTop w:val="0"/>
      <w:marBottom w:val="0"/>
      <w:divBdr>
        <w:top w:val="none" w:sz="0" w:space="0" w:color="auto"/>
        <w:left w:val="none" w:sz="0" w:space="0" w:color="auto"/>
        <w:bottom w:val="none" w:sz="0" w:space="0" w:color="auto"/>
        <w:right w:val="none" w:sz="0" w:space="0" w:color="auto"/>
      </w:divBdr>
    </w:div>
    <w:div w:id="348486758">
      <w:bodyDiv w:val="1"/>
      <w:marLeft w:val="0"/>
      <w:marRight w:val="0"/>
      <w:marTop w:val="0"/>
      <w:marBottom w:val="0"/>
      <w:divBdr>
        <w:top w:val="none" w:sz="0" w:space="0" w:color="auto"/>
        <w:left w:val="none" w:sz="0" w:space="0" w:color="auto"/>
        <w:bottom w:val="none" w:sz="0" w:space="0" w:color="auto"/>
        <w:right w:val="none" w:sz="0" w:space="0" w:color="auto"/>
      </w:divBdr>
    </w:div>
    <w:div w:id="348533918">
      <w:bodyDiv w:val="1"/>
      <w:marLeft w:val="0"/>
      <w:marRight w:val="0"/>
      <w:marTop w:val="0"/>
      <w:marBottom w:val="0"/>
      <w:divBdr>
        <w:top w:val="none" w:sz="0" w:space="0" w:color="auto"/>
        <w:left w:val="none" w:sz="0" w:space="0" w:color="auto"/>
        <w:bottom w:val="none" w:sz="0" w:space="0" w:color="auto"/>
        <w:right w:val="none" w:sz="0" w:space="0" w:color="auto"/>
      </w:divBdr>
    </w:div>
    <w:div w:id="348602102">
      <w:bodyDiv w:val="1"/>
      <w:marLeft w:val="0"/>
      <w:marRight w:val="0"/>
      <w:marTop w:val="0"/>
      <w:marBottom w:val="0"/>
      <w:divBdr>
        <w:top w:val="none" w:sz="0" w:space="0" w:color="auto"/>
        <w:left w:val="none" w:sz="0" w:space="0" w:color="auto"/>
        <w:bottom w:val="none" w:sz="0" w:space="0" w:color="auto"/>
        <w:right w:val="none" w:sz="0" w:space="0" w:color="auto"/>
      </w:divBdr>
    </w:div>
    <w:div w:id="348605104">
      <w:bodyDiv w:val="1"/>
      <w:marLeft w:val="0"/>
      <w:marRight w:val="0"/>
      <w:marTop w:val="0"/>
      <w:marBottom w:val="0"/>
      <w:divBdr>
        <w:top w:val="none" w:sz="0" w:space="0" w:color="auto"/>
        <w:left w:val="none" w:sz="0" w:space="0" w:color="auto"/>
        <w:bottom w:val="none" w:sz="0" w:space="0" w:color="auto"/>
        <w:right w:val="none" w:sz="0" w:space="0" w:color="auto"/>
      </w:divBdr>
    </w:div>
    <w:div w:id="348919164">
      <w:bodyDiv w:val="1"/>
      <w:marLeft w:val="0"/>
      <w:marRight w:val="0"/>
      <w:marTop w:val="0"/>
      <w:marBottom w:val="0"/>
      <w:divBdr>
        <w:top w:val="none" w:sz="0" w:space="0" w:color="auto"/>
        <w:left w:val="none" w:sz="0" w:space="0" w:color="auto"/>
        <w:bottom w:val="none" w:sz="0" w:space="0" w:color="auto"/>
        <w:right w:val="none" w:sz="0" w:space="0" w:color="auto"/>
      </w:divBdr>
    </w:div>
    <w:div w:id="349181383">
      <w:bodyDiv w:val="1"/>
      <w:marLeft w:val="0"/>
      <w:marRight w:val="0"/>
      <w:marTop w:val="0"/>
      <w:marBottom w:val="0"/>
      <w:divBdr>
        <w:top w:val="none" w:sz="0" w:space="0" w:color="auto"/>
        <w:left w:val="none" w:sz="0" w:space="0" w:color="auto"/>
        <w:bottom w:val="none" w:sz="0" w:space="0" w:color="auto"/>
        <w:right w:val="none" w:sz="0" w:space="0" w:color="auto"/>
      </w:divBdr>
    </w:div>
    <w:div w:id="349720023">
      <w:bodyDiv w:val="1"/>
      <w:marLeft w:val="0"/>
      <w:marRight w:val="0"/>
      <w:marTop w:val="0"/>
      <w:marBottom w:val="0"/>
      <w:divBdr>
        <w:top w:val="none" w:sz="0" w:space="0" w:color="auto"/>
        <w:left w:val="none" w:sz="0" w:space="0" w:color="auto"/>
        <w:bottom w:val="none" w:sz="0" w:space="0" w:color="auto"/>
        <w:right w:val="none" w:sz="0" w:space="0" w:color="auto"/>
      </w:divBdr>
    </w:div>
    <w:div w:id="349836810">
      <w:bodyDiv w:val="1"/>
      <w:marLeft w:val="0"/>
      <w:marRight w:val="0"/>
      <w:marTop w:val="0"/>
      <w:marBottom w:val="0"/>
      <w:divBdr>
        <w:top w:val="none" w:sz="0" w:space="0" w:color="auto"/>
        <w:left w:val="none" w:sz="0" w:space="0" w:color="auto"/>
        <w:bottom w:val="none" w:sz="0" w:space="0" w:color="auto"/>
        <w:right w:val="none" w:sz="0" w:space="0" w:color="auto"/>
      </w:divBdr>
    </w:div>
    <w:div w:id="350032777">
      <w:bodyDiv w:val="1"/>
      <w:marLeft w:val="0"/>
      <w:marRight w:val="0"/>
      <w:marTop w:val="0"/>
      <w:marBottom w:val="0"/>
      <w:divBdr>
        <w:top w:val="none" w:sz="0" w:space="0" w:color="auto"/>
        <w:left w:val="none" w:sz="0" w:space="0" w:color="auto"/>
        <w:bottom w:val="none" w:sz="0" w:space="0" w:color="auto"/>
        <w:right w:val="none" w:sz="0" w:space="0" w:color="auto"/>
      </w:divBdr>
    </w:div>
    <w:div w:id="350180472">
      <w:bodyDiv w:val="1"/>
      <w:marLeft w:val="0"/>
      <w:marRight w:val="0"/>
      <w:marTop w:val="0"/>
      <w:marBottom w:val="0"/>
      <w:divBdr>
        <w:top w:val="none" w:sz="0" w:space="0" w:color="auto"/>
        <w:left w:val="none" w:sz="0" w:space="0" w:color="auto"/>
        <w:bottom w:val="none" w:sz="0" w:space="0" w:color="auto"/>
        <w:right w:val="none" w:sz="0" w:space="0" w:color="auto"/>
      </w:divBdr>
    </w:div>
    <w:div w:id="350648845">
      <w:bodyDiv w:val="1"/>
      <w:marLeft w:val="0"/>
      <w:marRight w:val="0"/>
      <w:marTop w:val="0"/>
      <w:marBottom w:val="0"/>
      <w:divBdr>
        <w:top w:val="none" w:sz="0" w:space="0" w:color="auto"/>
        <w:left w:val="none" w:sz="0" w:space="0" w:color="auto"/>
        <w:bottom w:val="none" w:sz="0" w:space="0" w:color="auto"/>
        <w:right w:val="none" w:sz="0" w:space="0" w:color="auto"/>
      </w:divBdr>
    </w:div>
    <w:div w:id="350759489">
      <w:bodyDiv w:val="1"/>
      <w:marLeft w:val="0"/>
      <w:marRight w:val="0"/>
      <w:marTop w:val="0"/>
      <w:marBottom w:val="0"/>
      <w:divBdr>
        <w:top w:val="none" w:sz="0" w:space="0" w:color="auto"/>
        <w:left w:val="none" w:sz="0" w:space="0" w:color="auto"/>
        <w:bottom w:val="none" w:sz="0" w:space="0" w:color="auto"/>
        <w:right w:val="none" w:sz="0" w:space="0" w:color="auto"/>
      </w:divBdr>
    </w:div>
    <w:div w:id="351079893">
      <w:bodyDiv w:val="1"/>
      <w:marLeft w:val="0"/>
      <w:marRight w:val="0"/>
      <w:marTop w:val="0"/>
      <w:marBottom w:val="0"/>
      <w:divBdr>
        <w:top w:val="none" w:sz="0" w:space="0" w:color="auto"/>
        <w:left w:val="none" w:sz="0" w:space="0" w:color="auto"/>
        <w:bottom w:val="none" w:sz="0" w:space="0" w:color="auto"/>
        <w:right w:val="none" w:sz="0" w:space="0" w:color="auto"/>
      </w:divBdr>
    </w:div>
    <w:div w:id="351422769">
      <w:bodyDiv w:val="1"/>
      <w:marLeft w:val="0"/>
      <w:marRight w:val="0"/>
      <w:marTop w:val="0"/>
      <w:marBottom w:val="0"/>
      <w:divBdr>
        <w:top w:val="none" w:sz="0" w:space="0" w:color="auto"/>
        <w:left w:val="none" w:sz="0" w:space="0" w:color="auto"/>
        <w:bottom w:val="none" w:sz="0" w:space="0" w:color="auto"/>
        <w:right w:val="none" w:sz="0" w:space="0" w:color="auto"/>
      </w:divBdr>
    </w:div>
    <w:div w:id="351497395">
      <w:bodyDiv w:val="1"/>
      <w:marLeft w:val="0"/>
      <w:marRight w:val="0"/>
      <w:marTop w:val="0"/>
      <w:marBottom w:val="0"/>
      <w:divBdr>
        <w:top w:val="none" w:sz="0" w:space="0" w:color="auto"/>
        <w:left w:val="none" w:sz="0" w:space="0" w:color="auto"/>
        <w:bottom w:val="none" w:sz="0" w:space="0" w:color="auto"/>
        <w:right w:val="none" w:sz="0" w:space="0" w:color="auto"/>
      </w:divBdr>
    </w:div>
    <w:div w:id="351538567">
      <w:bodyDiv w:val="1"/>
      <w:marLeft w:val="0"/>
      <w:marRight w:val="0"/>
      <w:marTop w:val="0"/>
      <w:marBottom w:val="0"/>
      <w:divBdr>
        <w:top w:val="none" w:sz="0" w:space="0" w:color="auto"/>
        <w:left w:val="none" w:sz="0" w:space="0" w:color="auto"/>
        <w:bottom w:val="none" w:sz="0" w:space="0" w:color="auto"/>
        <w:right w:val="none" w:sz="0" w:space="0" w:color="auto"/>
      </w:divBdr>
    </w:div>
    <w:div w:id="351614550">
      <w:bodyDiv w:val="1"/>
      <w:marLeft w:val="0"/>
      <w:marRight w:val="0"/>
      <w:marTop w:val="0"/>
      <w:marBottom w:val="0"/>
      <w:divBdr>
        <w:top w:val="none" w:sz="0" w:space="0" w:color="auto"/>
        <w:left w:val="none" w:sz="0" w:space="0" w:color="auto"/>
        <w:bottom w:val="none" w:sz="0" w:space="0" w:color="auto"/>
        <w:right w:val="none" w:sz="0" w:space="0" w:color="auto"/>
      </w:divBdr>
    </w:div>
    <w:div w:id="351692931">
      <w:bodyDiv w:val="1"/>
      <w:marLeft w:val="0"/>
      <w:marRight w:val="0"/>
      <w:marTop w:val="0"/>
      <w:marBottom w:val="0"/>
      <w:divBdr>
        <w:top w:val="none" w:sz="0" w:space="0" w:color="auto"/>
        <w:left w:val="none" w:sz="0" w:space="0" w:color="auto"/>
        <w:bottom w:val="none" w:sz="0" w:space="0" w:color="auto"/>
        <w:right w:val="none" w:sz="0" w:space="0" w:color="auto"/>
      </w:divBdr>
    </w:div>
    <w:div w:id="351801652">
      <w:bodyDiv w:val="1"/>
      <w:marLeft w:val="0"/>
      <w:marRight w:val="0"/>
      <w:marTop w:val="0"/>
      <w:marBottom w:val="0"/>
      <w:divBdr>
        <w:top w:val="none" w:sz="0" w:space="0" w:color="auto"/>
        <w:left w:val="none" w:sz="0" w:space="0" w:color="auto"/>
        <w:bottom w:val="none" w:sz="0" w:space="0" w:color="auto"/>
        <w:right w:val="none" w:sz="0" w:space="0" w:color="auto"/>
      </w:divBdr>
    </w:div>
    <w:div w:id="351954467">
      <w:bodyDiv w:val="1"/>
      <w:marLeft w:val="0"/>
      <w:marRight w:val="0"/>
      <w:marTop w:val="0"/>
      <w:marBottom w:val="0"/>
      <w:divBdr>
        <w:top w:val="none" w:sz="0" w:space="0" w:color="auto"/>
        <w:left w:val="none" w:sz="0" w:space="0" w:color="auto"/>
        <w:bottom w:val="none" w:sz="0" w:space="0" w:color="auto"/>
        <w:right w:val="none" w:sz="0" w:space="0" w:color="auto"/>
      </w:divBdr>
    </w:div>
    <w:div w:id="352079437">
      <w:bodyDiv w:val="1"/>
      <w:marLeft w:val="0"/>
      <w:marRight w:val="0"/>
      <w:marTop w:val="0"/>
      <w:marBottom w:val="0"/>
      <w:divBdr>
        <w:top w:val="none" w:sz="0" w:space="0" w:color="auto"/>
        <w:left w:val="none" w:sz="0" w:space="0" w:color="auto"/>
        <w:bottom w:val="none" w:sz="0" w:space="0" w:color="auto"/>
        <w:right w:val="none" w:sz="0" w:space="0" w:color="auto"/>
      </w:divBdr>
    </w:div>
    <w:div w:id="352416321">
      <w:bodyDiv w:val="1"/>
      <w:marLeft w:val="0"/>
      <w:marRight w:val="0"/>
      <w:marTop w:val="0"/>
      <w:marBottom w:val="0"/>
      <w:divBdr>
        <w:top w:val="none" w:sz="0" w:space="0" w:color="auto"/>
        <w:left w:val="none" w:sz="0" w:space="0" w:color="auto"/>
        <w:bottom w:val="none" w:sz="0" w:space="0" w:color="auto"/>
        <w:right w:val="none" w:sz="0" w:space="0" w:color="auto"/>
      </w:divBdr>
    </w:div>
    <w:div w:id="352532776">
      <w:bodyDiv w:val="1"/>
      <w:marLeft w:val="0"/>
      <w:marRight w:val="0"/>
      <w:marTop w:val="0"/>
      <w:marBottom w:val="0"/>
      <w:divBdr>
        <w:top w:val="none" w:sz="0" w:space="0" w:color="auto"/>
        <w:left w:val="none" w:sz="0" w:space="0" w:color="auto"/>
        <w:bottom w:val="none" w:sz="0" w:space="0" w:color="auto"/>
        <w:right w:val="none" w:sz="0" w:space="0" w:color="auto"/>
      </w:divBdr>
    </w:div>
    <w:div w:id="352535160">
      <w:bodyDiv w:val="1"/>
      <w:marLeft w:val="0"/>
      <w:marRight w:val="0"/>
      <w:marTop w:val="0"/>
      <w:marBottom w:val="0"/>
      <w:divBdr>
        <w:top w:val="none" w:sz="0" w:space="0" w:color="auto"/>
        <w:left w:val="none" w:sz="0" w:space="0" w:color="auto"/>
        <w:bottom w:val="none" w:sz="0" w:space="0" w:color="auto"/>
        <w:right w:val="none" w:sz="0" w:space="0" w:color="auto"/>
      </w:divBdr>
    </w:div>
    <w:div w:id="352652171">
      <w:bodyDiv w:val="1"/>
      <w:marLeft w:val="0"/>
      <w:marRight w:val="0"/>
      <w:marTop w:val="0"/>
      <w:marBottom w:val="0"/>
      <w:divBdr>
        <w:top w:val="none" w:sz="0" w:space="0" w:color="auto"/>
        <w:left w:val="none" w:sz="0" w:space="0" w:color="auto"/>
        <w:bottom w:val="none" w:sz="0" w:space="0" w:color="auto"/>
        <w:right w:val="none" w:sz="0" w:space="0" w:color="auto"/>
      </w:divBdr>
    </w:div>
    <w:div w:id="352920608">
      <w:bodyDiv w:val="1"/>
      <w:marLeft w:val="0"/>
      <w:marRight w:val="0"/>
      <w:marTop w:val="0"/>
      <w:marBottom w:val="0"/>
      <w:divBdr>
        <w:top w:val="none" w:sz="0" w:space="0" w:color="auto"/>
        <w:left w:val="none" w:sz="0" w:space="0" w:color="auto"/>
        <w:bottom w:val="none" w:sz="0" w:space="0" w:color="auto"/>
        <w:right w:val="none" w:sz="0" w:space="0" w:color="auto"/>
      </w:divBdr>
    </w:div>
    <w:div w:id="353188694">
      <w:bodyDiv w:val="1"/>
      <w:marLeft w:val="0"/>
      <w:marRight w:val="0"/>
      <w:marTop w:val="0"/>
      <w:marBottom w:val="0"/>
      <w:divBdr>
        <w:top w:val="none" w:sz="0" w:space="0" w:color="auto"/>
        <w:left w:val="none" w:sz="0" w:space="0" w:color="auto"/>
        <w:bottom w:val="none" w:sz="0" w:space="0" w:color="auto"/>
        <w:right w:val="none" w:sz="0" w:space="0" w:color="auto"/>
      </w:divBdr>
    </w:div>
    <w:div w:id="353387600">
      <w:bodyDiv w:val="1"/>
      <w:marLeft w:val="0"/>
      <w:marRight w:val="0"/>
      <w:marTop w:val="0"/>
      <w:marBottom w:val="0"/>
      <w:divBdr>
        <w:top w:val="none" w:sz="0" w:space="0" w:color="auto"/>
        <w:left w:val="none" w:sz="0" w:space="0" w:color="auto"/>
        <w:bottom w:val="none" w:sz="0" w:space="0" w:color="auto"/>
        <w:right w:val="none" w:sz="0" w:space="0" w:color="auto"/>
      </w:divBdr>
    </w:div>
    <w:div w:id="353655622">
      <w:bodyDiv w:val="1"/>
      <w:marLeft w:val="0"/>
      <w:marRight w:val="0"/>
      <w:marTop w:val="0"/>
      <w:marBottom w:val="0"/>
      <w:divBdr>
        <w:top w:val="none" w:sz="0" w:space="0" w:color="auto"/>
        <w:left w:val="none" w:sz="0" w:space="0" w:color="auto"/>
        <w:bottom w:val="none" w:sz="0" w:space="0" w:color="auto"/>
        <w:right w:val="none" w:sz="0" w:space="0" w:color="auto"/>
      </w:divBdr>
    </w:div>
    <w:div w:id="353656101">
      <w:bodyDiv w:val="1"/>
      <w:marLeft w:val="0"/>
      <w:marRight w:val="0"/>
      <w:marTop w:val="0"/>
      <w:marBottom w:val="0"/>
      <w:divBdr>
        <w:top w:val="none" w:sz="0" w:space="0" w:color="auto"/>
        <w:left w:val="none" w:sz="0" w:space="0" w:color="auto"/>
        <w:bottom w:val="none" w:sz="0" w:space="0" w:color="auto"/>
        <w:right w:val="none" w:sz="0" w:space="0" w:color="auto"/>
      </w:divBdr>
    </w:div>
    <w:div w:id="353922075">
      <w:bodyDiv w:val="1"/>
      <w:marLeft w:val="0"/>
      <w:marRight w:val="0"/>
      <w:marTop w:val="0"/>
      <w:marBottom w:val="0"/>
      <w:divBdr>
        <w:top w:val="none" w:sz="0" w:space="0" w:color="auto"/>
        <w:left w:val="none" w:sz="0" w:space="0" w:color="auto"/>
        <w:bottom w:val="none" w:sz="0" w:space="0" w:color="auto"/>
        <w:right w:val="none" w:sz="0" w:space="0" w:color="auto"/>
      </w:divBdr>
    </w:div>
    <w:div w:id="354311482">
      <w:bodyDiv w:val="1"/>
      <w:marLeft w:val="0"/>
      <w:marRight w:val="0"/>
      <w:marTop w:val="0"/>
      <w:marBottom w:val="0"/>
      <w:divBdr>
        <w:top w:val="none" w:sz="0" w:space="0" w:color="auto"/>
        <w:left w:val="none" w:sz="0" w:space="0" w:color="auto"/>
        <w:bottom w:val="none" w:sz="0" w:space="0" w:color="auto"/>
        <w:right w:val="none" w:sz="0" w:space="0" w:color="auto"/>
      </w:divBdr>
    </w:div>
    <w:div w:id="354616948">
      <w:bodyDiv w:val="1"/>
      <w:marLeft w:val="0"/>
      <w:marRight w:val="0"/>
      <w:marTop w:val="0"/>
      <w:marBottom w:val="0"/>
      <w:divBdr>
        <w:top w:val="none" w:sz="0" w:space="0" w:color="auto"/>
        <w:left w:val="none" w:sz="0" w:space="0" w:color="auto"/>
        <w:bottom w:val="none" w:sz="0" w:space="0" w:color="auto"/>
        <w:right w:val="none" w:sz="0" w:space="0" w:color="auto"/>
      </w:divBdr>
    </w:div>
    <w:div w:id="354692708">
      <w:bodyDiv w:val="1"/>
      <w:marLeft w:val="0"/>
      <w:marRight w:val="0"/>
      <w:marTop w:val="0"/>
      <w:marBottom w:val="0"/>
      <w:divBdr>
        <w:top w:val="none" w:sz="0" w:space="0" w:color="auto"/>
        <w:left w:val="none" w:sz="0" w:space="0" w:color="auto"/>
        <w:bottom w:val="none" w:sz="0" w:space="0" w:color="auto"/>
        <w:right w:val="none" w:sz="0" w:space="0" w:color="auto"/>
      </w:divBdr>
    </w:div>
    <w:div w:id="354816405">
      <w:bodyDiv w:val="1"/>
      <w:marLeft w:val="0"/>
      <w:marRight w:val="0"/>
      <w:marTop w:val="0"/>
      <w:marBottom w:val="0"/>
      <w:divBdr>
        <w:top w:val="none" w:sz="0" w:space="0" w:color="auto"/>
        <w:left w:val="none" w:sz="0" w:space="0" w:color="auto"/>
        <w:bottom w:val="none" w:sz="0" w:space="0" w:color="auto"/>
        <w:right w:val="none" w:sz="0" w:space="0" w:color="auto"/>
      </w:divBdr>
    </w:div>
    <w:div w:id="355039675">
      <w:bodyDiv w:val="1"/>
      <w:marLeft w:val="0"/>
      <w:marRight w:val="0"/>
      <w:marTop w:val="0"/>
      <w:marBottom w:val="0"/>
      <w:divBdr>
        <w:top w:val="none" w:sz="0" w:space="0" w:color="auto"/>
        <w:left w:val="none" w:sz="0" w:space="0" w:color="auto"/>
        <w:bottom w:val="none" w:sz="0" w:space="0" w:color="auto"/>
        <w:right w:val="none" w:sz="0" w:space="0" w:color="auto"/>
      </w:divBdr>
    </w:div>
    <w:div w:id="355040170">
      <w:bodyDiv w:val="1"/>
      <w:marLeft w:val="0"/>
      <w:marRight w:val="0"/>
      <w:marTop w:val="0"/>
      <w:marBottom w:val="0"/>
      <w:divBdr>
        <w:top w:val="none" w:sz="0" w:space="0" w:color="auto"/>
        <w:left w:val="none" w:sz="0" w:space="0" w:color="auto"/>
        <w:bottom w:val="none" w:sz="0" w:space="0" w:color="auto"/>
        <w:right w:val="none" w:sz="0" w:space="0" w:color="auto"/>
      </w:divBdr>
    </w:div>
    <w:div w:id="355431130">
      <w:bodyDiv w:val="1"/>
      <w:marLeft w:val="0"/>
      <w:marRight w:val="0"/>
      <w:marTop w:val="0"/>
      <w:marBottom w:val="0"/>
      <w:divBdr>
        <w:top w:val="none" w:sz="0" w:space="0" w:color="auto"/>
        <w:left w:val="none" w:sz="0" w:space="0" w:color="auto"/>
        <w:bottom w:val="none" w:sz="0" w:space="0" w:color="auto"/>
        <w:right w:val="none" w:sz="0" w:space="0" w:color="auto"/>
      </w:divBdr>
    </w:div>
    <w:div w:id="355927105">
      <w:bodyDiv w:val="1"/>
      <w:marLeft w:val="0"/>
      <w:marRight w:val="0"/>
      <w:marTop w:val="0"/>
      <w:marBottom w:val="0"/>
      <w:divBdr>
        <w:top w:val="none" w:sz="0" w:space="0" w:color="auto"/>
        <w:left w:val="none" w:sz="0" w:space="0" w:color="auto"/>
        <w:bottom w:val="none" w:sz="0" w:space="0" w:color="auto"/>
        <w:right w:val="none" w:sz="0" w:space="0" w:color="auto"/>
      </w:divBdr>
    </w:div>
    <w:div w:id="356198631">
      <w:bodyDiv w:val="1"/>
      <w:marLeft w:val="0"/>
      <w:marRight w:val="0"/>
      <w:marTop w:val="0"/>
      <w:marBottom w:val="0"/>
      <w:divBdr>
        <w:top w:val="none" w:sz="0" w:space="0" w:color="auto"/>
        <w:left w:val="none" w:sz="0" w:space="0" w:color="auto"/>
        <w:bottom w:val="none" w:sz="0" w:space="0" w:color="auto"/>
        <w:right w:val="none" w:sz="0" w:space="0" w:color="auto"/>
      </w:divBdr>
    </w:div>
    <w:div w:id="356272302">
      <w:bodyDiv w:val="1"/>
      <w:marLeft w:val="0"/>
      <w:marRight w:val="0"/>
      <w:marTop w:val="0"/>
      <w:marBottom w:val="0"/>
      <w:divBdr>
        <w:top w:val="none" w:sz="0" w:space="0" w:color="auto"/>
        <w:left w:val="none" w:sz="0" w:space="0" w:color="auto"/>
        <w:bottom w:val="none" w:sz="0" w:space="0" w:color="auto"/>
        <w:right w:val="none" w:sz="0" w:space="0" w:color="auto"/>
      </w:divBdr>
    </w:div>
    <w:div w:id="356272967">
      <w:bodyDiv w:val="1"/>
      <w:marLeft w:val="0"/>
      <w:marRight w:val="0"/>
      <w:marTop w:val="0"/>
      <w:marBottom w:val="0"/>
      <w:divBdr>
        <w:top w:val="none" w:sz="0" w:space="0" w:color="auto"/>
        <w:left w:val="none" w:sz="0" w:space="0" w:color="auto"/>
        <w:bottom w:val="none" w:sz="0" w:space="0" w:color="auto"/>
        <w:right w:val="none" w:sz="0" w:space="0" w:color="auto"/>
      </w:divBdr>
    </w:div>
    <w:div w:id="356321003">
      <w:bodyDiv w:val="1"/>
      <w:marLeft w:val="0"/>
      <w:marRight w:val="0"/>
      <w:marTop w:val="0"/>
      <w:marBottom w:val="0"/>
      <w:divBdr>
        <w:top w:val="none" w:sz="0" w:space="0" w:color="auto"/>
        <w:left w:val="none" w:sz="0" w:space="0" w:color="auto"/>
        <w:bottom w:val="none" w:sz="0" w:space="0" w:color="auto"/>
        <w:right w:val="none" w:sz="0" w:space="0" w:color="auto"/>
      </w:divBdr>
    </w:div>
    <w:div w:id="356782984">
      <w:bodyDiv w:val="1"/>
      <w:marLeft w:val="0"/>
      <w:marRight w:val="0"/>
      <w:marTop w:val="0"/>
      <w:marBottom w:val="0"/>
      <w:divBdr>
        <w:top w:val="none" w:sz="0" w:space="0" w:color="auto"/>
        <w:left w:val="none" w:sz="0" w:space="0" w:color="auto"/>
        <w:bottom w:val="none" w:sz="0" w:space="0" w:color="auto"/>
        <w:right w:val="none" w:sz="0" w:space="0" w:color="auto"/>
      </w:divBdr>
    </w:div>
    <w:div w:id="357006869">
      <w:bodyDiv w:val="1"/>
      <w:marLeft w:val="0"/>
      <w:marRight w:val="0"/>
      <w:marTop w:val="0"/>
      <w:marBottom w:val="0"/>
      <w:divBdr>
        <w:top w:val="none" w:sz="0" w:space="0" w:color="auto"/>
        <w:left w:val="none" w:sz="0" w:space="0" w:color="auto"/>
        <w:bottom w:val="none" w:sz="0" w:space="0" w:color="auto"/>
        <w:right w:val="none" w:sz="0" w:space="0" w:color="auto"/>
      </w:divBdr>
    </w:div>
    <w:div w:id="357047630">
      <w:bodyDiv w:val="1"/>
      <w:marLeft w:val="0"/>
      <w:marRight w:val="0"/>
      <w:marTop w:val="0"/>
      <w:marBottom w:val="0"/>
      <w:divBdr>
        <w:top w:val="none" w:sz="0" w:space="0" w:color="auto"/>
        <w:left w:val="none" w:sz="0" w:space="0" w:color="auto"/>
        <w:bottom w:val="none" w:sz="0" w:space="0" w:color="auto"/>
        <w:right w:val="none" w:sz="0" w:space="0" w:color="auto"/>
      </w:divBdr>
    </w:div>
    <w:div w:id="357706843">
      <w:bodyDiv w:val="1"/>
      <w:marLeft w:val="0"/>
      <w:marRight w:val="0"/>
      <w:marTop w:val="0"/>
      <w:marBottom w:val="0"/>
      <w:divBdr>
        <w:top w:val="none" w:sz="0" w:space="0" w:color="auto"/>
        <w:left w:val="none" w:sz="0" w:space="0" w:color="auto"/>
        <w:bottom w:val="none" w:sz="0" w:space="0" w:color="auto"/>
        <w:right w:val="none" w:sz="0" w:space="0" w:color="auto"/>
      </w:divBdr>
    </w:div>
    <w:div w:id="357971806">
      <w:bodyDiv w:val="1"/>
      <w:marLeft w:val="0"/>
      <w:marRight w:val="0"/>
      <w:marTop w:val="0"/>
      <w:marBottom w:val="0"/>
      <w:divBdr>
        <w:top w:val="none" w:sz="0" w:space="0" w:color="auto"/>
        <w:left w:val="none" w:sz="0" w:space="0" w:color="auto"/>
        <w:bottom w:val="none" w:sz="0" w:space="0" w:color="auto"/>
        <w:right w:val="none" w:sz="0" w:space="0" w:color="auto"/>
      </w:divBdr>
    </w:div>
    <w:div w:id="358118407">
      <w:bodyDiv w:val="1"/>
      <w:marLeft w:val="0"/>
      <w:marRight w:val="0"/>
      <w:marTop w:val="0"/>
      <w:marBottom w:val="0"/>
      <w:divBdr>
        <w:top w:val="none" w:sz="0" w:space="0" w:color="auto"/>
        <w:left w:val="none" w:sz="0" w:space="0" w:color="auto"/>
        <w:bottom w:val="none" w:sz="0" w:space="0" w:color="auto"/>
        <w:right w:val="none" w:sz="0" w:space="0" w:color="auto"/>
      </w:divBdr>
    </w:div>
    <w:div w:id="358237981">
      <w:bodyDiv w:val="1"/>
      <w:marLeft w:val="0"/>
      <w:marRight w:val="0"/>
      <w:marTop w:val="0"/>
      <w:marBottom w:val="0"/>
      <w:divBdr>
        <w:top w:val="none" w:sz="0" w:space="0" w:color="auto"/>
        <w:left w:val="none" w:sz="0" w:space="0" w:color="auto"/>
        <w:bottom w:val="none" w:sz="0" w:space="0" w:color="auto"/>
        <w:right w:val="none" w:sz="0" w:space="0" w:color="auto"/>
      </w:divBdr>
    </w:div>
    <w:div w:id="358241404">
      <w:bodyDiv w:val="1"/>
      <w:marLeft w:val="0"/>
      <w:marRight w:val="0"/>
      <w:marTop w:val="0"/>
      <w:marBottom w:val="0"/>
      <w:divBdr>
        <w:top w:val="none" w:sz="0" w:space="0" w:color="auto"/>
        <w:left w:val="none" w:sz="0" w:space="0" w:color="auto"/>
        <w:bottom w:val="none" w:sz="0" w:space="0" w:color="auto"/>
        <w:right w:val="none" w:sz="0" w:space="0" w:color="auto"/>
      </w:divBdr>
    </w:div>
    <w:div w:id="358355410">
      <w:bodyDiv w:val="1"/>
      <w:marLeft w:val="0"/>
      <w:marRight w:val="0"/>
      <w:marTop w:val="0"/>
      <w:marBottom w:val="0"/>
      <w:divBdr>
        <w:top w:val="none" w:sz="0" w:space="0" w:color="auto"/>
        <w:left w:val="none" w:sz="0" w:space="0" w:color="auto"/>
        <w:bottom w:val="none" w:sz="0" w:space="0" w:color="auto"/>
        <w:right w:val="none" w:sz="0" w:space="0" w:color="auto"/>
      </w:divBdr>
    </w:div>
    <w:div w:id="358749003">
      <w:bodyDiv w:val="1"/>
      <w:marLeft w:val="0"/>
      <w:marRight w:val="0"/>
      <w:marTop w:val="0"/>
      <w:marBottom w:val="0"/>
      <w:divBdr>
        <w:top w:val="none" w:sz="0" w:space="0" w:color="auto"/>
        <w:left w:val="none" w:sz="0" w:space="0" w:color="auto"/>
        <w:bottom w:val="none" w:sz="0" w:space="0" w:color="auto"/>
        <w:right w:val="none" w:sz="0" w:space="0" w:color="auto"/>
      </w:divBdr>
    </w:div>
    <w:div w:id="358817708">
      <w:bodyDiv w:val="1"/>
      <w:marLeft w:val="0"/>
      <w:marRight w:val="0"/>
      <w:marTop w:val="0"/>
      <w:marBottom w:val="0"/>
      <w:divBdr>
        <w:top w:val="none" w:sz="0" w:space="0" w:color="auto"/>
        <w:left w:val="none" w:sz="0" w:space="0" w:color="auto"/>
        <w:bottom w:val="none" w:sz="0" w:space="0" w:color="auto"/>
        <w:right w:val="none" w:sz="0" w:space="0" w:color="auto"/>
      </w:divBdr>
    </w:div>
    <w:div w:id="358970346">
      <w:bodyDiv w:val="1"/>
      <w:marLeft w:val="0"/>
      <w:marRight w:val="0"/>
      <w:marTop w:val="0"/>
      <w:marBottom w:val="0"/>
      <w:divBdr>
        <w:top w:val="none" w:sz="0" w:space="0" w:color="auto"/>
        <w:left w:val="none" w:sz="0" w:space="0" w:color="auto"/>
        <w:bottom w:val="none" w:sz="0" w:space="0" w:color="auto"/>
        <w:right w:val="none" w:sz="0" w:space="0" w:color="auto"/>
      </w:divBdr>
    </w:div>
    <w:div w:id="358972632">
      <w:bodyDiv w:val="1"/>
      <w:marLeft w:val="0"/>
      <w:marRight w:val="0"/>
      <w:marTop w:val="0"/>
      <w:marBottom w:val="0"/>
      <w:divBdr>
        <w:top w:val="none" w:sz="0" w:space="0" w:color="auto"/>
        <w:left w:val="none" w:sz="0" w:space="0" w:color="auto"/>
        <w:bottom w:val="none" w:sz="0" w:space="0" w:color="auto"/>
        <w:right w:val="none" w:sz="0" w:space="0" w:color="auto"/>
      </w:divBdr>
    </w:div>
    <w:div w:id="358973420">
      <w:bodyDiv w:val="1"/>
      <w:marLeft w:val="0"/>
      <w:marRight w:val="0"/>
      <w:marTop w:val="0"/>
      <w:marBottom w:val="0"/>
      <w:divBdr>
        <w:top w:val="none" w:sz="0" w:space="0" w:color="auto"/>
        <w:left w:val="none" w:sz="0" w:space="0" w:color="auto"/>
        <w:bottom w:val="none" w:sz="0" w:space="0" w:color="auto"/>
        <w:right w:val="none" w:sz="0" w:space="0" w:color="auto"/>
      </w:divBdr>
    </w:div>
    <w:div w:id="359013923">
      <w:bodyDiv w:val="1"/>
      <w:marLeft w:val="0"/>
      <w:marRight w:val="0"/>
      <w:marTop w:val="0"/>
      <w:marBottom w:val="0"/>
      <w:divBdr>
        <w:top w:val="none" w:sz="0" w:space="0" w:color="auto"/>
        <w:left w:val="none" w:sz="0" w:space="0" w:color="auto"/>
        <w:bottom w:val="none" w:sz="0" w:space="0" w:color="auto"/>
        <w:right w:val="none" w:sz="0" w:space="0" w:color="auto"/>
      </w:divBdr>
    </w:div>
    <w:div w:id="359015968">
      <w:bodyDiv w:val="1"/>
      <w:marLeft w:val="0"/>
      <w:marRight w:val="0"/>
      <w:marTop w:val="0"/>
      <w:marBottom w:val="0"/>
      <w:divBdr>
        <w:top w:val="none" w:sz="0" w:space="0" w:color="auto"/>
        <w:left w:val="none" w:sz="0" w:space="0" w:color="auto"/>
        <w:bottom w:val="none" w:sz="0" w:space="0" w:color="auto"/>
        <w:right w:val="none" w:sz="0" w:space="0" w:color="auto"/>
      </w:divBdr>
    </w:div>
    <w:div w:id="359089415">
      <w:bodyDiv w:val="1"/>
      <w:marLeft w:val="0"/>
      <w:marRight w:val="0"/>
      <w:marTop w:val="0"/>
      <w:marBottom w:val="0"/>
      <w:divBdr>
        <w:top w:val="none" w:sz="0" w:space="0" w:color="auto"/>
        <w:left w:val="none" w:sz="0" w:space="0" w:color="auto"/>
        <w:bottom w:val="none" w:sz="0" w:space="0" w:color="auto"/>
        <w:right w:val="none" w:sz="0" w:space="0" w:color="auto"/>
      </w:divBdr>
    </w:div>
    <w:div w:id="359089539">
      <w:bodyDiv w:val="1"/>
      <w:marLeft w:val="0"/>
      <w:marRight w:val="0"/>
      <w:marTop w:val="0"/>
      <w:marBottom w:val="0"/>
      <w:divBdr>
        <w:top w:val="none" w:sz="0" w:space="0" w:color="auto"/>
        <w:left w:val="none" w:sz="0" w:space="0" w:color="auto"/>
        <w:bottom w:val="none" w:sz="0" w:space="0" w:color="auto"/>
        <w:right w:val="none" w:sz="0" w:space="0" w:color="auto"/>
      </w:divBdr>
    </w:div>
    <w:div w:id="359090657">
      <w:bodyDiv w:val="1"/>
      <w:marLeft w:val="0"/>
      <w:marRight w:val="0"/>
      <w:marTop w:val="0"/>
      <w:marBottom w:val="0"/>
      <w:divBdr>
        <w:top w:val="none" w:sz="0" w:space="0" w:color="auto"/>
        <w:left w:val="none" w:sz="0" w:space="0" w:color="auto"/>
        <w:bottom w:val="none" w:sz="0" w:space="0" w:color="auto"/>
        <w:right w:val="none" w:sz="0" w:space="0" w:color="auto"/>
      </w:divBdr>
    </w:div>
    <w:div w:id="359430047">
      <w:bodyDiv w:val="1"/>
      <w:marLeft w:val="0"/>
      <w:marRight w:val="0"/>
      <w:marTop w:val="0"/>
      <w:marBottom w:val="0"/>
      <w:divBdr>
        <w:top w:val="none" w:sz="0" w:space="0" w:color="auto"/>
        <w:left w:val="none" w:sz="0" w:space="0" w:color="auto"/>
        <w:bottom w:val="none" w:sz="0" w:space="0" w:color="auto"/>
        <w:right w:val="none" w:sz="0" w:space="0" w:color="auto"/>
      </w:divBdr>
    </w:div>
    <w:div w:id="359816999">
      <w:bodyDiv w:val="1"/>
      <w:marLeft w:val="0"/>
      <w:marRight w:val="0"/>
      <w:marTop w:val="0"/>
      <w:marBottom w:val="0"/>
      <w:divBdr>
        <w:top w:val="none" w:sz="0" w:space="0" w:color="auto"/>
        <w:left w:val="none" w:sz="0" w:space="0" w:color="auto"/>
        <w:bottom w:val="none" w:sz="0" w:space="0" w:color="auto"/>
        <w:right w:val="none" w:sz="0" w:space="0" w:color="auto"/>
      </w:divBdr>
    </w:div>
    <w:div w:id="359862509">
      <w:bodyDiv w:val="1"/>
      <w:marLeft w:val="0"/>
      <w:marRight w:val="0"/>
      <w:marTop w:val="0"/>
      <w:marBottom w:val="0"/>
      <w:divBdr>
        <w:top w:val="none" w:sz="0" w:space="0" w:color="auto"/>
        <w:left w:val="none" w:sz="0" w:space="0" w:color="auto"/>
        <w:bottom w:val="none" w:sz="0" w:space="0" w:color="auto"/>
        <w:right w:val="none" w:sz="0" w:space="0" w:color="auto"/>
      </w:divBdr>
    </w:div>
    <w:div w:id="359937097">
      <w:bodyDiv w:val="1"/>
      <w:marLeft w:val="0"/>
      <w:marRight w:val="0"/>
      <w:marTop w:val="0"/>
      <w:marBottom w:val="0"/>
      <w:divBdr>
        <w:top w:val="none" w:sz="0" w:space="0" w:color="auto"/>
        <w:left w:val="none" w:sz="0" w:space="0" w:color="auto"/>
        <w:bottom w:val="none" w:sz="0" w:space="0" w:color="auto"/>
        <w:right w:val="none" w:sz="0" w:space="0" w:color="auto"/>
      </w:divBdr>
    </w:div>
    <w:div w:id="360252548">
      <w:bodyDiv w:val="1"/>
      <w:marLeft w:val="0"/>
      <w:marRight w:val="0"/>
      <w:marTop w:val="0"/>
      <w:marBottom w:val="0"/>
      <w:divBdr>
        <w:top w:val="none" w:sz="0" w:space="0" w:color="auto"/>
        <w:left w:val="none" w:sz="0" w:space="0" w:color="auto"/>
        <w:bottom w:val="none" w:sz="0" w:space="0" w:color="auto"/>
        <w:right w:val="none" w:sz="0" w:space="0" w:color="auto"/>
      </w:divBdr>
    </w:div>
    <w:div w:id="360322006">
      <w:bodyDiv w:val="1"/>
      <w:marLeft w:val="0"/>
      <w:marRight w:val="0"/>
      <w:marTop w:val="0"/>
      <w:marBottom w:val="0"/>
      <w:divBdr>
        <w:top w:val="none" w:sz="0" w:space="0" w:color="auto"/>
        <w:left w:val="none" w:sz="0" w:space="0" w:color="auto"/>
        <w:bottom w:val="none" w:sz="0" w:space="0" w:color="auto"/>
        <w:right w:val="none" w:sz="0" w:space="0" w:color="auto"/>
      </w:divBdr>
    </w:div>
    <w:div w:id="360783692">
      <w:bodyDiv w:val="1"/>
      <w:marLeft w:val="0"/>
      <w:marRight w:val="0"/>
      <w:marTop w:val="0"/>
      <w:marBottom w:val="0"/>
      <w:divBdr>
        <w:top w:val="none" w:sz="0" w:space="0" w:color="auto"/>
        <w:left w:val="none" w:sz="0" w:space="0" w:color="auto"/>
        <w:bottom w:val="none" w:sz="0" w:space="0" w:color="auto"/>
        <w:right w:val="none" w:sz="0" w:space="0" w:color="auto"/>
      </w:divBdr>
    </w:div>
    <w:div w:id="360786974">
      <w:bodyDiv w:val="1"/>
      <w:marLeft w:val="0"/>
      <w:marRight w:val="0"/>
      <w:marTop w:val="0"/>
      <w:marBottom w:val="0"/>
      <w:divBdr>
        <w:top w:val="none" w:sz="0" w:space="0" w:color="auto"/>
        <w:left w:val="none" w:sz="0" w:space="0" w:color="auto"/>
        <w:bottom w:val="none" w:sz="0" w:space="0" w:color="auto"/>
        <w:right w:val="none" w:sz="0" w:space="0" w:color="auto"/>
      </w:divBdr>
    </w:div>
    <w:div w:id="360790385">
      <w:bodyDiv w:val="1"/>
      <w:marLeft w:val="0"/>
      <w:marRight w:val="0"/>
      <w:marTop w:val="0"/>
      <w:marBottom w:val="0"/>
      <w:divBdr>
        <w:top w:val="none" w:sz="0" w:space="0" w:color="auto"/>
        <w:left w:val="none" w:sz="0" w:space="0" w:color="auto"/>
        <w:bottom w:val="none" w:sz="0" w:space="0" w:color="auto"/>
        <w:right w:val="none" w:sz="0" w:space="0" w:color="auto"/>
      </w:divBdr>
    </w:div>
    <w:div w:id="360982557">
      <w:bodyDiv w:val="1"/>
      <w:marLeft w:val="0"/>
      <w:marRight w:val="0"/>
      <w:marTop w:val="0"/>
      <w:marBottom w:val="0"/>
      <w:divBdr>
        <w:top w:val="none" w:sz="0" w:space="0" w:color="auto"/>
        <w:left w:val="none" w:sz="0" w:space="0" w:color="auto"/>
        <w:bottom w:val="none" w:sz="0" w:space="0" w:color="auto"/>
        <w:right w:val="none" w:sz="0" w:space="0" w:color="auto"/>
      </w:divBdr>
    </w:div>
    <w:div w:id="361051075">
      <w:bodyDiv w:val="1"/>
      <w:marLeft w:val="0"/>
      <w:marRight w:val="0"/>
      <w:marTop w:val="0"/>
      <w:marBottom w:val="0"/>
      <w:divBdr>
        <w:top w:val="none" w:sz="0" w:space="0" w:color="auto"/>
        <w:left w:val="none" w:sz="0" w:space="0" w:color="auto"/>
        <w:bottom w:val="none" w:sz="0" w:space="0" w:color="auto"/>
        <w:right w:val="none" w:sz="0" w:space="0" w:color="auto"/>
      </w:divBdr>
    </w:div>
    <w:div w:id="361173279">
      <w:bodyDiv w:val="1"/>
      <w:marLeft w:val="0"/>
      <w:marRight w:val="0"/>
      <w:marTop w:val="0"/>
      <w:marBottom w:val="0"/>
      <w:divBdr>
        <w:top w:val="none" w:sz="0" w:space="0" w:color="auto"/>
        <w:left w:val="none" w:sz="0" w:space="0" w:color="auto"/>
        <w:bottom w:val="none" w:sz="0" w:space="0" w:color="auto"/>
        <w:right w:val="none" w:sz="0" w:space="0" w:color="auto"/>
      </w:divBdr>
    </w:div>
    <w:div w:id="361515891">
      <w:bodyDiv w:val="1"/>
      <w:marLeft w:val="0"/>
      <w:marRight w:val="0"/>
      <w:marTop w:val="0"/>
      <w:marBottom w:val="0"/>
      <w:divBdr>
        <w:top w:val="none" w:sz="0" w:space="0" w:color="auto"/>
        <w:left w:val="none" w:sz="0" w:space="0" w:color="auto"/>
        <w:bottom w:val="none" w:sz="0" w:space="0" w:color="auto"/>
        <w:right w:val="none" w:sz="0" w:space="0" w:color="auto"/>
      </w:divBdr>
    </w:div>
    <w:div w:id="361707229">
      <w:bodyDiv w:val="1"/>
      <w:marLeft w:val="0"/>
      <w:marRight w:val="0"/>
      <w:marTop w:val="0"/>
      <w:marBottom w:val="0"/>
      <w:divBdr>
        <w:top w:val="none" w:sz="0" w:space="0" w:color="auto"/>
        <w:left w:val="none" w:sz="0" w:space="0" w:color="auto"/>
        <w:bottom w:val="none" w:sz="0" w:space="0" w:color="auto"/>
        <w:right w:val="none" w:sz="0" w:space="0" w:color="auto"/>
      </w:divBdr>
    </w:div>
    <w:div w:id="361789212">
      <w:bodyDiv w:val="1"/>
      <w:marLeft w:val="0"/>
      <w:marRight w:val="0"/>
      <w:marTop w:val="0"/>
      <w:marBottom w:val="0"/>
      <w:divBdr>
        <w:top w:val="none" w:sz="0" w:space="0" w:color="auto"/>
        <w:left w:val="none" w:sz="0" w:space="0" w:color="auto"/>
        <w:bottom w:val="none" w:sz="0" w:space="0" w:color="auto"/>
        <w:right w:val="none" w:sz="0" w:space="0" w:color="auto"/>
      </w:divBdr>
    </w:div>
    <w:div w:id="361789909">
      <w:bodyDiv w:val="1"/>
      <w:marLeft w:val="0"/>
      <w:marRight w:val="0"/>
      <w:marTop w:val="0"/>
      <w:marBottom w:val="0"/>
      <w:divBdr>
        <w:top w:val="none" w:sz="0" w:space="0" w:color="auto"/>
        <w:left w:val="none" w:sz="0" w:space="0" w:color="auto"/>
        <w:bottom w:val="none" w:sz="0" w:space="0" w:color="auto"/>
        <w:right w:val="none" w:sz="0" w:space="0" w:color="auto"/>
      </w:divBdr>
    </w:div>
    <w:div w:id="362093702">
      <w:bodyDiv w:val="1"/>
      <w:marLeft w:val="0"/>
      <w:marRight w:val="0"/>
      <w:marTop w:val="0"/>
      <w:marBottom w:val="0"/>
      <w:divBdr>
        <w:top w:val="none" w:sz="0" w:space="0" w:color="auto"/>
        <w:left w:val="none" w:sz="0" w:space="0" w:color="auto"/>
        <w:bottom w:val="none" w:sz="0" w:space="0" w:color="auto"/>
        <w:right w:val="none" w:sz="0" w:space="0" w:color="auto"/>
      </w:divBdr>
    </w:div>
    <w:div w:id="362437893">
      <w:bodyDiv w:val="1"/>
      <w:marLeft w:val="0"/>
      <w:marRight w:val="0"/>
      <w:marTop w:val="0"/>
      <w:marBottom w:val="0"/>
      <w:divBdr>
        <w:top w:val="none" w:sz="0" w:space="0" w:color="auto"/>
        <w:left w:val="none" w:sz="0" w:space="0" w:color="auto"/>
        <w:bottom w:val="none" w:sz="0" w:space="0" w:color="auto"/>
        <w:right w:val="none" w:sz="0" w:space="0" w:color="auto"/>
      </w:divBdr>
    </w:div>
    <w:div w:id="362438588">
      <w:bodyDiv w:val="1"/>
      <w:marLeft w:val="0"/>
      <w:marRight w:val="0"/>
      <w:marTop w:val="0"/>
      <w:marBottom w:val="0"/>
      <w:divBdr>
        <w:top w:val="none" w:sz="0" w:space="0" w:color="auto"/>
        <w:left w:val="none" w:sz="0" w:space="0" w:color="auto"/>
        <w:bottom w:val="none" w:sz="0" w:space="0" w:color="auto"/>
        <w:right w:val="none" w:sz="0" w:space="0" w:color="auto"/>
      </w:divBdr>
    </w:div>
    <w:div w:id="362750632">
      <w:bodyDiv w:val="1"/>
      <w:marLeft w:val="0"/>
      <w:marRight w:val="0"/>
      <w:marTop w:val="0"/>
      <w:marBottom w:val="0"/>
      <w:divBdr>
        <w:top w:val="none" w:sz="0" w:space="0" w:color="auto"/>
        <w:left w:val="none" w:sz="0" w:space="0" w:color="auto"/>
        <w:bottom w:val="none" w:sz="0" w:space="0" w:color="auto"/>
        <w:right w:val="none" w:sz="0" w:space="0" w:color="auto"/>
      </w:divBdr>
    </w:div>
    <w:div w:id="362827953">
      <w:bodyDiv w:val="1"/>
      <w:marLeft w:val="0"/>
      <w:marRight w:val="0"/>
      <w:marTop w:val="0"/>
      <w:marBottom w:val="0"/>
      <w:divBdr>
        <w:top w:val="none" w:sz="0" w:space="0" w:color="auto"/>
        <w:left w:val="none" w:sz="0" w:space="0" w:color="auto"/>
        <w:bottom w:val="none" w:sz="0" w:space="0" w:color="auto"/>
        <w:right w:val="none" w:sz="0" w:space="0" w:color="auto"/>
      </w:divBdr>
    </w:div>
    <w:div w:id="362946976">
      <w:bodyDiv w:val="1"/>
      <w:marLeft w:val="0"/>
      <w:marRight w:val="0"/>
      <w:marTop w:val="0"/>
      <w:marBottom w:val="0"/>
      <w:divBdr>
        <w:top w:val="none" w:sz="0" w:space="0" w:color="auto"/>
        <w:left w:val="none" w:sz="0" w:space="0" w:color="auto"/>
        <w:bottom w:val="none" w:sz="0" w:space="0" w:color="auto"/>
        <w:right w:val="none" w:sz="0" w:space="0" w:color="auto"/>
      </w:divBdr>
    </w:div>
    <w:div w:id="363293178">
      <w:bodyDiv w:val="1"/>
      <w:marLeft w:val="0"/>
      <w:marRight w:val="0"/>
      <w:marTop w:val="0"/>
      <w:marBottom w:val="0"/>
      <w:divBdr>
        <w:top w:val="none" w:sz="0" w:space="0" w:color="auto"/>
        <w:left w:val="none" w:sz="0" w:space="0" w:color="auto"/>
        <w:bottom w:val="none" w:sz="0" w:space="0" w:color="auto"/>
        <w:right w:val="none" w:sz="0" w:space="0" w:color="auto"/>
      </w:divBdr>
    </w:div>
    <w:div w:id="363797932">
      <w:bodyDiv w:val="1"/>
      <w:marLeft w:val="0"/>
      <w:marRight w:val="0"/>
      <w:marTop w:val="0"/>
      <w:marBottom w:val="0"/>
      <w:divBdr>
        <w:top w:val="none" w:sz="0" w:space="0" w:color="auto"/>
        <w:left w:val="none" w:sz="0" w:space="0" w:color="auto"/>
        <w:bottom w:val="none" w:sz="0" w:space="0" w:color="auto"/>
        <w:right w:val="none" w:sz="0" w:space="0" w:color="auto"/>
      </w:divBdr>
    </w:div>
    <w:div w:id="363941012">
      <w:bodyDiv w:val="1"/>
      <w:marLeft w:val="0"/>
      <w:marRight w:val="0"/>
      <w:marTop w:val="0"/>
      <w:marBottom w:val="0"/>
      <w:divBdr>
        <w:top w:val="none" w:sz="0" w:space="0" w:color="auto"/>
        <w:left w:val="none" w:sz="0" w:space="0" w:color="auto"/>
        <w:bottom w:val="none" w:sz="0" w:space="0" w:color="auto"/>
        <w:right w:val="none" w:sz="0" w:space="0" w:color="auto"/>
      </w:divBdr>
    </w:div>
    <w:div w:id="363943915">
      <w:bodyDiv w:val="1"/>
      <w:marLeft w:val="0"/>
      <w:marRight w:val="0"/>
      <w:marTop w:val="0"/>
      <w:marBottom w:val="0"/>
      <w:divBdr>
        <w:top w:val="none" w:sz="0" w:space="0" w:color="auto"/>
        <w:left w:val="none" w:sz="0" w:space="0" w:color="auto"/>
        <w:bottom w:val="none" w:sz="0" w:space="0" w:color="auto"/>
        <w:right w:val="none" w:sz="0" w:space="0" w:color="auto"/>
      </w:divBdr>
    </w:div>
    <w:div w:id="364254698">
      <w:bodyDiv w:val="1"/>
      <w:marLeft w:val="0"/>
      <w:marRight w:val="0"/>
      <w:marTop w:val="0"/>
      <w:marBottom w:val="0"/>
      <w:divBdr>
        <w:top w:val="none" w:sz="0" w:space="0" w:color="auto"/>
        <w:left w:val="none" w:sz="0" w:space="0" w:color="auto"/>
        <w:bottom w:val="none" w:sz="0" w:space="0" w:color="auto"/>
        <w:right w:val="none" w:sz="0" w:space="0" w:color="auto"/>
      </w:divBdr>
    </w:div>
    <w:div w:id="364330972">
      <w:bodyDiv w:val="1"/>
      <w:marLeft w:val="0"/>
      <w:marRight w:val="0"/>
      <w:marTop w:val="0"/>
      <w:marBottom w:val="0"/>
      <w:divBdr>
        <w:top w:val="none" w:sz="0" w:space="0" w:color="auto"/>
        <w:left w:val="none" w:sz="0" w:space="0" w:color="auto"/>
        <w:bottom w:val="none" w:sz="0" w:space="0" w:color="auto"/>
        <w:right w:val="none" w:sz="0" w:space="0" w:color="auto"/>
      </w:divBdr>
    </w:div>
    <w:div w:id="364715243">
      <w:bodyDiv w:val="1"/>
      <w:marLeft w:val="0"/>
      <w:marRight w:val="0"/>
      <w:marTop w:val="0"/>
      <w:marBottom w:val="0"/>
      <w:divBdr>
        <w:top w:val="none" w:sz="0" w:space="0" w:color="auto"/>
        <w:left w:val="none" w:sz="0" w:space="0" w:color="auto"/>
        <w:bottom w:val="none" w:sz="0" w:space="0" w:color="auto"/>
        <w:right w:val="none" w:sz="0" w:space="0" w:color="auto"/>
      </w:divBdr>
    </w:div>
    <w:div w:id="364909491">
      <w:bodyDiv w:val="1"/>
      <w:marLeft w:val="0"/>
      <w:marRight w:val="0"/>
      <w:marTop w:val="0"/>
      <w:marBottom w:val="0"/>
      <w:divBdr>
        <w:top w:val="none" w:sz="0" w:space="0" w:color="auto"/>
        <w:left w:val="none" w:sz="0" w:space="0" w:color="auto"/>
        <w:bottom w:val="none" w:sz="0" w:space="0" w:color="auto"/>
        <w:right w:val="none" w:sz="0" w:space="0" w:color="auto"/>
      </w:divBdr>
    </w:div>
    <w:div w:id="365371850">
      <w:bodyDiv w:val="1"/>
      <w:marLeft w:val="0"/>
      <w:marRight w:val="0"/>
      <w:marTop w:val="0"/>
      <w:marBottom w:val="0"/>
      <w:divBdr>
        <w:top w:val="none" w:sz="0" w:space="0" w:color="auto"/>
        <w:left w:val="none" w:sz="0" w:space="0" w:color="auto"/>
        <w:bottom w:val="none" w:sz="0" w:space="0" w:color="auto"/>
        <w:right w:val="none" w:sz="0" w:space="0" w:color="auto"/>
      </w:divBdr>
    </w:div>
    <w:div w:id="365720240">
      <w:bodyDiv w:val="1"/>
      <w:marLeft w:val="0"/>
      <w:marRight w:val="0"/>
      <w:marTop w:val="0"/>
      <w:marBottom w:val="0"/>
      <w:divBdr>
        <w:top w:val="none" w:sz="0" w:space="0" w:color="auto"/>
        <w:left w:val="none" w:sz="0" w:space="0" w:color="auto"/>
        <w:bottom w:val="none" w:sz="0" w:space="0" w:color="auto"/>
        <w:right w:val="none" w:sz="0" w:space="0" w:color="auto"/>
      </w:divBdr>
    </w:div>
    <w:div w:id="365830972">
      <w:bodyDiv w:val="1"/>
      <w:marLeft w:val="0"/>
      <w:marRight w:val="0"/>
      <w:marTop w:val="0"/>
      <w:marBottom w:val="0"/>
      <w:divBdr>
        <w:top w:val="none" w:sz="0" w:space="0" w:color="auto"/>
        <w:left w:val="none" w:sz="0" w:space="0" w:color="auto"/>
        <w:bottom w:val="none" w:sz="0" w:space="0" w:color="auto"/>
        <w:right w:val="none" w:sz="0" w:space="0" w:color="auto"/>
      </w:divBdr>
    </w:div>
    <w:div w:id="365907097">
      <w:bodyDiv w:val="1"/>
      <w:marLeft w:val="0"/>
      <w:marRight w:val="0"/>
      <w:marTop w:val="0"/>
      <w:marBottom w:val="0"/>
      <w:divBdr>
        <w:top w:val="none" w:sz="0" w:space="0" w:color="auto"/>
        <w:left w:val="none" w:sz="0" w:space="0" w:color="auto"/>
        <w:bottom w:val="none" w:sz="0" w:space="0" w:color="auto"/>
        <w:right w:val="none" w:sz="0" w:space="0" w:color="auto"/>
      </w:divBdr>
    </w:div>
    <w:div w:id="366026267">
      <w:bodyDiv w:val="1"/>
      <w:marLeft w:val="0"/>
      <w:marRight w:val="0"/>
      <w:marTop w:val="0"/>
      <w:marBottom w:val="0"/>
      <w:divBdr>
        <w:top w:val="none" w:sz="0" w:space="0" w:color="auto"/>
        <w:left w:val="none" w:sz="0" w:space="0" w:color="auto"/>
        <w:bottom w:val="none" w:sz="0" w:space="0" w:color="auto"/>
        <w:right w:val="none" w:sz="0" w:space="0" w:color="auto"/>
      </w:divBdr>
    </w:div>
    <w:div w:id="366217994">
      <w:bodyDiv w:val="1"/>
      <w:marLeft w:val="0"/>
      <w:marRight w:val="0"/>
      <w:marTop w:val="0"/>
      <w:marBottom w:val="0"/>
      <w:divBdr>
        <w:top w:val="none" w:sz="0" w:space="0" w:color="auto"/>
        <w:left w:val="none" w:sz="0" w:space="0" w:color="auto"/>
        <w:bottom w:val="none" w:sz="0" w:space="0" w:color="auto"/>
        <w:right w:val="none" w:sz="0" w:space="0" w:color="auto"/>
      </w:divBdr>
    </w:div>
    <w:div w:id="366222209">
      <w:bodyDiv w:val="1"/>
      <w:marLeft w:val="0"/>
      <w:marRight w:val="0"/>
      <w:marTop w:val="0"/>
      <w:marBottom w:val="0"/>
      <w:divBdr>
        <w:top w:val="none" w:sz="0" w:space="0" w:color="auto"/>
        <w:left w:val="none" w:sz="0" w:space="0" w:color="auto"/>
        <w:bottom w:val="none" w:sz="0" w:space="0" w:color="auto"/>
        <w:right w:val="none" w:sz="0" w:space="0" w:color="auto"/>
      </w:divBdr>
    </w:div>
    <w:div w:id="366296806">
      <w:bodyDiv w:val="1"/>
      <w:marLeft w:val="0"/>
      <w:marRight w:val="0"/>
      <w:marTop w:val="0"/>
      <w:marBottom w:val="0"/>
      <w:divBdr>
        <w:top w:val="none" w:sz="0" w:space="0" w:color="auto"/>
        <w:left w:val="none" w:sz="0" w:space="0" w:color="auto"/>
        <w:bottom w:val="none" w:sz="0" w:space="0" w:color="auto"/>
        <w:right w:val="none" w:sz="0" w:space="0" w:color="auto"/>
      </w:divBdr>
    </w:div>
    <w:div w:id="366374381">
      <w:bodyDiv w:val="1"/>
      <w:marLeft w:val="0"/>
      <w:marRight w:val="0"/>
      <w:marTop w:val="0"/>
      <w:marBottom w:val="0"/>
      <w:divBdr>
        <w:top w:val="none" w:sz="0" w:space="0" w:color="auto"/>
        <w:left w:val="none" w:sz="0" w:space="0" w:color="auto"/>
        <w:bottom w:val="none" w:sz="0" w:space="0" w:color="auto"/>
        <w:right w:val="none" w:sz="0" w:space="0" w:color="auto"/>
      </w:divBdr>
    </w:div>
    <w:div w:id="366491164">
      <w:bodyDiv w:val="1"/>
      <w:marLeft w:val="0"/>
      <w:marRight w:val="0"/>
      <w:marTop w:val="0"/>
      <w:marBottom w:val="0"/>
      <w:divBdr>
        <w:top w:val="none" w:sz="0" w:space="0" w:color="auto"/>
        <w:left w:val="none" w:sz="0" w:space="0" w:color="auto"/>
        <w:bottom w:val="none" w:sz="0" w:space="0" w:color="auto"/>
        <w:right w:val="none" w:sz="0" w:space="0" w:color="auto"/>
      </w:divBdr>
    </w:div>
    <w:div w:id="366687077">
      <w:bodyDiv w:val="1"/>
      <w:marLeft w:val="0"/>
      <w:marRight w:val="0"/>
      <w:marTop w:val="0"/>
      <w:marBottom w:val="0"/>
      <w:divBdr>
        <w:top w:val="none" w:sz="0" w:space="0" w:color="auto"/>
        <w:left w:val="none" w:sz="0" w:space="0" w:color="auto"/>
        <w:bottom w:val="none" w:sz="0" w:space="0" w:color="auto"/>
        <w:right w:val="none" w:sz="0" w:space="0" w:color="auto"/>
      </w:divBdr>
    </w:div>
    <w:div w:id="366759998">
      <w:bodyDiv w:val="1"/>
      <w:marLeft w:val="0"/>
      <w:marRight w:val="0"/>
      <w:marTop w:val="0"/>
      <w:marBottom w:val="0"/>
      <w:divBdr>
        <w:top w:val="none" w:sz="0" w:space="0" w:color="auto"/>
        <w:left w:val="none" w:sz="0" w:space="0" w:color="auto"/>
        <w:bottom w:val="none" w:sz="0" w:space="0" w:color="auto"/>
        <w:right w:val="none" w:sz="0" w:space="0" w:color="auto"/>
      </w:divBdr>
    </w:div>
    <w:div w:id="367144667">
      <w:bodyDiv w:val="1"/>
      <w:marLeft w:val="0"/>
      <w:marRight w:val="0"/>
      <w:marTop w:val="0"/>
      <w:marBottom w:val="0"/>
      <w:divBdr>
        <w:top w:val="none" w:sz="0" w:space="0" w:color="auto"/>
        <w:left w:val="none" w:sz="0" w:space="0" w:color="auto"/>
        <w:bottom w:val="none" w:sz="0" w:space="0" w:color="auto"/>
        <w:right w:val="none" w:sz="0" w:space="0" w:color="auto"/>
      </w:divBdr>
    </w:div>
    <w:div w:id="367217225">
      <w:bodyDiv w:val="1"/>
      <w:marLeft w:val="0"/>
      <w:marRight w:val="0"/>
      <w:marTop w:val="0"/>
      <w:marBottom w:val="0"/>
      <w:divBdr>
        <w:top w:val="none" w:sz="0" w:space="0" w:color="auto"/>
        <w:left w:val="none" w:sz="0" w:space="0" w:color="auto"/>
        <w:bottom w:val="none" w:sz="0" w:space="0" w:color="auto"/>
        <w:right w:val="none" w:sz="0" w:space="0" w:color="auto"/>
      </w:divBdr>
    </w:div>
    <w:div w:id="367413423">
      <w:bodyDiv w:val="1"/>
      <w:marLeft w:val="0"/>
      <w:marRight w:val="0"/>
      <w:marTop w:val="0"/>
      <w:marBottom w:val="0"/>
      <w:divBdr>
        <w:top w:val="none" w:sz="0" w:space="0" w:color="auto"/>
        <w:left w:val="none" w:sz="0" w:space="0" w:color="auto"/>
        <w:bottom w:val="none" w:sz="0" w:space="0" w:color="auto"/>
        <w:right w:val="none" w:sz="0" w:space="0" w:color="auto"/>
      </w:divBdr>
    </w:div>
    <w:div w:id="367685306">
      <w:bodyDiv w:val="1"/>
      <w:marLeft w:val="0"/>
      <w:marRight w:val="0"/>
      <w:marTop w:val="0"/>
      <w:marBottom w:val="0"/>
      <w:divBdr>
        <w:top w:val="none" w:sz="0" w:space="0" w:color="auto"/>
        <w:left w:val="none" w:sz="0" w:space="0" w:color="auto"/>
        <w:bottom w:val="none" w:sz="0" w:space="0" w:color="auto"/>
        <w:right w:val="none" w:sz="0" w:space="0" w:color="auto"/>
      </w:divBdr>
    </w:div>
    <w:div w:id="367991092">
      <w:bodyDiv w:val="1"/>
      <w:marLeft w:val="0"/>
      <w:marRight w:val="0"/>
      <w:marTop w:val="0"/>
      <w:marBottom w:val="0"/>
      <w:divBdr>
        <w:top w:val="none" w:sz="0" w:space="0" w:color="auto"/>
        <w:left w:val="none" w:sz="0" w:space="0" w:color="auto"/>
        <w:bottom w:val="none" w:sz="0" w:space="0" w:color="auto"/>
        <w:right w:val="none" w:sz="0" w:space="0" w:color="auto"/>
      </w:divBdr>
    </w:div>
    <w:div w:id="368068807">
      <w:bodyDiv w:val="1"/>
      <w:marLeft w:val="0"/>
      <w:marRight w:val="0"/>
      <w:marTop w:val="0"/>
      <w:marBottom w:val="0"/>
      <w:divBdr>
        <w:top w:val="none" w:sz="0" w:space="0" w:color="auto"/>
        <w:left w:val="none" w:sz="0" w:space="0" w:color="auto"/>
        <w:bottom w:val="none" w:sz="0" w:space="0" w:color="auto"/>
        <w:right w:val="none" w:sz="0" w:space="0" w:color="auto"/>
      </w:divBdr>
    </w:div>
    <w:div w:id="368183323">
      <w:bodyDiv w:val="1"/>
      <w:marLeft w:val="0"/>
      <w:marRight w:val="0"/>
      <w:marTop w:val="0"/>
      <w:marBottom w:val="0"/>
      <w:divBdr>
        <w:top w:val="none" w:sz="0" w:space="0" w:color="auto"/>
        <w:left w:val="none" w:sz="0" w:space="0" w:color="auto"/>
        <w:bottom w:val="none" w:sz="0" w:space="0" w:color="auto"/>
        <w:right w:val="none" w:sz="0" w:space="0" w:color="auto"/>
      </w:divBdr>
    </w:div>
    <w:div w:id="368574590">
      <w:bodyDiv w:val="1"/>
      <w:marLeft w:val="0"/>
      <w:marRight w:val="0"/>
      <w:marTop w:val="0"/>
      <w:marBottom w:val="0"/>
      <w:divBdr>
        <w:top w:val="none" w:sz="0" w:space="0" w:color="auto"/>
        <w:left w:val="none" w:sz="0" w:space="0" w:color="auto"/>
        <w:bottom w:val="none" w:sz="0" w:space="0" w:color="auto"/>
        <w:right w:val="none" w:sz="0" w:space="0" w:color="auto"/>
      </w:divBdr>
    </w:div>
    <w:div w:id="369041240">
      <w:bodyDiv w:val="1"/>
      <w:marLeft w:val="0"/>
      <w:marRight w:val="0"/>
      <w:marTop w:val="0"/>
      <w:marBottom w:val="0"/>
      <w:divBdr>
        <w:top w:val="none" w:sz="0" w:space="0" w:color="auto"/>
        <w:left w:val="none" w:sz="0" w:space="0" w:color="auto"/>
        <w:bottom w:val="none" w:sz="0" w:space="0" w:color="auto"/>
        <w:right w:val="none" w:sz="0" w:space="0" w:color="auto"/>
      </w:divBdr>
    </w:div>
    <w:div w:id="369498627">
      <w:bodyDiv w:val="1"/>
      <w:marLeft w:val="0"/>
      <w:marRight w:val="0"/>
      <w:marTop w:val="0"/>
      <w:marBottom w:val="0"/>
      <w:divBdr>
        <w:top w:val="none" w:sz="0" w:space="0" w:color="auto"/>
        <w:left w:val="none" w:sz="0" w:space="0" w:color="auto"/>
        <w:bottom w:val="none" w:sz="0" w:space="0" w:color="auto"/>
        <w:right w:val="none" w:sz="0" w:space="0" w:color="auto"/>
      </w:divBdr>
    </w:div>
    <w:div w:id="369695530">
      <w:bodyDiv w:val="1"/>
      <w:marLeft w:val="0"/>
      <w:marRight w:val="0"/>
      <w:marTop w:val="0"/>
      <w:marBottom w:val="0"/>
      <w:divBdr>
        <w:top w:val="none" w:sz="0" w:space="0" w:color="auto"/>
        <w:left w:val="none" w:sz="0" w:space="0" w:color="auto"/>
        <w:bottom w:val="none" w:sz="0" w:space="0" w:color="auto"/>
        <w:right w:val="none" w:sz="0" w:space="0" w:color="auto"/>
      </w:divBdr>
    </w:div>
    <w:div w:id="369765853">
      <w:bodyDiv w:val="1"/>
      <w:marLeft w:val="0"/>
      <w:marRight w:val="0"/>
      <w:marTop w:val="0"/>
      <w:marBottom w:val="0"/>
      <w:divBdr>
        <w:top w:val="none" w:sz="0" w:space="0" w:color="auto"/>
        <w:left w:val="none" w:sz="0" w:space="0" w:color="auto"/>
        <w:bottom w:val="none" w:sz="0" w:space="0" w:color="auto"/>
        <w:right w:val="none" w:sz="0" w:space="0" w:color="auto"/>
      </w:divBdr>
    </w:div>
    <w:div w:id="369842555">
      <w:bodyDiv w:val="1"/>
      <w:marLeft w:val="0"/>
      <w:marRight w:val="0"/>
      <w:marTop w:val="0"/>
      <w:marBottom w:val="0"/>
      <w:divBdr>
        <w:top w:val="none" w:sz="0" w:space="0" w:color="auto"/>
        <w:left w:val="none" w:sz="0" w:space="0" w:color="auto"/>
        <w:bottom w:val="none" w:sz="0" w:space="0" w:color="auto"/>
        <w:right w:val="none" w:sz="0" w:space="0" w:color="auto"/>
      </w:divBdr>
    </w:div>
    <w:div w:id="369845998">
      <w:bodyDiv w:val="1"/>
      <w:marLeft w:val="0"/>
      <w:marRight w:val="0"/>
      <w:marTop w:val="0"/>
      <w:marBottom w:val="0"/>
      <w:divBdr>
        <w:top w:val="none" w:sz="0" w:space="0" w:color="auto"/>
        <w:left w:val="none" w:sz="0" w:space="0" w:color="auto"/>
        <w:bottom w:val="none" w:sz="0" w:space="0" w:color="auto"/>
        <w:right w:val="none" w:sz="0" w:space="0" w:color="auto"/>
      </w:divBdr>
    </w:div>
    <w:div w:id="369888084">
      <w:bodyDiv w:val="1"/>
      <w:marLeft w:val="0"/>
      <w:marRight w:val="0"/>
      <w:marTop w:val="0"/>
      <w:marBottom w:val="0"/>
      <w:divBdr>
        <w:top w:val="none" w:sz="0" w:space="0" w:color="auto"/>
        <w:left w:val="none" w:sz="0" w:space="0" w:color="auto"/>
        <w:bottom w:val="none" w:sz="0" w:space="0" w:color="auto"/>
        <w:right w:val="none" w:sz="0" w:space="0" w:color="auto"/>
      </w:divBdr>
    </w:div>
    <w:div w:id="369964490">
      <w:bodyDiv w:val="1"/>
      <w:marLeft w:val="0"/>
      <w:marRight w:val="0"/>
      <w:marTop w:val="0"/>
      <w:marBottom w:val="0"/>
      <w:divBdr>
        <w:top w:val="none" w:sz="0" w:space="0" w:color="auto"/>
        <w:left w:val="none" w:sz="0" w:space="0" w:color="auto"/>
        <w:bottom w:val="none" w:sz="0" w:space="0" w:color="auto"/>
        <w:right w:val="none" w:sz="0" w:space="0" w:color="auto"/>
      </w:divBdr>
    </w:div>
    <w:div w:id="370153444">
      <w:bodyDiv w:val="1"/>
      <w:marLeft w:val="0"/>
      <w:marRight w:val="0"/>
      <w:marTop w:val="0"/>
      <w:marBottom w:val="0"/>
      <w:divBdr>
        <w:top w:val="none" w:sz="0" w:space="0" w:color="auto"/>
        <w:left w:val="none" w:sz="0" w:space="0" w:color="auto"/>
        <w:bottom w:val="none" w:sz="0" w:space="0" w:color="auto"/>
        <w:right w:val="none" w:sz="0" w:space="0" w:color="auto"/>
      </w:divBdr>
    </w:div>
    <w:div w:id="370300249">
      <w:bodyDiv w:val="1"/>
      <w:marLeft w:val="0"/>
      <w:marRight w:val="0"/>
      <w:marTop w:val="0"/>
      <w:marBottom w:val="0"/>
      <w:divBdr>
        <w:top w:val="none" w:sz="0" w:space="0" w:color="auto"/>
        <w:left w:val="none" w:sz="0" w:space="0" w:color="auto"/>
        <w:bottom w:val="none" w:sz="0" w:space="0" w:color="auto"/>
        <w:right w:val="none" w:sz="0" w:space="0" w:color="auto"/>
      </w:divBdr>
    </w:div>
    <w:div w:id="370349895">
      <w:bodyDiv w:val="1"/>
      <w:marLeft w:val="0"/>
      <w:marRight w:val="0"/>
      <w:marTop w:val="0"/>
      <w:marBottom w:val="0"/>
      <w:divBdr>
        <w:top w:val="none" w:sz="0" w:space="0" w:color="auto"/>
        <w:left w:val="none" w:sz="0" w:space="0" w:color="auto"/>
        <w:bottom w:val="none" w:sz="0" w:space="0" w:color="auto"/>
        <w:right w:val="none" w:sz="0" w:space="0" w:color="auto"/>
      </w:divBdr>
    </w:div>
    <w:div w:id="370573144">
      <w:bodyDiv w:val="1"/>
      <w:marLeft w:val="0"/>
      <w:marRight w:val="0"/>
      <w:marTop w:val="0"/>
      <w:marBottom w:val="0"/>
      <w:divBdr>
        <w:top w:val="none" w:sz="0" w:space="0" w:color="auto"/>
        <w:left w:val="none" w:sz="0" w:space="0" w:color="auto"/>
        <w:bottom w:val="none" w:sz="0" w:space="0" w:color="auto"/>
        <w:right w:val="none" w:sz="0" w:space="0" w:color="auto"/>
      </w:divBdr>
    </w:div>
    <w:div w:id="370617047">
      <w:bodyDiv w:val="1"/>
      <w:marLeft w:val="0"/>
      <w:marRight w:val="0"/>
      <w:marTop w:val="0"/>
      <w:marBottom w:val="0"/>
      <w:divBdr>
        <w:top w:val="none" w:sz="0" w:space="0" w:color="auto"/>
        <w:left w:val="none" w:sz="0" w:space="0" w:color="auto"/>
        <w:bottom w:val="none" w:sz="0" w:space="0" w:color="auto"/>
        <w:right w:val="none" w:sz="0" w:space="0" w:color="auto"/>
      </w:divBdr>
    </w:div>
    <w:div w:id="370956650">
      <w:bodyDiv w:val="1"/>
      <w:marLeft w:val="0"/>
      <w:marRight w:val="0"/>
      <w:marTop w:val="0"/>
      <w:marBottom w:val="0"/>
      <w:divBdr>
        <w:top w:val="none" w:sz="0" w:space="0" w:color="auto"/>
        <w:left w:val="none" w:sz="0" w:space="0" w:color="auto"/>
        <w:bottom w:val="none" w:sz="0" w:space="0" w:color="auto"/>
        <w:right w:val="none" w:sz="0" w:space="0" w:color="auto"/>
      </w:divBdr>
    </w:div>
    <w:div w:id="371196350">
      <w:bodyDiv w:val="1"/>
      <w:marLeft w:val="0"/>
      <w:marRight w:val="0"/>
      <w:marTop w:val="0"/>
      <w:marBottom w:val="0"/>
      <w:divBdr>
        <w:top w:val="none" w:sz="0" w:space="0" w:color="auto"/>
        <w:left w:val="none" w:sz="0" w:space="0" w:color="auto"/>
        <w:bottom w:val="none" w:sz="0" w:space="0" w:color="auto"/>
        <w:right w:val="none" w:sz="0" w:space="0" w:color="auto"/>
      </w:divBdr>
    </w:div>
    <w:div w:id="371467933">
      <w:bodyDiv w:val="1"/>
      <w:marLeft w:val="0"/>
      <w:marRight w:val="0"/>
      <w:marTop w:val="0"/>
      <w:marBottom w:val="0"/>
      <w:divBdr>
        <w:top w:val="none" w:sz="0" w:space="0" w:color="auto"/>
        <w:left w:val="none" w:sz="0" w:space="0" w:color="auto"/>
        <w:bottom w:val="none" w:sz="0" w:space="0" w:color="auto"/>
        <w:right w:val="none" w:sz="0" w:space="0" w:color="auto"/>
      </w:divBdr>
    </w:div>
    <w:div w:id="371612269">
      <w:bodyDiv w:val="1"/>
      <w:marLeft w:val="0"/>
      <w:marRight w:val="0"/>
      <w:marTop w:val="0"/>
      <w:marBottom w:val="0"/>
      <w:divBdr>
        <w:top w:val="none" w:sz="0" w:space="0" w:color="auto"/>
        <w:left w:val="none" w:sz="0" w:space="0" w:color="auto"/>
        <w:bottom w:val="none" w:sz="0" w:space="0" w:color="auto"/>
        <w:right w:val="none" w:sz="0" w:space="0" w:color="auto"/>
      </w:divBdr>
    </w:div>
    <w:div w:id="371660397">
      <w:bodyDiv w:val="1"/>
      <w:marLeft w:val="0"/>
      <w:marRight w:val="0"/>
      <w:marTop w:val="0"/>
      <w:marBottom w:val="0"/>
      <w:divBdr>
        <w:top w:val="none" w:sz="0" w:space="0" w:color="auto"/>
        <w:left w:val="none" w:sz="0" w:space="0" w:color="auto"/>
        <w:bottom w:val="none" w:sz="0" w:space="0" w:color="auto"/>
        <w:right w:val="none" w:sz="0" w:space="0" w:color="auto"/>
      </w:divBdr>
    </w:div>
    <w:div w:id="371882530">
      <w:bodyDiv w:val="1"/>
      <w:marLeft w:val="0"/>
      <w:marRight w:val="0"/>
      <w:marTop w:val="0"/>
      <w:marBottom w:val="0"/>
      <w:divBdr>
        <w:top w:val="none" w:sz="0" w:space="0" w:color="auto"/>
        <w:left w:val="none" w:sz="0" w:space="0" w:color="auto"/>
        <w:bottom w:val="none" w:sz="0" w:space="0" w:color="auto"/>
        <w:right w:val="none" w:sz="0" w:space="0" w:color="auto"/>
      </w:divBdr>
    </w:div>
    <w:div w:id="371997305">
      <w:bodyDiv w:val="1"/>
      <w:marLeft w:val="0"/>
      <w:marRight w:val="0"/>
      <w:marTop w:val="0"/>
      <w:marBottom w:val="0"/>
      <w:divBdr>
        <w:top w:val="none" w:sz="0" w:space="0" w:color="auto"/>
        <w:left w:val="none" w:sz="0" w:space="0" w:color="auto"/>
        <w:bottom w:val="none" w:sz="0" w:space="0" w:color="auto"/>
        <w:right w:val="none" w:sz="0" w:space="0" w:color="auto"/>
      </w:divBdr>
    </w:div>
    <w:div w:id="372775810">
      <w:bodyDiv w:val="1"/>
      <w:marLeft w:val="0"/>
      <w:marRight w:val="0"/>
      <w:marTop w:val="0"/>
      <w:marBottom w:val="0"/>
      <w:divBdr>
        <w:top w:val="none" w:sz="0" w:space="0" w:color="auto"/>
        <w:left w:val="none" w:sz="0" w:space="0" w:color="auto"/>
        <w:bottom w:val="none" w:sz="0" w:space="0" w:color="auto"/>
        <w:right w:val="none" w:sz="0" w:space="0" w:color="auto"/>
      </w:divBdr>
    </w:div>
    <w:div w:id="372847653">
      <w:bodyDiv w:val="1"/>
      <w:marLeft w:val="0"/>
      <w:marRight w:val="0"/>
      <w:marTop w:val="0"/>
      <w:marBottom w:val="0"/>
      <w:divBdr>
        <w:top w:val="none" w:sz="0" w:space="0" w:color="auto"/>
        <w:left w:val="none" w:sz="0" w:space="0" w:color="auto"/>
        <w:bottom w:val="none" w:sz="0" w:space="0" w:color="auto"/>
        <w:right w:val="none" w:sz="0" w:space="0" w:color="auto"/>
      </w:divBdr>
    </w:div>
    <w:div w:id="372853845">
      <w:bodyDiv w:val="1"/>
      <w:marLeft w:val="0"/>
      <w:marRight w:val="0"/>
      <w:marTop w:val="0"/>
      <w:marBottom w:val="0"/>
      <w:divBdr>
        <w:top w:val="none" w:sz="0" w:space="0" w:color="auto"/>
        <w:left w:val="none" w:sz="0" w:space="0" w:color="auto"/>
        <w:bottom w:val="none" w:sz="0" w:space="0" w:color="auto"/>
        <w:right w:val="none" w:sz="0" w:space="0" w:color="auto"/>
      </w:divBdr>
    </w:div>
    <w:div w:id="372925368">
      <w:bodyDiv w:val="1"/>
      <w:marLeft w:val="0"/>
      <w:marRight w:val="0"/>
      <w:marTop w:val="0"/>
      <w:marBottom w:val="0"/>
      <w:divBdr>
        <w:top w:val="none" w:sz="0" w:space="0" w:color="auto"/>
        <w:left w:val="none" w:sz="0" w:space="0" w:color="auto"/>
        <w:bottom w:val="none" w:sz="0" w:space="0" w:color="auto"/>
        <w:right w:val="none" w:sz="0" w:space="0" w:color="auto"/>
      </w:divBdr>
    </w:div>
    <w:div w:id="372971350">
      <w:bodyDiv w:val="1"/>
      <w:marLeft w:val="0"/>
      <w:marRight w:val="0"/>
      <w:marTop w:val="0"/>
      <w:marBottom w:val="0"/>
      <w:divBdr>
        <w:top w:val="none" w:sz="0" w:space="0" w:color="auto"/>
        <w:left w:val="none" w:sz="0" w:space="0" w:color="auto"/>
        <w:bottom w:val="none" w:sz="0" w:space="0" w:color="auto"/>
        <w:right w:val="none" w:sz="0" w:space="0" w:color="auto"/>
      </w:divBdr>
    </w:div>
    <w:div w:id="373119625">
      <w:bodyDiv w:val="1"/>
      <w:marLeft w:val="0"/>
      <w:marRight w:val="0"/>
      <w:marTop w:val="0"/>
      <w:marBottom w:val="0"/>
      <w:divBdr>
        <w:top w:val="none" w:sz="0" w:space="0" w:color="auto"/>
        <w:left w:val="none" w:sz="0" w:space="0" w:color="auto"/>
        <w:bottom w:val="none" w:sz="0" w:space="0" w:color="auto"/>
        <w:right w:val="none" w:sz="0" w:space="0" w:color="auto"/>
      </w:divBdr>
    </w:div>
    <w:div w:id="373119642">
      <w:bodyDiv w:val="1"/>
      <w:marLeft w:val="0"/>
      <w:marRight w:val="0"/>
      <w:marTop w:val="0"/>
      <w:marBottom w:val="0"/>
      <w:divBdr>
        <w:top w:val="none" w:sz="0" w:space="0" w:color="auto"/>
        <w:left w:val="none" w:sz="0" w:space="0" w:color="auto"/>
        <w:bottom w:val="none" w:sz="0" w:space="0" w:color="auto"/>
        <w:right w:val="none" w:sz="0" w:space="0" w:color="auto"/>
      </w:divBdr>
    </w:div>
    <w:div w:id="373233752">
      <w:bodyDiv w:val="1"/>
      <w:marLeft w:val="0"/>
      <w:marRight w:val="0"/>
      <w:marTop w:val="0"/>
      <w:marBottom w:val="0"/>
      <w:divBdr>
        <w:top w:val="none" w:sz="0" w:space="0" w:color="auto"/>
        <w:left w:val="none" w:sz="0" w:space="0" w:color="auto"/>
        <w:bottom w:val="none" w:sz="0" w:space="0" w:color="auto"/>
        <w:right w:val="none" w:sz="0" w:space="0" w:color="auto"/>
      </w:divBdr>
    </w:div>
    <w:div w:id="373309012">
      <w:bodyDiv w:val="1"/>
      <w:marLeft w:val="0"/>
      <w:marRight w:val="0"/>
      <w:marTop w:val="0"/>
      <w:marBottom w:val="0"/>
      <w:divBdr>
        <w:top w:val="none" w:sz="0" w:space="0" w:color="auto"/>
        <w:left w:val="none" w:sz="0" w:space="0" w:color="auto"/>
        <w:bottom w:val="none" w:sz="0" w:space="0" w:color="auto"/>
        <w:right w:val="none" w:sz="0" w:space="0" w:color="auto"/>
      </w:divBdr>
    </w:div>
    <w:div w:id="373817504">
      <w:bodyDiv w:val="1"/>
      <w:marLeft w:val="0"/>
      <w:marRight w:val="0"/>
      <w:marTop w:val="0"/>
      <w:marBottom w:val="0"/>
      <w:divBdr>
        <w:top w:val="none" w:sz="0" w:space="0" w:color="auto"/>
        <w:left w:val="none" w:sz="0" w:space="0" w:color="auto"/>
        <w:bottom w:val="none" w:sz="0" w:space="0" w:color="auto"/>
        <w:right w:val="none" w:sz="0" w:space="0" w:color="auto"/>
      </w:divBdr>
    </w:div>
    <w:div w:id="373896582">
      <w:bodyDiv w:val="1"/>
      <w:marLeft w:val="0"/>
      <w:marRight w:val="0"/>
      <w:marTop w:val="0"/>
      <w:marBottom w:val="0"/>
      <w:divBdr>
        <w:top w:val="none" w:sz="0" w:space="0" w:color="auto"/>
        <w:left w:val="none" w:sz="0" w:space="0" w:color="auto"/>
        <w:bottom w:val="none" w:sz="0" w:space="0" w:color="auto"/>
        <w:right w:val="none" w:sz="0" w:space="0" w:color="auto"/>
      </w:divBdr>
    </w:div>
    <w:div w:id="374238118">
      <w:bodyDiv w:val="1"/>
      <w:marLeft w:val="0"/>
      <w:marRight w:val="0"/>
      <w:marTop w:val="0"/>
      <w:marBottom w:val="0"/>
      <w:divBdr>
        <w:top w:val="none" w:sz="0" w:space="0" w:color="auto"/>
        <w:left w:val="none" w:sz="0" w:space="0" w:color="auto"/>
        <w:bottom w:val="none" w:sz="0" w:space="0" w:color="auto"/>
        <w:right w:val="none" w:sz="0" w:space="0" w:color="auto"/>
      </w:divBdr>
    </w:div>
    <w:div w:id="374276917">
      <w:bodyDiv w:val="1"/>
      <w:marLeft w:val="0"/>
      <w:marRight w:val="0"/>
      <w:marTop w:val="0"/>
      <w:marBottom w:val="0"/>
      <w:divBdr>
        <w:top w:val="none" w:sz="0" w:space="0" w:color="auto"/>
        <w:left w:val="none" w:sz="0" w:space="0" w:color="auto"/>
        <w:bottom w:val="none" w:sz="0" w:space="0" w:color="auto"/>
        <w:right w:val="none" w:sz="0" w:space="0" w:color="auto"/>
      </w:divBdr>
    </w:div>
    <w:div w:id="374283044">
      <w:bodyDiv w:val="1"/>
      <w:marLeft w:val="0"/>
      <w:marRight w:val="0"/>
      <w:marTop w:val="0"/>
      <w:marBottom w:val="0"/>
      <w:divBdr>
        <w:top w:val="none" w:sz="0" w:space="0" w:color="auto"/>
        <w:left w:val="none" w:sz="0" w:space="0" w:color="auto"/>
        <w:bottom w:val="none" w:sz="0" w:space="0" w:color="auto"/>
        <w:right w:val="none" w:sz="0" w:space="0" w:color="auto"/>
      </w:divBdr>
    </w:div>
    <w:div w:id="374283363">
      <w:bodyDiv w:val="1"/>
      <w:marLeft w:val="0"/>
      <w:marRight w:val="0"/>
      <w:marTop w:val="0"/>
      <w:marBottom w:val="0"/>
      <w:divBdr>
        <w:top w:val="none" w:sz="0" w:space="0" w:color="auto"/>
        <w:left w:val="none" w:sz="0" w:space="0" w:color="auto"/>
        <w:bottom w:val="none" w:sz="0" w:space="0" w:color="auto"/>
        <w:right w:val="none" w:sz="0" w:space="0" w:color="auto"/>
      </w:divBdr>
    </w:div>
    <w:div w:id="374669592">
      <w:bodyDiv w:val="1"/>
      <w:marLeft w:val="0"/>
      <w:marRight w:val="0"/>
      <w:marTop w:val="0"/>
      <w:marBottom w:val="0"/>
      <w:divBdr>
        <w:top w:val="none" w:sz="0" w:space="0" w:color="auto"/>
        <w:left w:val="none" w:sz="0" w:space="0" w:color="auto"/>
        <w:bottom w:val="none" w:sz="0" w:space="0" w:color="auto"/>
        <w:right w:val="none" w:sz="0" w:space="0" w:color="auto"/>
      </w:divBdr>
    </w:div>
    <w:div w:id="375006578">
      <w:bodyDiv w:val="1"/>
      <w:marLeft w:val="0"/>
      <w:marRight w:val="0"/>
      <w:marTop w:val="0"/>
      <w:marBottom w:val="0"/>
      <w:divBdr>
        <w:top w:val="none" w:sz="0" w:space="0" w:color="auto"/>
        <w:left w:val="none" w:sz="0" w:space="0" w:color="auto"/>
        <w:bottom w:val="none" w:sz="0" w:space="0" w:color="auto"/>
        <w:right w:val="none" w:sz="0" w:space="0" w:color="auto"/>
      </w:divBdr>
    </w:div>
    <w:div w:id="375130761">
      <w:bodyDiv w:val="1"/>
      <w:marLeft w:val="0"/>
      <w:marRight w:val="0"/>
      <w:marTop w:val="0"/>
      <w:marBottom w:val="0"/>
      <w:divBdr>
        <w:top w:val="none" w:sz="0" w:space="0" w:color="auto"/>
        <w:left w:val="none" w:sz="0" w:space="0" w:color="auto"/>
        <w:bottom w:val="none" w:sz="0" w:space="0" w:color="auto"/>
        <w:right w:val="none" w:sz="0" w:space="0" w:color="auto"/>
      </w:divBdr>
    </w:div>
    <w:div w:id="375348530">
      <w:bodyDiv w:val="1"/>
      <w:marLeft w:val="0"/>
      <w:marRight w:val="0"/>
      <w:marTop w:val="0"/>
      <w:marBottom w:val="0"/>
      <w:divBdr>
        <w:top w:val="none" w:sz="0" w:space="0" w:color="auto"/>
        <w:left w:val="none" w:sz="0" w:space="0" w:color="auto"/>
        <w:bottom w:val="none" w:sz="0" w:space="0" w:color="auto"/>
        <w:right w:val="none" w:sz="0" w:space="0" w:color="auto"/>
      </w:divBdr>
    </w:div>
    <w:div w:id="375471463">
      <w:bodyDiv w:val="1"/>
      <w:marLeft w:val="0"/>
      <w:marRight w:val="0"/>
      <w:marTop w:val="0"/>
      <w:marBottom w:val="0"/>
      <w:divBdr>
        <w:top w:val="none" w:sz="0" w:space="0" w:color="auto"/>
        <w:left w:val="none" w:sz="0" w:space="0" w:color="auto"/>
        <w:bottom w:val="none" w:sz="0" w:space="0" w:color="auto"/>
        <w:right w:val="none" w:sz="0" w:space="0" w:color="auto"/>
      </w:divBdr>
    </w:div>
    <w:div w:id="375660451">
      <w:bodyDiv w:val="1"/>
      <w:marLeft w:val="0"/>
      <w:marRight w:val="0"/>
      <w:marTop w:val="0"/>
      <w:marBottom w:val="0"/>
      <w:divBdr>
        <w:top w:val="none" w:sz="0" w:space="0" w:color="auto"/>
        <w:left w:val="none" w:sz="0" w:space="0" w:color="auto"/>
        <w:bottom w:val="none" w:sz="0" w:space="0" w:color="auto"/>
        <w:right w:val="none" w:sz="0" w:space="0" w:color="auto"/>
      </w:divBdr>
    </w:div>
    <w:div w:id="375739919">
      <w:bodyDiv w:val="1"/>
      <w:marLeft w:val="0"/>
      <w:marRight w:val="0"/>
      <w:marTop w:val="0"/>
      <w:marBottom w:val="0"/>
      <w:divBdr>
        <w:top w:val="none" w:sz="0" w:space="0" w:color="auto"/>
        <w:left w:val="none" w:sz="0" w:space="0" w:color="auto"/>
        <w:bottom w:val="none" w:sz="0" w:space="0" w:color="auto"/>
        <w:right w:val="none" w:sz="0" w:space="0" w:color="auto"/>
      </w:divBdr>
    </w:div>
    <w:div w:id="375785067">
      <w:bodyDiv w:val="1"/>
      <w:marLeft w:val="0"/>
      <w:marRight w:val="0"/>
      <w:marTop w:val="0"/>
      <w:marBottom w:val="0"/>
      <w:divBdr>
        <w:top w:val="none" w:sz="0" w:space="0" w:color="auto"/>
        <w:left w:val="none" w:sz="0" w:space="0" w:color="auto"/>
        <w:bottom w:val="none" w:sz="0" w:space="0" w:color="auto"/>
        <w:right w:val="none" w:sz="0" w:space="0" w:color="auto"/>
      </w:divBdr>
    </w:div>
    <w:div w:id="375853718">
      <w:bodyDiv w:val="1"/>
      <w:marLeft w:val="0"/>
      <w:marRight w:val="0"/>
      <w:marTop w:val="0"/>
      <w:marBottom w:val="0"/>
      <w:divBdr>
        <w:top w:val="none" w:sz="0" w:space="0" w:color="auto"/>
        <w:left w:val="none" w:sz="0" w:space="0" w:color="auto"/>
        <w:bottom w:val="none" w:sz="0" w:space="0" w:color="auto"/>
        <w:right w:val="none" w:sz="0" w:space="0" w:color="auto"/>
      </w:divBdr>
    </w:div>
    <w:div w:id="375936092">
      <w:bodyDiv w:val="1"/>
      <w:marLeft w:val="0"/>
      <w:marRight w:val="0"/>
      <w:marTop w:val="0"/>
      <w:marBottom w:val="0"/>
      <w:divBdr>
        <w:top w:val="none" w:sz="0" w:space="0" w:color="auto"/>
        <w:left w:val="none" w:sz="0" w:space="0" w:color="auto"/>
        <w:bottom w:val="none" w:sz="0" w:space="0" w:color="auto"/>
        <w:right w:val="none" w:sz="0" w:space="0" w:color="auto"/>
      </w:divBdr>
    </w:div>
    <w:div w:id="376206380">
      <w:bodyDiv w:val="1"/>
      <w:marLeft w:val="0"/>
      <w:marRight w:val="0"/>
      <w:marTop w:val="0"/>
      <w:marBottom w:val="0"/>
      <w:divBdr>
        <w:top w:val="none" w:sz="0" w:space="0" w:color="auto"/>
        <w:left w:val="none" w:sz="0" w:space="0" w:color="auto"/>
        <w:bottom w:val="none" w:sz="0" w:space="0" w:color="auto"/>
        <w:right w:val="none" w:sz="0" w:space="0" w:color="auto"/>
      </w:divBdr>
    </w:div>
    <w:div w:id="376320732">
      <w:bodyDiv w:val="1"/>
      <w:marLeft w:val="0"/>
      <w:marRight w:val="0"/>
      <w:marTop w:val="0"/>
      <w:marBottom w:val="0"/>
      <w:divBdr>
        <w:top w:val="none" w:sz="0" w:space="0" w:color="auto"/>
        <w:left w:val="none" w:sz="0" w:space="0" w:color="auto"/>
        <w:bottom w:val="none" w:sz="0" w:space="0" w:color="auto"/>
        <w:right w:val="none" w:sz="0" w:space="0" w:color="auto"/>
      </w:divBdr>
    </w:div>
    <w:div w:id="377094315">
      <w:bodyDiv w:val="1"/>
      <w:marLeft w:val="0"/>
      <w:marRight w:val="0"/>
      <w:marTop w:val="0"/>
      <w:marBottom w:val="0"/>
      <w:divBdr>
        <w:top w:val="none" w:sz="0" w:space="0" w:color="auto"/>
        <w:left w:val="none" w:sz="0" w:space="0" w:color="auto"/>
        <w:bottom w:val="none" w:sz="0" w:space="0" w:color="auto"/>
        <w:right w:val="none" w:sz="0" w:space="0" w:color="auto"/>
      </w:divBdr>
    </w:div>
    <w:div w:id="377170720">
      <w:bodyDiv w:val="1"/>
      <w:marLeft w:val="0"/>
      <w:marRight w:val="0"/>
      <w:marTop w:val="0"/>
      <w:marBottom w:val="0"/>
      <w:divBdr>
        <w:top w:val="none" w:sz="0" w:space="0" w:color="auto"/>
        <w:left w:val="none" w:sz="0" w:space="0" w:color="auto"/>
        <w:bottom w:val="none" w:sz="0" w:space="0" w:color="auto"/>
        <w:right w:val="none" w:sz="0" w:space="0" w:color="auto"/>
      </w:divBdr>
    </w:div>
    <w:div w:id="377248226">
      <w:bodyDiv w:val="1"/>
      <w:marLeft w:val="0"/>
      <w:marRight w:val="0"/>
      <w:marTop w:val="0"/>
      <w:marBottom w:val="0"/>
      <w:divBdr>
        <w:top w:val="none" w:sz="0" w:space="0" w:color="auto"/>
        <w:left w:val="none" w:sz="0" w:space="0" w:color="auto"/>
        <w:bottom w:val="none" w:sz="0" w:space="0" w:color="auto"/>
        <w:right w:val="none" w:sz="0" w:space="0" w:color="auto"/>
      </w:divBdr>
    </w:div>
    <w:div w:id="377365456">
      <w:bodyDiv w:val="1"/>
      <w:marLeft w:val="0"/>
      <w:marRight w:val="0"/>
      <w:marTop w:val="0"/>
      <w:marBottom w:val="0"/>
      <w:divBdr>
        <w:top w:val="none" w:sz="0" w:space="0" w:color="auto"/>
        <w:left w:val="none" w:sz="0" w:space="0" w:color="auto"/>
        <w:bottom w:val="none" w:sz="0" w:space="0" w:color="auto"/>
        <w:right w:val="none" w:sz="0" w:space="0" w:color="auto"/>
      </w:divBdr>
    </w:div>
    <w:div w:id="377511240">
      <w:bodyDiv w:val="1"/>
      <w:marLeft w:val="0"/>
      <w:marRight w:val="0"/>
      <w:marTop w:val="0"/>
      <w:marBottom w:val="0"/>
      <w:divBdr>
        <w:top w:val="none" w:sz="0" w:space="0" w:color="auto"/>
        <w:left w:val="none" w:sz="0" w:space="0" w:color="auto"/>
        <w:bottom w:val="none" w:sz="0" w:space="0" w:color="auto"/>
        <w:right w:val="none" w:sz="0" w:space="0" w:color="auto"/>
      </w:divBdr>
    </w:div>
    <w:div w:id="377702705">
      <w:bodyDiv w:val="1"/>
      <w:marLeft w:val="0"/>
      <w:marRight w:val="0"/>
      <w:marTop w:val="0"/>
      <w:marBottom w:val="0"/>
      <w:divBdr>
        <w:top w:val="none" w:sz="0" w:space="0" w:color="auto"/>
        <w:left w:val="none" w:sz="0" w:space="0" w:color="auto"/>
        <w:bottom w:val="none" w:sz="0" w:space="0" w:color="auto"/>
        <w:right w:val="none" w:sz="0" w:space="0" w:color="auto"/>
      </w:divBdr>
    </w:div>
    <w:div w:id="378434794">
      <w:bodyDiv w:val="1"/>
      <w:marLeft w:val="0"/>
      <w:marRight w:val="0"/>
      <w:marTop w:val="0"/>
      <w:marBottom w:val="0"/>
      <w:divBdr>
        <w:top w:val="none" w:sz="0" w:space="0" w:color="auto"/>
        <w:left w:val="none" w:sz="0" w:space="0" w:color="auto"/>
        <w:bottom w:val="none" w:sz="0" w:space="0" w:color="auto"/>
        <w:right w:val="none" w:sz="0" w:space="0" w:color="auto"/>
      </w:divBdr>
    </w:div>
    <w:div w:id="378552031">
      <w:bodyDiv w:val="1"/>
      <w:marLeft w:val="0"/>
      <w:marRight w:val="0"/>
      <w:marTop w:val="0"/>
      <w:marBottom w:val="0"/>
      <w:divBdr>
        <w:top w:val="none" w:sz="0" w:space="0" w:color="auto"/>
        <w:left w:val="none" w:sz="0" w:space="0" w:color="auto"/>
        <w:bottom w:val="none" w:sz="0" w:space="0" w:color="auto"/>
        <w:right w:val="none" w:sz="0" w:space="0" w:color="auto"/>
      </w:divBdr>
    </w:div>
    <w:div w:id="378628742">
      <w:bodyDiv w:val="1"/>
      <w:marLeft w:val="0"/>
      <w:marRight w:val="0"/>
      <w:marTop w:val="0"/>
      <w:marBottom w:val="0"/>
      <w:divBdr>
        <w:top w:val="none" w:sz="0" w:space="0" w:color="auto"/>
        <w:left w:val="none" w:sz="0" w:space="0" w:color="auto"/>
        <w:bottom w:val="none" w:sz="0" w:space="0" w:color="auto"/>
        <w:right w:val="none" w:sz="0" w:space="0" w:color="auto"/>
      </w:divBdr>
    </w:div>
    <w:div w:id="378631748">
      <w:bodyDiv w:val="1"/>
      <w:marLeft w:val="0"/>
      <w:marRight w:val="0"/>
      <w:marTop w:val="0"/>
      <w:marBottom w:val="0"/>
      <w:divBdr>
        <w:top w:val="none" w:sz="0" w:space="0" w:color="auto"/>
        <w:left w:val="none" w:sz="0" w:space="0" w:color="auto"/>
        <w:bottom w:val="none" w:sz="0" w:space="0" w:color="auto"/>
        <w:right w:val="none" w:sz="0" w:space="0" w:color="auto"/>
      </w:divBdr>
    </w:div>
    <w:div w:id="378942030">
      <w:bodyDiv w:val="1"/>
      <w:marLeft w:val="0"/>
      <w:marRight w:val="0"/>
      <w:marTop w:val="0"/>
      <w:marBottom w:val="0"/>
      <w:divBdr>
        <w:top w:val="none" w:sz="0" w:space="0" w:color="auto"/>
        <w:left w:val="none" w:sz="0" w:space="0" w:color="auto"/>
        <w:bottom w:val="none" w:sz="0" w:space="0" w:color="auto"/>
        <w:right w:val="none" w:sz="0" w:space="0" w:color="auto"/>
      </w:divBdr>
    </w:div>
    <w:div w:id="379013349">
      <w:bodyDiv w:val="1"/>
      <w:marLeft w:val="0"/>
      <w:marRight w:val="0"/>
      <w:marTop w:val="0"/>
      <w:marBottom w:val="0"/>
      <w:divBdr>
        <w:top w:val="none" w:sz="0" w:space="0" w:color="auto"/>
        <w:left w:val="none" w:sz="0" w:space="0" w:color="auto"/>
        <w:bottom w:val="none" w:sz="0" w:space="0" w:color="auto"/>
        <w:right w:val="none" w:sz="0" w:space="0" w:color="auto"/>
      </w:divBdr>
    </w:div>
    <w:div w:id="379060691">
      <w:bodyDiv w:val="1"/>
      <w:marLeft w:val="0"/>
      <w:marRight w:val="0"/>
      <w:marTop w:val="0"/>
      <w:marBottom w:val="0"/>
      <w:divBdr>
        <w:top w:val="none" w:sz="0" w:space="0" w:color="auto"/>
        <w:left w:val="none" w:sz="0" w:space="0" w:color="auto"/>
        <w:bottom w:val="none" w:sz="0" w:space="0" w:color="auto"/>
        <w:right w:val="none" w:sz="0" w:space="0" w:color="auto"/>
      </w:divBdr>
    </w:div>
    <w:div w:id="379208501">
      <w:bodyDiv w:val="1"/>
      <w:marLeft w:val="0"/>
      <w:marRight w:val="0"/>
      <w:marTop w:val="0"/>
      <w:marBottom w:val="0"/>
      <w:divBdr>
        <w:top w:val="none" w:sz="0" w:space="0" w:color="auto"/>
        <w:left w:val="none" w:sz="0" w:space="0" w:color="auto"/>
        <w:bottom w:val="none" w:sz="0" w:space="0" w:color="auto"/>
        <w:right w:val="none" w:sz="0" w:space="0" w:color="auto"/>
      </w:divBdr>
    </w:div>
    <w:div w:id="379669933">
      <w:bodyDiv w:val="1"/>
      <w:marLeft w:val="0"/>
      <w:marRight w:val="0"/>
      <w:marTop w:val="0"/>
      <w:marBottom w:val="0"/>
      <w:divBdr>
        <w:top w:val="none" w:sz="0" w:space="0" w:color="auto"/>
        <w:left w:val="none" w:sz="0" w:space="0" w:color="auto"/>
        <w:bottom w:val="none" w:sz="0" w:space="0" w:color="auto"/>
        <w:right w:val="none" w:sz="0" w:space="0" w:color="auto"/>
      </w:divBdr>
    </w:div>
    <w:div w:id="379674477">
      <w:bodyDiv w:val="1"/>
      <w:marLeft w:val="0"/>
      <w:marRight w:val="0"/>
      <w:marTop w:val="0"/>
      <w:marBottom w:val="0"/>
      <w:divBdr>
        <w:top w:val="none" w:sz="0" w:space="0" w:color="auto"/>
        <w:left w:val="none" w:sz="0" w:space="0" w:color="auto"/>
        <w:bottom w:val="none" w:sz="0" w:space="0" w:color="auto"/>
        <w:right w:val="none" w:sz="0" w:space="0" w:color="auto"/>
      </w:divBdr>
    </w:div>
    <w:div w:id="379984548">
      <w:bodyDiv w:val="1"/>
      <w:marLeft w:val="0"/>
      <w:marRight w:val="0"/>
      <w:marTop w:val="0"/>
      <w:marBottom w:val="0"/>
      <w:divBdr>
        <w:top w:val="none" w:sz="0" w:space="0" w:color="auto"/>
        <w:left w:val="none" w:sz="0" w:space="0" w:color="auto"/>
        <w:bottom w:val="none" w:sz="0" w:space="0" w:color="auto"/>
        <w:right w:val="none" w:sz="0" w:space="0" w:color="auto"/>
      </w:divBdr>
    </w:div>
    <w:div w:id="380206857">
      <w:bodyDiv w:val="1"/>
      <w:marLeft w:val="0"/>
      <w:marRight w:val="0"/>
      <w:marTop w:val="0"/>
      <w:marBottom w:val="0"/>
      <w:divBdr>
        <w:top w:val="none" w:sz="0" w:space="0" w:color="auto"/>
        <w:left w:val="none" w:sz="0" w:space="0" w:color="auto"/>
        <w:bottom w:val="none" w:sz="0" w:space="0" w:color="auto"/>
        <w:right w:val="none" w:sz="0" w:space="0" w:color="auto"/>
      </w:divBdr>
    </w:div>
    <w:div w:id="380859696">
      <w:bodyDiv w:val="1"/>
      <w:marLeft w:val="0"/>
      <w:marRight w:val="0"/>
      <w:marTop w:val="0"/>
      <w:marBottom w:val="0"/>
      <w:divBdr>
        <w:top w:val="none" w:sz="0" w:space="0" w:color="auto"/>
        <w:left w:val="none" w:sz="0" w:space="0" w:color="auto"/>
        <w:bottom w:val="none" w:sz="0" w:space="0" w:color="auto"/>
        <w:right w:val="none" w:sz="0" w:space="0" w:color="auto"/>
      </w:divBdr>
    </w:div>
    <w:div w:id="380906095">
      <w:bodyDiv w:val="1"/>
      <w:marLeft w:val="0"/>
      <w:marRight w:val="0"/>
      <w:marTop w:val="0"/>
      <w:marBottom w:val="0"/>
      <w:divBdr>
        <w:top w:val="none" w:sz="0" w:space="0" w:color="auto"/>
        <w:left w:val="none" w:sz="0" w:space="0" w:color="auto"/>
        <w:bottom w:val="none" w:sz="0" w:space="0" w:color="auto"/>
        <w:right w:val="none" w:sz="0" w:space="0" w:color="auto"/>
      </w:divBdr>
    </w:div>
    <w:div w:id="381097578">
      <w:bodyDiv w:val="1"/>
      <w:marLeft w:val="0"/>
      <w:marRight w:val="0"/>
      <w:marTop w:val="0"/>
      <w:marBottom w:val="0"/>
      <w:divBdr>
        <w:top w:val="none" w:sz="0" w:space="0" w:color="auto"/>
        <w:left w:val="none" w:sz="0" w:space="0" w:color="auto"/>
        <w:bottom w:val="none" w:sz="0" w:space="0" w:color="auto"/>
        <w:right w:val="none" w:sz="0" w:space="0" w:color="auto"/>
      </w:divBdr>
    </w:div>
    <w:div w:id="381175488">
      <w:bodyDiv w:val="1"/>
      <w:marLeft w:val="0"/>
      <w:marRight w:val="0"/>
      <w:marTop w:val="0"/>
      <w:marBottom w:val="0"/>
      <w:divBdr>
        <w:top w:val="none" w:sz="0" w:space="0" w:color="auto"/>
        <w:left w:val="none" w:sz="0" w:space="0" w:color="auto"/>
        <w:bottom w:val="none" w:sz="0" w:space="0" w:color="auto"/>
        <w:right w:val="none" w:sz="0" w:space="0" w:color="auto"/>
      </w:divBdr>
    </w:div>
    <w:div w:id="381442208">
      <w:bodyDiv w:val="1"/>
      <w:marLeft w:val="0"/>
      <w:marRight w:val="0"/>
      <w:marTop w:val="0"/>
      <w:marBottom w:val="0"/>
      <w:divBdr>
        <w:top w:val="none" w:sz="0" w:space="0" w:color="auto"/>
        <w:left w:val="none" w:sz="0" w:space="0" w:color="auto"/>
        <w:bottom w:val="none" w:sz="0" w:space="0" w:color="auto"/>
        <w:right w:val="none" w:sz="0" w:space="0" w:color="auto"/>
      </w:divBdr>
    </w:div>
    <w:div w:id="381562067">
      <w:bodyDiv w:val="1"/>
      <w:marLeft w:val="0"/>
      <w:marRight w:val="0"/>
      <w:marTop w:val="0"/>
      <w:marBottom w:val="0"/>
      <w:divBdr>
        <w:top w:val="none" w:sz="0" w:space="0" w:color="auto"/>
        <w:left w:val="none" w:sz="0" w:space="0" w:color="auto"/>
        <w:bottom w:val="none" w:sz="0" w:space="0" w:color="auto"/>
        <w:right w:val="none" w:sz="0" w:space="0" w:color="auto"/>
      </w:divBdr>
    </w:div>
    <w:div w:id="381634317">
      <w:bodyDiv w:val="1"/>
      <w:marLeft w:val="0"/>
      <w:marRight w:val="0"/>
      <w:marTop w:val="0"/>
      <w:marBottom w:val="0"/>
      <w:divBdr>
        <w:top w:val="none" w:sz="0" w:space="0" w:color="auto"/>
        <w:left w:val="none" w:sz="0" w:space="0" w:color="auto"/>
        <w:bottom w:val="none" w:sz="0" w:space="0" w:color="auto"/>
        <w:right w:val="none" w:sz="0" w:space="0" w:color="auto"/>
      </w:divBdr>
    </w:div>
    <w:div w:id="381708240">
      <w:bodyDiv w:val="1"/>
      <w:marLeft w:val="0"/>
      <w:marRight w:val="0"/>
      <w:marTop w:val="0"/>
      <w:marBottom w:val="0"/>
      <w:divBdr>
        <w:top w:val="none" w:sz="0" w:space="0" w:color="auto"/>
        <w:left w:val="none" w:sz="0" w:space="0" w:color="auto"/>
        <w:bottom w:val="none" w:sz="0" w:space="0" w:color="auto"/>
        <w:right w:val="none" w:sz="0" w:space="0" w:color="auto"/>
      </w:divBdr>
    </w:div>
    <w:div w:id="381944578">
      <w:bodyDiv w:val="1"/>
      <w:marLeft w:val="0"/>
      <w:marRight w:val="0"/>
      <w:marTop w:val="0"/>
      <w:marBottom w:val="0"/>
      <w:divBdr>
        <w:top w:val="none" w:sz="0" w:space="0" w:color="auto"/>
        <w:left w:val="none" w:sz="0" w:space="0" w:color="auto"/>
        <w:bottom w:val="none" w:sz="0" w:space="0" w:color="auto"/>
        <w:right w:val="none" w:sz="0" w:space="0" w:color="auto"/>
      </w:divBdr>
    </w:div>
    <w:div w:id="382102060">
      <w:bodyDiv w:val="1"/>
      <w:marLeft w:val="0"/>
      <w:marRight w:val="0"/>
      <w:marTop w:val="0"/>
      <w:marBottom w:val="0"/>
      <w:divBdr>
        <w:top w:val="none" w:sz="0" w:space="0" w:color="auto"/>
        <w:left w:val="none" w:sz="0" w:space="0" w:color="auto"/>
        <w:bottom w:val="none" w:sz="0" w:space="0" w:color="auto"/>
        <w:right w:val="none" w:sz="0" w:space="0" w:color="auto"/>
      </w:divBdr>
    </w:div>
    <w:div w:id="382558454">
      <w:bodyDiv w:val="1"/>
      <w:marLeft w:val="0"/>
      <w:marRight w:val="0"/>
      <w:marTop w:val="0"/>
      <w:marBottom w:val="0"/>
      <w:divBdr>
        <w:top w:val="none" w:sz="0" w:space="0" w:color="auto"/>
        <w:left w:val="none" w:sz="0" w:space="0" w:color="auto"/>
        <w:bottom w:val="none" w:sz="0" w:space="0" w:color="auto"/>
        <w:right w:val="none" w:sz="0" w:space="0" w:color="auto"/>
      </w:divBdr>
    </w:div>
    <w:div w:id="383020950">
      <w:bodyDiv w:val="1"/>
      <w:marLeft w:val="0"/>
      <w:marRight w:val="0"/>
      <w:marTop w:val="0"/>
      <w:marBottom w:val="0"/>
      <w:divBdr>
        <w:top w:val="none" w:sz="0" w:space="0" w:color="auto"/>
        <w:left w:val="none" w:sz="0" w:space="0" w:color="auto"/>
        <w:bottom w:val="none" w:sz="0" w:space="0" w:color="auto"/>
        <w:right w:val="none" w:sz="0" w:space="0" w:color="auto"/>
      </w:divBdr>
    </w:div>
    <w:div w:id="383065096">
      <w:bodyDiv w:val="1"/>
      <w:marLeft w:val="0"/>
      <w:marRight w:val="0"/>
      <w:marTop w:val="0"/>
      <w:marBottom w:val="0"/>
      <w:divBdr>
        <w:top w:val="none" w:sz="0" w:space="0" w:color="auto"/>
        <w:left w:val="none" w:sz="0" w:space="0" w:color="auto"/>
        <w:bottom w:val="none" w:sz="0" w:space="0" w:color="auto"/>
        <w:right w:val="none" w:sz="0" w:space="0" w:color="auto"/>
      </w:divBdr>
    </w:div>
    <w:div w:id="383069837">
      <w:bodyDiv w:val="1"/>
      <w:marLeft w:val="0"/>
      <w:marRight w:val="0"/>
      <w:marTop w:val="0"/>
      <w:marBottom w:val="0"/>
      <w:divBdr>
        <w:top w:val="none" w:sz="0" w:space="0" w:color="auto"/>
        <w:left w:val="none" w:sz="0" w:space="0" w:color="auto"/>
        <w:bottom w:val="none" w:sz="0" w:space="0" w:color="auto"/>
        <w:right w:val="none" w:sz="0" w:space="0" w:color="auto"/>
      </w:divBdr>
    </w:div>
    <w:div w:id="383600941">
      <w:bodyDiv w:val="1"/>
      <w:marLeft w:val="0"/>
      <w:marRight w:val="0"/>
      <w:marTop w:val="0"/>
      <w:marBottom w:val="0"/>
      <w:divBdr>
        <w:top w:val="none" w:sz="0" w:space="0" w:color="auto"/>
        <w:left w:val="none" w:sz="0" w:space="0" w:color="auto"/>
        <w:bottom w:val="none" w:sz="0" w:space="0" w:color="auto"/>
        <w:right w:val="none" w:sz="0" w:space="0" w:color="auto"/>
      </w:divBdr>
    </w:div>
    <w:div w:id="384107619">
      <w:bodyDiv w:val="1"/>
      <w:marLeft w:val="0"/>
      <w:marRight w:val="0"/>
      <w:marTop w:val="0"/>
      <w:marBottom w:val="0"/>
      <w:divBdr>
        <w:top w:val="none" w:sz="0" w:space="0" w:color="auto"/>
        <w:left w:val="none" w:sz="0" w:space="0" w:color="auto"/>
        <w:bottom w:val="none" w:sz="0" w:space="0" w:color="auto"/>
        <w:right w:val="none" w:sz="0" w:space="0" w:color="auto"/>
      </w:divBdr>
    </w:div>
    <w:div w:id="384453076">
      <w:bodyDiv w:val="1"/>
      <w:marLeft w:val="0"/>
      <w:marRight w:val="0"/>
      <w:marTop w:val="0"/>
      <w:marBottom w:val="0"/>
      <w:divBdr>
        <w:top w:val="none" w:sz="0" w:space="0" w:color="auto"/>
        <w:left w:val="none" w:sz="0" w:space="0" w:color="auto"/>
        <w:bottom w:val="none" w:sz="0" w:space="0" w:color="auto"/>
        <w:right w:val="none" w:sz="0" w:space="0" w:color="auto"/>
      </w:divBdr>
    </w:div>
    <w:div w:id="384525163">
      <w:bodyDiv w:val="1"/>
      <w:marLeft w:val="0"/>
      <w:marRight w:val="0"/>
      <w:marTop w:val="0"/>
      <w:marBottom w:val="0"/>
      <w:divBdr>
        <w:top w:val="none" w:sz="0" w:space="0" w:color="auto"/>
        <w:left w:val="none" w:sz="0" w:space="0" w:color="auto"/>
        <w:bottom w:val="none" w:sz="0" w:space="0" w:color="auto"/>
        <w:right w:val="none" w:sz="0" w:space="0" w:color="auto"/>
      </w:divBdr>
    </w:div>
    <w:div w:id="384914128">
      <w:bodyDiv w:val="1"/>
      <w:marLeft w:val="0"/>
      <w:marRight w:val="0"/>
      <w:marTop w:val="0"/>
      <w:marBottom w:val="0"/>
      <w:divBdr>
        <w:top w:val="none" w:sz="0" w:space="0" w:color="auto"/>
        <w:left w:val="none" w:sz="0" w:space="0" w:color="auto"/>
        <w:bottom w:val="none" w:sz="0" w:space="0" w:color="auto"/>
        <w:right w:val="none" w:sz="0" w:space="0" w:color="auto"/>
      </w:divBdr>
    </w:div>
    <w:div w:id="385180442">
      <w:bodyDiv w:val="1"/>
      <w:marLeft w:val="0"/>
      <w:marRight w:val="0"/>
      <w:marTop w:val="0"/>
      <w:marBottom w:val="0"/>
      <w:divBdr>
        <w:top w:val="none" w:sz="0" w:space="0" w:color="auto"/>
        <w:left w:val="none" w:sz="0" w:space="0" w:color="auto"/>
        <w:bottom w:val="none" w:sz="0" w:space="0" w:color="auto"/>
        <w:right w:val="none" w:sz="0" w:space="0" w:color="auto"/>
      </w:divBdr>
    </w:div>
    <w:div w:id="385420729">
      <w:bodyDiv w:val="1"/>
      <w:marLeft w:val="0"/>
      <w:marRight w:val="0"/>
      <w:marTop w:val="0"/>
      <w:marBottom w:val="0"/>
      <w:divBdr>
        <w:top w:val="none" w:sz="0" w:space="0" w:color="auto"/>
        <w:left w:val="none" w:sz="0" w:space="0" w:color="auto"/>
        <w:bottom w:val="none" w:sz="0" w:space="0" w:color="auto"/>
        <w:right w:val="none" w:sz="0" w:space="0" w:color="auto"/>
      </w:divBdr>
    </w:div>
    <w:div w:id="386034613">
      <w:bodyDiv w:val="1"/>
      <w:marLeft w:val="0"/>
      <w:marRight w:val="0"/>
      <w:marTop w:val="0"/>
      <w:marBottom w:val="0"/>
      <w:divBdr>
        <w:top w:val="none" w:sz="0" w:space="0" w:color="auto"/>
        <w:left w:val="none" w:sz="0" w:space="0" w:color="auto"/>
        <w:bottom w:val="none" w:sz="0" w:space="0" w:color="auto"/>
        <w:right w:val="none" w:sz="0" w:space="0" w:color="auto"/>
      </w:divBdr>
    </w:div>
    <w:div w:id="386075845">
      <w:bodyDiv w:val="1"/>
      <w:marLeft w:val="0"/>
      <w:marRight w:val="0"/>
      <w:marTop w:val="0"/>
      <w:marBottom w:val="0"/>
      <w:divBdr>
        <w:top w:val="none" w:sz="0" w:space="0" w:color="auto"/>
        <w:left w:val="none" w:sz="0" w:space="0" w:color="auto"/>
        <w:bottom w:val="none" w:sz="0" w:space="0" w:color="auto"/>
        <w:right w:val="none" w:sz="0" w:space="0" w:color="auto"/>
      </w:divBdr>
    </w:div>
    <w:div w:id="386732029">
      <w:bodyDiv w:val="1"/>
      <w:marLeft w:val="0"/>
      <w:marRight w:val="0"/>
      <w:marTop w:val="0"/>
      <w:marBottom w:val="0"/>
      <w:divBdr>
        <w:top w:val="none" w:sz="0" w:space="0" w:color="auto"/>
        <w:left w:val="none" w:sz="0" w:space="0" w:color="auto"/>
        <w:bottom w:val="none" w:sz="0" w:space="0" w:color="auto"/>
        <w:right w:val="none" w:sz="0" w:space="0" w:color="auto"/>
      </w:divBdr>
    </w:div>
    <w:div w:id="386808178">
      <w:bodyDiv w:val="1"/>
      <w:marLeft w:val="0"/>
      <w:marRight w:val="0"/>
      <w:marTop w:val="0"/>
      <w:marBottom w:val="0"/>
      <w:divBdr>
        <w:top w:val="none" w:sz="0" w:space="0" w:color="auto"/>
        <w:left w:val="none" w:sz="0" w:space="0" w:color="auto"/>
        <w:bottom w:val="none" w:sz="0" w:space="0" w:color="auto"/>
        <w:right w:val="none" w:sz="0" w:space="0" w:color="auto"/>
      </w:divBdr>
    </w:div>
    <w:div w:id="386993690">
      <w:bodyDiv w:val="1"/>
      <w:marLeft w:val="0"/>
      <w:marRight w:val="0"/>
      <w:marTop w:val="0"/>
      <w:marBottom w:val="0"/>
      <w:divBdr>
        <w:top w:val="none" w:sz="0" w:space="0" w:color="auto"/>
        <w:left w:val="none" w:sz="0" w:space="0" w:color="auto"/>
        <w:bottom w:val="none" w:sz="0" w:space="0" w:color="auto"/>
        <w:right w:val="none" w:sz="0" w:space="0" w:color="auto"/>
      </w:divBdr>
    </w:div>
    <w:div w:id="387143858">
      <w:bodyDiv w:val="1"/>
      <w:marLeft w:val="0"/>
      <w:marRight w:val="0"/>
      <w:marTop w:val="0"/>
      <w:marBottom w:val="0"/>
      <w:divBdr>
        <w:top w:val="none" w:sz="0" w:space="0" w:color="auto"/>
        <w:left w:val="none" w:sz="0" w:space="0" w:color="auto"/>
        <w:bottom w:val="none" w:sz="0" w:space="0" w:color="auto"/>
        <w:right w:val="none" w:sz="0" w:space="0" w:color="auto"/>
      </w:divBdr>
    </w:div>
    <w:div w:id="387147343">
      <w:bodyDiv w:val="1"/>
      <w:marLeft w:val="0"/>
      <w:marRight w:val="0"/>
      <w:marTop w:val="0"/>
      <w:marBottom w:val="0"/>
      <w:divBdr>
        <w:top w:val="none" w:sz="0" w:space="0" w:color="auto"/>
        <w:left w:val="none" w:sz="0" w:space="0" w:color="auto"/>
        <w:bottom w:val="none" w:sz="0" w:space="0" w:color="auto"/>
        <w:right w:val="none" w:sz="0" w:space="0" w:color="auto"/>
      </w:divBdr>
    </w:div>
    <w:div w:id="387193017">
      <w:bodyDiv w:val="1"/>
      <w:marLeft w:val="0"/>
      <w:marRight w:val="0"/>
      <w:marTop w:val="0"/>
      <w:marBottom w:val="0"/>
      <w:divBdr>
        <w:top w:val="none" w:sz="0" w:space="0" w:color="auto"/>
        <w:left w:val="none" w:sz="0" w:space="0" w:color="auto"/>
        <w:bottom w:val="none" w:sz="0" w:space="0" w:color="auto"/>
        <w:right w:val="none" w:sz="0" w:space="0" w:color="auto"/>
      </w:divBdr>
    </w:div>
    <w:div w:id="387268989">
      <w:bodyDiv w:val="1"/>
      <w:marLeft w:val="0"/>
      <w:marRight w:val="0"/>
      <w:marTop w:val="0"/>
      <w:marBottom w:val="0"/>
      <w:divBdr>
        <w:top w:val="none" w:sz="0" w:space="0" w:color="auto"/>
        <w:left w:val="none" w:sz="0" w:space="0" w:color="auto"/>
        <w:bottom w:val="none" w:sz="0" w:space="0" w:color="auto"/>
        <w:right w:val="none" w:sz="0" w:space="0" w:color="auto"/>
      </w:divBdr>
    </w:div>
    <w:div w:id="387343595">
      <w:bodyDiv w:val="1"/>
      <w:marLeft w:val="0"/>
      <w:marRight w:val="0"/>
      <w:marTop w:val="0"/>
      <w:marBottom w:val="0"/>
      <w:divBdr>
        <w:top w:val="none" w:sz="0" w:space="0" w:color="auto"/>
        <w:left w:val="none" w:sz="0" w:space="0" w:color="auto"/>
        <w:bottom w:val="none" w:sz="0" w:space="0" w:color="auto"/>
        <w:right w:val="none" w:sz="0" w:space="0" w:color="auto"/>
      </w:divBdr>
    </w:div>
    <w:div w:id="387345828">
      <w:bodyDiv w:val="1"/>
      <w:marLeft w:val="0"/>
      <w:marRight w:val="0"/>
      <w:marTop w:val="0"/>
      <w:marBottom w:val="0"/>
      <w:divBdr>
        <w:top w:val="none" w:sz="0" w:space="0" w:color="auto"/>
        <w:left w:val="none" w:sz="0" w:space="0" w:color="auto"/>
        <w:bottom w:val="none" w:sz="0" w:space="0" w:color="auto"/>
        <w:right w:val="none" w:sz="0" w:space="0" w:color="auto"/>
      </w:divBdr>
    </w:div>
    <w:div w:id="387537841">
      <w:bodyDiv w:val="1"/>
      <w:marLeft w:val="0"/>
      <w:marRight w:val="0"/>
      <w:marTop w:val="0"/>
      <w:marBottom w:val="0"/>
      <w:divBdr>
        <w:top w:val="none" w:sz="0" w:space="0" w:color="auto"/>
        <w:left w:val="none" w:sz="0" w:space="0" w:color="auto"/>
        <w:bottom w:val="none" w:sz="0" w:space="0" w:color="auto"/>
        <w:right w:val="none" w:sz="0" w:space="0" w:color="auto"/>
      </w:divBdr>
    </w:div>
    <w:div w:id="387605898">
      <w:bodyDiv w:val="1"/>
      <w:marLeft w:val="0"/>
      <w:marRight w:val="0"/>
      <w:marTop w:val="0"/>
      <w:marBottom w:val="0"/>
      <w:divBdr>
        <w:top w:val="none" w:sz="0" w:space="0" w:color="auto"/>
        <w:left w:val="none" w:sz="0" w:space="0" w:color="auto"/>
        <w:bottom w:val="none" w:sz="0" w:space="0" w:color="auto"/>
        <w:right w:val="none" w:sz="0" w:space="0" w:color="auto"/>
      </w:divBdr>
    </w:div>
    <w:div w:id="387607992">
      <w:bodyDiv w:val="1"/>
      <w:marLeft w:val="0"/>
      <w:marRight w:val="0"/>
      <w:marTop w:val="0"/>
      <w:marBottom w:val="0"/>
      <w:divBdr>
        <w:top w:val="none" w:sz="0" w:space="0" w:color="auto"/>
        <w:left w:val="none" w:sz="0" w:space="0" w:color="auto"/>
        <w:bottom w:val="none" w:sz="0" w:space="0" w:color="auto"/>
        <w:right w:val="none" w:sz="0" w:space="0" w:color="auto"/>
      </w:divBdr>
    </w:div>
    <w:div w:id="387652968">
      <w:bodyDiv w:val="1"/>
      <w:marLeft w:val="0"/>
      <w:marRight w:val="0"/>
      <w:marTop w:val="0"/>
      <w:marBottom w:val="0"/>
      <w:divBdr>
        <w:top w:val="none" w:sz="0" w:space="0" w:color="auto"/>
        <w:left w:val="none" w:sz="0" w:space="0" w:color="auto"/>
        <w:bottom w:val="none" w:sz="0" w:space="0" w:color="auto"/>
        <w:right w:val="none" w:sz="0" w:space="0" w:color="auto"/>
      </w:divBdr>
    </w:div>
    <w:div w:id="387803841">
      <w:bodyDiv w:val="1"/>
      <w:marLeft w:val="0"/>
      <w:marRight w:val="0"/>
      <w:marTop w:val="0"/>
      <w:marBottom w:val="0"/>
      <w:divBdr>
        <w:top w:val="none" w:sz="0" w:space="0" w:color="auto"/>
        <w:left w:val="none" w:sz="0" w:space="0" w:color="auto"/>
        <w:bottom w:val="none" w:sz="0" w:space="0" w:color="auto"/>
        <w:right w:val="none" w:sz="0" w:space="0" w:color="auto"/>
      </w:divBdr>
    </w:div>
    <w:div w:id="387920103">
      <w:bodyDiv w:val="1"/>
      <w:marLeft w:val="0"/>
      <w:marRight w:val="0"/>
      <w:marTop w:val="0"/>
      <w:marBottom w:val="0"/>
      <w:divBdr>
        <w:top w:val="none" w:sz="0" w:space="0" w:color="auto"/>
        <w:left w:val="none" w:sz="0" w:space="0" w:color="auto"/>
        <w:bottom w:val="none" w:sz="0" w:space="0" w:color="auto"/>
        <w:right w:val="none" w:sz="0" w:space="0" w:color="auto"/>
      </w:divBdr>
    </w:div>
    <w:div w:id="387993275">
      <w:bodyDiv w:val="1"/>
      <w:marLeft w:val="0"/>
      <w:marRight w:val="0"/>
      <w:marTop w:val="0"/>
      <w:marBottom w:val="0"/>
      <w:divBdr>
        <w:top w:val="none" w:sz="0" w:space="0" w:color="auto"/>
        <w:left w:val="none" w:sz="0" w:space="0" w:color="auto"/>
        <w:bottom w:val="none" w:sz="0" w:space="0" w:color="auto"/>
        <w:right w:val="none" w:sz="0" w:space="0" w:color="auto"/>
      </w:divBdr>
    </w:div>
    <w:div w:id="388113741">
      <w:bodyDiv w:val="1"/>
      <w:marLeft w:val="0"/>
      <w:marRight w:val="0"/>
      <w:marTop w:val="0"/>
      <w:marBottom w:val="0"/>
      <w:divBdr>
        <w:top w:val="none" w:sz="0" w:space="0" w:color="auto"/>
        <w:left w:val="none" w:sz="0" w:space="0" w:color="auto"/>
        <w:bottom w:val="none" w:sz="0" w:space="0" w:color="auto"/>
        <w:right w:val="none" w:sz="0" w:space="0" w:color="auto"/>
      </w:divBdr>
    </w:div>
    <w:div w:id="388114675">
      <w:bodyDiv w:val="1"/>
      <w:marLeft w:val="0"/>
      <w:marRight w:val="0"/>
      <w:marTop w:val="0"/>
      <w:marBottom w:val="0"/>
      <w:divBdr>
        <w:top w:val="none" w:sz="0" w:space="0" w:color="auto"/>
        <w:left w:val="none" w:sz="0" w:space="0" w:color="auto"/>
        <w:bottom w:val="none" w:sz="0" w:space="0" w:color="auto"/>
        <w:right w:val="none" w:sz="0" w:space="0" w:color="auto"/>
      </w:divBdr>
    </w:div>
    <w:div w:id="388119319">
      <w:bodyDiv w:val="1"/>
      <w:marLeft w:val="0"/>
      <w:marRight w:val="0"/>
      <w:marTop w:val="0"/>
      <w:marBottom w:val="0"/>
      <w:divBdr>
        <w:top w:val="none" w:sz="0" w:space="0" w:color="auto"/>
        <w:left w:val="none" w:sz="0" w:space="0" w:color="auto"/>
        <w:bottom w:val="none" w:sz="0" w:space="0" w:color="auto"/>
        <w:right w:val="none" w:sz="0" w:space="0" w:color="auto"/>
      </w:divBdr>
    </w:div>
    <w:div w:id="388262686">
      <w:bodyDiv w:val="1"/>
      <w:marLeft w:val="0"/>
      <w:marRight w:val="0"/>
      <w:marTop w:val="0"/>
      <w:marBottom w:val="0"/>
      <w:divBdr>
        <w:top w:val="none" w:sz="0" w:space="0" w:color="auto"/>
        <w:left w:val="none" w:sz="0" w:space="0" w:color="auto"/>
        <w:bottom w:val="none" w:sz="0" w:space="0" w:color="auto"/>
        <w:right w:val="none" w:sz="0" w:space="0" w:color="auto"/>
      </w:divBdr>
    </w:div>
    <w:div w:id="388456637">
      <w:bodyDiv w:val="1"/>
      <w:marLeft w:val="0"/>
      <w:marRight w:val="0"/>
      <w:marTop w:val="0"/>
      <w:marBottom w:val="0"/>
      <w:divBdr>
        <w:top w:val="none" w:sz="0" w:space="0" w:color="auto"/>
        <w:left w:val="none" w:sz="0" w:space="0" w:color="auto"/>
        <w:bottom w:val="none" w:sz="0" w:space="0" w:color="auto"/>
        <w:right w:val="none" w:sz="0" w:space="0" w:color="auto"/>
      </w:divBdr>
    </w:div>
    <w:div w:id="388576582">
      <w:bodyDiv w:val="1"/>
      <w:marLeft w:val="0"/>
      <w:marRight w:val="0"/>
      <w:marTop w:val="0"/>
      <w:marBottom w:val="0"/>
      <w:divBdr>
        <w:top w:val="none" w:sz="0" w:space="0" w:color="auto"/>
        <w:left w:val="none" w:sz="0" w:space="0" w:color="auto"/>
        <w:bottom w:val="none" w:sz="0" w:space="0" w:color="auto"/>
        <w:right w:val="none" w:sz="0" w:space="0" w:color="auto"/>
      </w:divBdr>
    </w:div>
    <w:div w:id="388967185">
      <w:bodyDiv w:val="1"/>
      <w:marLeft w:val="0"/>
      <w:marRight w:val="0"/>
      <w:marTop w:val="0"/>
      <w:marBottom w:val="0"/>
      <w:divBdr>
        <w:top w:val="none" w:sz="0" w:space="0" w:color="auto"/>
        <w:left w:val="none" w:sz="0" w:space="0" w:color="auto"/>
        <w:bottom w:val="none" w:sz="0" w:space="0" w:color="auto"/>
        <w:right w:val="none" w:sz="0" w:space="0" w:color="auto"/>
      </w:divBdr>
    </w:div>
    <w:div w:id="389039751">
      <w:bodyDiv w:val="1"/>
      <w:marLeft w:val="0"/>
      <w:marRight w:val="0"/>
      <w:marTop w:val="0"/>
      <w:marBottom w:val="0"/>
      <w:divBdr>
        <w:top w:val="none" w:sz="0" w:space="0" w:color="auto"/>
        <w:left w:val="none" w:sz="0" w:space="0" w:color="auto"/>
        <w:bottom w:val="none" w:sz="0" w:space="0" w:color="auto"/>
        <w:right w:val="none" w:sz="0" w:space="0" w:color="auto"/>
      </w:divBdr>
    </w:div>
    <w:div w:id="389112507">
      <w:bodyDiv w:val="1"/>
      <w:marLeft w:val="0"/>
      <w:marRight w:val="0"/>
      <w:marTop w:val="0"/>
      <w:marBottom w:val="0"/>
      <w:divBdr>
        <w:top w:val="none" w:sz="0" w:space="0" w:color="auto"/>
        <w:left w:val="none" w:sz="0" w:space="0" w:color="auto"/>
        <w:bottom w:val="none" w:sz="0" w:space="0" w:color="auto"/>
        <w:right w:val="none" w:sz="0" w:space="0" w:color="auto"/>
      </w:divBdr>
    </w:div>
    <w:div w:id="389236155">
      <w:bodyDiv w:val="1"/>
      <w:marLeft w:val="0"/>
      <w:marRight w:val="0"/>
      <w:marTop w:val="0"/>
      <w:marBottom w:val="0"/>
      <w:divBdr>
        <w:top w:val="none" w:sz="0" w:space="0" w:color="auto"/>
        <w:left w:val="none" w:sz="0" w:space="0" w:color="auto"/>
        <w:bottom w:val="none" w:sz="0" w:space="0" w:color="auto"/>
        <w:right w:val="none" w:sz="0" w:space="0" w:color="auto"/>
      </w:divBdr>
    </w:div>
    <w:div w:id="389303173">
      <w:bodyDiv w:val="1"/>
      <w:marLeft w:val="0"/>
      <w:marRight w:val="0"/>
      <w:marTop w:val="0"/>
      <w:marBottom w:val="0"/>
      <w:divBdr>
        <w:top w:val="none" w:sz="0" w:space="0" w:color="auto"/>
        <w:left w:val="none" w:sz="0" w:space="0" w:color="auto"/>
        <w:bottom w:val="none" w:sz="0" w:space="0" w:color="auto"/>
        <w:right w:val="none" w:sz="0" w:space="0" w:color="auto"/>
      </w:divBdr>
    </w:div>
    <w:div w:id="389498628">
      <w:bodyDiv w:val="1"/>
      <w:marLeft w:val="0"/>
      <w:marRight w:val="0"/>
      <w:marTop w:val="0"/>
      <w:marBottom w:val="0"/>
      <w:divBdr>
        <w:top w:val="none" w:sz="0" w:space="0" w:color="auto"/>
        <w:left w:val="none" w:sz="0" w:space="0" w:color="auto"/>
        <w:bottom w:val="none" w:sz="0" w:space="0" w:color="auto"/>
        <w:right w:val="none" w:sz="0" w:space="0" w:color="auto"/>
      </w:divBdr>
    </w:div>
    <w:div w:id="389768869">
      <w:bodyDiv w:val="1"/>
      <w:marLeft w:val="0"/>
      <w:marRight w:val="0"/>
      <w:marTop w:val="0"/>
      <w:marBottom w:val="0"/>
      <w:divBdr>
        <w:top w:val="none" w:sz="0" w:space="0" w:color="auto"/>
        <w:left w:val="none" w:sz="0" w:space="0" w:color="auto"/>
        <w:bottom w:val="none" w:sz="0" w:space="0" w:color="auto"/>
        <w:right w:val="none" w:sz="0" w:space="0" w:color="auto"/>
      </w:divBdr>
    </w:div>
    <w:div w:id="389811248">
      <w:bodyDiv w:val="1"/>
      <w:marLeft w:val="0"/>
      <w:marRight w:val="0"/>
      <w:marTop w:val="0"/>
      <w:marBottom w:val="0"/>
      <w:divBdr>
        <w:top w:val="none" w:sz="0" w:space="0" w:color="auto"/>
        <w:left w:val="none" w:sz="0" w:space="0" w:color="auto"/>
        <w:bottom w:val="none" w:sz="0" w:space="0" w:color="auto"/>
        <w:right w:val="none" w:sz="0" w:space="0" w:color="auto"/>
      </w:divBdr>
    </w:div>
    <w:div w:id="390152283">
      <w:bodyDiv w:val="1"/>
      <w:marLeft w:val="0"/>
      <w:marRight w:val="0"/>
      <w:marTop w:val="0"/>
      <w:marBottom w:val="0"/>
      <w:divBdr>
        <w:top w:val="none" w:sz="0" w:space="0" w:color="auto"/>
        <w:left w:val="none" w:sz="0" w:space="0" w:color="auto"/>
        <w:bottom w:val="none" w:sz="0" w:space="0" w:color="auto"/>
        <w:right w:val="none" w:sz="0" w:space="0" w:color="auto"/>
      </w:divBdr>
    </w:div>
    <w:div w:id="390203153">
      <w:bodyDiv w:val="1"/>
      <w:marLeft w:val="0"/>
      <w:marRight w:val="0"/>
      <w:marTop w:val="0"/>
      <w:marBottom w:val="0"/>
      <w:divBdr>
        <w:top w:val="none" w:sz="0" w:space="0" w:color="auto"/>
        <w:left w:val="none" w:sz="0" w:space="0" w:color="auto"/>
        <w:bottom w:val="none" w:sz="0" w:space="0" w:color="auto"/>
        <w:right w:val="none" w:sz="0" w:space="0" w:color="auto"/>
      </w:divBdr>
    </w:div>
    <w:div w:id="390615664">
      <w:bodyDiv w:val="1"/>
      <w:marLeft w:val="0"/>
      <w:marRight w:val="0"/>
      <w:marTop w:val="0"/>
      <w:marBottom w:val="0"/>
      <w:divBdr>
        <w:top w:val="none" w:sz="0" w:space="0" w:color="auto"/>
        <w:left w:val="none" w:sz="0" w:space="0" w:color="auto"/>
        <w:bottom w:val="none" w:sz="0" w:space="0" w:color="auto"/>
        <w:right w:val="none" w:sz="0" w:space="0" w:color="auto"/>
      </w:divBdr>
    </w:div>
    <w:div w:id="390735576">
      <w:bodyDiv w:val="1"/>
      <w:marLeft w:val="0"/>
      <w:marRight w:val="0"/>
      <w:marTop w:val="0"/>
      <w:marBottom w:val="0"/>
      <w:divBdr>
        <w:top w:val="none" w:sz="0" w:space="0" w:color="auto"/>
        <w:left w:val="none" w:sz="0" w:space="0" w:color="auto"/>
        <w:bottom w:val="none" w:sz="0" w:space="0" w:color="auto"/>
        <w:right w:val="none" w:sz="0" w:space="0" w:color="auto"/>
      </w:divBdr>
    </w:div>
    <w:div w:id="391078020">
      <w:bodyDiv w:val="1"/>
      <w:marLeft w:val="0"/>
      <w:marRight w:val="0"/>
      <w:marTop w:val="0"/>
      <w:marBottom w:val="0"/>
      <w:divBdr>
        <w:top w:val="none" w:sz="0" w:space="0" w:color="auto"/>
        <w:left w:val="none" w:sz="0" w:space="0" w:color="auto"/>
        <w:bottom w:val="none" w:sz="0" w:space="0" w:color="auto"/>
        <w:right w:val="none" w:sz="0" w:space="0" w:color="auto"/>
      </w:divBdr>
    </w:div>
    <w:div w:id="391081085">
      <w:bodyDiv w:val="1"/>
      <w:marLeft w:val="0"/>
      <w:marRight w:val="0"/>
      <w:marTop w:val="0"/>
      <w:marBottom w:val="0"/>
      <w:divBdr>
        <w:top w:val="none" w:sz="0" w:space="0" w:color="auto"/>
        <w:left w:val="none" w:sz="0" w:space="0" w:color="auto"/>
        <w:bottom w:val="none" w:sz="0" w:space="0" w:color="auto"/>
        <w:right w:val="none" w:sz="0" w:space="0" w:color="auto"/>
      </w:divBdr>
    </w:div>
    <w:div w:id="391121127">
      <w:bodyDiv w:val="1"/>
      <w:marLeft w:val="0"/>
      <w:marRight w:val="0"/>
      <w:marTop w:val="0"/>
      <w:marBottom w:val="0"/>
      <w:divBdr>
        <w:top w:val="none" w:sz="0" w:space="0" w:color="auto"/>
        <w:left w:val="none" w:sz="0" w:space="0" w:color="auto"/>
        <w:bottom w:val="none" w:sz="0" w:space="0" w:color="auto"/>
        <w:right w:val="none" w:sz="0" w:space="0" w:color="auto"/>
      </w:divBdr>
    </w:div>
    <w:div w:id="391273184">
      <w:bodyDiv w:val="1"/>
      <w:marLeft w:val="0"/>
      <w:marRight w:val="0"/>
      <w:marTop w:val="0"/>
      <w:marBottom w:val="0"/>
      <w:divBdr>
        <w:top w:val="none" w:sz="0" w:space="0" w:color="auto"/>
        <w:left w:val="none" w:sz="0" w:space="0" w:color="auto"/>
        <w:bottom w:val="none" w:sz="0" w:space="0" w:color="auto"/>
        <w:right w:val="none" w:sz="0" w:space="0" w:color="auto"/>
      </w:divBdr>
    </w:div>
    <w:div w:id="391275448">
      <w:bodyDiv w:val="1"/>
      <w:marLeft w:val="0"/>
      <w:marRight w:val="0"/>
      <w:marTop w:val="0"/>
      <w:marBottom w:val="0"/>
      <w:divBdr>
        <w:top w:val="none" w:sz="0" w:space="0" w:color="auto"/>
        <w:left w:val="none" w:sz="0" w:space="0" w:color="auto"/>
        <w:bottom w:val="none" w:sz="0" w:space="0" w:color="auto"/>
        <w:right w:val="none" w:sz="0" w:space="0" w:color="auto"/>
      </w:divBdr>
    </w:div>
    <w:div w:id="391344263">
      <w:bodyDiv w:val="1"/>
      <w:marLeft w:val="0"/>
      <w:marRight w:val="0"/>
      <w:marTop w:val="0"/>
      <w:marBottom w:val="0"/>
      <w:divBdr>
        <w:top w:val="none" w:sz="0" w:space="0" w:color="auto"/>
        <w:left w:val="none" w:sz="0" w:space="0" w:color="auto"/>
        <w:bottom w:val="none" w:sz="0" w:space="0" w:color="auto"/>
        <w:right w:val="none" w:sz="0" w:space="0" w:color="auto"/>
      </w:divBdr>
    </w:div>
    <w:div w:id="391467230">
      <w:bodyDiv w:val="1"/>
      <w:marLeft w:val="0"/>
      <w:marRight w:val="0"/>
      <w:marTop w:val="0"/>
      <w:marBottom w:val="0"/>
      <w:divBdr>
        <w:top w:val="none" w:sz="0" w:space="0" w:color="auto"/>
        <w:left w:val="none" w:sz="0" w:space="0" w:color="auto"/>
        <w:bottom w:val="none" w:sz="0" w:space="0" w:color="auto"/>
        <w:right w:val="none" w:sz="0" w:space="0" w:color="auto"/>
      </w:divBdr>
    </w:div>
    <w:div w:id="391930736">
      <w:bodyDiv w:val="1"/>
      <w:marLeft w:val="0"/>
      <w:marRight w:val="0"/>
      <w:marTop w:val="0"/>
      <w:marBottom w:val="0"/>
      <w:divBdr>
        <w:top w:val="none" w:sz="0" w:space="0" w:color="auto"/>
        <w:left w:val="none" w:sz="0" w:space="0" w:color="auto"/>
        <w:bottom w:val="none" w:sz="0" w:space="0" w:color="auto"/>
        <w:right w:val="none" w:sz="0" w:space="0" w:color="auto"/>
      </w:divBdr>
    </w:div>
    <w:div w:id="392508187">
      <w:bodyDiv w:val="1"/>
      <w:marLeft w:val="0"/>
      <w:marRight w:val="0"/>
      <w:marTop w:val="0"/>
      <w:marBottom w:val="0"/>
      <w:divBdr>
        <w:top w:val="none" w:sz="0" w:space="0" w:color="auto"/>
        <w:left w:val="none" w:sz="0" w:space="0" w:color="auto"/>
        <w:bottom w:val="none" w:sz="0" w:space="0" w:color="auto"/>
        <w:right w:val="none" w:sz="0" w:space="0" w:color="auto"/>
      </w:divBdr>
    </w:div>
    <w:div w:id="392854730">
      <w:bodyDiv w:val="1"/>
      <w:marLeft w:val="0"/>
      <w:marRight w:val="0"/>
      <w:marTop w:val="0"/>
      <w:marBottom w:val="0"/>
      <w:divBdr>
        <w:top w:val="none" w:sz="0" w:space="0" w:color="auto"/>
        <w:left w:val="none" w:sz="0" w:space="0" w:color="auto"/>
        <w:bottom w:val="none" w:sz="0" w:space="0" w:color="auto"/>
        <w:right w:val="none" w:sz="0" w:space="0" w:color="auto"/>
      </w:divBdr>
    </w:div>
    <w:div w:id="393047673">
      <w:bodyDiv w:val="1"/>
      <w:marLeft w:val="0"/>
      <w:marRight w:val="0"/>
      <w:marTop w:val="0"/>
      <w:marBottom w:val="0"/>
      <w:divBdr>
        <w:top w:val="none" w:sz="0" w:space="0" w:color="auto"/>
        <w:left w:val="none" w:sz="0" w:space="0" w:color="auto"/>
        <w:bottom w:val="none" w:sz="0" w:space="0" w:color="auto"/>
        <w:right w:val="none" w:sz="0" w:space="0" w:color="auto"/>
      </w:divBdr>
    </w:div>
    <w:div w:id="393241767">
      <w:bodyDiv w:val="1"/>
      <w:marLeft w:val="0"/>
      <w:marRight w:val="0"/>
      <w:marTop w:val="0"/>
      <w:marBottom w:val="0"/>
      <w:divBdr>
        <w:top w:val="none" w:sz="0" w:space="0" w:color="auto"/>
        <w:left w:val="none" w:sz="0" w:space="0" w:color="auto"/>
        <w:bottom w:val="none" w:sz="0" w:space="0" w:color="auto"/>
        <w:right w:val="none" w:sz="0" w:space="0" w:color="auto"/>
      </w:divBdr>
    </w:div>
    <w:div w:id="393478265">
      <w:bodyDiv w:val="1"/>
      <w:marLeft w:val="0"/>
      <w:marRight w:val="0"/>
      <w:marTop w:val="0"/>
      <w:marBottom w:val="0"/>
      <w:divBdr>
        <w:top w:val="none" w:sz="0" w:space="0" w:color="auto"/>
        <w:left w:val="none" w:sz="0" w:space="0" w:color="auto"/>
        <w:bottom w:val="none" w:sz="0" w:space="0" w:color="auto"/>
        <w:right w:val="none" w:sz="0" w:space="0" w:color="auto"/>
      </w:divBdr>
    </w:div>
    <w:div w:id="393508450">
      <w:bodyDiv w:val="1"/>
      <w:marLeft w:val="0"/>
      <w:marRight w:val="0"/>
      <w:marTop w:val="0"/>
      <w:marBottom w:val="0"/>
      <w:divBdr>
        <w:top w:val="none" w:sz="0" w:space="0" w:color="auto"/>
        <w:left w:val="none" w:sz="0" w:space="0" w:color="auto"/>
        <w:bottom w:val="none" w:sz="0" w:space="0" w:color="auto"/>
        <w:right w:val="none" w:sz="0" w:space="0" w:color="auto"/>
      </w:divBdr>
    </w:div>
    <w:div w:id="393700479">
      <w:bodyDiv w:val="1"/>
      <w:marLeft w:val="0"/>
      <w:marRight w:val="0"/>
      <w:marTop w:val="0"/>
      <w:marBottom w:val="0"/>
      <w:divBdr>
        <w:top w:val="none" w:sz="0" w:space="0" w:color="auto"/>
        <w:left w:val="none" w:sz="0" w:space="0" w:color="auto"/>
        <w:bottom w:val="none" w:sz="0" w:space="0" w:color="auto"/>
        <w:right w:val="none" w:sz="0" w:space="0" w:color="auto"/>
      </w:divBdr>
    </w:div>
    <w:div w:id="393748070">
      <w:bodyDiv w:val="1"/>
      <w:marLeft w:val="0"/>
      <w:marRight w:val="0"/>
      <w:marTop w:val="0"/>
      <w:marBottom w:val="0"/>
      <w:divBdr>
        <w:top w:val="none" w:sz="0" w:space="0" w:color="auto"/>
        <w:left w:val="none" w:sz="0" w:space="0" w:color="auto"/>
        <w:bottom w:val="none" w:sz="0" w:space="0" w:color="auto"/>
        <w:right w:val="none" w:sz="0" w:space="0" w:color="auto"/>
      </w:divBdr>
    </w:div>
    <w:div w:id="394015419">
      <w:bodyDiv w:val="1"/>
      <w:marLeft w:val="0"/>
      <w:marRight w:val="0"/>
      <w:marTop w:val="0"/>
      <w:marBottom w:val="0"/>
      <w:divBdr>
        <w:top w:val="none" w:sz="0" w:space="0" w:color="auto"/>
        <w:left w:val="none" w:sz="0" w:space="0" w:color="auto"/>
        <w:bottom w:val="none" w:sz="0" w:space="0" w:color="auto"/>
        <w:right w:val="none" w:sz="0" w:space="0" w:color="auto"/>
      </w:divBdr>
    </w:div>
    <w:div w:id="394091379">
      <w:bodyDiv w:val="1"/>
      <w:marLeft w:val="0"/>
      <w:marRight w:val="0"/>
      <w:marTop w:val="0"/>
      <w:marBottom w:val="0"/>
      <w:divBdr>
        <w:top w:val="none" w:sz="0" w:space="0" w:color="auto"/>
        <w:left w:val="none" w:sz="0" w:space="0" w:color="auto"/>
        <w:bottom w:val="none" w:sz="0" w:space="0" w:color="auto"/>
        <w:right w:val="none" w:sz="0" w:space="0" w:color="auto"/>
      </w:divBdr>
    </w:div>
    <w:div w:id="394092110">
      <w:bodyDiv w:val="1"/>
      <w:marLeft w:val="0"/>
      <w:marRight w:val="0"/>
      <w:marTop w:val="0"/>
      <w:marBottom w:val="0"/>
      <w:divBdr>
        <w:top w:val="none" w:sz="0" w:space="0" w:color="auto"/>
        <w:left w:val="none" w:sz="0" w:space="0" w:color="auto"/>
        <w:bottom w:val="none" w:sz="0" w:space="0" w:color="auto"/>
        <w:right w:val="none" w:sz="0" w:space="0" w:color="auto"/>
      </w:divBdr>
    </w:div>
    <w:div w:id="394159631">
      <w:bodyDiv w:val="1"/>
      <w:marLeft w:val="0"/>
      <w:marRight w:val="0"/>
      <w:marTop w:val="0"/>
      <w:marBottom w:val="0"/>
      <w:divBdr>
        <w:top w:val="none" w:sz="0" w:space="0" w:color="auto"/>
        <w:left w:val="none" w:sz="0" w:space="0" w:color="auto"/>
        <w:bottom w:val="none" w:sz="0" w:space="0" w:color="auto"/>
        <w:right w:val="none" w:sz="0" w:space="0" w:color="auto"/>
      </w:divBdr>
    </w:div>
    <w:div w:id="394159734">
      <w:bodyDiv w:val="1"/>
      <w:marLeft w:val="0"/>
      <w:marRight w:val="0"/>
      <w:marTop w:val="0"/>
      <w:marBottom w:val="0"/>
      <w:divBdr>
        <w:top w:val="none" w:sz="0" w:space="0" w:color="auto"/>
        <w:left w:val="none" w:sz="0" w:space="0" w:color="auto"/>
        <w:bottom w:val="none" w:sz="0" w:space="0" w:color="auto"/>
        <w:right w:val="none" w:sz="0" w:space="0" w:color="auto"/>
      </w:divBdr>
    </w:div>
    <w:div w:id="394359040">
      <w:bodyDiv w:val="1"/>
      <w:marLeft w:val="0"/>
      <w:marRight w:val="0"/>
      <w:marTop w:val="0"/>
      <w:marBottom w:val="0"/>
      <w:divBdr>
        <w:top w:val="none" w:sz="0" w:space="0" w:color="auto"/>
        <w:left w:val="none" w:sz="0" w:space="0" w:color="auto"/>
        <w:bottom w:val="none" w:sz="0" w:space="0" w:color="auto"/>
        <w:right w:val="none" w:sz="0" w:space="0" w:color="auto"/>
      </w:divBdr>
    </w:div>
    <w:div w:id="394476606">
      <w:bodyDiv w:val="1"/>
      <w:marLeft w:val="0"/>
      <w:marRight w:val="0"/>
      <w:marTop w:val="0"/>
      <w:marBottom w:val="0"/>
      <w:divBdr>
        <w:top w:val="none" w:sz="0" w:space="0" w:color="auto"/>
        <w:left w:val="none" w:sz="0" w:space="0" w:color="auto"/>
        <w:bottom w:val="none" w:sz="0" w:space="0" w:color="auto"/>
        <w:right w:val="none" w:sz="0" w:space="0" w:color="auto"/>
      </w:divBdr>
    </w:div>
    <w:div w:id="394859657">
      <w:bodyDiv w:val="1"/>
      <w:marLeft w:val="0"/>
      <w:marRight w:val="0"/>
      <w:marTop w:val="0"/>
      <w:marBottom w:val="0"/>
      <w:divBdr>
        <w:top w:val="none" w:sz="0" w:space="0" w:color="auto"/>
        <w:left w:val="none" w:sz="0" w:space="0" w:color="auto"/>
        <w:bottom w:val="none" w:sz="0" w:space="0" w:color="auto"/>
        <w:right w:val="none" w:sz="0" w:space="0" w:color="auto"/>
      </w:divBdr>
    </w:div>
    <w:div w:id="394860818">
      <w:bodyDiv w:val="1"/>
      <w:marLeft w:val="0"/>
      <w:marRight w:val="0"/>
      <w:marTop w:val="0"/>
      <w:marBottom w:val="0"/>
      <w:divBdr>
        <w:top w:val="none" w:sz="0" w:space="0" w:color="auto"/>
        <w:left w:val="none" w:sz="0" w:space="0" w:color="auto"/>
        <w:bottom w:val="none" w:sz="0" w:space="0" w:color="auto"/>
        <w:right w:val="none" w:sz="0" w:space="0" w:color="auto"/>
      </w:divBdr>
    </w:div>
    <w:div w:id="394934624">
      <w:bodyDiv w:val="1"/>
      <w:marLeft w:val="0"/>
      <w:marRight w:val="0"/>
      <w:marTop w:val="0"/>
      <w:marBottom w:val="0"/>
      <w:divBdr>
        <w:top w:val="none" w:sz="0" w:space="0" w:color="auto"/>
        <w:left w:val="none" w:sz="0" w:space="0" w:color="auto"/>
        <w:bottom w:val="none" w:sz="0" w:space="0" w:color="auto"/>
        <w:right w:val="none" w:sz="0" w:space="0" w:color="auto"/>
      </w:divBdr>
    </w:div>
    <w:div w:id="395208089">
      <w:bodyDiv w:val="1"/>
      <w:marLeft w:val="0"/>
      <w:marRight w:val="0"/>
      <w:marTop w:val="0"/>
      <w:marBottom w:val="0"/>
      <w:divBdr>
        <w:top w:val="none" w:sz="0" w:space="0" w:color="auto"/>
        <w:left w:val="none" w:sz="0" w:space="0" w:color="auto"/>
        <w:bottom w:val="none" w:sz="0" w:space="0" w:color="auto"/>
        <w:right w:val="none" w:sz="0" w:space="0" w:color="auto"/>
      </w:divBdr>
    </w:div>
    <w:div w:id="395275530">
      <w:bodyDiv w:val="1"/>
      <w:marLeft w:val="0"/>
      <w:marRight w:val="0"/>
      <w:marTop w:val="0"/>
      <w:marBottom w:val="0"/>
      <w:divBdr>
        <w:top w:val="none" w:sz="0" w:space="0" w:color="auto"/>
        <w:left w:val="none" w:sz="0" w:space="0" w:color="auto"/>
        <w:bottom w:val="none" w:sz="0" w:space="0" w:color="auto"/>
        <w:right w:val="none" w:sz="0" w:space="0" w:color="auto"/>
      </w:divBdr>
    </w:div>
    <w:div w:id="395474649">
      <w:bodyDiv w:val="1"/>
      <w:marLeft w:val="0"/>
      <w:marRight w:val="0"/>
      <w:marTop w:val="0"/>
      <w:marBottom w:val="0"/>
      <w:divBdr>
        <w:top w:val="none" w:sz="0" w:space="0" w:color="auto"/>
        <w:left w:val="none" w:sz="0" w:space="0" w:color="auto"/>
        <w:bottom w:val="none" w:sz="0" w:space="0" w:color="auto"/>
        <w:right w:val="none" w:sz="0" w:space="0" w:color="auto"/>
      </w:divBdr>
    </w:div>
    <w:div w:id="395709954">
      <w:bodyDiv w:val="1"/>
      <w:marLeft w:val="0"/>
      <w:marRight w:val="0"/>
      <w:marTop w:val="0"/>
      <w:marBottom w:val="0"/>
      <w:divBdr>
        <w:top w:val="none" w:sz="0" w:space="0" w:color="auto"/>
        <w:left w:val="none" w:sz="0" w:space="0" w:color="auto"/>
        <w:bottom w:val="none" w:sz="0" w:space="0" w:color="auto"/>
        <w:right w:val="none" w:sz="0" w:space="0" w:color="auto"/>
      </w:divBdr>
    </w:div>
    <w:div w:id="395859381">
      <w:bodyDiv w:val="1"/>
      <w:marLeft w:val="0"/>
      <w:marRight w:val="0"/>
      <w:marTop w:val="0"/>
      <w:marBottom w:val="0"/>
      <w:divBdr>
        <w:top w:val="none" w:sz="0" w:space="0" w:color="auto"/>
        <w:left w:val="none" w:sz="0" w:space="0" w:color="auto"/>
        <w:bottom w:val="none" w:sz="0" w:space="0" w:color="auto"/>
        <w:right w:val="none" w:sz="0" w:space="0" w:color="auto"/>
      </w:divBdr>
    </w:div>
    <w:div w:id="395979789">
      <w:bodyDiv w:val="1"/>
      <w:marLeft w:val="0"/>
      <w:marRight w:val="0"/>
      <w:marTop w:val="0"/>
      <w:marBottom w:val="0"/>
      <w:divBdr>
        <w:top w:val="none" w:sz="0" w:space="0" w:color="auto"/>
        <w:left w:val="none" w:sz="0" w:space="0" w:color="auto"/>
        <w:bottom w:val="none" w:sz="0" w:space="0" w:color="auto"/>
        <w:right w:val="none" w:sz="0" w:space="0" w:color="auto"/>
      </w:divBdr>
    </w:div>
    <w:div w:id="396051861">
      <w:bodyDiv w:val="1"/>
      <w:marLeft w:val="0"/>
      <w:marRight w:val="0"/>
      <w:marTop w:val="0"/>
      <w:marBottom w:val="0"/>
      <w:divBdr>
        <w:top w:val="none" w:sz="0" w:space="0" w:color="auto"/>
        <w:left w:val="none" w:sz="0" w:space="0" w:color="auto"/>
        <w:bottom w:val="none" w:sz="0" w:space="0" w:color="auto"/>
        <w:right w:val="none" w:sz="0" w:space="0" w:color="auto"/>
      </w:divBdr>
    </w:div>
    <w:div w:id="396166280">
      <w:bodyDiv w:val="1"/>
      <w:marLeft w:val="0"/>
      <w:marRight w:val="0"/>
      <w:marTop w:val="0"/>
      <w:marBottom w:val="0"/>
      <w:divBdr>
        <w:top w:val="none" w:sz="0" w:space="0" w:color="auto"/>
        <w:left w:val="none" w:sz="0" w:space="0" w:color="auto"/>
        <w:bottom w:val="none" w:sz="0" w:space="0" w:color="auto"/>
        <w:right w:val="none" w:sz="0" w:space="0" w:color="auto"/>
      </w:divBdr>
    </w:div>
    <w:div w:id="396173593">
      <w:bodyDiv w:val="1"/>
      <w:marLeft w:val="0"/>
      <w:marRight w:val="0"/>
      <w:marTop w:val="0"/>
      <w:marBottom w:val="0"/>
      <w:divBdr>
        <w:top w:val="none" w:sz="0" w:space="0" w:color="auto"/>
        <w:left w:val="none" w:sz="0" w:space="0" w:color="auto"/>
        <w:bottom w:val="none" w:sz="0" w:space="0" w:color="auto"/>
        <w:right w:val="none" w:sz="0" w:space="0" w:color="auto"/>
      </w:divBdr>
    </w:div>
    <w:div w:id="396439959">
      <w:bodyDiv w:val="1"/>
      <w:marLeft w:val="0"/>
      <w:marRight w:val="0"/>
      <w:marTop w:val="0"/>
      <w:marBottom w:val="0"/>
      <w:divBdr>
        <w:top w:val="none" w:sz="0" w:space="0" w:color="auto"/>
        <w:left w:val="none" w:sz="0" w:space="0" w:color="auto"/>
        <w:bottom w:val="none" w:sz="0" w:space="0" w:color="auto"/>
        <w:right w:val="none" w:sz="0" w:space="0" w:color="auto"/>
      </w:divBdr>
    </w:div>
    <w:div w:id="396589906">
      <w:bodyDiv w:val="1"/>
      <w:marLeft w:val="0"/>
      <w:marRight w:val="0"/>
      <w:marTop w:val="0"/>
      <w:marBottom w:val="0"/>
      <w:divBdr>
        <w:top w:val="none" w:sz="0" w:space="0" w:color="auto"/>
        <w:left w:val="none" w:sz="0" w:space="0" w:color="auto"/>
        <w:bottom w:val="none" w:sz="0" w:space="0" w:color="auto"/>
        <w:right w:val="none" w:sz="0" w:space="0" w:color="auto"/>
      </w:divBdr>
    </w:div>
    <w:div w:id="396632212">
      <w:bodyDiv w:val="1"/>
      <w:marLeft w:val="0"/>
      <w:marRight w:val="0"/>
      <w:marTop w:val="0"/>
      <w:marBottom w:val="0"/>
      <w:divBdr>
        <w:top w:val="none" w:sz="0" w:space="0" w:color="auto"/>
        <w:left w:val="none" w:sz="0" w:space="0" w:color="auto"/>
        <w:bottom w:val="none" w:sz="0" w:space="0" w:color="auto"/>
        <w:right w:val="none" w:sz="0" w:space="0" w:color="auto"/>
      </w:divBdr>
    </w:div>
    <w:div w:id="396706527">
      <w:bodyDiv w:val="1"/>
      <w:marLeft w:val="0"/>
      <w:marRight w:val="0"/>
      <w:marTop w:val="0"/>
      <w:marBottom w:val="0"/>
      <w:divBdr>
        <w:top w:val="none" w:sz="0" w:space="0" w:color="auto"/>
        <w:left w:val="none" w:sz="0" w:space="0" w:color="auto"/>
        <w:bottom w:val="none" w:sz="0" w:space="0" w:color="auto"/>
        <w:right w:val="none" w:sz="0" w:space="0" w:color="auto"/>
      </w:divBdr>
    </w:div>
    <w:div w:id="397047577">
      <w:bodyDiv w:val="1"/>
      <w:marLeft w:val="0"/>
      <w:marRight w:val="0"/>
      <w:marTop w:val="0"/>
      <w:marBottom w:val="0"/>
      <w:divBdr>
        <w:top w:val="none" w:sz="0" w:space="0" w:color="auto"/>
        <w:left w:val="none" w:sz="0" w:space="0" w:color="auto"/>
        <w:bottom w:val="none" w:sz="0" w:space="0" w:color="auto"/>
        <w:right w:val="none" w:sz="0" w:space="0" w:color="auto"/>
      </w:divBdr>
    </w:div>
    <w:div w:id="397095134">
      <w:bodyDiv w:val="1"/>
      <w:marLeft w:val="0"/>
      <w:marRight w:val="0"/>
      <w:marTop w:val="0"/>
      <w:marBottom w:val="0"/>
      <w:divBdr>
        <w:top w:val="none" w:sz="0" w:space="0" w:color="auto"/>
        <w:left w:val="none" w:sz="0" w:space="0" w:color="auto"/>
        <w:bottom w:val="none" w:sz="0" w:space="0" w:color="auto"/>
        <w:right w:val="none" w:sz="0" w:space="0" w:color="auto"/>
      </w:divBdr>
    </w:div>
    <w:div w:id="397216383">
      <w:bodyDiv w:val="1"/>
      <w:marLeft w:val="0"/>
      <w:marRight w:val="0"/>
      <w:marTop w:val="0"/>
      <w:marBottom w:val="0"/>
      <w:divBdr>
        <w:top w:val="none" w:sz="0" w:space="0" w:color="auto"/>
        <w:left w:val="none" w:sz="0" w:space="0" w:color="auto"/>
        <w:bottom w:val="none" w:sz="0" w:space="0" w:color="auto"/>
        <w:right w:val="none" w:sz="0" w:space="0" w:color="auto"/>
      </w:divBdr>
    </w:div>
    <w:div w:id="397291150">
      <w:bodyDiv w:val="1"/>
      <w:marLeft w:val="0"/>
      <w:marRight w:val="0"/>
      <w:marTop w:val="0"/>
      <w:marBottom w:val="0"/>
      <w:divBdr>
        <w:top w:val="none" w:sz="0" w:space="0" w:color="auto"/>
        <w:left w:val="none" w:sz="0" w:space="0" w:color="auto"/>
        <w:bottom w:val="none" w:sz="0" w:space="0" w:color="auto"/>
        <w:right w:val="none" w:sz="0" w:space="0" w:color="auto"/>
      </w:divBdr>
    </w:div>
    <w:div w:id="397434491">
      <w:bodyDiv w:val="1"/>
      <w:marLeft w:val="0"/>
      <w:marRight w:val="0"/>
      <w:marTop w:val="0"/>
      <w:marBottom w:val="0"/>
      <w:divBdr>
        <w:top w:val="none" w:sz="0" w:space="0" w:color="auto"/>
        <w:left w:val="none" w:sz="0" w:space="0" w:color="auto"/>
        <w:bottom w:val="none" w:sz="0" w:space="0" w:color="auto"/>
        <w:right w:val="none" w:sz="0" w:space="0" w:color="auto"/>
      </w:divBdr>
    </w:div>
    <w:div w:id="397561546">
      <w:bodyDiv w:val="1"/>
      <w:marLeft w:val="0"/>
      <w:marRight w:val="0"/>
      <w:marTop w:val="0"/>
      <w:marBottom w:val="0"/>
      <w:divBdr>
        <w:top w:val="none" w:sz="0" w:space="0" w:color="auto"/>
        <w:left w:val="none" w:sz="0" w:space="0" w:color="auto"/>
        <w:bottom w:val="none" w:sz="0" w:space="0" w:color="auto"/>
        <w:right w:val="none" w:sz="0" w:space="0" w:color="auto"/>
      </w:divBdr>
    </w:div>
    <w:div w:id="397828961">
      <w:bodyDiv w:val="1"/>
      <w:marLeft w:val="0"/>
      <w:marRight w:val="0"/>
      <w:marTop w:val="0"/>
      <w:marBottom w:val="0"/>
      <w:divBdr>
        <w:top w:val="none" w:sz="0" w:space="0" w:color="auto"/>
        <w:left w:val="none" w:sz="0" w:space="0" w:color="auto"/>
        <w:bottom w:val="none" w:sz="0" w:space="0" w:color="auto"/>
        <w:right w:val="none" w:sz="0" w:space="0" w:color="auto"/>
      </w:divBdr>
    </w:div>
    <w:div w:id="398015435">
      <w:bodyDiv w:val="1"/>
      <w:marLeft w:val="0"/>
      <w:marRight w:val="0"/>
      <w:marTop w:val="0"/>
      <w:marBottom w:val="0"/>
      <w:divBdr>
        <w:top w:val="none" w:sz="0" w:space="0" w:color="auto"/>
        <w:left w:val="none" w:sz="0" w:space="0" w:color="auto"/>
        <w:bottom w:val="none" w:sz="0" w:space="0" w:color="auto"/>
        <w:right w:val="none" w:sz="0" w:space="0" w:color="auto"/>
      </w:divBdr>
    </w:div>
    <w:div w:id="398141787">
      <w:bodyDiv w:val="1"/>
      <w:marLeft w:val="0"/>
      <w:marRight w:val="0"/>
      <w:marTop w:val="0"/>
      <w:marBottom w:val="0"/>
      <w:divBdr>
        <w:top w:val="none" w:sz="0" w:space="0" w:color="auto"/>
        <w:left w:val="none" w:sz="0" w:space="0" w:color="auto"/>
        <w:bottom w:val="none" w:sz="0" w:space="0" w:color="auto"/>
        <w:right w:val="none" w:sz="0" w:space="0" w:color="auto"/>
      </w:divBdr>
    </w:div>
    <w:div w:id="399256617">
      <w:bodyDiv w:val="1"/>
      <w:marLeft w:val="0"/>
      <w:marRight w:val="0"/>
      <w:marTop w:val="0"/>
      <w:marBottom w:val="0"/>
      <w:divBdr>
        <w:top w:val="none" w:sz="0" w:space="0" w:color="auto"/>
        <w:left w:val="none" w:sz="0" w:space="0" w:color="auto"/>
        <w:bottom w:val="none" w:sz="0" w:space="0" w:color="auto"/>
        <w:right w:val="none" w:sz="0" w:space="0" w:color="auto"/>
      </w:divBdr>
    </w:div>
    <w:div w:id="399329733">
      <w:bodyDiv w:val="1"/>
      <w:marLeft w:val="0"/>
      <w:marRight w:val="0"/>
      <w:marTop w:val="0"/>
      <w:marBottom w:val="0"/>
      <w:divBdr>
        <w:top w:val="none" w:sz="0" w:space="0" w:color="auto"/>
        <w:left w:val="none" w:sz="0" w:space="0" w:color="auto"/>
        <w:bottom w:val="none" w:sz="0" w:space="0" w:color="auto"/>
        <w:right w:val="none" w:sz="0" w:space="0" w:color="auto"/>
      </w:divBdr>
    </w:div>
    <w:div w:id="399332200">
      <w:bodyDiv w:val="1"/>
      <w:marLeft w:val="0"/>
      <w:marRight w:val="0"/>
      <w:marTop w:val="0"/>
      <w:marBottom w:val="0"/>
      <w:divBdr>
        <w:top w:val="none" w:sz="0" w:space="0" w:color="auto"/>
        <w:left w:val="none" w:sz="0" w:space="0" w:color="auto"/>
        <w:bottom w:val="none" w:sz="0" w:space="0" w:color="auto"/>
        <w:right w:val="none" w:sz="0" w:space="0" w:color="auto"/>
      </w:divBdr>
    </w:div>
    <w:div w:id="399640434">
      <w:bodyDiv w:val="1"/>
      <w:marLeft w:val="0"/>
      <w:marRight w:val="0"/>
      <w:marTop w:val="0"/>
      <w:marBottom w:val="0"/>
      <w:divBdr>
        <w:top w:val="none" w:sz="0" w:space="0" w:color="auto"/>
        <w:left w:val="none" w:sz="0" w:space="0" w:color="auto"/>
        <w:bottom w:val="none" w:sz="0" w:space="0" w:color="auto"/>
        <w:right w:val="none" w:sz="0" w:space="0" w:color="auto"/>
      </w:divBdr>
    </w:div>
    <w:div w:id="399836873">
      <w:bodyDiv w:val="1"/>
      <w:marLeft w:val="0"/>
      <w:marRight w:val="0"/>
      <w:marTop w:val="0"/>
      <w:marBottom w:val="0"/>
      <w:divBdr>
        <w:top w:val="none" w:sz="0" w:space="0" w:color="auto"/>
        <w:left w:val="none" w:sz="0" w:space="0" w:color="auto"/>
        <w:bottom w:val="none" w:sz="0" w:space="0" w:color="auto"/>
        <w:right w:val="none" w:sz="0" w:space="0" w:color="auto"/>
      </w:divBdr>
    </w:div>
    <w:div w:id="399982771">
      <w:bodyDiv w:val="1"/>
      <w:marLeft w:val="0"/>
      <w:marRight w:val="0"/>
      <w:marTop w:val="0"/>
      <w:marBottom w:val="0"/>
      <w:divBdr>
        <w:top w:val="none" w:sz="0" w:space="0" w:color="auto"/>
        <w:left w:val="none" w:sz="0" w:space="0" w:color="auto"/>
        <w:bottom w:val="none" w:sz="0" w:space="0" w:color="auto"/>
        <w:right w:val="none" w:sz="0" w:space="0" w:color="auto"/>
      </w:divBdr>
    </w:div>
    <w:div w:id="400325918">
      <w:bodyDiv w:val="1"/>
      <w:marLeft w:val="0"/>
      <w:marRight w:val="0"/>
      <w:marTop w:val="0"/>
      <w:marBottom w:val="0"/>
      <w:divBdr>
        <w:top w:val="none" w:sz="0" w:space="0" w:color="auto"/>
        <w:left w:val="none" w:sz="0" w:space="0" w:color="auto"/>
        <w:bottom w:val="none" w:sz="0" w:space="0" w:color="auto"/>
        <w:right w:val="none" w:sz="0" w:space="0" w:color="auto"/>
      </w:divBdr>
    </w:div>
    <w:div w:id="400567614">
      <w:bodyDiv w:val="1"/>
      <w:marLeft w:val="0"/>
      <w:marRight w:val="0"/>
      <w:marTop w:val="0"/>
      <w:marBottom w:val="0"/>
      <w:divBdr>
        <w:top w:val="none" w:sz="0" w:space="0" w:color="auto"/>
        <w:left w:val="none" w:sz="0" w:space="0" w:color="auto"/>
        <w:bottom w:val="none" w:sz="0" w:space="0" w:color="auto"/>
        <w:right w:val="none" w:sz="0" w:space="0" w:color="auto"/>
      </w:divBdr>
    </w:div>
    <w:div w:id="400644197">
      <w:bodyDiv w:val="1"/>
      <w:marLeft w:val="0"/>
      <w:marRight w:val="0"/>
      <w:marTop w:val="0"/>
      <w:marBottom w:val="0"/>
      <w:divBdr>
        <w:top w:val="none" w:sz="0" w:space="0" w:color="auto"/>
        <w:left w:val="none" w:sz="0" w:space="0" w:color="auto"/>
        <w:bottom w:val="none" w:sz="0" w:space="0" w:color="auto"/>
        <w:right w:val="none" w:sz="0" w:space="0" w:color="auto"/>
      </w:divBdr>
    </w:div>
    <w:div w:id="400759200">
      <w:bodyDiv w:val="1"/>
      <w:marLeft w:val="0"/>
      <w:marRight w:val="0"/>
      <w:marTop w:val="0"/>
      <w:marBottom w:val="0"/>
      <w:divBdr>
        <w:top w:val="none" w:sz="0" w:space="0" w:color="auto"/>
        <w:left w:val="none" w:sz="0" w:space="0" w:color="auto"/>
        <w:bottom w:val="none" w:sz="0" w:space="0" w:color="auto"/>
        <w:right w:val="none" w:sz="0" w:space="0" w:color="auto"/>
      </w:divBdr>
    </w:div>
    <w:div w:id="400954269">
      <w:bodyDiv w:val="1"/>
      <w:marLeft w:val="0"/>
      <w:marRight w:val="0"/>
      <w:marTop w:val="0"/>
      <w:marBottom w:val="0"/>
      <w:divBdr>
        <w:top w:val="none" w:sz="0" w:space="0" w:color="auto"/>
        <w:left w:val="none" w:sz="0" w:space="0" w:color="auto"/>
        <w:bottom w:val="none" w:sz="0" w:space="0" w:color="auto"/>
        <w:right w:val="none" w:sz="0" w:space="0" w:color="auto"/>
      </w:divBdr>
    </w:div>
    <w:div w:id="401368650">
      <w:bodyDiv w:val="1"/>
      <w:marLeft w:val="0"/>
      <w:marRight w:val="0"/>
      <w:marTop w:val="0"/>
      <w:marBottom w:val="0"/>
      <w:divBdr>
        <w:top w:val="none" w:sz="0" w:space="0" w:color="auto"/>
        <w:left w:val="none" w:sz="0" w:space="0" w:color="auto"/>
        <w:bottom w:val="none" w:sz="0" w:space="0" w:color="auto"/>
        <w:right w:val="none" w:sz="0" w:space="0" w:color="auto"/>
      </w:divBdr>
    </w:div>
    <w:div w:id="401413037">
      <w:bodyDiv w:val="1"/>
      <w:marLeft w:val="0"/>
      <w:marRight w:val="0"/>
      <w:marTop w:val="0"/>
      <w:marBottom w:val="0"/>
      <w:divBdr>
        <w:top w:val="none" w:sz="0" w:space="0" w:color="auto"/>
        <w:left w:val="none" w:sz="0" w:space="0" w:color="auto"/>
        <w:bottom w:val="none" w:sz="0" w:space="0" w:color="auto"/>
        <w:right w:val="none" w:sz="0" w:space="0" w:color="auto"/>
      </w:divBdr>
    </w:div>
    <w:div w:id="401559975">
      <w:bodyDiv w:val="1"/>
      <w:marLeft w:val="0"/>
      <w:marRight w:val="0"/>
      <w:marTop w:val="0"/>
      <w:marBottom w:val="0"/>
      <w:divBdr>
        <w:top w:val="none" w:sz="0" w:space="0" w:color="auto"/>
        <w:left w:val="none" w:sz="0" w:space="0" w:color="auto"/>
        <w:bottom w:val="none" w:sz="0" w:space="0" w:color="auto"/>
        <w:right w:val="none" w:sz="0" w:space="0" w:color="auto"/>
      </w:divBdr>
    </w:div>
    <w:div w:id="401563627">
      <w:bodyDiv w:val="1"/>
      <w:marLeft w:val="0"/>
      <w:marRight w:val="0"/>
      <w:marTop w:val="0"/>
      <w:marBottom w:val="0"/>
      <w:divBdr>
        <w:top w:val="none" w:sz="0" w:space="0" w:color="auto"/>
        <w:left w:val="none" w:sz="0" w:space="0" w:color="auto"/>
        <w:bottom w:val="none" w:sz="0" w:space="0" w:color="auto"/>
        <w:right w:val="none" w:sz="0" w:space="0" w:color="auto"/>
      </w:divBdr>
    </w:div>
    <w:div w:id="401610625">
      <w:bodyDiv w:val="1"/>
      <w:marLeft w:val="0"/>
      <w:marRight w:val="0"/>
      <w:marTop w:val="0"/>
      <w:marBottom w:val="0"/>
      <w:divBdr>
        <w:top w:val="none" w:sz="0" w:space="0" w:color="auto"/>
        <w:left w:val="none" w:sz="0" w:space="0" w:color="auto"/>
        <w:bottom w:val="none" w:sz="0" w:space="0" w:color="auto"/>
        <w:right w:val="none" w:sz="0" w:space="0" w:color="auto"/>
      </w:divBdr>
    </w:div>
    <w:div w:id="401679328">
      <w:bodyDiv w:val="1"/>
      <w:marLeft w:val="0"/>
      <w:marRight w:val="0"/>
      <w:marTop w:val="0"/>
      <w:marBottom w:val="0"/>
      <w:divBdr>
        <w:top w:val="none" w:sz="0" w:space="0" w:color="auto"/>
        <w:left w:val="none" w:sz="0" w:space="0" w:color="auto"/>
        <w:bottom w:val="none" w:sz="0" w:space="0" w:color="auto"/>
        <w:right w:val="none" w:sz="0" w:space="0" w:color="auto"/>
      </w:divBdr>
    </w:div>
    <w:div w:id="401877883">
      <w:bodyDiv w:val="1"/>
      <w:marLeft w:val="0"/>
      <w:marRight w:val="0"/>
      <w:marTop w:val="0"/>
      <w:marBottom w:val="0"/>
      <w:divBdr>
        <w:top w:val="none" w:sz="0" w:space="0" w:color="auto"/>
        <w:left w:val="none" w:sz="0" w:space="0" w:color="auto"/>
        <w:bottom w:val="none" w:sz="0" w:space="0" w:color="auto"/>
        <w:right w:val="none" w:sz="0" w:space="0" w:color="auto"/>
      </w:divBdr>
    </w:div>
    <w:div w:id="402223888">
      <w:bodyDiv w:val="1"/>
      <w:marLeft w:val="0"/>
      <w:marRight w:val="0"/>
      <w:marTop w:val="0"/>
      <w:marBottom w:val="0"/>
      <w:divBdr>
        <w:top w:val="none" w:sz="0" w:space="0" w:color="auto"/>
        <w:left w:val="none" w:sz="0" w:space="0" w:color="auto"/>
        <w:bottom w:val="none" w:sz="0" w:space="0" w:color="auto"/>
        <w:right w:val="none" w:sz="0" w:space="0" w:color="auto"/>
      </w:divBdr>
    </w:div>
    <w:div w:id="402458897">
      <w:bodyDiv w:val="1"/>
      <w:marLeft w:val="0"/>
      <w:marRight w:val="0"/>
      <w:marTop w:val="0"/>
      <w:marBottom w:val="0"/>
      <w:divBdr>
        <w:top w:val="none" w:sz="0" w:space="0" w:color="auto"/>
        <w:left w:val="none" w:sz="0" w:space="0" w:color="auto"/>
        <w:bottom w:val="none" w:sz="0" w:space="0" w:color="auto"/>
        <w:right w:val="none" w:sz="0" w:space="0" w:color="auto"/>
      </w:divBdr>
    </w:div>
    <w:div w:id="402683543">
      <w:bodyDiv w:val="1"/>
      <w:marLeft w:val="0"/>
      <w:marRight w:val="0"/>
      <w:marTop w:val="0"/>
      <w:marBottom w:val="0"/>
      <w:divBdr>
        <w:top w:val="none" w:sz="0" w:space="0" w:color="auto"/>
        <w:left w:val="none" w:sz="0" w:space="0" w:color="auto"/>
        <w:bottom w:val="none" w:sz="0" w:space="0" w:color="auto"/>
        <w:right w:val="none" w:sz="0" w:space="0" w:color="auto"/>
      </w:divBdr>
    </w:div>
    <w:div w:id="403070645">
      <w:bodyDiv w:val="1"/>
      <w:marLeft w:val="0"/>
      <w:marRight w:val="0"/>
      <w:marTop w:val="0"/>
      <w:marBottom w:val="0"/>
      <w:divBdr>
        <w:top w:val="none" w:sz="0" w:space="0" w:color="auto"/>
        <w:left w:val="none" w:sz="0" w:space="0" w:color="auto"/>
        <w:bottom w:val="none" w:sz="0" w:space="0" w:color="auto"/>
        <w:right w:val="none" w:sz="0" w:space="0" w:color="auto"/>
      </w:divBdr>
    </w:div>
    <w:div w:id="403915584">
      <w:bodyDiv w:val="1"/>
      <w:marLeft w:val="0"/>
      <w:marRight w:val="0"/>
      <w:marTop w:val="0"/>
      <w:marBottom w:val="0"/>
      <w:divBdr>
        <w:top w:val="none" w:sz="0" w:space="0" w:color="auto"/>
        <w:left w:val="none" w:sz="0" w:space="0" w:color="auto"/>
        <w:bottom w:val="none" w:sz="0" w:space="0" w:color="auto"/>
        <w:right w:val="none" w:sz="0" w:space="0" w:color="auto"/>
      </w:divBdr>
    </w:div>
    <w:div w:id="403995753">
      <w:bodyDiv w:val="1"/>
      <w:marLeft w:val="0"/>
      <w:marRight w:val="0"/>
      <w:marTop w:val="0"/>
      <w:marBottom w:val="0"/>
      <w:divBdr>
        <w:top w:val="none" w:sz="0" w:space="0" w:color="auto"/>
        <w:left w:val="none" w:sz="0" w:space="0" w:color="auto"/>
        <w:bottom w:val="none" w:sz="0" w:space="0" w:color="auto"/>
        <w:right w:val="none" w:sz="0" w:space="0" w:color="auto"/>
      </w:divBdr>
    </w:div>
    <w:div w:id="404105204">
      <w:bodyDiv w:val="1"/>
      <w:marLeft w:val="0"/>
      <w:marRight w:val="0"/>
      <w:marTop w:val="0"/>
      <w:marBottom w:val="0"/>
      <w:divBdr>
        <w:top w:val="none" w:sz="0" w:space="0" w:color="auto"/>
        <w:left w:val="none" w:sz="0" w:space="0" w:color="auto"/>
        <w:bottom w:val="none" w:sz="0" w:space="0" w:color="auto"/>
        <w:right w:val="none" w:sz="0" w:space="0" w:color="auto"/>
      </w:divBdr>
    </w:div>
    <w:div w:id="404189941">
      <w:bodyDiv w:val="1"/>
      <w:marLeft w:val="0"/>
      <w:marRight w:val="0"/>
      <w:marTop w:val="0"/>
      <w:marBottom w:val="0"/>
      <w:divBdr>
        <w:top w:val="none" w:sz="0" w:space="0" w:color="auto"/>
        <w:left w:val="none" w:sz="0" w:space="0" w:color="auto"/>
        <w:bottom w:val="none" w:sz="0" w:space="0" w:color="auto"/>
        <w:right w:val="none" w:sz="0" w:space="0" w:color="auto"/>
      </w:divBdr>
    </w:div>
    <w:div w:id="404230986">
      <w:bodyDiv w:val="1"/>
      <w:marLeft w:val="0"/>
      <w:marRight w:val="0"/>
      <w:marTop w:val="0"/>
      <w:marBottom w:val="0"/>
      <w:divBdr>
        <w:top w:val="none" w:sz="0" w:space="0" w:color="auto"/>
        <w:left w:val="none" w:sz="0" w:space="0" w:color="auto"/>
        <w:bottom w:val="none" w:sz="0" w:space="0" w:color="auto"/>
        <w:right w:val="none" w:sz="0" w:space="0" w:color="auto"/>
      </w:divBdr>
    </w:div>
    <w:div w:id="404497941">
      <w:bodyDiv w:val="1"/>
      <w:marLeft w:val="0"/>
      <w:marRight w:val="0"/>
      <w:marTop w:val="0"/>
      <w:marBottom w:val="0"/>
      <w:divBdr>
        <w:top w:val="none" w:sz="0" w:space="0" w:color="auto"/>
        <w:left w:val="none" w:sz="0" w:space="0" w:color="auto"/>
        <w:bottom w:val="none" w:sz="0" w:space="0" w:color="auto"/>
        <w:right w:val="none" w:sz="0" w:space="0" w:color="auto"/>
      </w:divBdr>
    </w:div>
    <w:div w:id="404572415">
      <w:bodyDiv w:val="1"/>
      <w:marLeft w:val="0"/>
      <w:marRight w:val="0"/>
      <w:marTop w:val="0"/>
      <w:marBottom w:val="0"/>
      <w:divBdr>
        <w:top w:val="none" w:sz="0" w:space="0" w:color="auto"/>
        <w:left w:val="none" w:sz="0" w:space="0" w:color="auto"/>
        <w:bottom w:val="none" w:sz="0" w:space="0" w:color="auto"/>
        <w:right w:val="none" w:sz="0" w:space="0" w:color="auto"/>
      </w:divBdr>
    </w:div>
    <w:div w:id="404912266">
      <w:bodyDiv w:val="1"/>
      <w:marLeft w:val="0"/>
      <w:marRight w:val="0"/>
      <w:marTop w:val="0"/>
      <w:marBottom w:val="0"/>
      <w:divBdr>
        <w:top w:val="none" w:sz="0" w:space="0" w:color="auto"/>
        <w:left w:val="none" w:sz="0" w:space="0" w:color="auto"/>
        <w:bottom w:val="none" w:sz="0" w:space="0" w:color="auto"/>
        <w:right w:val="none" w:sz="0" w:space="0" w:color="auto"/>
      </w:divBdr>
    </w:div>
    <w:div w:id="404953823">
      <w:bodyDiv w:val="1"/>
      <w:marLeft w:val="0"/>
      <w:marRight w:val="0"/>
      <w:marTop w:val="0"/>
      <w:marBottom w:val="0"/>
      <w:divBdr>
        <w:top w:val="none" w:sz="0" w:space="0" w:color="auto"/>
        <w:left w:val="none" w:sz="0" w:space="0" w:color="auto"/>
        <w:bottom w:val="none" w:sz="0" w:space="0" w:color="auto"/>
        <w:right w:val="none" w:sz="0" w:space="0" w:color="auto"/>
      </w:divBdr>
    </w:div>
    <w:div w:id="405224521">
      <w:bodyDiv w:val="1"/>
      <w:marLeft w:val="0"/>
      <w:marRight w:val="0"/>
      <w:marTop w:val="0"/>
      <w:marBottom w:val="0"/>
      <w:divBdr>
        <w:top w:val="none" w:sz="0" w:space="0" w:color="auto"/>
        <w:left w:val="none" w:sz="0" w:space="0" w:color="auto"/>
        <w:bottom w:val="none" w:sz="0" w:space="0" w:color="auto"/>
        <w:right w:val="none" w:sz="0" w:space="0" w:color="auto"/>
      </w:divBdr>
    </w:div>
    <w:div w:id="405299135">
      <w:bodyDiv w:val="1"/>
      <w:marLeft w:val="0"/>
      <w:marRight w:val="0"/>
      <w:marTop w:val="0"/>
      <w:marBottom w:val="0"/>
      <w:divBdr>
        <w:top w:val="none" w:sz="0" w:space="0" w:color="auto"/>
        <w:left w:val="none" w:sz="0" w:space="0" w:color="auto"/>
        <w:bottom w:val="none" w:sz="0" w:space="0" w:color="auto"/>
        <w:right w:val="none" w:sz="0" w:space="0" w:color="auto"/>
      </w:divBdr>
    </w:div>
    <w:div w:id="405417769">
      <w:bodyDiv w:val="1"/>
      <w:marLeft w:val="0"/>
      <w:marRight w:val="0"/>
      <w:marTop w:val="0"/>
      <w:marBottom w:val="0"/>
      <w:divBdr>
        <w:top w:val="none" w:sz="0" w:space="0" w:color="auto"/>
        <w:left w:val="none" w:sz="0" w:space="0" w:color="auto"/>
        <w:bottom w:val="none" w:sz="0" w:space="0" w:color="auto"/>
        <w:right w:val="none" w:sz="0" w:space="0" w:color="auto"/>
      </w:divBdr>
    </w:div>
    <w:div w:id="405424077">
      <w:bodyDiv w:val="1"/>
      <w:marLeft w:val="0"/>
      <w:marRight w:val="0"/>
      <w:marTop w:val="0"/>
      <w:marBottom w:val="0"/>
      <w:divBdr>
        <w:top w:val="none" w:sz="0" w:space="0" w:color="auto"/>
        <w:left w:val="none" w:sz="0" w:space="0" w:color="auto"/>
        <w:bottom w:val="none" w:sz="0" w:space="0" w:color="auto"/>
        <w:right w:val="none" w:sz="0" w:space="0" w:color="auto"/>
      </w:divBdr>
    </w:div>
    <w:div w:id="405492207">
      <w:bodyDiv w:val="1"/>
      <w:marLeft w:val="0"/>
      <w:marRight w:val="0"/>
      <w:marTop w:val="0"/>
      <w:marBottom w:val="0"/>
      <w:divBdr>
        <w:top w:val="none" w:sz="0" w:space="0" w:color="auto"/>
        <w:left w:val="none" w:sz="0" w:space="0" w:color="auto"/>
        <w:bottom w:val="none" w:sz="0" w:space="0" w:color="auto"/>
        <w:right w:val="none" w:sz="0" w:space="0" w:color="auto"/>
      </w:divBdr>
    </w:div>
    <w:div w:id="405615723">
      <w:bodyDiv w:val="1"/>
      <w:marLeft w:val="0"/>
      <w:marRight w:val="0"/>
      <w:marTop w:val="0"/>
      <w:marBottom w:val="0"/>
      <w:divBdr>
        <w:top w:val="none" w:sz="0" w:space="0" w:color="auto"/>
        <w:left w:val="none" w:sz="0" w:space="0" w:color="auto"/>
        <w:bottom w:val="none" w:sz="0" w:space="0" w:color="auto"/>
        <w:right w:val="none" w:sz="0" w:space="0" w:color="auto"/>
      </w:divBdr>
    </w:div>
    <w:div w:id="405883091">
      <w:bodyDiv w:val="1"/>
      <w:marLeft w:val="0"/>
      <w:marRight w:val="0"/>
      <w:marTop w:val="0"/>
      <w:marBottom w:val="0"/>
      <w:divBdr>
        <w:top w:val="none" w:sz="0" w:space="0" w:color="auto"/>
        <w:left w:val="none" w:sz="0" w:space="0" w:color="auto"/>
        <w:bottom w:val="none" w:sz="0" w:space="0" w:color="auto"/>
        <w:right w:val="none" w:sz="0" w:space="0" w:color="auto"/>
      </w:divBdr>
    </w:div>
    <w:div w:id="406154225">
      <w:bodyDiv w:val="1"/>
      <w:marLeft w:val="0"/>
      <w:marRight w:val="0"/>
      <w:marTop w:val="0"/>
      <w:marBottom w:val="0"/>
      <w:divBdr>
        <w:top w:val="none" w:sz="0" w:space="0" w:color="auto"/>
        <w:left w:val="none" w:sz="0" w:space="0" w:color="auto"/>
        <w:bottom w:val="none" w:sz="0" w:space="0" w:color="auto"/>
        <w:right w:val="none" w:sz="0" w:space="0" w:color="auto"/>
      </w:divBdr>
    </w:div>
    <w:div w:id="406269333">
      <w:bodyDiv w:val="1"/>
      <w:marLeft w:val="0"/>
      <w:marRight w:val="0"/>
      <w:marTop w:val="0"/>
      <w:marBottom w:val="0"/>
      <w:divBdr>
        <w:top w:val="none" w:sz="0" w:space="0" w:color="auto"/>
        <w:left w:val="none" w:sz="0" w:space="0" w:color="auto"/>
        <w:bottom w:val="none" w:sz="0" w:space="0" w:color="auto"/>
        <w:right w:val="none" w:sz="0" w:space="0" w:color="auto"/>
      </w:divBdr>
    </w:div>
    <w:div w:id="406617490">
      <w:bodyDiv w:val="1"/>
      <w:marLeft w:val="0"/>
      <w:marRight w:val="0"/>
      <w:marTop w:val="0"/>
      <w:marBottom w:val="0"/>
      <w:divBdr>
        <w:top w:val="none" w:sz="0" w:space="0" w:color="auto"/>
        <w:left w:val="none" w:sz="0" w:space="0" w:color="auto"/>
        <w:bottom w:val="none" w:sz="0" w:space="0" w:color="auto"/>
        <w:right w:val="none" w:sz="0" w:space="0" w:color="auto"/>
      </w:divBdr>
    </w:div>
    <w:div w:id="406729914">
      <w:bodyDiv w:val="1"/>
      <w:marLeft w:val="0"/>
      <w:marRight w:val="0"/>
      <w:marTop w:val="0"/>
      <w:marBottom w:val="0"/>
      <w:divBdr>
        <w:top w:val="none" w:sz="0" w:space="0" w:color="auto"/>
        <w:left w:val="none" w:sz="0" w:space="0" w:color="auto"/>
        <w:bottom w:val="none" w:sz="0" w:space="0" w:color="auto"/>
        <w:right w:val="none" w:sz="0" w:space="0" w:color="auto"/>
      </w:divBdr>
    </w:div>
    <w:div w:id="406848619">
      <w:bodyDiv w:val="1"/>
      <w:marLeft w:val="0"/>
      <w:marRight w:val="0"/>
      <w:marTop w:val="0"/>
      <w:marBottom w:val="0"/>
      <w:divBdr>
        <w:top w:val="none" w:sz="0" w:space="0" w:color="auto"/>
        <w:left w:val="none" w:sz="0" w:space="0" w:color="auto"/>
        <w:bottom w:val="none" w:sz="0" w:space="0" w:color="auto"/>
        <w:right w:val="none" w:sz="0" w:space="0" w:color="auto"/>
      </w:divBdr>
    </w:div>
    <w:div w:id="407117080">
      <w:bodyDiv w:val="1"/>
      <w:marLeft w:val="0"/>
      <w:marRight w:val="0"/>
      <w:marTop w:val="0"/>
      <w:marBottom w:val="0"/>
      <w:divBdr>
        <w:top w:val="none" w:sz="0" w:space="0" w:color="auto"/>
        <w:left w:val="none" w:sz="0" w:space="0" w:color="auto"/>
        <w:bottom w:val="none" w:sz="0" w:space="0" w:color="auto"/>
        <w:right w:val="none" w:sz="0" w:space="0" w:color="auto"/>
      </w:divBdr>
    </w:div>
    <w:div w:id="407384386">
      <w:bodyDiv w:val="1"/>
      <w:marLeft w:val="0"/>
      <w:marRight w:val="0"/>
      <w:marTop w:val="0"/>
      <w:marBottom w:val="0"/>
      <w:divBdr>
        <w:top w:val="none" w:sz="0" w:space="0" w:color="auto"/>
        <w:left w:val="none" w:sz="0" w:space="0" w:color="auto"/>
        <w:bottom w:val="none" w:sz="0" w:space="0" w:color="auto"/>
        <w:right w:val="none" w:sz="0" w:space="0" w:color="auto"/>
      </w:divBdr>
    </w:div>
    <w:div w:id="407461998">
      <w:bodyDiv w:val="1"/>
      <w:marLeft w:val="0"/>
      <w:marRight w:val="0"/>
      <w:marTop w:val="0"/>
      <w:marBottom w:val="0"/>
      <w:divBdr>
        <w:top w:val="none" w:sz="0" w:space="0" w:color="auto"/>
        <w:left w:val="none" w:sz="0" w:space="0" w:color="auto"/>
        <w:bottom w:val="none" w:sz="0" w:space="0" w:color="auto"/>
        <w:right w:val="none" w:sz="0" w:space="0" w:color="auto"/>
      </w:divBdr>
    </w:div>
    <w:div w:id="407583219">
      <w:bodyDiv w:val="1"/>
      <w:marLeft w:val="0"/>
      <w:marRight w:val="0"/>
      <w:marTop w:val="0"/>
      <w:marBottom w:val="0"/>
      <w:divBdr>
        <w:top w:val="none" w:sz="0" w:space="0" w:color="auto"/>
        <w:left w:val="none" w:sz="0" w:space="0" w:color="auto"/>
        <w:bottom w:val="none" w:sz="0" w:space="0" w:color="auto"/>
        <w:right w:val="none" w:sz="0" w:space="0" w:color="auto"/>
      </w:divBdr>
    </w:div>
    <w:div w:id="407652870">
      <w:bodyDiv w:val="1"/>
      <w:marLeft w:val="0"/>
      <w:marRight w:val="0"/>
      <w:marTop w:val="0"/>
      <w:marBottom w:val="0"/>
      <w:divBdr>
        <w:top w:val="none" w:sz="0" w:space="0" w:color="auto"/>
        <w:left w:val="none" w:sz="0" w:space="0" w:color="auto"/>
        <w:bottom w:val="none" w:sz="0" w:space="0" w:color="auto"/>
        <w:right w:val="none" w:sz="0" w:space="0" w:color="auto"/>
      </w:divBdr>
    </w:div>
    <w:div w:id="407728608">
      <w:bodyDiv w:val="1"/>
      <w:marLeft w:val="0"/>
      <w:marRight w:val="0"/>
      <w:marTop w:val="0"/>
      <w:marBottom w:val="0"/>
      <w:divBdr>
        <w:top w:val="none" w:sz="0" w:space="0" w:color="auto"/>
        <w:left w:val="none" w:sz="0" w:space="0" w:color="auto"/>
        <w:bottom w:val="none" w:sz="0" w:space="0" w:color="auto"/>
        <w:right w:val="none" w:sz="0" w:space="0" w:color="auto"/>
      </w:divBdr>
    </w:div>
    <w:div w:id="407921975">
      <w:bodyDiv w:val="1"/>
      <w:marLeft w:val="0"/>
      <w:marRight w:val="0"/>
      <w:marTop w:val="0"/>
      <w:marBottom w:val="0"/>
      <w:divBdr>
        <w:top w:val="none" w:sz="0" w:space="0" w:color="auto"/>
        <w:left w:val="none" w:sz="0" w:space="0" w:color="auto"/>
        <w:bottom w:val="none" w:sz="0" w:space="0" w:color="auto"/>
        <w:right w:val="none" w:sz="0" w:space="0" w:color="auto"/>
      </w:divBdr>
    </w:div>
    <w:div w:id="408114224">
      <w:bodyDiv w:val="1"/>
      <w:marLeft w:val="0"/>
      <w:marRight w:val="0"/>
      <w:marTop w:val="0"/>
      <w:marBottom w:val="0"/>
      <w:divBdr>
        <w:top w:val="none" w:sz="0" w:space="0" w:color="auto"/>
        <w:left w:val="none" w:sz="0" w:space="0" w:color="auto"/>
        <w:bottom w:val="none" w:sz="0" w:space="0" w:color="auto"/>
        <w:right w:val="none" w:sz="0" w:space="0" w:color="auto"/>
      </w:divBdr>
    </w:div>
    <w:div w:id="408158519">
      <w:bodyDiv w:val="1"/>
      <w:marLeft w:val="0"/>
      <w:marRight w:val="0"/>
      <w:marTop w:val="0"/>
      <w:marBottom w:val="0"/>
      <w:divBdr>
        <w:top w:val="none" w:sz="0" w:space="0" w:color="auto"/>
        <w:left w:val="none" w:sz="0" w:space="0" w:color="auto"/>
        <w:bottom w:val="none" w:sz="0" w:space="0" w:color="auto"/>
        <w:right w:val="none" w:sz="0" w:space="0" w:color="auto"/>
      </w:divBdr>
    </w:div>
    <w:div w:id="408230279">
      <w:bodyDiv w:val="1"/>
      <w:marLeft w:val="0"/>
      <w:marRight w:val="0"/>
      <w:marTop w:val="0"/>
      <w:marBottom w:val="0"/>
      <w:divBdr>
        <w:top w:val="none" w:sz="0" w:space="0" w:color="auto"/>
        <w:left w:val="none" w:sz="0" w:space="0" w:color="auto"/>
        <w:bottom w:val="none" w:sz="0" w:space="0" w:color="auto"/>
        <w:right w:val="none" w:sz="0" w:space="0" w:color="auto"/>
      </w:divBdr>
    </w:div>
    <w:div w:id="408386962">
      <w:bodyDiv w:val="1"/>
      <w:marLeft w:val="0"/>
      <w:marRight w:val="0"/>
      <w:marTop w:val="0"/>
      <w:marBottom w:val="0"/>
      <w:divBdr>
        <w:top w:val="none" w:sz="0" w:space="0" w:color="auto"/>
        <w:left w:val="none" w:sz="0" w:space="0" w:color="auto"/>
        <w:bottom w:val="none" w:sz="0" w:space="0" w:color="auto"/>
        <w:right w:val="none" w:sz="0" w:space="0" w:color="auto"/>
      </w:divBdr>
    </w:div>
    <w:div w:id="408424592">
      <w:bodyDiv w:val="1"/>
      <w:marLeft w:val="0"/>
      <w:marRight w:val="0"/>
      <w:marTop w:val="0"/>
      <w:marBottom w:val="0"/>
      <w:divBdr>
        <w:top w:val="none" w:sz="0" w:space="0" w:color="auto"/>
        <w:left w:val="none" w:sz="0" w:space="0" w:color="auto"/>
        <w:bottom w:val="none" w:sz="0" w:space="0" w:color="auto"/>
        <w:right w:val="none" w:sz="0" w:space="0" w:color="auto"/>
      </w:divBdr>
    </w:div>
    <w:div w:id="408773983">
      <w:bodyDiv w:val="1"/>
      <w:marLeft w:val="0"/>
      <w:marRight w:val="0"/>
      <w:marTop w:val="0"/>
      <w:marBottom w:val="0"/>
      <w:divBdr>
        <w:top w:val="none" w:sz="0" w:space="0" w:color="auto"/>
        <w:left w:val="none" w:sz="0" w:space="0" w:color="auto"/>
        <w:bottom w:val="none" w:sz="0" w:space="0" w:color="auto"/>
        <w:right w:val="none" w:sz="0" w:space="0" w:color="auto"/>
      </w:divBdr>
    </w:div>
    <w:div w:id="408814002">
      <w:bodyDiv w:val="1"/>
      <w:marLeft w:val="0"/>
      <w:marRight w:val="0"/>
      <w:marTop w:val="0"/>
      <w:marBottom w:val="0"/>
      <w:divBdr>
        <w:top w:val="none" w:sz="0" w:space="0" w:color="auto"/>
        <w:left w:val="none" w:sz="0" w:space="0" w:color="auto"/>
        <w:bottom w:val="none" w:sz="0" w:space="0" w:color="auto"/>
        <w:right w:val="none" w:sz="0" w:space="0" w:color="auto"/>
      </w:divBdr>
    </w:div>
    <w:div w:id="408818865">
      <w:bodyDiv w:val="1"/>
      <w:marLeft w:val="0"/>
      <w:marRight w:val="0"/>
      <w:marTop w:val="0"/>
      <w:marBottom w:val="0"/>
      <w:divBdr>
        <w:top w:val="none" w:sz="0" w:space="0" w:color="auto"/>
        <w:left w:val="none" w:sz="0" w:space="0" w:color="auto"/>
        <w:bottom w:val="none" w:sz="0" w:space="0" w:color="auto"/>
        <w:right w:val="none" w:sz="0" w:space="0" w:color="auto"/>
      </w:divBdr>
    </w:div>
    <w:div w:id="409155265">
      <w:bodyDiv w:val="1"/>
      <w:marLeft w:val="0"/>
      <w:marRight w:val="0"/>
      <w:marTop w:val="0"/>
      <w:marBottom w:val="0"/>
      <w:divBdr>
        <w:top w:val="none" w:sz="0" w:space="0" w:color="auto"/>
        <w:left w:val="none" w:sz="0" w:space="0" w:color="auto"/>
        <w:bottom w:val="none" w:sz="0" w:space="0" w:color="auto"/>
        <w:right w:val="none" w:sz="0" w:space="0" w:color="auto"/>
      </w:divBdr>
    </w:div>
    <w:div w:id="409159630">
      <w:bodyDiv w:val="1"/>
      <w:marLeft w:val="0"/>
      <w:marRight w:val="0"/>
      <w:marTop w:val="0"/>
      <w:marBottom w:val="0"/>
      <w:divBdr>
        <w:top w:val="none" w:sz="0" w:space="0" w:color="auto"/>
        <w:left w:val="none" w:sz="0" w:space="0" w:color="auto"/>
        <w:bottom w:val="none" w:sz="0" w:space="0" w:color="auto"/>
        <w:right w:val="none" w:sz="0" w:space="0" w:color="auto"/>
      </w:divBdr>
    </w:div>
    <w:div w:id="409235407">
      <w:bodyDiv w:val="1"/>
      <w:marLeft w:val="0"/>
      <w:marRight w:val="0"/>
      <w:marTop w:val="0"/>
      <w:marBottom w:val="0"/>
      <w:divBdr>
        <w:top w:val="none" w:sz="0" w:space="0" w:color="auto"/>
        <w:left w:val="none" w:sz="0" w:space="0" w:color="auto"/>
        <w:bottom w:val="none" w:sz="0" w:space="0" w:color="auto"/>
        <w:right w:val="none" w:sz="0" w:space="0" w:color="auto"/>
      </w:divBdr>
    </w:div>
    <w:div w:id="409279820">
      <w:bodyDiv w:val="1"/>
      <w:marLeft w:val="0"/>
      <w:marRight w:val="0"/>
      <w:marTop w:val="0"/>
      <w:marBottom w:val="0"/>
      <w:divBdr>
        <w:top w:val="none" w:sz="0" w:space="0" w:color="auto"/>
        <w:left w:val="none" w:sz="0" w:space="0" w:color="auto"/>
        <w:bottom w:val="none" w:sz="0" w:space="0" w:color="auto"/>
        <w:right w:val="none" w:sz="0" w:space="0" w:color="auto"/>
      </w:divBdr>
    </w:div>
    <w:div w:id="409427488">
      <w:bodyDiv w:val="1"/>
      <w:marLeft w:val="0"/>
      <w:marRight w:val="0"/>
      <w:marTop w:val="0"/>
      <w:marBottom w:val="0"/>
      <w:divBdr>
        <w:top w:val="none" w:sz="0" w:space="0" w:color="auto"/>
        <w:left w:val="none" w:sz="0" w:space="0" w:color="auto"/>
        <w:bottom w:val="none" w:sz="0" w:space="0" w:color="auto"/>
        <w:right w:val="none" w:sz="0" w:space="0" w:color="auto"/>
      </w:divBdr>
    </w:div>
    <w:div w:id="409471625">
      <w:bodyDiv w:val="1"/>
      <w:marLeft w:val="0"/>
      <w:marRight w:val="0"/>
      <w:marTop w:val="0"/>
      <w:marBottom w:val="0"/>
      <w:divBdr>
        <w:top w:val="none" w:sz="0" w:space="0" w:color="auto"/>
        <w:left w:val="none" w:sz="0" w:space="0" w:color="auto"/>
        <w:bottom w:val="none" w:sz="0" w:space="0" w:color="auto"/>
        <w:right w:val="none" w:sz="0" w:space="0" w:color="auto"/>
      </w:divBdr>
    </w:div>
    <w:div w:id="409498327">
      <w:bodyDiv w:val="1"/>
      <w:marLeft w:val="0"/>
      <w:marRight w:val="0"/>
      <w:marTop w:val="0"/>
      <w:marBottom w:val="0"/>
      <w:divBdr>
        <w:top w:val="none" w:sz="0" w:space="0" w:color="auto"/>
        <w:left w:val="none" w:sz="0" w:space="0" w:color="auto"/>
        <w:bottom w:val="none" w:sz="0" w:space="0" w:color="auto"/>
        <w:right w:val="none" w:sz="0" w:space="0" w:color="auto"/>
      </w:divBdr>
    </w:div>
    <w:div w:id="409742558">
      <w:bodyDiv w:val="1"/>
      <w:marLeft w:val="0"/>
      <w:marRight w:val="0"/>
      <w:marTop w:val="0"/>
      <w:marBottom w:val="0"/>
      <w:divBdr>
        <w:top w:val="none" w:sz="0" w:space="0" w:color="auto"/>
        <w:left w:val="none" w:sz="0" w:space="0" w:color="auto"/>
        <w:bottom w:val="none" w:sz="0" w:space="0" w:color="auto"/>
        <w:right w:val="none" w:sz="0" w:space="0" w:color="auto"/>
      </w:divBdr>
    </w:div>
    <w:div w:id="409742573">
      <w:bodyDiv w:val="1"/>
      <w:marLeft w:val="0"/>
      <w:marRight w:val="0"/>
      <w:marTop w:val="0"/>
      <w:marBottom w:val="0"/>
      <w:divBdr>
        <w:top w:val="none" w:sz="0" w:space="0" w:color="auto"/>
        <w:left w:val="none" w:sz="0" w:space="0" w:color="auto"/>
        <w:bottom w:val="none" w:sz="0" w:space="0" w:color="auto"/>
        <w:right w:val="none" w:sz="0" w:space="0" w:color="auto"/>
      </w:divBdr>
    </w:div>
    <w:div w:id="410005798">
      <w:bodyDiv w:val="1"/>
      <w:marLeft w:val="0"/>
      <w:marRight w:val="0"/>
      <w:marTop w:val="0"/>
      <w:marBottom w:val="0"/>
      <w:divBdr>
        <w:top w:val="none" w:sz="0" w:space="0" w:color="auto"/>
        <w:left w:val="none" w:sz="0" w:space="0" w:color="auto"/>
        <w:bottom w:val="none" w:sz="0" w:space="0" w:color="auto"/>
        <w:right w:val="none" w:sz="0" w:space="0" w:color="auto"/>
      </w:divBdr>
    </w:div>
    <w:div w:id="410008457">
      <w:bodyDiv w:val="1"/>
      <w:marLeft w:val="0"/>
      <w:marRight w:val="0"/>
      <w:marTop w:val="0"/>
      <w:marBottom w:val="0"/>
      <w:divBdr>
        <w:top w:val="none" w:sz="0" w:space="0" w:color="auto"/>
        <w:left w:val="none" w:sz="0" w:space="0" w:color="auto"/>
        <w:bottom w:val="none" w:sz="0" w:space="0" w:color="auto"/>
        <w:right w:val="none" w:sz="0" w:space="0" w:color="auto"/>
      </w:divBdr>
    </w:div>
    <w:div w:id="410195606">
      <w:bodyDiv w:val="1"/>
      <w:marLeft w:val="0"/>
      <w:marRight w:val="0"/>
      <w:marTop w:val="0"/>
      <w:marBottom w:val="0"/>
      <w:divBdr>
        <w:top w:val="none" w:sz="0" w:space="0" w:color="auto"/>
        <w:left w:val="none" w:sz="0" w:space="0" w:color="auto"/>
        <w:bottom w:val="none" w:sz="0" w:space="0" w:color="auto"/>
        <w:right w:val="none" w:sz="0" w:space="0" w:color="auto"/>
      </w:divBdr>
    </w:div>
    <w:div w:id="410392953">
      <w:bodyDiv w:val="1"/>
      <w:marLeft w:val="0"/>
      <w:marRight w:val="0"/>
      <w:marTop w:val="0"/>
      <w:marBottom w:val="0"/>
      <w:divBdr>
        <w:top w:val="none" w:sz="0" w:space="0" w:color="auto"/>
        <w:left w:val="none" w:sz="0" w:space="0" w:color="auto"/>
        <w:bottom w:val="none" w:sz="0" w:space="0" w:color="auto"/>
        <w:right w:val="none" w:sz="0" w:space="0" w:color="auto"/>
      </w:divBdr>
    </w:div>
    <w:div w:id="410615690">
      <w:bodyDiv w:val="1"/>
      <w:marLeft w:val="0"/>
      <w:marRight w:val="0"/>
      <w:marTop w:val="0"/>
      <w:marBottom w:val="0"/>
      <w:divBdr>
        <w:top w:val="none" w:sz="0" w:space="0" w:color="auto"/>
        <w:left w:val="none" w:sz="0" w:space="0" w:color="auto"/>
        <w:bottom w:val="none" w:sz="0" w:space="0" w:color="auto"/>
        <w:right w:val="none" w:sz="0" w:space="0" w:color="auto"/>
      </w:divBdr>
    </w:div>
    <w:div w:id="410735152">
      <w:bodyDiv w:val="1"/>
      <w:marLeft w:val="0"/>
      <w:marRight w:val="0"/>
      <w:marTop w:val="0"/>
      <w:marBottom w:val="0"/>
      <w:divBdr>
        <w:top w:val="none" w:sz="0" w:space="0" w:color="auto"/>
        <w:left w:val="none" w:sz="0" w:space="0" w:color="auto"/>
        <w:bottom w:val="none" w:sz="0" w:space="0" w:color="auto"/>
        <w:right w:val="none" w:sz="0" w:space="0" w:color="auto"/>
      </w:divBdr>
    </w:div>
    <w:div w:id="410783411">
      <w:bodyDiv w:val="1"/>
      <w:marLeft w:val="0"/>
      <w:marRight w:val="0"/>
      <w:marTop w:val="0"/>
      <w:marBottom w:val="0"/>
      <w:divBdr>
        <w:top w:val="none" w:sz="0" w:space="0" w:color="auto"/>
        <w:left w:val="none" w:sz="0" w:space="0" w:color="auto"/>
        <w:bottom w:val="none" w:sz="0" w:space="0" w:color="auto"/>
        <w:right w:val="none" w:sz="0" w:space="0" w:color="auto"/>
      </w:divBdr>
    </w:div>
    <w:div w:id="411584250">
      <w:bodyDiv w:val="1"/>
      <w:marLeft w:val="0"/>
      <w:marRight w:val="0"/>
      <w:marTop w:val="0"/>
      <w:marBottom w:val="0"/>
      <w:divBdr>
        <w:top w:val="none" w:sz="0" w:space="0" w:color="auto"/>
        <w:left w:val="none" w:sz="0" w:space="0" w:color="auto"/>
        <w:bottom w:val="none" w:sz="0" w:space="0" w:color="auto"/>
        <w:right w:val="none" w:sz="0" w:space="0" w:color="auto"/>
      </w:divBdr>
    </w:div>
    <w:div w:id="411657185">
      <w:bodyDiv w:val="1"/>
      <w:marLeft w:val="0"/>
      <w:marRight w:val="0"/>
      <w:marTop w:val="0"/>
      <w:marBottom w:val="0"/>
      <w:divBdr>
        <w:top w:val="none" w:sz="0" w:space="0" w:color="auto"/>
        <w:left w:val="none" w:sz="0" w:space="0" w:color="auto"/>
        <w:bottom w:val="none" w:sz="0" w:space="0" w:color="auto"/>
        <w:right w:val="none" w:sz="0" w:space="0" w:color="auto"/>
      </w:divBdr>
    </w:div>
    <w:div w:id="411901431">
      <w:bodyDiv w:val="1"/>
      <w:marLeft w:val="0"/>
      <w:marRight w:val="0"/>
      <w:marTop w:val="0"/>
      <w:marBottom w:val="0"/>
      <w:divBdr>
        <w:top w:val="none" w:sz="0" w:space="0" w:color="auto"/>
        <w:left w:val="none" w:sz="0" w:space="0" w:color="auto"/>
        <w:bottom w:val="none" w:sz="0" w:space="0" w:color="auto"/>
        <w:right w:val="none" w:sz="0" w:space="0" w:color="auto"/>
      </w:divBdr>
    </w:div>
    <w:div w:id="412050279">
      <w:bodyDiv w:val="1"/>
      <w:marLeft w:val="0"/>
      <w:marRight w:val="0"/>
      <w:marTop w:val="0"/>
      <w:marBottom w:val="0"/>
      <w:divBdr>
        <w:top w:val="none" w:sz="0" w:space="0" w:color="auto"/>
        <w:left w:val="none" w:sz="0" w:space="0" w:color="auto"/>
        <w:bottom w:val="none" w:sz="0" w:space="0" w:color="auto"/>
        <w:right w:val="none" w:sz="0" w:space="0" w:color="auto"/>
      </w:divBdr>
    </w:div>
    <w:div w:id="412119399">
      <w:bodyDiv w:val="1"/>
      <w:marLeft w:val="0"/>
      <w:marRight w:val="0"/>
      <w:marTop w:val="0"/>
      <w:marBottom w:val="0"/>
      <w:divBdr>
        <w:top w:val="none" w:sz="0" w:space="0" w:color="auto"/>
        <w:left w:val="none" w:sz="0" w:space="0" w:color="auto"/>
        <w:bottom w:val="none" w:sz="0" w:space="0" w:color="auto"/>
        <w:right w:val="none" w:sz="0" w:space="0" w:color="auto"/>
      </w:divBdr>
    </w:div>
    <w:div w:id="412122038">
      <w:bodyDiv w:val="1"/>
      <w:marLeft w:val="0"/>
      <w:marRight w:val="0"/>
      <w:marTop w:val="0"/>
      <w:marBottom w:val="0"/>
      <w:divBdr>
        <w:top w:val="none" w:sz="0" w:space="0" w:color="auto"/>
        <w:left w:val="none" w:sz="0" w:space="0" w:color="auto"/>
        <w:bottom w:val="none" w:sz="0" w:space="0" w:color="auto"/>
        <w:right w:val="none" w:sz="0" w:space="0" w:color="auto"/>
      </w:divBdr>
    </w:div>
    <w:div w:id="412239149">
      <w:bodyDiv w:val="1"/>
      <w:marLeft w:val="0"/>
      <w:marRight w:val="0"/>
      <w:marTop w:val="0"/>
      <w:marBottom w:val="0"/>
      <w:divBdr>
        <w:top w:val="none" w:sz="0" w:space="0" w:color="auto"/>
        <w:left w:val="none" w:sz="0" w:space="0" w:color="auto"/>
        <w:bottom w:val="none" w:sz="0" w:space="0" w:color="auto"/>
        <w:right w:val="none" w:sz="0" w:space="0" w:color="auto"/>
      </w:divBdr>
    </w:div>
    <w:div w:id="412551376">
      <w:bodyDiv w:val="1"/>
      <w:marLeft w:val="0"/>
      <w:marRight w:val="0"/>
      <w:marTop w:val="0"/>
      <w:marBottom w:val="0"/>
      <w:divBdr>
        <w:top w:val="none" w:sz="0" w:space="0" w:color="auto"/>
        <w:left w:val="none" w:sz="0" w:space="0" w:color="auto"/>
        <w:bottom w:val="none" w:sz="0" w:space="0" w:color="auto"/>
        <w:right w:val="none" w:sz="0" w:space="0" w:color="auto"/>
      </w:divBdr>
    </w:div>
    <w:div w:id="412707308">
      <w:bodyDiv w:val="1"/>
      <w:marLeft w:val="0"/>
      <w:marRight w:val="0"/>
      <w:marTop w:val="0"/>
      <w:marBottom w:val="0"/>
      <w:divBdr>
        <w:top w:val="none" w:sz="0" w:space="0" w:color="auto"/>
        <w:left w:val="none" w:sz="0" w:space="0" w:color="auto"/>
        <w:bottom w:val="none" w:sz="0" w:space="0" w:color="auto"/>
        <w:right w:val="none" w:sz="0" w:space="0" w:color="auto"/>
      </w:divBdr>
    </w:div>
    <w:div w:id="413208020">
      <w:bodyDiv w:val="1"/>
      <w:marLeft w:val="0"/>
      <w:marRight w:val="0"/>
      <w:marTop w:val="0"/>
      <w:marBottom w:val="0"/>
      <w:divBdr>
        <w:top w:val="none" w:sz="0" w:space="0" w:color="auto"/>
        <w:left w:val="none" w:sz="0" w:space="0" w:color="auto"/>
        <w:bottom w:val="none" w:sz="0" w:space="0" w:color="auto"/>
        <w:right w:val="none" w:sz="0" w:space="0" w:color="auto"/>
      </w:divBdr>
    </w:div>
    <w:div w:id="413210202">
      <w:bodyDiv w:val="1"/>
      <w:marLeft w:val="0"/>
      <w:marRight w:val="0"/>
      <w:marTop w:val="0"/>
      <w:marBottom w:val="0"/>
      <w:divBdr>
        <w:top w:val="none" w:sz="0" w:space="0" w:color="auto"/>
        <w:left w:val="none" w:sz="0" w:space="0" w:color="auto"/>
        <w:bottom w:val="none" w:sz="0" w:space="0" w:color="auto"/>
        <w:right w:val="none" w:sz="0" w:space="0" w:color="auto"/>
      </w:divBdr>
    </w:div>
    <w:div w:id="413212695">
      <w:bodyDiv w:val="1"/>
      <w:marLeft w:val="0"/>
      <w:marRight w:val="0"/>
      <w:marTop w:val="0"/>
      <w:marBottom w:val="0"/>
      <w:divBdr>
        <w:top w:val="none" w:sz="0" w:space="0" w:color="auto"/>
        <w:left w:val="none" w:sz="0" w:space="0" w:color="auto"/>
        <w:bottom w:val="none" w:sz="0" w:space="0" w:color="auto"/>
        <w:right w:val="none" w:sz="0" w:space="0" w:color="auto"/>
      </w:divBdr>
    </w:div>
    <w:div w:id="413355000">
      <w:bodyDiv w:val="1"/>
      <w:marLeft w:val="0"/>
      <w:marRight w:val="0"/>
      <w:marTop w:val="0"/>
      <w:marBottom w:val="0"/>
      <w:divBdr>
        <w:top w:val="none" w:sz="0" w:space="0" w:color="auto"/>
        <w:left w:val="none" w:sz="0" w:space="0" w:color="auto"/>
        <w:bottom w:val="none" w:sz="0" w:space="0" w:color="auto"/>
        <w:right w:val="none" w:sz="0" w:space="0" w:color="auto"/>
      </w:divBdr>
    </w:div>
    <w:div w:id="413474136">
      <w:bodyDiv w:val="1"/>
      <w:marLeft w:val="0"/>
      <w:marRight w:val="0"/>
      <w:marTop w:val="0"/>
      <w:marBottom w:val="0"/>
      <w:divBdr>
        <w:top w:val="none" w:sz="0" w:space="0" w:color="auto"/>
        <w:left w:val="none" w:sz="0" w:space="0" w:color="auto"/>
        <w:bottom w:val="none" w:sz="0" w:space="0" w:color="auto"/>
        <w:right w:val="none" w:sz="0" w:space="0" w:color="auto"/>
      </w:divBdr>
    </w:div>
    <w:div w:id="413481152">
      <w:bodyDiv w:val="1"/>
      <w:marLeft w:val="0"/>
      <w:marRight w:val="0"/>
      <w:marTop w:val="0"/>
      <w:marBottom w:val="0"/>
      <w:divBdr>
        <w:top w:val="none" w:sz="0" w:space="0" w:color="auto"/>
        <w:left w:val="none" w:sz="0" w:space="0" w:color="auto"/>
        <w:bottom w:val="none" w:sz="0" w:space="0" w:color="auto"/>
        <w:right w:val="none" w:sz="0" w:space="0" w:color="auto"/>
      </w:divBdr>
    </w:div>
    <w:div w:id="413940650">
      <w:bodyDiv w:val="1"/>
      <w:marLeft w:val="0"/>
      <w:marRight w:val="0"/>
      <w:marTop w:val="0"/>
      <w:marBottom w:val="0"/>
      <w:divBdr>
        <w:top w:val="none" w:sz="0" w:space="0" w:color="auto"/>
        <w:left w:val="none" w:sz="0" w:space="0" w:color="auto"/>
        <w:bottom w:val="none" w:sz="0" w:space="0" w:color="auto"/>
        <w:right w:val="none" w:sz="0" w:space="0" w:color="auto"/>
      </w:divBdr>
    </w:div>
    <w:div w:id="414057887">
      <w:bodyDiv w:val="1"/>
      <w:marLeft w:val="0"/>
      <w:marRight w:val="0"/>
      <w:marTop w:val="0"/>
      <w:marBottom w:val="0"/>
      <w:divBdr>
        <w:top w:val="none" w:sz="0" w:space="0" w:color="auto"/>
        <w:left w:val="none" w:sz="0" w:space="0" w:color="auto"/>
        <w:bottom w:val="none" w:sz="0" w:space="0" w:color="auto"/>
        <w:right w:val="none" w:sz="0" w:space="0" w:color="auto"/>
      </w:divBdr>
    </w:div>
    <w:div w:id="414060290">
      <w:bodyDiv w:val="1"/>
      <w:marLeft w:val="0"/>
      <w:marRight w:val="0"/>
      <w:marTop w:val="0"/>
      <w:marBottom w:val="0"/>
      <w:divBdr>
        <w:top w:val="none" w:sz="0" w:space="0" w:color="auto"/>
        <w:left w:val="none" w:sz="0" w:space="0" w:color="auto"/>
        <w:bottom w:val="none" w:sz="0" w:space="0" w:color="auto"/>
        <w:right w:val="none" w:sz="0" w:space="0" w:color="auto"/>
      </w:divBdr>
    </w:div>
    <w:div w:id="414790505">
      <w:bodyDiv w:val="1"/>
      <w:marLeft w:val="0"/>
      <w:marRight w:val="0"/>
      <w:marTop w:val="0"/>
      <w:marBottom w:val="0"/>
      <w:divBdr>
        <w:top w:val="none" w:sz="0" w:space="0" w:color="auto"/>
        <w:left w:val="none" w:sz="0" w:space="0" w:color="auto"/>
        <w:bottom w:val="none" w:sz="0" w:space="0" w:color="auto"/>
        <w:right w:val="none" w:sz="0" w:space="0" w:color="auto"/>
      </w:divBdr>
    </w:div>
    <w:div w:id="414860402">
      <w:bodyDiv w:val="1"/>
      <w:marLeft w:val="0"/>
      <w:marRight w:val="0"/>
      <w:marTop w:val="0"/>
      <w:marBottom w:val="0"/>
      <w:divBdr>
        <w:top w:val="none" w:sz="0" w:space="0" w:color="auto"/>
        <w:left w:val="none" w:sz="0" w:space="0" w:color="auto"/>
        <w:bottom w:val="none" w:sz="0" w:space="0" w:color="auto"/>
        <w:right w:val="none" w:sz="0" w:space="0" w:color="auto"/>
      </w:divBdr>
    </w:div>
    <w:div w:id="414934552">
      <w:bodyDiv w:val="1"/>
      <w:marLeft w:val="0"/>
      <w:marRight w:val="0"/>
      <w:marTop w:val="0"/>
      <w:marBottom w:val="0"/>
      <w:divBdr>
        <w:top w:val="none" w:sz="0" w:space="0" w:color="auto"/>
        <w:left w:val="none" w:sz="0" w:space="0" w:color="auto"/>
        <w:bottom w:val="none" w:sz="0" w:space="0" w:color="auto"/>
        <w:right w:val="none" w:sz="0" w:space="0" w:color="auto"/>
      </w:divBdr>
    </w:div>
    <w:div w:id="414934678">
      <w:bodyDiv w:val="1"/>
      <w:marLeft w:val="0"/>
      <w:marRight w:val="0"/>
      <w:marTop w:val="0"/>
      <w:marBottom w:val="0"/>
      <w:divBdr>
        <w:top w:val="none" w:sz="0" w:space="0" w:color="auto"/>
        <w:left w:val="none" w:sz="0" w:space="0" w:color="auto"/>
        <w:bottom w:val="none" w:sz="0" w:space="0" w:color="auto"/>
        <w:right w:val="none" w:sz="0" w:space="0" w:color="auto"/>
      </w:divBdr>
    </w:div>
    <w:div w:id="415051207">
      <w:bodyDiv w:val="1"/>
      <w:marLeft w:val="0"/>
      <w:marRight w:val="0"/>
      <w:marTop w:val="0"/>
      <w:marBottom w:val="0"/>
      <w:divBdr>
        <w:top w:val="none" w:sz="0" w:space="0" w:color="auto"/>
        <w:left w:val="none" w:sz="0" w:space="0" w:color="auto"/>
        <w:bottom w:val="none" w:sz="0" w:space="0" w:color="auto"/>
        <w:right w:val="none" w:sz="0" w:space="0" w:color="auto"/>
      </w:divBdr>
    </w:div>
    <w:div w:id="415322778">
      <w:bodyDiv w:val="1"/>
      <w:marLeft w:val="0"/>
      <w:marRight w:val="0"/>
      <w:marTop w:val="0"/>
      <w:marBottom w:val="0"/>
      <w:divBdr>
        <w:top w:val="none" w:sz="0" w:space="0" w:color="auto"/>
        <w:left w:val="none" w:sz="0" w:space="0" w:color="auto"/>
        <w:bottom w:val="none" w:sz="0" w:space="0" w:color="auto"/>
        <w:right w:val="none" w:sz="0" w:space="0" w:color="auto"/>
      </w:divBdr>
    </w:div>
    <w:div w:id="415329129">
      <w:bodyDiv w:val="1"/>
      <w:marLeft w:val="0"/>
      <w:marRight w:val="0"/>
      <w:marTop w:val="0"/>
      <w:marBottom w:val="0"/>
      <w:divBdr>
        <w:top w:val="none" w:sz="0" w:space="0" w:color="auto"/>
        <w:left w:val="none" w:sz="0" w:space="0" w:color="auto"/>
        <w:bottom w:val="none" w:sz="0" w:space="0" w:color="auto"/>
        <w:right w:val="none" w:sz="0" w:space="0" w:color="auto"/>
      </w:divBdr>
    </w:div>
    <w:div w:id="415438390">
      <w:bodyDiv w:val="1"/>
      <w:marLeft w:val="0"/>
      <w:marRight w:val="0"/>
      <w:marTop w:val="0"/>
      <w:marBottom w:val="0"/>
      <w:divBdr>
        <w:top w:val="none" w:sz="0" w:space="0" w:color="auto"/>
        <w:left w:val="none" w:sz="0" w:space="0" w:color="auto"/>
        <w:bottom w:val="none" w:sz="0" w:space="0" w:color="auto"/>
        <w:right w:val="none" w:sz="0" w:space="0" w:color="auto"/>
      </w:divBdr>
    </w:div>
    <w:div w:id="415515904">
      <w:bodyDiv w:val="1"/>
      <w:marLeft w:val="0"/>
      <w:marRight w:val="0"/>
      <w:marTop w:val="0"/>
      <w:marBottom w:val="0"/>
      <w:divBdr>
        <w:top w:val="none" w:sz="0" w:space="0" w:color="auto"/>
        <w:left w:val="none" w:sz="0" w:space="0" w:color="auto"/>
        <w:bottom w:val="none" w:sz="0" w:space="0" w:color="auto"/>
        <w:right w:val="none" w:sz="0" w:space="0" w:color="auto"/>
      </w:divBdr>
    </w:div>
    <w:div w:id="415707777">
      <w:bodyDiv w:val="1"/>
      <w:marLeft w:val="0"/>
      <w:marRight w:val="0"/>
      <w:marTop w:val="0"/>
      <w:marBottom w:val="0"/>
      <w:divBdr>
        <w:top w:val="none" w:sz="0" w:space="0" w:color="auto"/>
        <w:left w:val="none" w:sz="0" w:space="0" w:color="auto"/>
        <w:bottom w:val="none" w:sz="0" w:space="0" w:color="auto"/>
        <w:right w:val="none" w:sz="0" w:space="0" w:color="auto"/>
      </w:divBdr>
    </w:div>
    <w:div w:id="415712300">
      <w:bodyDiv w:val="1"/>
      <w:marLeft w:val="0"/>
      <w:marRight w:val="0"/>
      <w:marTop w:val="0"/>
      <w:marBottom w:val="0"/>
      <w:divBdr>
        <w:top w:val="none" w:sz="0" w:space="0" w:color="auto"/>
        <w:left w:val="none" w:sz="0" w:space="0" w:color="auto"/>
        <w:bottom w:val="none" w:sz="0" w:space="0" w:color="auto"/>
        <w:right w:val="none" w:sz="0" w:space="0" w:color="auto"/>
      </w:divBdr>
    </w:div>
    <w:div w:id="415789606">
      <w:bodyDiv w:val="1"/>
      <w:marLeft w:val="0"/>
      <w:marRight w:val="0"/>
      <w:marTop w:val="0"/>
      <w:marBottom w:val="0"/>
      <w:divBdr>
        <w:top w:val="none" w:sz="0" w:space="0" w:color="auto"/>
        <w:left w:val="none" w:sz="0" w:space="0" w:color="auto"/>
        <w:bottom w:val="none" w:sz="0" w:space="0" w:color="auto"/>
        <w:right w:val="none" w:sz="0" w:space="0" w:color="auto"/>
      </w:divBdr>
    </w:div>
    <w:div w:id="415858052">
      <w:bodyDiv w:val="1"/>
      <w:marLeft w:val="0"/>
      <w:marRight w:val="0"/>
      <w:marTop w:val="0"/>
      <w:marBottom w:val="0"/>
      <w:divBdr>
        <w:top w:val="none" w:sz="0" w:space="0" w:color="auto"/>
        <w:left w:val="none" w:sz="0" w:space="0" w:color="auto"/>
        <w:bottom w:val="none" w:sz="0" w:space="0" w:color="auto"/>
        <w:right w:val="none" w:sz="0" w:space="0" w:color="auto"/>
      </w:divBdr>
    </w:div>
    <w:div w:id="416483072">
      <w:bodyDiv w:val="1"/>
      <w:marLeft w:val="0"/>
      <w:marRight w:val="0"/>
      <w:marTop w:val="0"/>
      <w:marBottom w:val="0"/>
      <w:divBdr>
        <w:top w:val="none" w:sz="0" w:space="0" w:color="auto"/>
        <w:left w:val="none" w:sz="0" w:space="0" w:color="auto"/>
        <w:bottom w:val="none" w:sz="0" w:space="0" w:color="auto"/>
        <w:right w:val="none" w:sz="0" w:space="0" w:color="auto"/>
      </w:divBdr>
    </w:div>
    <w:div w:id="416947592">
      <w:bodyDiv w:val="1"/>
      <w:marLeft w:val="0"/>
      <w:marRight w:val="0"/>
      <w:marTop w:val="0"/>
      <w:marBottom w:val="0"/>
      <w:divBdr>
        <w:top w:val="none" w:sz="0" w:space="0" w:color="auto"/>
        <w:left w:val="none" w:sz="0" w:space="0" w:color="auto"/>
        <w:bottom w:val="none" w:sz="0" w:space="0" w:color="auto"/>
        <w:right w:val="none" w:sz="0" w:space="0" w:color="auto"/>
      </w:divBdr>
    </w:div>
    <w:div w:id="417286711">
      <w:bodyDiv w:val="1"/>
      <w:marLeft w:val="0"/>
      <w:marRight w:val="0"/>
      <w:marTop w:val="0"/>
      <w:marBottom w:val="0"/>
      <w:divBdr>
        <w:top w:val="none" w:sz="0" w:space="0" w:color="auto"/>
        <w:left w:val="none" w:sz="0" w:space="0" w:color="auto"/>
        <w:bottom w:val="none" w:sz="0" w:space="0" w:color="auto"/>
        <w:right w:val="none" w:sz="0" w:space="0" w:color="auto"/>
      </w:divBdr>
    </w:div>
    <w:div w:id="417486491">
      <w:bodyDiv w:val="1"/>
      <w:marLeft w:val="0"/>
      <w:marRight w:val="0"/>
      <w:marTop w:val="0"/>
      <w:marBottom w:val="0"/>
      <w:divBdr>
        <w:top w:val="none" w:sz="0" w:space="0" w:color="auto"/>
        <w:left w:val="none" w:sz="0" w:space="0" w:color="auto"/>
        <w:bottom w:val="none" w:sz="0" w:space="0" w:color="auto"/>
        <w:right w:val="none" w:sz="0" w:space="0" w:color="auto"/>
      </w:divBdr>
    </w:div>
    <w:div w:id="417677272">
      <w:bodyDiv w:val="1"/>
      <w:marLeft w:val="0"/>
      <w:marRight w:val="0"/>
      <w:marTop w:val="0"/>
      <w:marBottom w:val="0"/>
      <w:divBdr>
        <w:top w:val="none" w:sz="0" w:space="0" w:color="auto"/>
        <w:left w:val="none" w:sz="0" w:space="0" w:color="auto"/>
        <w:bottom w:val="none" w:sz="0" w:space="0" w:color="auto"/>
        <w:right w:val="none" w:sz="0" w:space="0" w:color="auto"/>
      </w:divBdr>
    </w:div>
    <w:div w:id="417949985">
      <w:bodyDiv w:val="1"/>
      <w:marLeft w:val="0"/>
      <w:marRight w:val="0"/>
      <w:marTop w:val="0"/>
      <w:marBottom w:val="0"/>
      <w:divBdr>
        <w:top w:val="none" w:sz="0" w:space="0" w:color="auto"/>
        <w:left w:val="none" w:sz="0" w:space="0" w:color="auto"/>
        <w:bottom w:val="none" w:sz="0" w:space="0" w:color="auto"/>
        <w:right w:val="none" w:sz="0" w:space="0" w:color="auto"/>
      </w:divBdr>
    </w:div>
    <w:div w:id="418059411">
      <w:bodyDiv w:val="1"/>
      <w:marLeft w:val="0"/>
      <w:marRight w:val="0"/>
      <w:marTop w:val="0"/>
      <w:marBottom w:val="0"/>
      <w:divBdr>
        <w:top w:val="none" w:sz="0" w:space="0" w:color="auto"/>
        <w:left w:val="none" w:sz="0" w:space="0" w:color="auto"/>
        <w:bottom w:val="none" w:sz="0" w:space="0" w:color="auto"/>
        <w:right w:val="none" w:sz="0" w:space="0" w:color="auto"/>
      </w:divBdr>
    </w:div>
    <w:div w:id="418452588">
      <w:bodyDiv w:val="1"/>
      <w:marLeft w:val="0"/>
      <w:marRight w:val="0"/>
      <w:marTop w:val="0"/>
      <w:marBottom w:val="0"/>
      <w:divBdr>
        <w:top w:val="none" w:sz="0" w:space="0" w:color="auto"/>
        <w:left w:val="none" w:sz="0" w:space="0" w:color="auto"/>
        <w:bottom w:val="none" w:sz="0" w:space="0" w:color="auto"/>
        <w:right w:val="none" w:sz="0" w:space="0" w:color="auto"/>
      </w:divBdr>
    </w:div>
    <w:div w:id="418526748">
      <w:bodyDiv w:val="1"/>
      <w:marLeft w:val="0"/>
      <w:marRight w:val="0"/>
      <w:marTop w:val="0"/>
      <w:marBottom w:val="0"/>
      <w:divBdr>
        <w:top w:val="none" w:sz="0" w:space="0" w:color="auto"/>
        <w:left w:val="none" w:sz="0" w:space="0" w:color="auto"/>
        <w:bottom w:val="none" w:sz="0" w:space="0" w:color="auto"/>
        <w:right w:val="none" w:sz="0" w:space="0" w:color="auto"/>
      </w:divBdr>
    </w:div>
    <w:div w:id="418991671">
      <w:bodyDiv w:val="1"/>
      <w:marLeft w:val="0"/>
      <w:marRight w:val="0"/>
      <w:marTop w:val="0"/>
      <w:marBottom w:val="0"/>
      <w:divBdr>
        <w:top w:val="none" w:sz="0" w:space="0" w:color="auto"/>
        <w:left w:val="none" w:sz="0" w:space="0" w:color="auto"/>
        <w:bottom w:val="none" w:sz="0" w:space="0" w:color="auto"/>
        <w:right w:val="none" w:sz="0" w:space="0" w:color="auto"/>
      </w:divBdr>
    </w:div>
    <w:div w:id="419062816">
      <w:bodyDiv w:val="1"/>
      <w:marLeft w:val="0"/>
      <w:marRight w:val="0"/>
      <w:marTop w:val="0"/>
      <w:marBottom w:val="0"/>
      <w:divBdr>
        <w:top w:val="none" w:sz="0" w:space="0" w:color="auto"/>
        <w:left w:val="none" w:sz="0" w:space="0" w:color="auto"/>
        <w:bottom w:val="none" w:sz="0" w:space="0" w:color="auto"/>
        <w:right w:val="none" w:sz="0" w:space="0" w:color="auto"/>
      </w:divBdr>
    </w:div>
    <w:div w:id="419521316">
      <w:bodyDiv w:val="1"/>
      <w:marLeft w:val="0"/>
      <w:marRight w:val="0"/>
      <w:marTop w:val="0"/>
      <w:marBottom w:val="0"/>
      <w:divBdr>
        <w:top w:val="none" w:sz="0" w:space="0" w:color="auto"/>
        <w:left w:val="none" w:sz="0" w:space="0" w:color="auto"/>
        <w:bottom w:val="none" w:sz="0" w:space="0" w:color="auto"/>
        <w:right w:val="none" w:sz="0" w:space="0" w:color="auto"/>
      </w:divBdr>
    </w:div>
    <w:div w:id="419713554">
      <w:bodyDiv w:val="1"/>
      <w:marLeft w:val="0"/>
      <w:marRight w:val="0"/>
      <w:marTop w:val="0"/>
      <w:marBottom w:val="0"/>
      <w:divBdr>
        <w:top w:val="none" w:sz="0" w:space="0" w:color="auto"/>
        <w:left w:val="none" w:sz="0" w:space="0" w:color="auto"/>
        <w:bottom w:val="none" w:sz="0" w:space="0" w:color="auto"/>
        <w:right w:val="none" w:sz="0" w:space="0" w:color="auto"/>
      </w:divBdr>
    </w:div>
    <w:div w:id="419909966">
      <w:bodyDiv w:val="1"/>
      <w:marLeft w:val="0"/>
      <w:marRight w:val="0"/>
      <w:marTop w:val="0"/>
      <w:marBottom w:val="0"/>
      <w:divBdr>
        <w:top w:val="none" w:sz="0" w:space="0" w:color="auto"/>
        <w:left w:val="none" w:sz="0" w:space="0" w:color="auto"/>
        <w:bottom w:val="none" w:sz="0" w:space="0" w:color="auto"/>
        <w:right w:val="none" w:sz="0" w:space="0" w:color="auto"/>
      </w:divBdr>
    </w:div>
    <w:div w:id="419956153">
      <w:bodyDiv w:val="1"/>
      <w:marLeft w:val="0"/>
      <w:marRight w:val="0"/>
      <w:marTop w:val="0"/>
      <w:marBottom w:val="0"/>
      <w:divBdr>
        <w:top w:val="none" w:sz="0" w:space="0" w:color="auto"/>
        <w:left w:val="none" w:sz="0" w:space="0" w:color="auto"/>
        <w:bottom w:val="none" w:sz="0" w:space="0" w:color="auto"/>
        <w:right w:val="none" w:sz="0" w:space="0" w:color="auto"/>
      </w:divBdr>
    </w:div>
    <w:div w:id="420176337">
      <w:bodyDiv w:val="1"/>
      <w:marLeft w:val="0"/>
      <w:marRight w:val="0"/>
      <w:marTop w:val="0"/>
      <w:marBottom w:val="0"/>
      <w:divBdr>
        <w:top w:val="none" w:sz="0" w:space="0" w:color="auto"/>
        <w:left w:val="none" w:sz="0" w:space="0" w:color="auto"/>
        <w:bottom w:val="none" w:sz="0" w:space="0" w:color="auto"/>
        <w:right w:val="none" w:sz="0" w:space="0" w:color="auto"/>
      </w:divBdr>
    </w:div>
    <w:div w:id="420294750">
      <w:bodyDiv w:val="1"/>
      <w:marLeft w:val="0"/>
      <w:marRight w:val="0"/>
      <w:marTop w:val="0"/>
      <w:marBottom w:val="0"/>
      <w:divBdr>
        <w:top w:val="none" w:sz="0" w:space="0" w:color="auto"/>
        <w:left w:val="none" w:sz="0" w:space="0" w:color="auto"/>
        <w:bottom w:val="none" w:sz="0" w:space="0" w:color="auto"/>
        <w:right w:val="none" w:sz="0" w:space="0" w:color="auto"/>
      </w:divBdr>
    </w:div>
    <w:div w:id="420301276">
      <w:bodyDiv w:val="1"/>
      <w:marLeft w:val="0"/>
      <w:marRight w:val="0"/>
      <w:marTop w:val="0"/>
      <w:marBottom w:val="0"/>
      <w:divBdr>
        <w:top w:val="none" w:sz="0" w:space="0" w:color="auto"/>
        <w:left w:val="none" w:sz="0" w:space="0" w:color="auto"/>
        <w:bottom w:val="none" w:sz="0" w:space="0" w:color="auto"/>
        <w:right w:val="none" w:sz="0" w:space="0" w:color="auto"/>
      </w:divBdr>
    </w:div>
    <w:div w:id="420415987">
      <w:bodyDiv w:val="1"/>
      <w:marLeft w:val="0"/>
      <w:marRight w:val="0"/>
      <w:marTop w:val="0"/>
      <w:marBottom w:val="0"/>
      <w:divBdr>
        <w:top w:val="none" w:sz="0" w:space="0" w:color="auto"/>
        <w:left w:val="none" w:sz="0" w:space="0" w:color="auto"/>
        <w:bottom w:val="none" w:sz="0" w:space="0" w:color="auto"/>
        <w:right w:val="none" w:sz="0" w:space="0" w:color="auto"/>
      </w:divBdr>
    </w:div>
    <w:div w:id="420570484">
      <w:bodyDiv w:val="1"/>
      <w:marLeft w:val="0"/>
      <w:marRight w:val="0"/>
      <w:marTop w:val="0"/>
      <w:marBottom w:val="0"/>
      <w:divBdr>
        <w:top w:val="none" w:sz="0" w:space="0" w:color="auto"/>
        <w:left w:val="none" w:sz="0" w:space="0" w:color="auto"/>
        <w:bottom w:val="none" w:sz="0" w:space="0" w:color="auto"/>
        <w:right w:val="none" w:sz="0" w:space="0" w:color="auto"/>
      </w:divBdr>
    </w:div>
    <w:div w:id="420836985">
      <w:bodyDiv w:val="1"/>
      <w:marLeft w:val="0"/>
      <w:marRight w:val="0"/>
      <w:marTop w:val="0"/>
      <w:marBottom w:val="0"/>
      <w:divBdr>
        <w:top w:val="none" w:sz="0" w:space="0" w:color="auto"/>
        <w:left w:val="none" w:sz="0" w:space="0" w:color="auto"/>
        <w:bottom w:val="none" w:sz="0" w:space="0" w:color="auto"/>
        <w:right w:val="none" w:sz="0" w:space="0" w:color="auto"/>
      </w:divBdr>
    </w:div>
    <w:div w:id="420878709">
      <w:bodyDiv w:val="1"/>
      <w:marLeft w:val="0"/>
      <w:marRight w:val="0"/>
      <w:marTop w:val="0"/>
      <w:marBottom w:val="0"/>
      <w:divBdr>
        <w:top w:val="none" w:sz="0" w:space="0" w:color="auto"/>
        <w:left w:val="none" w:sz="0" w:space="0" w:color="auto"/>
        <w:bottom w:val="none" w:sz="0" w:space="0" w:color="auto"/>
        <w:right w:val="none" w:sz="0" w:space="0" w:color="auto"/>
      </w:divBdr>
    </w:div>
    <w:div w:id="421410796">
      <w:bodyDiv w:val="1"/>
      <w:marLeft w:val="0"/>
      <w:marRight w:val="0"/>
      <w:marTop w:val="0"/>
      <w:marBottom w:val="0"/>
      <w:divBdr>
        <w:top w:val="none" w:sz="0" w:space="0" w:color="auto"/>
        <w:left w:val="none" w:sz="0" w:space="0" w:color="auto"/>
        <w:bottom w:val="none" w:sz="0" w:space="0" w:color="auto"/>
        <w:right w:val="none" w:sz="0" w:space="0" w:color="auto"/>
      </w:divBdr>
    </w:div>
    <w:div w:id="421607628">
      <w:bodyDiv w:val="1"/>
      <w:marLeft w:val="0"/>
      <w:marRight w:val="0"/>
      <w:marTop w:val="0"/>
      <w:marBottom w:val="0"/>
      <w:divBdr>
        <w:top w:val="none" w:sz="0" w:space="0" w:color="auto"/>
        <w:left w:val="none" w:sz="0" w:space="0" w:color="auto"/>
        <w:bottom w:val="none" w:sz="0" w:space="0" w:color="auto"/>
        <w:right w:val="none" w:sz="0" w:space="0" w:color="auto"/>
      </w:divBdr>
    </w:div>
    <w:div w:id="421805649">
      <w:bodyDiv w:val="1"/>
      <w:marLeft w:val="0"/>
      <w:marRight w:val="0"/>
      <w:marTop w:val="0"/>
      <w:marBottom w:val="0"/>
      <w:divBdr>
        <w:top w:val="none" w:sz="0" w:space="0" w:color="auto"/>
        <w:left w:val="none" w:sz="0" w:space="0" w:color="auto"/>
        <w:bottom w:val="none" w:sz="0" w:space="0" w:color="auto"/>
        <w:right w:val="none" w:sz="0" w:space="0" w:color="auto"/>
      </w:divBdr>
    </w:div>
    <w:div w:id="421878309">
      <w:bodyDiv w:val="1"/>
      <w:marLeft w:val="0"/>
      <w:marRight w:val="0"/>
      <w:marTop w:val="0"/>
      <w:marBottom w:val="0"/>
      <w:divBdr>
        <w:top w:val="none" w:sz="0" w:space="0" w:color="auto"/>
        <w:left w:val="none" w:sz="0" w:space="0" w:color="auto"/>
        <w:bottom w:val="none" w:sz="0" w:space="0" w:color="auto"/>
        <w:right w:val="none" w:sz="0" w:space="0" w:color="auto"/>
      </w:divBdr>
    </w:div>
    <w:div w:id="421924780">
      <w:bodyDiv w:val="1"/>
      <w:marLeft w:val="0"/>
      <w:marRight w:val="0"/>
      <w:marTop w:val="0"/>
      <w:marBottom w:val="0"/>
      <w:divBdr>
        <w:top w:val="none" w:sz="0" w:space="0" w:color="auto"/>
        <w:left w:val="none" w:sz="0" w:space="0" w:color="auto"/>
        <w:bottom w:val="none" w:sz="0" w:space="0" w:color="auto"/>
        <w:right w:val="none" w:sz="0" w:space="0" w:color="auto"/>
      </w:divBdr>
    </w:div>
    <w:div w:id="422186932">
      <w:bodyDiv w:val="1"/>
      <w:marLeft w:val="0"/>
      <w:marRight w:val="0"/>
      <w:marTop w:val="0"/>
      <w:marBottom w:val="0"/>
      <w:divBdr>
        <w:top w:val="none" w:sz="0" w:space="0" w:color="auto"/>
        <w:left w:val="none" w:sz="0" w:space="0" w:color="auto"/>
        <w:bottom w:val="none" w:sz="0" w:space="0" w:color="auto"/>
        <w:right w:val="none" w:sz="0" w:space="0" w:color="auto"/>
      </w:divBdr>
    </w:div>
    <w:div w:id="422262497">
      <w:bodyDiv w:val="1"/>
      <w:marLeft w:val="0"/>
      <w:marRight w:val="0"/>
      <w:marTop w:val="0"/>
      <w:marBottom w:val="0"/>
      <w:divBdr>
        <w:top w:val="none" w:sz="0" w:space="0" w:color="auto"/>
        <w:left w:val="none" w:sz="0" w:space="0" w:color="auto"/>
        <w:bottom w:val="none" w:sz="0" w:space="0" w:color="auto"/>
        <w:right w:val="none" w:sz="0" w:space="0" w:color="auto"/>
      </w:divBdr>
    </w:div>
    <w:div w:id="422263441">
      <w:bodyDiv w:val="1"/>
      <w:marLeft w:val="0"/>
      <w:marRight w:val="0"/>
      <w:marTop w:val="0"/>
      <w:marBottom w:val="0"/>
      <w:divBdr>
        <w:top w:val="none" w:sz="0" w:space="0" w:color="auto"/>
        <w:left w:val="none" w:sz="0" w:space="0" w:color="auto"/>
        <w:bottom w:val="none" w:sz="0" w:space="0" w:color="auto"/>
        <w:right w:val="none" w:sz="0" w:space="0" w:color="auto"/>
      </w:divBdr>
    </w:div>
    <w:div w:id="422266003">
      <w:bodyDiv w:val="1"/>
      <w:marLeft w:val="0"/>
      <w:marRight w:val="0"/>
      <w:marTop w:val="0"/>
      <w:marBottom w:val="0"/>
      <w:divBdr>
        <w:top w:val="none" w:sz="0" w:space="0" w:color="auto"/>
        <w:left w:val="none" w:sz="0" w:space="0" w:color="auto"/>
        <w:bottom w:val="none" w:sz="0" w:space="0" w:color="auto"/>
        <w:right w:val="none" w:sz="0" w:space="0" w:color="auto"/>
      </w:divBdr>
    </w:div>
    <w:div w:id="422385608">
      <w:bodyDiv w:val="1"/>
      <w:marLeft w:val="0"/>
      <w:marRight w:val="0"/>
      <w:marTop w:val="0"/>
      <w:marBottom w:val="0"/>
      <w:divBdr>
        <w:top w:val="none" w:sz="0" w:space="0" w:color="auto"/>
        <w:left w:val="none" w:sz="0" w:space="0" w:color="auto"/>
        <w:bottom w:val="none" w:sz="0" w:space="0" w:color="auto"/>
        <w:right w:val="none" w:sz="0" w:space="0" w:color="auto"/>
      </w:divBdr>
    </w:div>
    <w:div w:id="422650816">
      <w:bodyDiv w:val="1"/>
      <w:marLeft w:val="0"/>
      <w:marRight w:val="0"/>
      <w:marTop w:val="0"/>
      <w:marBottom w:val="0"/>
      <w:divBdr>
        <w:top w:val="none" w:sz="0" w:space="0" w:color="auto"/>
        <w:left w:val="none" w:sz="0" w:space="0" w:color="auto"/>
        <w:bottom w:val="none" w:sz="0" w:space="0" w:color="auto"/>
        <w:right w:val="none" w:sz="0" w:space="0" w:color="auto"/>
      </w:divBdr>
    </w:div>
    <w:div w:id="422839111">
      <w:bodyDiv w:val="1"/>
      <w:marLeft w:val="0"/>
      <w:marRight w:val="0"/>
      <w:marTop w:val="0"/>
      <w:marBottom w:val="0"/>
      <w:divBdr>
        <w:top w:val="none" w:sz="0" w:space="0" w:color="auto"/>
        <w:left w:val="none" w:sz="0" w:space="0" w:color="auto"/>
        <w:bottom w:val="none" w:sz="0" w:space="0" w:color="auto"/>
        <w:right w:val="none" w:sz="0" w:space="0" w:color="auto"/>
      </w:divBdr>
    </w:div>
    <w:div w:id="422921397">
      <w:bodyDiv w:val="1"/>
      <w:marLeft w:val="0"/>
      <w:marRight w:val="0"/>
      <w:marTop w:val="0"/>
      <w:marBottom w:val="0"/>
      <w:divBdr>
        <w:top w:val="none" w:sz="0" w:space="0" w:color="auto"/>
        <w:left w:val="none" w:sz="0" w:space="0" w:color="auto"/>
        <w:bottom w:val="none" w:sz="0" w:space="0" w:color="auto"/>
        <w:right w:val="none" w:sz="0" w:space="0" w:color="auto"/>
      </w:divBdr>
    </w:div>
    <w:div w:id="423262367">
      <w:bodyDiv w:val="1"/>
      <w:marLeft w:val="0"/>
      <w:marRight w:val="0"/>
      <w:marTop w:val="0"/>
      <w:marBottom w:val="0"/>
      <w:divBdr>
        <w:top w:val="none" w:sz="0" w:space="0" w:color="auto"/>
        <w:left w:val="none" w:sz="0" w:space="0" w:color="auto"/>
        <w:bottom w:val="none" w:sz="0" w:space="0" w:color="auto"/>
        <w:right w:val="none" w:sz="0" w:space="0" w:color="auto"/>
      </w:divBdr>
    </w:div>
    <w:div w:id="423838311">
      <w:bodyDiv w:val="1"/>
      <w:marLeft w:val="0"/>
      <w:marRight w:val="0"/>
      <w:marTop w:val="0"/>
      <w:marBottom w:val="0"/>
      <w:divBdr>
        <w:top w:val="none" w:sz="0" w:space="0" w:color="auto"/>
        <w:left w:val="none" w:sz="0" w:space="0" w:color="auto"/>
        <w:bottom w:val="none" w:sz="0" w:space="0" w:color="auto"/>
        <w:right w:val="none" w:sz="0" w:space="0" w:color="auto"/>
      </w:divBdr>
    </w:div>
    <w:div w:id="423841795">
      <w:bodyDiv w:val="1"/>
      <w:marLeft w:val="0"/>
      <w:marRight w:val="0"/>
      <w:marTop w:val="0"/>
      <w:marBottom w:val="0"/>
      <w:divBdr>
        <w:top w:val="none" w:sz="0" w:space="0" w:color="auto"/>
        <w:left w:val="none" w:sz="0" w:space="0" w:color="auto"/>
        <w:bottom w:val="none" w:sz="0" w:space="0" w:color="auto"/>
        <w:right w:val="none" w:sz="0" w:space="0" w:color="auto"/>
      </w:divBdr>
    </w:div>
    <w:div w:id="424036068">
      <w:bodyDiv w:val="1"/>
      <w:marLeft w:val="0"/>
      <w:marRight w:val="0"/>
      <w:marTop w:val="0"/>
      <w:marBottom w:val="0"/>
      <w:divBdr>
        <w:top w:val="none" w:sz="0" w:space="0" w:color="auto"/>
        <w:left w:val="none" w:sz="0" w:space="0" w:color="auto"/>
        <w:bottom w:val="none" w:sz="0" w:space="0" w:color="auto"/>
        <w:right w:val="none" w:sz="0" w:space="0" w:color="auto"/>
      </w:divBdr>
    </w:div>
    <w:div w:id="424226543">
      <w:bodyDiv w:val="1"/>
      <w:marLeft w:val="0"/>
      <w:marRight w:val="0"/>
      <w:marTop w:val="0"/>
      <w:marBottom w:val="0"/>
      <w:divBdr>
        <w:top w:val="none" w:sz="0" w:space="0" w:color="auto"/>
        <w:left w:val="none" w:sz="0" w:space="0" w:color="auto"/>
        <w:bottom w:val="none" w:sz="0" w:space="0" w:color="auto"/>
        <w:right w:val="none" w:sz="0" w:space="0" w:color="auto"/>
      </w:divBdr>
    </w:div>
    <w:div w:id="424229522">
      <w:bodyDiv w:val="1"/>
      <w:marLeft w:val="0"/>
      <w:marRight w:val="0"/>
      <w:marTop w:val="0"/>
      <w:marBottom w:val="0"/>
      <w:divBdr>
        <w:top w:val="none" w:sz="0" w:space="0" w:color="auto"/>
        <w:left w:val="none" w:sz="0" w:space="0" w:color="auto"/>
        <w:bottom w:val="none" w:sz="0" w:space="0" w:color="auto"/>
        <w:right w:val="none" w:sz="0" w:space="0" w:color="auto"/>
      </w:divBdr>
    </w:div>
    <w:div w:id="424956819">
      <w:bodyDiv w:val="1"/>
      <w:marLeft w:val="0"/>
      <w:marRight w:val="0"/>
      <w:marTop w:val="0"/>
      <w:marBottom w:val="0"/>
      <w:divBdr>
        <w:top w:val="none" w:sz="0" w:space="0" w:color="auto"/>
        <w:left w:val="none" w:sz="0" w:space="0" w:color="auto"/>
        <w:bottom w:val="none" w:sz="0" w:space="0" w:color="auto"/>
        <w:right w:val="none" w:sz="0" w:space="0" w:color="auto"/>
      </w:divBdr>
    </w:div>
    <w:div w:id="425200579">
      <w:bodyDiv w:val="1"/>
      <w:marLeft w:val="0"/>
      <w:marRight w:val="0"/>
      <w:marTop w:val="0"/>
      <w:marBottom w:val="0"/>
      <w:divBdr>
        <w:top w:val="none" w:sz="0" w:space="0" w:color="auto"/>
        <w:left w:val="none" w:sz="0" w:space="0" w:color="auto"/>
        <w:bottom w:val="none" w:sz="0" w:space="0" w:color="auto"/>
        <w:right w:val="none" w:sz="0" w:space="0" w:color="auto"/>
      </w:divBdr>
    </w:div>
    <w:div w:id="425269200">
      <w:bodyDiv w:val="1"/>
      <w:marLeft w:val="0"/>
      <w:marRight w:val="0"/>
      <w:marTop w:val="0"/>
      <w:marBottom w:val="0"/>
      <w:divBdr>
        <w:top w:val="none" w:sz="0" w:space="0" w:color="auto"/>
        <w:left w:val="none" w:sz="0" w:space="0" w:color="auto"/>
        <w:bottom w:val="none" w:sz="0" w:space="0" w:color="auto"/>
        <w:right w:val="none" w:sz="0" w:space="0" w:color="auto"/>
      </w:divBdr>
    </w:div>
    <w:div w:id="425272198">
      <w:bodyDiv w:val="1"/>
      <w:marLeft w:val="0"/>
      <w:marRight w:val="0"/>
      <w:marTop w:val="0"/>
      <w:marBottom w:val="0"/>
      <w:divBdr>
        <w:top w:val="none" w:sz="0" w:space="0" w:color="auto"/>
        <w:left w:val="none" w:sz="0" w:space="0" w:color="auto"/>
        <w:bottom w:val="none" w:sz="0" w:space="0" w:color="auto"/>
        <w:right w:val="none" w:sz="0" w:space="0" w:color="auto"/>
      </w:divBdr>
    </w:div>
    <w:div w:id="425730057">
      <w:bodyDiv w:val="1"/>
      <w:marLeft w:val="0"/>
      <w:marRight w:val="0"/>
      <w:marTop w:val="0"/>
      <w:marBottom w:val="0"/>
      <w:divBdr>
        <w:top w:val="none" w:sz="0" w:space="0" w:color="auto"/>
        <w:left w:val="none" w:sz="0" w:space="0" w:color="auto"/>
        <w:bottom w:val="none" w:sz="0" w:space="0" w:color="auto"/>
        <w:right w:val="none" w:sz="0" w:space="0" w:color="auto"/>
      </w:divBdr>
    </w:div>
    <w:div w:id="425854093">
      <w:bodyDiv w:val="1"/>
      <w:marLeft w:val="0"/>
      <w:marRight w:val="0"/>
      <w:marTop w:val="0"/>
      <w:marBottom w:val="0"/>
      <w:divBdr>
        <w:top w:val="none" w:sz="0" w:space="0" w:color="auto"/>
        <w:left w:val="none" w:sz="0" w:space="0" w:color="auto"/>
        <w:bottom w:val="none" w:sz="0" w:space="0" w:color="auto"/>
        <w:right w:val="none" w:sz="0" w:space="0" w:color="auto"/>
      </w:divBdr>
    </w:div>
    <w:div w:id="425884358">
      <w:bodyDiv w:val="1"/>
      <w:marLeft w:val="0"/>
      <w:marRight w:val="0"/>
      <w:marTop w:val="0"/>
      <w:marBottom w:val="0"/>
      <w:divBdr>
        <w:top w:val="none" w:sz="0" w:space="0" w:color="auto"/>
        <w:left w:val="none" w:sz="0" w:space="0" w:color="auto"/>
        <w:bottom w:val="none" w:sz="0" w:space="0" w:color="auto"/>
        <w:right w:val="none" w:sz="0" w:space="0" w:color="auto"/>
      </w:divBdr>
    </w:div>
    <w:div w:id="426389885">
      <w:bodyDiv w:val="1"/>
      <w:marLeft w:val="0"/>
      <w:marRight w:val="0"/>
      <w:marTop w:val="0"/>
      <w:marBottom w:val="0"/>
      <w:divBdr>
        <w:top w:val="none" w:sz="0" w:space="0" w:color="auto"/>
        <w:left w:val="none" w:sz="0" w:space="0" w:color="auto"/>
        <w:bottom w:val="none" w:sz="0" w:space="0" w:color="auto"/>
        <w:right w:val="none" w:sz="0" w:space="0" w:color="auto"/>
      </w:divBdr>
    </w:div>
    <w:div w:id="426460574">
      <w:bodyDiv w:val="1"/>
      <w:marLeft w:val="0"/>
      <w:marRight w:val="0"/>
      <w:marTop w:val="0"/>
      <w:marBottom w:val="0"/>
      <w:divBdr>
        <w:top w:val="none" w:sz="0" w:space="0" w:color="auto"/>
        <w:left w:val="none" w:sz="0" w:space="0" w:color="auto"/>
        <w:bottom w:val="none" w:sz="0" w:space="0" w:color="auto"/>
        <w:right w:val="none" w:sz="0" w:space="0" w:color="auto"/>
      </w:divBdr>
    </w:div>
    <w:div w:id="426772417">
      <w:bodyDiv w:val="1"/>
      <w:marLeft w:val="0"/>
      <w:marRight w:val="0"/>
      <w:marTop w:val="0"/>
      <w:marBottom w:val="0"/>
      <w:divBdr>
        <w:top w:val="none" w:sz="0" w:space="0" w:color="auto"/>
        <w:left w:val="none" w:sz="0" w:space="0" w:color="auto"/>
        <w:bottom w:val="none" w:sz="0" w:space="0" w:color="auto"/>
        <w:right w:val="none" w:sz="0" w:space="0" w:color="auto"/>
      </w:divBdr>
    </w:div>
    <w:div w:id="426971192">
      <w:bodyDiv w:val="1"/>
      <w:marLeft w:val="0"/>
      <w:marRight w:val="0"/>
      <w:marTop w:val="0"/>
      <w:marBottom w:val="0"/>
      <w:divBdr>
        <w:top w:val="none" w:sz="0" w:space="0" w:color="auto"/>
        <w:left w:val="none" w:sz="0" w:space="0" w:color="auto"/>
        <w:bottom w:val="none" w:sz="0" w:space="0" w:color="auto"/>
        <w:right w:val="none" w:sz="0" w:space="0" w:color="auto"/>
      </w:divBdr>
    </w:div>
    <w:div w:id="427121104">
      <w:bodyDiv w:val="1"/>
      <w:marLeft w:val="0"/>
      <w:marRight w:val="0"/>
      <w:marTop w:val="0"/>
      <w:marBottom w:val="0"/>
      <w:divBdr>
        <w:top w:val="none" w:sz="0" w:space="0" w:color="auto"/>
        <w:left w:val="none" w:sz="0" w:space="0" w:color="auto"/>
        <w:bottom w:val="none" w:sz="0" w:space="0" w:color="auto"/>
        <w:right w:val="none" w:sz="0" w:space="0" w:color="auto"/>
      </w:divBdr>
    </w:div>
    <w:div w:id="427702910">
      <w:bodyDiv w:val="1"/>
      <w:marLeft w:val="0"/>
      <w:marRight w:val="0"/>
      <w:marTop w:val="0"/>
      <w:marBottom w:val="0"/>
      <w:divBdr>
        <w:top w:val="none" w:sz="0" w:space="0" w:color="auto"/>
        <w:left w:val="none" w:sz="0" w:space="0" w:color="auto"/>
        <w:bottom w:val="none" w:sz="0" w:space="0" w:color="auto"/>
        <w:right w:val="none" w:sz="0" w:space="0" w:color="auto"/>
      </w:divBdr>
    </w:div>
    <w:div w:id="427819518">
      <w:bodyDiv w:val="1"/>
      <w:marLeft w:val="0"/>
      <w:marRight w:val="0"/>
      <w:marTop w:val="0"/>
      <w:marBottom w:val="0"/>
      <w:divBdr>
        <w:top w:val="none" w:sz="0" w:space="0" w:color="auto"/>
        <w:left w:val="none" w:sz="0" w:space="0" w:color="auto"/>
        <w:bottom w:val="none" w:sz="0" w:space="0" w:color="auto"/>
        <w:right w:val="none" w:sz="0" w:space="0" w:color="auto"/>
      </w:divBdr>
    </w:div>
    <w:div w:id="428086872">
      <w:bodyDiv w:val="1"/>
      <w:marLeft w:val="0"/>
      <w:marRight w:val="0"/>
      <w:marTop w:val="0"/>
      <w:marBottom w:val="0"/>
      <w:divBdr>
        <w:top w:val="none" w:sz="0" w:space="0" w:color="auto"/>
        <w:left w:val="none" w:sz="0" w:space="0" w:color="auto"/>
        <w:bottom w:val="none" w:sz="0" w:space="0" w:color="auto"/>
        <w:right w:val="none" w:sz="0" w:space="0" w:color="auto"/>
      </w:divBdr>
    </w:div>
    <w:div w:id="428238096">
      <w:bodyDiv w:val="1"/>
      <w:marLeft w:val="0"/>
      <w:marRight w:val="0"/>
      <w:marTop w:val="0"/>
      <w:marBottom w:val="0"/>
      <w:divBdr>
        <w:top w:val="none" w:sz="0" w:space="0" w:color="auto"/>
        <w:left w:val="none" w:sz="0" w:space="0" w:color="auto"/>
        <w:bottom w:val="none" w:sz="0" w:space="0" w:color="auto"/>
        <w:right w:val="none" w:sz="0" w:space="0" w:color="auto"/>
      </w:divBdr>
    </w:div>
    <w:div w:id="428283958">
      <w:bodyDiv w:val="1"/>
      <w:marLeft w:val="0"/>
      <w:marRight w:val="0"/>
      <w:marTop w:val="0"/>
      <w:marBottom w:val="0"/>
      <w:divBdr>
        <w:top w:val="none" w:sz="0" w:space="0" w:color="auto"/>
        <w:left w:val="none" w:sz="0" w:space="0" w:color="auto"/>
        <w:bottom w:val="none" w:sz="0" w:space="0" w:color="auto"/>
        <w:right w:val="none" w:sz="0" w:space="0" w:color="auto"/>
      </w:divBdr>
    </w:div>
    <w:div w:id="429087046">
      <w:bodyDiv w:val="1"/>
      <w:marLeft w:val="0"/>
      <w:marRight w:val="0"/>
      <w:marTop w:val="0"/>
      <w:marBottom w:val="0"/>
      <w:divBdr>
        <w:top w:val="none" w:sz="0" w:space="0" w:color="auto"/>
        <w:left w:val="none" w:sz="0" w:space="0" w:color="auto"/>
        <w:bottom w:val="none" w:sz="0" w:space="0" w:color="auto"/>
        <w:right w:val="none" w:sz="0" w:space="0" w:color="auto"/>
      </w:divBdr>
    </w:div>
    <w:div w:id="429162361">
      <w:bodyDiv w:val="1"/>
      <w:marLeft w:val="0"/>
      <w:marRight w:val="0"/>
      <w:marTop w:val="0"/>
      <w:marBottom w:val="0"/>
      <w:divBdr>
        <w:top w:val="none" w:sz="0" w:space="0" w:color="auto"/>
        <w:left w:val="none" w:sz="0" w:space="0" w:color="auto"/>
        <w:bottom w:val="none" w:sz="0" w:space="0" w:color="auto"/>
        <w:right w:val="none" w:sz="0" w:space="0" w:color="auto"/>
      </w:divBdr>
    </w:div>
    <w:div w:id="429357658">
      <w:bodyDiv w:val="1"/>
      <w:marLeft w:val="0"/>
      <w:marRight w:val="0"/>
      <w:marTop w:val="0"/>
      <w:marBottom w:val="0"/>
      <w:divBdr>
        <w:top w:val="none" w:sz="0" w:space="0" w:color="auto"/>
        <w:left w:val="none" w:sz="0" w:space="0" w:color="auto"/>
        <w:bottom w:val="none" w:sz="0" w:space="0" w:color="auto"/>
        <w:right w:val="none" w:sz="0" w:space="0" w:color="auto"/>
      </w:divBdr>
    </w:div>
    <w:div w:id="429663451">
      <w:bodyDiv w:val="1"/>
      <w:marLeft w:val="0"/>
      <w:marRight w:val="0"/>
      <w:marTop w:val="0"/>
      <w:marBottom w:val="0"/>
      <w:divBdr>
        <w:top w:val="none" w:sz="0" w:space="0" w:color="auto"/>
        <w:left w:val="none" w:sz="0" w:space="0" w:color="auto"/>
        <w:bottom w:val="none" w:sz="0" w:space="0" w:color="auto"/>
        <w:right w:val="none" w:sz="0" w:space="0" w:color="auto"/>
      </w:divBdr>
    </w:div>
    <w:div w:id="430125176">
      <w:bodyDiv w:val="1"/>
      <w:marLeft w:val="0"/>
      <w:marRight w:val="0"/>
      <w:marTop w:val="0"/>
      <w:marBottom w:val="0"/>
      <w:divBdr>
        <w:top w:val="none" w:sz="0" w:space="0" w:color="auto"/>
        <w:left w:val="none" w:sz="0" w:space="0" w:color="auto"/>
        <w:bottom w:val="none" w:sz="0" w:space="0" w:color="auto"/>
        <w:right w:val="none" w:sz="0" w:space="0" w:color="auto"/>
      </w:divBdr>
    </w:div>
    <w:div w:id="430587738">
      <w:bodyDiv w:val="1"/>
      <w:marLeft w:val="0"/>
      <w:marRight w:val="0"/>
      <w:marTop w:val="0"/>
      <w:marBottom w:val="0"/>
      <w:divBdr>
        <w:top w:val="none" w:sz="0" w:space="0" w:color="auto"/>
        <w:left w:val="none" w:sz="0" w:space="0" w:color="auto"/>
        <w:bottom w:val="none" w:sz="0" w:space="0" w:color="auto"/>
        <w:right w:val="none" w:sz="0" w:space="0" w:color="auto"/>
      </w:divBdr>
    </w:div>
    <w:div w:id="430592713">
      <w:bodyDiv w:val="1"/>
      <w:marLeft w:val="0"/>
      <w:marRight w:val="0"/>
      <w:marTop w:val="0"/>
      <w:marBottom w:val="0"/>
      <w:divBdr>
        <w:top w:val="none" w:sz="0" w:space="0" w:color="auto"/>
        <w:left w:val="none" w:sz="0" w:space="0" w:color="auto"/>
        <w:bottom w:val="none" w:sz="0" w:space="0" w:color="auto"/>
        <w:right w:val="none" w:sz="0" w:space="0" w:color="auto"/>
      </w:divBdr>
    </w:div>
    <w:div w:id="430667606">
      <w:bodyDiv w:val="1"/>
      <w:marLeft w:val="0"/>
      <w:marRight w:val="0"/>
      <w:marTop w:val="0"/>
      <w:marBottom w:val="0"/>
      <w:divBdr>
        <w:top w:val="none" w:sz="0" w:space="0" w:color="auto"/>
        <w:left w:val="none" w:sz="0" w:space="0" w:color="auto"/>
        <w:bottom w:val="none" w:sz="0" w:space="0" w:color="auto"/>
        <w:right w:val="none" w:sz="0" w:space="0" w:color="auto"/>
      </w:divBdr>
    </w:div>
    <w:div w:id="430779145">
      <w:bodyDiv w:val="1"/>
      <w:marLeft w:val="0"/>
      <w:marRight w:val="0"/>
      <w:marTop w:val="0"/>
      <w:marBottom w:val="0"/>
      <w:divBdr>
        <w:top w:val="none" w:sz="0" w:space="0" w:color="auto"/>
        <w:left w:val="none" w:sz="0" w:space="0" w:color="auto"/>
        <w:bottom w:val="none" w:sz="0" w:space="0" w:color="auto"/>
        <w:right w:val="none" w:sz="0" w:space="0" w:color="auto"/>
      </w:divBdr>
    </w:div>
    <w:div w:id="430782451">
      <w:bodyDiv w:val="1"/>
      <w:marLeft w:val="0"/>
      <w:marRight w:val="0"/>
      <w:marTop w:val="0"/>
      <w:marBottom w:val="0"/>
      <w:divBdr>
        <w:top w:val="none" w:sz="0" w:space="0" w:color="auto"/>
        <w:left w:val="none" w:sz="0" w:space="0" w:color="auto"/>
        <w:bottom w:val="none" w:sz="0" w:space="0" w:color="auto"/>
        <w:right w:val="none" w:sz="0" w:space="0" w:color="auto"/>
      </w:divBdr>
    </w:div>
    <w:div w:id="431359287">
      <w:bodyDiv w:val="1"/>
      <w:marLeft w:val="0"/>
      <w:marRight w:val="0"/>
      <w:marTop w:val="0"/>
      <w:marBottom w:val="0"/>
      <w:divBdr>
        <w:top w:val="none" w:sz="0" w:space="0" w:color="auto"/>
        <w:left w:val="none" w:sz="0" w:space="0" w:color="auto"/>
        <w:bottom w:val="none" w:sz="0" w:space="0" w:color="auto"/>
        <w:right w:val="none" w:sz="0" w:space="0" w:color="auto"/>
      </w:divBdr>
    </w:div>
    <w:div w:id="431627296">
      <w:bodyDiv w:val="1"/>
      <w:marLeft w:val="0"/>
      <w:marRight w:val="0"/>
      <w:marTop w:val="0"/>
      <w:marBottom w:val="0"/>
      <w:divBdr>
        <w:top w:val="none" w:sz="0" w:space="0" w:color="auto"/>
        <w:left w:val="none" w:sz="0" w:space="0" w:color="auto"/>
        <w:bottom w:val="none" w:sz="0" w:space="0" w:color="auto"/>
        <w:right w:val="none" w:sz="0" w:space="0" w:color="auto"/>
      </w:divBdr>
    </w:div>
    <w:div w:id="431902097">
      <w:bodyDiv w:val="1"/>
      <w:marLeft w:val="0"/>
      <w:marRight w:val="0"/>
      <w:marTop w:val="0"/>
      <w:marBottom w:val="0"/>
      <w:divBdr>
        <w:top w:val="none" w:sz="0" w:space="0" w:color="auto"/>
        <w:left w:val="none" w:sz="0" w:space="0" w:color="auto"/>
        <w:bottom w:val="none" w:sz="0" w:space="0" w:color="auto"/>
        <w:right w:val="none" w:sz="0" w:space="0" w:color="auto"/>
      </w:divBdr>
    </w:div>
    <w:div w:id="431973746">
      <w:bodyDiv w:val="1"/>
      <w:marLeft w:val="0"/>
      <w:marRight w:val="0"/>
      <w:marTop w:val="0"/>
      <w:marBottom w:val="0"/>
      <w:divBdr>
        <w:top w:val="none" w:sz="0" w:space="0" w:color="auto"/>
        <w:left w:val="none" w:sz="0" w:space="0" w:color="auto"/>
        <w:bottom w:val="none" w:sz="0" w:space="0" w:color="auto"/>
        <w:right w:val="none" w:sz="0" w:space="0" w:color="auto"/>
      </w:divBdr>
    </w:div>
    <w:div w:id="432241951">
      <w:bodyDiv w:val="1"/>
      <w:marLeft w:val="0"/>
      <w:marRight w:val="0"/>
      <w:marTop w:val="0"/>
      <w:marBottom w:val="0"/>
      <w:divBdr>
        <w:top w:val="none" w:sz="0" w:space="0" w:color="auto"/>
        <w:left w:val="none" w:sz="0" w:space="0" w:color="auto"/>
        <w:bottom w:val="none" w:sz="0" w:space="0" w:color="auto"/>
        <w:right w:val="none" w:sz="0" w:space="0" w:color="auto"/>
      </w:divBdr>
    </w:div>
    <w:div w:id="433063462">
      <w:bodyDiv w:val="1"/>
      <w:marLeft w:val="0"/>
      <w:marRight w:val="0"/>
      <w:marTop w:val="0"/>
      <w:marBottom w:val="0"/>
      <w:divBdr>
        <w:top w:val="none" w:sz="0" w:space="0" w:color="auto"/>
        <w:left w:val="none" w:sz="0" w:space="0" w:color="auto"/>
        <w:bottom w:val="none" w:sz="0" w:space="0" w:color="auto"/>
        <w:right w:val="none" w:sz="0" w:space="0" w:color="auto"/>
      </w:divBdr>
    </w:div>
    <w:div w:id="433138362">
      <w:bodyDiv w:val="1"/>
      <w:marLeft w:val="0"/>
      <w:marRight w:val="0"/>
      <w:marTop w:val="0"/>
      <w:marBottom w:val="0"/>
      <w:divBdr>
        <w:top w:val="none" w:sz="0" w:space="0" w:color="auto"/>
        <w:left w:val="none" w:sz="0" w:space="0" w:color="auto"/>
        <w:bottom w:val="none" w:sz="0" w:space="0" w:color="auto"/>
        <w:right w:val="none" w:sz="0" w:space="0" w:color="auto"/>
      </w:divBdr>
    </w:div>
    <w:div w:id="433406875">
      <w:bodyDiv w:val="1"/>
      <w:marLeft w:val="0"/>
      <w:marRight w:val="0"/>
      <w:marTop w:val="0"/>
      <w:marBottom w:val="0"/>
      <w:divBdr>
        <w:top w:val="none" w:sz="0" w:space="0" w:color="auto"/>
        <w:left w:val="none" w:sz="0" w:space="0" w:color="auto"/>
        <w:bottom w:val="none" w:sz="0" w:space="0" w:color="auto"/>
        <w:right w:val="none" w:sz="0" w:space="0" w:color="auto"/>
      </w:divBdr>
    </w:div>
    <w:div w:id="433599110">
      <w:bodyDiv w:val="1"/>
      <w:marLeft w:val="0"/>
      <w:marRight w:val="0"/>
      <w:marTop w:val="0"/>
      <w:marBottom w:val="0"/>
      <w:divBdr>
        <w:top w:val="none" w:sz="0" w:space="0" w:color="auto"/>
        <w:left w:val="none" w:sz="0" w:space="0" w:color="auto"/>
        <w:bottom w:val="none" w:sz="0" w:space="0" w:color="auto"/>
        <w:right w:val="none" w:sz="0" w:space="0" w:color="auto"/>
      </w:divBdr>
    </w:div>
    <w:div w:id="434063592">
      <w:bodyDiv w:val="1"/>
      <w:marLeft w:val="0"/>
      <w:marRight w:val="0"/>
      <w:marTop w:val="0"/>
      <w:marBottom w:val="0"/>
      <w:divBdr>
        <w:top w:val="none" w:sz="0" w:space="0" w:color="auto"/>
        <w:left w:val="none" w:sz="0" w:space="0" w:color="auto"/>
        <w:bottom w:val="none" w:sz="0" w:space="0" w:color="auto"/>
        <w:right w:val="none" w:sz="0" w:space="0" w:color="auto"/>
      </w:divBdr>
    </w:div>
    <w:div w:id="434208366">
      <w:bodyDiv w:val="1"/>
      <w:marLeft w:val="0"/>
      <w:marRight w:val="0"/>
      <w:marTop w:val="0"/>
      <w:marBottom w:val="0"/>
      <w:divBdr>
        <w:top w:val="none" w:sz="0" w:space="0" w:color="auto"/>
        <w:left w:val="none" w:sz="0" w:space="0" w:color="auto"/>
        <w:bottom w:val="none" w:sz="0" w:space="0" w:color="auto"/>
        <w:right w:val="none" w:sz="0" w:space="0" w:color="auto"/>
      </w:divBdr>
    </w:div>
    <w:div w:id="434517131">
      <w:bodyDiv w:val="1"/>
      <w:marLeft w:val="0"/>
      <w:marRight w:val="0"/>
      <w:marTop w:val="0"/>
      <w:marBottom w:val="0"/>
      <w:divBdr>
        <w:top w:val="none" w:sz="0" w:space="0" w:color="auto"/>
        <w:left w:val="none" w:sz="0" w:space="0" w:color="auto"/>
        <w:bottom w:val="none" w:sz="0" w:space="0" w:color="auto"/>
        <w:right w:val="none" w:sz="0" w:space="0" w:color="auto"/>
      </w:divBdr>
    </w:div>
    <w:div w:id="434635167">
      <w:bodyDiv w:val="1"/>
      <w:marLeft w:val="0"/>
      <w:marRight w:val="0"/>
      <w:marTop w:val="0"/>
      <w:marBottom w:val="0"/>
      <w:divBdr>
        <w:top w:val="none" w:sz="0" w:space="0" w:color="auto"/>
        <w:left w:val="none" w:sz="0" w:space="0" w:color="auto"/>
        <w:bottom w:val="none" w:sz="0" w:space="0" w:color="auto"/>
        <w:right w:val="none" w:sz="0" w:space="0" w:color="auto"/>
      </w:divBdr>
    </w:div>
    <w:div w:id="434637317">
      <w:bodyDiv w:val="1"/>
      <w:marLeft w:val="0"/>
      <w:marRight w:val="0"/>
      <w:marTop w:val="0"/>
      <w:marBottom w:val="0"/>
      <w:divBdr>
        <w:top w:val="none" w:sz="0" w:space="0" w:color="auto"/>
        <w:left w:val="none" w:sz="0" w:space="0" w:color="auto"/>
        <w:bottom w:val="none" w:sz="0" w:space="0" w:color="auto"/>
        <w:right w:val="none" w:sz="0" w:space="0" w:color="auto"/>
      </w:divBdr>
    </w:div>
    <w:div w:id="434862283">
      <w:bodyDiv w:val="1"/>
      <w:marLeft w:val="0"/>
      <w:marRight w:val="0"/>
      <w:marTop w:val="0"/>
      <w:marBottom w:val="0"/>
      <w:divBdr>
        <w:top w:val="none" w:sz="0" w:space="0" w:color="auto"/>
        <w:left w:val="none" w:sz="0" w:space="0" w:color="auto"/>
        <w:bottom w:val="none" w:sz="0" w:space="0" w:color="auto"/>
        <w:right w:val="none" w:sz="0" w:space="0" w:color="auto"/>
      </w:divBdr>
    </w:div>
    <w:div w:id="435246447">
      <w:bodyDiv w:val="1"/>
      <w:marLeft w:val="0"/>
      <w:marRight w:val="0"/>
      <w:marTop w:val="0"/>
      <w:marBottom w:val="0"/>
      <w:divBdr>
        <w:top w:val="none" w:sz="0" w:space="0" w:color="auto"/>
        <w:left w:val="none" w:sz="0" w:space="0" w:color="auto"/>
        <w:bottom w:val="none" w:sz="0" w:space="0" w:color="auto"/>
        <w:right w:val="none" w:sz="0" w:space="0" w:color="auto"/>
      </w:divBdr>
    </w:div>
    <w:div w:id="436145285">
      <w:bodyDiv w:val="1"/>
      <w:marLeft w:val="0"/>
      <w:marRight w:val="0"/>
      <w:marTop w:val="0"/>
      <w:marBottom w:val="0"/>
      <w:divBdr>
        <w:top w:val="none" w:sz="0" w:space="0" w:color="auto"/>
        <w:left w:val="none" w:sz="0" w:space="0" w:color="auto"/>
        <w:bottom w:val="none" w:sz="0" w:space="0" w:color="auto"/>
        <w:right w:val="none" w:sz="0" w:space="0" w:color="auto"/>
      </w:divBdr>
    </w:div>
    <w:div w:id="436364179">
      <w:bodyDiv w:val="1"/>
      <w:marLeft w:val="0"/>
      <w:marRight w:val="0"/>
      <w:marTop w:val="0"/>
      <w:marBottom w:val="0"/>
      <w:divBdr>
        <w:top w:val="none" w:sz="0" w:space="0" w:color="auto"/>
        <w:left w:val="none" w:sz="0" w:space="0" w:color="auto"/>
        <w:bottom w:val="none" w:sz="0" w:space="0" w:color="auto"/>
        <w:right w:val="none" w:sz="0" w:space="0" w:color="auto"/>
      </w:divBdr>
    </w:div>
    <w:div w:id="436368244">
      <w:bodyDiv w:val="1"/>
      <w:marLeft w:val="0"/>
      <w:marRight w:val="0"/>
      <w:marTop w:val="0"/>
      <w:marBottom w:val="0"/>
      <w:divBdr>
        <w:top w:val="none" w:sz="0" w:space="0" w:color="auto"/>
        <w:left w:val="none" w:sz="0" w:space="0" w:color="auto"/>
        <w:bottom w:val="none" w:sz="0" w:space="0" w:color="auto"/>
        <w:right w:val="none" w:sz="0" w:space="0" w:color="auto"/>
      </w:divBdr>
    </w:div>
    <w:div w:id="436408145">
      <w:bodyDiv w:val="1"/>
      <w:marLeft w:val="0"/>
      <w:marRight w:val="0"/>
      <w:marTop w:val="0"/>
      <w:marBottom w:val="0"/>
      <w:divBdr>
        <w:top w:val="none" w:sz="0" w:space="0" w:color="auto"/>
        <w:left w:val="none" w:sz="0" w:space="0" w:color="auto"/>
        <w:bottom w:val="none" w:sz="0" w:space="0" w:color="auto"/>
        <w:right w:val="none" w:sz="0" w:space="0" w:color="auto"/>
      </w:divBdr>
    </w:div>
    <w:div w:id="436491016">
      <w:bodyDiv w:val="1"/>
      <w:marLeft w:val="0"/>
      <w:marRight w:val="0"/>
      <w:marTop w:val="0"/>
      <w:marBottom w:val="0"/>
      <w:divBdr>
        <w:top w:val="none" w:sz="0" w:space="0" w:color="auto"/>
        <w:left w:val="none" w:sz="0" w:space="0" w:color="auto"/>
        <w:bottom w:val="none" w:sz="0" w:space="0" w:color="auto"/>
        <w:right w:val="none" w:sz="0" w:space="0" w:color="auto"/>
      </w:divBdr>
    </w:div>
    <w:div w:id="436754155">
      <w:bodyDiv w:val="1"/>
      <w:marLeft w:val="0"/>
      <w:marRight w:val="0"/>
      <w:marTop w:val="0"/>
      <w:marBottom w:val="0"/>
      <w:divBdr>
        <w:top w:val="none" w:sz="0" w:space="0" w:color="auto"/>
        <w:left w:val="none" w:sz="0" w:space="0" w:color="auto"/>
        <w:bottom w:val="none" w:sz="0" w:space="0" w:color="auto"/>
        <w:right w:val="none" w:sz="0" w:space="0" w:color="auto"/>
      </w:divBdr>
    </w:div>
    <w:div w:id="436756486">
      <w:bodyDiv w:val="1"/>
      <w:marLeft w:val="0"/>
      <w:marRight w:val="0"/>
      <w:marTop w:val="0"/>
      <w:marBottom w:val="0"/>
      <w:divBdr>
        <w:top w:val="none" w:sz="0" w:space="0" w:color="auto"/>
        <w:left w:val="none" w:sz="0" w:space="0" w:color="auto"/>
        <w:bottom w:val="none" w:sz="0" w:space="0" w:color="auto"/>
        <w:right w:val="none" w:sz="0" w:space="0" w:color="auto"/>
      </w:divBdr>
    </w:div>
    <w:div w:id="436946877">
      <w:bodyDiv w:val="1"/>
      <w:marLeft w:val="0"/>
      <w:marRight w:val="0"/>
      <w:marTop w:val="0"/>
      <w:marBottom w:val="0"/>
      <w:divBdr>
        <w:top w:val="none" w:sz="0" w:space="0" w:color="auto"/>
        <w:left w:val="none" w:sz="0" w:space="0" w:color="auto"/>
        <w:bottom w:val="none" w:sz="0" w:space="0" w:color="auto"/>
        <w:right w:val="none" w:sz="0" w:space="0" w:color="auto"/>
      </w:divBdr>
    </w:div>
    <w:div w:id="437022352">
      <w:bodyDiv w:val="1"/>
      <w:marLeft w:val="0"/>
      <w:marRight w:val="0"/>
      <w:marTop w:val="0"/>
      <w:marBottom w:val="0"/>
      <w:divBdr>
        <w:top w:val="none" w:sz="0" w:space="0" w:color="auto"/>
        <w:left w:val="none" w:sz="0" w:space="0" w:color="auto"/>
        <w:bottom w:val="none" w:sz="0" w:space="0" w:color="auto"/>
        <w:right w:val="none" w:sz="0" w:space="0" w:color="auto"/>
      </w:divBdr>
    </w:div>
    <w:div w:id="437259290">
      <w:bodyDiv w:val="1"/>
      <w:marLeft w:val="0"/>
      <w:marRight w:val="0"/>
      <w:marTop w:val="0"/>
      <w:marBottom w:val="0"/>
      <w:divBdr>
        <w:top w:val="none" w:sz="0" w:space="0" w:color="auto"/>
        <w:left w:val="none" w:sz="0" w:space="0" w:color="auto"/>
        <w:bottom w:val="none" w:sz="0" w:space="0" w:color="auto"/>
        <w:right w:val="none" w:sz="0" w:space="0" w:color="auto"/>
      </w:divBdr>
    </w:div>
    <w:div w:id="437331182">
      <w:bodyDiv w:val="1"/>
      <w:marLeft w:val="0"/>
      <w:marRight w:val="0"/>
      <w:marTop w:val="0"/>
      <w:marBottom w:val="0"/>
      <w:divBdr>
        <w:top w:val="none" w:sz="0" w:space="0" w:color="auto"/>
        <w:left w:val="none" w:sz="0" w:space="0" w:color="auto"/>
        <w:bottom w:val="none" w:sz="0" w:space="0" w:color="auto"/>
        <w:right w:val="none" w:sz="0" w:space="0" w:color="auto"/>
      </w:divBdr>
    </w:div>
    <w:div w:id="437407822">
      <w:bodyDiv w:val="1"/>
      <w:marLeft w:val="0"/>
      <w:marRight w:val="0"/>
      <w:marTop w:val="0"/>
      <w:marBottom w:val="0"/>
      <w:divBdr>
        <w:top w:val="none" w:sz="0" w:space="0" w:color="auto"/>
        <w:left w:val="none" w:sz="0" w:space="0" w:color="auto"/>
        <w:bottom w:val="none" w:sz="0" w:space="0" w:color="auto"/>
        <w:right w:val="none" w:sz="0" w:space="0" w:color="auto"/>
      </w:divBdr>
    </w:div>
    <w:div w:id="437408648">
      <w:bodyDiv w:val="1"/>
      <w:marLeft w:val="0"/>
      <w:marRight w:val="0"/>
      <w:marTop w:val="0"/>
      <w:marBottom w:val="0"/>
      <w:divBdr>
        <w:top w:val="none" w:sz="0" w:space="0" w:color="auto"/>
        <w:left w:val="none" w:sz="0" w:space="0" w:color="auto"/>
        <w:bottom w:val="none" w:sz="0" w:space="0" w:color="auto"/>
        <w:right w:val="none" w:sz="0" w:space="0" w:color="auto"/>
      </w:divBdr>
    </w:div>
    <w:div w:id="437607852">
      <w:bodyDiv w:val="1"/>
      <w:marLeft w:val="0"/>
      <w:marRight w:val="0"/>
      <w:marTop w:val="0"/>
      <w:marBottom w:val="0"/>
      <w:divBdr>
        <w:top w:val="none" w:sz="0" w:space="0" w:color="auto"/>
        <w:left w:val="none" w:sz="0" w:space="0" w:color="auto"/>
        <w:bottom w:val="none" w:sz="0" w:space="0" w:color="auto"/>
        <w:right w:val="none" w:sz="0" w:space="0" w:color="auto"/>
      </w:divBdr>
    </w:div>
    <w:div w:id="437918667">
      <w:bodyDiv w:val="1"/>
      <w:marLeft w:val="0"/>
      <w:marRight w:val="0"/>
      <w:marTop w:val="0"/>
      <w:marBottom w:val="0"/>
      <w:divBdr>
        <w:top w:val="none" w:sz="0" w:space="0" w:color="auto"/>
        <w:left w:val="none" w:sz="0" w:space="0" w:color="auto"/>
        <w:bottom w:val="none" w:sz="0" w:space="0" w:color="auto"/>
        <w:right w:val="none" w:sz="0" w:space="0" w:color="auto"/>
      </w:divBdr>
    </w:div>
    <w:div w:id="438065028">
      <w:bodyDiv w:val="1"/>
      <w:marLeft w:val="0"/>
      <w:marRight w:val="0"/>
      <w:marTop w:val="0"/>
      <w:marBottom w:val="0"/>
      <w:divBdr>
        <w:top w:val="none" w:sz="0" w:space="0" w:color="auto"/>
        <w:left w:val="none" w:sz="0" w:space="0" w:color="auto"/>
        <w:bottom w:val="none" w:sz="0" w:space="0" w:color="auto"/>
        <w:right w:val="none" w:sz="0" w:space="0" w:color="auto"/>
      </w:divBdr>
    </w:div>
    <w:div w:id="438108721">
      <w:bodyDiv w:val="1"/>
      <w:marLeft w:val="0"/>
      <w:marRight w:val="0"/>
      <w:marTop w:val="0"/>
      <w:marBottom w:val="0"/>
      <w:divBdr>
        <w:top w:val="none" w:sz="0" w:space="0" w:color="auto"/>
        <w:left w:val="none" w:sz="0" w:space="0" w:color="auto"/>
        <w:bottom w:val="none" w:sz="0" w:space="0" w:color="auto"/>
        <w:right w:val="none" w:sz="0" w:space="0" w:color="auto"/>
      </w:divBdr>
    </w:div>
    <w:div w:id="438138857">
      <w:bodyDiv w:val="1"/>
      <w:marLeft w:val="0"/>
      <w:marRight w:val="0"/>
      <w:marTop w:val="0"/>
      <w:marBottom w:val="0"/>
      <w:divBdr>
        <w:top w:val="none" w:sz="0" w:space="0" w:color="auto"/>
        <w:left w:val="none" w:sz="0" w:space="0" w:color="auto"/>
        <w:bottom w:val="none" w:sz="0" w:space="0" w:color="auto"/>
        <w:right w:val="none" w:sz="0" w:space="0" w:color="auto"/>
      </w:divBdr>
    </w:div>
    <w:div w:id="438260171">
      <w:bodyDiv w:val="1"/>
      <w:marLeft w:val="0"/>
      <w:marRight w:val="0"/>
      <w:marTop w:val="0"/>
      <w:marBottom w:val="0"/>
      <w:divBdr>
        <w:top w:val="none" w:sz="0" w:space="0" w:color="auto"/>
        <w:left w:val="none" w:sz="0" w:space="0" w:color="auto"/>
        <w:bottom w:val="none" w:sz="0" w:space="0" w:color="auto"/>
        <w:right w:val="none" w:sz="0" w:space="0" w:color="auto"/>
      </w:divBdr>
    </w:div>
    <w:div w:id="438330622">
      <w:bodyDiv w:val="1"/>
      <w:marLeft w:val="0"/>
      <w:marRight w:val="0"/>
      <w:marTop w:val="0"/>
      <w:marBottom w:val="0"/>
      <w:divBdr>
        <w:top w:val="none" w:sz="0" w:space="0" w:color="auto"/>
        <w:left w:val="none" w:sz="0" w:space="0" w:color="auto"/>
        <w:bottom w:val="none" w:sz="0" w:space="0" w:color="auto"/>
        <w:right w:val="none" w:sz="0" w:space="0" w:color="auto"/>
      </w:divBdr>
    </w:div>
    <w:div w:id="438377499">
      <w:bodyDiv w:val="1"/>
      <w:marLeft w:val="0"/>
      <w:marRight w:val="0"/>
      <w:marTop w:val="0"/>
      <w:marBottom w:val="0"/>
      <w:divBdr>
        <w:top w:val="none" w:sz="0" w:space="0" w:color="auto"/>
        <w:left w:val="none" w:sz="0" w:space="0" w:color="auto"/>
        <w:bottom w:val="none" w:sz="0" w:space="0" w:color="auto"/>
        <w:right w:val="none" w:sz="0" w:space="0" w:color="auto"/>
      </w:divBdr>
    </w:div>
    <w:div w:id="438530464">
      <w:bodyDiv w:val="1"/>
      <w:marLeft w:val="0"/>
      <w:marRight w:val="0"/>
      <w:marTop w:val="0"/>
      <w:marBottom w:val="0"/>
      <w:divBdr>
        <w:top w:val="none" w:sz="0" w:space="0" w:color="auto"/>
        <w:left w:val="none" w:sz="0" w:space="0" w:color="auto"/>
        <w:bottom w:val="none" w:sz="0" w:space="0" w:color="auto"/>
        <w:right w:val="none" w:sz="0" w:space="0" w:color="auto"/>
      </w:divBdr>
    </w:div>
    <w:div w:id="438720456">
      <w:bodyDiv w:val="1"/>
      <w:marLeft w:val="0"/>
      <w:marRight w:val="0"/>
      <w:marTop w:val="0"/>
      <w:marBottom w:val="0"/>
      <w:divBdr>
        <w:top w:val="none" w:sz="0" w:space="0" w:color="auto"/>
        <w:left w:val="none" w:sz="0" w:space="0" w:color="auto"/>
        <w:bottom w:val="none" w:sz="0" w:space="0" w:color="auto"/>
        <w:right w:val="none" w:sz="0" w:space="0" w:color="auto"/>
      </w:divBdr>
    </w:div>
    <w:div w:id="439035253">
      <w:bodyDiv w:val="1"/>
      <w:marLeft w:val="0"/>
      <w:marRight w:val="0"/>
      <w:marTop w:val="0"/>
      <w:marBottom w:val="0"/>
      <w:divBdr>
        <w:top w:val="none" w:sz="0" w:space="0" w:color="auto"/>
        <w:left w:val="none" w:sz="0" w:space="0" w:color="auto"/>
        <w:bottom w:val="none" w:sz="0" w:space="0" w:color="auto"/>
        <w:right w:val="none" w:sz="0" w:space="0" w:color="auto"/>
      </w:divBdr>
    </w:div>
    <w:div w:id="439378718">
      <w:bodyDiv w:val="1"/>
      <w:marLeft w:val="0"/>
      <w:marRight w:val="0"/>
      <w:marTop w:val="0"/>
      <w:marBottom w:val="0"/>
      <w:divBdr>
        <w:top w:val="none" w:sz="0" w:space="0" w:color="auto"/>
        <w:left w:val="none" w:sz="0" w:space="0" w:color="auto"/>
        <w:bottom w:val="none" w:sz="0" w:space="0" w:color="auto"/>
        <w:right w:val="none" w:sz="0" w:space="0" w:color="auto"/>
      </w:divBdr>
    </w:div>
    <w:div w:id="439451596">
      <w:bodyDiv w:val="1"/>
      <w:marLeft w:val="0"/>
      <w:marRight w:val="0"/>
      <w:marTop w:val="0"/>
      <w:marBottom w:val="0"/>
      <w:divBdr>
        <w:top w:val="none" w:sz="0" w:space="0" w:color="auto"/>
        <w:left w:val="none" w:sz="0" w:space="0" w:color="auto"/>
        <w:bottom w:val="none" w:sz="0" w:space="0" w:color="auto"/>
        <w:right w:val="none" w:sz="0" w:space="0" w:color="auto"/>
      </w:divBdr>
    </w:div>
    <w:div w:id="439646314">
      <w:bodyDiv w:val="1"/>
      <w:marLeft w:val="0"/>
      <w:marRight w:val="0"/>
      <w:marTop w:val="0"/>
      <w:marBottom w:val="0"/>
      <w:divBdr>
        <w:top w:val="none" w:sz="0" w:space="0" w:color="auto"/>
        <w:left w:val="none" w:sz="0" w:space="0" w:color="auto"/>
        <w:bottom w:val="none" w:sz="0" w:space="0" w:color="auto"/>
        <w:right w:val="none" w:sz="0" w:space="0" w:color="auto"/>
      </w:divBdr>
    </w:div>
    <w:div w:id="439686580">
      <w:bodyDiv w:val="1"/>
      <w:marLeft w:val="0"/>
      <w:marRight w:val="0"/>
      <w:marTop w:val="0"/>
      <w:marBottom w:val="0"/>
      <w:divBdr>
        <w:top w:val="none" w:sz="0" w:space="0" w:color="auto"/>
        <w:left w:val="none" w:sz="0" w:space="0" w:color="auto"/>
        <w:bottom w:val="none" w:sz="0" w:space="0" w:color="auto"/>
        <w:right w:val="none" w:sz="0" w:space="0" w:color="auto"/>
      </w:divBdr>
    </w:div>
    <w:div w:id="439878052">
      <w:bodyDiv w:val="1"/>
      <w:marLeft w:val="0"/>
      <w:marRight w:val="0"/>
      <w:marTop w:val="0"/>
      <w:marBottom w:val="0"/>
      <w:divBdr>
        <w:top w:val="none" w:sz="0" w:space="0" w:color="auto"/>
        <w:left w:val="none" w:sz="0" w:space="0" w:color="auto"/>
        <w:bottom w:val="none" w:sz="0" w:space="0" w:color="auto"/>
        <w:right w:val="none" w:sz="0" w:space="0" w:color="auto"/>
      </w:divBdr>
    </w:div>
    <w:div w:id="439878460">
      <w:bodyDiv w:val="1"/>
      <w:marLeft w:val="0"/>
      <w:marRight w:val="0"/>
      <w:marTop w:val="0"/>
      <w:marBottom w:val="0"/>
      <w:divBdr>
        <w:top w:val="none" w:sz="0" w:space="0" w:color="auto"/>
        <w:left w:val="none" w:sz="0" w:space="0" w:color="auto"/>
        <w:bottom w:val="none" w:sz="0" w:space="0" w:color="auto"/>
        <w:right w:val="none" w:sz="0" w:space="0" w:color="auto"/>
      </w:divBdr>
    </w:div>
    <w:div w:id="440229602">
      <w:bodyDiv w:val="1"/>
      <w:marLeft w:val="0"/>
      <w:marRight w:val="0"/>
      <w:marTop w:val="0"/>
      <w:marBottom w:val="0"/>
      <w:divBdr>
        <w:top w:val="none" w:sz="0" w:space="0" w:color="auto"/>
        <w:left w:val="none" w:sz="0" w:space="0" w:color="auto"/>
        <w:bottom w:val="none" w:sz="0" w:space="0" w:color="auto"/>
        <w:right w:val="none" w:sz="0" w:space="0" w:color="auto"/>
      </w:divBdr>
    </w:div>
    <w:div w:id="440298338">
      <w:bodyDiv w:val="1"/>
      <w:marLeft w:val="0"/>
      <w:marRight w:val="0"/>
      <w:marTop w:val="0"/>
      <w:marBottom w:val="0"/>
      <w:divBdr>
        <w:top w:val="none" w:sz="0" w:space="0" w:color="auto"/>
        <w:left w:val="none" w:sz="0" w:space="0" w:color="auto"/>
        <w:bottom w:val="none" w:sz="0" w:space="0" w:color="auto"/>
        <w:right w:val="none" w:sz="0" w:space="0" w:color="auto"/>
      </w:divBdr>
    </w:div>
    <w:div w:id="440343456">
      <w:bodyDiv w:val="1"/>
      <w:marLeft w:val="0"/>
      <w:marRight w:val="0"/>
      <w:marTop w:val="0"/>
      <w:marBottom w:val="0"/>
      <w:divBdr>
        <w:top w:val="none" w:sz="0" w:space="0" w:color="auto"/>
        <w:left w:val="none" w:sz="0" w:space="0" w:color="auto"/>
        <w:bottom w:val="none" w:sz="0" w:space="0" w:color="auto"/>
        <w:right w:val="none" w:sz="0" w:space="0" w:color="auto"/>
      </w:divBdr>
    </w:div>
    <w:div w:id="440611662">
      <w:bodyDiv w:val="1"/>
      <w:marLeft w:val="0"/>
      <w:marRight w:val="0"/>
      <w:marTop w:val="0"/>
      <w:marBottom w:val="0"/>
      <w:divBdr>
        <w:top w:val="none" w:sz="0" w:space="0" w:color="auto"/>
        <w:left w:val="none" w:sz="0" w:space="0" w:color="auto"/>
        <w:bottom w:val="none" w:sz="0" w:space="0" w:color="auto"/>
        <w:right w:val="none" w:sz="0" w:space="0" w:color="auto"/>
      </w:divBdr>
    </w:div>
    <w:div w:id="440616006">
      <w:bodyDiv w:val="1"/>
      <w:marLeft w:val="0"/>
      <w:marRight w:val="0"/>
      <w:marTop w:val="0"/>
      <w:marBottom w:val="0"/>
      <w:divBdr>
        <w:top w:val="none" w:sz="0" w:space="0" w:color="auto"/>
        <w:left w:val="none" w:sz="0" w:space="0" w:color="auto"/>
        <w:bottom w:val="none" w:sz="0" w:space="0" w:color="auto"/>
        <w:right w:val="none" w:sz="0" w:space="0" w:color="auto"/>
      </w:divBdr>
    </w:div>
    <w:div w:id="440689591">
      <w:bodyDiv w:val="1"/>
      <w:marLeft w:val="0"/>
      <w:marRight w:val="0"/>
      <w:marTop w:val="0"/>
      <w:marBottom w:val="0"/>
      <w:divBdr>
        <w:top w:val="none" w:sz="0" w:space="0" w:color="auto"/>
        <w:left w:val="none" w:sz="0" w:space="0" w:color="auto"/>
        <w:bottom w:val="none" w:sz="0" w:space="0" w:color="auto"/>
        <w:right w:val="none" w:sz="0" w:space="0" w:color="auto"/>
      </w:divBdr>
    </w:div>
    <w:div w:id="440878692">
      <w:bodyDiv w:val="1"/>
      <w:marLeft w:val="0"/>
      <w:marRight w:val="0"/>
      <w:marTop w:val="0"/>
      <w:marBottom w:val="0"/>
      <w:divBdr>
        <w:top w:val="none" w:sz="0" w:space="0" w:color="auto"/>
        <w:left w:val="none" w:sz="0" w:space="0" w:color="auto"/>
        <w:bottom w:val="none" w:sz="0" w:space="0" w:color="auto"/>
        <w:right w:val="none" w:sz="0" w:space="0" w:color="auto"/>
      </w:divBdr>
    </w:div>
    <w:div w:id="440879959">
      <w:bodyDiv w:val="1"/>
      <w:marLeft w:val="0"/>
      <w:marRight w:val="0"/>
      <w:marTop w:val="0"/>
      <w:marBottom w:val="0"/>
      <w:divBdr>
        <w:top w:val="none" w:sz="0" w:space="0" w:color="auto"/>
        <w:left w:val="none" w:sz="0" w:space="0" w:color="auto"/>
        <w:bottom w:val="none" w:sz="0" w:space="0" w:color="auto"/>
        <w:right w:val="none" w:sz="0" w:space="0" w:color="auto"/>
      </w:divBdr>
    </w:div>
    <w:div w:id="441267915">
      <w:bodyDiv w:val="1"/>
      <w:marLeft w:val="0"/>
      <w:marRight w:val="0"/>
      <w:marTop w:val="0"/>
      <w:marBottom w:val="0"/>
      <w:divBdr>
        <w:top w:val="none" w:sz="0" w:space="0" w:color="auto"/>
        <w:left w:val="none" w:sz="0" w:space="0" w:color="auto"/>
        <w:bottom w:val="none" w:sz="0" w:space="0" w:color="auto"/>
        <w:right w:val="none" w:sz="0" w:space="0" w:color="auto"/>
      </w:divBdr>
    </w:div>
    <w:div w:id="441344827">
      <w:bodyDiv w:val="1"/>
      <w:marLeft w:val="0"/>
      <w:marRight w:val="0"/>
      <w:marTop w:val="0"/>
      <w:marBottom w:val="0"/>
      <w:divBdr>
        <w:top w:val="none" w:sz="0" w:space="0" w:color="auto"/>
        <w:left w:val="none" w:sz="0" w:space="0" w:color="auto"/>
        <w:bottom w:val="none" w:sz="0" w:space="0" w:color="auto"/>
        <w:right w:val="none" w:sz="0" w:space="0" w:color="auto"/>
      </w:divBdr>
    </w:div>
    <w:div w:id="441388374">
      <w:bodyDiv w:val="1"/>
      <w:marLeft w:val="0"/>
      <w:marRight w:val="0"/>
      <w:marTop w:val="0"/>
      <w:marBottom w:val="0"/>
      <w:divBdr>
        <w:top w:val="none" w:sz="0" w:space="0" w:color="auto"/>
        <w:left w:val="none" w:sz="0" w:space="0" w:color="auto"/>
        <w:bottom w:val="none" w:sz="0" w:space="0" w:color="auto"/>
        <w:right w:val="none" w:sz="0" w:space="0" w:color="auto"/>
      </w:divBdr>
    </w:div>
    <w:div w:id="441462655">
      <w:bodyDiv w:val="1"/>
      <w:marLeft w:val="0"/>
      <w:marRight w:val="0"/>
      <w:marTop w:val="0"/>
      <w:marBottom w:val="0"/>
      <w:divBdr>
        <w:top w:val="none" w:sz="0" w:space="0" w:color="auto"/>
        <w:left w:val="none" w:sz="0" w:space="0" w:color="auto"/>
        <w:bottom w:val="none" w:sz="0" w:space="0" w:color="auto"/>
        <w:right w:val="none" w:sz="0" w:space="0" w:color="auto"/>
      </w:divBdr>
    </w:div>
    <w:div w:id="441536504">
      <w:bodyDiv w:val="1"/>
      <w:marLeft w:val="0"/>
      <w:marRight w:val="0"/>
      <w:marTop w:val="0"/>
      <w:marBottom w:val="0"/>
      <w:divBdr>
        <w:top w:val="none" w:sz="0" w:space="0" w:color="auto"/>
        <w:left w:val="none" w:sz="0" w:space="0" w:color="auto"/>
        <w:bottom w:val="none" w:sz="0" w:space="0" w:color="auto"/>
        <w:right w:val="none" w:sz="0" w:space="0" w:color="auto"/>
      </w:divBdr>
    </w:div>
    <w:div w:id="441651038">
      <w:bodyDiv w:val="1"/>
      <w:marLeft w:val="0"/>
      <w:marRight w:val="0"/>
      <w:marTop w:val="0"/>
      <w:marBottom w:val="0"/>
      <w:divBdr>
        <w:top w:val="none" w:sz="0" w:space="0" w:color="auto"/>
        <w:left w:val="none" w:sz="0" w:space="0" w:color="auto"/>
        <w:bottom w:val="none" w:sz="0" w:space="0" w:color="auto"/>
        <w:right w:val="none" w:sz="0" w:space="0" w:color="auto"/>
      </w:divBdr>
    </w:div>
    <w:div w:id="441731641">
      <w:bodyDiv w:val="1"/>
      <w:marLeft w:val="0"/>
      <w:marRight w:val="0"/>
      <w:marTop w:val="0"/>
      <w:marBottom w:val="0"/>
      <w:divBdr>
        <w:top w:val="none" w:sz="0" w:space="0" w:color="auto"/>
        <w:left w:val="none" w:sz="0" w:space="0" w:color="auto"/>
        <w:bottom w:val="none" w:sz="0" w:space="0" w:color="auto"/>
        <w:right w:val="none" w:sz="0" w:space="0" w:color="auto"/>
      </w:divBdr>
    </w:div>
    <w:div w:id="441804501">
      <w:bodyDiv w:val="1"/>
      <w:marLeft w:val="0"/>
      <w:marRight w:val="0"/>
      <w:marTop w:val="0"/>
      <w:marBottom w:val="0"/>
      <w:divBdr>
        <w:top w:val="none" w:sz="0" w:space="0" w:color="auto"/>
        <w:left w:val="none" w:sz="0" w:space="0" w:color="auto"/>
        <w:bottom w:val="none" w:sz="0" w:space="0" w:color="auto"/>
        <w:right w:val="none" w:sz="0" w:space="0" w:color="auto"/>
      </w:divBdr>
    </w:div>
    <w:div w:id="441922963">
      <w:bodyDiv w:val="1"/>
      <w:marLeft w:val="0"/>
      <w:marRight w:val="0"/>
      <w:marTop w:val="0"/>
      <w:marBottom w:val="0"/>
      <w:divBdr>
        <w:top w:val="none" w:sz="0" w:space="0" w:color="auto"/>
        <w:left w:val="none" w:sz="0" w:space="0" w:color="auto"/>
        <w:bottom w:val="none" w:sz="0" w:space="0" w:color="auto"/>
        <w:right w:val="none" w:sz="0" w:space="0" w:color="auto"/>
      </w:divBdr>
    </w:div>
    <w:div w:id="442071373">
      <w:bodyDiv w:val="1"/>
      <w:marLeft w:val="0"/>
      <w:marRight w:val="0"/>
      <w:marTop w:val="0"/>
      <w:marBottom w:val="0"/>
      <w:divBdr>
        <w:top w:val="none" w:sz="0" w:space="0" w:color="auto"/>
        <w:left w:val="none" w:sz="0" w:space="0" w:color="auto"/>
        <w:bottom w:val="none" w:sz="0" w:space="0" w:color="auto"/>
        <w:right w:val="none" w:sz="0" w:space="0" w:color="auto"/>
      </w:divBdr>
    </w:div>
    <w:div w:id="442116378">
      <w:bodyDiv w:val="1"/>
      <w:marLeft w:val="0"/>
      <w:marRight w:val="0"/>
      <w:marTop w:val="0"/>
      <w:marBottom w:val="0"/>
      <w:divBdr>
        <w:top w:val="none" w:sz="0" w:space="0" w:color="auto"/>
        <w:left w:val="none" w:sz="0" w:space="0" w:color="auto"/>
        <w:bottom w:val="none" w:sz="0" w:space="0" w:color="auto"/>
        <w:right w:val="none" w:sz="0" w:space="0" w:color="auto"/>
      </w:divBdr>
    </w:div>
    <w:div w:id="442504211">
      <w:bodyDiv w:val="1"/>
      <w:marLeft w:val="0"/>
      <w:marRight w:val="0"/>
      <w:marTop w:val="0"/>
      <w:marBottom w:val="0"/>
      <w:divBdr>
        <w:top w:val="none" w:sz="0" w:space="0" w:color="auto"/>
        <w:left w:val="none" w:sz="0" w:space="0" w:color="auto"/>
        <w:bottom w:val="none" w:sz="0" w:space="0" w:color="auto"/>
        <w:right w:val="none" w:sz="0" w:space="0" w:color="auto"/>
      </w:divBdr>
    </w:div>
    <w:div w:id="442574307">
      <w:bodyDiv w:val="1"/>
      <w:marLeft w:val="0"/>
      <w:marRight w:val="0"/>
      <w:marTop w:val="0"/>
      <w:marBottom w:val="0"/>
      <w:divBdr>
        <w:top w:val="none" w:sz="0" w:space="0" w:color="auto"/>
        <w:left w:val="none" w:sz="0" w:space="0" w:color="auto"/>
        <w:bottom w:val="none" w:sz="0" w:space="0" w:color="auto"/>
        <w:right w:val="none" w:sz="0" w:space="0" w:color="auto"/>
      </w:divBdr>
    </w:div>
    <w:div w:id="443111633">
      <w:bodyDiv w:val="1"/>
      <w:marLeft w:val="0"/>
      <w:marRight w:val="0"/>
      <w:marTop w:val="0"/>
      <w:marBottom w:val="0"/>
      <w:divBdr>
        <w:top w:val="none" w:sz="0" w:space="0" w:color="auto"/>
        <w:left w:val="none" w:sz="0" w:space="0" w:color="auto"/>
        <w:bottom w:val="none" w:sz="0" w:space="0" w:color="auto"/>
        <w:right w:val="none" w:sz="0" w:space="0" w:color="auto"/>
      </w:divBdr>
    </w:div>
    <w:div w:id="443505456">
      <w:bodyDiv w:val="1"/>
      <w:marLeft w:val="0"/>
      <w:marRight w:val="0"/>
      <w:marTop w:val="0"/>
      <w:marBottom w:val="0"/>
      <w:divBdr>
        <w:top w:val="none" w:sz="0" w:space="0" w:color="auto"/>
        <w:left w:val="none" w:sz="0" w:space="0" w:color="auto"/>
        <w:bottom w:val="none" w:sz="0" w:space="0" w:color="auto"/>
        <w:right w:val="none" w:sz="0" w:space="0" w:color="auto"/>
      </w:divBdr>
    </w:div>
    <w:div w:id="443615318">
      <w:bodyDiv w:val="1"/>
      <w:marLeft w:val="0"/>
      <w:marRight w:val="0"/>
      <w:marTop w:val="0"/>
      <w:marBottom w:val="0"/>
      <w:divBdr>
        <w:top w:val="none" w:sz="0" w:space="0" w:color="auto"/>
        <w:left w:val="none" w:sz="0" w:space="0" w:color="auto"/>
        <w:bottom w:val="none" w:sz="0" w:space="0" w:color="auto"/>
        <w:right w:val="none" w:sz="0" w:space="0" w:color="auto"/>
      </w:divBdr>
    </w:div>
    <w:div w:id="443887985">
      <w:bodyDiv w:val="1"/>
      <w:marLeft w:val="0"/>
      <w:marRight w:val="0"/>
      <w:marTop w:val="0"/>
      <w:marBottom w:val="0"/>
      <w:divBdr>
        <w:top w:val="none" w:sz="0" w:space="0" w:color="auto"/>
        <w:left w:val="none" w:sz="0" w:space="0" w:color="auto"/>
        <w:bottom w:val="none" w:sz="0" w:space="0" w:color="auto"/>
        <w:right w:val="none" w:sz="0" w:space="0" w:color="auto"/>
      </w:divBdr>
    </w:div>
    <w:div w:id="443960750">
      <w:bodyDiv w:val="1"/>
      <w:marLeft w:val="0"/>
      <w:marRight w:val="0"/>
      <w:marTop w:val="0"/>
      <w:marBottom w:val="0"/>
      <w:divBdr>
        <w:top w:val="none" w:sz="0" w:space="0" w:color="auto"/>
        <w:left w:val="none" w:sz="0" w:space="0" w:color="auto"/>
        <w:bottom w:val="none" w:sz="0" w:space="0" w:color="auto"/>
        <w:right w:val="none" w:sz="0" w:space="0" w:color="auto"/>
      </w:divBdr>
    </w:div>
    <w:div w:id="444235563">
      <w:bodyDiv w:val="1"/>
      <w:marLeft w:val="0"/>
      <w:marRight w:val="0"/>
      <w:marTop w:val="0"/>
      <w:marBottom w:val="0"/>
      <w:divBdr>
        <w:top w:val="none" w:sz="0" w:space="0" w:color="auto"/>
        <w:left w:val="none" w:sz="0" w:space="0" w:color="auto"/>
        <w:bottom w:val="none" w:sz="0" w:space="0" w:color="auto"/>
        <w:right w:val="none" w:sz="0" w:space="0" w:color="auto"/>
      </w:divBdr>
    </w:div>
    <w:div w:id="444925184">
      <w:bodyDiv w:val="1"/>
      <w:marLeft w:val="0"/>
      <w:marRight w:val="0"/>
      <w:marTop w:val="0"/>
      <w:marBottom w:val="0"/>
      <w:divBdr>
        <w:top w:val="none" w:sz="0" w:space="0" w:color="auto"/>
        <w:left w:val="none" w:sz="0" w:space="0" w:color="auto"/>
        <w:bottom w:val="none" w:sz="0" w:space="0" w:color="auto"/>
        <w:right w:val="none" w:sz="0" w:space="0" w:color="auto"/>
      </w:divBdr>
    </w:div>
    <w:div w:id="445004745">
      <w:bodyDiv w:val="1"/>
      <w:marLeft w:val="0"/>
      <w:marRight w:val="0"/>
      <w:marTop w:val="0"/>
      <w:marBottom w:val="0"/>
      <w:divBdr>
        <w:top w:val="none" w:sz="0" w:space="0" w:color="auto"/>
        <w:left w:val="none" w:sz="0" w:space="0" w:color="auto"/>
        <w:bottom w:val="none" w:sz="0" w:space="0" w:color="auto"/>
        <w:right w:val="none" w:sz="0" w:space="0" w:color="auto"/>
      </w:divBdr>
    </w:div>
    <w:div w:id="445466396">
      <w:bodyDiv w:val="1"/>
      <w:marLeft w:val="0"/>
      <w:marRight w:val="0"/>
      <w:marTop w:val="0"/>
      <w:marBottom w:val="0"/>
      <w:divBdr>
        <w:top w:val="none" w:sz="0" w:space="0" w:color="auto"/>
        <w:left w:val="none" w:sz="0" w:space="0" w:color="auto"/>
        <w:bottom w:val="none" w:sz="0" w:space="0" w:color="auto"/>
        <w:right w:val="none" w:sz="0" w:space="0" w:color="auto"/>
      </w:divBdr>
    </w:div>
    <w:div w:id="445540869">
      <w:bodyDiv w:val="1"/>
      <w:marLeft w:val="0"/>
      <w:marRight w:val="0"/>
      <w:marTop w:val="0"/>
      <w:marBottom w:val="0"/>
      <w:divBdr>
        <w:top w:val="none" w:sz="0" w:space="0" w:color="auto"/>
        <w:left w:val="none" w:sz="0" w:space="0" w:color="auto"/>
        <w:bottom w:val="none" w:sz="0" w:space="0" w:color="auto"/>
        <w:right w:val="none" w:sz="0" w:space="0" w:color="auto"/>
      </w:divBdr>
    </w:div>
    <w:div w:id="445662161">
      <w:bodyDiv w:val="1"/>
      <w:marLeft w:val="0"/>
      <w:marRight w:val="0"/>
      <w:marTop w:val="0"/>
      <w:marBottom w:val="0"/>
      <w:divBdr>
        <w:top w:val="none" w:sz="0" w:space="0" w:color="auto"/>
        <w:left w:val="none" w:sz="0" w:space="0" w:color="auto"/>
        <w:bottom w:val="none" w:sz="0" w:space="0" w:color="auto"/>
        <w:right w:val="none" w:sz="0" w:space="0" w:color="auto"/>
      </w:divBdr>
    </w:div>
    <w:div w:id="445662236">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6118795">
      <w:bodyDiv w:val="1"/>
      <w:marLeft w:val="0"/>
      <w:marRight w:val="0"/>
      <w:marTop w:val="0"/>
      <w:marBottom w:val="0"/>
      <w:divBdr>
        <w:top w:val="none" w:sz="0" w:space="0" w:color="auto"/>
        <w:left w:val="none" w:sz="0" w:space="0" w:color="auto"/>
        <w:bottom w:val="none" w:sz="0" w:space="0" w:color="auto"/>
        <w:right w:val="none" w:sz="0" w:space="0" w:color="auto"/>
      </w:divBdr>
    </w:div>
    <w:div w:id="446119035">
      <w:bodyDiv w:val="1"/>
      <w:marLeft w:val="0"/>
      <w:marRight w:val="0"/>
      <w:marTop w:val="0"/>
      <w:marBottom w:val="0"/>
      <w:divBdr>
        <w:top w:val="none" w:sz="0" w:space="0" w:color="auto"/>
        <w:left w:val="none" w:sz="0" w:space="0" w:color="auto"/>
        <w:bottom w:val="none" w:sz="0" w:space="0" w:color="auto"/>
        <w:right w:val="none" w:sz="0" w:space="0" w:color="auto"/>
      </w:divBdr>
    </w:div>
    <w:div w:id="446697650">
      <w:bodyDiv w:val="1"/>
      <w:marLeft w:val="0"/>
      <w:marRight w:val="0"/>
      <w:marTop w:val="0"/>
      <w:marBottom w:val="0"/>
      <w:divBdr>
        <w:top w:val="none" w:sz="0" w:space="0" w:color="auto"/>
        <w:left w:val="none" w:sz="0" w:space="0" w:color="auto"/>
        <w:bottom w:val="none" w:sz="0" w:space="0" w:color="auto"/>
        <w:right w:val="none" w:sz="0" w:space="0" w:color="auto"/>
      </w:divBdr>
    </w:div>
    <w:div w:id="446850189">
      <w:bodyDiv w:val="1"/>
      <w:marLeft w:val="0"/>
      <w:marRight w:val="0"/>
      <w:marTop w:val="0"/>
      <w:marBottom w:val="0"/>
      <w:divBdr>
        <w:top w:val="none" w:sz="0" w:space="0" w:color="auto"/>
        <w:left w:val="none" w:sz="0" w:space="0" w:color="auto"/>
        <w:bottom w:val="none" w:sz="0" w:space="0" w:color="auto"/>
        <w:right w:val="none" w:sz="0" w:space="0" w:color="auto"/>
      </w:divBdr>
    </w:div>
    <w:div w:id="446975356">
      <w:bodyDiv w:val="1"/>
      <w:marLeft w:val="0"/>
      <w:marRight w:val="0"/>
      <w:marTop w:val="0"/>
      <w:marBottom w:val="0"/>
      <w:divBdr>
        <w:top w:val="none" w:sz="0" w:space="0" w:color="auto"/>
        <w:left w:val="none" w:sz="0" w:space="0" w:color="auto"/>
        <w:bottom w:val="none" w:sz="0" w:space="0" w:color="auto"/>
        <w:right w:val="none" w:sz="0" w:space="0" w:color="auto"/>
      </w:divBdr>
    </w:div>
    <w:div w:id="447159303">
      <w:bodyDiv w:val="1"/>
      <w:marLeft w:val="0"/>
      <w:marRight w:val="0"/>
      <w:marTop w:val="0"/>
      <w:marBottom w:val="0"/>
      <w:divBdr>
        <w:top w:val="none" w:sz="0" w:space="0" w:color="auto"/>
        <w:left w:val="none" w:sz="0" w:space="0" w:color="auto"/>
        <w:bottom w:val="none" w:sz="0" w:space="0" w:color="auto"/>
        <w:right w:val="none" w:sz="0" w:space="0" w:color="auto"/>
      </w:divBdr>
    </w:div>
    <w:div w:id="447167898">
      <w:bodyDiv w:val="1"/>
      <w:marLeft w:val="0"/>
      <w:marRight w:val="0"/>
      <w:marTop w:val="0"/>
      <w:marBottom w:val="0"/>
      <w:divBdr>
        <w:top w:val="none" w:sz="0" w:space="0" w:color="auto"/>
        <w:left w:val="none" w:sz="0" w:space="0" w:color="auto"/>
        <w:bottom w:val="none" w:sz="0" w:space="0" w:color="auto"/>
        <w:right w:val="none" w:sz="0" w:space="0" w:color="auto"/>
      </w:divBdr>
    </w:div>
    <w:div w:id="447244362">
      <w:bodyDiv w:val="1"/>
      <w:marLeft w:val="0"/>
      <w:marRight w:val="0"/>
      <w:marTop w:val="0"/>
      <w:marBottom w:val="0"/>
      <w:divBdr>
        <w:top w:val="none" w:sz="0" w:space="0" w:color="auto"/>
        <w:left w:val="none" w:sz="0" w:space="0" w:color="auto"/>
        <w:bottom w:val="none" w:sz="0" w:space="0" w:color="auto"/>
        <w:right w:val="none" w:sz="0" w:space="0" w:color="auto"/>
      </w:divBdr>
    </w:div>
    <w:div w:id="447313094">
      <w:bodyDiv w:val="1"/>
      <w:marLeft w:val="0"/>
      <w:marRight w:val="0"/>
      <w:marTop w:val="0"/>
      <w:marBottom w:val="0"/>
      <w:divBdr>
        <w:top w:val="none" w:sz="0" w:space="0" w:color="auto"/>
        <w:left w:val="none" w:sz="0" w:space="0" w:color="auto"/>
        <w:bottom w:val="none" w:sz="0" w:space="0" w:color="auto"/>
        <w:right w:val="none" w:sz="0" w:space="0" w:color="auto"/>
      </w:divBdr>
    </w:div>
    <w:div w:id="448014168">
      <w:bodyDiv w:val="1"/>
      <w:marLeft w:val="0"/>
      <w:marRight w:val="0"/>
      <w:marTop w:val="0"/>
      <w:marBottom w:val="0"/>
      <w:divBdr>
        <w:top w:val="none" w:sz="0" w:space="0" w:color="auto"/>
        <w:left w:val="none" w:sz="0" w:space="0" w:color="auto"/>
        <w:bottom w:val="none" w:sz="0" w:space="0" w:color="auto"/>
        <w:right w:val="none" w:sz="0" w:space="0" w:color="auto"/>
      </w:divBdr>
    </w:div>
    <w:div w:id="448014942">
      <w:bodyDiv w:val="1"/>
      <w:marLeft w:val="0"/>
      <w:marRight w:val="0"/>
      <w:marTop w:val="0"/>
      <w:marBottom w:val="0"/>
      <w:divBdr>
        <w:top w:val="none" w:sz="0" w:space="0" w:color="auto"/>
        <w:left w:val="none" w:sz="0" w:space="0" w:color="auto"/>
        <w:bottom w:val="none" w:sz="0" w:space="0" w:color="auto"/>
        <w:right w:val="none" w:sz="0" w:space="0" w:color="auto"/>
      </w:divBdr>
    </w:div>
    <w:div w:id="448277805">
      <w:bodyDiv w:val="1"/>
      <w:marLeft w:val="0"/>
      <w:marRight w:val="0"/>
      <w:marTop w:val="0"/>
      <w:marBottom w:val="0"/>
      <w:divBdr>
        <w:top w:val="none" w:sz="0" w:space="0" w:color="auto"/>
        <w:left w:val="none" w:sz="0" w:space="0" w:color="auto"/>
        <w:bottom w:val="none" w:sz="0" w:space="0" w:color="auto"/>
        <w:right w:val="none" w:sz="0" w:space="0" w:color="auto"/>
      </w:divBdr>
    </w:div>
    <w:div w:id="448353500">
      <w:bodyDiv w:val="1"/>
      <w:marLeft w:val="0"/>
      <w:marRight w:val="0"/>
      <w:marTop w:val="0"/>
      <w:marBottom w:val="0"/>
      <w:divBdr>
        <w:top w:val="none" w:sz="0" w:space="0" w:color="auto"/>
        <w:left w:val="none" w:sz="0" w:space="0" w:color="auto"/>
        <w:bottom w:val="none" w:sz="0" w:space="0" w:color="auto"/>
        <w:right w:val="none" w:sz="0" w:space="0" w:color="auto"/>
      </w:divBdr>
    </w:div>
    <w:div w:id="448400726">
      <w:bodyDiv w:val="1"/>
      <w:marLeft w:val="0"/>
      <w:marRight w:val="0"/>
      <w:marTop w:val="0"/>
      <w:marBottom w:val="0"/>
      <w:divBdr>
        <w:top w:val="none" w:sz="0" w:space="0" w:color="auto"/>
        <w:left w:val="none" w:sz="0" w:space="0" w:color="auto"/>
        <w:bottom w:val="none" w:sz="0" w:space="0" w:color="auto"/>
        <w:right w:val="none" w:sz="0" w:space="0" w:color="auto"/>
      </w:divBdr>
    </w:div>
    <w:div w:id="448471888">
      <w:bodyDiv w:val="1"/>
      <w:marLeft w:val="0"/>
      <w:marRight w:val="0"/>
      <w:marTop w:val="0"/>
      <w:marBottom w:val="0"/>
      <w:divBdr>
        <w:top w:val="none" w:sz="0" w:space="0" w:color="auto"/>
        <w:left w:val="none" w:sz="0" w:space="0" w:color="auto"/>
        <w:bottom w:val="none" w:sz="0" w:space="0" w:color="auto"/>
        <w:right w:val="none" w:sz="0" w:space="0" w:color="auto"/>
      </w:divBdr>
    </w:div>
    <w:div w:id="449133158">
      <w:bodyDiv w:val="1"/>
      <w:marLeft w:val="0"/>
      <w:marRight w:val="0"/>
      <w:marTop w:val="0"/>
      <w:marBottom w:val="0"/>
      <w:divBdr>
        <w:top w:val="none" w:sz="0" w:space="0" w:color="auto"/>
        <w:left w:val="none" w:sz="0" w:space="0" w:color="auto"/>
        <w:bottom w:val="none" w:sz="0" w:space="0" w:color="auto"/>
        <w:right w:val="none" w:sz="0" w:space="0" w:color="auto"/>
      </w:divBdr>
    </w:div>
    <w:div w:id="449394802">
      <w:bodyDiv w:val="1"/>
      <w:marLeft w:val="0"/>
      <w:marRight w:val="0"/>
      <w:marTop w:val="0"/>
      <w:marBottom w:val="0"/>
      <w:divBdr>
        <w:top w:val="none" w:sz="0" w:space="0" w:color="auto"/>
        <w:left w:val="none" w:sz="0" w:space="0" w:color="auto"/>
        <w:bottom w:val="none" w:sz="0" w:space="0" w:color="auto"/>
        <w:right w:val="none" w:sz="0" w:space="0" w:color="auto"/>
      </w:divBdr>
    </w:div>
    <w:div w:id="449472744">
      <w:bodyDiv w:val="1"/>
      <w:marLeft w:val="0"/>
      <w:marRight w:val="0"/>
      <w:marTop w:val="0"/>
      <w:marBottom w:val="0"/>
      <w:divBdr>
        <w:top w:val="none" w:sz="0" w:space="0" w:color="auto"/>
        <w:left w:val="none" w:sz="0" w:space="0" w:color="auto"/>
        <w:bottom w:val="none" w:sz="0" w:space="0" w:color="auto"/>
        <w:right w:val="none" w:sz="0" w:space="0" w:color="auto"/>
      </w:divBdr>
    </w:div>
    <w:div w:id="449858630">
      <w:bodyDiv w:val="1"/>
      <w:marLeft w:val="0"/>
      <w:marRight w:val="0"/>
      <w:marTop w:val="0"/>
      <w:marBottom w:val="0"/>
      <w:divBdr>
        <w:top w:val="none" w:sz="0" w:space="0" w:color="auto"/>
        <w:left w:val="none" w:sz="0" w:space="0" w:color="auto"/>
        <w:bottom w:val="none" w:sz="0" w:space="0" w:color="auto"/>
        <w:right w:val="none" w:sz="0" w:space="0" w:color="auto"/>
      </w:divBdr>
    </w:div>
    <w:div w:id="449983307">
      <w:bodyDiv w:val="1"/>
      <w:marLeft w:val="0"/>
      <w:marRight w:val="0"/>
      <w:marTop w:val="0"/>
      <w:marBottom w:val="0"/>
      <w:divBdr>
        <w:top w:val="none" w:sz="0" w:space="0" w:color="auto"/>
        <w:left w:val="none" w:sz="0" w:space="0" w:color="auto"/>
        <w:bottom w:val="none" w:sz="0" w:space="0" w:color="auto"/>
        <w:right w:val="none" w:sz="0" w:space="0" w:color="auto"/>
      </w:divBdr>
    </w:div>
    <w:div w:id="450561444">
      <w:bodyDiv w:val="1"/>
      <w:marLeft w:val="0"/>
      <w:marRight w:val="0"/>
      <w:marTop w:val="0"/>
      <w:marBottom w:val="0"/>
      <w:divBdr>
        <w:top w:val="none" w:sz="0" w:space="0" w:color="auto"/>
        <w:left w:val="none" w:sz="0" w:space="0" w:color="auto"/>
        <w:bottom w:val="none" w:sz="0" w:space="0" w:color="auto"/>
        <w:right w:val="none" w:sz="0" w:space="0" w:color="auto"/>
      </w:divBdr>
    </w:div>
    <w:div w:id="450587690">
      <w:bodyDiv w:val="1"/>
      <w:marLeft w:val="0"/>
      <w:marRight w:val="0"/>
      <w:marTop w:val="0"/>
      <w:marBottom w:val="0"/>
      <w:divBdr>
        <w:top w:val="none" w:sz="0" w:space="0" w:color="auto"/>
        <w:left w:val="none" w:sz="0" w:space="0" w:color="auto"/>
        <w:bottom w:val="none" w:sz="0" w:space="0" w:color="auto"/>
        <w:right w:val="none" w:sz="0" w:space="0" w:color="auto"/>
      </w:divBdr>
    </w:div>
    <w:div w:id="450780615">
      <w:bodyDiv w:val="1"/>
      <w:marLeft w:val="0"/>
      <w:marRight w:val="0"/>
      <w:marTop w:val="0"/>
      <w:marBottom w:val="0"/>
      <w:divBdr>
        <w:top w:val="none" w:sz="0" w:space="0" w:color="auto"/>
        <w:left w:val="none" w:sz="0" w:space="0" w:color="auto"/>
        <w:bottom w:val="none" w:sz="0" w:space="0" w:color="auto"/>
        <w:right w:val="none" w:sz="0" w:space="0" w:color="auto"/>
      </w:divBdr>
    </w:div>
    <w:div w:id="450906265">
      <w:bodyDiv w:val="1"/>
      <w:marLeft w:val="0"/>
      <w:marRight w:val="0"/>
      <w:marTop w:val="0"/>
      <w:marBottom w:val="0"/>
      <w:divBdr>
        <w:top w:val="none" w:sz="0" w:space="0" w:color="auto"/>
        <w:left w:val="none" w:sz="0" w:space="0" w:color="auto"/>
        <w:bottom w:val="none" w:sz="0" w:space="0" w:color="auto"/>
        <w:right w:val="none" w:sz="0" w:space="0" w:color="auto"/>
      </w:divBdr>
    </w:div>
    <w:div w:id="451435231">
      <w:bodyDiv w:val="1"/>
      <w:marLeft w:val="0"/>
      <w:marRight w:val="0"/>
      <w:marTop w:val="0"/>
      <w:marBottom w:val="0"/>
      <w:divBdr>
        <w:top w:val="none" w:sz="0" w:space="0" w:color="auto"/>
        <w:left w:val="none" w:sz="0" w:space="0" w:color="auto"/>
        <w:bottom w:val="none" w:sz="0" w:space="0" w:color="auto"/>
        <w:right w:val="none" w:sz="0" w:space="0" w:color="auto"/>
      </w:divBdr>
    </w:div>
    <w:div w:id="451437785">
      <w:bodyDiv w:val="1"/>
      <w:marLeft w:val="0"/>
      <w:marRight w:val="0"/>
      <w:marTop w:val="0"/>
      <w:marBottom w:val="0"/>
      <w:divBdr>
        <w:top w:val="none" w:sz="0" w:space="0" w:color="auto"/>
        <w:left w:val="none" w:sz="0" w:space="0" w:color="auto"/>
        <w:bottom w:val="none" w:sz="0" w:space="0" w:color="auto"/>
        <w:right w:val="none" w:sz="0" w:space="0" w:color="auto"/>
      </w:divBdr>
    </w:div>
    <w:div w:id="452096317">
      <w:bodyDiv w:val="1"/>
      <w:marLeft w:val="0"/>
      <w:marRight w:val="0"/>
      <w:marTop w:val="0"/>
      <w:marBottom w:val="0"/>
      <w:divBdr>
        <w:top w:val="none" w:sz="0" w:space="0" w:color="auto"/>
        <w:left w:val="none" w:sz="0" w:space="0" w:color="auto"/>
        <w:bottom w:val="none" w:sz="0" w:space="0" w:color="auto"/>
        <w:right w:val="none" w:sz="0" w:space="0" w:color="auto"/>
      </w:divBdr>
    </w:div>
    <w:div w:id="452097125">
      <w:bodyDiv w:val="1"/>
      <w:marLeft w:val="0"/>
      <w:marRight w:val="0"/>
      <w:marTop w:val="0"/>
      <w:marBottom w:val="0"/>
      <w:divBdr>
        <w:top w:val="none" w:sz="0" w:space="0" w:color="auto"/>
        <w:left w:val="none" w:sz="0" w:space="0" w:color="auto"/>
        <w:bottom w:val="none" w:sz="0" w:space="0" w:color="auto"/>
        <w:right w:val="none" w:sz="0" w:space="0" w:color="auto"/>
      </w:divBdr>
    </w:div>
    <w:div w:id="452141212">
      <w:bodyDiv w:val="1"/>
      <w:marLeft w:val="0"/>
      <w:marRight w:val="0"/>
      <w:marTop w:val="0"/>
      <w:marBottom w:val="0"/>
      <w:divBdr>
        <w:top w:val="none" w:sz="0" w:space="0" w:color="auto"/>
        <w:left w:val="none" w:sz="0" w:space="0" w:color="auto"/>
        <w:bottom w:val="none" w:sz="0" w:space="0" w:color="auto"/>
        <w:right w:val="none" w:sz="0" w:space="0" w:color="auto"/>
      </w:divBdr>
    </w:div>
    <w:div w:id="452673310">
      <w:bodyDiv w:val="1"/>
      <w:marLeft w:val="0"/>
      <w:marRight w:val="0"/>
      <w:marTop w:val="0"/>
      <w:marBottom w:val="0"/>
      <w:divBdr>
        <w:top w:val="none" w:sz="0" w:space="0" w:color="auto"/>
        <w:left w:val="none" w:sz="0" w:space="0" w:color="auto"/>
        <w:bottom w:val="none" w:sz="0" w:space="0" w:color="auto"/>
        <w:right w:val="none" w:sz="0" w:space="0" w:color="auto"/>
      </w:divBdr>
    </w:div>
    <w:div w:id="453208476">
      <w:bodyDiv w:val="1"/>
      <w:marLeft w:val="0"/>
      <w:marRight w:val="0"/>
      <w:marTop w:val="0"/>
      <w:marBottom w:val="0"/>
      <w:divBdr>
        <w:top w:val="none" w:sz="0" w:space="0" w:color="auto"/>
        <w:left w:val="none" w:sz="0" w:space="0" w:color="auto"/>
        <w:bottom w:val="none" w:sz="0" w:space="0" w:color="auto"/>
        <w:right w:val="none" w:sz="0" w:space="0" w:color="auto"/>
      </w:divBdr>
    </w:div>
    <w:div w:id="453331670">
      <w:bodyDiv w:val="1"/>
      <w:marLeft w:val="0"/>
      <w:marRight w:val="0"/>
      <w:marTop w:val="0"/>
      <w:marBottom w:val="0"/>
      <w:divBdr>
        <w:top w:val="none" w:sz="0" w:space="0" w:color="auto"/>
        <w:left w:val="none" w:sz="0" w:space="0" w:color="auto"/>
        <w:bottom w:val="none" w:sz="0" w:space="0" w:color="auto"/>
        <w:right w:val="none" w:sz="0" w:space="0" w:color="auto"/>
      </w:divBdr>
    </w:div>
    <w:div w:id="453444432">
      <w:bodyDiv w:val="1"/>
      <w:marLeft w:val="0"/>
      <w:marRight w:val="0"/>
      <w:marTop w:val="0"/>
      <w:marBottom w:val="0"/>
      <w:divBdr>
        <w:top w:val="none" w:sz="0" w:space="0" w:color="auto"/>
        <w:left w:val="none" w:sz="0" w:space="0" w:color="auto"/>
        <w:bottom w:val="none" w:sz="0" w:space="0" w:color="auto"/>
        <w:right w:val="none" w:sz="0" w:space="0" w:color="auto"/>
      </w:divBdr>
    </w:div>
    <w:div w:id="453866140">
      <w:bodyDiv w:val="1"/>
      <w:marLeft w:val="0"/>
      <w:marRight w:val="0"/>
      <w:marTop w:val="0"/>
      <w:marBottom w:val="0"/>
      <w:divBdr>
        <w:top w:val="none" w:sz="0" w:space="0" w:color="auto"/>
        <w:left w:val="none" w:sz="0" w:space="0" w:color="auto"/>
        <w:bottom w:val="none" w:sz="0" w:space="0" w:color="auto"/>
        <w:right w:val="none" w:sz="0" w:space="0" w:color="auto"/>
      </w:divBdr>
    </w:div>
    <w:div w:id="453868768">
      <w:bodyDiv w:val="1"/>
      <w:marLeft w:val="0"/>
      <w:marRight w:val="0"/>
      <w:marTop w:val="0"/>
      <w:marBottom w:val="0"/>
      <w:divBdr>
        <w:top w:val="none" w:sz="0" w:space="0" w:color="auto"/>
        <w:left w:val="none" w:sz="0" w:space="0" w:color="auto"/>
        <w:bottom w:val="none" w:sz="0" w:space="0" w:color="auto"/>
        <w:right w:val="none" w:sz="0" w:space="0" w:color="auto"/>
      </w:divBdr>
    </w:div>
    <w:div w:id="453869083">
      <w:bodyDiv w:val="1"/>
      <w:marLeft w:val="0"/>
      <w:marRight w:val="0"/>
      <w:marTop w:val="0"/>
      <w:marBottom w:val="0"/>
      <w:divBdr>
        <w:top w:val="none" w:sz="0" w:space="0" w:color="auto"/>
        <w:left w:val="none" w:sz="0" w:space="0" w:color="auto"/>
        <w:bottom w:val="none" w:sz="0" w:space="0" w:color="auto"/>
        <w:right w:val="none" w:sz="0" w:space="0" w:color="auto"/>
      </w:divBdr>
    </w:div>
    <w:div w:id="454131418">
      <w:bodyDiv w:val="1"/>
      <w:marLeft w:val="0"/>
      <w:marRight w:val="0"/>
      <w:marTop w:val="0"/>
      <w:marBottom w:val="0"/>
      <w:divBdr>
        <w:top w:val="none" w:sz="0" w:space="0" w:color="auto"/>
        <w:left w:val="none" w:sz="0" w:space="0" w:color="auto"/>
        <w:bottom w:val="none" w:sz="0" w:space="0" w:color="auto"/>
        <w:right w:val="none" w:sz="0" w:space="0" w:color="auto"/>
      </w:divBdr>
    </w:div>
    <w:div w:id="454325138">
      <w:bodyDiv w:val="1"/>
      <w:marLeft w:val="0"/>
      <w:marRight w:val="0"/>
      <w:marTop w:val="0"/>
      <w:marBottom w:val="0"/>
      <w:divBdr>
        <w:top w:val="none" w:sz="0" w:space="0" w:color="auto"/>
        <w:left w:val="none" w:sz="0" w:space="0" w:color="auto"/>
        <w:bottom w:val="none" w:sz="0" w:space="0" w:color="auto"/>
        <w:right w:val="none" w:sz="0" w:space="0" w:color="auto"/>
      </w:divBdr>
    </w:div>
    <w:div w:id="454838851">
      <w:bodyDiv w:val="1"/>
      <w:marLeft w:val="0"/>
      <w:marRight w:val="0"/>
      <w:marTop w:val="0"/>
      <w:marBottom w:val="0"/>
      <w:divBdr>
        <w:top w:val="none" w:sz="0" w:space="0" w:color="auto"/>
        <w:left w:val="none" w:sz="0" w:space="0" w:color="auto"/>
        <w:bottom w:val="none" w:sz="0" w:space="0" w:color="auto"/>
        <w:right w:val="none" w:sz="0" w:space="0" w:color="auto"/>
      </w:divBdr>
    </w:div>
    <w:div w:id="454955034">
      <w:bodyDiv w:val="1"/>
      <w:marLeft w:val="0"/>
      <w:marRight w:val="0"/>
      <w:marTop w:val="0"/>
      <w:marBottom w:val="0"/>
      <w:divBdr>
        <w:top w:val="none" w:sz="0" w:space="0" w:color="auto"/>
        <w:left w:val="none" w:sz="0" w:space="0" w:color="auto"/>
        <w:bottom w:val="none" w:sz="0" w:space="0" w:color="auto"/>
        <w:right w:val="none" w:sz="0" w:space="0" w:color="auto"/>
      </w:divBdr>
    </w:div>
    <w:div w:id="455028051">
      <w:bodyDiv w:val="1"/>
      <w:marLeft w:val="0"/>
      <w:marRight w:val="0"/>
      <w:marTop w:val="0"/>
      <w:marBottom w:val="0"/>
      <w:divBdr>
        <w:top w:val="none" w:sz="0" w:space="0" w:color="auto"/>
        <w:left w:val="none" w:sz="0" w:space="0" w:color="auto"/>
        <w:bottom w:val="none" w:sz="0" w:space="0" w:color="auto"/>
        <w:right w:val="none" w:sz="0" w:space="0" w:color="auto"/>
      </w:divBdr>
    </w:div>
    <w:div w:id="455148626">
      <w:bodyDiv w:val="1"/>
      <w:marLeft w:val="0"/>
      <w:marRight w:val="0"/>
      <w:marTop w:val="0"/>
      <w:marBottom w:val="0"/>
      <w:divBdr>
        <w:top w:val="none" w:sz="0" w:space="0" w:color="auto"/>
        <w:left w:val="none" w:sz="0" w:space="0" w:color="auto"/>
        <w:bottom w:val="none" w:sz="0" w:space="0" w:color="auto"/>
        <w:right w:val="none" w:sz="0" w:space="0" w:color="auto"/>
      </w:divBdr>
    </w:div>
    <w:div w:id="455173918">
      <w:bodyDiv w:val="1"/>
      <w:marLeft w:val="0"/>
      <w:marRight w:val="0"/>
      <w:marTop w:val="0"/>
      <w:marBottom w:val="0"/>
      <w:divBdr>
        <w:top w:val="none" w:sz="0" w:space="0" w:color="auto"/>
        <w:left w:val="none" w:sz="0" w:space="0" w:color="auto"/>
        <w:bottom w:val="none" w:sz="0" w:space="0" w:color="auto"/>
        <w:right w:val="none" w:sz="0" w:space="0" w:color="auto"/>
      </w:divBdr>
    </w:div>
    <w:div w:id="455375520">
      <w:bodyDiv w:val="1"/>
      <w:marLeft w:val="0"/>
      <w:marRight w:val="0"/>
      <w:marTop w:val="0"/>
      <w:marBottom w:val="0"/>
      <w:divBdr>
        <w:top w:val="none" w:sz="0" w:space="0" w:color="auto"/>
        <w:left w:val="none" w:sz="0" w:space="0" w:color="auto"/>
        <w:bottom w:val="none" w:sz="0" w:space="0" w:color="auto"/>
        <w:right w:val="none" w:sz="0" w:space="0" w:color="auto"/>
      </w:divBdr>
    </w:div>
    <w:div w:id="455413477">
      <w:bodyDiv w:val="1"/>
      <w:marLeft w:val="0"/>
      <w:marRight w:val="0"/>
      <w:marTop w:val="0"/>
      <w:marBottom w:val="0"/>
      <w:divBdr>
        <w:top w:val="none" w:sz="0" w:space="0" w:color="auto"/>
        <w:left w:val="none" w:sz="0" w:space="0" w:color="auto"/>
        <w:bottom w:val="none" w:sz="0" w:space="0" w:color="auto"/>
        <w:right w:val="none" w:sz="0" w:space="0" w:color="auto"/>
      </w:divBdr>
    </w:div>
    <w:div w:id="455414941">
      <w:bodyDiv w:val="1"/>
      <w:marLeft w:val="0"/>
      <w:marRight w:val="0"/>
      <w:marTop w:val="0"/>
      <w:marBottom w:val="0"/>
      <w:divBdr>
        <w:top w:val="none" w:sz="0" w:space="0" w:color="auto"/>
        <w:left w:val="none" w:sz="0" w:space="0" w:color="auto"/>
        <w:bottom w:val="none" w:sz="0" w:space="0" w:color="auto"/>
        <w:right w:val="none" w:sz="0" w:space="0" w:color="auto"/>
      </w:divBdr>
    </w:div>
    <w:div w:id="455442189">
      <w:bodyDiv w:val="1"/>
      <w:marLeft w:val="0"/>
      <w:marRight w:val="0"/>
      <w:marTop w:val="0"/>
      <w:marBottom w:val="0"/>
      <w:divBdr>
        <w:top w:val="none" w:sz="0" w:space="0" w:color="auto"/>
        <w:left w:val="none" w:sz="0" w:space="0" w:color="auto"/>
        <w:bottom w:val="none" w:sz="0" w:space="0" w:color="auto"/>
        <w:right w:val="none" w:sz="0" w:space="0" w:color="auto"/>
      </w:divBdr>
    </w:div>
    <w:div w:id="455486631">
      <w:bodyDiv w:val="1"/>
      <w:marLeft w:val="0"/>
      <w:marRight w:val="0"/>
      <w:marTop w:val="0"/>
      <w:marBottom w:val="0"/>
      <w:divBdr>
        <w:top w:val="none" w:sz="0" w:space="0" w:color="auto"/>
        <w:left w:val="none" w:sz="0" w:space="0" w:color="auto"/>
        <w:bottom w:val="none" w:sz="0" w:space="0" w:color="auto"/>
        <w:right w:val="none" w:sz="0" w:space="0" w:color="auto"/>
      </w:divBdr>
    </w:div>
    <w:div w:id="455486848">
      <w:bodyDiv w:val="1"/>
      <w:marLeft w:val="0"/>
      <w:marRight w:val="0"/>
      <w:marTop w:val="0"/>
      <w:marBottom w:val="0"/>
      <w:divBdr>
        <w:top w:val="none" w:sz="0" w:space="0" w:color="auto"/>
        <w:left w:val="none" w:sz="0" w:space="0" w:color="auto"/>
        <w:bottom w:val="none" w:sz="0" w:space="0" w:color="auto"/>
        <w:right w:val="none" w:sz="0" w:space="0" w:color="auto"/>
      </w:divBdr>
    </w:div>
    <w:div w:id="455569406">
      <w:bodyDiv w:val="1"/>
      <w:marLeft w:val="0"/>
      <w:marRight w:val="0"/>
      <w:marTop w:val="0"/>
      <w:marBottom w:val="0"/>
      <w:divBdr>
        <w:top w:val="none" w:sz="0" w:space="0" w:color="auto"/>
        <w:left w:val="none" w:sz="0" w:space="0" w:color="auto"/>
        <w:bottom w:val="none" w:sz="0" w:space="0" w:color="auto"/>
        <w:right w:val="none" w:sz="0" w:space="0" w:color="auto"/>
      </w:divBdr>
    </w:div>
    <w:div w:id="455684597">
      <w:bodyDiv w:val="1"/>
      <w:marLeft w:val="0"/>
      <w:marRight w:val="0"/>
      <w:marTop w:val="0"/>
      <w:marBottom w:val="0"/>
      <w:divBdr>
        <w:top w:val="none" w:sz="0" w:space="0" w:color="auto"/>
        <w:left w:val="none" w:sz="0" w:space="0" w:color="auto"/>
        <w:bottom w:val="none" w:sz="0" w:space="0" w:color="auto"/>
        <w:right w:val="none" w:sz="0" w:space="0" w:color="auto"/>
      </w:divBdr>
    </w:div>
    <w:div w:id="455761932">
      <w:bodyDiv w:val="1"/>
      <w:marLeft w:val="0"/>
      <w:marRight w:val="0"/>
      <w:marTop w:val="0"/>
      <w:marBottom w:val="0"/>
      <w:divBdr>
        <w:top w:val="none" w:sz="0" w:space="0" w:color="auto"/>
        <w:left w:val="none" w:sz="0" w:space="0" w:color="auto"/>
        <w:bottom w:val="none" w:sz="0" w:space="0" w:color="auto"/>
        <w:right w:val="none" w:sz="0" w:space="0" w:color="auto"/>
      </w:divBdr>
    </w:div>
    <w:div w:id="455953682">
      <w:bodyDiv w:val="1"/>
      <w:marLeft w:val="0"/>
      <w:marRight w:val="0"/>
      <w:marTop w:val="0"/>
      <w:marBottom w:val="0"/>
      <w:divBdr>
        <w:top w:val="none" w:sz="0" w:space="0" w:color="auto"/>
        <w:left w:val="none" w:sz="0" w:space="0" w:color="auto"/>
        <w:bottom w:val="none" w:sz="0" w:space="0" w:color="auto"/>
        <w:right w:val="none" w:sz="0" w:space="0" w:color="auto"/>
      </w:divBdr>
    </w:div>
    <w:div w:id="455954976">
      <w:bodyDiv w:val="1"/>
      <w:marLeft w:val="0"/>
      <w:marRight w:val="0"/>
      <w:marTop w:val="0"/>
      <w:marBottom w:val="0"/>
      <w:divBdr>
        <w:top w:val="none" w:sz="0" w:space="0" w:color="auto"/>
        <w:left w:val="none" w:sz="0" w:space="0" w:color="auto"/>
        <w:bottom w:val="none" w:sz="0" w:space="0" w:color="auto"/>
        <w:right w:val="none" w:sz="0" w:space="0" w:color="auto"/>
      </w:divBdr>
    </w:div>
    <w:div w:id="456027939">
      <w:bodyDiv w:val="1"/>
      <w:marLeft w:val="0"/>
      <w:marRight w:val="0"/>
      <w:marTop w:val="0"/>
      <w:marBottom w:val="0"/>
      <w:divBdr>
        <w:top w:val="none" w:sz="0" w:space="0" w:color="auto"/>
        <w:left w:val="none" w:sz="0" w:space="0" w:color="auto"/>
        <w:bottom w:val="none" w:sz="0" w:space="0" w:color="auto"/>
        <w:right w:val="none" w:sz="0" w:space="0" w:color="auto"/>
      </w:divBdr>
    </w:div>
    <w:div w:id="456144043">
      <w:bodyDiv w:val="1"/>
      <w:marLeft w:val="0"/>
      <w:marRight w:val="0"/>
      <w:marTop w:val="0"/>
      <w:marBottom w:val="0"/>
      <w:divBdr>
        <w:top w:val="none" w:sz="0" w:space="0" w:color="auto"/>
        <w:left w:val="none" w:sz="0" w:space="0" w:color="auto"/>
        <w:bottom w:val="none" w:sz="0" w:space="0" w:color="auto"/>
        <w:right w:val="none" w:sz="0" w:space="0" w:color="auto"/>
      </w:divBdr>
    </w:div>
    <w:div w:id="456266522">
      <w:bodyDiv w:val="1"/>
      <w:marLeft w:val="0"/>
      <w:marRight w:val="0"/>
      <w:marTop w:val="0"/>
      <w:marBottom w:val="0"/>
      <w:divBdr>
        <w:top w:val="none" w:sz="0" w:space="0" w:color="auto"/>
        <w:left w:val="none" w:sz="0" w:space="0" w:color="auto"/>
        <w:bottom w:val="none" w:sz="0" w:space="0" w:color="auto"/>
        <w:right w:val="none" w:sz="0" w:space="0" w:color="auto"/>
      </w:divBdr>
    </w:div>
    <w:div w:id="456334857">
      <w:bodyDiv w:val="1"/>
      <w:marLeft w:val="0"/>
      <w:marRight w:val="0"/>
      <w:marTop w:val="0"/>
      <w:marBottom w:val="0"/>
      <w:divBdr>
        <w:top w:val="none" w:sz="0" w:space="0" w:color="auto"/>
        <w:left w:val="none" w:sz="0" w:space="0" w:color="auto"/>
        <w:bottom w:val="none" w:sz="0" w:space="0" w:color="auto"/>
        <w:right w:val="none" w:sz="0" w:space="0" w:color="auto"/>
      </w:divBdr>
    </w:div>
    <w:div w:id="456415264">
      <w:bodyDiv w:val="1"/>
      <w:marLeft w:val="0"/>
      <w:marRight w:val="0"/>
      <w:marTop w:val="0"/>
      <w:marBottom w:val="0"/>
      <w:divBdr>
        <w:top w:val="none" w:sz="0" w:space="0" w:color="auto"/>
        <w:left w:val="none" w:sz="0" w:space="0" w:color="auto"/>
        <w:bottom w:val="none" w:sz="0" w:space="0" w:color="auto"/>
        <w:right w:val="none" w:sz="0" w:space="0" w:color="auto"/>
      </w:divBdr>
    </w:div>
    <w:div w:id="456679807">
      <w:bodyDiv w:val="1"/>
      <w:marLeft w:val="0"/>
      <w:marRight w:val="0"/>
      <w:marTop w:val="0"/>
      <w:marBottom w:val="0"/>
      <w:divBdr>
        <w:top w:val="none" w:sz="0" w:space="0" w:color="auto"/>
        <w:left w:val="none" w:sz="0" w:space="0" w:color="auto"/>
        <w:bottom w:val="none" w:sz="0" w:space="0" w:color="auto"/>
        <w:right w:val="none" w:sz="0" w:space="0" w:color="auto"/>
      </w:divBdr>
    </w:div>
    <w:div w:id="456878227">
      <w:bodyDiv w:val="1"/>
      <w:marLeft w:val="0"/>
      <w:marRight w:val="0"/>
      <w:marTop w:val="0"/>
      <w:marBottom w:val="0"/>
      <w:divBdr>
        <w:top w:val="none" w:sz="0" w:space="0" w:color="auto"/>
        <w:left w:val="none" w:sz="0" w:space="0" w:color="auto"/>
        <w:bottom w:val="none" w:sz="0" w:space="0" w:color="auto"/>
        <w:right w:val="none" w:sz="0" w:space="0" w:color="auto"/>
      </w:divBdr>
    </w:div>
    <w:div w:id="457115892">
      <w:bodyDiv w:val="1"/>
      <w:marLeft w:val="0"/>
      <w:marRight w:val="0"/>
      <w:marTop w:val="0"/>
      <w:marBottom w:val="0"/>
      <w:divBdr>
        <w:top w:val="none" w:sz="0" w:space="0" w:color="auto"/>
        <w:left w:val="none" w:sz="0" w:space="0" w:color="auto"/>
        <w:bottom w:val="none" w:sz="0" w:space="0" w:color="auto"/>
        <w:right w:val="none" w:sz="0" w:space="0" w:color="auto"/>
      </w:divBdr>
    </w:div>
    <w:div w:id="457139488">
      <w:bodyDiv w:val="1"/>
      <w:marLeft w:val="0"/>
      <w:marRight w:val="0"/>
      <w:marTop w:val="0"/>
      <w:marBottom w:val="0"/>
      <w:divBdr>
        <w:top w:val="none" w:sz="0" w:space="0" w:color="auto"/>
        <w:left w:val="none" w:sz="0" w:space="0" w:color="auto"/>
        <w:bottom w:val="none" w:sz="0" w:space="0" w:color="auto"/>
        <w:right w:val="none" w:sz="0" w:space="0" w:color="auto"/>
      </w:divBdr>
    </w:div>
    <w:div w:id="457142842">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531371">
      <w:bodyDiv w:val="1"/>
      <w:marLeft w:val="0"/>
      <w:marRight w:val="0"/>
      <w:marTop w:val="0"/>
      <w:marBottom w:val="0"/>
      <w:divBdr>
        <w:top w:val="none" w:sz="0" w:space="0" w:color="auto"/>
        <w:left w:val="none" w:sz="0" w:space="0" w:color="auto"/>
        <w:bottom w:val="none" w:sz="0" w:space="0" w:color="auto"/>
        <w:right w:val="none" w:sz="0" w:space="0" w:color="auto"/>
      </w:divBdr>
    </w:div>
    <w:div w:id="457920954">
      <w:bodyDiv w:val="1"/>
      <w:marLeft w:val="0"/>
      <w:marRight w:val="0"/>
      <w:marTop w:val="0"/>
      <w:marBottom w:val="0"/>
      <w:divBdr>
        <w:top w:val="none" w:sz="0" w:space="0" w:color="auto"/>
        <w:left w:val="none" w:sz="0" w:space="0" w:color="auto"/>
        <w:bottom w:val="none" w:sz="0" w:space="0" w:color="auto"/>
        <w:right w:val="none" w:sz="0" w:space="0" w:color="auto"/>
      </w:divBdr>
    </w:div>
    <w:div w:id="458183628">
      <w:bodyDiv w:val="1"/>
      <w:marLeft w:val="0"/>
      <w:marRight w:val="0"/>
      <w:marTop w:val="0"/>
      <w:marBottom w:val="0"/>
      <w:divBdr>
        <w:top w:val="none" w:sz="0" w:space="0" w:color="auto"/>
        <w:left w:val="none" w:sz="0" w:space="0" w:color="auto"/>
        <w:bottom w:val="none" w:sz="0" w:space="0" w:color="auto"/>
        <w:right w:val="none" w:sz="0" w:space="0" w:color="auto"/>
      </w:divBdr>
    </w:div>
    <w:div w:id="458383115">
      <w:bodyDiv w:val="1"/>
      <w:marLeft w:val="0"/>
      <w:marRight w:val="0"/>
      <w:marTop w:val="0"/>
      <w:marBottom w:val="0"/>
      <w:divBdr>
        <w:top w:val="none" w:sz="0" w:space="0" w:color="auto"/>
        <w:left w:val="none" w:sz="0" w:space="0" w:color="auto"/>
        <w:bottom w:val="none" w:sz="0" w:space="0" w:color="auto"/>
        <w:right w:val="none" w:sz="0" w:space="0" w:color="auto"/>
      </w:divBdr>
    </w:div>
    <w:div w:id="458645657">
      <w:bodyDiv w:val="1"/>
      <w:marLeft w:val="0"/>
      <w:marRight w:val="0"/>
      <w:marTop w:val="0"/>
      <w:marBottom w:val="0"/>
      <w:divBdr>
        <w:top w:val="none" w:sz="0" w:space="0" w:color="auto"/>
        <w:left w:val="none" w:sz="0" w:space="0" w:color="auto"/>
        <w:bottom w:val="none" w:sz="0" w:space="0" w:color="auto"/>
        <w:right w:val="none" w:sz="0" w:space="0" w:color="auto"/>
      </w:divBdr>
    </w:div>
    <w:div w:id="458886813">
      <w:bodyDiv w:val="1"/>
      <w:marLeft w:val="0"/>
      <w:marRight w:val="0"/>
      <w:marTop w:val="0"/>
      <w:marBottom w:val="0"/>
      <w:divBdr>
        <w:top w:val="none" w:sz="0" w:space="0" w:color="auto"/>
        <w:left w:val="none" w:sz="0" w:space="0" w:color="auto"/>
        <w:bottom w:val="none" w:sz="0" w:space="0" w:color="auto"/>
        <w:right w:val="none" w:sz="0" w:space="0" w:color="auto"/>
      </w:divBdr>
    </w:div>
    <w:div w:id="458888178">
      <w:bodyDiv w:val="1"/>
      <w:marLeft w:val="0"/>
      <w:marRight w:val="0"/>
      <w:marTop w:val="0"/>
      <w:marBottom w:val="0"/>
      <w:divBdr>
        <w:top w:val="none" w:sz="0" w:space="0" w:color="auto"/>
        <w:left w:val="none" w:sz="0" w:space="0" w:color="auto"/>
        <w:bottom w:val="none" w:sz="0" w:space="0" w:color="auto"/>
        <w:right w:val="none" w:sz="0" w:space="0" w:color="auto"/>
      </w:divBdr>
    </w:div>
    <w:div w:id="459227910">
      <w:bodyDiv w:val="1"/>
      <w:marLeft w:val="0"/>
      <w:marRight w:val="0"/>
      <w:marTop w:val="0"/>
      <w:marBottom w:val="0"/>
      <w:divBdr>
        <w:top w:val="none" w:sz="0" w:space="0" w:color="auto"/>
        <w:left w:val="none" w:sz="0" w:space="0" w:color="auto"/>
        <w:bottom w:val="none" w:sz="0" w:space="0" w:color="auto"/>
        <w:right w:val="none" w:sz="0" w:space="0" w:color="auto"/>
      </w:divBdr>
    </w:div>
    <w:div w:id="459495810">
      <w:bodyDiv w:val="1"/>
      <w:marLeft w:val="0"/>
      <w:marRight w:val="0"/>
      <w:marTop w:val="0"/>
      <w:marBottom w:val="0"/>
      <w:divBdr>
        <w:top w:val="none" w:sz="0" w:space="0" w:color="auto"/>
        <w:left w:val="none" w:sz="0" w:space="0" w:color="auto"/>
        <w:bottom w:val="none" w:sz="0" w:space="0" w:color="auto"/>
        <w:right w:val="none" w:sz="0" w:space="0" w:color="auto"/>
      </w:divBdr>
    </w:div>
    <w:div w:id="459499691">
      <w:bodyDiv w:val="1"/>
      <w:marLeft w:val="0"/>
      <w:marRight w:val="0"/>
      <w:marTop w:val="0"/>
      <w:marBottom w:val="0"/>
      <w:divBdr>
        <w:top w:val="none" w:sz="0" w:space="0" w:color="auto"/>
        <w:left w:val="none" w:sz="0" w:space="0" w:color="auto"/>
        <w:bottom w:val="none" w:sz="0" w:space="0" w:color="auto"/>
        <w:right w:val="none" w:sz="0" w:space="0" w:color="auto"/>
      </w:divBdr>
    </w:div>
    <w:div w:id="459539413">
      <w:bodyDiv w:val="1"/>
      <w:marLeft w:val="0"/>
      <w:marRight w:val="0"/>
      <w:marTop w:val="0"/>
      <w:marBottom w:val="0"/>
      <w:divBdr>
        <w:top w:val="none" w:sz="0" w:space="0" w:color="auto"/>
        <w:left w:val="none" w:sz="0" w:space="0" w:color="auto"/>
        <w:bottom w:val="none" w:sz="0" w:space="0" w:color="auto"/>
        <w:right w:val="none" w:sz="0" w:space="0" w:color="auto"/>
      </w:divBdr>
    </w:div>
    <w:div w:id="459615524">
      <w:bodyDiv w:val="1"/>
      <w:marLeft w:val="0"/>
      <w:marRight w:val="0"/>
      <w:marTop w:val="0"/>
      <w:marBottom w:val="0"/>
      <w:divBdr>
        <w:top w:val="none" w:sz="0" w:space="0" w:color="auto"/>
        <w:left w:val="none" w:sz="0" w:space="0" w:color="auto"/>
        <w:bottom w:val="none" w:sz="0" w:space="0" w:color="auto"/>
        <w:right w:val="none" w:sz="0" w:space="0" w:color="auto"/>
      </w:divBdr>
    </w:div>
    <w:div w:id="459691264">
      <w:bodyDiv w:val="1"/>
      <w:marLeft w:val="0"/>
      <w:marRight w:val="0"/>
      <w:marTop w:val="0"/>
      <w:marBottom w:val="0"/>
      <w:divBdr>
        <w:top w:val="none" w:sz="0" w:space="0" w:color="auto"/>
        <w:left w:val="none" w:sz="0" w:space="0" w:color="auto"/>
        <w:bottom w:val="none" w:sz="0" w:space="0" w:color="auto"/>
        <w:right w:val="none" w:sz="0" w:space="0" w:color="auto"/>
      </w:divBdr>
    </w:div>
    <w:div w:id="459808588">
      <w:bodyDiv w:val="1"/>
      <w:marLeft w:val="0"/>
      <w:marRight w:val="0"/>
      <w:marTop w:val="0"/>
      <w:marBottom w:val="0"/>
      <w:divBdr>
        <w:top w:val="none" w:sz="0" w:space="0" w:color="auto"/>
        <w:left w:val="none" w:sz="0" w:space="0" w:color="auto"/>
        <w:bottom w:val="none" w:sz="0" w:space="0" w:color="auto"/>
        <w:right w:val="none" w:sz="0" w:space="0" w:color="auto"/>
      </w:divBdr>
    </w:div>
    <w:div w:id="459809256">
      <w:bodyDiv w:val="1"/>
      <w:marLeft w:val="0"/>
      <w:marRight w:val="0"/>
      <w:marTop w:val="0"/>
      <w:marBottom w:val="0"/>
      <w:divBdr>
        <w:top w:val="none" w:sz="0" w:space="0" w:color="auto"/>
        <w:left w:val="none" w:sz="0" w:space="0" w:color="auto"/>
        <w:bottom w:val="none" w:sz="0" w:space="0" w:color="auto"/>
        <w:right w:val="none" w:sz="0" w:space="0" w:color="auto"/>
      </w:divBdr>
    </w:div>
    <w:div w:id="459810541">
      <w:bodyDiv w:val="1"/>
      <w:marLeft w:val="0"/>
      <w:marRight w:val="0"/>
      <w:marTop w:val="0"/>
      <w:marBottom w:val="0"/>
      <w:divBdr>
        <w:top w:val="none" w:sz="0" w:space="0" w:color="auto"/>
        <w:left w:val="none" w:sz="0" w:space="0" w:color="auto"/>
        <w:bottom w:val="none" w:sz="0" w:space="0" w:color="auto"/>
        <w:right w:val="none" w:sz="0" w:space="0" w:color="auto"/>
      </w:divBdr>
    </w:div>
    <w:div w:id="459885482">
      <w:bodyDiv w:val="1"/>
      <w:marLeft w:val="0"/>
      <w:marRight w:val="0"/>
      <w:marTop w:val="0"/>
      <w:marBottom w:val="0"/>
      <w:divBdr>
        <w:top w:val="none" w:sz="0" w:space="0" w:color="auto"/>
        <w:left w:val="none" w:sz="0" w:space="0" w:color="auto"/>
        <w:bottom w:val="none" w:sz="0" w:space="0" w:color="auto"/>
        <w:right w:val="none" w:sz="0" w:space="0" w:color="auto"/>
      </w:divBdr>
    </w:div>
    <w:div w:id="459962926">
      <w:bodyDiv w:val="1"/>
      <w:marLeft w:val="0"/>
      <w:marRight w:val="0"/>
      <w:marTop w:val="0"/>
      <w:marBottom w:val="0"/>
      <w:divBdr>
        <w:top w:val="none" w:sz="0" w:space="0" w:color="auto"/>
        <w:left w:val="none" w:sz="0" w:space="0" w:color="auto"/>
        <w:bottom w:val="none" w:sz="0" w:space="0" w:color="auto"/>
        <w:right w:val="none" w:sz="0" w:space="0" w:color="auto"/>
      </w:divBdr>
    </w:div>
    <w:div w:id="460347039">
      <w:bodyDiv w:val="1"/>
      <w:marLeft w:val="0"/>
      <w:marRight w:val="0"/>
      <w:marTop w:val="0"/>
      <w:marBottom w:val="0"/>
      <w:divBdr>
        <w:top w:val="none" w:sz="0" w:space="0" w:color="auto"/>
        <w:left w:val="none" w:sz="0" w:space="0" w:color="auto"/>
        <w:bottom w:val="none" w:sz="0" w:space="0" w:color="auto"/>
        <w:right w:val="none" w:sz="0" w:space="0" w:color="auto"/>
      </w:divBdr>
    </w:div>
    <w:div w:id="460463901">
      <w:bodyDiv w:val="1"/>
      <w:marLeft w:val="0"/>
      <w:marRight w:val="0"/>
      <w:marTop w:val="0"/>
      <w:marBottom w:val="0"/>
      <w:divBdr>
        <w:top w:val="none" w:sz="0" w:space="0" w:color="auto"/>
        <w:left w:val="none" w:sz="0" w:space="0" w:color="auto"/>
        <w:bottom w:val="none" w:sz="0" w:space="0" w:color="auto"/>
        <w:right w:val="none" w:sz="0" w:space="0" w:color="auto"/>
      </w:divBdr>
    </w:div>
    <w:div w:id="460609424">
      <w:bodyDiv w:val="1"/>
      <w:marLeft w:val="0"/>
      <w:marRight w:val="0"/>
      <w:marTop w:val="0"/>
      <w:marBottom w:val="0"/>
      <w:divBdr>
        <w:top w:val="none" w:sz="0" w:space="0" w:color="auto"/>
        <w:left w:val="none" w:sz="0" w:space="0" w:color="auto"/>
        <w:bottom w:val="none" w:sz="0" w:space="0" w:color="auto"/>
        <w:right w:val="none" w:sz="0" w:space="0" w:color="auto"/>
      </w:divBdr>
    </w:div>
    <w:div w:id="460805139">
      <w:bodyDiv w:val="1"/>
      <w:marLeft w:val="0"/>
      <w:marRight w:val="0"/>
      <w:marTop w:val="0"/>
      <w:marBottom w:val="0"/>
      <w:divBdr>
        <w:top w:val="none" w:sz="0" w:space="0" w:color="auto"/>
        <w:left w:val="none" w:sz="0" w:space="0" w:color="auto"/>
        <w:bottom w:val="none" w:sz="0" w:space="0" w:color="auto"/>
        <w:right w:val="none" w:sz="0" w:space="0" w:color="auto"/>
      </w:divBdr>
    </w:div>
    <w:div w:id="460850422">
      <w:bodyDiv w:val="1"/>
      <w:marLeft w:val="0"/>
      <w:marRight w:val="0"/>
      <w:marTop w:val="0"/>
      <w:marBottom w:val="0"/>
      <w:divBdr>
        <w:top w:val="none" w:sz="0" w:space="0" w:color="auto"/>
        <w:left w:val="none" w:sz="0" w:space="0" w:color="auto"/>
        <w:bottom w:val="none" w:sz="0" w:space="0" w:color="auto"/>
        <w:right w:val="none" w:sz="0" w:space="0" w:color="auto"/>
      </w:divBdr>
    </w:div>
    <w:div w:id="461047197">
      <w:bodyDiv w:val="1"/>
      <w:marLeft w:val="0"/>
      <w:marRight w:val="0"/>
      <w:marTop w:val="0"/>
      <w:marBottom w:val="0"/>
      <w:divBdr>
        <w:top w:val="none" w:sz="0" w:space="0" w:color="auto"/>
        <w:left w:val="none" w:sz="0" w:space="0" w:color="auto"/>
        <w:bottom w:val="none" w:sz="0" w:space="0" w:color="auto"/>
        <w:right w:val="none" w:sz="0" w:space="0" w:color="auto"/>
      </w:divBdr>
    </w:div>
    <w:div w:id="461268850">
      <w:bodyDiv w:val="1"/>
      <w:marLeft w:val="0"/>
      <w:marRight w:val="0"/>
      <w:marTop w:val="0"/>
      <w:marBottom w:val="0"/>
      <w:divBdr>
        <w:top w:val="none" w:sz="0" w:space="0" w:color="auto"/>
        <w:left w:val="none" w:sz="0" w:space="0" w:color="auto"/>
        <w:bottom w:val="none" w:sz="0" w:space="0" w:color="auto"/>
        <w:right w:val="none" w:sz="0" w:space="0" w:color="auto"/>
      </w:divBdr>
    </w:div>
    <w:div w:id="461383401">
      <w:bodyDiv w:val="1"/>
      <w:marLeft w:val="0"/>
      <w:marRight w:val="0"/>
      <w:marTop w:val="0"/>
      <w:marBottom w:val="0"/>
      <w:divBdr>
        <w:top w:val="none" w:sz="0" w:space="0" w:color="auto"/>
        <w:left w:val="none" w:sz="0" w:space="0" w:color="auto"/>
        <w:bottom w:val="none" w:sz="0" w:space="0" w:color="auto"/>
        <w:right w:val="none" w:sz="0" w:space="0" w:color="auto"/>
      </w:divBdr>
    </w:div>
    <w:div w:id="461389068">
      <w:bodyDiv w:val="1"/>
      <w:marLeft w:val="0"/>
      <w:marRight w:val="0"/>
      <w:marTop w:val="0"/>
      <w:marBottom w:val="0"/>
      <w:divBdr>
        <w:top w:val="none" w:sz="0" w:space="0" w:color="auto"/>
        <w:left w:val="none" w:sz="0" w:space="0" w:color="auto"/>
        <w:bottom w:val="none" w:sz="0" w:space="0" w:color="auto"/>
        <w:right w:val="none" w:sz="0" w:space="0" w:color="auto"/>
      </w:divBdr>
    </w:div>
    <w:div w:id="461505835">
      <w:bodyDiv w:val="1"/>
      <w:marLeft w:val="0"/>
      <w:marRight w:val="0"/>
      <w:marTop w:val="0"/>
      <w:marBottom w:val="0"/>
      <w:divBdr>
        <w:top w:val="none" w:sz="0" w:space="0" w:color="auto"/>
        <w:left w:val="none" w:sz="0" w:space="0" w:color="auto"/>
        <w:bottom w:val="none" w:sz="0" w:space="0" w:color="auto"/>
        <w:right w:val="none" w:sz="0" w:space="0" w:color="auto"/>
      </w:divBdr>
    </w:div>
    <w:div w:id="461535100">
      <w:bodyDiv w:val="1"/>
      <w:marLeft w:val="0"/>
      <w:marRight w:val="0"/>
      <w:marTop w:val="0"/>
      <w:marBottom w:val="0"/>
      <w:divBdr>
        <w:top w:val="none" w:sz="0" w:space="0" w:color="auto"/>
        <w:left w:val="none" w:sz="0" w:space="0" w:color="auto"/>
        <w:bottom w:val="none" w:sz="0" w:space="0" w:color="auto"/>
        <w:right w:val="none" w:sz="0" w:space="0" w:color="auto"/>
      </w:divBdr>
    </w:div>
    <w:div w:id="461536330">
      <w:bodyDiv w:val="1"/>
      <w:marLeft w:val="0"/>
      <w:marRight w:val="0"/>
      <w:marTop w:val="0"/>
      <w:marBottom w:val="0"/>
      <w:divBdr>
        <w:top w:val="none" w:sz="0" w:space="0" w:color="auto"/>
        <w:left w:val="none" w:sz="0" w:space="0" w:color="auto"/>
        <w:bottom w:val="none" w:sz="0" w:space="0" w:color="auto"/>
        <w:right w:val="none" w:sz="0" w:space="0" w:color="auto"/>
      </w:divBdr>
    </w:div>
    <w:div w:id="461970614">
      <w:bodyDiv w:val="1"/>
      <w:marLeft w:val="0"/>
      <w:marRight w:val="0"/>
      <w:marTop w:val="0"/>
      <w:marBottom w:val="0"/>
      <w:divBdr>
        <w:top w:val="none" w:sz="0" w:space="0" w:color="auto"/>
        <w:left w:val="none" w:sz="0" w:space="0" w:color="auto"/>
        <w:bottom w:val="none" w:sz="0" w:space="0" w:color="auto"/>
        <w:right w:val="none" w:sz="0" w:space="0" w:color="auto"/>
      </w:divBdr>
    </w:div>
    <w:div w:id="462112483">
      <w:bodyDiv w:val="1"/>
      <w:marLeft w:val="0"/>
      <w:marRight w:val="0"/>
      <w:marTop w:val="0"/>
      <w:marBottom w:val="0"/>
      <w:divBdr>
        <w:top w:val="none" w:sz="0" w:space="0" w:color="auto"/>
        <w:left w:val="none" w:sz="0" w:space="0" w:color="auto"/>
        <w:bottom w:val="none" w:sz="0" w:space="0" w:color="auto"/>
        <w:right w:val="none" w:sz="0" w:space="0" w:color="auto"/>
      </w:divBdr>
    </w:div>
    <w:div w:id="462308415">
      <w:bodyDiv w:val="1"/>
      <w:marLeft w:val="0"/>
      <w:marRight w:val="0"/>
      <w:marTop w:val="0"/>
      <w:marBottom w:val="0"/>
      <w:divBdr>
        <w:top w:val="none" w:sz="0" w:space="0" w:color="auto"/>
        <w:left w:val="none" w:sz="0" w:space="0" w:color="auto"/>
        <w:bottom w:val="none" w:sz="0" w:space="0" w:color="auto"/>
        <w:right w:val="none" w:sz="0" w:space="0" w:color="auto"/>
      </w:divBdr>
    </w:div>
    <w:div w:id="462388686">
      <w:bodyDiv w:val="1"/>
      <w:marLeft w:val="0"/>
      <w:marRight w:val="0"/>
      <w:marTop w:val="0"/>
      <w:marBottom w:val="0"/>
      <w:divBdr>
        <w:top w:val="none" w:sz="0" w:space="0" w:color="auto"/>
        <w:left w:val="none" w:sz="0" w:space="0" w:color="auto"/>
        <w:bottom w:val="none" w:sz="0" w:space="0" w:color="auto"/>
        <w:right w:val="none" w:sz="0" w:space="0" w:color="auto"/>
      </w:divBdr>
    </w:div>
    <w:div w:id="462502340">
      <w:bodyDiv w:val="1"/>
      <w:marLeft w:val="0"/>
      <w:marRight w:val="0"/>
      <w:marTop w:val="0"/>
      <w:marBottom w:val="0"/>
      <w:divBdr>
        <w:top w:val="none" w:sz="0" w:space="0" w:color="auto"/>
        <w:left w:val="none" w:sz="0" w:space="0" w:color="auto"/>
        <w:bottom w:val="none" w:sz="0" w:space="0" w:color="auto"/>
        <w:right w:val="none" w:sz="0" w:space="0" w:color="auto"/>
      </w:divBdr>
    </w:div>
    <w:div w:id="462582486">
      <w:bodyDiv w:val="1"/>
      <w:marLeft w:val="0"/>
      <w:marRight w:val="0"/>
      <w:marTop w:val="0"/>
      <w:marBottom w:val="0"/>
      <w:divBdr>
        <w:top w:val="none" w:sz="0" w:space="0" w:color="auto"/>
        <w:left w:val="none" w:sz="0" w:space="0" w:color="auto"/>
        <w:bottom w:val="none" w:sz="0" w:space="0" w:color="auto"/>
        <w:right w:val="none" w:sz="0" w:space="0" w:color="auto"/>
      </w:divBdr>
    </w:div>
    <w:div w:id="462650316">
      <w:bodyDiv w:val="1"/>
      <w:marLeft w:val="0"/>
      <w:marRight w:val="0"/>
      <w:marTop w:val="0"/>
      <w:marBottom w:val="0"/>
      <w:divBdr>
        <w:top w:val="none" w:sz="0" w:space="0" w:color="auto"/>
        <w:left w:val="none" w:sz="0" w:space="0" w:color="auto"/>
        <w:bottom w:val="none" w:sz="0" w:space="0" w:color="auto"/>
        <w:right w:val="none" w:sz="0" w:space="0" w:color="auto"/>
      </w:divBdr>
    </w:div>
    <w:div w:id="462771256">
      <w:bodyDiv w:val="1"/>
      <w:marLeft w:val="0"/>
      <w:marRight w:val="0"/>
      <w:marTop w:val="0"/>
      <w:marBottom w:val="0"/>
      <w:divBdr>
        <w:top w:val="none" w:sz="0" w:space="0" w:color="auto"/>
        <w:left w:val="none" w:sz="0" w:space="0" w:color="auto"/>
        <w:bottom w:val="none" w:sz="0" w:space="0" w:color="auto"/>
        <w:right w:val="none" w:sz="0" w:space="0" w:color="auto"/>
      </w:divBdr>
    </w:div>
    <w:div w:id="462817106">
      <w:bodyDiv w:val="1"/>
      <w:marLeft w:val="0"/>
      <w:marRight w:val="0"/>
      <w:marTop w:val="0"/>
      <w:marBottom w:val="0"/>
      <w:divBdr>
        <w:top w:val="none" w:sz="0" w:space="0" w:color="auto"/>
        <w:left w:val="none" w:sz="0" w:space="0" w:color="auto"/>
        <w:bottom w:val="none" w:sz="0" w:space="0" w:color="auto"/>
        <w:right w:val="none" w:sz="0" w:space="0" w:color="auto"/>
      </w:divBdr>
    </w:div>
    <w:div w:id="463161180">
      <w:bodyDiv w:val="1"/>
      <w:marLeft w:val="0"/>
      <w:marRight w:val="0"/>
      <w:marTop w:val="0"/>
      <w:marBottom w:val="0"/>
      <w:divBdr>
        <w:top w:val="none" w:sz="0" w:space="0" w:color="auto"/>
        <w:left w:val="none" w:sz="0" w:space="0" w:color="auto"/>
        <w:bottom w:val="none" w:sz="0" w:space="0" w:color="auto"/>
        <w:right w:val="none" w:sz="0" w:space="0" w:color="auto"/>
      </w:divBdr>
    </w:div>
    <w:div w:id="463231532">
      <w:bodyDiv w:val="1"/>
      <w:marLeft w:val="0"/>
      <w:marRight w:val="0"/>
      <w:marTop w:val="0"/>
      <w:marBottom w:val="0"/>
      <w:divBdr>
        <w:top w:val="none" w:sz="0" w:space="0" w:color="auto"/>
        <w:left w:val="none" w:sz="0" w:space="0" w:color="auto"/>
        <w:bottom w:val="none" w:sz="0" w:space="0" w:color="auto"/>
        <w:right w:val="none" w:sz="0" w:space="0" w:color="auto"/>
      </w:divBdr>
    </w:div>
    <w:div w:id="463280738">
      <w:bodyDiv w:val="1"/>
      <w:marLeft w:val="0"/>
      <w:marRight w:val="0"/>
      <w:marTop w:val="0"/>
      <w:marBottom w:val="0"/>
      <w:divBdr>
        <w:top w:val="none" w:sz="0" w:space="0" w:color="auto"/>
        <w:left w:val="none" w:sz="0" w:space="0" w:color="auto"/>
        <w:bottom w:val="none" w:sz="0" w:space="0" w:color="auto"/>
        <w:right w:val="none" w:sz="0" w:space="0" w:color="auto"/>
      </w:divBdr>
    </w:div>
    <w:div w:id="463423774">
      <w:bodyDiv w:val="1"/>
      <w:marLeft w:val="0"/>
      <w:marRight w:val="0"/>
      <w:marTop w:val="0"/>
      <w:marBottom w:val="0"/>
      <w:divBdr>
        <w:top w:val="none" w:sz="0" w:space="0" w:color="auto"/>
        <w:left w:val="none" w:sz="0" w:space="0" w:color="auto"/>
        <w:bottom w:val="none" w:sz="0" w:space="0" w:color="auto"/>
        <w:right w:val="none" w:sz="0" w:space="0" w:color="auto"/>
      </w:divBdr>
    </w:div>
    <w:div w:id="463809747">
      <w:bodyDiv w:val="1"/>
      <w:marLeft w:val="0"/>
      <w:marRight w:val="0"/>
      <w:marTop w:val="0"/>
      <w:marBottom w:val="0"/>
      <w:divBdr>
        <w:top w:val="none" w:sz="0" w:space="0" w:color="auto"/>
        <w:left w:val="none" w:sz="0" w:space="0" w:color="auto"/>
        <w:bottom w:val="none" w:sz="0" w:space="0" w:color="auto"/>
        <w:right w:val="none" w:sz="0" w:space="0" w:color="auto"/>
      </w:divBdr>
    </w:div>
    <w:div w:id="463813545">
      <w:bodyDiv w:val="1"/>
      <w:marLeft w:val="0"/>
      <w:marRight w:val="0"/>
      <w:marTop w:val="0"/>
      <w:marBottom w:val="0"/>
      <w:divBdr>
        <w:top w:val="none" w:sz="0" w:space="0" w:color="auto"/>
        <w:left w:val="none" w:sz="0" w:space="0" w:color="auto"/>
        <w:bottom w:val="none" w:sz="0" w:space="0" w:color="auto"/>
        <w:right w:val="none" w:sz="0" w:space="0" w:color="auto"/>
      </w:divBdr>
    </w:div>
    <w:div w:id="464157459">
      <w:bodyDiv w:val="1"/>
      <w:marLeft w:val="0"/>
      <w:marRight w:val="0"/>
      <w:marTop w:val="0"/>
      <w:marBottom w:val="0"/>
      <w:divBdr>
        <w:top w:val="none" w:sz="0" w:space="0" w:color="auto"/>
        <w:left w:val="none" w:sz="0" w:space="0" w:color="auto"/>
        <w:bottom w:val="none" w:sz="0" w:space="0" w:color="auto"/>
        <w:right w:val="none" w:sz="0" w:space="0" w:color="auto"/>
      </w:divBdr>
    </w:div>
    <w:div w:id="464200960">
      <w:bodyDiv w:val="1"/>
      <w:marLeft w:val="0"/>
      <w:marRight w:val="0"/>
      <w:marTop w:val="0"/>
      <w:marBottom w:val="0"/>
      <w:divBdr>
        <w:top w:val="none" w:sz="0" w:space="0" w:color="auto"/>
        <w:left w:val="none" w:sz="0" w:space="0" w:color="auto"/>
        <w:bottom w:val="none" w:sz="0" w:space="0" w:color="auto"/>
        <w:right w:val="none" w:sz="0" w:space="0" w:color="auto"/>
      </w:divBdr>
    </w:div>
    <w:div w:id="464542868">
      <w:bodyDiv w:val="1"/>
      <w:marLeft w:val="0"/>
      <w:marRight w:val="0"/>
      <w:marTop w:val="0"/>
      <w:marBottom w:val="0"/>
      <w:divBdr>
        <w:top w:val="none" w:sz="0" w:space="0" w:color="auto"/>
        <w:left w:val="none" w:sz="0" w:space="0" w:color="auto"/>
        <w:bottom w:val="none" w:sz="0" w:space="0" w:color="auto"/>
        <w:right w:val="none" w:sz="0" w:space="0" w:color="auto"/>
      </w:divBdr>
    </w:div>
    <w:div w:id="464548539">
      <w:bodyDiv w:val="1"/>
      <w:marLeft w:val="0"/>
      <w:marRight w:val="0"/>
      <w:marTop w:val="0"/>
      <w:marBottom w:val="0"/>
      <w:divBdr>
        <w:top w:val="none" w:sz="0" w:space="0" w:color="auto"/>
        <w:left w:val="none" w:sz="0" w:space="0" w:color="auto"/>
        <w:bottom w:val="none" w:sz="0" w:space="0" w:color="auto"/>
        <w:right w:val="none" w:sz="0" w:space="0" w:color="auto"/>
      </w:divBdr>
    </w:div>
    <w:div w:id="464782994">
      <w:bodyDiv w:val="1"/>
      <w:marLeft w:val="0"/>
      <w:marRight w:val="0"/>
      <w:marTop w:val="0"/>
      <w:marBottom w:val="0"/>
      <w:divBdr>
        <w:top w:val="none" w:sz="0" w:space="0" w:color="auto"/>
        <w:left w:val="none" w:sz="0" w:space="0" w:color="auto"/>
        <w:bottom w:val="none" w:sz="0" w:space="0" w:color="auto"/>
        <w:right w:val="none" w:sz="0" w:space="0" w:color="auto"/>
      </w:divBdr>
    </w:div>
    <w:div w:id="464784845">
      <w:bodyDiv w:val="1"/>
      <w:marLeft w:val="0"/>
      <w:marRight w:val="0"/>
      <w:marTop w:val="0"/>
      <w:marBottom w:val="0"/>
      <w:divBdr>
        <w:top w:val="none" w:sz="0" w:space="0" w:color="auto"/>
        <w:left w:val="none" w:sz="0" w:space="0" w:color="auto"/>
        <w:bottom w:val="none" w:sz="0" w:space="0" w:color="auto"/>
        <w:right w:val="none" w:sz="0" w:space="0" w:color="auto"/>
      </w:divBdr>
    </w:div>
    <w:div w:id="464852546">
      <w:bodyDiv w:val="1"/>
      <w:marLeft w:val="0"/>
      <w:marRight w:val="0"/>
      <w:marTop w:val="0"/>
      <w:marBottom w:val="0"/>
      <w:divBdr>
        <w:top w:val="none" w:sz="0" w:space="0" w:color="auto"/>
        <w:left w:val="none" w:sz="0" w:space="0" w:color="auto"/>
        <w:bottom w:val="none" w:sz="0" w:space="0" w:color="auto"/>
        <w:right w:val="none" w:sz="0" w:space="0" w:color="auto"/>
      </w:divBdr>
    </w:div>
    <w:div w:id="464929224">
      <w:bodyDiv w:val="1"/>
      <w:marLeft w:val="0"/>
      <w:marRight w:val="0"/>
      <w:marTop w:val="0"/>
      <w:marBottom w:val="0"/>
      <w:divBdr>
        <w:top w:val="none" w:sz="0" w:space="0" w:color="auto"/>
        <w:left w:val="none" w:sz="0" w:space="0" w:color="auto"/>
        <w:bottom w:val="none" w:sz="0" w:space="0" w:color="auto"/>
        <w:right w:val="none" w:sz="0" w:space="0" w:color="auto"/>
      </w:divBdr>
    </w:div>
    <w:div w:id="465200690">
      <w:bodyDiv w:val="1"/>
      <w:marLeft w:val="0"/>
      <w:marRight w:val="0"/>
      <w:marTop w:val="0"/>
      <w:marBottom w:val="0"/>
      <w:divBdr>
        <w:top w:val="none" w:sz="0" w:space="0" w:color="auto"/>
        <w:left w:val="none" w:sz="0" w:space="0" w:color="auto"/>
        <w:bottom w:val="none" w:sz="0" w:space="0" w:color="auto"/>
        <w:right w:val="none" w:sz="0" w:space="0" w:color="auto"/>
      </w:divBdr>
    </w:div>
    <w:div w:id="465243013">
      <w:bodyDiv w:val="1"/>
      <w:marLeft w:val="0"/>
      <w:marRight w:val="0"/>
      <w:marTop w:val="0"/>
      <w:marBottom w:val="0"/>
      <w:divBdr>
        <w:top w:val="none" w:sz="0" w:space="0" w:color="auto"/>
        <w:left w:val="none" w:sz="0" w:space="0" w:color="auto"/>
        <w:bottom w:val="none" w:sz="0" w:space="0" w:color="auto"/>
        <w:right w:val="none" w:sz="0" w:space="0" w:color="auto"/>
      </w:divBdr>
    </w:div>
    <w:div w:id="465585600">
      <w:bodyDiv w:val="1"/>
      <w:marLeft w:val="0"/>
      <w:marRight w:val="0"/>
      <w:marTop w:val="0"/>
      <w:marBottom w:val="0"/>
      <w:divBdr>
        <w:top w:val="none" w:sz="0" w:space="0" w:color="auto"/>
        <w:left w:val="none" w:sz="0" w:space="0" w:color="auto"/>
        <w:bottom w:val="none" w:sz="0" w:space="0" w:color="auto"/>
        <w:right w:val="none" w:sz="0" w:space="0" w:color="auto"/>
      </w:divBdr>
    </w:div>
    <w:div w:id="465586316">
      <w:bodyDiv w:val="1"/>
      <w:marLeft w:val="0"/>
      <w:marRight w:val="0"/>
      <w:marTop w:val="0"/>
      <w:marBottom w:val="0"/>
      <w:divBdr>
        <w:top w:val="none" w:sz="0" w:space="0" w:color="auto"/>
        <w:left w:val="none" w:sz="0" w:space="0" w:color="auto"/>
        <w:bottom w:val="none" w:sz="0" w:space="0" w:color="auto"/>
        <w:right w:val="none" w:sz="0" w:space="0" w:color="auto"/>
      </w:divBdr>
    </w:div>
    <w:div w:id="465969838">
      <w:bodyDiv w:val="1"/>
      <w:marLeft w:val="0"/>
      <w:marRight w:val="0"/>
      <w:marTop w:val="0"/>
      <w:marBottom w:val="0"/>
      <w:divBdr>
        <w:top w:val="none" w:sz="0" w:space="0" w:color="auto"/>
        <w:left w:val="none" w:sz="0" w:space="0" w:color="auto"/>
        <w:bottom w:val="none" w:sz="0" w:space="0" w:color="auto"/>
        <w:right w:val="none" w:sz="0" w:space="0" w:color="auto"/>
      </w:divBdr>
    </w:div>
    <w:div w:id="466557317">
      <w:bodyDiv w:val="1"/>
      <w:marLeft w:val="0"/>
      <w:marRight w:val="0"/>
      <w:marTop w:val="0"/>
      <w:marBottom w:val="0"/>
      <w:divBdr>
        <w:top w:val="none" w:sz="0" w:space="0" w:color="auto"/>
        <w:left w:val="none" w:sz="0" w:space="0" w:color="auto"/>
        <w:bottom w:val="none" w:sz="0" w:space="0" w:color="auto"/>
        <w:right w:val="none" w:sz="0" w:space="0" w:color="auto"/>
      </w:divBdr>
    </w:div>
    <w:div w:id="467020270">
      <w:bodyDiv w:val="1"/>
      <w:marLeft w:val="0"/>
      <w:marRight w:val="0"/>
      <w:marTop w:val="0"/>
      <w:marBottom w:val="0"/>
      <w:divBdr>
        <w:top w:val="none" w:sz="0" w:space="0" w:color="auto"/>
        <w:left w:val="none" w:sz="0" w:space="0" w:color="auto"/>
        <w:bottom w:val="none" w:sz="0" w:space="0" w:color="auto"/>
        <w:right w:val="none" w:sz="0" w:space="0" w:color="auto"/>
      </w:divBdr>
    </w:div>
    <w:div w:id="467088352">
      <w:bodyDiv w:val="1"/>
      <w:marLeft w:val="0"/>
      <w:marRight w:val="0"/>
      <w:marTop w:val="0"/>
      <w:marBottom w:val="0"/>
      <w:divBdr>
        <w:top w:val="none" w:sz="0" w:space="0" w:color="auto"/>
        <w:left w:val="none" w:sz="0" w:space="0" w:color="auto"/>
        <w:bottom w:val="none" w:sz="0" w:space="0" w:color="auto"/>
        <w:right w:val="none" w:sz="0" w:space="0" w:color="auto"/>
      </w:divBdr>
    </w:div>
    <w:div w:id="467288808">
      <w:bodyDiv w:val="1"/>
      <w:marLeft w:val="0"/>
      <w:marRight w:val="0"/>
      <w:marTop w:val="0"/>
      <w:marBottom w:val="0"/>
      <w:divBdr>
        <w:top w:val="none" w:sz="0" w:space="0" w:color="auto"/>
        <w:left w:val="none" w:sz="0" w:space="0" w:color="auto"/>
        <w:bottom w:val="none" w:sz="0" w:space="0" w:color="auto"/>
        <w:right w:val="none" w:sz="0" w:space="0" w:color="auto"/>
      </w:divBdr>
    </w:div>
    <w:div w:id="467475994">
      <w:bodyDiv w:val="1"/>
      <w:marLeft w:val="0"/>
      <w:marRight w:val="0"/>
      <w:marTop w:val="0"/>
      <w:marBottom w:val="0"/>
      <w:divBdr>
        <w:top w:val="none" w:sz="0" w:space="0" w:color="auto"/>
        <w:left w:val="none" w:sz="0" w:space="0" w:color="auto"/>
        <w:bottom w:val="none" w:sz="0" w:space="0" w:color="auto"/>
        <w:right w:val="none" w:sz="0" w:space="0" w:color="auto"/>
      </w:divBdr>
    </w:div>
    <w:div w:id="467748940">
      <w:bodyDiv w:val="1"/>
      <w:marLeft w:val="0"/>
      <w:marRight w:val="0"/>
      <w:marTop w:val="0"/>
      <w:marBottom w:val="0"/>
      <w:divBdr>
        <w:top w:val="none" w:sz="0" w:space="0" w:color="auto"/>
        <w:left w:val="none" w:sz="0" w:space="0" w:color="auto"/>
        <w:bottom w:val="none" w:sz="0" w:space="0" w:color="auto"/>
        <w:right w:val="none" w:sz="0" w:space="0" w:color="auto"/>
      </w:divBdr>
    </w:div>
    <w:div w:id="467892059">
      <w:bodyDiv w:val="1"/>
      <w:marLeft w:val="0"/>
      <w:marRight w:val="0"/>
      <w:marTop w:val="0"/>
      <w:marBottom w:val="0"/>
      <w:divBdr>
        <w:top w:val="none" w:sz="0" w:space="0" w:color="auto"/>
        <w:left w:val="none" w:sz="0" w:space="0" w:color="auto"/>
        <w:bottom w:val="none" w:sz="0" w:space="0" w:color="auto"/>
        <w:right w:val="none" w:sz="0" w:space="0" w:color="auto"/>
      </w:divBdr>
    </w:div>
    <w:div w:id="468089477">
      <w:bodyDiv w:val="1"/>
      <w:marLeft w:val="0"/>
      <w:marRight w:val="0"/>
      <w:marTop w:val="0"/>
      <w:marBottom w:val="0"/>
      <w:divBdr>
        <w:top w:val="none" w:sz="0" w:space="0" w:color="auto"/>
        <w:left w:val="none" w:sz="0" w:space="0" w:color="auto"/>
        <w:bottom w:val="none" w:sz="0" w:space="0" w:color="auto"/>
        <w:right w:val="none" w:sz="0" w:space="0" w:color="auto"/>
      </w:divBdr>
    </w:div>
    <w:div w:id="468129969">
      <w:bodyDiv w:val="1"/>
      <w:marLeft w:val="0"/>
      <w:marRight w:val="0"/>
      <w:marTop w:val="0"/>
      <w:marBottom w:val="0"/>
      <w:divBdr>
        <w:top w:val="none" w:sz="0" w:space="0" w:color="auto"/>
        <w:left w:val="none" w:sz="0" w:space="0" w:color="auto"/>
        <w:bottom w:val="none" w:sz="0" w:space="0" w:color="auto"/>
        <w:right w:val="none" w:sz="0" w:space="0" w:color="auto"/>
      </w:divBdr>
    </w:div>
    <w:div w:id="468398620">
      <w:bodyDiv w:val="1"/>
      <w:marLeft w:val="0"/>
      <w:marRight w:val="0"/>
      <w:marTop w:val="0"/>
      <w:marBottom w:val="0"/>
      <w:divBdr>
        <w:top w:val="none" w:sz="0" w:space="0" w:color="auto"/>
        <w:left w:val="none" w:sz="0" w:space="0" w:color="auto"/>
        <w:bottom w:val="none" w:sz="0" w:space="0" w:color="auto"/>
        <w:right w:val="none" w:sz="0" w:space="0" w:color="auto"/>
      </w:divBdr>
    </w:div>
    <w:div w:id="469130121">
      <w:bodyDiv w:val="1"/>
      <w:marLeft w:val="0"/>
      <w:marRight w:val="0"/>
      <w:marTop w:val="0"/>
      <w:marBottom w:val="0"/>
      <w:divBdr>
        <w:top w:val="none" w:sz="0" w:space="0" w:color="auto"/>
        <w:left w:val="none" w:sz="0" w:space="0" w:color="auto"/>
        <w:bottom w:val="none" w:sz="0" w:space="0" w:color="auto"/>
        <w:right w:val="none" w:sz="0" w:space="0" w:color="auto"/>
      </w:divBdr>
    </w:div>
    <w:div w:id="469252971">
      <w:bodyDiv w:val="1"/>
      <w:marLeft w:val="0"/>
      <w:marRight w:val="0"/>
      <w:marTop w:val="0"/>
      <w:marBottom w:val="0"/>
      <w:divBdr>
        <w:top w:val="none" w:sz="0" w:space="0" w:color="auto"/>
        <w:left w:val="none" w:sz="0" w:space="0" w:color="auto"/>
        <w:bottom w:val="none" w:sz="0" w:space="0" w:color="auto"/>
        <w:right w:val="none" w:sz="0" w:space="0" w:color="auto"/>
      </w:divBdr>
    </w:div>
    <w:div w:id="469831777">
      <w:bodyDiv w:val="1"/>
      <w:marLeft w:val="0"/>
      <w:marRight w:val="0"/>
      <w:marTop w:val="0"/>
      <w:marBottom w:val="0"/>
      <w:divBdr>
        <w:top w:val="none" w:sz="0" w:space="0" w:color="auto"/>
        <w:left w:val="none" w:sz="0" w:space="0" w:color="auto"/>
        <w:bottom w:val="none" w:sz="0" w:space="0" w:color="auto"/>
        <w:right w:val="none" w:sz="0" w:space="0" w:color="auto"/>
      </w:divBdr>
    </w:div>
    <w:div w:id="469906675">
      <w:bodyDiv w:val="1"/>
      <w:marLeft w:val="0"/>
      <w:marRight w:val="0"/>
      <w:marTop w:val="0"/>
      <w:marBottom w:val="0"/>
      <w:divBdr>
        <w:top w:val="none" w:sz="0" w:space="0" w:color="auto"/>
        <w:left w:val="none" w:sz="0" w:space="0" w:color="auto"/>
        <w:bottom w:val="none" w:sz="0" w:space="0" w:color="auto"/>
        <w:right w:val="none" w:sz="0" w:space="0" w:color="auto"/>
      </w:divBdr>
    </w:div>
    <w:div w:id="469907065">
      <w:bodyDiv w:val="1"/>
      <w:marLeft w:val="0"/>
      <w:marRight w:val="0"/>
      <w:marTop w:val="0"/>
      <w:marBottom w:val="0"/>
      <w:divBdr>
        <w:top w:val="none" w:sz="0" w:space="0" w:color="auto"/>
        <w:left w:val="none" w:sz="0" w:space="0" w:color="auto"/>
        <w:bottom w:val="none" w:sz="0" w:space="0" w:color="auto"/>
        <w:right w:val="none" w:sz="0" w:space="0" w:color="auto"/>
      </w:divBdr>
    </w:div>
    <w:div w:id="470025199">
      <w:bodyDiv w:val="1"/>
      <w:marLeft w:val="0"/>
      <w:marRight w:val="0"/>
      <w:marTop w:val="0"/>
      <w:marBottom w:val="0"/>
      <w:divBdr>
        <w:top w:val="none" w:sz="0" w:space="0" w:color="auto"/>
        <w:left w:val="none" w:sz="0" w:space="0" w:color="auto"/>
        <w:bottom w:val="none" w:sz="0" w:space="0" w:color="auto"/>
        <w:right w:val="none" w:sz="0" w:space="0" w:color="auto"/>
      </w:divBdr>
    </w:div>
    <w:div w:id="470174982">
      <w:bodyDiv w:val="1"/>
      <w:marLeft w:val="0"/>
      <w:marRight w:val="0"/>
      <w:marTop w:val="0"/>
      <w:marBottom w:val="0"/>
      <w:divBdr>
        <w:top w:val="none" w:sz="0" w:space="0" w:color="auto"/>
        <w:left w:val="none" w:sz="0" w:space="0" w:color="auto"/>
        <w:bottom w:val="none" w:sz="0" w:space="0" w:color="auto"/>
        <w:right w:val="none" w:sz="0" w:space="0" w:color="auto"/>
      </w:divBdr>
    </w:div>
    <w:div w:id="470176444">
      <w:bodyDiv w:val="1"/>
      <w:marLeft w:val="0"/>
      <w:marRight w:val="0"/>
      <w:marTop w:val="0"/>
      <w:marBottom w:val="0"/>
      <w:divBdr>
        <w:top w:val="none" w:sz="0" w:space="0" w:color="auto"/>
        <w:left w:val="none" w:sz="0" w:space="0" w:color="auto"/>
        <w:bottom w:val="none" w:sz="0" w:space="0" w:color="auto"/>
        <w:right w:val="none" w:sz="0" w:space="0" w:color="auto"/>
      </w:divBdr>
    </w:div>
    <w:div w:id="470513715">
      <w:bodyDiv w:val="1"/>
      <w:marLeft w:val="0"/>
      <w:marRight w:val="0"/>
      <w:marTop w:val="0"/>
      <w:marBottom w:val="0"/>
      <w:divBdr>
        <w:top w:val="none" w:sz="0" w:space="0" w:color="auto"/>
        <w:left w:val="none" w:sz="0" w:space="0" w:color="auto"/>
        <w:bottom w:val="none" w:sz="0" w:space="0" w:color="auto"/>
        <w:right w:val="none" w:sz="0" w:space="0" w:color="auto"/>
      </w:divBdr>
    </w:div>
    <w:div w:id="470638916">
      <w:bodyDiv w:val="1"/>
      <w:marLeft w:val="0"/>
      <w:marRight w:val="0"/>
      <w:marTop w:val="0"/>
      <w:marBottom w:val="0"/>
      <w:divBdr>
        <w:top w:val="none" w:sz="0" w:space="0" w:color="auto"/>
        <w:left w:val="none" w:sz="0" w:space="0" w:color="auto"/>
        <w:bottom w:val="none" w:sz="0" w:space="0" w:color="auto"/>
        <w:right w:val="none" w:sz="0" w:space="0" w:color="auto"/>
      </w:divBdr>
    </w:div>
    <w:div w:id="471144780">
      <w:bodyDiv w:val="1"/>
      <w:marLeft w:val="0"/>
      <w:marRight w:val="0"/>
      <w:marTop w:val="0"/>
      <w:marBottom w:val="0"/>
      <w:divBdr>
        <w:top w:val="none" w:sz="0" w:space="0" w:color="auto"/>
        <w:left w:val="none" w:sz="0" w:space="0" w:color="auto"/>
        <w:bottom w:val="none" w:sz="0" w:space="0" w:color="auto"/>
        <w:right w:val="none" w:sz="0" w:space="0" w:color="auto"/>
      </w:divBdr>
    </w:div>
    <w:div w:id="471217235">
      <w:bodyDiv w:val="1"/>
      <w:marLeft w:val="0"/>
      <w:marRight w:val="0"/>
      <w:marTop w:val="0"/>
      <w:marBottom w:val="0"/>
      <w:divBdr>
        <w:top w:val="none" w:sz="0" w:space="0" w:color="auto"/>
        <w:left w:val="none" w:sz="0" w:space="0" w:color="auto"/>
        <w:bottom w:val="none" w:sz="0" w:space="0" w:color="auto"/>
        <w:right w:val="none" w:sz="0" w:space="0" w:color="auto"/>
      </w:divBdr>
    </w:div>
    <w:div w:id="471217732">
      <w:bodyDiv w:val="1"/>
      <w:marLeft w:val="0"/>
      <w:marRight w:val="0"/>
      <w:marTop w:val="0"/>
      <w:marBottom w:val="0"/>
      <w:divBdr>
        <w:top w:val="none" w:sz="0" w:space="0" w:color="auto"/>
        <w:left w:val="none" w:sz="0" w:space="0" w:color="auto"/>
        <w:bottom w:val="none" w:sz="0" w:space="0" w:color="auto"/>
        <w:right w:val="none" w:sz="0" w:space="0" w:color="auto"/>
      </w:divBdr>
    </w:div>
    <w:div w:id="471288197">
      <w:bodyDiv w:val="1"/>
      <w:marLeft w:val="0"/>
      <w:marRight w:val="0"/>
      <w:marTop w:val="0"/>
      <w:marBottom w:val="0"/>
      <w:divBdr>
        <w:top w:val="none" w:sz="0" w:space="0" w:color="auto"/>
        <w:left w:val="none" w:sz="0" w:space="0" w:color="auto"/>
        <w:bottom w:val="none" w:sz="0" w:space="0" w:color="auto"/>
        <w:right w:val="none" w:sz="0" w:space="0" w:color="auto"/>
      </w:divBdr>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1362615">
      <w:bodyDiv w:val="1"/>
      <w:marLeft w:val="0"/>
      <w:marRight w:val="0"/>
      <w:marTop w:val="0"/>
      <w:marBottom w:val="0"/>
      <w:divBdr>
        <w:top w:val="none" w:sz="0" w:space="0" w:color="auto"/>
        <w:left w:val="none" w:sz="0" w:space="0" w:color="auto"/>
        <w:bottom w:val="none" w:sz="0" w:space="0" w:color="auto"/>
        <w:right w:val="none" w:sz="0" w:space="0" w:color="auto"/>
      </w:divBdr>
    </w:div>
    <w:div w:id="471366407">
      <w:bodyDiv w:val="1"/>
      <w:marLeft w:val="0"/>
      <w:marRight w:val="0"/>
      <w:marTop w:val="0"/>
      <w:marBottom w:val="0"/>
      <w:divBdr>
        <w:top w:val="none" w:sz="0" w:space="0" w:color="auto"/>
        <w:left w:val="none" w:sz="0" w:space="0" w:color="auto"/>
        <w:bottom w:val="none" w:sz="0" w:space="0" w:color="auto"/>
        <w:right w:val="none" w:sz="0" w:space="0" w:color="auto"/>
      </w:divBdr>
    </w:div>
    <w:div w:id="471679338">
      <w:bodyDiv w:val="1"/>
      <w:marLeft w:val="0"/>
      <w:marRight w:val="0"/>
      <w:marTop w:val="0"/>
      <w:marBottom w:val="0"/>
      <w:divBdr>
        <w:top w:val="none" w:sz="0" w:space="0" w:color="auto"/>
        <w:left w:val="none" w:sz="0" w:space="0" w:color="auto"/>
        <w:bottom w:val="none" w:sz="0" w:space="0" w:color="auto"/>
        <w:right w:val="none" w:sz="0" w:space="0" w:color="auto"/>
      </w:divBdr>
    </w:div>
    <w:div w:id="471750076">
      <w:bodyDiv w:val="1"/>
      <w:marLeft w:val="0"/>
      <w:marRight w:val="0"/>
      <w:marTop w:val="0"/>
      <w:marBottom w:val="0"/>
      <w:divBdr>
        <w:top w:val="none" w:sz="0" w:space="0" w:color="auto"/>
        <w:left w:val="none" w:sz="0" w:space="0" w:color="auto"/>
        <w:bottom w:val="none" w:sz="0" w:space="0" w:color="auto"/>
        <w:right w:val="none" w:sz="0" w:space="0" w:color="auto"/>
      </w:divBdr>
    </w:div>
    <w:div w:id="471757500">
      <w:bodyDiv w:val="1"/>
      <w:marLeft w:val="0"/>
      <w:marRight w:val="0"/>
      <w:marTop w:val="0"/>
      <w:marBottom w:val="0"/>
      <w:divBdr>
        <w:top w:val="none" w:sz="0" w:space="0" w:color="auto"/>
        <w:left w:val="none" w:sz="0" w:space="0" w:color="auto"/>
        <w:bottom w:val="none" w:sz="0" w:space="0" w:color="auto"/>
        <w:right w:val="none" w:sz="0" w:space="0" w:color="auto"/>
      </w:divBdr>
    </w:div>
    <w:div w:id="471797891">
      <w:bodyDiv w:val="1"/>
      <w:marLeft w:val="0"/>
      <w:marRight w:val="0"/>
      <w:marTop w:val="0"/>
      <w:marBottom w:val="0"/>
      <w:divBdr>
        <w:top w:val="none" w:sz="0" w:space="0" w:color="auto"/>
        <w:left w:val="none" w:sz="0" w:space="0" w:color="auto"/>
        <w:bottom w:val="none" w:sz="0" w:space="0" w:color="auto"/>
        <w:right w:val="none" w:sz="0" w:space="0" w:color="auto"/>
      </w:divBdr>
    </w:div>
    <w:div w:id="471874271">
      <w:bodyDiv w:val="1"/>
      <w:marLeft w:val="0"/>
      <w:marRight w:val="0"/>
      <w:marTop w:val="0"/>
      <w:marBottom w:val="0"/>
      <w:divBdr>
        <w:top w:val="none" w:sz="0" w:space="0" w:color="auto"/>
        <w:left w:val="none" w:sz="0" w:space="0" w:color="auto"/>
        <w:bottom w:val="none" w:sz="0" w:space="0" w:color="auto"/>
        <w:right w:val="none" w:sz="0" w:space="0" w:color="auto"/>
      </w:divBdr>
    </w:div>
    <w:div w:id="472218694">
      <w:bodyDiv w:val="1"/>
      <w:marLeft w:val="0"/>
      <w:marRight w:val="0"/>
      <w:marTop w:val="0"/>
      <w:marBottom w:val="0"/>
      <w:divBdr>
        <w:top w:val="none" w:sz="0" w:space="0" w:color="auto"/>
        <w:left w:val="none" w:sz="0" w:space="0" w:color="auto"/>
        <w:bottom w:val="none" w:sz="0" w:space="0" w:color="auto"/>
        <w:right w:val="none" w:sz="0" w:space="0" w:color="auto"/>
      </w:divBdr>
    </w:div>
    <w:div w:id="472330788">
      <w:bodyDiv w:val="1"/>
      <w:marLeft w:val="0"/>
      <w:marRight w:val="0"/>
      <w:marTop w:val="0"/>
      <w:marBottom w:val="0"/>
      <w:divBdr>
        <w:top w:val="none" w:sz="0" w:space="0" w:color="auto"/>
        <w:left w:val="none" w:sz="0" w:space="0" w:color="auto"/>
        <w:bottom w:val="none" w:sz="0" w:space="0" w:color="auto"/>
        <w:right w:val="none" w:sz="0" w:space="0" w:color="auto"/>
      </w:divBdr>
    </w:div>
    <w:div w:id="472332000">
      <w:bodyDiv w:val="1"/>
      <w:marLeft w:val="0"/>
      <w:marRight w:val="0"/>
      <w:marTop w:val="0"/>
      <w:marBottom w:val="0"/>
      <w:divBdr>
        <w:top w:val="none" w:sz="0" w:space="0" w:color="auto"/>
        <w:left w:val="none" w:sz="0" w:space="0" w:color="auto"/>
        <w:bottom w:val="none" w:sz="0" w:space="0" w:color="auto"/>
        <w:right w:val="none" w:sz="0" w:space="0" w:color="auto"/>
      </w:divBdr>
    </w:div>
    <w:div w:id="472454938">
      <w:bodyDiv w:val="1"/>
      <w:marLeft w:val="0"/>
      <w:marRight w:val="0"/>
      <w:marTop w:val="0"/>
      <w:marBottom w:val="0"/>
      <w:divBdr>
        <w:top w:val="none" w:sz="0" w:space="0" w:color="auto"/>
        <w:left w:val="none" w:sz="0" w:space="0" w:color="auto"/>
        <w:bottom w:val="none" w:sz="0" w:space="0" w:color="auto"/>
        <w:right w:val="none" w:sz="0" w:space="0" w:color="auto"/>
      </w:divBdr>
    </w:div>
    <w:div w:id="472455489">
      <w:bodyDiv w:val="1"/>
      <w:marLeft w:val="0"/>
      <w:marRight w:val="0"/>
      <w:marTop w:val="0"/>
      <w:marBottom w:val="0"/>
      <w:divBdr>
        <w:top w:val="none" w:sz="0" w:space="0" w:color="auto"/>
        <w:left w:val="none" w:sz="0" w:space="0" w:color="auto"/>
        <w:bottom w:val="none" w:sz="0" w:space="0" w:color="auto"/>
        <w:right w:val="none" w:sz="0" w:space="0" w:color="auto"/>
      </w:divBdr>
    </w:div>
    <w:div w:id="472480910">
      <w:bodyDiv w:val="1"/>
      <w:marLeft w:val="0"/>
      <w:marRight w:val="0"/>
      <w:marTop w:val="0"/>
      <w:marBottom w:val="0"/>
      <w:divBdr>
        <w:top w:val="none" w:sz="0" w:space="0" w:color="auto"/>
        <w:left w:val="none" w:sz="0" w:space="0" w:color="auto"/>
        <w:bottom w:val="none" w:sz="0" w:space="0" w:color="auto"/>
        <w:right w:val="none" w:sz="0" w:space="0" w:color="auto"/>
      </w:divBdr>
    </w:div>
    <w:div w:id="472524465">
      <w:bodyDiv w:val="1"/>
      <w:marLeft w:val="0"/>
      <w:marRight w:val="0"/>
      <w:marTop w:val="0"/>
      <w:marBottom w:val="0"/>
      <w:divBdr>
        <w:top w:val="none" w:sz="0" w:space="0" w:color="auto"/>
        <w:left w:val="none" w:sz="0" w:space="0" w:color="auto"/>
        <w:bottom w:val="none" w:sz="0" w:space="0" w:color="auto"/>
        <w:right w:val="none" w:sz="0" w:space="0" w:color="auto"/>
      </w:divBdr>
    </w:div>
    <w:div w:id="472721306">
      <w:bodyDiv w:val="1"/>
      <w:marLeft w:val="0"/>
      <w:marRight w:val="0"/>
      <w:marTop w:val="0"/>
      <w:marBottom w:val="0"/>
      <w:divBdr>
        <w:top w:val="none" w:sz="0" w:space="0" w:color="auto"/>
        <w:left w:val="none" w:sz="0" w:space="0" w:color="auto"/>
        <w:bottom w:val="none" w:sz="0" w:space="0" w:color="auto"/>
        <w:right w:val="none" w:sz="0" w:space="0" w:color="auto"/>
      </w:divBdr>
    </w:div>
    <w:div w:id="472794850">
      <w:bodyDiv w:val="1"/>
      <w:marLeft w:val="0"/>
      <w:marRight w:val="0"/>
      <w:marTop w:val="0"/>
      <w:marBottom w:val="0"/>
      <w:divBdr>
        <w:top w:val="none" w:sz="0" w:space="0" w:color="auto"/>
        <w:left w:val="none" w:sz="0" w:space="0" w:color="auto"/>
        <w:bottom w:val="none" w:sz="0" w:space="0" w:color="auto"/>
        <w:right w:val="none" w:sz="0" w:space="0" w:color="auto"/>
      </w:divBdr>
    </w:div>
    <w:div w:id="472868952">
      <w:bodyDiv w:val="1"/>
      <w:marLeft w:val="0"/>
      <w:marRight w:val="0"/>
      <w:marTop w:val="0"/>
      <w:marBottom w:val="0"/>
      <w:divBdr>
        <w:top w:val="none" w:sz="0" w:space="0" w:color="auto"/>
        <w:left w:val="none" w:sz="0" w:space="0" w:color="auto"/>
        <w:bottom w:val="none" w:sz="0" w:space="0" w:color="auto"/>
        <w:right w:val="none" w:sz="0" w:space="0" w:color="auto"/>
      </w:divBdr>
    </w:div>
    <w:div w:id="472872249">
      <w:bodyDiv w:val="1"/>
      <w:marLeft w:val="0"/>
      <w:marRight w:val="0"/>
      <w:marTop w:val="0"/>
      <w:marBottom w:val="0"/>
      <w:divBdr>
        <w:top w:val="none" w:sz="0" w:space="0" w:color="auto"/>
        <w:left w:val="none" w:sz="0" w:space="0" w:color="auto"/>
        <w:bottom w:val="none" w:sz="0" w:space="0" w:color="auto"/>
        <w:right w:val="none" w:sz="0" w:space="0" w:color="auto"/>
      </w:divBdr>
    </w:div>
    <w:div w:id="473063979">
      <w:bodyDiv w:val="1"/>
      <w:marLeft w:val="0"/>
      <w:marRight w:val="0"/>
      <w:marTop w:val="0"/>
      <w:marBottom w:val="0"/>
      <w:divBdr>
        <w:top w:val="none" w:sz="0" w:space="0" w:color="auto"/>
        <w:left w:val="none" w:sz="0" w:space="0" w:color="auto"/>
        <w:bottom w:val="none" w:sz="0" w:space="0" w:color="auto"/>
        <w:right w:val="none" w:sz="0" w:space="0" w:color="auto"/>
      </w:divBdr>
    </w:div>
    <w:div w:id="473253917">
      <w:bodyDiv w:val="1"/>
      <w:marLeft w:val="0"/>
      <w:marRight w:val="0"/>
      <w:marTop w:val="0"/>
      <w:marBottom w:val="0"/>
      <w:divBdr>
        <w:top w:val="none" w:sz="0" w:space="0" w:color="auto"/>
        <w:left w:val="none" w:sz="0" w:space="0" w:color="auto"/>
        <w:bottom w:val="none" w:sz="0" w:space="0" w:color="auto"/>
        <w:right w:val="none" w:sz="0" w:space="0" w:color="auto"/>
      </w:divBdr>
    </w:div>
    <w:div w:id="473260235">
      <w:bodyDiv w:val="1"/>
      <w:marLeft w:val="0"/>
      <w:marRight w:val="0"/>
      <w:marTop w:val="0"/>
      <w:marBottom w:val="0"/>
      <w:divBdr>
        <w:top w:val="none" w:sz="0" w:space="0" w:color="auto"/>
        <w:left w:val="none" w:sz="0" w:space="0" w:color="auto"/>
        <w:bottom w:val="none" w:sz="0" w:space="0" w:color="auto"/>
        <w:right w:val="none" w:sz="0" w:space="0" w:color="auto"/>
      </w:divBdr>
    </w:div>
    <w:div w:id="473721120">
      <w:bodyDiv w:val="1"/>
      <w:marLeft w:val="0"/>
      <w:marRight w:val="0"/>
      <w:marTop w:val="0"/>
      <w:marBottom w:val="0"/>
      <w:divBdr>
        <w:top w:val="none" w:sz="0" w:space="0" w:color="auto"/>
        <w:left w:val="none" w:sz="0" w:space="0" w:color="auto"/>
        <w:bottom w:val="none" w:sz="0" w:space="0" w:color="auto"/>
        <w:right w:val="none" w:sz="0" w:space="0" w:color="auto"/>
      </w:divBdr>
    </w:div>
    <w:div w:id="473762211">
      <w:bodyDiv w:val="1"/>
      <w:marLeft w:val="0"/>
      <w:marRight w:val="0"/>
      <w:marTop w:val="0"/>
      <w:marBottom w:val="0"/>
      <w:divBdr>
        <w:top w:val="none" w:sz="0" w:space="0" w:color="auto"/>
        <w:left w:val="none" w:sz="0" w:space="0" w:color="auto"/>
        <w:bottom w:val="none" w:sz="0" w:space="0" w:color="auto"/>
        <w:right w:val="none" w:sz="0" w:space="0" w:color="auto"/>
      </w:divBdr>
    </w:div>
    <w:div w:id="473832882">
      <w:bodyDiv w:val="1"/>
      <w:marLeft w:val="0"/>
      <w:marRight w:val="0"/>
      <w:marTop w:val="0"/>
      <w:marBottom w:val="0"/>
      <w:divBdr>
        <w:top w:val="none" w:sz="0" w:space="0" w:color="auto"/>
        <w:left w:val="none" w:sz="0" w:space="0" w:color="auto"/>
        <w:bottom w:val="none" w:sz="0" w:space="0" w:color="auto"/>
        <w:right w:val="none" w:sz="0" w:space="0" w:color="auto"/>
      </w:divBdr>
    </w:div>
    <w:div w:id="473915279">
      <w:bodyDiv w:val="1"/>
      <w:marLeft w:val="0"/>
      <w:marRight w:val="0"/>
      <w:marTop w:val="0"/>
      <w:marBottom w:val="0"/>
      <w:divBdr>
        <w:top w:val="none" w:sz="0" w:space="0" w:color="auto"/>
        <w:left w:val="none" w:sz="0" w:space="0" w:color="auto"/>
        <w:bottom w:val="none" w:sz="0" w:space="0" w:color="auto"/>
        <w:right w:val="none" w:sz="0" w:space="0" w:color="auto"/>
      </w:divBdr>
    </w:div>
    <w:div w:id="474103103">
      <w:bodyDiv w:val="1"/>
      <w:marLeft w:val="0"/>
      <w:marRight w:val="0"/>
      <w:marTop w:val="0"/>
      <w:marBottom w:val="0"/>
      <w:divBdr>
        <w:top w:val="none" w:sz="0" w:space="0" w:color="auto"/>
        <w:left w:val="none" w:sz="0" w:space="0" w:color="auto"/>
        <w:bottom w:val="none" w:sz="0" w:space="0" w:color="auto"/>
        <w:right w:val="none" w:sz="0" w:space="0" w:color="auto"/>
      </w:divBdr>
    </w:div>
    <w:div w:id="474105783">
      <w:bodyDiv w:val="1"/>
      <w:marLeft w:val="0"/>
      <w:marRight w:val="0"/>
      <w:marTop w:val="0"/>
      <w:marBottom w:val="0"/>
      <w:divBdr>
        <w:top w:val="none" w:sz="0" w:space="0" w:color="auto"/>
        <w:left w:val="none" w:sz="0" w:space="0" w:color="auto"/>
        <w:bottom w:val="none" w:sz="0" w:space="0" w:color="auto"/>
        <w:right w:val="none" w:sz="0" w:space="0" w:color="auto"/>
      </w:divBdr>
    </w:div>
    <w:div w:id="474569912">
      <w:bodyDiv w:val="1"/>
      <w:marLeft w:val="0"/>
      <w:marRight w:val="0"/>
      <w:marTop w:val="0"/>
      <w:marBottom w:val="0"/>
      <w:divBdr>
        <w:top w:val="none" w:sz="0" w:space="0" w:color="auto"/>
        <w:left w:val="none" w:sz="0" w:space="0" w:color="auto"/>
        <w:bottom w:val="none" w:sz="0" w:space="0" w:color="auto"/>
        <w:right w:val="none" w:sz="0" w:space="0" w:color="auto"/>
      </w:divBdr>
    </w:div>
    <w:div w:id="474613674">
      <w:bodyDiv w:val="1"/>
      <w:marLeft w:val="0"/>
      <w:marRight w:val="0"/>
      <w:marTop w:val="0"/>
      <w:marBottom w:val="0"/>
      <w:divBdr>
        <w:top w:val="none" w:sz="0" w:space="0" w:color="auto"/>
        <w:left w:val="none" w:sz="0" w:space="0" w:color="auto"/>
        <w:bottom w:val="none" w:sz="0" w:space="0" w:color="auto"/>
        <w:right w:val="none" w:sz="0" w:space="0" w:color="auto"/>
      </w:divBdr>
    </w:div>
    <w:div w:id="474681254">
      <w:bodyDiv w:val="1"/>
      <w:marLeft w:val="0"/>
      <w:marRight w:val="0"/>
      <w:marTop w:val="0"/>
      <w:marBottom w:val="0"/>
      <w:divBdr>
        <w:top w:val="none" w:sz="0" w:space="0" w:color="auto"/>
        <w:left w:val="none" w:sz="0" w:space="0" w:color="auto"/>
        <w:bottom w:val="none" w:sz="0" w:space="0" w:color="auto"/>
        <w:right w:val="none" w:sz="0" w:space="0" w:color="auto"/>
      </w:divBdr>
    </w:div>
    <w:div w:id="474682705">
      <w:bodyDiv w:val="1"/>
      <w:marLeft w:val="0"/>
      <w:marRight w:val="0"/>
      <w:marTop w:val="0"/>
      <w:marBottom w:val="0"/>
      <w:divBdr>
        <w:top w:val="none" w:sz="0" w:space="0" w:color="auto"/>
        <w:left w:val="none" w:sz="0" w:space="0" w:color="auto"/>
        <w:bottom w:val="none" w:sz="0" w:space="0" w:color="auto"/>
        <w:right w:val="none" w:sz="0" w:space="0" w:color="auto"/>
      </w:divBdr>
    </w:div>
    <w:div w:id="474765111">
      <w:bodyDiv w:val="1"/>
      <w:marLeft w:val="0"/>
      <w:marRight w:val="0"/>
      <w:marTop w:val="0"/>
      <w:marBottom w:val="0"/>
      <w:divBdr>
        <w:top w:val="none" w:sz="0" w:space="0" w:color="auto"/>
        <w:left w:val="none" w:sz="0" w:space="0" w:color="auto"/>
        <w:bottom w:val="none" w:sz="0" w:space="0" w:color="auto"/>
        <w:right w:val="none" w:sz="0" w:space="0" w:color="auto"/>
      </w:divBdr>
    </w:div>
    <w:div w:id="474833913">
      <w:bodyDiv w:val="1"/>
      <w:marLeft w:val="0"/>
      <w:marRight w:val="0"/>
      <w:marTop w:val="0"/>
      <w:marBottom w:val="0"/>
      <w:divBdr>
        <w:top w:val="none" w:sz="0" w:space="0" w:color="auto"/>
        <w:left w:val="none" w:sz="0" w:space="0" w:color="auto"/>
        <w:bottom w:val="none" w:sz="0" w:space="0" w:color="auto"/>
        <w:right w:val="none" w:sz="0" w:space="0" w:color="auto"/>
      </w:divBdr>
    </w:div>
    <w:div w:id="474838840">
      <w:bodyDiv w:val="1"/>
      <w:marLeft w:val="0"/>
      <w:marRight w:val="0"/>
      <w:marTop w:val="0"/>
      <w:marBottom w:val="0"/>
      <w:divBdr>
        <w:top w:val="none" w:sz="0" w:space="0" w:color="auto"/>
        <w:left w:val="none" w:sz="0" w:space="0" w:color="auto"/>
        <w:bottom w:val="none" w:sz="0" w:space="0" w:color="auto"/>
        <w:right w:val="none" w:sz="0" w:space="0" w:color="auto"/>
      </w:divBdr>
    </w:div>
    <w:div w:id="474955624">
      <w:bodyDiv w:val="1"/>
      <w:marLeft w:val="0"/>
      <w:marRight w:val="0"/>
      <w:marTop w:val="0"/>
      <w:marBottom w:val="0"/>
      <w:divBdr>
        <w:top w:val="none" w:sz="0" w:space="0" w:color="auto"/>
        <w:left w:val="none" w:sz="0" w:space="0" w:color="auto"/>
        <w:bottom w:val="none" w:sz="0" w:space="0" w:color="auto"/>
        <w:right w:val="none" w:sz="0" w:space="0" w:color="auto"/>
      </w:divBdr>
    </w:div>
    <w:div w:id="475025601">
      <w:bodyDiv w:val="1"/>
      <w:marLeft w:val="0"/>
      <w:marRight w:val="0"/>
      <w:marTop w:val="0"/>
      <w:marBottom w:val="0"/>
      <w:divBdr>
        <w:top w:val="none" w:sz="0" w:space="0" w:color="auto"/>
        <w:left w:val="none" w:sz="0" w:space="0" w:color="auto"/>
        <w:bottom w:val="none" w:sz="0" w:space="0" w:color="auto"/>
        <w:right w:val="none" w:sz="0" w:space="0" w:color="auto"/>
      </w:divBdr>
    </w:div>
    <w:div w:id="475882464">
      <w:bodyDiv w:val="1"/>
      <w:marLeft w:val="0"/>
      <w:marRight w:val="0"/>
      <w:marTop w:val="0"/>
      <w:marBottom w:val="0"/>
      <w:divBdr>
        <w:top w:val="none" w:sz="0" w:space="0" w:color="auto"/>
        <w:left w:val="none" w:sz="0" w:space="0" w:color="auto"/>
        <w:bottom w:val="none" w:sz="0" w:space="0" w:color="auto"/>
        <w:right w:val="none" w:sz="0" w:space="0" w:color="auto"/>
      </w:divBdr>
    </w:div>
    <w:div w:id="475996668">
      <w:bodyDiv w:val="1"/>
      <w:marLeft w:val="0"/>
      <w:marRight w:val="0"/>
      <w:marTop w:val="0"/>
      <w:marBottom w:val="0"/>
      <w:divBdr>
        <w:top w:val="none" w:sz="0" w:space="0" w:color="auto"/>
        <w:left w:val="none" w:sz="0" w:space="0" w:color="auto"/>
        <w:bottom w:val="none" w:sz="0" w:space="0" w:color="auto"/>
        <w:right w:val="none" w:sz="0" w:space="0" w:color="auto"/>
      </w:divBdr>
    </w:div>
    <w:div w:id="476070622">
      <w:bodyDiv w:val="1"/>
      <w:marLeft w:val="0"/>
      <w:marRight w:val="0"/>
      <w:marTop w:val="0"/>
      <w:marBottom w:val="0"/>
      <w:divBdr>
        <w:top w:val="none" w:sz="0" w:space="0" w:color="auto"/>
        <w:left w:val="none" w:sz="0" w:space="0" w:color="auto"/>
        <w:bottom w:val="none" w:sz="0" w:space="0" w:color="auto"/>
        <w:right w:val="none" w:sz="0" w:space="0" w:color="auto"/>
      </w:divBdr>
    </w:div>
    <w:div w:id="476188715">
      <w:bodyDiv w:val="1"/>
      <w:marLeft w:val="0"/>
      <w:marRight w:val="0"/>
      <w:marTop w:val="0"/>
      <w:marBottom w:val="0"/>
      <w:divBdr>
        <w:top w:val="none" w:sz="0" w:space="0" w:color="auto"/>
        <w:left w:val="none" w:sz="0" w:space="0" w:color="auto"/>
        <w:bottom w:val="none" w:sz="0" w:space="0" w:color="auto"/>
        <w:right w:val="none" w:sz="0" w:space="0" w:color="auto"/>
      </w:divBdr>
    </w:div>
    <w:div w:id="476383260">
      <w:bodyDiv w:val="1"/>
      <w:marLeft w:val="0"/>
      <w:marRight w:val="0"/>
      <w:marTop w:val="0"/>
      <w:marBottom w:val="0"/>
      <w:divBdr>
        <w:top w:val="none" w:sz="0" w:space="0" w:color="auto"/>
        <w:left w:val="none" w:sz="0" w:space="0" w:color="auto"/>
        <w:bottom w:val="none" w:sz="0" w:space="0" w:color="auto"/>
        <w:right w:val="none" w:sz="0" w:space="0" w:color="auto"/>
      </w:divBdr>
    </w:div>
    <w:div w:id="476531820">
      <w:bodyDiv w:val="1"/>
      <w:marLeft w:val="0"/>
      <w:marRight w:val="0"/>
      <w:marTop w:val="0"/>
      <w:marBottom w:val="0"/>
      <w:divBdr>
        <w:top w:val="none" w:sz="0" w:space="0" w:color="auto"/>
        <w:left w:val="none" w:sz="0" w:space="0" w:color="auto"/>
        <w:bottom w:val="none" w:sz="0" w:space="0" w:color="auto"/>
        <w:right w:val="none" w:sz="0" w:space="0" w:color="auto"/>
      </w:divBdr>
    </w:div>
    <w:div w:id="476804719">
      <w:bodyDiv w:val="1"/>
      <w:marLeft w:val="0"/>
      <w:marRight w:val="0"/>
      <w:marTop w:val="0"/>
      <w:marBottom w:val="0"/>
      <w:divBdr>
        <w:top w:val="none" w:sz="0" w:space="0" w:color="auto"/>
        <w:left w:val="none" w:sz="0" w:space="0" w:color="auto"/>
        <w:bottom w:val="none" w:sz="0" w:space="0" w:color="auto"/>
        <w:right w:val="none" w:sz="0" w:space="0" w:color="auto"/>
      </w:divBdr>
    </w:div>
    <w:div w:id="476844778">
      <w:bodyDiv w:val="1"/>
      <w:marLeft w:val="0"/>
      <w:marRight w:val="0"/>
      <w:marTop w:val="0"/>
      <w:marBottom w:val="0"/>
      <w:divBdr>
        <w:top w:val="none" w:sz="0" w:space="0" w:color="auto"/>
        <w:left w:val="none" w:sz="0" w:space="0" w:color="auto"/>
        <w:bottom w:val="none" w:sz="0" w:space="0" w:color="auto"/>
        <w:right w:val="none" w:sz="0" w:space="0" w:color="auto"/>
      </w:divBdr>
    </w:div>
    <w:div w:id="476848234">
      <w:bodyDiv w:val="1"/>
      <w:marLeft w:val="0"/>
      <w:marRight w:val="0"/>
      <w:marTop w:val="0"/>
      <w:marBottom w:val="0"/>
      <w:divBdr>
        <w:top w:val="none" w:sz="0" w:space="0" w:color="auto"/>
        <w:left w:val="none" w:sz="0" w:space="0" w:color="auto"/>
        <w:bottom w:val="none" w:sz="0" w:space="0" w:color="auto"/>
        <w:right w:val="none" w:sz="0" w:space="0" w:color="auto"/>
      </w:divBdr>
    </w:div>
    <w:div w:id="476991485">
      <w:bodyDiv w:val="1"/>
      <w:marLeft w:val="0"/>
      <w:marRight w:val="0"/>
      <w:marTop w:val="0"/>
      <w:marBottom w:val="0"/>
      <w:divBdr>
        <w:top w:val="none" w:sz="0" w:space="0" w:color="auto"/>
        <w:left w:val="none" w:sz="0" w:space="0" w:color="auto"/>
        <w:bottom w:val="none" w:sz="0" w:space="0" w:color="auto"/>
        <w:right w:val="none" w:sz="0" w:space="0" w:color="auto"/>
      </w:divBdr>
    </w:div>
    <w:div w:id="476996513">
      <w:bodyDiv w:val="1"/>
      <w:marLeft w:val="0"/>
      <w:marRight w:val="0"/>
      <w:marTop w:val="0"/>
      <w:marBottom w:val="0"/>
      <w:divBdr>
        <w:top w:val="none" w:sz="0" w:space="0" w:color="auto"/>
        <w:left w:val="none" w:sz="0" w:space="0" w:color="auto"/>
        <w:bottom w:val="none" w:sz="0" w:space="0" w:color="auto"/>
        <w:right w:val="none" w:sz="0" w:space="0" w:color="auto"/>
      </w:divBdr>
    </w:div>
    <w:div w:id="477192457">
      <w:bodyDiv w:val="1"/>
      <w:marLeft w:val="0"/>
      <w:marRight w:val="0"/>
      <w:marTop w:val="0"/>
      <w:marBottom w:val="0"/>
      <w:divBdr>
        <w:top w:val="none" w:sz="0" w:space="0" w:color="auto"/>
        <w:left w:val="none" w:sz="0" w:space="0" w:color="auto"/>
        <w:bottom w:val="none" w:sz="0" w:space="0" w:color="auto"/>
        <w:right w:val="none" w:sz="0" w:space="0" w:color="auto"/>
      </w:divBdr>
    </w:div>
    <w:div w:id="477499709">
      <w:bodyDiv w:val="1"/>
      <w:marLeft w:val="0"/>
      <w:marRight w:val="0"/>
      <w:marTop w:val="0"/>
      <w:marBottom w:val="0"/>
      <w:divBdr>
        <w:top w:val="none" w:sz="0" w:space="0" w:color="auto"/>
        <w:left w:val="none" w:sz="0" w:space="0" w:color="auto"/>
        <w:bottom w:val="none" w:sz="0" w:space="0" w:color="auto"/>
        <w:right w:val="none" w:sz="0" w:space="0" w:color="auto"/>
      </w:divBdr>
    </w:div>
    <w:div w:id="477723305">
      <w:bodyDiv w:val="1"/>
      <w:marLeft w:val="0"/>
      <w:marRight w:val="0"/>
      <w:marTop w:val="0"/>
      <w:marBottom w:val="0"/>
      <w:divBdr>
        <w:top w:val="none" w:sz="0" w:space="0" w:color="auto"/>
        <w:left w:val="none" w:sz="0" w:space="0" w:color="auto"/>
        <w:bottom w:val="none" w:sz="0" w:space="0" w:color="auto"/>
        <w:right w:val="none" w:sz="0" w:space="0" w:color="auto"/>
      </w:divBdr>
    </w:div>
    <w:div w:id="477915077">
      <w:bodyDiv w:val="1"/>
      <w:marLeft w:val="0"/>
      <w:marRight w:val="0"/>
      <w:marTop w:val="0"/>
      <w:marBottom w:val="0"/>
      <w:divBdr>
        <w:top w:val="none" w:sz="0" w:space="0" w:color="auto"/>
        <w:left w:val="none" w:sz="0" w:space="0" w:color="auto"/>
        <w:bottom w:val="none" w:sz="0" w:space="0" w:color="auto"/>
        <w:right w:val="none" w:sz="0" w:space="0" w:color="auto"/>
      </w:divBdr>
    </w:div>
    <w:div w:id="478035272">
      <w:bodyDiv w:val="1"/>
      <w:marLeft w:val="0"/>
      <w:marRight w:val="0"/>
      <w:marTop w:val="0"/>
      <w:marBottom w:val="0"/>
      <w:divBdr>
        <w:top w:val="none" w:sz="0" w:space="0" w:color="auto"/>
        <w:left w:val="none" w:sz="0" w:space="0" w:color="auto"/>
        <w:bottom w:val="none" w:sz="0" w:space="0" w:color="auto"/>
        <w:right w:val="none" w:sz="0" w:space="0" w:color="auto"/>
      </w:divBdr>
    </w:div>
    <w:div w:id="478499593">
      <w:bodyDiv w:val="1"/>
      <w:marLeft w:val="0"/>
      <w:marRight w:val="0"/>
      <w:marTop w:val="0"/>
      <w:marBottom w:val="0"/>
      <w:divBdr>
        <w:top w:val="none" w:sz="0" w:space="0" w:color="auto"/>
        <w:left w:val="none" w:sz="0" w:space="0" w:color="auto"/>
        <w:bottom w:val="none" w:sz="0" w:space="0" w:color="auto"/>
        <w:right w:val="none" w:sz="0" w:space="0" w:color="auto"/>
      </w:divBdr>
    </w:div>
    <w:div w:id="478887128">
      <w:bodyDiv w:val="1"/>
      <w:marLeft w:val="0"/>
      <w:marRight w:val="0"/>
      <w:marTop w:val="0"/>
      <w:marBottom w:val="0"/>
      <w:divBdr>
        <w:top w:val="none" w:sz="0" w:space="0" w:color="auto"/>
        <w:left w:val="none" w:sz="0" w:space="0" w:color="auto"/>
        <w:bottom w:val="none" w:sz="0" w:space="0" w:color="auto"/>
        <w:right w:val="none" w:sz="0" w:space="0" w:color="auto"/>
      </w:divBdr>
    </w:div>
    <w:div w:id="479004005">
      <w:bodyDiv w:val="1"/>
      <w:marLeft w:val="0"/>
      <w:marRight w:val="0"/>
      <w:marTop w:val="0"/>
      <w:marBottom w:val="0"/>
      <w:divBdr>
        <w:top w:val="none" w:sz="0" w:space="0" w:color="auto"/>
        <w:left w:val="none" w:sz="0" w:space="0" w:color="auto"/>
        <w:bottom w:val="none" w:sz="0" w:space="0" w:color="auto"/>
        <w:right w:val="none" w:sz="0" w:space="0" w:color="auto"/>
      </w:divBdr>
    </w:div>
    <w:div w:id="479158987">
      <w:bodyDiv w:val="1"/>
      <w:marLeft w:val="0"/>
      <w:marRight w:val="0"/>
      <w:marTop w:val="0"/>
      <w:marBottom w:val="0"/>
      <w:divBdr>
        <w:top w:val="none" w:sz="0" w:space="0" w:color="auto"/>
        <w:left w:val="none" w:sz="0" w:space="0" w:color="auto"/>
        <w:bottom w:val="none" w:sz="0" w:space="0" w:color="auto"/>
        <w:right w:val="none" w:sz="0" w:space="0" w:color="auto"/>
      </w:divBdr>
    </w:div>
    <w:div w:id="479276288">
      <w:bodyDiv w:val="1"/>
      <w:marLeft w:val="0"/>
      <w:marRight w:val="0"/>
      <w:marTop w:val="0"/>
      <w:marBottom w:val="0"/>
      <w:divBdr>
        <w:top w:val="none" w:sz="0" w:space="0" w:color="auto"/>
        <w:left w:val="none" w:sz="0" w:space="0" w:color="auto"/>
        <w:bottom w:val="none" w:sz="0" w:space="0" w:color="auto"/>
        <w:right w:val="none" w:sz="0" w:space="0" w:color="auto"/>
      </w:divBdr>
    </w:div>
    <w:div w:id="479688462">
      <w:bodyDiv w:val="1"/>
      <w:marLeft w:val="0"/>
      <w:marRight w:val="0"/>
      <w:marTop w:val="0"/>
      <w:marBottom w:val="0"/>
      <w:divBdr>
        <w:top w:val="none" w:sz="0" w:space="0" w:color="auto"/>
        <w:left w:val="none" w:sz="0" w:space="0" w:color="auto"/>
        <w:bottom w:val="none" w:sz="0" w:space="0" w:color="auto"/>
        <w:right w:val="none" w:sz="0" w:space="0" w:color="auto"/>
      </w:divBdr>
    </w:div>
    <w:div w:id="479998852">
      <w:bodyDiv w:val="1"/>
      <w:marLeft w:val="0"/>
      <w:marRight w:val="0"/>
      <w:marTop w:val="0"/>
      <w:marBottom w:val="0"/>
      <w:divBdr>
        <w:top w:val="none" w:sz="0" w:space="0" w:color="auto"/>
        <w:left w:val="none" w:sz="0" w:space="0" w:color="auto"/>
        <w:bottom w:val="none" w:sz="0" w:space="0" w:color="auto"/>
        <w:right w:val="none" w:sz="0" w:space="0" w:color="auto"/>
      </w:divBdr>
    </w:div>
    <w:div w:id="480388644">
      <w:bodyDiv w:val="1"/>
      <w:marLeft w:val="0"/>
      <w:marRight w:val="0"/>
      <w:marTop w:val="0"/>
      <w:marBottom w:val="0"/>
      <w:divBdr>
        <w:top w:val="none" w:sz="0" w:space="0" w:color="auto"/>
        <w:left w:val="none" w:sz="0" w:space="0" w:color="auto"/>
        <w:bottom w:val="none" w:sz="0" w:space="0" w:color="auto"/>
        <w:right w:val="none" w:sz="0" w:space="0" w:color="auto"/>
      </w:divBdr>
    </w:div>
    <w:div w:id="480539567">
      <w:bodyDiv w:val="1"/>
      <w:marLeft w:val="0"/>
      <w:marRight w:val="0"/>
      <w:marTop w:val="0"/>
      <w:marBottom w:val="0"/>
      <w:divBdr>
        <w:top w:val="none" w:sz="0" w:space="0" w:color="auto"/>
        <w:left w:val="none" w:sz="0" w:space="0" w:color="auto"/>
        <w:bottom w:val="none" w:sz="0" w:space="0" w:color="auto"/>
        <w:right w:val="none" w:sz="0" w:space="0" w:color="auto"/>
      </w:divBdr>
    </w:div>
    <w:div w:id="480662991">
      <w:bodyDiv w:val="1"/>
      <w:marLeft w:val="0"/>
      <w:marRight w:val="0"/>
      <w:marTop w:val="0"/>
      <w:marBottom w:val="0"/>
      <w:divBdr>
        <w:top w:val="none" w:sz="0" w:space="0" w:color="auto"/>
        <w:left w:val="none" w:sz="0" w:space="0" w:color="auto"/>
        <w:bottom w:val="none" w:sz="0" w:space="0" w:color="auto"/>
        <w:right w:val="none" w:sz="0" w:space="0" w:color="auto"/>
      </w:divBdr>
    </w:div>
    <w:div w:id="480848550">
      <w:bodyDiv w:val="1"/>
      <w:marLeft w:val="0"/>
      <w:marRight w:val="0"/>
      <w:marTop w:val="0"/>
      <w:marBottom w:val="0"/>
      <w:divBdr>
        <w:top w:val="none" w:sz="0" w:space="0" w:color="auto"/>
        <w:left w:val="none" w:sz="0" w:space="0" w:color="auto"/>
        <w:bottom w:val="none" w:sz="0" w:space="0" w:color="auto"/>
        <w:right w:val="none" w:sz="0" w:space="0" w:color="auto"/>
      </w:divBdr>
    </w:div>
    <w:div w:id="480923994">
      <w:bodyDiv w:val="1"/>
      <w:marLeft w:val="0"/>
      <w:marRight w:val="0"/>
      <w:marTop w:val="0"/>
      <w:marBottom w:val="0"/>
      <w:divBdr>
        <w:top w:val="none" w:sz="0" w:space="0" w:color="auto"/>
        <w:left w:val="none" w:sz="0" w:space="0" w:color="auto"/>
        <w:bottom w:val="none" w:sz="0" w:space="0" w:color="auto"/>
        <w:right w:val="none" w:sz="0" w:space="0" w:color="auto"/>
      </w:divBdr>
    </w:div>
    <w:div w:id="480999377">
      <w:bodyDiv w:val="1"/>
      <w:marLeft w:val="0"/>
      <w:marRight w:val="0"/>
      <w:marTop w:val="0"/>
      <w:marBottom w:val="0"/>
      <w:divBdr>
        <w:top w:val="none" w:sz="0" w:space="0" w:color="auto"/>
        <w:left w:val="none" w:sz="0" w:space="0" w:color="auto"/>
        <w:bottom w:val="none" w:sz="0" w:space="0" w:color="auto"/>
        <w:right w:val="none" w:sz="0" w:space="0" w:color="auto"/>
      </w:divBdr>
    </w:div>
    <w:div w:id="481309871">
      <w:bodyDiv w:val="1"/>
      <w:marLeft w:val="0"/>
      <w:marRight w:val="0"/>
      <w:marTop w:val="0"/>
      <w:marBottom w:val="0"/>
      <w:divBdr>
        <w:top w:val="none" w:sz="0" w:space="0" w:color="auto"/>
        <w:left w:val="none" w:sz="0" w:space="0" w:color="auto"/>
        <w:bottom w:val="none" w:sz="0" w:space="0" w:color="auto"/>
        <w:right w:val="none" w:sz="0" w:space="0" w:color="auto"/>
      </w:divBdr>
    </w:div>
    <w:div w:id="481386029">
      <w:bodyDiv w:val="1"/>
      <w:marLeft w:val="0"/>
      <w:marRight w:val="0"/>
      <w:marTop w:val="0"/>
      <w:marBottom w:val="0"/>
      <w:divBdr>
        <w:top w:val="none" w:sz="0" w:space="0" w:color="auto"/>
        <w:left w:val="none" w:sz="0" w:space="0" w:color="auto"/>
        <w:bottom w:val="none" w:sz="0" w:space="0" w:color="auto"/>
        <w:right w:val="none" w:sz="0" w:space="0" w:color="auto"/>
      </w:divBdr>
    </w:div>
    <w:div w:id="481503470">
      <w:bodyDiv w:val="1"/>
      <w:marLeft w:val="0"/>
      <w:marRight w:val="0"/>
      <w:marTop w:val="0"/>
      <w:marBottom w:val="0"/>
      <w:divBdr>
        <w:top w:val="none" w:sz="0" w:space="0" w:color="auto"/>
        <w:left w:val="none" w:sz="0" w:space="0" w:color="auto"/>
        <w:bottom w:val="none" w:sz="0" w:space="0" w:color="auto"/>
        <w:right w:val="none" w:sz="0" w:space="0" w:color="auto"/>
      </w:divBdr>
    </w:div>
    <w:div w:id="481504946">
      <w:bodyDiv w:val="1"/>
      <w:marLeft w:val="0"/>
      <w:marRight w:val="0"/>
      <w:marTop w:val="0"/>
      <w:marBottom w:val="0"/>
      <w:divBdr>
        <w:top w:val="none" w:sz="0" w:space="0" w:color="auto"/>
        <w:left w:val="none" w:sz="0" w:space="0" w:color="auto"/>
        <w:bottom w:val="none" w:sz="0" w:space="0" w:color="auto"/>
        <w:right w:val="none" w:sz="0" w:space="0" w:color="auto"/>
      </w:divBdr>
    </w:div>
    <w:div w:id="481894173">
      <w:bodyDiv w:val="1"/>
      <w:marLeft w:val="0"/>
      <w:marRight w:val="0"/>
      <w:marTop w:val="0"/>
      <w:marBottom w:val="0"/>
      <w:divBdr>
        <w:top w:val="none" w:sz="0" w:space="0" w:color="auto"/>
        <w:left w:val="none" w:sz="0" w:space="0" w:color="auto"/>
        <w:bottom w:val="none" w:sz="0" w:space="0" w:color="auto"/>
        <w:right w:val="none" w:sz="0" w:space="0" w:color="auto"/>
      </w:divBdr>
    </w:div>
    <w:div w:id="482280511">
      <w:bodyDiv w:val="1"/>
      <w:marLeft w:val="0"/>
      <w:marRight w:val="0"/>
      <w:marTop w:val="0"/>
      <w:marBottom w:val="0"/>
      <w:divBdr>
        <w:top w:val="none" w:sz="0" w:space="0" w:color="auto"/>
        <w:left w:val="none" w:sz="0" w:space="0" w:color="auto"/>
        <w:bottom w:val="none" w:sz="0" w:space="0" w:color="auto"/>
        <w:right w:val="none" w:sz="0" w:space="0" w:color="auto"/>
      </w:divBdr>
    </w:div>
    <w:div w:id="482433198">
      <w:bodyDiv w:val="1"/>
      <w:marLeft w:val="0"/>
      <w:marRight w:val="0"/>
      <w:marTop w:val="0"/>
      <w:marBottom w:val="0"/>
      <w:divBdr>
        <w:top w:val="none" w:sz="0" w:space="0" w:color="auto"/>
        <w:left w:val="none" w:sz="0" w:space="0" w:color="auto"/>
        <w:bottom w:val="none" w:sz="0" w:space="0" w:color="auto"/>
        <w:right w:val="none" w:sz="0" w:space="0" w:color="auto"/>
      </w:divBdr>
    </w:div>
    <w:div w:id="482546558">
      <w:bodyDiv w:val="1"/>
      <w:marLeft w:val="0"/>
      <w:marRight w:val="0"/>
      <w:marTop w:val="0"/>
      <w:marBottom w:val="0"/>
      <w:divBdr>
        <w:top w:val="none" w:sz="0" w:space="0" w:color="auto"/>
        <w:left w:val="none" w:sz="0" w:space="0" w:color="auto"/>
        <w:bottom w:val="none" w:sz="0" w:space="0" w:color="auto"/>
        <w:right w:val="none" w:sz="0" w:space="0" w:color="auto"/>
      </w:divBdr>
    </w:div>
    <w:div w:id="482553055">
      <w:bodyDiv w:val="1"/>
      <w:marLeft w:val="0"/>
      <w:marRight w:val="0"/>
      <w:marTop w:val="0"/>
      <w:marBottom w:val="0"/>
      <w:divBdr>
        <w:top w:val="none" w:sz="0" w:space="0" w:color="auto"/>
        <w:left w:val="none" w:sz="0" w:space="0" w:color="auto"/>
        <w:bottom w:val="none" w:sz="0" w:space="0" w:color="auto"/>
        <w:right w:val="none" w:sz="0" w:space="0" w:color="auto"/>
      </w:divBdr>
    </w:div>
    <w:div w:id="483011400">
      <w:bodyDiv w:val="1"/>
      <w:marLeft w:val="0"/>
      <w:marRight w:val="0"/>
      <w:marTop w:val="0"/>
      <w:marBottom w:val="0"/>
      <w:divBdr>
        <w:top w:val="none" w:sz="0" w:space="0" w:color="auto"/>
        <w:left w:val="none" w:sz="0" w:space="0" w:color="auto"/>
        <w:bottom w:val="none" w:sz="0" w:space="0" w:color="auto"/>
        <w:right w:val="none" w:sz="0" w:space="0" w:color="auto"/>
      </w:divBdr>
    </w:div>
    <w:div w:id="483471152">
      <w:bodyDiv w:val="1"/>
      <w:marLeft w:val="0"/>
      <w:marRight w:val="0"/>
      <w:marTop w:val="0"/>
      <w:marBottom w:val="0"/>
      <w:divBdr>
        <w:top w:val="none" w:sz="0" w:space="0" w:color="auto"/>
        <w:left w:val="none" w:sz="0" w:space="0" w:color="auto"/>
        <w:bottom w:val="none" w:sz="0" w:space="0" w:color="auto"/>
        <w:right w:val="none" w:sz="0" w:space="0" w:color="auto"/>
      </w:divBdr>
    </w:div>
    <w:div w:id="483663543">
      <w:bodyDiv w:val="1"/>
      <w:marLeft w:val="0"/>
      <w:marRight w:val="0"/>
      <w:marTop w:val="0"/>
      <w:marBottom w:val="0"/>
      <w:divBdr>
        <w:top w:val="none" w:sz="0" w:space="0" w:color="auto"/>
        <w:left w:val="none" w:sz="0" w:space="0" w:color="auto"/>
        <w:bottom w:val="none" w:sz="0" w:space="0" w:color="auto"/>
        <w:right w:val="none" w:sz="0" w:space="0" w:color="auto"/>
      </w:divBdr>
    </w:div>
    <w:div w:id="483737299">
      <w:bodyDiv w:val="1"/>
      <w:marLeft w:val="0"/>
      <w:marRight w:val="0"/>
      <w:marTop w:val="0"/>
      <w:marBottom w:val="0"/>
      <w:divBdr>
        <w:top w:val="none" w:sz="0" w:space="0" w:color="auto"/>
        <w:left w:val="none" w:sz="0" w:space="0" w:color="auto"/>
        <w:bottom w:val="none" w:sz="0" w:space="0" w:color="auto"/>
        <w:right w:val="none" w:sz="0" w:space="0" w:color="auto"/>
      </w:divBdr>
    </w:div>
    <w:div w:id="483743656">
      <w:bodyDiv w:val="1"/>
      <w:marLeft w:val="0"/>
      <w:marRight w:val="0"/>
      <w:marTop w:val="0"/>
      <w:marBottom w:val="0"/>
      <w:divBdr>
        <w:top w:val="none" w:sz="0" w:space="0" w:color="auto"/>
        <w:left w:val="none" w:sz="0" w:space="0" w:color="auto"/>
        <w:bottom w:val="none" w:sz="0" w:space="0" w:color="auto"/>
        <w:right w:val="none" w:sz="0" w:space="0" w:color="auto"/>
      </w:divBdr>
    </w:div>
    <w:div w:id="483817458">
      <w:bodyDiv w:val="1"/>
      <w:marLeft w:val="0"/>
      <w:marRight w:val="0"/>
      <w:marTop w:val="0"/>
      <w:marBottom w:val="0"/>
      <w:divBdr>
        <w:top w:val="none" w:sz="0" w:space="0" w:color="auto"/>
        <w:left w:val="none" w:sz="0" w:space="0" w:color="auto"/>
        <w:bottom w:val="none" w:sz="0" w:space="0" w:color="auto"/>
        <w:right w:val="none" w:sz="0" w:space="0" w:color="auto"/>
      </w:divBdr>
    </w:div>
    <w:div w:id="483819483">
      <w:bodyDiv w:val="1"/>
      <w:marLeft w:val="0"/>
      <w:marRight w:val="0"/>
      <w:marTop w:val="0"/>
      <w:marBottom w:val="0"/>
      <w:divBdr>
        <w:top w:val="none" w:sz="0" w:space="0" w:color="auto"/>
        <w:left w:val="none" w:sz="0" w:space="0" w:color="auto"/>
        <w:bottom w:val="none" w:sz="0" w:space="0" w:color="auto"/>
        <w:right w:val="none" w:sz="0" w:space="0" w:color="auto"/>
      </w:divBdr>
    </w:div>
    <w:div w:id="483938273">
      <w:bodyDiv w:val="1"/>
      <w:marLeft w:val="0"/>
      <w:marRight w:val="0"/>
      <w:marTop w:val="0"/>
      <w:marBottom w:val="0"/>
      <w:divBdr>
        <w:top w:val="none" w:sz="0" w:space="0" w:color="auto"/>
        <w:left w:val="none" w:sz="0" w:space="0" w:color="auto"/>
        <w:bottom w:val="none" w:sz="0" w:space="0" w:color="auto"/>
        <w:right w:val="none" w:sz="0" w:space="0" w:color="auto"/>
      </w:divBdr>
    </w:div>
    <w:div w:id="484205826">
      <w:bodyDiv w:val="1"/>
      <w:marLeft w:val="0"/>
      <w:marRight w:val="0"/>
      <w:marTop w:val="0"/>
      <w:marBottom w:val="0"/>
      <w:divBdr>
        <w:top w:val="none" w:sz="0" w:space="0" w:color="auto"/>
        <w:left w:val="none" w:sz="0" w:space="0" w:color="auto"/>
        <w:bottom w:val="none" w:sz="0" w:space="0" w:color="auto"/>
        <w:right w:val="none" w:sz="0" w:space="0" w:color="auto"/>
      </w:divBdr>
    </w:div>
    <w:div w:id="484587148">
      <w:bodyDiv w:val="1"/>
      <w:marLeft w:val="0"/>
      <w:marRight w:val="0"/>
      <w:marTop w:val="0"/>
      <w:marBottom w:val="0"/>
      <w:divBdr>
        <w:top w:val="none" w:sz="0" w:space="0" w:color="auto"/>
        <w:left w:val="none" w:sz="0" w:space="0" w:color="auto"/>
        <w:bottom w:val="none" w:sz="0" w:space="0" w:color="auto"/>
        <w:right w:val="none" w:sz="0" w:space="0" w:color="auto"/>
      </w:divBdr>
    </w:div>
    <w:div w:id="484707156">
      <w:bodyDiv w:val="1"/>
      <w:marLeft w:val="0"/>
      <w:marRight w:val="0"/>
      <w:marTop w:val="0"/>
      <w:marBottom w:val="0"/>
      <w:divBdr>
        <w:top w:val="none" w:sz="0" w:space="0" w:color="auto"/>
        <w:left w:val="none" w:sz="0" w:space="0" w:color="auto"/>
        <w:bottom w:val="none" w:sz="0" w:space="0" w:color="auto"/>
        <w:right w:val="none" w:sz="0" w:space="0" w:color="auto"/>
      </w:divBdr>
    </w:div>
    <w:div w:id="485048096">
      <w:bodyDiv w:val="1"/>
      <w:marLeft w:val="0"/>
      <w:marRight w:val="0"/>
      <w:marTop w:val="0"/>
      <w:marBottom w:val="0"/>
      <w:divBdr>
        <w:top w:val="none" w:sz="0" w:space="0" w:color="auto"/>
        <w:left w:val="none" w:sz="0" w:space="0" w:color="auto"/>
        <w:bottom w:val="none" w:sz="0" w:space="0" w:color="auto"/>
        <w:right w:val="none" w:sz="0" w:space="0" w:color="auto"/>
      </w:divBdr>
    </w:div>
    <w:div w:id="485320627">
      <w:bodyDiv w:val="1"/>
      <w:marLeft w:val="0"/>
      <w:marRight w:val="0"/>
      <w:marTop w:val="0"/>
      <w:marBottom w:val="0"/>
      <w:divBdr>
        <w:top w:val="none" w:sz="0" w:space="0" w:color="auto"/>
        <w:left w:val="none" w:sz="0" w:space="0" w:color="auto"/>
        <w:bottom w:val="none" w:sz="0" w:space="0" w:color="auto"/>
        <w:right w:val="none" w:sz="0" w:space="0" w:color="auto"/>
      </w:divBdr>
    </w:div>
    <w:div w:id="485559904">
      <w:bodyDiv w:val="1"/>
      <w:marLeft w:val="0"/>
      <w:marRight w:val="0"/>
      <w:marTop w:val="0"/>
      <w:marBottom w:val="0"/>
      <w:divBdr>
        <w:top w:val="none" w:sz="0" w:space="0" w:color="auto"/>
        <w:left w:val="none" w:sz="0" w:space="0" w:color="auto"/>
        <w:bottom w:val="none" w:sz="0" w:space="0" w:color="auto"/>
        <w:right w:val="none" w:sz="0" w:space="0" w:color="auto"/>
      </w:divBdr>
    </w:div>
    <w:div w:id="485708599">
      <w:bodyDiv w:val="1"/>
      <w:marLeft w:val="0"/>
      <w:marRight w:val="0"/>
      <w:marTop w:val="0"/>
      <w:marBottom w:val="0"/>
      <w:divBdr>
        <w:top w:val="none" w:sz="0" w:space="0" w:color="auto"/>
        <w:left w:val="none" w:sz="0" w:space="0" w:color="auto"/>
        <w:bottom w:val="none" w:sz="0" w:space="0" w:color="auto"/>
        <w:right w:val="none" w:sz="0" w:space="0" w:color="auto"/>
      </w:divBdr>
    </w:div>
    <w:div w:id="485827303">
      <w:bodyDiv w:val="1"/>
      <w:marLeft w:val="0"/>
      <w:marRight w:val="0"/>
      <w:marTop w:val="0"/>
      <w:marBottom w:val="0"/>
      <w:divBdr>
        <w:top w:val="none" w:sz="0" w:space="0" w:color="auto"/>
        <w:left w:val="none" w:sz="0" w:space="0" w:color="auto"/>
        <w:bottom w:val="none" w:sz="0" w:space="0" w:color="auto"/>
        <w:right w:val="none" w:sz="0" w:space="0" w:color="auto"/>
      </w:divBdr>
    </w:div>
    <w:div w:id="485903720">
      <w:bodyDiv w:val="1"/>
      <w:marLeft w:val="0"/>
      <w:marRight w:val="0"/>
      <w:marTop w:val="0"/>
      <w:marBottom w:val="0"/>
      <w:divBdr>
        <w:top w:val="none" w:sz="0" w:space="0" w:color="auto"/>
        <w:left w:val="none" w:sz="0" w:space="0" w:color="auto"/>
        <w:bottom w:val="none" w:sz="0" w:space="0" w:color="auto"/>
        <w:right w:val="none" w:sz="0" w:space="0" w:color="auto"/>
      </w:divBdr>
    </w:div>
    <w:div w:id="485971290">
      <w:bodyDiv w:val="1"/>
      <w:marLeft w:val="0"/>
      <w:marRight w:val="0"/>
      <w:marTop w:val="0"/>
      <w:marBottom w:val="0"/>
      <w:divBdr>
        <w:top w:val="none" w:sz="0" w:space="0" w:color="auto"/>
        <w:left w:val="none" w:sz="0" w:space="0" w:color="auto"/>
        <w:bottom w:val="none" w:sz="0" w:space="0" w:color="auto"/>
        <w:right w:val="none" w:sz="0" w:space="0" w:color="auto"/>
      </w:divBdr>
    </w:div>
    <w:div w:id="486016517">
      <w:bodyDiv w:val="1"/>
      <w:marLeft w:val="0"/>
      <w:marRight w:val="0"/>
      <w:marTop w:val="0"/>
      <w:marBottom w:val="0"/>
      <w:divBdr>
        <w:top w:val="none" w:sz="0" w:space="0" w:color="auto"/>
        <w:left w:val="none" w:sz="0" w:space="0" w:color="auto"/>
        <w:bottom w:val="none" w:sz="0" w:space="0" w:color="auto"/>
        <w:right w:val="none" w:sz="0" w:space="0" w:color="auto"/>
      </w:divBdr>
    </w:div>
    <w:div w:id="486019111">
      <w:bodyDiv w:val="1"/>
      <w:marLeft w:val="0"/>
      <w:marRight w:val="0"/>
      <w:marTop w:val="0"/>
      <w:marBottom w:val="0"/>
      <w:divBdr>
        <w:top w:val="none" w:sz="0" w:space="0" w:color="auto"/>
        <w:left w:val="none" w:sz="0" w:space="0" w:color="auto"/>
        <w:bottom w:val="none" w:sz="0" w:space="0" w:color="auto"/>
        <w:right w:val="none" w:sz="0" w:space="0" w:color="auto"/>
      </w:divBdr>
    </w:div>
    <w:div w:id="486167656">
      <w:bodyDiv w:val="1"/>
      <w:marLeft w:val="0"/>
      <w:marRight w:val="0"/>
      <w:marTop w:val="0"/>
      <w:marBottom w:val="0"/>
      <w:divBdr>
        <w:top w:val="none" w:sz="0" w:space="0" w:color="auto"/>
        <w:left w:val="none" w:sz="0" w:space="0" w:color="auto"/>
        <w:bottom w:val="none" w:sz="0" w:space="0" w:color="auto"/>
        <w:right w:val="none" w:sz="0" w:space="0" w:color="auto"/>
      </w:divBdr>
    </w:div>
    <w:div w:id="486168656">
      <w:bodyDiv w:val="1"/>
      <w:marLeft w:val="0"/>
      <w:marRight w:val="0"/>
      <w:marTop w:val="0"/>
      <w:marBottom w:val="0"/>
      <w:divBdr>
        <w:top w:val="none" w:sz="0" w:space="0" w:color="auto"/>
        <w:left w:val="none" w:sz="0" w:space="0" w:color="auto"/>
        <w:bottom w:val="none" w:sz="0" w:space="0" w:color="auto"/>
        <w:right w:val="none" w:sz="0" w:space="0" w:color="auto"/>
      </w:divBdr>
    </w:div>
    <w:div w:id="486244007">
      <w:bodyDiv w:val="1"/>
      <w:marLeft w:val="0"/>
      <w:marRight w:val="0"/>
      <w:marTop w:val="0"/>
      <w:marBottom w:val="0"/>
      <w:divBdr>
        <w:top w:val="none" w:sz="0" w:space="0" w:color="auto"/>
        <w:left w:val="none" w:sz="0" w:space="0" w:color="auto"/>
        <w:bottom w:val="none" w:sz="0" w:space="0" w:color="auto"/>
        <w:right w:val="none" w:sz="0" w:space="0" w:color="auto"/>
      </w:divBdr>
    </w:div>
    <w:div w:id="486285625">
      <w:bodyDiv w:val="1"/>
      <w:marLeft w:val="0"/>
      <w:marRight w:val="0"/>
      <w:marTop w:val="0"/>
      <w:marBottom w:val="0"/>
      <w:divBdr>
        <w:top w:val="none" w:sz="0" w:space="0" w:color="auto"/>
        <w:left w:val="none" w:sz="0" w:space="0" w:color="auto"/>
        <w:bottom w:val="none" w:sz="0" w:space="0" w:color="auto"/>
        <w:right w:val="none" w:sz="0" w:space="0" w:color="auto"/>
      </w:divBdr>
    </w:div>
    <w:div w:id="486360382">
      <w:bodyDiv w:val="1"/>
      <w:marLeft w:val="0"/>
      <w:marRight w:val="0"/>
      <w:marTop w:val="0"/>
      <w:marBottom w:val="0"/>
      <w:divBdr>
        <w:top w:val="none" w:sz="0" w:space="0" w:color="auto"/>
        <w:left w:val="none" w:sz="0" w:space="0" w:color="auto"/>
        <w:bottom w:val="none" w:sz="0" w:space="0" w:color="auto"/>
        <w:right w:val="none" w:sz="0" w:space="0" w:color="auto"/>
      </w:divBdr>
    </w:div>
    <w:div w:id="486361102">
      <w:bodyDiv w:val="1"/>
      <w:marLeft w:val="0"/>
      <w:marRight w:val="0"/>
      <w:marTop w:val="0"/>
      <w:marBottom w:val="0"/>
      <w:divBdr>
        <w:top w:val="none" w:sz="0" w:space="0" w:color="auto"/>
        <w:left w:val="none" w:sz="0" w:space="0" w:color="auto"/>
        <w:bottom w:val="none" w:sz="0" w:space="0" w:color="auto"/>
        <w:right w:val="none" w:sz="0" w:space="0" w:color="auto"/>
      </w:divBdr>
    </w:div>
    <w:div w:id="486551699">
      <w:bodyDiv w:val="1"/>
      <w:marLeft w:val="0"/>
      <w:marRight w:val="0"/>
      <w:marTop w:val="0"/>
      <w:marBottom w:val="0"/>
      <w:divBdr>
        <w:top w:val="none" w:sz="0" w:space="0" w:color="auto"/>
        <w:left w:val="none" w:sz="0" w:space="0" w:color="auto"/>
        <w:bottom w:val="none" w:sz="0" w:space="0" w:color="auto"/>
        <w:right w:val="none" w:sz="0" w:space="0" w:color="auto"/>
      </w:divBdr>
    </w:div>
    <w:div w:id="486820488">
      <w:bodyDiv w:val="1"/>
      <w:marLeft w:val="0"/>
      <w:marRight w:val="0"/>
      <w:marTop w:val="0"/>
      <w:marBottom w:val="0"/>
      <w:divBdr>
        <w:top w:val="none" w:sz="0" w:space="0" w:color="auto"/>
        <w:left w:val="none" w:sz="0" w:space="0" w:color="auto"/>
        <w:bottom w:val="none" w:sz="0" w:space="0" w:color="auto"/>
        <w:right w:val="none" w:sz="0" w:space="0" w:color="auto"/>
      </w:divBdr>
    </w:div>
    <w:div w:id="486947135">
      <w:bodyDiv w:val="1"/>
      <w:marLeft w:val="0"/>
      <w:marRight w:val="0"/>
      <w:marTop w:val="0"/>
      <w:marBottom w:val="0"/>
      <w:divBdr>
        <w:top w:val="none" w:sz="0" w:space="0" w:color="auto"/>
        <w:left w:val="none" w:sz="0" w:space="0" w:color="auto"/>
        <w:bottom w:val="none" w:sz="0" w:space="0" w:color="auto"/>
        <w:right w:val="none" w:sz="0" w:space="0" w:color="auto"/>
      </w:divBdr>
    </w:div>
    <w:div w:id="487019180">
      <w:bodyDiv w:val="1"/>
      <w:marLeft w:val="0"/>
      <w:marRight w:val="0"/>
      <w:marTop w:val="0"/>
      <w:marBottom w:val="0"/>
      <w:divBdr>
        <w:top w:val="none" w:sz="0" w:space="0" w:color="auto"/>
        <w:left w:val="none" w:sz="0" w:space="0" w:color="auto"/>
        <w:bottom w:val="none" w:sz="0" w:space="0" w:color="auto"/>
        <w:right w:val="none" w:sz="0" w:space="0" w:color="auto"/>
      </w:divBdr>
    </w:div>
    <w:div w:id="487095942">
      <w:bodyDiv w:val="1"/>
      <w:marLeft w:val="0"/>
      <w:marRight w:val="0"/>
      <w:marTop w:val="0"/>
      <w:marBottom w:val="0"/>
      <w:divBdr>
        <w:top w:val="none" w:sz="0" w:space="0" w:color="auto"/>
        <w:left w:val="none" w:sz="0" w:space="0" w:color="auto"/>
        <w:bottom w:val="none" w:sz="0" w:space="0" w:color="auto"/>
        <w:right w:val="none" w:sz="0" w:space="0" w:color="auto"/>
      </w:divBdr>
    </w:div>
    <w:div w:id="487284667">
      <w:bodyDiv w:val="1"/>
      <w:marLeft w:val="0"/>
      <w:marRight w:val="0"/>
      <w:marTop w:val="0"/>
      <w:marBottom w:val="0"/>
      <w:divBdr>
        <w:top w:val="none" w:sz="0" w:space="0" w:color="auto"/>
        <w:left w:val="none" w:sz="0" w:space="0" w:color="auto"/>
        <w:bottom w:val="none" w:sz="0" w:space="0" w:color="auto"/>
        <w:right w:val="none" w:sz="0" w:space="0" w:color="auto"/>
      </w:divBdr>
    </w:div>
    <w:div w:id="487402533">
      <w:bodyDiv w:val="1"/>
      <w:marLeft w:val="0"/>
      <w:marRight w:val="0"/>
      <w:marTop w:val="0"/>
      <w:marBottom w:val="0"/>
      <w:divBdr>
        <w:top w:val="none" w:sz="0" w:space="0" w:color="auto"/>
        <w:left w:val="none" w:sz="0" w:space="0" w:color="auto"/>
        <w:bottom w:val="none" w:sz="0" w:space="0" w:color="auto"/>
        <w:right w:val="none" w:sz="0" w:space="0" w:color="auto"/>
      </w:divBdr>
    </w:div>
    <w:div w:id="487594119">
      <w:bodyDiv w:val="1"/>
      <w:marLeft w:val="0"/>
      <w:marRight w:val="0"/>
      <w:marTop w:val="0"/>
      <w:marBottom w:val="0"/>
      <w:divBdr>
        <w:top w:val="none" w:sz="0" w:space="0" w:color="auto"/>
        <w:left w:val="none" w:sz="0" w:space="0" w:color="auto"/>
        <w:bottom w:val="none" w:sz="0" w:space="0" w:color="auto"/>
        <w:right w:val="none" w:sz="0" w:space="0" w:color="auto"/>
      </w:divBdr>
    </w:div>
    <w:div w:id="487672402">
      <w:bodyDiv w:val="1"/>
      <w:marLeft w:val="0"/>
      <w:marRight w:val="0"/>
      <w:marTop w:val="0"/>
      <w:marBottom w:val="0"/>
      <w:divBdr>
        <w:top w:val="none" w:sz="0" w:space="0" w:color="auto"/>
        <w:left w:val="none" w:sz="0" w:space="0" w:color="auto"/>
        <w:bottom w:val="none" w:sz="0" w:space="0" w:color="auto"/>
        <w:right w:val="none" w:sz="0" w:space="0" w:color="auto"/>
      </w:divBdr>
    </w:div>
    <w:div w:id="487677616">
      <w:bodyDiv w:val="1"/>
      <w:marLeft w:val="0"/>
      <w:marRight w:val="0"/>
      <w:marTop w:val="0"/>
      <w:marBottom w:val="0"/>
      <w:divBdr>
        <w:top w:val="none" w:sz="0" w:space="0" w:color="auto"/>
        <w:left w:val="none" w:sz="0" w:space="0" w:color="auto"/>
        <w:bottom w:val="none" w:sz="0" w:space="0" w:color="auto"/>
        <w:right w:val="none" w:sz="0" w:space="0" w:color="auto"/>
      </w:divBdr>
    </w:div>
    <w:div w:id="487787267">
      <w:bodyDiv w:val="1"/>
      <w:marLeft w:val="0"/>
      <w:marRight w:val="0"/>
      <w:marTop w:val="0"/>
      <w:marBottom w:val="0"/>
      <w:divBdr>
        <w:top w:val="none" w:sz="0" w:space="0" w:color="auto"/>
        <w:left w:val="none" w:sz="0" w:space="0" w:color="auto"/>
        <w:bottom w:val="none" w:sz="0" w:space="0" w:color="auto"/>
        <w:right w:val="none" w:sz="0" w:space="0" w:color="auto"/>
      </w:divBdr>
    </w:div>
    <w:div w:id="487939534">
      <w:bodyDiv w:val="1"/>
      <w:marLeft w:val="0"/>
      <w:marRight w:val="0"/>
      <w:marTop w:val="0"/>
      <w:marBottom w:val="0"/>
      <w:divBdr>
        <w:top w:val="none" w:sz="0" w:space="0" w:color="auto"/>
        <w:left w:val="none" w:sz="0" w:space="0" w:color="auto"/>
        <w:bottom w:val="none" w:sz="0" w:space="0" w:color="auto"/>
        <w:right w:val="none" w:sz="0" w:space="0" w:color="auto"/>
      </w:divBdr>
    </w:div>
    <w:div w:id="488135082">
      <w:bodyDiv w:val="1"/>
      <w:marLeft w:val="0"/>
      <w:marRight w:val="0"/>
      <w:marTop w:val="0"/>
      <w:marBottom w:val="0"/>
      <w:divBdr>
        <w:top w:val="none" w:sz="0" w:space="0" w:color="auto"/>
        <w:left w:val="none" w:sz="0" w:space="0" w:color="auto"/>
        <w:bottom w:val="none" w:sz="0" w:space="0" w:color="auto"/>
        <w:right w:val="none" w:sz="0" w:space="0" w:color="auto"/>
      </w:divBdr>
    </w:div>
    <w:div w:id="488331809">
      <w:bodyDiv w:val="1"/>
      <w:marLeft w:val="0"/>
      <w:marRight w:val="0"/>
      <w:marTop w:val="0"/>
      <w:marBottom w:val="0"/>
      <w:divBdr>
        <w:top w:val="none" w:sz="0" w:space="0" w:color="auto"/>
        <w:left w:val="none" w:sz="0" w:space="0" w:color="auto"/>
        <w:bottom w:val="none" w:sz="0" w:space="0" w:color="auto"/>
        <w:right w:val="none" w:sz="0" w:space="0" w:color="auto"/>
      </w:divBdr>
    </w:div>
    <w:div w:id="488443920">
      <w:bodyDiv w:val="1"/>
      <w:marLeft w:val="0"/>
      <w:marRight w:val="0"/>
      <w:marTop w:val="0"/>
      <w:marBottom w:val="0"/>
      <w:divBdr>
        <w:top w:val="none" w:sz="0" w:space="0" w:color="auto"/>
        <w:left w:val="none" w:sz="0" w:space="0" w:color="auto"/>
        <w:bottom w:val="none" w:sz="0" w:space="0" w:color="auto"/>
        <w:right w:val="none" w:sz="0" w:space="0" w:color="auto"/>
      </w:divBdr>
    </w:div>
    <w:div w:id="488594275">
      <w:bodyDiv w:val="1"/>
      <w:marLeft w:val="0"/>
      <w:marRight w:val="0"/>
      <w:marTop w:val="0"/>
      <w:marBottom w:val="0"/>
      <w:divBdr>
        <w:top w:val="none" w:sz="0" w:space="0" w:color="auto"/>
        <w:left w:val="none" w:sz="0" w:space="0" w:color="auto"/>
        <w:bottom w:val="none" w:sz="0" w:space="0" w:color="auto"/>
        <w:right w:val="none" w:sz="0" w:space="0" w:color="auto"/>
      </w:divBdr>
    </w:div>
    <w:div w:id="488598193">
      <w:bodyDiv w:val="1"/>
      <w:marLeft w:val="0"/>
      <w:marRight w:val="0"/>
      <w:marTop w:val="0"/>
      <w:marBottom w:val="0"/>
      <w:divBdr>
        <w:top w:val="none" w:sz="0" w:space="0" w:color="auto"/>
        <w:left w:val="none" w:sz="0" w:space="0" w:color="auto"/>
        <w:bottom w:val="none" w:sz="0" w:space="0" w:color="auto"/>
        <w:right w:val="none" w:sz="0" w:space="0" w:color="auto"/>
      </w:divBdr>
    </w:div>
    <w:div w:id="488641017">
      <w:bodyDiv w:val="1"/>
      <w:marLeft w:val="0"/>
      <w:marRight w:val="0"/>
      <w:marTop w:val="0"/>
      <w:marBottom w:val="0"/>
      <w:divBdr>
        <w:top w:val="none" w:sz="0" w:space="0" w:color="auto"/>
        <w:left w:val="none" w:sz="0" w:space="0" w:color="auto"/>
        <w:bottom w:val="none" w:sz="0" w:space="0" w:color="auto"/>
        <w:right w:val="none" w:sz="0" w:space="0" w:color="auto"/>
      </w:divBdr>
    </w:div>
    <w:div w:id="488667267">
      <w:bodyDiv w:val="1"/>
      <w:marLeft w:val="0"/>
      <w:marRight w:val="0"/>
      <w:marTop w:val="0"/>
      <w:marBottom w:val="0"/>
      <w:divBdr>
        <w:top w:val="none" w:sz="0" w:space="0" w:color="auto"/>
        <w:left w:val="none" w:sz="0" w:space="0" w:color="auto"/>
        <w:bottom w:val="none" w:sz="0" w:space="0" w:color="auto"/>
        <w:right w:val="none" w:sz="0" w:space="0" w:color="auto"/>
      </w:divBdr>
    </w:div>
    <w:div w:id="488715582">
      <w:bodyDiv w:val="1"/>
      <w:marLeft w:val="0"/>
      <w:marRight w:val="0"/>
      <w:marTop w:val="0"/>
      <w:marBottom w:val="0"/>
      <w:divBdr>
        <w:top w:val="none" w:sz="0" w:space="0" w:color="auto"/>
        <w:left w:val="none" w:sz="0" w:space="0" w:color="auto"/>
        <w:bottom w:val="none" w:sz="0" w:space="0" w:color="auto"/>
        <w:right w:val="none" w:sz="0" w:space="0" w:color="auto"/>
      </w:divBdr>
    </w:div>
    <w:div w:id="488834769">
      <w:bodyDiv w:val="1"/>
      <w:marLeft w:val="0"/>
      <w:marRight w:val="0"/>
      <w:marTop w:val="0"/>
      <w:marBottom w:val="0"/>
      <w:divBdr>
        <w:top w:val="none" w:sz="0" w:space="0" w:color="auto"/>
        <w:left w:val="none" w:sz="0" w:space="0" w:color="auto"/>
        <w:bottom w:val="none" w:sz="0" w:space="0" w:color="auto"/>
        <w:right w:val="none" w:sz="0" w:space="0" w:color="auto"/>
      </w:divBdr>
    </w:div>
    <w:div w:id="488985644">
      <w:bodyDiv w:val="1"/>
      <w:marLeft w:val="0"/>
      <w:marRight w:val="0"/>
      <w:marTop w:val="0"/>
      <w:marBottom w:val="0"/>
      <w:divBdr>
        <w:top w:val="none" w:sz="0" w:space="0" w:color="auto"/>
        <w:left w:val="none" w:sz="0" w:space="0" w:color="auto"/>
        <w:bottom w:val="none" w:sz="0" w:space="0" w:color="auto"/>
        <w:right w:val="none" w:sz="0" w:space="0" w:color="auto"/>
      </w:divBdr>
    </w:div>
    <w:div w:id="489103542">
      <w:bodyDiv w:val="1"/>
      <w:marLeft w:val="0"/>
      <w:marRight w:val="0"/>
      <w:marTop w:val="0"/>
      <w:marBottom w:val="0"/>
      <w:divBdr>
        <w:top w:val="none" w:sz="0" w:space="0" w:color="auto"/>
        <w:left w:val="none" w:sz="0" w:space="0" w:color="auto"/>
        <w:bottom w:val="none" w:sz="0" w:space="0" w:color="auto"/>
        <w:right w:val="none" w:sz="0" w:space="0" w:color="auto"/>
      </w:divBdr>
    </w:div>
    <w:div w:id="489448682">
      <w:bodyDiv w:val="1"/>
      <w:marLeft w:val="0"/>
      <w:marRight w:val="0"/>
      <w:marTop w:val="0"/>
      <w:marBottom w:val="0"/>
      <w:divBdr>
        <w:top w:val="none" w:sz="0" w:space="0" w:color="auto"/>
        <w:left w:val="none" w:sz="0" w:space="0" w:color="auto"/>
        <w:bottom w:val="none" w:sz="0" w:space="0" w:color="auto"/>
        <w:right w:val="none" w:sz="0" w:space="0" w:color="auto"/>
      </w:divBdr>
    </w:div>
    <w:div w:id="489560774">
      <w:bodyDiv w:val="1"/>
      <w:marLeft w:val="0"/>
      <w:marRight w:val="0"/>
      <w:marTop w:val="0"/>
      <w:marBottom w:val="0"/>
      <w:divBdr>
        <w:top w:val="none" w:sz="0" w:space="0" w:color="auto"/>
        <w:left w:val="none" w:sz="0" w:space="0" w:color="auto"/>
        <w:bottom w:val="none" w:sz="0" w:space="0" w:color="auto"/>
        <w:right w:val="none" w:sz="0" w:space="0" w:color="auto"/>
      </w:divBdr>
    </w:div>
    <w:div w:id="489636480">
      <w:bodyDiv w:val="1"/>
      <w:marLeft w:val="0"/>
      <w:marRight w:val="0"/>
      <w:marTop w:val="0"/>
      <w:marBottom w:val="0"/>
      <w:divBdr>
        <w:top w:val="none" w:sz="0" w:space="0" w:color="auto"/>
        <w:left w:val="none" w:sz="0" w:space="0" w:color="auto"/>
        <w:bottom w:val="none" w:sz="0" w:space="0" w:color="auto"/>
        <w:right w:val="none" w:sz="0" w:space="0" w:color="auto"/>
      </w:divBdr>
    </w:div>
    <w:div w:id="489829699">
      <w:bodyDiv w:val="1"/>
      <w:marLeft w:val="0"/>
      <w:marRight w:val="0"/>
      <w:marTop w:val="0"/>
      <w:marBottom w:val="0"/>
      <w:divBdr>
        <w:top w:val="none" w:sz="0" w:space="0" w:color="auto"/>
        <w:left w:val="none" w:sz="0" w:space="0" w:color="auto"/>
        <w:bottom w:val="none" w:sz="0" w:space="0" w:color="auto"/>
        <w:right w:val="none" w:sz="0" w:space="0" w:color="auto"/>
      </w:divBdr>
    </w:div>
    <w:div w:id="489911727">
      <w:bodyDiv w:val="1"/>
      <w:marLeft w:val="0"/>
      <w:marRight w:val="0"/>
      <w:marTop w:val="0"/>
      <w:marBottom w:val="0"/>
      <w:divBdr>
        <w:top w:val="none" w:sz="0" w:space="0" w:color="auto"/>
        <w:left w:val="none" w:sz="0" w:space="0" w:color="auto"/>
        <w:bottom w:val="none" w:sz="0" w:space="0" w:color="auto"/>
        <w:right w:val="none" w:sz="0" w:space="0" w:color="auto"/>
      </w:divBdr>
    </w:div>
    <w:div w:id="490025879">
      <w:bodyDiv w:val="1"/>
      <w:marLeft w:val="0"/>
      <w:marRight w:val="0"/>
      <w:marTop w:val="0"/>
      <w:marBottom w:val="0"/>
      <w:divBdr>
        <w:top w:val="none" w:sz="0" w:space="0" w:color="auto"/>
        <w:left w:val="none" w:sz="0" w:space="0" w:color="auto"/>
        <w:bottom w:val="none" w:sz="0" w:space="0" w:color="auto"/>
        <w:right w:val="none" w:sz="0" w:space="0" w:color="auto"/>
      </w:divBdr>
    </w:div>
    <w:div w:id="490171092">
      <w:bodyDiv w:val="1"/>
      <w:marLeft w:val="0"/>
      <w:marRight w:val="0"/>
      <w:marTop w:val="0"/>
      <w:marBottom w:val="0"/>
      <w:divBdr>
        <w:top w:val="none" w:sz="0" w:space="0" w:color="auto"/>
        <w:left w:val="none" w:sz="0" w:space="0" w:color="auto"/>
        <w:bottom w:val="none" w:sz="0" w:space="0" w:color="auto"/>
        <w:right w:val="none" w:sz="0" w:space="0" w:color="auto"/>
      </w:divBdr>
    </w:div>
    <w:div w:id="490172901">
      <w:bodyDiv w:val="1"/>
      <w:marLeft w:val="0"/>
      <w:marRight w:val="0"/>
      <w:marTop w:val="0"/>
      <w:marBottom w:val="0"/>
      <w:divBdr>
        <w:top w:val="none" w:sz="0" w:space="0" w:color="auto"/>
        <w:left w:val="none" w:sz="0" w:space="0" w:color="auto"/>
        <w:bottom w:val="none" w:sz="0" w:space="0" w:color="auto"/>
        <w:right w:val="none" w:sz="0" w:space="0" w:color="auto"/>
      </w:divBdr>
    </w:div>
    <w:div w:id="490220826">
      <w:bodyDiv w:val="1"/>
      <w:marLeft w:val="0"/>
      <w:marRight w:val="0"/>
      <w:marTop w:val="0"/>
      <w:marBottom w:val="0"/>
      <w:divBdr>
        <w:top w:val="none" w:sz="0" w:space="0" w:color="auto"/>
        <w:left w:val="none" w:sz="0" w:space="0" w:color="auto"/>
        <w:bottom w:val="none" w:sz="0" w:space="0" w:color="auto"/>
        <w:right w:val="none" w:sz="0" w:space="0" w:color="auto"/>
      </w:divBdr>
    </w:div>
    <w:div w:id="490482654">
      <w:bodyDiv w:val="1"/>
      <w:marLeft w:val="0"/>
      <w:marRight w:val="0"/>
      <w:marTop w:val="0"/>
      <w:marBottom w:val="0"/>
      <w:divBdr>
        <w:top w:val="none" w:sz="0" w:space="0" w:color="auto"/>
        <w:left w:val="none" w:sz="0" w:space="0" w:color="auto"/>
        <w:bottom w:val="none" w:sz="0" w:space="0" w:color="auto"/>
        <w:right w:val="none" w:sz="0" w:space="0" w:color="auto"/>
      </w:divBdr>
    </w:div>
    <w:div w:id="490608060">
      <w:bodyDiv w:val="1"/>
      <w:marLeft w:val="0"/>
      <w:marRight w:val="0"/>
      <w:marTop w:val="0"/>
      <w:marBottom w:val="0"/>
      <w:divBdr>
        <w:top w:val="none" w:sz="0" w:space="0" w:color="auto"/>
        <w:left w:val="none" w:sz="0" w:space="0" w:color="auto"/>
        <w:bottom w:val="none" w:sz="0" w:space="0" w:color="auto"/>
        <w:right w:val="none" w:sz="0" w:space="0" w:color="auto"/>
      </w:divBdr>
    </w:div>
    <w:div w:id="490799860">
      <w:bodyDiv w:val="1"/>
      <w:marLeft w:val="0"/>
      <w:marRight w:val="0"/>
      <w:marTop w:val="0"/>
      <w:marBottom w:val="0"/>
      <w:divBdr>
        <w:top w:val="none" w:sz="0" w:space="0" w:color="auto"/>
        <w:left w:val="none" w:sz="0" w:space="0" w:color="auto"/>
        <w:bottom w:val="none" w:sz="0" w:space="0" w:color="auto"/>
        <w:right w:val="none" w:sz="0" w:space="0" w:color="auto"/>
      </w:divBdr>
    </w:div>
    <w:div w:id="490872393">
      <w:bodyDiv w:val="1"/>
      <w:marLeft w:val="0"/>
      <w:marRight w:val="0"/>
      <w:marTop w:val="0"/>
      <w:marBottom w:val="0"/>
      <w:divBdr>
        <w:top w:val="none" w:sz="0" w:space="0" w:color="auto"/>
        <w:left w:val="none" w:sz="0" w:space="0" w:color="auto"/>
        <w:bottom w:val="none" w:sz="0" w:space="0" w:color="auto"/>
        <w:right w:val="none" w:sz="0" w:space="0" w:color="auto"/>
      </w:divBdr>
    </w:div>
    <w:div w:id="490951120">
      <w:bodyDiv w:val="1"/>
      <w:marLeft w:val="0"/>
      <w:marRight w:val="0"/>
      <w:marTop w:val="0"/>
      <w:marBottom w:val="0"/>
      <w:divBdr>
        <w:top w:val="none" w:sz="0" w:space="0" w:color="auto"/>
        <w:left w:val="none" w:sz="0" w:space="0" w:color="auto"/>
        <w:bottom w:val="none" w:sz="0" w:space="0" w:color="auto"/>
        <w:right w:val="none" w:sz="0" w:space="0" w:color="auto"/>
      </w:divBdr>
    </w:div>
    <w:div w:id="490996328">
      <w:bodyDiv w:val="1"/>
      <w:marLeft w:val="0"/>
      <w:marRight w:val="0"/>
      <w:marTop w:val="0"/>
      <w:marBottom w:val="0"/>
      <w:divBdr>
        <w:top w:val="none" w:sz="0" w:space="0" w:color="auto"/>
        <w:left w:val="none" w:sz="0" w:space="0" w:color="auto"/>
        <w:bottom w:val="none" w:sz="0" w:space="0" w:color="auto"/>
        <w:right w:val="none" w:sz="0" w:space="0" w:color="auto"/>
      </w:divBdr>
    </w:div>
    <w:div w:id="491138878">
      <w:bodyDiv w:val="1"/>
      <w:marLeft w:val="0"/>
      <w:marRight w:val="0"/>
      <w:marTop w:val="0"/>
      <w:marBottom w:val="0"/>
      <w:divBdr>
        <w:top w:val="none" w:sz="0" w:space="0" w:color="auto"/>
        <w:left w:val="none" w:sz="0" w:space="0" w:color="auto"/>
        <w:bottom w:val="none" w:sz="0" w:space="0" w:color="auto"/>
        <w:right w:val="none" w:sz="0" w:space="0" w:color="auto"/>
      </w:divBdr>
    </w:div>
    <w:div w:id="491457258">
      <w:bodyDiv w:val="1"/>
      <w:marLeft w:val="0"/>
      <w:marRight w:val="0"/>
      <w:marTop w:val="0"/>
      <w:marBottom w:val="0"/>
      <w:divBdr>
        <w:top w:val="none" w:sz="0" w:space="0" w:color="auto"/>
        <w:left w:val="none" w:sz="0" w:space="0" w:color="auto"/>
        <w:bottom w:val="none" w:sz="0" w:space="0" w:color="auto"/>
        <w:right w:val="none" w:sz="0" w:space="0" w:color="auto"/>
      </w:divBdr>
    </w:div>
    <w:div w:id="491533714">
      <w:bodyDiv w:val="1"/>
      <w:marLeft w:val="0"/>
      <w:marRight w:val="0"/>
      <w:marTop w:val="0"/>
      <w:marBottom w:val="0"/>
      <w:divBdr>
        <w:top w:val="none" w:sz="0" w:space="0" w:color="auto"/>
        <w:left w:val="none" w:sz="0" w:space="0" w:color="auto"/>
        <w:bottom w:val="none" w:sz="0" w:space="0" w:color="auto"/>
        <w:right w:val="none" w:sz="0" w:space="0" w:color="auto"/>
      </w:divBdr>
    </w:div>
    <w:div w:id="491605328">
      <w:bodyDiv w:val="1"/>
      <w:marLeft w:val="0"/>
      <w:marRight w:val="0"/>
      <w:marTop w:val="0"/>
      <w:marBottom w:val="0"/>
      <w:divBdr>
        <w:top w:val="none" w:sz="0" w:space="0" w:color="auto"/>
        <w:left w:val="none" w:sz="0" w:space="0" w:color="auto"/>
        <w:bottom w:val="none" w:sz="0" w:space="0" w:color="auto"/>
        <w:right w:val="none" w:sz="0" w:space="0" w:color="auto"/>
      </w:divBdr>
    </w:div>
    <w:div w:id="491681325">
      <w:bodyDiv w:val="1"/>
      <w:marLeft w:val="0"/>
      <w:marRight w:val="0"/>
      <w:marTop w:val="0"/>
      <w:marBottom w:val="0"/>
      <w:divBdr>
        <w:top w:val="none" w:sz="0" w:space="0" w:color="auto"/>
        <w:left w:val="none" w:sz="0" w:space="0" w:color="auto"/>
        <w:bottom w:val="none" w:sz="0" w:space="0" w:color="auto"/>
        <w:right w:val="none" w:sz="0" w:space="0" w:color="auto"/>
      </w:divBdr>
    </w:div>
    <w:div w:id="491722095">
      <w:bodyDiv w:val="1"/>
      <w:marLeft w:val="0"/>
      <w:marRight w:val="0"/>
      <w:marTop w:val="0"/>
      <w:marBottom w:val="0"/>
      <w:divBdr>
        <w:top w:val="none" w:sz="0" w:space="0" w:color="auto"/>
        <w:left w:val="none" w:sz="0" w:space="0" w:color="auto"/>
        <w:bottom w:val="none" w:sz="0" w:space="0" w:color="auto"/>
        <w:right w:val="none" w:sz="0" w:space="0" w:color="auto"/>
      </w:divBdr>
    </w:div>
    <w:div w:id="491793788">
      <w:bodyDiv w:val="1"/>
      <w:marLeft w:val="0"/>
      <w:marRight w:val="0"/>
      <w:marTop w:val="0"/>
      <w:marBottom w:val="0"/>
      <w:divBdr>
        <w:top w:val="none" w:sz="0" w:space="0" w:color="auto"/>
        <w:left w:val="none" w:sz="0" w:space="0" w:color="auto"/>
        <w:bottom w:val="none" w:sz="0" w:space="0" w:color="auto"/>
        <w:right w:val="none" w:sz="0" w:space="0" w:color="auto"/>
      </w:divBdr>
    </w:div>
    <w:div w:id="492111257">
      <w:bodyDiv w:val="1"/>
      <w:marLeft w:val="0"/>
      <w:marRight w:val="0"/>
      <w:marTop w:val="0"/>
      <w:marBottom w:val="0"/>
      <w:divBdr>
        <w:top w:val="none" w:sz="0" w:space="0" w:color="auto"/>
        <w:left w:val="none" w:sz="0" w:space="0" w:color="auto"/>
        <w:bottom w:val="none" w:sz="0" w:space="0" w:color="auto"/>
        <w:right w:val="none" w:sz="0" w:space="0" w:color="auto"/>
      </w:divBdr>
    </w:div>
    <w:div w:id="492453243">
      <w:bodyDiv w:val="1"/>
      <w:marLeft w:val="0"/>
      <w:marRight w:val="0"/>
      <w:marTop w:val="0"/>
      <w:marBottom w:val="0"/>
      <w:divBdr>
        <w:top w:val="none" w:sz="0" w:space="0" w:color="auto"/>
        <w:left w:val="none" w:sz="0" w:space="0" w:color="auto"/>
        <w:bottom w:val="none" w:sz="0" w:space="0" w:color="auto"/>
        <w:right w:val="none" w:sz="0" w:space="0" w:color="auto"/>
      </w:divBdr>
    </w:div>
    <w:div w:id="492718483">
      <w:bodyDiv w:val="1"/>
      <w:marLeft w:val="0"/>
      <w:marRight w:val="0"/>
      <w:marTop w:val="0"/>
      <w:marBottom w:val="0"/>
      <w:divBdr>
        <w:top w:val="none" w:sz="0" w:space="0" w:color="auto"/>
        <w:left w:val="none" w:sz="0" w:space="0" w:color="auto"/>
        <w:bottom w:val="none" w:sz="0" w:space="0" w:color="auto"/>
        <w:right w:val="none" w:sz="0" w:space="0" w:color="auto"/>
      </w:divBdr>
    </w:div>
    <w:div w:id="492724339">
      <w:bodyDiv w:val="1"/>
      <w:marLeft w:val="0"/>
      <w:marRight w:val="0"/>
      <w:marTop w:val="0"/>
      <w:marBottom w:val="0"/>
      <w:divBdr>
        <w:top w:val="none" w:sz="0" w:space="0" w:color="auto"/>
        <w:left w:val="none" w:sz="0" w:space="0" w:color="auto"/>
        <w:bottom w:val="none" w:sz="0" w:space="0" w:color="auto"/>
        <w:right w:val="none" w:sz="0" w:space="0" w:color="auto"/>
      </w:divBdr>
    </w:div>
    <w:div w:id="492986772">
      <w:bodyDiv w:val="1"/>
      <w:marLeft w:val="0"/>
      <w:marRight w:val="0"/>
      <w:marTop w:val="0"/>
      <w:marBottom w:val="0"/>
      <w:divBdr>
        <w:top w:val="none" w:sz="0" w:space="0" w:color="auto"/>
        <w:left w:val="none" w:sz="0" w:space="0" w:color="auto"/>
        <w:bottom w:val="none" w:sz="0" w:space="0" w:color="auto"/>
        <w:right w:val="none" w:sz="0" w:space="0" w:color="auto"/>
      </w:divBdr>
    </w:div>
    <w:div w:id="493032713">
      <w:bodyDiv w:val="1"/>
      <w:marLeft w:val="0"/>
      <w:marRight w:val="0"/>
      <w:marTop w:val="0"/>
      <w:marBottom w:val="0"/>
      <w:divBdr>
        <w:top w:val="none" w:sz="0" w:space="0" w:color="auto"/>
        <w:left w:val="none" w:sz="0" w:space="0" w:color="auto"/>
        <w:bottom w:val="none" w:sz="0" w:space="0" w:color="auto"/>
        <w:right w:val="none" w:sz="0" w:space="0" w:color="auto"/>
      </w:divBdr>
    </w:div>
    <w:div w:id="493180209">
      <w:bodyDiv w:val="1"/>
      <w:marLeft w:val="0"/>
      <w:marRight w:val="0"/>
      <w:marTop w:val="0"/>
      <w:marBottom w:val="0"/>
      <w:divBdr>
        <w:top w:val="none" w:sz="0" w:space="0" w:color="auto"/>
        <w:left w:val="none" w:sz="0" w:space="0" w:color="auto"/>
        <w:bottom w:val="none" w:sz="0" w:space="0" w:color="auto"/>
        <w:right w:val="none" w:sz="0" w:space="0" w:color="auto"/>
      </w:divBdr>
    </w:div>
    <w:div w:id="493181797">
      <w:bodyDiv w:val="1"/>
      <w:marLeft w:val="0"/>
      <w:marRight w:val="0"/>
      <w:marTop w:val="0"/>
      <w:marBottom w:val="0"/>
      <w:divBdr>
        <w:top w:val="none" w:sz="0" w:space="0" w:color="auto"/>
        <w:left w:val="none" w:sz="0" w:space="0" w:color="auto"/>
        <w:bottom w:val="none" w:sz="0" w:space="0" w:color="auto"/>
        <w:right w:val="none" w:sz="0" w:space="0" w:color="auto"/>
      </w:divBdr>
    </w:div>
    <w:div w:id="493185559">
      <w:bodyDiv w:val="1"/>
      <w:marLeft w:val="0"/>
      <w:marRight w:val="0"/>
      <w:marTop w:val="0"/>
      <w:marBottom w:val="0"/>
      <w:divBdr>
        <w:top w:val="none" w:sz="0" w:space="0" w:color="auto"/>
        <w:left w:val="none" w:sz="0" w:space="0" w:color="auto"/>
        <w:bottom w:val="none" w:sz="0" w:space="0" w:color="auto"/>
        <w:right w:val="none" w:sz="0" w:space="0" w:color="auto"/>
      </w:divBdr>
    </w:div>
    <w:div w:id="493299574">
      <w:bodyDiv w:val="1"/>
      <w:marLeft w:val="0"/>
      <w:marRight w:val="0"/>
      <w:marTop w:val="0"/>
      <w:marBottom w:val="0"/>
      <w:divBdr>
        <w:top w:val="none" w:sz="0" w:space="0" w:color="auto"/>
        <w:left w:val="none" w:sz="0" w:space="0" w:color="auto"/>
        <w:bottom w:val="none" w:sz="0" w:space="0" w:color="auto"/>
        <w:right w:val="none" w:sz="0" w:space="0" w:color="auto"/>
      </w:divBdr>
    </w:div>
    <w:div w:id="493424035">
      <w:bodyDiv w:val="1"/>
      <w:marLeft w:val="0"/>
      <w:marRight w:val="0"/>
      <w:marTop w:val="0"/>
      <w:marBottom w:val="0"/>
      <w:divBdr>
        <w:top w:val="none" w:sz="0" w:space="0" w:color="auto"/>
        <w:left w:val="none" w:sz="0" w:space="0" w:color="auto"/>
        <w:bottom w:val="none" w:sz="0" w:space="0" w:color="auto"/>
        <w:right w:val="none" w:sz="0" w:space="0" w:color="auto"/>
      </w:divBdr>
    </w:div>
    <w:div w:id="493842000">
      <w:bodyDiv w:val="1"/>
      <w:marLeft w:val="0"/>
      <w:marRight w:val="0"/>
      <w:marTop w:val="0"/>
      <w:marBottom w:val="0"/>
      <w:divBdr>
        <w:top w:val="none" w:sz="0" w:space="0" w:color="auto"/>
        <w:left w:val="none" w:sz="0" w:space="0" w:color="auto"/>
        <w:bottom w:val="none" w:sz="0" w:space="0" w:color="auto"/>
        <w:right w:val="none" w:sz="0" w:space="0" w:color="auto"/>
      </w:divBdr>
    </w:div>
    <w:div w:id="494107509">
      <w:bodyDiv w:val="1"/>
      <w:marLeft w:val="0"/>
      <w:marRight w:val="0"/>
      <w:marTop w:val="0"/>
      <w:marBottom w:val="0"/>
      <w:divBdr>
        <w:top w:val="none" w:sz="0" w:space="0" w:color="auto"/>
        <w:left w:val="none" w:sz="0" w:space="0" w:color="auto"/>
        <w:bottom w:val="none" w:sz="0" w:space="0" w:color="auto"/>
        <w:right w:val="none" w:sz="0" w:space="0" w:color="auto"/>
      </w:divBdr>
    </w:div>
    <w:div w:id="494153302">
      <w:bodyDiv w:val="1"/>
      <w:marLeft w:val="0"/>
      <w:marRight w:val="0"/>
      <w:marTop w:val="0"/>
      <w:marBottom w:val="0"/>
      <w:divBdr>
        <w:top w:val="none" w:sz="0" w:space="0" w:color="auto"/>
        <w:left w:val="none" w:sz="0" w:space="0" w:color="auto"/>
        <w:bottom w:val="none" w:sz="0" w:space="0" w:color="auto"/>
        <w:right w:val="none" w:sz="0" w:space="0" w:color="auto"/>
      </w:divBdr>
    </w:div>
    <w:div w:id="494224448">
      <w:bodyDiv w:val="1"/>
      <w:marLeft w:val="0"/>
      <w:marRight w:val="0"/>
      <w:marTop w:val="0"/>
      <w:marBottom w:val="0"/>
      <w:divBdr>
        <w:top w:val="none" w:sz="0" w:space="0" w:color="auto"/>
        <w:left w:val="none" w:sz="0" w:space="0" w:color="auto"/>
        <w:bottom w:val="none" w:sz="0" w:space="0" w:color="auto"/>
        <w:right w:val="none" w:sz="0" w:space="0" w:color="auto"/>
      </w:divBdr>
    </w:div>
    <w:div w:id="494758875">
      <w:bodyDiv w:val="1"/>
      <w:marLeft w:val="0"/>
      <w:marRight w:val="0"/>
      <w:marTop w:val="0"/>
      <w:marBottom w:val="0"/>
      <w:divBdr>
        <w:top w:val="none" w:sz="0" w:space="0" w:color="auto"/>
        <w:left w:val="none" w:sz="0" w:space="0" w:color="auto"/>
        <w:bottom w:val="none" w:sz="0" w:space="0" w:color="auto"/>
        <w:right w:val="none" w:sz="0" w:space="0" w:color="auto"/>
      </w:divBdr>
    </w:div>
    <w:div w:id="494800584">
      <w:bodyDiv w:val="1"/>
      <w:marLeft w:val="0"/>
      <w:marRight w:val="0"/>
      <w:marTop w:val="0"/>
      <w:marBottom w:val="0"/>
      <w:divBdr>
        <w:top w:val="none" w:sz="0" w:space="0" w:color="auto"/>
        <w:left w:val="none" w:sz="0" w:space="0" w:color="auto"/>
        <w:bottom w:val="none" w:sz="0" w:space="0" w:color="auto"/>
        <w:right w:val="none" w:sz="0" w:space="0" w:color="auto"/>
      </w:divBdr>
    </w:div>
    <w:div w:id="495222016">
      <w:bodyDiv w:val="1"/>
      <w:marLeft w:val="0"/>
      <w:marRight w:val="0"/>
      <w:marTop w:val="0"/>
      <w:marBottom w:val="0"/>
      <w:divBdr>
        <w:top w:val="none" w:sz="0" w:space="0" w:color="auto"/>
        <w:left w:val="none" w:sz="0" w:space="0" w:color="auto"/>
        <w:bottom w:val="none" w:sz="0" w:space="0" w:color="auto"/>
        <w:right w:val="none" w:sz="0" w:space="0" w:color="auto"/>
      </w:divBdr>
    </w:div>
    <w:div w:id="495340275">
      <w:bodyDiv w:val="1"/>
      <w:marLeft w:val="0"/>
      <w:marRight w:val="0"/>
      <w:marTop w:val="0"/>
      <w:marBottom w:val="0"/>
      <w:divBdr>
        <w:top w:val="none" w:sz="0" w:space="0" w:color="auto"/>
        <w:left w:val="none" w:sz="0" w:space="0" w:color="auto"/>
        <w:bottom w:val="none" w:sz="0" w:space="0" w:color="auto"/>
        <w:right w:val="none" w:sz="0" w:space="0" w:color="auto"/>
      </w:divBdr>
    </w:div>
    <w:div w:id="495340339">
      <w:bodyDiv w:val="1"/>
      <w:marLeft w:val="0"/>
      <w:marRight w:val="0"/>
      <w:marTop w:val="0"/>
      <w:marBottom w:val="0"/>
      <w:divBdr>
        <w:top w:val="none" w:sz="0" w:space="0" w:color="auto"/>
        <w:left w:val="none" w:sz="0" w:space="0" w:color="auto"/>
        <w:bottom w:val="none" w:sz="0" w:space="0" w:color="auto"/>
        <w:right w:val="none" w:sz="0" w:space="0" w:color="auto"/>
      </w:divBdr>
    </w:div>
    <w:div w:id="495341156">
      <w:bodyDiv w:val="1"/>
      <w:marLeft w:val="0"/>
      <w:marRight w:val="0"/>
      <w:marTop w:val="0"/>
      <w:marBottom w:val="0"/>
      <w:divBdr>
        <w:top w:val="none" w:sz="0" w:space="0" w:color="auto"/>
        <w:left w:val="none" w:sz="0" w:space="0" w:color="auto"/>
        <w:bottom w:val="none" w:sz="0" w:space="0" w:color="auto"/>
        <w:right w:val="none" w:sz="0" w:space="0" w:color="auto"/>
      </w:divBdr>
    </w:div>
    <w:div w:id="495415083">
      <w:bodyDiv w:val="1"/>
      <w:marLeft w:val="0"/>
      <w:marRight w:val="0"/>
      <w:marTop w:val="0"/>
      <w:marBottom w:val="0"/>
      <w:divBdr>
        <w:top w:val="none" w:sz="0" w:space="0" w:color="auto"/>
        <w:left w:val="none" w:sz="0" w:space="0" w:color="auto"/>
        <w:bottom w:val="none" w:sz="0" w:space="0" w:color="auto"/>
        <w:right w:val="none" w:sz="0" w:space="0" w:color="auto"/>
      </w:divBdr>
    </w:div>
    <w:div w:id="495919982">
      <w:bodyDiv w:val="1"/>
      <w:marLeft w:val="0"/>
      <w:marRight w:val="0"/>
      <w:marTop w:val="0"/>
      <w:marBottom w:val="0"/>
      <w:divBdr>
        <w:top w:val="none" w:sz="0" w:space="0" w:color="auto"/>
        <w:left w:val="none" w:sz="0" w:space="0" w:color="auto"/>
        <w:bottom w:val="none" w:sz="0" w:space="0" w:color="auto"/>
        <w:right w:val="none" w:sz="0" w:space="0" w:color="auto"/>
      </w:divBdr>
    </w:div>
    <w:div w:id="496530922">
      <w:bodyDiv w:val="1"/>
      <w:marLeft w:val="0"/>
      <w:marRight w:val="0"/>
      <w:marTop w:val="0"/>
      <w:marBottom w:val="0"/>
      <w:divBdr>
        <w:top w:val="none" w:sz="0" w:space="0" w:color="auto"/>
        <w:left w:val="none" w:sz="0" w:space="0" w:color="auto"/>
        <w:bottom w:val="none" w:sz="0" w:space="0" w:color="auto"/>
        <w:right w:val="none" w:sz="0" w:space="0" w:color="auto"/>
      </w:divBdr>
    </w:div>
    <w:div w:id="496726935">
      <w:bodyDiv w:val="1"/>
      <w:marLeft w:val="0"/>
      <w:marRight w:val="0"/>
      <w:marTop w:val="0"/>
      <w:marBottom w:val="0"/>
      <w:divBdr>
        <w:top w:val="none" w:sz="0" w:space="0" w:color="auto"/>
        <w:left w:val="none" w:sz="0" w:space="0" w:color="auto"/>
        <w:bottom w:val="none" w:sz="0" w:space="0" w:color="auto"/>
        <w:right w:val="none" w:sz="0" w:space="0" w:color="auto"/>
      </w:divBdr>
    </w:div>
    <w:div w:id="497160697">
      <w:bodyDiv w:val="1"/>
      <w:marLeft w:val="0"/>
      <w:marRight w:val="0"/>
      <w:marTop w:val="0"/>
      <w:marBottom w:val="0"/>
      <w:divBdr>
        <w:top w:val="none" w:sz="0" w:space="0" w:color="auto"/>
        <w:left w:val="none" w:sz="0" w:space="0" w:color="auto"/>
        <w:bottom w:val="none" w:sz="0" w:space="0" w:color="auto"/>
        <w:right w:val="none" w:sz="0" w:space="0" w:color="auto"/>
      </w:divBdr>
    </w:div>
    <w:div w:id="497187102">
      <w:bodyDiv w:val="1"/>
      <w:marLeft w:val="0"/>
      <w:marRight w:val="0"/>
      <w:marTop w:val="0"/>
      <w:marBottom w:val="0"/>
      <w:divBdr>
        <w:top w:val="none" w:sz="0" w:space="0" w:color="auto"/>
        <w:left w:val="none" w:sz="0" w:space="0" w:color="auto"/>
        <w:bottom w:val="none" w:sz="0" w:space="0" w:color="auto"/>
        <w:right w:val="none" w:sz="0" w:space="0" w:color="auto"/>
      </w:divBdr>
    </w:div>
    <w:div w:id="497238071">
      <w:bodyDiv w:val="1"/>
      <w:marLeft w:val="0"/>
      <w:marRight w:val="0"/>
      <w:marTop w:val="0"/>
      <w:marBottom w:val="0"/>
      <w:divBdr>
        <w:top w:val="none" w:sz="0" w:space="0" w:color="auto"/>
        <w:left w:val="none" w:sz="0" w:space="0" w:color="auto"/>
        <w:bottom w:val="none" w:sz="0" w:space="0" w:color="auto"/>
        <w:right w:val="none" w:sz="0" w:space="0" w:color="auto"/>
      </w:divBdr>
    </w:div>
    <w:div w:id="497573544">
      <w:bodyDiv w:val="1"/>
      <w:marLeft w:val="0"/>
      <w:marRight w:val="0"/>
      <w:marTop w:val="0"/>
      <w:marBottom w:val="0"/>
      <w:divBdr>
        <w:top w:val="none" w:sz="0" w:space="0" w:color="auto"/>
        <w:left w:val="none" w:sz="0" w:space="0" w:color="auto"/>
        <w:bottom w:val="none" w:sz="0" w:space="0" w:color="auto"/>
        <w:right w:val="none" w:sz="0" w:space="0" w:color="auto"/>
      </w:divBdr>
    </w:div>
    <w:div w:id="497811831">
      <w:bodyDiv w:val="1"/>
      <w:marLeft w:val="0"/>
      <w:marRight w:val="0"/>
      <w:marTop w:val="0"/>
      <w:marBottom w:val="0"/>
      <w:divBdr>
        <w:top w:val="none" w:sz="0" w:space="0" w:color="auto"/>
        <w:left w:val="none" w:sz="0" w:space="0" w:color="auto"/>
        <w:bottom w:val="none" w:sz="0" w:space="0" w:color="auto"/>
        <w:right w:val="none" w:sz="0" w:space="0" w:color="auto"/>
      </w:divBdr>
    </w:div>
    <w:div w:id="497842683">
      <w:bodyDiv w:val="1"/>
      <w:marLeft w:val="0"/>
      <w:marRight w:val="0"/>
      <w:marTop w:val="0"/>
      <w:marBottom w:val="0"/>
      <w:divBdr>
        <w:top w:val="none" w:sz="0" w:space="0" w:color="auto"/>
        <w:left w:val="none" w:sz="0" w:space="0" w:color="auto"/>
        <w:bottom w:val="none" w:sz="0" w:space="0" w:color="auto"/>
        <w:right w:val="none" w:sz="0" w:space="0" w:color="auto"/>
      </w:divBdr>
    </w:div>
    <w:div w:id="497960321">
      <w:bodyDiv w:val="1"/>
      <w:marLeft w:val="0"/>
      <w:marRight w:val="0"/>
      <w:marTop w:val="0"/>
      <w:marBottom w:val="0"/>
      <w:divBdr>
        <w:top w:val="none" w:sz="0" w:space="0" w:color="auto"/>
        <w:left w:val="none" w:sz="0" w:space="0" w:color="auto"/>
        <w:bottom w:val="none" w:sz="0" w:space="0" w:color="auto"/>
        <w:right w:val="none" w:sz="0" w:space="0" w:color="auto"/>
      </w:divBdr>
    </w:div>
    <w:div w:id="498039390">
      <w:bodyDiv w:val="1"/>
      <w:marLeft w:val="0"/>
      <w:marRight w:val="0"/>
      <w:marTop w:val="0"/>
      <w:marBottom w:val="0"/>
      <w:divBdr>
        <w:top w:val="none" w:sz="0" w:space="0" w:color="auto"/>
        <w:left w:val="none" w:sz="0" w:space="0" w:color="auto"/>
        <w:bottom w:val="none" w:sz="0" w:space="0" w:color="auto"/>
        <w:right w:val="none" w:sz="0" w:space="0" w:color="auto"/>
      </w:divBdr>
    </w:div>
    <w:div w:id="498158770">
      <w:bodyDiv w:val="1"/>
      <w:marLeft w:val="0"/>
      <w:marRight w:val="0"/>
      <w:marTop w:val="0"/>
      <w:marBottom w:val="0"/>
      <w:divBdr>
        <w:top w:val="none" w:sz="0" w:space="0" w:color="auto"/>
        <w:left w:val="none" w:sz="0" w:space="0" w:color="auto"/>
        <w:bottom w:val="none" w:sz="0" w:space="0" w:color="auto"/>
        <w:right w:val="none" w:sz="0" w:space="0" w:color="auto"/>
      </w:divBdr>
    </w:div>
    <w:div w:id="498232574">
      <w:bodyDiv w:val="1"/>
      <w:marLeft w:val="0"/>
      <w:marRight w:val="0"/>
      <w:marTop w:val="0"/>
      <w:marBottom w:val="0"/>
      <w:divBdr>
        <w:top w:val="none" w:sz="0" w:space="0" w:color="auto"/>
        <w:left w:val="none" w:sz="0" w:space="0" w:color="auto"/>
        <w:bottom w:val="none" w:sz="0" w:space="0" w:color="auto"/>
        <w:right w:val="none" w:sz="0" w:space="0" w:color="auto"/>
      </w:divBdr>
    </w:div>
    <w:div w:id="498423297">
      <w:bodyDiv w:val="1"/>
      <w:marLeft w:val="0"/>
      <w:marRight w:val="0"/>
      <w:marTop w:val="0"/>
      <w:marBottom w:val="0"/>
      <w:divBdr>
        <w:top w:val="none" w:sz="0" w:space="0" w:color="auto"/>
        <w:left w:val="none" w:sz="0" w:space="0" w:color="auto"/>
        <w:bottom w:val="none" w:sz="0" w:space="0" w:color="auto"/>
        <w:right w:val="none" w:sz="0" w:space="0" w:color="auto"/>
      </w:divBdr>
    </w:div>
    <w:div w:id="499082481">
      <w:bodyDiv w:val="1"/>
      <w:marLeft w:val="0"/>
      <w:marRight w:val="0"/>
      <w:marTop w:val="0"/>
      <w:marBottom w:val="0"/>
      <w:divBdr>
        <w:top w:val="none" w:sz="0" w:space="0" w:color="auto"/>
        <w:left w:val="none" w:sz="0" w:space="0" w:color="auto"/>
        <w:bottom w:val="none" w:sz="0" w:space="0" w:color="auto"/>
        <w:right w:val="none" w:sz="0" w:space="0" w:color="auto"/>
      </w:divBdr>
    </w:div>
    <w:div w:id="499276868">
      <w:bodyDiv w:val="1"/>
      <w:marLeft w:val="0"/>
      <w:marRight w:val="0"/>
      <w:marTop w:val="0"/>
      <w:marBottom w:val="0"/>
      <w:divBdr>
        <w:top w:val="none" w:sz="0" w:space="0" w:color="auto"/>
        <w:left w:val="none" w:sz="0" w:space="0" w:color="auto"/>
        <w:bottom w:val="none" w:sz="0" w:space="0" w:color="auto"/>
        <w:right w:val="none" w:sz="0" w:space="0" w:color="auto"/>
      </w:divBdr>
    </w:div>
    <w:div w:id="499464026">
      <w:bodyDiv w:val="1"/>
      <w:marLeft w:val="0"/>
      <w:marRight w:val="0"/>
      <w:marTop w:val="0"/>
      <w:marBottom w:val="0"/>
      <w:divBdr>
        <w:top w:val="none" w:sz="0" w:space="0" w:color="auto"/>
        <w:left w:val="none" w:sz="0" w:space="0" w:color="auto"/>
        <w:bottom w:val="none" w:sz="0" w:space="0" w:color="auto"/>
        <w:right w:val="none" w:sz="0" w:space="0" w:color="auto"/>
      </w:divBdr>
    </w:div>
    <w:div w:id="499661168">
      <w:bodyDiv w:val="1"/>
      <w:marLeft w:val="0"/>
      <w:marRight w:val="0"/>
      <w:marTop w:val="0"/>
      <w:marBottom w:val="0"/>
      <w:divBdr>
        <w:top w:val="none" w:sz="0" w:space="0" w:color="auto"/>
        <w:left w:val="none" w:sz="0" w:space="0" w:color="auto"/>
        <w:bottom w:val="none" w:sz="0" w:space="0" w:color="auto"/>
        <w:right w:val="none" w:sz="0" w:space="0" w:color="auto"/>
      </w:divBdr>
    </w:div>
    <w:div w:id="499663537">
      <w:bodyDiv w:val="1"/>
      <w:marLeft w:val="0"/>
      <w:marRight w:val="0"/>
      <w:marTop w:val="0"/>
      <w:marBottom w:val="0"/>
      <w:divBdr>
        <w:top w:val="none" w:sz="0" w:space="0" w:color="auto"/>
        <w:left w:val="none" w:sz="0" w:space="0" w:color="auto"/>
        <w:bottom w:val="none" w:sz="0" w:space="0" w:color="auto"/>
        <w:right w:val="none" w:sz="0" w:space="0" w:color="auto"/>
      </w:divBdr>
    </w:div>
    <w:div w:id="499780879">
      <w:bodyDiv w:val="1"/>
      <w:marLeft w:val="0"/>
      <w:marRight w:val="0"/>
      <w:marTop w:val="0"/>
      <w:marBottom w:val="0"/>
      <w:divBdr>
        <w:top w:val="none" w:sz="0" w:space="0" w:color="auto"/>
        <w:left w:val="none" w:sz="0" w:space="0" w:color="auto"/>
        <w:bottom w:val="none" w:sz="0" w:space="0" w:color="auto"/>
        <w:right w:val="none" w:sz="0" w:space="0" w:color="auto"/>
      </w:divBdr>
    </w:div>
    <w:div w:id="499782040">
      <w:bodyDiv w:val="1"/>
      <w:marLeft w:val="0"/>
      <w:marRight w:val="0"/>
      <w:marTop w:val="0"/>
      <w:marBottom w:val="0"/>
      <w:divBdr>
        <w:top w:val="none" w:sz="0" w:space="0" w:color="auto"/>
        <w:left w:val="none" w:sz="0" w:space="0" w:color="auto"/>
        <w:bottom w:val="none" w:sz="0" w:space="0" w:color="auto"/>
        <w:right w:val="none" w:sz="0" w:space="0" w:color="auto"/>
      </w:divBdr>
    </w:div>
    <w:div w:id="499851329">
      <w:bodyDiv w:val="1"/>
      <w:marLeft w:val="0"/>
      <w:marRight w:val="0"/>
      <w:marTop w:val="0"/>
      <w:marBottom w:val="0"/>
      <w:divBdr>
        <w:top w:val="none" w:sz="0" w:space="0" w:color="auto"/>
        <w:left w:val="none" w:sz="0" w:space="0" w:color="auto"/>
        <w:bottom w:val="none" w:sz="0" w:space="0" w:color="auto"/>
        <w:right w:val="none" w:sz="0" w:space="0" w:color="auto"/>
      </w:divBdr>
    </w:div>
    <w:div w:id="499858529">
      <w:bodyDiv w:val="1"/>
      <w:marLeft w:val="0"/>
      <w:marRight w:val="0"/>
      <w:marTop w:val="0"/>
      <w:marBottom w:val="0"/>
      <w:divBdr>
        <w:top w:val="none" w:sz="0" w:space="0" w:color="auto"/>
        <w:left w:val="none" w:sz="0" w:space="0" w:color="auto"/>
        <w:bottom w:val="none" w:sz="0" w:space="0" w:color="auto"/>
        <w:right w:val="none" w:sz="0" w:space="0" w:color="auto"/>
      </w:divBdr>
    </w:div>
    <w:div w:id="500436557">
      <w:bodyDiv w:val="1"/>
      <w:marLeft w:val="0"/>
      <w:marRight w:val="0"/>
      <w:marTop w:val="0"/>
      <w:marBottom w:val="0"/>
      <w:divBdr>
        <w:top w:val="none" w:sz="0" w:space="0" w:color="auto"/>
        <w:left w:val="none" w:sz="0" w:space="0" w:color="auto"/>
        <w:bottom w:val="none" w:sz="0" w:space="0" w:color="auto"/>
        <w:right w:val="none" w:sz="0" w:space="0" w:color="auto"/>
      </w:divBdr>
    </w:div>
    <w:div w:id="500656127">
      <w:bodyDiv w:val="1"/>
      <w:marLeft w:val="0"/>
      <w:marRight w:val="0"/>
      <w:marTop w:val="0"/>
      <w:marBottom w:val="0"/>
      <w:divBdr>
        <w:top w:val="none" w:sz="0" w:space="0" w:color="auto"/>
        <w:left w:val="none" w:sz="0" w:space="0" w:color="auto"/>
        <w:bottom w:val="none" w:sz="0" w:space="0" w:color="auto"/>
        <w:right w:val="none" w:sz="0" w:space="0" w:color="auto"/>
      </w:divBdr>
    </w:div>
    <w:div w:id="500848840">
      <w:bodyDiv w:val="1"/>
      <w:marLeft w:val="0"/>
      <w:marRight w:val="0"/>
      <w:marTop w:val="0"/>
      <w:marBottom w:val="0"/>
      <w:divBdr>
        <w:top w:val="none" w:sz="0" w:space="0" w:color="auto"/>
        <w:left w:val="none" w:sz="0" w:space="0" w:color="auto"/>
        <w:bottom w:val="none" w:sz="0" w:space="0" w:color="auto"/>
        <w:right w:val="none" w:sz="0" w:space="0" w:color="auto"/>
      </w:divBdr>
    </w:div>
    <w:div w:id="500974821">
      <w:bodyDiv w:val="1"/>
      <w:marLeft w:val="0"/>
      <w:marRight w:val="0"/>
      <w:marTop w:val="0"/>
      <w:marBottom w:val="0"/>
      <w:divBdr>
        <w:top w:val="none" w:sz="0" w:space="0" w:color="auto"/>
        <w:left w:val="none" w:sz="0" w:space="0" w:color="auto"/>
        <w:bottom w:val="none" w:sz="0" w:space="0" w:color="auto"/>
        <w:right w:val="none" w:sz="0" w:space="0" w:color="auto"/>
      </w:divBdr>
    </w:div>
    <w:div w:id="501168843">
      <w:bodyDiv w:val="1"/>
      <w:marLeft w:val="0"/>
      <w:marRight w:val="0"/>
      <w:marTop w:val="0"/>
      <w:marBottom w:val="0"/>
      <w:divBdr>
        <w:top w:val="none" w:sz="0" w:space="0" w:color="auto"/>
        <w:left w:val="none" w:sz="0" w:space="0" w:color="auto"/>
        <w:bottom w:val="none" w:sz="0" w:space="0" w:color="auto"/>
        <w:right w:val="none" w:sz="0" w:space="0" w:color="auto"/>
      </w:divBdr>
    </w:div>
    <w:div w:id="501435517">
      <w:bodyDiv w:val="1"/>
      <w:marLeft w:val="0"/>
      <w:marRight w:val="0"/>
      <w:marTop w:val="0"/>
      <w:marBottom w:val="0"/>
      <w:divBdr>
        <w:top w:val="none" w:sz="0" w:space="0" w:color="auto"/>
        <w:left w:val="none" w:sz="0" w:space="0" w:color="auto"/>
        <w:bottom w:val="none" w:sz="0" w:space="0" w:color="auto"/>
        <w:right w:val="none" w:sz="0" w:space="0" w:color="auto"/>
      </w:divBdr>
    </w:div>
    <w:div w:id="501509346">
      <w:bodyDiv w:val="1"/>
      <w:marLeft w:val="0"/>
      <w:marRight w:val="0"/>
      <w:marTop w:val="0"/>
      <w:marBottom w:val="0"/>
      <w:divBdr>
        <w:top w:val="none" w:sz="0" w:space="0" w:color="auto"/>
        <w:left w:val="none" w:sz="0" w:space="0" w:color="auto"/>
        <w:bottom w:val="none" w:sz="0" w:space="0" w:color="auto"/>
        <w:right w:val="none" w:sz="0" w:space="0" w:color="auto"/>
      </w:divBdr>
    </w:div>
    <w:div w:id="501512801">
      <w:bodyDiv w:val="1"/>
      <w:marLeft w:val="0"/>
      <w:marRight w:val="0"/>
      <w:marTop w:val="0"/>
      <w:marBottom w:val="0"/>
      <w:divBdr>
        <w:top w:val="none" w:sz="0" w:space="0" w:color="auto"/>
        <w:left w:val="none" w:sz="0" w:space="0" w:color="auto"/>
        <w:bottom w:val="none" w:sz="0" w:space="0" w:color="auto"/>
        <w:right w:val="none" w:sz="0" w:space="0" w:color="auto"/>
      </w:divBdr>
    </w:div>
    <w:div w:id="501822418">
      <w:bodyDiv w:val="1"/>
      <w:marLeft w:val="0"/>
      <w:marRight w:val="0"/>
      <w:marTop w:val="0"/>
      <w:marBottom w:val="0"/>
      <w:divBdr>
        <w:top w:val="none" w:sz="0" w:space="0" w:color="auto"/>
        <w:left w:val="none" w:sz="0" w:space="0" w:color="auto"/>
        <w:bottom w:val="none" w:sz="0" w:space="0" w:color="auto"/>
        <w:right w:val="none" w:sz="0" w:space="0" w:color="auto"/>
      </w:divBdr>
    </w:div>
    <w:div w:id="502160556">
      <w:bodyDiv w:val="1"/>
      <w:marLeft w:val="0"/>
      <w:marRight w:val="0"/>
      <w:marTop w:val="0"/>
      <w:marBottom w:val="0"/>
      <w:divBdr>
        <w:top w:val="none" w:sz="0" w:space="0" w:color="auto"/>
        <w:left w:val="none" w:sz="0" w:space="0" w:color="auto"/>
        <w:bottom w:val="none" w:sz="0" w:space="0" w:color="auto"/>
        <w:right w:val="none" w:sz="0" w:space="0" w:color="auto"/>
      </w:divBdr>
    </w:div>
    <w:div w:id="502203940">
      <w:bodyDiv w:val="1"/>
      <w:marLeft w:val="0"/>
      <w:marRight w:val="0"/>
      <w:marTop w:val="0"/>
      <w:marBottom w:val="0"/>
      <w:divBdr>
        <w:top w:val="none" w:sz="0" w:space="0" w:color="auto"/>
        <w:left w:val="none" w:sz="0" w:space="0" w:color="auto"/>
        <w:bottom w:val="none" w:sz="0" w:space="0" w:color="auto"/>
        <w:right w:val="none" w:sz="0" w:space="0" w:color="auto"/>
      </w:divBdr>
    </w:div>
    <w:div w:id="502353192">
      <w:bodyDiv w:val="1"/>
      <w:marLeft w:val="0"/>
      <w:marRight w:val="0"/>
      <w:marTop w:val="0"/>
      <w:marBottom w:val="0"/>
      <w:divBdr>
        <w:top w:val="none" w:sz="0" w:space="0" w:color="auto"/>
        <w:left w:val="none" w:sz="0" w:space="0" w:color="auto"/>
        <w:bottom w:val="none" w:sz="0" w:space="0" w:color="auto"/>
        <w:right w:val="none" w:sz="0" w:space="0" w:color="auto"/>
      </w:divBdr>
    </w:div>
    <w:div w:id="502553950">
      <w:bodyDiv w:val="1"/>
      <w:marLeft w:val="0"/>
      <w:marRight w:val="0"/>
      <w:marTop w:val="0"/>
      <w:marBottom w:val="0"/>
      <w:divBdr>
        <w:top w:val="none" w:sz="0" w:space="0" w:color="auto"/>
        <w:left w:val="none" w:sz="0" w:space="0" w:color="auto"/>
        <w:bottom w:val="none" w:sz="0" w:space="0" w:color="auto"/>
        <w:right w:val="none" w:sz="0" w:space="0" w:color="auto"/>
      </w:divBdr>
    </w:div>
    <w:div w:id="502621350">
      <w:bodyDiv w:val="1"/>
      <w:marLeft w:val="0"/>
      <w:marRight w:val="0"/>
      <w:marTop w:val="0"/>
      <w:marBottom w:val="0"/>
      <w:divBdr>
        <w:top w:val="none" w:sz="0" w:space="0" w:color="auto"/>
        <w:left w:val="none" w:sz="0" w:space="0" w:color="auto"/>
        <w:bottom w:val="none" w:sz="0" w:space="0" w:color="auto"/>
        <w:right w:val="none" w:sz="0" w:space="0" w:color="auto"/>
      </w:divBdr>
    </w:div>
    <w:div w:id="503008811">
      <w:bodyDiv w:val="1"/>
      <w:marLeft w:val="0"/>
      <w:marRight w:val="0"/>
      <w:marTop w:val="0"/>
      <w:marBottom w:val="0"/>
      <w:divBdr>
        <w:top w:val="none" w:sz="0" w:space="0" w:color="auto"/>
        <w:left w:val="none" w:sz="0" w:space="0" w:color="auto"/>
        <w:bottom w:val="none" w:sz="0" w:space="0" w:color="auto"/>
        <w:right w:val="none" w:sz="0" w:space="0" w:color="auto"/>
      </w:divBdr>
    </w:div>
    <w:div w:id="503279874">
      <w:bodyDiv w:val="1"/>
      <w:marLeft w:val="0"/>
      <w:marRight w:val="0"/>
      <w:marTop w:val="0"/>
      <w:marBottom w:val="0"/>
      <w:divBdr>
        <w:top w:val="none" w:sz="0" w:space="0" w:color="auto"/>
        <w:left w:val="none" w:sz="0" w:space="0" w:color="auto"/>
        <w:bottom w:val="none" w:sz="0" w:space="0" w:color="auto"/>
        <w:right w:val="none" w:sz="0" w:space="0" w:color="auto"/>
      </w:divBdr>
    </w:div>
    <w:div w:id="503319201">
      <w:bodyDiv w:val="1"/>
      <w:marLeft w:val="0"/>
      <w:marRight w:val="0"/>
      <w:marTop w:val="0"/>
      <w:marBottom w:val="0"/>
      <w:divBdr>
        <w:top w:val="none" w:sz="0" w:space="0" w:color="auto"/>
        <w:left w:val="none" w:sz="0" w:space="0" w:color="auto"/>
        <w:bottom w:val="none" w:sz="0" w:space="0" w:color="auto"/>
        <w:right w:val="none" w:sz="0" w:space="0" w:color="auto"/>
      </w:divBdr>
    </w:div>
    <w:div w:id="503400326">
      <w:bodyDiv w:val="1"/>
      <w:marLeft w:val="0"/>
      <w:marRight w:val="0"/>
      <w:marTop w:val="0"/>
      <w:marBottom w:val="0"/>
      <w:divBdr>
        <w:top w:val="none" w:sz="0" w:space="0" w:color="auto"/>
        <w:left w:val="none" w:sz="0" w:space="0" w:color="auto"/>
        <w:bottom w:val="none" w:sz="0" w:space="0" w:color="auto"/>
        <w:right w:val="none" w:sz="0" w:space="0" w:color="auto"/>
      </w:divBdr>
    </w:div>
    <w:div w:id="503470432">
      <w:bodyDiv w:val="1"/>
      <w:marLeft w:val="0"/>
      <w:marRight w:val="0"/>
      <w:marTop w:val="0"/>
      <w:marBottom w:val="0"/>
      <w:divBdr>
        <w:top w:val="none" w:sz="0" w:space="0" w:color="auto"/>
        <w:left w:val="none" w:sz="0" w:space="0" w:color="auto"/>
        <w:bottom w:val="none" w:sz="0" w:space="0" w:color="auto"/>
        <w:right w:val="none" w:sz="0" w:space="0" w:color="auto"/>
      </w:divBdr>
    </w:div>
    <w:div w:id="503672151">
      <w:bodyDiv w:val="1"/>
      <w:marLeft w:val="0"/>
      <w:marRight w:val="0"/>
      <w:marTop w:val="0"/>
      <w:marBottom w:val="0"/>
      <w:divBdr>
        <w:top w:val="none" w:sz="0" w:space="0" w:color="auto"/>
        <w:left w:val="none" w:sz="0" w:space="0" w:color="auto"/>
        <w:bottom w:val="none" w:sz="0" w:space="0" w:color="auto"/>
        <w:right w:val="none" w:sz="0" w:space="0" w:color="auto"/>
      </w:divBdr>
    </w:div>
    <w:div w:id="503788721">
      <w:bodyDiv w:val="1"/>
      <w:marLeft w:val="0"/>
      <w:marRight w:val="0"/>
      <w:marTop w:val="0"/>
      <w:marBottom w:val="0"/>
      <w:divBdr>
        <w:top w:val="none" w:sz="0" w:space="0" w:color="auto"/>
        <w:left w:val="none" w:sz="0" w:space="0" w:color="auto"/>
        <w:bottom w:val="none" w:sz="0" w:space="0" w:color="auto"/>
        <w:right w:val="none" w:sz="0" w:space="0" w:color="auto"/>
      </w:divBdr>
    </w:div>
    <w:div w:id="503983299">
      <w:bodyDiv w:val="1"/>
      <w:marLeft w:val="0"/>
      <w:marRight w:val="0"/>
      <w:marTop w:val="0"/>
      <w:marBottom w:val="0"/>
      <w:divBdr>
        <w:top w:val="none" w:sz="0" w:space="0" w:color="auto"/>
        <w:left w:val="none" w:sz="0" w:space="0" w:color="auto"/>
        <w:bottom w:val="none" w:sz="0" w:space="0" w:color="auto"/>
        <w:right w:val="none" w:sz="0" w:space="0" w:color="auto"/>
      </w:divBdr>
    </w:div>
    <w:div w:id="504245637">
      <w:bodyDiv w:val="1"/>
      <w:marLeft w:val="0"/>
      <w:marRight w:val="0"/>
      <w:marTop w:val="0"/>
      <w:marBottom w:val="0"/>
      <w:divBdr>
        <w:top w:val="none" w:sz="0" w:space="0" w:color="auto"/>
        <w:left w:val="none" w:sz="0" w:space="0" w:color="auto"/>
        <w:bottom w:val="none" w:sz="0" w:space="0" w:color="auto"/>
        <w:right w:val="none" w:sz="0" w:space="0" w:color="auto"/>
      </w:divBdr>
    </w:div>
    <w:div w:id="504326364">
      <w:bodyDiv w:val="1"/>
      <w:marLeft w:val="0"/>
      <w:marRight w:val="0"/>
      <w:marTop w:val="0"/>
      <w:marBottom w:val="0"/>
      <w:divBdr>
        <w:top w:val="none" w:sz="0" w:space="0" w:color="auto"/>
        <w:left w:val="none" w:sz="0" w:space="0" w:color="auto"/>
        <w:bottom w:val="none" w:sz="0" w:space="0" w:color="auto"/>
        <w:right w:val="none" w:sz="0" w:space="0" w:color="auto"/>
      </w:divBdr>
    </w:div>
    <w:div w:id="504368092">
      <w:bodyDiv w:val="1"/>
      <w:marLeft w:val="0"/>
      <w:marRight w:val="0"/>
      <w:marTop w:val="0"/>
      <w:marBottom w:val="0"/>
      <w:divBdr>
        <w:top w:val="none" w:sz="0" w:space="0" w:color="auto"/>
        <w:left w:val="none" w:sz="0" w:space="0" w:color="auto"/>
        <w:bottom w:val="none" w:sz="0" w:space="0" w:color="auto"/>
        <w:right w:val="none" w:sz="0" w:space="0" w:color="auto"/>
      </w:divBdr>
    </w:div>
    <w:div w:id="504706872">
      <w:bodyDiv w:val="1"/>
      <w:marLeft w:val="0"/>
      <w:marRight w:val="0"/>
      <w:marTop w:val="0"/>
      <w:marBottom w:val="0"/>
      <w:divBdr>
        <w:top w:val="none" w:sz="0" w:space="0" w:color="auto"/>
        <w:left w:val="none" w:sz="0" w:space="0" w:color="auto"/>
        <w:bottom w:val="none" w:sz="0" w:space="0" w:color="auto"/>
        <w:right w:val="none" w:sz="0" w:space="0" w:color="auto"/>
      </w:divBdr>
    </w:div>
    <w:div w:id="505094717">
      <w:bodyDiv w:val="1"/>
      <w:marLeft w:val="0"/>
      <w:marRight w:val="0"/>
      <w:marTop w:val="0"/>
      <w:marBottom w:val="0"/>
      <w:divBdr>
        <w:top w:val="none" w:sz="0" w:space="0" w:color="auto"/>
        <w:left w:val="none" w:sz="0" w:space="0" w:color="auto"/>
        <w:bottom w:val="none" w:sz="0" w:space="0" w:color="auto"/>
        <w:right w:val="none" w:sz="0" w:space="0" w:color="auto"/>
      </w:divBdr>
    </w:div>
    <w:div w:id="505095069">
      <w:bodyDiv w:val="1"/>
      <w:marLeft w:val="0"/>
      <w:marRight w:val="0"/>
      <w:marTop w:val="0"/>
      <w:marBottom w:val="0"/>
      <w:divBdr>
        <w:top w:val="none" w:sz="0" w:space="0" w:color="auto"/>
        <w:left w:val="none" w:sz="0" w:space="0" w:color="auto"/>
        <w:bottom w:val="none" w:sz="0" w:space="0" w:color="auto"/>
        <w:right w:val="none" w:sz="0" w:space="0" w:color="auto"/>
      </w:divBdr>
    </w:div>
    <w:div w:id="505556047">
      <w:bodyDiv w:val="1"/>
      <w:marLeft w:val="0"/>
      <w:marRight w:val="0"/>
      <w:marTop w:val="0"/>
      <w:marBottom w:val="0"/>
      <w:divBdr>
        <w:top w:val="none" w:sz="0" w:space="0" w:color="auto"/>
        <w:left w:val="none" w:sz="0" w:space="0" w:color="auto"/>
        <w:bottom w:val="none" w:sz="0" w:space="0" w:color="auto"/>
        <w:right w:val="none" w:sz="0" w:space="0" w:color="auto"/>
      </w:divBdr>
    </w:div>
    <w:div w:id="505561918">
      <w:bodyDiv w:val="1"/>
      <w:marLeft w:val="0"/>
      <w:marRight w:val="0"/>
      <w:marTop w:val="0"/>
      <w:marBottom w:val="0"/>
      <w:divBdr>
        <w:top w:val="none" w:sz="0" w:space="0" w:color="auto"/>
        <w:left w:val="none" w:sz="0" w:space="0" w:color="auto"/>
        <w:bottom w:val="none" w:sz="0" w:space="0" w:color="auto"/>
        <w:right w:val="none" w:sz="0" w:space="0" w:color="auto"/>
      </w:divBdr>
    </w:div>
    <w:div w:id="505678007">
      <w:bodyDiv w:val="1"/>
      <w:marLeft w:val="0"/>
      <w:marRight w:val="0"/>
      <w:marTop w:val="0"/>
      <w:marBottom w:val="0"/>
      <w:divBdr>
        <w:top w:val="none" w:sz="0" w:space="0" w:color="auto"/>
        <w:left w:val="none" w:sz="0" w:space="0" w:color="auto"/>
        <w:bottom w:val="none" w:sz="0" w:space="0" w:color="auto"/>
        <w:right w:val="none" w:sz="0" w:space="0" w:color="auto"/>
      </w:divBdr>
    </w:div>
    <w:div w:id="505704749">
      <w:bodyDiv w:val="1"/>
      <w:marLeft w:val="0"/>
      <w:marRight w:val="0"/>
      <w:marTop w:val="0"/>
      <w:marBottom w:val="0"/>
      <w:divBdr>
        <w:top w:val="none" w:sz="0" w:space="0" w:color="auto"/>
        <w:left w:val="none" w:sz="0" w:space="0" w:color="auto"/>
        <w:bottom w:val="none" w:sz="0" w:space="0" w:color="auto"/>
        <w:right w:val="none" w:sz="0" w:space="0" w:color="auto"/>
      </w:divBdr>
    </w:div>
    <w:div w:id="505748373">
      <w:bodyDiv w:val="1"/>
      <w:marLeft w:val="0"/>
      <w:marRight w:val="0"/>
      <w:marTop w:val="0"/>
      <w:marBottom w:val="0"/>
      <w:divBdr>
        <w:top w:val="none" w:sz="0" w:space="0" w:color="auto"/>
        <w:left w:val="none" w:sz="0" w:space="0" w:color="auto"/>
        <w:bottom w:val="none" w:sz="0" w:space="0" w:color="auto"/>
        <w:right w:val="none" w:sz="0" w:space="0" w:color="auto"/>
      </w:divBdr>
    </w:div>
    <w:div w:id="505749126">
      <w:bodyDiv w:val="1"/>
      <w:marLeft w:val="0"/>
      <w:marRight w:val="0"/>
      <w:marTop w:val="0"/>
      <w:marBottom w:val="0"/>
      <w:divBdr>
        <w:top w:val="none" w:sz="0" w:space="0" w:color="auto"/>
        <w:left w:val="none" w:sz="0" w:space="0" w:color="auto"/>
        <w:bottom w:val="none" w:sz="0" w:space="0" w:color="auto"/>
        <w:right w:val="none" w:sz="0" w:space="0" w:color="auto"/>
      </w:divBdr>
    </w:div>
    <w:div w:id="505754577">
      <w:bodyDiv w:val="1"/>
      <w:marLeft w:val="0"/>
      <w:marRight w:val="0"/>
      <w:marTop w:val="0"/>
      <w:marBottom w:val="0"/>
      <w:divBdr>
        <w:top w:val="none" w:sz="0" w:space="0" w:color="auto"/>
        <w:left w:val="none" w:sz="0" w:space="0" w:color="auto"/>
        <w:bottom w:val="none" w:sz="0" w:space="0" w:color="auto"/>
        <w:right w:val="none" w:sz="0" w:space="0" w:color="auto"/>
      </w:divBdr>
    </w:div>
    <w:div w:id="505829021">
      <w:bodyDiv w:val="1"/>
      <w:marLeft w:val="0"/>
      <w:marRight w:val="0"/>
      <w:marTop w:val="0"/>
      <w:marBottom w:val="0"/>
      <w:divBdr>
        <w:top w:val="none" w:sz="0" w:space="0" w:color="auto"/>
        <w:left w:val="none" w:sz="0" w:space="0" w:color="auto"/>
        <w:bottom w:val="none" w:sz="0" w:space="0" w:color="auto"/>
        <w:right w:val="none" w:sz="0" w:space="0" w:color="auto"/>
      </w:divBdr>
    </w:div>
    <w:div w:id="505831975">
      <w:bodyDiv w:val="1"/>
      <w:marLeft w:val="0"/>
      <w:marRight w:val="0"/>
      <w:marTop w:val="0"/>
      <w:marBottom w:val="0"/>
      <w:divBdr>
        <w:top w:val="none" w:sz="0" w:space="0" w:color="auto"/>
        <w:left w:val="none" w:sz="0" w:space="0" w:color="auto"/>
        <w:bottom w:val="none" w:sz="0" w:space="0" w:color="auto"/>
        <w:right w:val="none" w:sz="0" w:space="0" w:color="auto"/>
      </w:divBdr>
    </w:div>
    <w:div w:id="506096696">
      <w:bodyDiv w:val="1"/>
      <w:marLeft w:val="0"/>
      <w:marRight w:val="0"/>
      <w:marTop w:val="0"/>
      <w:marBottom w:val="0"/>
      <w:divBdr>
        <w:top w:val="none" w:sz="0" w:space="0" w:color="auto"/>
        <w:left w:val="none" w:sz="0" w:space="0" w:color="auto"/>
        <w:bottom w:val="none" w:sz="0" w:space="0" w:color="auto"/>
        <w:right w:val="none" w:sz="0" w:space="0" w:color="auto"/>
      </w:divBdr>
    </w:div>
    <w:div w:id="506217881">
      <w:bodyDiv w:val="1"/>
      <w:marLeft w:val="0"/>
      <w:marRight w:val="0"/>
      <w:marTop w:val="0"/>
      <w:marBottom w:val="0"/>
      <w:divBdr>
        <w:top w:val="none" w:sz="0" w:space="0" w:color="auto"/>
        <w:left w:val="none" w:sz="0" w:space="0" w:color="auto"/>
        <w:bottom w:val="none" w:sz="0" w:space="0" w:color="auto"/>
        <w:right w:val="none" w:sz="0" w:space="0" w:color="auto"/>
      </w:divBdr>
    </w:div>
    <w:div w:id="506790339">
      <w:bodyDiv w:val="1"/>
      <w:marLeft w:val="0"/>
      <w:marRight w:val="0"/>
      <w:marTop w:val="0"/>
      <w:marBottom w:val="0"/>
      <w:divBdr>
        <w:top w:val="none" w:sz="0" w:space="0" w:color="auto"/>
        <w:left w:val="none" w:sz="0" w:space="0" w:color="auto"/>
        <w:bottom w:val="none" w:sz="0" w:space="0" w:color="auto"/>
        <w:right w:val="none" w:sz="0" w:space="0" w:color="auto"/>
      </w:divBdr>
    </w:div>
    <w:div w:id="506986524">
      <w:bodyDiv w:val="1"/>
      <w:marLeft w:val="0"/>
      <w:marRight w:val="0"/>
      <w:marTop w:val="0"/>
      <w:marBottom w:val="0"/>
      <w:divBdr>
        <w:top w:val="none" w:sz="0" w:space="0" w:color="auto"/>
        <w:left w:val="none" w:sz="0" w:space="0" w:color="auto"/>
        <w:bottom w:val="none" w:sz="0" w:space="0" w:color="auto"/>
        <w:right w:val="none" w:sz="0" w:space="0" w:color="auto"/>
      </w:divBdr>
    </w:div>
    <w:div w:id="507067037">
      <w:bodyDiv w:val="1"/>
      <w:marLeft w:val="0"/>
      <w:marRight w:val="0"/>
      <w:marTop w:val="0"/>
      <w:marBottom w:val="0"/>
      <w:divBdr>
        <w:top w:val="none" w:sz="0" w:space="0" w:color="auto"/>
        <w:left w:val="none" w:sz="0" w:space="0" w:color="auto"/>
        <w:bottom w:val="none" w:sz="0" w:space="0" w:color="auto"/>
        <w:right w:val="none" w:sz="0" w:space="0" w:color="auto"/>
      </w:divBdr>
    </w:div>
    <w:div w:id="507252516">
      <w:bodyDiv w:val="1"/>
      <w:marLeft w:val="0"/>
      <w:marRight w:val="0"/>
      <w:marTop w:val="0"/>
      <w:marBottom w:val="0"/>
      <w:divBdr>
        <w:top w:val="none" w:sz="0" w:space="0" w:color="auto"/>
        <w:left w:val="none" w:sz="0" w:space="0" w:color="auto"/>
        <w:bottom w:val="none" w:sz="0" w:space="0" w:color="auto"/>
        <w:right w:val="none" w:sz="0" w:space="0" w:color="auto"/>
      </w:divBdr>
    </w:div>
    <w:div w:id="507257152">
      <w:bodyDiv w:val="1"/>
      <w:marLeft w:val="0"/>
      <w:marRight w:val="0"/>
      <w:marTop w:val="0"/>
      <w:marBottom w:val="0"/>
      <w:divBdr>
        <w:top w:val="none" w:sz="0" w:space="0" w:color="auto"/>
        <w:left w:val="none" w:sz="0" w:space="0" w:color="auto"/>
        <w:bottom w:val="none" w:sz="0" w:space="0" w:color="auto"/>
        <w:right w:val="none" w:sz="0" w:space="0" w:color="auto"/>
      </w:divBdr>
    </w:div>
    <w:div w:id="507333716">
      <w:bodyDiv w:val="1"/>
      <w:marLeft w:val="0"/>
      <w:marRight w:val="0"/>
      <w:marTop w:val="0"/>
      <w:marBottom w:val="0"/>
      <w:divBdr>
        <w:top w:val="none" w:sz="0" w:space="0" w:color="auto"/>
        <w:left w:val="none" w:sz="0" w:space="0" w:color="auto"/>
        <w:bottom w:val="none" w:sz="0" w:space="0" w:color="auto"/>
        <w:right w:val="none" w:sz="0" w:space="0" w:color="auto"/>
      </w:divBdr>
    </w:div>
    <w:div w:id="507335042">
      <w:bodyDiv w:val="1"/>
      <w:marLeft w:val="0"/>
      <w:marRight w:val="0"/>
      <w:marTop w:val="0"/>
      <w:marBottom w:val="0"/>
      <w:divBdr>
        <w:top w:val="none" w:sz="0" w:space="0" w:color="auto"/>
        <w:left w:val="none" w:sz="0" w:space="0" w:color="auto"/>
        <w:bottom w:val="none" w:sz="0" w:space="0" w:color="auto"/>
        <w:right w:val="none" w:sz="0" w:space="0" w:color="auto"/>
      </w:divBdr>
    </w:div>
    <w:div w:id="507519894">
      <w:bodyDiv w:val="1"/>
      <w:marLeft w:val="0"/>
      <w:marRight w:val="0"/>
      <w:marTop w:val="0"/>
      <w:marBottom w:val="0"/>
      <w:divBdr>
        <w:top w:val="none" w:sz="0" w:space="0" w:color="auto"/>
        <w:left w:val="none" w:sz="0" w:space="0" w:color="auto"/>
        <w:bottom w:val="none" w:sz="0" w:space="0" w:color="auto"/>
        <w:right w:val="none" w:sz="0" w:space="0" w:color="auto"/>
      </w:divBdr>
    </w:div>
    <w:div w:id="507599473">
      <w:bodyDiv w:val="1"/>
      <w:marLeft w:val="0"/>
      <w:marRight w:val="0"/>
      <w:marTop w:val="0"/>
      <w:marBottom w:val="0"/>
      <w:divBdr>
        <w:top w:val="none" w:sz="0" w:space="0" w:color="auto"/>
        <w:left w:val="none" w:sz="0" w:space="0" w:color="auto"/>
        <w:bottom w:val="none" w:sz="0" w:space="0" w:color="auto"/>
        <w:right w:val="none" w:sz="0" w:space="0" w:color="auto"/>
      </w:divBdr>
    </w:div>
    <w:div w:id="508106064">
      <w:bodyDiv w:val="1"/>
      <w:marLeft w:val="0"/>
      <w:marRight w:val="0"/>
      <w:marTop w:val="0"/>
      <w:marBottom w:val="0"/>
      <w:divBdr>
        <w:top w:val="none" w:sz="0" w:space="0" w:color="auto"/>
        <w:left w:val="none" w:sz="0" w:space="0" w:color="auto"/>
        <w:bottom w:val="none" w:sz="0" w:space="0" w:color="auto"/>
        <w:right w:val="none" w:sz="0" w:space="0" w:color="auto"/>
      </w:divBdr>
    </w:div>
    <w:div w:id="508370053">
      <w:bodyDiv w:val="1"/>
      <w:marLeft w:val="0"/>
      <w:marRight w:val="0"/>
      <w:marTop w:val="0"/>
      <w:marBottom w:val="0"/>
      <w:divBdr>
        <w:top w:val="none" w:sz="0" w:space="0" w:color="auto"/>
        <w:left w:val="none" w:sz="0" w:space="0" w:color="auto"/>
        <w:bottom w:val="none" w:sz="0" w:space="0" w:color="auto"/>
        <w:right w:val="none" w:sz="0" w:space="0" w:color="auto"/>
      </w:divBdr>
    </w:div>
    <w:div w:id="508372907">
      <w:bodyDiv w:val="1"/>
      <w:marLeft w:val="0"/>
      <w:marRight w:val="0"/>
      <w:marTop w:val="0"/>
      <w:marBottom w:val="0"/>
      <w:divBdr>
        <w:top w:val="none" w:sz="0" w:space="0" w:color="auto"/>
        <w:left w:val="none" w:sz="0" w:space="0" w:color="auto"/>
        <w:bottom w:val="none" w:sz="0" w:space="0" w:color="auto"/>
        <w:right w:val="none" w:sz="0" w:space="0" w:color="auto"/>
      </w:divBdr>
    </w:div>
    <w:div w:id="508447107">
      <w:bodyDiv w:val="1"/>
      <w:marLeft w:val="0"/>
      <w:marRight w:val="0"/>
      <w:marTop w:val="0"/>
      <w:marBottom w:val="0"/>
      <w:divBdr>
        <w:top w:val="none" w:sz="0" w:space="0" w:color="auto"/>
        <w:left w:val="none" w:sz="0" w:space="0" w:color="auto"/>
        <w:bottom w:val="none" w:sz="0" w:space="0" w:color="auto"/>
        <w:right w:val="none" w:sz="0" w:space="0" w:color="auto"/>
      </w:divBdr>
    </w:div>
    <w:div w:id="508563173">
      <w:bodyDiv w:val="1"/>
      <w:marLeft w:val="0"/>
      <w:marRight w:val="0"/>
      <w:marTop w:val="0"/>
      <w:marBottom w:val="0"/>
      <w:divBdr>
        <w:top w:val="none" w:sz="0" w:space="0" w:color="auto"/>
        <w:left w:val="none" w:sz="0" w:space="0" w:color="auto"/>
        <w:bottom w:val="none" w:sz="0" w:space="0" w:color="auto"/>
        <w:right w:val="none" w:sz="0" w:space="0" w:color="auto"/>
      </w:divBdr>
    </w:div>
    <w:div w:id="508564402">
      <w:bodyDiv w:val="1"/>
      <w:marLeft w:val="0"/>
      <w:marRight w:val="0"/>
      <w:marTop w:val="0"/>
      <w:marBottom w:val="0"/>
      <w:divBdr>
        <w:top w:val="none" w:sz="0" w:space="0" w:color="auto"/>
        <w:left w:val="none" w:sz="0" w:space="0" w:color="auto"/>
        <w:bottom w:val="none" w:sz="0" w:space="0" w:color="auto"/>
        <w:right w:val="none" w:sz="0" w:space="0" w:color="auto"/>
      </w:divBdr>
    </w:div>
    <w:div w:id="508832921">
      <w:bodyDiv w:val="1"/>
      <w:marLeft w:val="0"/>
      <w:marRight w:val="0"/>
      <w:marTop w:val="0"/>
      <w:marBottom w:val="0"/>
      <w:divBdr>
        <w:top w:val="none" w:sz="0" w:space="0" w:color="auto"/>
        <w:left w:val="none" w:sz="0" w:space="0" w:color="auto"/>
        <w:bottom w:val="none" w:sz="0" w:space="0" w:color="auto"/>
        <w:right w:val="none" w:sz="0" w:space="0" w:color="auto"/>
      </w:divBdr>
    </w:div>
    <w:div w:id="508982458">
      <w:bodyDiv w:val="1"/>
      <w:marLeft w:val="0"/>
      <w:marRight w:val="0"/>
      <w:marTop w:val="0"/>
      <w:marBottom w:val="0"/>
      <w:divBdr>
        <w:top w:val="none" w:sz="0" w:space="0" w:color="auto"/>
        <w:left w:val="none" w:sz="0" w:space="0" w:color="auto"/>
        <w:bottom w:val="none" w:sz="0" w:space="0" w:color="auto"/>
        <w:right w:val="none" w:sz="0" w:space="0" w:color="auto"/>
      </w:divBdr>
    </w:div>
    <w:div w:id="509295562">
      <w:bodyDiv w:val="1"/>
      <w:marLeft w:val="0"/>
      <w:marRight w:val="0"/>
      <w:marTop w:val="0"/>
      <w:marBottom w:val="0"/>
      <w:divBdr>
        <w:top w:val="none" w:sz="0" w:space="0" w:color="auto"/>
        <w:left w:val="none" w:sz="0" w:space="0" w:color="auto"/>
        <w:bottom w:val="none" w:sz="0" w:space="0" w:color="auto"/>
        <w:right w:val="none" w:sz="0" w:space="0" w:color="auto"/>
      </w:divBdr>
    </w:div>
    <w:div w:id="509560765">
      <w:bodyDiv w:val="1"/>
      <w:marLeft w:val="0"/>
      <w:marRight w:val="0"/>
      <w:marTop w:val="0"/>
      <w:marBottom w:val="0"/>
      <w:divBdr>
        <w:top w:val="none" w:sz="0" w:space="0" w:color="auto"/>
        <w:left w:val="none" w:sz="0" w:space="0" w:color="auto"/>
        <w:bottom w:val="none" w:sz="0" w:space="0" w:color="auto"/>
        <w:right w:val="none" w:sz="0" w:space="0" w:color="auto"/>
      </w:divBdr>
    </w:div>
    <w:div w:id="509833607">
      <w:bodyDiv w:val="1"/>
      <w:marLeft w:val="0"/>
      <w:marRight w:val="0"/>
      <w:marTop w:val="0"/>
      <w:marBottom w:val="0"/>
      <w:divBdr>
        <w:top w:val="none" w:sz="0" w:space="0" w:color="auto"/>
        <w:left w:val="none" w:sz="0" w:space="0" w:color="auto"/>
        <w:bottom w:val="none" w:sz="0" w:space="0" w:color="auto"/>
        <w:right w:val="none" w:sz="0" w:space="0" w:color="auto"/>
      </w:divBdr>
    </w:div>
    <w:div w:id="509874563">
      <w:bodyDiv w:val="1"/>
      <w:marLeft w:val="0"/>
      <w:marRight w:val="0"/>
      <w:marTop w:val="0"/>
      <w:marBottom w:val="0"/>
      <w:divBdr>
        <w:top w:val="none" w:sz="0" w:space="0" w:color="auto"/>
        <w:left w:val="none" w:sz="0" w:space="0" w:color="auto"/>
        <w:bottom w:val="none" w:sz="0" w:space="0" w:color="auto"/>
        <w:right w:val="none" w:sz="0" w:space="0" w:color="auto"/>
      </w:divBdr>
    </w:div>
    <w:div w:id="510340454">
      <w:bodyDiv w:val="1"/>
      <w:marLeft w:val="0"/>
      <w:marRight w:val="0"/>
      <w:marTop w:val="0"/>
      <w:marBottom w:val="0"/>
      <w:divBdr>
        <w:top w:val="none" w:sz="0" w:space="0" w:color="auto"/>
        <w:left w:val="none" w:sz="0" w:space="0" w:color="auto"/>
        <w:bottom w:val="none" w:sz="0" w:space="0" w:color="auto"/>
        <w:right w:val="none" w:sz="0" w:space="0" w:color="auto"/>
      </w:divBdr>
    </w:div>
    <w:div w:id="510678544">
      <w:bodyDiv w:val="1"/>
      <w:marLeft w:val="0"/>
      <w:marRight w:val="0"/>
      <w:marTop w:val="0"/>
      <w:marBottom w:val="0"/>
      <w:divBdr>
        <w:top w:val="none" w:sz="0" w:space="0" w:color="auto"/>
        <w:left w:val="none" w:sz="0" w:space="0" w:color="auto"/>
        <w:bottom w:val="none" w:sz="0" w:space="0" w:color="auto"/>
        <w:right w:val="none" w:sz="0" w:space="0" w:color="auto"/>
      </w:divBdr>
    </w:div>
    <w:div w:id="510685902">
      <w:bodyDiv w:val="1"/>
      <w:marLeft w:val="0"/>
      <w:marRight w:val="0"/>
      <w:marTop w:val="0"/>
      <w:marBottom w:val="0"/>
      <w:divBdr>
        <w:top w:val="none" w:sz="0" w:space="0" w:color="auto"/>
        <w:left w:val="none" w:sz="0" w:space="0" w:color="auto"/>
        <w:bottom w:val="none" w:sz="0" w:space="0" w:color="auto"/>
        <w:right w:val="none" w:sz="0" w:space="0" w:color="auto"/>
      </w:divBdr>
    </w:div>
    <w:div w:id="510725672">
      <w:bodyDiv w:val="1"/>
      <w:marLeft w:val="0"/>
      <w:marRight w:val="0"/>
      <w:marTop w:val="0"/>
      <w:marBottom w:val="0"/>
      <w:divBdr>
        <w:top w:val="none" w:sz="0" w:space="0" w:color="auto"/>
        <w:left w:val="none" w:sz="0" w:space="0" w:color="auto"/>
        <w:bottom w:val="none" w:sz="0" w:space="0" w:color="auto"/>
        <w:right w:val="none" w:sz="0" w:space="0" w:color="auto"/>
      </w:divBdr>
    </w:div>
    <w:div w:id="510878294">
      <w:bodyDiv w:val="1"/>
      <w:marLeft w:val="0"/>
      <w:marRight w:val="0"/>
      <w:marTop w:val="0"/>
      <w:marBottom w:val="0"/>
      <w:divBdr>
        <w:top w:val="none" w:sz="0" w:space="0" w:color="auto"/>
        <w:left w:val="none" w:sz="0" w:space="0" w:color="auto"/>
        <w:bottom w:val="none" w:sz="0" w:space="0" w:color="auto"/>
        <w:right w:val="none" w:sz="0" w:space="0" w:color="auto"/>
      </w:divBdr>
    </w:div>
    <w:div w:id="511652114">
      <w:bodyDiv w:val="1"/>
      <w:marLeft w:val="0"/>
      <w:marRight w:val="0"/>
      <w:marTop w:val="0"/>
      <w:marBottom w:val="0"/>
      <w:divBdr>
        <w:top w:val="none" w:sz="0" w:space="0" w:color="auto"/>
        <w:left w:val="none" w:sz="0" w:space="0" w:color="auto"/>
        <w:bottom w:val="none" w:sz="0" w:space="0" w:color="auto"/>
        <w:right w:val="none" w:sz="0" w:space="0" w:color="auto"/>
      </w:divBdr>
    </w:div>
    <w:div w:id="511720527">
      <w:bodyDiv w:val="1"/>
      <w:marLeft w:val="0"/>
      <w:marRight w:val="0"/>
      <w:marTop w:val="0"/>
      <w:marBottom w:val="0"/>
      <w:divBdr>
        <w:top w:val="none" w:sz="0" w:space="0" w:color="auto"/>
        <w:left w:val="none" w:sz="0" w:space="0" w:color="auto"/>
        <w:bottom w:val="none" w:sz="0" w:space="0" w:color="auto"/>
        <w:right w:val="none" w:sz="0" w:space="0" w:color="auto"/>
      </w:divBdr>
    </w:div>
    <w:div w:id="511844094">
      <w:bodyDiv w:val="1"/>
      <w:marLeft w:val="0"/>
      <w:marRight w:val="0"/>
      <w:marTop w:val="0"/>
      <w:marBottom w:val="0"/>
      <w:divBdr>
        <w:top w:val="none" w:sz="0" w:space="0" w:color="auto"/>
        <w:left w:val="none" w:sz="0" w:space="0" w:color="auto"/>
        <w:bottom w:val="none" w:sz="0" w:space="0" w:color="auto"/>
        <w:right w:val="none" w:sz="0" w:space="0" w:color="auto"/>
      </w:divBdr>
    </w:div>
    <w:div w:id="511989449">
      <w:bodyDiv w:val="1"/>
      <w:marLeft w:val="0"/>
      <w:marRight w:val="0"/>
      <w:marTop w:val="0"/>
      <w:marBottom w:val="0"/>
      <w:divBdr>
        <w:top w:val="none" w:sz="0" w:space="0" w:color="auto"/>
        <w:left w:val="none" w:sz="0" w:space="0" w:color="auto"/>
        <w:bottom w:val="none" w:sz="0" w:space="0" w:color="auto"/>
        <w:right w:val="none" w:sz="0" w:space="0" w:color="auto"/>
      </w:divBdr>
    </w:div>
    <w:div w:id="511989887">
      <w:bodyDiv w:val="1"/>
      <w:marLeft w:val="0"/>
      <w:marRight w:val="0"/>
      <w:marTop w:val="0"/>
      <w:marBottom w:val="0"/>
      <w:divBdr>
        <w:top w:val="none" w:sz="0" w:space="0" w:color="auto"/>
        <w:left w:val="none" w:sz="0" w:space="0" w:color="auto"/>
        <w:bottom w:val="none" w:sz="0" w:space="0" w:color="auto"/>
        <w:right w:val="none" w:sz="0" w:space="0" w:color="auto"/>
      </w:divBdr>
    </w:div>
    <w:div w:id="512064801">
      <w:bodyDiv w:val="1"/>
      <w:marLeft w:val="0"/>
      <w:marRight w:val="0"/>
      <w:marTop w:val="0"/>
      <w:marBottom w:val="0"/>
      <w:divBdr>
        <w:top w:val="none" w:sz="0" w:space="0" w:color="auto"/>
        <w:left w:val="none" w:sz="0" w:space="0" w:color="auto"/>
        <w:bottom w:val="none" w:sz="0" w:space="0" w:color="auto"/>
        <w:right w:val="none" w:sz="0" w:space="0" w:color="auto"/>
      </w:divBdr>
    </w:div>
    <w:div w:id="512258869">
      <w:bodyDiv w:val="1"/>
      <w:marLeft w:val="0"/>
      <w:marRight w:val="0"/>
      <w:marTop w:val="0"/>
      <w:marBottom w:val="0"/>
      <w:divBdr>
        <w:top w:val="none" w:sz="0" w:space="0" w:color="auto"/>
        <w:left w:val="none" w:sz="0" w:space="0" w:color="auto"/>
        <w:bottom w:val="none" w:sz="0" w:space="0" w:color="auto"/>
        <w:right w:val="none" w:sz="0" w:space="0" w:color="auto"/>
      </w:divBdr>
    </w:div>
    <w:div w:id="512303763">
      <w:bodyDiv w:val="1"/>
      <w:marLeft w:val="0"/>
      <w:marRight w:val="0"/>
      <w:marTop w:val="0"/>
      <w:marBottom w:val="0"/>
      <w:divBdr>
        <w:top w:val="none" w:sz="0" w:space="0" w:color="auto"/>
        <w:left w:val="none" w:sz="0" w:space="0" w:color="auto"/>
        <w:bottom w:val="none" w:sz="0" w:space="0" w:color="auto"/>
        <w:right w:val="none" w:sz="0" w:space="0" w:color="auto"/>
      </w:divBdr>
    </w:div>
    <w:div w:id="512378969">
      <w:bodyDiv w:val="1"/>
      <w:marLeft w:val="0"/>
      <w:marRight w:val="0"/>
      <w:marTop w:val="0"/>
      <w:marBottom w:val="0"/>
      <w:divBdr>
        <w:top w:val="none" w:sz="0" w:space="0" w:color="auto"/>
        <w:left w:val="none" w:sz="0" w:space="0" w:color="auto"/>
        <w:bottom w:val="none" w:sz="0" w:space="0" w:color="auto"/>
        <w:right w:val="none" w:sz="0" w:space="0" w:color="auto"/>
      </w:divBdr>
    </w:div>
    <w:div w:id="512500944">
      <w:bodyDiv w:val="1"/>
      <w:marLeft w:val="0"/>
      <w:marRight w:val="0"/>
      <w:marTop w:val="0"/>
      <w:marBottom w:val="0"/>
      <w:divBdr>
        <w:top w:val="none" w:sz="0" w:space="0" w:color="auto"/>
        <w:left w:val="none" w:sz="0" w:space="0" w:color="auto"/>
        <w:bottom w:val="none" w:sz="0" w:space="0" w:color="auto"/>
        <w:right w:val="none" w:sz="0" w:space="0" w:color="auto"/>
      </w:divBdr>
    </w:div>
    <w:div w:id="512576972">
      <w:bodyDiv w:val="1"/>
      <w:marLeft w:val="0"/>
      <w:marRight w:val="0"/>
      <w:marTop w:val="0"/>
      <w:marBottom w:val="0"/>
      <w:divBdr>
        <w:top w:val="none" w:sz="0" w:space="0" w:color="auto"/>
        <w:left w:val="none" w:sz="0" w:space="0" w:color="auto"/>
        <w:bottom w:val="none" w:sz="0" w:space="0" w:color="auto"/>
        <w:right w:val="none" w:sz="0" w:space="0" w:color="auto"/>
      </w:divBdr>
    </w:div>
    <w:div w:id="512577590">
      <w:bodyDiv w:val="1"/>
      <w:marLeft w:val="0"/>
      <w:marRight w:val="0"/>
      <w:marTop w:val="0"/>
      <w:marBottom w:val="0"/>
      <w:divBdr>
        <w:top w:val="none" w:sz="0" w:space="0" w:color="auto"/>
        <w:left w:val="none" w:sz="0" w:space="0" w:color="auto"/>
        <w:bottom w:val="none" w:sz="0" w:space="0" w:color="auto"/>
        <w:right w:val="none" w:sz="0" w:space="0" w:color="auto"/>
      </w:divBdr>
    </w:div>
    <w:div w:id="512577991">
      <w:bodyDiv w:val="1"/>
      <w:marLeft w:val="0"/>
      <w:marRight w:val="0"/>
      <w:marTop w:val="0"/>
      <w:marBottom w:val="0"/>
      <w:divBdr>
        <w:top w:val="none" w:sz="0" w:space="0" w:color="auto"/>
        <w:left w:val="none" w:sz="0" w:space="0" w:color="auto"/>
        <w:bottom w:val="none" w:sz="0" w:space="0" w:color="auto"/>
        <w:right w:val="none" w:sz="0" w:space="0" w:color="auto"/>
      </w:divBdr>
    </w:div>
    <w:div w:id="512846349">
      <w:bodyDiv w:val="1"/>
      <w:marLeft w:val="0"/>
      <w:marRight w:val="0"/>
      <w:marTop w:val="0"/>
      <w:marBottom w:val="0"/>
      <w:divBdr>
        <w:top w:val="none" w:sz="0" w:space="0" w:color="auto"/>
        <w:left w:val="none" w:sz="0" w:space="0" w:color="auto"/>
        <w:bottom w:val="none" w:sz="0" w:space="0" w:color="auto"/>
        <w:right w:val="none" w:sz="0" w:space="0" w:color="auto"/>
      </w:divBdr>
    </w:div>
    <w:div w:id="513038200">
      <w:bodyDiv w:val="1"/>
      <w:marLeft w:val="0"/>
      <w:marRight w:val="0"/>
      <w:marTop w:val="0"/>
      <w:marBottom w:val="0"/>
      <w:divBdr>
        <w:top w:val="none" w:sz="0" w:space="0" w:color="auto"/>
        <w:left w:val="none" w:sz="0" w:space="0" w:color="auto"/>
        <w:bottom w:val="none" w:sz="0" w:space="0" w:color="auto"/>
        <w:right w:val="none" w:sz="0" w:space="0" w:color="auto"/>
      </w:divBdr>
    </w:div>
    <w:div w:id="513149575">
      <w:bodyDiv w:val="1"/>
      <w:marLeft w:val="0"/>
      <w:marRight w:val="0"/>
      <w:marTop w:val="0"/>
      <w:marBottom w:val="0"/>
      <w:divBdr>
        <w:top w:val="none" w:sz="0" w:space="0" w:color="auto"/>
        <w:left w:val="none" w:sz="0" w:space="0" w:color="auto"/>
        <w:bottom w:val="none" w:sz="0" w:space="0" w:color="auto"/>
        <w:right w:val="none" w:sz="0" w:space="0" w:color="auto"/>
      </w:divBdr>
    </w:div>
    <w:div w:id="513500174">
      <w:bodyDiv w:val="1"/>
      <w:marLeft w:val="0"/>
      <w:marRight w:val="0"/>
      <w:marTop w:val="0"/>
      <w:marBottom w:val="0"/>
      <w:divBdr>
        <w:top w:val="none" w:sz="0" w:space="0" w:color="auto"/>
        <w:left w:val="none" w:sz="0" w:space="0" w:color="auto"/>
        <w:bottom w:val="none" w:sz="0" w:space="0" w:color="auto"/>
        <w:right w:val="none" w:sz="0" w:space="0" w:color="auto"/>
      </w:divBdr>
    </w:div>
    <w:div w:id="514074142">
      <w:bodyDiv w:val="1"/>
      <w:marLeft w:val="0"/>
      <w:marRight w:val="0"/>
      <w:marTop w:val="0"/>
      <w:marBottom w:val="0"/>
      <w:divBdr>
        <w:top w:val="none" w:sz="0" w:space="0" w:color="auto"/>
        <w:left w:val="none" w:sz="0" w:space="0" w:color="auto"/>
        <w:bottom w:val="none" w:sz="0" w:space="0" w:color="auto"/>
        <w:right w:val="none" w:sz="0" w:space="0" w:color="auto"/>
      </w:divBdr>
    </w:div>
    <w:div w:id="514463514">
      <w:bodyDiv w:val="1"/>
      <w:marLeft w:val="0"/>
      <w:marRight w:val="0"/>
      <w:marTop w:val="0"/>
      <w:marBottom w:val="0"/>
      <w:divBdr>
        <w:top w:val="none" w:sz="0" w:space="0" w:color="auto"/>
        <w:left w:val="none" w:sz="0" w:space="0" w:color="auto"/>
        <w:bottom w:val="none" w:sz="0" w:space="0" w:color="auto"/>
        <w:right w:val="none" w:sz="0" w:space="0" w:color="auto"/>
      </w:divBdr>
    </w:div>
    <w:div w:id="514686185">
      <w:bodyDiv w:val="1"/>
      <w:marLeft w:val="0"/>
      <w:marRight w:val="0"/>
      <w:marTop w:val="0"/>
      <w:marBottom w:val="0"/>
      <w:divBdr>
        <w:top w:val="none" w:sz="0" w:space="0" w:color="auto"/>
        <w:left w:val="none" w:sz="0" w:space="0" w:color="auto"/>
        <w:bottom w:val="none" w:sz="0" w:space="0" w:color="auto"/>
        <w:right w:val="none" w:sz="0" w:space="0" w:color="auto"/>
      </w:divBdr>
    </w:div>
    <w:div w:id="514998241">
      <w:bodyDiv w:val="1"/>
      <w:marLeft w:val="0"/>
      <w:marRight w:val="0"/>
      <w:marTop w:val="0"/>
      <w:marBottom w:val="0"/>
      <w:divBdr>
        <w:top w:val="none" w:sz="0" w:space="0" w:color="auto"/>
        <w:left w:val="none" w:sz="0" w:space="0" w:color="auto"/>
        <w:bottom w:val="none" w:sz="0" w:space="0" w:color="auto"/>
        <w:right w:val="none" w:sz="0" w:space="0" w:color="auto"/>
      </w:divBdr>
    </w:div>
    <w:div w:id="515120313">
      <w:bodyDiv w:val="1"/>
      <w:marLeft w:val="0"/>
      <w:marRight w:val="0"/>
      <w:marTop w:val="0"/>
      <w:marBottom w:val="0"/>
      <w:divBdr>
        <w:top w:val="none" w:sz="0" w:space="0" w:color="auto"/>
        <w:left w:val="none" w:sz="0" w:space="0" w:color="auto"/>
        <w:bottom w:val="none" w:sz="0" w:space="0" w:color="auto"/>
        <w:right w:val="none" w:sz="0" w:space="0" w:color="auto"/>
      </w:divBdr>
    </w:div>
    <w:div w:id="515121735">
      <w:bodyDiv w:val="1"/>
      <w:marLeft w:val="0"/>
      <w:marRight w:val="0"/>
      <w:marTop w:val="0"/>
      <w:marBottom w:val="0"/>
      <w:divBdr>
        <w:top w:val="none" w:sz="0" w:space="0" w:color="auto"/>
        <w:left w:val="none" w:sz="0" w:space="0" w:color="auto"/>
        <w:bottom w:val="none" w:sz="0" w:space="0" w:color="auto"/>
        <w:right w:val="none" w:sz="0" w:space="0" w:color="auto"/>
      </w:divBdr>
    </w:div>
    <w:div w:id="515193035">
      <w:bodyDiv w:val="1"/>
      <w:marLeft w:val="0"/>
      <w:marRight w:val="0"/>
      <w:marTop w:val="0"/>
      <w:marBottom w:val="0"/>
      <w:divBdr>
        <w:top w:val="none" w:sz="0" w:space="0" w:color="auto"/>
        <w:left w:val="none" w:sz="0" w:space="0" w:color="auto"/>
        <w:bottom w:val="none" w:sz="0" w:space="0" w:color="auto"/>
        <w:right w:val="none" w:sz="0" w:space="0" w:color="auto"/>
      </w:divBdr>
    </w:div>
    <w:div w:id="516232672">
      <w:bodyDiv w:val="1"/>
      <w:marLeft w:val="0"/>
      <w:marRight w:val="0"/>
      <w:marTop w:val="0"/>
      <w:marBottom w:val="0"/>
      <w:divBdr>
        <w:top w:val="none" w:sz="0" w:space="0" w:color="auto"/>
        <w:left w:val="none" w:sz="0" w:space="0" w:color="auto"/>
        <w:bottom w:val="none" w:sz="0" w:space="0" w:color="auto"/>
        <w:right w:val="none" w:sz="0" w:space="0" w:color="auto"/>
      </w:divBdr>
    </w:div>
    <w:div w:id="516232986">
      <w:bodyDiv w:val="1"/>
      <w:marLeft w:val="0"/>
      <w:marRight w:val="0"/>
      <w:marTop w:val="0"/>
      <w:marBottom w:val="0"/>
      <w:divBdr>
        <w:top w:val="none" w:sz="0" w:space="0" w:color="auto"/>
        <w:left w:val="none" w:sz="0" w:space="0" w:color="auto"/>
        <w:bottom w:val="none" w:sz="0" w:space="0" w:color="auto"/>
        <w:right w:val="none" w:sz="0" w:space="0" w:color="auto"/>
      </w:divBdr>
    </w:div>
    <w:div w:id="516312367">
      <w:bodyDiv w:val="1"/>
      <w:marLeft w:val="0"/>
      <w:marRight w:val="0"/>
      <w:marTop w:val="0"/>
      <w:marBottom w:val="0"/>
      <w:divBdr>
        <w:top w:val="none" w:sz="0" w:space="0" w:color="auto"/>
        <w:left w:val="none" w:sz="0" w:space="0" w:color="auto"/>
        <w:bottom w:val="none" w:sz="0" w:space="0" w:color="auto"/>
        <w:right w:val="none" w:sz="0" w:space="0" w:color="auto"/>
      </w:divBdr>
    </w:div>
    <w:div w:id="516774581">
      <w:bodyDiv w:val="1"/>
      <w:marLeft w:val="0"/>
      <w:marRight w:val="0"/>
      <w:marTop w:val="0"/>
      <w:marBottom w:val="0"/>
      <w:divBdr>
        <w:top w:val="none" w:sz="0" w:space="0" w:color="auto"/>
        <w:left w:val="none" w:sz="0" w:space="0" w:color="auto"/>
        <w:bottom w:val="none" w:sz="0" w:space="0" w:color="auto"/>
        <w:right w:val="none" w:sz="0" w:space="0" w:color="auto"/>
      </w:divBdr>
    </w:div>
    <w:div w:id="517158714">
      <w:bodyDiv w:val="1"/>
      <w:marLeft w:val="0"/>
      <w:marRight w:val="0"/>
      <w:marTop w:val="0"/>
      <w:marBottom w:val="0"/>
      <w:divBdr>
        <w:top w:val="none" w:sz="0" w:space="0" w:color="auto"/>
        <w:left w:val="none" w:sz="0" w:space="0" w:color="auto"/>
        <w:bottom w:val="none" w:sz="0" w:space="0" w:color="auto"/>
        <w:right w:val="none" w:sz="0" w:space="0" w:color="auto"/>
      </w:divBdr>
    </w:div>
    <w:div w:id="517232504">
      <w:bodyDiv w:val="1"/>
      <w:marLeft w:val="0"/>
      <w:marRight w:val="0"/>
      <w:marTop w:val="0"/>
      <w:marBottom w:val="0"/>
      <w:divBdr>
        <w:top w:val="none" w:sz="0" w:space="0" w:color="auto"/>
        <w:left w:val="none" w:sz="0" w:space="0" w:color="auto"/>
        <w:bottom w:val="none" w:sz="0" w:space="0" w:color="auto"/>
        <w:right w:val="none" w:sz="0" w:space="0" w:color="auto"/>
      </w:divBdr>
    </w:div>
    <w:div w:id="517234165">
      <w:bodyDiv w:val="1"/>
      <w:marLeft w:val="0"/>
      <w:marRight w:val="0"/>
      <w:marTop w:val="0"/>
      <w:marBottom w:val="0"/>
      <w:divBdr>
        <w:top w:val="none" w:sz="0" w:space="0" w:color="auto"/>
        <w:left w:val="none" w:sz="0" w:space="0" w:color="auto"/>
        <w:bottom w:val="none" w:sz="0" w:space="0" w:color="auto"/>
        <w:right w:val="none" w:sz="0" w:space="0" w:color="auto"/>
      </w:divBdr>
    </w:div>
    <w:div w:id="517354649">
      <w:bodyDiv w:val="1"/>
      <w:marLeft w:val="0"/>
      <w:marRight w:val="0"/>
      <w:marTop w:val="0"/>
      <w:marBottom w:val="0"/>
      <w:divBdr>
        <w:top w:val="none" w:sz="0" w:space="0" w:color="auto"/>
        <w:left w:val="none" w:sz="0" w:space="0" w:color="auto"/>
        <w:bottom w:val="none" w:sz="0" w:space="0" w:color="auto"/>
        <w:right w:val="none" w:sz="0" w:space="0" w:color="auto"/>
      </w:divBdr>
    </w:div>
    <w:div w:id="517475372">
      <w:bodyDiv w:val="1"/>
      <w:marLeft w:val="0"/>
      <w:marRight w:val="0"/>
      <w:marTop w:val="0"/>
      <w:marBottom w:val="0"/>
      <w:divBdr>
        <w:top w:val="none" w:sz="0" w:space="0" w:color="auto"/>
        <w:left w:val="none" w:sz="0" w:space="0" w:color="auto"/>
        <w:bottom w:val="none" w:sz="0" w:space="0" w:color="auto"/>
        <w:right w:val="none" w:sz="0" w:space="0" w:color="auto"/>
      </w:divBdr>
    </w:div>
    <w:div w:id="517887092">
      <w:bodyDiv w:val="1"/>
      <w:marLeft w:val="0"/>
      <w:marRight w:val="0"/>
      <w:marTop w:val="0"/>
      <w:marBottom w:val="0"/>
      <w:divBdr>
        <w:top w:val="none" w:sz="0" w:space="0" w:color="auto"/>
        <w:left w:val="none" w:sz="0" w:space="0" w:color="auto"/>
        <w:bottom w:val="none" w:sz="0" w:space="0" w:color="auto"/>
        <w:right w:val="none" w:sz="0" w:space="0" w:color="auto"/>
      </w:divBdr>
    </w:div>
    <w:div w:id="517890902">
      <w:bodyDiv w:val="1"/>
      <w:marLeft w:val="0"/>
      <w:marRight w:val="0"/>
      <w:marTop w:val="0"/>
      <w:marBottom w:val="0"/>
      <w:divBdr>
        <w:top w:val="none" w:sz="0" w:space="0" w:color="auto"/>
        <w:left w:val="none" w:sz="0" w:space="0" w:color="auto"/>
        <w:bottom w:val="none" w:sz="0" w:space="0" w:color="auto"/>
        <w:right w:val="none" w:sz="0" w:space="0" w:color="auto"/>
      </w:divBdr>
    </w:div>
    <w:div w:id="517935548">
      <w:bodyDiv w:val="1"/>
      <w:marLeft w:val="0"/>
      <w:marRight w:val="0"/>
      <w:marTop w:val="0"/>
      <w:marBottom w:val="0"/>
      <w:divBdr>
        <w:top w:val="none" w:sz="0" w:space="0" w:color="auto"/>
        <w:left w:val="none" w:sz="0" w:space="0" w:color="auto"/>
        <w:bottom w:val="none" w:sz="0" w:space="0" w:color="auto"/>
        <w:right w:val="none" w:sz="0" w:space="0" w:color="auto"/>
      </w:divBdr>
    </w:div>
    <w:div w:id="518468419">
      <w:bodyDiv w:val="1"/>
      <w:marLeft w:val="0"/>
      <w:marRight w:val="0"/>
      <w:marTop w:val="0"/>
      <w:marBottom w:val="0"/>
      <w:divBdr>
        <w:top w:val="none" w:sz="0" w:space="0" w:color="auto"/>
        <w:left w:val="none" w:sz="0" w:space="0" w:color="auto"/>
        <w:bottom w:val="none" w:sz="0" w:space="0" w:color="auto"/>
        <w:right w:val="none" w:sz="0" w:space="0" w:color="auto"/>
      </w:divBdr>
    </w:div>
    <w:div w:id="518741639">
      <w:bodyDiv w:val="1"/>
      <w:marLeft w:val="0"/>
      <w:marRight w:val="0"/>
      <w:marTop w:val="0"/>
      <w:marBottom w:val="0"/>
      <w:divBdr>
        <w:top w:val="none" w:sz="0" w:space="0" w:color="auto"/>
        <w:left w:val="none" w:sz="0" w:space="0" w:color="auto"/>
        <w:bottom w:val="none" w:sz="0" w:space="0" w:color="auto"/>
        <w:right w:val="none" w:sz="0" w:space="0" w:color="auto"/>
      </w:divBdr>
    </w:div>
    <w:div w:id="519587146">
      <w:bodyDiv w:val="1"/>
      <w:marLeft w:val="0"/>
      <w:marRight w:val="0"/>
      <w:marTop w:val="0"/>
      <w:marBottom w:val="0"/>
      <w:divBdr>
        <w:top w:val="none" w:sz="0" w:space="0" w:color="auto"/>
        <w:left w:val="none" w:sz="0" w:space="0" w:color="auto"/>
        <w:bottom w:val="none" w:sz="0" w:space="0" w:color="auto"/>
        <w:right w:val="none" w:sz="0" w:space="0" w:color="auto"/>
      </w:divBdr>
    </w:div>
    <w:div w:id="520515729">
      <w:bodyDiv w:val="1"/>
      <w:marLeft w:val="0"/>
      <w:marRight w:val="0"/>
      <w:marTop w:val="0"/>
      <w:marBottom w:val="0"/>
      <w:divBdr>
        <w:top w:val="none" w:sz="0" w:space="0" w:color="auto"/>
        <w:left w:val="none" w:sz="0" w:space="0" w:color="auto"/>
        <w:bottom w:val="none" w:sz="0" w:space="0" w:color="auto"/>
        <w:right w:val="none" w:sz="0" w:space="0" w:color="auto"/>
      </w:divBdr>
    </w:div>
    <w:div w:id="521011770">
      <w:bodyDiv w:val="1"/>
      <w:marLeft w:val="0"/>
      <w:marRight w:val="0"/>
      <w:marTop w:val="0"/>
      <w:marBottom w:val="0"/>
      <w:divBdr>
        <w:top w:val="none" w:sz="0" w:space="0" w:color="auto"/>
        <w:left w:val="none" w:sz="0" w:space="0" w:color="auto"/>
        <w:bottom w:val="none" w:sz="0" w:space="0" w:color="auto"/>
        <w:right w:val="none" w:sz="0" w:space="0" w:color="auto"/>
      </w:divBdr>
    </w:div>
    <w:div w:id="521282498">
      <w:bodyDiv w:val="1"/>
      <w:marLeft w:val="0"/>
      <w:marRight w:val="0"/>
      <w:marTop w:val="0"/>
      <w:marBottom w:val="0"/>
      <w:divBdr>
        <w:top w:val="none" w:sz="0" w:space="0" w:color="auto"/>
        <w:left w:val="none" w:sz="0" w:space="0" w:color="auto"/>
        <w:bottom w:val="none" w:sz="0" w:space="0" w:color="auto"/>
        <w:right w:val="none" w:sz="0" w:space="0" w:color="auto"/>
      </w:divBdr>
    </w:div>
    <w:div w:id="521288111">
      <w:bodyDiv w:val="1"/>
      <w:marLeft w:val="0"/>
      <w:marRight w:val="0"/>
      <w:marTop w:val="0"/>
      <w:marBottom w:val="0"/>
      <w:divBdr>
        <w:top w:val="none" w:sz="0" w:space="0" w:color="auto"/>
        <w:left w:val="none" w:sz="0" w:space="0" w:color="auto"/>
        <w:bottom w:val="none" w:sz="0" w:space="0" w:color="auto"/>
        <w:right w:val="none" w:sz="0" w:space="0" w:color="auto"/>
      </w:divBdr>
    </w:div>
    <w:div w:id="521556971">
      <w:bodyDiv w:val="1"/>
      <w:marLeft w:val="0"/>
      <w:marRight w:val="0"/>
      <w:marTop w:val="0"/>
      <w:marBottom w:val="0"/>
      <w:divBdr>
        <w:top w:val="none" w:sz="0" w:space="0" w:color="auto"/>
        <w:left w:val="none" w:sz="0" w:space="0" w:color="auto"/>
        <w:bottom w:val="none" w:sz="0" w:space="0" w:color="auto"/>
        <w:right w:val="none" w:sz="0" w:space="0" w:color="auto"/>
      </w:divBdr>
    </w:div>
    <w:div w:id="521744369">
      <w:bodyDiv w:val="1"/>
      <w:marLeft w:val="0"/>
      <w:marRight w:val="0"/>
      <w:marTop w:val="0"/>
      <w:marBottom w:val="0"/>
      <w:divBdr>
        <w:top w:val="none" w:sz="0" w:space="0" w:color="auto"/>
        <w:left w:val="none" w:sz="0" w:space="0" w:color="auto"/>
        <w:bottom w:val="none" w:sz="0" w:space="0" w:color="auto"/>
        <w:right w:val="none" w:sz="0" w:space="0" w:color="auto"/>
      </w:divBdr>
    </w:div>
    <w:div w:id="521868402">
      <w:bodyDiv w:val="1"/>
      <w:marLeft w:val="0"/>
      <w:marRight w:val="0"/>
      <w:marTop w:val="0"/>
      <w:marBottom w:val="0"/>
      <w:divBdr>
        <w:top w:val="none" w:sz="0" w:space="0" w:color="auto"/>
        <w:left w:val="none" w:sz="0" w:space="0" w:color="auto"/>
        <w:bottom w:val="none" w:sz="0" w:space="0" w:color="auto"/>
        <w:right w:val="none" w:sz="0" w:space="0" w:color="auto"/>
      </w:divBdr>
    </w:div>
    <w:div w:id="521939834">
      <w:bodyDiv w:val="1"/>
      <w:marLeft w:val="0"/>
      <w:marRight w:val="0"/>
      <w:marTop w:val="0"/>
      <w:marBottom w:val="0"/>
      <w:divBdr>
        <w:top w:val="none" w:sz="0" w:space="0" w:color="auto"/>
        <w:left w:val="none" w:sz="0" w:space="0" w:color="auto"/>
        <w:bottom w:val="none" w:sz="0" w:space="0" w:color="auto"/>
        <w:right w:val="none" w:sz="0" w:space="0" w:color="auto"/>
      </w:divBdr>
    </w:div>
    <w:div w:id="522088342">
      <w:bodyDiv w:val="1"/>
      <w:marLeft w:val="0"/>
      <w:marRight w:val="0"/>
      <w:marTop w:val="0"/>
      <w:marBottom w:val="0"/>
      <w:divBdr>
        <w:top w:val="none" w:sz="0" w:space="0" w:color="auto"/>
        <w:left w:val="none" w:sz="0" w:space="0" w:color="auto"/>
        <w:bottom w:val="none" w:sz="0" w:space="0" w:color="auto"/>
        <w:right w:val="none" w:sz="0" w:space="0" w:color="auto"/>
      </w:divBdr>
    </w:div>
    <w:div w:id="522132101">
      <w:bodyDiv w:val="1"/>
      <w:marLeft w:val="0"/>
      <w:marRight w:val="0"/>
      <w:marTop w:val="0"/>
      <w:marBottom w:val="0"/>
      <w:divBdr>
        <w:top w:val="none" w:sz="0" w:space="0" w:color="auto"/>
        <w:left w:val="none" w:sz="0" w:space="0" w:color="auto"/>
        <w:bottom w:val="none" w:sz="0" w:space="0" w:color="auto"/>
        <w:right w:val="none" w:sz="0" w:space="0" w:color="auto"/>
      </w:divBdr>
    </w:div>
    <w:div w:id="522211986">
      <w:bodyDiv w:val="1"/>
      <w:marLeft w:val="0"/>
      <w:marRight w:val="0"/>
      <w:marTop w:val="0"/>
      <w:marBottom w:val="0"/>
      <w:divBdr>
        <w:top w:val="none" w:sz="0" w:space="0" w:color="auto"/>
        <w:left w:val="none" w:sz="0" w:space="0" w:color="auto"/>
        <w:bottom w:val="none" w:sz="0" w:space="0" w:color="auto"/>
        <w:right w:val="none" w:sz="0" w:space="0" w:color="auto"/>
      </w:divBdr>
    </w:div>
    <w:div w:id="523131223">
      <w:bodyDiv w:val="1"/>
      <w:marLeft w:val="0"/>
      <w:marRight w:val="0"/>
      <w:marTop w:val="0"/>
      <w:marBottom w:val="0"/>
      <w:divBdr>
        <w:top w:val="none" w:sz="0" w:space="0" w:color="auto"/>
        <w:left w:val="none" w:sz="0" w:space="0" w:color="auto"/>
        <w:bottom w:val="none" w:sz="0" w:space="0" w:color="auto"/>
        <w:right w:val="none" w:sz="0" w:space="0" w:color="auto"/>
      </w:divBdr>
    </w:div>
    <w:div w:id="523135568">
      <w:bodyDiv w:val="1"/>
      <w:marLeft w:val="0"/>
      <w:marRight w:val="0"/>
      <w:marTop w:val="0"/>
      <w:marBottom w:val="0"/>
      <w:divBdr>
        <w:top w:val="none" w:sz="0" w:space="0" w:color="auto"/>
        <w:left w:val="none" w:sz="0" w:space="0" w:color="auto"/>
        <w:bottom w:val="none" w:sz="0" w:space="0" w:color="auto"/>
        <w:right w:val="none" w:sz="0" w:space="0" w:color="auto"/>
      </w:divBdr>
    </w:div>
    <w:div w:id="523642040">
      <w:bodyDiv w:val="1"/>
      <w:marLeft w:val="0"/>
      <w:marRight w:val="0"/>
      <w:marTop w:val="0"/>
      <w:marBottom w:val="0"/>
      <w:divBdr>
        <w:top w:val="none" w:sz="0" w:space="0" w:color="auto"/>
        <w:left w:val="none" w:sz="0" w:space="0" w:color="auto"/>
        <w:bottom w:val="none" w:sz="0" w:space="0" w:color="auto"/>
        <w:right w:val="none" w:sz="0" w:space="0" w:color="auto"/>
      </w:divBdr>
    </w:div>
    <w:div w:id="523830013">
      <w:bodyDiv w:val="1"/>
      <w:marLeft w:val="0"/>
      <w:marRight w:val="0"/>
      <w:marTop w:val="0"/>
      <w:marBottom w:val="0"/>
      <w:divBdr>
        <w:top w:val="none" w:sz="0" w:space="0" w:color="auto"/>
        <w:left w:val="none" w:sz="0" w:space="0" w:color="auto"/>
        <w:bottom w:val="none" w:sz="0" w:space="0" w:color="auto"/>
        <w:right w:val="none" w:sz="0" w:space="0" w:color="auto"/>
      </w:divBdr>
    </w:div>
    <w:div w:id="523832860">
      <w:bodyDiv w:val="1"/>
      <w:marLeft w:val="0"/>
      <w:marRight w:val="0"/>
      <w:marTop w:val="0"/>
      <w:marBottom w:val="0"/>
      <w:divBdr>
        <w:top w:val="none" w:sz="0" w:space="0" w:color="auto"/>
        <w:left w:val="none" w:sz="0" w:space="0" w:color="auto"/>
        <w:bottom w:val="none" w:sz="0" w:space="0" w:color="auto"/>
        <w:right w:val="none" w:sz="0" w:space="0" w:color="auto"/>
      </w:divBdr>
    </w:div>
    <w:div w:id="524096814">
      <w:bodyDiv w:val="1"/>
      <w:marLeft w:val="0"/>
      <w:marRight w:val="0"/>
      <w:marTop w:val="0"/>
      <w:marBottom w:val="0"/>
      <w:divBdr>
        <w:top w:val="none" w:sz="0" w:space="0" w:color="auto"/>
        <w:left w:val="none" w:sz="0" w:space="0" w:color="auto"/>
        <w:bottom w:val="none" w:sz="0" w:space="0" w:color="auto"/>
        <w:right w:val="none" w:sz="0" w:space="0" w:color="auto"/>
      </w:divBdr>
    </w:div>
    <w:div w:id="524170945">
      <w:bodyDiv w:val="1"/>
      <w:marLeft w:val="0"/>
      <w:marRight w:val="0"/>
      <w:marTop w:val="0"/>
      <w:marBottom w:val="0"/>
      <w:divBdr>
        <w:top w:val="none" w:sz="0" w:space="0" w:color="auto"/>
        <w:left w:val="none" w:sz="0" w:space="0" w:color="auto"/>
        <w:bottom w:val="none" w:sz="0" w:space="0" w:color="auto"/>
        <w:right w:val="none" w:sz="0" w:space="0" w:color="auto"/>
      </w:divBdr>
    </w:div>
    <w:div w:id="524441079">
      <w:bodyDiv w:val="1"/>
      <w:marLeft w:val="0"/>
      <w:marRight w:val="0"/>
      <w:marTop w:val="0"/>
      <w:marBottom w:val="0"/>
      <w:divBdr>
        <w:top w:val="none" w:sz="0" w:space="0" w:color="auto"/>
        <w:left w:val="none" w:sz="0" w:space="0" w:color="auto"/>
        <w:bottom w:val="none" w:sz="0" w:space="0" w:color="auto"/>
        <w:right w:val="none" w:sz="0" w:space="0" w:color="auto"/>
      </w:divBdr>
    </w:div>
    <w:div w:id="524712452">
      <w:bodyDiv w:val="1"/>
      <w:marLeft w:val="0"/>
      <w:marRight w:val="0"/>
      <w:marTop w:val="0"/>
      <w:marBottom w:val="0"/>
      <w:divBdr>
        <w:top w:val="none" w:sz="0" w:space="0" w:color="auto"/>
        <w:left w:val="none" w:sz="0" w:space="0" w:color="auto"/>
        <w:bottom w:val="none" w:sz="0" w:space="0" w:color="auto"/>
        <w:right w:val="none" w:sz="0" w:space="0" w:color="auto"/>
      </w:divBdr>
    </w:div>
    <w:div w:id="524752431">
      <w:bodyDiv w:val="1"/>
      <w:marLeft w:val="0"/>
      <w:marRight w:val="0"/>
      <w:marTop w:val="0"/>
      <w:marBottom w:val="0"/>
      <w:divBdr>
        <w:top w:val="none" w:sz="0" w:space="0" w:color="auto"/>
        <w:left w:val="none" w:sz="0" w:space="0" w:color="auto"/>
        <w:bottom w:val="none" w:sz="0" w:space="0" w:color="auto"/>
        <w:right w:val="none" w:sz="0" w:space="0" w:color="auto"/>
      </w:divBdr>
    </w:div>
    <w:div w:id="524905942">
      <w:bodyDiv w:val="1"/>
      <w:marLeft w:val="0"/>
      <w:marRight w:val="0"/>
      <w:marTop w:val="0"/>
      <w:marBottom w:val="0"/>
      <w:divBdr>
        <w:top w:val="none" w:sz="0" w:space="0" w:color="auto"/>
        <w:left w:val="none" w:sz="0" w:space="0" w:color="auto"/>
        <w:bottom w:val="none" w:sz="0" w:space="0" w:color="auto"/>
        <w:right w:val="none" w:sz="0" w:space="0" w:color="auto"/>
      </w:divBdr>
    </w:div>
    <w:div w:id="525103215">
      <w:bodyDiv w:val="1"/>
      <w:marLeft w:val="0"/>
      <w:marRight w:val="0"/>
      <w:marTop w:val="0"/>
      <w:marBottom w:val="0"/>
      <w:divBdr>
        <w:top w:val="none" w:sz="0" w:space="0" w:color="auto"/>
        <w:left w:val="none" w:sz="0" w:space="0" w:color="auto"/>
        <w:bottom w:val="none" w:sz="0" w:space="0" w:color="auto"/>
        <w:right w:val="none" w:sz="0" w:space="0" w:color="auto"/>
      </w:divBdr>
    </w:div>
    <w:div w:id="525171319">
      <w:bodyDiv w:val="1"/>
      <w:marLeft w:val="0"/>
      <w:marRight w:val="0"/>
      <w:marTop w:val="0"/>
      <w:marBottom w:val="0"/>
      <w:divBdr>
        <w:top w:val="none" w:sz="0" w:space="0" w:color="auto"/>
        <w:left w:val="none" w:sz="0" w:space="0" w:color="auto"/>
        <w:bottom w:val="none" w:sz="0" w:space="0" w:color="auto"/>
        <w:right w:val="none" w:sz="0" w:space="0" w:color="auto"/>
      </w:divBdr>
    </w:div>
    <w:div w:id="525288066">
      <w:bodyDiv w:val="1"/>
      <w:marLeft w:val="0"/>
      <w:marRight w:val="0"/>
      <w:marTop w:val="0"/>
      <w:marBottom w:val="0"/>
      <w:divBdr>
        <w:top w:val="none" w:sz="0" w:space="0" w:color="auto"/>
        <w:left w:val="none" w:sz="0" w:space="0" w:color="auto"/>
        <w:bottom w:val="none" w:sz="0" w:space="0" w:color="auto"/>
        <w:right w:val="none" w:sz="0" w:space="0" w:color="auto"/>
      </w:divBdr>
    </w:div>
    <w:div w:id="525337275">
      <w:bodyDiv w:val="1"/>
      <w:marLeft w:val="0"/>
      <w:marRight w:val="0"/>
      <w:marTop w:val="0"/>
      <w:marBottom w:val="0"/>
      <w:divBdr>
        <w:top w:val="none" w:sz="0" w:space="0" w:color="auto"/>
        <w:left w:val="none" w:sz="0" w:space="0" w:color="auto"/>
        <w:bottom w:val="none" w:sz="0" w:space="0" w:color="auto"/>
        <w:right w:val="none" w:sz="0" w:space="0" w:color="auto"/>
      </w:divBdr>
    </w:div>
    <w:div w:id="525364346">
      <w:bodyDiv w:val="1"/>
      <w:marLeft w:val="0"/>
      <w:marRight w:val="0"/>
      <w:marTop w:val="0"/>
      <w:marBottom w:val="0"/>
      <w:divBdr>
        <w:top w:val="none" w:sz="0" w:space="0" w:color="auto"/>
        <w:left w:val="none" w:sz="0" w:space="0" w:color="auto"/>
        <w:bottom w:val="none" w:sz="0" w:space="0" w:color="auto"/>
        <w:right w:val="none" w:sz="0" w:space="0" w:color="auto"/>
      </w:divBdr>
    </w:div>
    <w:div w:id="526019478">
      <w:bodyDiv w:val="1"/>
      <w:marLeft w:val="0"/>
      <w:marRight w:val="0"/>
      <w:marTop w:val="0"/>
      <w:marBottom w:val="0"/>
      <w:divBdr>
        <w:top w:val="none" w:sz="0" w:space="0" w:color="auto"/>
        <w:left w:val="none" w:sz="0" w:space="0" w:color="auto"/>
        <w:bottom w:val="none" w:sz="0" w:space="0" w:color="auto"/>
        <w:right w:val="none" w:sz="0" w:space="0" w:color="auto"/>
      </w:divBdr>
    </w:div>
    <w:div w:id="526023362">
      <w:bodyDiv w:val="1"/>
      <w:marLeft w:val="0"/>
      <w:marRight w:val="0"/>
      <w:marTop w:val="0"/>
      <w:marBottom w:val="0"/>
      <w:divBdr>
        <w:top w:val="none" w:sz="0" w:space="0" w:color="auto"/>
        <w:left w:val="none" w:sz="0" w:space="0" w:color="auto"/>
        <w:bottom w:val="none" w:sz="0" w:space="0" w:color="auto"/>
        <w:right w:val="none" w:sz="0" w:space="0" w:color="auto"/>
      </w:divBdr>
    </w:div>
    <w:div w:id="526023368">
      <w:bodyDiv w:val="1"/>
      <w:marLeft w:val="0"/>
      <w:marRight w:val="0"/>
      <w:marTop w:val="0"/>
      <w:marBottom w:val="0"/>
      <w:divBdr>
        <w:top w:val="none" w:sz="0" w:space="0" w:color="auto"/>
        <w:left w:val="none" w:sz="0" w:space="0" w:color="auto"/>
        <w:bottom w:val="none" w:sz="0" w:space="0" w:color="auto"/>
        <w:right w:val="none" w:sz="0" w:space="0" w:color="auto"/>
      </w:divBdr>
    </w:div>
    <w:div w:id="526024612">
      <w:bodyDiv w:val="1"/>
      <w:marLeft w:val="0"/>
      <w:marRight w:val="0"/>
      <w:marTop w:val="0"/>
      <w:marBottom w:val="0"/>
      <w:divBdr>
        <w:top w:val="none" w:sz="0" w:space="0" w:color="auto"/>
        <w:left w:val="none" w:sz="0" w:space="0" w:color="auto"/>
        <w:bottom w:val="none" w:sz="0" w:space="0" w:color="auto"/>
        <w:right w:val="none" w:sz="0" w:space="0" w:color="auto"/>
      </w:divBdr>
    </w:div>
    <w:div w:id="526067206">
      <w:bodyDiv w:val="1"/>
      <w:marLeft w:val="0"/>
      <w:marRight w:val="0"/>
      <w:marTop w:val="0"/>
      <w:marBottom w:val="0"/>
      <w:divBdr>
        <w:top w:val="none" w:sz="0" w:space="0" w:color="auto"/>
        <w:left w:val="none" w:sz="0" w:space="0" w:color="auto"/>
        <w:bottom w:val="none" w:sz="0" w:space="0" w:color="auto"/>
        <w:right w:val="none" w:sz="0" w:space="0" w:color="auto"/>
      </w:divBdr>
    </w:div>
    <w:div w:id="526067733">
      <w:bodyDiv w:val="1"/>
      <w:marLeft w:val="0"/>
      <w:marRight w:val="0"/>
      <w:marTop w:val="0"/>
      <w:marBottom w:val="0"/>
      <w:divBdr>
        <w:top w:val="none" w:sz="0" w:space="0" w:color="auto"/>
        <w:left w:val="none" w:sz="0" w:space="0" w:color="auto"/>
        <w:bottom w:val="none" w:sz="0" w:space="0" w:color="auto"/>
        <w:right w:val="none" w:sz="0" w:space="0" w:color="auto"/>
      </w:divBdr>
    </w:div>
    <w:div w:id="526332195">
      <w:bodyDiv w:val="1"/>
      <w:marLeft w:val="0"/>
      <w:marRight w:val="0"/>
      <w:marTop w:val="0"/>
      <w:marBottom w:val="0"/>
      <w:divBdr>
        <w:top w:val="none" w:sz="0" w:space="0" w:color="auto"/>
        <w:left w:val="none" w:sz="0" w:space="0" w:color="auto"/>
        <w:bottom w:val="none" w:sz="0" w:space="0" w:color="auto"/>
        <w:right w:val="none" w:sz="0" w:space="0" w:color="auto"/>
      </w:divBdr>
    </w:div>
    <w:div w:id="526332859">
      <w:bodyDiv w:val="1"/>
      <w:marLeft w:val="0"/>
      <w:marRight w:val="0"/>
      <w:marTop w:val="0"/>
      <w:marBottom w:val="0"/>
      <w:divBdr>
        <w:top w:val="none" w:sz="0" w:space="0" w:color="auto"/>
        <w:left w:val="none" w:sz="0" w:space="0" w:color="auto"/>
        <w:bottom w:val="none" w:sz="0" w:space="0" w:color="auto"/>
        <w:right w:val="none" w:sz="0" w:space="0" w:color="auto"/>
      </w:divBdr>
    </w:div>
    <w:div w:id="526719583">
      <w:bodyDiv w:val="1"/>
      <w:marLeft w:val="0"/>
      <w:marRight w:val="0"/>
      <w:marTop w:val="0"/>
      <w:marBottom w:val="0"/>
      <w:divBdr>
        <w:top w:val="none" w:sz="0" w:space="0" w:color="auto"/>
        <w:left w:val="none" w:sz="0" w:space="0" w:color="auto"/>
        <w:bottom w:val="none" w:sz="0" w:space="0" w:color="auto"/>
        <w:right w:val="none" w:sz="0" w:space="0" w:color="auto"/>
      </w:divBdr>
    </w:div>
    <w:div w:id="526912180">
      <w:bodyDiv w:val="1"/>
      <w:marLeft w:val="0"/>
      <w:marRight w:val="0"/>
      <w:marTop w:val="0"/>
      <w:marBottom w:val="0"/>
      <w:divBdr>
        <w:top w:val="none" w:sz="0" w:space="0" w:color="auto"/>
        <w:left w:val="none" w:sz="0" w:space="0" w:color="auto"/>
        <w:bottom w:val="none" w:sz="0" w:space="0" w:color="auto"/>
        <w:right w:val="none" w:sz="0" w:space="0" w:color="auto"/>
      </w:divBdr>
    </w:div>
    <w:div w:id="526992690">
      <w:bodyDiv w:val="1"/>
      <w:marLeft w:val="0"/>
      <w:marRight w:val="0"/>
      <w:marTop w:val="0"/>
      <w:marBottom w:val="0"/>
      <w:divBdr>
        <w:top w:val="none" w:sz="0" w:space="0" w:color="auto"/>
        <w:left w:val="none" w:sz="0" w:space="0" w:color="auto"/>
        <w:bottom w:val="none" w:sz="0" w:space="0" w:color="auto"/>
        <w:right w:val="none" w:sz="0" w:space="0" w:color="auto"/>
      </w:divBdr>
    </w:div>
    <w:div w:id="527060185">
      <w:bodyDiv w:val="1"/>
      <w:marLeft w:val="0"/>
      <w:marRight w:val="0"/>
      <w:marTop w:val="0"/>
      <w:marBottom w:val="0"/>
      <w:divBdr>
        <w:top w:val="none" w:sz="0" w:space="0" w:color="auto"/>
        <w:left w:val="none" w:sz="0" w:space="0" w:color="auto"/>
        <w:bottom w:val="none" w:sz="0" w:space="0" w:color="auto"/>
        <w:right w:val="none" w:sz="0" w:space="0" w:color="auto"/>
      </w:divBdr>
    </w:div>
    <w:div w:id="527254238">
      <w:bodyDiv w:val="1"/>
      <w:marLeft w:val="0"/>
      <w:marRight w:val="0"/>
      <w:marTop w:val="0"/>
      <w:marBottom w:val="0"/>
      <w:divBdr>
        <w:top w:val="none" w:sz="0" w:space="0" w:color="auto"/>
        <w:left w:val="none" w:sz="0" w:space="0" w:color="auto"/>
        <w:bottom w:val="none" w:sz="0" w:space="0" w:color="auto"/>
        <w:right w:val="none" w:sz="0" w:space="0" w:color="auto"/>
      </w:divBdr>
    </w:div>
    <w:div w:id="527647390">
      <w:bodyDiv w:val="1"/>
      <w:marLeft w:val="0"/>
      <w:marRight w:val="0"/>
      <w:marTop w:val="0"/>
      <w:marBottom w:val="0"/>
      <w:divBdr>
        <w:top w:val="none" w:sz="0" w:space="0" w:color="auto"/>
        <w:left w:val="none" w:sz="0" w:space="0" w:color="auto"/>
        <w:bottom w:val="none" w:sz="0" w:space="0" w:color="auto"/>
        <w:right w:val="none" w:sz="0" w:space="0" w:color="auto"/>
      </w:divBdr>
    </w:div>
    <w:div w:id="527647541">
      <w:bodyDiv w:val="1"/>
      <w:marLeft w:val="0"/>
      <w:marRight w:val="0"/>
      <w:marTop w:val="0"/>
      <w:marBottom w:val="0"/>
      <w:divBdr>
        <w:top w:val="none" w:sz="0" w:space="0" w:color="auto"/>
        <w:left w:val="none" w:sz="0" w:space="0" w:color="auto"/>
        <w:bottom w:val="none" w:sz="0" w:space="0" w:color="auto"/>
        <w:right w:val="none" w:sz="0" w:space="0" w:color="auto"/>
      </w:divBdr>
    </w:div>
    <w:div w:id="527717168">
      <w:bodyDiv w:val="1"/>
      <w:marLeft w:val="0"/>
      <w:marRight w:val="0"/>
      <w:marTop w:val="0"/>
      <w:marBottom w:val="0"/>
      <w:divBdr>
        <w:top w:val="none" w:sz="0" w:space="0" w:color="auto"/>
        <w:left w:val="none" w:sz="0" w:space="0" w:color="auto"/>
        <w:bottom w:val="none" w:sz="0" w:space="0" w:color="auto"/>
        <w:right w:val="none" w:sz="0" w:space="0" w:color="auto"/>
      </w:divBdr>
    </w:div>
    <w:div w:id="527719066">
      <w:bodyDiv w:val="1"/>
      <w:marLeft w:val="0"/>
      <w:marRight w:val="0"/>
      <w:marTop w:val="0"/>
      <w:marBottom w:val="0"/>
      <w:divBdr>
        <w:top w:val="none" w:sz="0" w:space="0" w:color="auto"/>
        <w:left w:val="none" w:sz="0" w:space="0" w:color="auto"/>
        <w:bottom w:val="none" w:sz="0" w:space="0" w:color="auto"/>
        <w:right w:val="none" w:sz="0" w:space="0" w:color="auto"/>
      </w:divBdr>
    </w:div>
    <w:div w:id="527792277">
      <w:bodyDiv w:val="1"/>
      <w:marLeft w:val="0"/>
      <w:marRight w:val="0"/>
      <w:marTop w:val="0"/>
      <w:marBottom w:val="0"/>
      <w:divBdr>
        <w:top w:val="none" w:sz="0" w:space="0" w:color="auto"/>
        <w:left w:val="none" w:sz="0" w:space="0" w:color="auto"/>
        <w:bottom w:val="none" w:sz="0" w:space="0" w:color="auto"/>
        <w:right w:val="none" w:sz="0" w:space="0" w:color="auto"/>
      </w:divBdr>
    </w:div>
    <w:div w:id="527984219">
      <w:bodyDiv w:val="1"/>
      <w:marLeft w:val="0"/>
      <w:marRight w:val="0"/>
      <w:marTop w:val="0"/>
      <w:marBottom w:val="0"/>
      <w:divBdr>
        <w:top w:val="none" w:sz="0" w:space="0" w:color="auto"/>
        <w:left w:val="none" w:sz="0" w:space="0" w:color="auto"/>
        <w:bottom w:val="none" w:sz="0" w:space="0" w:color="auto"/>
        <w:right w:val="none" w:sz="0" w:space="0" w:color="auto"/>
      </w:divBdr>
    </w:div>
    <w:div w:id="528176974">
      <w:bodyDiv w:val="1"/>
      <w:marLeft w:val="0"/>
      <w:marRight w:val="0"/>
      <w:marTop w:val="0"/>
      <w:marBottom w:val="0"/>
      <w:divBdr>
        <w:top w:val="none" w:sz="0" w:space="0" w:color="auto"/>
        <w:left w:val="none" w:sz="0" w:space="0" w:color="auto"/>
        <w:bottom w:val="none" w:sz="0" w:space="0" w:color="auto"/>
        <w:right w:val="none" w:sz="0" w:space="0" w:color="auto"/>
      </w:divBdr>
    </w:div>
    <w:div w:id="528227448">
      <w:bodyDiv w:val="1"/>
      <w:marLeft w:val="0"/>
      <w:marRight w:val="0"/>
      <w:marTop w:val="0"/>
      <w:marBottom w:val="0"/>
      <w:divBdr>
        <w:top w:val="none" w:sz="0" w:space="0" w:color="auto"/>
        <w:left w:val="none" w:sz="0" w:space="0" w:color="auto"/>
        <w:bottom w:val="none" w:sz="0" w:space="0" w:color="auto"/>
        <w:right w:val="none" w:sz="0" w:space="0" w:color="auto"/>
      </w:divBdr>
    </w:div>
    <w:div w:id="528299818">
      <w:bodyDiv w:val="1"/>
      <w:marLeft w:val="0"/>
      <w:marRight w:val="0"/>
      <w:marTop w:val="0"/>
      <w:marBottom w:val="0"/>
      <w:divBdr>
        <w:top w:val="none" w:sz="0" w:space="0" w:color="auto"/>
        <w:left w:val="none" w:sz="0" w:space="0" w:color="auto"/>
        <w:bottom w:val="none" w:sz="0" w:space="0" w:color="auto"/>
        <w:right w:val="none" w:sz="0" w:space="0" w:color="auto"/>
      </w:divBdr>
    </w:div>
    <w:div w:id="528416780">
      <w:bodyDiv w:val="1"/>
      <w:marLeft w:val="0"/>
      <w:marRight w:val="0"/>
      <w:marTop w:val="0"/>
      <w:marBottom w:val="0"/>
      <w:divBdr>
        <w:top w:val="none" w:sz="0" w:space="0" w:color="auto"/>
        <w:left w:val="none" w:sz="0" w:space="0" w:color="auto"/>
        <w:bottom w:val="none" w:sz="0" w:space="0" w:color="auto"/>
        <w:right w:val="none" w:sz="0" w:space="0" w:color="auto"/>
      </w:divBdr>
    </w:div>
    <w:div w:id="528613664">
      <w:bodyDiv w:val="1"/>
      <w:marLeft w:val="0"/>
      <w:marRight w:val="0"/>
      <w:marTop w:val="0"/>
      <w:marBottom w:val="0"/>
      <w:divBdr>
        <w:top w:val="none" w:sz="0" w:space="0" w:color="auto"/>
        <w:left w:val="none" w:sz="0" w:space="0" w:color="auto"/>
        <w:bottom w:val="none" w:sz="0" w:space="0" w:color="auto"/>
        <w:right w:val="none" w:sz="0" w:space="0" w:color="auto"/>
      </w:divBdr>
    </w:div>
    <w:div w:id="528690135">
      <w:bodyDiv w:val="1"/>
      <w:marLeft w:val="0"/>
      <w:marRight w:val="0"/>
      <w:marTop w:val="0"/>
      <w:marBottom w:val="0"/>
      <w:divBdr>
        <w:top w:val="none" w:sz="0" w:space="0" w:color="auto"/>
        <w:left w:val="none" w:sz="0" w:space="0" w:color="auto"/>
        <w:bottom w:val="none" w:sz="0" w:space="0" w:color="auto"/>
        <w:right w:val="none" w:sz="0" w:space="0" w:color="auto"/>
      </w:divBdr>
    </w:div>
    <w:div w:id="529492531">
      <w:bodyDiv w:val="1"/>
      <w:marLeft w:val="0"/>
      <w:marRight w:val="0"/>
      <w:marTop w:val="0"/>
      <w:marBottom w:val="0"/>
      <w:divBdr>
        <w:top w:val="none" w:sz="0" w:space="0" w:color="auto"/>
        <w:left w:val="none" w:sz="0" w:space="0" w:color="auto"/>
        <w:bottom w:val="none" w:sz="0" w:space="0" w:color="auto"/>
        <w:right w:val="none" w:sz="0" w:space="0" w:color="auto"/>
      </w:divBdr>
    </w:div>
    <w:div w:id="529879487">
      <w:bodyDiv w:val="1"/>
      <w:marLeft w:val="0"/>
      <w:marRight w:val="0"/>
      <w:marTop w:val="0"/>
      <w:marBottom w:val="0"/>
      <w:divBdr>
        <w:top w:val="none" w:sz="0" w:space="0" w:color="auto"/>
        <w:left w:val="none" w:sz="0" w:space="0" w:color="auto"/>
        <w:bottom w:val="none" w:sz="0" w:space="0" w:color="auto"/>
        <w:right w:val="none" w:sz="0" w:space="0" w:color="auto"/>
      </w:divBdr>
    </w:div>
    <w:div w:id="529955430">
      <w:bodyDiv w:val="1"/>
      <w:marLeft w:val="0"/>
      <w:marRight w:val="0"/>
      <w:marTop w:val="0"/>
      <w:marBottom w:val="0"/>
      <w:divBdr>
        <w:top w:val="none" w:sz="0" w:space="0" w:color="auto"/>
        <w:left w:val="none" w:sz="0" w:space="0" w:color="auto"/>
        <w:bottom w:val="none" w:sz="0" w:space="0" w:color="auto"/>
        <w:right w:val="none" w:sz="0" w:space="0" w:color="auto"/>
      </w:divBdr>
    </w:div>
    <w:div w:id="530187731">
      <w:bodyDiv w:val="1"/>
      <w:marLeft w:val="0"/>
      <w:marRight w:val="0"/>
      <w:marTop w:val="0"/>
      <w:marBottom w:val="0"/>
      <w:divBdr>
        <w:top w:val="none" w:sz="0" w:space="0" w:color="auto"/>
        <w:left w:val="none" w:sz="0" w:space="0" w:color="auto"/>
        <w:bottom w:val="none" w:sz="0" w:space="0" w:color="auto"/>
        <w:right w:val="none" w:sz="0" w:space="0" w:color="auto"/>
      </w:divBdr>
    </w:div>
    <w:div w:id="530261509">
      <w:bodyDiv w:val="1"/>
      <w:marLeft w:val="0"/>
      <w:marRight w:val="0"/>
      <w:marTop w:val="0"/>
      <w:marBottom w:val="0"/>
      <w:divBdr>
        <w:top w:val="none" w:sz="0" w:space="0" w:color="auto"/>
        <w:left w:val="none" w:sz="0" w:space="0" w:color="auto"/>
        <w:bottom w:val="none" w:sz="0" w:space="0" w:color="auto"/>
        <w:right w:val="none" w:sz="0" w:space="0" w:color="auto"/>
      </w:divBdr>
    </w:div>
    <w:div w:id="530654206">
      <w:bodyDiv w:val="1"/>
      <w:marLeft w:val="0"/>
      <w:marRight w:val="0"/>
      <w:marTop w:val="0"/>
      <w:marBottom w:val="0"/>
      <w:divBdr>
        <w:top w:val="none" w:sz="0" w:space="0" w:color="auto"/>
        <w:left w:val="none" w:sz="0" w:space="0" w:color="auto"/>
        <w:bottom w:val="none" w:sz="0" w:space="0" w:color="auto"/>
        <w:right w:val="none" w:sz="0" w:space="0" w:color="auto"/>
      </w:divBdr>
    </w:div>
    <w:div w:id="530842862">
      <w:bodyDiv w:val="1"/>
      <w:marLeft w:val="0"/>
      <w:marRight w:val="0"/>
      <w:marTop w:val="0"/>
      <w:marBottom w:val="0"/>
      <w:divBdr>
        <w:top w:val="none" w:sz="0" w:space="0" w:color="auto"/>
        <w:left w:val="none" w:sz="0" w:space="0" w:color="auto"/>
        <w:bottom w:val="none" w:sz="0" w:space="0" w:color="auto"/>
        <w:right w:val="none" w:sz="0" w:space="0" w:color="auto"/>
      </w:divBdr>
    </w:div>
    <w:div w:id="531648655">
      <w:bodyDiv w:val="1"/>
      <w:marLeft w:val="0"/>
      <w:marRight w:val="0"/>
      <w:marTop w:val="0"/>
      <w:marBottom w:val="0"/>
      <w:divBdr>
        <w:top w:val="none" w:sz="0" w:space="0" w:color="auto"/>
        <w:left w:val="none" w:sz="0" w:space="0" w:color="auto"/>
        <w:bottom w:val="none" w:sz="0" w:space="0" w:color="auto"/>
        <w:right w:val="none" w:sz="0" w:space="0" w:color="auto"/>
      </w:divBdr>
    </w:div>
    <w:div w:id="531766502">
      <w:bodyDiv w:val="1"/>
      <w:marLeft w:val="0"/>
      <w:marRight w:val="0"/>
      <w:marTop w:val="0"/>
      <w:marBottom w:val="0"/>
      <w:divBdr>
        <w:top w:val="none" w:sz="0" w:space="0" w:color="auto"/>
        <w:left w:val="none" w:sz="0" w:space="0" w:color="auto"/>
        <w:bottom w:val="none" w:sz="0" w:space="0" w:color="auto"/>
        <w:right w:val="none" w:sz="0" w:space="0" w:color="auto"/>
      </w:divBdr>
    </w:div>
    <w:div w:id="532035358">
      <w:bodyDiv w:val="1"/>
      <w:marLeft w:val="0"/>
      <w:marRight w:val="0"/>
      <w:marTop w:val="0"/>
      <w:marBottom w:val="0"/>
      <w:divBdr>
        <w:top w:val="none" w:sz="0" w:space="0" w:color="auto"/>
        <w:left w:val="none" w:sz="0" w:space="0" w:color="auto"/>
        <w:bottom w:val="none" w:sz="0" w:space="0" w:color="auto"/>
        <w:right w:val="none" w:sz="0" w:space="0" w:color="auto"/>
      </w:divBdr>
    </w:div>
    <w:div w:id="532233343">
      <w:bodyDiv w:val="1"/>
      <w:marLeft w:val="0"/>
      <w:marRight w:val="0"/>
      <w:marTop w:val="0"/>
      <w:marBottom w:val="0"/>
      <w:divBdr>
        <w:top w:val="none" w:sz="0" w:space="0" w:color="auto"/>
        <w:left w:val="none" w:sz="0" w:space="0" w:color="auto"/>
        <w:bottom w:val="none" w:sz="0" w:space="0" w:color="auto"/>
        <w:right w:val="none" w:sz="0" w:space="0" w:color="auto"/>
      </w:divBdr>
    </w:div>
    <w:div w:id="532617618">
      <w:bodyDiv w:val="1"/>
      <w:marLeft w:val="0"/>
      <w:marRight w:val="0"/>
      <w:marTop w:val="0"/>
      <w:marBottom w:val="0"/>
      <w:divBdr>
        <w:top w:val="none" w:sz="0" w:space="0" w:color="auto"/>
        <w:left w:val="none" w:sz="0" w:space="0" w:color="auto"/>
        <w:bottom w:val="none" w:sz="0" w:space="0" w:color="auto"/>
        <w:right w:val="none" w:sz="0" w:space="0" w:color="auto"/>
      </w:divBdr>
    </w:div>
    <w:div w:id="532690337">
      <w:bodyDiv w:val="1"/>
      <w:marLeft w:val="0"/>
      <w:marRight w:val="0"/>
      <w:marTop w:val="0"/>
      <w:marBottom w:val="0"/>
      <w:divBdr>
        <w:top w:val="none" w:sz="0" w:space="0" w:color="auto"/>
        <w:left w:val="none" w:sz="0" w:space="0" w:color="auto"/>
        <w:bottom w:val="none" w:sz="0" w:space="0" w:color="auto"/>
        <w:right w:val="none" w:sz="0" w:space="0" w:color="auto"/>
      </w:divBdr>
    </w:div>
    <w:div w:id="532694019">
      <w:bodyDiv w:val="1"/>
      <w:marLeft w:val="0"/>
      <w:marRight w:val="0"/>
      <w:marTop w:val="0"/>
      <w:marBottom w:val="0"/>
      <w:divBdr>
        <w:top w:val="none" w:sz="0" w:space="0" w:color="auto"/>
        <w:left w:val="none" w:sz="0" w:space="0" w:color="auto"/>
        <w:bottom w:val="none" w:sz="0" w:space="0" w:color="auto"/>
        <w:right w:val="none" w:sz="0" w:space="0" w:color="auto"/>
      </w:divBdr>
    </w:div>
    <w:div w:id="533153152">
      <w:bodyDiv w:val="1"/>
      <w:marLeft w:val="0"/>
      <w:marRight w:val="0"/>
      <w:marTop w:val="0"/>
      <w:marBottom w:val="0"/>
      <w:divBdr>
        <w:top w:val="none" w:sz="0" w:space="0" w:color="auto"/>
        <w:left w:val="none" w:sz="0" w:space="0" w:color="auto"/>
        <w:bottom w:val="none" w:sz="0" w:space="0" w:color="auto"/>
        <w:right w:val="none" w:sz="0" w:space="0" w:color="auto"/>
      </w:divBdr>
    </w:div>
    <w:div w:id="533348165">
      <w:bodyDiv w:val="1"/>
      <w:marLeft w:val="0"/>
      <w:marRight w:val="0"/>
      <w:marTop w:val="0"/>
      <w:marBottom w:val="0"/>
      <w:divBdr>
        <w:top w:val="none" w:sz="0" w:space="0" w:color="auto"/>
        <w:left w:val="none" w:sz="0" w:space="0" w:color="auto"/>
        <w:bottom w:val="none" w:sz="0" w:space="0" w:color="auto"/>
        <w:right w:val="none" w:sz="0" w:space="0" w:color="auto"/>
      </w:divBdr>
    </w:div>
    <w:div w:id="533734756">
      <w:bodyDiv w:val="1"/>
      <w:marLeft w:val="0"/>
      <w:marRight w:val="0"/>
      <w:marTop w:val="0"/>
      <w:marBottom w:val="0"/>
      <w:divBdr>
        <w:top w:val="none" w:sz="0" w:space="0" w:color="auto"/>
        <w:left w:val="none" w:sz="0" w:space="0" w:color="auto"/>
        <w:bottom w:val="none" w:sz="0" w:space="0" w:color="auto"/>
        <w:right w:val="none" w:sz="0" w:space="0" w:color="auto"/>
      </w:divBdr>
    </w:div>
    <w:div w:id="533805629">
      <w:bodyDiv w:val="1"/>
      <w:marLeft w:val="0"/>
      <w:marRight w:val="0"/>
      <w:marTop w:val="0"/>
      <w:marBottom w:val="0"/>
      <w:divBdr>
        <w:top w:val="none" w:sz="0" w:space="0" w:color="auto"/>
        <w:left w:val="none" w:sz="0" w:space="0" w:color="auto"/>
        <w:bottom w:val="none" w:sz="0" w:space="0" w:color="auto"/>
        <w:right w:val="none" w:sz="0" w:space="0" w:color="auto"/>
      </w:divBdr>
    </w:div>
    <w:div w:id="533929905">
      <w:bodyDiv w:val="1"/>
      <w:marLeft w:val="0"/>
      <w:marRight w:val="0"/>
      <w:marTop w:val="0"/>
      <w:marBottom w:val="0"/>
      <w:divBdr>
        <w:top w:val="none" w:sz="0" w:space="0" w:color="auto"/>
        <w:left w:val="none" w:sz="0" w:space="0" w:color="auto"/>
        <w:bottom w:val="none" w:sz="0" w:space="0" w:color="auto"/>
        <w:right w:val="none" w:sz="0" w:space="0" w:color="auto"/>
      </w:divBdr>
    </w:div>
    <w:div w:id="534006567">
      <w:bodyDiv w:val="1"/>
      <w:marLeft w:val="0"/>
      <w:marRight w:val="0"/>
      <w:marTop w:val="0"/>
      <w:marBottom w:val="0"/>
      <w:divBdr>
        <w:top w:val="none" w:sz="0" w:space="0" w:color="auto"/>
        <w:left w:val="none" w:sz="0" w:space="0" w:color="auto"/>
        <w:bottom w:val="none" w:sz="0" w:space="0" w:color="auto"/>
        <w:right w:val="none" w:sz="0" w:space="0" w:color="auto"/>
      </w:divBdr>
    </w:div>
    <w:div w:id="534082161">
      <w:bodyDiv w:val="1"/>
      <w:marLeft w:val="0"/>
      <w:marRight w:val="0"/>
      <w:marTop w:val="0"/>
      <w:marBottom w:val="0"/>
      <w:divBdr>
        <w:top w:val="none" w:sz="0" w:space="0" w:color="auto"/>
        <w:left w:val="none" w:sz="0" w:space="0" w:color="auto"/>
        <w:bottom w:val="none" w:sz="0" w:space="0" w:color="auto"/>
        <w:right w:val="none" w:sz="0" w:space="0" w:color="auto"/>
      </w:divBdr>
    </w:div>
    <w:div w:id="534192913">
      <w:bodyDiv w:val="1"/>
      <w:marLeft w:val="0"/>
      <w:marRight w:val="0"/>
      <w:marTop w:val="0"/>
      <w:marBottom w:val="0"/>
      <w:divBdr>
        <w:top w:val="none" w:sz="0" w:space="0" w:color="auto"/>
        <w:left w:val="none" w:sz="0" w:space="0" w:color="auto"/>
        <w:bottom w:val="none" w:sz="0" w:space="0" w:color="auto"/>
        <w:right w:val="none" w:sz="0" w:space="0" w:color="auto"/>
      </w:divBdr>
    </w:div>
    <w:div w:id="534386205">
      <w:bodyDiv w:val="1"/>
      <w:marLeft w:val="0"/>
      <w:marRight w:val="0"/>
      <w:marTop w:val="0"/>
      <w:marBottom w:val="0"/>
      <w:divBdr>
        <w:top w:val="none" w:sz="0" w:space="0" w:color="auto"/>
        <w:left w:val="none" w:sz="0" w:space="0" w:color="auto"/>
        <w:bottom w:val="none" w:sz="0" w:space="0" w:color="auto"/>
        <w:right w:val="none" w:sz="0" w:space="0" w:color="auto"/>
      </w:divBdr>
    </w:div>
    <w:div w:id="534973441">
      <w:bodyDiv w:val="1"/>
      <w:marLeft w:val="0"/>
      <w:marRight w:val="0"/>
      <w:marTop w:val="0"/>
      <w:marBottom w:val="0"/>
      <w:divBdr>
        <w:top w:val="none" w:sz="0" w:space="0" w:color="auto"/>
        <w:left w:val="none" w:sz="0" w:space="0" w:color="auto"/>
        <w:bottom w:val="none" w:sz="0" w:space="0" w:color="auto"/>
        <w:right w:val="none" w:sz="0" w:space="0" w:color="auto"/>
      </w:divBdr>
    </w:div>
    <w:div w:id="535197756">
      <w:bodyDiv w:val="1"/>
      <w:marLeft w:val="0"/>
      <w:marRight w:val="0"/>
      <w:marTop w:val="0"/>
      <w:marBottom w:val="0"/>
      <w:divBdr>
        <w:top w:val="none" w:sz="0" w:space="0" w:color="auto"/>
        <w:left w:val="none" w:sz="0" w:space="0" w:color="auto"/>
        <w:bottom w:val="none" w:sz="0" w:space="0" w:color="auto"/>
        <w:right w:val="none" w:sz="0" w:space="0" w:color="auto"/>
      </w:divBdr>
    </w:div>
    <w:div w:id="535235376">
      <w:bodyDiv w:val="1"/>
      <w:marLeft w:val="0"/>
      <w:marRight w:val="0"/>
      <w:marTop w:val="0"/>
      <w:marBottom w:val="0"/>
      <w:divBdr>
        <w:top w:val="none" w:sz="0" w:space="0" w:color="auto"/>
        <w:left w:val="none" w:sz="0" w:space="0" w:color="auto"/>
        <w:bottom w:val="none" w:sz="0" w:space="0" w:color="auto"/>
        <w:right w:val="none" w:sz="0" w:space="0" w:color="auto"/>
      </w:divBdr>
    </w:div>
    <w:div w:id="535387137">
      <w:bodyDiv w:val="1"/>
      <w:marLeft w:val="0"/>
      <w:marRight w:val="0"/>
      <w:marTop w:val="0"/>
      <w:marBottom w:val="0"/>
      <w:divBdr>
        <w:top w:val="none" w:sz="0" w:space="0" w:color="auto"/>
        <w:left w:val="none" w:sz="0" w:space="0" w:color="auto"/>
        <w:bottom w:val="none" w:sz="0" w:space="0" w:color="auto"/>
        <w:right w:val="none" w:sz="0" w:space="0" w:color="auto"/>
      </w:divBdr>
    </w:div>
    <w:div w:id="535629315">
      <w:bodyDiv w:val="1"/>
      <w:marLeft w:val="0"/>
      <w:marRight w:val="0"/>
      <w:marTop w:val="0"/>
      <w:marBottom w:val="0"/>
      <w:divBdr>
        <w:top w:val="none" w:sz="0" w:space="0" w:color="auto"/>
        <w:left w:val="none" w:sz="0" w:space="0" w:color="auto"/>
        <w:bottom w:val="none" w:sz="0" w:space="0" w:color="auto"/>
        <w:right w:val="none" w:sz="0" w:space="0" w:color="auto"/>
      </w:divBdr>
    </w:div>
    <w:div w:id="535823604">
      <w:bodyDiv w:val="1"/>
      <w:marLeft w:val="0"/>
      <w:marRight w:val="0"/>
      <w:marTop w:val="0"/>
      <w:marBottom w:val="0"/>
      <w:divBdr>
        <w:top w:val="none" w:sz="0" w:space="0" w:color="auto"/>
        <w:left w:val="none" w:sz="0" w:space="0" w:color="auto"/>
        <w:bottom w:val="none" w:sz="0" w:space="0" w:color="auto"/>
        <w:right w:val="none" w:sz="0" w:space="0" w:color="auto"/>
      </w:divBdr>
    </w:div>
    <w:div w:id="536116601">
      <w:bodyDiv w:val="1"/>
      <w:marLeft w:val="0"/>
      <w:marRight w:val="0"/>
      <w:marTop w:val="0"/>
      <w:marBottom w:val="0"/>
      <w:divBdr>
        <w:top w:val="none" w:sz="0" w:space="0" w:color="auto"/>
        <w:left w:val="none" w:sz="0" w:space="0" w:color="auto"/>
        <w:bottom w:val="none" w:sz="0" w:space="0" w:color="auto"/>
        <w:right w:val="none" w:sz="0" w:space="0" w:color="auto"/>
      </w:divBdr>
    </w:div>
    <w:div w:id="536163737">
      <w:bodyDiv w:val="1"/>
      <w:marLeft w:val="0"/>
      <w:marRight w:val="0"/>
      <w:marTop w:val="0"/>
      <w:marBottom w:val="0"/>
      <w:divBdr>
        <w:top w:val="none" w:sz="0" w:space="0" w:color="auto"/>
        <w:left w:val="none" w:sz="0" w:space="0" w:color="auto"/>
        <w:bottom w:val="none" w:sz="0" w:space="0" w:color="auto"/>
        <w:right w:val="none" w:sz="0" w:space="0" w:color="auto"/>
      </w:divBdr>
    </w:div>
    <w:div w:id="536507782">
      <w:bodyDiv w:val="1"/>
      <w:marLeft w:val="0"/>
      <w:marRight w:val="0"/>
      <w:marTop w:val="0"/>
      <w:marBottom w:val="0"/>
      <w:divBdr>
        <w:top w:val="none" w:sz="0" w:space="0" w:color="auto"/>
        <w:left w:val="none" w:sz="0" w:space="0" w:color="auto"/>
        <w:bottom w:val="none" w:sz="0" w:space="0" w:color="auto"/>
        <w:right w:val="none" w:sz="0" w:space="0" w:color="auto"/>
      </w:divBdr>
    </w:div>
    <w:div w:id="536703819">
      <w:bodyDiv w:val="1"/>
      <w:marLeft w:val="0"/>
      <w:marRight w:val="0"/>
      <w:marTop w:val="0"/>
      <w:marBottom w:val="0"/>
      <w:divBdr>
        <w:top w:val="none" w:sz="0" w:space="0" w:color="auto"/>
        <w:left w:val="none" w:sz="0" w:space="0" w:color="auto"/>
        <w:bottom w:val="none" w:sz="0" w:space="0" w:color="auto"/>
        <w:right w:val="none" w:sz="0" w:space="0" w:color="auto"/>
      </w:divBdr>
    </w:div>
    <w:div w:id="536747563">
      <w:bodyDiv w:val="1"/>
      <w:marLeft w:val="0"/>
      <w:marRight w:val="0"/>
      <w:marTop w:val="0"/>
      <w:marBottom w:val="0"/>
      <w:divBdr>
        <w:top w:val="none" w:sz="0" w:space="0" w:color="auto"/>
        <w:left w:val="none" w:sz="0" w:space="0" w:color="auto"/>
        <w:bottom w:val="none" w:sz="0" w:space="0" w:color="auto"/>
        <w:right w:val="none" w:sz="0" w:space="0" w:color="auto"/>
      </w:divBdr>
    </w:div>
    <w:div w:id="537163551">
      <w:bodyDiv w:val="1"/>
      <w:marLeft w:val="0"/>
      <w:marRight w:val="0"/>
      <w:marTop w:val="0"/>
      <w:marBottom w:val="0"/>
      <w:divBdr>
        <w:top w:val="none" w:sz="0" w:space="0" w:color="auto"/>
        <w:left w:val="none" w:sz="0" w:space="0" w:color="auto"/>
        <w:bottom w:val="none" w:sz="0" w:space="0" w:color="auto"/>
        <w:right w:val="none" w:sz="0" w:space="0" w:color="auto"/>
      </w:divBdr>
    </w:div>
    <w:div w:id="537397862">
      <w:bodyDiv w:val="1"/>
      <w:marLeft w:val="0"/>
      <w:marRight w:val="0"/>
      <w:marTop w:val="0"/>
      <w:marBottom w:val="0"/>
      <w:divBdr>
        <w:top w:val="none" w:sz="0" w:space="0" w:color="auto"/>
        <w:left w:val="none" w:sz="0" w:space="0" w:color="auto"/>
        <w:bottom w:val="none" w:sz="0" w:space="0" w:color="auto"/>
        <w:right w:val="none" w:sz="0" w:space="0" w:color="auto"/>
      </w:divBdr>
    </w:div>
    <w:div w:id="537671488">
      <w:bodyDiv w:val="1"/>
      <w:marLeft w:val="0"/>
      <w:marRight w:val="0"/>
      <w:marTop w:val="0"/>
      <w:marBottom w:val="0"/>
      <w:divBdr>
        <w:top w:val="none" w:sz="0" w:space="0" w:color="auto"/>
        <w:left w:val="none" w:sz="0" w:space="0" w:color="auto"/>
        <w:bottom w:val="none" w:sz="0" w:space="0" w:color="auto"/>
        <w:right w:val="none" w:sz="0" w:space="0" w:color="auto"/>
      </w:divBdr>
    </w:div>
    <w:div w:id="537737668">
      <w:bodyDiv w:val="1"/>
      <w:marLeft w:val="0"/>
      <w:marRight w:val="0"/>
      <w:marTop w:val="0"/>
      <w:marBottom w:val="0"/>
      <w:divBdr>
        <w:top w:val="none" w:sz="0" w:space="0" w:color="auto"/>
        <w:left w:val="none" w:sz="0" w:space="0" w:color="auto"/>
        <w:bottom w:val="none" w:sz="0" w:space="0" w:color="auto"/>
        <w:right w:val="none" w:sz="0" w:space="0" w:color="auto"/>
      </w:divBdr>
    </w:div>
    <w:div w:id="537939318">
      <w:bodyDiv w:val="1"/>
      <w:marLeft w:val="0"/>
      <w:marRight w:val="0"/>
      <w:marTop w:val="0"/>
      <w:marBottom w:val="0"/>
      <w:divBdr>
        <w:top w:val="none" w:sz="0" w:space="0" w:color="auto"/>
        <w:left w:val="none" w:sz="0" w:space="0" w:color="auto"/>
        <w:bottom w:val="none" w:sz="0" w:space="0" w:color="auto"/>
        <w:right w:val="none" w:sz="0" w:space="0" w:color="auto"/>
      </w:divBdr>
    </w:div>
    <w:div w:id="538126248">
      <w:bodyDiv w:val="1"/>
      <w:marLeft w:val="0"/>
      <w:marRight w:val="0"/>
      <w:marTop w:val="0"/>
      <w:marBottom w:val="0"/>
      <w:divBdr>
        <w:top w:val="none" w:sz="0" w:space="0" w:color="auto"/>
        <w:left w:val="none" w:sz="0" w:space="0" w:color="auto"/>
        <w:bottom w:val="none" w:sz="0" w:space="0" w:color="auto"/>
        <w:right w:val="none" w:sz="0" w:space="0" w:color="auto"/>
      </w:divBdr>
    </w:div>
    <w:div w:id="538320843">
      <w:bodyDiv w:val="1"/>
      <w:marLeft w:val="0"/>
      <w:marRight w:val="0"/>
      <w:marTop w:val="0"/>
      <w:marBottom w:val="0"/>
      <w:divBdr>
        <w:top w:val="none" w:sz="0" w:space="0" w:color="auto"/>
        <w:left w:val="none" w:sz="0" w:space="0" w:color="auto"/>
        <w:bottom w:val="none" w:sz="0" w:space="0" w:color="auto"/>
        <w:right w:val="none" w:sz="0" w:space="0" w:color="auto"/>
      </w:divBdr>
    </w:div>
    <w:div w:id="538472482">
      <w:bodyDiv w:val="1"/>
      <w:marLeft w:val="0"/>
      <w:marRight w:val="0"/>
      <w:marTop w:val="0"/>
      <w:marBottom w:val="0"/>
      <w:divBdr>
        <w:top w:val="none" w:sz="0" w:space="0" w:color="auto"/>
        <w:left w:val="none" w:sz="0" w:space="0" w:color="auto"/>
        <w:bottom w:val="none" w:sz="0" w:space="0" w:color="auto"/>
        <w:right w:val="none" w:sz="0" w:space="0" w:color="auto"/>
      </w:divBdr>
    </w:div>
    <w:div w:id="538475175">
      <w:bodyDiv w:val="1"/>
      <w:marLeft w:val="0"/>
      <w:marRight w:val="0"/>
      <w:marTop w:val="0"/>
      <w:marBottom w:val="0"/>
      <w:divBdr>
        <w:top w:val="none" w:sz="0" w:space="0" w:color="auto"/>
        <w:left w:val="none" w:sz="0" w:space="0" w:color="auto"/>
        <w:bottom w:val="none" w:sz="0" w:space="0" w:color="auto"/>
        <w:right w:val="none" w:sz="0" w:space="0" w:color="auto"/>
      </w:divBdr>
    </w:div>
    <w:div w:id="538737478">
      <w:bodyDiv w:val="1"/>
      <w:marLeft w:val="0"/>
      <w:marRight w:val="0"/>
      <w:marTop w:val="0"/>
      <w:marBottom w:val="0"/>
      <w:divBdr>
        <w:top w:val="none" w:sz="0" w:space="0" w:color="auto"/>
        <w:left w:val="none" w:sz="0" w:space="0" w:color="auto"/>
        <w:bottom w:val="none" w:sz="0" w:space="0" w:color="auto"/>
        <w:right w:val="none" w:sz="0" w:space="0" w:color="auto"/>
      </w:divBdr>
    </w:div>
    <w:div w:id="538978101">
      <w:bodyDiv w:val="1"/>
      <w:marLeft w:val="0"/>
      <w:marRight w:val="0"/>
      <w:marTop w:val="0"/>
      <w:marBottom w:val="0"/>
      <w:divBdr>
        <w:top w:val="none" w:sz="0" w:space="0" w:color="auto"/>
        <w:left w:val="none" w:sz="0" w:space="0" w:color="auto"/>
        <w:bottom w:val="none" w:sz="0" w:space="0" w:color="auto"/>
        <w:right w:val="none" w:sz="0" w:space="0" w:color="auto"/>
      </w:divBdr>
    </w:div>
    <w:div w:id="539628941">
      <w:bodyDiv w:val="1"/>
      <w:marLeft w:val="0"/>
      <w:marRight w:val="0"/>
      <w:marTop w:val="0"/>
      <w:marBottom w:val="0"/>
      <w:divBdr>
        <w:top w:val="none" w:sz="0" w:space="0" w:color="auto"/>
        <w:left w:val="none" w:sz="0" w:space="0" w:color="auto"/>
        <w:bottom w:val="none" w:sz="0" w:space="0" w:color="auto"/>
        <w:right w:val="none" w:sz="0" w:space="0" w:color="auto"/>
      </w:divBdr>
    </w:div>
    <w:div w:id="539706228">
      <w:bodyDiv w:val="1"/>
      <w:marLeft w:val="0"/>
      <w:marRight w:val="0"/>
      <w:marTop w:val="0"/>
      <w:marBottom w:val="0"/>
      <w:divBdr>
        <w:top w:val="none" w:sz="0" w:space="0" w:color="auto"/>
        <w:left w:val="none" w:sz="0" w:space="0" w:color="auto"/>
        <w:bottom w:val="none" w:sz="0" w:space="0" w:color="auto"/>
        <w:right w:val="none" w:sz="0" w:space="0" w:color="auto"/>
      </w:divBdr>
    </w:div>
    <w:div w:id="540169934">
      <w:bodyDiv w:val="1"/>
      <w:marLeft w:val="0"/>
      <w:marRight w:val="0"/>
      <w:marTop w:val="0"/>
      <w:marBottom w:val="0"/>
      <w:divBdr>
        <w:top w:val="none" w:sz="0" w:space="0" w:color="auto"/>
        <w:left w:val="none" w:sz="0" w:space="0" w:color="auto"/>
        <w:bottom w:val="none" w:sz="0" w:space="0" w:color="auto"/>
        <w:right w:val="none" w:sz="0" w:space="0" w:color="auto"/>
      </w:divBdr>
    </w:div>
    <w:div w:id="540172379">
      <w:bodyDiv w:val="1"/>
      <w:marLeft w:val="0"/>
      <w:marRight w:val="0"/>
      <w:marTop w:val="0"/>
      <w:marBottom w:val="0"/>
      <w:divBdr>
        <w:top w:val="none" w:sz="0" w:space="0" w:color="auto"/>
        <w:left w:val="none" w:sz="0" w:space="0" w:color="auto"/>
        <w:bottom w:val="none" w:sz="0" w:space="0" w:color="auto"/>
        <w:right w:val="none" w:sz="0" w:space="0" w:color="auto"/>
      </w:divBdr>
    </w:div>
    <w:div w:id="540289399">
      <w:bodyDiv w:val="1"/>
      <w:marLeft w:val="0"/>
      <w:marRight w:val="0"/>
      <w:marTop w:val="0"/>
      <w:marBottom w:val="0"/>
      <w:divBdr>
        <w:top w:val="none" w:sz="0" w:space="0" w:color="auto"/>
        <w:left w:val="none" w:sz="0" w:space="0" w:color="auto"/>
        <w:bottom w:val="none" w:sz="0" w:space="0" w:color="auto"/>
        <w:right w:val="none" w:sz="0" w:space="0" w:color="auto"/>
      </w:divBdr>
    </w:div>
    <w:div w:id="540290278">
      <w:bodyDiv w:val="1"/>
      <w:marLeft w:val="0"/>
      <w:marRight w:val="0"/>
      <w:marTop w:val="0"/>
      <w:marBottom w:val="0"/>
      <w:divBdr>
        <w:top w:val="none" w:sz="0" w:space="0" w:color="auto"/>
        <w:left w:val="none" w:sz="0" w:space="0" w:color="auto"/>
        <w:bottom w:val="none" w:sz="0" w:space="0" w:color="auto"/>
        <w:right w:val="none" w:sz="0" w:space="0" w:color="auto"/>
      </w:divBdr>
    </w:div>
    <w:div w:id="540481146">
      <w:bodyDiv w:val="1"/>
      <w:marLeft w:val="0"/>
      <w:marRight w:val="0"/>
      <w:marTop w:val="0"/>
      <w:marBottom w:val="0"/>
      <w:divBdr>
        <w:top w:val="none" w:sz="0" w:space="0" w:color="auto"/>
        <w:left w:val="none" w:sz="0" w:space="0" w:color="auto"/>
        <w:bottom w:val="none" w:sz="0" w:space="0" w:color="auto"/>
        <w:right w:val="none" w:sz="0" w:space="0" w:color="auto"/>
      </w:divBdr>
    </w:div>
    <w:div w:id="540820696">
      <w:bodyDiv w:val="1"/>
      <w:marLeft w:val="0"/>
      <w:marRight w:val="0"/>
      <w:marTop w:val="0"/>
      <w:marBottom w:val="0"/>
      <w:divBdr>
        <w:top w:val="none" w:sz="0" w:space="0" w:color="auto"/>
        <w:left w:val="none" w:sz="0" w:space="0" w:color="auto"/>
        <w:bottom w:val="none" w:sz="0" w:space="0" w:color="auto"/>
        <w:right w:val="none" w:sz="0" w:space="0" w:color="auto"/>
      </w:divBdr>
    </w:div>
    <w:div w:id="540942347">
      <w:bodyDiv w:val="1"/>
      <w:marLeft w:val="0"/>
      <w:marRight w:val="0"/>
      <w:marTop w:val="0"/>
      <w:marBottom w:val="0"/>
      <w:divBdr>
        <w:top w:val="none" w:sz="0" w:space="0" w:color="auto"/>
        <w:left w:val="none" w:sz="0" w:space="0" w:color="auto"/>
        <w:bottom w:val="none" w:sz="0" w:space="0" w:color="auto"/>
        <w:right w:val="none" w:sz="0" w:space="0" w:color="auto"/>
      </w:divBdr>
    </w:div>
    <w:div w:id="540946874">
      <w:bodyDiv w:val="1"/>
      <w:marLeft w:val="0"/>
      <w:marRight w:val="0"/>
      <w:marTop w:val="0"/>
      <w:marBottom w:val="0"/>
      <w:divBdr>
        <w:top w:val="none" w:sz="0" w:space="0" w:color="auto"/>
        <w:left w:val="none" w:sz="0" w:space="0" w:color="auto"/>
        <w:bottom w:val="none" w:sz="0" w:space="0" w:color="auto"/>
        <w:right w:val="none" w:sz="0" w:space="0" w:color="auto"/>
      </w:divBdr>
    </w:div>
    <w:div w:id="541017998">
      <w:bodyDiv w:val="1"/>
      <w:marLeft w:val="0"/>
      <w:marRight w:val="0"/>
      <w:marTop w:val="0"/>
      <w:marBottom w:val="0"/>
      <w:divBdr>
        <w:top w:val="none" w:sz="0" w:space="0" w:color="auto"/>
        <w:left w:val="none" w:sz="0" w:space="0" w:color="auto"/>
        <w:bottom w:val="none" w:sz="0" w:space="0" w:color="auto"/>
        <w:right w:val="none" w:sz="0" w:space="0" w:color="auto"/>
      </w:divBdr>
    </w:div>
    <w:div w:id="541019176">
      <w:bodyDiv w:val="1"/>
      <w:marLeft w:val="0"/>
      <w:marRight w:val="0"/>
      <w:marTop w:val="0"/>
      <w:marBottom w:val="0"/>
      <w:divBdr>
        <w:top w:val="none" w:sz="0" w:space="0" w:color="auto"/>
        <w:left w:val="none" w:sz="0" w:space="0" w:color="auto"/>
        <w:bottom w:val="none" w:sz="0" w:space="0" w:color="auto"/>
        <w:right w:val="none" w:sz="0" w:space="0" w:color="auto"/>
      </w:divBdr>
    </w:div>
    <w:div w:id="541022561">
      <w:bodyDiv w:val="1"/>
      <w:marLeft w:val="0"/>
      <w:marRight w:val="0"/>
      <w:marTop w:val="0"/>
      <w:marBottom w:val="0"/>
      <w:divBdr>
        <w:top w:val="none" w:sz="0" w:space="0" w:color="auto"/>
        <w:left w:val="none" w:sz="0" w:space="0" w:color="auto"/>
        <w:bottom w:val="none" w:sz="0" w:space="0" w:color="auto"/>
        <w:right w:val="none" w:sz="0" w:space="0" w:color="auto"/>
      </w:divBdr>
    </w:div>
    <w:div w:id="541095022">
      <w:bodyDiv w:val="1"/>
      <w:marLeft w:val="0"/>
      <w:marRight w:val="0"/>
      <w:marTop w:val="0"/>
      <w:marBottom w:val="0"/>
      <w:divBdr>
        <w:top w:val="none" w:sz="0" w:space="0" w:color="auto"/>
        <w:left w:val="none" w:sz="0" w:space="0" w:color="auto"/>
        <w:bottom w:val="none" w:sz="0" w:space="0" w:color="auto"/>
        <w:right w:val="none" w:sz="0" w:space="0" w:color="auto"/>
      </w:divBdr>
    </w:div>
    <w:div w:id="541131539">
      <w:bodyDiv w:val="1"/>
      <w:marLeft w:val="0"/>
      <w:marRight w:val="0"/>
      <w:marTop w:val="0"/>
      <w:marBottom w:val="0"/>
      <w:divBdr>
        <w:top w:val="none" w:sz="0" w:space="0" w:color="auto"/>
        <w:left w:val="none" w:sz="0" w:space="0" w:color="auto"/>
        <w:bottom w:val="none" w:sz="0" w:space="0" w:color="auto"/>
        <w:right w:val="none" w:sz="0" w:space="0" w:color="auto"/>
      </w:divBdr>
    </w:div>
    <w:div w:id="541212618">
      <w:bodyDiv w:val="1"/>
      <w:marLeft w:val="0"/>
      <w:marRight w:val="0"/>
      <w:marTop w:val="0"/>
      <w:marBottom w:val="0"/>
      <w:divBdr>
        <w:top w:val="none" w:sz="0" w:space="0" w:color="auto"/>
        <w:left w:val="none" w:sz="0" w:space="0" w:color="auto"/>
        <w:bottom w:val="none" w:sz="0" w:space="0" w:color="auto"/>
        <w:right w:val="none" w:sz="0" w:space="0" w:color="auto"/>
      </w:divBdr>
    </w:div>
    <w:div w:id="541213848">
      <w:bodyDiv w:val="1"/>
      <w:marLeft w:val="0"/>
      <w:marRight w:val="0"/>
      <w:marTop w:val="0"/>
      <w:marBottom w:val="0"/>
      <w:divBdr>
        <w:top w:val="none" w:sz="0" w:space="0" w:color="auto"/>
        <w:left w:val="none" w:sz="0" w:space="0" w:color="auto"/>
        <w:bottom w:val="none" w:sz="0" w:space="0" w:color="auto"/>
        <w:right w:val="none" w:sz="0" w:space="0" w:color="auto"/>
      </w:divBdr>
    </w:div>
    <w:div w:id="541674961">
      <w:bodyDiv w:val="1"/>
      <w:marLeft w:val="0"/>
      <w:marRight w:val="0"/>
      <w:marTop w:val="0"/>
      <w:marBottom w:val="0"/>
      <w:divBdr>
        <w:top w:val="none" w:sz="0" w:space="0" w:color="auto"/>
        <w:left w:val="none" w:sz="0" w:space="0" w:color="auto"/>
        <w:bottom w:val="none" w:sz="0" w:space="0" w:color="auto"/>
        <w:right w:val="none" w:sz="0" w:space="0" w:color="auto"/>
      </w:divBdr>
    </w:div>
    <w:div w:id="541865159">
      <w:bodyDiv w:val="1"/>
      <w:marLeft w:val="0"/>
      <w:marRight w:val="0"/>
      <w:marTop w:val="0"/>
      <w:marBottom w:val="0"/>
      <w:divBdr>
        <w:top w:val="none" w:sz="0" w:space="0" w:color="auto"/>
        <w:left w:val="none" w:sz="0" w:space="0" w:color="auto"/>
        <w:bottom w:val="none" w:sz="0" w:space="0" w:color="auto"/>
        <w:right w:val="none" w:sz="0" w:space="0" w:color="auto"/>
      </w:divBdr>
    </w:div>
    <w:div w:id="541942287">
      <w:bodyDiv w:val="1"/>
      <w:marLeft w:val="0"/>
      <w:marRight w:val="0"/>
      <w:marTop w:val="0"/>
      <w:marBottom w:val="0"/>
      <w:divBdr>
        <w:top w:val="none" w:sz="0" w:space="0" w:color="auto"/>
        <w:left w:val="none" w:sz="0" w:space="0" w:color="auto"/>
        <w:bottom w:val="none" w:sz="0" w:space="0" w:color="auto"/>
        <w:right w:val="none" w:sz="0" w:space="0" w:color="auto"/>
      </w:divBdr>
    </w:div>
    <w:div w:id="542057506">
      <w:bodyDiv w:val="1"/>
      <w:marLeft w:val="0"/>
      <w:marRight w:val="0"/>
      <w:marTop w:val="0"/>
      <w:marBottom w:val="0"/>
      <w:divBdr>
        <w:top w:val="none" w:sz="0" w:space="0" w:color="auto"/>
        <w:left w:val="none" w:sz="0" w:space="0" w:color="auto"/>
        <w:bottom w:val="none" w:sz="0" w:space="0" w:color="auto"/>
        <w:right w:val="none" w:sz="0" w:space="0" w:color="auto"/>
      </w:divBdr>
    </w:div>
    <w:div w:id="542521823">
      <w:bodyDiv w:val="1"/>
      <w:marLeft w:val="0"/>
      <w:marRight w:val="0"/>
      <w:marTop w:val="0"/>
      <w:marBottom w:val="0"/>
      <w:divBdr>
        <w:top w:val="none" w:sz="0" w:space="0" w:color="auto"/>
        <w:left w:val="none" w:sz="0" w:space="0" w:color="auto"/>
        <w:bottom w:val="none" w:sz="0" w:space="0" w:color="auto"/>
        <w:right w:val="none" w:sz="0" w:space="0" w:color="auto"/>
      </w:divBdr>
    </w:div>
    <w:div w:id="543058055">
      <w:bodyDiv w:val="1"/>
      <w:marLeft w:val="0"/>
      <w:marRight w:val="0"/>
      <w:marTop w:val="0"/>
      <w:marBottom w:val="0"/>
      <w:divBdr>
        <w:top w:val="none" w:sz="0" w:space="0" w:color="auto"/>
        <w:left w:val="none" w:sz="0" w:space="0" w:color="auto"/>
        <w:bottom w:val="none" w:sz="0" w:space="0" w:color="auto"/>
        <w:right w:val="none" w:sz="0" w:space="0" w:color="auto"/>
      </w:divBdr>
    </w:div>
    <w:div w:id="543105630">
      <w:bodyDiv w:val="1"/>
      <w:marLeft w:val="0"/>
      <w:marRight w:val="0"/>
      <w:marTop w:val="0"/>
      <w:marBottom w:val="0"/>
      <w:divBdr>
        <w:top w:val="none" w:sz="0" w:space="0" w:color="auto"/>
        <w:left w:val="none" w:sz="0" w:space="0" w:color="auto"/>
        <w:bottom w:val="none" w:sz="0" w:space="0" w:color="auto"/>
        <w:right w:val="none" w:sz="0" w:space="0" w:color="auto"/>
      </w:divBdr>
    </w:div>
    <w:div w:id="543176728">
      <w:bodyDiv w:val="1"/>
      <w:marLeft w:val="0"/>
      <w:marRight w:val="0"/>
      <w:marTop w:val="0"/>
      <w:marBottom w:val="0"/>
      <w:divBdr>
        <w:top w:val="none" w:sz="0" w:space="0" w:color="auto"/>
        <w:left w:val="none" w:sz="0" w:space="0" w:color="auto"/>
        <w:bottom w:val="none" w:sz="0" w:space="0" w:color="auto"/>
        <w:right w:val="none" w:sz="0" w:space="0" w:color="auto"/>
      </w:divBdr>
    </w:div>
    <w:div w:id="543177564">
      <w:bodyDiv w:val="1"/>
      <w:marLeft w:val="0"/>
      <w:marRight w:val="0"/>
      <w:marTop w:val="0"/>
      <w:marBottom w:val="0"/>
      <w:divBdr>
        <w:top w:val="none" w:sz="0" w:space="0" w:color="auto"/>
        <w:left w:val="none" w:sz="0" w:space="0" w:color="auto"/>
        <w:bottom w:val="none" w:sz="0" w:space="0" w:color="auto"/>
        <w:right w:val="none" w:sz="0" w:space="0" w:color="auto"/>
      </w:divBdr>
    </w:div>
    <w:div w:id="543371285">
      <w:bodyDiv w:val="1"/>
      <w:marLeft w:val="0"/>
      <w:marRight w:val="0"/>
      <w:marTop w:val="0"/>
      <w:marBottom w:val="0"/>
      <w:divBdr>
        <w:top w:val="none" w:sz="0" w:space="0" w:color="auto"/>
        <w:left w:val="none" w:sz="0" w:space="0" w:color="auto"/>
        <w:bottom w:val="none" w:sz="0" w:space="0" w:color="auto"/>
        <w:right w:val="none" w:sz="0" w:space="0" w:color="auto"/>
      </w:divBdr>
    </w:div>
    <w:div w:id="543450951">
      <w:bodyDiv w:val="1"/>
      <w:marLeft w:val="0"/>
      <w:marRight w:val="0"/>
      <w:marTop w:val="0"/>
      <w:marBottom w:val="0"/>
      <w:divBdr>
        <w:top w:val="none" w:sz="0" w:space="0" w:color="auto"/>
        <w:left w:val="none" w:sz="0" w:space="0" w:color="auto"/>
        <w:bottom w:val="none" w:sz="0" w:space="0" w:color="auto"/>
        <w:right w:val="none" w:sz="0" w:space="0" w:color="auto"/>
      </w:divBdr>
    </w:div>
    <w:div w:id="543521746">
      <w:bodyDiv w:val="1"/>
      <w:marLeft w:val="0"/>
      <w:marRight w:val="0"/>
      <w:marTop w:val="0"/>
      <w:marBottom w:val="0"/>
      <w:divBdr>
        <w:top w:val="none" w:sz="0" w:space="0" w:color="auto"/>
        <w:left w:val="none" w:sz="0" w:space="0" w:color="auto"/>
        <w:bottom w:val="none" w:sz="0" w:space="0" w:color="auto"/>
        <w:right w:val="none" w:sz="0" w:space="0" w:color="auto"/>
      </w:divBdr>
    </w:div>
    <w:div w:id="543954525">
      <w:bodyDiv w:val="1"/>
      <w:marLeft w:val="0"/>
      <w:marRight w:val="0"/>
      <w:marTop w:val="0"/>
      <w:marBottom w:val="0"/>
      <w:divBdr>
        <w:top w:val="none" w:sz="0" w:space="0" w:color="auto"/>
        <w:left w:val="none" w:sz="0" w:space="0" w:color="auto"/>
        <w:bottom w:val="none" w:sz="0" w:space="0" w:color="auto"/>
        <w:right w:val="none" w:sz="0" w:space="0" w:color="auto"/>
      </w:divBdr>
    </w:div>
    <w:div w:id="544214573">
      <w:bodyDiv w:val="1"/>
      <w:marLeft w:val="0"/>
      <w:marRight w:val="0"/>
      <w:marTop w:val="0"/>
      <w:marBottom w:val="0"/>
      <w:divBdr>
        <w:top w:val="none" w:sz="0" w:space="0" w:color="auto"/>
        <w:left w:val="none" w:sz="0" w:space="0" w:color="auto"/>
        <w:bottom w:val="none" w:sz="0" w:space="0" w:color="auto"/>
        <w:right w:val="none" w:sz="0" w:space="0" w:color="auto"/>
      </w:divBdr>
    </w:div>
    <w:div w:id="544217514">
      <w:bodyDiv w:val="1"/>
      <w:marLeft w:val="0"/>
      <w:marRight w:val="0"/>
      <w:marTop w:val="0"/>
      <w:marBottom w:val="0"/>
      <w:divBdr>
        <w:top w:val="none" w:sz="0" w:space="0" w:color="auto"/>
        <w:left w:val="none" w:sz="0" w:space="0" w:color="auto"/>
        <w:bottom w:val="none" w:sz="0" w:space="0" w:color="auto"/>
        <w:right w:val="none" w:sz="0" w:space="0" w:color="auto"/>
      </w:divBdr>
    </w:div>
    <w:div w:id="544367565">
      <w:bodyDiv w:val="1"/>
      <w:marLeft w:val="0"/>
      <w:marRight w:val="0"/>
      <w:marTop w:val="0"/>
      <w:marBottom w:val="0"/>
      <w:divBdr>
        <w:top w:val="none" w:sz="0" w:space="0" w:color="auto"/>
        <w:left w:val="none" w:sz="0" w:space="0" w:color="auto"/>
        <w:bottom w:val="none" w:sz="0" w:space="0" w:color="auto"/>
        <w:right w:val="none" w:sz="0" w:space="0" w:color="auto"/>
      </w:divBdr>
    </w:div>
    <w:div w:id="544411249">
      <w:bodyDiv w:val="1"/>
      <w:marLeft w:val="0"/>
      <w:marRight w:val="0"/>
      <w:marTop w:val="0"/>
      <w:marBottom w:val="0"/>
      <w:divBdr>
        <w:top w:val="none" w:sz="0" w:space="0" w:color="auto"/>
        <w:left w:val="none" w:sz="0" w:space="0" w:color="auto"/>
        <w:bottom w:val="none" w:sz="0" w:space="0" w:color="auto"/>
        <w:right w:val="none" w:sz="0" w:space="0" w:color="auto"/>
      </w:divBdr>
    </w:div>
    <w:div w:id="545020455">
      <w:bodyDiv w:val="1"/>
      <w:marLeft w:val="0"/>
      <w:marRight w:val="0"/>
      <w:marTop w:val="0"/>
      <w:marBottom w:val="0"/>
      <w:divBdr>
        <w:top w:val="none" w:sz="0" w:space="0" w:color="auto"/>
        <w:left w:val="none" w:sz="0" w:space="0" w:color="auto"/>
        <w:bottom w:val="none" w:sz="0" w:space="0" w:color="auto"/>
        <w:right w:val="none" w:sz="0" w:space="0" w:color="auto"/>
      </w:divBdr>
    </w:div>
    <w:div w:id="545141511">
      <w:bodyDiv w:val="1"/>
      <w:marLeft w:val="0"/>
      <w:marRight w:val="0"/>
      <w:marTop w:val="0"/>
      <w:marBottom w:val="0"/>
      <w:divBdr>
        <w:top w:val="none" w:sz="0" w:space="0" w:color="auto"/>
        <w:left w:val="none" w:sz="0" w:space="0" w:color="auto"/>
        <w:bottom w:val="none" w:sz="0" w:space="0" w:color="auto"/>
        <w:right w:val="none" w:sz="0" w:space="0" w:color="auto"/>
      </w:divBdr>
    </w:div>
    <w:div w:id="545221289">
      <w:bodyDiv w:val="1"/>
      <w:marLeft w:val="0"/>
      <w:marRight w:val="0"/>
      <w:marTop w:val="0"/>
      <w:marBottom w:val="0"/>
      <w:divBdr>
        <w:top w:val="none" w:sz="0" w:space="0" w:color="auto"/>
        <w:left w:val="none" w:sz="0" w:space="0" w:color="auto"/>
        <w:bottom w:val="none" w:sz="0" w:space="0" w:color="auto"/>
        <w:right w:val="none" w:sz="0" w:space="0" w:color="auto"/>
      </w:divBdr>
    </w:div>
    <w:div w:id="545796281">
      <w:bodyDiv w:val="1"/>
      <w:marLeft w:val="0"/>
      <w:marRight w:val="0"/>
      <w:marTop w:val="0"/>
      <w:marBottom w:val="0"/>
      <w:divBdr>
        <w:top w:val="none" w:sz="0" w:space="0" w:color="auto"/>
        <w:left w:val="none" w:sz="0" w:space="0" w:color="auto"/>
        <w:bottom w:val="none" w:sz="0" w:space="0" w:color="auto"/>
        <w:right w:val="none" w:sz="0" w:space="0" w:color="auto"/>
      </w:divBdr>
    </w:div>
    <w:div w:id="545872329">
      <w:bodyDiv w:val="1"/>
      <w:marLeft w:val="0"/>
      <w:marRight w:val="0"/>
      <w:marTop w:val="0"/>
      <w:marBottom w:val="0"/>
      <w:divBdr>
        <w:top w:val="none" w:sz="0" w:space="0" w:color="auto"/>
        <w:left w:val="none" w:sz="0" w:space="0" w:color="auto"/>
        <w:bottom w:val="none" w:sz="0" w:space="0" w:color="auto"/>
        <w:right w:val="none" w:sz="0" w:space="0" w:color="auto"/>
      </w:divBdr>
    </w:div>
    <w:div w:id="545993184">
      <w:bodyDiv w:val="1"/>
      <w:marLeft w:val="0"/>
      <w:marRight w:val="0"/>
      <w:marTop w:val="0"/>
      <w:marBottom w:val="0"/>
      <w:divBdr>
        <w:top w:val="none" w:sz="0" w:space="0" w:color="auto"/>
        <w:left w:val="none" w:sz="0" w:space="0" w:color="auto"/>
        <w:bottom w:val="none" w:sz="0" w:space="0" w:color="auto"/>
        <w:right w:val="none" w:sz="0" w:space="0" w:color="auto"/>
      </w:divBdr>
    </w:div>
    <w:div w:id="545994391">
      <w:bodyDiv w:val="1"/>
      <w:marLeft w:val="0"/>
      <w:marRight w:val="0"/>
      <w:marTop w:val="0"/>
      <w:marBottom w:val="0"/>
      <w:divBdr>
        <w:top w:val="none" w:sz="0" w:space="0" w:color="auto"/>
        <w:left w:val="none" w:sz="0" w:space="0" w:color="auto"/>
        <w:bottom w:val="none" w:sz="0" w:space="0" w:color="auto"/>
        <w:right w:val="none" w:sz="0" w:space="0" w:color="auto"/>
      </w:divBdr>
    </w:div>
    <w:div w:id="546138199">
      <w:bodyDiv w:val="1"/>
      <w:marLeft w:val="0"/>
      <w:marRight w:val="0"/>
      <w:marTop w:val="0"/>
      <w:marBottom w:val="0"/>
      <w:divBdr>
        <w:top w:val="none" w:sz="0" w:space="0" w:color="auto"/>
        <w:left w:val="none" w:sz="0" w:space="0" w:color="auto"/>
        <w:bottom w:val="none" w:sz="0" w:space="0" w:color="auto"/>
        <w:right w:val="none" w:sz="0" w:space="0" w:color="auto"/>
      </w:divBdr>
    </w:div>
    <w:div w:id="546182931">
      <w:bodyDiv w:val="1"/>
      <w:marLeft w:val="0"/>
      <w:marRight w:val="0"/>
      <w:marTop w:val="0"/>
      <w:marBottom w:val="0"/>
      <w:divBdr>
        <w:top w:val="none" w:sz="0" w:space="0" w:color="auto"/>
        <w:left w:val="none" w:sz="0" w:space="0" w:color="auto"/>
        <w:bottom w:val="none" w:sz="0" w:space="0" w:color="auto"/>
        <w:right w:val="none" w:sz="0" w:space="0" w:color="auto"/>
      </w:divBdr>
    </w:div>
    <w:div w:id="546186339">
      <w:bodyDiv w:val="1"/>
      <w:marLeft w:val="0"/>
      <w:marRight w:val="0"/>
      <w:marTop w:val="0"/>
      <w:marBottom w:val="0"/>
      <w:divBdr>
        <w:top w:val="none" w:sz="0" w:space="0" w:color="auto"/>
        <w:left w:val="none" w:sz="0" w:space="0" w:color="auto"/>
        <w:bottom w:val="none" w:sz="0" w:space="0" w:color="auto"/>
        <w:right w:val="none" w:sz="0" w:space="0" w:color="auto"/>
      </w:divBdr>
    </w:div>
    <w:div w:id="546374734">
      <w:bodyDiv w:val="1"/>
      <w:marLeft w:val="0"/>
      <w:marRight w:val="0"/>
      <w:marTop w:val="0"/>
      <w:marBottom w:val="0"/>
      <w:divBdr>
        <w:top w:val="none" w:sz="0" w:space="0" w:color="auto"/>
        <w:left w:val="none" w:sz="0" w:space="0" w:color="auto"/>
        <w:bottom w:val="none" w:sz="0" w:space="0" w:color="auto"/>
        <w:right w:val="none" w:sz="0" w:space="0" w:color="auto"/>
      </w:divBdr>
    </w:div>
    <w:div w:id="546383178">
      <w:bodyDiv w:val="1"/>
      <w:marLeft w:val="0"/>
      <w:marRight w:val="0"/>
      <w:marTop w:val="0"/>
      <w:marBottom w:val="0"/>
      <w:divBdr>
        <w:top w:val="none" w:sz="0" w:space="0" w:color="auto"/>
        <w:left w:val="none" w:sz="0" w:space="0" w:color="auto"/>
        <w:bottom w:val="none" w:sz="0" w:space="0" w:color="auto"/>
        <w:right w:val="none" w:sz="0" w:space="0" w:color="auto"/>
      </w:divBdr>
    </w:div>
    <w:div w:id="546643511">
      <w:bodyDiv w:val="1"/>
      <w:marLeft w:val="0"/>
      <w:marRight w:val="0"/>
      <w:marTop w:val="0"/>
      <w:marBottom w:val="0"/>
      <w:divBdr>
        <w:top w:val="none" w:sz="0" w:space="0" w:color="auto"/>
        <w:left w:val="none" w:sz="0" w:space="0" w:color="auto"/>
        <w:bottom w:val="none" w:sz="0" w:space="0" w:color="auto"/>
        <w:right w:val="none" w:sz="0" w:space="0" w:color="auto"/>
      </w:divBdr>
    </w:div>
    <w:div w:id="546994222">
      <w:bodyDiv w:val="1"/>
      <w:marLeft w:val="0"/>
      <w:marRight w:val="0"/>
      <w:marTop w:val="0"/>
      <w:marBottom w:val="0"/>
      <w:divBdr>
        <w:top w:val="none" w:sz="0" w:space="0" w:color="auto"/>
        <w:left w:val="none" w:sz="0" w:space="0" w:color="auto"/>
        <w:bottom w:val="none" w:sz="0" w:space="0" w:color="auto"/>
        <w:right w:val="none" w:sz="0" w:space="0" w:color="auto"/>
      </w:divBdr>
    </w:div>
    <w:div w:id="547031032">
      <w:bodyDiv w:val="1"/>
      <w:marLeft w:val="0"/>
      <w:marRight w:val="0"/>
      <w:marTop w:val="0"/>
      <w:marBottom w:val="0"/>
      <w:divBdr>
        <w:top w:val="none" w:sz="0" w:space="0" w:color="auto"/>
        <w:left w:val="none" w:sz="0" w:space="0" w:color="auto"/>
        <w:bottom w:val="none" w:sz="0" w:space="0" w:color="auto"/>
        <w:right w:val="none" w:sz="0" w:space="0" w:color="auto"/>
      </w:divBdr>
    </w:div>
    <w:div w:id="547306346">
      <w:bodyDiv w:val="1"/>
      <w:marLeft w:val="0"/>
      <w:marRight w:val="0"/>
      <w:marTop w:val="0"/>
      <w:marBottom w:val="0"/>
      <w:divBdr>
        <w:top w:val="none" w:sz="0" w:space="0" w:color="auto"/>
        <w:left w:val="none" w:sz="0" w:space="0" w:color="auto"/>
        <w:bottom w:val="none" w:sz="0" w:space="0" w:color="auto"/>
        <w:right w:val="none" w:sz="0" w:space="0" w:color="auto"/>
      </w:divBdr>
    </w:div>
    <w:div w:id="547376166">
      <w:bodyDiv w:val="1"/>
      <w:marLeft w:val="0"/>
      <w:marRight w:val="0"/>
      <w:marTop w:val="0"/>
      <w:marBottom w:val="0"/>
      <w:divBdr>
        <w:top w:val="none" w:sz="0" w:space="0" w:color="auto"/>
        <w:left w:val="none" w:sz="0" w:space="0" w:color="auto"/>
        <w:bottom w:val="none" w:sz="0" w:space="0" w:color="auto"/>
        <w:right w:val="none" w:sz="0" w:space="0" w:color="auto"/>
      </w:divBdr>
    </w:div>
    <w:div w:id="547567399">
      <w:bodyDiv w:val="1"/>
      <w:marLeft w:val="0"/>
      <w:marRight w:val="0"/>
      <w:marTop w:val="0"/>
      <w:marBottom w:val="0"/>
      <w:divBdr>
        <w:top w:val="none" w:sz="0" w:space="0" w:color="auto"/>
        <w:left w:val="none" w:sz="0" w:space="0" w:color="auto"/>
        <w:bottom w:val="none" w:sz="0" w:space="0" w:color="auto"/>
        <w:right w:val="none" w:sz="0" w:space="0" w:color="auto"/>
      </w:divBdr>
    </w:div>
    <w:div w:id="547953377">
      <w:bodyDiv w:val="1"/>
      <w:marLeft w:val="0"/>
      <w:marRight w:val="0"/>
      <w:marTop w:val="0"/>
      <w:marBottom w:val="0"/>
      <w:divBdr>
        <w:top w:val="none" w:sz="0" w:space="0" w:color="auto"/>
        <w:left w:val="none" w:sz="0" w:space="0" w:color="auto"/>
        <w:bottom w:val="none" w:sz="0" w:space="0" w:color="auto"/>
        <w:right w:val="none" w:sz="0" w:space="0" w:color="auto"/>
      </w:divBdr>
    </w:div>
    <w:div w:id="547959413">
      <w:bodyDiv w:val="1"/>
      <w:marLeft w:val="0"/>
      <w:marRight w:val="0"/>
      <w:marTop w:val="0"/>
      <w:marBottom w:val="0"/>
      <w:divBdr>
        <w:top w:val="none" w:sz="0" w:space="0" w:color="auto"/>
        <w:left w:val="none" w:sz="0" w:space="0" w:color="auto"/>
        <w:bottom w:val="none" w:sz="0" w:space="0" w:color="auto"/>
        <w:right w:val="none" w:sz="0" w:space="0" w:color="auto"/>
      </w:divBdr>
    </w:div>
    <w:div w:id="548036410">
      <w:bodyDiv w:val="1"/>
      <w:marLeft w:val="0"/>
      <w:marRight w:val="0"/>
      <w:marTop w:val="0"/>
      <w:marBottom w:val="0"/>
      <w:divBdr>
        <w:top w:val="none" w:sz="0" w:space="0" w:color="auto"/>
        <w:left w:val="none" w:sz="0" w:space="0" w:color="auto"/>
        <w:bottom w:val="none" w:sz="0" w:space="0" w:color="auto"/>
        <w:right w:val="none" w:sz="0" w:space="0" w:color="auto"/>
      </w:divBdr>
    </w:div>
    <w:div w:id="548495683">
      <w:bodyDiv w:val="1"/>
      <w:marLeft w:val="0"/>
      <w:marRight w:val="0"/>
      <w:marTop w:val="0"/>
      <w:marBottom w:val="0"/>
      <w:divBdr>
        <w:top w:val="none" w:sz="0" w:space="0" w:color="auto"/>
        <w:left w:val="none" w:sz="0" w:space="0" w:color="auto"/>
        <w:bottom w:val="none" w:sz="0" w:space="0" w:color="auto"/>
        <w:right w:val="none" w:sz="0" w:space="0" w:color="auto"/>
      </w:divBdr>
    </w:div>
    <w:div w:id="548538951">
      <w:bodyDiv w:val="1"/>
      <w:marLeft w:val="0"/>
      <w:marRight w:val="0"/>
      <w:marTop w:val="0"/>
      <w:marBottom w:val="0"/>
      <w:divBdr>
        <w:top w:val="none" w:sz="0" w:space="0" w:color="auto"/>
        <w:left w:val="none" w:sz="0" w:space="0" w:color="auto"/>
        <w:bottom w:val="none" w:sz="0" w:space="0" w:color="auto"/>
        <w:right w:val="none" w:sz="0" w:space="0" w:color="auto"/>
      </w:divBdr>
    </w:div>
    <w:div w:id="548613089">
      <w:bodyDiv w:val="1"/>
      <w:marLeft w:val="0"/>
      <w:marRight w:val="0"/>
      <w:marTop w:val="0"/>
      <w:marBottom w:val="0"/>
      <w:divBdr>
        <w:top w:val="none" w:sz="0" w:space="0" w:color="auto"/>
        <w:left w:val="none" w:sz="0" w:space="0" w:color="auto"/>
        <w:bottom w:val="none" w:sz="0" w:space="0" w:color="auto"/>
        <w:right w:val="none" w:sz="0" w:space="0" w:color="auto"/>
      </w:divBdr>
    </w:div>
    <w:div w:id="548761461">
      <w:bodyDiv w:val="1"/>
      <w:marLeft w:val="0"/>
      <w:marRight w:val="0"/>
      <w:marTop w:val="0"/>
      <w:marBottom w:val="0"/>
      <w:divBdr>
        <w:top w:val="none" w:sz="0" w:space="0" w:color="auto"/>
        <w:left w:val="none" w:sz="0" w:space="0" w:color="auto"/>
        <w:bottom w:val="none" w:sz="0" w:space="0" w:color="auto"/>
        <w:right w:val="none" w:sz="0" w:space="0" w:color="auto"/>
      </w:divBdr>
    </w:div>
    <w:div w:id="549151291">
      <w:bodyDiv w:val="1"/>
      <w:marLeft w:val="0"/>
      <w:marRight w:val="0"/>
      <w:marTop w:val="0"/>
      <w:marBottom w:val="0"/>
      <w:divBdr>
        <w:top w:val="none" w:sz="0" w:space="0" w:color="auto"/>
        <w:left w:val="none" w:sz="0" w:space="0" w:color="auto"/>
        <w:bottom w:val="none" w:sz="0" w:space="0" w:color="auto"/>
        <w:right w:val="none" w:sz="0" w:space="0" w:color="auto"/>
      </w:divBdr>
    </w:div>
    <w:div w:id="549152662">
      <w:bodyDiv w:val="1"/>
      <w:marLeft w:val="0"/>
      <w:marRight w:val="0"/>
      <w:marTop w:val="0"/>
      <w:marBottom w:val="0"/>
      <w:divBdr>
        <w:top w:val="none" w:sz="0" w:space="0" w:color="auto"/>
        <w:left w:val="none" w:sz="0" w:space="0" w:color="auto"/>
        <w:bottom w:val="none" w:sz="0" w:space="0" w:color="auto"/>
        <w:right w:val="none" w:sz="0" w:space="0" w:color="auto"/>
      </w:divBdr>
    </w:div>
    <w:div w:id="549271049">
      <w:bodyDiv w:val="1"/>
      <w:marLeft w:val="0"/>
      <w:marRight w:val="0"/>
      <w:marTop w:val="0"/>
      <w:marBottom w:val="0"/>
      <w:divBdr>
        <w:top w:val="none" w:sz="0" w:space="0" w:color="auto"/>
        <w:left w:val="none" w:sz="0" w:space="0" w:color="auto"/>
        <w:bottom w:val="none" w:sz="0" w:space="0" w:color="auto"/>
        <w:right w:val="none" w:sz="0" w:space="0" w:color="auto"/>
      </w:divBdr>
    </w:div>
    <w:div w:id="549801044">
      <w:bodyDiv w:val="1"/>
      <w:marLeft w:val="0"/>
      <w:marRight w:val="0"/>
      <w:marTop w:val="0"/>
      <w:marBottom w:val="0"/>
      <w:divBdr>
        <w:top w:val="none" w:sz="0" w:space="0" w:color="auto"/>
        <w:left w:val="none" w:sz="0" w:space="0" w:color="auto"/>
        <w:bottom w:val="none" w:sz="0" w:space="0" w:color="auto"/>
        <w:right w:val="none" w:sz="0" w:space="0" w:color="auto"/>
      </w:divBdr>
    </w:div>
    <w:div w:id="549801487">
      <w:bodyDiv w:val="1"/>
      <w:marLeft w:val="0"/>
      <w:marRight w:val="0"/>
      <w:marTop w:val="0"/>
      <w:marBottom w:val="0"/>
      <w:divBdr>
        <w:top w:val="none" w:sz="0" w:space="0" w:color="auto"/>
        <w:left w:val="none" w:sz="0" w:space="0" w:color="auto"/>
        <w:bottom w:val="none" w:sz="0" w:space="0" w:color="auto"/>
        <w:right w:val="none" w:sz="0" w:space="0" w:color="auto"/>
      </w:divBdr>
    </w:div>
    <w:div w:id="549920773">
      <w:bodyDiv w:val="1"/>
      <w:marLeft w:val="0"/>
      <w:marRight w:val="0"/>
      <w:marTop w:val="0"/>
      <w:marBottom w:val="0"/>
      <w:divBdr>
        <w:top w:val="none" w:sz="0" w:space="0" w:color="auto"/>
        <w:left w:val="none" w:sz="0" w:space="0" w:color="auto"/>
        <w:bottom w:val="none" w:sz="0" w:space="0" w:color="auto"/>
        <w:right w:val="none" w:sz="0" w:space="0" w:color="auto"/>
      </w:divBdr>
    </w:div>
    <w:div w:id="550001053">
      <w:bodyDiv w:val="1"/>
      <w:marLeft w:val="0"/>
      <w:marRight w:val="0"/>
      <w:marTop w:val="0"/>
      <w:marBottom w:val="0"/>
      <w:divBdr>
        <w:top w:val="none" w:sz="0" w:space="0" w:color="auto"/>
        <w:left w:val="none" w:sz="0" w:space="0" w:color="auto"/>
        <w:bottom w:val="none" w:sz="0" w:space="0" w:color="auto"/>
        <w:right w:val="none" w:sz="0" w:space="0" w:color="auto"/>
      </w:divBdr>
    </w:div>
    <w:div w:id="550269687">
      <w:bodyDiv w:val="1"/>
      <w:marLeft w:val="0"/>
      <w:marRight w:val="0"/>
      <w:marTop w:val="0"/>
      <w:marBottom w:val="0"/>
      <w:divBdr>
        <w:top w:val="none" w:sz="0" w:space="0" w:color="auto"/>
        <w:left w:val="none" w:sz="0" w:space="0" w:color="auto"/>
        <w:bottom w:val="none" w:sz="0" w:space="0" w:color="auto"/>
        <w:right w:val="none" w:sz="0" w:space="0" w:color="auto"/>
      </w:divBdr>
    </w:div>
    <w:div w:id="550728055">
      <w:bodyDiv w:val="1"/>
      <w:marLeft w:val="0"/>
      <w:marRight w:val="0"/>
      <w:marTop w:val="0"/>
      <w:marBottom w:val="0"/>
      <w:divBdr>
        <w:top w:val="none" w:sz="0" w:space="0" w:color="auto"/>
        <w:left w:val="none" w:sz="0" w:space="0" w:color="auto"/>
        <w:bottom w:val="none" w:sz="0" w:space="0" w:color="auto"/>
        <w:right w:val="none" w:sz="0" w:space="0" w:color="auto"/>
      </w:divBdr>
    </w:div>
    <w:div w:id="551044306">
      <w:bodyDiv w:val="1"/>
      <w:marLeft w:val="0"/>
      <w:marRight w:val="0"/>
      <w:marTop w:val="0"/>
      <w:marBottom w:val="0"/>
      <w:divBdr>
        <w:top w:val="none" w:sz="0" w:space="0" w:color="auto"/>
        <w:left w:val="none" w:sz="0" w:space="0" w:color="auto"/>
        <w:bottom w:val="none" w:sz="0" w:space="0" w:color="auto"/>
        <w:right w:val="none" w:sz="0" w:space="0" w:color="auto"/>
      </w:divBdr>
    </w:div>
    <w:div w:id="551237024">
      <w:bodyDiv w:val="1"/>
      <w:marLeft w:val="0"/>
      <w:marRight w:val="0"/>
      <w:marTop w:val="0"/>
      <w:marBottom w:val="0"/>
      <w:divBdr>
        <w:top w:val="none" w:sz="0" w:space="0" w:color="auto"/>
        <w:left w:val="none" w:sz="0" w:space="0" w:color="auto"/>
        <w:bottom w:val="none" w:sz="0" w:space="0" w:color="auto"/>
        <w:right w:val="none" w:sz="0" w:space="0" w:color="auto"/>
      </w:divBdr>
    </w:div>
    <w:div w:id="551238344">
      <w:bodyDiv w:val="1"/>
      <w:marLeft w:val="0"/>
      <w:marRight w:val="0"/>
      <w:marTop w:val="0"/>
      <w:marBottom w:val="0"/>
      <w:divBdr>
        <w:top w:val="none" w:sz="0" w:space="0" w:color="auto"/>
        <w:left w:val="none" w:sz="0" w:space="0" w:color="auto"/>
        <w:bottom w:val="none" w:sz="0" w:space="0" w:color="auto"/>
        <w:right w:val="none" w:sz="0" w:space="0" w:color="auto"/>
      </w:divBdr>
    </w:div>
    <w:div w:id="551425365">
      <w:bodyDiv w:val="1"/>
      <w:marLeft w:val="0"/>
      <w:marRight w:val="0"/>
      <w:marTop w:val="0"/>
      <w:marBottom w:val="0"/>
      <w:divBdr>
        <w:top w:val="none" w:sz="0" w:space="0" w:color="auto"/>
        <w:left w:val="none" w:sz="0" w:space="0" w:color="auto"/>
        <w:bottom w:val="none" w:sz="0" w:space="0" w:color="auto"/>
        <w:right w:val="none" w:sz="0" w:space="0" w:color="auto"/>
      </w:divBdr>
    </w:div>
    <w:div w:id="551431475">
      <w:bodyDiv w:val="1"/>
      <w:marLeft w:val="0"/>
      <w:marRight w:val="0"/>
      <w:marTop w:val="0"/>
      <w:marBottom w:val="0"/>
      <w:divBdr>
        <w:top w:val="none" w:sz="0" w:space="0" w:color="auto"/>
        <w:left w:val="none" w:sz="0" w:space="0" w:color="auto"/>
        <w:bottom w:val="none" w:sz="0" w:space="0" w:color="auto"/>
        <w:right w:val="none" w:sz="0" w:space="0" w:color="auto"/>
      </w:divBdr>
    </w:div>
    <w:div w:id="551576365">
      <w:bodyDiv w:val="1"/>
      <w:marLeft w:val="0"/>
      <w:marRight w:val="0"/>
      <w:marTop w:val="0"/>
      <w:marBottom w:val="0"/>
      <w:divBdr>
        <w:top w:val="none" w:sz="0" w:space="0" w:color="auto"/>
        <w:left w:val="none" w:sz="0" w:space="0" w:color="auto"/>
        <w:bottom w:val="none" w:sz="0" w:space="0" w:color="auto"/>
        <w:right w:val="none" w:sz="0" w:space="0" w:color="auto"/>
      </w:divBdr>
    </w:div>
    <w:div w:id="551581672">
      <w:bodyDiv w:val="1"/>
      <w:marLeft w:val="0"/>
      <w:marRight w:val="0"/>
      <w:marTop w:val="0"/>
      <w:marBottom w:val="0"/>
      <w:divBdr>
        <w:top w:val="none" w:sz="0" w:space="0" w:color="auto"/>
        <w:left w:val="none" w:sz="0" w:space="0" w:color="auto"/>
        <w:bottom w:val="none" w:sz="0" w:space="0" w:color="auto"/>
        <w:right w:val="none" w:sz="0" w:space="0" w:color="auto"/>
      </w:divBdr>
    </w:div>
    <w:div w:id="551818302">
      <w:bodyDiv w:val="1"/>
      <w:marLeft w:val="0"/>
      <w:marRight w:val="0"/>
      <w:marTop w:val="0"/>
      <w:marBottom w:val="0"/>
      <w:divBdr>
        <w:top w:val="none" w:sz="0" w:space="0" w:color="auto"/>
        <w:left w:val="none" w:sz="0" w:space="0" w:color="auto"/>
        <w:bottom w:val="none" w:sz="0" w:space="0" w:color="auto"/>
        <w:right w:val="none" w:sz="0" w:space="0" w:color="auto"/>
      </w:divBdr>
    </w:div>
    <w:div w:id="551885820">
      <w:bodyDiv w:val="1"/>
      <w:marLeft w:val="0"/>
      <w:marRight w:val="0"/>
      <w:marTop w:val="0"/>
      <w:marBottom w:val="0"/>
      <w:divBdr>
        <w:top w:val="none" w:sz="0" w:space="0" w:color="auto"/>
        <w:left w:val="none" w:sz="0" w:space="0" w:color="auto"/>
        <w:bottom w:val="none" w:sz="0" w:space="0" w:color="auto"/>
        <w:right w:val="none" w:sz="0" w:space="0" w:color="auto"/>
      </w:divBdr>
    </w:div>
    <w:div w:id="551885985">
      <w:bodyDiv w:val="1"/>
      <w:marLeft w:val="0"/>
      <w:marRight w:val="0"/>
      <w:marTop w:val="0"/>
      <w:marBottom w:val="0"/>
      <w:divBdr>
        <w:top w:val="none" w:sz="0" w:space="0" w:color="auto"/>
        <w:left w:val="none" w:sz="0" w:space="0" w:color="auto"/>
        <w:bottom w:val="none" w:sz="0" w:space="0" w:color="auto"/>
        <w:right w:val="none" w:sz="0" w:space="0" w:color="auto"/>
      </w:divBdr>
    </w:div>
    <w:div w:id="551889288">
      <w:bodyDiv w:val="1"/>
      <w:marLeft w:val="0"/>
      <w:marRight w:val="0"/>
      <w:marTop w:val="0"/>
      <w:marBottom w:val="0"/>
      <w:divBdr>
        <w:top w:val="none" w:sz="0" w:space="0" w:color="auto"/>
        <w:left w:val="none" w:sz="0" w:space="0" w:color="auto"/>
        <w:bottom w:val="none" w:sz="0" w:space="0" w:color="auto"/>
        <w:right w:val="none" w:sz="0" w:space="0" w:color="auto"/>
      </w:divBdr>
    </w:div>
    <w:div w:id="551964016">
      <w:bodyDiv w:val="1"/>
      <w:marLeft w:val="0"/>
      <w:marRight w:val="0"/>
      <w:marTop w:val="0"/>
      <w:marBottom w:val="0"/>
      <w:divBdr>
        <w:top w:val="none" w:sz="0" w:space="0" w:color="auto"/>
        <w:left w:val="none" w:sz="0" w:space="0" w:color="auto"/>
        <w:bottom w:val="none" w:sz="0" w:space="0" w:color="auto"/>
        <w:right w:val="none" w:sz="0" w:space="0" w:color="auto"/>
      </w:divBdr>
    </w:div>
    <w:div w:id="552085012">
      <w:bodyDiv w:val="1"/>
      <w:marLeft w:val="0"/>
      <w:marRight w:val="0"/>
      <w:marTop w:val="0"/>
      <w:marBottom w:val="0"/>
      <w:divBdr>
        <w:top w:val="none" w:sz="0" w:space="0" w:color="auto"/>
        <w:left w:val="none" w:sz="0" w:space="0" w:color="auto"/>
        <w:bottom w:val="none" w:sz="0" w:space="0" w:color="auto"/>
        <w:right w:val="none" w:sz="0" w:space="0" w:color="auto"/>
      </w:divBdr>
    </w:div>
    <w:div w:id="552159977">
      <w:bodyDiv w:val="1"/>
      <w:marLeft w:val="0"/>
      <w:marRight w:val="0"/>
      <w:marTop w:val="0"/>
      <w:marBottom w:val="0"/>
      <w:divBdr>
        <w:top w:val="none" w:sz="0" w:space="0" w:color="auto"/>
        <w:left w:val="none" w:sz="0" w:space="0" w:color="auto"/>
        <w:bottom w:val="none" w:sz="0" w:space="0" w:color="auto"/>
        <w:right w:val="none" w:sz="0" w:space="0" w:color="auto"/>
      </w:divBdr>
    </w:div>
    <w:div w:id="552228995">
      <w:bodyDiv w:val="1"/>
      <w:marLeft w:val="0"/>
      <w:marRight w:val="0"/>
      <w:marTop w:val="0"/>
      <w:marBottom w:val="0"/>
      <w:divBdr>
        <w:top w:val="none" w:sz="0" w:space="0" w:color="auto"/>
        <w:left w:val="none" w:sz="0" w:space="0" w:color="auto"/>
        <w:bottom w:val="none" w:sz="0" w:space="0" w:color="auto"/>
        <w:right w:val="none" w:sz="0" w:space="0" w:color="auto"/>
      </w:divBdr>
    </w:div>
    <w:div w:id="552232119">
      <w:bodyDiv w:val="1"/>
      <w:marLeft w:val="0"/>
      <w:marRight w:val="0"/>
      <w:marTop w:val="0"/>
      <w:marBottom w:val="0"/>
      <w:divBdr>
        <w:top w:val="none" w:sz="0" w:space="0" w:color="auto"/>
        <w:left w:val="none" w:sz="0" w:space="0" w:color="auto"/>
        <w:bottom w:val="none" w:sz="0" w:space="0" w:color="auto"/>
        <w:right w:val="none" w:sz="0" w:space="0" w:color="auto"/>
      </w:divBdr>
    </w:div>
    <w:div w:id="552472472">
      <w:bodyDiv w:val="1"/>
      <w:marLeft w:val="0"/>
      <w:marRight w:val="0"/>
      <w:marTop w:val="0"/>
      <w:marBottom w:val="0"/>
      <w:divBdr>
        <w:top w:val="none" w:sz="0" w:space="0" w:color="auto"/>
        <w:left w:val="none" w:sz="0" w:space="0" w:color="auto"/>
        <w:bottom w:val="none" w:sz="0" w:space="0" w:color="auto"/>
        <w:right w:val="none" w:sz="0" w:space="0" w:color="auto"/>
      </w:divBdr>
    </w:div>
    <w:div w:id="552623701">
      <w:bodyDiv w:val="1"/>
      <w:marLeft w:val="0"/>
      <w:marRight w:val="0"/>
      <w:marTop w:val="0"/>
      <w:marBottom w:val="0"/>
      <w:divBdr>
        <w:top w:val="none" w:sz="0" w:space="0" w:color="auto"/>
        <w:left w:val="none" w:sz="0" w:space="0" w:color="auto"/>
        <w:bottom w:val="none" w:sz="0" w:space="0" w:color="auto"/>
        <w:right w:val="none" w:sz="0" w:space="0" w:color="auto"/>
      </w:divBdr>
    </w:div>
    <w:div w:id="552667147">
      <w:bodyDiv w:val="1"/>
      <w:marLeft w:val="0"/>
      <w:marRight w:val="0"/>
      <w:marTop w:val="0"/>
      <w:marBottom w:val="0"/>
      <w:divBdr>
        <w:top w:val="none" w:sz="0" w:space="0" w:color="auto"/>
        <w:left w:val="none" w:sz="0" w:space="0" w:color="auto"/>
        <w:bottom w:val="none" w:sz="0" w:space="0" w:color="auto"/>
        <w:right w:val="none" w:sz="0" w:space="0" w:color="auto"/>
      </w:divBdr>
    </w:div>
    <w:div w:id="552808507">
      <w:bodyDiv w:val="1"/>
      <w:marLeft w:val="0"/>
      <w:marRight w:val="0"/>
      <w:marTop w:val="0"/>
      <w:marBottom w:val="0"/>
      <w:divBdr>
        <w:top w:val="none" w:sz="0" w:space="0" w:color="auto"/>
        <w:left w:val="none" w:sz="0" w:space="0" w:color="auto"/>
        <w:bottom w:val="none" w:sz="0" w:space="0" w:color="auto"/>
        <w:right w:val="none" w:sz="0" w:space="0" w:color="auto"/>
      </w:divBdr>
    </w:div>
    <w:div w:id="552811050">
      <w:bodyDiv w:val="1"/>
      <w:marLeft w:val="0"/>
      <w:marRight w:val="0"/>
      <w:marTop w:val="0"/>
      <w:marBottom w:val="0"/>
      <w:divBdr>
        <w:top w:val="none" w:sz="0" w:space="0" w:color="auto"/>
        <w:left w:val="none" w:sz="0" w:space="0" w:color="auto"/>
        <w:bottom w:val="none" w:sz="0" w:space="0" w:color="auto"/>
        <w:right w:val="none" w:sz="0" w:space="0" w:color="auto"/>
      </w:divBdr>
    </w:div>
    <w:div w:id="553082194">
      <w:bodyDiv w:val="1"/>
      <w:marLeft w:val="0"/>
      <w:marRight w:val="0"/>
      <w:marTop w:val="0"/>
      <w:marBottom w:val="0"/>
      <w:divBdr>
        <w:top w:val="none" w:sz="0" w:space="0" w:color="auto"/>
        <w:left w:val="none" w:sz="0" w:space="0" w:color="auto"/>
        <w:bottom w:val="none" w:sz="0" w:space="0" w:color="auto"/>
        <w:right w:val="none" w:sz="0" w:space="0" w:color="auto"/>
      </w:divBdr>
    </w:div>
    <w:div w:id="553586521">
      <w:bodyDiv w:val="1"/>
      <w:marLeft w:val="0"/>
      <w:marRight w:val="0"/>
      <w:marTop w:val="0"/>
      <w:marBottom w:val="0"/>
      <w:divBdr>
        <w:top w:val="none" w:sz="0" w:space="0" w:color="auto"/>
        <w:left w:val="none" w:sz="0" w:space="0" w:color="auto"/>
        <w:bottom w:val="none" w:sz="0" w:space="0" w:color="auto"/>
        <w:right w:val="none" w:sz="0" w:space="0" w:color="auto"/>
      </w:divBdr>
    </w:div>
    <w:div w:id="553662830">
      <w:bodyDiv w:val="1"/>
      <w:marLeft w:val="0"/>
      <w:marRight w:val="0"/>
      <w:marTop w:val="0"/>
      <w:marBottom w:val="0"/>
      <w:divBdr>
        <w:top w:val="none" w:sz="0" w:space="0" w:color="auto"/>
        <w:left w:val="none" w:sz="0" w:space="0" w:color="auto"/>
        <w:bottom w:val="none" w:sz="0" w:space="0" w:color="auto"/>
        <w:right w:val="none" w:sz="0" w:space="0" w:color="auto"/>
      </w:divBdr>
    </w:div>
    <w:div w:id="553735237">
      <w:bodyDiv w:val="1"/>
      <w:marLeft w:val="0"/>
      <w:marRight w:val="0"/>
      <w:marTop w:val="0"/>
      <w:marBottom w:val="0"/>
      <w:divBdr>
        <w:top w:val="none" w:sz="0" w:space="0" w:color="auto"/>
        <w:left w:val="none" w:sz="0" w:space="0" w:color="auto"/>
        <w:bottom w:val="none" w:sz="0" w:space="0" w:color="auto"/>
        <w:right w:val="none" w:sz="0" w:space="0" w:color="auto"/>
      </w:divBdr>
    </w:div>
    <w:div w:id="554002161">
      <w:bodyDiv w:val="1"/>
      <w:marLeft w:val="0"/>
      <w:marRight w:val="0"/>
      <w:marTop w:val="0"/>
      <w:marBottom w:val="0"/>
      <w:divBdr>
        <w:top w:val="none" w:sz="0" w:space="0" w:color="auto"/>
        <w:left w:val="none" w:sz="0" w:space="0" w:color="auto"/>
        <w:bottom w:val="none" w:sz="0" w:space="0" w:color="auto"/>
        <w:right w:val="none" w:sz="0" w:space="0" w:color="auto"/>
      </w:divBdr>
    </w:div>
    <w:div w:id="554007632">
      <w:bodyDiv w:val="1"/>
      <w:marLeft w:val="0"/>
      <w:marRight w:val="0"/>
      <w:marTop w:val="0"/>
      <w:marBottom w:val="0"/>
      <w:divBdr>
        <w:top w:val="none" w:sz="0" w:space="0" w:color="auto"/>
        <w:left w:val="none" w:sz="0" w:space="0" w:color="auto"/>
        <w:bottom w:val="none" w:sz="0" w:space="0" w:color="auto"/>
        <w:right w:val="none" w:sz="0" w:space="0" w:color="auto"/>
      </w:divBdr>
    </w:div>
    <w:div w:id="554388454">
      <w:bodyDiv w:val="1"/>
      <w:marLeft w:val="0"/>
      <w:marRight w:val="0"/>
      <w:marTop w:val="0"/>
      <w:marBottom w:val="0"/>
      <w:divBdr>
        <w:top w:val="none" w:sz="0" w:space="0" w:color="auto"/>
        <w:left w:val="none" w:sz="0" w:space="0" w:color="auto"/>
        <w:bottom w:val="none" w:sz="0" w:space="0" w:color="auto"/>
        <w:right w:val="none" w:sz="0" w:space="0" w:color="auto"/>
      </w:divBdr>
    </w:div>
    <w:div w:id="554437344">
      <w:bodyDiv w:val="1"/>
      <w:marLeft w:val="0"/>
      <w:marRight w:val="0"/>
      <w:marTop w:val="0"/>
      <w:marBottom w:val="0"/>
      <w:divBdr>
        <w:top w:val="none" w:sz="0" w:space="0" w:color="auto"/>
        <w:left w:val="none" w:sz="0" w:space="0" w:color="auto"/>
        <w:bottom w:val="none" w:sz="0" w:space="0" w:color="auto"/>
        <w:right w:val="none" w:sz="0" w:space="0" w:color="auto"/>
      </w:divBdr>
    </w:div>
    <w:div w:id="554509608">
      <w:bodyDiv w:val="1"/>
      <w:marLeft w:val="0"/>
      <w:marRight w:val="0"/>
      <w:marTop w:val="0"/>
      <w:marBottom w:val="0"/>
      <w:divBdr>
        <w:top w:val="none" w:sz="0" w:space="0" w:color="auto"/>
        <w:left w:val="none" w:sz="0" w:space="0" w:color="auto"/>
        <w:bottom w:val="none" w:sz="0" w:space="0" w:color="auto"/>
        <w:right w:val="none" w:sz="0" w:space="0" w:color="auto"/>
      </w:divBdr>
    </w:div>
    <w:div w:id="554969333">
      <w:bodyDiv w:val="1"/>
      <w:marLeft w:val="0"/>
      <w:marRight w:val="0"/>
      <w:marTop w:val="0"/>
      <w:marBottom w:val="0"/>
      <w:divBdr>
        <w:top w:val="none" w:sz="0" w:space="0" w:color="auto"/>
        <w:left w:val="none" w:sz="0" w:space="0" w:color="auto"/>
        <w:bottom w:val="none" w:sz="0" w:space="0" w:color="auto"/>
        <w:right w:val="none" w:sz="0" w:space="0" w:color="auto"/>
      </w:divBdr>
    </w:div>
    <w:div w:id="555048971">
      <w:bodyDiv w:val="1"/>
      <w:marLeft w:val="0"/>
      <w:marRight w:val="0"/>
      <w:marTop w:val="0"/>
      <w:marBottom w:val="0"/>
      <w:divBdr>
        <w:top w:val="none" w:sz="0" w:space="0" w:color="auto"/>
        <w:left w:val="none" w:sz="0" w:space="0" w:color="auto"/>
        <w:bottom w:val="none" w:sz="0" w:space="0" w:color="auto"/>
        <w:right w:val="none" w:sz="0" w:space="0" w:color="auto"/>
      </w:divBdr>
    </w:div>
    <w:div w:id="555704485">
      <w:bodyDiv w:val="1"/>
      <w:marLeft w:val="0"/>
      <w:marRight w:val="0"/>
      <w:marTop w:val="0"/>
      <w:marBottom w:val="0"/>
      <w:divBdr>
        <w:top w:val="none" w:sz="0" w:space="0" w:color="auto"/>
        <w:left w:val="none" w:sz="0" w:space="0" w:color="auto"/>
        <w:bottom w:val="none" w:sz="0" w:space="0" w:color="auto"/>
        <w:right w:val="none" w:sz="0" w:space="0" w:color="auto"/>
      </w:divBdr>
    </w:div>
    <w:div w:id="555897434">
      <w:bodyDiv w:val="1"/>
      <w:marLeft w:val="0"/>
      <w:marRight w:val="0"/>
      <w:marTop w:val="0"/>
      <w:marBottom w:val="0"/>
      <w:divBdr>
        <w:top w:val="none" w:sz="0" w:space="0" w:color="auto"/>
        <w:left w:val="none" w:sz="0" w:space="0" w:color="auto"/>
        <w:bottom w:val="none" w:sz="0" w:space="0" w:color="auto"/>
        <w:right w:val="none" w:sz="0" w:space="0" w:color="auto"/>
      </w:divBdr>
    </w:div>
    <w:div w:id="556283486">
      <w:bodyDiv w:val="1"/>
      <w:marLeft w:val="0"/>
      <w:marRight w:val="0"/>
      <w:marTop w:val="0"/>
      <w:marBottom w:val="0"/>
      <w:divBdr>
        <w:top w:val="none" w:sz="0" w:space="0" w:color="auto"/>
        <w:left w:val="none" w:sz="0" w:space="0" w:color="auto"/>
        <w:bottom w:val="none" w:sz="0" w:space="0" w:color="auto"/>
        <w:right w:val="none" w:sz="0" w:space="0" w:color="auto"/>
      </w:divBdr>
    </w:div>
    <w:div w:id="556355177">
      <w:bodyDiv w:val="1"/>
      <w:marLeft w:val="0"/>
      <w:marRight w:val="0"/>
      <w:marTop w:val="0"/>
      <w:marBottom w:val="0"/>
      <w:divBdr>
        <w:top w:val="none" w:sz="0" w:space="0" w:color="auto"/>
        <w:left w:val="none" w:sz="0" w:space="0" w:color="auto"/>
        <w:bottom w:val="none" w:sz="0" w:space="0" w:color="auto"/>
        <w:right w:val="none" w:sz="0" w:space="0" w:color="auto"/>
      </w:divBdr>
    </w:div>
    <w:div w:id="556360373">
      <w:bodyDiv w:val="1"/>
      <w:marLeft w:val="0"/>
      <w:marRight w:val="0"/>
      <w:marTop w:val="0"/>
      <w:marBottom w:val="0"/>
      <w:divBdr>
        <w:top w:val="none" w:sz="0" w:space="0" w:color="auto"/>
        <w:left w:val="none" w:sz="0" w:space="0" w:color="auto"/>
        <w:bottom w:val="none" w:sz="0" w:space="0" w:color="auto"/>
        <w:right w:val="none" w:sz="0" w:space="0" w:color="auto"/>
      </w:divBdr>
    </w:div>
    <w:div w:id="556671202">
      <w:bodyDiv w:val="1"/>
      <w:marLeft w:val="0"/>
      <w:marRight w:val="0"/>
      <w:marTop w:val="0"/>
      <w:marBottom w:val="0"/>
      <w:divBdr>
        <w:top w:val="none" w:sz="0" w:space="0" w:color="auto"/>
        <w:left w:val="none" w:sz="0" w:space="0" w:color="auto"/>
        <w:bottom w:val="none" w:sz="0" w:space="0" w:color="auto"/>
        <w:right w:val="none" w:sz="0" w:space="0" w:color="auto"/>
      </w:divBdr>
    </w:div>
    <w:div w:id="557087805">
      <w:bodyDiv w:val="1"/>
      <w:marLeft w:val="0"/>
      <w:marRight w:val="0"/>
      <w:marTop w:val="0"/>
      <w:marBottom w:val="0"/>
      <w:divBdr>
        <w:top w:val="none" w:sz="0" w:space="0" w:color="auto"/>
        <w:left w:val="none" w:sz="0" w:space="0" w:color="auto"/>
        <w:bottom w:val="none" w:sz="0" w:space="0" w:color="auto"/>
        <w:right w:val="none" w:sz="0" w:space="0" w:color="auto"/>
      </w:divBdr>
    </w:div>
    <w:div w:id="557131883">
      <w:bodyDiv w:val="1"/>
      <w:marLeft w:val="0"/>
      <w:marRight w:val="0"/>
      <w:marTop w:val="0"/>
      <w:marBottom w:val="0"/>
      <w:divBdr>
        <w:top w:val="none" w:sz="0" w:space="0" w:color="auto"/>
        <w:left w:val="none" w:sz="0" w:space="0" w:color="auto"/>
        <w:bottom w:val="none" w:sz="0" w:space="0" w:color="auto"/>
        <w:right w:val="none" w:sz="0" w:space="0" w:color="auto"/>
      </w:divBdr>
    </w:div>
    <w:div w:id="557593557">
      <w:bodyDiv w:val="1"/>
      <w:marLeft w:val="0"/>
      <w:marRight w:val="0"/>
      <w:marTop w:val="0"/>
      <w:marBottom w:val="0"/>
      <w:divBdr>
        <w:top w:val="none" w:sz="0" w:space="0" w:color="auto"/>
        <w:left w:val="none" w:sz="0" w:space="0" w:color="auto"/>
        <w:bottom w:val="none" w:sz="0" w:space="0" w:color="auto"/>
        <w:right w:val="none" w:sz="0" w:space="0" w:color="auto"/>
      </w:divBdr>
    </w:div>
    <w:div w:id="557665664">
      <w:bodyDiv w:val="1"/>
      <w:marLeft w:val="0"/>
      <w:marRight w:val="0"/>
      <w:marTop w:val="0"/>
      <w:marBottom w:val="0"/>
      <w:divBdr>
        <w:top w:val="none" w:sz="0" w:space="0" w:color="auto"/>
        <w:left w:val="none" w:sz="0" w:space="0" w:color="auto"/>
        <w:bottom w:val="none" w:sz="0" w:space="0" w:color="auto"/>
        <w:right w:val="none" w:sz="0" w:space="0" w:color="auto"/>
      </w:divBdr>
    </w:div>
    <w:div w:id="557909055">
      <w:bodyDiv w:val="1"/>
      <w:marLeft w:val="0"/>
      <w:marRight w:val="0"/>
      <w:marTop w:val="0"/>
      <w:marBottom w:val="0"/>
      <w:divBdr>
        <w:top w:val="none" w:sz="0" w:space="0" w:color="auto"/>
        <w:left w:val="none" w:sz="0" w:space="0" w:color="auto"/>
        <w:bottom w:val="none" w:sz="0" w:space="0" w:color="auto"/>
        <w:right w:val="none" w:sz="0" w:space="0" w:color="auto"/>
      </w:divBdr>
    </w:div>
    <w:div w:id="558201310">
      <w:bodyDiv w:val="1"/>
      <w:marLeft w:val="0"/>
      <w:marRight w:val="0"/>
      <w:marTop w:val="0"/>
      <w:marBottom w:val="0"/>
      <w:divBdr>
        <w:top w:val="none" w:sz="0" w:space="0" w:color="auto"/>
        <w:left w:val="none" w:sz="0" w:space="0" w:color="auto"/>
        <w:bottom w:val="none" w:sz="0" w:space="0" w:color="auto"/>
        <w:right w:val="none" w:sz="0" w:space="0" w:color="auto"/>
      </w:divBdr>
    </w:div>
    <w:div w:id="558446431">
      <w:bodyDiv w:val="1"/>
      <w:marLeft w:val="0"/>
      <w:marRight w:val="0"/>
      <w:marTop w:val="0"/>
      <w:marBottom w:val="0"/>
      <w:divBdr>
        <w:top w:val="none" w:sz="0" w:space="0" w:color="auto"/>
        <w:left w:val="none" w:sz="0" w:space="0" w:color="auto"/>
        <w:bottom w:val="none" w:sz="0" w:space="0" w:color="auto"/>
        <w:right w:val="none" w:sz="0" w:space="0" w:color="auto"/>
      </w:divBdr>
    </w:div>
    <w:div w:id="558631771">
      <w:bodyDiv w:val="1"/>
      <w:marLeft w:val="0"/>
      <w:marRight w:val="0"/>
      <w:marTop w:val="0"/>
      <w:marBottom w:val="0"/>
      <w:divBdr>
        <w:top w:val="none" w:sz="0" w:space="0" w:color="auto"/>
        <w:left w:val="none" w:sz="0" w:space="0" w:color="auto"/>
        <w:bottom w:val="none" w:sz="0" w:space="0" w:color="auto"/>
        <w:right w:val="none" w:sz="0" w:space="0" w:color="auto"/>
      </w:divBdr>
    </w:div>
    <w:div w:id="558638078">
      <w:bodyDiv w:val="1"/>
      <w:marLeft w:val="0"/>
      <w:marRight w:val="0"/>
      <w:marTop w:val="0"/>
      <w:marBottom w:val="0"/>
      <w:divBdr>
        <w:top w:val="none" w:sz="0" w:space="0" w:color="auto"/>
        <w:left w:val="none" w:sz="0" w:space="0" w:color="auto"/>
        <w:bottom w:val="none" w:sz="0" w:space="0" w:color="auto"/>
        <w:right w:val="none" w:sz="0" w:space="0" w:color="auto"/>
      </w:divBdr>
    </w:div>
    <w:div w:id="558975066">
      <w:bodyDiv w:val="1"/>
      <w:marLeft w:val="0"/>
      <w:marRight w:val="0"/>
      <w:marTop w:val="0"/>
      <w:marBottom w:val="0"/>
      <w:divBdr>
        <w:top w:val="none" w:sz="0" w:space="0" w:color="auto"/>
        <w:left w:val="none" w:sz="0" w:space="0" w:color="auto"/>
        <w:bottom w:val="none" w:sz="0" w:space="0" w:color="auto"/>
        <w:right w:val="none" w:sz="0" w:space="0" w:color="auto"/>
      </w:divBdr>
    </w:div>
    <w:div w:id="559054571">
      <w:bodyDiv w:val="1"/>
      <w:marLeft w:val="0"/>
      <w:marRight w:val="0"/>
      <w:marTop w:val="0"/>
      <w:marBottom w:val="0"/>
      <w:divBdr>
        <w:top w:val="none" w:sz="0" w:space="0" w:color="auto"/>
        <w:left w:val="none" w:sz="0" w:space="0" w:color="auto"/>
        <w:bottom w:val="none" w:sz="0" w:space="0" w:color="auto"/>
        <w:right w:val="none" w:sz="0" w:space="0" w:color="auto"/>
      </w:divBdr>
    </w:div>
    <w:div w:id="559168821">
      <w:bodyDiv w:val="1"/>
      <w:marLeft w:val="0"/>
      <w:marRight w:val="0"/>
      <w:marTop w:val="0"/>
      <w:marBottom w:val="0"/>
      <w:divBdr>
        <w:top w:val="none" w:sz="0" w:space="0" w:color="auto"/>
        <w:left w:val="none" w:sz="0" w:space="0" w:color="auto"/>
        <w:bottom w:val="none" w:sz="0" w:space="0" w:color="auto"/>
        <w:right w:val="none" w:sz="0" w:space="0" w:color="auto"/>
      </w:divBdr>
    </w:div>
    <w:div w:id="559438589">
      <w:bodyDiv w:val="1"/>
      <w:marLeft w:val="0"/>
      <w:marRight w:val="0"/>
      <w:marTop w:val="0"/>
      <w:marBottom w:val="0"/>
      <w:divBdr>
        <w:top w:val="none" w:sz="0" w:space="0" w:color="auto"/>
        <w:left w:val="none" w:sz="0" w:space="0" w:color="auto"/>
        <w:bottom w:val="none" w:sz="0" w:space="0" w:color="auto"/>
        <w:right w:val="none" w:sz="0" w:space="0" w:color="auto"/>
      </w:divBdr>
    </w:div>
    <w:div w:id="559445323">
      <w:bodyDiv w:val="1"/>
      <w:marLeft w:val="0"/>
      <w:marRight w:val="0"/>
      <w:marTop w:val="0"/>
      <w:marBottom w:val="0"/>
      <w:divBdr>
        <w:top w:val="none" w:sz="0" w:space="0" w:color="auto"/>
        <w:left w:val="none" w:sz="0" w:space="0" w:color="auto"/>
        <w:bottom w:val="none" w:sz="0" w:space="0" w:color="auto"/>
        <w:right w:val="none" w:sz="0" w:space="0" w:color="auto"/>
      </w:divBdr>
    </w:div>
    <w:div w:id="559481409">
      <w:bodyDiv w:val="1"/>
      <w:marLeft w:val="0"/>
      <w:marRight w:val="0"/>
      <w:marTop w:val="0"/>
      <w:marBottom w:val="0"/>
      <w:divBdr>
        <w:top w:val="none" w:sz="0" w:space="0" w:color="auto"/>
        <w:left w:val="none" w:sz="0" w:space="0" w:color="auto"/>
        <w:bottom w:val="none" w:sz="0" w:space="0" w:color="auto"/>
        <w:right w:val="none" w:sz="0" w:space="0" w:color="auto"/>
      </w:divBdr>
    </w:div>
    <w:div w:id="559558891">
      <w:bodyDiv w:val="1"/>
      <w:marLeft w:val="0"/>
      <w:marRight w:val="0"/>
      <w:marTop w:val="0"/>
      <w:marBottom w:val="0"/>
      <w:divBdr>
        <w:top w:val="none" w:sz="0" w:space="0" w:color="auto"/>
        <w:left w:val="none" w:sz="0" w:space="0" w:color="auto"/>
        <w:bottom w:val="none" w:sz="0" w:space="0" w:color="auto"/>
        <w:right w:val="none" w:sz="0" w:space="0" w:color="auto"/>
      </w:divBdr>
    </w:div>
    <w:div w:id="559563121">
      <w:bodyDiv w:val="1"/>
      <w:marLeft w:val="0"/>
      <w:marRight w:val="0"/>
      <w:marTop w:val="0"/>
      <w:marBottom w:val="0"/>
      <w:divBdr>
        <w:top w:val="none" w:sz="0" w:space="0" w:color="auto"/>
        <w:left w:val="none" w:sz="0" w:space="0" w:color="auto"/>
        <w:bottom w:val="none" w:sz="0" w:space="0" w:color="auto"/>
        <w:right w:val="none" w:sz="0" w:space="0" w:color="auto"/>
      </w:divBdr>
    </w:div>
    <w:div w:id="559678289">
      <w:bodyDiv w:val="1"/>
      <w:marLeft w:val="0"/>
      <w:marRight w:val="0"/>
      <w:marTop w:val="0"/>
      <w:marBottom w:val="0"/>
      <w:divBdr>
        <w:top w:val="none" w:sz="0" w:space="0" w:color="auto"/>
        <w:left w:val="none" w:sz="0" w:space="0" w:color="auto"/>
        <w:bottom w:val="none" w:sz="0" w:space="0" w:color="auto"/>
        <w:right w:val="none" w:sz="0" w:space="0" w:color="auto"/>
      </w:divBdr>
    </w:div>
    <w:div w:id="560141080">
      <w:bodyDiv w:val="1"/>
      <w:marLeft w:val="0"/>
      <w:marRight w:val="0"/>
      <w:marTop w:val="0"/>
      <w:marBottom w:val="0"/>
      <w:divBdr>
        <w:top w:val="none" w:sz="0" w:space="0" w:color="auto"/>
        <w:left w:val="none" w:sz="0" w:space="0" w:color="auto"/>
        <w:bottom w:val="none" w:sz="0" w:space="0" w:color="auto"/>
        <w:right w:val="none" w:sz="0" w:space="0" w:color="auto"/>
      </w:divBdr>
    </w:div>
    <w:div w:id="560292333">
      <w:bodyDiv w:val="1"/>
      <w:marLeft w:val="0"/>
      <w:marRight w:val="0"/>
      <w:marTop w:val="0"/>
      <w:marBottom w:val="0"/>
      <w:divBdr>
        <w:top w:val="none" w:sz="0" w:space="0" w:color="auto"/>
        <w:left w:val="none" w:sz="0" w:space="0" w:color="auto"/>
        <w:bottom w:val="none" w:sz="0" w:space="0" w:color="auto"/>
        <w:right w:val="none" w:sz="0" w:space="0" w:color="auto"/>
      </w:divBdr>
    </w:div>
    <w:div w:id="560403790">
      <w:bodyDiv w:val="1"/>
      <w:marLeft w:val="0"/>
      <w:marRight w:val="0"/>
      <w:marTop w:val="0"/>
      <w:marBottom w:val="0"/>
      <w:divBdr>
        <w:top w:val="none" w:sz="0" w:space="0" w:color="auto"/>
        <w:left w:val="none" w:sz="0" w:space="0" w:color="auto"/>
        <w:bottom w:val="none" w:sz="0" w:space="0" w:color="auto"/>
        <w:right w:val="none" w:sz="0" w:space="0" w:color="auto"/>
      </w:divBdr>
    </w:div>
    <w:div w:id="561063764">
      <w:bodyDiv w:val="1"/>
      <w:marLeft w:val="0"/>
      <w:marRight w:val="0"/>
      <w:marTop w:val="0"/>
      <w:marBottom w:val="0"/>
      <w:divBdr>
        <w:top w:val="none" w:sz="0" w:space="0" w:color="auto"/>
        <w:left w:val="none" w:sz="0" w:space="0" w:color="auto"/>
        <w:bottom w:val="none" w:sz="0" w:space="0" w:color="auto"/>
        <w:right w:val="none" w:sz="0" w:space="0" w:color="auto"/>
      </w:divBdr>
    </w:div>
    <w:div w:id="561065004">
      <w:bodyDiv w:val="1"/>
      <w:marLeft w:val="0"/>
      <w:marRight w:val="0"/>
      <w:marTop w:val="0"/>
      <w:marBottom w:val="0"/>
      <w:divBdr>
        <w:top w:val="none" w:sz="0" w:space="0" w:color="auto"/>
        <w:left w:val="none" w:sz="0" w:space="0" w:color="auto"/>
        <w:bottom w:val="none" w:sz="0" w:space="0" w:color="auto"/>
        <w:right w:val="none" w:sz="0" w:space="0" w:color="auto"/>
      </w:divBdr>
    </w:div>
    <w:div w:id="561141539">
      <w:bodyDiv w:val="1"/>
      <w:marLeft w:val="0"/>
      <w:marRight w:val="0"/>
      <w:marTop w:val="0"/>
      <w:marBottom w:val="0"/>
      <w:divBdr>
        <w:top w:val="none" w:sz="0" w:space="0" w:color="auto"/>
        <w:left w:val="none" w:sz="0" w:space="0" w:color="auto"/>
        <w:bottom w:val="none" w:sz="0" w:space="0" w:color="auto"/>
        <w:right w:val="none" w:sz="0" w:space="0" w:color="auto"/>
      </w:divBdr>
    </w:div>
    <w:div w:id="561330498">
      <w:bodyDiv w:val="1"/>
      <w:marLeft w:val="0"/>
      <w:marRight w:val="0"/>
      <w:marTop w:val="0"/>
      <w:marBottom w:val="0"/>
      <w:divBdr>
        <w:top w:val="none" w:sz="0" w:space="0" w:color="auto"/>
        <w:left w:val="none" w:sz="0" w:space="0" w:color="auto"/>
        <w:bottom w:val="none" w:sz="0" w:space="0" w:color="auto"/>
        <w:right w:val="none" w:sz="0" w:space="0" w:color="auto"/>
      </w:divBdr>
    </w:div>
    <w:div w:id="561403173">
      <w:bodyDiv w:val="1"/>
      <w:marLeft w:val="0"/>
      <w:marRight w:val="0"/>
      <w:marTop w:val="0"/>
      <w:marBottom w:val="0"/>
      <w:divBdr>
        <w:top w:val="none" w:sz="0" w:space="0" w:color="auto"/>
        <w:left w:val="none" w:sz="0" w:space="0" w:color="auto"/>
        <w:bottom w:val="none" w:sz="0" w:space="0" w:color="auto"/>
        <w:right w:val="none" w:sz="0" w:space="0" w:color="auto"/>
      </w:divBdr>
    </w:div>
    <w:div w:id="561453082">
      <w:bodyDiv w:val="1"/>
      <w:marLeft w:val="0"/>
      <w:marRight w:val="0"/>
      <w:marTop w:val="0"/>
      <w:marBottom w:val="0"/>
      <w:divBdr>
        <w:top w:val="none" w:sz="0" w:space="0" w:color="auto"/>
        <w:left w:val="none" w:sz="0" w:space="0" w:color="auto"/>
        <w:bottom w:val="none" w:sz="0" w:space="0" w:color="auto"/>
        <w:right w:val="none" w:sz="0" w:space="0" w:color="auto"/>
      </w:divBdr>
    </w:div>
    <w:div w:id="562065867">
      <w:bodyDiv w:val="1"/>
      <w:marLeft w:val="0"/>
      <w:marRight w:val="0"/>
      <w:marTop w:val="0"/>
      <w:marBottom w:val="0"/>
      <w:divBdr>
        <w:top w:val="none" w:sz="0" w:space="0" w:color="auto"/>
        <w:left w:val="none" w:sz="0" w:space="0" w:color="auto"/>
        <w:bottom w:val="none" w:sz="0" w:space="0" w:color="auto"/>
        <w:right w:val="none" w:sz="0" w:space="0" w:color="auto"/>
      </w:divBdr>
    </w:div>
    <w:div w:id="562106234">
      <w:bodyDiv w:val="1"/>
      <w:marLeft w:val="0"/>
      <w:marRight w:val="0"/>
      <w:marTop w:val="0"/>
      <w:marBottom w:val="0"/>
      <w:divBdr>
        <w:top w:val="none" w:sz="0" w:space="0" w:color="auto"/>
        <w:left w:val="none" w:sz="0" w:space="0" w:color="auto"/>
        <w:bottom w:val="none" w:sz="0" w:space="0" w:color="auto"/>
        <w:right w:val="none" w:sz="0" w:space="0" w:color="auto"/>
      </w:divBdr>
    </w:div>
    <w:div w:id="562251719">
      <w:bodyDiv w:val="1"/>
      <w:marLeft w:val="0"/>
      <w:marRight w:val="0"/>
      <w:marTop w:val="0"/>
      <w:marBottom w:val="0"/>
      <w:divBdr>
        <w:top w:val="none" w:sz="0" w:space="0" w:color="auto"/>
        <w:left w:val="none" w:sz="0" w:space="0" w:color="auto"/>
        <w:bottom w:val="none" w:sz="0" w:space="0" w:color="auto"/>
        <w:right w:val="none" w:sz="0" w:space="0" w:color="auto"/>
      </w:divBdr>
    </w:div>
    <w:div w:id="562644216">
      <w:bodyDiv w:val="1"/>
      <w:marLeft w:val="0"/>
      <w:marRight w:val="0"/>
      <w:marTop w:val="0"/>
      <w:marBottom w:val="0"/>
      <w:divBdr>
        <w:top w:val="none" w:sz="0" w:space="0" w:color="auto"/>
        <w:left w:val="none" w:sz="0" w:space="0" w:color="auto"/>
        <w:bottom w:val="none" w:sz="0" w:space="0" w:color="auto"/>
        <w:right w:val="none" w:sz="0" w:space="0" w:color="auto"/>
      </w:divBdr>
    </w:div>
    <w:div w:id="562644760">
      <w:bodyDiv w:val="1"/>
      <w:marLeft w:val="0"/>
      <w:marRight w:val="0"/>
      <w:marTop w:val="0"/>
      <w:marBottom w:val="0"/>
      <w:divBdr>
        <w:top w:val="none" w:sz="0" w:space="0" w:color="auto"/>
        <w:left w:val="none" w:sz="0" w:space="0" w:color="auto"/>
        <w:bottom w:val="none" w:sz="0" w:space="0" w:color="auto"/>
        <w:right w:val="none" w:sz="0" w:space="0" w:color="auto"/>
      </w:divBdr>
    </w:div>
    <w:div w:id="562716579">
      <w:bodyDiv w:val="1"/>
      <w:marLeft w:val="0"/>
      <w:marRight w:val="0"/>
      <w:marTop w:val="0"/>
      <w:marBottom w:val="0"/>
      <w:divBdr>
        <w:top w:val="none" w:sz="0" w:space="0" w:color="auto"/>
        <w:left w:val="none" w:sz="0" w:space="0" w:color="auto"/>
        <w:bottom w:val="none" w:sz="0" w:space="0" w:color="auto"/>
        <w:right w:val="none" w:sz="0" w:space="0" w:color="auto"/>
      </w:divBdr>
    </w:div>
    <w:div w:id="562758234">
      <w:bodyDiv w:val="1"/>
      <w:marLeft w:val="0"/>
      <w:marRight w:val="0"/>
      <w:marTop w:val="0"/>
      <w:marBottom w:val="0"/>
      <w:divBdr>
        <w:top w:val="none" w:sz="0" w:space="0" w:color="auto"/>
        <w:left w:val="none" w:sz="0" w:space="0" w:color="auto"/>
        <w:bottom w:val="none" w:sz="0" w:space="0" w:color="auto"/>
        <w:right w:val="none" w:sz="0" w:space="0" w:color="auto"/>
      </w:divBdr>
    </w:div>
    <w:div w:id="562984168">
      <w:bodyDiv w:val="1"/>
      <w:marLeft w:val="0"/>
      <w:marRight w:val="0"/>
      <w:marTop w:val="0"/>
      <w:marBottom w:val="0"/>
      <w:divBdr>
        <w:top w:val="none" w:sz="0" w:space="0" w:color="auto"/>
        <w:left w:val="none" w:sz="0" w:space="0" w:color="auto"/>
        <w:bottom w:val="none" w:sz="0" w:space="0" w:color="auto"/>
        <w:right w:val="none" w:sz="0" w:space="0" w:color="auto"/>
      </w:divBdr>
    </w:div>
    <w:div w:id="563105080">
      <w:bodyDiv w:val="1"/>
      <w:marLeft w:val="0"/>
      <w:marRight w:val="0"/>
      <w:marTop w:val="0"/>
      <w:marBottom w:val="0"/>
      <w:divBdr>
        <w:top w:val="none" w:sz="0" w:space="0" w:color="auto"/>
        <w:left w:val="none" w:sz="0" w:space="0" w:color="auto"/>
        <w:bottom w:val="none" w:sz="0" w:space="0" w:color="auto"/>
        <w:right w:val="none" w:sz="0" w:space="0" w:color="auto"/>
      </w:divBdr>
    </w:div>
    <w:div w:id="563373317">
      <w:bodyDiv w:val="1"/>
      <w:marLeft w:val="0"/>
      <w:marRight w:val="0"/>
      <w:marTop w:val="0"/>
      <w:marBottom w:val="0"/>
      <w:divBdr>
        <w:top w:val="none" w:sz="0" w:space="0" w:color="auto"/>
        <w:left w:val="none" w:sz="0" w:space="0" w:color="auto"/>
        <w:bottom w:val="none" w:sz="0" w:space="0" w:color="auto"/>
        <w:right w:val="none" w:sz="0" w:space="0" w:color="auto"/>
      </w:divBdr>
    </w:div>
    <w:div w:id="563495128">
      <w:bodyDiv w:val="1"/>
      <w:marLeft w:val="0"/>
      <w:marRight w:val="0"/>
      <w:marTop w:val="0"/>
      <w:marBottom w:val="0"/>
      <w:divBdr>
        <w:top w:val="none" w:sz="0" w:space="0" w:color="auto"/>
        <w:left w:val="none" w:sz="0" w:space="0" w:color="auto"/>
        <w:bottom w:val="none" w:sz="0" w:space="0" w:color="auto"/>
        <w:right w:val="none" w:sz="0" w:space="0" w:color="auto"/>
      </w:divBdr>
    </w:div>
    <w:div w:id="563612904">
      <w:bodyDiv w:val="1"/>
      <w:marLeft w:val="0"/>
      <w:marRight w:val="0"/>
      <w:marTop w:val="0"/>
      <w:marBottom w:val="0"/>
      <w:divBdr>
        <w:top w:val="none" w:sz="0" w:space="0" w:color="auto"/>
        <w:left w:val="none" w:sz="0" w:space="0" w:color="auto"/>
        <w:bottom w:val="none" w:sz="0" w:space="0" w:color="auto"/>
        <w:right w:val="none" w:sz="0" w:space="0" w:color="auto"/>
      </w:divBdr>
    </w:div>
    <w:div w:id="563613517">
      <w:bodyDiv w:val="1"/>
      <w:marLeft w:val="0"/>
      <w:marRight w:val="0"/>
      <w:marTop w:val="0"/>
      <w:marBottom w:val="0"/>
      <w:divBdr>
        <w:top w:val="none" w:sz="0" w:space="0" w:color="auto"/>
        <w:left w:val="none" w:sz="0" w:space="0" w:color="auto"/>
        <w:bottom w:val="none" w:sz="0" w:space="0" w:color="auto"/>
        <w:right w:val="none" w:sz="0" w:space="0" w:color="auto"/>
      </w:divBdr>
    </w:div>
    <w:div w:id="563953789">
      <w:bodyDiv w:val="1"/>
      <w:marLeft w:val="0"/>
      <w:marRight w:val="0"/>
      <w:marTop w:val="0"/>
      <w:marBottom w:val="0"/>
      <w:divBdr>
        <w:top w:val="none" w:sz="0" w:space="0" w:color="auto"/>
        <w:left w:val="none" w:sz="0" w:space="0" w:color="auto"/>
        <w:bottom w:val="none" w:sz="0" w:space="0" w:color="auto"/>
        <w:right w:val="none" w:sz="0" w:space="0" w:color="auto"/>
      </w:divBdr>
    </w:div>
    <w:div w:id="564462158">
      <w:bodyDiv w:val="1"/>
      <w:marLeft w:val="0"/>
      <w:marRight w:val="0"/>
      <w:marTop w:val="0"/>
      <w:marBottom w:val="0"/>
      <w:divBdr>
        <w:top w:val="none" w:sz="0" w:space="0" w:color="auto"/>
        <w:left w:val="none" w:sz="0" w:space="0" w:color="auto"/>
        <w:bottom w:val="none" w:sz="0" w:space="0" w:color="auto"/>
        <w:right w:val="none" w:sz="0" w:space="0" w:color="auto"/>
      </w:divBdr>
    </w:div>
    <w:div w:id="565149182">
      <w:bodyDiv w:val="1"/>
      <w:marLeft w:val="0"/>
      <w:marRight w:val="0"/>
      <w:marTop w:val="0"/>
      <w:marBottom w:val="0"/>
      <w:divBdr>
        <w:top w:val="none" w:sz="0" w:space="0" w:color="auto"/>
        <w:left w:val="none" w:sz="0" w:space="0" w:color="auto"/>
        <w:bottom w:val="none" w:sz="0" w:space="0" w:color="auto"/>
        <w:right w:val="none" w:sz="0" w:space="0" w:color="auto"/>
      </w:divBdr>
    </w:div>
    <w:div w:id="565258705">
      <w:bodyDiv w:val="1"/>
      <w:marLeft w:val="0"/>
      <w:marRight w:val="0"/>
      <w:marTop w:val="0"/>
      <w:marBottom w:val="0"/>
      <w:divBdr>
        <w:top w:val="none" w:sz="0" w:space="0" w:color="auto"/>
        <w:left w:val="none" w:sz="0" w:space="0" w:color="auto"/>
        <w:bottom w:val="none" w:sz="0" w:space="0" w:color="auto"/>
        <w:right w:val="none" w:sz="0" w:space="0" w:color="auto"/>
      </w:divBdr>
    </w:div>
    <w:div w:id="565338836">
      <w:bodyDiv w:val="1"/>
      <w:marLeft w:val="0"/>
      <w:marRight w:val="0"/>
      <w:marTop w:val="0"/>
      <w:marBottom w:val="0"/>
      <w:divBdr>
        <w:top w:val="none" w:sz="0" w:space="0" w:color="auto"/>
        <w:left w:val="none" w:sz="0" w:space="0" w:color="auto"/>
        <w:bottom w:val="none" w:sz="0" w:space="0" w:color="auto"/>
        <w:right w:val="none" w:sz="0" w:space="0" w:color="auto"/>
      </w:divBdr>
    </w:div>
    <w:div w:id="565383547">
      <w:bodyDiv w:val="1"/>
      <w:marLeft w:val="0"/>
      <w:marRight w:val="0"/>
      <w:marTop w:val="0"/>
      <w:marBottom w:val="0"/>
      <w:divBdr>
        <w:top w:val="none" w:sz="0" w:space="0" w:color="auto"/>
        <w:left w:val="none" w:sz="0" w:space="0" w:color="auto"/>
        <w:bottom w:val="none" w:sz="0" w:space="0" w:color="auto"/>
        <w:right w:val="none" w:sz="0" w:space="0" w:color="auto"/>
      </w:divBdr>
    </w:div>
    <w:div w:id="565646553">
      <w:bodyDiv w:val="1"/>
      <w:marLeft w:val="0"/>
      <w:marRight w:val="0"/>
      <w:marTop w:val="0"/>
      <w:marBottom w:val="0"/>
      <w:divBdr>
        <w:top w:val="none" w:sz="0" w:space="0" w:color="auto"/>
        <w:left w:val="none" w:sz="0" w:space="0" w:color="auto"/>
        <w:bottom w:val="none" w:sz="0" w:space="0" w:color="auto"/>
        <w:right w:val="none" w:sz="0" w:space="0" w:color="auto"/>
      </w:divBdr>
    </w:div>
    <w:div w:id="565651674">
      <w:bodyDiv w:val="1"/>
      <w:marLeft w:val="0"/>
      <w:marRight w:val="0"/>
      <w:marTop w:val="0"/>
      <w:marBottom w:val="0"/>
      <w:divBdr>
        <w:top w:val="none" w:sz="0" w:space="0" w:color="auto"/>
        <w:left w:val="none" w:sz="0" w:space="0" w:color="auto"/>
        <w:bottom w:val="none" w:sz="0" w:space="0" w:color="auto"/>
        <w:right w:val="none" w:sz="0" w:space="0" w:color="auto"/>
      </w:divBdr>
    </w:div>
    <w:div w:id="565796038">
      <w:bodyDiv w:val="1"/>
      <w:marLeft w:val="0"/>
      <w:marRight w:val="0"/>
      <w:marTop w:val="0"/>
      <w:marBottom w:val="0"/>
      <w:divBdr>
        <w:top w:val="none" w:sz="0" w:space="0" w:color="auto"/>
        <w:left w:val="none" w:sz="0" w:space="0" w:color="auto"/>
        <w:bottom w:val="none" w:sz="0" w:space="0" w:color="auto"/>
        <w:right w:val="none" w:sz="0" w:space="0" w:color="auto"/>
      </w:divBdr>
    </w:div>
    <w:div w:id="565841984">
      <w:bodyDiv w:val="1"/>
      <w:marLeft w:val="0"/>
      <w:marRight w:val="0"/>
      <w:marTop w:val="0"/>
      <w:marBottom w:val="0"/>
      <w:divBdr>
        <w:top w:val="none" w:sz="0" w:space="0" w:color="auto"/>
        <w:left w:val="none" w:sz="0" w:space="0" w:color="auto"/>
        <w:bottom w:val="none" w:sz="0" w:space="0" w:color="auto"/>
        <w:right w:val="none" w:sz="0" w:space="0" w:color="auto"/>
      </w:divBdr>
    </w:div>
    <w:div w:id="565993079">
      <w:bodyDiv w:val="1"/>
      <w:marLeft w:val="0"/>
      <w:marRight w:val="0"/>
      <w:marTop w:val="0"/>
      <w:marBottom w:val="0"/>
      <w:divBdr>
        <w:top w:val="none" w:sz="0" w:space="0" w:color="auto"/>
        <w:left w:val="none" w:sz="0" w:space="0" w:color="auto"/>
        <w:bottom w:val="none" w:sz="0" w:space="0" w:color="auto"/>
        <w:right w:val="none" w:sz="0" w:space="0" w:color="auto"/>
      </w:divBdr>
    </w:div>
    <w:div w:id="566184144">
      <w:bodyDiv w:val="1"/>
      <w:marLeft w:val="0"/>
      <w:marRight w:val="0"/>
      <w:marTop w:val="0"/>
      <w:marBottom w:val="0"/>
      <w:divBdr>
        <w:top w:val="none" w:sz="0" w:space="0" w:color="auto"/>
        <w:left w:val="none" w:sz="0" w:space="0" w:color="auto"/>
        <w:bottom w:val="none" w:sz="0" w:space="0" w:color="auto"/>
        <w:right w:val="none" w:sz="0" w:space="0" w:color="auto"/>
      </w:divBdr>
    </w:div>
    <w:div w:id="566499016">
      <w:bodyDiv w:val="1"/>
      <w:marLeft w:val="0"/>
      <w:marRight w:val="0"/>
      <w:marTop w:val="0"/>
      <w:marBottom w:val="0"/>
      <w:divBdr>
        <w:top w:val="none" w:sz="0" w:space="0" w:color="auto"/>
        <w:left w:val="none" w:sz="0" w:space="0" w:color="auto"/>
        <w:bottom w:val="none" w:sz="0" w:space="0" w:color="auto"/>
        <w:right w:val="none" w:sz="0" w:space="0" w:color="auto"/>
      </w:divBdr>
    </w:div>
    <w:div w:id="566499800">
      <w:bodyDiv w:val="1"/>
      <w:marLeft w:val="0"/>
      <w:marRight w:val="0"/>
      <w:marTop w:val="0"/>
      <w:marBottom w:val="0"/>
      <w:divBdr>
        <w:top w:val="none" w:sz="0" w:space="0" w:color="auto"/>
        <w:left w:val="none" w:sz="0" w:space="0" w:color="auto"/>
        <w:bottom w:val="none" w:sz="0" w:space="0" w:color="auto"/>
        <w:right w:val="none" w:sz="0" w:space="0" w:color="auto"/>
      </w:divBdr>
    </w:div>
    <w:div w:id="566690084">
      <w:bodyDiv w:val="1"/>
      <w:marLeft w:val="0"/>
      <w:marRight w:val="0"/>
      <w:marTop w:val="0"/>
      <w:marBottom w:val="0"/>
      <w:divBdr>
        <w:top w:val="none" w:sz="0" w:space="0" w:color="auto"/>
        <w:left w:val="none" w:sz="0" w:space="0" w:color="auto"/>
        <w:bottom w:val="none" w:sz="0" w:space="0" w:color="auto"/>
        <w:right w:val="none" w:sz="0" w:space="0" w:color="auto"/>
      </w:divBdr>
    </w:div>
    <w:div w:id="566844977">
      <w:bodyDiv w:val="1"/>
      <w:marLeft w:val="0"/>
      <w:marRight w:val="0"/>
      <w:marTop w:val="0"/>
      <w:marBottom w:val="0"/>
      <w:divBdr>
        <w:top w:val="none" w:sz="0" w:space="0" w:color="auto"/>
        <w:left w:val="none" w:sz="0" w:space="0" w:color="auto"/>
        <w:bottom w:val="none" w:sz="0" w:space="0" w:color="auto"/>
        <w:right w:val="none" w:sz="0" w:space="0" w:color="auto"/>
      </w:divBdr>
    </w:div>
    <w:div w:id="567040438">
      <w:bodyDiv w:val="1"/>
      <w:marLeft w:val="0"/>
      <w:marRight w:val="0"/>
      <w:marTop w:val="0"/>
      <w:marBottom w:val="0"/>
      <w:divBdr>
        <w:top w:val="none" w:sz="0" w:space="0" w:color="auto"/>
        <w:left w:val="none" w:sz="0" w:space="0" w:color="auto"/>
        <w:bottom w:val="none" w:sz="0" w:space="0" w:color="auto"/>
        <w:right w:val="none" w:sz="0" w:space="0" w:color="auto"/>
      </w:divBdr>
    </w:div>
    <w:div w:id="567151424">
      <w:bodyDiv w:val="1"/>
      <w:marLeft w:val="0"/>
      <w:marRight w:val="0"/>
      <w:marTop w:val="0"/>
      <w:marBottom w:val="0"/>
      <w:divBdr>
        <w:top w:val="none" w:sz="0" w:space="0" w:color="auto"/>
        <w:left w:val="none" w:sz="0" w:space="0" w:color="auto"/>
        <w:bottom w:val="none" w:sz="0" w:space="0" w:color="auto"/>
        <w:right w:val="none" w:sz="0" w:space="0" w:color="auto"/>
      </w:divBdr>
    </w:div>
    <w:div w:id="567232151">
      <w:bodyDiv w:val="1"/>
      <w:marLeft w:val="0"/>
      <w:marRight w:val="0"/>
      <w:marTop w:val="0"/>
      <w:marBottom w:val="0"/>
      <w:divBdr>
        <w:top w:val="none" w:sz="0" w:space="0" w:color="auto"/>
        <w:left w:val="none" w:sz="0" w:space="0" w:color="auto"/>
        <w:bottom w:val="none" w:sz="0" w:space="0" w:color="auto"/>
        <w:right w:val="none" w:sz="0" w:space="0" w:color="auto"/>
      </w:divBdr>
    </w:div>
    <w:div w:id="567493760">
      <w:bodyDiv w:val="1"/>
      <w:marLeft w:val="0"/>
      <w:marRight w:val="0"/>
      <w:marTop w:val="0"/>
      <w:marBottom w:val="0"/>
      <w:divBdr>
        <w:top w:val="none" w:sz="0" w:space="0" w:color="auto"/>
        <w:left w:val="none" w:sz="0" w:space="0" w:color="auto"/>
        <w:bottom w:val="none" w:sz="0" w:space="0" w:color="auto"/>
        <w:right w:val="none" w:sz="0" w:space="0" w:color="auto"/>
      </w:divBdr>
    </w:div>
    <w:div w:id="567501193">
      <w:bodyDiv w:val="1"/>
      <w:marLeft w:val="0"/>
      <w:marRight w:val="0"/>
      <w:marTop w:val="0"/>
      <w:marBottom w:val="0"/>
      <w:divBdr>
        <w:top w:val="none" w:sz="0" w:space="0" w:color="auto"/>
        <w:left w:val="none" w:sz="0" w:space="0" w:color="auto"/>
        <w:bottom w:val="none" w:sz="0" w:space="0" w:color="auto"/>
        <w:right w:val="none" w:sz="0" w:space="0" w:color="auto"/>
      </w:divBdr>
    </w:div>
    <w:div w:id="567614039">
      <w:bodyDiv w:val="1"/>
      <w:marLeft w:val="0"/>
      <w:marRight w:val="0"/>
      <w:marTop w:val="0"/>
      <w:marBottom w:val="0"/>
      <w:divBdr>
        <w:top w:val="none" w:sz="0" w:space="0" w:color="auto"/>
        <w:left w:val="none" w:sz="0" w:space="0" w:color="auto"/>
        <w:bottom w:val="none" w:sz="0" w:space="0" w:color="auto"/>
        <w:right w:val="none" w:sz="0" w:space="0" w:color="auto"/>
      </w:divBdr>
    </w:div>
    <w:div w:id="567693283">
      <w:bodyDiv w:val="1"/>
      <w:marLeft w:val="0"/>
      <w:marRight w:val="0"/>
      <w:marTop w:val="0"/>
      <w:marBottom w:val="0"/>
      <w:divBdr>
        <w:top w:val="none" w:sz="0" w:space="0" w:color="auto"/>
        <w:left w:val="none" w:sz="0" w:space="0" w:color="auto"/>
        <w:bottom w:val="none" w:sz="0" w:space="0" w:color="auto"/>
        <w:right w:val="none" w:sz="0" w:space="0" w:color="auto"/>
      </w:divBdr>
    </w:div>
    <w:div w:id="567888579">
      <w:bodyDiv w:val="1"/>
      <w:marLeft w:val="0"/>
      <w:marRight w:val="0"/>
      <w:marTop w:val="0"/>
      <w:marBottom w:val="0"/>
      <w:divBdr>
        <w:top w:val="none" w:sz="0" w:space="0" w:color="auto"/>
        <w:left w:val="none" w:sz="0" w:space="0" w:color="auto"/>
        <w:bottom w:val="none" w:sz="0" w:space="0" w:color="auto"/>
        <w:right w:val="none" w:sz="0" w:space="0" w:color="auto"/>
      </w:divBdr>
    </w:div>
    <w:div w:id="568150446">
      <w:bodyDiv w:val="1"/>
      <w:marLeft w:val="0"/>
      <w:marRight w:val="0"/>
      <w:marTop w:val="0"/>
      <w:marBottom w:val="0"/>
      <w:divBdr>
        <w:top w:val="none" w:sz="0" w:space="0" w:color="auto"/>
        <w:left w:val="none" w:sz="0" w:space="0" w:color="auto"/>
        <w:bottom w:val="none" w:sz="0" w:space="0" w:color="auto"/>
        <w:right w:val="none" w:sz="0" w:space="0" w:color="auto"/>
      </w:divBdr>
    </w:div>
    <w:div w:id="568229803">
      <w:bodyDiv w:val="1"/>
      <w:marLeft w:val="0"/>
      <w:marRight w:val="0"/>
      <w:marTop w:val="0"/>
      <w:marBottom w:val="0"/>
      <w:divBdr>
        <w:top w:val="none" w:sz="0" w:space="0" w:color="auto"/>
        <w:left w:val="none" w:sz="0" w:space="0" w:color="auto"/>
        <w:bottom w:val="none" w:sz="0" w:space="0" w:color="auto"/>
        <w:right w:val="none" w:sz="0" w:space="0" w:color="auto"/>
      </w:divBdr>
    </w:div>
    <w:div w:id="568732758">
      <w:bodyDiv w:val="1"/>
      <w:marLeft w:val="0"/>
      <w:marRight w:val="0"/>
      <w:marTop w:val="0"/>
      <w:marBottom w:val="0"/>
      <w:divBdr>
        <w:top w:val="none" w:sz="0" w:space="0" w:color="auto"/>
        <w:left w:val="none" w:sz="0" w:space="0" w:color="auto"/>
        <w:bottom w:val="none" w:sz="0" w:space="0" w:color="auto"/>
        <w:right w:val="none" w:sz="0" w:space="0" w:color="auto"/>
      </w:divBdr>
    </w:div>
    <w:div w:id="568736141">
      <w:bodyDiv w:val="1"/>
      <w:marLeft w:val="0"/>
      <w:marRight w:val="0"/>
      <w:marTop w:val="0"/>
      <w:marBottom w:val="0"/>
      <w:divBdr>
        <w:top w:val="none" w:sz="0" w:space="0" w:color="auto"/>
        <w:left w:val="none" w:sz="0" w:space="0" w:color="auto"/>
        <w:bottom w:val="none" w:sz="0" w:space="0" w:color="auto"/>
        <w:right w:val="none" w:sz="0" w:space="0" w:color="auto"/>
      </w:divBdr>
    </w:div>
    <w:div w:id="568923896">
      <w:bodyDiv w:val="1"/>
      <w:marLeft w:val="0"/>
      <w:marRight w:val="0"/>
      <w:marTop w:val="0"/>
      <w:marBottom w:val="0"/>
      <w:divBdr>
        <w:top w:val="none" w:sz="0" w:space="0" w:color="auto"/>
        <w:left w:val="none" w:sz="0" w:space="0" w:color="auto"/>
        <w:bottom w:val="none" w:sz="0" w:space="0" w:color="auto"/>
        <w:right w:val="none" w:sz="0" w:space="0" w:color="auto"/>
      </w:divBdr>
    </w:div>
    <w:div w:id="569123693">
      <w:bodyDiv w:val="1"/>
      <w:marLeft w:val="0"/>
      <w:marRight w:val="0"/>
      <w:marTop w:val="0"/>
      <w:marBottom w:val="0"/>
      <w:divBdr>
        <w:top w:val="none" w:sz="0" w:space="0" w:color="auto"/>
        <w:left w:val="none" w:sz="0" w:space="0" w:color="auto"/>
        <w:bottom w:val="none" w:sz="0" w:space="0" w:color="auto"/>
        <w:right w:val="none" w:sz="0" w:space="0" w:color="auto"/>
      </w:divBdr>
    </w:div>
    <w:div w:id="569387750">
      <w:bodyDiv w:val="1"/>
      <w:marLeft w:val="0"/>
      <w:marRight w:val="0"/>
      <w:marTop w:val="0"/>
      <w:marBottom w:val="0"/>
      <w:divBdr>
        <w:top w:val="none" w:sz="0" w:space="0" w:color="auto"/>
        <w:left w:val="none" w:sz="0" w:space="0" w:color="auto"/>
        <w:bottom w:val="none" w:sz="0" w:space="0" w:color="auto"/>
        <w:right w:val="none" w:sz="0" w:space="0" w:color="auto"/>
      </w:divBdr>
    </w:div>
    <w:div w:id="569772444">
      <w:bodyDiv w:val="1"/>
      <w:marLeft w:val="0"/>
      <w:marRight w:val="0"/>
      <w:marTop w:val="0"/>
      <w:marBottom w:val="0"/>
      <w:divBdr>
        <w:top w:val="none" w:sz="0" w:space="0" w:color="auto"/>
        <w:left w:val="none" w:sz="0" w:space="0" w:color="auto"/>
        <w:bottom w:val="none" w:sz="0" w:space="0" w:color="auto"/>
        <w:right w:val="none" w:sz="0" w:space="0" w:color="auto"/>
      </w:divBdr>
    </w:div>
    <w:div w:id="570047281">
      <w:bodyDiv w:val="1"/>
      <w:marLeft w:val="0"/>
      <w:marRight w:val="0"/>
      <w:marTop w:val="0"/>
      <w:marBottom w:val="0"/>
      <w:divBdr>
        <w:top w:val="none" w:sz="0" w:space="0" w:color="auto"/>
        <w:left w:val="none" w:sz="0" w:space="0" w:color="auto"/>
        <w:bottom w:val="none" w:sz="0" w:space="0" w:color="auto"/>
        <w:right w:val="none" w:sz="0" w:space="0" w:color="auto"/>
      </w:divBdr>
    </w:div>
    <w:div w:id="570164953">
      <w:bodyDiv w:val="1"/>
      <w:marLeft w:val="0"/>
      <w:marRight w:val="0"/>
      <w:marTop w:val="0"/>
      <w:marBottom w:val="0"/>
      <w:divBdr>
        <w:top w:val="none" w:sz="0" w:space="0" w:color="auto"/>
        <w:left w:val="none" w:sz="0" w:space="0" w:color="auto"/>
        <w:bottom w:val="none" w:sz="0" w:space="0" w:color="auto"/>
        <w:right w:val="none" w:sz="0" w:space="0" w:color="auto"/>
      </w:divBdr>
    </w:div>
    <w:div w:id="570575937">
      <w:bodyDiv w:val="1"/>
      <w:marLeft w:val="0"/>
      <w:marRight w:val="0"/>
      <w:marTop w:val="0"/>
      <w:marBottom w:val="0"/>
      <w:divBdr>
        <w:top w:val="none" w:sz="0" w:space="0" w:color="auto"/>
        <w:left w:val="none" w:sz="0" w:space="0" w:color="auto"/>
        <w:bottom w:val="none" w:sz="0" w:space="0" w:color="auto"/>
        <w:right w:val="none" w:sz="0" w:space="0" w:color="auto"/>
      </w:divBdr>
    </w:div>
    <w:div w:id="570651766">
      <w:bodyDiv w:val="1"/>
      <w:marLeft w:val="0"/>
      <w:marRight w:val="0"/>
      <w:marTop w:val="0"/>
      <w:marBottom w:val="0"/>
      <w:divBdr>
        <w:top w:val="none" w:sz="0" w:space="0" w:color="auto"/>
        <w:left w:val="none" w:sz="0" w:space="0" w:color="auto"/>
        <w:bottom w:val="none" w:sz="0" w:space="0" w:color="auto"/>
        <w:right w:val="none" w:sz="0" w:space="0" w:color="auto"/>
      </w:divBdr>
    </w:div>
    <w:div w:id="570771804">
      <w:bodyDiv w:val="1"/>
      <w:marLeft w:val="0"/>
      <w:marRight w:val="0"/>
      <w:marTop w:val="0"/>
      <w:marBottom w:val="0"/>
      <w:divBdr>
        <w:top w:val="none" w:sz="0" w:space="0" w:color="auto"/>
        <w:left w:val="none" w:sz="0" w:space="0" w:color="auto"/>
        <w:bottom w:val="none" w:sz="0" w:space="0" w:color="auto"/>
        <w:right w:val="none" w:sz="0" w:space="0" w:color="auto"/>
      </w:divBdr>
    </w:div>
    <w:div w:id="570847461">
      <w:bodyDiv w:val="1"/>
      <w:marLeft w:val="0"/>
      <w:marRight w:val="0"/>
      <w:marTop w:val="0"/>
      <w:marBottom w:val="0"/>
      <w:divBdr>
        <w:top w:val="none" w:sz="0" w:space="0" w:color="auto"/>
        <w:left w:val="none" w:sz="0" w:space="0" w:color="auto"/>
        <w:bottom w:val="none" w:sz="0" w:space="0" w:color="auto"/>
        <w:right w:val="none" w:sz="0" w:space="0" w:color="auto"/>
      </w:divBdr>
    </w:div>
    <w:div w:id="571047558">
      <w:bodyDiv w:val="1"/>
      <w:marLeft w:val="0"/>
      <w:marRight w:val="0"/>
      <w:marTop w:val="0"/>
      <w:marBottom w:val="0"/>
      <w:divBdr>
        <w:top w:val="none" w:sz="0" w:space="0" w:color="auto"/>
        <w:left w:val="none" w:sz="0" w:space="0" w:color="auto"/>
        <w:bottom w:val="none" w:sz="0" w:space="0" w:color="auto"/>
        <w:right w:val="none" w:sz="0" w:space="0" w:color="auto"/>
      </w:divBdr>
    </w:div>
    <w:div w:id="571087937">
      <w:bodyDiv w:val="1"/>
      <w:marLeft w:val="0"/>
      <w:marRight w:val="0"/>
      <w:marTop w:val="0"/>
      <w:marBottom w:val="0"/>
      <w:divBdr>
        <w:top w:val="none" w:sz="0" w:space="0" w:color="auto"/>
        <w:left w:val="none" w:sz="0" w:space="0" w:color="auto"/>
        <w:bottom w:val="none" w:sz="0" w:space="0" w:color="auto"/>
        <w:right w:val="none" w:sz="0" w:space="0" w:color="auto"/>
      </w:divBdr>
    </w:div>
    <w:div w:id="571089736">
      <w:bodyDiv w:val="1"/>
      <w:marLeft w:val="0"/>
      <w:marRight w:val="0"/>
      <w:marTop w:val="0"/>
      <w:marBottom w:val="0"/>
      <w:divBdr>
        <w:top w:val="none" w:sz="0" w:space="0" w:color="auto"/>
        <w:left w:val="none" w:sz="0" w:space="0" w:color="auto"/>
        <w:bottom w:val="none" w:sz="0" w:space="0" w:color="auto"/>
        <w:right w:val="none" w:sz="0" w:space="0" w:color="auto"/>
      </w:divBdr>
    </w:div>
    <w:div w:id="571164507">
      <w:bodyDiv w:val="1"/>
      <w:marLeft w:val="0"/>
      <w:marRight w:val="0"/>
      <w:marTop w:val="0"/>
      <w:marBottom w:val="0"/>
      <w:divBdr>
        <w:top w:val="none" w:sz="0" w:space="0" w:color="auto"/>
        <w:left w:val="none" w:sz="0" w:space="0" w:color="auto"/>
        <w:bottom w:val="none" w:sz="0" w:space="0" w:color="auto"/>
        <w:right w:val="none" w:sz="0" w:space="0" w:color="auto"/>
      </w:divBdr>
    </w:div>
    <w:div w:id="571231948">
      <w:bodyDiv w:val="1"/>
      <w:marLeft w:val="0"/>
      <w:marRight w:val="0"/>
      <w:marTop w:val="0"/>
      <w:marBottom w:val="0"/>
      <w:divBdr>
        <w:top w:val="none" w:sz="0" w:space="0" w:color="auto"/>
        <w:left w:val="none" w:sz="0" w:space="0" w:color="auto"/>
        <w:bottom w:val="none" w:sz="0" w:space="0" w:color="auto"/>
        <w:right w:val="none" w:sz="0" w:space="0" w:color="auto"/>
      </w:divBdr>
    </w:div>
    <w:div w:id="571476036">
      <w:bodyDiv w:val="1"/>
      <w:marLeft w:val="0"/>
      <w:marRight w:val="0"/>
      <w:marTop w:val="0"/>
      <w:marBottom w:val="0"/>
      <w:divBdr>
        <w:top w:val="none" w:sz="0" w:space="0" w:color="auto"/>
        <w:left w:val="none" w:sz="0" w:space="0" w:color="auto"/>
        <w:bottom w:val="none" w:sz="0" w:space="0" w:color="auto"/>
        <w:right w:val="none" w:sz="0" w:space="0" w:color="auto"/>
      </w:divBdr>
    </w:div>
    <w:div w:id="571549478">
      <w:bodyDiv w:val="1"/>
      <w:marLeft w:val="0"/>
      <w:marRight w:val="0"/>
      <w:marTop w:val="0"/>
      <w:marBottom w:val="0"/>
      <w:divBdr>
        <w:top w:val="none" w:sz="0" w:space="0" w:color="auto"/>
        <w:left w:val="none" w:sz="0" w:space="0" w:color="auto"/>
        <w:bottom w:val="none" w:sz="0" w:space="0" w:color="auto"/>
        <w:right w:val="none" w:sz="0" w:space="0" w:color="auto"/>
      </w:divBdr>
    </w:div>
    <w:div w:id="571694983">
      <w:bodyDiv w:val="1"/>
      <w:marLeft w:val="0"/>
      <w:marRight w:val="0"/>
      <w:marTop w:val="0"/>
      <w:marBottom w:val="0"/>
      <w:divBdr>
        <w:top w:val="none" w:sz="0" w:space="0" w:color="auto"/>
        <w:left w:val="none" w:sz="0" w:space="0" w:color="auto"/>
        <w:bottom w:val="none" w:sz="0" w:space="0" w:color="auto"/>
        <w:right w:val="none" w:sz="0" w:space="0" w:color="auto"/>
      </w:divBdr>
    </w:div>
    <w:div w:id="571698532">
      <w:bodyDiv w:val="1"/>
      <w:marLeft w:val="0"/>
      <w:marRight w:val="0"/>
      <w:marTop w:val="0"/>
      <w:marBottom w:val="0"/>
      <w:divBdr>
        <w:top w:val="none" w:sz="0" w:space="0" w:color="auto"/>
        <w:left w:val="none" w:sz="0" w:space="0" w:color="auto"/>
        <w:bottom w:val="none" w:sz="0" w:space="0" w:color="auto"/>
        <w:right w:val="none" w:sz="0" w:space="0" w:color="auto"/>
      </w:divBdr>
    </w:div>
    <w:div w:id="571963325">
      <w:bodyDiv w:val="1"/>
      <w:marLeft w:val="0"/>
      <w:marRight w:val="0"/>
      <w:marTop w:val="0"/>
      <w:marBottom w:val="0"/>
      <w:divBdr>
        <w:top w:val="none" w:sz="0" w:space="0" w:color="auto"/>
        <w:left w:val="none" w:sz="0" w:space="0" w:color="auto"/>
        <w:bottom w:val="none" w:sz="0" w:space="0" w:color="auto"/>
        <w:right w:val="none" w:sz="0" w:space="0" w:color="auto"/>
      </w:divBdr>
    </w:div>
    <w:div w:id="572200178">
      <w:bodyDiv w:val="1"/>
      <w:marLeft w:val="0"/>
      <w:marRight w:val="0"/>
      <w:marTop w:val="0"/>
      <w:marBottom w:val="0"/>
      <w:divBdr>
        <w:top w:val="none" w:sz="0" w:space="0" w:color="auto"/>
        <w:left w:val="none" w:sz="0" w:space="0" w:color="auto"/>
        <w:bottom w:val="none" w:sz="0" w:space="0" w:color="auto"/>
        <w:right w:val="none" w:sz="0" w:space="0" w:color="auto"/>
      </w:divBdr>
    </w:div>
    <w:div w:id="572281274">
      <w:bodyDiv w:val="1"/>
      <w:marLeft w:val="0"/>
      <w:marRight w:val="0"/>
      <w:marTop w:val="0"/>
      <w:marBottom w:val="0"/>
      <w:divBdr>
        <w:top w:val="none" w:sz="0" w:space="0" w:color="auto"/>
        <w:left w:val="none" w:sz="0" w:space="0" w:color="auto"/>
        <w:bottom w:val="none" w:sz="0" w:space="0" w:color="auto"/>
        <w:right w:val="none" w:sz="0" w:space="0" w:color="auto"/>
      </w:divBdr>
    </w:div>
    <w:div w:id="572588631">
      <w:bodyDiv w:val="1"/>
      <w:marLeft w:val="0"/>
      <w:marRight w:val="0"/>
      <w:marTop w:val="0"/>
      <w:marBottom w:val="0"/>
      <w:divBdr>
        <w:top w:val="none" w:sz="0" w:space="0" w:color="auto"/>
        <w:left w:val="none" w:sz="0" w:space="0" w:color="auto"/>
        <w:bottom w:val="none" w:sz="0" w:space="0" w:color="auto"/>
        <w:right w:val="none" w:sz="0" w:space="0" w:color="auto"/>
      </w:divBdr>
    </w:div>
    <w:div w:id="572937142">
      <w:bodyDiv w:val="1"/>
      <w:marLeft w:val="0"/>
      <w:marRight w:val="0"/>
      <w:marTop w:val="0"/>
      <w:marBottom w:val="0"/>
      <w:divBdr>
        <w:top w:val="none" w:sz="0" w:space="0" w:color="auto"/>
        <w:left w:val="none" w:sz="0" w:space="0" w:color="auto"/>
        <w:bottom w:val="none" w:sz="0" w:space="0" w:color="auto"/>
        <w:right w:val="none" w:sz="0" w:space="0" w:color="auto"/>
      </w:divBdr>
    </w:div>
    <w:div w:id="573050704">
      <w:bodyDiv w:val="1"/>
      <w:marLeft w:val="0"/>
      <w:marRight w:val="0"/>
      <w:marTop w:val="0"/>
      <w:marBottom w:val="0"/>
      <w:divBdr>
        <w:top w:val="none" w:sz="0" w:space="0" w:color="auto"/>
        <w:left w:val="none" w:sz="0" w:space="0" w:color="auto"/>
        <w:bottom w:val="none" w:sz="0" w:space="0" w:color="auto"/>
        <w:right w:val="none" w:sz="0" w:space="0" w:color="auto"/>
      </w:divBdr>
    </w:div>
    <w:div w:id="573585588">
      <w:bodyDiv w:val="1"/>
      <w:marLeft w:val="0"/>
      <w:marRight w:val="0"/>
      <w:marTop w:val="0"/>
      <w:marBottom w:val="0"/>
      <w:divBdr>
        <w:top w:val="none" w:sz="0" w:space="0" w:color="auto"/>
        <w:left w:val="none" w:sz="0" w:space="0" w:color="auto"/>
        <w:bottom w:val="none" w:sz="0" w:space="0" w:color="auto"/>
        <w:right w:val="none" w:sz="0" w:space="0" w:color="auto"/>
      </w:divBdr>
    </w:div>
    <w:div w:id="574052389">
      <w:bodyDiv w:val="1"/>
      <w:marLeft w:val="0"/>
      <w:marRight w:val="0"/>
      <w:marTop w:val="0"/>
      <w:marBottom w:val="0"/>
      <w:divBdr>
        <w:top w:val="none" w:sz="0" w:space="0" w:color="auto"/>
        <w:left w:val="none" w:sz="0" w:space="0" w:color="auto"/>
        <w:bottom w:val="none" w:sz="0" w:space="0" w:color="auto"/>
        <w:right w:val="none" w:sz="0" w:space="0" w:color="auto"/>
      </w:divBdr>
    </w:div>
    <w:div w:id="574172157">
      <w:bodyDiv w:val="1"/>
      <w:marLeft w:val="0"/>
      <w:marRight w:val="0"/>
      <w:marTop w:val="0"/>
      <w:marBottom w:val="0"/>
      <w:divBdr>
        <w:top w:val="none" w:sz="0" w:space="0" w:color="auto"/>
        <w:left w:val="none" w:sz="0" w:space="0" w:color="auto"/>
        <w:bottom w:val="none" w:sz="0" w:space="0" w:color="auto"/>
        <w:right w:val="none" w:sz="0" w:space="0" w:color="auto"/>
      </w:divBdr>
    </w:div>
    <w:div w:id="574247015">
      <w:bodyDiv w:val="1"/>
      <w:marLeft w:val="0"/>
      <w:marRight w:val="0"/>
      <w:marTop w:val="0"/>
      <w:marBottom w:val="0"/>
      <w:divBdr>
        <w:top w:val="none" w:sz="0" w:space="0" w:color="auto"/>
        <w:left w:val="none" w:sz="0" w:space="0" w:color="auto"/>
        <w:bottom w:val="none" w:sz="0" w:space="0" w:color="auto"/>
        <w:right w:val="none" w:sz="0" w:space="0" w:color="auto"/>
      </w:divBdr>
    </w:div>
    <w:div w:id="574554163">
      <w:bodyDiv w:val="1"/>
      <w:marLeft w:val="0"/>
      <w:marRight w:val="0"/>
      <w:marTop w:val="0"/>
      <w:marBottom w:val="0"/>
      <w:divBdr>
        <w:top w:val="none" w:sz="0" w:space="0" w:color="auto"/>
        <w:left w:val="none" w:sz="0" w:space="0" w:color="auto"/>
        <w:bottom w:val="none" w:sz="0" w:space="0" w:color="auto"/>
        <w:right w:val="none" w:sz="0" w:space="0" w:color="auto"/>
      </w:divBdr>
    </w:div>
    <w:div w:id="574627835">
      <w:bodyDiv w:val="1"/>
      <w:marLeft w:val="0"/>
      <w:marRight w:val="0"/>
      <w:marTop w:val="0"/>
      <w:marBottom w:val="0"/>
      <w:divBdr>
        <w:top w:val="none" w:sz="0" w:space="0" w:color="auto"/>
        <w:left w:val="none" w:sz="0" w:space="0" w:color="auto"/>
        <w:bottom w:val="none" w:sz="0" w:space="0" w:color="auto"/>
        <w:right w:val="none" w:sz="0" w:space="0" w:color="auto"/>
      </w:divBdr>
    </w:div>
    <w:div w:id="574894155">
      <w:bodyDiv w:val="1"/>
      <w:marLeft w:val="0"/>
      <w:marRight w:val="0"/>
      <w:marTop w:val="0"/>
      <w:marBottom w:val="0"/>
      <w:divBdr>
        <w:top w:val="none" w:sz="0" w:space="0" w:color="auto"/>
        <w:left w:val="none" w:sz="0" w:space="0" w:color="auto"/>
        <w:bottom w:val="none" w:sz="0" w:space="0" w:color="auto"/>
        <w:right w:val="none" w:sz="0" w:space="0" w:color="auto"/>
      </w:divBdr>
    </w:div>
    <w:div w:id="575019437">
      <w:bodyDiv w:val="1"/>
      <w:marLeft w:val="0"/>
      <w:marRight w:val="0"/>
      <w:marTop w:val="0"/>
      <w:marBottom w:val="0"/>
      <w:divBdr>
        <w:top w:val="none" w:sz="0" w:space="0" w:color="auto"/>
        <w:left w:val="none" w:sz="0" w:space="0" w:color="auto"/>
        <w:bottom w:val="none" w:sz="0" w:space="0" w:color="auto"/>
        <w:right w:val="none" w:sz="0" w:space="0" w:color="auto"/>
      </w:divBdr>
    </w:div>
    <w:div w:id="575165825">
      <w:bodyDiv w:val="1"/>
      <w:marLeft w:val="0"/>
      <w:marRight w:val="0"/>
      <w:marTop w:val="0"/>
      <w:marBottom w:val="0"/>
      <w:divBdr>
        <w:top w:val="none" w:sz="0" w:space="0" w:color="auto"/>
        <w:left w:val="none" w:sz="0" w:space="0" w:color="auto"/>
        <w:bottom w:val="none" w:sz="0" w:space="0" w:color="auto"/>
        <w:right w:val="none" w:sz="0" w:space="0" w:color="auto"/>
      </w:divBdr>
    </w:div>
    <w:div w:id="575167751">
      <w:bodyDiv w:val="1"/>
      <w:marLeft w:val="0"/>
      <w:marRight w:val="0"/>
      <w:marTop w:val="0"/>
      <w:marBottom w:val="0"/>
      <w:divBdr>
        <w:top w:val="none" w:sz="0" w:space="0" w:color="auto"/>
        <w:left w:val="none" w:sz="0" w:space="0" w:color="auto"/>
        <w:bottom w:val="none" w:sz="0" w:space="0" w:color="auto"/>
        <w:right w:val="none" w:sz="0" w:space="0" w:color="auto"/>
      </w:divBdr>
    </w:div>
    <w:div w:id="575241973">
      <w:bodyDiv w:val="1"/>
      <w:marLeft w:val="0"/>
      <w:marRight w:val="0"/>
      <w:marTop w:val="0"/>
      <w:marBottom w:val="0"/>
      <w:divBdr>
        <w:top w:val="none" w:sz="0" w:space="0" w:color="auto"/>
        <w:left w:val="none" w:sz="0" w:space="0" w:color="auto"/>
        <w:bottom w:val="none" w:sz="0" w:space="0" w:color="auto"/>
        <w:right w:val="none" w:sz="0" w:space="0" w:color="auto"/>
      </w:divBdr>
    </w:div>
    <w:div w:id="575359693">
      <w:bodyDiv w:val="1"/>
      <w:marLeft w:val="0"/>
      <w:marRight w:val="0"/>
      <w:marTop w:val="0"/>
      <w:marBottom w:val="0"/>
      <w:divBdr>
        <w:top w:val="none" w:sz="0" w:space="0" w:color="auto"/>
        <w:left w:val="none" w:sz="0" w:space="0" w:color="auto"/>
        <w:bottom w:val="none" w:sz="0" w:space="0" w:color="auto"/>
        <w:right w:val="none" w:sz="0" w:space="0" w:color="auto"/>
      </w:divBdr>
    </w:div>
    <w:div w:id="575365036">
      <w:bodyDiv w:val="1"/>
      <w:marLeft w:val="0"/>
      <w:marRight w:val="0"/>
      <w:marTop w:val="0"/>
      <w:marBottom w:val="0"/>
      <w:divBdr>
        <w:top w:val="none" w:sz="0" w:space="0" w:color="auto"/>
        <w:left w:val="none" w:sz="0" w:space="0" w:color="auto"/>
        <w:bottom w:val="none" w:sz="0" w:space="0" w:color="auto"/>
        <w:right w:val="none" w:sz="0" w:space="0" w:color="auto"/>
      </w:divBdr>
    </w:div>
    <w:div w:id="575895947">
      <w:bodyDiv w:val="1"/>
      <w:marLeft w:val="0"/>
      <w:marRight w:val="0"/>
      <w:marTop w:val="0"/>
      <w:marBottom w:val="0"/>
      <w:divBdr>
        <w:top w:val="none" w:sz="0" w:space="0" w:color="auto"/>
        <w:left w:val="none" w:sz="0" w:space="0" w:color="auto"/>
        <w:bottom w:val="none" w:sz="0" w:space="0" w:color="auto"/>
        <w:right w:val="none" w:sz="0" w:space="0" w:color="auto"/>
      </w:divBdr>
    </w:div>
    <w:div w:id="576087242">
      <w:bodyDiv w:val="1"/>
      <w:marLeft w:val="0"/>
      <w:marRight w:val="0"/>
      <w:marTop w:val="0"/>
      <w:marBottom w:val="0"/>
      <w:divBdr>
        <w:top w:val="none" w:sz="0" w:space="0" w:color="auto"/>
        <w:left w:val="none" w:sz="0" w:space="0" w:color="auto"/>
        <w:bottom w:val="none" w:sz="0" w:space="0" w:color="auto"/>
        <w:right w:val="none" w:sz="0" w:space="0" w:color="auto"/>
      </w:divBdr>
    </w:div>
    <w:div w:id="576208313">
      <w:bodyDiv w:val="1"/>
      <w:marLeft w:val="0"/>
      <w:marRight w:val="0"/>
      <w:marTop w:val="0"/>
      <w:marBottom w:val="0"/>
      <w:divBdr>
        <w:top w:val="none" w:sz="0" w:space="0" w:color="auto"/>
        <w:left w:val="none" w:sz="0" w:space="0" w:color="auto"/>
        <w:bottom w:val="none" w:sz="0" w:space="0" w:color="auto"/>
        <w:right w:val="none" w:sz="0" w:space="0" w:color="auto"/>
      </w:divBdr>
    </w:div>
    <w:div w:id="576356143">
      <w:bodyDiv w:val="1"/>
      <w:marLeft w:val="0"/>
      <w:marRight w:val="0"/>
      <w:marTop w:val="0"/>
      <w:marBottom w:val="0"/>
      <w:divBdr>
        <w:top w:val="none" w:sz="0" w:space="0" w:color="auto"/>
        <w:left w:val="none" w:sz="0" w:space="0" w:color="auto"/>
        <w:bottom w:val="none" w:sz="0" w:space="0" w:color="auto"/>
        <w:right w:val="none" w:sz="0" w:space="0" w:color="auto"/>
      </w:divBdr>
    </w:div>
    <w:div w:id="576406071">
      <w:bodyDiv w:val="1"/>
      <w:marLeft w:val="0"/>
      <w:marRight w:val="0"/>
      <w:marTop w:val="0"/>
      <w:marBottom w:val="0"/>
      <w:divBdr>
        <w:top w:val="none" w:sz="0" w:space="0" w:color="auto"/>
        <w:left w:val="none" w:sz="0" w:space="0" w:color="auto"/>
        <w:bottom w:val="none" w:sz="0" w:space="0" w:color="auto"/>
        <w:right w:val="none" w:sz="0" w:space="0" w:color="auto"/>
      </w:divBdr>
    </w:div>
    <w:div w:id="576476971">
      <w:bodyDiv w:val="1"/>
      <w:marLeft w:val="0"/>
      <w:marRight w:val="0"/>
      <w:marTop w:val="0"/>
      <w:marBottom w:val="0"/>
      <w:divBdr>
        <w:top w:val="none" w:sz="0" w:space="0" w:color="auto"/>
        <w:left w:val="none" w:sz="0" w:space="0" w:color="auto"/>
        <w:bottom w:val="none" w:sz="0" w:space="0" w:color="auto"/>
        <w:right w:val="none" w:sz="0" w:space="0" w:color="auto"/>
      </w:divBdr>
    </w:div>
    <w:div w:id="576595647">
      <w:bodyDiv w:val="1"/>
      <w:marLeft w:val="0"/>
      <w:marRight w:val="0"/>
      <w:marTop w:val="0"/>
      <w:marBottom w:val="0"/>
      <w:divBdr>
        <w:top w:val="none" w:sz="0" w:space="0" w:color="auto"/>
        <w:left w:val="none" w:sz="0" w:space="0" w:color="auto"/>
        <w:bottom w:val="none" w:sz="0" w:space="0" w:color="auto"/>
        <w:right w:val="none" w:sz="0" w:space="0" w:color="auto"/>
      </w:divBdr>
    </w:div>
    <w:div w:id="576597970">
      <w:bodyDiv w:val="1"/>
      <w:marLeft w:val="0"/>
      <w:marRight w:val="0"/>
      <w:marTop w:val="0"/>
      <w:marBottom w:val="0"/>
      <w:divBdr>
        <w:top w:val="none" w:sz="0" w:space="0" w:color="auto"/>
        <w:left w:val="none" w:sz="0" w:space="0" w:color="auto"/>
        <w:bottom w:val="none" w:sz="0" w:space="0" w:color="auto"/>
        <w:right w:val="none" w:sz="0" w:space="0" w:color="auto"/>
      </w:divBdr>
    </w:div>
    <w:div w:id="576860766">
      <w:bodyDiv w:val="1"/>
      <w:marLeft w:val="0"/>
      <w:marRight w:val="0"/>
      <w:marTop w:val="0"/>
      <w:marBottom w:val="0"/>
      <w:divBdr>
        <w:top w:val="none" w:sz="0" w:space="0" w:color="auto"/>
        <w:left w:val="none" w:sz="0" w:space="0" w:color="auto"/>
        <w:bottom w:val="none" w:sz="0" w:space="0" w:color="auto"/>
        <w:right w:val="none" w:sz="0" w:space="0" w:color="auto"/>
      </w:divBdr>
    </w:div>
    <w:div w:id="577058382">
      <w:bodyDiv w:val="1"/>
      <w:marLeft w:val="0"/>
      <w:marRight w:val="0"/>
      <w:marTop w:val="0"/>
      <w:marBottom w:val="0"/>
      <w:divBdr>
        <w:top w:val="none" w:sz="0" w:space="0" w:color="auto"/>
        <w:left w:val="none" w:sz="0" w:space="0" w:color="auto"/>
        <w:bottom w:val="none" w:sz="0" w:space="0" w:color="auto"/>
        <w:right w:val="none" w:sz="0" w:space="0" w:color="auto"/>
      </w:divBdr>
    </w:div>
    <w:div w:id="577138184">
      <w:bodyDiv w:val="1"/>
      <w:marLeft w:val="0"/>
      <w:marRight w:val="0"/>
      <w:marTop w:val="0"/>
      <w:marBottom w:val="0"/>
      <w:divBdr>
        <w:top w:val="none" w:sz="0" w:space="0" w:color="auto"/>
        <w:left w:val="none" w:sz="0" w:space="0" w:color="auto"/>
        <w:bottom w:val="none" w:sz="0" w:space="0" w:color="auto"/>
        <w:right w:val="none" w:sz="0" w:space="0" w:color="auto"/>
      </w:divBdr>
    </w:div>
    <w:div w:id="577248738">
      <w:bodyDiv w:val="1"/>
      <w:marLeft w:val="0"/>
      <w:marRight w:val="0"/>
      <w:marTop w:val="0"/>
      <w:marBottom w:val="0"/>
      <w:divBdr>
        <w:top w:val="none" w:sz="0" w:space="0" w:color="auto"/>
        <w:left w:val="none" w:sz="0" w:space="0" w:color="auto"/>
        <w:bottom w:val="none" w:sz="0" w:space="0" w:color="auto"/>
        <w:right w:val="none" w:sz="0" w:space="0" w:color="auto"/>
      </w:divBdr>
    </w:div>
    <w:div w:id="577522150">
      <w:bodyDiv w:val="1"/>
      <w:marLeft w:val="0"/>
      <w:marRight w:val="0"/>
      <w:marTop w:val="0"/>
      <w:marBottom w:val="0"/>
      <w:divBdr>
        <w:top w:val="none" w:sz="0" w:space="0" w:color="auto"/>
        <w:left w:val="none" w:sz="0" w:space="0" w:color="auto"/>
        <w:bottom w:val="none" w:sz="0" w:space="0" w:color="auto"/>
        <w:right w:val="none" w:sz="0" w:space="0" w:color="auto"/>
      </w:divBdr>
    </w:div>
    <w:div w:id="577910176">
      <w:bodyDiv w:val="1"/>
      <w:marLeft w:val="0"/>
      <w:marRight w:val="0"/>
      <w:marTop w:val="0"/>
      <w:marBottom w:val="0"/>
      <w:divBdr>
        <w:top w:val="none" w:sz="0" w:space="0" w:color="auto"/>
        <w:left w:val="none" w:sz="0" w:space="0" w:color="auto"/>
        <w:bottom w:val="none" w:sz="0" w:space="0" w:color="auto"/>
        <w:right w:val="none" w:sz="0" w:space="0" w:color="auto"/>
      </w:divBdr>
    </w:div>
    <w:div w:id="578369235">
      <w:bodyDiv w:val="1"/>
      <w:marLeft w:val="0"/>
      <w:marRight w:val="0"/>
      <w:marTop w:val="0"/>
      <w:marBottom w:val="0"/>
      <w:divBdr>
        <w:top w:val="none" w:sz="0" w:space="0" w:color="auto"/>
        <w:left w:val="none" w:sz="0" w:space="0" w:color="auto"/>
        <w:bottom w:val="none" w:sz="0" w:space="0" w:color="auto"/>
        <w:right w:val="none" w:sz="0" w:space="0" w:color="auto"/>
      </w:divBdr>
    </w:div>
    <w:div w:id="578441776">
      <w:bodyDiv w:val="1"/>
      <w:marLeft w:val="0"/>
      <w:marRight w:val="0"/>
      <w:marTop w:val="0"/>
      <w:marBottom w:val="0"/>
      <w:divBdr>
        <w:top w:val="none" w:sz="0" w:space="0" w:color="auto"/>
        <w:left w:val="none" w:sz="0" w:space="0" w:color="auto"/>
        <w:bottom w:val="none" w:sz="0" w:space="0" w:color="auto"/>
        <w:right w:val="none" w:sz="0" w:space="0" w:color="auto"/>
      </w:divBdr>
    </w:div>
    <w:div w:id="578827069">
      <w:bodyDiv w:val="1"/>
      <w:marLeft w:val="0"/>
      <w:marRight w:val="0"/>
      <w:marTop w:val="0"/>
      <w:marBottom w:val="0"/>
      <w:divBdr>
        <w:top w:val="none" w:sz="0" w:space="0" w:color="auto"/>
        <w:left w:val="none" w:sz="0" w:space="0" w:color="auto"/>
        <w:bottom w:val="none" w:sz="0" w:space="0" w:color="auto"/>
        <w:right w:val="none" w:sz="0" w:space="0" w:color="auto"/>
      </w:divBdr>
    </w:div>
    <w:div w:id="579101904">
      <w:bodyDiv w:val="1"/>
      <w:marLeft w:val="0"/>
      <w:marRight w:val="0"/>
      <w:marTop w:val="0"/>
      <w:marBottom w:val="0"/>
      <w:divBdr>
        <w:top w:val="none" w:sz="0" w:space="0" w:color="auto"/>
        <w:left w:val="none" w:sz="0" w:space="0" w:color="auto"/>
        <w:bottom w:val="none" w:sz="0" w:space="0" w:color="auto"/>
        <w:right w:val="none" w:sz="0" w:space="0" w:color="auto"/>
      </w:divBdr>
    </w:div>
    <w:div w:id="579296192">
      <w:bodyDiv w:val="1"/>
      <w:marLeft w:val="0"/>
      <w:marRight w:val="0"/>
      <w:marTop w:val="0"/>
      <w:marBottom w:val="0"/>
      <w:divBdr>
        <w:top w:val="none" w:sz="0" w:space="0" w:color="auto"/>
        <w:left w:val="none" w:sz="0" w:space="0" w:color="auto"/>
        <w:bottom w:val="none" w:sz="0" w:space="0" w:color="auto"/>
        <w:right w:val="none" w:sz="0" w:space="0" w:color="auto"/>
      </w:divBdr>
    </w:div>
    <w:div w:id="579483727">
      <w:bodyDiv w:val="1"/>
      <w:marLeft w:val="0"/>
      <w:marRight w:val="0"/>
      <w:marTop w:val="0"/>
      <w:marBottom w:val="0"/>
      <w:divBdr>
        <w:top w:val="none" w:sz="0" w:space="0" w:color="auto"/>
        <w:left w:val="none" w:sz="0" w:space="0" w:color="auto"/>
        <w:bottom w:val="none" w:sz="0" w:space="0" w:color="auto"/>
        <w:right w:val="none" w:sz="0" w:space="0" w:color="auto"/>
      </w:divBdr>
    </w:div>
    <w:div w:id="579558876">
      <w:bodyDiv w:val="1"/>
      <w:marLeft w:val="0"/>
      <w:marRight w:val="0"/>
      <w:marTop w:val="0"/>
      <w:marBottom w:val="0"/>
      <w:divBdr>
        <w:top w:val="none" w:sz="0" w:space="0" w:color="auto"/>
        <w:left w:val="none" w:sz="0" w:space="0" w:color="auto"/>
        <w:bottom w:val="none" w:sz="0" w:space="0" w:color="auto"/>
        <w:right w:val="none" w:sz="0" w:space="0" w:color="auto"/>
      </w:divBdr>
    </w:div>
    <w:div w:id="579874930">
      <w:bodyDiv w:val="1"/>
      <w:marLeft w:val="0"/>
      <w:marRight w:val="0"/>
      <w:marTop w:val="0"/>
      <w:marBottom w:val="0"/>
      <w:divBdr>
        <w:top w:val="none" w:sz="0" w:space="0" w:color="auto"/>
        <w:left w:val="none" w:sz="0" w:space="0" w:color="auto"/>
        <w:bottom w:val="none" w:sz="0" w:space="0" w:color="auto"/>
        <w:right w:val="none" w:sz="0" w:space="0" w:color="auto"/>
      </w:divBdr>
    </w:div>
    <w:div w:id="580406869">
      <w:bodyDiv w:val="1"/>
      <w:marLeft w:val="0"/>
      <w:marRight w:val="0"/>
      <w:marTop w:val="0"/>
      <w:marBottom w:val="0"/>
      <w:divBdr>
        <w:top w:val="none" w:sz="0" w:space="0" w:color="auto"/>
        <w:left w:val="none" w:sz="0" w:space="0" w:color="auto"/>
        <w:bottom w:val="none" w:sz="0" w:space="0" w:color="auto"/>
        <w:right w:val="none" w:sz="0" w:space="0" w:color="auto"/>
      </w:divBdr>
    </w:div>
    <w:div w:id="580408618">
      <w:bodyDiv w:val="1"/>
      <w:marLeft w:val="0"/>
      <w:marRight w:val="0"/>
      <w:marTop w:val="0"/>
      <w:marBottom w:val="0"/>
      <w:divBdr>
        <w:top w:val="none" w:sz="0" w:space="0" w:color="auto"/>
        <w:left w:val="none" w:sz="0" w:space="0" w:color="auto"/>
        <w:bottom w:val="none" w:sz="0" w:space="0" w:color="auto"/>
        <w:right w:val="none" w:sz="0" w:space="0" w:color="auto"/>
      </w:divBdr>
    </w:div>
    <w:div w:id="580675208">
      <w:bodyDiv w:val="1"/>
      <w:marLeft w:val="0"/>
      <w:marRight w:val="0"/>
      <w:marTop w:val="0"/>
      <w:marBottom w:val="0"/>
      <w:divBdr>
        <w:top w:val="none" w:sz="0" w:space="0" w:color="auto"/>
        <w:left w:val="none" w:sz="0" w:space="0" w:color="auto"/>
        <w:bottom w:val="none" w:sz="0" w:space="0" w:color="auto"/>
        <w:right w:val="none" w:sz="0" w:space="0" w:color="auto"/>
      </w:divBdr>
    </w:div>
    <w:div w:id="581376367">
      <w:bodyDiv w:val="1"/>
      <w:marLeft w:val="0"/>
      <w:marRight w:val="0"/>
      <w:marTop w:val="0"/>
      <w:marBottom w:val="0"/>
      <w:divBdr>
        <w:top w:val="none" w:sz="0" w:space="0" w:color="auto"/>
        <w:left w:val="none" w:sz="0" w:space="0" w:color="auto"/>
        <w:bottom w:val="none" w:sz="0" w:space="0" w:color="auto"/>
        <w:right w:val="none" w:sz="0" w:space="0" w:color="auto"/>
      </w:divBdr>
    </w:div>
    <w:div w:id="581448094">
      <w:bodyDiv w:val="1"/>
      <w:marLeft w:val="0"/>
      <w:marRight w:val="0"/>
      <w:marTop w:val="0"/>
      <w:marBottom w:val="0"/>
      <w:divBdr>
        <w:top w:val="none" w:sz="0" w:space="0" w:color="auto"/>
        <w:left w:val="none" w:sz="0" w:space="0" w:color="auto"/>
        <w:bottom w:val="none" w:sz="0" w:space="0" w:color="auto"/>
        <w:right w:val="none" w:sz="0" w:space="0" w:color="auto"/>
      </w:divBdr>
    </w:div>
    <w:div w:id="581453151">
      <w:bodyDiv w:val="1"/>
      <w:marLeft w:val="0"/>
      <w:marRight w:val="0"/>
      <w:marTop w:val="0"/>
      <w:marBottom w:val="0"/>
      <w:divBdr>
        <w:top w:val="none" w:sz="0" w:space="0" w:color="auto"/>
        <w:left w:val="none" w:sz="0" w:space="0" w:color="auto"/>
        <w:bottom w:val="none" w:sz="0" w:space="0" w:color="auto"/>
        <w:right w:val="none" w:sz="0" w:space="0" w:color="auto"/>
      </w:divBdr>
    </w:div>
    <w:div w:id="581522526">
      <w:bodyDiv w:val="1"/>
      <w:marLeft w:val="0"/>
      <w:marRight w:val="0"/>
      <w:marTop w:val="0"/>
      <w:marBottom w:val="0"/>
      <w:divBdr>
        <w:top w:val="none" w:sz="0" w:space="0" w:color="auto"/>
        <w:left w:val="none" w:sz="0" w:space="0" w:color="auto"/>
        <w:bottom w:val="none" w:sz="0" w:space="0" w:color="auto"/>
        <w:right w:val="none" w:sz="0" w:space="0" w:color="auto"/>
      </w:divBdr>
    </w:div>
    <w:div w:id="581567186">
      <w:bodyDiv w:val="1"/>
      <w:marLeft w:val="0"/>
      <w:marRight w:val="0"/>
      <w:marTop w:val="0"/>
      <w:marBottom w:val="0"/>
      <w:divBdr>
        <w:top w:val="none" w:sz="0" w:space="0" w:color="auto"/>
        <w:left w:val="none" w:sz="0" w:space="0" w:color="auto"/>
        <w:bottom w:val="none" w:sz="0" w:space="0" w:color="auto"/>
        <w:right w:val="none" w:sz="0" w:space="0" w:color="auto"/>
      </w:divBdr>
    </w:div>
    <w:div w:id="581572586">
      <w:bodyDiv w:val="1"/>
      <w:marLeft w:val="0"/>
      <w:marRight w:val="0"/>
      <w:marTop w:val="0"/>
      <w:marBottom w:val="0"/>
      <w:divBdr>
        <w:top w:val="none" w:sz="0" w:space="0" w:color="auto"/>
        <w:left w:val="none" w:sz="0" w:space="0" w:color="auto"/>
        <w:bottom w:val="none" w:sz="0" w:space="0" w:color="auto"/>
        <w:right w:val="none" w:sz="0" w:space="0" w:color="auto"/>
      </w:divBdr>
    </w:div>
    <w:div w:id="581645680">
      <w:bodyDiv w:val="1"/>
      <w:marLeft w:val="0"/>
      <w:marRight w:val="0"/>
      <w:marTop w:val="0"/>
      <w:marBottom w:val="0"/>
      <w:divBdr>
        <w:top w:val="none" w:sz="0" w:space="0" w:color="auto"/>
        <w:left w:val="none" w:sz="0" w:space="0" w:color="auto"/>
        <w:bottom w:val="none" w:sz="0" w:space="0" w:color="auto"/>
        <w:right w:val="none" w:sz="0" w:space="0" w:color="auto"/>
      </w:divBdr>
    </w:div>
    <w:div w:id="581646732">
      <w:bodyDiv w:val="1"/>
      <w:marLeft w:val="0"/>
      <w:marRight w:val="0"/>
      <w:marTop w:val="0"/>
      <w:marBottom w:val="0"/>
      <w:divBdr>
        <w:top w:val="none" w:sz="0" w:space="0" w:color="auto"/>
        <w:left w:val="none" w:sz="0" w:space="0" w:color="auto"/>
        <w:bottom w:val="none" w:sz="0" w:space="0" w:color="auto"/>
        <w:right w:val="none" w:sz="0" w:space="0" w:color="auto"/>
      </w:divBdr>
    </w:div>
    <w:div w:id="582108175">
      <w:bodyDiv w:val="1"/>
      <w:marLeft w:val="0"/>
      <w:marRight w:val="0"/>
      <w:marTop w:val="0"/>
      <w:marBottom w:val="0"/>
      <w:divBdr>
        <w:top w:val="none" w:sz="0" w:space="0" w:color="auto"/>
        <w:left w:val="none" w:sz="0" w:space="0" w:color="auto"/>
        <w:bottom w:val="none" w:sz="0" w:space="0" w:color="auto"/>
        <w:right w:val="none" w:sz="0" w:space="0" w:color="auto"/>
      </w:divBdr>
    </w:div>
    <w:div w:id="582108276">
      <w:bodyDiv w:val="1"/>
      <w:marLeft w:val="0"/>
      <w:marRight w:val="0"/>
      <w:marTop w:val="0"/>
      <w:marBottom w:val="0"/>
      <w:divBdr>
        <w:top w:val="none" w:sz="0" w:space="0" w:color="auto"/>
        <w:left w:val="none" w:sz="0" w:space="0" w:color="auto"/>
        <w:bottom w:val="none" w:sz="0" w:space="0" w:color="auto"/>
        <w:right w:val="none" w:sz="0" w:space="0" w:color="auto"/>
      </w:divBdr>
    </w:div>
    <w:div w:id="582229291">
      <w:bodyDiv w:val="1"/>
      <w:marLeft w:val="0"/>
      <w:marRight w:val="0"/>
      <w:marTop w:val="0"/>
      <w:marBottom w:val="0"/>
      <w:divBdr>
        <w:top w:val="none" w:sz="0" w:space="0" w:color="auto"/>
        <w:left w:val="none" w:sz="0" w:space="0" w:color="auto"/>
        <w:bottom w:val="none" w:sz="0" w:space="0" w:color="auto"/>
        <w:right w:val="none" w:sz="0" w:space="0" w:color="auto"/>
      </w:divBdr>
    </w:div>
    <w:div w:id="582682617">
      <w:bodyDiv w:val="1"/>
      <w:marLeft w:val="0"/>
      <w:marRight w:val="0"/>
      <w:marTop w:val="0"/>
      <w:marBottom w:val="0"/>
      <w:divBdr>
        <w:top w:val="none" w:sz="0" w:space="0" w:color="auto"/>
        <w:left w:val="none" w:sz="0" w:space="0" w:color="auto"/>
        <w:bottom w:val="none" w:sz="0" w:space="0" w:color="auto"/>
        <w:right w:val="none" w:sz="0" w:space="0" w:color="auto"/>
      </w:divBdr>
    </w:div>
    <w:div w:id="583298980">
      <w:bodyDiv w:val="1"/>
      <w:marLeft w:val="0"/>
      <w:marRight w:val="0"/>
      <w:marTop w:val="0"/>
      <w:marBottom w:val="0"/>
      <w:divBdr>
        <w:top w:val="none" w:sz="0" w:space="0" w:color="auto"/>
        <w:left w:val="none" w:sz="0" w:space="0" w:color="auto"/>
        <w:bottom w:val="none" w:sz="0" w:space="0" w:color="auto"/>
        <w:right w:val="none" w:sz="0" w:space="0" w:color="auto"/>
      </w:divBdr>
    </w:div>
    <w:div w:id="583339131">
      <w:bodyDiv w:val="1"/>
      <w:marLeft w:val="0"/>
      <w:marRight w:val="0"/>
      <w:marTop w:val="0"/>
      <w:marBottom w:val="0"/>
      <w:divBdr>
        <w:top w:val="none" w:sz="0" w:space="0" w:color="auto"/>
        <w:left w:val="none" w:sz="0" w:space="0" w:color="auto"/>
        <w:bottom w:val="none" w:sz="0" w:space="0" w:color="auto"/>
        <w:right w:val="none" w:sz="0" w:space="0" w:color="auto"/>
      </w:divBdr>
    </w:div>
    <w:div w:id="583806101">
      <w:bodyDiv w:val="1"/>
      <w:marLeft w:val="0"/>
      <w:marRight w:val="0"/>
      <w:marTop w:val="0"/>
      <w:marBottom w:val="0"/>
      <w:divBdr>
        <w:top w:val="none" w:sz="0" w:space="0" w:color="auto"/>
        <w:left w:val="none" w:sz="0" w:space="0" w:color="auto"/>
        <w:bottom w:val="none" w:sz="0" w:space="0" w:color="auto"/>
        <w:right w:val="none" w:sz="0" w:space="0" w:color="auto"/>
      </w:divBdr>
    </w:div>
    <w:div w:id="583955112">
      <w:bodyDiv w:val="1"/>
      <w:marLeft w:val="0"/>
      <w:marRight w:val="0"/>
      <w:marTop w:val="0"/>
      <w:marBottom w:val="0"/>
      <w:divBdr>
        <w:top w:val="none" w:sz="0" w:space="0" w:color="auto"/>
        <w:left w:val="none" w:sz="0" w:space="0" w:color="auto"/>
        <w:bottom w:val="none" w:sz="0" w:space="0" w:color="auto"/>
        <w:right w:val="none" w:sz="0" w:space="0" w:color="auto"/>
      </w:divBdr>
    </w:div>
    <w:div w:id="583993210">
      <w:bodyDiv w:val="1"/>
      <w:marLeft w:val="0"/>
      <w:marRight w:val="0"/>
      <w:marTop w:val="0"/>
      <w:marBottom w:val="0"/>
      <w:divBdr>
        <w:top w:val="none" w:sz="0" w:space="0" w:color="auto"/>
        <w:left w:val="none" w:sz="0" w:space="0" w:color="auto"/>
        <w:bottom w:val="none" w:sz="0" w:space="0" w:color="auto"/>
        <w:right w:val="none" w:sz="0" w:space="0" w:color="auto"/>
      </w:divBdr>
    </w:div>
    <w:div w:id="584344165">
      <w:bodyDiv w:val="1"/>
      <w:marLeft w:val="0"/>
      <w:marRight w:val="0"/>
      <w:marTop w:val="0"/>
      <w:marBottom w:val="0"/>
      <w:divBdr>
        <w:top w:val="none" w:sz="0" w:space="0" w:color="auto"/>
        <w:left w:val="none" w:sz="0" w:space="0" w:color="auto"/>
        <w:bottom w:val="none" w:sz="0" w:space="0" w:color="auto"/>
        <w:right w:val="none" w:sz="0" w:space="0" w:color="auto"/>
      </w:divBdr>
    </w:div>
    <w:div w:id="584463732">
      <w:bodyDiv w:val="1"/>
      <w:marLeft w:val="0"/>
      <w:marRight w:val="0"/>
      <w:marTop w:val="0"/>
      <w:marBottom w:val="0"/>
      <w:divBdr>
        <w:top w:val="none" w:sz="0" w:space="0" w:color="auto"/>
        <w:left w:val="none" w:sz="0" w:space="0" w:color="auto"/>
        <w:bottom w:val="none" w:sz="0" w:space="0" w:color="auto"/>
        <w:right w:val="none" w:sz="0" w:space="0" w:color="auto"/>
      </w:divBdr>
    </w:div>
    <w:div w:id="584609358">
      <w:bodyDiv w:val="1"/>
      <w:marLeft w:val="0"/>
      <w:marRight w:val="0"/>
      <w:marTop w:val="0"/>
      <w:marBottom w:val="0"/>
      <w:divBdr>
        <w:top w:val="none" w:sz="0" w:space="0" w:color="auto"/>
        <w:left w:val="none" w:sz="0" w:space="0" w:color="auto"/>
        <w:bottom w:val="none" w:sz="0" w:space="0" w:color="auto"/>
        <w:right w:val="none" w:sz="0" w:space="0" w:color="auto"/>
      </w:divBdr>
    </w:div>
    <w:div w:id="584612418">
      <w:bodyDiv w:val="1"/>
      <w:marLeft w:val="0"/>
      <w:marRight w:val="0"/>
      <w:marTop w:val="0"/>
      <w:marBottom w:val="0"/>
      <w:divBdr>
        <w:top w:val="none" w:sz="0" w:space="0" w:color="auto"/>
        <w:left w:val="none" w:sz="0" w:space="0" w:color="auto"/>
        <w:bottom w:val="none" w:sz="0" w:space="0" w:color="auto"/>
        <w:right w:val="none" w:sz="0" w:space="0" w:color="auto"/>
      </w:divBdr>
    </w:div>
    <w:div w:id="584922880">
      <w:bodyDiv w:val="1"/>
      <w:marLeft w:val="0"/>
      <w:marRight w:val="0"/>
      <w:marTop w:val="0"/>
      <w:marBottom w:val="0"/>
      <w:divBdr>
        <w:top w:val="none" w:sz="0" w:space="0" w:color="auto"/>
        <w:left w:val="none" w:sz="0" w:space="0" w:color="auto"/>
        <w:bottom w:val="none" w:sz="0" w:space="0" w:color="auto"/>
        <w:right w:val="none" w:sz="0" w:space="0" w:color="auto"/>
      </w:divBdr>
    </w:div>
    <w:div w:id="584992232">
      <w:bodyDiv w:val="1"/>
      <w:marLeft w:val="0"/>
      <w:marRight w:val="0"/>
      <w:marTop w:val="0"/>
      <w:marBottom w:val="0"/>
      <w:divBdr>
        <w:top w:val="none" w:sz="0" w:space="0" w:color="auto"/>
        <w:left w:val="none" w:sz="0" w:space="0" w:color="auto"/>
        <w:bottom w:val="none" w:sz="0" w:space="0" w:color="auto"/>
        <w:right w:val="none" w:sz="0" w:space="0" w:color="auto"/>
      </w:divBdr>
    </w:div>
    <w:div w:id="585304229">
      <w:bodyDiv w:val="1"/>
      <w:marLeft w:val="0"/>
      <w:marRight w:val="0"/>
      <w:marTop w:val="0"/>
      <w:marBottom w:val="0"/>
      <w:divBdr>
        <w:top w:val="none" w:sz="0" w:space="0" w:color="auto"/>
        <w:left w:val="none" w:sz="0" w:space="0" w:color="auto"/>
        <w:bottom w:val="none" w:sz="0" w:space="0" w:color="auto"/>
        <w:right w:val="none" w:sz="0" w:space="0" w:color="auto"/>
      </w:divBdr>
    </w:div>
    <w:div w:id="585381270">
      <w:bodyDiv w:val="1"/>
      <w:marLeft w:val="0"/>
      <w:marRight w:val="0"/>
      <w:marTop w:val="0"/>
      <w:marBottom w:val="0"/>
      <w:divBdr>
        <w:top w:val="none" w:sz="0" w:space="0" w:color="auto"/>
        <w:left w:val="none" w:sz="0" w:space="0" w:color="auto"/>
        <w:bottom w:val="none" w:sz="0" w:space="0" w:color="auto"/>
        <w:right w:val="none" w:sz="0" w:space="0" w:color="auto"/>
      </w:divBdr>
    </w:div>
    <w:div w:id="585770461">
      <w:bodyDiv w:val="1"/>
      <w:marLeft w:val="0"/>
      <w:marRight w:val="0"/>
      <w:marTop w:val="0"/>
      <w:marBottom w:val="0"/>
      <w:divBdr>
        <w:top w:val="none" w:sz="0" w:space="0" w:color="auto"/>
        <w:left w:val="none" w:sz="0" w:space="0" w:color="auto"/>
        <w:bottom w:val="none" w:sz="0" w:space="0" w:color="auto"/>
        <w:right w:val="none" w:sz="0" w:space="0" w:color="auto"/>
      </w:divBdr>
    </w:div>
    <w:div w:id="585921716">
      <w:bodyDiv w:val="1"/>
      <w:marLeft w:val="0"/>
      <w:marRight w:val="0"/>
      <w:marTop w:val="0"/>
      <w:marBottom w:val="0"/>
      <w:divBdr>
        <w:top w:val="none" w:sz="0" w:space="0" w:color="auto"/>
        <w:left w:val="none" w:sz="0" w:space="0" w:color="auto"/>
        <w:bottom w:val="none" w:sz="0" w:space="0" w:color="auto"/>
        <w:right w:val="none" w:sz="0" w:space="0" w:color="auto"/>
      </w:divBdr>
    </w:div>
    <w:div w:id="586042395">
      <w:bodyDiv w:val="1"/>
      <w:marLeft w:val="0"/>
      <w:marRight w:val="0"/>
      <w:marTop w:val="0"/>
      <w:marBottom w:val="0"/>
      <w:divBdr>
        <w:top w:val="none" w:sz="0" w:space="0" w:color="auto"/>
        <w:left w:val="none" w:sz="0" w:space="0" w:color="auto"/>
        <w:bottom w:val="none" w:sz="0" w:space="0" w:color="auto"/>
        <w:right w:val="none" w:sz="0" w:space="0" w:color="auto"/>
      </w:divBdr>
    </w:div>
    <w:div w:id="586306688">
      <w:bodyDiv w:val="1"/>
      <w:marLeft w:val="0"/>
      <w:marRight w:val="0"/>
      <w:marTop w:val="0"/>
      <w:marBottom w:val="0"/>
      <w:divBdr>
        <w:top w:val="none" w:sz="0" w:space="0" w:color="auto"/>
        <w:left w:val="none" w:sz="0" w:space="0" w:color="auto"/>
        <w:bottom w:val="none" w:sz="0" w:space="0" w:color="auto"/>
        <w:right w:val="none" w:sz="0" w:space="0" w:color="auto"/>
      </w:divBdr>
    </w:div>
    <w:div w:id="586698523">
      <w:bodyDiv w:val="1"/>
      <w:marLeft w:val="0"/>
      <w:marRight w:val="0"/>
      <w:marTop w:val="0"/>
      <w:marBottom w:val="0"/>
      <w:divBdr>
        <w:top w:val="none" w:sz="0" w:space="0" w:color="auto"/>
        <w:left w:val="none" w:sz="0" w:space="0" w:color="auto"/>
        <w:bottom w:val="none" w:sz="0" w:space="0" w:color="auto"/>
        <w:right w:val="none" w:sz="0" w:space="0" w:color="auto"/>
      </w:divBdr>
    </w:div>
    <w:div w:id="587034959">
      <w:bodyDiv w:val="1"/>
      <w:marLeft w:val="0"/>
      <w:marRight w:val="0"/>
      <w:marTop w:val="0"/>
      <w:marBottom w:val="0"/>
      <w:divBdr>
        <w:top w:val="none" w:sz="0" w:space="0" w:color="auto"/>
        <w:left w:val="none" w:sz="0" w:space="0" w:color="auto"/>
        <w:bottom w:val="none" w:sz="0" w:space="0" w:color="auto"/>
        <w:right w:val="none" w:sz="0" w:space="0" w:color="auto"/>
      </w:divBdr>
    </w:div>
    <w:div w:id="587540712">
      <w:bodyDiv w:val="1"/>
      <w:marLeft w:val="0"/>
      <w:marRight w:val="0"/>
      <w:marTop w:val="0"/>
      <w:marBottom w:val="0"/>
      <w:divBdr>
        <w:top w:val="none" w:sz="0" w:space="0" w:color="auto"/>
        <w:left w:val="none" w:sz="0" w:space="0" w:color="auto"/>
        <w:bottom w:val="none" w:sz="0" w:space="0" w:color="auto"/>
        <w:right w:val="none" w:sz="0" w:space="0" w:color="auto"/>
      </w:divBdr>
    </w:div>
    <w:div w:id="588077531">
      <w:bodyDiv w:val="1"/>
      <w:marLeft w:val="0"/>
      <w:marRight w:val="0"/>
      <w:marTop w:val="0"/>
      <w:marBottom w:val="0"/>
      <w:divBdr>
        <w:top w:val="none" w:sz="0" w:space="0" w:color="auto"/>
        <w:left w:val="none" w:sz="0" w:space="0" w:color="auto"/>
        <w:bottom w:val="none" w:sz="0" w:space="0" w:color="auto"/>
        <w:right w:val="none" w:sz="0" w:space="0" w:color="auto"/>
      </w:divBdr>
    </w:div>
    <w:div w:id="588126051">
      <w:bodyDiv w:val="1"/>
      <w:marLeft w:val="0"/>
      <w:marRight w:val="0"/>
      <w:marTop w:val="0"/>
      <w:marBottom w:val="0"/>
      <w:divBdr>
        <w:top w:val="none" w:sz="0" w:space="0" w:color="auto"/>
        <w:left w:val="none" w:sz="0" w:space="0" w:color="auto"/>
        <w:bottom w:val="none" w:sz="0" w:space="0" w:color="auto"/>
        <w:right w:val="none" w:sz="0" w:space="0" w:color="auto"/>
      </w:divBdr>
    </w:div>
    <w:div w:id="588197568">
      <w:bodyDiv w:val="1"/>
      <w:marLeft w:val="0"/>
      <w:marRight w:val="0"/>
      <w:marTop w:val="0"/>
      <w:marBottom w:val="0"/>
      <w:divBdr>
        <w:top w:val="none" w:sz="0" w:space="0" w:color="auto"/>
        <w:left w:val="none" w:sz="0" w:space="0" w:color="auto"/>
        <w:bottom w:val="none" w:sz="0" w:space="0" w:color="auto"/>
        <w:right w:val="none" w:sz="0" w:space="0" w:color="auto"/>
      </w:divBdr>
    </w:div>
    <w:div w:id="588395110">
      <w:bodyDiv w:val="1"/>
      <w:marLeft w:val="0"/>
      <w:marRight w:val="0"/>
      <w:marTop w:val="0"/>
      <w:marBottom w:val="0"/>
      <w:divBdr>
        <w:top w:val="none" w:sz="0" w:space="0" w:color="auto"/>
        <w:left w:val="none" w:sz="0" w:space="0" w:color="auto"/>
        <w:bottom w:val="none" w:sz="0" w:space="0" w:color="auto"/>
        <w:right w:val="none" w:sz="0" w:space="0" w:color="auto"/>
      </w:divBdr>
    </w:div>
    <w:div w:id="588734971">
      <w:bodyDiv w:val="1"/>
      <w:marLeft w:val="0"/>
      <w:marRight w:val="0"/>
      <w:marTop w:val="0"/>
      <w:marBottom w:val="0"/>
      <w:divBdr>
        <w:top w:val="none" w:sz="0" w:space="0" w:color="auto"/>
        <w:left w:val="none" w:sz="0" w:space="0" w:color="auto"/>
        <w:bottom w:val="none" w:sz="0" w:space="0" w:color="auto"/>
        <w:right w:val="none" w:sz="0" w:space="0" w:color="auto"/>
      </w:divBdr>
    </w:div>
    <w:div w:id="588735044">
      <w:bodyDiv w:val="1"/>
      <w:marLeft w:val="0"/>
      <w:marRight w:val="0"/>
      <w:marTop w:val="0"/>
      <w:marBottom w:val="0"/>
      <w:divBdr>
        <w:top w:val="none" w:sz="0" w:space="0" w:color="auto"/>
        <w:left w:val="none" w:sz="0" w:space="0" w:color="auto"/>
        <w:bottom w:val="none" w:sz="0" w:space="0" w:color="auto"/>
        <w:right w:val="none" w:sz="0" w:space="0" w:color="auto"/>
      </w:divBdr>
    </w:div>
    <w:div w:id="588735822">
      <w:bodyDiv w:val="1"/>
      <w:marLeft w:val="0"/>
      <w:marRight w:val="0"/>
      <w:marTop w:val="0"/>
      <w:marBottom w:val="0"/>
      <w:divBdr>
        <w:top w:val="none" w:sz="0" w:space="0" w:color="auto"/>
        <w:left w:val="none" w:sz="0" w:space="0" w:color="auto"/>
        <w:bottom w:val="none" w:sz="0" w:space="0" w:color="auto"/>
        <w:right w:val="none" w:sz="0" w:space="0" w:color="auto"/>
      </w:divBdr>
    </w:div>
    <w:div w:id="589046758">
      <w:bodyDiv w:val="1"/>
      <w:marLeft w:val="0"/>
      <w:marRight w:val="0"/>
      <w:marTop w:val="0"/>
      <w:marBottom w:val="0"/>
      <w:divBdr>
        <w:top w:val="none" w:sz="0" w:space="0" w:color="auto"/>
        <w:left w:val="none" w:sz="0" w:space="0" w:color="auto"/>
        <w:bottom w:val="none" w:sz="0" w:space="0" w:color="auto"/>
        <w:right w:val="none" w:sz="0" w:space="0" w:color="auto"/>
      </w:divBdr>
    </w:div>
    <w:div w:id="589196768">
      <w:bodyDiv w:val="1"/>
      <w:marLeft w:val="0"/>
      <w:marRight w:val="0"/>
      <w:marTop w:val="0"/>
      <w:marBottom w:val="0"/>
      <w:divBdr>
        <w:top w:val="none" w:sz="0" w:space="0" w:color="auto"/>
        <w:left w:val="none" w:sz="0" w:space="0" w:color="auto"/>
        <w:bottom w:val="none" w:sz="0" w:space="0" w:color="auto"/>
        <w:right w:val="none" w:sz="0" w:space="0" w:color="auto"/>
      </w:divBdr>
    </w:div>
    <w:div w:id="589391013">
      <w:bodyDiv w:val="1"/>
      <w:marLeft w:val="0"/>
      <w:marRight w:val="0"/>
      <w:marTop w:val="0"/>
      <w:marBottom w:val="0"/>
      <w:divBdr>
        <w:top w:val="none" w:sz="0" w:space="0" w:color="auto"/>
        <w:left w:val="none" w:sz="0" w:space="0" w:color="auto"/>
        <w:bottom w:val="none" w:sz="0" w:space="0" w:color="auto"/>
        <w:right w:val="none" w:sz="0" w:space="0" w:color="auto"/>
      </w:divBdr>
    </w:div>
    <w:div w:id="589511498">
      <w:bodyDiv w:val="1"/>
      <w:marLeft w:val="0"/>
      <w:marRight w:val="0"/>
      <w:marTop w:val="0"/>
      <w:marBottom w:val="0"/>
      <w:divBdr>
        <w:top w:val="none" w:sz="0" w:space="0" w:color="auto"/>
        <w:left w:val="none" w:sz="0" w:space="0" w:color="auto"/>
        <w:bottom w:val="none" w:sz="0" w:space="0" w:color="auto"/>
        <w:right w:val="none" w:sz="0" w:space="0" w:color="auto"/>
      </w:divBdr>
    </w:div>
    <w:div w:id="589630364">
      <w:bodyDiv w:val="1"/>
      <w:marLeft w:val="0"/>
      <w:marRight w:val="0"/>
      <w:marTop w:val="0"/>
      <w:marBottom w:val="0"/>
      <w:divBdr>
        <w:top w:val="none" w:sz="0" w:space="0" w:color="auto"/>
        <w:left w:val="none" w:sz="0" w:space="0" w:color="auto"/>
        <w:bottom w:val="none" w:sz="0" w:space="0" w:color="auto"/>
        <w:right w:val="none" w:sz="0" w:space="0" w:color="auto"/>
      </w:divBdr>
    </w:div>
    <w:div w:id="590771337">
      <w:bodyDiv w:val="1"/>
      <w:marLeft w:val="0"/>
      <w:marRight w:val="0"/>
      <w:marTop w:val="0"/>
      <w:marBottom w:val="0"/>
      <w:divBdr>
        <w:top w:val="none" w:sz="0" w:space="0" w:color="auto"/>
        <w:left w:val="none" w:sz="0" w:space="0" w:color="auto"/>
        <w:bottom w:val="none" w:sz="0" w:space="0" w:color="auto"/>
        <w:right w:val="none" w:sz="0" w:space="0" w:color="auto"/>
      </w:divBdr>
    </w:div>
    <w:div w:id="591164258">
      <w:bodyDiv w:val="1"/>
      <w:marLeft w:val="0"/>
      <w:marRight w:val="0"/>
      <w:marTop w:val="0"/>
      <w:marBottom w:val="0"/>
      <w:divBdr>
        <w:top w:val="none" w:sz="0" w:space="0" w:color="auto"/>
        <w:left w:val="none" w:sz="0" w:space="0" w:color="auto"/>
        <w:bottom w:val="none" w:sz="0" w:space="0" w:color="auto"/>
        <w:right w:val="none" w:sz="0" w:space="0" w:color="auto"/>
      </w:divBdr>
    </w:div>
    <w:div w:id="591166499">
      <w:bodyDiv w:val="1"/>
      <w:marLeft w:val="0"/>
      <w:marRight w:val="0"/>
      <w:marTop w:val="0"/>
      <w:marBottom w:val="0"/>
      <w:divBdr>
        <w:top w:val="none" w:sz="0" w:space="0" w:color="auto"/>
        <w:left w:val="none" w:sz="0" w:space="0" w:color="auto"/>
        <w:bottom w:val="none" w:sz="0" w:space="0" w:color="auto"/>
        <w:right w:val="none" w:sz="0" w:space="0" w:color="auto"/>
      </w:divBdr>
    </w:div>
    <w:div w:id="591201319">
      <w:bodyDiv w:val="1"/>
      <w:marLeft w:val="0"/>
      <w:marRight w:val="0"/>
      <w:marTop w:val="0"/>
      <w:marBottom w:val="0"/>
      <w:divBdr>
        <w:top w:val="none" w:sz="0" w:space="0" w:color="auto"/>
        <w:left w:val="none" w:sz="0" w:space="0" w:color="auto"/>
        <w:bottom w:val="none" w:sz="0" w:space="0" w:color="auto"/>
        <w:right w:val="none" w:sz="0" w:space="0" w:color="auto"/>
      </w:divBdr>
    </w:div>
    <w:div w:id="591206650">
      <w:bodyDiv w:val="1"/>
      <w:marLeft w:val="0"/>
      <w:marRight w:val="0"/>
      <w:marTop w:val="0"/>
      <w:marBottom w:val="0"/>
      <w:divBdr>
        <w:top w:val="none" w:sz="0" w:space="0" w:color="auto"/>
        <w:left w:val="none" w:sz="0" w:space="0" w:color="auto"/>
        <w:bottom w:val="none" w:sz="0" w:space="0" w:color="auto"/>
        <w:right w:val="none" w:sz="0" w:space="0" w:color="auto"/>
      </w:divBdr>
    </w:div>
    <w:div w:id="591474319">
      <w:bodyDiv w:val="1"/>
      <w:marLeft w:val="0"/>
      <w:marRight w:val="0"/>
      <w:marTop w:val="0"/>
      <w:marBottom w:val="0"/>
      <w:divBdr>
        <w:top w:val="none" w:sz="0" w:space="0" w:color="auto"/>
        <w:left w:val="none" w:sz="0" w:space="0" w:color="auto"/>
        <w:bottom w:val="none" w:sz="0" w:space="0" w:color="auto"/>
        <w:right w:val="none" w:sz="0" w:space="0" w:color="auto"/>
      </w:divBdr>
    </w:div>
    <w:div w:id="591477843">
      <w:bodyDiv w:val="1"/>
      <w:marLeft w:val="0"/>
      <w:marRight w:val="0"/>
      <w:marTop w:val="0"/>
      <w:marBottom w:val="0"/>
      <w:divBdr>
        <w:top w:val="none" w:sz="0" w:space="0" w:color="auto"/>
        <w:left w:val="none" w:sz="0" w:space="0" w:color="auto"/>
        <w:bottom w:val="none" w:sz="0" w:space="0" w:color="auto"/>
        <w:right w:val="none" w:sz="0" w:space="0" w:color="auto"/>
      </w:divBdr>
    </w:div>
    <w:div w:id="591551704">
      <w:bodyDiv w:val="1"/>
      <w:marLeft w:val="0"/>
      <w:marRight w:val="0"/>
      <w:marTop w:val="0"/>
      <w:marBottom w:val="0"/>
      <w:divBdr>
        <w:top w:val="none" w:sz="0" w:space="0" w:color="auto"/>
        <w:left w:val="none" w:sz="0" w:space="0" w:color="auto"/>
        <w:bottom w:val="none" w:sz="0" w:space="0" w:color="auto"/>
        <w:right w:val="none" w:sz="0" w:space="0" w:color="auto"/>
      </w:divBdr>
    </w:div>
    <w:div w:id="591669820">
      <w:bodyDiv w:val="1"/>
      <w:marLeft w:val="0"/>
      <w:marRight w:val="0"/>
      <w:marTop w:val="0"/>
      <w:marBottom w:val="0"/>
      <w:divBdr>
        <w:top w:val="none" w:sz="0" w:space="0" w:color="auto"/>
        <w:left w:val="none" w:sz="0" w:space="0" w:color="auto"/>
        <w:bottom w:val="none" w:sz="0" w:space="0" w:color="auto"/>
        <w:right w:val="none" w:sz="0" w:space="0" w:color="auto"/>
      </w:divBdr>
    </w:div>
    <w:div w:id="591813665">
      <w:bodyDiv w:val="1"/>
      <w:marLeft w:val="0"/>
      <w:marRight w:val="0"/>
      <w:marTop w:val="0"/>
      <w:marBottom w:val="0"/>
      <w:divBdr>
        <w:top w:val="none" w:sz="0" w:space="0" w:color="auto"/>
        <w:left w:val="none" w:sz="0" w:space="0" w:color="auto"/>
        <w:bottom w:val="none" w:sz="0" w:space="0" w:color="auto"/>
        <w:right w:val="none" w:sz="0" w:space="0" w:color="auto"/>
      </w:divBdr>
    </w:div>
    <w:div w:id="591816840">
      <w:bodyDiv w:val="1"/>
      <w:marLeft w:val="0"/>
      <w:marRight w:val="0"/>
      <w:marTop w:val="0"/>
      <w:marBottom w:val="0"/>
      <w:divBdr>
        <w:top w:val="none" w:sz="0" w:space="0" w:color="auto"/>
        <w:left w:val="none" w:sz="0" w:space="0" w:color="auto"/>
        <w:bottom w:val="none" w:sz="0" w:space="0" w:color="auto"/>
        <w:right w:val="none" w:sz="0" w:space="0" w:color="auto"/>
      </w:divBdr>
    </w:div>
    <w:div w:id="592209509">
      <w:bodyDiv w:val="1"/>
      <w:marLeft w:val="0"/>
      <w:marRight w:val="0"/>
      <w:marTop w:val="0"/>
      <w:marBottom w:val="0"/>
      <w:divBdr>
        <w:top w:val="none" w:sz="0" w:space="0" w:color="auto"/>
        <w:left w:val="none" w:sz="0" w:space="0" w:color="auto"/>
        <w:bottom w:val="none" w:sz="0" w:space="0" w:color="auto"/>
        <w:right w:val="none" w:sz="0" w:space="0" w:color="auto"/>
      </w:divBdr>
    </w:div>
    <w:div w:id="592318093">
      <w:bodyDiv w:val="1"/>
      <w:marLeft w:val="0"/>
      <w:marRight w:val="0"/>
      <w:marTop w:val="0"/>
      <w:marBottom w:val="0"/>
      <w:divBdr>
        <w:top w:val="none" w:sz="0" w:space="0" w:color="auto"/>
        <w:left w:val="none" w:sz="0" w:space="0" w:color="auto"/>
        <w:bottom w:val="none" w:sz="0" w:space="0" w:color="auto"/>
        <w:right w:val="none" w:sz="0" w:space="0" w:color="auto"/>
      </w:divBdr>
    </w:div>
    <w:div w:id="592318270">
      <w:bodyDiv w:val="1"/>
      <w:marLeft w:val="0"/>
      <w:marRight w:val="0"/>
      <w:marTop w:val="0"/>
      <w:marBottom w:val="0"/>
      <w:divBdr>
        <w:top w:val="none" w:sz="0" w:space="0" w:color="auto"/>
        <w:left w:val="none" w:sz="0" w:space="0" w:color="auto"/>
        <w:bottom w:val="none" w:sz="0" w:space="0" w:color="auto"/>
        <w:right w:val="none" w:sz="0" w:space="0" w:color="auto"/>
      </w:divBdr>
    </w:div>
    <w:div w:id="592474910">
      <w:bodyDiv w:val="1"/>
      <w:marLeft w:val="0"/>
      <w:marRight w:val="0"/>
      <w:marTop w:val="0"/>
      <w:marBottom w:val="0"/>
      <w:divBdr>
        <w:top w:val="none" w:sz="0" w:space="0" w:color="auto"/>
        <w:left w:val="none" w:sz="0" w:space="0" w:color="auto"/>
        <w:bottom w:val="none" w:sz="0" w:space="0" w:color="auto"/>
        <w:right w:val="none" w:sz="0" w:space="0" w:color="auto"/>
      </w:divBdr>
    </w:div>
    <w:div w:id="592515681">
      <w:bodyDiv w:val="1"/>
      <w:marLeft w:val="0"/>
      <w:marRight w:val="0"/>
      <w:marTop w:val="0"/>
      <w:marBottom w:val="0"/>
      <w:divBdr>
        <w:top w:val="none" w:sz="0" w:space="0" w:color="auto"/>
        <w:left w:val="none" w:sz="0" w:space="0" w:color="auto"/>
        <w:bottom w:val="none" w:sz="0" w:space="0" w:color="auto"/>
        <w:right w:val="none" w:sz="0" w:space="0" w:color="auto"/>
      </w:divBdr>
    </w:div>
    <w:div w:id="592518272">
      <w:bodyDiv w:val="1"/>
      <w:marLeft w:val="0"/>
      <w:marRight w:val="0"/>
      <w:marTop w:val="0"/>
      <w:marBottom w:val="0"/>
      <w:divBdr>
        <w:top w:val="none" w:sz="0" w:space="0" w:color="auto"/>
        <w:left w:val="none" w:sz="0" w:space="0" w:color="auto"/>
        <w:bottom w:val="none" w:sz="0" w:space="0" w:color="auto"/>
        <w:right w:val="none" w:sz="0" w:space="0" w:color="auto"/>
      </w:divBdr>
    </w:div>
    <w:div w:id="592592873">
      <w:bodyDiv w:val="1"/>
      <w:marLeft w:val="0"/>
      <w:marRight w:val="0"/>
      <w:marTop w:val="0"/>
      <w:marBottom w:val="0"/>
      <w:divBdr>
        <w:top w:val="none" w:sz="0" w:space="0" w:color="auto"/>
        <w:left w:val="none" w:sz="0" w:space="0" w:color="auto"/>
        <w:bottom w:val="none" w:sz="0" w:space="0" w:color="auto"/>
        <w:right w:val="none" w:sz="0" w:space="0" w:color="auto"/>
      </w:divBdr>
    </w:div>
    <w:div w:id="592856878">
      <w:bodyDiv w:val="1"/>
      <w:marLeft w:val="0"/>
      <w:marRight w:val="0"/>
      <w:marTop w:val="0"/>
      <w:marBottom w:val="0"/>
      <w:divBdr>
        <w:top w:val="none" w:sz="0" w:space="0" w:color="auto"/>
        <w:left w:val="none" w:sz="0" w:space="0" w:color="auto"/>
        <w:bottom w:val="none" w:sz="0" w:space="0" w:color="auto"/>
        <w:right w:val="none" w:sz="0" w:space="0" w:color="auto"/>
      </w:divBdr>
    </w:div>
    <w:div w:id="592931358">
      <w:bodyDiv w:val="1"/>
      <w:marLeft w:val="0"/>
      <w:marRight w:val="0"/>
      <w:marTop w:val="0"/>
      <w:marBottom w:val="0"/>
      <w:divBdr>
        <w:top w:val="none" w:sz="0" w:space="0" w:color="auto"/>
        <w:left w:val="none" w:sz="0" w:space="0" w:color="auto"/>
        <w:bottom w:val="none" w:sz="0" w:space="0" w:color="auto"/>
        <w:right w:val="none" w:sz="0" w:space="0" w:color="auto"/>
      </w:divBdr>
    </w:div>
    <w:div w:id="593126835">
      <w:bodyDiv w:val="1"/>
      <w:marLeft w:val="0"/>
      <w:marRight w:val="0"/>
      <w:marTop w:val="0"/>
      <w:marBottom w:val="0"/>
      <w:divBdr>
        <w:top w:val="none" w:sz="0" w:space="0" w:color="auto"/>
        <w:left w:val="none" w:sz="0" w:space="0" w:color="auto"/>
        <w:bottom w:val="none" w:sz="0" w:space="0" w:color="auto"/>
        <w:right w:val="none" w:sz="0" w:space="0" w:color="auto"/>
      </w:divBdr>
    </w:div>
    <w:div w:id="593317891">
      <w:bodyDiv w:val="1"/>
      <w:marLeft w:val="0"/>
      <w:marRight w:val="0"/>
      <w:marTop w:val="0"/>
      <w:marBottom w:val="0"/>
      <w:divBdr>
        <w:top w:val="none" w:sz="0" w:space="0" w:color="auto"/>
        <w:left w:val="none" w:sz="0" w:space="0" w:color="auto"/>
        <w:bottom w:val="none" w:sz="0" w:space="0" w:color="auto"/>
        <w:right w:val="none" w:sz="0" w:space="0" w:color="auto"/>
      </w:divBdr>
    </w:div>
    <w:div w:id="593393050">
      <w:bodyDiv w:val="1"/>
      <w:marLeft w:val="0"/>
      <w:marRight w:val="0"/>
      <w:marTop w:val="0"/>
      <w:marBottom w:val="0"/>
      <w:divBdr>
        <w:top w:val="none" w:sz="0" w:space="0" w:color="auto"/>
        <w:left w:val="none" w:sz="0" w:space="0" w:color="auto"/>
        <w:bottom w:val="none" w:sz="0" w:space="0" w:color="auto"/>
        <w:right w:val="none" w:sz="0" w:space="0" w:color="auto"/>
      </w:divBdr>
    </w:div>
    <w:div w:id="593517713">
      <w:bodyDiv w:val="1"/>
      <w:marLeft w:val="0"/>
      <w:marRight w:val="0"/>
      <w:marTop w:val="0"/>
      <w:marBottom w:val="0"/>
      <w:divBdr>
        <w:top w:val="none" w:sz="0" w:space="0" w:color="auto"/>
        <w:left w:val="none" w:sz="0" w:space="0" w:color="auto"/>
        <w:bottom w:val="none" w:sz="0" w:space="0" w:color="auto"/>
        <w:right w:val="none" w:sz="0" w:space="0" w:color="auto"/>
      </w:divBdr>
    </w:div>
    <w:div w:id="593824713">
      <w:bodyDiv w:val="1"/>
      <w:marLeft w:val="0"/>
      <w:marRight w:val="0"/>
      <w:marTop w:val="0"/>
      <w:marBottom w:val="0"/>
      <w:divBdr>
        <w:top w:val="none" w:sz="0" w:space="0" w:color="auto"/>
        <w:left w:val="none" w:sz="0" w:space="0" w:color="auto"/>
        <w:bottom w:val="none" w:sz="0" w:space="0" w:color="auto"/>
        <w:right w:val="none" w:sz="0" w:space="0" w:color="auto"/>
      </w:divBdr>
    </w:div>
    <w:div w:id="593903126">
      <w:bodyDiv w:val="1"/>
      <w:marLeft w:val="0"/>
      <w:marRight w:val="0"/>
      <w:marTop w:val="0"/>
      <w:marBottom w:val="0"/>
      <w:divBdr>
        <w:top w:val="none" w:sz="0" w:space="0" w:color="auto"/>
        <w:left w:val="none" w:sz="0" w:space="0" w:color="auto"/>
        <w:bottom w:val="none" w:sz="0" w:space="0" w:color="auto"/>
        <w:right w:val="none" w:sz="0" w:space="0" w:color="auto"/>
      </w:divBdr>
    </w:div>
    <w:div w:id="594216489">
      <w:bodyDiv w:val="1"/>
      <w:marLeft w:val="0"/>
      <w:marRight w:val="0"/>
      <w:marTop w:val="0"/>
      <w:marBottom w:val="0"/>
      <w:divBdr>
        <w:top w:val="none" w:sz="0" w:space="0" w:color="auto"/>
        <w:left w:val="none" w:sz="0" w:space="0" w:color="auto"/>
        <w:bottom w:val="none" w:sz="0" w:space="0" w:color="auto"/>
        <w:right w:val="none" w:sz="0" w:space="0" w:color="auto"/>
      </w:divBdr>
    </w:div>
    <w:div w:id="594553556">
      <w:bodyDiv w:val="1"/>
      <w:marLeft w:val="0"/>
      <w:marRight w:val="0"/>
      <w:marTop w:val="0"/>
      <w:marBottom w:val="0"/>
      <w:divBdr>
        <w:top w:val="none" w:sz="0" w:space="0" w:color="auto"/>
        <w:left w:val="none" w:sz="0" w:space="0" w:color="auto"/>
        <w:bottom w:val="none" w:sz="0" w:space="0" w:color="auto"/>
        <w:right w:val="none" w:sz="0" w:space="0" w:color="auto"/>
      </w:divBdr>
    </w:div>
    <w:div w:id="595014622">
      <w:bodyDiv w:val="1"/>
      <w:marLeft w:val="0"/>
      <w:marRight w:val="0"/>
      <w:marTop w:val="0"/>
      <w:marBottom w:val="0"/>
      <w:divBdr>
        <w:top w:val="none" w:sz="0" w:space="0" w:color="auto"/>
        <w:left w:val="none" w:sz="0" w:space="0" w:color="auto"/>
        <w:bottom w:val="none" w:sz="0" w:space="0" w:color="auto"/>
        <w:right w:val="none" w:sz="0" w:space="0" w:color="auto"/>
      </w:divBdr>
    </w:div>
    <w:div w:id="595015508">
      <w:bodyDiv w:val="1"/>
      <w:marLeft w:val="0"/>
      <w:marRight w:val="0"/>
      <w:marTop w:val="0"/>
      <w:marBottom w:val="0"/>
      <w:divBdr>
        <w:top w:val="none" w:sz="0" w:space="0" w:color="auto"/>
        <w:left w:val="none" w:sz="0" w:space="0" w:color="auto"/>
        <w:bottom w:val="none" w:sz="0" w:space="0" w:color="auto"/>
        <w:right w:val="none" w:sz="0" w:space="0" w:color="auto"/>
      </w:divBdr>
    </w:div>
    <w:div w:id="595135311">
      <w:bodyDiv w:val="1"/>
      <w:marLeft w:val="0"/>
      <w:marRight w:val="0"/>
      <w:marTop w:val="0"/>
      <w:marBottom w:val="0"/>
      <w:divBdr>
        <w:top w:val="none" w:sz="0" w:space="0" w:color="auto"/>
        <w:left w:val="none" w:sz="0" w:space="0" w:color="auto"/>
        <w:bottom w:val="none" w:sz="0" w:space="0" w:color="auto"/>
        <w:right w:val="none" w:sz="0" w:space="0" w:color="auto"/>
      </w:divBdr>
    </w:div>
    <w:div w:id="595673756">
      <w:bodyDiv w:val="1"/>
      <w:marLeft w:val="0"/>
      <w:marRight w:val="0"/>
      <w:marTop w:val="0"/>
      <w:marBottom w:val="0"/>
      <w:divBdr>
        <w:top w:val="none" w:sz="0" w:space="0" w:color="auto"/>
        <w:left w:val="none" w:sz="0" w:space="0" w:color="auto"/>
        <w:bottom w:val="none" w:sz="0" w:space="0" w:color="auto"/>
        <w:right w:val="none" w:sz="0" w:space="0" w:color="auto"/>
      </w:divBdr>
    </w:div>
    <w:div w:id="595796232">
      <w:bodyDiv w:val="1"/>
      <w:marLeft w:val="0"/>
      <w:marRight w:val="0"/>
      <w:marTop w:val="0"/>
      <w:marBottom w:val="0"/>
      <w:divBdr>
        <w:top w:val="none" w:sz="0" w:space="0" w:color="auto"/>
        <w:left w:val="none" w:sz="0" w:space="0" w:color="auto"/>
        <w:bottom w:val="none" w:sz="0" w:space="0" w:color="auto"/>
        <w:right w:val="none" w:sz="0" w:space="0" w:color="auto"/>
      </w:divBdr>
    </w:div>
    <w:div w:id="596212294">
      <w:bodyDiv w:val="1"/>
      <w:marLeft w:val="0"/>
      <w:marRight w:val="0"/>
      <w:marTop w:val="0"/>
      <w:marBottom w:val="0"/>
      <w:divBdr>
        <w:top w:val="none" w:sz="0" w:space="0" w:color="auto"/>
        <w:left w:val="none" w:sz="0" w:space="0" w:color="auto"/>
        <w:bottom w:val="none" w:sz="0" w:space="0" w:color="auto"/>
        <w:right w:val="none" w:sz="0" w:space="0" w:color="auto"/>
      </w:divBdr>
    </w:div>
    <w:div w:id="596331638">
      <w:bodyDiv w:val="1"/>
      <w:marLeft w:val="0"/>
      <w:marRight w:val="0"/>
      <w:marTop w:val="0"/>
      <w:marBottom w:val="0"/>
      <w:divBdr>
        <w:top w:val="none" w:sz="0" w:space="0" w:color="auto"/>
        <w:left w:val="none" w:sz="0" w:space="0" w:color="auto"/>
        <w:bottom w:val="none" w:sz="0" w:space="0" w:color="auto"/>
        <w:right w:val="none" w:sz="0" w:space="0" w:color="auto"/>
      </w:divBdr>
    </w:div>
    <w:div w:id="596402557">
      <w:bodyDiv w:val="1"/>
      <w:marLeft w:val="0"/>
      <w:marRight w:val="0"/>
      <w:marTop w:val="0"/>
      <w:marBottom w:val="0"/>
      <w:divBdr>
        <w:top w:val="none" w:sz="0" w:space="0" w:color="auto"/>
        <w:left w:val="none" w:sz="0" w:space="0" w:color="auto"/>
        <w:bottom w:val="none" w:sz="0" w:space="0" w:color="auto"/>
        <w:right w:val="none" w:sz="0" w:space="0" w:color="auto"/>
      </w:divBdr>
    </w:div>
    <w:div w:id="596596632">
      <w:bodyDiv w:val="1"/>
      <w:marLeft w:val="0"/>
      <w:marRight w:val="0"/>
      <w:marTop w:val="0"/>
      <w:marBottom w:val="0"/>
      <w:divBdr>
        <w:top w:val="none" w:sz="0" w:space="0" w:color="auto"/>
        <w:left w:val="none" w:sz="0" w:space="0" w:color="auto"/>
        <w:bottom w:val="none" w:sz="0" w:space="0" w:color="auto"/>
        <w:right w:val="none" w:sz="0" w:space="0" w:color="auto"/>
      </w:divBdr>
    </w:div>
    <w:div w:id="596597092">
      <w:bodyDiv w:val="1"/>
      <w:marLeft w:val="0"/>
      <w:marRight w:val="0"/>
      <w:marTop w:val="0"/>
      <w:marBottom w:val="0"/>
      <w:divBdr>
        <w:top w:val="none" w:sz="0" w:space="0" w:color="auto"/>
        <w:left w:val="none" w:sz="0" w:space="0" w:color="auto"/>
        <w:bottom w:val="none" w:sz="0" w:space="0" w:color="auto"/>
        <w:right w:val="none" w:sz="0" w:space="0" w:color="auto"/>
      </w:divBdr>
    </w:div>
    <w:div w:id="596643849">
      <w:bodyDiv w:val="1"/>
      <w:marLeft w:val="0"/>
      <w:marRight w:val="0"/>
      <w:marTop w:val="0"/>
      <w:marBottom w:val="0"/>
      <w:divBdr>
        <w:top w:val="none" w:sz="0" w:space="0" w:color="auto"/>
        <w:left w:val="none" w:sz="0" w:space="0" w:color="auto"/>
        <w:bottom w:val="none" w:sz="0" w:space="0" w:color="auto"/>
        <w:right w:val="none" w:sz="0" w:space="0" w:color="auto"/>
      </w:divBdr>
    </w:div>
    <w:div w:id="596864902">
      <w:bodyDiv w:val="1"/>
      <w:marLeft w:val="0"/>
      <w:marRight w:val="0"/>
      <w:marTop w:val="0"/>
      <w:marBottom w:val="0"/>
      <w:divBdr>
        <w:top w:val="none" w:sz="0" w:space="0" w:color="auto"/>
        <w:left w:val="none" w:sz="0" w:space="0" w:color="auto"/>
        <w:bottom w:val="none" w:sz="0" w:space="0" w:color="auto"/>
        <w:right w:val="none" w:sz="0" w:space="0" w:color="auto"/>
      </w:divBdr>
    </w:div>
    <w:div w:id="597064447">
      <w:bodyDiv w:val="1"/>
      <w:marLeft w:val="0"/>
      <w:marRight w:val="0"/>
      <w:marTop w:val="0"/>
      <w:marBottom w:val="0"/>
      <w:divBdr>
        <w:top w:val="none" w:sz="0" w:space="0" w:color="auto"/>
        <w:left w:val="none" w:sz="0" w:space="0" w:color="auto"/>
        <w:bottom w:val="none" w:sz="0" w:space="0" w:color="auto"/>
        <w:right w:val="none" w:sz="0" w:space="0" w:color="auto"/>
      </w:divBdr>
    </w:div>
    <w:div w:id="597174387">
      <w:bodyDiv w:val="1"/>
      <w:marLeft w:val="0"/>
      <w:marRight w:val="0"/>
      <w:marTop w:val="0"/>
      <w:marBottom w:val="0"/>
      <w:divBdr>
        <w:top w:val="none" w:sz="0" w:space="0" w:color="auto"/>
        <w:left w:val="none" w:sz="0" w:space="0" w:color="auto"/>
        <w:bottom w:val="none" w:sz="0" w:space="0" w:color="auto"/>
        <w:right w:val="none" w:sz="0" w:space="0" w:color="auto"/>
      </w:divBdr>
    </w:div>
    <w:div w:id="597176436">
      <w:bodyDiv w:val="1"/>
      <w:marLeft w:val="0"/>
      <w:marRight w:val="0"/>
      <w:marTop w:val="0"/>
      <w:marBottom w:val="0"/>
      <w:divBdr>
        <w:top w:val="none" w:sz="0" w:space="0" w:color="auto"/>
        <w:left w:val="none" w:sz="0" w:space="0" w:color="auto"/>
        <w:bottom w:val="none" w:sz="0" w:space="0" w:color="auto"/>
        <w:right w:val="none" w:sz="0" w:space="0" w:color="auto"/>
      </w:divBdr>
    </w:div>
    <w:div w:id="597370642">
      <w:bodyDiv w:val="1"/>
      <w:marLeft w:val="0"/>
      <w:marRight w:val="0"/>
      <w:marTop w:val="0"/>
      <w:marBottom w:val="0"/>
      <w:divBdr>
        <w:top w:val="none" w:sz="0" w:space="0" w:color="auto"/>
        <w:left w:val="none" w:sz="0" w:space="0" w:color="auto"/>
        <w:bottom w:val="none" w:sz="0" w:space="0" w:color="auto"/>
        <w:right w:val="none" w:sz="0" w:space="0" w:color="auto"/>
      </w:divBdr>
    </w:div>
    <w:div w:id="597445507">
      <w:bodyDiv w:val="1"/>
      <w:marLeft w:val="0"/>
      <w:marRight w:val="0"/>
      <w:marTop w:val="0"/>
      <w:marBottom w:val="0"/>
      <w:divBdr>
        <w:top w:val="none" w:sz="0" w:space="0" w:color="auto"/>
        <w:left w:val="none" w:sz="0" w:space="0" w:color="auto"/>
        <w:bottom w:val="none" w:sz="0" w:space="0" w:color="auto"/>
        <w:right w:val="none" w:sz="0" w:space="0" w:color="auto"/>
      </w:divBdr>
    </w:div>
    <w:div w:id="597445513">
      <w:bodyDiv w:val="1"/>
      <w:marLeft w:val="0"/>
      <w:marRight w:val="0"/>
      <w:marTop w:val="0"/>
      <w:marBottom w:val="0"/>
      <w:divBdr>
        <w:top w:val="none" w:sz="0" w:space="0" w:color="auto"/>
        <w:left w:val="none" w:sz="0" w:space="0" w:color="auto"/>
        <w:bottom w:val="none" w:sz="0" w:space="0" w:color="auto"/>
        <w:right w:val="none" w:sz="0" w:space="0" w:color="auto"/>
      </w:divBdr>
    </w:div>
    <w:div w:id="597833793">
      <w:bodyDiv w:val="1"/>
      <w:marLeft w:val="0"/>
      <w:marRight w:val="0"/>
      <w:marTop w:val="0"/>
      <w:marBottom w:val="0"/>
      <w:divBdr>
        <w:top w:val="none" w:sz="0" w:space="0" w:color="auto"/>
        <w:left w:val="none" w:sz="0" w:space="0" w:color="auto"/>
        <w:bottom w:val="none" w:sz="0" w:space="0" w:color="auto"/>
        <w:right w:val="none" w:sz="0" w:space="0" w:color="auto"/>
      </w:divBdr>
    </w:div>
    <w:div w:id="597834426">
      <w:bodyDiv w:val="1"/>
      <w:marLeft w:val="0"/>
      <w:marRight w:val="0"/>
      <w:marTop w:val="0"/>
      <w:marBottom w:val="0"/>
      <w:divBdr>
        <w:top w:val="none" w:sz="0" w:space="0" w:color="auto"/>
        <w:left w:val="none" w:sz="0" w:space="0" w:color="auto"/>
        <w:bottom w:val="none" w:sz="0" w:space="0" w:color="auto"/>
        <w:right w:val="none" w:sz="0" w:space="0" w:color="auto"/>
      </w:divBdr>
    </w:div>
    <w:div w:id="597954385">
      <w:bodyDiv w:val="1"/>
      <w:marLeft w:val="0"/>
      <w:marRight w:val="0"/>
      <w:marTop w:val="0"/>
      <w:marBottom w:val="0"/>
      <w:divBdr>
        <w:top w:val="none" w:sz="0" w:space="0" w:color="auto"/>
        <w:left w:val="none" w:sz="0" w:space="0" w:color="auto"/>
        <w:bottom w:val="none" w:sz="0" w:space="0" w:color="auto"/>
        <w:right w:val="none" w:sz="0" w:space="0" w:color="auto"/>
      </w:divBdr>
    </w:div>
    <w:div w:id="598490047">
      <w:bodyDiv w:val="1"/>
      <w:marLeft w:val="0"/>
      <w:marRight w:val="0"/>
      <w:marTop w:val="0"/>
      <w:marBottom w:val="0"/>
      <w:divBdr>
        <w:top w:val="none" w:sz="0" w:space="0" w:color="auto"/>
        <w:left w:val="none" w:sz="0" w:space="0" w:color="auto"/>
        <w:bottom w:val="none" w:sz="0" w:space="0" w:color="auto"/>
        <w:right w:val="none" w:sz="0" w:space="0" w:color="auto"/>
      </w:divBdr>
    </w:div>
    <w:div w:id="598564516">
      <w:bodyDiv w:val="1"/>
      <w:marLeft w:val="0"/>
      <w:marRight w:val="0"/>
      <w:marTop w:val="0"/>
      <w:marBottom w:val="0"/>
      <w:divBdr>
        <w:top w:val="none" w:sz="0" w:space="0" w:color="auto"/>
        <w:left w:val="none" w:sz="0" w:space="0" w:color="auto"/>
        <w:bottom w:val="none" w:sz="0" w:space="0" w:color="auto"/>
        <w:right w:val="none" w:sz="0" w:space="0" w:color="auto"/>
      </w:divBdr>
    </w:div>
    <w:div w:id="598683448">
      <w:bodyDiv w:val="1"/>
      <w:marLeft w:val="0"/>
      <w:marRight w:val="0"/>
      <w:marTop w:val="0"/>
      <w:marBottom w:val="0"/>
      <w:divBdr>
        <w:top w:val="none" w:sz="0" w:space="0" w:color="auto"/>
        <w:left w:val="none" w:sz="0" w:space="0" w:color="auto"/>
        <w:bottom w:val="none" w:sz="0" w:space="0" w:color="auto"/>
        <w:right w:val="none" w:sz="0" w:space="0" w:color="auto"/>
      </w:divBdr>
    </w:div>
    <w:div w:id="599147153">
      <w:bodyDiv w:val="1"/>
      <w:marLeft w:val="0"/>
      <w:marRight w:val="0"/>
      <w:marTop w:val="0"/>
      <w:marBottom w:val="0"/>
      <w:divBdr>
        <w:top w:val="none" w:sz="0" w:space="0" w:color="auto"/>
        <w:left w:val="none" w:sz="0" w:space="0" w:color="auto"/>
        <w:bottom w:val="none" w:sz="0" w:space="0" w:color="auto"/>
        <w:right w:val="none" w:sz="0" w:space="0" w:color="auto"/>
      </w:divBdr>
    </w:div>
    <w:div w:id="599215999">
      <w:bodyDiv w:val="1"/>
      <w:marLeft w:val="0"/>
      <w:marRight w:val="0"/>
      <w:marTop w:val="0"/>
      <w:marBottom w:val="0"/>
      <w:divBdr>
        <w:top w:val="none" w:sz="0" w:space="0" w:color="auto"/>
        <w:left w:val="none" w:sz="0" w:space="0" w:color="auto"/>
        <w:bottom w:val="none" w:sz="0" w:space="0" w:color="auto"/>
        <w:right w:val="none" w:sz="0" w:space="0" w:color="auto"/>
      </w:divBdr>
    </w:div>
    <w:div w:id="599609417">
      <w:bodyDiv w:val="1"/>
      <w:marLeft w:val="0"/>
      <w:marRight w:val="0"/>
      <w:marTop w:val="0"/>
      <w:marBottom w:val="0"/>
      <w:divBdr>
        <w:top w:val="none" w:sz="0" w:space="0" w:color="auto"/>
        <w:left w:val="none" w:sz="0" w:space="0" w:color="auto"/>
        <w:bottom w:val="none" w:sz="0" w:space="0" w:color="auto"/>
        <w:right w:val="none" w:sz="0" w:space="0" w:color="auto"/>
      </w:divBdr>
    </w:div>
    <w:div w:id="599610551">
      <w:bodyDiv w:val="1"/>
      <w:marLeft w:val="0"/>
      <w:marRight w:val="0"/>
      <w:marTop w:val="0"/>
      <w:marBottom w:val="0"/>
      <w:divBdr>
        <w:top w:val="none" w:sz="0" w:space="0" w:color="auto"/>
        <w:left w:val="none" w:sz="0" w:space="0" w:color="auto"/>
        <w:bottom w:val="none" w:sz="0" w:space="0" w:color="auto"/>
        <w:right w:val="none" w:sz="0" w:space="0" w:color="auto"/>
      </w:divBdr>
    </w:div>
    <w:div w:id="599795362">
      <w:bodyDiv w:val="1"/>
      <w:marLeft w:val="0"/>
      <w:marRight w:val="0"/>
      <w:marTop w:val="0"/>
      <w:marBottom w:val="0"/>
      <w:divBdr>
        <w:top w:val="none" w:sz="0" w:space="0" w:color="auto"/>
        <w:left w:val="none" w:sz="0" w:space="0" w:color="auto"/>
        <w:bottom w:val="none" w:sz="0" w:space="0" w:color="auto"/>
        <w:right w:val="none" w:sz="0" w:space="0" w:color="auto"/>
      </w:divBdr>
    </w:div>
    <w:div w:id="600067560">
      <w:bodyDiv w:val="1"/>
      <w:marLeft w:val="0"/>
      <w:marRight w:val="0"/>
      <w:marTop w:val="0"/>
      <w:marBottom w:val="0"/>
      <w:divBdr>
        <w:top w:val="none" w:sz="0" w:space="0" w:color="auto"/>
        <w:left w:val="none" w:sz="0" w:space="0" w:color="auto"/>
        <w:bottom w:val="none" w:sz="0" w:space="0" w:color="auto"/>
        <w:right w:val="none" w:sz="0" w:space="0" w:color="auto"/>
      </w:divBdr>
    </w:div>
    <w:div w:id="600256676">
      <w:bodyDiv w:val="1"/>
      <w:marLeft w:val="0"/>
      <w:marRight w:val="0"/>
      <w:marTop w:val="0"/>
      <w:marBottom w:val="0"/>
      <w:divBdr>
        <w:top w:val="none" w:sz="0" w:space="0" w:color="auto"/>
        <w:left w:val="none" w:sz="0" w:space="0" w:color="auto"/>
        <w:bottom w:val="none" w:sz="0" w:space="0" w:color="auto"/>
        <w:right w:val="none" w:sz="0" w:space="0" w:color="auto"/>
      </w:divBdr>
    </w:div>
    <w:div w:id="600377779">
      <w:bodyDiv w:val="1"/>
      <w:marLeft w:val="0"/>
      <w:marRight w:val="0"/>
      <w:marTop w:val="0"/>
      <w:marBottom w:val="0"/>
      <w:divBdr>
        <w:top w:val="none" w:sz="0" w:space="0" w:color="auto"/>
        <w:left w:val="none" w:sz="0" w:space="0" w:color="auto"/>
        <w:bottom w:val="none" w:sz="0" w:space="0" w:color="auto"/>
        <w:right w:val="none" w:sz="0" w:space="0" w:color="auto"/>
      </w:divBdr>
    </w:div>
    <w:div w:id="601110164">
      <w:bodyDiv w:val="1"/>
      <w:marLeft w:val="0"/>
      <w:marRight w:val="0"/>
      <w:marTop w:val="0"/>
      <w:marBottom w:val="0"/>
      <w:divBdr>
        <w:top w:val="none" w:sz="0" w:space="0" w:color="auto"/>
        <w:left w:val="none" w:sz="0" w:space="0" w:color="auto"/>
        <w:bottom w:val="none" w:sz="0" w:space="0" w:color="auto"/>
        <w:right w:val="none" w:sz="0" w:space="0" w:color="auto"/>
      </w:divBdr>
    </w:div>
    <w:div w:id="601883693">
      <w:bodyDiv w:val="1"/>
      <w:marLeft w:val="0"/>
      <w:marRight w:val="0"/>
      <w:marTop w:val="0"/>
      <w:marBottom w:val="0"/>
      <w:divBdr>
        <w:top w:val="none" w:sz="0" w:space="0" w:color="auto"/>
        <w:left w:val="none" w:sz="0" w:space="0" w:color="auto"/>
        <w:bottom w:val="none" w:sz="0" w:space="0" w:color="auto"/>
        <w:right w:val="none" w:sz="0" w:space="0" w:color="auto"/>
      </w:divBdr>
    </w:div>
    <w:div w:id="601914137">
      <w:bodyDiv w:val="1"/>
      <w:marLeft w:val="0"/>
      <w:marRight w:val="0"/>
      <w:marTop w:val="0"/>
      <w:marBottom w:val="0"/>
      <w:divBdr>
        <w:top w:val="none" w:sz="0" w:space="0" w:color="auto"/>
        <w:left w:val="none" w:sz="0" w:space="0" w:color="auto"/>
        <w:bottom w:val="none" w:sz="0" w:space="0" w:color="auto"/>
        <w:right w:val="none" w:sz="0" w:space="0" w:color="auto"/>
      </w:divBdr>
    </w:div>
    <w:div w:id="602153325">
      <w:bodyDiv w:val="1"/>
      <w:marLeft w:val="0"/>
      <w:marRight w:val="0"/>
      <w:marTop w:val="0"/>
      <w:marBottom w:val="0"/>
      <w:divBdr>
        <w:top w:val="none" w:sz="0" w:space="0" w:color="auto"/>
        <w:left w:val="none" w:sz="0" w:space="0" w:color="auto"/>
        <w:bottom w:val="none" w:sz="0" w:space="0" w:color="auto"/>
        <w:right w:val="none" w:sz="0" w:space="0" w:color="auto"/>
      </w:divBdr>
    </w:div>
    <w:div w:id="602567990">
      <w:bodyDiv w:val="1"/>
      <w:marLeft w:val="0"/>
      <w:marRight w:val="0"/>
      <w:marTop w:val="0"/>
      <w:marBottom w:val="0"/>
      <w:divBdr>
        <w:top w:val="none" w:sz="0" w:space="0" w:color="auto"/>
        <w:left w:val="none" w:sz="0" w:space="0" w:color="auto"/>
        <w:bottom w:val="none" w:sz="0" w:space="0" w:color="auto"/>
        <w:right w:val="none" w:sz="0" w:space="0" w:color="auto"/>
      </w:divBdr>
    </w:div>
    <w:div w:id="602762385">
      <w:bodyDiv w:val="1"/>
      <w:marLeft w:val="0"/>
      <w:marRight w:val="0"/>
      <w:marTop w:val="0"/>
      <w:marBottom w:val="0"/>
      <w:divBdr>
        <w:top w:val="none" w:sz="0" w:space="0" w:color="auto"/>
        <w:left w:val="none" w:sz="0" w:space="0" w:color="auto"/>
        <w:bottom w:val="none" w:sz="0" w:space="0" w:color="auto"/>
        <w:right w:val="none" w:sz="0" w:space="0" w:color="auto"/>
      </w:divBdr>
    </w:div>
    <w:div w:id="602881915">
      <w:bodyDiv w:val="1"/>
      <w:marLeft w:val="0"/>
      <w:marRight w:val="0"/>
      <w:marTop w:val="0"/>
      <w:marBottom w:val="0"/>
      <w:divBdr>
        <w:top w:val="none" w:sz="0" w:space="0" w:color="auto"/>
        <w:left w:val="none" w:sz="0" w:space="0" w:color="auto"/>
        <w:bottom w:val="none" w:sz="0" w:space="0" w:color="auto"/>
        <w:right w:val="none" w:sz="0" w:space="0" w:color="auto"/>
      </w:divBdr>
    </w:div>
    <w:div w:id="603001376">
      <w:bodyDiv w:val="1"/>
      <w:marLeft w:val="0"/>
      <w:marRight w:val="0"/>
      <w:marTop w:val="0"/>
      <w:marBottom w:val="0"/>
      <w:divBdr>
        <w:top w:val="none" w:sz="0" w:space="0" w:color="auto"/>
        <w:left w:val="none" w:sz="0" w:space="0" w:color="auto"/>
        <w:bottom w:val="none" w:sz="0" w:space="0" w:color="auto"/>
        <w:right w:val="none" w:sz="0" w:space="0" w:color="auto"/>
      </w:divBdr>
    </w:div>
    <w:div w:id="603147670">
      <w:bodyDiv w:val="1"/>
      <w:marLeft w:val="0"/>
      <w:marRight w:val="0"/>
      <w:marTop w:val="0"/>
      <w:marBottom w:val="0"/>
      <w:divBdr>
        <w:top w:val="none" w:sz="0" w:space="0" w:color="auto"/>
        <w:left w:val="none" w:sz="0" w:space="0" w:color="auto"/>
        <w:bottom w:val="none" w:sz="0" w:space="0" w:color="auto"/>
        <w:right w:val="none" w:sz="0" w:space="0" w:color="auto"/>
      </w:divBdr>
    </w:div>
    <w:div w:id="603151352">
      <w:bodyDiv w:val="1"/>
      <w:marLeft w:val="0"/>
      <w:marRight w:val="0"/>
      <w:marTop w:val="0"/>
      <w:marBottom w:val="0"/>
      <w:divBdr>
        <w:top w:val="none" w:sz="0" w:space="0" w:color="auto"/>
        <w:left w:val="none" w:sz="0" w:space="0" w:color="auto"/>
        <w:bottom w:val="none" w:sz="0" w:space="0" w:color="auto"/>
        <w:right w:val="none" w:sz="0" w:space="0" w:color="auto"/>
      </w:divBdr>
    </w:div>
    <w:div w:id="603223692">
      <w:bodyDiv w:val="1"/>
      <w:marLeft w:val="0"/>
      <w:marRight w:val="0"/>
      <w:marTop w:val="0"/>
      <w:marBottom w:val="0"/>
      <w:divBdr>
        <w:top w:val="none" w:sz="0" w:space="0" w:color="auto"/>
        <w:left w:val="none" w:sz="0" w:space="0" w:color="auto"/>
        <w:bottom w:val="none" w:sz="0" w:space="0" w:color="auto"/>
        <w:right w:val="none" w:sz="0" w:space="0" w:color="auto"/>
      </w:divBdr>
    </w:div>
    <w:div w:id="603267844">
      <w:bodyDiv w:val="1"/>
      <w:marLeft w:val="0"/>
      <w:marRight w:val="0"/>
      <w:marTop w:val="0"/>
      <w:marBottom w:val="0"/>
      <w:divBdr>
        <w:top w:val="none" w:sz="0" w:space="0" w:color="auto"/>
        <w:left w:val="none" w:sz="0" w:space="0" w:color="auto"/>
        <w:bottom w:val="none" w:sz="0" w:space="0" w:color="auto"/>
        <w:right w:val="none" w:sz="0" w:space="0" w:color="auto"/>
      </w:divBdr>
    </w:div>
    <w:div w:id="603340148">
      <w:bodyDiv w:val="1"/>
      <w:marLeft w:val="0"/>
      <w:marRight w:val="0"/>
      <w:marTop w:val="0"/>
      <w:marBottom w:val="0"/>
      <w:divBdr>
        <w:top w:val="none" w:sz="0" w:space="0" w:color="auto"/>
        <w:left w:val="none" w:sz="0" w:space="0" w:color="auto"/>
        <w:bottom w:val="none" w:sz="0" w:space="0" w:color="auto"/>
        <w:right w:val="none" w:sz="0" w:space="0" w:color="auto"/>
      </w:divBdr>
    </w:div>
    <w:div w:id="603390600">
      <w:bodyDiv w:val="1"/>
      <w:marLeft w:val="0"/>
      <w:marRight w:val="0"/>
      <w:marTop w:val="0"/>
      <w:marBottom w:val="0"/>
      <w:divBdr>
        <w:top w:val="none" w:sz="0" w:space="0" w:color="auto"/>
        <w:left w:val="none" w:sz="0" w:space="0" w:color="auto"/>
        <w:bottom w:val="none" w:sz="0" w:space="0" w:color="auto"/>
        <w:right w:val="none" w:sz="0" w:space="0" w:color="auto"/>
      </w:divBdr>
    </w:div>
    <w:div w:id="604112703">
      <w:bodyDiv w:val="1"/>
      <w:marLeft w:val="0"/>
      <w:marRight w:val="0"/>
      <w:marTop w:val="0"/>
      <w:marBottom w:val="0"/>
      <w:divBdr>
        <w:top w:val="none" w:sz="0" w:space="0" w:color="auto"/>
        <w:left w:val="none" w:sz="0" w:space="0" w:color="auto"/>
        <w:bottom w:val="none" w:sz="0" w:space="0" w:color="auto"/>
        <w:right w:val="none" w:sz="0" w:space="0" w:color="auto"/>
      </w:divBdr>
    </w:div>
    <w:div w:id="604389930">
      <w:bodyDiv w:val="1"/>
      <w:marLeft w:val="0"/>
      <w:marRight w:val="0"/>
      <w:marTop w:val="0"/>
      <w:marBottom w:val="0"/>
      <w:divBdr>
        <w:top w:val="none" w:sz="0" w:space="0" w:color="auto"/>
        <w:left w:val="none" w:sz="0" w:space="0" w:color="auto"/>
        <w:bottom w:val="none" w:sz="0" w:space="0" w:color="auto"/>
        <w:right w:val="none" w:sz="0" w:space="0" w:color="auto"/>
      </w:divBdr>
    </w:div>
    <w:div w:id="604650760">
      <w:bodyDiv w:val="1"/>
      <w:marLeft w:val="0"/>
      <w:marRight w:val="0"/>
      <w:marTop w:val="0"/>
      <w:marBottom w:val="0"/>
      <w:divBdr>
        <w:top w:val="none" w:sz="0" w:space="0" w:color="auto"/>
        <w:left w:val="none" w:sz="0" w:space="0" w:color="auto"/>
        <w:bottom w:val="none" w:sz="0" w:space="0" w:color="auto"/>
        <w:right w:val="none" w:sz="0" w:space="0" w:color="auto"/>
      </w:divBdr>
    </w:div>
    <w:div w:id="604654411">
      <w:bodyDiv w:val="1"/>
      <w:marLeft w:val="0"/>
      <w:marRight w:val="0"/>
      <w:marTop w:val="0"/>
      <w:marBottom w:val="0"/>
      <w:divBdr>
        <w:top w:val="none" w:sz="0" w:space="0" w:color="auto"/>
        <w:left w:val="none" w:sz="0" w:space="0" w:color="auto"/>
        <w:bottom w:val="none" w:sz="0" w:space="0" w:color="auto"/>
        <w:right w:val="none" w:sz="0" w:space="0" w:color="auto"/>
      </w:divBdr>
    </w:div>
    <w:div w:id="604659344">
      <w:bodyDiv w:val="1"/>
      <w:marLeft w:val="0"/>
      <w:marRight w:val="0"/>
      <w:marTop w:val="0"/>
      <w:marBottom w:val="0"/>
      <w:divBdr>
        <w:top w:val="none" w:sz="0" w:space="0" w:color="auto"/>
        <w:left w:val="none" w:sz="0" w:space="0" w:color="auto"/>
        <w:bottom w:val="none" w:sz="0" w:space="0" w:color="auto"/>
        <w:right w:val="none" w:sz="0" w:space="0" w:color="auto"/>
      </w:divBdr>
    </w:div>
    <w:div w:id="604776674">
      <w:bodyDiv w:val="1"/>
      <w:marLeft w:val="0"/>
      <w:marRight w:val="0"/>
      <w:marTop w:val="0"/>
      <w:marBottom w:val="0"/>
      <w:divBdr>
        <w:top w:val="none" w:sz="0" w:space="0" w:color="auto"/>
        <w:left w:val="none" w:sz="0" w:space="0" w:color="auto"/>
        <w:bottom w:val="none" w:sz="0" w:space="0" w:color="auto"/>
        <w:right w:val="none" w:sz="0" w:space="0" w:color="auto"/>
      </w:divBdr>
    </w:div>
    <w:div w:id="604919651">
      <w:bodyDiv w:val="1"/>
      <w:marLeft w:val="0"/>
      <w:marRight w:val="0"/>
      <w:marTop w:val="0"/>
      <w:marBottom w:val="0"/>
      <w:divBdr>
        <w:top w:val="none" w:sz="0" w:space="0" w:color="auto"/>
        <w:left w:val="none" w:sz="0" w:space="0" w:color="auto"/>
        <w:bottom w:val="none" w:sz="0" w:space="0" w:color="auto"/>
        <w:right w:val="none" w:sz="0" w:space="0" w:color="auto"/>
      </w:divBdr>
    </w:div>
    <w:div w:id="605187425">
      <w:bodyDiv w:val="1"/>
      <w:marLeft w:val="0"/>
      <w:marRight w:val="0"/>
      <w:marTop w:val="0"/>
      <w:marBottom w:val="0"/>
      <w:divBdr>
        <w:top w:val="none" w:sz="0" w:space="0" w:color="auto"/>
        <w:left w:val="none" w:sz="0" w:space="0" w:color="auto"/>
        <w:bottom w:val="none" w:sz="0" w:space="0" w:color="auto"/>
        <w:right w:val="none" w:sz="0" w:space="0" w:color="auto"/>
      </w:divBdr>
    </w:div>
    <w:div w:id="605814934">
      <w:bodyDiv w:val="1"/>
      <w:marLeft w:val="0"/>
      <w:marRight w:val="0"/>
      <w:marTop w:val="0"/>
      <w:marBottom w:val="0"/>
      <w:divBdr>
        <w:top w:val="none" w:sz="0" w:space="0" w:color="auto"/>
        <w:left w:val="none" w:sz="0" w:space="0" w:color="auto"/>
        <w:bottom w:val="none" w:sz="0" w:space="0" w:color="auto"/>
        <w:right w:val="none" w:sz="0" w:space="0" w:color="auto"/>
      </w:divBdr>
    </w:div>
    <w:div w:id="605886901">
      <w:bodyDiv w:val="1"/>
      <w:marLeft w:val="0"/>
      <w:marRight w:val="0"/>
      <w:marTop w:val="0"/>
      <w:marBottom w:val="0"/>
      <w:divBdr>
        <w:top w:val="none" w:sz="0" w:space="0" w:color="auto"/>
        <w:left w:val="none" w:sz="0" w:space="0" w:color="auto"/>
        <w:bottom w:val="none" w:sz="0" w:space="0" w:color="auto"/>
        <w:right w:val="none" w:sz="0" w:space="0" w:color="auto"/>
      </w:divBdr>
    </w:div>
    <w:div w:id="605967586">
      <w:bodyDiv w:val="1"/>
      <w:marLeft w:val="0"/>
      <w:marRight w:val="0"/>
      <w:marTop w:val="0"/>
      <w:marBottom w:val="0"/>
      <w:divBdr>
        <w:top w:val="none" w:sz="0" w:space="0" w:color="auto"/>
        <w:left w:val="none" w:sz="0" w:space="0" w:color="auto"/>
        <w:bottom w:val="none" w:sz="0" w:space="0" w:color="auto"/>
        <w:right w:val="none" w:sz="0" w:space="0" w:color="auto"/>
      </w:divBdr>
    </w:div>
    <w:div w:id="606159102">
      <w:bodyDiv w:val="1"/>
      <w:marLeft w:val="0"/>
      <w:marRight w:val="0"/>
      <w:marTop w:val="0"/>
      <w:marBottom w:val="0"/>
      <w:divBdr>
        <w:top w:val="none" w:sz="0" w:space="0" w:color="auto"/>
        <w:left w:val="none" w:sz="0" w:space="0" w:color="auto"/>
        <w:bottom w:val="none" w:sz="0" w:space="0" w:color="auto"/>
        <w:right w:val="none" w:sz="0" w:space="0" w:color="auto"/>
      </w:divBdr>
    </w:div>
    <w:div w:id="606163450">
      <w:bodyDiv w:val="1"/>
      <w:marLeft w:val="0"/>
      <w:marRight w:val="0"/>
      <w:marTop w:val="0"/>
      <w:marBottom w:val="0"/>
      <w:divBdr>
        <w:top w:val="none" w:sz="0" w:space="0" w:color="auto"/>
        <w:left w:val="none" w:sz="0" w:space="0" w:color="auto"/>
        <w:bottom w:val="none" w:sz="0" w:space="0" w:color="auto"/>
        <w:right w:val="none" w:sz="0" w:space="0" w:color="auto"/>
      </w:divBdr>
    </w:div>
    <w:div w:id="606348966">
      <w:bodyDiv w:val="1"/>
      <w:marLeft w:val="0"/>
      <w:marRight w:val="0"/>
      <w:marTop w:val="0"/>
      <w:marBottom w:val="0"/>
      <w:divBdr>
        <w:top w:val="none" w:sz="0" w:space="0" w:color="auto"/>
        <w:left w:val="none" w:sz="0" w:space="0" w:color="auto"/>
        <w:bottom w:val="none" w:sz="0" w:space="0" w:color="auto"/>
        <w:right w:val="none" w:sz="0" w:space="0" w:color="auto"/>
      </w:divBdr>
    </w:div>
    <w:div w:id="606349322">
      <w:bodyDiv w:val="1"/>
      <w:marLeft w:val="0"/>
      <w:marRight w:val="0"/>
      <w:marTop w:val="0"/>
      <w:marBottom w:val="0"/>
      <w:divBdr>
        <w:top w:val="none" w:sz="0" w:space="0" w:color="auto"/>
        <w:left w:val="none" w:sz="0" w:space="0" w:color="auto"/>
        <w:bottom w:val="none" w:sz="0" w:space="0" w:color="auto"/>
        <w:right w:val="none" w:sz="0" w:space="0" w:color="auto"/>
      </w:divBdr>
    </w:div>
    <w:div w:id="606350746">
      <w:bodyDiv w:val="1"/>
      <w:marLeft w:val="0"/>
      <w:marRight w:val="0"/>
      <w:marTop w:val="0"/>
      <w:marBottom w:val="0"/>
      <w:divBdr>
        <w:top w:val="none" w:sz="0" w:space="0" w:color="auto"/>
        <w:left w:val="none" w:sz="0" w:space="0" w:color="auto"/>
        <w:bottom w:val="none" w:sz="0" w:space="0" w:color="auto"/>
        <w:right w:val="none" w:sz="0" w:space="0" w:color="auto"/>
      </w:divBdr>
    </w:div>
    <w:div w:id="606499025">
      <w:bodyDiv w:val="1"/>
      <w:marLeft w:val="0"/>
      <w:marRight w:val="0"/>
      <w:marTop w:val="0"/>
      <w:marBottom w:val="0"/>
      <w:divBdr>
        <w:top w:val="none" w:sz="0" w:space="0" w:color="auto"/>
        <w:left w:val="none" w:sz="0" w:space="0" w:color="auto"/>
        <w:bottom w:val="none" w:sz="0" w:space="0" w:color="auto"/>
        <w:right w:val="none" w:sz="0" w:space="0" w:color="auto"/>
      </w:divBdr>
    </w:div>
    <w:div w:id="606696724">
      <w:bodyDiv w:val="1"/>
      <w:marLeft w:val="0"/>
      <w:marRight w:val="0"/>
      <w:marTop w:val="0"/>
      <w:marBottom w:val="0"/>
      <w:divBdr>
        <w:top w:val="none" w:sz="0" w:space="0" w:color="auto"/>
        <w:left w:val="none" w:sz="0" w:space="0" w:color="auto"/>
        <w:bottom w:val="none" w:sz="0" w:space="0" w:color="auto"/>
        <w:right w:val="none" w:sz="0" w:space="0" w:color="auto"/>
      </w:divBdr>
    </w:div>
    <w:div w:id="606890526">
      <w:bodyDiv w:val="1"/>
      <w:marLeft w:val="0"/>
      <w:marRight w:val="0"/>
      <w:marTop w:val="0"/>
      <w:marBottom w:val="0"/>
      <w:divBdr>
        <w:top w:val="none" w:sz="0" w:space="0" w:color="auto"/>
        <w:left w:val="none" w:sz="0" w:space="0" w:color="auto"/>
        <w:bottom w:val="none" w:sz="0" w:space="0" w:color="auto"/>
        <w:right w:val="none" w:sz="0" w:space="0" w:color="auto"/>
      </w:divBdr>
    </w:div>
    <w:div w:id="606891145">
      <w:bodyDiv w:val="1"/>
      <w:marLeft w:val="0"/>
      <w:marRight w:val="0"/>
      <w:marTop w:val="0"/>
      <w:marBottom w:val="0"/>
      <w:divBdr>
        <w:top w:val="none" w:sz="0" w:space="0" w:color="auto"/>
        <w:left w:val="none" w:sz="0" w:space="0" w:color="auto"/>
        <w:bottom w:val="none" w:sz="0" w:space="0" w:color="auto"/>
        <w:right w:val="none" w:sz="0" w:space="0" w:color="auto"/>
      </w:divBdr>
    </w:div>
    <w:div w:id="607396829">
      <w:bodyDiv w:val="1"/>
      <w:marLeft w:val="0"/>
      <w:marRight w:val="0"/>
      <w:marTop w:val="0"/>
      <w:marBottom w:val="0"/>
      <w:divBdr>
        <w:top w:val="none" w:sz="0" w:space="0" w:color="auto"/>
        <w:left w:val="none" w:sz="0" w:space="0" w:color="auto"/>
        <w:bottom w:val="none" w:sz="0" w:space="0" w:color="auto"/>
        <w:right w:val="none" w:sz="0" w:space="0" w:color="auto"/>
      </w:divBdr>
    </w:div>
    <w:div w:id="607471075">
      <w:bodyDiv w:val="1"/>
      <w:marLeft w:val="0"/>
      <w:marRight w:val="0"/>
      <w:marTop w:val="0"/>
      <w:marBottom w:val="0"/>
      <w:divBdr>
        <w:top w:val="none" w:sz="0" w:space="0" w:color="auto"/>
        <w:left w:val="none" w:sz="0" w:space="0" w:color="auto"/>
        <w:bottom w:val="none" w:sz="0" w:space="0" w:color="auto"/>
        <w:right w:val="none" w:sz="0" w:space="0" w:color="auto"/>
      </w:divBdr>
    </w:div>
    <w:div w:id="607782886">
      <w:bodyDiv w:val="1"/>
      <w:marLeft w:val="0"/>
      <w:marRight w:val="0"/>
      <w:marTop w:val="0"/>
      <w:marBottom w:val="0"/>
      <w:divBdr>
        <w:top w:val="none" w:sz="0" w:space="0" w:color="auto"/>
        <w:left w:val="none" w:sz="0" w:space="0" w:color="auto"/>
        <w:bottom w:val="none" w:sz="0" w:space="0" w:color="auto"/>
        <w:right w:val="none" w:sz="0" w:space="0" w:color="auto"/>
      </w:divBdr>
    </w:div>
    <w:div w:id="607978553">
      <w:bodyDiv w:val="1"/>
      <w:marLeft w:val="0"/>
      <w:marRight w:val="0"/>
      <w:marTop w:val="0"/>
      <w:marBottom w:val="0"/>
      <w:divBdr>
        <w:top w:val="none" w:sz="0" w:space="0" w:color="auto"/>
        <w:left w:val="none" w:sz="0" w:space="0" w:color="auto"/>
        <w:bottom w:val="none" w:sz="0" w:space="0" w:color="auto"/>
        <w:right w:val="none" w:sz="0" w:space="0" w:color="auto"/>
      </w:divBdr>
    </w:div>
    <w:div w:id="608391051">
      <w:bodyDiv w:val="1"/>
      <w:marLeft w:val="0"/>
      <w:marRight w:val="0"/>
      <w:marTop w:val="0"/>
      <w:marBottom w:val="0"/>
      <w:divBdr>
        <w:top w:val="none" w:sz="0" w:space="0" w:color="auto"/>
        <w:left w:val="none" w:sz="0" w:space="0" w:color="auto"/>
        <w:bottom w:val="none" w:sz="0" w:space="0" w:color="auto"/>
        <w:right w:val="none" w:sz="0" w:space="0" w:color="auto"/>
      </w:divBdr>
    </w:div>
    <w:div w:id="608656988">
      <w:bodyDiv w:val="1"/>
      <w:marLeft w:val="0"/>
      <w:marRight w:val="0"/>
      <w:marTop w:val="0"/>
      <w:marBottom w:val="0"/>
      <w:divBdr>
        <w:top w:val="none" w:sz="0" w:space="0" w:color="auto"/>
        <w:left w:val="none" w:sz="0" w:space="0" w:color="auto"/>
        <w:bottom w:val="none" w:sz="0" w:space="0" w:color="auto"/>
        <w:right w:val="none" w:sz="0" w:space="0" w:color="auto"/>
      </w:divBdr>
    </w:div>
    <w:div w:id="609514360">
      <w:bodyDiv w:val="1"/>
      <w:marLeft w:val="0"/>
      <w:marRight w:val="0"/>
      <w:marTop w:val="0"/>
      <w:marBottom w:val="0"/>
      <w:divBdr>
        <w:top w:val="none" w:sz="0" w:space="0" w:color="auto"/>
        <w:left w:val="none" w:sz="0" w:space="0" w:color="auto"/>
        <w:bottom w:val="none" w:sz="0" w:space="0" w:color="auto"/>
        <w:right w:val="none" w:sz="0" w:space="0" w:color="auto"/>
      </w:divBdr>
    </w:div>
    <w:div w:id="609631031">
      <w:bodyDiv w:val="1"/>
      <w:marLeft w:val="0"/>
      <w:marRight w:val="0"/>
      <w:marTop w:val="0"/>
      <w:marBottom w:val="0"/>
      <w:divBdr>
        <w:top w:val="none" w:sz="0" w:space="0" w:color="auto"/>
        <w:left w:val="none" w:sz="0" w:space="0" w:color="auto"/>
        <w:bottom w:val="none" w:sz="0" w:space="0" w:color="auto"/>
        <w:right w:val="none" w:sz="0" w:space="0" w:color="auto"/>
      </w:divBdr>
    </w:div>
    <w:div w:id="609703449">
      <w:bodyDiv w:val="1"/>
      <w:marLeft w:val="0"/>
      <w:marRight w:val="0"/>
      <w:marTop w:val="0"/>
      <w:marBottom w:val="0"/>
      <w:divBdr>
        <w:top w:val="none" w:sz="0" w:space="0" w:color="auto"/>
        <w:left w:val="none" w:sz="0" w:space="0" w:color="auto"/>
        <w:bottom w:val="none" w:sz="0" w:space="0" w:color="auto"/>
        <w:right w:val="none" w:sz="0" w:space="0" w:color="auto"/>
      </w:divBdr>
    </w:div>
    <w:div w:id="610287962">
      <w:bodyDiv w:val="1"/>
      <w:marLeft w:val="0"/>
      <w:marRight w:val="0"/>
      <w:marTop w:val="0"/>
      <w:marBottom w:val="0"/>
      <w:divBdr>
        <w:top w:val="none" w:sz="0" w:space="0" w:color="auto"/>
        <w:left w:val="none" w:sz="0" w:space="0" w:color="auto"/>
        <w:bottom w:val="none" w:sz="0" w:space="0" w:color="auto"/>
        <w:right w:val="none" w:sz="0" w:space="0" w:color="auto"/>
      </w:divBdr>
    </w:div>
    <w:div w:id="610549725">
      <w:bodyDiv w:val="1"/>
      <w:marLeft w:val="0"/>
      <w:marRight w:val="0"/>
      <w:marTop w:val="0"/>
      <w:marBottom w:val="0"/>
      <w:divBdr>
        <w:top w:val="none" w:sz="0" w:space="0" w:color="auto"/>
        <w:left w:val="none" w:sz="0" w:space="0" w:color="auto"/>
        <w:bottom w:val="none" w:sz="0" w:space="0" w:color="auto"/>
        <w:right w:val="none" w:sz="0" w:space="0" w:color="auto"/>
      </w:divBdr>
    </w:div>
    <w:div w:id="610625835">
      <w:bodyDiv w:val="1"/>
      <w:marLeft w:val="0"/>
      <w:marRight w:val="0"/>
      <w:marTop w:val="0"/>
      <w:marBottom w:val="0"/>
      <w:divBdr>
        <w:top w:val="none" w:sz="0" w:space="0" w:color="auto"/>
        <w:left w:val="none" w:sz="0" w:space="0" w:color="auto"/>
        <w:bottom w:val="none" w:sz="0" w:space="0" w:color="auto"/>
        <w:right w:val="none" w:sz="0" w:space="0" w:color="auto"/>
      </w:divBdr>
    </w:div>
    <w:div w:id="610629478">
      <w:bodyDiv w:val="1"/>
      <w:marLeft w:val="0"/>
      <w:marRight w:val="0"/>
      <w:marTop w:val="0"/>
      <w:marBottom w:val="0"/>
      <w:divBdr>
        <w:top w:val="none" w:sz="0" w:space="0" w:color="auto"/>
        <w:left w:val="none" w:sz="0" w:space="0" w:color="auto"/>
        <w:bottom w:val="none" w:sz="0" w:space="0" w:color="auto"/>
        <w:right w:val="none" w:sz="0" w:space="0" w:color="auto"/>
      </w:divBdr>
    </w:div>
    <w:div w:id="610671956">
      <w:bodyDiv w:val="1"/>
      <w:marLeft w:val="0"/>
      <w:marRight w:val="0"/>
      <w:marTop w:val="0"/>
      <w:marBottom w:val="0"/>
      <w:divBdr>
        <w:top w:val="none" w:sz="0" w:space="0" w:color="auto"/>
        <w:left w:val="none" w:sz="0" w:space="0" w:color="auto"/>
        <w:bottom w:val="none" w:sz="0" w:space="0" w:color="auto"/>
        <w:right w:val="none" w:sz="0" w:space="0" w:color="auto"/>
      </w:divBdr>
    </w:div>
    <w:div w:id="610816090">
      <w:bodyDiv w:val="1"/>
      <w:marLeft w:val="0"/>
      <w:marRight w:val="0"/>
      <w:marTop w:val="0"/>
      <w:marBottom w:val="0"/>
      <w:divBdr>
        <w:top w:val="none" w:sz="0" w:space="0" w:color="auto"/>
        <w:left w:val="none" w:sz="0" w:space="0" w:color="auto"/>
        <w:bottom w:val="none" w:sz="0" w:space="0" w:color="auto"/>
        <w:right w:val="none" w:sz="0" w:space="0" w:color="auto"/>
      </w:divBdr>
    </w:div>
    <w:div w:id="610893036">
      <w:bodyDiv w:val="1"/>
      <w:marLeft w:val="0"/>
      <w:marRight w:val="0"/>
      <w:marTop w:val="0"/>
      <w:marBottom w:val="0"/>
      <w:divBdr>
        <w:top w:val="none" w:sz="0" w:space="0" w:color="auto"/>
        <w:left w:val="none" w:sz="0" w:space="0" w:color="auto"/>
        <w:bottom w:val="none" w:sz="0" w:space="0" w:color="auto"/>
        <w:right w:val="none" w:sz="0" w:space="0" w:color="auto"/>
      </w:divBdr>
    </w:div>
    <w:div w:id="610939073">
      <w:bodyDiv w:val="1"/>
      <w:marLeft w:val="0"/>
      <w:marRight w:val="0"/>
      <w:marTop w:val="0"/>
      <w:marBottom w:val="0"/>
      <w:divBdr>
        <w:top w:val="none" w:sz="0" w:space="0" w:color="auto"/>
        <w:left w:val="none" w:sz="0" w:space="0" w:color="auto"/>
        <w:bottom w:val="none" w:sz="0" w:space="0" w:color="auto"/>
        <w:right w:val="none" w:sz="0" w:space="0" w:color="auto"/>
      </w:divBdr>
    </w:div>
    <w:div w:id="611135368">
      <w:bodyDiv w:val="1"/>
      <w:marLeft w:val="0"/>
      <w:marRight w:val="0"/>
      <w:marTop w:val="0"/>
      <w:marBottom w:val="0"/>
      <w:divBdr>
        <w:top w:val="none" w:sz="0" w:space="0" w:color="auto"/>
        <w:left w:val="none" w:sz="0" w:space="0" w:color="auto"/>
        <w:bottom w:val="none" w:sz="0" w:space="0" w:color="auto"/>
        <w:right w:val="none" w:sz="0" w:space="0" w:color="auto"/>
      </w:divBdr>
    </w:div>
    <w:div w:id="611206470">
      <w:bodyDiv w:val="1"/>
      <w:marLeft w:val="0"/>
      <w:marRight w:val="0"/>
      <w:marTop w:val="0"/>
      <w:marBottom w:val="0"/>
      <w:divBdr>
        <w:top w:val="none" w:sz="0" w:space="0" w:color="auto"/>
        <w:left w:val="none" w:sz="0" w:space="0" w:color="auto"/>
        <w:bottom w:val="none" w:sz="0" w:space="0" w:color="auto"/>
        <w:right w:val="none" w:sz="0" w:space="0" w:color="auto"/>
      </w:divBdr>
    </w:div>
    <w:div w:id="611478029">
      <w:bodyDiv w:val="1"/>
      <w:marLeft w:val="0"/>
      <w:marRight w:val="0"/>
      <w:marTop w:val="0"/>
      <w:marBottom w:val="0"/>
      <w:divBdr>
        <w:top w:val="none" w:sz="0" w:space="0" w:color="auto"/>
        <w:left w:val="none" w:sz="0" w:space="0" w:color="auto"/>
        <w:bottom w:val="none" w:sz="0" w:space="0" w:color="auto"/>
        <w:right w:val="none" w:sz="0" w:space="0" w:color="auto"/>
      </w:divBdr>
    </w:div>
    <w:div w:id="611788168">
      <w:bodyDiv w:val="1"/>
      <w:marLeft w:val="0"/>
      <w:marRight w:val="0"/>
      <w:marTop w:val="0"/>
      <w:marBottom w:val="0"/>
      <w:divBdr>
        <w:top w:val="none" w:sz="0" w:space="0" w:color="auto"/>
        <w:left w:val="none" w:sz="0" w:space="0" w:color="auto"/>
        <w:bottom w:val="none" w:sz="0" w:space="0" w:color="auto"/>
        <w:right w:val="none" w:sz="0" w:space="0" w:color="auto"/>
      </w:divBdr>
    </w:div>
    <w:div w:id="611860538">
      <w:bodyDiv w:val="1"/>
      <w:marLeft w:val="0"/>
      <w:marRight w:val="0"/>
      <w:marTop w:val="0"/>
      <w:marBottom w:val="0"/>
      <w:divBdr>
        <w:top w:val="none" w:sz="0" w:space="0" w:color="auto"/>
        <w:left w:val="none" w:sz="0" w:space="0" w:color="auto"/>
        <w:bottom w:val="none" w:sz="0" w:space="0" w:color="auto"/>
        <w:right w:val="none" w:sz="0" w:space="0" w:color="auto"/>
      </w:divBdr>
    </w:div>
    <w:div w:id="611866285">
      <w:bodyDiv w:val="1"/>
      <w:marLeft w:val="0"/>
      <w:marRight w:val="0"/>
      <w:marTop w:val="0"/>
      <w:marBottom w:val="0"/>
      <w:divBdr>
        <w:top w:val="none" w:sz="0" w:space="0" w:color="auto"/>
        <w:left w:val="none" w:sz="0" w:space="0" w:color="auto"/>
        <w:bottom w:val="none" w:sz="0" w:space="0" w:color="auto"/>
        <w:right w:val="none" w:sz="0" w:space="0" w:color="auto"/>
      </w:divBdr>
    </w:div>
    <w:div w:id="611976406">
      <w:bodyDiv w:val="1"/>
      <w:marLeft w:val="0"/>
      <w:marRight w:val="0"/>
      <w:marTop w:val="0"/>
      <w:marBottom w:val="0"/>
      <w:divBdr>
        <w:top w:val="none" w:sz="0" w:space="0" w:color="auto"/>
        <w:left w:val="none" w:sz="0" w:space="0" w:color="auto"/>
        <w:bottom w:val="none" w:sz="0" w:space="0" w:color="auto"/>
        <w:right w:val="none" w:sz="0" w:space="0" w:color="auto"/>
      </w:divBdr>
    </w:div>
    <w:div w:id="612247749">
      <w:bodyDiv w:val="1"/>
      <w:marLeft w:val="0"/>
      <w:marRight w:val="0"/>
      <w:marTop w:val="0"/>
      <w:marBottom w:val="0"/>
      <w:divBdr>
        <w:top w:val="none" w:sz="0" w:space="0" w:color="auto"/>
        <w:left w:val="none" w:sz="0" w:space="0" w:color="auto"/>
        <w:bottom w:val="none" w:sz="0" w:space="0" w:color="auto"/>
        <w:right w:val="none" w:sz="0" w:space="0" w:color="auto"/>
      </w:divBdr>
    </w:div>
    <w:div w:id="612253043">
      <w:bodyDiv w:val="1"/>
      <w:marLeft w:val="0"/>
      <w:marRight w:val="0"/>
      <w:marTop w:val="0"/>
      <w:marBottom w:val="0"/>
      <w:divBdr>
        <w:top w:val="none" w:sz="0" w:space="0" w:color="auto"/>
        <w:left w:val="none" w:sz="0" w:space="0" w:color="auto"/>
        <w:bottom w:val="none" w:sz="0" w:space="0" w:color="auto"/>
        <w:right w:val="none" w:sz="0" w:space="0" w:color="auto"/>
      </w:divBdr>
    </w:div>
    <w:div w:id="612588438">
      <w:bodyDiv w:val="1"/>
      <w:marLeft w:val="0"/>
      <w:marRight w:val="0"/>
      <w:marTop w:val="0"/>
      <w:marBottom w:val="0"/>
      <w:divBdr>
        <w:top w:val="none" w:sz="0" w:space="0" w:color="auto"/>
        <w:left w:val="none" w:sz="0" w:space="0" w:color="auto"/>
        <w:bottom w:val="none" w:sz="0" w:space="0" w:color="auto"/>
        <w:right w:val="none" w:sz="0" w:space="0" w:color="auto"/>
      </w:divBdr>
    </w:div>
    <w:div w:id="612596311">
      <w:bodyDiv w:val="1"/>
      <w:marLeft w:val="0"/>
      <w:marRight w:val="0"/>
      <w:marTop w:val="0"/>
      <w:marBottom w:val="0"/>
      <w:divBdr>
        <w:top w:val="none" w:sz="0" w:space="0" w:color="auto"/>
        <w:left w:val="none" w:sz="0" w:space="0" w:color="auto"/>
        <w:bottom w:val="none" w:sz="0" w:space="0" w:color="auto"/>
        <w:right w:val="none" w:sz="0" w:space="0" w:color="auto"/>
      </w:divBdr>
    </w:div>
    <w:div w:id="612827798">
      <w:bodyDiv w:val="1"/>
      <w:marLeft w:val="0"/>
      <w:marRight w:val="0"/>
      <w:marTop w:val="0"/>
      <w:marBottom w:val="0"/>
      <w:divBdr>
        <w:top w:val="none" w:sz="0" w:space="0" w:color="auto"/>
        <w:left w:val="none" w:sz="0" w:space="0" w:color="auto"/>
        <w:bottom w:val="none" w:sz="0" w:space="0" w:color="auto"/>
        <w:right w:val="none" w:sz="0" w:space="0" w:color="auto"/>
      </w:divBdr>
    </w:div>
    <w:div w:id="612830023">
      <w:bodyDiv w:val="1"/>
      <w:marLeft w:val="0"/>
      <w:marRight w:val="0"/>
      <w:marTop w:val="0"/>
      <w:marBottom w:val="0"/>
      <w:divBdr>
        <w:top w:val="none" w:sz="0" w:space="0" w:color="auto"/>
        <w:left w:val="none" w:sz="0" w:space="0" w:color="auto"/>
        <w:bottom w:val="none" w:sz="0" w:space="0" w:color="auto"/>
        <w:right w:val="none" w:sz="0" w:space="0" w:color="auto"/>
      </w:divBdr>
    </w:div>
    <w:div w:id="612830093">
      <w:bodyDiv w:val="1"/>
      <w:marLeft w:val="0"/>
      <w:marRight w:val="0"/>
      <w:marTop w:val="0"/>
      <w:marBottom w:val="0"/>
      <w:divBdr>
        <w:top w:val="none" w:sz="0" w:space="0" w:color="auto"/>
        <w:left w:val="none" w:sz="0" w:space="0" w:color="auto"/>
        <w:bottom w:val="none" w:sz="0" w:space="0" w:color="auto"/>
        <w:right w:val="none" w:sz="0" w:space="0" w:color="auto"/>
      </w:divBdr>
    </w:div>
    <w:div w:id="613056277">
      <w:bodyDiv w:val="1"/>
      <w:marLeft w:val="0"/>
      <w:marRight w:val="0"/>
      <w:marTop w:val="0"/>
      <w:marBottom w:val="0"/>
      <w:divBdr>
        <w:top w:val="none" w:sz="0" w:space="0" w:color="auto"/>
        <w:left w:val="none" w:sz="0" w:space="0" w:color="auto"/>
        <w:bottom w:val="none" w:sz="0" w:space="0" w:color="auto"/>
        <w:right w:val="none" w:sz="0" w:space="0" w:color="auto"/>
      </w:divBdr>
    </w:div>
    <w:div w:id="613555574">
      <w:bodyDiv w:val="1"/>
      <w:marLeft w:val="0"/>
      <w:marRight w:val="0"/>
      <w:marTop w:val="0"/>
      <w:marBottom w:val="0"/>
      <w:divBdr>
        <w:top w:val="none" w:sz="0" w:space="0" w:color="auto"/>
        <w:left w:val="none" w:sz="0" w:space="0" w:color="auto"/>
        <w:bottom w:val="none" w:sz="0" w:space="0" w:color="auto"/>
        <w:right w:val="none" w:sz="0" w:space="0" w:color="auto"/>
      </w:divBdr>
    </w:div>
    <w:div w:id="613637755">
      <w:bodyDiv w:val="1"/>
      <w:marLeft w:val="0"/>
      <w:marRight w:val="0"/>
      <w:marTop w:val="0"/>
      <w:marBottom w:val="0"/>
      <w:divBdr>
        <w:top w:val="none" w:sz="0" w:space="0" w:color="auto"/>
        <w:left w:val="none" w:sz="0" w:space="0" w:color="auto"/>
        <w:bottom w:val="none" w:sz="0" w:space="0" w:color="auto"/>
        <w:right w:val="none" w:sz="0" w:space="0" w:color="auto"/>
      </w:divBdr>
    </w:div>
    <w:div w:id="613639811">
      <w:bodyDiv w:val="1"/>
      <w:marLeft w:val="0"/>
      <w:marRight w:val="0"/>
      <w:marTop w:val="0"/>
      <w:marBottom w:val="0"/>
      <w:divBdr>
        <w:top w:val="none" w:sz="0" w:space="0" w:color="auto"/>
        <w:left w:val="none" w:sz="0" w:space="0" w:color="auto"/>
        <w:bottom w:val="none" w:sz="0" w:space="0" w:color="auto"/>
        <w:right w:val="none" w:sz="0" w:space="0" w:color="auto"/>
      </w:divBdr>
    </w:div>
    <w:div w:id="613943897">
      <w:bodyDiv w:val="1"/>
      <w:marLeft w:val="0"/>
      <w:marRight w:val="0"/>
      <w:marTop w:val="0"/>
      <w:marBottom w:val="0"/>
      <w:divBdr>
        <w:top w:val="none" w:sz="0" w:space="0" w:color="auto"/>
        <w:left w:val="none" w:sz="0" w:space="0" w:color="auto"/>
        <w:bottom w:val="none" w:sz="0" w:space="0" w:color="auto"/>
        <w:right w:val="none" w:sz="0" w:space="0" w:color="auto"/>
      </w:divBdr>
    </w:div>
    <w:div w:id="614025533">
      <w:bodyDiv w:val="1"/>
      <w:marLeft w:val="0"/>
      <w:marRight w:val="0"/>
      <w:marTop w:val="0"/>
      <w:marBottom w:val="0"/>
      <w:divBdr>
        <w:top w:val="none" w:sz="0" w:space="0" w:color="auto"/>
        <w:left w:val="none" w:sz="0" w:space="0" w:color="auto"/>
        <w:bottom w:val="none" w:sz="0" w:space="0" w:color="auto"/>
        <w:right w:val="none" w:sz="0" w:space="0" w:color="auto"/>
      </w:divBdr>
    </w:div>
    <w:div w:id="614217630">
      <w:bodyDiv w:val="1"/>
      <w:marLeft w:val="0"/>
      <w:marRight w:val="0"/>
      <w:marTop w:val="0"/>
      <w:marBottom w:val="0"/>
      <w:divBdr>
        <w:top w:val="none" w:sz="0" w:space="0" w:color="auto"/>
        <w:left w:val="none" w:sz="0" w:space="0" w:color="auto"/>
        <w:bottom w:val="none" w:sz="0" w:space="0" w:color="auto"/>
        <w:right w:val="none" w:sz="0" w:space="0" w:color="auto"/>
      </w:divBdr>
    </w:div>
    <w:div w:id="614335901">
      <w:bodyDiv w:val="1"/>
      <w:marLeft w:val="0"/>
      <w:marRight w:val="0"/>
      <w:marTop w:val="0"/>
      <w:marBottom w:val="0"/>
      <w:divBdr>
        <w:top w:val="none" w:sz="0" w:space="0" w:color="auto"/>
        <w:left w:val="none" w:sz="0" w:space="0" w:color="auto"/>
        <w:bottom w:val="none" w:sz="0" w:space="0" w:color="auto"/>
        <w:right w:val="none" w:sz="0" w:space="0" w:color="auto"/>
      </w:divBdr>
    </w:div>
    <w:div w:id="615061581">
      <w:bodyDiv w:val="1"/>
      <w:marLeft w:val="0"/>
      <w:marRight w:val="0"/>
      <w:marTop w:val="0"/>
      <w:marBottom w:val="0"/>
      <w:divBdr>
        <w:top w:val="none" w:sz="0" w:space="0" w:color="auto"/>
        <w:left w:val="none" w:sz="0" w:space="0" w:color="auto"/>
        <w:bottom w:val="none" w:sz="0" w:space="0" w:color="auto"/>
        <w:right w:val="none" w:sz="0" w:space="0" w:color="auto"/>
      </w:divBdr>
    </w:div>
    <w:div w:id="615260895">
      <w:bodyDiv w:val="1"/>
      <w:marLeft w:val="0"/>
      <w:marRight w:val="0"/>
      <w:marTop w:val="0"/>
      <w:marBottom w:val="0"/>
      <w:divBdr>
        <w:top w:val="none" w:sz="0" w:space="0" w:color="auto"/>
        <w:left w:val="none" w:sz="0" w:space="0" w:color="auto"/>
        <w:bottom w:val="none" w:sz="0" w:space="0" w:color="auto"/>
        <w:right w:val="none" w:sz="0" w:space="0" w:color="auto"/>
      </w:divBdr>
    </w:div>
    <w:div w:id="615261685">
      <w:bodyDiv w:val="1"/>
      <w:marLeft w:val="0"/>
      <w:marRight w:val="0"/>
      <w:marTop w:val="0"/>
      <w:marBottom w:val="0"/>
      <w:divBdr>
        <w:top w:val="none" w:sz="0" w:space="0" w:color="auto"/>
        <w:left w:val="none" w:sz="0" w:space="0" w:color="auto"/>
        <w:bottom w:val="none" w:sz="0" w:space="0" w:color="auto"/>
        <w:right w:val="none" w:sz="0" w:space="0" w:color="auto"/>
      </w:divBdr>
    </w:div>
    <w:div w:id="615328099">
      <w:bodyDiv w:val="1"/>
      <w:marLeft w:val="0"/>
      <w:marRight w:val="0"/>
      <w:marTop w:val="0"/>
      <w:marBottom w:val="0"/>
      <w:divBdr>
        <w:top w:val="none" w:sz="0" w:space="0" w:color="auto"/>
        <w:left w:val="none" w:sz="0" w:space="0" w:color="auto"/>
        <w:bottom w:val="none" w:sz="0" w:space="0" w:color="auto"/>
        <w:right w:val="none" w:sz="0" w:space="0" w:color="auto"/>
      </w:divBdr>
    </w:div>
    <w:div w:id="615453826">
      <w:bodyDiv w:val="1"/>
      <w:marLeft w:val="0"/>
      <w:marRight w:val="0"/>
      <w:marTop w:val="0"/>
      <w:marBottom w:val="0"/>
      <w:divBdr>
        <w:top w:val="none" w:sz="0" w:space="0" w:color="auto"/>
        <w:left w:val="none" w:sz="0" w:space="0" w:color="auto"/>
        <w:bottom w:val="none" w:sz="0" w:space="0" w:color="auto"/>
        <w:right w:val="none" w:sz="0" w:space="0" w:color="auto"/>
      </w:divBdr>
    </w:div>
    <w:div w:id="615871287">
      <w:bodyDiv w:val="1"/>
      <w:marLeft w:val="0"/>
      <w:marRight w:val="0"/>
      <w:marTop w:val="0"/>
      <w:marBottom w:val="0"/>
      <w:divBdr>
        <w:top w:val="none" w:sz="0" w:space="0" w:color="auto"/>
        <w:left w:val="none" w:sz="0" w:space="0" w:color="auto"/>
        <w:bottom w:val="none" w:sz="0" w:space="0" w:color="auto"/>
        <w:right w:val="none" w:sz="0" w:space="0" w:color="auto"/>
      </w:divBdr>
    </w:div>
    <w:div w:id="616106691">
      <w:bodyDiv w:val="1"/>
      <w:marLeft w:val="0"/>
      <w:marRight w:val="0"/>
      <w:marTop w:val="0"/>
      <w:marBottom w:val="0"/>
      <w:divBdr>
        <w:top w:val="none" w:sz="0" w:space="0" w:color="auto"/>
        <w:left w:val="none" w:sz="0" w:space="0" w:color="auto"/>
        <w:bottom w:val="none" w:sz="0" w:space="0" w:color="auto"/>
        <w:right w:val="none" w:sz="0" w:space="0" w:color="auto"/>
      </w:divBdr>
    </w:div>
    <w:div w:id="616109135">
      <w:bodyDiv w:val="1"/>
      <w:marLeft w:val="0"/>
      <w:marRight w:val="0"/>
      <w:marTop w:val="0"/>
      <w:marBottom w:val="0"/>
      <w:divBdr>
        <w:top w:val="none" w:sz="0" w:space="0" w:color="auto"/>
        <w:left w:val="none" w:sz="0" w:space="0" w:color="auto"/>
        <w:bottom w:val="none" w:sz="0" w:space="0" w:color="auto"/>
        <w:right w:val="none" w:sz="0" w:space="0" w:color="auto"/>
      </w:divBdr>
    </w:div>
    <w:div w:id="616253267">
      <w:bodyDiv w:val="1"/>
      <w:marLeft w:val="0"/>
      <w:marRight w:val="0"/>
      <w:marTop w:val="0"/>
      <w:marBottom w:val="0"/>
      <w:divBdr>
        <w:top w:val="none" w:sz="0" w:space="0" w:color="auto"/>
        <w:left w:val="none" w:sz="0" w:space="0" w:color="auto"/>
        <w:bottom w:val="none" w:sz="0" w:space="0" w:color="auto"/>
        <w:right w:val="none" w:sz="0" w:space="0" w:color="auto"/>
      </w:divBdr>
    </w:div>
    <w:div w:id="616569783">
      <w:bodyDiv w:val="1"/>
      <w:marLeft w:val="0"/>
      <w:marRight w:val="0"/>
      <w:marTop w:val="0"/>
      <w:marBottom w:val="0"/>
      <w:divBdr>
        <w:top w:val="none" w:sz="0" w:space="0" w:color="auto"/>
        <w:left w:val="none" w:sz="0" w:space="0" w:color="auto"/>
        <w:bottom w:val="none" w:sz="0" w:space="0" w:color="auto"/>
        <w:right w:val="none" w:sz="0" w:space="0" w:color="auto"/>
      </w:divBdr>
    </w:div>
    <w:div w:id="616760282">
      <w:bodyDiv w:val="1"/>
      <w:marLeft w:val="0"/>
      <w:marRight w:val="0"/>
      <w:marTop w:val="0"/>
      <w:marBottom w:val="0"/>
      <w:divBdr>
        <w:top w:val="none" w:sz="0" w:space="0" w:color="auto"/>
        <w:left w:val="none" w:sz="0" w:space="0" w:color="auto"/>
        <w:bottom w:val="none" w:sz="0" w:space="0" w:color="auto"/>
        <w:right w:val="none" w:sz="0" w:space="0" w:color="auto"/>
      </w:divBdr>
    </w:div>
    <w:div w:id="616840403">
      <w:bodyDiv w:val="1"/>
      <w:marLeft w:val="0"/>
      <w:marRight w:val="0"/>
      <w:marTop w:val="0"/>
      <w:marBottom w:val="0"/>
      <w:divBdr>
        <w:top w:val="none" w:sz="0" w:space="0" w:color="auto"/>
        <w:left w:val="none" w:sz="0" w:space="0" w:color="auto"/>
        <w:bottom w:val="none" w:sz="0" w:space="0" w:color="auto"/>
        <w:right w:val="none" w:sz="0" w:space="0" w:color="auto"/>
      </w:divBdr>
    </w:div>
    <w:div w:id="617107460">
      <w:bodyDiv w:val="1"/>
      <w:marLeft w:val="0"/>
      <w:marRight w:val="0"/>
      <w:marTop w:val="0"/>
      <w:marBottom w:val="0"/>
      <w:divBdr>
        <w:top w:val="none" w:sz="0" w:space="0" w:color="auto"/>
        <w:left w:val="none" w:sz="0" w:space="0" w:color="auto"/>
        <w:bottom w:val="none" w:sz="0" w:space="0" w:color="auto"/>
        <w:right w:val="none" w:sz="0" w:space="0" w:color="auto"/>
      </w:divBdr>
    </w:div>
    <w:div w:id="617297813">
      <w:bodyDiv w:val="1"/>
      <w:marLeft w:val="0"/>
      <w:marRight w:val="0"/>
      <w:marTop w:val="0"/>
      <w:marBottom w:val="0"/>
      <w:divBdr>
        <w:top w:val="none" w:sz="0" w:space="0" w:color="auto"/>
        <w:left w:val="none" w:sz="0" w:space="0" w:color="auto"/>
        <w:bottom w:val="none" w:sz="0" w:space="0" w:color="auto"/>
        <w:right w:val="none" w:sz="0" w:space="0" w:color="auto"/>
      </w:divBdr>
    </w:div>
    <w:div w:id="617372455">
      <w:bodyDiv w:val="1"/>
      <w:marLeft w:val="0"/>
      <w:marRight w:val="0"/>
      <w:marTop w:val="0"/>
      <w:marBottom w:val="0"/>
      <w:divBdr>
        <w:top w:val="none" w:sz="0" w:space="0" w:color="auto"/>
        <w:left w:val="none" w:sz="0" w:space="0" w:color="auto"/>
        <w:bottom w:val="none" w:sz="0" w:space="0" w:color="auto"/>
        <w:right w:val="none" w:sz="0" w:space="0" w:color="auto"/>
      </w:divBdr>
    </w:div>
    <w:div w:id="617640426">
      <w:bodyDiv w:val="1"/>
      <w:marLeft w:val="0"/>
      <w:marRight w:val="0"/>
      <w:marTop w:val="0"/>
      <w:marBottom w:val="0"/>
      <w:divBdr>
        <w:top w:val="none" w:sz="0" w:space="0" w:color="auto"/>
        <w:left w:val="none" w:sz="0" w:space="0" w:color="auto"/>
        <w:bottom w:val="none" w:sz="0" w:space="0" w:color="auto"/>
        <w:right w:val="none" w:sz="0" w:space="0" w:color="auto"/>
      </w:divBdr>
    </w:div>
    <w:div w:id="617640822">
      <w:bodyDiv w:val="1"/>
      <w:marLeft w:val="0"/>
      <w:marRight w:val="0"/>
      <w:marTop w:val="0"/>
      <w:marBottom w:val="0"/>
      <w:divBdr>
        <w:top w:val="none" w:sz="0" w:space="0" w:color="auto"/>
        <w:left w:val="none" w:sz="0" w:space="0" w:color="auto"/>
        <w:bottom w:val="none" w:sz="0" w:space="0" w:color="auto"/>
        <w:right w:val="none" w:sz="0" w:space="0" w:color="auto"/>
      </w:divBdr>
    </w:div>
    <w:div w:id="617875716">
      <w:bodyDiv w:val="1"/>
      <w:marLeft w:val="0"/>
      <w:marRight w:val="0"/>
      <w:marTop w:val="0"/>
      <w:marBottom w:val="0"/>
      <w:divBdr>
        <w:top w:val="none" w:sz="0" w:space="0" w:color="auto"/>
        <w:left w:val="none" w:sz="0" w:space="0" w:color="auto"/>
        <w:bottom w:val="none" w:sz="0" w:space="0" w:color="auto"/>
        <w:right w:val="none" w:sz="0" w:space="0" w:color="auto"/>
      </w:divBdr>
    </w:div>
    <w:div w:id="618412567">
      <w:bodyDiv w:val="1"/>
      <w:marLeft w:val="0"/>
      <w:marRight w:val="0"/>
      <w:marTop w:val="0"/>
      <w:marBottom w:val="0"/>
      <w:divBdr>
        <w:top w:val="none" w:sz="0" w:space="0" w:color="auto"/>
        <w:left w:val="none" w:sz="0" w:space="0" w:color="auto"/>
        <w:bottom w:val="none" w:sz="0" w:space="0" w:color="auto"/>
        <w:right w:val="none" w:sz="0" w:space="0" w:color="auto"/>
      </w:divBdr>
    </w:div>
    <w:div w:id="618608661">
      <w:bodyDiv w:val="1"/>
      <w:marLeft w:val="0"/>
      <w:marRight w:val="0"/>
      <w:marTop w:val="0"/>
      <w:marBottom w:val="0"/>
      <w:divBdr>
        <w:top w:val="none" w:sz="0" w:space="0" w:color="auto"/>
        <w:left w:val="none" w:sz="0" w:space="0" w:color="auto"/>
        <w:bottom w:val="none" w:sz="0" w:space="0" w:color="auto"/>
        <w:right w:val="none" w:sz="0" w:space="0" w:color="auto"/>
      </w:divBdr>
    </w:div>
    <w:div w:id="618679801">
      <w:bodyDiv w:val="1"/>
      <w:marLeft w:val="0"/>
      <w:marRight w:val="0"/>
      <w:marTop w:val="0"/>
      <w:marBottom w:val="0"/>
      <w:divBdr>
        <w:top w:val="none" w:sz="0" w:space="0" w:color="auto"/>
        <w:left w:val="none" w:sz="0" w:space="0" w:color="auto"/>
        <w:bottom w:val="none" w:sz="0" w:space="0" w:color="auto"/>
        <w:right w:val="none" w:sz="0" w:space="0" w:color="auto"/>
      </w:divBdr>
    </w:div>
    <w:div w:id="618801725">
      <w:bodyDiv w:val="1"/>
      <w:marLeft w:val="0"/>
      <w:marRight w:val="0"/>
      <w:marTop w:val="0"/>
      <w:marBottom w:val="0"/>
      <w:divBdr>
        <w:top w:val="none" w:sz="0" w:space="0" w:color="auto"/>
        <w:left w:val="none" w:sz="0" w:space="0" w:color="auto"/>
        <w:bottom w:val="none" w:sz="0" w:space="0" w:color="auto"/>
        <w:right w:val="none" w:sz="0" w:space="0" w:color="auto"/>
      </w:divBdr>
    </w:div>
    <w:div w:id="618951806">
      <w:bodyDiv w:val="1"/>
      <w:marLeft w:val="0"/>
      <w:marRight w:val="0"/>
      <w:marTop w:val="0"/>
      <w:marBottom w:val="0"/>
      <w:divBdr>
        <w:top w:val="none" w:sz="0" w:space="0" w:color="auto"/>
        <w:left w:val="none" w:sz="0" w:space="0" w:color="auto"/>
        <w:bottom w:val="none" w:sz="0" w:space="0" w:color="auto"/>
        <w:right w:val="none" w:sz="0" w:space="0" w:color="auto"/>
      </w:divBdr>
    </w:div>
    <w:div w:id="618995193">
      <w:bodyDiv w:val="1"/>
      <w:marLeft w:val="0"/>
      <w:marRight w:val="0"/>
      <w:marTop w:val="0"/>
      <w:marBottom w:val="0"/>
      <w:divBdr>
        <w:top w:val="none" w:sz="0" w:space="0" w:color="auto"/>
        <w:left w:val="none" w:sz="0" w:space="0" w:color="auto"/>
        <w:bottom w:val="none" w:sz="0" w:space="0" w:color="auto"/>
        <w:right w:val="none" w:sz="0" w:space="0" w:color="auto"/>
      </w:divBdr>
    </w:div>
    <w:div w:id="619185101">
      <w:bodyDiv w:val="1"/>
      <w:marLeft w:val="0"/>
      <w:marRight w:val="0"/>
      <w:marTop w:val="0"/>
      <w:marBottom w:val="0"/>
      <w:divBdr>
        <w:top w:val="none" w:sz="0" w:space="0" w:color="auto"/>
        <w:left w:val="none" w:sz="0" w:space="0" w:color="auto"/>
        <w:bottom w:val="none" w:sz="0" w:space="0" w:color="auto"/>
        <w:right w:val="none" w:sz="0" w:space="0" w:color="auto"/>
      </w:divBdr>
    </w:div>
    <w:div w:id="619186635">
      <w:bodyDiv w:val="1"/>
      <w:marLeft w:val="0"/>
      <w:marRight w:val="0"/>
      <w:marTop w:val="0"/>
      <w:marBottom w:val="0"/>
      <w:divBdr>
        <w:top w:val="none" w:sz="0" w:space="0" w:color="auto"/>
        <w:left w:val="none" w:sz="0" w:space="0" w:color="auto"/>
        <w:bottom w:val="none" w:sz="0" w:space="0" w:color="auto"/>
        <w:right w:val="none" w:sz="0" w:space="0" w:color="auto"/>
      </w:divBdr>
    </w:div>
    <w:div w:id="619344003">
      <w:bodyDiv w:val="1"/>
      <w:marLeft w:val="0"/>
      <w:marRight w:val="0"/>
      <w:marTop w:val="0"/>
      <w:marBottom w:val="0"/>
      <w:divBdr>
        <w:top w:val="none" w:sz="0" w:space="0" w:color="auto"/>
        <w:left w:val="none" w:sz="0" w:space="0" w:color="auto"/>
        <w:bottom w:val="none" w:sz="0" w:space="0" w:color="auto"/>
        <w:right w:val="none" w:sz="0" w:space="0" w:color="auto"/>
      </w:divBdr>
    </w:div>
    <w:div w:id="619531962">
      <w:bodyDiv w:val="1"/>
      <w:marLeft w:val="0"/>
      <w:marRight w:val="0"/>
      <w:marTop w:val="0"/>
      <w:marBottom w:val="0"/>
      <w:divBdr>
        <w:top w:val="none" w:sz="0" w:space="0" w:color="auto"/>
        <w:left w:val="none" w:sz="0" w:space="0" w:color="auto"/>
        <w:bottom w:val="none" w:sz="0" w:space="0" w:color="auto"/>
        <w:right w:val="none" w:sz="0" w:space="0" w:color="auto"/>
      </w:divBdr>
    </w:div>
    <w:div w:id="619840458">
      <w:bodyDiv w:val="1"/>
      <w:marLeft w:val="0"/>
      <w:marRight w:val="0"/>
      <w:marTop w:val="0"/>
      <w:marBottom w:val="0"/>
      <w:divBdr>
        <w:top w:val="none" w:sz="0" w:space="0" w:color="auto"/>
        <w:left w:val="none" w:sz="0" w:space="0" w:color="auto"/>
        <w:bottom w:val="none" w:sz="0" w:space="0" w:color="auto"/>
        <w:right w:val="none" w:sz="0" w:space="0" w:color="auto"/>
      </w:divBdr>
    </w:div>
    <w:div w:id="619994659">
      <w:bodyDiv w:val="1"/>
      <w:marLeft w:val="0"/>
      <w:marRight w:val="0"/>
      <w:marTop w:val="0"/>
      <w:marBottom w:val="0"/>
      <w:divBdr>
        <w:top w:val="none" w:sz="0" w:space="0" w:color="auto"/>
        <w:left w:val="none" w:sz="0" w:space="0" w:color="auto"/>
        <w:bottom w:val="none" w:sz="0" w:space="0" w:color="auto"/>
        <w:right w:val="none" w:sz="0" w:space="0" w:color="auto"/>
      </w:divBdr>
    </w:div>
    <w:div w:id="620113415">
      <w:bodyDiv w:val="1"/>
      <w:marLeft w:val="0"/>
      <w:marRight w:val="0"/>
      <w:marTop w:val="0"/>
      <w:marBottom w:val="0"/>
      <w:divBdr>
        <w:top w:val="none" w:sz="0" w:space="0" w:color="auto"/>
        <w:left w:val="none" w:sz="0" w:space="0" w:color="auto"/>
        <w:bottom w:val="none" w:sz="0" w:space="0" w:color="auto"/>
        <w:right w:val="none" w:sz="0" w:space="0" w:color="auto"/>
      </w:divBdr>
    </w:div>
    <w:div w:id="620261267">
      <w:bodyDiv w:val="1"/>
      <w:marLeft w:val="0"/>
      <w:marRight w:val="0"/>
      <w:marTop w:val="0"/>
      <w:marBottom w:val="0"/>
      <w:divBdr>
        <w:top w:val="none" w:sz="0" w:space="0" w:color="auto"/>
        <w:left w:val="none" w:sz="0" w:space="0" w:color="auto"/>
        <w:bottom w:val="none" w:sz="0" w:space="0" w:color="auto"/>
        <w:right w:val="none" w:sz="0" w:space="0" w:color="auto"/>
      </w:divBdr>
    </w:div>
    <w:div w:id="620460978">
      <w:bodyDiv w:val="1"/>
      <w:marLeft w:val="0"/>
      <w:marRight w:val="0"/>
      <w:marTop w:val="0"/>
      <w:marBottom w:val="0"/>
      <w:divBdr>
        <w:top w:val="none" w:sz="0" w:space="0" w:color="auto"/>
        <w:left w:val="none" w:sz="0" w:space="0" w:color="auto"/>
        <w:bottom w:val="none" w:sz="0" w:space="0" w:color="auto"/>
        <w:right w:val="none" w:sz="0" w:space="0" w:color="auto"/>
      </w:divBdr>
    </w:div>
    <w:div w:id="620652926">
      <w:bodyDiv w:val="1"/>
      <w:marLeft w:val="0"/>
      <w:marRight w:val="0"/>
      <w:marTop w:val="0"/>
      <w:marBottom w:val="0"/>
      <w:divBdr>
        <w:top w:val="none" w:sz="0" w:space="0" w:color="auto"/>
        <w:left w:val="none" w:sz="0" w:space="0" w:color="auto"/>
        <w:bottom w:val="none" w:sz="0" w:space="0" w:color="auto"/>
        <w:right w:val="none" w:sz="0" w:space="0" w:color="auto"/>
      </w:divBdr>
    </w:div>
    <w:div w:id="620766041">
      <w:bodyDiv w:val="1"/>
      <w:marLeft w:val="0"/>
      <w:marRight w:val="0"/>
      <w:marTop w:val="0"/>
      <w:marBottom w:val="0"/>
      <w:divBdr>
        <w:top w:val="none" w:sz="0" w:space="0" w:color="auto"/>
        <w:left w:val="none" w:sz="0" w:space="0" w:color="auto"/>
        <w:bottom w:val="none" w:sz="0" w:space="0" w:color="auto"/>
        <w:right w:val="none" w:sz="0" w:space="0" w:color="auto"/>
      </w:divBdr>
    </w:div>
    <w:div w:id="620918920">
      <w:bodyDiv w:val="1"/>
      <w:marLeft w:val="0"/>
      <w:marRight w:val="0"/>
      <w:marTop w:val="0"/>
      <w:marBottom w:val="0"/>
      <w:divBdr>
        <w:top w:val="none" w:sz="0" w:space="0" w:color="auto"/>
        <w:left w:val="none" w:sz="0" w:space="0" w:color="auto"/>
        <w:bottom w:val="none" w:sz="0" w:space="0" w:color="auto"/>
        <w:right w:val="none" w:sz="0" w:space="0" w:color="auto"/>
      </w:divBdr>
    </w:div>
    <w:div w:id="621031912">
      <w:bodyDiv w:val="1"/>
      <w:marLeft w:val="0"/>
      <w:marRight w:val="0"/>
      <w:marTop w:val="0"/>
      <w:marBottom w:val="0"/>
      <w:divBdr>
        <w:top w:val="none" w:sz="0" w:space="0" w:color="auto"/>
        <w:left w:val="none" w:sz="0" w:space="0" w:color="auto"/>
        <w:bottom w:val="none" w:sz="0" w:space="0" w:color="auto"/>
        <w:right w:val="none" w:sz="0" w:space="0" w:color="auto"/>
      </w:divBdr>
    </w:div>
    <w:div w:id="621032442">
      <w:bodyDiv w:val="1"/>
      <w:marLeft w:val="0"/>
      <w:marRight w:val="0"/>
      <w:marTop w:val="0"/>
      <w:marBottom w:val="0"/>
      <w:divBdr>
        <w:top w:val="none" w:sz="0" w:space="0" w:color="auto"/>
        <w:left w:val="none" w:sz="0" w:space="0" w:color="auto"/>
        <w:bottom w:val="none" w:sz="0" w:space="0" w:color="auto"/>
        <w:right w:val="none" w:sz="0" w:space="0" w:color="auto"/>
      </w:divBdr>
    </w:div>
    <w:div w:id="621107661">
      <w:bodyDiv w:val="1"/>
      <w:marLeft w:val="0"/>
      <w:marRight w:val="0"/>
      <w:marTop w:val="0"/>
      <w:marBottom w:val="0"/>
      <w:divBdr>
        <w:top w:val="none" w:sz="0" w:space="0" w:color="auto"/>
        <w:left w:val="none" w:sz="0" w:space="0" w:color="auto"/>
        <w:bottom w:val="none" w:sz="0" w:space="0" w:color="auto"/>
        <w:right w:val="none" w:sz="0" w:space="0" w:color="auto"/>
      </w:divBdr>
    </w:div>
    <w:div w:id="622081247">
      <w:bodyDiv w:val="1"/>
      <w:marLeft w:val="0"/>
      <w:marRight w:val="0"/>
      <w:marTop w:val="0"/>
      <w:marBottom w:val="0"/>
      <w:divBdr>
        <w:top w:val="none" w:sz="0" w:space="0" w:color="auto"/>
        <w:left w:val="none" w:sz="0" w:space="0" w:color="auto"/>
        <w:bottom w:val="none" w:sz="0" w:space="0" w:color="auto"/>
        <w:right w:val="none" w:sz="0" w:space="0" w:color="auto"/>
      </w:divBdr>
    </w:div>
    <w:div w:id="622201023">
      <w:bodyDiv w:val="1"/>
      <w:marLeft w:val="0"/>
      <w:marRight w:val="0"/>
      <w:marTop w:val="0"/>
      <w:marBottom w:val="0"/>
      <w:divBdr>
        <w:top w:val="none" w:sz="0" w:space="0" w:color="auto"/>
        <w:left w:val="none" w:sz="0" w:space="0" w:color="auto"/>
        <w:bottom w:val="none" w:sz="0" w:space="0" w:color="auto"/>
        <w:right w:val="none" w:sz="0" w:space="0" w:color="auto"/>
      </w:divBdr>
    </w:div>
    <w:div w:id="622226776">
      <w:bodyDiv w:val="1"/>
      <w:marLeft w:val="0"/>
      <w:marRight w:val="0"/>
      <w:marTop w:val="0"/>
      <w:marBottom w:val="0"/>
      <w:divBdr>
        <w:top w:val="none" w:sz="0" w:space="0" w:color="auto"/>
        <w:left w:val="none" w:sz="0" w:space="0" w:color="auto"/>
        <w:bottom w:val="none" w:sz="0" w:space="0" w:color="auto"/>
        <w:right w:val="none" w:sz="0" w:space="0" w:color="auto"/>
      </w:divBdr>
    </w:div>
    <w:div w:id="622346254">
      <w:bodyDiv w:val="1"/>
      <w:marLeft w:val="0"/>
      <w:marRight w:val="0"/>
      <w:marTop w:val="0"/>
      <w:marBottom w:val="0"/>
      <w:divBdr>
        <w:top w:val="none" w:sz="0" w:space="0" w:color="auto"/>
        <w:left w:val="none" w:sz="0" w:space="0" w:color="auto"/>
        <w:bottom w:val="none" w:sz="0" w:space="0" w:color="auto"/>
        <w:right w:val="none" w:sz="0" w:space="0" w:color="auto"/>
      </w:divBdr>
    </w:div>
    <w:div w:id="622420348">
      <w:bodyDiv w:val="1"/>
      <w:marLeft w:val="0"/>
      <w:marRight w:val="0"/>
      <w:marTop w:val="0"/>
      <w:marBottom w:val="0"/>
      <w:divBdr>
        <w:top w:val="none" w:sz="0" w:space="0" w:color="auto"/>
        <w:left w:val="none" w:sz="0" w:space="0" w:color="auto"/>
        <w:bottom w:val="none" w:sz="0" w:space="0" w:color="auto"/>
        <w:right w:val="none" w:sz="0" w:space="0" w:color="auto"/>
      </w:divBdr>
    </w:div>
    <w:div w:id="622423781">
      <w:bodyDiv w:val="1"/>
      <w:marLeft w:val="0"/>
      <w:marRight w:val="0"/>
      <w:marTop w:val="0"/>
      <w:marBottom w:val="0"/>
      <w:divBdr>
        <w:top w:val="none" w:sz="0" w:space="0" w:color="auto"/>
        <w:left w:val="none" w:sz="0" w:space="0" w:color="auto"/>
        <w:bottom w:val="none" w:sz="0" w:space="0" w:color="auto"/>
        <w:right w:val="none" w:sz="0" w:space="0" w:color="auto"/>
      </w:divBdr>
    </w:div>
    <w:div w:id="622536665">
      <w:bodyDiv w:val="1"/>
      <w:marLeft w:val="0"/>
      <w:marRight w:val="0"/>
      <w:marTop w:val="0"/>
      <w:marBottom w:val="0"/>
      <w:divBdr>
        <w:top w:val="none" w:sz="0" w:space="0" w:color="auto"/>
        <w:left w:val="none" w:sz="0" w:space="0" w:color="auto"/>
        <w:bottom w:val="none" w:sz="0" w:space="0" w:color="auto"/>
        <w:right w:val="none" w:sz="0" w:space="0" w:color="auto"/>
      </w:divBdr>
    </w:div>
    <w:div w:id="622659300">
      <w:bodyDiv w:val="1"/>
      <w:marLeft w:val="0"/>
      <w:marRight w:val="0"/>
      <w:marTop w:val="0"/>
      <w:marBottom w:val="0"/>
      <w:divBdr>
        <w:top w:val="none" w:sz="0" w:space="0" w:color="auto"/>
        <w:left w:val="none" w:sz="0" w:space="0" w:color="auto"/>
        <w:bottom w:val="none" w:sz="0" w:space="0" w:color="auto"/>
        <w:right w:val="none" w:sz="0" w:space="0" w:color="auto"/>
      </w:divBdr>
    </w:div>
    <w:div w:id="622731657">
      <w:bodyDiv w:val="1"/>
      <w:marLeft w:val="0"/>
      <w:marRight w:val="0"/>
      <w:marTop w:val="0"/>
      <w:marBottom w:val="0"/>
      <w:divBdr>
        <w:top w:val="none" w:sz="0" w:space="0" w:color="auto"/>
        <w:left w:val="none" w:sz="0" w:space="0" w:color="auto"/>
        <w:bottom w:val="none" w:sz="0" w:space="0" w:color="auto"/>
        <w:right w:val="none" w:sz="0" w:space="0" w:color="auto"/>
      </w:divBdr>
    </w:div>
    <w:div w:id="622810902">
      <w:bodyDiv w:val="1"/>
      <w:marLeft w:val="0"/>
      <w:marRight w:val="0"/>
      <w:marTop w:val="0"/>
      <w:marBottom w:val="0"/>
      <w:divBdr>
        <w:top w:val="none" w:sz="0" w:space="0" w:color="auto"/>
        <w:left w:val="none" w:sz="0" w:space="0" w:color="auto"/>
        <w:bottom w:val="none" w:sz="0" w:space="0" w:color="auto"/>
        <w:right w:val="none" w:sz="0" w:space="0" w:color="auto"/>
      </w:divBdr>
    </w:div>
    <w:div w:id="623196667">
      <w:bodyDiv w:val="1"/>
      <w:marLeft w:val="0"/>
      <w:marRight w:val="0"/>
      <w:marTop w:val="0"/>
      <w:marBottom w:val="0"/>
      <w:divBdr>
        <w:top w:val="none" w:sz="0" w:space="0" w:color="auto"/>
        <w:left w:val="none" w:sz="0" w:space="0" w:color="auto"/>
        <w:bottom w:val="none" w:sz="0" w:space="0" w:color="auto"/>
        <w:right w:val="none" w:sz="0" w:space="0" w:color="auto"/>
      </w:divBdr>
    </w:div>
    <w:div w:id="623511158">
      <w:bodyDiv w:val="1"/>
      <w:marLeft w:val="0"/>
      <w:marRight w:val="0"/>
      <w:marTop w:val="0"/>
      <w:marBottom w:val="0"/>
      <w:divBdr>
        <w:top w:val="none" w:sz="0" w:space="0" w:color="auto"/>
        <w:left w:val="none" w:sz="0" w:space="0" w:color="auto"/>
        <w:bottom w:val="none" w:sz="0" w:space="0" w:color="auto"/>
        <w:right w:val="none" w:sz="0" w:space="0" w:color="auto"/>
      </w:divBdr>
    </w:div>
    <w:div w:id="623777171">
      <w:bodyDiv w:val="1"/>
      <w:marLeft w:val="0"/>
      <w:marRight w:val="0"/>
      <w:marTop w:val="0"/>
      <w:marBottom w:val="0"/>
      <w:divBdr>
        <w:top w:val="none" w:sz="0" w:space="0" w:color="auto"/>
        <w:left w:val="none" w:sz="0" w:space="0" w:color="auto"/>
        <w:bottom w:val="none" w:sz="0" w:space="0" w:color="auto"/>
        <w:right w:val="none" w:sz="0" w:space="0" w:color="auto"/>
      </w:divBdr>
    </w:div>
    <w:div w:id="623996672">
      <w:bodyDiv w:val="1"/>
      <w:marLeft w:val="0"/>
      <w:marRight w:val="0"/>
      <w:marTop w:val="0"/>
      <w:marBottom w:val="0"/>
      <w:divBdr>
        <w:top w:val="none" w:sz="0" w:space="0" w:color="auto"/>
        <w:left w:val="none" w:sz="0" w:space="0" w:color="auto"/>
        <w:bottom w:val="none" w:sz="0" w:space="0" w:color="auto"/>
        <w:right w:val="none" w:sz="0" w:space="0" w:color="auto"/>
      </w:divBdr>
    </w:div>
    <w:div w:id="624192448">
      <w:bodyDiv w:val="1"/>
      <w:marLeft w:val="0"/>
      <w:marRight w:val="0"/>
      <w:marTop w:val="0"/>
      <w:marBottom w:val="0"/>
      <w:divBdr>
        <w:top w:val="none" w:sz="0" w:space="0" w:color="auto"/>
        <w:left w:val="none" w:sz="0" w:space="0" w:color="auto"/>
        <w:bottom w:val="none" w:sz="0" w:space="0" w:color="auto"/>
        <w:right w:val="none" w:sz="0" w:space="0" w:color="auto"/>
      </w:divBdr>
    </w:div>
    <w:div w:id="624193368">
      <w:bodyDiv w:val="1"/>
      <w:marLeft w:val="0"/>
      <w:marRight w:val="0"/>
      <w:marTop w:val="0"/>
      <w:marBottom w:val="0"/>
      <w:divBdr>
        <w:top w:val="none" w:sz="0" w:space="0" w:color="auto"/>
        <w:left w:val="none" w:sz="0" w:space="0" w:color="auto"/>
        <w:bottom w:val="none" w:sz="0" w:space="0" w:color="auto"/>
        <w:right w:val="none" w:sz="0" w:space="0" w:color="auto"/>
      </w:divBdr>
    </w:div>
    <w:div w:id="624697813">
      <w:bodyDiv w:val="1"/>
      <w:marLeft w:val="0"/>
      <w:marRight w:val="0"/>
      <w:marTop w:val="0"/>
      <w:marBottom w:val="0"/>
      <w:divBdr>
        <w:top w:val="none" w:sz="0" w:space="0" w:color="auto"/>
        <w:left w:val="none" w:sz="0" w:space="0" w:color="auto"/>
        <w:bottom w:val="none" w:sz="0" w:space="0" w:color="auto"/>
        <w:right w:val="none" w:sz="0" w:space="0" w:color="auto"/>
      </w:divBdr>
    </w:div>
    <w:div w:id="625085116">
      <w:bodyDiv w:val="1"/>
      <w:marLeft w:val="0"/>
      <w:marRight w:val="0"/>
      <w:marTop w:val="0"/>
      <w:marBottom w:val="0"/>
      <w:divBdr>
        <w:top w:val="none" w:sz="0" w:space="0" w:color="auto"/>
        <w:left w:val="none" w:sz="0" w:space="0" w:color="auto"/>
        <w:bottom w:val="none" w:sz="0" w:space="0" w:color="auto"/>
        <w:right w:val="none" w:sz="0" w:space="0" w:color="auto"/>
      </w:divBdr>
    </w:div>
    <w:div w:id="625160627">
      <w:bodyDiv w:val="1"/>
      <w:marLeft w:val="0"/>
      <w:marRight w:val="0"/>
      <w:marTop w:val="0"/>
      <w:marBottom w:val="0"/>
      <w:divBdr>
        <w:top w:val="none" w:sz="0" w:space="0" w:color="auto"/>
        <w:left w:val="none" w:sz="0" w:space="0" w:color="auto"/>
        <w:bottom w:val="none" w:sz="0" w:space="0" w:color="auto"/>
        <w:right w:val="none" w:sz="0" w:space="0" w:color="auto"/>
      </w:divBdr>
    </w:div>
    <w:div w:id="625549533">
      <w:bodyDiv w:val="1"/>
      <w:marLeft w:val="0"/>
      <w:marRight w:val="0"/>
      <w:marTop w:val="0"/>
      <w:marBottom w:val="0"/>
      <w:divBdr>
        <w:top w:val="none" w:sz="0" w:space="0" w:color="auto"/>
        <w:left w:val="none" w:sz="0" w:space="0" w:color="auto"/>
        <w:bottom w:val="none" w:sz="0" w:space="0" w:color="auto"/>
        <w:right w:val="none" w:sz="0" w:space="0" w:color="auto"/>
      </w:divBdr>
    </w:div>
    <w:div w:id="625551580">
      <w:bodyDiv w:val="1"/>
      <w:marLeft w:val="0"/>
      <w:marRight w:val="0"/>
      <w:marTop w:val="0"/>
      <w:marBottom w:val="0"/>
      <w:divBdr>
        <w:top w:val="none" w:sz="0" w:space="0" w:color="auto"/>
        <w:left w:val="none" w:sz="0" w:space="0" w:color="auto"/>
        <w:bottom w:val="none" w:sz="0" w:space="0" w:color="auto"/>
        <w:right w:val="none" w:sz="0" w:space="0" w:color="auto"/>
      </w:divBdr>
    </w:div>
    <w:div w:id="625939086">
      <w:bodyDiv w:val="1"/>
      <w:marLeft w:val="0"/>
      <w:marRight w:val="0"/>
      <w:marTop w:val="0"/>
      <w:marBottom w:val="0"/>
      <w:divBdr>
        <w:top w:val="none" w:sz="0" w:space="0" w:color="auto"/>
        <w:left w:val="none" w:sz="0" w:space="0" w:color="auto"/>
        <w:bottom w:val="none" w:sz="0" w:space="0" w:color="auto"/>
        <w:right w:val="none" w:sz="0" w:space="0" w:color="auto"/>
      </w:divBdr>
    </w:div>
    <w:div w:id="626199804">
      <w:bodyDiv w:val="1"/>
      <w:marLeft w:val="0"/>
      <w:marRight w:val="0"/>
      <w:marTop w:val="0"/>
      <w:marBottom w:val="0"/>
      <w:divBdr>
        <w:top w:val="none" w:sz="0" w:space="0" w:color="auto"/>
        <w:left w:val="none" w:sz="0" w:space="0" w:color="auto"/>
        <w:bottom w:val="none" w:sz="0" w:space="0" w:color="auto"/>
        <w:right w:val="none" w:sz="0" w:space="0" w:color="auto"/>
      </w:divBdr>
    </w:div>
    <w:div w:id="626469769">
      <w:bodyDiv w:val="1"/>
      <w:marLeft w:val="0"/>
      <w:marRight w:val="0"/>
      <w:marTop w:val="0"/>
      <w:marBottom w:val="0"/>
      <w:divBdr>
        <w:top w:val="none" w:sz="0" w:space="0" w:color="auto"/>
        <w:left w:val="none" w:sz="0" w:space="0" w:color="auto"/>
        <w:bottom w:val="none" w:sz="0" w:space="0" w:color="auto"/>
        <w:right w:val="none" w:sz="0" w:space="0" w:color="auto"/>
      </w:divBdr>
    </w:div>
    <w:div w:id="626543182">
      <w:bodyDiv w:val="1"/>
      <w:marLeft w:val="0"/>
      <w:marRight w:val="0"/>
      <w:marTop w:val="0"/>
      <w:marBottom w:val="0"/>
      <w:divBdr>
        <w:top w:val="none" w:sz="0" w:space="0" w:color="auto"/>
        <w:left w:val="none" w:sz="0" w:space="0" w:color="auto"/>
        <w:bottom w:val="none" w:sz="0" w:space="0" w:color="auto"/>
        <w:right w:val="none" w:sz="0" w:space="0" w:color="auto"/>
      </w:divBdr>
    </w:div>
    <w:div w:id="627514276">
      <w:bodyDiv w:val="1"/>
      <w:marLeft w:val="0"/>
      <w:marRight w:val="0"/>
      <w:marTop w:val="0"/>
      <w:marBottom w:val="0"/>
      <w:divBdr>
        <w:top w:val="none" w:sz="0" w:space="0" w:color="auto"/>
        <w:left w:val="none" w:sz="0" w:space="0" w:color="auto"/>
        <w:bottom w:val="none" w:sz="0" w:space="0" w:color="auto"/>
        <w:right w:val="none" w:sz="0" w:space="0" w:color="auto"/>
      </w:divBdr>
    </w:div>
    <w:div w:id="627665652">
      <w:bodyDiv w:val="1"/>
      <w:marLeft w:val="0"/>
      <w:marRight w:val="0"/>
      <w:marTop w:val="0"/>
      <w:marBottom w:val="0"/>
      <w:divBdr>
        <w:top w:val="none" w:sz="0" w:space="0" w:color="auto"/>
        <w:left w:val="none" w:sz="0" w:space="0" w:color="auto"/>
        <w:bottom w:val="none" w:sz="0" w:space="0" w:color="auto"/>
        <w:right w:val="none" w:sz="0" w:space="0" w:color="auto"/>
      </w:divBdr>
    </w:div>
    <w:div w:id="628048422">
      <w:bodyDiv w:val="1"/>
      <w:marLeft w:val="0"/>
      <w:marRight w:val="0"/>
      <w:marTop w:val="0"/>
      <w:marBottom w:val="0"/>
      <w:divBdr>
        <w:top w:val="none" w:sz="0" w:space="0" w:color="auto"/>
        <w:left w:val="none" w:sz="0" w:space="0" w:color="auto"/>
        <w:bottom w:val="none" w:sz="0" w:space="0" w:color="auto"/>
        <w:right w:val="none" w:sz="0" w:space="0" w:color="auto"/>
      </w:divBdr>
    </w:div>
    <w:div w:id="628126143">
      <w:bodyDiv w:val="1"/>
      <w:marLeft w:val="0"/>
      <w:marRight w:val="0"/>
      <w:marTop w:val="0"/>
      <w:marBottom w:val="0"/>
      <w:divBdr>
        <w:top w:val="none" w:sz="0" w:space="0" w:color="auto"/>
        <w:left w:val="none" w:sz="0" w:space="0" w:color="auto"/>
        <w:bottom w:val="none" w:sz="0" w:space="0" w:color="auto"/>
        <w:right w:val="none" w:sz="0" w:space="0" w:color="auto"/>
      </w:divBdr>
    </w:div>
    <w:div w:id="628127701">
      <w:bodyDiv w:val="1"/>
      <w:marLeft w:val="0"/>
      <w:marRight w:val="0"/>
      <w:marTop w:val="0"/>
      <w:marBottom w:val="0"/>
      <w:divBdr>
        <w:top w:val="none" w:sz="0" w:space="0" w:color="auto"/>
        <w:left w:val="none" w:sz="0" w:space="0" w:color="auto"/>
        <w:bottom w:val="none" w:sz="0" w:space="0" w:color="auto"/>
        <w:right w:val="none" w:sz="0" w:space="0" w:color="auto"/>
      </w:divBdr>
    </w:div>
    <w:div w:id="628242379">
      <w:bodyDiv w:val="1"/>
      <w:marLeft w:val="0"/>
      <w:marRight w:val="0"/>
      <w:marTop w:val="0"/>
      <w:marBottom w:val="0"/>
      <w:divBdr>
        <w:top w:val="none" w:sz="0" w:space="0" w:color="auto"/>
        <w:left w:val="none" w:sz="0" w:space="0" w:color="auto"/>
        <w:bottom w:val="none" w:sz="0" w:space="0" w:color="auto"/>
        <w:right w:val="none" w:sz="0" w:space="0" w:color="auto"/>
      </w:divBdr>
    </w:div>
    <w:div w:id="628390852">
      <w:bodyDiv w:val="1"/>
      <w:marLeft w:val="0"/>
      <w:marRight w:val="0"/>
      <w:marTop w:val="0"/>
      <w:marBottom w:val="0"/>
      <w:divBdr>
        <w:top w:val="none" w:sz="0" w:space="0" w:color="auto"/>
        <w:left w:val="none" w:sz="0" w:space="0" w:color="auto"/>
        <w:bottom w:val="none" w:sz="0" w:space="0" w:color="auto"/>
        <w:right w:val="none" w:sz="0" w:space="0" w:color="auto"/>
      </w:divBdr>
    </w:div>
    <w:div w:id="628516313">
      <w:bodyDiv w:val="1"/>
      <w:marLeft w:val="0"/>
      <w:marRight w:val="0"/>
      <w:marTop w:val="0"/>
      <w:marBottom w:val="0"/>
      <w:divBdr>
        <w:top w:val="none" w:sz="0" w:space="0" w:color="auto"/>
        <w:left w:val="none" w:sz="0" w:space="0" w:color="auto"/>
        <w:bottom w:val="none" w:sz="0" w:space="0" w:color="auto"/>
        <w:right w:val="none" w:sz="0" w:space="0" w:color="auto"/>
      </w:divBdr>
    </w:div>
    <w:div w:id="628556695">
      <w:bodyDiv w:val="1"/>
      <w:marLeft w:val="0"/>
      <w:marRight w:val="0"/>
      <w:marTop w:val="0"/>
      <w:marBottom w:val="0"/>
      <w:divBdr>
        <w:top w:val="none" w:sz="0" w:space="0" w:color="auto"/>
        <w:left w:val="none" w:sz="0" w:space="0" w:color="auto"/>
        <w:bottom w:val="none" w:sz="0" w:space="0" w:color="auto"/>
        <w:right w:val="none" w:sz="0" w:space="0" w:color="auto"/>
      </w:divBdr>
    </w:div>
    <w:div w:id="628588317">
      <w:bodyDiv w:val="1"/>
      <w:marLeft w:val="0"/>
      <w:marRight w:val="0"/>
      <w:marTop w:val="0"/>
      <w:marBottom w:val="0"/>
      <w:divBdr>
        <w:top w:val="none" w:sz="0" w:space="0" w:color="auto"/>
        <w:left w:val="none" w:sz="0" w:space="0" w:color="auto"/>
        <w:bottom w:val="none" w:sz="0" w:space="0" w:color="auto"/>
        <w:right w:val="none" w:sz="0" w:space="0" w:color="auto"/>
      </w:divBdr>
    </w:div>
    <w:div w:id="628633363">
      <w:bodyDiv w:val="1"/>
      <w:marLeft w:val="0"/>
      <w:marRight w:val="0"/>
      <w:marTop w:val="0"/>
      <w:marBottom w:val="0"/>
      <w:divBdr>
        <w:top w:val="none" w:sz="0" w:space="0" w:color="auto"/>
        <w:left w:val="none" w:sz="0" w:space="0" w:color="auto"/>
        <w:bottom w:val="none" w:sz="0" w:space="0" w:color="auto"/>
        <w:right w:val="none" w:sz="0" w:space="0" w:color="auto"/>
      </w:divBdr>
    </w:div>
    <w:div w:id="628705601">
      <w:bodyDiv w:val="1"/>
      <w:marLeft w:val="0"/>
      <w:marRight w:val="0"/>
      <w:marTop w:val="0"/>
      <w:marBottom w:val="0"/>
      <w:divBdr>
        <w:top w:val="none" w:sz="0" w:space="0" w:color="auto"/>
        <w:left w:val="none" w:sz="0" w:space="0" w:color="auto"/>
        <w:bottom w:val="none" w:sz="0" w:space="0" w:color="auto"/>
        <w:right w:val="none" w:sz="0" w:space="0" w:color="auto"/>
      </w:divBdr>
    </w:div>
    <w:div w:id="629170412">
      <w:bodyDiv w:val="1"/>
      <w:marLeft w:val="0"/>
      <w:marRight w:val="0"/>
      <w:marTop w:val="0"/>
      <w:marBottom w:val="0"/>
      <w:divBdr>
        <w:top w:val="none" w:sz="0" w:space="0" w:color="auto"/>
        <w:left w:val="none" w:sz="0" w:space="0" w:color="auto"/>
        <w:bottom w:val="none" w:sz="0" w:space="0" w:color="auto"/>
        <w:right w:val="none" w:sz="0" w:space="0" w:color="auto"/>
      </w:divBdr>
    </w:div>
    <w:div w:id="629240303">
      <w:bodyDiv w:val="1"/>
      <w:marLeft w:val="0"/>
      <w:marRight w:val="0"/>
      <w:marTop w:val="0"/>
      <w:marBottom w:val="0"/>
      <w:divBdr>
        <w:top w:val="none" w:sz="0" w:space="0" w:color="auto"/>
        <w:left w:val="none" w:sz="0" w:space="0" w:color="auto"/>
        <w:bottom w:val="none" w:sz="0" w:space="0" w:color="auto"/>
        <w:right w:val="none" w:sz="0" w:space="0" w:color="auto"/>
      </w:divBdr>
    </w:div>
    <w:div w:id="629626547">
      <w:bodyDiv w:val="1"/>
      <w:marLeft w:val="0"/>
      <w:marRight w:val="0"/>
      <w:marTop w:val="0"/>
      <w:marBottom w:val="0"/>
      <w:divBdr>
        <w:top w:val="none" w:sz="0" w:space="0" w:color="auto"/>
        <w:left w:val="none" w:sz="0" w:space="0" w:color="auto"/>
        <w:bottom w:val="none" w:sz="0" w:space="0" w:color="auto"/>
        <w:right w:val="none" w:sz="0" w:space="0" w:color="auto"/>
      </w:divBdr>
    </w:div>
    <w:div w:id="629745450">
      <w:bodyDiv w:val="1"/>
      <w:marLeft w:val="0"/>
      <w:marRight w:val="0"/>
      <w:marTop w:val="0"/>
      <w:marBottom w:val="0"/>
      <w:divBdr>
        <w:top w:val="none" w:sz="0" w:space="0" w:color="auto"/>
        <w:left w:val="none" w:sz="0" w:space="0" w:color="auto"/>
        <w:bottom w:val="none" w:sz="0" w:space="0" w:color="auto"/>
        <w:right w:val="none" w:sz="0" w:space="0" w:color="auto"/>
      </w:divBdr>
    </w:div>
    <w:div w:id="629866830">
      <w:bodyDiv w:val="1"/>
      <w:marLeft w:val="0"/>
      <w:marRight w:val="0"/>
      <w:marTop w:val="0"/>
      <w:marBottom w:val="0"/>
      <w:divBdr>
        <w:top w:val="none" w:sz="0" w:space="0" w:color="auto"/>
        <w:left w:val="none" w:sz="0" w:space="0" w:color="auto"/>
        <w:bottom w:val="none" w:sz="0" w:space="0" w:color="auto"/>
        <w:right w:val="none" w:sz="0" w:space="0" w:color="auto"/>
      </w:divBdr>
    </w:div>
    <w:div w:id="629942803">
      <w:bodyDiv w:val="1"/>
      <w:marLeft w:val="0"/>
      <w:marRight w:val="0"/>
      <w:marTop w:val="0"/>
      <w:marBottom w:val="0"/>
      <w:divBdr>
        <w:top w:val="none" w:sz="0" w:space="0" w:color="auto"/>
        <w:left w:val="none" w:sz="0" w:space="0" w:color="auto"/>
        <w:bottom w:val="none" w:sz="0" w:space="0" w:color="auto"/>
        <w:right w:val="none" w:sz="0" w:space="0" w:color="auto"/>
      </w:divBdr>
    </w:div>
    <w:div w:id="630136889">
      <w:bodyDiv w:val="1"/>
      <w:marLeft w:val="0"/>
      <w:marRight w:val="0"/>
      <w:marTop w:val="0"/>
      <w:marBottom w:val="0"/>
      <w:divBdr>
        <w:top w:val="none" w:sz="0" w:space="0" w:color="auto"/>
        <w:left w:val="none" w:sz="0" w:space="0" w:color="auto"/>
        <w:bottom w:val="none" w:sz="0" w:space="0" w:color="auto"/>
        <w:right w:val="none" w:sz="0" w:space="0" w:color="auto"/>
      </w:divBdr>
    </w:div>
    <w:div w:id="630288603">
      <w:bodyDiv w:val="1"/>
      <w:marLeft w:val="0"/>
      <w:marRight w:val="0"/>
      <w:marTop w:val="0"/>
      <w:marBottom w:val="0"/>
      <w:divBdr>
        <w:top w:val="none" w:sz="0" w:space="0" w:color="auto"/>
        <w:left w:val="none" w:sz="0" w:space="0" w:color="auto"/>
        <w:bottom w:val="none" w:sz="0" w:space="0" w:color="auto"/>
        <w:right w:val="none" w:sz="0" w:space="0" w:color="auto"/>
      </w:divBdr>
    </w:div>
    <w:div w:id="630290466">
      <w:bodyDiv w:val="1"/>
      <w:marLeft w:val="0"/>
      <w:marRight w:val="0"/>
      <w:marTop w:val="0"/>
      <w:marBottom w:val="0"/>
      <w:divBdr>
        <w:top w:val="none" w:sz="0" w:space="0" w:color="auto"/>
        <w:left w:val="none" w:sz="0" w:space="0" w:color="auto"/>
        <w:bottom w:val="none" w:sz="0" w:space="0" w:color="auto"/>
        <w:right w:val="none" w:sz="0" w:space="0" w:color="auto"/>
      </w:divBdr>
    </w:div>
    <w:div w:id="630401161">
      <w:bodyDiv w:val="1"/>
      <w:marLeft w:val="0"/>
      <w:marRight w:val="0"/>
      <w:marTop w:val="0"/>
      <w:marBottom w:val="0"/>
      <w:divBdr>
        <w:top w:val="none" w:sz="0" w:space="0" w:color="auto"/>
        <w:left w:val="none" w:sz="0" w:space="0" w:color="auto"/>
        <w:bottom w:val="none" w:sz="0" w:space="0" w:color="auto"/>
        <w:right w:val="none" w:sz="0" w:space="0" w:color="auto"/>
      </w:divBdr>
    </w:div>
    <w:div w:id="630673690">
      <w:bodyDiv w:val="1"/>
      <w:marLeft w:val="0"/>
      <w:marRight w:val="0"/>
      <w:marTop w:val="0"/>
      <w:marBottom w:val="0"/>
      <w:divBdr>
        <w:top w:val="none" w:sz="0" w:space="0" w:color="auto"/>
        <w:left w:val="none" w:sz="0" w:space="0" w:color="auto"/>
        <w:bottom w:val="none" w:sz="0" w:space="0" w:color="auto"/>
        <w:right w:val="none" w:sz="0" w:space="0" w:color="auto"/>
      </w:divBdr>
    </w:div>
    <w:div w:id="630674602">
      <w:bodyDiv w:val="1"/>
      <w:marLeft w:val="0"/>
      <w:marRight w:val="0"/>
      <w:marTop w:val="0"/>
      <w:marBottom w:val="0"/>
      <w:divBdr>
        <w:top w:val="none" w:sz="0" w:space="0" w:color="auto"/>
        <w:left w:val="none" w:sz="0" w:space="0" w:color="auto"/>
        <w:bottom w:val="none" w:sz="0" w:space="0" w:color="auto"/>
        <w:right w:val="none" w:sz="0" w:space="0" w:color="auto"/>
      </w:divBdr>
    </w:div>
    <w:div w:id="630862005">
      <w:bodyDiv w:val="1"/>
      <w:marLeft w:val="0"/>
      <w:marRight w:val="0"/>
      <w:marTop w:val="0"/>
      <w:marBottom w:val="0"/>
      <w:divBdr>
        <w:top w:val="none" w:sz="0" w:space="0" w:color="auto"/>
        <w:left w:val="none" w:sz="0" w:space="0" w:color="auto"/>
        <w:bottom w:val="none" w:sz="0" w:space="0" w:color="auto"/>
        <w:right w:val="none" w:sz="0" w:space="0" w:color="auto"/>
      </w:divBdr>
    </w:div>
    <w:div w:id="630940821">
      <w:bodyDiv w:val="1"/>
      <w:marLeft w:val="0"/>
      <w:marRight w:val="0"/>
      <w:marTop w:val="0"/>
      <w:marBottom w:val="0"/>
      <w:divBdr>
        <w:top w:val="none" w:sz="0" w:space="0" w:color="auto"/>
        <w:left w:val="none" w:sz="0" w:space="0" w:color="auto"/>
        <w:bottom w:val="none" w:sz="0" w:space="0" w:color="auto"/>
        <w:right w:val="none" w:sz="0" w:space="0" w:color="auto"/>
      </w:divBdr>
    </w:div>
    <w:div w:id="631057535">
      <w:bodyDiv w:val="1"/>
      <w:marLeft w:val="0"/>
      <w:marRight w:val="0"/>
      <w:marTop w:val="0"/>
      <w:marBottom w:val="0"/>
      <w:divBdr>
        <w:top w:val="none" w:sz="0" w:space="0" w:color="auto"/>
        <w:left w:val="none" w:sz="0" w:space="0" w:color="auto"/>
        <w:bottom w:val="none" w:sz="0" w:space="0" w:color="auto"/>
        <w:right w:val="none" w:sz="0" w:space="0" w:color="auto"/>
      </w:divBdr>
    </w:div>
    <w:div w:id="631209424">
      <w:bodyDiv w:val="1"/>
      <w:marLeft w:val="0"/>
      <w:marRight w:val="0"/>
      <w:marTop w:val="0"/>
      <w:marBottom w:val="0"/>
      <w:divBdr>
        <w:top w:val="none" w:sz="0" w:space="0" w:color="auto"/>
        <w:left w:val="none" w:sz="0" w:space="0" w:color="auto"/>
        <w:bottom w:val="none" w:sz="0" w:space="0" w:color="auto"/>
        <w:right w:val="none" w:sz="0" w:space="0" w:color="auto"/>
      </w:divBdr>
    </w:div>
    <w:div w:id="631256070">
      <w:bodyDiv w:val="1"/>
      <w:marLeft w:val="0"/>
      <w:marRight w:val="0"/>
      <w:marTop w:val="0"/>
      <w:marBottom w:val="0"/>
      <w:divBdr>
        <w:top w:val="none" w:sz="0" w:space="0" w:color="auto"/>
        <w:left w:val="none" w:sz="0" w:space="0" w:color="auto"/>
        <w:bottom w:val="none" w:sz="0" w:space="0" w:color="auto"/>
        <w:right w:val="none" w:sz="0" w:space="0" w:color="auto"/>
      </w:divBdr>
    </w:div>
    <w:div w:id="631402875">
      <w:bodyDiv w:val="1"/>
      <w:marLeft w:val="0"/>
      <w:marRight w:val="0"/>
      <w:marTop w:val="0"/>
      <w:marBottom w:val="0"/>
      <w:divBdr>
        <w:top w:val="none" w:sz="0" w:space="0" w:color="auto"/>
        <w:left w:val="none" w:sz="0" w:space="0" w:color="auto"/>
        <w:bottom w:val="none" w:sz="0" w:space="0" w:color="auto"/>
        <w:right w:val="none" w:sz="0" w:space="0" w:color="auto"/>
      </w:divBdr>
    </w:div>
    <w:div w:id="631442273">
      <w:bodyDiv w:val="1"/>
      <w:marLeft w:val="0"/>
      <w:marRight w:val="0"/>
      <w:marTop w:val="0"/>
      <w:marBottom w:val="0"/>
      <w:divBdr>
        <w:top w:val="none" w:sz="0" w:space="0" w:color="auto"/>
        <w:left w:val="none" w:sz="0" w:space="0" w:color="auto"/>
        <w:bottom w:val="none" w:sz="0" w:space="0" w:color="auto"/>
        <w:right w:val="none" w:sz="0" w:space="0" w:color="auto"/>
      </w:divBdr>
    </w:div>
    <w:div w:id="631446714">
      <w:bodyDiv w:val="1"/>
      <w:marLeft w:val="0"/>
      <w:marRight w:val="0"/>
      <w:marTop w:val="0"/>
      <w:marBottom w:val="0"/>
      <w:divBdr>
        <w:top w:val="none" w:sz="0" w:space="0" w:color="auto"/>
        <w:left w:val="none" w:sz="0" w:space="0" w:color="auto"/>
        <w:bottom w:val="none" w:sz="0" w:space="0" w:color="auto"/>
        <w:right w:val="none" w:sz="0" w:space="0" w:color="auto"/>
      </w:divBdr>
    </w:div>
    <w:div w:id="631636271">
      <w:bodyDiv w:val="1"/>
      <w:marLeft w:val="0"/>
      <w:marRight w:val="0"/>
      <w:marTop w:val="0"/>
      <w:marBottom w:val="0"/>
      <w:divBdr>
        <w:top w:val="none" w:sz="0" w:space="0" w:color="auto"/>
        <w:left w:val="none" w:sz="0" w:space="0" w:color="auto"/>
        <w:bottom w:val="none" w:sz="0" w:space="0" w:color="auto"/>
        <w:right w:val="none" w:sz="0" w:space="0" w:color="auto"/>
      </w:divBdr>
    </w:div>
    <w:div w:id="631717181">
      <w:bodyDiv w:val="1"/>
      <w:marLeft w:val="0"/>
      <w:marRight w:val="0"/>
      <w:marTop w:val="0"/>
      <w:marBottom w:val="0"/>
      <w:divBdr>
        <w:top w:val="none" w:sz="0" w:space="0" w:color="auto"/>
        <w:left w:val="none" w:sz="0" w:space="0" w:color="auto"/>
        <w:bottom w:val="none" w:sz="0" w:space="0" w:color="auto"/>
        <w:right w:val="none" w:sz="0" w:space="0" w:color="auto"/>
      </w:divBdr>
    </w:div>
    <w:div w:id="632058123">
      <w:bodyDiv w:val="1"/>
      <w:marLeft w:val="0"/>
      <w:marRight w:val="0"/>
      <w:marTop w:val="0"/>
      <w:marBottom w:val="0"/>
      <w:divBdr>
        <w:top w:val="none" w:sz="0" w:space="0" w:color="auto"/>
        <w:left w:val="none" w:sz="0" w:space="0" w:color="auto"/>
        <w:bottom w:val="none" w:sz="0" w:space="0" w:color="auto"/>
        <w:right w:val="none" w:sz="0" w:space="0" w:color="auto"/>
      </w:divBdr>
    </w:div>
    <w:div w:id="632174457">
      <w:bodyDiv w:val="1"/>
      <w:marLeft w:val="0"/>
      <w:marRight w:val="0"/>
      <w:marTop w:val="0"/>
      <w:marBottom w:val="0"/>
      <w:divBdr>
        <w:top w:val="none" w:sz="0" w:space="0" w:color="auto"/>
        <w:left w:val="none" w:sz="0" w:space="0" w:color="auto"/>
        <w:bottom w:val="none" w:sz="0" w:space="0" w:color="auto"/>
        <w:right w:val="none" w:sz="0" w:space="0" w:color="auto"/>
      </w:divBdr>
    </w:div>
    <w:div w:id="632255887">
      <w:bodyDiv w:val="1"/>
      <w:marLeft w:val="0"/>
      <w:marRight w:val="0"/>
      <w:marTop w:val="0"/>
      <w:marBottom w:val="0"/>
      <w:divBdr>
        <w:top w:val="none" w:sz="0" w:space="0" w:color="auto"/>
        <w:left w:val="none" w:sz="0" w:space="0" w:color="auto"/>
        <w:bottom w:val="none" w:sz="0" w:space="0" w:color="auto"/>
        <w:right w:val="none" w:sz="0" w:space="0" w:color="auto"/>
      </w:divBdr>
    </w:div>
    <w:div w:id="632373758">
      <w:bodyDiv w:val="1"/>
      <w:marLeft w:val="0"/>
      <w:marRight w:val="0"/>
      <w:marTop w:val="0"/>
      <w:marBottom w:val="0"/>
      <w:divBdr>
        <w:top w:val="none" w:sz="0" w:space="0" w:color="auto"/>
        <w:left w:val="none" w:sz="0" w:space="0" w:color="auto"/>
        <w:bottom w:val="none" w:sz="0" w:space="0" w:color="auto"/>
        <w:right w:val="none" w:sz="0" w:space="0" w:color="auto"/>
      </w:divBdr>
    </w:div>
    <w:div w:id="632520130">
      <w:bodyDiv w:val="1"/>
      <w:marLeft w:val="0"/>
      <w:marRight w:val="0"/>
      <w:marTop w:val="0"/>
      <w:marBottom w:val="0"/>
      <w:divBdr>
        <w:top w:val="none" w:sz="0" w:space="0" w:color="auto"/>
        <w:left w:val="none" w:sz="0" w:space="0" w:color="auto"/>
        <w:bottom w:val="none" w:sz="0" w:space="0" w:color="auto"/>
        <w:right w:val="none" w:sz="0" w:space="0" w:color="auto"/>
      </w:divBdr>
    </w:div>
    <w:div w:id="632636524">
      <w:bodyDiv w:val="1"/>
      <w:marLeft w:val="0"/>
      <w:marRight w:val="0"/>
      <w:marTop w:val="0"/>
      <w:marBottom w:val="0"/>
      <w:divBdr>
        <w:top w:val="none" w:sz="0" w:space="0" w:color="auto"/>
        <w:left w:val="none" w:sz="0" w:space="0" w:color="auto"/>
        <w:bottom w:val="none" w:sz="0" w:space="0" w:color="auto"/>
        <w:right w:val="none" w:sz="0" w:space="0" w:color="auto"/>
      </w:divBdr>
    </w:div>
    <w:div w:id="632638442">
      <w:bodyDiv w:val="1"/>
      <w:marLeft w:val="0"/>
      <w:marRight w:val="0"/>
      <w:marTop w:val="0"/>
      <w:marBottom w:val="0"/>
      <w:divBdr>
        <w:top w:val="none" w:sz="0" w:space="0" w:color="auto"/>
        <w:left w:val="none" w:sz="0" w:space="0" w:color="auto"/>
        <w:bottom w:val="none" w:sz="0" w:space="0" w:color="auto"/>
        <w:right w:val="none" w:sz="0" w:space="0" w:color="auto"/>
      </w:divBdr>
    </w:div>
    <w:div w:id="633025420">
      <w:bodyDiv w:val="1"/>
      <w:marLeft w:val="0"/>
      <w:marRight w:val="0"/>
      <w:marTop w:val="0"/>
      <w:marBottom w:val="0"/>
      <w:divBdr>
        <w:top w:val="none" w:sz="0" w:space="0" w:color="auto"/>
        <w:left w:val="none" w:sz="0" w:space="0" w:color="auto"/>
        <w:bottom w:val="none" w:sz="0" w:space="0" w:color="auto"/>
        <w:right w:val="none" w:sz="0" w:space="0" w:color="auto"/>
      </w:divBdr>
    </w:div>
    <w:div w:id="633144464">
      <w:bodyDiv w:val="1"/>
      <w:marLeft w:val="0"/>
      <w:marRight w:val="0"/>
      <w:marTop w:val="0"/>
      <w:marBottom w:val="0"/>
      <w:divBdr>
        <w:top w:val="none" w:sz="0" w:space="0" w:color="auto"/>
        <w:left w:val="none" w:sz="0" w:space="0" w:color="auto"/>
        <w:bottom w:val="none" w:sz="0" w:space="0" w:color="auto"/>
        <w:right w:val="none" w:sz="0" w:space="0" w:color="auto"/>
      </w:divBdr>
    </w:div>
    <w:div w:id="633221058">
      <w:bodyDiv w:val="1"/>
      <w:marLeft w:val="0"/>
      <w:marRight w:val="0"/>
      <w:marTop w:val="0"/>
      <w:marBottom w:val="0"/>
      <w:divBdr>
        <w:top w:val="none" w:sz="0" w:space="0" w:color="auto"/>
        <w:left w:val="none" w:sz="0" w:space="0" w:color="auto"/>
        <w:bottom w:val="none" w:sz="0" w:space="0" w:color="auto"/>
        <w:right w:val="none" w:sz="0" w:space="0" w:color="auto"/>
      </w:divBdr>
    </w:div>
    <w:div w:id="633488914">
      <w:bodyDiv w:val="1"/>
      <w:marLeft w:val="0"/>
      <w:marRight w:val="0"/>
      <w:marTop w:val="0"/>
      <w:marBottom w:val="0"/>
      <w:divBdr>
        <w:top w:val="none" w:sz="0" w:space="0" w:color="auto"/>
        <w:left w:val="none" w:sz="0" w:space="0" w:color="auto"/>
        <w:bottom w:val="none" w:sz="0" w:space="0" w:color="auto"/>
        <w:right w:val="none" w:sz="0" w:space="0" w:color="auto"/>
      </w:divBdr>
    </w:div>
    <w:div w:id="633602438">
      <w:bodyDiv w:val="1"/>
      <w:marLeft w:val="0"/>
      <w:marRight w:val="0"/>
      <w:marTop w:val="0"/>
      <w:marBottom w:val="0"/>
      <w:divBdr>
        <w:top w:val="none" w:sz="0" w:space="0" w:color="auto"/>
        <w:left w:val="none" w:sz="0" w:space="0" w:color="auto"/>
        <w:bottom w:val="none" w:sz="0" w:space="0" w:color="auto"/>
        <w:right w:val="none" w:sz="0" w:space="0" w:color="auto"/>
      </w:divBdr>
    </w:div>
    <w:div w:id="633607394">
      <w:bodyDiv w:val="1"/>
      <w:marLeft w:val="0"/>
      <w:marRight w:val="0"/>
      <w:marTop w:val="0"/>
      <w:marBottom w:val="0"/>
      <w:divBdr>
        <w:top w:val="none" w:sz="0" w:space="0" w:color="auto"/>
        <w:left w:val="none" w:sz="0" w:space="0" w:color="auto"/>
        <w:bottom w:val="none" w:sz="0" w:space="0" w:color="auto"/>
        <w:right w:val="none" w:sz="0" w:space="0" w:color="auto"/>
      </w:divBdr>
    </w:div>
    <w:div w:id="633758017">
      <w:bodyDiv w:val="1"/>
      <w:marLeft w:val="0"/>
      <w:marRight w:val="0"/>
      <w:marTop w:val="0"/>
      <w:marBottom w:val="0"/>
      <w:divBdr>
        <w:top w:val="none" w:sz="0" w:space="0" w:color="auto"/>
        <w:left w:val="none" w:sz="0" w:space="0" w:color="auto"/>
        <w:bottom w:val="none" w:sz="0" w:space="0" w:color="auto"/>
        <w:right w:val="none" w:sz="0" w:space="0" w:color="auto"/>
      </w:divBdr>
    </w:div>
    <w:div w:id="633802143">
      <w:bodyDiv w:val="1"/>
      <w:marLeft w:val="0"/>
      <w:marRight w:val="0"/>
      <w:marTop w:val="0"/>
      <w:marBottom w:val="0"/>
      <w:divBdr>
        <w:top w:val="none" w:sz="0" w:space="0" w:color="auto"/>
        <w:left w:val="none" w:sz="0" w:space="0" w:color="auto"/>
        <w:bottom w:val="none" w:sz="0" w:space="0" w:color="auto"/>
        <w:right w:val="none" w:sz="0" w:space="0" w:color="auto"/>
      </w:divBdr>
    </w:div>
    <w:div w:id="633871383">
      <w:bodyDiv w:val="1"/>
      <w:marLeft w:val="0"/>
      <w:marRight w:val="0"/>
      <w:marTop w:val="0"/>
      <w:marBottom w:val="0"/>
      <w:divBdr>
        <w:top w:val="none" w:sz="0" w:space="0" w:color="auto"/>
        <w:left w:val="none" w:sz="0" w:space="0" w:color="auto"/>
        <w:bottom w:val="none" w:sz="0" w:space="0" w:color="auto"/>
        <w:right w:val="none" w:sz="0" w:space="0" w:color="auto"/>
      </w:divBdr>
    </w:div>
    <w:div w:id="633946151">
      <w:bodyDiv w:val="1"/>
      <w:marLeft w:val="0"/>
      <w:marRight w:val="0"/>
      <w:marTop w:val="0"/>
      <w:marBottom w:val="0"/>
      <w:divBdr>
        <w:top w:val="none" w:sz="0" w:space="0" w:color="auto"/>
        <w:left w:val="none" w:sz="0" w:space="0" w:color="auto"/>
        <w:bottom w:val="none" w:sz="0" w:space="0" w:color="auto"/>
        <w:right w:val="none" w:sz="0" w:space="0" w:color="auto"/>
      </w:divBdr>
    </w:div>
    <w:div w:id="633948229">
      <w:bodyDiv w:val="1"/>
      <w:marLeft w:val="0"/>
      <w:marRight w:val="0"/>
      <w:marTop w:val="0"/>
      <w:marBottom w:val="0"/>
      <w:divBdr>
        <w:top w:val="none" w:sz="0" w:space="0" w:color="auto"/>
        <w:left w:val="none" w:sz="0" w:space="0" w:color="auto"/>
        <w:bottom w:val="none" w:sz="0" w:space="0" w:color="auto"/>
        <w:right w:val="none" w:sz="0" w:space="0" w:color="auto"/>
      </w:divBdr>
    </w:div>
    <w:div w:id="634140524">
      <w:bodyDiv w:val="1"/>
      <w:marLeft w:val="0"/>
      <w:marRight w:val="0"/>
      <w:marTop w:val="0"/>
      <w:marBottom w:val="0"/>
      <w:divBdr>
        <w:top w:val="none" w:sz="0" w:space="0" w:color="auto"/>
        <w:left w:val="none" w:sz="0" w:space="0" w:color="auto"/>
        <w:bottom w:val="none" w:sz="0" w:space="0" w:color="auto"/>
        <w:right w:val="none" w:sz="0" w:space="0" w:color="auto"/>
      </w:divBdr>
    </w:div>
    <w:div w:id="634143809">
      <w:bodyDiv w:val="1"/>
      <w:marLeft w:val="0"/>
      <w:marRight w:val="0"/>
      <w:marTop w:val="0"/>
      <w:marBottom w:val="0"/>
      <w:divBdr>
        <w:top w:val="none" w:sz="0" w:space="0" w:color="auto"/>
        <w:left w:val="none" w:sz="0" w:space="0" w:color="auto"/>
        <w:bottom w:val="none" w:sz="0" w:space="0" w:color="auto"/>
        <w:right w:val="none" w:sz="0" w:space="0" w:color="auto"/>
      </w:divBdr>
    </w:div>
    <w:div w:id="634214043">
      <w:bodyDiv w:val="1"/>
      <w:marLeft w:val="0"/>
      <w:marRight w:val="0"/>
      <w:marTop w:val="0"/>
      <w:marBottom w:val="0"/>
      <w:divBdr>
        <w:top w:val="none" w:sz="0" w:space="0" w:color="auto"/>
        <w:left w:val="none" w:sz="0" w:space="0" w:color="auto"/>
        <w:bottom w:val="none" w:sz="0" w:space="0" w:color="auto"/>
        <w:right w:val="none" w:sz="0" w:space="0" w:color="auto"/>
      </w:divBdr>
    </w:div>
    <w:div w:id="634679009">
      <w:bodyDiv w:val="1"/>
      <w:marLeft w:val="0"/>
      <w:marRight w:val="0"/>
      <w:marTop w:val="0"/>
      <w:marBottom w:val="0"/>
      <w:divBdr>
        <w:top w:val="none" w:sz="0" w:space="0" w:color="auto"/>
        <w:left w:val="none" w:sz="0" w:space="0" w:color="auto"/>
        <w:bottom w:val="none" w:sz="0" w:space="0" w:color="auto"/>
        <w:right w:val="none" w:sz="0" w:space="0" w:color="auto"/>
      </w:divBdr>
    </w:div>
    <w:div w:id="634725598">
      <w:bodyDiv w:val="1"/>
      <w:marLeft w:val="0"/>
      <w:marRight w:val="0"/>
      <w:marTop w:val="0"/>
      <w:marBottom w:val="0"/>
      <w:divBdr>
        <w:top w:val="none" w:sz="0" w:space="0" w:color="auto"/>
        <w:left w:val="none" w:sz="0" w:space="0" w:color="auto"/>
        <w:bottom w:val="none" w:sz="0" w:space="0" w:color="auto"/>
        <w:right w:val="none" w:sz="0" w:space="0" w:color="auto"/>
      </w:divBdr>
    </w:div>
    <w:div w:id="634915027">
      <w:bodyDiv w:val="1"/>
      <w:marLeft w:val="0"/>
      <w:marRight w:val="0"/>
      <w:marTop w:val="0"/>
      <w:marBottom w:val="0"/>
      <w:divBdr>
        <w:top w:val="none" w:sz="0" w:space="0" w:color="auto"/>
        <w:left w:val="none" w:sz="0" w:space="0" w:color="auto"/>
        <w:bottom w:val="none" w:sz="0" w:space="0" w:color="auto"/>
        <w:right w:val="none" w:sz="0" w:space="0" w:color="auto"/>
      </w:divBdr>
    </w:div>
    <w:div w:id="635141603">
      <w:bodyDiv w:val="1"/>
      <w:marLeft w:val="0"/>
      <w:marRight w:val="0"/>
      <w:marTop w:val="0"/>
      <w:marBottom w:val="0"/>
      <w:divBdr>
        <w:top w:val="none" w:sz="0" w:space="0" w:color="auto"/>
        <w:left w:val="none" w:sz="0" w:space="0" w:color="auto"/>
        <w:bottom w:val="none" w:sz="0" w:space="0" w:color="auto"/>
        <w:right w:val="none" w:sz="0" w:space="0" w:color="auto"/>
      </w:divBdr>
    </w:div>
    <w:div w:id="635181627">
      <w:bodyDiv w:val="1"/>
      <w:marLeft w:val="0"/>
      <w:marRight w:val="0"/>
      <w:marTop w:val="0"/>
      <w:marBottom w:val="0"/>
      <w:divBdr>
        <w:top w:val="none" w:sz="0" w:space="0" w:color="auto"/>
        <w:left w:val="none" w:sz="0" w:space="0" w:color="auto"/>
        <w:bottom w:val="none" w:sz="0" w:space="0" w:color="auto"/>
        <w:right w:val="none" w:sz="0" w:space="0" w:color="auto"/>
      </w:divBdr>
    </w:div>
    <w:div w:id="635186692">
      <w:bodyDiv w:val="1"/>
      <w:marLeft w:val="0"/>
      <w:marRight w:val="0"/>
      <w:marTop w:val="0"/>
      <w:marBottom w:val="0"/>
      <w:divBdr>
        <w:top w:val="none" w:sz="0" w:space="0" w:color="auto"/>
        <w:left w:val="none" w:sz="0" w:space="0" w:color="auto"/>
        <w:bottom w:val="none" w:sz="0" w:space="0" w:color="auto"/>
        <w:right w:val="none" w:sz="0" w:space="0" w:color="auto"/>
      </w:divBdr>
    </w:div>
    <w:div w:id="635331808">
      <w:bodyDiv w:val="1"/>
      <w:marLeft w:val="0"/>
      <w:marRight w:val="0"/>
      <w:marTop w:val="0"/>
      <w:marBottom w:val="0"/>
      <w:divBdr>
        <w:top w:val="none" w:sz="0" w:space="0" w:color="auto"/>
        <w:left w:val="none" w:sz="0" w:space="0" w:color="auto"/>
        <w:bottom w:val="none" w:sz="0" w:space="0" w:color="auto"/>
        <w:right w:val="none" w:sz="0" w:space="0" w:color="auto"/>
      </w:divBdr>
    </w:div>
    <w:div w:id="635456407">
      <w:bodyDiv w:val="1"/>
      <w:marLeft w:val="0"/>
      <w:marRight w:val="0"/>
      <w:marTop w:val="0"/>
      <w:marBottom w:val="0"/>
      <w:divBdr>
        <w:top w:val="none" w:sz="0" w:space="0" w:color="auto"/>
        <w:left w:val="none" w:sz="0" w:space="0" w:color="auto"/>
        <w:bottom w:val="none" w:sz="0" w:space="0" w:color="auto"/>
        <w:right w:val="none" w:sz="0" w:space="0" w:color="auto"/>
      </w:divBdr>
    </w:div>
    <w:div w:id="635720547">
      <w:bodyDiv w:val="1"/>
      <w:marLeft w:val="0"/>
      <w:marRight w:val="0"/>
      <w:marTop w:val="0"/>
      <w:marBottom w:val="0"/>
      <w:divBdr>
        <w:top w:val="none" w:sz="0" w:space="0" w:color="auto"/>
        <w:left w:val="none" w:sz="0" w:space="0" w:color="auto"/>
        <w:bottom w:val="none" w:sz="0" w:space="0" w:color="auto"/>
        <w:right w:val="none" w:sz="0" w:space="0" w:color="auto"/>
      </w:divBdr>
    </w:div>
    <w:div w:id="635835404">
      <w:bodyDiv w:val="1"/>
      <w:marLeft w:val="0"/>
      <w:marRight w:val="0"/>
      <w:marTop w:val="0"/>
      <w:marBottom w:val="0"/>
      <w:divBdr>
        <w:top w:val="none" w:sz="0" w:space="0" w:color="auto"/>
        <w:left w:val="none" w:sz="0" w:space="0" w:color="auto"/>
        <w:bottom w:val="none" w:sz="0" w:space="0" w:color="auto"/>
        <w:right w:val="none" w:sz="0" w:space="0" w:color="auto"/>
      </w:divBdr>
    </w:div>
    <w:div w:id="635840154">
      <w:bodyDiv w:val="1"/>
      <w:marLeft w:val="0"/>
      <w:marRight w:val="0"/>
      <w:marTop w:val="0"/>
      <w:marBottom w:val="0"/>
      <w:divBdr>
        <w:top w:val="none" w:sz="0" w:space="0" w:color="auto"/>
        <w:left w:val="none" w:sz="0" w:space="0" w:color="auto"/>
        <w:bottom w:val="none" w:sz="0" w:space="0" w:color="auto"/>
        <w:right w:val="none" w:sz="0" w:space="0" w:color="auto"/>
      </w:divBdr>
    </w:div>
    <w:div w:id="635991110">
      <w:bodyDiv w:val="1"/>
      <w:marLeft w:val="0"/>
      <w:marRight w:val="0"/>
      <w:marTop w:val="0"/>
      <w:marBottom w:val="0"/>
      <w:divBdr>
        <w:top w:val="none" w:sz="0" w:space="0" w:color="auto"/>
        <w:left w:val="none" w:sz="0" w:space="0" w:color="auto"/>
        <w:bottom w:val="none" w:sz="0" w:space="0" w:color="auto"/>
        <w:right w:val="none" w:sz="0" w:space="0" w:color="auto"/>
      </w:divBdr>
    </w:div>
    <w:div w:id="636180817">
      <w:bodyDiv w:val="1"/>
      <w:marLeft w:val="0"/>
      <w:marRight w:val="0"/>
      <w:marTop w:val="0"/>
      <w:marBottom w:val="0"/>
      <w:divBdr>
        <w:top w:val="none" w:sz="0" w:space="0" w:color="auto"/>
        <w:left w:val="none" w:sz="0" w:space="0" w:color="auto"/>
        <w:bottom w:val="none" w:sz="0" w:space="0" w:color="auto"/>
        <w:right w:val="none" w:sz="0" w:space="0" w:color="auto"/>
      </w:divBdr>
    </w:div>
    <w:div w:id="636181678">
      <w:bodyDiv w:val="1"/>
      <w:marLeft w:val="0"/>
      <w:marRight w:val="0"/>
      <w:marTop w:val="0"/>
      <w:marBottom w:val="0"/>
      <w:divBdr>
        <w:top w:val="none" w:sz="0" w:space="0" w:color="auto"/>
        <w:left w:val="none" w:sz="0" w:space="0" w:color="auto"/>
        <w:bottom w:val="none" w:sz="0" w:space="0" w:color="auto"/>
        <w:right w:val="none" w:sz="0" w:space="0" w:color="auto"/>
      </w:divBdr>
    </w:div>
    <w:div w:id="636450368">
      <w:bodyDiv w:val="1"/>
      <w:marLeft w:val="0"/>
      <w:marRight w:val="0"/>
      <w:marTop w:val="0"/>
      <w:marBottom w:val="0"/>
      <w:divBdr>
        <w:top w:val="none" w:sz="0" w:space="0" w:color="auto"/>
        <w:left w:val="none" w:sz="0" w:space="0" w:color="auto"/>
        <w:bottom w:val="none" w:sz="0" w:space="0" w:color="auto"/>
        <w:right w:val="none" w:sz="0" w:space="0" w:color="auto"/>
      </w:divBdr>
    </w:div>
    <w:div w:id="636761950">
      <w:bodyDiv w:val="1"/>
      <w:marLeft w:val="0"/>
      <w:marRight w:val="0"/>
      <w:marTop w:val="0"/>
      <w:marBottom w:val="0"/>
      <w:divBdr>
        <w:top w:val="none" w:sz="0" w:space="0" w:color="auto"/>
        <w:left w:val="none" w:sz="0" w:space="0" w:color="auto"/>
        <w:bottom w:val="none" w:sz="0" w:space="0" w:color="auto"/>
        <w:right w:val="none" w:sz="0" w:space="0" w:color="auto"/>
      </w:divBdr>
    </w:div>
    <w:div w:id="636839040">
      <w:bodyDiv w:val="1"/>
      <w:marLeft w:val="0"/>
      <w:marRight w:val="0"/>
      <w:marTop w:val="0"/>
      <w:marBottom w:val="0"/>
      <w:divBdr>
        <w:top w:val="none" w:sz="0" w:space="0" w:color="auto"/>
        <w:left w:val="none" w:sz="0" w:space="0" w:color="auto"/>
        <w:bottom w:val="none" w:sz="0" w:space="0" w:color="auto"/>
        <w:right w:val="none" w:sz="0" w:space="0" w:color="auto"/>
      </w:divBdr>
    </w:div>
    <w:div w:id="637104217">
      <w:bodyDiv w:val="1"/>
      <w:marLeft w:val="0"/>
      <w:marRight w:val="0"/>
      <w:marTop w:val="0"/>
      <w:marBottom w:val="0"/>
      <w:divBdr>
        <w:top w:val="none" w:sz="0" w:space="0" w:color="auto"/>
        <w:left w:val="none" w:sz="0" w:space="0" w:color="auto"/>
        <w:bottom w:val="none" w:sz="0" w:space="0" w:color="auto"/>
        <w:right w:val="none" w:sz="0" w:space="0" w:color="auto"/>
      </w:divBdr>
    </w:div>
    <w:div w:id="637229747">
      <w:bodyDiv w:val="1"/>
      <w:marLeft w:val="0"/>
      <w:marRight w:val="0"/>
      <w:marTop w:val="0"/>
      <w:marBottom w:val="0"/>
      <w:divBdr>
        <w:top w:val="none" w:sz="0" w:space="0" w:color="auto"/>
        <w:left w:val="none" w:sz="0" w:space="0" w:color="auto"/>
        <w:bottom w:val="none" w:sz="0" w:space="0" w:color="auto"/>
        <w:right w:val="none" w:sz="0" w:space="0" w:color="auto"/>
      </w:divBdr>
    </w:div>
    <w:div w:id="637614981">
      <w:bodyDiv w:val="1"/>
      <w:marLeft w:val="0"/>
      <w:marRight w:val="0"/>
      <w:marTop w:val="0"/>
      <w:marBottom w:val="0"/>
      <w:divBdr>
        <w:top w:val="none" w:sz="0" w:space="0" w:color="auto"/>
        <w:left w:val="none" w:sz="0" w:space="0" w:color="auto"/>
        <w:bottom w:val="none" w:sz="0" w:space="0" w:color="auto"/>
        <w:right w:val="none" w:sz="0" w:space="0" w:color="auto"/>
      </w:divBdr>
    </w:div>
    <w:div w:id="637684802">
      <w:bodyDiv w:val="1"/>
      <w:marLeft w:val="0"/>
      <w:marRight w:val="0"/>
      <w:marTop w:val="0"/>
      <w:marBottom w:val="0"/>
      <w:divBdr>
        <w:top w:val="none" w:sz="0" w:space="0" w:color="auto"/>
        <w:left w:val="none" w:sz="0" w:space="0" w:color="auto"/>
        <w:bottom w:val="none" w:sz="0" w:space="0" w:color="auto"/>
        <w:right w:val="none" w:sz="0" w:space="0" w:color="auto"/>
      </w:divBdr>
    </w:div>
    <w:div w:id="638000903">
      <w:bodyDiv w:val="1"/>
      <w:marLeft w:val="0"/>
      <w:marRight w:val="0"/>
      <w:marTop w:val="0"/>
      <w:marBottom w:val="0"/>
      <w:divBdr>
        <w:top w:val="none" w:sz="0" w:space="0" w:color="auto"/>
        <w:left w:val="none" w:sz="0" w:space="0" w:color="auto"/>
        <w:bottom w:val="none" w:sz="0" w:space="0" w:color="auto"/>
        <w:right w:val="none" w:sz="0" w:space="0" w:color="auto"/>
      </w:divBdr>
    </w:div>
    <w:div w:id="638077559">
      <w:bodyDiv w:val="1"/>
      <w:marLeft w:val="0"/>
      <w:marRight w:val="0"/>
      <w:marTop w:val="0"/>
      <w:marBottom w:val="0"/>
      <w:divBdr>
        <w:top w:val="none" w:sz="0" w:space="0" w:color="auto"/>
        <w:left w:val="none" w:sz="0" w:space="0" w:color="auto"/>
        <w:bottom w:val="none" w:sz="0" w:space="0" w:color="auto"/>
        <w:right w:val="none" w:sz="0" w:space="0" w:color="auto"/>
      </w:divBdr>
    </w:div>
    <w:div w:id="638386971">
      <w:bodyDiv w:val="1"/>
      <w:marLeft w:val="0"/>
      <w:marRight w:val="0"/>
      <w:marTop w:val="0"/>
      <w:marBottom w:val="0"/>
      <w:divBdr>
        <w:top w:val="none" w:sz="0" w:space="0" w:color="auto"/>
        <w:left w:val="none" w:sz="0" w:space="0" w:color="auto"/>
        <w:bottom w:val="none" w:sz="0" w:space="0" w:color="auto"/>
        <w:right w:val="none" w:sz="0" w:space="0" w:color="auto"/>
      </w:divBdr>
    </w:div>
    <w:div w:id="638457842">
      <w:bodyDiv w:val="1"/>
      <w:marLeft w:val="0"/>
      <w:marRight w:val="0"/>
      <w:marTop w:val="0"/>
      <w:marBottom w:val="0"/>
      <w:divBdr>
        <w:top w:val="none" w:sz="0" w:space="0" w:color="auto"/>
        <w:left w:val="none" w:sz="0" w:space="0" w:color="auto"/>
        <w:bottom w:val="none" w:sz="0" w:space="0" w:color="auto"/>
        <w:right w:val="none" w:sz="0" w:space="0" w:color="auto"/>
      </w:divBdr>
    </w:div>
    <w:div w:id="638800473">
      <w:bodyDiv w:val="1"/>
      <w:marLeft w:val="0"/>
      <w:marRight w:val="0"/>
      <w:marTop w:val="0"/>
      <w:marBottom w:val="0"/>
      <w:divBdr>
        <w:top w:val="none" w:sz="0" w:space="0" w:color="auto"/>
        <w:left w:val="none" w:sz="0" w:space="0" w:color="auto"/>
        <w:bottom w:val="none" w:sz="0" w:space="0" w:color="auto"/>
        <w:right w:val="none" w:sz="0" w:space="0" w:color="auto"/>
      </w:divBdr>
    </w:div>
    <w:div w:id="639070899">
      <w:bodyDiv w:val="1"/>
      <w:marLeft w:val="0"/>
      <w:marRight w:val="0"/>
      <w:marTop w:val="0"/>
      <w:marBottom w:val="0"/>
      <w:divBdr>
        <w:top w:val="none" w:sz="0" w:space="0" w:color="auto"/>
        <w:left w:val="none" w:sz="0" w:space="0" w:color="auto"/>
        <w:bottom w:val="none" w:sz="0" w:space="0" w:color="auto"/>
        <w:right w:val="none" w:sz="0" w:space="0" w:color="auto"/>
      </w:divBdr>
    </w:div>
    <w:div w:id="639189158">
      <w:bodyDiv w:val="1"/>
      <w:marLeft w:val="0"/>
      <w:marRight w:val="0"/>
      <w:marTop w:val="0"/>
      <w:marBottom w:val="0"/>
      <w:divBdr>
        <w:top w:val="none" w:sz="0" w:space="0" w:color="auto"/>
        <w:left w:val="none" w:sz="0" w:space="0" w:color="auto"/>
        <w:bottom w:val="none" w:sz="0" w:space="0" w:color="auto"/>
        <w:right w:val="none" w:sz="0" w:space="0" w:color="auto"/>
      </w:divBdr>
    </w:div>
    <w:div w:id="639577805">
      <w:bodyDiv w:val="1"/>
      <w:marLeft w:val="0"/>
      <w:marRight w:val="0"/>
      <w:marTop w:val="0"/>
      <w:marBottom w:val="0"/>
      <w:divBdr>
        <w:top w:val="none" w:sz="0" w:space="0" w:color="auto"/>
        <w:left w:val="none" w:sz="0" w:space="0" w:color="auto"/>
        <w:bottom w:val="none" w:sz="0" w:space="0" w:color="auto"/>
        <w:right w:val="none" w:sz="0" w:space="0" w:color="auto"/>
      </w:divBdr>
    </w:div>
    <w:div w:id="639580631">
      <w:bodyDiv w:val="1"/>
      <w:marLeft w:val="0"/>
      <w:marRight w:val="0"/>
      <w:marTop w:val="0"/>
      <w:marBottom w:val="0"/>
      <w:divBdr>
        <w:top w:val="none" w:sz="0" w:space="0" w:color="auto"/>
        <w:left w:val="none" w:sz="0" w:space="0" w:color="auto"/>
        <w:bottom w:val="none" w:sz="0" w:space="0" w:color="auto"/>
        <w:right w:val="none" w:sz="0" w:space="0" w:color="auto"/>
      </w:divBdr>
    </w:div>
    <w:div w:id="639653464">
      <w:bodyDiv w:val="1"/>
      <w:marLeft w:val="0"/>
      <w:marRight w:val="0"/>
      <w:marTop w:val="0"/>
      <w:marBottom w:val="0"/>
      <w:divBdr>
        <w:top w:val="none" w:sz="0" w:space="0" w:color="auto"/>
        <w:left w:val="none" w:sz="0" w:space="0" w:color="auto"/>
        <w:bottom w:val="none" w:sz="0" w:space="0" w:color="auto"/>
        <w:right w:val="none" w:sz="0" w:space="0" w:color="auto"/>
      </w:divBdr>
    </w:div>
    <w:div w:id="639926024">
      <w:bodyDiv w:val="1"/>
      <w:marLeft w:val="0"/>
      <w:marRight w:val="0"/>
      <w:marTop w:val="0"/>
      <w:marBottom w:val="0"/>
      <w:divBdr>
        <w:top w:val="none" w:sz="0" w:space="0" w:color="auto"/>
        <w:left w:val="none" w:sz="0" w:space="0" w:color="auto"/>
        <w:bottom w:val="none" w:sz="0" w:space="0" w:color="auto"/>
        <w:right w:val="none" w:sz="0" w:space="0" w:color="auto"/>
      </w:divBdr>
    </w:div>
    <w:div w:id="640035299">
      <w:bodyDiv w:val="1"/>
      <w:marLeft w:val="0"/>
      <w:marRight w:val="0"/>
      <w:marTop w:val="0"/>
      <w:marBottom w:val="0"/>
      <w:divBdr>
        <w:top w:val="none" w:sz="0" w:space="0" w:color="auto"/>
        <w:left w:val="none" w:sz="0" w:space="0" w:color="auto"/>
        <w:bottom w:val="none" w:sz="0" w:space="0" w:color="auto"/>
        <w:right w:val="none" w:sz="0" w:space="0" w:color="auto"/>
      </w:divBdr>
    </w:div>
    <w:div w:id="640042607">
      <w:bodyDiv w:val="1"/>
      <w:marLeft w:val="0"/>
      <w:marRight w:val="0"/>
      <w:marTop w:val="0"/>
      <w:marBottom w:val="0"/>
      <w:divBdr>
        <w:top w:val="none" w:sz="0" w:space="0" w:color="auto"/>
        <w:left w:val="none" w:sz="0" w:space="0" w:color="auto"/>
        <w:bottom w:val="none" w:sz="0" w:space="0" w:color="auto"/>
        <w:right w:val="none" w:sz="0" w:space="0" w:color="auto"/>
      </w:divBdr>
    </w:div>
    <w:div w:id="640231654">
      <w:bodyDiv w:val="1"/>
      <w:marLeft w:val="0"/>
      <w:marRight w:val="0"/>
      <w:marTop w:val="0"/>
      <w:marBottom w:val="0"/>
      <w:divBdr>
        <w:top w:val="none" w:sz="0" w:space="0" w:color="auto"/>
        <w:left w:val="none" w:sz="0" w:space="0" w:color="auto"/>
        <w:bottom w:val="none" w:sz="0" w:space="0" w:color="auto"/>
        <w:right w:val="none" w:sz="0" w:space="0" w:color="auto"/>
      </w:divBdr>
    </w:div>
    <w:div w:id="640497172">
      <w:bodyDiv w:val="1"/>
      <w:marLeft w:val="0"/>
      <w:marRight w:val="0"/>
      <w:marTop w:val="0"/>
      <w:marBottom w:val="0"/>
      <w:divBdr>
        <w:top w:val="none" w:sz="0" w:space="0" w:color="auto"/>
        <w:left w:val="none" w:sz="0" w:space="0" w:color="auto"/>
        <w:bottom w:val="none" w:sz="0" w:space="0" w:color="auto"/>
        <w:right w:val="none" w:sz="0" w:space="0" w:color="auto"/>
      </w:divBdr>
    </w:div>
    <w:div w:id="640576304">
      <w:bodyDiv w:val="1"/>
      <w:marLeft w:val="0"/>
      <w:marRight w:val="0"/>
      <w:marTop w:val="0"/>
      <w:marBottom w:val="0"/>
      <w:divBdr>
        <w:top w:val="none" w:sz="0" w:space="0" w:color="auto"/>
        <w:left w:val="none" w:sz="0" w:space="0" w:color="auto"/>
        <w:bottom w:val="none" w:sz="0" w:space="0" w:color="auto"/>
        <w:right w:val="none" w:sz="0" w:space="0" w:color="auto"/>
      </w:divBdr>
    </w:div>
    <w:div w:id="640770134">
      <w:bodyDiv w:val="1"/>
      <w:marLeft w:val="0"/>
      <w:marRight w:val="0"/>
      <w:marTop w:val="0"/>
      <w:marBottom w:val="0"/>
      <w:divBdr>
        <w:top w:val="none" w:sz="0" w:space="0" w:color="auto"/>
        <w:left w:val="none" w:sz="0" w:space="0" w:color="auto"/>
        <w:bottom w:val="none" w:sz="0" w:space="0" w:color="auto"/>
        <w:right w:val="none" w:sz="0" w:space="0" w:color="auto"/>
      </w:divBdr>
    </w:div>
    <w:div w:id="640965656">
      <w:bodyDiv w:val="1"/>
      <w:marLeft w:val="0"/>
      <w:marRight w:val="0"/>
      <w:marTop w:val="0"/>
      <w:marBottom w:val="0"/>
      <w:divBdr>
        <w:top w:val="none" w:sz="0" w:space="0" w:color="auto"/>
        <w:left w:val="none" w:sz="0" w:space="0" w:color="auto"/>
        <w:bottom w:val="none" w:sz="0" w:space="0" w:color="auto"/>
        <w:right w:val="none" w:sz="0" w:space="0" w:color="auto"/>
      </w:divBdr>
    </w:div>
    <w:div w:id="641353007">
      <w:bodyDiv w:val="1"/>
      <w:marLeft w:val="0"/>
      <w:marRight w:val="0"/>
      <w:marTop w:val="0"/>
      <w:marBottom w:val="0"/>
      <w:divBdr>
        <w:top w:val="none" w:sz="0" w:space="0" w:color="auto"/>
        <w:left w:val="none" w:sz="0" w:space="0" w:color="auto"/>
        <w:bottom w:val="none" w:sz="0" w:space="0" w:color="auto"/>
        <w:right w:val="none" w:sz="0" w:space="0" w:color="auto"/>
      </w:divBdr>
    </w:div>
    <w:div w:id="641424953">
      <w:bodyDiv w:val="1"/>
      <w:marLeft w:val="0"/>
      <w:marRight w:val="0"/>
      <w:marTop w:val="0"/>
      <w:marBottom w:val="0"/>
      <w:divBdr>
        <w:top w:val="none" w:sz="0" w:space="0" w:color="auto"/>
        <w:left w:val="none" w:sz="0" w:space="0" w:color="auto"/>
        <w:bottom w:val="none" w:sz="0" w:space="0" w:color="auto"/>
        <w:right w:val="none" w:sz="0" w:space="0" w:color="auto"/>
      </w:divBdr>
    </w:div>
    <w:div w:id="641545808">
      <w:bodyDiv w:val="1"/>
      <w:marLeft w:val="0"/>
      <w:marRight w:val="0"/>
      <w:marTop w:val="0"/>
      <w:marBottom w:val="0"/>
      <w:divBdr>
        <w:top w:val="none" w:sz="0" w:space="0" w:color="auto"/>
        <w:left w:val="none" w:sz="0" w:space="0" w:color="auto"/>
        <w:bottom w:val="none" w:sz="0" w:space="0" w:color="auto"/>
        <w:right w:val="none" w:sz="0" w:space="0" w:color="auto"/>
      </w:divBdr>
    </w:div>
    <w:div w:id="641617395">
      <w:bodyDiv w:val="1"/>
      <w:marLeft w:val="0"/>
      <w:marRight w:val="0"/>
      <w:marTop w:val="0"/>
      <w:marBottom w:val="0"/>
      <w:divBdr>
        <w:top w:val="none" w:sz="0" w:space="0" w:color="auto"/>
        <w:left w:val="none" w:sz="0" w:space="0" w:color="auto"/>
        <w:bottom w:val="none" w:sz="0" w:space="0" w:color="auto"/>
        <w:right w:val="none" w:sz="0" w:space="0" w:color="auto"/>
      </w:divBdr>
    </w:div>
    <w:div w:id="642152766">
      <w:bodyDiv w:val="1"/>
      <w:marLeft w:val="0"/>
      <w:marRight w:val="0"/>
      <w:marTop w:val="0"/>
      <w:marBottom w:val="0"/>
      <w:divBdr>
        <w:top w:val="none" w:sz="0" w:space="0" w:color="auto"/>
        <w:left w:val="none" w:sz="0" w:space="0" w:color="auto"/>
        <w:bottom w:val="none" w:sz="0" w:space="0" w:color="auto"/>
        <w:right w:val="none" w:sz="0" w:space="0" w:color="auto"/>
      </w:divBdr>
    </w:div>
    <w:div w:id="642462367">
      <w:bodyDiv w:val="1"/>
      <w:marLeft w:val="0"/>
      <w:marRight w:val="0"/>
      <w:marTop w:val="0"/>
      <w:marBottom w:val="0"/>
      <w:divBdr>
        <w:top w:val="none" w:sz="0" w:space="0" w:color="auto"/>
        <w:left w:val="none" w:sz="0" w:space="0" w:color="auto"/>
        <w:bottom w:val="none" w:sz="0" w:space="0" w:color="auto"/>
        <w:right w:val="none" w:sz="0" w:space="0" w:color="auto"/>
      </w:divBdr>
    </w:div>
    <w:div w:id="642470681">
      <w:bodyDiv w:val="1"/>
      <w:marLeft w:val="0"/>
      <w:marRight w:val="0"/>
      <w:marTop w:val="0"/>
      <w:marBottom w:val="0"/>
      <w:divBdr>
        <w:top w:val="none" w:sz="0" w:space="0" w:color="auto"/>
        <w:left w:val="none" w:sz="0" w:space="0" w:color="auto"/>
        <w:bottom w:val="none" w:sz="0" w:space="0" w:color="auto"/>
        <w:right w:val="none" w:sz="0" w:space="0" w:color="auto"/>
      </w:divBdr>
    </w:div>
    <w:div w:id="642538509">
      <w:bodyDiv w:val="1"/>
      <w:marLeft w:val="0"/>
      <w:marRight w:val="0"/>
      <w:marTop w:val="0"/>
      <w:marBottom w:val="0"/>
      <w:divBdr>
        <w:top w:val="none" w:sz="0" w:space="0" w:color="auto"/>
        <w:left w:val="none" w:sz="0" w:space="0" w:color="auto"/>
        <w:bottom w:val="none" w:sz="0" w:space="0" w:color="auto"/>
        <w:right w:val="none" w:sz="0" w:space="0" w:color="auto"/>
      </w:divBdr>
    </w:div>
    <w:div w:id="642662222">
      <w:bodyDiv w:val="1"/>
      <w:marLeft w:val="0"/>
      <w:marRight w:val="0"/>
      <w:marTop w:val="0"/>
      <w:marBottom w:val="0"/>
      <w:divBdr>
        <w:top w:val="none" w:sz="0" w:space="0" w:color="auto"/>
        <w:left w:val="none" w:sz="0" w:space="0" w:color="auto"/>
        <w:bottom w:val="none" w:sz="0" w:space="0" w:color="auto"/>
        <w:right w:val="none" w:sz="0" w:space="0" w:color="auto"/>
      </w:divBdr>
    </w:div>
    <w:div w:id="642857821">
      <w:bodyDiv w:val="1"/>
      <w:marLeft w:val="0"/>
      <w:marRight w:val="0"/>
      <w:marTop w:val="0"/>
      <w:marBottom w:val="0"/>
      <w:divBdr>
        <w:top w:val="none" w:sz="0" w:space="0" w:color="auto"/>
        <w:left w:val="none" w:sz="0" w:space="0" w:color="auto"/>
        <w:bottom w:val="none" w:sz="0" w:space="0" w:color="auto"/>
        <w:right w:val="none" w:sz="0" w:space="0" w:color="auto"/>
      </w:divBdr>
    </w:div>
    <w:div w:id="643386842">
      <w:bodyDiv w:val="1"/>
      <w:marLeft w:val="0"/>
      <w:marRight w:val="0"/>
      <w:marTop w:val="0"/>
      <w:marBottom w:val="0"/>
      <w:divBdr>
        <w:top w:val="none" w:sz="0" w:space="0" w:color="auto"/>
        <w:left w:val="none" w:sz="0" w:space="0" w:color="auto"/>
        <w:bottom w:val="none" w:sz="0" w:space="0" w:color="auto"/>
        <w:right w:val="none" w:sz="0" w:space="0" w:color="auto"/>
      </w:divBdr>
    </w:div>
    <w:div w:id="643631190">
      <w:bodyDiv w:val="1"/>
      <w:marLeft w:val="0"/>
      <w:marRight w:val="0"/>
      <w:marTop w:val="0"/>
      <w:marBottom w:val="0"/>
      <w:divBdr>
        <w:top w:val="none" w:sz="0" w:space="0" w:color="auto"/>
        <w:left w:val="none" w:sz="0" w:space="0" w:color="auto"/>
        <w:bottom w:val="none" w:sz="0" w:space="0" w:color="auto"/>
        <w:right w:val="none" w:sz="0" w:space="0" w:color="auto"/>
      </w:divBdr>
    </w:div>
    <w:div w:id="643966916">
      <w:bodyDiv w:val="1"/>
      <w:marLeft w:val="0"/>
      <w:marRight w:val="0"/>
      <w:marTop w:val="0"/>
      <w:marBottom w:val="0"/>
      <w:divBdr>
        <w:top w:val="none" w:sz="0" w:space="0" w:color="auto"/>
        <w:left w:val="none" w:sz="0" w:space="0" w:color="auto"/>
        <w:bottom w:val="none" w:sz="0" w:space="0" w:color="auto"/>
        <w:right w:val="none" w:sz="0" w:space="0" w:color="auto"/>
      </w:divBdr>
    </w:div>
    <w:div w:id="644043293">
      <w:bodyDiv w:val="1"/>
      <w:marLeft w:val="0"/>
      <w:marRight w:val="0"/>
      <w:marTop w:val="0"/>
      <w:marBottom w:val="0"/>
      <w:divBdr>
        <w:top w:val="none" w:sz="0" w:space="0" w:color="auto"/>
        <w:left w:val="none" w:sz="0" w:space="0" w:color="auto"/>
        <w:bottom w:val="none" w:sz="0" w:space="0" w:color="auto"/>
        <w:right w:val="none" w:sz="0" w:space="0" w:color="auto"/>
      </w:divBdr>
    </w:div>
    <w:div w:id="644166277">
      <w:bodyDiv w:val="1"/>
      <w:marLeft w:val="0"/>
      <w:marRight w:val="0"/>
      <w:marTop w:val="0"/>
      <w:marBottom w:val="0"/>
      <w:divBdr>
        <w:top w:val="none" w:sz="0" w:space="0" w:color="auto"/>
        <w:left w:val="none" w:sz="0" w:space="0" w:color="auto"/>
        <w:bottom w:val="none" w:sz="0" w:space="0" w:color="auto"/>
        <w:right w:val="none" w:sz="0" w:space="0" w:color="auto"/>
      </w:divBdr>
    </w:div>
    <w:div w:id="644434275">
      <w:bodyDiv w:val="1"/>
      <w:marLeft w:val="0"/>
      <w:marRight w:val="0"/>
      <w:marTop w:val="0"/>
      <w:marBottom w:val="0"/>
      <w:divBdr>
        <w:top w:val="none" w:sz="0" w:space="0" w:color="auto"/>
        <w:left w:val="none" w:sz="0" w:space="0" w:color="auto"/>
        <w:bottom w:val="none" w:sz="0" w:space="0" w:color="auto"/>
        <w:right w:val="none" w:sz="0" w:space="0" w:color="auto"/>
      </w:divBdr>
    </w:div>
    <w:div w:id="644435212">
      <w:bodyDiv w:val="1"/>
      <w:marLeft w:val="0"/>
      <w:marRight w:val="0"/>
      <w:marTop w:val="0"/>
      <w:marBottom w:val="0"/>
      <w:divBdr>
        <w:top w:val="none" w:sz="0" w:space="0" w:color="auto"/>
        <w:left w:val="none" w:sz="0" w:space="0" w:color="auto"/>
        <w:bottom w:val="none" w:sz="0" w:space="0" w:color="auto"/>
        <w:right w:val="none" w:sz="0" w:space="0" w:color="auto"/>
      </w:divBdr>
    </w:div>
    <w:div w:id="644505467">
      <w:bodyDiv w:val="1"/>
      <w:marLeft w:val="0"/>
      <w:marRight w:val="0"/>
      <w:marTop w:val="0"/>
      <w:marBottom w:val="0"/>
      <w:divBdr>
        <w:top w:val="none" w:sz="0" w:space="0" w:color="auto"/>
        <w:left w:val="none" w:sz="0" w:space="0" w:color="auto"/>
        <w:bottom w:val="none" w:sz="0" w:space="0" w:color="auto"/>
        <w:right w:val="none" w:sz="0" w:space="0" w:color="auto"/>
      </w:divBdr>
    </w:div>
    <w:div w:id="644628192">
      <w:bodyDiv w:val="1"/>
      <w:marLeft w:val="0"/>
      <w:marRight w:val="0"/>
      <w:marTop w:val="0"/>
      <w:marBottom w:val="0"/>
      <w:divBdr>
        <w:top w:val="none" w:sz="0" w:space="0" w:color="auto"/>
        <w:left w:val="none" w:sz="0" w:space="0" w:color="auto"/>
        <w:bottom w:val="none" w:sz="0" w:space="0" w:color="auto"/>
        <w:right w:val="none" w:sz="0" w:space="0" w:color="auto"/>
      </w:divBdr>
    </w:div>
    <w:div w:id="644899547">
      <w:bodyDiv w:val="1"/>
      <w:marLeft w:val="0"/>
      <w:marRight w:val="0"/>
      <w:marTop w:val="0"/>
      <w:marBottom w:val="0"/>
      <w:divBdr>
        <w:top w:val="none" w:sz="0" w:space="0" w:color="auto"/>
        <w:left w:val="none" w:sz="0" w:space="0" w:color="auto"/>
        <w:bottom w:val="none" w:sz="0" w:space="0" w:color="auto"/>
        <w:right w:val="none" w:sz="0" w:space="0" w:color="auto"/>
      </w:divBdr>
    </w:div>
    <w:div w:id="645470324">
      <w:bodyDiv w:val="1"/>
      <w:marLeft w:val="0"/>
      <w:marRight w:val="0"/>
      <w:marTop w:val="0"/>
      <w:marBottom w:val="0"/>
      <w:divBdr>
        <w:top w:val="none" w:sz="0" w:space="0" w:color="auto"/>
        <w:left w:val="none" w:sz="0" w:space="0" w:color="auto"/>
        <w:bottom w:val="none" w:sz="0" w:space="0" w:color="auto"/>
        <w:right w:val="none" w:sz="0" w:space="0" w:color="auto"/>
      </w:divBdr>
    </w:div>
    <w:div w:id="645595336">
      <w:bodyDiv w:val="1"/>
      <w:marLeft w:val="0"/>
      <w:marRight w:val="0"/>
      <w:marTop w:val="0"/>
      <w:marBottom w:val="0"/>
      <w:divBdr>
        <w:top w:val="none" w:sz="0" w:space="0" w:color="auto"/>
        <w:left w:val="none" w:sz="0" w:space="0" w:color="auto"/>
        <w:bottom w:val="none" w:sz="0" w:space="0" w:color="auto"/>
        <w:right w:val="none" w:sz="0" w:space="0" w:color="auto"/>
      </w:divBdr>
    </w:div>
    <w:div w:id="645941538">
      <w:bodyDiv w:val="1"/>
      <w:marLeft w:val="0"/>
      <w:marRight w:val="0"/>
      <w:marTop w:val="0"/>
      <w:marBottom w:val="0"/>
      <w:divBdr>
        <w:top w:val="none" w:sz="0" w:space="0" w:color="auto"/>
        <w:left w:val="none" w:sz="0" w:space="0" w:color="auto"/>
        <w:bottom w:val="none" w:sz="0" w:space="0" w:color="auto"/>
        <w:right w:val="none" w:sz="0" w:space="0" w:color="auto"/>
      </w:divBdr>
    </w:div>
    <w:div w:id="646014491">
      <w:bodyDiv w:val="1"/>
      <w:marLeft w:val="0"/>
      <w:marRight w:val="0"/>
      <w:marTop w:val="0"/>
      <w:marBottom w:val="0"/>
      <w:divBdr>
        <w:top w:val="none" w:sz="0" w:space="0" w:color="auto"/>
        <w:left w:val="none" w:sz="0" w:space="0" w:color="auto"/>
        <w:bottom w:val="none" w:sz="0" w:space="0" w:color="auto"/>
        <w:right w:val="none" w:sz="0" w:space="0" w:color="auto"/>
      </w:divBdr>
    </w:div>
    <w:div w:id="646318635">
      <w:bodyDiv w:val="1"/>
      <w:marLeft w:val="0"/>
      <w:marRight w:val="0"/>
      <w:marTop w:val="0"/>
      <w:marBottom w:val="0"/>
      <w:divBdr>
        <w:top w:val="none" w:sz="0" w:space="0" w:color="auto"/>
        <w:left w:val="none" w:sz="0" w:space="0" w:color="auto"/>
        <w:bottom w:val="none" w:sz="0" w:space="0" w:color="auto"/>
        <w:right w:val="none" w:sz="0" w:space="0" w:color="auto"/>
      </w:divBdr>
    </w:div>
    <w:div w:id="646322345">
      <w:bodyDiv w:val="1"/>
      <w:marLeft w:val="0"/>
      <w:marRight w:val="0"/>
      <w:marTop w:val="0"/>
      <w:marBottom w:val="0"/>
      <w:divBdr>
        <w:top w:val="none" w:sz="0" w:space="0" w:color="auto"/>
        <w:left w:val="none" w:sz="0" w:space="0" w:color="auto"/>
        <w:bottom w:val="none" w:sz="0" w:space="0" w:color="auto"/>
        <w:right w:val="none" w:sz="0" w:space="0" w:color="auto"/>
      </w:divBdr>
    </w:div>
    <w:div w:id="646588309">
      <w:bodyDiv w:val="1"/>
      <w:marLeft w:val="0"/>
      <w:marRight w:val="0"/>
      <w:marTop w:val="0"/>
      <w:marBottom w:val="0"/>
      <w:divBdr>
        <w:top w:val="none" w:sz="0" w:space="0" w:color="auto"/>
        <w:left w:val="none" w:sz="0" w:space="0" w:color="auto"/>
        <w:bottom w:val="none" w:sz="0" w:space="0" w:color="auto"/>
        <w:right w:val="none" w:sz="0" w:space="0" w:color="auto"/>
      </w:divBdr>
    </w:div>
    <w:div w:id="646784638">
      <w:bodyDiv w:val="1"/>
      <w:marLeft w:val="0"/>
      <w:marRight w:val="0"/>
      <w:marTop w:val="0"/>
      <w:marBottom w:val="0"/>
      <w:divBdr>
        <w:top w:val="none" w:sz="0" w:space="0" w:color="auto"/>
        <w:left w:val="none" w:sz="0" w:space="0" w:color="auto"/>
        <w:bottom w:val="none" w:sz="0" w:space="0" w:color="auto"/>
        <w:right w:val="none" w:sz="0" w:space="0" w:color="auto"/>
      </w:divBdr>
    </w:div>
    <w:div w:id="647366655">
      <w:bodyDiv w:val="1"/>
      <w:marLeft w:val="0"/>
      <w:marRight w:val="0"/>
      <w:marTop w:val="0"/>
      <w:marBottom w:val="0"/>
      <w:divBdr>
        <w:top w:val="none" w:sz="0" w:space="0" w:color="auto"/>
        <w:left w:val="none" w:sz="0" w:space="0" w:color="auto"/>
        <w:bottom w:val="none" w:sz="0" w:space="0" w:color="auto"/>
        <w:right w:val="none" w:sz="0" w:space="0" w:color="auto"/>
      </w:divBdr>
    </w:div>
    <w:div w:id="647394848">
      <w:bodyDiv w:val="1"/>
      <w:marLeft w:val="0"/>
      <w:marRight w:val="0"/>
      <w:marTop w:val="0"/>
      <w:marBottom w:val="0"/>
      <w:divBdr>
        <w:top w:val="none" w:sz="0" w:space="0" w:color="auto"/>
        <w:left w:val="none" w:sz="0" w:space="0" w:color="auto"/>
        <w:bottom w:val="none" w:sz="0" w:space="0" w:color="auto"/>
        <w:right w:val="none" w:sz="0" w:space="0" w:color="auto"/>
      </w:divBdr>
    </w:div>
    <w:div w:id="647586525">
      <w:bodyDiv w:val="1"/>
      <w:marLeft w:val="0"/>
      <w:marRight w:val="0"/>
      <w:marTop w:val="0"/>
      <w:marBottom w:val="0"/>
      <w:divBdr>
        <w:top w:val="none" w:sz="0" w:space="0" w:color="auto"/>
        <w:left w:val="none" w:sz="0" w:space="0" w:color="auto"/>
        <w:bottom w:val="none" w:sz="0" w:space="0" w:color="auto"/>
        <w:right w:val="none" w:sz="0" w:space="0" w:color="auto"/>
      </w:divBdr>
    </w:div>
    <w:div w:id="647591580">
      <w:bodyDiv w:val="1"/>
      <w:marLeft w:val="0"/>
      <w:marRight w:val="0"/>
      <w:marTop w:val="0"/>
      <w:marBottom w:val="0"/>
      <w:divBdr>
        <w:top w:val="none" w:sz="0" w:space="0" w:color="auto"/>
        <w:left w:val="none" w:sz="0" w:space="0" w:color="auto"/>
        <w:bottom w:val="none" w:sz="0" w:space="0" w:color="auto"/>
        <w:right w:val="none" w:sz="0" w:space="0" w:color="auto"/>
      </w:divBdr>
    </w:div>
    <w:div w:id="647788041">
      <w:bodyDiv w:val="1"/>
      <w:marLeft w:val="0"/>
      <w:marRight w:val="0"/>
      <w:marTop w:val="0"/>
      <w:marBottom w:val="0"/>
      <w:divBdr>
        <w:top w:val="none" w:sz="0" w:space="0" w:color="auto"/>
        <w:left w:val="none" w:sz="0" w:space="0" w:color="auto"/>
        <w:bottom w:val="none" w:sz="0" w:space="0" w:color="auto"/>
        <w:right w:val="none" w:sz="0" w:space="0" w:color="auto"/>
      </w:divBdr>
    </w:div>
    <w:div w:id="648093172">
      <w:bodyDiv w:val="1"/>
      <w:marLeft w:val="0"/>
      <w:marRight w:val="0"/>
      <w:marTop w:val="0"/>
      <w:marBottom w:val="0"/>
      <w:divBdr>
        <w:top w:val="none" w:sz="0" w:space="0" w:color="auto"/>
        <w:left w:val="none" w:sz="0" w:space="0" w:color="auto"/>
        <w:bottom w:val="none" w:sz="0" w:space="0" w:color="auto"/>
        <w:right w:val="none" w:sz="0" w:space="0" w:color="auto"/>
      </w:divBdr>
    </w:div>
    <w:div w:id="648360992">
      <w:bodyDiv w:val="1"/>
      <w:marLeft w:val="0"/>
      <w:marRight w:val="0"/>
      <w:marTop w:val="0"/>
      <w:marBottom w:val="0"/>
      <w:divBdr>
        <w:top w:val="none" w:sz="0" w:space="0" w:color="auto"/>
        <w:left w:val="none" w:sz="0" w:space="0" w:color="auto"/>
        <w:bottom w:val="none" w:sz="0" w:space="0" w:color="auto"/>
        <w:right w:val="none" w:sz="0" w:space="0" w:color="auto"/>
      </w:divBdr>
    </w:div>
    <w:div w:id="648361144">
      <w:bodyDiv w:val="1"/>
      <w:marLeft w:val="0"/>
      <w:marRight w:val="0"/>
      <w:marTop w:val="0"/>
      <w:marBottom w:val="0"/>
      <w:divBdr>
        <w:top w:val="none" w:sz="0" w:space="0" w:color="auto"/>
        <w:left w:val="none" w:sz="0" w:space="0" w:color="auto"/>
        <w:bottom w:val="none" w:sz="0" w:space="0" w:color="auto"/>
        <w:right w:val="none" w:sz="0" w:space="0" w:color="auto"/>
      </w:divBdr>
    </w:div>
    <w:div w:id="649019913">
      <w:bodyDiv w:val="1"/>
      <w:marLeft w:val="0"/>
      <w:marRight w:val="0"/>
      <w:marTop w:val="0"/>
      <w:marBottom w:val="0"/>
      <w:divBdr>
        <w:top w:val="none" w:sz="0" w:space="0" w:color="auto"/>
        <w:left w:val="none" w:sz="0" w:space="0" w:color="auto"/>
        <w:bottom w:val="none" w:sz="0" w:space="0" w:color="auto"/>
        <w:right w:val="none" w:sz="0" w:space="0" w:color="auto"/>
      </w:divBdr>
    </w:div>
    <w:div w:id="649671240">
      <w:bodyDiv w:val="1"/>
      <w:marLeft w:val="0"/>
      <w:marRight w:val="0"/>
      <w:marTop w:val="0"/>
      <w:marBottom w:val="0"/>
      <w:divBdr>
        <w:top w:val="none" w:sz="0" w:space="0" w:color="auto"/>
        <w:left w:val="none" w:sz="0" w:space="0" w:color="auto"/>
        <w:bottom w:val="none" w:sz="0" w:space="0" w:color="auto"/>
        <w:right w:val="none" w:sz="0" w:space="0" w:color="auto"/>
      </w:divBdr>
    </w:div>
    <w:div w:id="650329129">
      <w:bodyDiv w:val="1"/>
      <w:marLeft w:val="0"/>
      <w:marRight w:val="0"/>
      <w:marTop w:val="0"/>
      <w:marBottom w:val="0"/>
      <w:divBdr>
        <w:top w:val="none" w:sz="0" w:space="0" w:color="auto"/>
        <w:left w:val="none" w:sz="0" w:space="0" w:color="auto"/>
        <w:bottom w:val="none" w:sz="0" w:space="0" w:color="auto"/>
        <w:right w:val="none" w:sz="0" w:space="0" w:color="auto"/>
      </w:divBdr>
    </w:div>
    <w:div w:id="650452785">
      <w:bodyDiv w:val="1"/>
      <w:marLeft w:val="0"/>
      <w:marRight w:val="0"/>
      <w:marTop w:val="0"/>
      <w:marBottom w:val="0"/>
      <w:divBdr>
        <w:top w:val="none" w:sz="0" w:space="0" w:color="auto"/>
        <w:left w:val="none" w:sz="0" w:space="0" w:color="auto"/>
        <w:bottom w:val="none" w:sz="0" w:space="0" w:color="auto"/>
        <w:right w:val="none" w:sz="0" w:space="0" w:color="auto"/>
      </w:divBdr>
    </w:div>
    <w:div w:id="650641494">
      <w:bodyDiv w:val="1"/>
      <w:marLeft w:val="0"/>
      <w:marRight w:val="0"/>
      <w:marTop w:val="0"/>
      <w:marBottom w:val="0"/>
      <w:divBdr>
        <w:top w:val="none" w:sz="0" w:space="0" w:color="auto"/>
        <w:left w:val="none" w:sz="0" w:space="0" w:color="auto"/>
        <w:bottom w:val="none" w:sz="0" w:space="0" w:color="auto"/>
        <w:right w:val="none" w:sz="0" w:space="0" w:color="auto"/>
      </w:divBdr>
    </w:div>
    <w:div w:id="650789021">
      <w:bodyDiv w:val="1"/>
      <w:marLeft w:val="0"/>
      <w:marRight w:val="0"/>
      <w:marTop w:val="0"/>
      <w:marBottom w:val="0"/>
      <w:divBdr>
        <w:top w:val="none" w:sz="0" w:space="0" w:color="auto"/>
        <w:left w:val="none" w:sz="0" w:space="0" w:color="auto"/>
        <w:bottom w:val="none" w:sz="0" w:space="0" w:color="auto"/>
        <w:right w:val="none" w:sz="0" w:space="0" w:color="auto"/>
      </w:divBdr>
    </w:div>
    <w:div w:id="650909435">
      <w:bodyDiv w:val="1"/>
      <w:marLeft w:val="0"/>
      <w:marRight w:val="0"/>
      <w:marTop w:val="0"/>
      <w:marBottom w:val="0"/>
      <w:divBdr>
        <w:top w:val="none" w:sz="0" w:space="0" w:color="auto"/>
        <w:left w:val="none" w:sz="0" w:space="0" w:color="auto"/>
        <w:bottom w:val="none" w:sz="0" w:space="0" w:color="auto"/>
        <w:right w:val="none" w:sz="0" w:space="0" w:color="auto"/>
      </w:divBdr>
    </w:div>
    <w:div w:id="650981113">
      <w:bodyDiv w:val="1"/>
      <w:marLeft w:val="0"/>
      <w:marRight w:val="0"/>
      <w:marTop w:val="0"/>
      <w:marBottom w:val="0"/>
      <w:divBdr>
        <w:top w:val="none" w:sz="0" w:space="0" w:color="auto"/>
        <w:left w:val="none" w:sz="0" w:space="0" w:color="auto"/>
        <w:bottom w:val="none" w:sz="0" w:space="0" w:color="auto"/>
        <w:right w:val="none" w:sz="0" w:space="0" w:color="auto"/>
      </w:divBdr>
    </w:div>
    <w:div w:id="651060307">
      <w:bodyDiv w:val="1"/>
      <w:marLeft w:val="0"/>
      <w:marRight w:val="0"/>
      <w:marTop w:val="0"/>
      <w:marBottom w:val="0"/>
      <w:divBdr>
        <w:top w:val="none" w:sz="0" w:space="0" w:color="auto"/>
        <w:left w:val="none" w:sz="0" w:space="0" w:color="auto"/>
        <w:bottom w:val="none" w:sz="0" w:space="0" w:color="auto"/>
        <w:right w:val="none" w:sz="0" w:space="0" w:color="auto"/>
      </w:divBdr>
    </w:div>
    <w:div w:id="651451529">
      <w:bodyDiv w:val="1"/>
      <w:marLeft w:val="0"/>
      <w:marRight w:val="0"/>
      <w:marTop w:val="0"/>
      <w:marBottom w:val="0"/>
      <w:divBdr>
        <w:top w:val="none" w:sz="0" w:space="0" w:color="auto"/>
        <w:left w:val="none" w:sz="0" w:space="0" w:color="auto"/>
        <w:bottom w:val="none" w:sz="0" w:space="0" w:color="auto"/>
        <w:right w:val="none" w:sz="0" w:space="0" w:color="auto"/>
      </w:divBdr>
    </w:div>
    <w:div w:id="651561721">
      <w:bodyDiv w:val="1"/>
      <w:marLeft w:val="0"/>
      <w:marRight w:val="0"/>
      <w:marTop w:val="0"/>
      <w:marBottom w:val="0"/>
      <w:divBdr>
        <w:top w:val="none" w:sz="0" w:space="0" w:color="auto"/>
        <w:left w:val="none" w:sz="0" w:space="0" w:color="auto"/>
        <w:bottom w:val="none" w:sz="0" w:space="0" w:color="auto"/>
        <w:right w:val="none" w:sz="0" w:space="0" w:color="auto"/>
      </w:divBdr>
    </w:div>
    <w:div w:id="651637809">
      <w:bodyDiv w:val="1"/>
      <w:marLeft w:val="0"/>
      <w:marRight w:val="0"/>
      <w:marTop w:val="0"/>
      <w:marBottom w:val="0"/>
      <w:divBdr>
        <w:top w:val="none" w:sz="0" w:space="0" w:color="auto"/>
        <w:left w:val="none" w:sz="0" w:space="0" w:color="auto"/>
        <w:bottom w:val="none" w:sz="0" w:space="0" w:color="auto"/>
        <w:right w:val="none" w:sz="0" w:space="0" w:color="auto"/>
      </w:divBdr>
    </w:div>
    <w:div w:id="651834429">
      <w:bodyDiv w:val="1"/>
      <w:marLeft w:val="0"/>
      <w:marRight w:val="0"/>
      <w:marTop w:val="0"/>
      <w:marBottom w:val="0"/>
      <w:divBdr>
        <w:top w:val="none" w:sz="0" w:space="0" w:color="auto"/>
        <w:left w:val="none" w:sz="0" w:space="0" w:color="auto"/>
        <w:bottom w:val="none" w:sz="0" w:space="0" w:color="auto"/>
        <w:right w:val="none" w:sz="0" w:space="0" w:color="auto"/>
      </w:divBdr>
    </w:div>
    <w:div w:id="652028275">
      <w:bodyDiv w:val="1"/>
      <w:marLeft w:val="0"/>
      <w:marRight w:val="0"/>
      <w:marTop w:val="0"/>
      <w:marBottom w:val="0"/>
      <w:divBdr>
        <w:top w:val="none" w:sz="0" w:space="0" w:color="auto"/>
        <w:left w:val="none" w:sz="0" w:space="0" w:color="auto"/>
        <w:bottom w:val="none" w:sz="0" w:space="0" w:color="auto"/>
        <w:right w:val="none" w:sz="0" w:space="0" w:color="auto"/>
      </w:divBdr>
    </w:div>
    <w:div w:id="652368234">
      <w:bodyDiv w:val="1"/>
      <w:marLeft w:val="0"/>
      <w:marRight w:val="0"/>
      <w:marTop w:val="0"/>
      <w:marBottom w:val="0"/>
      <w:divBdr>
        <w:top w:val="none" w:sz="0" w:space="0" w:color="auto"/>
        <w:left w:val="none" w:sz="0" w:space="0" w:color="auto"/>
        <w:bottom w:val="none" w:sz="0" w:space="0" w:color="auto"/>
        <w:right w:val="none" w:sz="0" w:space="0" w:color="auto"/>
      </w:divBdr>
    </w:div>
    <w:div w:id="652569062">
      <w:bodyDiv w:val="1"/>
      <w:marLeft w:val="0"/>
      <w:marRight w:val="0"/>
      <w:marTop w:val="0"/>
      <w:marBottom w:val="0"/>
      <w:divBdr>
        <w:top w:val="none" w:sz="0" w:space="0" w:color="auto"/>
        <w:left w:val="none" w:sz="0" w:space="0" w:color="auto"/>
        <w:bottom w:val="none" w:sz="0" w:space="0" w:color="auto"/>
        <w:right w:val="none" w:sz="0" w:space="0" w:color="auto"/>
      </w:divBdr>
    </w:div>
    <w:div w:id="652872963">
      <w:bodyDiv w:val="1"/>
      <w:marLeft w:val="0"/>
      <w:marRight w:val="0"/>
      <w:marTop w:val="0"/>
      <w:marBottom w:val="0"/>
      <w:divBdr>
        <w:top w:val="none" w:sz="0" w:space="0" w:color="auto"/>
        <w:left w:val="none" w:sz="0" w:space="0" w:color="auto"/>
        <w:bottom w:val="none" w:sz="0" w:space="0" w:color="auto"/>
        <w:right w:val="none" w:sz="0" w:space="0" w:color="auto"/>
      </w:divBdr>
    </w:div>
    <w:div w:id="653339219">
      <w:bodyDiv w:val="1"/>
      <w:marLeft w:val="0"/>
      <w:marRight w:val="0"/>
      <w:marTop w:val="0"/>
      <w:marBottom w:val="0"/>
      <w:divBdr>
        <w:top w:val="none" w:sz="0" w:space="0" w:color="auto"/>
        <w:left w:val="none" w:sz="0" w:space="0" w:color="auto"/>
        <w:bottom w:val="none" w:sz="0" w:space="0" w:color="auto"/>
        <w:right w:val="none" w:sz="0" w:space="0" w:color="auto"/>
      </w:divBdr>
    </w:div>
    <w:div w:id="654140719">
      <w:bodyDiv w:val="1"/>
      <w:marLeft w:val="0"/>
      <w:marRight w:val="0"/>
      <w:marTop w:val="0"/>
      <w:marBottom w:val="0"/>
      <w:divBdr>
        <w:top w:val="none" w:sz="0" w:space="0" w:color="auto"/>
        <w:left w:val="none" w:sz="0" w:space="0" w:color="auto"/>
        <w:bottom w:val="none" w:sz="0" w:space="0" w:color="auto"/>
        <w:right w:val="none" w:sz="0" w:space="0" w:color="auto"/>
      </w:divBdr>
    </w:div>
    <w:div w:id="654264494">
      <w:bodyDiv w:val="1"/>
      <w:marLeft w:val="0"/>
      <w:marRight w:val="0"/>
      <w:marTop w:val="0"/>
      <w:marBottom w:val="0"/>
      <w:divBdr>
        <w:top w:val="none" w:sz="0" w:space="0" w:color="auto"/>
        <w:left w:val="none" w:sz="0" w:space="0" w:color="auto"/>
        <w:bottom w:val="none" w:sz="0" w:space="0" w:color="auto"/>
        <w:right w:val="none" w:sz="0" w:space="0" w:color="auto"/>
      </w:divBdr>
    </w:div>
    <w:div w:id="654533527">
      <w:bodyDiv w:val="1"/>
      <w:marLeft w:val="0"/>
      <w:marRight w:val="0"/>
      <w:marTop w:val="0"/>
      <w:marBottom w:val="0"/>
      <w:divBdr>
        <w:top w:val="none" w:sz="0" w:space="0" w:color="auto"/>
        <w:left w:val="none" w:sz="0" w:space="0" w:color="auto"/>
        <w:bottom w:val="none" w:sz="0" w:space="0" w:color="auto"/>
        <w:right w:val="none" w:sz="0" w:space="0" w:color="auto"/>
      </w:divBdr>
    </w:div>
    <w:div w:id="654843534">
      <w:bodyDiv w:val="1"/>
      <w:marLeft w:val="0"/>
      <w:marRight w:val="0"/>
      <w:marTop w:val="0"/>
      <w:marBottom w:val="0"/>
      <w:divBdr>
        <w:top w:val="none" w:sz="0" w:space="0" w:color="auto"/>
        <w:left w:val="none" w:sz="0" w:space="0" w:color="auto"/>
        <w:bottom w:val="none" w:sz="0" w:space="0" w:color="auto"/>
        <w:right w:val="none" w:sz="0" w:space="0" w:color="auto"/>
      </w:divBdr>
    </w:div>
    <w:div w:id="655501427">
      <w:bodyDiv w:val="1"/>
      <w:marLeft w:val="0"/>
      <w:marRight w:val="0"/>
      <w:marTop w:val="0"/>
      <w:marBottom w:val="0"/>
      <w:divBdr>
        <w:top w:val="none" w:sz="0" w:space="0" w:color="auto"/>
        <w:left w:val="none" w:sz="0" w:space="0" w:color="auto"/>
        <w:bottom w:val="none" w:sz="0" w:space="0" w:color="auto"/>
        <w:right w:val="none" w:sz="0" w:space="0" w:color="auto"/>
      </w:divBdr>
    </w:div>
    <w:div w:id="655648552">
      <w:bodyDiv w:val="1"/>
      <w:marLeft w:val="0"/>
      <w:marRight w:val="0"/>
      <w:marTop w:val="0"/>
      <w:marBottom w:val="0"/>
      <w:divBdr>
        <w:top w:val="none" w:sz="0" w:space="0" w:color="auto"/>
        <w:left w:val="none" w:sz="0" w:space="0" w:color="auto"/>
        <w:bottom w:val="none" w:sz="0" w:space="0" w:color="auto"/>
        <w:right w:val="none" w:sz="0" w:space="0" w:color="auto"/>
      </w:divBdr>
    </w:div>
    <w:div w:id="655651171">
      <w:bodyDiv w:val="1"/>
      <w:marLeft w:val="0"/>
      <w:marRight w:val="0"/>
      <w:marTop w:val="0"/>
      <w:marBottom w:val="0"/>
      <w:divBdr>
        <w:top w:val="none" w:sz="0" w:space="0" w:color="auto"/>
        <w:left w:val="none" w:sz="0" w:space="0" w:color="auto"/>
        <w:bottom w:val="none" w:sz="0" w:space="0" w:color="auto"/>
        <w:right w:val="none" w:sz="0" w:space="0" w:color="auto"/>
      </w:divBdr>
    </w:div>
    <w:div w:id="655916121">
      <w:bodyDiv w:val="1"/>
      <w:marLeft w:val="0"/>
      <w:marRight w:val="0"/>
      <w:marTop w:val="0"/>
      <w:marBottom w:val="0"/>
      <w:divBdr>
        <w:top w:val="none" w:sz="0" w:space="0" w:color="auto"/>
        <w:left w:val="none" w:sz="0" w:space="0" w:color="auto"/>
        <w:bottom w:val="none" w:sz="0" w:space="0" w:color="auto"/>
        <w:right w:val="none" w:sz="0" w:space="0" w:color="auto"/>
      </w:divBdr>
    </w:div>
    <w:div w:id="656081200">
      <w:bodyDiv w:val="1"/>
      <w:marLeft w:val="0"/>
      <w:marRight w:val="0"/>
      <w:marTop w:val="0"/>
      <w:marBottom w:val="0"/>
      <w:divBdr>
        <w:top w:val="none" w:sz="0" w:space="0" w:color="auto"/>
        <w:left w:val="none" w:sz="0" w:space="0" w:color="auto"/>
        <w:bottom w:val="none" w:sz="0" w:space="0" w:color="auto"/>
        <w:right w:val="none" w:sz="0" w:space="0" w:color="auto"/>
      </w:divBdr>
    </w:div>
    <w:div w:id="656223196">
      <w:bodyDiv w:val="1"/>
      <w:marLeft w:val="0"/>
      <w:marRight w:val="0"/>
      <w:marTop w:val="0"/>
      <w:marBottom w:val="0"/>
      <w:divBdr>
        <w:top w:val="none" w:sz="0" w:space="0" w:color="auto"/>
        <w:left w:val="none" w:sz="0" w:space="0" w:color="auto"/>
        <w:bottom w:val="none" w:sz="0" w:space="0" w:color="auto"/>
        <w:right w:val="none" w:sz="0" w:space="0" w:color="auto"/>
      </w:divBdr>
    </w:div>
    <w:div w:id="657081182">
      <w:bodyDiv w:val="1"/>
      <w:marLeft w:val="0"/>
      <w:marRight w:val="0"/>
      <w:marTop w:val="0"/>
      <w:marBottom w:val="0"/>
      <w:divBdr>
        <w:top w:val="none" w:sz="0" w:space="0" w:color="auto"/>
        <w:left w:val="none" w:sz="0" w:space="0" w:color="auto"/>
        <w:bottom w:val="none" w:sz="0" w:space="0" w:color="auto"/>
        <w:right w:val="none" w:sz="0" w:space="0" w:color="auto"/>
      </w:divBdr>
    </w:div>
    <w:div w:id="657151734">
      <w:bodyDiv w:val="1"/>
      <w:marLeft w:val="0"/>
      <w:marRight w:val="0"/>
      <w:marTop w:val="0"/>
      <w:marBottom w:val="0"/>
      <w:divBdr>
        <w:top w:val="none" w:sz="0" w:space="0" w:color="auto"/>
        <w:left w:val="none" w:sz="0" w:space="0" w:color="auto"/>
        <w:bottom w:val="none" w:sz="0" w:space="0" w:color="auto"/>
        <w:right w:val="none" w:sz="0" w:space="0" w:color="auto"/>
      </w:divBdr>
    </w:div>
    <w:div w:id="657227208">
      <w:bodyDiv w:val="1"/>
      <w:marLeft w:val="0"/>
      <w:marRight w:val="0"/>
      <w:marTop w:val="0"/>
      <w:marBottom w:val="0"/>
      <w:divBdr>
        <w:top w:val="none" w:sz="0" w:space="0" w:color="auto"/>
        <w:left w:val="none" w:sz="0" w:space="0" w:color="auto"/>
        <w:bottom w:val="none" w:sz="0" w:space="0" w:color="auto"/>
        <w:right w:val="none" w:sz="0" w:space="0" w:color="auto"/>
      </w:divBdr>
    </w:div>
    <w:div w:id="657265463">
      <w:bodyDiv w:val="1"/>
      <w:marLeft w:val="0"/>
      <w:marRight w:val="0"/>
      <w:marTop w:val="0"/>
      <w:marBottom w:val="0"/>
      <w:divBdr>
        <w:top w:val="none" w:sz="0" w:space="0" w:color="auto"/>
        <w:left w:val="none" w:sz="0" w:space="0" w:color="auto"/>
        <w:bottom w:val="none" w:sz="0" w:space="0" w:color="auto"/>
        <w:right w:val="none" w:sz="0" w:space="0" w:color="auto"/>
      </w:divBdr>
    </w:div>
    <w:div w:id="658269908">
      <w:bodyDiv w:val="1"/>
      <w:marLeft w:val="0"/>
      <w:marRight w:val="0"/>
      <w:marTop w:val="0"/>
      <w:marBottom w:val="0"/>
      <w:divBdr>
        <w:top w:val="none" w:sz="0" w:space="0" w:color="auto"/>
        <w:left w:val="none" w:sz="0" w:space="0" w:color="auto"/>
        <w:bottom w:val="none" w:sz="0" w:space="0" w:color="auto"/>
        <w:right w:val="none" w:sz="0" w:space="0" w:color="auto"/>
      </w:divBdr>
    </w:div>
    <w:div w:id="658659213">
      <w:bodyDiv w:val="1"/>
      <w:marLeft w:val="0"/>
      <w:marRight w:val="0"/>
      <w:marTop w:val="0"/>
      <w:marBottom w:val="0"/>
      <w:divBdr>
        <w:top w:val="none" w:sz="0" w:space="0" w:color="auto"/>
        <w:left w:val="none" w:sz="0" w:space="0" w:color="auto"/>
        <w:bottom w:val="none" w:sz="0" w:space="0" w:color="auto"/>
        <w:right w:val="none" w:sz="0" w:space="0" w:color="auto"/>
      </w:divBdr>
    </w:div>
    <w:div w:id="658925627">
      <w:bodyDiv w:val="1"/>
      <w:marLeft w:val="0"/>
      <w:marRight w:val="0"/>
      <w:marTop w:val="0"/>
      <w:marBottom w:val="0"/>
      <w:divBdr>
        <w:top w:val="none" w:sz="0" w:space="0" w:color="auto"/>
        <w:left w:val="none" w:sz="0" w:space="0" w:color="auto"/>
        <w:bottom w:val="none" w:sz="0" w:space="0" w:color="auto"/>
        <w:right w:val="none" w:sz="0" w:space="0" w:color="auto"/>
      </w:divBdr>
    </w:div>
    <w:div w:id="659189065">
      <w:bodyDiv w:val="1"/>
      <w:marLeft w:val="0"/>
      <w:marRight w:val="0"/>
      <w:marTop w:val="0"/>
      <w:marBottom w:val="0"/>
      <w:divBdr>
        <w:top w:val="none" w:sz="0" w:space="0" w:color="auto"/>
        <w:left w:val="none" w:sz="0" w:space="0" w:color="auto"/>
        <w:bottom w:val="none" w:sz="0" w:space="0" w:color="auto"/>
        <w:right w:val="none" w:sz="0" w:space="0" w:color="auto"/>
      </w:divBdr>
    </w:div>
    <w:div w:id="659768559">
      <w:bodyDiv w:val="1"/>
      <w:marLeft w:val="0"/>
      <w:marRight w:val="0"/>
      <w:marTop w:val="0"/>
      <w:marBottom w:val="0"/>
      <w:divBdr>
        <w:top w:val="none" w:sz="0" w:space="0" w:color="auto"/>
        <w:left w:val="none" w:sz="0" w:space="0" w:color="auto"/>
        <w:bottom w:val="none" w:sz="0" w:space="0" w:color="auto"/>
        <w:right w:val="none" w:sz="0" w:space="0" w:color="auto"/>
      </w:divBdr>
    </w:div>
    <w:div w:id="659844851">
      <w:bodyDiv w:val="1"/>
      <w:marLeft w:val="0"/>
      <w:marRight w:val="0"/>
      <w:marTop w:val="0"/>
      <w:marBottom w:val="0"/>
      <w:divBdr>
        <w:top w:val="none" w:sz="0" w:space="0" w:color="auto"/>
        <w:left w:val="none" w:sz="0" w:space="0" w:color="auto"/>
        <w:bottom w:val="none" w:sz="0" w:space="0" w:color="auto"/>
        <w:right w:val="none" w:sz="0" w:space="0" w:color="auto"/>
      </w:divBdr>
    </w:div>
    <w:div w:id="659969952">
      <w:bodyDiv w:val="1"/>
      <w:marLeft w:val="0"/>
      <w:marRight w:val="0"/>
      <w:marTop w:val="0"/>
      <w:marBottom w:val="0"/>
      <w:divBdr>
        <w:top w:val="none" w:sz="0" w:space="0" w:color="auto"/>
        <w:left w:val="none" w:sz="0" w:space="0" w:color="auto"/>
        <w:bottom w:val="none" w:sz="0" w:space="0" w:color="auto"/>
        <w:right w:val="none" w:sz="0" w:space="0" w:color="auto"/>
      </w:divBdr>
    </w:div>
    <w:div w:id="660238862">
      <w:bodyDiv w:val="1"/>
      <w:marLeft w:val="0"/>
      <w:marRight w:val="0"/>
      <w:marTop w:val="0"/>
      <w:marBottom w:val="0"/>
      <w:divBdr>
        <w:top w:val="none" w:sz="0" w:space="0" w:color="auto"/>
        <w:left w:val="none" w:sz="0" w:space="0" w:color="auto"/>
        <w:bottom w:val="none" w:sz="0" w:space="0" w:color="auto"/>
        <w:right w:val="none" w:sz="0" w:space="0" w:color="auto"/>
      </w:divBdr>
    </w:div>
    <w:div w:id="660307480">
      <w:bodyDiv w:val="1"/>
      <w:marLeft w:val="0"/>
      <w:marRight w:val="0"/>
      <w:marTop w:val="0"/>
      <w:marBottom w:val="0"/>
      <w:divBdr>
        <w:top w:val="none" w:sz="0" w:space="0" w:color="auto"/>
        <w:left w:val="none" w:sz="0" w:space="0" w:color="auto"/>
        <w:bottom w:val="none" w:sz="0" w:space="0" w:color="auto"/>
        <w:right w:val="none" w:sz="0" w:space="0" w:color="auto"/>
      </w:divBdr>
    </w:div>
    <w:div w:id="660348479">
      <w:bodyDiv w:val="1"/>
      <w:marLeft w:val="0"/>
      <w:marRight w:val="0"/>
      <w:marTop w:val="0"/>
      <w:marBottom w:val="0"/>
      <w:divBdr>
        <w:top w:val="none" w:sz="0" w:space="0" w:color="auto"/>
        <w:left w:val="none" w:sz="0" w:space="0" w:color="auto"/>
        <w:bottom w:val="none" w:sz="0" w:space="0" w:color="auto"/>
        <w:right w:val="none" w:sz="0" w:space="0" w:color="auto"/>
      </w:divBdr>
    </w:div>
    <w:div w:id="660503053">
      <w:bodyDiv w:val="1"/>
      <w:marLeft w:val="0"/>
      <w:marRight w:val="0"/>
      <w:marTop w:val="0"/>
      <w:marBottom w:val="0"/>
      <w:divBdr>
        <w:top w:val="none" w:sz="0" w:space="0" w:color="auto"/>
        <w:left w:val="none" w:sz="0" w:space="0" w:color="auto"/>
        <w:bottom w:val="none" w:sz="0" w:space="0" w:color="auto"/>
        <w:right w:val="none" w:sz="0" w:space="0" w:color="auto"/>
      </w:divBdr>
    </w:div>
    <w:div w:id="660543109">
      <w:bodyDiv w:val="1"/>
      <w:marLeft w:val="0"/>
      <w:marRight w:val="0"/>
      <w:marTop w:val="0"/>
      <w:marBottom w:val="0"/>
      <w:divBdr>
        <w:top w:val="none" w:sz="0" w:space="0" w:color="auto"/>
        <w:left w:val="none" w:sz="0" w:space="0" w:color="auto"/>
        <w:bottom w:val="none" w:sz="0" w:space="0" w:color="auto"/>
        <w:right w:val="none" w:sz="0" w:space="0" w:color="auto"/>
      </w:divBdr>
    </w:div>
    <w:div w:id="660617248">
      <w:bodyDiv w:val="1"/>
      <w:marLeft w:val="0"/>
      <w:marRight w:val="0"/>
      <w:marTop w:val="0"/>
      <w:marBottom w:val="0"/>
      <w:divBdr>
        <w:top w:val="none" w:sz="0" w:space="0" w:color="auto"/>
        <w:left w:val="none" w:sz="0" w:space="0" w:color="auto"/>
        <w:bottom w:val="none" w:sz="0" w:space="0" w:color="auto"/>
        <w:right w:val="none" w:sz="0" w:space="0" w:color="auto"/>
      </w:divBdr>
    </w:div>
    <w:div w:id="660814524">
      <w:bodyDiv w:val="1"/>
      <w:marLeft w:val="0"/>
      <w:marRight w:val="0"/>
      <w:marTop w:val="0"/>
      <w:marBottom w:val="0"/>
      <w:divBdr>
        <w:top w:val="none" w:sz="0" w:space="0" w:color="auto"/>
        <w:left w:val="none" w:sz="0" w:space="0" w:color="auto"/>
        <w:bottom w:val="none" w:sz="0" w:space="0" w:color="auto"/>
        <w:right w:val="none" w:sz="0" w:space="0" w:color="auto"/>
      </w:divBdr>
    </w:div>
    <w:div w:id="660885060">
      <w:bodyDiv w:val="1"/>
      <w:marLeft w:val="0"/>
      <w:marRight w:val="0"/>
      <w:marTop w:val="0"/>
      <w:marBottom w:val="0"/>
      <w:divBdr>
        <w:top w:val="none" w:sz="0" w:space="0" w:color="auto"/>
        <w:left w:val="none" w:sz="0" w:space="0" w:color="auto"/>
        <w:bottom w:val="none" w:sz="0" w:space="0" w:color="auto"/>
        <w:right w:val="none" w:sz="0" w:space="0" w:color="auto"/>
      </w:divBdr>
    </w:div>
    <w:div w:id="661082401">
      <w:bodyDiv w:val="1"/>
      <w:marLeft w:val="0"/>
      <w:marRight w:val="0"/>
      <w:marTop w:val="0"/>
      <w:marBottom w:val="0"/>
      <w:divBdr>
        <w:top w:val="none" w:sz="0" w:space="0" w:color="auto"/>
        <w:left w:val="none" w:sz="0" w:space="0" w:color="auto"/>
        <w:bottom w:val="none" w:sz="0" w:space="0" w:color="auto"/>
        <w:right w:val="none" w:sz="0" w:space="0" w:color="auto"/>
      </w:divBdr>
    </w:div>
    <w:div w:id="661130280">
      <w:bodyDiv w:val="1"/>
      <w:marLeft w:val="0"/>
      <w:marRight w:val="0"/>
      <w:marTop w:val="0"/>
      <w:marBottom w:val="0"/>
      <w:divBdr>
        <w:top w:val="none" w:sz="0" w:space="0" w:color="auto"/>
        <w:left w:val="none" w:sz="0" w:space="0" w:color="auto"/>
        <w:bottom w:val="none" w:sz="0" w:space="0" w:color="auto"/>
        <w:right w:val="none" w:sz="0" w:space="0" w:color="auto"/>
      </w:divBdr>
    </w:div>
    <w:div w:id="661587157">
      <w:bodyDiv w:val="1"/>
      <w:marLeft w:val="0"/>
      <w:marRight w:val="0"/>
      <w:marTop w:val="0"/>
      <w:marBottom w:val="0"/>
      <w:divBdr>
        <w:top w:val="none" w:sz="0" w:space="0" w:color="auto"/>
        <w:left w:val="none" w:sz="0" w:space="0" w:color="auto"/>
        <w:bottom w:val="none" w:sz="0" w:space="0" w:color="auto"/>
        <w:right w:val="none" w:sz="0" w:space="0" w:color="auto"/>
      </w:divBdr>
    </w:div>
    <w:div w:id="661665892">
      <w:bodyDiv w:val="1"/>
      <w:marLeft w:val="0"/>
      <w:marRight w:val="0"/>
      <w:marTop w:val="0"/>
      <w:marBottom w:val="0"/>
      <w:divBdr>
        <w:top w:val="none" w:sz="0" w:space="0" w:color="auto"/>
        <w:left w:val="none" w:sz="0" w:space="0" w:color="auto"/>
        <w:bottom w:val="none" w:sz="0" w:space="0" w:color="auto"/>
        <w:right w:val="none" w:sz="0" w:space="0" w:color="auto"/>
      </w:divBdr>
    </w:div>
    <w:div w:id="661856187">
      <w:bodyDiv w:val="1"/>
      <w:marLeft w:val="0"/>
      <w:marRight w:val="0"/>
      <w:marTop w:val="0"/>
      <w:marBottom w:val="0"/>
      <w:divBdr>
        <w:top w:val="none" w:sz="0" w:space="0" w:color="auto"/>
        <w:left w:val="none" w:sz="0" w:space="0" w:color="auto"/>
        <w:bottom w:val="none" w:sz="0" w:space="0" w:color="auto"/>
        <w:right w:val="none" w:sz="0" w:space="0" w:color="auto"/>
      </w:divBdr>
    </w:div>
    <w:div w:id="662010255">
      <w:bodyDiv w:val="1"/>
      <w:marLeft w:val="0"/>
      <w:marRight w:val="0"/>
      <w:marTop w:val="0"/>
      <w:marBottom w:val="0"/>
      <w:divBdr>
        <w:top w:val="none" w:sz="0" w:space="0" w:color="auto"/>
        <w:left w:val="none" w:sz="0" w:space="0" w:color="auto"/>
        <w:bottom w:val="none" w:sz="0" w:space="0" w:color="auto"/>
        <w:right w:val="none" w:sz="0" w:space="0" w:color="auto"/>
      </w:divBdr>
    </w:div>
    <w:div w:id="662011411">
      <w:bodyDiv w:val="1"/>
      <w:marLeft w:val="0"/>
      <w:marRight w:val="0"/>
      <w:marTop w:val="0"/>
      <w:marBottom w:val="0"/>
      <w:divBdr>
        <w:top w:val="none" w:sz="0" w:space="0" w:color="auto"/>
        <w:left w:val="none" w:sz="0" w:space="0" w:color="auto"/>
        <w:bottom w:val="none" w:sz="0" w:space="0" w:color="auto"/>
        <w:right w:val="none" w:sz="0" w:space="0" w:color="auto"/>
      </w:divBdr>
    </w:div>
    <w:div w:id="662126402">
      <w:bodyDiv w:val="1"/>
      <w:marLeft w:val="0"/>
      <w:marRight w:val="0"/>
      <w:marTop w:val="0"/>
      <w:marBottom w:val="0"/>
      <w:divBdr>
        <w:top w:val="none" w:sz="0" w:space="0" w:color="auto"/>
        <w:left w:val="none" w:sz="0" w:space="0" w:color="auto"/>
        <w:bottom w:val="none" w:sz="0" w:space="0" w:color="auto"/>
        <w:right w:val="none" w:sz="0" w:space="0" w:color="auto"/>
      </w:divBdr>
    </w:div>
    <w:div w:id="662242355">
      <w:bodyDiv w:val="1"/>
      <w:marLeft w:val="0"/>
      <w:marRight w:val="0"/>
      <w:marTop w:val="0"/>
      <w:marBottom w:val="0"/>
      <w:divBdr>
        <w:top w:val="none" w:sz="0" w:space="0" w:color="auto"/>
        <w:left w:val="none" w:sz="0" w:space="0" w:color="auto"/>
        <w:bottom w:val="none" w:sz="0" w:space="0" w:color="auto"/>
        <w:right w:val="none" w:sz="0" w:space="0" w:color="auto"/>
      </w:divBdr>
    </w:div>
    <w:div w:id="662661399">
      <w:bodyDiv w:val="1"/>
      <w:marLeft w:val="0"/>
      <w:marRight w:val="0"/>
      <w:marTop w:val="0"/>
      <w:marBottom w:val="0"/>
      <w:divBdr>
        <w:top w:val="none" w:sz="0" w:space="0" w:color="auto"/>
        <w:left w:val="none" w:sz="0" w:space="0" w:color="auto"/>
        <w:bottom w:val="none" w:sz="0" w:space="0" w:color="auto"/>
        <w:right w:val="none" w:sz="0" w:space="0" w:color="auto"/>
      </w:divBdr>
    </w:div>
    <w:div w:id="662701351">
      <w:bodyDiv w:val="1"/>
      <w:marLeft w:val="0"/>
      <w:marRight w:val="0"/>
      <w:marTop w:val="0"/>
      <w:marBottom w:val="0"/>
      <w:divBdr>
        <w:top w:val="none" w:sz="0" w:space="0" w:color="auto"/>
        <w:left w:val="none" w:sz="0" w:space="0" w:color="auto"/>
        <w:bottom w:val="none" w:sz="0" w:space="0" w:color="auto"/>
        <w:right w:val="none" w:sz="0" w:space="0" w:color="auto"/>
      </w:divBdr>
    </w:div>
    <w:div w:id="662705192">
      <w:bodyDiv w:val="1"/>
      <w:marLeft w:val="0"/>
      <w:marRight w:val="0"/>
      <w:marTop w:val="0"/>
      <w:marBottom w:val="0"/>
      <w:divBdr>
        <w:top w:val="none" w:sz="0" w:space="0" w:color="auto"/>
        <w:left w:val="none" w:sz="0" w:space="0" w:color="auto"/>
        <w:bottom w:val="none" w:sz="0" w:space="0" w:color="auto"/>
        <w:right w:val="none" w:sz="0" w:space="0" w:color="auto"/>
      </w:divBdr>
    </w:div>
    <w:div w:id="663893524">
      <w:bodyDiv w:val="1"/>
      <w:marLeft w:val="0"/>
      <w:marRight w:val="0"/>
      <w:marTop w:val="0"/>
      <w:marBottom w:val="0"/>
      <w:divBdr>
        <w:top w:val="none" w:sz="0" w:space="0" w:color="auto"/>
        <w:left w:val="none" w:sz="0" w:space="0" w:color="auto"/>
        <w:bottom w:val="none" w:sz="0" w:space="0" w:color="auto"/>
        <w:right w:val="none" w:sz="0" w:space="0" w:color="auto"/>
      </w:divBdr>
    </w:div>
    <w:div w:id="663971798">
      <w:bodyDiv w:val="1"/>
      <w:marLeft w:val="0"/>
      <w:marRight w:val="0"/>
      <w:marTop w:val="0"/>
      <w:marBottom w:val="0"/>
      <w:divBdr>
        <w:top w:val="none" w:sz="0" w:space="0" w:color="auto"/>
        <w:left w:val="none" w:sz="0" w:space="0" w:color="auto"/>
        <w:bottom w:val="none" w:sz="0" w:space="0" w:color="auto"/>
        <w:right w:val="none" w:sz="0" w:space="0" w:color="auto"/>
      </w:divBdr>
    </w:div>
    <w:div w:id="664209205">
      <w:bodyDiv w:val="1"/>
      <w:marLeft w:val="0"/>
      <w:marRight w:val="0"/>
      <w:marTop w:val="0"/>
      <w:marBottom w:val="0"/>
      <w:divBdr>
        <w:top w:val="none" w:sz="0" w:space="0" w:color="auto"/>
        <w:left w:val="none" w:sz="0" w:space="0" w:color="auto"/>
        <w:bottom w:val="none" w:sz="0" w:space="0" w:color="auto"/>
        <w:right w:val="none" w:sz="0" w:space="0" w:color="auto"/>
      </w:divBdr>
    </w:div>
    <w:div w:id="664479911">
      <w:bodyDiv w:val="1"/>
      <w:marLeft w:val="0"/>
      <w:marRight w:val="0"/>
      <w:marTop w:val="0"/>
      <w:marBottom w:val="0"/>
      <w:divBdr>
        <w:top w:val="none" w:sz="0" w:space="0" w:color="auto"/>
        <w:left w:val="none" w:sz="0" w:space="0" w:color="auto"/>
        <w:bottom w:val="none" w:sz="0" w:space="0" w:color="auto"/>
        <w:right w:val="none" w:sz="0" w:space="0" w:color="auto"/>
      </w:divBdr>
    </w:div>
    <w:div w:id="664628889">
      <w:bodyDiv w:val="1"/>
      <w:marLeft w:val="0"/>
      <w:marRight w:val="0"/>
      <w:marTop w:val="0"/>
      <w:marBottom w:val="0"/>
      <w:divBdr>
        <w:top w:val="none" w:sz="0" w:space="0" w:color="auto"/>
        <w:left w:val="none" w:sz="0" w:space="0" w:color="auto"/>
        <w:bottom w:val="none" w:sz="0" w:space="0" w:color="auto"/>
        <w:right w:val="none" w:sz="0" w:space="0" w:color="auto"/>
      </w:divBdr>
    </w:div>
    <w:div w:id="665324291">
      <w:bodyDiv w:val="1"/>
      <w:marLeft w:val="0"/>
      <w:marRight w:val="0"/>
      <w:marTop w:val="0"/>
      <w:marBottom w:val="0"/>
      <w:divBdr>
        <w:top w:val="none" w:sz="0" w:space="0" w:color="auto"/>
        <w:left w:val="none" w:sz="0" w:space="0" w:color="auto"/>
        <w:bottom w:val="none" w:sz="0" w:space="0" w:color="auto"/>
        <w:right w:val="none" w:sz="0" w:space="0" w:color="auto"/>
      </w:divBdr>
    </w:div>
    <w:div w:id="665523036">
      <w:bodyDiv w:val="1"/>
      <w:marLeft w:val="0"/>
      <w:marRight w:val="0"/>
      <w:marTop w:val="0"/>
      <w:marBottom w:val="0"/>
      <w:divBdr>
        <w:top w:val="none" w:sz="0" w:space="0" w:color="auto"/>
        <w:left w:val="none" w:sz="0" w:space="0" w:color="auto"/>
        <w:bottom w:val="none" w:sz="0" w:space="0" w:color="auto"/>
        <w:right w:val="none" w:sz="0" w:space="0" w:color="auto"/>
      </w:divBdr>
    </w:div>
    <w:div w:id="665550073">
      <w:bodyDiv w:val="1"/>
      <w:marLeft w:val="0"/>
      <w:marRight w:val="0"/>
      <w:marTop w:val="0"/>
      <w:marBottom w:val="0"/>
      <w:divBdr>
        <w:top w:val="none" w:sz="0" w:space="0" w:color="auto"/>
        <w:left w:val="none" w:sz="0" w:space="0" w:color="auto"/>
        <w:bottom w:val="none" w:sz="0" w:space="0" w:color="auto"/>
        <w:right w:val="none" w:sz="0" w:space="0" w:color="auto"/>
      </w:divBdr>
    </w:div>
    <w:div w:id="666060673">
      <w:bodyDiv w:val="1"/>
      <w:marLeft w:val="0"/>
      <w:marRight w:val="0"/>
      <w:marTop w:val="0"/>
      <w:marBottom w:val="0"/>
      <w:divBdr>
        <w:top w:val="none" w:sz="0" w:space="0" w:color="auto"/>
        <w:left w:val="none" w:sz="0" w:space="0" w:color="auto"/>
        <w:bottom w:val="none" w:sz="0" w:space="0" w:color="auto"/>
        <w:right w:val="none" w:sz="0" w:space="0" w:color="auto"/>
      </w:divBdr>
    </w:div>
    <w:div w:id="666127781">
      <w:bodyDiv w:val="1"/>
      <w:marLeft w:val="0"/>
      <w:marRight w:val="0"/>
      <w:marTop w:val="0"/>
      <w:marBottom w:val="0"/>
      <w:divBdr>
        <w:top w:val="none" w:sz="0" w:space="0" w:color="auto"/>
        <w:left w:val="none" w:sz="0" w:space="0" w:color="auto"/>
        <w:bottom w:val="none" w:sz="0" w:space="0" w:color="auto"/>
        <w:right w:val="none" w:sz="0" w:space="0" w:color="auto"/>
      </w:divBdr>
    </w:div>
    <w:div w:id="666136715">
      <w:bodyDiv w:val="1"/>
      <w:marLeft w:val="0"/>
      <w:marRight w:val="0"/>
      <w:marTop w:val="0"/>
      <w:marBottom w:val="0"/>
      <w:divBdr>
        <w:top w:val="none" w:sz="0" w:space="0" w:color="auto"/>
        <w:left w:val="none" w:sz="0" w:space="0" w:color="auto"/>
        <w:bottom w:val="none" w:sz="0" w:space="0" w:color="auto"/>
        <w:right w:val="none" w:sz="0" w:space="0" w:color="auto"/>
      </w:divBdr>
    </w:div>
    <w:div w:id="666250267">
      <w:bodyDiv w:val="1"/>
      <w:marLeft w:val="0"/>
      <w:marRight w:val="0"/>
      <w:marTop w:val="0"/>
      <w:marBottom w:val="0"/>
      <w:divBdr>
        <w:top w:val="none" w:sz="0" w:space="0" w:color="auto"/>
        <w:left w:val="none" w:sz="0" w:space="0" w:color="auto"/>
        <w:bottom w:val="none" w:sz="0" w:space="0" w:color="auto"/>
        <w:right w:val="none" w:sz="0" w:space="0" w:color="auto"/>
      </w:divBdr>
    </w:div>
    <w:div w:id="666372362">
      <w:bodyDiv w:val="1"/>
      <w:marLeft w:val="0"/>
      <w:marRight w:val="0"/>
      <w:marTop w:val="0"/>
      <w:marBottom w:val="0"/>
      <w:divBdr>
        <w:top w:val="none" w:sz="0" w:space="0" w:color="auto"/>
        <w:left w:val="none" w:sz="0" w:space="0" w:color="auto"/>
        <w:bottom w:val="none" w:sz="0" w:space="0" w:color="auto"/>
        <w:right w:val="none" w:sz="0" w:space="0" w:color="auto"/>
      </w:divBdr>
    </w:div>
    <w:div w:id="666443075">
      <w:bodyDiv w:val="1"/>
      <w:marLeft w:val="0"/>
      <w:marRight w:val="0"/>
      <w:marTop w:val="0"/>
      <w:marBottom w:val="0"/>
      <w:divBdr>
        <w:top w:val="none" w:sz="0" w:space="0" w:color="auto"/>
        <w:left w:val="none" w:sz="0" w:space="0" w:color="auto"/>
        <w:bottom w:val="none" w:sz="0" w:space="0" w:color="auto"/>
        <w:right w:val="none" w:sz="0" w:space="0" w:color="auto"/>
      </w:divBdr>
    </w:div>
    <w:div w:id="666860154">
      <w:bodyDiv w:val="1"/>
      <w:marLeft w:val="0"/>
      <w:marRight w:val="0"/>
      <w:marTop w:val="0"/>
      <w:marBottom w:val="0"/>
      <w:divBdr>
        <w:top w:val="none" w:sz="0" w:space="0" w:color="auto"/>
        <w:left w:val="none" w:sz="0" w:space="0" w:color="auto"/>
        <w:bottom w:val="none" w:sz="0" w:space="0" w:color="auto"/>
        <w:right w:val="none" w:sz="0" w:space="0" w:color="auto"/>
      </w:divBdr>
    </w:div>
    <w:div w:id="666900987">
      <w:bodyDiv w:val="1"/>
      <w:marLeft w:val="0"/>
      <w:marRight w:val="0"/>
      <w:marTop w:val="0"/>
      <w:marBottom w:val="0"/>
      <w:divBdr>
        <w:top w:val="none" w:sz="0" w:space="0" w:color="auto"/>
        <w:left w:val="none" w:sz="0" w:space="0" w:color="auto"/>
        <w:bottom w:val="none" w:sz="0" w:space="0" w:color="auto"/>
        <w:right w:val="none" w:sz="0" w:space="0" w:color="auto"/>
      </w:divBdr>
    </w:div>
    <w:div w:id="666980340">
      <w:bodyDiv w:val="1"/>
      <w:marLeft w:val="0"/>
      <w:marRight w:val="0"/>
      <w:marTop w:val="0"/>
      <w:marBottom w:val="0"/>
      <w:divBdr>
        <w:top w:val="none" w:sz="0" w:space="0" w:color="auto"/>
        <w:left w:val="none" w:sz="0" w:space="0" w:color="auto"/>
        <w:bottom w:val="none" w:sz="0" w:space="0" w:color="auto"/>
        <w:right w:val="none" w:sz="0" w:space="0" w:color="auto"/>
      </w:divBdr>
    </w:div>
    <w:div w:id="667101956">
      <w:bodyDiv w:val="1"/>
      <w:marLeft w:val="0"/>
      <w:marRight w:val="0"/>
      <w:marTop w:val="0"/>
      <w:marBottom w:val="0"/>
      <w:divBdr>
        <w:top w:val="none" w:sz="0" w:space="0" w:color="auto"/>
        <w:left w:val="none" w:sz="0" w:space="0" w:color="auto"/>
        <w:bottom w:val="none" w:sz="0" w:space="0" w:color="auto"/>
        <w:right w:val="none" w:sz="0" w:space="0" w:color="auto"/>
      </w:divBdr>
    </w:div>
    <w:div w:id="667560081">
      <w:bodyDiv w:val="1"/>
      <w:marLeft w:val="0"/>
      <w:marRight w:val="0"/>
      <w:marTop w:val="0"/>
      <w:marBottom w:val="0"/>
      <w:divBdr>
        <w:top w:val="none" w:sz="0" w:space="0" w:color="auto"/>
        <w:left w:val="none" w:sz="0" w:space="0" w:color="auto"/>
        <w:bottom w:val="none" w:sz="0" w:space="0" w:color="auto"/>
        <w:right w:val="none" w:sz="0" w:space="0" w:color="auto"/>
      </w:divBdr>
    </w:div>
    <w:div w:id="668024145">
      <w:bodyDiv w:val="1"/>
      <w:marLeft w:val="0"/>
      <w:marRight w:val="0"/>
      <w:marTop w:val="0"/>
      <w:marBottom w:val="0"/>
      <w:divBdr>
        <w:top w:val="none" w:sz="0" w:space="0" w:color="auto"/>
        <w:left w:val="none" w:sz="0" w:space="0" w:color="auto"/>
        <w:bottom w:val="none" w:sz="0" w:space="0" w:color="auto"/>
        <w:right w:val="none" w:sz="0" w:space="0" w:color="auto"/>
      </w:divBdr>
    </w:div>
    <w:div w:id="669215896">
      <w:bodyDiv w:val="1"/>
      <w:marLeft w:val="0"/>
      <w:marRight w:val="0"/>
      <w:marTop w:val="0"/>
      <w:marBottom w:val="0"/>
      <w:divBdr>
        <w:top w:val="none" w:sz="0" w:space="0" w:color="auto"/>
        <w:left w:val="none" w:sz="0" w:space="0" w:color="auto"/>
        <w:bottom w:val="none" w:sz="0" w:space="0" w:color="auto"/>
        <w:right w:val="none" w:sz="0" w:space="0" w:color="auto"/>
      </w:divBdr>
    </w:div>
    <w:div w:id="669336681">
      <w:bodyDiv w:val="1"/>
      <w:marLeft w:val="0"/>
      <w:marRight w:val="0"/>
      <w:marTop w:val="0"/>
      <w:marBottom w:val="0"/>
      <w:divBdr>
        <w:top w:val="none" w:sz="0" w:space="0" w:color="auto"/>
        <w:left w:val="none" w:sz="0" w:space="0" w:color="auto"/>
        <w:bottom w:val="none" w:sz="0" w:space="0" w:color="auto"/>
        <w:right w:val="none" w:sz="0" w:space="0" w:color="auto"/>
      </w:divBdr>
    </w:div>
    <w:div w:id="669597112">
      <w:bodyDiv w:val="1"/>
      <w:marLeft w:val="0"/>
      <w:marRight w:val="0"/>
      <w:marTop w:val="0"/>
      <w:marBottom w:val="0"/>
      <w:divBdr>
        <w:top w:val="none" w:sz="0" w:space="0" w:color="auto"/>
        <w:left w:val="none" w:sz="0" w:space="0" w:color="auto"/>
        <w:bottom w:val="none" w:sz="0" w:space="0" w:color="auto"/>
        <w:right w:val="none" w:sz="0" w:space="0" w:color="auto"/>
      </w:divBdr>
    </w:div>
    <w:div w:id="669602200">
      <w:bodyDiv w:val="1"/>
      <w:marLeft w:val="0"/>
      <w:marRight w:val="0"/>
      <w:marTop w:val="0"/>
      <w:marBottom w:val="0"/>
      <w:divBdr>
        <w:top w:val="none" w:sz="0" w:space="0" w:color="auto"/>
        <w:left w:val="none" w:sz="0" w:space="0" w:color="auto"/>
        <w:bottom w:val="none" w:sz="0" w:space="0" w:color="auto"/>
        <w:right w:val="none" w:sz="0" w:space="0" w:color="auto"/>
      </w:divBdr>
    </w:div>
    <w:div w:id="669790810">
      <w:bodyDiv w:val="1"/>
      <w:marLeft w:val="0"/>
      <w:marRight w:val="0"/>
      <w:marTop w:val="0"/>
      <w:marBottom w:val="0"/>
      <w:divBdr>
        <w:top w:val="none" w:sz="0" w:space="0" w:color="auto"/>
        <w:left w:val="none" w:sz="0" w:space="0" w:color="auto"/>
        <w:bottom w:val="none" w:sz="0" w:space="0" w:color="auto"/>
        <w:right w:val="none" w:sz="0" w:space="0" w:color="auto"/>
      </w:divBdr>
    </w:div>
    <w:div w:id="669791854">
      <w:bodyDiv w:val="1"/>
      <w:marLeft w:val="0"/>
      <w:marRight w:val="0"/>
      <w:marTop w:val="0"/>
      <w:marBottom w:val="0"/>
      <w:divBdr>
        <w:top w:val="none" w:sz="0" w:space="0" w:color="auto"/>
        <w:left w:val="none" w:sz="0" w:space="0" w:color="auto"/>
        <w:bottom w:val="none" w:sz="0" w:space="0" w:color="auto"/>
        <w:right w:val="none" w:sz="0" w:space="0" w:color="auto"/>
      </w:divBdr>
    </w:div>
    <w:div w:id="670183675">
      <w:bodyDiv w:val="1"/>
      <w:marLeft w:val="0"/>
      <w:marRight w:val="0"/>
      <w:marTop w:val="0"/>
      <w:marBottom w:val="0"/>
      <w:divBdr>
        <w:top w:val="none" w:sz="0" w:space="0" w:color="auto"/>
        <w:left w:val="none" w:sz="0" w:space="0" w:color="auto"/>
        <w:bottom w:val="none" w:sz="0" w:space="0" w:color="auto"/>
        <w:right w:val="none" w:sz="0" w:space="0" w:color="auto"/>
      </w:divBdr>
    </w:div>
    <w:div w:id="670332223">
      <w:bodyDiv w:val="1"/>
      <w:marLeft w:val="0"/>
      <w:marRight w:val="0"/>
      <w:marTop w:val="0"/>
      <w:marBottom w:val="0"/>
      <w:divBdr>
        <w:top w:val="none" w:sz="0" w:space="0" w:color="auto"/>
        <w:left w:val="none" w:sz="0" w:space="0" w:color="auto"/>
        <w:bottom w:val="none" w:sz="0" w:space="0" w:color="auto"/>
        <w:right w:val="none" w:sz="0" w:space="0" w:color="auto"/>
      </w:divBdr>
    </w:div>
    <w:div w:id="670377896">
      <w:bodyDiv w:val="1"/>
      <w:marLeft w:val="0"/>
      <w:marRight w:val="0"/>
      <w:marTop w:val="0"/>
      <w:marBottom w:val="0"/>
      <w:divBdr>
        <w:top w:val="none" w:sz="0" w:space="0" w:color="auto"/>
        <w:left w:val="none" w:sz="0" w:space="0" w:color="auto"/>
        <w:bottom w:val="none" w:sz="0" w:space="0" w:color="auto"/>
        <w:right w:val="none" w:sz="0" w:space="0" w:color="auto"/>
      </w:divBdr>
    </w:div>
    <w:div w:id="670521132">
      <w:bodyDiv w:val="1"/>
      <w:marLeft w:val="0"/>
      <w:marRight w:val="0"/>
      <w:marTop w:val="0"/>
      <w:marBottom w:val="0"/>
      <w:divBdr>
        <w:top w:val="none" w:sz="0" w:space="0" w:color="auto"/>
        <w:left w:val="none" w:sz="0" w:space="0" w:color="auto"/>
        <w:bottom w:val="none" w:sz="0" w:space="0" w:color="auto"/>
        <w:right w:val="none" w:sz="0" w:space="0" w:color="auto"/>
      </w:divBdr>
    </w:div>
    <w:div w:id="670567835">
      <w:bodyDiv w:val="1"/>
      <w:marLeft w:val="0"/>
      <w:marRight w:val="0"/>
      <w:marTop w:val="0"/>
      <w:marBottom w:val="0"/>
      <w:divBdr>
        <w:top w:val="none" w:sz="0" w:space="0" w:color="auto"/>
        <w:left w:val="none" w:sz="0" w:space="0" w:color="auto"/>
        <w:bottom w:val="none" w:sz="0" w:space="0" w:color="auto"/>
        <w:right w:val="none" w:sz="0" w:space="0" w:color="auto"/>
      </w:divBdr>
    </w:div>
    <w:div w:id="671108020">
      <w:bodyDiv w:val="1"/>
      <w:marLeft w:val="0"/>
      <w:marRight w:val="0"/>
      <w:marTop w:val="0"/>
      <w:marBottom w:val="0"/>
      <w:divBdr>
        <w:top w:val="none" w:sz="0" w:space="0" w:color="auto"/>
        <w:left w:val="none" w:sz="0" w:space="0" w:color="auto"/>
        <w:bottom w:val="none" w:sz="0" w:space="0" w:color="auto"/>
        <w:right w:val="none" w:sz="0" w:space="0" w:color="auto"/>
      </w:divBdr>
    </w:div>
    <w:div w:id="671225698">
      <w:bodyDiv w:val="1"/>
      <w:marLeft w:val="0"/>
      <w:marRight w:val="0"/>
      <w:marTop w:val="0"/>
      <w:marBottom w:val="0"/>
      <w:divBdr>
        <w:top w:val="none" w:sz="0" w:space="0" w:color="auto"/>
        <w:left w:val="none" w:sz="0" w:space="0" w:color="auto"/>
        <w:bottom w:val="none" w:sz="0" w:space="0" w:color="auto"/>
        <w:right w:val="none" w:sz="0" w:space="0" w:color="auto"/>
      </w:divBdr>
    </w:div>
    <w:div w:id="671294647">
      <w:bodyDiv w:val="1"/>
      <w:marLeft w:val="0"/>
      <w:marRight w:val="0"/>
      <w:marTop w:val="0"/>
      <w:marBottom w:val="0"/>
      <w:divBdr>
        <w:top w:val="none" w:sz="0" w:space="0" w:color="auto"/>
        <w:left w:val="none" w:sz="0" w:space="0" w:color="auto"/>
        <w:bottom w:val="none" w:sz="0" w:space="0" w:color="auto"/>
        <w:right w:val="none" w:sz="0" w:space="0" w:color="auto"/>
      </w:divBdr>
    </w:div>
    <w:div w:id="671493419">
      <w:bodyDiv w:val="1"/>
      <w:marLeft w:val="0"/>
      <w:marRight w:val="0"/>
      <w:marTop w:val="0"/>
      <w:marBottom w:val="0"/>
      <w:divBdr>
        <w:top w:val="none" w:sz="0" w:space="0" w:color="auto"/>
        <w:left w:val="none" w:sz="0" w:space="0" w:color="auto"/>
        <w:bottom w:val="none" w:sz="0" w:space="0" w:color="auto"/>
        <w:right w:val="none" w:sz="0" w:space="0" w:color="auto"/>
      </w:divBdr>
    </w:div>
    <w:div w:id="671567332">
      <w:bodyDiv w:val="1"/>
      <w:marLeft w:val="0"/>
      <w:marRight w:val="0"/>
      <w:marTop w:val="0"/>
      <w:marBottom w:val="0"/>
      <w:divBdr>
        <w:top w:val="none" w:sz="0" w:space="0" w:color="auto"/>
        <w:left w:val="none" w:sz="0" w:space="0" w:color="auto"/>
        <w:bottom w:val="none" w:sz="0" w:space="0" w:color="auto"/>
        <w:right w:val="none" w:sz="0" w:space="0" w:color="auto"/>
      </w:divBdr>
    </w:div>
    <w:div w:id="671641158">
      <w:bodyDiv w:val="1"/>
      <w:marLeft w:val="0"/>
      <w:marRight w:val="0"/>
      <w:marTop w:val="0"/>
      <w:marBottom w:val="0"/>
      <w:divBdr>
        <w:top w:val="none" w:sz="0" w:space="0" w:color="auto"/>
        <w:left w:val="none" w:sz="0" w:space="0" w:color="auto"/>
        <w:bottom w:val="none" w:sz="0" w:space="0" w:color="auto"/>
        <w:right w:val="none" w:sz="0" w:space="0" w:color="auto"/>
      </w:divBdr>
    </w:div>
    <w:div w:id="671878208">
      <w:bodyDiv w:val="1"/>
      <w:marLeft w:val="0"/>
      <w:marRight w:val="0"/>
      <w:marTop w:val="0"/>
      <w:marBottom w:val="0"/>
      <w:divBdr>
        <w:top w:val="none" w:sz="0" w:space="0" w:color="auto"/>
        <w:left w:val="none" w:sz="0" w:space="0" w:color="auto"/>
        <w:bottom w:val="none" w:sz="0" w:space="0" w:color="auto"/>
        <w:right w:val="none" w:sz="0" w:space="0" w:color="auto"/>
      </w:divBdr>
    </w:div>
    <w:div w:id="671949909">
      <w:bodyDiv w:val="1"/>
      <w:marLeft w:val="0"/>
      <w:marRight w:val="0"/>
      <w:marTop w:val="0"/>
      <w:marBottom w:val="0"/>
      <w:divBdr>
        <w:top w:val="none" w:sz="0" w:space="0" w:color="auto"/>
        <w:left w:val="none" w:sz="0" w:space="0" w:color="auto"/>
        <w:bottom w:val="none" w:sz="0" w:space="0" w:color="auto"/>
        <w:right w:val="none" w:sz="0" w:space="0" w:color="auto"/>
      </w:divBdr>
    </w:div>
    <w:div w:id="672293986">
      <w:bodyDiv w:val="1"/>
      <w:marLeft w:val="0"/>
      <w:marRight w:val="0"/>
      <w:marTop w:val="0"/>
      <w:marBottom w:val="0"/>
      <w:divBdr>
        <w:top w:val="none" w:sz="0" w:space="0" w:color="auto"/>
        <w:left w:val="none" w:sz="0" w:space="0" w:color="auto"/>
        <w:bottom w:val="none" w:sz="0" w:space="0" w:color="auto"/>
        <w:right w:val="none" w:sz="0" w:space="0" w:color="auto"/>
      </w:divBdr>
    </w:div>
    <w:div w:id="673265995">
      <w:bodyDiv w:val="1"/>
      <w:marLeft w:val="0"/>
      <w:marRight w:val="0"/>
      <w:marTop w:val="0"/>
      <w:marBottom w:val="0"/>
      <w:divBdr>
        <w:top w:val="none" w:sz="0" w:space="0" w:color="auto"/>
        <w:left w:val="none" w:sz="0" w:space="0" w:color="auto"/>
        <w:bottom w:val="none" w:sz="0" w:space="0" w:color="auto"/>
        <w:right w:val="none" w:sz="0" w:space="0" w:color="auto"/>
      </w:divBdr>
    </w:div>
    <w:div w:id="673462583">
      <w:bodyDiv w:val="1"/>
      <w:marLeft w:val="0"/>
      <w:marRight w:val="0"/>
      <w:marTop w:val="0"/>
      <w:marBottom w:val="0"/>
      <w:divBdr>
        <w:top w:val="none" w:sz="0" w:space="0" w:color="auto"/>
        <w:left w:val="none" w:sz="0" w:space="0" w:color="auto"/>
        <w:bottom w:val="none" w:sz="0" w:space="0" w:color="auto"/>
        <w:right w:val="none" w:sz="0" w:space="0" w:color="auto"/>
      </w:divBdr>
    </w:div>
    <w:div w:id="673729250">
      <w:bodyDiv w:val="1"/>
      <w:marLeft w:val="0"/>
      <w:marRight w:val="0"/>
      <w:marTop w:val="0"/>
      <w:marBottom w:val="0"/>
      <w:divBdr>
        <w:top w:val="none" w:sz="0" w:space="0" w:color="auto"/>
        <w:left w:val="none" w:sz="0" w:space="0" w:color="auto"/>
        <w:bottom w:val="none" w:sz="0" w:space="0" w:color="auto"/>
        <w:right w:val="none" w:sz="0" w:space="0" w:color="auto"/>
      </w:divBdr>
    </w:div>
    <w:div w:id="673800017">
      <w:bodyDiv w:val="1"/>
      <w:marLeft w:val="0"/>
      <w:marRight w:val="0"/>
      <w:marTop w:val="0"/>
      <w:marBottom w:val="0"/>
      <w:divBdr>
        <w:top w:val="none" w:sz="0" w:space="0" w:color="auto"/>
        <w:left w:val="none" w:sz="0" w:space="0" w:color="auto"/>
        <w:bottom w:val="none" w:sz="0" w:space="0" w:color="auto"/>
        <w:right w:val="none" w:sz="0" w:space="0" w:color="auto"/>
      </w:divBdr>
    </w:div>
    <w:div w:id="674304484">
      <w:bodyDiv w:val="1"/>
      <w:marLeft w:val="0"/>
      <w:marRight w:val="0"/>
      <w:marTop w:val="0"/>
      <w:marBottom w:val="0"/>
      <w:divBdr>
        <w:top w:val="none" w:sz="0" w:space="0" w:color="auto"/>
        <w:left w:val="none" w:sz="0" w:space="0" w:color="auto"/>
        <w:bottom w:val="none" w:sz="0" w:space="0" w:color="auto"/>
        <w:right w:val="none" w:sz="0" w:space="0" w:color="auto"/>
      </w:divBdr>
    </w:div>
    <w:div w:id="674307841">
      <w:bodyDiv w:val="1"/>
      <w:marLeft w:val="0"/>
      <w:marRight w:val="0"/>
      <w:marTop w:val="0"/>
      <w:marBottom w:val="0"/>
      <w:divBdr>
        <w:top w:val="none" w:sz="0" w:space="0" w:color="auto"/>
        <w:left w:val="none" w:sz="0" w:space="0" w:color="auto"/>
        <w:bottom w:val="none" w:sz="0" w:space="0" w:color="auto"/>
        <w:right w:val="none" w:sz="0" w:space="0" w:color="auto"/>
      </w:divBdr>
    </w:div>
    <w:div w:id="674501051">
      <w:bodyDiv w:val="1"/>
      <w:marLeft w:val="0"/>
      <w:marRight w:val="0"/>
      <w:marTop w:val="0"/>
      <w:marBottom w:val="0"/>
      <w:divBdr>
        <w:top w:val="none" w:sz="0" w:space="0" w:color="auto"/>
        <w:left w:val="none" w:sz="0" w:space="0" w:color="auto"/>
        <w:bottom w:val="none" w:sz="0" w:space="0" w:color="auto"/>
        <w:right w:val="none" w:sz="0" w:space="0" w:color="auto"/>
      </w:divBdr>
    </w:div>
    <w:div w:id="674528921">
      <w:bodyDiv w:val="1"/>
      <w:marLeft w:val="0"/>
      <w:marRight w:val="0"/>
      <w:marTop w:val="0"/>
      <w:marBottom w:val="0"/>
      <w:divBdr>
        <w:top w:val="none" w:sz="0" w:space="0" w:color="auto"/>
        <w:left w:val="none" w:sz="0" w:space="0" w:color="auto"/>
        <w:bottom w:val="none" w:sz="0" w:space="0" w:color="auto"/>
        <w:right w:val="none" w:sz="0" w:space="0" w:color="auto"/>
      </w:divBdr>
    </w:div>
    <w:div w:id="674579277">
      <w:bodyDiv w:val="1"/>
      <w:marLeft w:val="0"/>
      <w:marRight w:val="0"/>
      <w:marTop w:val="0"/>
      <w:marBottom w:val="0"/>
      <w:divBdr>
        <w:top w:val="none" w:sz="0" w:space="0" w:color="auto"/>
        <w:left w:val="none" w:sz="0" w:space="0" w:color="auto"/>
        <w:bottom w:val="none" w:sz="0" w:space="0" w:color="auto"/>
        <w:right w:val="none" w:sz="0" w:space="0" w:color="auto"/>
      </w:divBdr>
    </w:div>
    <w:div w:id="674725774">
      <w:bodyDiv w:val="1"/>
      <w:marLeft w:val="0"/>
      <w:marRight w:val="0"/>
      <w:marTop w:val="0"/>
      <w:marBottom w:val="0"/>
      <w:divBdr>
        <w:top w:val="none" w:sz="0" w:space="0" w:color="auto"/>
        <w:left w:val="none" w:sz="0" w:space="0" w:color="auto"/>
        <w:bottom w:val="none" w:sz="0" w:space="0" w:color="auto"/>
        <w:right w:val="none" w:sz="0" w:space="0" w:color="auto"/>
      </w:divBdr>
    </w:div>
    <w:div w:id="674841923">
      <w:bodyDiv w:val="1"/>
      <w:marLeft w:val="0"/>
      <w:marRight w:val="0"/>
      <w:marTop w:val="0"/>
      <w:marBottom w:val="0"/>
      <w:divBdr>
        <w:top w:val="none" w:sz="0" w:space="0" w:color="auto"/>
        <w:left w:val="none" w:sz="0" w:space="0" w:color="auto"/>
        <w:bottom w:val="none" w:sz="0" w:space="0" w:color="auto"/>
        <w:right w:val="none" w:sz="0" w:space="0" w:color="auto"/>
      </w:divBdr>
    </w:div>
    <w:div w:id="675812701">
      <w:bodyDiv w:val="1"/>
      <w:marLeft w:val="0"/>
      <w:marRight w:val="0"/>
      <w:marTop w:val="0"/>
      <w:marBottom w:val="0"/>
      <w:divBdr>
        <w:top w:val="none" w:sz="0" w:space="0" w:color="auto"/>
        <w:left w:val="none" w:sz="0" w:space="0" w:color="auto"/>
        <w:bottom w:val="none" w:sz="0" w:space="0" w:color="auto"/>
        <w:right w:val="none" w:sz="0" w:space="0" w:color="auto"/>
      </w:divBdr>
    </w:div>
    <w:div w:id="676155710">
      <w:bodyDiv w:val="1"/>
      <w:marLeft w:val="0"/>
      <w:marRight w:val="0"/>
      <w:marTop w:val="0"/>
      <w:marBottom w:val="0"/>
      <w:divBdr>
        <w:top w:val="none" w:sz="0" w:space="0" w:color="auto"/>
        <w:left w:val="none" w:sz="0" w:space="0" w:color="auto"/>
        <w:bottom w:val="none" w:sz="0" w:space="0" w:color="auto"/>
        <w:right w:val="none" w:sz="0" w:space="0" w:color="auto"/>
      </w:divBdr>
    </w:div>
    <w:div w:id="676619904">
      <w:bodyDiv w:val="1"/>
      <w:marLeft w:val="0"/>
      <w:marRight w:val="0"/>
      <w:marTop w:val="0"/>
      <w:marBottom w:val="0"/>
      <w:divBdr>
        <w:top w:val="none" w:sz="0" w:space="0" w:color="auto"/>
        <w:left w:val="none" w:sz="0" w:space="0" w:color="auto"/>
        <w:bottom w:val="none" w:sz="0" w:space="0" w:color="auto"/>
        <w:right w:val="none" w:sz="0" w:space="0" w:color="auto"/>
      </w:divBdr>
    </w:div>
    <w:div w:id="677387006">
      <w:bodyDiv w:val="1"/>
      <w:marLeft w:val="0"/>
      <w:marRight w:val="0"/>
      <w:marTop w:val="0"/>
      <w:marBottom w:val="0"/>
      <w:divBdr>
        <w:top w:val="none" w:sz="0" w:space="0" w:color="auto"/>
        <w:left w:val="none" w:sz="0" w:space="0" w:color="auto"/>
        <w:bottom w:val="none" w:sz="0" w:space="0" w:color="auto"/>
        <w:right w:val="none" w:sz="0" w:space="0" w:color="auto"/>
      </w:divBdr>
    </w:div>
    <w:div w:id="677464036">
      <w:bodyDiv w:val="1"/>
      <w:marLeft w:val="0"/>
      <w:marRight w:val="0"/>
      <w:marTop w:val="0"/>
      <w:marBottom w:val="0"/>
      <w:divBdr>
        <w:top w:val="none" w:sz="0" w:space="0" w:color="auto"/>
        <w:left w:val="none" w:sz="0" w:space="0" w:color="auto"/>
        <w:bottom w:val="none" w:sz="0" w:space="0" w:color="auto"/>
        <w:right w:val="none" w:sz="0" w:space="0" w:color="auto"/>
      </w:divBdr>
    </w:div>
    <w:div w:id="677535607">
      <w:bodyDiv w:val="1"/>
      <w:marLeft w:val="0"/>
      <w:marRight w:val="0"/>
      <w:marTop w:val="0"/>
      <w:marBottom w:val="0"/>
      <w:divBdr>
        <w:top w:val="none" w:sz="0" w:space="0" w:color="auto"/>
        <w:left w:val="none" w:sz="0" w:space="0" w:color="auto"/>
        <w:bottom w:val="none" w:sz="0" w:space="0" w:color="auto"/>
        <w:right w:val="none" w:sz="0" w:space="0" w:color="auto"/>
      </w:divBdr>
    </w:div>
    <w:div w:id="677587742">
      <w:bodyDiv w:val="1"/>
      <w:marLeft w:val="0"/>
      <w:marRight w:val="0"/>
      <w:marTop w:val="0"/>
      <w:marBottom w:val="0"/>
      <w:divBdr>
        <w:top w:val="none" w:sz="0" w:space="0" w:color="auto"/>
        <w:left w:val="none" w:sz="0" w:space="0" w:color="auto"/>
        <w:bottom w:val="none" w:sz="0" w:space="0" w:color="auto"/>
        <w:right w:val="none" w:sz="0" w:space="0" w:color="auto"/>
      </w:divBdr>
    </w:div>
    <w:div w:id="678044935">
      <w:bodyDiv w:val="1"/>
      <w:marLeft w:val="0"/>
      <w:marRight w:val="0"/>
      <w:marTop w:val="0"/>
      <w:marBottom w:val="0"/>
      <w:divBdr>
        <w:top w:val="none" w:sz="0" w:space="0" w:color="auto"/>
        <w:left w:val="none" w:sz="0" w:space="0" w:color="auto"/>
        <w:bottom w:val="none" w:sz="0" w:space="0" w:color="auto"/>
        <w:right w:val="none" w:sz="0" w:space="0" w:color="auto"/>
      </w:divBdr>
    </w:div>
    <w:div w:id="678116103">
      <w:bodyDiv w:val="1"/>
      <w:marLeft w:val="0"/>
      <w:marRight w:val="0"/>
      <w:marTop w:val="0"/>
      <w:marBottom w:val="0"/>
      <w:divBdr>
        <w:top w:val="none" w:sz="0" w:space="0" w:color="auto"/>
        <w:left w:val="none" w:sz="0" w:space="0" w:color="auto"/>
        <w:bottom w:val="none" w:sz="0" w:space="0" w:color="auto"/>
        <w:right w:val="none" w:sz="0" w:space="0" w:color="auto"/>
      </w:divBdr>
    </w:div>
    <w:div w:id="678625641">
      <w:bodyDiv w:val="1"/>
      <w:marLeft w:val="0"/>
      <w:marRight w:val="0"/>
      <w:marTop w:val="0"/>
      <w:marBottom w:val="0"/>
      <w:divBdr>
        <w:top w:val="none" w:sz="0" w:space="0" w:color="auto"/>
        <w:left w:val="none" w:sz="0" w:space="0" w:color="auto"/>
        <w:bottom w:val="none" w:sz="0" w:space="0" w:color="auto"/>
        <w:right w:val="none" w:sz="0" w:space="0" w:color="auto"/>
      </w:divBdr>
    </w:div>
    <w:div w:id="679045644">
      <w:bodyDiv w:val="1"/>
      <w:marLeft w:val="0"/>
      <w:marRight w:val="0"/>
      <w:marTop w:val="0"/>
      <w:marBottom w:val="0"/>
      <w:divBdr>
        <w:top w:val="none" w:sz="0" w:space="0" w:color="auto"/>
        <w:left w:val="none" w:sz="0" w:space="0" w:color="auto"/>
        <w:bottom w:val="none" w:sz="0" w:space="0" w:color="auto"/>
        <w:right w:val="none" w:sz="0" w:space="0" w:color="auto"/>
      </w:divBdr>
    </w:div>
    <w:div w:id="679089648">
      <w:bodyDiv w:val="1"/>
      <w:marLeft w:val="0"/>
      <w:marRight w:val="0"/>
      <w:marTop w:val="0"/>
      <w:marBottom w:val="0"/>
      <w:divBdr>
        <w:top w:val="none" w:sz="0" w:space="0" w:color="auto"/>
        <w:left w:val="none" w:sz="0" w:space="0" w:color="auto"/>
        <w:bottom w:val="none" w:sz="0" w:space="0" w:color="auto"/>
        <w:right w:val="none" w:sz="0" w:space="0" w:color="auto"/>
      </w:divBdr>
    </w:div>
    <w:div w:id="679115020">
      <w:bodyDiv w:val="1"/>
      <w:marLeft w:val="0"/>
      <w:marRight w:val="0"/>
      <w:marTop w:val="0"/>
      <w:marBottom w:val="0"/>
      <w:divBdr>
        <w:top w:val="none" w:sz="0" w:space="0" w:color="auto"/>
        <w:left w:val="none" w:sz="0" w:space="0" w:color="auto"/>
        <w:bottom w:val="none" w:sz="0" w:space="0" w:color="auto"/>
        <w:right w:val="none" w:sz="0" w:space="0" w:color="auto"/>
      </w:divBdr>
    </w:div>
    <w:div w:id="679433150">
      <w:bodyDiv w:val="1"/>
      <w:marLeft w:val="0"/>
      <w:marRight w:val="0"/>
      <w:marTop w:val="0"/>
      <w:marBottom w:val="0"/>
      <w:divBdr>
        <w:top w:val="none" w:sz="0" w:space="0" w:color="auto"/>
        <w:left w:val="none" w:sz="0" w:space="0" w:color="auto"/>
        <w:bottom w:val="none" w:sz="0" w:space="0" w:color="auto"/>
        <w:right w:val="none" w:sz="0" w:space="0" w:color="auto"/>
      </w:divBdr>
    </w:div>
    <w:div w:id="679434037">
      <w:bodyDiv w:val="1"/>
      <w:marLeft w:val="0"/>
      <w:marRight w:val="0"/>
      <w:marTop w:val="0"/>
      <w:marBottom w:val="0"/>
      <w:divBdr>
        <w:top w:val="none" w:sz="0" w:space="0" w:color="auto"/>
        <w:left w:val="none" w:sz="0" w:space="0" w:color="auto"/>
        <w:bottom w:val="none" w:sz="0" w:space="0" w:color="auto"/>
        <w:right w:val="none" w:sz="0" w:space="0" w:color="auto"/>
      </w:divBdr>
    </w:div>
    <w:div w:id="679502596">
      <w:bodyDiv w:val="1"/>
      <w:marLeft w:val="0"/>
      <w:marRight w:val="0"/>
      <w:marTop w:val="0"/>
      <w:marBottom w:val="0"/>
      <w:divBdr>
        <w:top w:val="none" w:sz="0" w:space="0" w:color="auto"/>
        <w:left w:val="none" w:sz="0" w:space="0" w:color="auto"/>
        <w:bottom w:val="none" w:sz="0" w:space="0" w:color="auto"/>
        <w:right w:val="none" w:sz="0" w:space="0" w:color="auto"/>
      </w:divBdr>
    </w:div>
    <w:div w:id="679624064">
      <w:bodyDiv w:val="1"/>
      <w:marLeft w:val="0"/>
      <w:marRight w:val="0"/>
      <w:marTop w:val="0"/>
      <w:marBottom w:val="0"/>
      <w:divBdr>
        <w:top w:val="none" w:sz="0" w:space="0" w:color="auto"/>
        <w:left w:val="none" w:sz="0" w:space="0" w:color="auto"/>
        <w:bottom w:val="none" w:sz="0" w:space="0" w:color="auto"/>
        <w:right w:val="none" w:sz="0" w:space="0" w:color="auto"/>
      </w:divBdr>
    </w:div>
    <w:div w:id="679628544">
      <w:bodyDiv w:val="1"/>
      <w:marLeft w:val="0"/>
      <w:marRight w:val="0"/>
      <w:marTop w:val="0"/>
      <w:marBottom w:val="0"/>
      <w:divBdr>
        <w:top w:val="none" w:sz="0" w:space="0" w:color="auto"/>
        <w:left w:val="none" w:sz="0" w:space="0" w:color="auto"/>
        <w:bottom w:val="none" w:sz="0" w:space="0" w:color="auto"/>
        <w:right w:val="none" w:sz="0" w:space="0" w:color="auto"/>
      </w:divBdr>
    </w:div>
    <w:div w:id="679742519">
      <w:bodyDiv w:val="1"/>
      <w:marLeft w:val="0"/>
      <w:marRight w:val="0"/>
      <w:marTop w:val="0"/>
      <w:marBottom w:val="0"/>
      <w:divBdr>
        <w:top w:val="none" w:sz="0" w:space="0" w:color="auto"/>
        <w:left w:val="none" w:sz="0" w:space="0" w:color="auto"/>
        <w:bottom w:val="none" w:sz="0" w:space="0" w:color="auto"/>
        <w:right w:val="none" w:sz="0" w:space="0" w:color="auto"/>
      </w:divBdr>
    </w:div>
    <w:div w:id="679814971">
      <w:bodyDiv w:val="1"/>
      <w:marLeft w:val="0"/>
      <w:marRight w:val="0"/>
      <w:marTop w:val="0"/>
      <w:marBottom w:val="0"/>
      <w:divBdr>
        <w:top w:val="none" w:sz="0" w:space="0" w:color="auto"/>
        <w:left w:val="none" w:sz="0" w:space="0" w:color="auto"/>
        <w:bottom w:val="none" w:sz="0" w:space="0" w:color="auto"/>
        <w:right w:val="none" w:sz="0" w:space="0" w:color="auto"/>
      </w:divBdr>
    </w:div>
    <w:div w:id="679817640">
      <w:bodyDiv w:val="1"/>
      <w:marLeft w:val="0"/>
      <w:marRight w:val="0"/>
      <w:marTop w:val="0"/>
      <w:marBottom w:val="0"/>
      <w:divBdr>
        <w:top w:val="none" w:sz="0" w:space="0" w:color="auto"/>
        <w:left w:val="none" w:sz="0" w:space="0" w:color="auto"/>
        <w:bottom w:val="none" w:sz="0" w:space="0" w:color="auto"/>
        <w:right w:val="none" w:sz="0" w:space="0" w:color="auto"/>
      </w:divBdr>
    </w:div>
    <w:div w:id="679892467">
      <w:bodyDiv w:val="1"/>
      <w:marLeft w:val="0"/>
      <w:marRight w:val="0"/>
      <w:marTop w:val="0"/>
      <w:marBottom w:val="0"/>
      <w:divBdr>
        <w:top w:val="none" w:sz="0" w:space="0" w:color="auto"/>
        <w:left w:val="none" w:sz="0" w:space="0" w:color="auto"/>
        <w:bottom w:val="none" w:sz="0" w:space="0" w:color="auto"/>
        <w:right w:val="none" w:sz="0" w:space="0" w:color="auto"/>
      </w:divBdr>
    </w:div>
    <w:div w:id="680132743">
      <w:bodyDiv w:val="1"/>
      <w:marLeft w:val="0"/>
      <w:marRight w:val="0"/>
      <w:marTop w:val="0"/>
      <w:marBottom w:val="0"/>
      <w:divBdr>
        <w:top w:val="none" w:sz="0" w:space="0" w:color="auto"/>
        <w:left w:val="none" w:sz="0" w:space="0" w:color="auto"/>
        <w:bottom w:val="none" w:sz="0" w:space="0" w:color="auto"/>
        <w:right w:val="none" w:sz="0" w:space="0" w:color="auto"/>
      </w:divBdr>
    </w:div>
    <w:div w:id="680201181">
      <w:bodyDiv w:val="1"/>
      <w:marLeft w:val="0"/>
      <w:marRight w:val="0"/>
      <w:marTop w:val="0"/>
      <w:marBottom w:val="0"/>
      <w:divBdr>
        <w:top w:val="none" w:sz="0" w:space="0" w:color="auto"/>
        <w:left w:val="none" w:sz="0" w:space="0" w:color="auto"/>
        <w:bottom w:val="none" w:sz="0" w:space="0" w:color="auto"/>
        <w:right w:val="none" w:sz="0" w:space="0" w:color="auto"/>
      </w:divBdr>
    </w:div>
    <w:div w:id="680205114">
      <w:bodyDiv w:val="1"/>
      <w:marLeft w:val="0"/>
      <w:marRight w:val="0"/>
      <w:marTop w:val="0"/>
      <w:marBottom w:val="0"/>
      <w:divBdr>
        <w:top w:val="none" w:sz="0" w:space="0" w:color="auto"/>
        <w:left w:val="none" w:sz="0" w:space="0" w:color="auto"/>
        <w:bottom w:val="none" w:sz="0" w:space="0" w:color="auto"/>
        <w:right w:val="none" w:sz="0" w:space="0" w:color="auto"/>
      </w:divBdr>
    </w:div>
    <w:div w:id="680277205">
      <w:bodyDiv w:val="1"/>
      <w:marLeft w:val="0"/>
      <w:marRight w:val="0"/>
      <w:marTop w:val="0"/>
      <w:marBottom w:val="0"/>
      <w:divBdr>
        <w:top w:val="none" w:sz="0" w:space="0" w:color="auto"/>
        <w:left w:val="none" w:sz="0" w:space="0" w:color="auto"/>
        <w:bottom w:val="none" w:sz="0" w:space="0" w:color="auto"/>
        <w:right w:val="none" w:sz="0" w:space="0" w:color="auto"/>
      </w:divBdr>
    </w:div>
    <w:div w:id="680670733">
      <w:bodyDiv w:val="1"/>
      <w:marLeft w:val="0"/>
      <w:marRight w:val="0"/>
      <w:marTop w:val="0"/>
      <w:marBottom w:val="0"/>
      <w:divBdr>
        <w:top w:val="none" w:sz="0" w:space="0" w:color="auto"/>
        <w:left w:val="none" w:sz="0" w:space="0" w:color="auto"/>
        <w:bottom w:val="none" w:sz="0" w:space="0" w:color="auto"/>
        <w:right w:val="none" w:sz="0" w:space="0" w:color="auto"/>
      </w:divBdr>
    </w:div>
    <w:div w:id="681054817">
      <w:bodyDiv w:val="1"/>
      <w:marLeft w:val="0"/>
      <w:marRight w:val="0"/>
      <w:marTop w:val="0"/>
      <w:marBottom w:val="0"/>
      <w:divBdr>
        <w:top w:val="none" w:sz="0" w:space="0" w:color="auto"/>
        <w:left w:val="none" w:sz="0" w:space="0" w:color="auto"/>
        <w:bottom w:val="none" w:sz="0" w:space="0" w:color="auto"/>
        <w:right w:val="none" w:sz="0" w:space="0" w:color="auto"/>
      </w:divBdr>
    </w:div>
    <w:div w:id="681247667">
      <w:bodyDiv w:val="1"/>
      <w:marLeft w:val="0"/>
      <w:marRight w:val="0"/>
      <w:marTop w:val="0"/>
      <w:marBottom w:val="0"/>
      <w:divBdr>
        <w:top w:val="none" w:sz="0" w:space="0" w:color="auto"/>
        <w:left w:val="none" w:sz="0" w:space="0" w:color="auto"/>
        <w:bottom w:val="none" w:sz="0" w:space="0" w:color="auto"/>
        <w:right w:val="none" w:sz="0" w:space="0" w:color="auto"/>
      </w:divBdr>
    </w:div>
    <w:div w:id="681590874">
      <w:bodyDiv w:val="1"/>
      <w:marLeft w:val="0"/>
      <w:marRight w:val="0"/>
      <w:marTop w:val="0"/>
      <w:marBottom w:val="0"/>
      <w:divBdr>
        <w:top w:val="none" w:sz="0" w:space="0" w:color="auto"/>
        <w:left w:val="none" w:sz="0" w:space="0" w:color="auto"/>
        <w:bottom w:val="none" w:sz="0" w:space="0" w:color="auto"/>
        <w:right w:val="none" w:sz="0" w:space="0" w:color="auto"/>
      </w:divBdr>
    </w:div>
    <w:div w:id="681706874">
      <w:bodyDiv w:val="1"/>
      <w:marLeft w:val="0"/>
      <w:marRight w:val="0"/>
      <w:marTop w:val="0"/>
      <w:marBottom w:val="0"/>
      <w:divBdr>
        <w:top w:val="none" w:sz="0" w:space="0" w:color="auto"/>
        <w:left w:val="none" w:sz="0" w:space="0" w:color="auto"/>
        <w:bottom w:val="none" w:sz="0" w:space="0" w:color="auto"/>
        <w:right w:val="none" w:sz="0" w:space="0" w:color="auto"/>
      </w:divBdr>
    </w:div>
    <w:div w:id="682170556">
      <w:bodyDiv w:val="1"/>
      <w:marLeft w:val="0"/>
      <w:marRight w:val="0"/>
      <w:marTop w:val="0"/>
      <w:marBottom w:val="0"/>
      <w:divBdr>
        <w:top w:val="none" w:sz="0" w:space="0" w:color="auto"/>
        <w:left w:val="none" w:sz="0" w:space="0" w:color="auto"/>
        <w:bottom w:val="none" w:sz="0" w:space="0" w:color="auto"/>
        <w:right w:val="none" w:sz="0" w:space="0" w:color="auto"/>
      </w:divBdr>
    </w:div>
    <w:div w:id="682243927">
      <w:bodyDiv w:val="1"/>
      <w:marLeft w:val="0"/>
      <w:marRight w:val="0"/>
      <w:marTop w:val="0"/>
      <w:marBottom w:val="0"/>
      <w:divBdr>
        <w:top w:val="none" w:sz="0" w:space="0" w:color="auto"/>
        <w:left w:val="none" w:sz="0" w:space="0" w:color="auto"/>
        <w:bottom w:val="none" w:sz="0" w:space="0" w:color="auto"/>
        <w:right w:val="none" w:sz="0" w:space="0" w:color="auto"/>
      </w:divBdr>
    </w:div>
    <w:div w:id="682361080">
      <w:bodyDiv w:val="1"/>
      <w:marLeft w:val="0"/>
      <w:marRight w:val="0"/>
      <w:marTop w:val="0"/>
      <w:marBottom w:val="0"/>
      <w:divBdr>
        <w:top w:val="none" w:sz="0" w:space="0" w:color="auto"/>
        <w:left w:val="none" w:sz="0" w:space="0" w:color="auto"/>
        <w:bottom w:val="none" w:sz="0" w:space="0" w:color="auto"/>
        <w:right w:val="none" w:sz="0" w:space="0" w:color="auto"/>
      </w:divBdr>
    </w:div>
    <w:div w:id="682440300">
      <w:bodyDiv w:val="1"/>
      <w:marLeft w:val="0"/>
      <w:marRight w:val="0"/>
      <w:marTop w:val="0"/>
      <w:marBottom w:val="0"/>
      <w:divBdr>
        <w:top w:val="none" w:sz="0" w:space="0" w:color="auto"/>
        <w:left w:val="none" w:sz="0" w:space="0" w:color="auto"/>
        <w:bottom w:val="none" w:sz="0" w:space="0" w:color="auto"/>
        <w:right w:val="none" w:sz="0" w:space="0" w:color="auto"/>
      </w:divBdr>
    </w:div>
    <w:div w:id="682586945">
      <w:bodyDiv w:val="1"/>
      <w:marLeft w:val="0"/>
      <w:marRight w:val="0"/>
      <w:marTop w:val="0"/>
      <w:marBottom w:val="0"/>
      <w:divBdr>
        <w:top w:val="none" w:sz="0" w:space="0" w:color="auto"/>
        <w:left w:val="none" w:sz="0" w:space="0" w:color="auto"/>
        <w:bottom w:val="none" w:sz="0" w:space="0" w:color="auto"/>
        <w:right w:val="none" w:sz="0" w:space="0" w:color="auto"/>
      </w:divBdr>
    </w:div>
    <w:div w:id="682828398">
      <w:bodyDiv w:val="1"/>
      <w:marLeft w:val="0"/>
      <w:marRight w:val="0"/>
      <w:marTop w:val="0"/>
      <w:marBottom w:val="0"/>
      <w:divBdr>
        <w:top w:val="none" w:sz="0" w:space="0" w:color="auto"/>
        <w:left w:val="none" w:sz="0" w:space="0" w:color="auto"/>
        <w:bottom w:val="none" w:sz="0" w:space="0" w:color="auto"/>
        <w:right w:val="none" w:sz="0" w:space="0" w:color="auto"/>
      </w:divBdr>
    </w:div>
    <w:div w:id="682902308">
      <w:bodyDiv w:val="1"/>
      <w:marLeft w:val="0"/>
      <w:marRight w:val="0"/>
      <w:marTop w:val="0"/>
      <w:marBottom w:val="0"/>
      <w:divBdr>
        <w:top w:val="none" w:sz="0" w:space="0" w:color="auto"/>
        <w:left w:val="none" w:sz="0" w:space="0" w:color="auto"/>
        <w:bottom w:val="none" w:sz="0" w:space="0" w:color="auto"/>
        <w:right w:val="none" w:sz="0" w:space="0" w:color="auto"/>
      </w:divBdr>
    </w:div>
    <w:div w:id="683289161">
      <w:bodyDiv w:val="1"/>
      <w:marLeft w:val="0"/>
      <w:marRight w:val="0"/>
      <w:marTop w:val="0"/>
      <w:marBottom w:val="0"/>
      <w:divBdr>
        <w:top w:val="none" w:sz="0" w:space="0" w:color="auto"/>
        <w:left w:val="none" w:sz="0" w:space="0" w:color="auto"/>
        <w:bottom w:val="none" w:sz="0" w:space="0" w:color="auto"/>
        <w:right w:val="none" w:sz="0" w:space="0" w:color="auto"/>
      </w:divBdr>
    </w:div>
    <w:div w:id="683289668">
      <w:bodyDiv w:val="1"/>
      <w:marLeft w:val="0"/>
      <w:marRight w:val="0"/>
      <w:marTop w:val="0"/>
      <w:marBottom w:val="0"/>
      <w:divBdr>
        <w:top w:val="none" w:sz="0" w:space="0" w:color="auto"/>
        <w:left w:val="none" w:sz="0" w:space="0" w:color="auto"/>
        <w:bottom w:val="none" w:sz="0" w:space="0" w:color="auto"/>
        <w:right w:val="none" w:sz="0" w:space="0" w:color="auto"/>
      </w:divBdr>
    </w:div>
    <w:div w:id="683440233">
      <w:bodyDiv w:val="1"/>
      <w:marLeft w:val="0"/>
      <w:marRight w:val="0"/>
      <w:marTop w:val="0"/>
      <w:marBottom w:val="0"/>
      <w:divBdr>
        <w:top w:val="none" w:sz="0" w:space="0" w:color="auto"/>
        <w:left w:val="none" w:sz="0" w:space="0" w:color="auto"/>
        <w:bottom w:val="none" w:sz="0" w:space="0" w:color="auto"/>
        <w:right w:val="none" w:sz="0" w:space="0" w:color="auto"/>
      </w:divBdr>
    </w:div>
    <w:div w:id="684406391">
      <w:bodyDiv w:val="1"/>
      <w:marLeft w:val="0"/>
      <w:marRight w:val="0"/>
      <w:marTop w:val="0"/>
      <w:marBottom w:val="0"/>
      <w:divBdr>
        <w:top w:val="none" w:sz="0" w:space="0" w:color="auto"/>
        <w:left w:val="none" w:sz="0" w:space="0" w:color="auto"/>
        <w:bottom w:val="none" w:sz="0" w:space="0" w:color="auto"/>
        <w:right w:val="none" w:sz="0" w:space="0" w:color="auto"/>
      </w:divBdr>
    </w:div>
    <w:div w:id="684477561">
      <w:bodyDiv w:val="1"/>
      <w:marLeft w:val="0"/>
      <w:marRight w:val="0"/>
      <w:marTop w:val="0"/>
      <w:marBottom w:val="0"/>
      <w:divBdr>
        <w:top w:val="none" w:sz="0" w:space="0" w:color="auto"/>
        <w:left w:val="none" w:sz="0" w:space="0" w:color="auto"/>
        <w:bottom w:val="none" w:sz="0" w:space="0" w:color="auto"/>
        <w:right w:val="none" w:sz="0" w:space="0" w:color="auto"/>
      </w:divBdr>
    </w:div>
    <w:div w:id="684670324">
      <w:bodyDiv w:val="1"/>
      <w:marLeft w:val="0"/>
      <w:marRight w:val="0"/>
      <w:marTop w:val="0"/>
      <w:marBottom w:val="0"/>
      <w:divBdr>
        <w:top w:val="none" w:sz="0" w:space="0" w:color="auto"/>
        <w:left w:val="none" w:sz="0" w:space="0" w:color="auto"/>
        <w:bottom w:val="none" w:sz="0" w:space="0" w:color="auto"/>
        <w:right w:val="none" w:sz="0" w:space="0" w:color="auto"/>
      </w:divBdr>
    </w:div>
    <w:div w:id="684749000">
      <w:bodyDiv w:val="1"/>
      <w:marLeft w:val="0"/>
      <w:marRight w:val="0"/>
      <w:marTop w:val="0"/>
      <w:marBottom w:val="0"/>
      <w:divBdr>
        <w:top w:val="none" w:sz="0" w:space="0" w:color="auto"/>
        <w:left w:val="none" w:sz="0" w:space="0" w:color="auto"/>
        <w:bottom w:val="none" w:sz="0" w:space="0" w:color="auto"/>
        <w:right w:val="none" w:sz="0" w:space="0" w:color="auto"/>
      </w:divBdr>
    </w:div>
    <w:div w:id="684795465">
      <w:bodyDiv w:val="1"/>
      <w:marLeft w:val="0"/>
      <w:marRight w:val="0"/>
      <w:marTop w:val="0"/>
      <w:marBottom w:val="0"/>
      <w:divBdr>
        <w:top w:val="none" w:sz="0" w:space="0" w:color="auto"/>
        <w:left w:val="none" w:sz="0" w:space="0" w:color="auto"/>
        <w:bottom w:val="none" w:sz="0" w:space="0" w:color="auto"/>
        <w:right w:val="none" w:sz="0" w:space="0" w:color="auto"/>
      </w:divBdr>
    </w:div>
    <w:div w:id="684864687">
      <w:bodyDiv w:val="1"/>
      <w:marLeft w:val="0"/>
      <w:marRight w:val="0"/>
      <w:marTop w:val="0"/>
      <w:marBottom w:val="0"/>
      <w:divBdr>
        <w:top w:val="none" w:sz="0" w:space="0" w:color="auto"/>
        <w:left w:val="none" w:sz="0" w:space="0" w:color="auto"/>
        <w:bottom w:val="none" w:sz="0" w:space="0" w:color="auto"/>
        <w:right w:val="none" w:sz="0" w:space="0" w:color="auto"/>
      </w:divBdr>
    </w:div>
    <w:div w:id="685139027">
      <w:bodyDiv w:val="1"/>
      <w:marLeft w:val="0"/>
      <w:marRight w:val="0"/>
      <w:marTop w:val="0"/>
      <w:marBottom w:val="0"/>
      <w:divBdr>
        <w:top w:val="none" w:sz="0" w:space="0" w:color="auto"/>
        <w:left w:val="none" w:sz="0" w:space="0" w:color="auto"/>
        <w:bottom w:val="none" w:sz="0" w:space="0" w:color="auto"/>
        <w:right w:val="none" w:sz="0" w:space="0" w:color="auto"/>
      </w:divBdr>
    </w:div>
    <w:div w:id="685205756">
      <w:bodyDiv w:val="1"/>
      <w:marLeft w:val="0"/>
      <w:marRight w:val="0"/>
      <w:marTop w:val="0"/>
      <w:marBottom w:val="0"/>
      <w:divBdr>
        <w:top w:val="none" w:sz="0" w:space="0" w:color="auto"/>
        <w:left w:val="none" w:sz="0" w:space="0" w:color="auto"/>
        <w:bottom w:val="none" w:sz="0" w:space="0" w:color="auto"/>
        <w:right w:val="none" w:sz="0" w:space="0" w:color="auto"/>
      </w:divBdr>
    </w:div>
    <w:div w:id="685600706">
      <w:bodyDiv w:val="1"/>
      <w:marLeft w:val="0"/>
      <w:marRight w:val="0"/>
      <w:marTop w:val="0"/>
      <w:marBottom w:val="0"/>
      <w:divBdr>
        <w:top w:val="none" w:sz="0" w:space="0" w:color="auto"/>
        <w:left w:val="none" w:sz="0" w:space="0" w:color="auto"/>
        <w:bottom w:val="none" w:sz="0" w:space="0" w:color="auto"/>
        <w:right w:val="none" w:sz="0" w:space="0" w:color="auto"/>
      </w:divBdr>
    </w:div>
    <w:div w:id="685834842">
      <w:bodyDiv w:val="1"/>
      <w:marLeft w:val="0"/>
      <w:marRight w:val="0"/>
      <w:marTop w:val="0"/>
      <w:marBottom w:val="0"/>
      <w:divBdr>
        <w:top w:val="none" w:sz="0" w:space="0" w:color="auto"/>
        <w:left w:val="none" w:sz="0" w:space="0" w:color="auto"/>
        <w:bottom w:val="none" w:sz="0" w:space="0" w:color="auto"/>
        <w:right w:val="none" w:sz="0" w:space="0" w:color="auto"/>
      </w:divBdr>
    </w:div>
    <w:div w:id="685905720">
      <w:bodyDiv w:val="1"/>
      <w:marLeft w:val="0"/>
      <w:marRight w:val="0"/>
      <w:marTop w:val="0"/>
      <w:marBottom w:val="0"/>
      <w:divBdr>
        <w:top w:val="none" w:sz="0" w:space="0" w:color="auto"/>
        <w:left w:val="none" w:sz="0" w:space="0" w:color="auto"/>
        <w:bottom w:val="none" w:sz="0" w:space="0" w:color="auto"/>
        <w:right w:val="none" w:sz="0" w:space="0" w:color="auto"/>
      </w:divBdr>
    </w:div>
    <w:div w:id="686710281">
      <w:bodyDiv w:val="1"/>
      <w:marLeft w:val="0"/>
      <w:marRight w:val="0"/>
      <w:marTop w:val="0"/>
      <w:marBottom w:val="0"/>
      <w:divBdr>
        <w:top w:val="none" w:sz="0" w:space="0" w:color="auto"/>
        <w:left w:val="none" w:sz="0" w:space="0" w:color="auto"/>
        <w:bottom w:val="none" w:sz="0" w:space="0" w:color="auto"/>
        <w:right w:val="none" w:sz="0" w:space="0" w:color="auto"/>
      </w:divBdr>
    </w:div>
    <w:div w:id="686830470">
      <w:bodyDiv w:val="1"/>
      <w:marLeft w:val="0"/>
      <w:marRight w:val="0"/>
      <w:marTop w:val="0"/>
      <w:marBottom w:val="0"/>
      <w:divBdr>
        <w:top w:val="none" w:sz="0" w:space="0" w:color="auto"/>
        <w:left w:val="none" w:sz="0" w:space="0" w:color="auto"/>
        <w:bottom w:val="none" w:sz="0" w:space="0" w:color="auto"/>
        <w:right w:val="none" w:sz="0" w:space="0" w:color="auto"/>
      </w:divBdr>
    </w:div>
    <w:div w:id="686979623">
      <w:bodyDiv w:val="1"/>
      <w:marLeft w:val="0"/>
      <w:marRight w:val="0"/>
      <w:marTop w:val="0"/>
      <w:marBottom w:val="0"/>
      <w:divBdr>
        <w:top w:val="none" w:sz="0" w:space="0" w:color="auto"/>
        <w:left w:val="none" w:sz="0" w:space="0" w:color="auto"/>
        <w:bottom w:val="none" w:sz="0" w:space="0" w:color="auto"/>
        <w:right w:val="none" w:sz="0" w:space="0" w:color="auto"/>
      </w:divBdr>
    </w:div>
    <w:div w:id="687174080">
      <w:bodyDiv w:val="1"/>
      <w:marLeft w:val="0"/>
      <w:marRight w:val="0"/>
      <w:marTop w:val="0"/>
      <w:marBottom w:val="0"/>
      <w:divBdr>
        <w:top w:val="none" w:sz="0" w:space="0" w:color="auto"/>
        <w:left w:val="none" w:sz="0" w:space="0" w:color="auto"/>
        <w:bottom w:val="none" w:sz="0" w:space="0" w:color="auto"/>
        <w:right w:val="none" w:sz="0" w:space="0" w:color="auto"/>
      </w:divBdr>
    </w:div>
    <w:div w:id="687760877">
      <w:bodyDiv w:val="1"/>
      <w:marLeft w:val="0"/>
      <w:marRight w:val="0"/>
      <w:marTop w:val="0"/>
      <w:marBottom w:val="0"/>
      <w:divBdr>
        <w:top w:val="none" w:sz="0" w:space="0" w:color="auto"/>
        <w:left w:val="none" w:sz="0" w:space="0" w:color="auto"/>
        <w:bottom w:val="none" w:sz="0" w:space="0" w:color="auto"/>
        <w:right w:val="none" w:sz="0" w:space="0" w:color="auto"/>
      </w:divBdr>
    </w:div>
    <w:div w:id="688147167">
      <w:bodyDiv w:val="1"/>
      <w:marLeft w:val="0"/>
      <w:marRight w:val="0"/>
      <w:marTop w:val="0"/>
      <w:marBottom w:val="0"/>
      <w:divBdr>
        <w:top w:val="none" w:sz="0" w:space="0" w:color="auto"/>
        <w:left w:val="none" w:sz="0" w:space="0" w:color="auto"/>
        <w:bottom w:val="none" w:sz="0" w:space="0" w:color="auto"/>
        <w:right w:val="none" w:sz="0" w:space="0" w:color="auto"/>
      </w:divBdr>
    </w:div>
    <w:div w:id="688290697">
      <w:bodyDiv w:val="1"/>
      <w:marLeft w:val="0"/>
      <w:marRight w:val="0"/>
      <w:marTop w:val="0"/>
      <w:marBottom w:val="0"/>
      <w:divBdr>
        <w:top w:val="none" w:sz="0" w:space="0" w:color="auto"/>
        <w:left w:val="none" w:sz="0" w:space="0" w:color="auto"/>
        <w:bottom w:val="none" w:sz="0" w:space="0" w:color="auto"/>
        <w:right w:val="none" w:sz="0" w:space="0" w:color="auto"/>
      </w:divBdr>
    </w:div>
    <w:div w:id="688526977">
      <w:bodyDiv w:val="1"/>
      <w:marLeft w:val="0"/>
      <w:marRight w:val="0"/>
      <w:marTop w:val="0"/>
      <w:marBottom w:val="0"/>
      <w:divBdr>
        <w:top w:val="none" w:sz="0" w:space="0" w:color="auto"/>
        <w:left w:val="none" w:sz="0" w:space="0" w:color="auto"/>
        <w:bottom w:val="none" w:sz="0" w:space="0" w:color="auto"/>
        <w:right w:val="none" w:sz="0" w:space="0" w:color="auto"/>
      </w:divBdr>
    </w:div>
    <w:div w:id="688600102">
      <w:bodyDiv w:val="1"/>
      <w:marLeft w:val="0"/>
      <w:marRight w:val="0"/>
      <w:marTop w:val="0"/>
      <w:marBottom w:val="0"/>
      <w:divBdr>
        <w:top w:val="none" w:sz="0" w:space="0" w:color="auto"/>
        <w:left w:val="none" w:sz="0" w:space="0" w:color="auto"/>
        <w:bottom w:val="none" w:sz="0" w:space="0" w:color="auto"/>
        <w:right w:val="none" w:sz="0" w:space="0" w:color="auto"/>
      </w:divBdr>
    </w:div>
    <w:div w:id="688684378">
      <w:bodyDiv w:val="1"/>
      <w:marLeft w:val="0"/>
      <w:marRight w:val="0"/>
      <w:marTop w:val="0"/>
      <w:marBottom w:val="0"/>
      <w:divBdr>
        <w:top w:val="none" w:sz="0" w:space="0" w:color="auto"/>
        <w:left w:val="none" w:sz="0" w:space="0" w:color="auto"/>
        <w:bottom w:val="none" w:sz="0" w:space="0" w:color="auto"/>
        <w:right w:val="none" w:sz="0" w:space="0" w:color="auto"/>
      </w:divBdr>
    </w:div>
    <w:div w:id="688876204">
      <w:bodyDiv w:val="1"/>
      <w:marLeft w:val="0"/>
      <w:marRight w:val="0"/>
      <w:marTop w:val="0"/>
      <w:marBottom w:val="0"/>
      <w:divBdr>
        <w:top w:val="none" w:sz="0" w:space="0" w:color="auto"/>
        <w:left w:val="none" w:sz="0" w:space="0" w:color="auto"/>
        <w:bottom w:val="none" w:sz="0" w:space="0" w:color="auto"/>
        <w:right w:val="none" w:sz="0" w:space="0" w:color="auto"/>
      </w:divBdr>
    </w:div>
    <w:div w:id="689258675">
      <w:bodyDiv w:val="1"/>
      <w:marLeft w:val="0"/>
      <w:marRight w:val="0"/>
      <w:marTop w:val="0"/>
      <w:marBottom w:val="0"/>
      <w:divBdr>
        <w:top w:val="none" w:sz="0" w:space="0" w:color="auto"/>
        <w:left w:val="none" w:sz="0" w:space="0" w:color="auto"/>
        <w:bottom w:val="none" w:sz="0" w:space="0" w:color="auto"/>
        <w:right w:val="none" w:sz="0" w:space="0" w:color="auto"/>
      </w:divBdr>
    </w:div>
    <w:div w:id="689332906">
      <w:bodyDiv w:val="1"/>
      <w:marLeft w:val="0"/>
      <w:marRight w:val="0"/>
      <w:marTop w:val="0"/>
      <w:marBottom w:val="0"/>
      <w:divBdr>
        <w:top w:val="none" w:sz="0" w:space="0" w:color="auto"/>
        <w:left w:val="none" w:sz="0" w:space="0" w:color="auto"/>
        <w:bottom w:val="none" w:sz="0" w:space="0" w:color="auto"/>
        <w:right w:val="none" w:sz="0" w:space="0" w:color="auto"/>
      </w:divBdr>
    </w:div>
    <w:div w:id="689768672">
      <w:bodyDiv w:val="1"/>
      <w:marLeft w:val="0"/>
      <w:marRight w:val="0"/>
      <w:marTop w:val="0"/>
      <w:marBottom w:val="0"/>
      <w:divBdr>
        <w:top w:val="none" w:sz="0" w:space="0" w:color="auto"/>
        <w:left w:val="none" w:sz="0" w:space="0" w:color="auto"/>
        <w:bottom w:val="none" w:sz="0" w:space="0" w:color="auto"/>
        <w:right w:val="none" w:sz="0" w:space="0" w:color="auto"/>
      </w:divBdr>
    </w:div>
    <w:div w:id="689838387">
      <w:bodyDiv w:val="1"/>
      <w:marLeft w:val="0"/>
      <w:marRight w:val="0"/>
      <w:marTop w:val="0"/>
      <w:marBottom w:val="0"/>
      <w:divBdr>
        <w:top w:val="none" w:sz="0" w:space="0" w:color="auto"/>
        <w:left w:val="none" w:sz="0" w:space="0" w:color="auto"/>
        <w:bottom w:val="none" w:sz="0" w:space="0" w:color="auto"/>
        <w:right w:val="none" w:sz="0" w:space="0" w:color="auto"/>
      </w:divBdr>
    </w:div>
    <w:div w:id="689916076">
      <w:bodyDiv w:val="1"/>
      <w:marLeft w:val="0"/>
      <w:marRight w:val="0"/>
      <w:marTop w:val="0"/>
      <w:marBottom w:val="0"/>
      <w:divBdr>
        <w:top w:val="none" w:sz="0" w:space="0" w:color="auto"/>
        <w:left w:val="none" w:sz="0" w:space="0" w:color="auto"/>
        <w:bottom w:val="none" w:sz="0" w:space="0" w:color="auto"/>
        <w:right w:val="none" w:sz="0" w:space="0" w:color="auto"/>
      </w:divBdr>
    </w:div>
    <w:div w:id="690184759">
      <w:bodyDiv w:val="1"/>
      <w:marLeft w:val="0"/>
      <w:marRight w:val="0"/>
      <w:marTop w:val="0"/>
      <w:marBottom w:val="0"/>
      <w:divBdr>
        <w:top w:val="none" w:sz="0" w:space="0" w:color="auto"/>
        <w:left w:val="none" w:sz="0" w:space="0" w:color="auto"/>
        <w:bottom w:val="none" w:sz="0" w:space="0" w:color="auto"/>
        <w:right w:val="none" w:sz="0" w:space="0" w:color="auto"/>
      </w:divBdr>
    </w:div>
    <w:div w:id="690764307">
      <w:bodyDiv w:val="1"/>
      <w:marLeft w:val="0"/>
      <w:marRight w:val="0"/>
      <w:marTop w:val="0"/>
      <w:marBottom w:val="0"/>
      <w:divBdr>
        <w:top w:val="none" w:sz="0" w:space="0" w:color="auto"/>
        <w:left w:val="none" w:sz="0" w:space="0" w:color="auto"/>
        <w:bottom w:val="none" w:sz="0" w:space="0" w:color="auto"/>
        <w:right w:val="none" w:sz="0" w:space="0" w:color="auto"/>
      </w:divBdr>
    </w:div>
    <w:div w:id="690836688">
      <w:bodyDiv w:val="1"/>
      <w:marLeft w:val="0"/>
      <w:marRight w:val="0"/>
      <w:marTop w:val="0"/>
      <w:marBottom w:val="0"/>
      <w:divBdr>
        <w:top w:val="none" w:sz="0" w:space="0" w:color="auto"/>
        <w:left w:val="none" w:sz="0" w:space="0" w:color="auto"/>
        <w:bottom w:val="none" w:sz="0" w:space="0" w:color="auto"/>
        <w:right w:val="none" w:sz="0" w:space="0" w:color="auto"/>
      </w:divBdr>
    </w:div>
    <w:div w:id="691153097">
      <w:bodyDiv w:val="1"/>
      <w:marLeft w:val="0"/>
      <w:marRight w:val="0"/>
      <w:marTop w:val="0"/>
      <w:marBottom w:val="0"/>
      <w:divBdr>
        <w:top w:val="none" w:sz="0" w:space="0" w:color="auto"/>
        <w:left w:val="none" w:sz="0" w:space="0" w:color="auto"/>
        <w:bottom w:val="none" w:sz="0" w:space="0" w:color="auto"/>
        <w:right w:val="none" w:sz="0" w:space="0" w:color="auto"/>
      </w:divBdr>
    </w:div>
    <w:div w:id="691422704">
      <w:bodyDiv w:val="1"/>
      <w:marLeft w:val="0"/>
      <w:marRight w:val="0"/>
      <w:marTop w:val="0"/>
      <w:marBottom w:val="0"/>
      <w:divBdr>
        <w:top w:val="none" w:sz="0" w:space="0" w:color="auto"/>
        <w:left w:val="none" w:sz="0" w:space="0" w:color="auto"/>
        <w:bottom w:val="none" w:sz="0" w:space="0" w:color="auto"/>
        <w:right w:val="none" w:sz="0" w:space="0" w:color="auto"/>
      </w:divBdr>
    </w:div>
    <w:div w:id="691423659">
      <w:bodyDiv w:val="1"/>
      <w:marLeft w:val="0"/>
      <w:marRight w:val="0"/>
      <w:marTop w:val="0"/>
      <w:marBottom w:val="0"/>
      <w:divBdr>
        <w:top w:val="none" w:sz="0" w:space="0" w:color="auto"/>
        <w:left w:val="none" w:sz="0" w:space="0" w:color="auto"/>
        <w:bottom w:val="none" w:sz="0" w:space="0" w:color="auto"/>
        <w:right w:val="none" w:sz="0" w:space="0" w:color="auto"/>
      </w:divBdr>
    </w:div>
    <w:div w:id="691492709">
      <w:bodyDiv w:val="1"/>
      <w:marLeft w:val="0"/>
      <w:marRight w:val="0"/>
      <w:marTop w:val="0"/>
      <w:marBottom w:val="0"/>
      <w:divBdr>
        <w:top w:val="none" w:sz="0" w:space="0" w:color="auto"/>
        <w:left w:val="none" w:sz="0" w:space="0" w:color="auto"/>
        <w:bottom w:val="none" w:sz="0" w:space="0" w:color="auto"/>
        <w:right w:val="none" w:sz="0" w:space="0" w:color="auto"/>
      </w:divBdr>
    </w:div>
    <w:div w:id="691498327">
      <w:bodyDiv w:val="1"/>
      <w:marLeft w:val="0"/>
      <w:marRight w:val="0"/>
      <w:marTop w:val="0"/>
      <w:marBottom w:val="0"/>
      <w:divBdr>
        <w:top w:val="none" w:sz="0" w:space="0" w:color="auto"/>
        <w:left w:val="none" w:sz="0" w:space="0" w:color="auto"/>
        <w:bottom w:val="none" w:sz="0" w:space="0" w:color="auto"/>
        <w:right w:val="none" w:sz="0" w:space="0" w:color="auto"/>
      </w:divBdr>
    </w:div>
    <w:div w:id="691879221">
      <w:bodyDiv w:val="1"/>
      <w:marLeft w:val="0"/>
      <w:marRight w:val="0"/>
      <w:marTop w:val="0"/>
      <w:marBottom w:val="0"/>
      <w:divBdr>
        <w:top w:val="none" w:sz="0" w:space="0" w:color="auto"/>
        <w:left w:val="none" w:sz="0" w:space="0" w:color="auto"/>
        <w:bottom w:val="none" w:sz="0" w:space="0" w:color="auto"/>
        <w:right w:val="none" w:sz="0" w:space="0" w:color="auto"/>
      </w:divBdr>
    </w:div>
    <w:div w:id="691960069">
      <w:bodyDiv w:val="1"/>
      <w:marLeft w:val="0"/>
      <w:marRight w:val="0"/>
      <w:marTop w:val="0"/>
      <w:marBottom w:val="0"/>
      <w:divBdr>
        <w:top w:val="none" w:sz="0" w:space="0" w:color="auto"/>
        <w:left w:val="none" w:sz="0" w:space="0" w:color="auto"/>
        <w:bottom w:val="none" w:sz="0" w:space="0" w:color="auto"/>
        <w:right w:val="none" w:sz="0" w:space="0" w:color="auto"/>
      </w:divBdr>
    </w:div>
    <w:div w:id="692148132">
      <w:bodyDiv w:val="1"/>
      <w:marLeft w:val="0"/>
      <w:marRight w:val="0"/>
      <w:marTop w:val="0"/>
      <w:marBottom w:val="0"/>
      <w:divBdr>
        <w:top w:val="none" w:sz="0" w:space="0" w:color="auto"/>
        <w:left w:val="none" w:sz="0" w:space="0" w:color="auto"/>
        <w:bottom w:val="none" w:sz="0" w:space="0" w:color="auto"/>
        <w:right w:val="none" w:sz="0" w:space="0" w:color="auto"/>
      </w:divBdr>
    </w:div>
    <w:div w:id="692262726">
      <w:bodyDiv w:val="1"/>
      <w:marLeft w:val="0"/>
      <w:marRight w:val="0"/>
      <w:marTop w:val="0"/>
      <w:marBottom w:val="0"/>
      <w:divBdr>
        <w:top w:val="none" w:sz="0" w:space="0" w:color="auto"/>
        <w:left w:val="none" w:sz="0" w:space="0" w:color="auto"/>
        <w:bottom w:val="none" w:sz="0" w:space="0" w:color="auto"/>
        <w:right w:val="none" w:sz="0" w:space="0" w:color="auto"/>
      </w:divBdr>
    </w:div>
    <w:div w:id="692610760">
      <w:bodyDiv w:val="1"/>
      <w:marLeft w:val="0"/>
      <w:marRight w:val="0"/>
      <w:marTop w:val="0"/>
      <w:marBottom w:val="0"/>
      <w:divBdr>
        <w:top w:val="none" w:sz="0" w:space="0" w:color="auto"/>
        <w:left w:val="none" w:sz="0" w:space="0" w:color="auto"/>
        <w:bottom w:val="none" w:sz="0" w:space="0" w:color="auto"/>
        <w:right w:val="none" w:sz="0" w:space="0" w:color="auto"/>
      </w:divBdr>
    </w:div>
    <w:div w:id="692657048">
      <w:bodyDiv w:val="1"/>
      <w:marLeft w:val="0"/>
      <w:marRight w:val="0"/>
      <w:marTop w:val="0"/>
      <w:marBottom w:val="0"/>
      <w:divBdr>
        <w:top w:val="none" w:sz="0" w:space="0" w:color="auto"/>
        <w:left w:val="none" w:sz="0" w:space="0" w:color="auto"/>
        <w:bottom w:val="none" w:sz="0" w:space="0" w:color="auto"/>
        <w:right w:val="none" w:sz="0" w:space="0" w:color="auto"/>
      </w:divBdr>
    </w:div>
    <w:div w:id="692877486">
      <w:bodyDiv w:val="1"/>
      <w:marLeft w:val="0"/>
      <w:marRight w:val="0"/>
      <w:marTop w:val="0"/>
      <w:marBottom w:val="0"/>
      <w:divBdr>
        <w:top w:val="none" w:sz="0" w:space="0" w:color="auto"/>
        <w:left w:val="none" w:sz="0" w:space="0" w:color="auto"/>
        <w:bottom w:val="none" w:sz="0" w:space="0" w:color="auto"/>
        <w:right w:val="none" w:sz="0" w:space="0" w:color="auto"/>
      </w:divBdr>
    </w:div>
    <w:div w:id="692921168">
      <w:bodyDiv w:val="1"/>
      <w:marLeft w:val="0"/>
      <w:marRight w:val="0"/>
      <w:marTop w:val="0"/>
      <w:marBottom w:val="0"/>
      <w:divBdr>
        <w:top w:val="none" w:sz="0" w:space="0" w:color="auto"/>
        <w:left w:val="none" w:sz="0" w:space="0" w:color="auto"/>
        <w:bottom w:val="none" w:sz="0" w:space="0" w:color="auto"/>
        <w:right w:val="none" w:sz="0" w:space="0" w:color="auto"/>
      </w:divBdr>
    </w:div>
    <w:div w:id="693001872">
      <w:bodyDiv w:val="1"/>
      <w:marLeft w:val="0"/>
      <w:marRight w:val="0"/>
      <w:marTop w:val="0"/>
      <w:marBottom w:val="0"/>
      <w:divBdr>
        <w:top w:val="none" w:sz="0" w:space="0" w:color="auto"/>
        <w:left w:val="none" w:sz="0" w:space="0" w:color="auto"/>
        <w:bottom w:val="none" w:sz="0" w:space="0" w:color="auto"/>
        <w:right w:val="none" w:sz="0" w:space="0" w:color="auto"/>
      </w:divBdr>
    </w:div>
    <w:div w:id="693068959">
      <w:bodyDiv w:val="1"/>
      <w:marLeft w:val="0"/>
      <w:marRight w:val="0"/>
      <w:marTop w:val="0"/>
      <w:marBottom w:val="0"/>
      <w:divBdr>
        <w:top w:val="none" w:sz="0" w:space="0" w:color="auto"/>
        <w:left w:val="none" w:sz="0" w:space="0" w:color="auto"/>
        <w:bottom w:val="none" w:sz="0" w:space="0" w:color="auto"/>
        <w:right w:val="none" w:sz="0" w:space="0" w:color="auto"/>
      </w:divBdr>
    </w:div>
    <w:div w:id="693189287">
      <w:bodyDiv w:val="1"/>
      <w:marLeft w:val="0"/>
      <w:marRight w:val="0"/>
      <w:marTop w:val="0"/>
      <w:marBottom w:val="0"/>
      <w:divBdr>
        <w:top w:val="none" w:sz="0" w:space="0" w:color="auto"/>
        <w:left w:val="none" w:sz="0" w:space="0" w:color="auto"/>
        <w:bottom w:val="none" w:sz="0" w:space="0" w:color="auto"/>
        <w:right w:val="none" w:sz="0" w:space="0" w:color="auto"/>
      </w:divBdr>
    </w:div>
    <w:div w:id="693190360">
      <w:bodyDiv w:val="1"/>
      <w:marLeft w:val="0"/>
      <w:marRight w:val="0"/>
      <w:marTop w:val="0"/>
      <w:marBottom w:val="0"/>
      <w:divBdr>
        <w:top w:val="none" w:sz="0" w:space="0" w:color="auto"/>
        <w:left w:val="none" w:sz="0" w:space="0" w:color="auto"/>
        <w:bottom w:val="none" w:sz="0" w:space="0" w:color="auto"/>
        <w:right w:val="none" w:sz="0" w:space="0" w:color="auto"/>
      </w:divBdr>
    </w:div>
    <w:div w:id="693265684">
      <w:bodyDiv w:val="1"/>
      <w:marLeft w:val="0"/>
      <w:marRight w:val="0"/>
      <w:marTop w:val="0"/>
      <w:marBottom w:val="0"/>
      <w:divBdr>
        <w:top w:val="none" w:sz="0" w:space="0" w:color="auto"/>
        <w:left w:val="none" w:sz="0" w:space="0" w:color="auto"/>
        <w:bottom w:val="none" w:sz="0" w:space="0" w:color="auto"/>
        <w:right w:val="none" w:sz="0" w:space="0" w:color="auto"/>
      </w:divBdr>
    </w:div>
    <w:div w:id="693269398">
      <w:bodyDiv w:val="1"/>
      <w:marLeft w:val="0"/>
      <w:marRight w:val="0"/>
      <w:marTop w:val="0"/>
      <w:marBottom w:val="0"/>
      <w:divBdr>
        <w:top w:val="none" w:sz="0" w:space="0" w:color="auto"/>
        <w:left w:val="none" w:sz="0" w:space="0" w:color="auto"/>
        <w:bottom w:val="none" w:sz="0" w:space="0" w:color="auto"/>
        <w:right w:val="none" w:sz="0" w:space="0" w:color="auto"/>
      </w:divBdr>
    </w:div>
    <w:div w:id="693269766">
      <w:bodyDiv w:val="1"/>
      <w:marLeft w:val="0"/>
      <w:marRight w:val="0"/>
      <w:marTop w:val="0"/>
      <w:marBottom w:val="0"/>
      <w:divBdr>
        <w:top w:val="none" w:sz="0" w:space="0" w:color="auto"/>
        <w:left w:val="none" w:sz="0" w:space="0" w:color="auto"/>
        <w:bottom w:val="none" w:sz="0" w:space="0" w:color="auto"/>
        <w:right w:val="none" w:sz="0" w:space="0" w:color="auto"/>
      </w:divBdr>
    </w:div>
    <w:div w:id="693379992">
      <w:bodyDiv w:val="1"/>
      <w:marLeft w:val="0"/>
      <w:marRight w:val="0"/>
      <w:marTop w:val="0"/>
      <w:marBottom w:val="0"/>
      <w:divBdr>
        <w:top w:val="none" w:sz="0" w:space="0" w:color="auto"/>
        <w:left w:val="none" w:sz="0" w:space="0" w:color="auto"/>
        <w:bottom w:val="none" w:sz="0" w:space="0" w:color="auto"/>
        <w:right w:val="none" w:sz="0" w:space="0" w:color="auto"/>
      </w:divBdr>
    </w:div>
    <w:div w:id="693502954">
      <w:bodyDiv w:val="1"/>
      <w:marLeft w:val="0"/>
      <w:marRight w:val="0"/>
      <w:marTop w:val="0"/>
      <w:marBottom w:val="0"/>
      <w:divBdr>
        <w:top w:val="none" w:sz="0" w:space="0" w:color="auto"/>
        <w:left w:val="none" w:sz="0" w:space="0" w:color="auto"/>
        <w:bottom w:val="none" w:sz="0" w:space="0" w:color="auto"/>
        <w:right w:val="none" w:sz="0" w:space="0" w:color="auto"/>
      </w:divBdr>
    </w:div>
    <w:div w:id="693724965">
      <w:bodyDiv w:val="1"/>
      <w:marLeft w:val="0"/>
      <w:marRight w:val="0"/>
      <w:marTop w:val="0"/>
      <w:marBottom w:val="0"/>
      <w:divBdr>
        <w:top w:val="none" w:sz="0" w:space="0" w:color="auto"/>
        <w:left w:val="none" w:sz="0" w:space="0" w:color="auto"/>
        <w:bottom w:val="none" w:sz="0" w:space="0" w:color="auto"/>
        <w:right w:val="none" w:sz="0" w:space="0" w:color="auto"/>
      </w:divBdr>
    </w:div>
    <w:div w:id="693775400">
      <w:bodyDiv w:val="1"/>
      <w:marLeft w:val="0"/>
      <w:marRight w:val="0"/>
      <w:marTop w:val="0"/>
      <w:marBottom w:val="0"/>
      <w:divBdr>
        <w:top w:val="none" w:sz="0" w:space="0" w:color="auto"/>
        <w:left w:val="none" w:sz="0" w:space="0" w:color="auto"/>
        <w:bottom w:val="none" w:sz="0" w:space="0" w:color="auto"/>
        <w:right w:val="none" w:sz="0" w:space="0" w:color="auto"/>
      </w:divBdr>
    </w:div>
    <w:div w:id="693842583">
      <w:bodyDiv w:val="1"/>
      <w:marLeft w:val="0"/>
      <w:marRight w:val="0"/>
      <w:marTop w:val="0"/>
      <w:marBottom w:val="0"/>
      <w:divBdr>
        <w:top w:val="none" w:sz="0" w:space="0" w:color="auto"/>
        <w:left w:val="none" w:sz="0" w:space="0" w:color="auto"/>
        <w:bottom w:val="none" w:sz="0" w:space="0" w:color="auto"/>
        <w:right w:val="none" w:sz="0" w:space="0" w:color="auto"/>
      </w:divBdr>
    </w:div>
    <w:div w:id="694039186">
      <w:bodyDiv w:val="1"/>
      <w:marLeft w:val="0"/>
      <w:marRight w:val="0"/>
      <w:marTop w:val="0"/>
      <w:marBottom w:val="0"/>
      <w:divBdr>
        <w:top w:val="none" w:sz="0" w:space="0" w:color="auto"/>
        <w:left w:val="none" w:sz="0" w:space="0" w:color="auto"/>
        <w:bottom w:val="none" w:sz="0" w:space="0" w:color="auto"/>
        <w:right w:val="none" w:sz="0" w:space="0" w:color="auto"/>
      </w:divBdr>
    </w:div>
    <w:div w:id="694159987">
      <w:bodyDiv w:val="1"/>
      <w:marLeft w:val="0"/>
      <w:marRight w:val="0"/>
      <w:marTop w:val="0"/>
      <w:marBottom w:val="0"/>
      <w:divBdr>
        <w:top w:val="none" w:sz="0" w:space="0" w:color="auto"/>
        <w:left w:val="none" w:sz="0" w:space="0" w:color="auto"/>
        <w:bottom w:val="none" w:sz="0" w:space="0" w:color="auto"/>
        <w:right w:val="none" w:sz="0" w:space="0" w:color="auto"/>
      </w:divBdr>
    </w:div>
    <w:div w:id="694189450">
      <w:bodyDiv w:val="1"/>
      <w:marLeft w:val="0"/>
      <w:marRight w:val="0"/>
      <w:marTop w:val="0"/>
      <w:marBottom w:val="0"/>
      <w:divBdr>
        <w:top w:val="none" w:sz="0" w:space="0" w:color="auto"/>
        <w:left w:val="none" w:sz="0" w:space="0" w:color="auto"/>
        <w:bottom w:val="none" w:sz="0" w:space="0" w:color="auto"/>
        <w:right w:val="none" w:sz="0" w:space="0" w:color="auto"/>
      </w:divBdr>
    </w:div>
    <w:div w:id="694579236">
      <w:bodyDiv w:val="1"/>
      <w:marLeft w:val="0"/>
      <w:marRight w:val="0"/>
      <w:marTop w:val="0"/>
      <w:marBottom w:val="0"/>
      <w:divBdr>
        <w:top w:val="none" w:sz="0" w:space="0" w:color="auto"/>
        <w:left w:val="none" w:sz="0" w:space="0" w:color="auto"/>
        <w:bottom w:val="none" w:sz="0" w:space="0" w:color="auto"/>
        <w:right w:val="none" w:sz="0" w:space="0" w:color="auto"/>
      </w:divBdr>
    </w:div>
    <w:div w:id="694813109">
      <w:bodyDiv w:val="1"/>
      <w:marLeft w:val="0"/>
      <w:marRight w:val="0"/>
      <w:marTop w:val="0"/>
      <w:marBottom w:val="0"/>
      <w:divBdr>
        <w:top w:val="none" w:sz="0" w:space="0" w:color="auto"/>
        <w:left w:val="none" w:sz="0" w:space="0" w:color="auto"/>
        <w:bottom w:val="none" w:sz="0" w:space="0" w:color="auto"/>
        <w:right w:val="none" w:sz="0" w:space="0" w:color="auto"/>
      </w:divBdr>
    </w:div>
    <w:div w:id="694887782">
      <w:bodyDiv w:val="1"/>
      <w:marLeft w:val="0"/>
      <w:marRight w:val="0"/>
      <w:marTop w:val="0"/>
      <w:marBottom w:val="0"/>
      <w:divBdr>
        <w:top w:val="none" w:sz="0" w:space="0" w:color="auto"/>
        <w:left w:val="none" w:sz="0" w:space="0" w:color="auto"/>
        <w:bottom w:val="none" w:sz="0" w:space="0" w:color="auto"/>
        <w:right w:val="none" w:sz="0" w:space="0" w:color="auto"/>
      </w:divBdr>
    </w:div>
    <w:div w:id="695034871">
      <w:bodyDiv w:val="1"/>
      <w:marLeft w:val="0"/>
      <w:marRight w:val="0"/>
      <w:marTop w:val="0"/>
      <w:marBottom w:val="0"/>
      <w:divBdr>
        <w:top w:val="none" w:sz="0" w:space="0" w:color="auto"/>
        <w:left w:val="none" w:sz="0" w:space="0" w:color="auto"/>
        <w:bottom w:val="none" w:sz="0" w:space="0" w:color="auto"/>
        <w:right w:val="none" w:sz="0" w:space="0" w:color="auto"/>
      </w:divBdr>
    </w:div>
    <w:div w:id="695077716">
      <w:bodyDiv w:val="1"/>
      <w:marLeft w:val="0"/>
      <w:marRight w:val="0"/>
      <w:marTop w:val="0"/>
      <w:marBottom w:val="0"/>
      <w:divBdr>
        <w:top w:val="none" w:sz="0" w:space="0" w:color="auto"/>
        <w:left w:val="none" w:sz="0" w:space="0" w:color="auto"/>
        <w:bottom w:val="none" w:sz="0" w:space="0" w:color="auto"/>
        <w:right w:val="none" w:sz="0" w:space="0" w:color="auto"/>
      </w:divBdr>
    </w:div>
    <w:div w:id="695547883">
      <w:bodyDiv w:val="1"/>
      <w:marLeft w:val="0"/>
      <w:marRight w:val="0"/>
      <w:marTop w:val="0"/>
      <w:marBottom w:val="0"/>
      <w:divBdr>
        <w:top w:val="none" w:sz="0" w:space="0" w:color="auto"/>
        <w:left w:val="none" w:sz="0" w:space="0" w:color="auto"/>
        <w:bottom w:val="none" w:sz="0" w:space="0" w:color="auto"/>
        <w:right w:val="none" w:sz="0" w:space="0" w:color="auto"/>
      </w:divBdr>
    </w:div>
    <w:div w:id="695697300">
      <w:bodyDiv w:val="1"/>
      <w:marLeft w:val="0"/>
      <w:marRight w:val="0"/>
      <w:marTop w:val="0"/>
      <w:marBottom w:val="0"/>
      <w:divBdr>
        <w:top w:val="none" w:sz="0" w:space="0" w:color="auto"/>
        <w:left w:val="none" w:sz="0" w:space="0" w:color="auto"/>
        <w:bottom w:val="none" w:sz="0" w:space="0" w:color="auto"/>
        <w:right w:val="none" w:sz="0" w:space="0" w:color="auto"/>
      </w:divBdr>
    </w:div>
    <w:div w:id="695741787">
      <w:bodyDiv w:val="1"/>
      <w:marLeft w:val="0"/>
      <w:marRight w:val="0"/>
      <w:marTop w:val="0"/>
      <w:marBottom w:val="0"/>
      <w:divBdr>
        <w:top w:val="none" w:sz="0" w:space="0" w:color="auto"/>
        <w:left w:val="none" w:sz="0" w:space="0" w:color="auto"/>
        <w:bottom w:val="none" w:sz="0" w:space="0" w:color="auto"/>
        <w:right w:val="none" w:sz="0" w:space="0" w:color="auto"/>
      </w:divBdr>
    </w:div>
    <w:div w:id="696006402">
      <w:bodyDiv w:val="1"/>
      <w:marLeft w:val="0"/>
      <w:marRight w:val="0"/>
      <w:marTop w:val="0"/>
      <w:marBottom w:val="0"/>
      <w:divBdr>
        <w:top w:val="none" w:sz="0" w:space="0" w:color="auto"/>
        <w:left w:val="none" w:sz="0" w:space="0" w:color="auto"/>
        <w:bottom w:val="none" w:sz="0" w:space="0" w:color="auto"/>
        <w:right w:val="none" w:sz="0" w:space="0" w:color="auto"/>
      </w:divBdr>
    </w:div>
    <w:div w:id="696389417">
      <w:bodyDiv w:val="1"/>
      <w:marLeft w:val="0"/>
      <w:marRight w:val="0"/>
      <w:marTop w:val="0"/>
      <w:marBottom w:val="0"/>
      <w:divBdr>
        <w:top w:val="none" w:sz="0" w:space="0" w:color="auto"/>
        <w:left w:val="none" w:sz="0" w:space="0" w:color="auto"/>
        <w:bottom w:val="none" w:sz="0" w:space="0" w:color="auto"/>
        <w:right w:val="none" w:sz="0" w:space="0" w:color="auto"/>
      </w:divBdr>
    </w:div>
    <w:div w:id="697195037">
      <w:bodyDiv w:val="1"/>
      <w:marLeft w:val="0"/>
      <w:marRight w:val="0"/>
      <w:marTop w:val="0"/>
      <w:marBottom w:val="0"/>
      <w:divBdr>
        <w:top w:val="none" w:sz="0" w:space="0" w:color="auto"/>
        <w:left w:val="none" w:sz="0" w:space="0" w:color="auto"/>
        <w:bottom w:val="none" w:sz="0" w:space="0" w:color="auto"/>
        <w:right w:val="none" w:sz="0" w:space="0" w:color="auto"/>
      </w:divBdr>
    </w:div>
    <w:div w:id="697196573">
      <w:bodyDiv w:val="1"/>
      <w:marLeft w:val="0"/>
      <w:marRight w:val="0"/>
      <w:marTop w:val="0"/>
      <w:marBottom w:val="0"/>
      <w:divBdr>
        <w:top w:val="none" w:sz="0" w:space="0" w:color="auto"/>
        <w:left w:val="none" w:sz="0" w:space="0" w:color="auto"/>
        <w:bottom w:val="none" w:sz="0" w:space="0" w:color="auto"/>
        <w:right w:val="none" w:sz="0" w:space="0" w:color="auto"/>
      </w:divBdr>
    </w:div>
    <w:div w:id="697434647">
      <w:bodyDiv w:val="1"/>
      <w:marLeft w:val="0"/>
      <w:marRight w:val="0"/>
      <w:marTop w:val="0"/>
      <w:marBottom w:val="0"/>
      <w:divBdr>
        <w:top w:val="none" w:sz="0" w:space="0" w:color="auto"/>
        <w:left w:val="none" w:sz="0" w:space="0" w:color="auto"/>
        <w:bottom w:val="none" w:sz="0" w:space="0" w:color="auto"/>
        <w:right w:val="none" w:sz="0" w:space="0" w:color="auto"/>
      </w:divBdr>
    </w:div>
    <w:div w:id="697973415">
      <w:bodyDiv w:val="1"/>
      <w:marLeft w:val="0"/>
      <w:marRight w:val="0"/>
      <w:marTop w:val="0"/>
      <w:marBottom w:val="0"/>
      <w:divBdr>
        <w:top w:val="none" w:sz="0" w:space="0" w:color="auto"/>
        <w:left w:val="none" w:sz="0" w:space="0" w:color="auto"/>
        <w:bottom w:val="none" w:sz="0" w:space="0" w:color="auto"/>
        <w:right w:val="none" w:sz="0" w:space="0" w:color="auto"/>
      </w:divBdr>
    </w:div>
    <w:div w:id="698091248">
      <w:bodyDiv w:val="1"/>
      <w:marLeft w:val="0"/>
      <w:marRight w:val="0"/>
      <w:marTop w:val="0"/>
      <w:marBottom w:val="0"/>
      <w:divBdr>
        <w:top w:val="none" w:sz="0" w:space="0" w:color="auto"/>
        <w:left w:val="none" w:sz="0" w:space="0" w:color="auto"/>
        <w:bottom w:val="none" w:sz="0" w:space="0" w:color="auto"/>
        <w:right w:val="none" w:sz="0" w:space="0" w:color="auto"/>
      </w:divBdr>
    </w:div>
    <w:div w:id="698314508">
      <w:bodyDiv w:val="1"/>
      <w:marLeft w:val="0"/>
      <w:marRight w:val="0"/>
      <w:marTop w:val="0"/>
      <w:marBottom w:val="0"/>
      <w:divBdr>
        <w:top w:val="none" w:sz="0" w:space="0" w:color="auto"/>
        <w:left w:val="none" w:sz="0" w:space="0" w:color="auto"/>
        <w:bottom w:val="none" w:sz="0" w:space="0" w:color="auto"/>
        <w:right w:val="none" w:sz="0" w:space="0" w:color="auto"/>
      </w:divBdr>
    </w:div>
    <w:div w:id="699009006">
      <w:bodyDiv w:val="1"/>
      <w:marLeft w:val="0"/>
      <w:marRight w:val="0"/>
      <w:marTop w:val="0"/>
      <w:marBottom w:val="0"/>
      <w:divBdr>
        <w:top w:val="none" w:sz="0" w:space="0" w:color="auto"/>
        <w:left w:val="none" w:sz="0" w:space="0" w:color="auto"/>
        <w:bottom w:val="none" w:sz="0" w:space="0" w:color="auto"/>
        <w:right w:val="none" w:sz="0" w:space="0" w:color="auto"/>
      </w:divBdr>
    </w:div>
    <w:div w:id="699161992">
      <w:bodyDiv w:val="1"/>
      <w:marLeft w:val="0"/>
      <w:marRight w:val="0"/>
      <w:marTop w:val="0"/>
      <w:marBottom w:val="0"/>
      <w:divBdr>
        <w:top w:val="none" w:sz="0" w:space="0" w:color="auto"/>
        <w:left w:val="none" w:sz="0" w:space="0" w:color="auto"/>
        <w:bottom w:val="none" w:sz="0" w:space="0" w:color="auto"/>
        <w:right w:val="none" w:sz="0" w:space="0" w:color="auto"/>
      </w:divBdr>
    </w:div>
    <w:div w:id="699208645">
      <w:bodyDiv w:val="1"/>
      <w:marLeft w:val="0"/>
      <w:marRight w:val="0"/>
      <w:marTop w:val="0"/>
      <w:marBottom w:val="0"/>
      <w:divBdr>
        <w:top w:val="none" w:sz="0" w:space="0" w:color="auto"/>
        <w:left w:val="none" w:sz="0" w:space="0" w:color="auto"/>
        <w:bottom w:val="none" w:sz="0" w:space="0" w:color="auto"/>
        <w:right w:val="none" w:sz="0" w:space="0" w:color="auto"/>
      </w:divBdr>
    </w:div>
    <w:div w:id="699891013">
      <w:bodyDiv w:val="1"/>
      <w:marLeft w:val="0"/>
      <w:marRight w:val="0"/>
      <w:marTop w:val="0"/>
      <w:marBottom w:val="0"/>
      <w:divBdr>
        <w:top w:val="none" w:sz="0" w:space="0" w:color="auto"/>
        <w:left w:val="none" w:sz="0" w:space="0" w:color="auto"/>
        <w:bottom w:val="none" w:sz="0" w:space="0" w:color="auto"/>
        <w:right w:val="none" w:sz="0" w:space="0" w:color="auto"/>
      </w:divBdr>
    </w:div>
    <w:div w:id="700058032">
      <w:bodyDiv w:val="1"/>
      <w:marLeft w:val="0"/>
      <w:marRight w:val="0"/>
      <w:marTop w:val="0"/>
      <w:marBottom w:val="0"/>
      <w:divBdr>
        <w:top w:val="none" w:sz="0" w:space="0" w:color="auto"/>
        <w:left w:val="none" w:sz="0" w:space="0" w:color="auto"/>
        <w:bottom w:val="none" w:sz="0" w:space="0" w:color="auto"/>
        <w:right w:val="none" w:sz="0" w:space="0" w:color="auto"/>
      </w:divBdr>
    </w:div>
    <w:div w:id="700742939">
      <w:bodyDiv w:val="1"/>
      <w:marLeft w:val="0"/>
      <w:marRight w:val="0"/>
      <w:marTop w:val="0"/>
      <w:marBottom w:val="0"/>
      <w:divBdr>
        <w:top w:val="none" w:sz="0" w:space="0" w:color="auto"/>
        <w:left w:val="none" w:sz="0" w:space="0" w:color="auto"/>
        <w:bottom w:val="none" w:sz="0" w:space="0" w:color="auto"/>
        <w:right w:val="none" w:sz="0" w:space="0" w:color="auto"/>
      </w:divBdr>
    </w:div>
    <w:div w:id="701638931">
      <w:bodyDiv w:val="1"/>
      <w:marLeft w:val="0"/>
      <w:marRight w:val="0"/>
      <w:marTop w:val="0"/>
      <w:marBottom w:val="0"/>
      <w:divBdr>
        <w:top w:val="none" w:sz="0" w:space="0" w:color="auto"/>
        <w:left w:val="none" w:sz="0" w:space="0" w:color="auto"/>
        <w:bottom w:val="none" w:sz="0" w:space="0" w:color="auto"/>
        <w:right w:val="none" w:sz="0" w:space="0" w:color="auto"/>
      </w:divBdr>
    </w:div>
    <w:div w:id="702023345">
      <w:bodyDiv w:val="1"/>
      <w:marLeft w:val="0"/>
      <w:marRight w:val="0"/>
      <w:marTop w:val="0"/>
      <w:marBottom w:val="0"/>
      <w:divBdr>
        <w:top w:val="none" w:sz="0" w:space="0" w:color="auto"/>
        <w:left w:val="none" w:sz="0" w:space="0" w:color="auto"/>
        <w:bottom w:val="none" w:sz="0" w:space="0" w:color="auto"/>
        <w:right w:val="none" w:sz="0" w:space="0" w:color="auto"/>
      </w:divBdr>
    </w:div>
    <w:div w:id="702100115">
      <w:bodyDiv w:val="1"/>
      <w:marLeft w:val="0"/>
      <w:marRight w:val="0"/>
      <w:marTop w:val="0"/>
      <w:marBottom w:val="0"/>
      <w:divBdr>
        <w:top w:val="none" w:sz="0" w:space="0" w:color="auto"/>
        <w:left w:val="none" w:sz="0" w:space="0" w:color="auto"/>
        <w:bottom w:val="none" w:sz="0" w:space="0" w:color="auto"/>
        <w:right w:val="none" w:sz="0" w:space="0" w:color="auto"/>
      </w:divBdr>
    </w:div>
    <w:div w:id="702169426">
      <w:bodyDiv w:val="1"/>
      <w:marLeft w:val="0"/>
      <w:marRight w:val="0"/>
      <w:marTop w:val="0"/>
      <w:marBottom w:val="0"/>
      <w:divBdr>
        <w:top w:val="none" w:sz="0" w:space="0" w:color="auto"/>
        <w:left w:val="none" w:sz="0" w:space="0" w:color="auto"/>
        <w:bottom w:val="none" w:sz="0" w:space="0" w:color="auto"/>
        <w:right w:val="none" w:sz="0" w:space="0" w:color="auto"/>
      </w:divBdr>
    </w:div>
    <w:div w:id="702250541">
      <w:bodyDiv w:val="1"/>
      <w:marLeft w:val="0"/>
      <w:marRight w:val="0"/>
      <w:marTop w:val="0"/>
      <w:marBottom w:val="0"/>
      <w:divBdr>
        <w:top w:val="none" w:sz="0" w:space="0" w:color="auto"/>
        <w:left w:val="none" w:sz="0" w:space="0" w:color="auto"/>
        <w:bottom w:val="none" w:sz="0" w:space="0" w:color="auto"/>
        <w:right w:val="none" w:sz="0" w:space="0" w:color="auto"/>
      </w:divBdr>
    </w:div>
    <w:div w:id="702481195">
      <w:bodyDiv w:val="1"/>
      <w:marLeft w:val="0"/>
      <w:marRight w:val="0"/>
      <w:marTop w:val="0"/>
      <w:marBottom w:val="0"/>
      <w:divBdr>
        <w:top w:val="none" w:sz="0" w:space="0" w:color="auto"/>
        <w:left w:val="none" w:sz="0" w:space="0" w:color="auto"/>
        <w:bottom w:val="none" w:sz="0" w:space="0" w:color="auto"/>
        <w:right w:val="none" w:sz="0" w:space="0" w:color="auto"/>
      </w:divBdr>
    </w:div>
    <w:div w:id="702899205">
      <w:bodyDiv w:val="1"/>
      <w:marLeft w:val="0"/>
      <w:marRight w:val="0"/>
      <w:marTop w:val="0"/>
      <w:marBottom w:val="0"/>
      <w:divBdr>
        <w:top w:val="none" w:sz="0" w:space="0" w:color="auto"/>
        <w:left w:val="none" w:sz="0" w:space="0" w:color="auto"/>
        <w:bottom w:val="none" w:sz="0" w:space="0" w:color="auto"/>
        <w:right w:val="none" w:sz="0" w:space="0" w:color="auto"/>
      </w:divBdr>
    </w:div>
    <w:div w:id="702904526">
      <w:bodyDiv w:val="1"/>
      <w:marLeft w:val="0"/>
      <w:marRight w:val="0"/>
      <w:marTop w:val="0"/>
      <w:marBottom w:val="0"/>
      <w:divBdr>
        <w:top w:val="none" w:sz="0" w:space="0" w:color="auto"/>
        <w:left w:val="none" w:sz="0" w:space="0" w:color="auto"/>
        <w:bottom w:val="none" w:sz="0" w:space="0" w:color="auto"/>
        <w:right w:val="none" w:sz="0" w:space="0" w:color="auto"/>
      </w:divBdr>
    </w:div>
    <w:div w:id="703024781">
      <w:bodyDiv w:val="1"/>
      <w:marLeft w:val="0"/>
      <w:marRight w:val="0"/>
      <w:marTop w:val="0"/>
      <w:marBottom w:val="0"/>
      <w:divBdr>
        <w:top w:val="none" w:sz="0" w:space="0" w:color="auto"/>
        <w:left w:val="none" w:sz="0" w:space="0" w:color="auto"/>
        <w:bottom w:val="none" w:sz="0" w:space="0" w:color="auto"/>
        <w:right w:val="none" w:sz="0" w:space="0" w:color="auto"/>
      </w:divBdr>
    </w:div>
    <w:div w:id="703094397">
      <w:bodyDiv w:val="1"/>
      <w:marLeft w:val="0"/>
      <w:marRight w:val="0"/>
      <w:marTop w:val="0"/>
      <w:marBottom w:val="0"/>
      <w:divBdr>
        <w:top w:val="none" w:sz="0" w:space="0" w:color="auto"/>
        <w:left w:val="none" w:sz="0" w:space="0" w:color="auto"/>
        <w:bottom w:val="none" w:sz="0" w:space="0" w:color="auto"/>
        <w:right w:val="none" w:sz="0" w:space="0" w:color="auto"/>
      </w:divBdr>
    </w:div>
    <w:div w:id="703214874">
      <w:bodyDiv w:val="1"/>
      <w:marLeft w:val="0"/>
      <w:marRight w:val="0"/>
      <w:marTop w:val="0"/>
      <w:marBottom w:val="0"/>
      <w:divBdr>
        <w:top w:val="none" w:sz="0" w:space="0" w:color="auto"/>
        <w:left w:val="none" w:sz="0" w:space="0" w:color="auto"/>
        <w:bottom w:val="none" w:sz="0" w:space="0" w:color="auto"/>
        <w:right w:val="none" w:sz="0" w:space="0" w:color="auto"/>
      </w:divBdr>
    </w:div>
    <w:div w:id="703365048">
      <w:bodyDiv w:val="1"/>
      <w:marLeft w:val="0"/>
      <w:marRight w:val="0"/>
      <w:marTop w:val="0"/>
      <w:marBottom w:val="0"/>
      <w:divBdr>
        <w:top w:val="none" w:sz="0" w:space="0" w:color="auto"/>
        <w:left w:val="none" w:sz="0" w:space="0" w:color="auto"/>
        <w:bottom w:val="none" w:sz="0" w:space="0" w:color="auto"/>
        <w:right w:val="none" w:sz="0" w:space="0" w:color="auto"/>
      </w:divBdr>
    </w:div>
    <w:div w:id="703555478">
      <w:bodyDiv w:val="1"/>
      <w:marLeft w:val="0"/>
      <w:marRight w:val="0"/>
      <w:marTop w:val="0"/>
      <w:marBottom w:val="0"/>
      <w:divBdr>
        <w:top w:val="none" w:sz="0" w:space="0" w:color="auto"/>
        <w:left w:val="none" w:sz="0" w:space="0" w:color="auto"/>
        <w:bottom w:val="none" w:sz="0" w:space="0" w:color="auto"/>
        <w:right w:val="none" w:sz="0" w:space="0" w:color="auto"/>
      </w:divBdr>
    </w:div>
    <w:div w:id="703672871">
      <w:bodyDiv w:val="1"/>
      <w:marLeft w:val="0"/>
      <w:marRight w:val="0"/>
      <w:marTop w:val="0"/>
      <w:marBottom w:val="0"/>
      <w:divBdr>
        <w:top w:val="none" w:sz="0" w:space="0" w:color="auto"/>
        <w:left w:val="none" w:sz="0" w:space="0" w:color="auto"/>
        <w:bottom w:val="none" w:sz="0" w:space="0" w:color="auto"/>
        <w:right w:val="none" w:sz="0" w:space="0" w:color="auto"/>
      </w:divBdr>
    </w:div>
    <w:div w:id="703679874">
      <w:bodyDiv w:val="1"/>
      <w:marLeft w:val="0"/>
      <w:marRight w:val="0"/>
      <w:marTop w:val="0"/>
      <w:marBottom w:val="0"/>
      <w:divBdr>
        <w:top w:val="none" w:sz="0" w:space="0" w:color="auto"/>
        <w:left w:val="none" w:sz="0" w:space="0" w:color="auto"/>
        <w:bottom w:val="none" w:sz="0" w:space="0" w:color="auto"/>
        <w:right w:val="none" w:sz="0" w:space="0" w:color="auto"/>
      </w:divBdr>
    </w:div>
    <w:div w:id="703755195">
      <w:bodyDiv w:val="1"/>
      <w:marLeft w:val="0"/>
      <w:marRight w:val="0"/>
      <w:marTop w:val="0"/>
      <w:marBottom w:val="0"/>
      <w:divBdr>
        <w:top w:val="none" w:sz="0" w:space="0" w:color="auto"/>
        <w:left w:val="none" w:sz="0" w:space="0" w:color="auto"/>
        <w:bottom w:val="none" w:sz="0" w:space="0" w:color="auto"/>
        <w:right w:val="none" w:sz="0" w:space="0" w:color="auto"/>
      </w:divBdr>
    </w:div>
    <w:div w:id="703821563">
      <w:bodyDiv w:val="1"/>
      <w:marLeft w:val="0"/>
      <w:marRight w:val="0"/>
      <w:marTop w:val="0"/>
      <w:marBottom w:val="0"/>
      <w:divBdr>
        <w:top w:val="none" w:sz="0" w:space="0" w:color="auto"/>
        <w:left w:val="none" w:sz="0" w:space="0" w:color="auto"/>
        <w:bottom w:val="none" w:sz="0" w:space="0" w:color="auto"/>
        <w:right w:val="none" w:sz="0" w:space="0" w:color="auto"/>
      </w:divBdr>
    </w:div>
    <w:div w:id="703865296">
      <w:bodyDiv w:val="1"/>
      <w:marLeft w:val="0"/>
      <w:marRight w:val="0"/>
      <w:marTop w:val="0"/>
      <w:marBottom w:val="0"/>
      <w:divBdr>
        <w:top w:val="none" w:sz="0" w:space="0" w:color="auto"/>
        <w:left w:val="none" w:sz="0" w:space="0" w:color="auto"/>
        <w:bottom w:val="none" w:sz="0" w:space="0" w:color="auto"/>
        <w:right w:val="none" w:sz="0" w:space="0" w:color="auto"/>
      </w:divBdr>
    </w:div>
    <w:div w:id="704135453">
      <w:bodyDiv w:val="1"/>
      <w:marLeft w:val="0"/>
      <w:marRight w:val="0"/>
      <w:marTop w:val="0"/>
      <w:marBottom w:val="0"/>
      <w:divBdr>
        <w:top w:val="none" w:sz="0" w:space="0" w:color="auto"/>
        <w:left w:val="none" w:sz="0" w:space="0" w:color="auto"/>
        <w:bottom w:val="none" w:sz="0" w:space="0" w:color="auto"/>
        <w:right w:val="none" w:sz="0" w:space="0" w:color="auto"/>
      </w:divBdr>
    </w:div>
    <w:div w:id="704251060">
      <w:bodyDiv w:val="1"/>
      <w:marLeft w:val="0"/>
      <w:marRight w:val="0"/>
      <w:marTop w:val="0"/>
      <w:marBottom w:val="0"/>
      <w:divBdr>
        <w:top w:val="none" w:sz="0" w:space="0" w:color="auto"/>
        <w:left w:val="none" w:sz="0" w:space="0" w:color="auto"/>
        <w:bottom w:val="none" w:sz="0" w:space="0" w:color="auto"/>
        <w:right w:val="none" w:sz="0" w:space="0" w:color="auto"/>
      </w:divBdr>
    </w:div>
    <w:div w:id="704522620">
      <w:bodyDiv w:val="1"/>
      <w:marLeft w:val="0"/>
      <w:marRight w:val="0"/>
      <w:marTop w:val="0"/>
      <w:marBottom w:val="0"/>
      <w:divBdr>
        <w:top w:val="none" w:sz="0" w:space="0" w:color="auto"/>
        <w:left w:val="none" w:sz="0" w:space="0" w:color="auto"/>
        <w:bottom w:val="none" w:sz="0" w:space="0" w:color="auto"/>
        <w:right w:val="none" w:sz="0" w:space="0" w:color="auto"/>
      </w:divBdr>
    </w:div>
    <w:div w:id="704595747">
      <w:bodyDiv w:val="1"/>
      <w:marLeft w:val="0"/>
      <w:marRight w:val="0"/>
      <w:marTop w:val="0"/>
      <w:marBottom w:val="0"/>
      <w:divBdr>
        <w:top w:val="none" w:sz="0" w:space="0" w:color="auto"/>
        <w:left w:val="none" w:sz="0" w:space="0" w:color="auto"/>
        <w:bottom w:val="none" w:sz="0" w:space="0" w:color="auto"/>
        <w:right w:val="none" w:sz="0" w:space="0" w:color="auto"/>
      </w:divBdr>
    </w:div>
    <w:div w:id="705104396">
      <w:bodyDiv w:val="1"/>
      <w:marLeft w:val="0"/>
      <w:marRight w:val="0"/>
      <w:marTop w:val="0"/>
      <w:marBottom w:val="0"/>
      <w:divBdr>
        <w:top w:val="none" w:sz="0" w:space="0" w:color="auto"/>
        <w:left w:val="none" w:sz="0" w:space="0" w:color="auto"/>
        <w:bottom w:val="none" w:sz="0" w:space="0" w:color="auto"/>
        <w:right w:val="none" w:sz="0" w:space="0" w:color="auto"/>
      </w:divBdr>
    </w:div>
    <w:div w:id="705954804">
      <w:bodyDiv w:val="1"/>
      <w:marLeft w:val="0"/>
      <w:marRight w:val="0"/>
      <w:marTop w:val="0"/>
      <w:marBottom w:val="0"/>
      <w:divBdr>
        <w:top w:val="none" w:sz="0" w:space="0" w:color="auto"/>
        <w:left w:val="none" w:sz="0" w:space="0" w:color="auto"/>
        <w:bottom w:val="none" w:sz="0" w:space="0" w:color="auto"/>
        <w:right w:val="none" w:sz="0" w:space="0" w:color="auto"/>
      </w:divBdr>
    </w:div>
    <w:div w:id="706099247">
      <w:bodyDiv w:val="1"/>
      <w:marLeft w:val="0"/>
      <w:marRight w:val="0"/>
      <w:marTop w:val="0"/>
      <w:marBottom w:val="0"/>
      <w:divBdr>
        <w:top w:val="none" w:sz="0" w:space="0" w:color="auto"/>
        <w:left w:val="none" w:sz="0" w:space="0" w:color="auto"/>
        <w:bottom w:val="none" w:sz="0" w:space="0" w:color="auto"/>
        <w:right w:val="none" w:sz="0" w:space="0" w:color="auto"/>
      </w:divBdr>
    </w:div>
    <w:div w:id="706099732">
      <w:bodyDiv w:val="1"/>
      <w:marLeft w:val="0"/>
      <w:marRight w:val="0"/>
      <w:marTop w:val="0"/>
      <w:marBottom w:val="0"/>
      <w:divBdr>
        <w:top w:val="none" w:sz="0" w:space="0" w:color="auto"/>
        <w:left w:val="none" w:sz="0" w:space="0" w:color="auto"/>
        <w:bottom w:val="none" w:sz="0" w:space="0" w:color="auto"/>
        <w:right w:val="none" w:sz="0" w:space="0" w:color="auto"/>
      </w:divBdr>
    </w:div>
    <w:div w:id="706177764">
      <w:bodyDiv w:val="1"/>
      <w:marLeft w:val="0"/>
      <w:marRight w:val="0"/>
      <w:marTop w:val="0"/>
      <w:marBottom w:val="0"/>
      <w:divBdr>
        <w:top w:val="none" w:sz="0" w:space="0" w:color="auto"/>
        <w:left w:val="none" w:sz="0" w:space="0" w:color="auto"/>
        <w:bottom w:val="none" w:sz="0" w:space="0" w:color="auto"/>
        <w:right w:val="none" w:sz="0" w:space="0" w:color="auto"/>
      </w:divBdr>
    </w:div>
    <w:div w:id="706299461">
      <w:bodyDiv w:val="1"/>
      <w:marLeft w:val="0"/>
      <w:marRight w:val="0"/>
      <w:marTop w:val="0"/>
      <w:marBottom w:val="0"/>
      <w:divBdr>
        <w:top w:val="none" w:sz="0" w:space="0" w:color="auto"/>
        <w:left w:val="none" w:sz="0" w:space="0" w:color="auto"/>
        <w:bottom w:val="none" w:sz="0" w:space="0" w:color="auto"/>
        <w:right w:val="none" w:sz="0" w:space="0" w:color="auto"/>
      </w:divBdr>
    </w:div>
    <w:div w:id="706417601">
      <w:bodyDiv w:val="1"/>
      <w:marLeft w:val="0"/>
      <w:marRight w:val="0"/>
      <w:marTop w:val="0"/>
      <w:marBottom w:val="0"/>
      <w:divBdr>
        <w:top w:val="none" w:sz="0" w:space="0" w:color="auto"/>
        <w:left w:val="none" w:sz="0" w:space="0" w:color="auto"/>
        <w:bottom w:val="none" w:sz="0" w:space="0" w:color="auto"/>
        <w:right w:val="none" w:sz="0" w:space="0" w:color="auto"/>
      </w:divBdr>
    </w:div>
    <w:div w:id="706417982">
      <w:bodyDiv w:val="1"/>
      <w:marLeft w:val="0"/>
      <w:marRight w:val="0"/>
      <w:marTop w:val="0"/>
      <w:marBottom w:val="0"/>
      <w:divBdr>
        <w:top w:val="none" w:sz="0" w:space="0" w:color="auto"/>
        <w:left w:val="none" w:sz="0" w:space="0" w:color="auto"/>
        <w:bottom w:val="none" w:sz="0" w:space="0" w:color="auto"/>
        <w:right w:val="none" w:sz="0" w:space="0" w:color="auto"/>
      </w:divBdr>
    </w:div>
    <w:div w:id="706494382">
      <w:bodyDiv w:val="1"/>
      <w:marLeft w:val="0"/>
      <w:marRight w:val="0"/>
      <w:marTop w:val="0"/>
      <w:marBottom w:val="0"/>
      <w:divBdr>
        <w:top w:val="none" w:sz="0" w:space="0" w:color="auto"/>
        <w:left w:val="none" w:sz="0" w:space="0" w:color="auto"/>
        <w:bottom w:val="none" w:sz="0" w:space="0" w:color="auto"/>
        <w:right w:val="none" w:sz="0" w:space="0" w:color="auto"/>
      </w:divBdr>
    </w:div>
    <w:div w:id="706612591">
      <w:bodyDiv w:val="1"/>
      <w:marLeft w:val="0"/>
      <w:marRight w:val="0"/>
      <w:marTop w:val="0"/>
      <w:marBottom w:val="0"/>
      <w:divBdr>
        <w:top w:val="none" w:sz="0" w:space="0" w:color="auto"/>
        <w:left w:val="none" w:sz="0" w:space="0" w:color="auto"/>
        <w:bottom w:val="none" w:sz="0" w:space="0" w:color="auto"/>
        <w:right w:val="none" w:sz="0" w:space="0" w:color="auto"/>
      </w:divBdr>
    </w:div>
    <w:div w:id="707022992">
      <w:bodyDiv w:val="1"/>
      <w:marLeft w:val="0"/>
      <w:marRight w:val="0"/>
      <w:marTop w:val="0"/>
      <w:marBottom w:val="0"/>
      <w:divBdr>
        <w:top w:val="none" w:sz="0" w:space="0" w:color="auto"/>
        <w:left w:val="none" w:sz="0" w:space="0" w:color="auto"/>
        <w:bottom w:val="none" w:sz="0" w:space="0" w:color="auto"/>
        <w:right w:val="none" w:sz="0" w:space="0" w:color="auto"/>
      </w:divBdr>
    </w:div>
    <w:div w:id="707224162">
      <w:bodyDiv w:val="1"/>
      <w:marLeft w:val="0"/>
      <w:marRight w:val="0"/>
      <w:marTop w:val="0"/>
      <w:marBottom w:val="0"/>
      <w:divBdr>
        <w:top w:val="none" w:sz="0" w:space="0" w:color="auto"/>
        <w:left w:val="none" w:sz="0" w:space="0" w:color="auto"/>
        <w:bottom w:val="none" w:sz="0" w:space="0" w:color="auto"/>
        <w:right w:val="none" w:sz="0" w:space="0" w:color="auto"/>
      </w:divBdr>
    </w:div>
    <w:div w:id="707335916">
      <w:bodyDiv w:val="1"/>
      <w:marLeft w:val="0"/>
      <w:marRight w:val="0"/>
      <w:marTop w:val="0"/>
      <w:marBottom w:val="0"/>
      <w:divBdr>
        <w:top w:val="none" w:sz="0" w:space="0" w:color="auto"/>
        <w:left w:val="none" w:sz="0" w:space="0" w:color="auto"/>
        <w:bottom w:val="none" w:sz="0" w:space="0" w:color="auto"/>
        <w:right w:val="none" w:sz="0" w:space="0" w:color="auto"/>
      </w:divBdr>
    </w:div>
    <w:div w:id="707409278">
      <w:bodyDiv w:val="1"/>
      <w:marLeft w:val="0"/>
      <w:marRight w:val="0"/>
      <w:marTop w:val="0"/>
      <w:marBottom w:val="0"/>
      <w:divBdr>
        <w:top w:val="none" w:sz="0" w:space="0" w:color="auto"/>
        <w:left w:val="none" w:sz="0" w:space="0" w:color="auto"/>
        <w:bottom w:val="none" w:sz="0" w:space="0" w:color="auto"/>
        <w:right w:val="none" w:sz="0" w:space="0" w:color="auto"/>
      </w:divBdr>
    </w:div>
    <w:div w:id="707413303">
      <w:bodyDiv w:val="1"/>
      <w:marLeft w:val="0"/>
      <w:marRight w:val="0"/>
      <w:marTop w:val="0"/>
      <w:marBottom w:val="0"/>
      <w:divBdr>
        <w:top w:val="none" w:sz="0" w:space="0" w:color="auto"/>
        <w:left w:val="none" w:sz="0" w:space="0" w:color="auto"/>
        <w:bottom w:val="none" w:sz="0" w:space="0" w:color="auto"/>
        <w:right w:val="none" w:sz="0" w:space="0" w:color="auto"/>
      </w:divBdr>
    </w:div>
    <w:div w:id="707413495">
      <w:bodyDiv w:val="1"/>
      <w:marLeft w:val="0"/>
      <w:marRight w:val="0"/>
      <w:marTop w:val="0"/>
      <w:marBottom w:val="0"/>
      <w:divBdr>
        <w:top w:val="none" w:sz="0" w:space="0" w:color="auto"/>
        <w:left w:val="none" w:sz="0" w:space="0" w:color="auto"/>
        <w:bottom w:val="none" w:sz="0" w:space="0" w:color="auto"/>
        <w:right w:val="none" w:sz="0" w:space="0" w:color="auto"/>
      </w:divBdr>
    </w:div>
    <w:div w:id="707533769">
      <w:bodyDiv w:val="1"/>
      <w:marLeft w:val="0"/>
      <w:marRight w:val="0"/>
      <w:marTop w:val="0"/>
      <w:marBottom w:val="0"/>
      <w:divBdr>
        <w:top w:val="none" w:sz="0" w:space="0" w:color="auto"/>
        <w:left w:val="none" w:sz="0" w:space="0" w:color="auto"/>
        <w:bottom w:val="none" w:sz="0" w:space="0" w:color="auto"/>
        <w:right w:val="none" w:sz="0" w:space="0" w:color="auto"/>
      </w:divBdr>
    </w:div>
    <w:div w:id="707605646">
      <w:bodyDiv w:val="1"/>
      <w:marLeft w:val="0"/>
      <w:marRight w:val="0"/>
      <w:marTop w:val="0"/>
      <w:marBottom w:val="0"/>
      <w:divBdr>
        <w:top w:val="none" w:sz="0" w:space="0" w:color="auto"/>
        <w:left w:val="none" w:sz="0" w:space="0" w:color="auto"/>
        <w:bottom w:val="none" w:sz="0" w:space="0" w:color="auto"/>
        <w:right w:val="none" w:sz="0" w:space="0" w:color="auto"/>
      </w:divBdr>
    </w:div>
    <w:div w:id="707685389">
      <w:bodyDiv w:val="1"/>
      <w:marLeft w:val="0"/>
      <w:marRight w:val="0"/>
      <w:marTop w:val="0"/>
      <w:marBottom w:val="0"/>
      <w:divBdr>
        <w:top w:val="none" w:sz="0" w:space="0" w:color="auto"/>
        <w:left w:val="none" w:sz="0" w:space="0" w:color="auto"/>
        <w:bottom w:val="none" w:sz="0" w:space="0" w:color="auto"/>
        <w:right w:val="none" w:sz="0" w:space="0" w:color="auto"/>
      </w:divBdr>
    </w:div>
    <w:div w:id="707878899">
      <w:bodyDiv w:val="1"/>
      <w:marLeft w:val="0"/>
      <w:marRight w:val="0"/>
      <w:marTop w:val="0"/>
      <w:marBottom w:val="0"/>
      <w:divBdr>
        <w:top w:val="none" w:sz="0" w:space="0" w:color="auto"/>
        <w:left w:val="none" w:sz="0" w:space="0" w:color="auto"/>
        <w:bottom w:val="none" w:sz="0" w:space="0" w:color="auto"/>
        <w:right w:val="none" w:sz="0" w:space="0" w:color="auto"/>
      </w:divBdr>
    </w:div>
    <w:div w:id="707995051">
      <w:bodyDiv w:val="1"/>
      <w:marLeft w:val="0"/>
      <w:marRight w:val="0"/>
      <w:marTop w:val="0"/>
      <w:marBottom w:val="0"/>
      <w:divBdr>
        <w:top w:val="none" w:sz="0" w:space="0" w:color="auto"/>
        <w:left w:val="none" w:sz="0" w:space="0" w:color="auto"/>
        <w:bottom w:val="none" w:sz="0" w:space="0" w:color="auto"/>
        <w:right w:val="none" w:sz="0" w:space="0" w:color="auto"/>
      </w:divBdr>
    </w:div>
    <w:div w:id="708148489">
      <w:bodyDiv w:val="1"/>
      <w:marLeft w:val="0"/>
      <w:marRight w:val="0"/>
      <w:marTop w:val="0"/>
      <w:marBottom w:val="0"/>
      <w:divBdr>
        <w:top w:val="none" w:sz="0" w:space="0" w:color="auto"/>
        <w:left w:val="none" w:sz="0" w:space="0" w:color="auto"/>
        <w:bottom w:val="none" w:sz="0" w:space="0" w:color="auto"/>
        <w:right w:val="none" w:sz="0" w:space="0" w:color="auto"/>
      </w:divBdr>
    </w:div>
    <w:div w:id="708183315">
      <w:bodyDiv w:val="1"/>
      <w:marLeft w:val="0"/>
      <w:marRight w:val="0"/>
      <w:marTop w:val="0"/>
      <w:marBottom w:val="0"/>
      <w:divBdr>
        <w:top w:val="none" w:sz="0" w:space="0" w:color="auto"/>
        <w:left w:val="none" w:sz="0" w:space="0" w:color="auto"/>
        <w:bottom w:val="none" w:sz="0" w:space="0" w:color="auto"/>
        <w:right w:val="none" w:sz="0" w:space="0" w:color="auto"/>
      </w:divBdr>
    </w:div>
    <w:div w:id="708266959">
      <w:bodyDiv w:val="1"/>
      <w:marLeft w:val="0"/>
      <w:marRight w:val="0"/>
      <w:marTop w:val="0"/>
      <w:marBottom w:val="0"/>
      <w:divBdr>
        <w:top w:val="none" w:sz="0" w:space="0" w:color="auto"/>
        <w:left w:val="none" w:sz="0" w:space="0" w:color="auto"/>
        <w:bottom w:val="none" w:sz="0" w:space="0" w:color="auto"/>
        <w:right w:val="none" w:sz="0" w:space="0" w:color="auto"/>
      </w:divBdr>
    </w:div>
    <w:div w:id="708339085">
      <w:bodyDiv w:val="1"/>
      <w:marLeft w:val="0"/>
      <w:marRight w:val="0"/>
      <w:marTop w:val="0"/>
      <w:marBottom w:val="0"/>
      <w:divBdr>
        <w:top w:val="none" w:sz="0" w:space="0" w:color="auto"/>
        <w:left w:val="none" w:sz="0" w:space="0" w:color="auto"/>
        <w:bottom w:val="none" w:sz="0" w:space="0" w:color="auto"/>
        <w:right w:val="none" w:sz="0" w:space="0" w:color="auto"/>
      </w:divBdr>
    </w:div>
    <w:div w:id="708381582">
      <w:bodyDiv w:val="1"/>
      <w:marLeft w:val="0"/>
      <w:marRight w:val="0"/>
      <w:marTop w:val="0"/>
      <w:marBottom w:val="0"/>
      <w:divBdr>
        <w:top w:val="none" w:sz="0" w:space="0" w:color="auto"/>
        <w:left w:val="none" w:sz="0" w:space="0" w:color="auto"/>
        <w:bottom w:val="none" w:sz="0" w:space="0" w:color="auto"/>
        <w:right w:val="none" w:sz="0" w:space="0" w:color="auto"/>
      </w:divBdr>
    </w:div>
    <w:div w:id="708383231">
      <w:bodyDiv w:val="1"/>
      <w:marLeft w:val="0"/>
      <w:marRight w:val="0"/>
      <w:marTop w:val="0"/>
      <w:marBottom w:val="0"/>
      <w:divBdr>
        <w:top w:val="none" w:sz="0" w:space="0" w:color="auto"/>
        <w:left w:val="none" w:sz="0" w:space="0" w:color="auto"/>
        <w:bottom w:val="none" w:sz="0" w:space="0" w:color="auto"/>
        <w:right w:val="none" w:sz="0" w:space="0" w:color="auto"/>
      </w:divBdr>
    </w:div>
    <w:div w:id="708528203">
      <w:bodyDiv w:val="1"/>
      <w:marLeft w:val="0"/>
      <w:marRight w:val="0"/>
      <w:marTop w:val="0"/>
      <w:marBottom w:val="0"/>
      <w:divBdr>
        <w:top w:val="none" w:sz="0" w:space="0" w:color="auto"/>
        <w:left w:val="none" w:sz="0" w:space="0" w:color="auto"/>
        <w:bottom w:val="none" w:sz="0" w:space="0" w:color="auto"/>
        <w:right w:val="none" w:sz="0" w:space="0" w:color="auto"/>
      </w:divBdr>
    </w:div>
    <w:div w:id="708577286">
      <w:bodyDiv w:val="1"/>
      <w:marLeft w:val="0"/>
      <w:marRight w:val="0"/>
      <w:marTop w:val="0"/>
      <w:marBottom w:val="0"/>
      <w:divBdr>
        <w:top w:val="none" w:sz="0" w:space="0" w:color="auto"/>
        <w:left w:val="none" w:sz="0" w:space="0" w:color="auto"/>
        <w:bottom w:val="none" w:sz="0" w:space="0" w:color="auto"/>
        <w:right w:val="none" w:sz="0" w:space="0" w:color="auto"/>
      </w:divBdr>
    </w:div>
    <w:div w:id="708842895">
      <w:bodyDiv w:val="1"/>
      <w:marLeft w:val="0"/>
      <w:marRight w:val="0"/>
      <w:marTop w:val="0"/>
      <w:marBottom w:val="0"/>
      <w:divBdr>
        <w:top w:val="none" w:sz="0" w:space="0" w:color="auto"/>
        <w:left w:val="none" w:sz="0" w:space="0" w:color="auto"/>
        <w:bottom w:val="none" w:sz="0" w:space="0" w:color="auto"/>
        <w:right w:val="none" w:sz="0" w:space="0" w:color="auto"/>
      </w:divBdr>
    </w:div>
    <w:div w:id="709301779">
      <w:bodyDiv w:val="1"/>
      <w:marLeft w:val="0"/>
      <w:marRight w:val="0"/>
      <w:marTop w:val="0"/>
      <w:marBottom w:val="0"/>
      <w:divBdr>
        <w:top w:val="none" w:sz="0" w:space="0" w:color="auto"/>
        <w:left w:val="none" w:sz="0" w:space="0" w:color="auto"/>
        <w:bottom w:val="none" w:sz="0" w:space="0" w:color="auto"/>
        <w:right w:val="none" w:sz="0" w:space="0" w:color="auto"/>
      </w:divBdr>
    </w:div>
    <w:div w:id="710030817">
      <w:bodyDiv w:val="1"/>
      <w:marLeft w:val="0"/>
      <w:marRight w:val="0"/>
      <w:marTop w:val="0"/>
      <w:marBottom w:val="0"/>
      <w:divBdr>
        <w:top w:val="none" w:sz="0" w:space="0" w:color="auto"/>
        <w:left w:val="none" w:sz="0" w:space="0" w:color="auto"/>
        <w:bottom w:val="none" w:sz="0" w:space="0" w:color="auto"/>
        <w:right w:val="none" w:sz="0" w:space="0" w:color="auto"/>
      </w:divBdr>
    </w:div>
    <w:div w:id="710108580">
      <w:bodyDiv w:val="1"/>
      <w:marLeft w:val="0"/>
      <w:marRight w:val="0"/>
      <w:marTop w:val="0"/>
      <w:marBottom w:val="0"/>
      <w:divBdr>
        <w:top w:val="none" w:sz="0" w:space="0" w:color="auto"/>
        <w:left w:val="none" w:sz="0" w:space="0" w:color="auto"/>
        <w:bottom w:val="none" w:sz="0" w:space="0" w:color="auto"/>
        <w:right w:val="none" w:sz="0" w:space="0" w:color="auto"/>
      </w:divBdr>
    </w:div>
    <w:div w:id="710227461">
      <w:bodyDiv w:val="1"/>
      <w:marLeft w:val="0"/>
      <w:marRight w:val="0"/>
      <w:marTop w:val="0"/>
      <w:marBottom w:val="0"/>
      <w:divBdr>
        <w:top w:val="none" w:sz="0" w:space="0" w:color="auto"/>
        <w:left w:val="none" w:sz="0" w:space="0" w:color="auto"/>
        <w:bottom w:val="none" w:sz="0" w:space="0" w:color="auto"/>
        <w:right w:val="none" w:sz="0" w:space="0" w:color="auto"/>
      </w:divBdr>
    </w:div>
    <w:div w:id="710308692">
      <w:bodyDiv w:val="1"/>
      <w:marLeft w:val="0"/>
      <w:marRight w:val="0"/>
      <w:marTop w:val="0"/>
      <w:marBottom w:val="0"/>
      <w:divBdr>
        <w:top w:val="none" w:sz="0" w:space="0" w:color="auto"/>
        <w:left w:val="none" w:sz="0" w:space="0" w:color="auto"/>
        <w:bottom w:val="none" w:sz="0" w:space="0" w:color="auto"/>
        <w:right w:val="none" w:sz="0" w:space="0" w:color="auto"/>
      </w:divBdr>
    </w:div>
    <w:div w:id="710811199">
      <w:bodyDiv w:val="1"/>
      <w:marLeft w:val="0"/>
      <w:marRight w:val="0"/>
      <w:marTop w:val="0"/>
      <w:marBottom w:val="0"/>
      <w:divBdr>
        <w:top w:val="none" w:sz="0" w:space="0" w:color="auto"/>
        <w:left w:val="none" w:sz="0" w:space="0" w:color="auto"/>
        <w:bottom w:val="none" w:sz="0" w:space="0" w:color="auto"/>
        <w:right w:val="none" w:sz="0" w:space="0" w:color="auto"/>
      </w:divBdr>
    </w:div>
    <w:div w:id="711001019">
      <w:bodyDiv w:val="1"/>
      <w:marLeft w:val="0"/>
      <w:marRight w:val="0"/>
      <w:marTop w:val="0"/>
      <w:marBottom w:val="0"/>
      <w:divBdr>
        <w:top w:val="none" w:sz="0" w:space="0" w:color="auto"/>
        <w:left w:val="none" w:sz="0" w:space="0" w:color="auto"/>
        <w:bottom w:val="none" w:sz="0" w:space="0" w:color="auto"/>
        <w:right w:val="none" w:sz="0" w:space="0" w:color="auto"/>
      </w:divBdr>
    </w:div>
    <w:div w:id="711073915">
      <w:bodyDiv w:val="1"/>
      <w:marLeft w:val="0"/>
      <w:marRight w:val="0"/>
      <w:marTop w:val="0"/>
      <w:marBottom w:val="0"/>
      <w:divBdr>
        <w:top w:val="none" w:sz="0" w:space="0" w:color="auto"/>
        <w:left w:val="none" w:sz="0" w:space="0" w:color="auto"/>
        <w:bottom w:val="none" w:sz="0" w:space="0" w:color="auto"/>
        <w:right w:val="none" w:sz="0" w:space="0" w:color="auto"/>
      </w:divBdr>
    </w:div>
    <w:div w:id="711075751">
      <w:bodyDiv w:val="1"/>
      <w:marLeft w:val="0"/>
      <w:marRight w:val="0"/>
      <w:marTop w:val="0"/>
      <w:marBottom w:val="0"/>
      <w:divBdr>
        <w:top w:val="none" w:sz="0" w:space="0" w:color="auto"/>
        <w:left w:val="none" w:sz="0" w:space="0" w:color="auto"/>
        <w:bottom w:val="none" w:sz="0" w:space="0" w:color="auto"/>
        <w:right w:val="none" w:sz="0" w:space="0" w:color="auto"/>
      </w:divBdr>
    </w:div>
    <w:div w:id="711081144">
      <w:bodyDiv w:val="1"/>
      <w:marLeft w:val="0"/>
      <w:marRight w:val="0"/>
      <w:marTop w:val="0"/>
      <w:marBottom w:val="0"/>
      <w:divBdr>
        <w:top w:val="none" w:sz="0" w:space="0" w:color="auto"/>
        <w:left w:val="none" w:sz="0" w:space="0" w:color="auto"/>
        <w:bottom w:val="none" w:sz="0" w:space="0" w:color="auto"/>
        <w:right w:val="none" w:sz="0" w:space="0" w:color="auto"/>
      </w:divBdr>
    </w:div>
    <w:div w:id="711152748">
      <w:bodyDiv w:val="1"/>
      <w:marLeft w:val="0"/>
      <w:marRight w:val="0"/>
      <w:marTop w:val="0"/>
      <w:marBottom w:val="0"/>
      <w:divBdr>
        <w:top w:val="none" w:sz="0" w:space="0" w:color="auto"/>
        <w:left w:val="none" w:sz="0" w:space="0" w:color="auto"/>
        <w:bottom w:val="none" w:sz="0" w:space="0" w:color="auto"/>
        <w:right w:val="none" w:sz="0" w:space="0" w:color="auto"/>
      </w:divBdr>
    </w:div>
    <w:div w:id="711224224">
      <w:bodyDiv w:val="1"/>
      <w:marLeft w:val="0"/>
      <w:marRight w:val="0"/>
      <w:marTop w:val="0"/>
      <w:marBottom w:val="0"/>
      <w:divBdr>
        <w:top w:val="none" w:sz="0" w:space="0" w:color="auto"/>
        <w:left w:val="none" w:sz="0" w:space="0" w:color="auto"/>
        <w:bottom w:val="none" w:sz="0" w:space="0" w:color="auto"/>
        <w:right w:val="none" w:sz="0" w:space="0" w:color="auto"/>
      </w:divBdr>
    </w:div>
    <w:div w:id="711460177">
      <w:bodyDiv w:val="1"/>
      <w:marLeft w:val="0"/>
      <w:marRight w:val="0"/>
      <w:marTop w:val="0"/>
      <w:marBottom w:val="0"/>
      <w:divBdr>
        <w:top w:val="none" w:sz="0" w:space="0" w:color="auto"/>
        <w:left w:val="none" w:sz="0" w:space="0" w:color="auto"/>
        <w:bottom w:val="none" w:sz="0" w:space="0" w:color="auto"/>
        <w:right w:val="none" w:sz="0" w:space="0" w:color="auto"/>
      </w:divBdr>
    </w:div>
    <w:div w:id="711660095">
      <w:bodyDiv w:val="1"/>
      <w:marLeft w:val="0"/>
      <w:marRight w:val="0"/>
      <w:marTop w:val="0"/>
      <w:marBottom w:val="0"/>
      <w:divBdr>
        <w:top w:val="none" w:sz="0" w:space="0" w:color="auto"/>
        <w:left w:val="none" w:sz="0" w:space="0" w:color="auto"/>
        <w:bottom w:val="none" w:sz="0" w:space="0" w:color="auto"/>
        <w:right w:val="none" w:sz="0" w:space="0" w:color="auto"/>
      </w:divBdr>
    </w:div>
    <w:div w:id="713041022">
      <w:bodyDiv w:val="1"/>
      <w:marLeft w:val="0"/>
      <w:marRight w:val="0"/>
      <w:marTop w:val="0"/>
      <w:marBottom w:val="0"/>
      <w:divBdr>
        <w:top w:val="none" w:sz="0" w:space="0" w:color="auto"/>
        <w:left w:val="none" w:sz="0" w:space="0" w:color="auto"/>
        <w:bottom w:val="none" w:sz="0" w:space="0" w:color="auto"/>
        <w:right w:val="none" w:sz="0" w:space="0" w:color="auto"/>
      </w:divBdr>
    </w:div>
    <w:div w:id="713236981">
      <w:bodyDiv w:val="1"/>
      <w:marLeft w:val="0"/>
      <w:marRight w:val="0"/>
      <w:marTop w:val="0"/>
      <w:marBottom w:val="0"/>
      <w:divBdr>
        <w:top w:val="none" w:sz="0" w:space="0" w:color="auto"/>
        <w:left w:val="none" w:sz="0" w:space="0" w:color="auto"/>
        <w:bottom w:val="none" w:sz="0" w:space="0" w:color="auto"/>
        <w:right w:val="none" w:sz="0" w:space="0" w:color="auto"/>
      </w:divBdr>
    </w:div>
    <w:div w:id="713307406">
      <w:bodyDiv w:val="1"/>
      <w:marLeft w:val="0"/>
      <w:marRight w:val="0"/>
      <w:marTop w:val="0"/>
      <w:marBottom w:val="0"/>
      <w:divBdr>
        <w:top w:val="none" w:sz="0" w:space="0" w:color="auto"/>
        <w:left w:val="none" w:sz="0" w:space="0" w:color="auto"/>
        <w:bottom w:val="none" w:sz="0" w:space="0" w:color="auto"/>
        <w:right w:val="none" w:sz="0" w:space="0" w:color="auto"/>
      </w:divBdr>
    </w:div>
    <w:div w:id="713391472">
      <w:bodyDiv w:val="1"/>
      <w:marLeft w:val="0"/>
      <w:marRight w:val="0"/>
      <w:marTop w:val="0"/>
      <w:marBottom w:val="0"/>
      <w:divBdr>
        <w:top w:val="none" w:sz="0" w:space="0" w:color="auto"/>
        <w:left w:val="none" w:sz="0" w:space="0" w:color="auto"/>
        <w:bottom w:val="none" w:sz="0" w:space="0" w:color="auto"/>
        <w:right w:val="none" w:sz="0" w:space="0" w:color="auto"/>
      </w:divBdr>
    </w:div>
    <w:div w:id="713818560">
      <w:bodyDiv w:val="1"/>
      <w:marLeft w:val="0"/>
      <w:marRight w:val="0"/>
      <w:marTop w:val="0"/>
      <w:marBottom w:val="0"/>
      <w:divBdr>
        <w:top w:val="none" w:sz="0" w:space="0" w:color="auto"/>
        <w:left w:val="none" w:sz="0" w:space="0" w:color="auto"/>
        <w:bottom w:val="none" w:sz="0" w:space="0" w:color="auto"/>
        <w:right w:val="none" w:sz="0" w:space="0" w:color="auto"/>
      </w:divBdr>
    </w:div>
    <w:div w:id="714041675">
      <w:bodyDiv w:val="1"/>
      <w:marLeft w:val="0"/>
      <w:marRight w:val="0"/>
      <w:marTop w:val="0"/>
      <w:marBottom w:val="0"/>
      <w:divBdr>
        <w:top w:val="none" w:sz="0" w:space="0" w:color="auto"/>
        <w:left w:val="none" w:sz="0" w:space="0" w:color="auto"/>
        <w:bottom w:val="none" w:sz="0" w:space="0" w:color="auto"/>
        <w:right w:val="none" w:sz="0" w:space="0" w:color="auto"/>
      </w:divBdr>
    </w:div>
    <w:div w:id="714349709">
      <w:bodyDiv w:val="1"/>
      <w:marLeft w:val="0"/>
      <w:marRight w:val="0"/>
      <w:marTop w:val="0"/>
      <w:marBottom w:val="0"/>
      <w:divBdr>
        <w:top w:val="none" w:sz="0" w:space="0" w:color="auto"/>
        <w:left w:val="none" w:sz="0" w:space="0" w:color="auto"/>
        <w:bottom w:val="none" w:sz="0" w:space="0" w:color="auto"/>
        <w:right w:val="none" w:sz="0" w:space="0" w:color="auto"/>
      </w:divBdr>
    </w:div>
    <w:div w:id="714812636">
      <w:bodyDiv w:val="1"/>
      <w:marLeft w:val="0"/>
      <w:marRight w:val="0"/>
      <w:marTop w:val="0"/>
      <w:marBottom w:val="0"/>
      <w:divBdr>
        <w:top w:val="none" w:sz="0" w:space="0" w:color="auto"/>
        <w:left w:val="none" w:sz="0" w:space="0" w:color="auto"/>
        <w:bottom w:val="none" w:sz="0" w:space="0" w:color="auto"/>
        <w:right w:val="none" w:sz="0" w:space="0" w:color="auto"/>
      </w:divBdr>
    </w:div>
    <w:div w:id="714817934">
      <w:bodyDiv w:val="1"/>
      <w:marLeft w:val="0"/>
      <w:marRight w:val="0"/>
      <w:marTop w:val="0"/>
      <w:marBottom w:val="0"/>
      <w:divBdr>
        <w:top w:val="none" w:sz="0" w:space="0" w:color="auto"/>
        <w:left w:val="none" w:sz="0" w:space="0" w:color="auto"/>
        <w:bottom w:val="none" w:sz="0" w:space="0" w:color="auto"/>
        <w:right w:val="none" w:sz="0" w:space="0" w:color="auto"/>
      </w:divBdr>
    </w:div>
    <w:div w:id="714818215">
      <w:bodyDiv w:val="1"/>
      <w:marLeft w:val="0"/>
      <w:marRight w:val="0"/>
      <w:marTop w:val="0"/>
      <w:marBottom w:val="0"/>
      <w:divBdr>
        <w:top w:val="none" w:sz="0" w:space="0" w:color="auto"/>
        <w:left w:val="none" w:sz="0" w:space="0" w:color="auto"/>
        <w:bottom w:val="none" w:sz="0" w:space="0" w:color="auto"/>
        <w:right w:val="none" w:sz="0" w:space="0" w:color="auto"/>
      </w:divBdr>
    </w:div>
    <w:div w:id="714937654">
      <w:bodyDiv w:val="1"/>
      <w:marLeft w:val="0"/>
      <w:marRight w:val="0"/>
      <w:marTop w:val="0"/>
      <w:marBottom w:val="0"/>
      <w:divBdr>
        <w:top w:val="none" w:sz="0" w:space="0" w:color="auto"/>
        <w:left w:val="none" w:sz="0" w:space="0" w:color="auto"/>
        <w:bottom w:val="none" w:sz="0" w:space="0" w:color="auto"/>
        <w:right w:val="none" w:sz="0" w:space="0" w:color="auto"/>
      </w:divBdr>
    </w:div>
    <w:div w:id="714962986">
      <w:bodyDiv w:val="1"/>
      <w:marLeft w:val="0"/>
      <w:marRight w:val="0"/>
      <w:marTop w:val="0"/>
      <w:marBottom w:val="0"/>
      <w:divBdr>
        <w:top w:val="none" w:sz="0" w:space="0" w:color="auto"/>
        <w:left w:val="none" w:sz="0" w:space="0" w:color="auto"/>
        <w:bottom w:val="none" w:sz="0" w:space="0" w:color="auto"/>
        <w:right w:val="none" w:sz="0" w:space="0" w:color="auto"/>
      </w:divBdr>
    </w:div>
    <w:div w:id="715161074">
      <w:bodyDiv w:val="1"/>
      <w:marLeft w:val="0"/>
      <w:marRight w:val="0"/>
      <w:marTop w:val="0"/>
      <w:marBottom w:val="0"/>
      <w:divBdr>
        <w:top w:val="none" w:sz="0" w:space="0" w:color="auto"/>
        <w:left w:val="none" w:sz="0" w:space="0" w:color="auto"/>
        <w:bottom w:val="none" w:sz="0" w:space="0" w:color="auto"/>
        <w:right w:val="none" w:sz="0" w:space="0" w:color="auto"/>
      </w:divBdr>
    </w:div>
    <w:div w:id="715353755">
      <w:bodyDiv w:val="1"/>
      <w:marLeft w:val="0"/>
      <w:marRight w:val="0"/>
      <w:marTop w:val="0"/>
      <w:marBottom w:val="0"/>
      <w:divBdr>
        <w:top w:val="none" w:sz="0" w:space="0" w:color="auto"/>
        <w:left w:val="none" w:sz="0" w:space="0" w:color="auto"/>
        <w:bottom w:val="none" w:sz="0" w:space="0" w:color="auto"/>
        <w:right w:val="none" w:sz="0" w:space="0" w:color="auto"/>
      </w:divBdr>
    </w:div>
    <w:div w:id="715856135">
      <w:bodyDiv w:val="1"/>
      <w:marLeft w:val="0"/>
      <w:marRight w:val="0"/>
      <w:marTop w:val="0"/>
      <w:marBottom w:val="0"/>
      <w:divBdr>
        <w:top w:val="none" w:sz="0" w:space="0" w:color="auto"/>
        <w:left w:val="none" w:sz="0" w:space="0" w:color="auto"/>
        <w:bottom w:val="none" w:sz="0" w:space="0" w:color="auto"/>
        <w:right w:val="none" w:sz="0" w:space="0" w:color="auto"/>
      </w:divBdr>
    </w:div>
    <w:div w:id="715858183">
      <w:bodyDiv w:val="1"/>
      <w:marLeft w:val="0"/>
      <w:marRight w:val="0"/>
      <w:marTop w:val="0"/>
      <w:marBottom w:val="0"/>
      <w:divBdr>
        <w:top w:val="none" w:sz="0" w:space="0" w:color="auto"/>
        <w:left w:val="none" w:sz="0" w:space="0" w:color="auto"/>
        <w:bottom w:val="none" w:sz="0" w:space="0" w:color="auto"/>
        <w:right w:val="none" w:sz="0" w:space="0" w:color="auto"/>
      </w:divBdr>
    </w:div>
    <w:div w:id="715935423">
      <w:bodyDiv w:val="1"/>
      <w:marLeft w:val="0"/>
      <w:marRight w:val="0"/>
      <w:marTop w:val="0"/>
      <w:marBottom w:val="0"/>
      <w:divBdr>
        <w:top w:val="none" w:sz="0" w:space="0" w:color="auto"/>
        <w:left w:val="none" w:sz="0" w:space="0" w:color="auto"/>
        <w:bottom w:val="none" w:sz="0" w:space="0" w:color="auto"/>
        <w:right w:val="none" w:sz="0" w:space="0" w:color="auto"/>
      </w:divBdr>
    </w:div>
    <w:div w:id="716047342">
      <w:bodyDiv w:val="1"/>
      <w:marLeft w:val="0"/>
      <w:marRight w:val="0"/>
      <w:marTop w:val="0"/>
      <w:marBottom w:val="0"/>
      <w:divBdr>
        <w:top w:val="none" w:sz="0" w:space="0" w:color="auto"/>
        <w:left w:val="none" w:sz="0" w:space="0" w:color="auto"/>
        <w:bottom w:val="none" w:sz="0" w:space="0" w:color="auto"/>
        <w:right w:val="none" w:sz="0" w:space="0" w:color="auto"/>
      </w:divBdr>
    </w:div>
    <w:div w:id="716047763">
      <w:bodyDiv w:val="1"/>
      <w:marLeft w:val="0"/>
      <w:marRight w:val="0"/>
      <w:marTop w:val="0"/>
      <w:marBottom w:val="0"/>
      <w:divBdr>
        <w:top w:val="none" w:sz="0" w:space="0" w:color="auto"/>
        <w:left w:val="none" w:sz="0" w:space="0" w:color="auto"/>
        <w:bottom w:val="none" w:sz="0" w:space="0" w:color="auto"/>
        <w:right w:val="none" w:sz="0" w:space="0" w:color="auto"/>
      </w:divBdr>
    </w:div>
    <w:div w:id="716128711">
      <w:bodyDiv w:val="1"/>
      <w:marLeft w:val="0"/>
      <w:marRight w:val="0"/>
      <w:marTop w:val="0"/>
      <w:marBottom w:val="0"/>
      <w:divBdr>
        <w:top w:val="none" w:sz="0" w:space="0" w:color="auto"/>
        <w:left w:val="none" w:sz="0" w:space="0" w:color="auto"/>
        <w:bottom w:val="none" w:sz="0" w:space="0" w:color="auto"/>
        <w:right w:val="none" w:sz="0" w:space="0" w:color="auto"/>
      </w:divBdr>
    </w:div>
    <w:div w:id="716586995">
      <w:bodyDiv w:val="1"/>
      <w:marLeft w:val="0"/>
      <w:marRight w:val="0"/>
      <w:marTop w:val="0"/>
      <w:marBottom w:val="0"/>
      <w:divBdr>
        <w:top w:val="none" w:sz="0" w:space="0" w:color="auto"/>
        <w:left w:val="none" w:sz="0" w:space="0" w:color="auto"/>
        <w:bottom w:val="none" w:sz="0" w:space="0" w:color="auto"/>
        <w:right w:val="none" w:sz="0" w:space="0" w:color="auto"/>
      </w:divBdr>
    </w:div>
    <w:div w:id="716662295">
      <w:bodyDiv w:val="1"/>
      <w:marLeft w:val="0"/>
      <w:marRight w:val="0"/>
      <w:marTop w:val="0"/>
      <w:marBottom w:val="0"/>
      <w:divBdr>
        <w:top w:val="none" w:sz="0" w:space="0" w:color="auto"/>
        <w:left w:val="none" w:sz="0" w:space="0" w:color="auto"/>
        <w:bottom w:val="none" w:sz="0" w:space="0" w:color="auto"/>
        <w:right w:val="none" w:sz="0" w:space="0" w:color="auto"/>
      </w:divBdr>
    </w:div>
    <w:div w:id="716706201">
      <w:bodyDiv w:val="1"/>
      <w:marLeft w:val="0"/>
      <w:marRight w:val="0"/>
      <w:marTop w:val="0"/>
      <w:marBottom w:val="0"/>
      <w:divBdr>
        <w:top w:val="none" w:sz="0" w:space="0" w:color="auto"/>
        <w:left w:val="none" w:sz="0" w:space="0" w:color="auto"/>
        <w:bottom w:val="none" w:sz="0" w:space="0" w:color="auto"/>
        <w:right w:val="none" w:sz="0" w:space="0" w:color="auto"/>
      </w:divBdr>
    </w:div>
    <w:div w:id="716856541">
      <w:bodyDiv w:val="1"/>
      <w:marLeft w:val="0"/>
      <w:marRight w:val="0"/>
      <w:marTop w:val="0"/>
      <w:marBottom w:val="0"/>
      <w:divBdr>
        <w:top w:val="none" w:sz="0" w:space="0" w:color="auto"/>
        <w:left w:val="none" w:sz="0" w:space="0" w:color="auto"/>
        <w:bottom w:val="none" w:sz="0" w:space="0" w:color="auto"/>
        <w:right w:val="none" w:sz="0" w:space="0" w:color="auto"/>
      </w:divBdr>
    </w:div>
    <w:div w:id="716927862">
      <w:bodyDiv w:val="1"/>
      <w:marLeft w:val="0"/>
      <w:marRight w:val="0"/>
      <w:marTop w:val="0"/>
      <w:marBottom w:val="0"/>
      <w:divBdr>
        <w:top w:val="none" w:sz="0" w:space="0" w:color="auto"/>
        <w:left w:val="none" w:sz="0" w:space="0" w:color="auto"/>
        <w:bottom w:val="none" w:sz="0" w:space="0" w:color="auto"/>
        <w:right w:val="none" w:sz="0" w:space="0" w:color="auto"/>
      </w:divBdr>
    </w:div>
    <w:div w:id="717046078">
      <w:bodyDiv w:val="1"/>
      <w:marLeft w:val="0"/>
      <w:marRight w:val="0"/>
      <w:marTop w:val="0"/>
      <w:marBottom w:val="0"/>
      <w:divBdr>
        <w:top w:val="none" w:sz="0" w:space="0" w:color="auto"/>
        <w:left w:val="none" w:sz="0" w:space="0" w:color="auto"/>
        <w:bottom w:val="none" w:sz="0" w:space="0" w:color="auto"/>
        <w:right w:val="none" w:sz="0" w:space="0" w:color="auto"/>
      </w:divBdr>
    </w:div>
    <w:div w:id="717438043">
      <w:bodyDiv w:val="1"/>
      <w:marLeft w:val="0"/>
      <w:marRight w:val="0"/>
      <w:marTop w:val="0"/>
      <w:marBottom w:val="0"/>
      <w:divBdr>
        <w:top w:val="none" w:sz="0" w:space="0" w:color="auto"/>
        <w:left w:val="none" w:sz="0" w:space="0" w:color="auto"/>
        <w:bottom w:val="none" w:sz="0" w:space="0" w:color="auto"/>
        <w:right w:val="none" w:sz="0" w:space="0" w:color="auto"/>
      </w:divBdr>
    </w:div>
    <w:div w:id="717702518">
      <w:bodyDiv w:val="1"/>
      <w:marLeft w:val="0"/>
      <w:marRight w:val="0"/>
      <w:marTop w:val="0"/>
      <w:marBottom w:val="0"/>
      <w:divBdr>
        <w:top w:val="none" w:sz="0" w:space="0" w:color="auto"/>
        <w:left w:val="none" w:sz="0" w:space="0" w:color="auto"/>
        <w:bottom w:val="none" w:sz="0" w:space="0" w:color="auto"/>
        <w:right w:val="none" w:sz="0" w:space="0" w:color="auto"/>
      </w:divBdr>
    </w:div>
    <w:div w:id="717778158">
      <w:bodyDiv w:val="1"/>
      <w:marLeft w:val="0"/>
      <w:marRight w:val="0"/>
      <w:marTop w:val="0"/>
      <w:marBottom w:val="0"/>
      <w:divBdr>
        <w:top w:val="none" w:sz="0" w:space="0" w:color="auto"/>
        <w:left w:val="none" w:sz="0" w:space="0" w:color="auto"/>
        <w:bottom w:val="none" w:sz="0" w:space="0" w:color="auto"/>
        <w:right w:val="none" w:sz="0" w:space="0" w:color="auto"/>
      </w:divBdr>
    </w:div>
    <w:div w:id="717973054">
      <w:bodyDiv w:val="1"/>
      <w:marLeft w:val="0"/>
      <w:marRight w:val="0"/>
      <w:marTop w:val="0"/>
      <w:marBottom w:val="0"/>
      <w:divBdr>
        <w:top w:val="none" w:sz="0" w:space="0" w:color="auto"/>
        <w:left w:val="none" w:sz="0" w:space="0" w:color="auto"/>
        <w:bottom w:val="none" w:sz="0" w:space="0" w:color="auto"/>
        <w:right w:val="none" w:sz="0" w:space="0" w:color="auto"/>
      </w:divBdr>
    </w:div>
    <w:div w:id="718013348">
      <w:bodyDiv w:val="1"/>
      <w:marLeft w:val="0"/>
      <w:marRight w:val="0"/>
      <w:marTop w:val="0"/>
      <w:marBottom w:val="0"/>
      <w:divBdr>
        <w:top w:val="none" w:sz="0" w:space="0" w:color="auto"/>
        <w:left w:val="none" w:sz="0" w:space="0" w:color="auto"/>
        <w:bottom w:val="none" w:sz="0" w:space="0" w:color="auto"/>
        <w:right w:val="none" w:sz="0" w:space="0" w:color="auto"/>
      </w:divBdr>
    </w:div>
    <w:div w:id="718237803">
      <w:bodyDiv w:val="1"/>
      <w:marLeft w:val="0"/>
      <w:marRight w:val="0"/>
      <w:marTop w:val="0"/>
      <w:marBottom w:val="0"/>
      <w:divBdr>
        <w:top w:val="none" w:sz="0" w:space="0" w:color="auto"/>
        <w:left w:val="none" w:sz="0" w:space="0" w:color="auto"/>
        <w:bottom w:val="none" w:sz="0" w:space="0" w:color="auto"/>
        <w:right w:val="none" w:sz="0" w:space="0" w:color="auto"/>
      </w:divBdr>
    </w:div>
    <w:div w:id="718240300">
      <w:bodyDiv w:val="1"/>
      <w:marLeft w:val="0"/>
      <w:marRight w:val="0"/>
      <w:marTop w:val="0"/>
      <w:marBottom w:val="0"/>
      <w:divBdr>
        <w:top w:val="none" w:sz="0" w:space="0" w:color="auto"/>
        <w:left w:val="none" w:sz="0" w:space="0" w:color="auto"/>
        <w:bottom w:val="none" w:sz="0" w:space="0" w:color="auto"/>
        <w:right w:val="none" w:sz="0" w:space="0" w:color="auto"/>
      </w:divBdr>
    </w:div>
    <w:div w:id="718432954">
      <w:bodyDiv w:val="1"/>
      <w:marLeft w:val="0"/>
      <w:marRight w:val="0"/>
      <w:marTop w:val="0"/>
      <w:marBottom w:val="0"/>
      <w:divBdr>
        <w:top w:val="none" w:sz="0" w:space="0" w:color="auto"/>
        <w:left w:val="none" w:sz="0" w:space="0" w:color="auto"/>
        <w:bottom w:val="none" w:sz="0" w:space="0" w:color="auto"/>
        <w:right w:val="none" w:sz="0" w:space="0" w:color="auto"/>
      </w:divBdr>
    </w:div>
    <w:div w:id="718475770">
      <w:bodyDiv w:val="1"/>
      <w:marLeft w:val="0"/>
      <w:marRight w:val="0"/>
      <w:marTop w:val="0"/>
      <w:marBottom w:val="0"/>
      <w:divBdr>
        <w:top w:val="none" w:sz="0" w:space="0" w:color="auto"/>
        <w:left w:val="none" w:sz="0" w:space="0" w:color="auto"/>
        <w:bottom w:val="none" w:sz="0" w:space="0" w:color="auto"/>
        <w:right w:val="none" w:sz="0" w:space="0" w:color="auto"/>
      </w:divBdr>
    </w:div>
    <w:div w:id="718480455">
      <w:bodyDiv w:val="1"/>
      <w:marLeft w:val="0"/>
      <w:marRight w:val="0"/>
      <w:marTop w:val="0"/>
      <w:marBottom w:val="0"/>
      <w:divBdr>
        <w:top w:val="none" w:sz="0" w:space="0" w:color="auto"/>
        <w:left w:val="none" w:sz="0" w:space="0" w:color="auto"/>
        <w:bottom w:val="none" w:sz="0" w:space="0" w:color="auto"/>
        <w:right w:val="none" w:sz="0" w:space="0" w:color="auto"/>
      </w:divBdr>
    </w:div>
    <w:div w:id="718744996">
      <w:bodyDiv w:val="1"/>
      <w:marLeft w:val="0"/>
      <w:marRight w:val="0"/>
      <w:marTop w:val="0"/>
      <w:marBottom w:val="0"/>
      <w:divBdr>
        <w:top w:val="none" w:sz="0" w:space="0" w:color="auto"/>
        <w:left w:val="none" w:sz="0" w:space="0" w:color="auto"/>
        <w:bottom w:val="none" w:sz="0" w:space="0" w:color="auto"/>
        <w:right w:val="none" w:sz="0" w:space="0" w:color="auto"/>
      </w:divBdr>
    </w:div>
    <w:div w:id="719093274">
      <w:bodyDiv w:val="1"/>
      <w:marLeft w:val="0"/>
      <w:marRight w:val="0"/>
      <w:marTop w:val="0"/>
      <w:marBottom w:val="0"/>
      <w:divBdr>
        <w:top w:val="none" w:sz="0" w:space="0" w:color="auto"/>
        <w:left w:val="none" w:sz="0" w:space="0" w:color="auto"/>
        <w:bottom w:val="none" w:sz="0" w:space="0" w:color="auto"/>
        <w:right w:val="none" w:sz="0" w:space="0" w:color="auto"/>
      </w:divBdr>
    </w:div>
    <w:div w:id="719398512">
      <w:bodyDiv w:val="1"/>
      <w:marLeft w:val="0"/>
      <w:marRight w:val="0"/>
      <w:marTop w:val="0"/>
      <w:marBottom w:val="0"/>
      <w:divBdr>
        <w:top w:val="none" w:sz="0" w:space="0" w:color="auto"/>
        <w:left w:val="none" w:sz="0" w:space="0" w:color="auto"/>
        <w:bottom w:val="none" w:sz="0" w:space="0" w:color="auto"/>
        <w:right w:val="none" w:sz="0" w:space="0" w:color="auto"/>
      </w:divBdr>
    </w:div>
    <w:div w:id="719673941">
      <w:bodyDiv w:val="1"/>
      <w:marLeft w:val="0"/>
      <w:marRight w:val="0"/>
      <w:marTop w:val="0"/>
      <w:marBottom w:val="0"/>
      <w:divBdr>
        <w:top w:val="none" w:sz="0" w:space="0" w:color="auto"/>
        <w:left w:val="none" w:sz="0" w:space="0" w:color="auto"/>
        <w:bottom w:val="none" w:sz="0" w:space="0" w:color="auto"/>
        <w:right w:val="none" w:sz="0" w:space="0" w:color="auto"/>
      </w:divBdr>
    </w:div>
    <w:div w:id="719675439">
      <w:bodyDiv w:val="1"/>
      <w:marLeft w:val="0"/>
      <w:marRight w:val="0"/>
      <w:marTop w:val="0"/>
      <w:marBottom w:val="0"/>
      <w:divBdr>
        <w:top w:val="none" w:sz="0" w:space="0" w:color="auto"/>
        <w:left w:val="none" w:sz="0" w:space="0" w:color="auto"/>
        <w:bottom w:val="none" w:sz="0" w:space="0" w:color="auto"/>
        <w:right w:val="none" w:sz="0" w:space="0" w:color="auto"/>
      </w:divBdr>
    </w:div>
    <w:div w:id="719747146">
      <w:bodyDiv w:val="1"/>
      <w:marLeft w:val="0"/>
      <w:marRight w:val="0"/>
      <w:marTop w:val="0"/>
      <w:marBottom w:val="0"/>
      <w:divBdr>
        <w:top w:val="none" w:sz="0" w:space="0" w:color="auto"/>
        <w:left w:val="none" w:sz="0" w:space="0" w:color="auto"/>
        <w:bottom w:val="none" w:sz="0" w:space="0" w:color="auto"/>
        <w:right w:val="none" w:sz="0" w:space="0" w:color="auto"/>
      </w:divBdr>
    </w:div>
    <w:div w:id="719868310">
      <w:bodyDiv w:val="1"/>
      <w:marLeft w:val="0"/>
      <w:marRight w:val="0"/>
      <w:marTop w:val="0"/>
      <w:marBottom w:val="0"/>
      <w:divBdr>
        <w:top w:val="none" w:sz="0" w:space="0" w:color="auto"/>
        <w:left w:val="none" w:sz="0" w:space="0" w:color="auto"/>
        <w:bottom w:val="none" w:sz="0" w:space="0" w:color="auto"/>
        <w:right w:val="none" w:sz="0" w:space="0" w:color="auto"/>
      </w:divBdr>
    </w:div>
    <w:div w:id="719938782">
      <w:bodyDiv w:val="1"/>
      <w:marLeft w:val="0"/>
      <w:marRight w:val="0"/>
      <w:marTop w:val="0"/>
      <w:marBottom w:val="0"/>
      <w:divBdr>
        <w:top w:val="none" w:sz="0" w:space="0" w:color="auto"/>
        <w:left w:val="none" w:sz="0" w:space="0" w:color="auto"/>
        <w:bottom w:val="none" w:sz="0" w:space="0" w:color="auto"/>
        <w:right w:val="none" w:sz="0" w:space="0" w:color="auto"/>
      </w:divBdr>
    </w:div>
    <w:div w:id="719941254">
      <w:bodyDiv w:val="1"/>
      <w:marLeft w:val="0"/>
      <w:marRight w:val="0"/>
      <w:marTop w:val="0"/>
      <w:marBottom w:val="0"/>
      <w:divBdr>
        <w:top w:val="none" w:sz="0" w:space="0" w:color="auto"/>
        <w:left w:val="none" w:sz="0" w:space="0" w:color="auto"/>
        <w:bottom w:val="none" w:sz="0" w:space="0" w:color="auto"/>
        <w:right w:val="none" w:sz="0" w:space="0" w:color="auto"/>
      </w:divBdr>
    </w:div>
    <w:div w:id="720055421">
      <w:bodyDiv w:val="1"/>
      <w:marLeft w:val="0"/>
      <w:marRight w:val="0"/>
      <w:marTop w:val="0"/>
      <w:marBottom w:val="0"/>
      <w:divBdr>
        <w:top w:val="none" w:sz="0" w:space="0" w:color="auto"/>
        <w:left w:val="none" w:sz="0" w:space="0" w:color="auto"/>
        <w:bottom w:val="none" w:sz="0" w:space="0" w:color="auto"/>
        <w:right w:val="none" w:sz="0" w:space="0" w:color="auto"/>
      </w:divBdr>
    </w:div>
    <w:div w:id="720175559">
      <w:bodyDiv w:val="1"/>
      <w:marLeft w:val="0"/>
      <w:marRight w:val="0"/>
      <w:marTop w:val="0"/>
      <w:marBottom w:val="0"/>
      <w:divBdr>
        <w:top w:val="none" w:sz="0" w:space="0" w:color="auto"/>
        <w:left w:val="none" w:sz="0" w:space="0" w:color="auto"/>
        <w:bottom w:val="none" w:sz="0" w:space="0" w:color="auto"/>
        <w:right w:val="none" w:sz="0" w:space="0" w:color="auto"/>
      </w:divBdr>
    </w:div>
    <w:div w:id="720179312">
      <w:bodyDiv w:val="1"/>
      <w:marLeft w:val="0"/>
      <w:marRight w:val="0"/>
      <w:marTop w:val="0"/>
      <w:marBottom w:val="0"/>
      <w:divBdr>
        <w:top w:val="none" w:sz="0" w:space="0" w:color="auto"/>
        <w:left w:val="none" w:sz="0" w:space="0" w:color="auto"/>
        <w:bottom w:val="none" w:sz="0" w:space="0" w:color="auto"/>
        <w:right w:val="none" w:sz="0" w:space="0" w:color="auto"/>
      </w:divBdr>
    </w:div>
    <w:div w:id="720326636">
      <w:bodyDiv w:val="1"/>
      <w:marLeft w:val="0"/>
      <w:marRight w:val="0"/>
      <w:marTop w:val="0"/>
      <w:marBottom w:val="0"/>
      <w:divBdr>
        <w:top w:val="none" w:sz="0" w:space="0" w:color="auto"/>
        <w:left w:val="none" w:sz="0" w:space="0" w:color="auto"/>
        <w:bottom w:val="none" w:sz="0" w:space="0" w:color="auto"/>
        <w:right w:val="none" w:sz="0" w:space="0" w:color="auto"/>
      </w:divBdr>
    </w:div>
    <w:div w:id="720328572">
      <w:bodyDiv w:val="1"/>
      <w:marLeft w:val="0"/>
      <w:marRight w:val="0"/>
      <w:marTop w:val="0"/>
      <w:marBottom w:val="0"/>
      <w:divBdr>
        <w:top w:val="none" w:sz="0" w:space="0" w:color="auto"/>
        <w:left w:val="none" w:sz="0" w:space="0" w:color="auto"/>
        <w:bottom w:val="none" w:sz="0" w:space="0" w:color="auto"/>
        <w:right w:val="none" w:sz="0" w:space="0" w:color="auto"/>
      </w:divBdr>
    </w:div>
    <w:div w:id="720397641">
      <w:bodyDiv w:val="1"/>
      <w:marLeft w:val="0"/>
      <w:marRight w:val="0"/>
      <w:marTop w:val="0"/>
      <w:marBottom w:val="0"/>
      <w:divBdr>
        <w:top w:val="none" w:sz="0" w:space="0" w:color="auto"/>
        <w:left w:val="none" w:sz="0" w:space="0" w:color="auto"/>
        <w:bottom w:val="none" w:sz="0" w:space="0" w:color="auto"/>
        <w:right w:val="none" w:sz="0" w:space="0" w:color="auto"/>
      </w:divBdr>
    </w:div>
    <w:div w:id="720521545">
      <w:bodyDiv w:val="1"/>
      <w:marLeft w:val="0"/>
      <w:marRight w:val="0"/>
      <w:marTop w:val="0"/>
      <w:marBottom w:val="0"/>
      <w:divBdr>
        <w:top w:val="none" w:sz="0" w:space="0" w:color="auto"/>
        <w:left w:val="none" w:sz="0" w:space="0" w:color="auto"/>
        <w:bottom w:val="none" w:sz="0" w:space="0" w:color="auto"/>
        <w:right w:val="none" w:sz="0" w:space="0" w:color="auto"/>
      </w:divBdr>
    </w:div>
    <w:div w:id="720590578">
      <w:bodyDiv w:val="1"/>
      <w:marLeft w:val="0"/>
      <w:marRight w:val="0"/>
      <w:marTop w:val="0"/>
      <w:marBottom w:val="0"/>
      <w:divBdr>
        <w:top w:val="none" w:sz="0" w:space="0" w:color="auto"/>
        <w:left w:val="none" w:sz="0" w:space="0" w:color="auto"/>
        <w:bottom w:val="none" w:sz="0" w:space="0" w:color="auto"/>
        <w:right w:val="none" w:sz="0" w:space="0" w:color="auto"/>
      </w:divBdr>
    </w:div>
    <w:div w:id="720665761">
      <w:bodyDiv w:val="1"/>
      <w:marLeft w:val="0"/>
      <w:marRight w:val="0"/>
      <w:marTop w:val="0"/>
      <w:marBottom w:val="0"/>
      <w:divBdr>
        <w:top w:val="none" w:sz="0" w:space="0" w:color="auto"/>
        <w:left w:val="none" w:sz="0" w:space="0" w:color="auto"/>
        <w:bottom w:val="none" w:sz="0" w:space="0" w:color="auto"/>
        <w:right w:val="none" w:sz="0" w:space="0" w:color="auto"/>
      </w:divBdr>
    </w:div>
    <w:div w:id="720784607">
      <w:bodyDiv w:val="1"/>
      <w:marLeft w:val="0"/>
      <w:marRight w:val="0"/>
      <w:marTop w:val="0"/>
      <w:marBottom w:val="0"/>
      <w:divBdr>
        <w:top w:val="none" w:sz="0" w:space="0" w:color="auto"/>
        <w:left w:val="none" w:sz="0" w:space="0" w:color="auto"/>
        <w:bottom w:val="none" w:sz="0" w:space="0" w:color="auto"/>
        <w:right w:val="none" w:sz="0" w:space="0" w:color="auto"/>
      </w:divBdr>
    </w:div>
    <w:div w:id="720792183">
      <w:bodyDiv w:val="1"/>
      <w:marLeft w:val="0"/>
      <w:marRight w:val="0"/>
      <w:marTop w:val="0"/>
      <w:marBottom w:val="0"/>
      <w:divBdr>
        <w:top w:val="none" w:sz="0" w:space="0" w:color="auto"/>
        <w:left w:val="none" w:sz="0" w:space="0" w:color="auto"/>
        <w:bottom w:val="none" w:sz="0" w:space="0" w:color="auto"/>
        <w:right w:val="none" w:sz="0" w:space="0" w:color="auto"/>
      </w:divBdr>
    </w:div>
    <w:div w:id="721254311">
      <w:bodyDiv w:val="1"/>
      <w:marLeft w:val="0"/>
      <w:marRight w:val="0"/>
      <w:marTop w:val="0"/>
      <w:marBottom w:val="0"/>
      <w:divBdr>
        <w:top w:val="none" w:sz="0" w:space="0" w:color="auto"/>
        <w:left w:val="none" w:sz="0" w:space="0" w:color="auto"/>
        <w:bottom w:val="none" w:sz="0" w:space="0" w:color="auto"/>
        <w:right w:val="none" w:sz="0" w:space="0" w:color="auto"/>
      </w:divBdr>
    </w:div>
    <w:div w:id="721446052">
      <w:bodyDiv w:val="1"/>
      <w:marLeft w:val="0"/>
      <w:marRight w:val="0"/>
      <w:marTop w:val="0"/>
      <w:marBottom w:val="0"/>
      <w:divBdr>
        <w:top w:val="none" w:sz="0" w:space="0" w:color="auto"/>
        <w:left w:val="none" w:sz="0" w:space="0" w:color="auto"/>
        <w:bottom w:val="none" w:sz="0" w:space="0" w:color="auto"/>
        <w:right w:val="none" w:sz="0" w:space="0" w:color="auto"/>
      </w:divBdr>
    </w:div>
    <w:div w:id="721639141">
      <w:bodyDiv w:val="1"/>
      <w:marLeft w:val="0"/>
      <w:marRight w:val="0"/>
      <w:marTop w:val="0"/>
      <w:marBottom w:val="0"/>
      <w:divBdr>
        <w:top w:val="none" w:sz="0" w:space="0" w:color="auto"/>
        <w:left w:val="none" w:sz="0" w:space="0" w:color="auto"/>
        <w:bottom w:val="none" w:sz="0" w:space="0" w:color="auto"/>
        <w:right w:val="none" w:sz="0" w:space="0" w:color="auto"/>
      </w:divBdr>
    </w:div>
    <w:div w:id="722170708">
      <w:bodyDiv w:val="1"/>
      <w:marLeft w:val="0"/>
      <w:marRight w:val="0"/>
      <w:marTop w:val="0"/>
      <w:marBottom w:val="0"/>
      <w:divBdr>
        <w:top w:val="none" w:sz="0" w:space="0" w:color="auto"/>
        <w:left w:val="none" w:sz="0" w:space="0" w:color="auto"/>
        <w:bottom w:val="none" w:sz="0" w:space="0" w:color="auto"/>
        <w:right w:val="none" w:sz="0" w:space="0" w:color="auto"/>
      </w:divBdr>
    </w:div>
    <w:div w:id="722560147">
      <w:bodyDiv w:val="1"/>
      <w:marLeft w:val="0"/>
      <w:marRight w:val="0"/>
      <w:marTop w:val="0"/>
      <w:marBottom w:val="0"/>
      <w:divBdr>
        <w:top w:val="none" w:sz="0" w:space="0" w:color="auto"/>
        <w:left w:val="none" w:sz="0" w:space="0" w:color="auto"/>
        <w:bottom w:val="none" w:sz="0" w:space="0" w:color="auto"/>
        <w:right w:val="none" w:sz="0" w:space="0" w:color="auto"/>
      </w:divBdr>
    </w:div>
    <w:div w:id="722755623">
      <w:bodyDiv w:val="1"/>
      <w:marLeft w:val="0"/>
      <w:marRight w:val="0"/>
      <w:marTop w:val="0"/>
      <w:marBottom w:val="0"/>
      <w:divBdr>
        <w:top w:val="none" w:sz="0" w:space="0" w:color="auto"/>
        <w:left w:val="none" w:sz="0" w:space="0" w:color="auto"/>
        <w:bottom w:val="none" w:sz="0" w:space="0" w:color="auto"/>
        <w:right w:val="none" w:sz="0" w:space="0" w:color="auto"/>
      </w:divBdr>
    </w:div>
    <w:div w:id="722869413">
      <w:bodyDiv w:val="1"/>
      <w:marLeft w:val="0"/>
      <w:marRight w:val="0"/>
      <w:marTop w:val="0"/>
      <w:marBottom w:val="0"/>
      <w:divBdr>
        <w:top w:val="none" w:sz="0" w:space="0" w:color="auto"/>
        <w:left w:val="none" w:sz="0" w:space="0" w:color="auto"/>
        <w:bottom w:val="none" w:sz="0" w:space="0" w:color="auto"/>
        <w:right w:val="none" w:sz="0" w:space="0" w:color="auto"/>
      </w:divBdr>
    </w:div>
    <w:div w:id="723137338">
      <w:bodyDiv w:val="1"/>
      <w:marLeft w:val="0"/>
      <w:marRight w:val="0"/>
      <w:marTop w:val="0"/>
      <w:marBottom w:val="0"/>
      <w:divBdr>
        <w:top w:val="none" w:sz="0" w:space="0" w:color="auto"/>
        <w:left w:val="none" w:sz="0" w:space="0" w:color="auto"/>
        <w:bottom w:val="none" w:sz="0" w:space="0" w:color="auto"/>
        <w:right w:val="none" w:sz="0" w:space="0" w:color="auto"/>
      </w:divBdr>
    </w:div>
    <w:div w:id="723139752">
      <w:bodyDiv w:val="1"/>
      <w:marLeft w:val="0"/>
      <w:marRight w:val="0"/>
      <w:marTop w:val="0"/>
      <w:marBottom w:val="0"/>
      <w:divBdr>
        <w:top w:val="none" w:sz="0" w:space="0" w:color="auto"/>
        <w:left w:val="none" w:sz="0" w:space="0" w:color="auto"/>
        <w:bottom w:val="none" w:sz="0" w:space="0" w:color="auto"/>
        <w:right w:val="none" w:sz="0" w:space="0" w:color="auto"/>
      </w:divBdr>
    </w:div>
    <w:div w:id="723255842">
      <w:bodyDiv w:val="1"/>
      <w:marLeft w:val="0"/>
      <w:marRight w:val="0"/>
      <w:marTop w:val="0"/>
      <w:marBottom w:val="0"/>
      <w:divBdr>
        <w:top w:val="none" w:sz="0" w:space="0" w:color="auto"/>
        <w:left w:val="none" w:sz="0" w:space="0" w:color="auto"/>
        <w:bottom w:val="none" w:sz="0" w:space="0" w:color="auto"/>
        <w:right w:val="none" w:sz="0" w:space="0" w:color="auto"/>
      </w:divBdr>
    </w:div>
    <w:div w:id="723679700">
      <w:bodyDiv w:val="1"/>
      <w:marLeft w:val="0"/>
      <w:marRight w:val="0"/>
      <w:marTop w:val="0"/>
      <w:marBottom w:val="0"/>
      <w:divBdr>
        <w:top w:val="none" w:sz="0" w:space="0" w:color="auto"/>
        <w:left w:val="none" w:sz="0" w:space="0" w:color="auto"/>
        <w:bottom w:val="none" w:sz="0" w:space="0" w:color="auto"/>
        <w:right w:val="none" w:sz="0" w:space="0" w:color="auto"/>
      </w:divBdr>
    </w:div>
    <w:div w:id="723799189">
      <w:bodyDiv w:val="1"/>
      <w:marLeft w:val="0"/>
      <w:marRight w:val="0"/>
      <w:marTop w:val="0"/>
      <w:marBottom w:val="0"/>
      <w:divBdr>
        <w:top w:val="none" w:sz="0" w:space="0" w:color="auto"/>
        <w:left w:val="none" w:sz="0" w:space="0" w:color="auto"/>
        <w:bottom w:val="none" w:sz="0" w:space="0" w:color="auto"/>
        <w:right w:val="none" w:sz="0" w:space="0" w:color="auto"/>
      </w:divBdr>
    </w:div>
    <w:div w:id="724178325">
      <w:bodyDiv w:val="1"/>
      <w:marLeft w:val="0"/>
      <w:marRight w:val="0"/>
      <w:marTop w:val="0"/>
      <w:marBottom w:val="0"/>
      <w:divBdr>
        <w:top w:val="none" w:sz="0" w:space="0" w:color="auto"/>
        <w:left w:val="none" w:sz="0" w:space="0" w:color="auto"/>
        <w:bottom w:val="none" w:sz="0" w:space="0" w:color="auto"/>
        <w:right w:val="none" w:sz="0" w:space="0" w:color="auto"/>
      </w:divBdr>
    </w:div>
    <w:div w:id="724186030">
      <w:bodyDiv w:val="1"/>
      <w:marLeft w:val="0"/>
      <w:marRight w:val="0"/>
      <w:marTop w:val="0"/>
      <w:marBottom w:val="0"/>
      <w:divBdr>
        <w:top w:val="none" w:sz="0" w:space="0" w:color="auto"/>
        <w:left w:val="none" w:sz="0" w:space="0" w:color="auto"/>
        <w:bottom w:val="none" w:sz="0" w:space="0" w:color="auto"/>
        <w:right w:val="none" w:sz="0" w:space="0" w:color="auto"/>
      </w:divBdr>
    </w:div>
    <w:div w:id="724335754">
      <w:bodyDiv w:val="1"/>
      <w:marLeft w:val="0"/>
      <w:marRight w:val="0"/>
      <w:marTop w:val="0"/>
      <w:marBottom w:val="0"/>
      <w:divBdr>
        <w:top w:val="none" w:sz="0" w:space="0" w:color="auto"/>
        <w:left w:val="none" w:sz="0" w:space="0" w:color="auto"/>
        <w:bottom w:val="none" w:sz="0" w:space="0" w:color="auto"/>
        <w:right w:val="none" w:sz="0" w:space="0" w:color="auto"/>
      </w:divBdr>
    </w:div>
    <w:div w:id="724453554">
      <w:bodyDiv w:val="1"/>
      <w:marLeft w:val="0"/>
      <w:marRight w:val="0"/>
      <w:marTop w:val="0"/>
      <w:marBottom w:val="0"/>
      <w:divBdr>
        <w:top w:val="none" w:sz="0" w:space="0" w:color="auto"/>
        <w:left w:val="none" w:sz="0" w:space="0" w:color="auto"/>
        <w:bottom w:val="none" w:sz="0" w:space="0" w:color="auto"/>
        <w:right w:val="none" w:sz="0" w:space="0" w:color="auto"/>
      </w:divBdr>
    </w:div>
    <w:div w:id="724908439">
      <w:bodyDiv w:val="1"/>
      <w:marLeft w:val="0"/>
      <w:marRight w:val="0"/>
      <w:marTop w:val="0"/>
      <w:marBottom w:val="0"/>
      <w:divBdr>
        <w:top w:val="none" w:sz="0" w:space="0" w:color="auto"/>
        <w:left w:val="none" w:sz="0" w:space="0" w:color="auto"/>
        <w:bottom w:val="none" w:sz="0" w:space="0" w:color="auto"/>
        <w:right w:val="none" w:sz="0" w:space="0" w:color="auto"/>
      </w:divBdr>
    </w:div>
    <w:div w:id="725183230">
      <w:bodyDiv w:val="1"/>
      <w:marLeft w:val="0"/>
      <w:marRight w:val="0"/>
      <w:marTop w:val="0"/>
      <w:marBottom w:val="0"/>
      <w:divBdr>
        <w:top w:val="none" w:sz="0" w:space="0" w:color="auto"/>
        <w:left w:val="none" w:sz="0" w:space="0" w:color="auto"/>
        <w:bottom w:val="none" w:sz="0" w:space="0" w:color="auto"/>
        <w:right w:val="none" w:sz="0" w:space="0" w:color="auto"/>
      </w:divBdr>
    </w:div>
    <w:div w:id="725841477">
      <w:bodyDiv w:val="1"/>
      <w:marLeft w:val="0"/>
      <w:marRight w:val="0"/>
      <w:marTop w:val="0"/>
      <w:marBottom w:val="0"/>
      <w:divBdr>
        <w:top w:val="none" w:sz="0" w:space="0" w:color="auto"/>
        <w:left w:val="none" w:sz="0" w:space="0" w:color="auto"/>
        <w:bottom w:val="none" w:sz="0" w:space="0" w:color="auto"/>
        <w:right w:val="none" w:sz="0" w:space="0" w:color="auto"/>
      </w:divBdr>
    </w:div>
    <w:div w:id="725958990">
      <w:bodyDiv w:val="1"/>
      <w:marLeft w:val="0"/>
      <w:marRight w:val="0"/>
      <w:marTop w:val="0"/>
      <w:marBottom w:val="0"/>
      <w:divBdr>
        <w:top w:val="none" w:sz="0" w:space="0" w:color="auto"/>
        <w:left w:val="none" w:sz="0" w:space="0" w:color="auto"/>
        <w:bottom w:val="none" w:sz="0" w:space="0" w:color="auto"/>
        <w:right w:val="none" w:sz="0" w:space="0" w:color="auto"/>
      </w:divBdr>
    </w:div>
    <w:div w:id="726342875">
      <w:bodyDiv w:val="1"/>
      <w:marLeft w:val="0"/>
      <w:marRight w:val="0"/>
      <w:marTop w:val="0"/>
      <w:marBottom w:val="0"/>
      <w:divBdr>
        <w:top w:val="none" w:sz="0" w:space="0" w:color="auto"/>
        <w:left w:val="none" w:sz="0" w:space="0" w:color="auto"/>
        <w:bottom w:val="none" w:sz="0" w:space="0" w:color="auto"/>
        <w:right w:val="none" w:sz="0" w:space="0" w:color="auto"/>
      </w:divBdr>
    </w:div>
    <w:div w:id="726412559">
      <w:bodyDiv w:val="1"/>
      <w:marLeft w:val="0"/>
      <w:marRight w:val="0"/>
      <w:marTop w:val="0"/>
      <w:marBottom w:val="0"/>
      <w:divBdr>
        <w:top w:val="none" w:sz="0" w:space="0" w:color="auto"/>
        <w:left w:val="none" w:sz="0" w:space="0" w:color="auto"/>
        <w:bottom w:val="none" w:sz="0" w:space="0" w:color="auto"/>
        <w:right w:val="none" w:sz="0" w:space="0" w:color="auto"/>
      </w:divBdr>
    </w:div>
    <w:div w:id="726418130">
      <w:bodyDiv w:val="1"/>
      <w:marLeft w:val="0"/>
      <w:marRight w:val="0"/>
      <w:marTop w:val="0"/>
      <w:marBottom w:val="0"/>
      <w:divBdr>
        <w:top w:val="none" w:sz="0" w:space="0" w:color="auto"/>
        <w:left w:val="none" w:sz="0" w:space="0" w:color="auto"/>
        <w:bottom w:val="none" w:sz="0" w:space="0" w:color="auto"/>
        <w:right w:val="none" w:sz="0" w:space="0" w:color="auto"/>
      </w:divBdr>
    </w:div>
    <w:div w:id="726611848">
      <w:bodyDiv w:val="1"/>
      <w:marLeft w:val="0"/>
      <w:marRight w:val="0"/>
      <w:marTop w:val="0"/>
      <w:marBottom w:val="0"/>
      <w:divBdr>
        <w:top w:val="none" w:sz="0" w:space="0" w:color="auto"/>
        <w:left w:val="none" w:sz="0" w:space="0" w:color="auto"/>
        <w:bottom w:val="none" w:sz="0" w:space="0" w:color="auto"/>
        <w:right w:val="none" w:sz="0" w:space="0" w:color="auto"/>
      </w:divBdr>
    </w:div>
    <w:div w:id="726759916">
      <w:bodyDiv w:val="1"/>
      <w:marLeft w:val="0"/>
      <w:marRight w:val="0"/>
      <w:marTop w:val="0"/>
      <w:marBottom w:val="0"/>
      <w:divBdr>
        <w:top w:val="none" w:sz="0" w:space="0" w:color="auto"/>
        <w:left w:val="none" w:sz="0" w:space="0" w:color="auto"/>
        <w:bottom w:val="none" w:sz="0" w:space="0" w:color="auto"/>
        <w:right w:val="none" w:sz="0" w:space="0" w:color="auto"/>
      </w:divBdr>
    </w:div>
    <w:div w:id="727267702">
      <w:bodyDiv w:val="1"/>
      <w:marLeft w:val="0"/>
      <w:marRight w:val="0"/>
      <w:marTop w:val="0"/>
      <w:marBottom w:val="0"/>
      <w:divBdr>
        <w:top w:val="none" w:sz="0" w:space="0" w:color="auto"/>
        <w:left w:val="none" w:sz="0" w:space="0" w:color="auto"/>
        <w:bottom w:val="none" w:sz="0" w:space="0" w:color="auto"/>
        <w:right w:val="none" w:sz="0" w:space="0" w:color="auto"/>
      </w:divBdr>
    </w:div>
    <w:div w:id="727533145">
      <w:bodyDiv w:val="1"/>
      <w:marLeft w:val="0"/>
      <w:marRight w:val="0"/>
      <w:marTop w:val="0"/>
      <w:marBottom w:val="0"/>
      <w:divBdr>
        <w:top w:val="none" w:sz="0" w:space="0" w:color="auto"/>
        <w:left w:val="none" w:sz="0" w:space="0" w:color="auto"/>
        <w:bottom w:val="none" w:sz="0" w:space="0" w:color="auto"/>
        <w:right w:val="none" w:sz="0" w:space="0" w:color="auto"/>
      </w:divBdr>
    </w:div>
    <w:div w:id="727581545">
      <w:bodyDiv w:val="1"/>
      <w:marLeft w:val="0"/>
      <w:marRight w:val="0"/>
      <w:marTop w:val="0"/>
      <w:marBottom w:val="0"/>
      <w:divBdr>
        <w:top w:val="none" w:sz="0" w:space="0" w:color="auto"/>
        <w:left w:val="none" w:sz="0" w:space="0" w:color="auto"/>
        <w:bottom w:val="none" w:sz="0" w:space="0" w:color="auto"/>
        <w:right w:val="none" w:sz="0" w:space="0" w:color="auto"/>
      </w:divBdr>
    </w:div>
    <w:div w:id="728070218">
      <w:bodyDiv w:val="1"/>
      <w:marLeft w:val="0"/>
      <w:marRight w:val="0"/>
      <w:marTop w:val="0"/>
      <w:marBottom w:val="0"/>
      <w:divBdr>
        <w:top w:val="none" w:sz="0" w:space="0" w:color="auto"/>
        <w:left w:val="none" w:sz="0" w:space="0" w:color="auto"/>
        <w:bottom w:val="none" w:sz="0" w:space="0" w:color="auto"/>
        <w:right w:val="none" w:sz="0" w:space="0" w:color="auto"/>
      </w:divBdr>
    </w:div>
    <w:div w:id="728184554">
      <w:bodyDiv w:val="1"/>
      <w:marLeft w:val="0"/>
      <w:marRight w:val="0"/>
      <w:marTop w:val="0"/>
      <w:marBottom w:val="0"/>
      <w:divBdr>
        <w:top w:val="none" w:sz="0" w:space="0" w:color="auto"/>
        <w:left w:val="none" w:sz="0" w:space="0" w:color="auto"/>
        <w:bottom w:val="none" w:sz="0" w:space="0" w:color="auto"/>
        <w:right w:val="none" w:sz="0" w:space="0" w:color="auto"/>
      </w:divBdr>
    </w:div>
    <w:div w:id="728266220">
      <w:bodyDiv w:val="1"/>
      <w:marLeft w:val="0"/>
      <w:marRight w:val="0"/>
      <w:marTop w:val="0"/>
      <w:marBottom w:val="0"/>
      <w:divBdr>
        <w:top w:val="none" w:sz="0" w:space="0" w:color="auto"/>
        <w:left w:val="none" w:sz="0" w:space="0" w:color="auto"/>
        <w:bottom w:val="none" w:sz="0" w:space="0" w:color="auto"/>
        <w:right w:val="none" w:sz="0" w:space="0" w:color="auto"/>
      </w:divBdr>
    </w:div>
    <w:div w:id="728378521">
      <w:bodyDiv w:val="1"/>
      <w:marLeft w:val="0"/>
      <w:marRight w:val="0"/>
      <w:marTop w:val="0"/>
      <w:marBottom w:val="0"/>
      <w:divBdr>
        <w:top w:val="none" w:sz="0" w:space="0" w:color="auto"/>
        <w:left w:val="none" w:sz="0" w:space="0" w:color="auto"/>
        <w:bottom w:val="none" w:sz="0" w:space="0" w:color="auto"/>
        <w:right w:val="none" w:sz="0" w:space="0" w:color="auto"/>
      </w:divBdr>
    </w:div>
    <w:div w:id="728384369">
      <w:bodyDiv w:val="1"/>
      <w:marLeft w:val="0"/>
      <w:marRight w:val="0"/>
      <w:marTop w:val="0"/>
      <w:marBottom w:val="0"/>
      <w:divBdr>
        <w:top w:val="none" w:sz="0" w:space="0" w:color="auto"/>
        <w:left w:val="none" w:sz="0" w:space="0" w:color="auto"/>
        <w:bottom w:val="none" w:sz="0" w:space="0" w:color="auto"/>
        <w:right w:val="none" w:sz="0" w:space="0" w:color="auto"/>
      </w:divBdr>
    </w:div>
    <w:div w:id="728697200">
      <w:bodyDiv w:val="1"/>
      <w:marLeft w:val="0"/>
      <w:marRight w:val="0"/>
      <w:marTop w:val="0"/>
      <w:marBottom w:val="0"/>
      <w:divBdr>
        <w:top w:val="none" w:sz="0" w:space="0" w:color="auto"/>
        <w:left w:val="none" w:sz="0" w:space="0" w:color="auto"/>
        <w:bottom w:val="none" w:sz="0" w:space="0" w:color="auto"/>
        <w:right w:val="none" w:sz="0" w:space="0" w:color="auto"/>
      </w:divBdr>
    </w:div>
    <w:div w:id="728769934">
      <w:bodyDiv w:val="1"/>
      <w:marLeft w:val="0"/>
      <w:marRight w:val="0"/>
      <w:marTop w:val="0"/>
      <w:marBottom w:val="0"/>
      <w:divBdr>
        <w:top w:val="none" w:sz="0" w:space="0" w:color="auto"/>
        <w:left w:val="none" w:sz="0" w:space="0" w:color="auto"/>
        <w:bottom w:val="none" w:sz="0" w:space="0" w:color="auto"/>
        <w:right w:val="none" w:sz="0" w:space="0" w:color="auto"/>
      </w:divBdr>
    </w:div>
    <w:div w:id="729571289">
      <w:bodyDiv w:val="1"/>
      <w:marLeft w:val="0"/>
      <w:marRight w:val="0"/>
      <w:marTop w:val="0"/>
      <w:marBottom w:val="0"/>
      <w:divBdr>
        <w:top w:val="none" w:sz="0" w:space="0" w:color="auto"/>
        <w:left w:val="none" w:sz="0" w:space="0" w:color="auto"/>
        <w:bottom w:val="none" w:sz="0" w:space="0" w:color="auto"/>
        <w:right w:val="none" w:sz="0" w:space="0" w:color="auto"/>
      </w:divBdr>
    </w:div>
    <w:div w:id="729571338">
      <w:bodyDiv w:val="1"/>
      <w:marLeft w:val="0"/>
      <w:marRight w:val="0"/>
      <w:marTop w:val="0"/>
      <w:marBottom w:val="0"/>
      <w:divBdr>
        <w:top w:val="none" w:sz="0" w:space="0" w:color="auto"/>
        <w:left w:val="none" w:sz="0" w:space="0" w:color="auto"/>
        <w:bottom w:val="none" w:sz="0" w:space="0" w:color="auto"/>
        <w:right w:val="none" w:sz="0" w:space="0" w:color="auto"/>
      </w:divBdr>
    </w:div>
    <w:div w:id="729620151">
      <w:bodyDiv w:val="1"/>
      <w:marLeft w:val="0"/>
      <w:marRight w:val="0"/>
      <w:marTop w:val="0"/>
      <w:marBottom w:val="0"/>
      <w:divBdr>
        <w:top w:val="none" w:sz="0" w:space="0" w:color="auto"/>
        <w:left w:val="none" w:sz="0" w:space="0" w:color="auto"/>
        <w:bottom w:val="none" w:sz="0" w:space="0" w:color="auto"/>
        <w:right w:val="none" w:sz="0" w:space="0" w:color="auto"/>
      </w:divBdr>
    </w:div>
    <w:div w:id="729621879">
      <w:bodyDiv w:val="1"/>
      <w:marLeft w:val="0"/>
      <w:marRight w:val="0"/>
      <w:marTop w:val="0"/>
      <w:marBottom w:val="0"/>
      <w:divBdr>
        <w:top w:val="none" w:sz="0" w:space="0" w:color="auto"/>
        <w:left w:val="none" w:sz="0" w:space="0" w:color="auto"/>
        <w:bottom w:val="none" w:sz="0" w:space="0" w:color="auto"/>
        <w:right w:val="none" w:sz="0" w:space="0" w:color="auto"/>
      </w:divBdr>
    </w:div>
    <w:div w:id="729810483">
      <w:bodyDiv w:val="1"/>
      <w:marLeft w:val="0"/>
      <w:marRight w:val="0"/>
      <w:marTop w:val="0"/>
      <w:marBottom w:val="0"/>
      <w:divBdr>
        <w:top w:val="none" w:sz="0" w:space="0" w:color="auto"/>
        <w:left w:val="none" w:sz="0" w:space="0" w:color="auto"/>
        <w:bottom w:val="none" w:sz="0" w:space="0" w:color="auto"/>
        <w:right w:val="none" w:sz="0" w:space="0" w:color="auto"/>
      </w:divBdr>
    </w:div>
    <w:div w:id="729962832">
      <w:bodyDiv w:val="1"/>
      <w:marLeft w:val="0"/>
      <w:marRight w:val="0"/>
      <w:marTop w:val="0"/>
      <w:marBottom w:val="0"/>
      <w:divBdr>
        <w:top w:val="none" w:sz="0" w:space="0" w:color="auto"/>
        <w:left w:val="none" w:sz="0" w:space="0" w:color="auto"/>
        <w:bottom w:val="none" w:sz="0" w:space="0" w:color="auto"/>
        <w:right w:val="none" w:sz="0" w:space="0" w:color="auto"/>
      </w:divBdr>
    </w:div>
    <w:div w:id="729964832">
      <w:bodyDiv w:val="1"/>
      <w:marLeft w:val="0"/>
      <w:marRight w:val="0"/>
      <w:marTop w:val="0"/>
      <w:marBottom w:val="0"/>
      <w:divBdr>
        <w:top w:val="none" w:sz="0" w:space="0" w:color="auto"/>
        <w:left w:val="none" w:sz="0" w:space="0" w:color="auto"/>
        <w:bottom w:val="none" w:sz="0" w:space="0" w:color="auto"/>
        <w:right w:val="none" w:sz="0" w:space="0" w:color="auto"/>
      </w:divBdr>
    </w:div>
    <w:div w:id="730033450">
      <w:bodyDiv w:val="1"/>
      <w:marLeft w:val="0"/>
      <w:marRight w:val="0"/>
      <w:marTop w:val="0"/>
      <w:marBottom w:val="0"/>
      <w:divBdr>
        <w:top w:val="none" w:sz="0" w:space="0" w:color="auto"/>
        <w:left w:val="none" w:sz="0" w:space="0" w:color="auto"/>
        <w:bottom w:val="none" w:sz="0" w:space="0" w:color="auto"/>
        <w:right w:val="none" w:sz="0" w:space="0" w:color="auto"/>
      </w:divBdr>
    </w:div>
    <w:div w:id="730036368">
      <w:bodyDiv w:val="1"/>
      <w:marLeft w:val="0"/>
      <w:marRight w:val="0"/>
      <w:marTop w:val="0"/>
      <w:marBottom w:val="0"/>
      <w:divBdr>
        <w:top w:val="none" w:sz="0" w:space="0" w:color="auto"/>
        <w:left w:val="none" w:sz="0" w:space="0" w:color="auto"/>
        <w:bottom w:val="none" w:sz="0" w:space="0" w:color="auto"/>
        <w:right w:val="none" w:sz="0" w:space="0" w:color="auto"/>
      </w:divBdr>
    </w:div>
    <w:div w:id="730352841">
      <w:bodyDiv w:val="1"/>
      <w:marLeft w:val="0"/>
      <w:marRight w:val="0"/>
      <w:marTop w:val="0"/>
      <w:marBottom w:val="0"/>
      <w:divBdr>
        <w:top w:val="none" w:sz="0" w:space="0" w:color="auto"/>
        <w:left w:val="none" w:sz="0" w:space="0" w:color="auto"/>
        <w:bottom w:val="none" w:sz="0" w:space="0" w:color="auto"/>
        <w:right w:val="none" w:sz="0" w:space="0" w:color="auto"/>
      </w:divBdr>
    </w:div>
    <w:div w:id="730424171">
      <w:bodyDiv w:val="1"/>
      <w:marLeft w:val="0"/>
      <w:marRight w:val="0"/>
      <w:marTop w:val="0"/>
      <w:marBottom w:val="0"/>
      <w:divBdr>
        <w:top w:val="none" w:sz="0" w:space="0" w:color="auto"/>
        <w:left w:val="none" w:sz="0" w:space="0" w:color="auto"/>
        <w:bottom w:val="none" w:sz="0" w:space="0" w:color="auto"/>
        <w:right w:val="none" w:sz="0" w:space="0" w:color="auto"/>
      </w:divBdr>
    </w:div>
    <w:div w:id="730614494">
      <w:bodyDiv w:val="1"/>
      <w:marLeft w:val="0"/>
      <w:marRight w:val="0"/>
      <w:marTop w:val="0"/>
      <w:marBottom w:val="0"/>
      <w:divBdr>
        <w:top w:val="none" w:sz="0" w:space="0" w:color="auto"/>
        <w:left w:val="none" w:sz="0" w:space="0" w:color="auto"/>
        <w:bottom w:val="none" w:sz="0" w:space="0" w:color="auto"/>
        <w:right w:val="none" w:sz="0" w:space="0" w:color="auto"/>
      </w:divBdr>
    </w:div>
    <w:div w:id="730661475">
      <w:bodyDiv w:val="1"/>
      <w:marLeft w:val="0"/>
      <w:marRight w:val="0"/>
      <w:marTop w:val="0"/>
      <w:marBottom w:val="0"/>
      <w:divBdr>
        <w:top w:val="none" w:sz="0" w:space="0" w:color="auto"/>
        <w:left w:val="none" w:sz="0" w:space="0" w:color="auto"/>
        <w:bottom w:val="none" w:sz="0" w:space="0" w:color="auto"/>
        <w:right w:val="none" w:sz="0" w:space="0" w:color="auto"/>
      </w:divBdr>
    </w:div>
    <w:div w:id="731004930">
      <w:bodyDiv w:val="1"/>
      <w:marLeft w:val="0"/>
      <w:marRight w:val="0"/>
      <w:marTop w:val="0"/>
      <w:marBottom w:val="0"/>
      <w:divBdr>
        <w:top w:val="none" w:sz="0" w:space="0" w:color="auto"/>
        <w:left w:val="none" w:sz="0" w:space="0" w:color="auto"/>
        <w:bottom w:val="none" w:sz="0" w:space="0" w:color="auto"/>
        <w:right w:val="none" w:sz="0" w:space="0" w:color="auto"/>
      </w:divBdr>
    </w:div>
    <w:div w:id="731119666">
      <w:bodyDiv w:val="1"/>
      <w:marLeft w:val="0"/>
      <w:marRight w:val="0"/>
      <w:marTop w:val="0"/>
      <w:marBottom w:val="0"/>
      <w:divBdr>
        <w:top w:val="none" w:sz="0" w:space="0" w:color="auto"/>
        <w:left w:val="none" w:sz="0" w:space="0" w:color="auto"/>
        <w:bottom w:val="none" w:sz="0" w:space="0" w:color="auto"/>
        <w:right w:val="none" w:sz="0" w:space="0" w:color="auto"/>
      </w:divBdr>
    </w:div>
    <w:div w:id="731316614">
      <w:bodyDiv w:val="1"/>
      <w:marLeft w:val="0"/>
      <w:marRight w:val="0"/>
      <w:marTop w:val="0"/>
      <w:marBottom w:val="0"/>
      <w:divBdr>
        <w:top w:val="none" w:sz="0" w:space="0" w:color="auto"/>
        <w:left w:val="none" w:sz="0" w:space="0" w:color="auto"/>
        <w:bottom w:val="none" w:sz="0" w:space="0" w:color="auto"/>
        <w:right w:val="none" w:sz="0" w:space="0" w:color="auto"/>
      </w:divBdr>
    </w:div>
    <w:div w:id="731655822">
      <w:bodyDiv w:val="1"/>
      <w:marLeft w:val="0"/>
      <w:marRight w:val="0"/>
      <w:marTop w:val="0"/>
      <w:marBottom w:val="0"/>
      <w:divBdr>
        <w:top w:val="none" w:sz="0" w:space="0" w:color="auto"/>
        <w:left w:val="none" w:sz="0" w:space="0" w:color="auto"/>
        <w:bottom w:val="none" w:sz="0" w:space="0" w:color="auto"/>
        <w:right w:val="none" w:sz="0" w:space="0" w:color="auto"/>
      </w:divBdr>
    </w:div>
    <w:div w:id="732460691">
      <w:bodyDiv w:val="1"/>
      <w:marLeft w:val="0"/>
      <w:marRight w:val="0"/>
      <w:marTop w:val="0"/>
      <w:marBottom w:val="0"/>
      <w:divBdr>
        <w:top w:val="none" w:sz="0" w:space="0" w:color="auto"/>
        <w:left w:val="none" w:sz="0" w:space="0" w:color="auto"/>
        <w:bottom w:val="none" w:sz="0" w:space="0" w:color="auto"/>
        <w:right w:val="none" w:sz="0" w:space="0" w:color="auto"/>
      </w:divBdr>
    </w:div>
    <w:div w:id="732780958">
      <w:bodyDiv w:val="1"/>
      <w:marLeft w:val="0"/>
      <w:marRight w:val="0"/>
      <w:marTop w:val="0"/>
      <w:marBottom w:val="0"/>
      <w:divBdr>
        <w:top w:val="none" w:sz="0" w:space="0" w:color="auto"/>
        <w:left w:val="none" w:sz="0" w:space="0" w:color="auto"/>
        <w:bottom w:val="none" w:sz="0" w:space="0" w:color="auto"/>
        <w:right w:val="none" w:sz="0" w:space="0" w:color="auto"/>
      </w:divBdr>
    </w:div>
    <w:div w:id="733041507">
      <w:bodyDiv w:val="1"/>
      <w:marLeft w:val="0"/>
      <w:marRight w:val="0"/>
      <w:marTop w:val="0"/>
      <w:marBottom w:val="0"/>
      <w:divBdr>
        <w:top w:val="none" w:sz="0" w:space="0" w:color="auto"/>
        <w:left w:val="none" w:sz="0" w:space="0" w:color="auto"/>
        <w:bottom w:val="none" w:sz="0" w:space="0" w:color="auto"/>
        <w:right w:val="none" w:sz="0" w:space="0" w:color="auto"/>
      </w:divBdr>
    </w:div>
    <w:div w:id="733163865">
      <w:bodyDiv w:val="1"/>
      <w:marLeft w:val="0"/>
      <w:marRight w:val="0"/>
      <w:marTop w:val="0"/>
      <w:marBottom w:val="0"/>
      <w:divBdr>
        <w:top w:val="none" w:sz="0" w:space="0" w:color="auto"/>
        <w:left w:val="none" w:sz="0" w:space="0" w:color="auto"/>
        <w:bottom w:val="none" w:sz="0" w:space="0" w:color="auto"/>
        <w:right w:val="none" w:sz="0" w:space="0" w:color="auto"/>
      </w:divBdr>
    </w:div>
    <w:div w:id="733311917">
      <w:bodyDiv w:val="1"/>
      <w:marLeft w:val="0"/>
      <w:marRight w:val="0"/>
      <w:marTop w:val="0"/>
      <w:marBottom w:val="0"/>
      <w:divBdr>
        <w:top w:val="none" w:sz="0" w:space="0" w:color="auto"/>
        <w:left w:val="none" w:sz="0" w:space="0" w:color="auto"/>
        <w:bottom w:val="none" w:sz="0" w:space="0" w:color="auto"/>
        <w:right w:val="none" w:sz="0" w:space="0" w:color="auto"/>
      </w:divBdr>
    </w:div>
    <w:div w:id="733313606">
      <w:bodyDiv w:val="1"/>
      <w:marLeft w:val="0"/>
      <w:marRight w:val="0"/>
      <w:marTop w:val="0"/>
      <w:marBottom w:val="0"/>
      <w:divBdr>
        <w:top w:val="none" w:sz="0" w:space="0" w:color="auto"/>
        <w:left w:val="none" w:sz="0" w:space="0" w:color="auto"/>
        <w:bottom w:val="none" w:sz="0" w:space="0" w:color="auto"/>
        <w:right w:val="none" w:sz="0" w:space="0" w:color="auto"/>
      </w:divBdr>
    </w:div>
    <w:div w:id="733428934">
      <w:bodyDiv w:val="1"/>
      <w:marLeft w:val="0"/>
      <w:marRight w:val="0"/>
      <w:marTop w:val="0"/>
      <w:marBottom w:val="0"/>
      <w:divBdr>
        <w:top w:val="none" w:sz="0" w:space="0" w:color="auto"/>
        <w:left w:val="none" w:sz="0" w:space="0" w:color="auto"/>
        <w:bottom w:val="none" w:sz="0" w:space="0" w:color="auto"/>
        <w:right w:val="none" w:sz="0" w:space="0" w:color="auto"/>
      </w:divBdr>
    </w:div>
    <w:div w:id="733504356">
      <w:bodyDiv w:val="1"/>
      <w:marLeft w:val="0"/>
      <w:marRight w:val="0"/>
      <w:marTop w:val="0"/>
      <w:marBottom w:val="0"/>
      <w:divBdr>
        <w:top w:val="none" w:sz="0" w:space="0" w:color="auto"/>
        <w:left w:val="none" w:sz="0" w:space="0" w:color="auto"/>
        <w:bottom w:val="none" w:sz="0" w:space="0" w:color="auto"/>
        <w:right w:val="none" w:sz="0" w:space="0" w:color="auto"/>
      </w:divBdr>
    </w:div>
    <w:div w:id="733547912">
      <w:bodyDiv w:val="1"/>
      <w:marLeft w:val="0"/>
      <w:marRight w:val="0"/>
      <w:marTop w:val="0"/>
      <w:marBottom w:val="0"/>
      <w:divBdr>
        <w:top w:val="none" w:sz="0" w:space="0" w:color="auto"/>
        <w:left w:val="none" w:sz="0" w:space="0" w:color="auto"/>
        <w:bottom w:val="none" w:sz="0" w:space="0" w:color="auto"/>
        <w:right w:val="none" w:sz="0" w:space="0" w:color="auto"/>
      </w:divBdr>
    </w:div>
    <w:div w:id="734013466">
      <w:bodyDiv w:val="1"/>
      <w:marLeft w:val="0"/>
      <w:marRight w:val="0"/>
      <w:marTop w:val="0"/>
      <w:marBottom w:val="0"/>
      <w:divBdr>
        <w:top w:val="none" w:sz="0" w:space="0" w:color="auto"/>
        <w:left w:val="none" w:sz="0" w:space="0" w:color="auto"/>
        <w:bottom w:val="none" w:sz="0" w:space="0" w:color="auto"/>
        <w:right w:val="none" w:sz="0" w:space="0" w:color="auto"/>
      </w:divBdr>
    </w:div>
    <w:div w:id="734089241">
      <w:bodyDiv w:val="1"/>
      <w:marLeft w:val="0"/>
      <w:marRight w:val="0"/>
      <w:marTop w:val="0"/>
      <w:marBottom w:val="0"/>
      <w:divBdr>
        <w:top w:val="none" w:sz="0" w:space="0" w:color="auto"/>
        <w:left w:val="none" w:sz="0" w:space="0" w:color="auto"/>
        <w:bottom w:val="none" w:sz="0" w:space="0" w:color="auto"/>
        <w:right w:val="none" w:sz="0" w:space="0" w:color="auto"/>
      </w:divBdr>
    </w:div>
    <w:div w:id="734200060">
      <w:bodyDiv w:val="1"/>
      <w:marLeft w:val="0"/>
      <w:marRight w:val="0"/>
      <w:marTop w:val="0"/>
      <w:marBottom w:val="0"/>
      <w:divBdr>
        <w:top w:val="none" w:sz="0" w:space="0" w:color="auto"/>
        <w:left w:val="none" w:sz="0" w:space="0" w:color="auto"/>
        <w:bottom w:val="none" w:sz="0" w:space="0" w:color="auto"/>
        <w:right w:val="none" w:sz="0" w:space="0" w:color="auto"/>
      </w:divBdr>
    </w:div>
    <w:div w:id="734276007">
      <w:bodyDiv w:val="1"/>
      <w:marLeft w:val="0"/>
      <w:marRight w:val="0"/>
      <w:marTop w:val="0"/>
      <w:marBottom w:val="0"/>
      <w:divBdr>
        <w:top w:val="none" w:sz="0" w:space="0" w:color="auto"/>
        <w:left w:val="none" w:sz="0" w:space="0" w:color="auto"/>
        <w:bottom w:val="none" w:sz="0" w:space="0" w:color="auto"/>
        <w:right w:val="none" w:sz="0" w:space="0" w:color="auto"/>
      </w:divBdr>
    </w:div>
    <w:div w:id="734350768">
      <w:bodyDiv w:val="1"/>
      <w:marLeft w:val="0"/>
      <w:marRight w:val="0"/>
      <w:marTop w:val="0"/>
      <w:marBottom w:val="0"/>
      <w:divBdr>
        <w:top w:val="none" w:sz="0" w:space="0" w:color="auto"/>
        <w:left w:val="none" w:sz="0" w:space="0" w:color="auto"/>
        <w:bottom w:val="none" w:sz="0" w:space="0" w:color="auto"/>
        <w:right w:val="none" w:sz="0" w:space="0" w:color="auto"/>
      </w:divBdr>
    </w:div>
    <w:div w:id="734398779">
      <w:bodyDiv w:val="1"/>
      <w:marLeft w:val="0"/>
      <w:marRight w:val="0"/>
      <w:marTop w:val="0"/>
      <w:marBottom w:val="0"/>
      <w:divBdr>
        <w:top w:val="none" w:sz="0" w:space="0" w:color="auto"/>
        <w:left w:val="none" w:sz="0" w:space="0" w:color="auto"/>
        <w:bottom w:val="none" w:sz="0" w:space="0" w:color="auto"/>
        <w:right w:val="none" w:sz="0" w:space="0" w:color="auto"/>
      </w:divBdr>
    </w:div>
    <w:div w:id="734474030">
      <w:bodyDiv w:val="1"/>
      <w:marLeft w:val="0"/>
      <w:marRight w:val="0"/>
      <w:marTop w:val="0"/>
      <w:marBottom w:val="0"/>
      <w:divBdr>
        <w:top w:val="none" w:sz="0" w:space="0" w:color="auto"/>
        <w:left w:val="none" w:sz="0" w:space="0" w:color="auto"/>
        <w:bottom w:val="none" w:sz="0" w:space="0" w:color="auto"/>
        <w:right w:val="none" w:sz="0" w:space="0" w:color="auto"/>
      </w:divBdr>
    </w:div>
    <w:div w:id="734551846">
      <w:bodyDiv w:val="1"/>
      <w:marLeft w:val="0"/>
      <w:marRight w:val="0"/>
      <w:marTop w:val="0"/>
      <w:marBottom w:val="0"/>
      <w:divBdr>
        <w:top w:val="none" w:sz="0" w:space="0" w:color="auto"/>
        <w:left w:val="none" w:sz="0" w:space="0" w:color="auto"/>
        <w:bottom w:val="none" w:sz="0" w:space="0" w:color="auto"/>
        <w:right w:val="none" w:sz="0" w:space="0" w:color="auto"/>
      </w:divBdr>
    </w:div>
    <w:div w:id="734665328">
      <w:bodyDiv w:val="1"/>
      <w:marLeft w:val="0"/>
      <w:marRight w:val="0"/>
      <w:marTop w:val="0"/>
      <w:marBottom w:val="0"/>
      <w:divBdr>
        <w:top w:val="none" w:sz="0" w:space="0" w:color="auto"/>
        <w:left w:val="none" w:sz="0" w:space="0" w:color="auto"/>
        <w:bottom w:val="none" w:sz="0" w:space="0" w:color="auto"/>
        <w:right w:val="none" w:sz="0" w:space="0" w:color="auto"/>
      </w:divBdr>
    </w:div>
    <w:div w:id="735014261">
      <w:bodyDiv w:val="1"/>
      <w:marLeft w:val="0"/>
      <w:marRight w:val="0"/>
      <w:marTop w:val="0"/>
      <w:marBottom w:val="0"/>
      <w:divBdr>
        <w:top w:val="none" w:sz="0" w:space="0" w:color="auto"/>
        <w:left w:val="none" w:sz="0" w:space="0" w:color="auto"/>
        <w:bottom w:val="none" w:sz="0" w:space="0" w:color="auto"/>
        <w:right w:val="none" w:sz="0" w:space="0" w:color="auto"/>
      </w:divBdr>
    </w:div>
    <w:div w:id="735250048">
      <w:bodyDiv w:val="1"/>
      <w:marLeft w:val="0"/>
      <w:marRight w:val="0"/>
      <w:marTop w:val="0"/>
      <w:marBottom w:val="0"/>
      <w:divBdr>
        <w:top w:val="none" w:sz="0" w:space="0" w:color="auto"/>
        <w:left w:val="none" w:sz="0" w:space="0" w:color="auto"/>
        <w:bottom w:val="none" w:sz="0" w:space="0" w:color="auto"/>
        <w:right w:val="none" w:sz="0" w:space="0" w:color="auto"/>
      </w:divBdr>
    </w:div>
    <w:div w:id="735474452">
      <w:bodyDiv w:val="1"/>
      <w:marLeft w:val="0"/>
      <w:marRight w:val="0"/>
      <w:marTop w:val="0"/>
      <w:marBottom w:val="0"/>
      <w:divBdr>
        <w:top w:val="none" w:sz="0" w:space="0" w:color="auto"/>
        <w:left w:val="none" w:sz="0" w:space="0" w:color="auto"/>
        <w:bottom w:val="none" w:sz="0" w:space="0" w:color="auto"/>
        <w:right w:val="none" w:sz="0" w:space="0" w:color="auto"/>
      </w:divBdr>
    </w:div>
    <w:div w:id="735976608">
      <w:bodyDiv w:val="1"/>
      <w:marLeft w:val="0"/>
      <w:marRight w:val="0"/>
      <w:marTop w:val="0"/>
      <w:marBottom w:val="0"/>
      <w:divBdr>
        <w:top w:val="none" w:sz="0" w:space="0" w:color="auto"/>
        <w:left w:val="none" w:sz="0" w:space="0" w:color="auto"/>
        <w:bottom w:val="none" w:sz="0" w:space="0" w:color="auto"/>
        <w:right w:val="none" w:sz="0" w:space="0" w:color="auto"/>
      </w:divBdr>
    </w:div>
    <w:div w:id="735978696">
      <w:bodyDiv w:val="1"/>
      <w:marLeft w:val="0"/>
      <w:marRight w:val="0"/>
      <w:marTop w:val="0"/>
      <w:marBottom w:val="0"/>
      <w:divBdr>
        <w:top w:val="none" w:sz="0" w:space="0" w:color="auto"/>
        <w:left w:val="none" w:sz="0" w:space="0" w:color="auto"/>
        <w:bottom w:val="none" w:sz="0" w:space="0" w:color="auto"/>
        <w:right w:val="none" w:sz="0" w:space="0" w:color="auto"/>
      </w:divBdr>
    </w:div>
    <w:div w:id="736051570">
      <w:bodyDiv w:val="1"/>
      <w:marLeft w:val="0"/>
      <w:marRight w:val="0"/>
      <w:marTop w:val="0"/>
      <w:marBottom w:val="0"/>
      <w:divBdr>
        <w:top w:val="none" w:sz="0" w:space="0" w:color="auto"/>
        <w:left w:val="none" w:sz="0" w:space="0" w:color="auto"/>
        <w:bottom w:val="none" w:sz="0" w:space="0" w:color="auto"/>
        <w:right w:val="none" w:sz="0" w:space="0" w:color="auto"/>
      </w:divBdr>
    </w:div>
    <w:div w:id="736246065">
      <w:bodyDiv w:val="1"/>
      <w:marLeft w:val="0"/>
      <w:marRight w:val="0"/>
      <w:marTop w:val="0"/>
      <w:marBottom w:val="0"/>
      <w:divBdr>
        <w:top w:val="none" w:sz="0" w:space="0" w:color="auto"/>
        <w:left w:val="none" w:sz="0" w:space="0" w:color="auto"/>
        <w:bottom w:val="none" w:sz="0" w:space="0" w:color="auto"/>
        <w:right w:val="none" w:sz="0" w:space="0" w:color="auto"/>
      </w:divBdr>
    </w:div>
    <w:div w:id="736588452">
      <w:bodyDiv w:val="1"/>
      <w:marLeft w:val="0"/>
      <w:marRight w:val="0"/>
      <w:marTop w:val="0"/>
      <w:marBottom w:val="0"/>
      <w:divBdr>
        <w:top w:val="none" w:sz="0" w:space="0" w:color="auto"/>
        <w:left w:val="none" w:sz="0" w:space="0" w:color="auto"/>
        <w:bottom w:val="none" w:sz="0" w:space="0" w:color="auto"/>
        <w:right w:val="none" w:sz="0" w:space="0" w:color="auto"/>
      </w:divBdr>
    </w:div>
    <w:div w:id="736589900">
      <w:bodyDiv w:val="1"/>
      <w:marLeft w:val="0"/>
      <w:marRight w:val="0"/>
      <w:marTop w:val="0"/>
      <w:marBottom w:val="0"/>
      <w:divBdr>
        <w:top w:val="none" w:sz="0" w:space="0" w:color="auto"/>
        <w:left w:val="none" w:sz="0" w:space="0" w:color="auto"/>
        <w:bottom w:val="none" w:sz="0" w:space="0" w:color="auto"/>
        <w:right w:val="none" w:sz="0" w:space="0" w:color="auto"/>
      </w:divBdr>
    </w:div>
    <w:div w:id="736784929">
      <w:bodyDiv w:val="1"/>
      <w:marLeft w:val="0"/>
      <w:marRight w:val="0"/>
      <w:marTop w:val="0"/>
      <w:marBottom w:val="0"/>
      <w:divBdr>
        <w:top w:val="none" w:sz="0" w:space="0" w:color="auto"/>
        <w:left w:val="none" w:sz="0" w:space="0" w:color="auto"/>
        <w:bottom w:val="none" w:sz="0" w:space="0" w:color="auto"/>
        <w:right w:val="none" w:sz="0" w:space="0" w:color="auto"/>
      </w:divBdr>
    </w:div>
    <w:div w:id="737090250">
      <w:bodyDiv w:val="1"/>
      <w:marLeft w:val="0"/>
      <w:marRight w:val="0"/>
      <w:marTop w:val="0"/>
      <w:marBottom w:val="0"/>
      <w:divBdr>
        <w:top w:val="none" w:sz="0" w:space="0" w:color="auto"/>
        <w:left w:val="none" w:sz="0" w:space="0" w:color="auto"/>
        <w:bottom w:val="none" w:sz="0" w:space="0" w:color="auto"/>
        <w:right w:val="none" w:sz="0" w:space="0" w:color="auto"/>
      </w:divBdr>
    </w:div>
    <w:div w:id="737090761">
      <w:bodyDiv w:val="1"/>
      <w:marLeft w:val="0"/>
      <w:marRight w:val="0"/>
      <w:marTop w:val="0"/>
      <w:marBottom w:val="0"/>
      <w:divBdr>
        <w:top w:val="none" w:sz="0" w:space="0" w:color="auto"/>
        <w:left w:val="none" w:sz="0" w:space="0" w:color="auto"/>
        <w:bottom w:val="none" w:sz="0" w:space="0" w:color="auto"/>
        <w:right w:val="none" w:sz="0" w:space="0" w:color="auto"/>
      </w:divBdr>
    </w:div>
    <w:div w:id="737098640">
      <w:bodyDiv w:val="1"/>
      <w:marLeft w:val="0"/>
      <w:marRight w:val="0"/>
      <w:marTop w:val="0"/>
      <w:marBottom w:val="0"/>
      <w:divBdr>
        <w:top w:val="none" w:sz="0" w:space="0" w:color="auto"/>
        <w:left w:val="none" w:sz="0" w:space="0" w:color="auto"/>
        <w:bottom w:val="none" w:sz="0" w:space="0" w:color="auto"/>
        <w:right w:val="none" w:sz="0" w:space="0" w:color="auto"/>
      </w:divBdr>
    </w:div>
    <w:div w:id="738403915">
      <w:bodyDiv w:val="1"/>
      <w:marLeft w:val="0"/>
      <w:marRight w:val="0"/>
      <w:marTop w:val="0"/>
      <w:marBottom w:val="0"/>
      <w:divBdr>
        <w:top w:val="none" w:sz="0" w:space="0" w:color="auto"/>
        <w:left w:val="none" w:sz="0" w:space="0" w:color="auto"/>
        <w:bottom w:val="none" w:sz="0" w:space="0" w:color="auto"/>
        <w:right w:val="none" w:sz="0" w:space="0" w:color="auto"/>
      </w:divBdr>
    </w:div>
    <w:div w:id="738482785">
      <w:bodyDiv w:val="1"/>
      <w:marLeft w:val="0"/>
      <w:marRight w:val="0"/>
      <w:marTop w:val="0"/>
      <w:marBottom w:val="0"/>
      <w:divBdr>
        <w:top w:val="none" w:sz="0" w:space="0" w:color="auto"/>
        <w:left w:val="none" w:sz="0" w:space="0" w:color="auto"/>
        <w:bottom w:val="none" w:sz="0" w:space="0" w:color="auto"/>
        <w:right w:val="none" w:sz="0" w:space="0" w:color="auto"/>
      </w:divBdr>
    </w:div>
    <w:div w:id="738484877">
      <w:bodyDiv w:val="1"/>
      <w:marLeft w:val="0"/>
      <w:marRight w:val="0"/>
      <w:marTop w:val="0"/>
      <w:marBottom w:val="0"/>
      <w:divBdr>
        <w:top w:val="none" w:sz="0" w:space="0" w:color="auto"/>
        <w:left w:val="none" w:sz="0" w:space="0" w:color="auto"/>
        <w:bottom w:val="none" w:sz="0" w:space="0" w:color="auto"/>
        <w:right w:val="none" w:sz="0" w:space="0" w:color="auto"/>
      </w:divBdr>
    </w:div>
    <w:div w:id="738819912">
      <w:bodyDiv w:val="1"/>
      <w:marLeft w:val="0"/>
      <w:marRight w:val="0"/>
      <w:marTop w:val="0"/>
      <w:marBottom w:val="0"/>
      <w:divBdr>
        <w:top w:val="none" w:sz="0" w:space="0" w:color="auto"/>
        <w:left w:val="none" w:sz="0" w:space="0" w:color="auto"/>
        <w:bottom w:val="none" w:sz="0" w:space="0" w:color="auto"/>
        <w:right w:val="none" w:sz="0" w:space="0" w:color="auto"/>
      </w:divBdr>
    </w:div>
    <w:div w:id="738865688">
      <w:bodyDiv w:val="1"/>
      <w:marLeft w:val="0"/>
      <w:marRight w:val="0"/>
      <w:marTop w:val="0"/>
      <w:marBottom w:val="0"/>
      <w:divBdr>
        <w:top w:val="none" w:sz="0" w:space="0" w:color="auto"/>
        <w:left w:val="none" w:sz="0" w:space="0" w:color="auto"/>
        <w:bottom w:val="none" w:sz="0" w:space="0" w:color="auto"/>
        <w:right w:val="none" w:sz="0" w:space="0" w:color="auto"/>
      </w:divBdr>
    </w:div>
    <w:div w:id="739406342">
      <w:bodyDiv w:val="1"/>
      <w:marLeft w:val="0"/>
      <w:marRight w:val="0"/>
      <w:marTop w:val="0"/>
      <w:marBottom w:val="0"/>
      <w:divBdr>
        <w:top w:val="none" w:sz="0" w:space="0" w:color="auto"/>
        <w:left w:val="none" w:sz="0" w:space="0" w:color="auto"/>
        <w:bottom w:val="none" w:sz="0" w:space="0" w:color="auto"/>
        <w:right w:val="none" w:sz="0" w:space="0" w:color="auto"/>
      </w:divBdr>
    </w:div>
    <w:div w:id="739447617">
      <w:bodyDiv w:val="1"/>
      <w:marLeft w:val="0"/>
      <w:marRight w:val="0"/>
      <w:marTop w:val="0"/>
      <w:marBottom w:val="0"/>
      <w:divBdr>
        <w:top w:val="none" w:sz="0" w:space="0" w:color="auto"/>
        <w:left w:val="none" w:sz="0" w:space="0" w:color="auto"/>
        <w:bottom w:val="none" w:sz="0" w:space="0" w:color="auto"/>
        <w:right w:val="none" w:sz="0" w:space="0" w:color="auto"/>
      </w:divBdr>
    </w:div>
    <w:div w:id="739838126">
      <w:bodyDiv w:val="1"/>
      <w:marLeft w:val="0"/>
      <w:marRight w:val="0"/>
      <w:marTop w:val="0"/>
      <w:marBottom w:val="0"/>
      <w:divBdr>
        <w:top w:val="none" w:sz="0" w:space="0" w:color="auto"/>
        <w:left w:val="none" w:sz="0" w:space="0" w:color="auto"/>
        <w:bottom w:val="none" w:sz="0" w:space="0" w:color="auto"/>
        <w:right w:val="none" w:sz="0" w:space="0" w:color="auto"/>
      </w:divBdr>
    </w:div>
    <w:div w:id="740565489">
      <w:bodyDiv w:val="1"/>
      <w:marLeft w:val="0"/>
      <w:marRight w:val="0"/>
      <w:marTop w:val="0"/>
      <w:marBottom w:val="0"/>
      <w:divBdr>
        <w:top w:val="none" w:sz="0" w:space="0" w:color="auto"/>
        <w:left w:val="none" w:sz="0" w:space="0" w:color="auto"/>
        <w:bottom w:val="none" w:sz="0" w:space="0" w:color="auto"/>
        <w:right w:val="none" w:sz="0" w:space="0" w:color="auto"/>
      </w:divBdr>
    </w:div>
    <w:div w:id="740714060">
      <w:bodyDiv w:val="1"/>
      <w:marLeft w:val="0"/>
      <w:marRight w:val="0"/>
      <w:marTop w:val="0"/>
      <w:marBottom w:val="0"/>
      <w:divBdr>
        <w:top w:val="none" w:sz="0" w:space="0" w:color="auto"/>
        <w:left w:val="none" w:sz="0" w:space="0" w:color="auto"/>
        <w:bottom w:val="none" w:sz="0" w:space="0" w:color="auto"/>
        <w:right w:val="none" w:sz="0" w:space="0" w:color="auto"/>
      </w:divBdr>
    </w:div>
    <w:div w:id="740756044">
      <w:bodyDiv w:val="1"/>
      <w:marLeft w:val="0"/>
      <w:marRight w:val="0"/>
      <w:marTop w:val="0"/>
      <w:marBottom w:val="0"/>
      <w:divBdr>
        <w:top w:val="none" w:sz="0" w:space="0" w:color="auto"/>
        <w:left w:val="none" w:sz="0" w:space="0" w:color="auto"/>
        <w:bottom w:val="none" w:sz="0" w:space="0" w:color="auto"/>
        <w:right w:val="none" w:sz="0" w:space="0" w:color="auto"/>
      </w:divBdr>
    </w:div>
    <w:div w:id="740834395">
      <w:bodyDiv w:val="1"/>
      <w:marLeft w:val="0"/>
      <w:marRight w:val="0"/>
      <w:marTop w:val="0"/>
      <w:marBottom w:val="0"/>
      <w:divBdr>
        <w:top w:val="none" w:sz="0" w:space="0" w:color="auto"/>
        <w:left w:val="none" w:sz="0" w:space="0" w:color="auto"/>
        <w:bottom w:val="none" w:sz="0" w:space="0" w:color="auto"/>
        <w:right w:val="none" w:sz="0" w:space="0" w:color="auto"/>
      </w:divBdr>
    </w:div>
    <w:div w:id="741023208">
      <w:bodyDiv w:val="1"/>
      <w:marLeft w:val="0"/>
      <w:marRight w:val="0"/>
      <w:marTop w:val="0"/>
      <w:marBottom w:val="0"/>
      <w:divBdr>
        <w:top w:val="none" w:sz="0" w:space="0" w:color="auto"/>
        <w:left w:val="none" w:sz="0" w:space="0" w:color="auto"/>
        <w:bottom w:val="none" w:sz="0" w:space="0" w:color="auto"/>
        <w:right w:val="none" w:sz="0" w:space="0" w:color="auto"/>
      </w:divBdr>
    </w:div>
    <w:div w:id="741484123">
      <w:bodyDiv w:val="1"/>
      <w:marLeft w:val="0"/>
      <w:marRight w:val="0"/>
      <w:marTop w:val="0"/>
      <w:marBottom w:val="0"/>
      <w:divBdr>
        <w:top w:val="none" w:sz="0" w:space="0" w:color="auto"/>
        <w:left w:val="none" w:sz="0" w:space="0" w:color="auto"/>
        <w:bottom w:val="none" w:sz="0" w:space="0" w:color="auto"/>
        <w:right w:val="none" w:sz="0" w:space="0" w:color="auto"/>
      </w:divBdr>
    </w:div>
    <w:div w:id="741559679">
      <w:bodyDiv w:val="1"/>
      <w:marLeft w:val="0"/>
      <w:marRight w:val="0"/>
      <w:marTop w:val="0"/>
      <w:marBottom w:val="0"/>
      <w:divBdr>
        <w:top w:val="none" w:sz="0" w:space="0" w:color="auto"/>
        <w:left w:val="none" w:sz="0" w:space="0" w:color="auto"/>
        <w:bottom w:val="none" w:sz="0" w:space="0" w:color="auto"/>
        <w:right w:val="none" w:sz="0" w:space="0" w:color="auto"/>
      </w:divBdr>
    </w:div>
    <w:div w:id="741560479">
      <w:bodyDiv w:val="1"/>
      <w:marLeft w:val="0"/>
      <w:marRight w:val="0"/>
      <w:marTop w:val="0"/>
      <w:marBottom w:val="0"/>
      <w:divBdr>
        <w:top w:val="none" w:sz="0" w:space="0" w:color="auto"/>
        <w:left w:val="none" w:sz="0" w:space="0" w:color="auto"/>
        <w:bottom w:val="none" w:sz="0" w:space="0" w:color="auto"/>
        <w:right w:val="none" w:sz="0" w:space="0" w:color="auto"/>
      </w:divBdr>
    </w:div>
    <w:div w:id="741562514">
      <w:bodyDiv w:val="1"/>
      <w:marLeft w:val="0"/>
      <w:marRight w:val="0"/>
      <w:marTop w:val="0"/>
      <w:marBottom w:val="0"/>
      <w:divBdr>
        <w:top w:val="none" w:sz="0" w:space="0" w:color="auto"/>
        <w:left w:val="none" w:sz="0" w:space="0" w:color="auto"/>
        <w:bottom w:val="none" w:sz="0" w:space="0" w:color="auto"/>
        <w:right w:val="none" w:sz="0" w:space="0" w:color="auto"/>
      </w:divBdr>
    </w:div>
    <w:div w:id="741873320">
      <w:bodyDiv w:val="1"/>
      <w:marLeft w:val="0"/>
      <w:marRight w:val="0"/>
      <w:marTop w:val="0"/>
      <w:marBottom w:val="0"/>
      <w:divBdr>
        <w:top w:val="none" w:sz="0" w:space="0" w:color="auto"/>
        <w:left w:val="none" w:sz="0" w:space="0" w:color="auto"/>
        <w:bottom w:val="none" w:sz="0" w:space="0" w:color="auto"/>
        <w:right w:val="none" w:sz="0" w:space="0" w:color="auto"/>
      </w:divBdr>
    </w:div>
    <w:div w:id="741879131">
      <w:bodyDiv w:val="1"/>
      <w:marLeft w:val="0"/>
      <w:marRight w:val="0"/>
      <w:marTop w:val="0"/>
      <w:marBottom w:val="0"/>
      <w:divBdr>
        <w:top w:val="none" w:sz="0" w:space="0" w:color="auto"/>
        <w:left w:val="none" w:sz="0" w:space="0" w:color="auto"/>
        <w:bottom w:val="none" w:sz="0" w:space="0" w:color="auto"/>
        <w:right w:val="none" w:sz="0" w:space="0" w:color="auto"/>
      </w:divBdr>
    </w:div>
    <w:div w:id="742217142">
      <w:bodyDiv w:val="1"/>
      <w:marLeft w:val="0"/>
      <w:marRight w:val="0"/>
      <w:marTop w:val="0"/>
      <w:marBottom w:val="0"/>
      <w:divBdr>
        <w:top w:val="none" w:sz="0" w:space="0" w:color="auto"/>
        <w:left w:val="none" w:sz="0" w:space="0" w:color="auto"/>
        <w:bottom w:val="none" w:sz="0" w:space="0" w:color="auto"/>
        <w:right w:val="none" w:sz="0" w:space="0" w:color="auto"/>
      </w:divBdr>
    </w:div>
    <w:div w:id="742261976">
      <w:bodyDiv w:val="1"/>
      <w:marLeft w:val="0"/>
      <w:marRight w:val="0"/>
      <w:marTop w:val="0"/>
      <w:marBottom w:val="0"/>
      <w:divBdr>
        <w:top w:val="none" w:sz="0" w:space="0" w:color="auto"/>
        <w:left w:val="none" w:sz="0" w:space="0" w:color="auto"/>
        <w:bottom w:val="none" w:sz="0" w:space="0" w:color="auto"/>
        <w:right w:val="none" w:sz="0" w:space="0" w:color="auto"/>
      </w:divBdr>
    </w:div>
    <w:div w:id="742795773">
      <w:bodyDiv w:val="1"/>
      <w:marLeft w:val="0"/>
      <w:marRight w:val="0"/>
      <w:marTop w:val="0"/>
      <w:marBottom w:val="0"/>
      <w:divBdr>
        <w:top w:val="none" w:sz="0" w:space="0" w:color="auto"/>
        <w:left w:val="none" w:sz="0" w:space="0" w:color="auto"/>
        <w:bottom w:val="none" w:sz="0" w:space="0" w:color="auto"/>
        <w:right w:val="none" w:sz="0" w:space="0" w:color="auto"/>
      </w:divBdr>
    </w:div>
    <w:div w:id="743137907">
      <w:bodyDiv w:val="1"/>
      <w:marLeft w:val="0"/>
      <w:marRight w:val="0"/>
      <w:marTop w:val="0"/>
      <w:marBottom w:val="0"/>
      <w:divBdr>
        <w:top w:val="none" w:sz="0" w:space="0" w:color="auto"/>
        <w:left w:val="none" w:sz="0" w:space="0" w:color="auto"/>
        <w:bottom w:val="none" w:sz="0" w:space="0" w:color="auto"/>
        <w:right w:val="none" w:sz="0" w:space="0" w:color="auto"/>
      </w:divBdr>
    </w:div>
    <w:div w:id="743141040">
      <w:bodyDiv w:val="1"/>
      <w:marLeft w:val="0"/>
      <w:marRight w:val="0"/>
      <w:marTop w:val="0"/>
      <w:marBottom w:val="0"/>
      <w:divBdr>
        <w:top w:val="none" w:sz="0" w:space="0" w:color="auto"/>
        <w:left w:val="none" w:sz="0" w:space="0" w:color="auto"/>
        <w:bottom w:val="none" w:sz="0" w:space="0" w:color="auto"/>
        <w:right w:val="none" w:sz="0" w:space="0" w:color="auto"/>
      </w:divBdr>
    </w:div>
    <w:div w:id="743381397">
      <w:bodyDiv w:val="1"/>
      <w:marLeft w:val="0"/>
      <w:marRight w:val="0"/>
      <w:marTop w:val="0"/>
      <w:marBottom w:val="0"/>
      <w:divBdr>
        <w:top w:val="none" w:sz="0" w:space="0" w:color="auto"/>
        <w:left w:val="none" w:sz="0" w:space="0" w:color="auto"/>
        <w:bottom w:val="none" w:sz="0" w:space="0" w:color="auto"/>
        <w:right w:val="none" w:sz="0" w:space="0" w:color="auto"/>
      </w:divBdr>
    </w:div>
    <w:div w:id="743532021">
      <w:bodyDiv w:val="1"/>
      <w:marLeft w:val="0"/>
      <w:marRight w:val="0"/>
      <w:marTop w:val="0"/>
      <w:marBottom w:val="0"/>
      <w:divBdr>
        <w:top w:val="none" w:sz="0" w:space="0" w:color="auto"/>
        <w:left w:val="none" w:sz="0" w:space="0" w:color="auto"/>
        <w:bottom w:val="none" w:sz="0" w:space="0" w:color="auto"/>
        <w:right w:val="none" w:sz="0" w:space="0" w:color="auto"/>
      </w:divBdr>
    </w:div>
    <w:div w:id="743844677">
      <w:bodyDiv w:val="1"/>
      <w:marLeft w:val="0"/>
      <w:marRight w:val="0"/>
      <w:marTop w:val="0"/>
      <w:marBottom w:val="0"/>
      <w:divBdr>
        <w:top w:val="none" w:sz="0" w:space="0" w:color="auto"/>
        <w:left w:val="none" w:sz="0" w:space="0" w:color="auto"/>
        <w:bottom w:val="none" w:sz="0" w:space="0" w:color="auto"/>
        <w:right w:val="none" w:sz="0" w:space="0" w:color="auto"/>
      </w:divBdr>
    </w:div>
    <w:div w:id="744186287">
      <w:bodyDiv w:val="1"/>
      <w:marLeft w:val="0"/>
      <w:marRight w:val="0"/>
      <w:marTop w:val="0"/>
      <w:marBottom w:val="0"/>
      <w:divBdr>
        <w:top w:val="none" w:sz="0" w:space="0" w:color="auto"/>
        <w:left w:val="none" w:sz="0" w:space="0" w:color="auto"/>
        <w:bottom w:val="none" w:sz="0" w:space="0" w:color="auto"/>
        <w:right w:val="none" w:sz="0" w:space="0" w:color="auto"/>
      </w:divBdr>
    </w:div>
    <w:div w:id="744228182">
      <w:bodyDiv w:val="1"/>
      <w:marLeft w:val="0"/>
      <w:marRight w:val="0"/>
      <w:marTop w:val="0"/>
      <w:marBottom w:val="0"/>
      <w:divBdr>
        <w:top w:val="none" w:sz="0" w:space="0" w:color="auto"/>
        <w:left w:val="none" w:sz="0" w:space="0" w:color="auto"/>
        <w:bottom w:val="none" w:sz="0" w:space="0" w:color="auto"/>
        <w:right w:val="none" w:sz="0" w:space="0" w:color="auto"/>
      </w:divBdr>
    </w:div>
    <w:div w:id="744641670">
      <w:bodyDiv w:val="1"/>
      <w:marLeft w:val="0"/>
      <w:marRight w:val="0"/>
      <w:marTop w:val="0"/>
      <w:marBottom w:val="0"/>
      <w:divBdr>
        <w:top w:val="none" w:sz="0" w:space="0" w:color="auto"/>
        <w:left w:val="none" w:sz="0" w:space="0" w:color="auto"/>
        <w:bottom w:val="none" w:sz="0" w:space="0" w:color="auto"/>
        <w:right w:val="none" w:sz="0" w:space="0" w:color="auto"/>
      </w:divBdr>
    </w:div>
    <w:div w:id="744958369">
      <w:bodyDiv w:val="1"/>
      <w:marLeft w:val="0"/>
      <w:marRight w:val="0"/>
      <w:marTop w:val="0"/>
      <w:marBottom w:val="0"/>
      <w:divBdr>
        <w:top w:val="none" w:sz="0" w:space="0" w:color="auto"/>
        <w:left w:val="none" w:sz="0" w:space="0" w:color="auto"/>
        <w:bottom w:val="none" w:sz="0" w:space="0" w:color="auto"/>
        <w:right w:val="none" w:sz="0" w:space="0" w:color="auto"/>
      </w:divBdr>
    </w:div>
    <w:div w:id="745034828">
      <w:bodyDiv w:val="1"/>
      <w:marLeft w:val="0"/>
      <w:marRight w:val="0"/>
      <w:marTop w:val="0"/>
      <w:marBottom w:val="0"/>
      <w:divBdr>
        <w:top w:val="none" w:sz="0" w:space="0" w:color="auto"/>
        <w:left w:val="none" w:sz="0" w:space="0" w:color="auto"/>
        <w:bottom w:val="none" w:sz="0" w:space="0" w:color="auto"/>
        <w:right w:val="none" w:sz="0" w:space="0" w:color="auto"/>
      </w:divBdr>
    </w:div>
    <w:div w:id="745146643">
      <w:bodyDiv w:val="1"/>
      <w:marLeft w:val="0"/>
      <w:marRight w:val="0"/>
      <w:marTop w:val="0"/>
      <w:marBottom w:val="0"/>
      <w:divBdr>
        <w:top w:val="none" w:sz="0" w:space="0" w:color="auto"/>
        <w:left w:val="none" w:sz="0" w:space="0" w:color="auto"/>
        <w:bottom w:val="none" w:sz="0" w:space="0" w:color="auto"/>
        <w:right w:val="none" w:sz="0" w:space="0" w:color="auto"/>
      </w:divBdr>
    </w:div>
    <w:div w:id="745688144">
      <w:bodyDiv w:val="1"/>
      <w:marLeft w:val="0"/>
      <w:marRight w:val="0"/>
      <w:marTop w:val="0"/>
      <w:marBottom w:val="0"/>
      <w:divBdr>
        <w:top w:val="none" w:sz="0" w:space="0" w:color="auto"/>
        <w:left w:val="none" w:sz="0" w:space="0" w:color="auto"/>
        <w:bottom w:val="none" w:sz="0" w:space="0" w:color="auto"/>
        <w:right w:val="none" w:sz="0" w:space="0" w:color="auto"/>
      </w:divBdr>
    </w:div>
    <w:div w:id="745690362">
      <w:bodyDiv w:val="1"/>
      <w:marLeft w:val="0"/>
      <w:marRight w:val="0"/>
      <w:marTop w:val="0"/>
      <w:marBottom w:val="0"/>
      <w:divBdr>
        <w:top w:val="none" w:sz="0" w:space="0" w:color="auto"/>
        <w:left w:val="none" w:sz="0" w:space="0" w:color="auto"/>
        <w:bottom w:val="none" w:sz="0" w:space="0" w:color="auto"/>
        <w:right w:val="none" w:sz="0" w:space="0" w:color="auto"/>
      </w:divBdr>
    </w:div>
    <w:div w:id="745693026">
      <w:bodyDiv w:val="1"/>
      <w:marLeft w:val="0"/>
      <w:marRight w:val="0"/>
      <w:marTop w:val="0"/>
      <w:marBottom w:val="0"/>
      <w:divBdr>
        <w:top w:val="none" w:sz="0" w:space="0" w:color="auto"/>
        <w:left w:val="none" w:sz="0" w:space="0" w:color="auto"/>
        <w:bottom w:val="none" w:sz="0" w:space="0" w:color="auto"/>
        <w:right w:val="none" w:sz="0" w:space="0" w:color="auto"/>
      </w:divBdr>
    </w:div>
    <w:div w:id="745886430">
      <w:bodyDiv w:val="1"/>
      <w:marLeft w:val="0"/>
      <w:marRight w:val="0"/>
      <w:marTop w:val="0"/>
      <w:marBottom w:val="0"/>
      <w:divBdr>
        <w:top w:val="none" w:sz="0" w:space="0" w:color="auto"/>
        <w:left w:val="none" w:sz="0" w:space="0" w:color="auto"/>
        <w:bottom w:val="none" w:sz="0" w:space="0" w:color="auto"/>
        <w:right w:val="none" w:sz="0" w:space="0" w:color="auto"/>
      </w:divBdr>
    </w:div>
    <w:div w:id="746000937">
      <w:bodyDiv w:val="1"/>
      <w:marLeft w:val="0"/>
      <w:marRight w:val="0"/>
      <w:marTop w:val="0"/>
      <w:marBottom w:val="0"/>
      <w:divBdr>
        <w:top w:val="none" w:sz="0" w:space="0" w:color="auto"/>
        <w:left w:val="none" w:sz="0" w:space="0" w:color="auto"/>
        <w:bottom w:val="none" w:sz="0" w:space="0" w:color="auto"/>
        <w:right w:val="none" w:sz="0" w:space="0" w:color="auto"/>
      </w:divBdr>
    </w:div>
    <w:div w:id="746341419">
      <w:bodyDiv w:val="1"/>
      <w:marLeft w:val="0"/>
      <w:marRight w:val="0"/>
      <w:marTop w:val="0"/>
      <w:marBottom w:val="0"/>
      <w:divBdr>
        <w:top w:val="none" w:sz="0" w:space="0" w:color="auto"/>
        <w:left w:val="none" w:sz="0" w:space="0" w:color="auto"/>
        <w:bottom w:val="none" w:sz="0" w:space="0" w:color="auto"/>
        <w:right w:val="none" w:sz="0" w:space="0" w:color="auto"/>
      </w:divBdr>
    </w:div>
    <w:div w:id="746456863">
      <w:bodyDiv w:val="1"/>
      <w:marLeft w:val="0"/>
      <w:marRight w:val="0"/>
      <w:marTop w:val="0"/>
      <w:marBottom w:val="0"/>
      <w:divBdr>
        <w:top w:val="none" w:sz="0" w:space="0" w:color="auto"/>
        <w:left w:val="none" w:sz="0" w:space="0" w:color="auto"/>
        <w:bottom w:val="none" w:sz="0" w:space="0" w:color="auto"/>
        <w:right w:val="none" w:sz="0" w:space="0" w:color="auto"/>
      </w:divBdr>
    </w:div>
    <w:div w:id="746459282">
      <w:bodyDiv w:val="1"/>
      <w:marLeft w:val="0"/>
      <w:marRight w:val="0"/>
      <w:marTop w:val="0"/>
      <w:marBottom w:val="0"/>
      <w:divBdr>
        <w:top w:val="none" w:sz="0" w:space="0" w:color="auto"/>
        <w:left w:val="none" w:sz="0" w:space="0" w:color="auto"/>
        <w:bottom w:val="none" w:sz="0" w:space="0" w:color="auto"/>
        <w:right w:val="none" w:sz="0" w:space="0" w:color="auto"/>
      </w:divBdr>
    </w:div>
    <w:div w:id="746459746">
      <w:bodyDiv w:val="1"/>
      <w:marLeft w:val="0"/>
      <w:marRight w:val="0"/>
      <w:marTop w:val="0"/>
      <w:marBottom w:val="0"/>
      <w:divBdr>
        <w:top w:val="none" w:sz="0" w:space="0" w:color="auto"/>
        <w:left w:val="none" w:sz="0" w:space="0" w:color="auto"/>
        <w:bottom w:val="none" w:sz="0" w:space="0" w:color="auto"/>
        <w:right w:val="none" w:sz="0" w:space="0" w:color="auto"/>
      </w:divBdr>
    </w:div>
    <w:div w:id="746653819">
      <w:bodyDiv w:val="1"/>
      <w:marLeft w:val="0"/>
      <w:marRight w:val="0"/>
      <w:marTop w:val="0"/>
      <w:marBottom w:val="0"/>
      <w:divBdr>
        <w:top w:val="none" w:sz="0" w:space="0" w:color="auto"/>
        <w:left w:val="none" w:sz="0" w:space="0" w:color="auto"/>
        <w:bottom w:val="none" w:sz="0" w:space="0" w:color="auto"/>
        <w:right w:val="none" w:sz="0" w:space="0" w:color="auto"/>
      </w:divBdr>
    </w:div>
    <w:div w:id="746925591">
      <w:bodyDiv w:val="1"/>
      <w:marLeft w:val="0"/>
      <w:marRight w:val="0"/>
      <w:marTop w:val="0"/>
      <w:marBottom w:val="0"/>
      <w:divBdr>
        <w:top w:val="none" w:sz="0" w:space="0" w:color="auto"/>
        <w:left w:val="none" w:sz="0" w:space="0" w:color="auto"/>
        <w:bottom w:val="none" w:sz="0" w:space="0" w:color="auto"/>
        <w:right w:val="none" w:sz="0" w:space="0" w:color="auto"/>
      </w:divBdr>
    </w:div>
    <w:div w:id="747072830">
      <w:bodyDiv w:val="1"/>
      <w:marLeft w:val="0"/>
      <w:marRight w:val="0"/>
      <w:marTop w:val="0"/>
      <w:marBottom w:val="0"/>
      <w:divBdr>
        <w:top w:val="none" w:sz="0" w:space="0" w:color="auto"/>
        <w:left w:val="none" w:sz="0" w:space="0" w:color="auto"/>
        <w:bottom w:val="none" w:sz="0" w:space="0" w:color="auto"/>
        <w:right w:val="none" w:sz="0" w:space="0" w:color="auto"/>
      </w:divBdr>
    </w:div>
    <w:div w:id="747074601">
      <w:bodyDiv w:val="1"/>
      <w:marLeft w:val="0"/>
      <w:marRight w:val="0"/>
      <w:marTop w:val="0"/>
      <w:marBottom w:val="0"/>
      <w:divBdr>
        <w:top w:val="none" w:sz="0" w:space="0" w:color="auto"/>
        <w:left w:val="none" w:sz="0" w:space="0" w:color="auto"/>
        <w:bottom w:val="none" w:sz="0" w:space="0" w:color="auto"/>
        <w:right w:val="none" w:sz="0" w:space="0" w:color="auto"/>
      </w:divBdr>
    </w:div>
    <w:div w:id="747119712">
      <w:bodyDiv w:val="1"/>
      <w:marLeft w:val="0"/>
      <w:marRight w:val="0"/>
      <w:marTop w:val="0"/>
      <w:marBottom w:val="0"/>
      <w:divBdr>
        <w:top w:val="none" w:sz="0" w:space="0" w:color="auto"/>
        <w:left w:val="none" w:sz="0" w:space="0" w:color="auto"/>
        <w:bottom w:val="none" w:sz="0" w:space="0" w:color="auto"/>
        <w:right w:val="none" w:sz="0" w:space="0" w:color="auto"/>
      </w:divBdr>
    </w:div>
    <w:div w:id="747262834">
      <w:bodyDiv w:val="1"/>
      <w:marLeft w:val="0"/>
      <w:marRight w:val="0"/>
      <w:marTop w:val="0"/>
      <w:marBottom w:val="0"/>
      <w:divBdr>
        <w:top w:val="none" w:sz="0" w:space="0" w:color="auto"/>
        <w:left w:val="none" w:sz="0" w:space="0" w:color="auto"/>
        <w:bottom w:val="none" w:sz="0" w:space="0" w:color="auto"/>
        <w:right w:val="none" w:sz="0" w:space="0" w:color="auto"/>
      </w:divBdr>
    </w:div>
    <w:div w:id="747267298">
      <w:bodyDiv w:val="1"/>
      <w:marLeft w:val="0"/>
      <w:marRight w:val="0"/>
      <w:marTop w:val="0"/>
      <w:marBottom w:val="0"/>
      <w:divBdr>
        <w:top w:val="none" w:sz="0" w:space="0" w:color="auto"/>
        <w:left w:val="none" w:sz="0" w:space="0" w:color="auto"/>
        <w:bottom w:val="none" w:sz="0" w:space="0" w:color="auto"/>
        <w:right w:val="none" w:sz="0" w:space="0" w:color="auto"/>
      </w:divBdr>
    </w:div>
    <w:div w:id="747458029">
      <w:bodyDiv w:val="1"/>
      <w:marLeft w:val="0"/>
      <w:marRight w:val="0"/>
      <w:marTop w:val="0"/>
      <w:marBottom w:val="0"/>
      <w:divBdr>
        <w:top w:val="none" w:sz="0" w:space="0" w:color="auto"/>
        <w:left w:val="none" w:sz="0" w:space="0" w:color="auto"/>
        <w:bottom w:val="none" w:sz="0" w:space="0" w:color="auto"/>
        <w:right w:val="none" w:sz="0" w:space="0" w:color="auto"/>
      </w:divBdr>
    </w:div>
    <w:div w:id="747536026">
      <w:bodyDiv w:val="1"/>
      <w:marLeft w:val="0"/>
      <w:marRight w:val="0"/>
      <w:marTop w:val="0"/>
      <w:marBottom w:val="0"/>
      <w:divBdr>
        <w:top w:val="none" w:sz="0" w:space="0" w:color="auto"/>
        <w:left w:val="none" w:sz="0" w:space="0" w:color="auto"/>
        <w:bottom w:val="none" w:sz="0" w:space="0" w:color="auto"/>
        <w:right w:val="none" w:sz="0" w:space="0" w:color="auto"/>
      </w:divBdr>
    </w:div>
    <w:div w:id="747581135">
      <w:bodyDiv w:val="1"/>
      <w:marLeft w:val="0"/>
      <w:marRight w:val="0"/>
      <w:marTop w:val="0"/>
      <w:marBottom w:val="0"/>
      <w:divBdr>
        <w:top w:val="none" w:sz="0" w:space="0" w:color="auto"/>
        <w:left w:val="none" w:sz="0" w:space="0" w:color="auto"/>
        <w:bottom w:val="none" w:sz="0" w:space="0" w:color="auto"/>
        <w:right w:val="none" w:sz="0" w:space="0" w:color="auto"/>
      </w:divBdr>
    </w:div>
    <w:div w:id="747729405">
      <w:bodyDiv w:val="1"/>
      <w:marLeft w:val="0"/>
      <w:marRight w:val="0"/>
      <w:marTop w:val="0"/>
      <w:marBottom w:val="0"/>
      <w:divBdr>
        <w:top w:val="none" w:sz="0" w:space="0" w:color="auto"/>
        <w:left w:val="none" w:sz="0" w:space="0" w:color="auto"/>
        <w:bottom w:val="none" w:sz="0" w:space="0" w:color="auto"/>
        <w:right w:val="none" w:sz="0" w:space="0" w:color="auto"/>
      </w:divBdr>
    </w:div>
    <w:div w:id="747729648">
      <w:bodyDiv w:val="1"/>
      <w:marLeft w:val="0"/>
      <w:marRight w:val="0"/>
      <w:marTop w:val="0"/>
      <w:marBottom w:val="0"/>
      <w:divBdr>
        <w:top w:val="none" w:sz="0" w:space="0" w:color="auto"/>
        <w:left w:val="none" w:sz="0" w:space="0" w:color="auto"/>
        <w:bottom w:val="none" w:sz="0" w:space="0" w:color="auto"/>
        <w:right w:val="none" w:sz="0" w:space="0" w:color="auto"/>
      </w:divBdr>
    </w:div>
    <w:div w:id="747847847">
      <w:bodyDiv w:val="1"/>
      <w:marLeft w:val="0"/>
      <w:marRight w:val="0"/>
      <w:marTop w:val="0"/>
      <w:marBottom w:val="0"/>
      <w:divBdr>
        <w:top w:val="none" w:sz="0" w:space="0" w:color="auto"/>
        <w:left w:val="none" w:sz="0" w:space="0" w:color="auto"/>
        <w:bottom w:val="none" w:sz="0" w:space="0" w:color="auto"/>
        <w:right w:val="none" w:sz="0" w:space="0" w:color="auto"/>
      </w:divBdr>
    </w:div>
    <w:div w:id="747919295">
      <w:bodyDiv w:val="1"/>
      <w:marLeft w:val="0"/>
      <w:marRight w:val="0"/>
      <w:marTop w:val="0"/>
      <w:marBottom w:val="0"/>
      <w:divBdr>
        <w:top w:val="none" w:sz="0" w:space="0" w:color="auto"/>
        <w:left w:val="none" w:sz="0" w:space="0" w:color="auto"/>
        <w:bottom w:val="none" w:sz="0" w:space="0" w:color="auto"/>
        <w:right w:val="none" w:sz="0" w:space="0" w:color="auto"/>
      </w:divBdr>
    </w:div>
    <w:div w:id="748233639">
      <w:bodyDiv w:val="1"/>
      <w:marLeft w:val="0"/>
      <w:marRight w:val="0"/>
      <w:marTop w:val="0"/>
      <w:marBottom w:val="0"/>
      <w:divBdr>
        <w:top w:val="none" w:sz="0" w:space="0" w:color="auto"/>
        <w:left w:val="none" w:sz="0" w:space="0" w:color="auto"/>
        <w:bottom w:val="none" w:sz="0" w:space="0" w:color="auto"/>
        <w:right w:val="none" w:sz="0" w:space="0" w:color="auto"/>
      </w:divBdr>
    </w:div>
    <w:div w:id="748422895">
      <w:bodyDiv w:val="1"/>
      <w:marLeft w:val="0"/>
      <w:marRight w:val="0"/>
      <w:marTop w:val="0"/>
      <w:marBottom w:val="0"/>
      <w:divBdr>
        <w:top w:val="none" w:sz="0" w:space="0" w:color="auto"/>
        <w:left w:val="none" w:sz="0" w:space="0" w:color="auto"/>
        <w:bottom w:val="none" w:sz="0" w:space="0" w:color="auto"/>
        <w:right w:val="none" w:sz="0" w:space="0" w:color="auto"/>
      </w:divBdr>
    </w:div>
    <w:div w:id="748422896">
      <w:bodyDiv w:val="1"/>
      <w:marLeft w:val="0"/>
      <w:marRight w:val="0"/>
      <w:marTop w:val="0"/>
      <w:marBottom w:val="0"/>
      <w:divBdr>
        <w:top w:val="none" w:sz="0" w:space="0" w:color="auto"/>
        <w:left w:val="none" w:sz="0" w:space="0" w:color="auto"/>
        <w:bottom w:val="none" w:sz="0" w:space="0" w:color="auto"/>
        <w:right w:val="none" w:sz="0" w:space="0" w:color="auto"/>
      </w:divBdr>
    </w:div>
    <w:div w:id="748622355">
      <w:bodyDiv w:val="1"/>
      <w:marLeft w:val="0"/>
      <w:marRight w:val="0"/>
      <w:marTop w:val="0"/>
      <w:marBottom w:val="0"/>
      <w:divBdr>
        <w:top w:val="none" w:sz="0" w:space="0" w:color="auto"/>
        <w:left w:val="none" w:sz="0" w:space="0" w:color="auto"/>
        <w:bottom w:val="none" w:sz="0" w:space="0" w:color="auto"/>
        <w:right w:val="none" w:sz="0" w:space="0" w:color="auto"/>
      </w:divBdr>
    </w:div>
    <w:div w:id="748623400">
      <w:bodyDiv w:val="1"/>
      <w:marLeft w:val="0"/>
      <w:marRight w:val="0"/>
      <w:marTop w:val="0"/>
      <w:marBottom w:val="0"/>
      <w:divBdr>
        <w:top w:val="none" w:sz="0" w:space="0" w:color="auto"/>
        <w:left w:val="none" w:sz="0" w:space="0" w:color="auto"/>
        <w:bottom w:val="none" w:sz="0" w:space="0" w:color="auto"/>
        <w:right w:val="none" w:sz="0" w:space="0" w:color="auto"/>
      </w:divBdr>
    </w:div>
    <w:div w:id="748700412">
      <w:bodyDiv w:val="1"/>
      <w:marLeft w:val="0"/>
      <w:marRight w:val="0"/>
      <w:marTop w:val="0"/>
      <w:marBottom w:val="0"/>
      <w:divBdr>
        <w:top w:val="none" w:sz="0" w:space="0" w:color="auto"/>
        <w:left w:val="none" w:sz="0" w:space="0" w:color="auto"/>
        <w:bottom w:val="none" w:sz="0" w:space="0" w:color="auto"/>
        <w:right w:val="none" w:sz="0" w:space="0" w:color="auto"/>
      </w:divBdr>
    </w:div>
    <w:div w:id="748770386">
      <w:bodyDiv w:val="1"/>
      <w:marLeft w:val="0"/>
      <w:marRight w:val="0"/>
      <w:marTop w:val="0"/>
      <w:marBottom w:val="0"/>
      <w:divBdr>
        <w:top w:val="none" w:sz="0" w:space="0" w:color="auto"/>
        <w:left w:val="none" w:sz="0" w:space="0" w:color="auto"/>
        <w:bottom w:val="none" w:sz="0" w:space="0" w:color="auto"/>
        <w:right w:val="none" w:sz="0" w:space="0" w:color="auto"/>
      </w:divBdr>
    </w:div>
    <w:div w:id="748892810">
      <w:bodyDiv w:val="1"/>
      <w:marLeft w:val="0"/>
      <w:marRight w:val="0"/>
      <w:marTop w:val="0"/>
      <w:marBottom w:val="0"/>
      <w:divBdr>
        <w:top w:val="none" w:sz="0" w:space="0" w:color="auto"/>
        <w:left w:val="none" w:sz="0" w:space="0" w:color="auto"/>
        <w:bottom w:val="none" w:sz="0" w:space="0" w:color="auto"/>
        <w:right w:val="none" w:sz="0" w:space="0" w:color="auto"/>
      </w:divBdr>
    </w:div>
    <w:div w:id="749043435">
      <w:bodyDiv w:val="1"/>
      <w:marLeft w:val="0"/>
      <w:marRight w:val="0"/>
      <w:marTop w:val="0"/>
      <w:marBottom w:val="0"/>
      <w:divBdr>
        <w:top w:val="none" w:sz="0" w:space="0" w:color="auto"/>
        <w:left w:val="none" w:sz="0" w:space="0" w:color="auto"/>
        <w:bottom w:val="none" w:sz="0" w:space="0" w:color="auto"/>
        <w:right w:val="none" w:sz="0" w:space="0" w:color="auto"/>
      </w:divBdr>
    </w:div>
    <w:div w:id="749080316">
      <w:bodyDiv w:val="1"/>
      <w:marLeft w:val="0"/>
      <w:marRight w:val="0"/>
      <w:marTop w:val="0"/>
      <w:marBottom w:val="0"/>
      <w:divBdr>
        <w:top w:val="none" w:sz="0" w:space="0" w:color="auto"/>
        <w:left w:val="none" w:sz="0" w:space="0" w:color="auto"/>
        <w:bottom w:val="none" w:sz="0" w:space="0" w:color="auto"/>
        <w:right w:val="none" w:sz="0" w:space="0" w:color="auto"/>
      </w:divBdr>
    </w:div>
    <w:div w:id="749153296">
      <w:bodyDiv w:val="1"/>
      <w:marLeft w:val="0"/>
      <w:marRight w:val="0"/>
      <w:marTop w:val="0"/>
      <w:marBottom w:val="0"/>
      <w:divBdr>
        <w:top w:val="none" w:sz="0" w:space="0" w:color="auto"/>
        <w:left w:val="none" w:sz="0" w:space="0" w:color="auto"/>
        <w:bottom w:val="none" w:sz="0" w:space="0" w:color="auto"/>
        <w:right w:val="none" w:sz="0" w:space="0" w:color="auto"/>
      </w:divBdr>
    </w:div>
    <w:div w:id="749234056">
      <w:bodyDiv w:val="1"/>
      <w:marLeft w:val="0"/>
      <w:marRight w:val="0"/>
      <w:marTop w:val="0"/>
      <w:marBottom w:val="0"/>
      <w:divBdr>
        <w:top w:val="none" w:sz="0" w:space="0" w:color="auto"/>
        <w:left w:val="none" w:sz="0" w:space="0" w:color="auto"/>
        <w:bottom w:val="none" w:sz="0" w:space="0" w:color="auto"/>
        <w:right w:val="none" w:sz="0" w:space="0" w:color="auto"/>
      </w:divBdr>
    </w:div>
    <w:div w:id="749424177">
      <w:bodyDiv w:val="1"/>
      <w:marLeft w:val="0"/>
      <w:marRight w:val="0"/>
      <w:marTop w:val="0"/>
      <w:marBottom w:val="0"/>
      <w:divBdr>
        <w:top w:val="none" w:sz="0" w:space="0" w:color="auto"/>
        <w:left w:val="none" w:sz="0" w:space="0" w:color="auto"/>
        <w:bottom w:val="none" w:sz="0" w:space="0" w:color="auto"/>
        <w:right w:val="none" w:sz="0" w:space="0" w:color="auto"/>
      </w:divBdr>
    </w:div>
    <w:div w:id="749424401">
      <w:bodyDiv w:val="1"/>
      <w:marLeft w:val="0"/>
      <w:marRight w:val="0"/>
      <w:marTop w:val="0"/>
      <w:marBottom w:val="0"/>
      <w:divBdr>
        <w:top w:val="none" w:sz="0" w:space="0" w:color="auto"/>
        <w:left w:val="none" w:sz="0" w:space="0" w:color="auto"/>
        <w:bottom w:val="none" w:sz="0" w:space="0" w:color="auto"/>
        <w:right w:val="none" w:sz="0" w:space="0" w:color="auto"/>
      </w:divBdr>
    </w:div>
    <w:div w:id="749544084">
      <w:bodyDiv w:val="1"/>
      <w:marLeft w:val="0"/>
      <w:marRight w:val="0"/>
      <w:marTop w:val="0"/>
      <w:marBottom w:val="0"/>
      <w:divBdr>
        <w:top w:val="none" w:sz="0" w:space="0" w:color="auto"/>
        <w:left w:val="none" w:sz="0" w:space="0" w:color="auto"/>
        <w:bottom w:val="none" w:sz="0" w:space="0" w:color="auto"/>
        <w:right w:val="none" w:sz="0" w:space="0" w:color="auto"/>
      </w:divBdr>
    </w:div>
    <w:div w:id="749621353">
      <w:bodyDiv w:val="1"/>
      <w:marLeft w:val="0"/>
      <w:marRight w:val="0"/>
      <w:marTop w:val="0"/>
      <w:marBottom w:val="0"/>
      <w:divBdr>
        <w:top w:val="none" w:sz="0" w:space="0" w:color="auto"/>
        <w:left w:val="none" w:sz="0" w:space="0" w:color="auto"/>
        <w:bottom w:val="none" w:sz="0" w:space="0" w:color="auto"/>
        <w:right w:val="none" w:sz="0" w:space="0" w:color="auto"/>
      </w:divBdr>
    </w:div>
    <w:div w:id="749623810">
      <w:bodyDiv w:val="1"/>
      <w:marLeft w:val="0"/>
      <w:marRight w:val="0"/>
      <w:marTop w:val="0"/>
      <w:marBottom w:val="0"/>
      <w:divBdr>
        <w:top w:val="none" w:sz="0" w:space="0" w:color="auto"/>
        <w:left w:val="none" w:sz="0" w:space="0" w:color="auto"/>
        <w:bottom w:val="none" w:sz="0" w:space="0" w:color="auto"/>
        <w:right w:val="none" w:sz="0" w:space="0" w:color="auto"/>
      </w:divBdr>
    </w:div>
    <w:div w:id="749696371">
      <w:bodyDiv w:val="1"/>
      <w:marLeft w:val="0"/>
      <w:marRight w:val="0"/>
      <w:marTop w:val="0"/>
      <w:marBottom w:val="0"/>
      <w:divBdr>
        <w:top w:val="none" w:sz="0" w:space="0" w:color="auto"/>
        <w:left w:val="none" w:sz="0" w:space="0" w:color="auto"/>
        <w:bottom w:val="none" w:sz="0" w:space="0" w:color="auto"/>
        <w:right w:val="none" w:sz="0" w:space="0" w:color="auto"/>
      </w:divBdr>
    </w:div>
    <w:div w:id="749816195">
      <w:bodyDiv w:val="1"/>
      <w:marLeft w:val="0"/>
      <w:marRight w:val="0"/>
      <w:marTop w:val="0"/>
      <w:marBottom w:val="0"/>
      <w:divBdr>
        <w:top w:val="none" w:sz="0" w:space="0" w:color="auto"/>
        <w:left w:val="none" w:sz="0" w:space="0" w:color="auto"/>
        <w:bottom w:val="none" w:sz="0" w:space="0" w:color="auto"/>
        <w:right w:val="none" w:sz="0" w:space="0" w:color="auto"/>
      </w:divBdr>
    </w:div>
    <w:div w:id="749928809">
      <w:bodyDiv w:val="1"/>
      <w:marLeft w:val="0"/>
      <w:marRight w:val="0"/>
      <w:marTop w:val="0"/>
      <w:marBottom w:val="0"/>
      <w:divBdr>
        <w:top w:val="none" w:sz="0" w:space="0" w:color="auto"/>
        <w:left w:val="none" w:sz="0" w:space="0" w:color="auto"/>
        <w:bottom w:val="none" w:sz="0" w:space="0" w:color="auto"/>
        <w:right w:val="none" w:sz="0" w:space="0" w:color="auto"/>
      </w:divBdr>
    </w:div>
    <w:div w:id="749929333">
      <w:bodyDiv w:val="1"/>
      <w:marLeft w:val="0"/>
      <w:marRight w:val="0"/>
      <w:marTop w:val="0"/>
      <w:marBottom w:val="0"/>
      <w:divBdr>
        <w:top w:val="none" w:sz="0" w:space="0" w:color="auto"/>
        <w:left w:val="none" w:sz="0" w:space="0" w:color="auto"/>
        <w:bottom w:val="none" w:sz="0" w:space="0" w:color="auto"/>
        <w:right w:val="none" w:sz="0" w:space="0" w:color="auto"/>
      </w:divBdr>
    </w:div>
    <w:div w:id="750278058">
      <w:bodyDiv w:val="1"/>
      <w:marLeft w:val="0"/>
      <w:marRight w:val="0"/>
      <w:marTop w:val="0"/>
      <w:marBottom w:val="0"/>
      <w:divBdr>
        <w:top w:val="none" w:sz="0" w:space="0" w:color="auto"/>
        <w:left w:val="none" w:sz="0" w:space="0" w:color="auto"/>
        <w:bottom w:val="none" w:sz="0" w:space="0" w:color="auto"/>
        <w:right w:val="none" w:sz="0" w:space="0" w:color="auto"/>
      </w:divBdr>
    </w:div>
    <w:div w:id="750666064">
      <w:bodyDiv w:val="1"/>
      <w:marLeft w:val="0"/>
      <w:marRight w:val="0"/>
      <w:marTop w:val="0"/>
      <w:marBottom w:val="0"/>
      <w:divBdr>
        <w:top w:val="none" w:sz="0" w:space="0" w:color="auto"/>
        <w:left w:val="none" w:sz="0" w:space="0" w:color="auto"/>
        <w:bottom w:val="none" w:sz="0" w:space="0" w:color="auto"/>
        <w:right w:val="none" w:sz="0" w:space="0" w:color="auto"/>
      </w:divBdr>
    </w:div>
    <w:div w:id="750781442">
      <w:bodyDiv w:val="1"/>
      <w:marLeft w:val="0"/>
      <w:marRight w:val="0"/>
      <w:marTop w:val="0"/>
      <w:marBottom w:val="0"/>
      <w:divBdr>
        <w:top w:val="none" w:sz="0" w:space="0" w:color="auto"/>
        <w:left w:val="none" w:sz="0" w:space="0" w:color="auto"/>
        <w:bottom w:val="none" w:sz="0" w:space="0" w:color="auto"/>
        <w:right w:val="none" w:sz="0" w:space="0" w:color="auto"/>
      </w:divBdr>
    </w:div>
    <w:div w:id="750932928">
      <w:bodyDiv w:val="1"/>
      <w:marLeft w:val="0"/>
      <w:marRight w:val="0"/>
      <w:marTop w:val="0"/>
      <w:marBottom w:val="0"/>
      <w:divBdr>
        <w:top w:val="none" w:sz="0" w:space="0" w:color="auto"/>
        <w:left w:val="none" w:sz="0" w:space="0" w:color="auto"/>
        <w:bottom w:val="none" w:sz="0" w:space="0" w:color="auto"/>
        <w:right w:val="none" w:sz="0" w:space="0" w:color="auto"/>
      </w:divBdr>
    </w:div>
    <w:div w:id="751006095">
      <w:bodyDiv w:val="1"/>
      <w:marLeft w:val="0"/>
      <w:marRight w:val="0"/>
      <w:marTop w:val="0"/>
      <w:marBottom w:val="0"/>
      <w:divBdr>
        <w:top w:val="none" w:sz="0" w:space="0" w:color="auto"/>
        <w:left w:val="none" w:sz="0" w:space="0" w:color="auto"/>
        <w:bottom w:val="none" w:sz="0" w:space="0" w:color="auto"/>
        <w:right w:val="none" w:sz="0" w:space="0" w:color="auto"/>
      </w:divBdr>
    </w:div>
    <w:div w:id="751318038">
      <w:bodyDiv w:val="1"/>
      <w:marLeft w:val="0"/>
      <w:marRight w:val="0"/>
      <w:marTop w:val="0"/>
      <w:marBottom w:val="0"/>
      <w:divBdr>
        <w:top w:val="none" w:sz="0" w:space="0" w:color="auto"/>
        <w:left w:val="none" w:sz="0" w:space="0" w:color="auto"/>
        <w:bottom w:val="none" w:sz="0" w:space="0" w:color="auto"/>
        <w:right w:val="none" w:sz="0" w:space="0" w:color="auto"/>
      </w:divBdr>
    </w:div>
    <w:div w:id="751388893">
      <w:bodyDiv w:val="1"/>
      <w:marLeft w:val="0"/>
      <w:marRight w:val="0"/>
      <w:marTop w:val="0"/>
      <w:marBottom w:val="0"/>
      <w:divBdr>
        <w:top w:val="none" w:sz="0" w:space="0" w:color="auto"/>
        <w:left w:val="none" w:sz="0" w:space="0" w:color="auto"/>
        <w:bottom w:val="none" w:sz="0" w:space="0" w:color="auto"/>
        <w:right w:val="none" w:sz="0" w:space="0" w:color="auto"/>
      </w:divBdr>
    </w:div>
    <w:div w:id="751701029">
      <w:bodyDiv w:val="1"/>
      <w:marLeft w:val="0"/>
      <w:marRight w:val="0"/>
      <w:marTop w:val="0"/>
      <w:marBottom w:val="0"/>
      <w:divBdr>
        <w:top w:val="none" w:sz="0" w:space="0" w:color="auto"/>
        <w:left w:val="none" w:sz="0" w:space="0" w:color="auto"/>
        <w:bottom w:val="none" w:sz="0" w:space="0" w:color="auto"/>
        <w:right w:val="none" w:sz="0" w:space="0" w:color="auto"/>
      </w:divBdr>
    </w:div>
    <w:div w:id="751901516">
      <w:bodyDiv w:val="1"/>
      <w:marLeft w:val="0"/>
      <w:marRight w:val="0"/>
      <w:marTop w:val="0"/>
      <w:marBottom w:val="0"/>
      <w:divBdr>
        <w:top w:val="none" w:sz="0" w:space="0" w:color="auto"/>
        <w:left w:val="none" w:sz="0" w:space="0" w:color="auto"/>
        <w:bottom w:val="none" w:sz="0" w:space="0" w:color="auto"/>
        <w:right w:val="none" w:sz="0" w:space="0" w:color="auto"/>
      </w:divBdr>
    </w:div>
    <w:div w:id="752051368">
      <w:bodyDiv w:val="1"/>
      <w:marLeft w:val="0"/>
      <w:marRight w:val="0"/>
      <w:marTop w:val="0"/>
      <w:marBottom w:val="0"/>
      <w:divBdr>
        <w:top w:val="none" w:sz="0" w:space="0" w:color="auto"/>
        <w:left w:val="none" w:sz="0" w:space="0" w:color="auto"/>
        <w:bottom w:val="none" w:sz="0" w:space="0" w:color="auto"/>
        <w:right w:val="none" w:sz="0" w:space="0" w:color="auto"/>
      </w:divBdr>
    </w:div>
    <w:div w:id="752244212">
      <w:bodyDiv w:val="1"/>
      <w:marLeft w:val="0"/>
      <w:marRight w:val="0"/>
      <w:marTop w:val="0"/>
      <w:marBottom w:val="0"/>
      <w:divBdr>
        <w:top w:val="none" w:sz="0" w:space="0" w:color="auto"/>
        <w:left w:val="none" w:sz="0" w:space="0" w:color="auto"/>
        <w:bottom w:val="none" w:sz="0" w:space="0" w:color="auto"/>
        <w:right w:val="none" w:sz="0" w:space="0" w:color="auto"/>
      </w:divBdr>
    </w:div>
    <w:div w:id="752355148">
      <w:bodyDiv w:val="1"/>
      <w:marLeft w:val="0"/>
      <w:marRight w:val="0"/>
      <w:marTop w:val="0"/>
      <w:marBottom w:val="0"/>
      <w:divBdr>
        <w:top w:val="none" w:sz="0" w:space="0" w:color="auto"/>
        <w:left w:val="none" w:sz="0" w:space="0" w:color="auto"/>
        <w:bottom w:val="none" w:sz="0" w:space="0" w:color="auto"/>
        <w:right w:val="none" w:sz="0" w:space="0" w:color="auto"/>
      </w:divBdr>
    </w:div>
    <w:div w:id="752507593">
      <w:bodyDiv w:val="1"/>
      <w:marLeft w:val="0"/>
      <w:marRight w:val="0"/>
      <w:marTop w:val="0"/>
      <w:marBottom w:val="0"/>
      <w:divBdr>
        <w:top w:val="none" w:sz="0" w:space="0" w:color="auto"/>
        <w:left w:val="none" w:sz="0" w:space="0" w:color="auto"/>
        <w:bottom w:val="none" w:sz="0" w:space="0" w:color="auto"/>
        <w:right w:val="none" w:sz="0" w:space="0" w:color="auto"/>
      </w:divBdr>
    </w:div>
    <w:div w:id="752625102">
      <w:bodyDiv w:val="1"/>
      <w:marLeft w:val="0"/>
      <w:marRight w:val="0"/>
      <w:marTop w:val="0"/>
      <w:marBottom w:val="0"/>
      <w:divBdr>
        <w:top w:val="none" w:sz="0" w:space="0" w:color="auto"/>
        <w:left w:val="none" w:sz="0" w:space="0" w:color="auto"/>
        <w:bottom w:val="none" w:sz="0" w:space="0" w:color="auto"/>
        <w:right w:val="none" w:sz="0" w:space="0" w:color="auto"/>
      </w:divBdr>
    </w:div>
    <w:div w:id="752700670">
      <w:bodyDiv w:val="1"/>
      <w:marLeft w:val="0"/>
      <w:marRight w:val="0"/>
      <w:marTop w:val="0"/>
      <w:marBottom w:val="0"/>
      <w:divBdr>
        <w:top w:val="none" w:sz="0" w:space="0" w:color="auto"/>
        <w:left w:val="none" w:sz="0" w:space="0" w:color="auto"/>
        <w:bottom w:val="none" w:sz="0" w:space="0" w:color="auto"/>
        <w:right w:val="none" w:sz="0" w:space="0" w:color="auto"/>
      </w:divBdr>
    </w:div>
    <w:div w:id="752897501">
      <w:bodyDiv w:val="1"/>
      <w:marLeft w:val="0"/>
      <w:marRight w:val="0"/>
      <w:marTop w:val="0"/>
      <w:marBottom w:val="0"/>
      <w:divBdr>
        <w:top w:val="none" w:sz="0" w:space="0" w:color="auto"/>
        <w:left w:val="none" w:sz="0" w:space="0" w:color="auto"/>
        <w:bottom w:val="none" w:sz="0" w:space="0" w:color="auto"/>
        <w:right w:val="none" w:sz="0" w:space="0" w:color="auto"/>
      </w:divBdr>
    </w:div>
    <w:div w:id="752898768">
      <w:bodyDiv w:val="1"/>
      <w:marLeft w:val="0"/>
      <w:marRight w:val="0"/>
      <w:marTop w:val="0"/>
      <w:marBottom w:val="0"/>
      <w:divBdr>
        <w:top w:val="none" w:sz="0" w:space="0" w:color="auto"/>
        <w:left w:val="none" w:sz="0" w:space="0" w:color="auto"/>
        <w:bottom w:val="none" w:sz="0" w:space="0" w:color="auto"/>
        <w:right w:val="none" w:sz="0" w:space="0" w:color="auto"/>
      </w:divBdr>
    </w:div>
    <w:div w:id="753085206">
      <w:bodyDiv w:val="1"/>
      <w:marLeft w:val="0"/>
      <w:marRight w:val="0"/>
      <w:marTop w:val="0"/>
      <w:marBottom w:val="0"/>
      <w:divBdr>
        <w:top w:val="none" w:sz="0" w:space="0" w:color="auto"/>
        <w:left w:val="none" w:sz="0" w:space="0" w:color="auto"/>
        <w:bottom w:val="none" w:sz="0" w:space="0" w:color="auto"/>
        <w:right w:val="none" w:sz="0" w:space="0" w:color="auto"/>
      </w:divBdr>
    </w:div>
    <w:div w:id="753471500">
      <w:bodyDiv w:val="1"/>
      <w:marLeft w:val="0"/>
      <w:marRight w:val="0"/>
      <w:marTop w:val="0"/>
      <w:marBottom w:val="0"/>
      <w:divBdr>
        <w:top w:val="none" w:sz="0" w:space="0" w:color="auto"/>
        <w:left w:val="none" w:sz="0" w:space="0" w:color="auto"/>
        <w:bottom w:val="none" w:sz="0" w:space="0" w:color="auto"/>
        <w:right w:val="none" w:sz="0" w:space="0" w:color="auto"/>
      </w:divBdr>
    </w:div>
    <w:div w:id="753740148">
      <w:bodyDiv w:val="1"/>
      <w:marLeft w:val="0"/>
      <w:marRight w:val="0"/>
      <w:marTop w:val="0"/>
      <w:marBottom w:val="0"/>
      <w:divBdr>
        <w:top w:val="none" w:sz="0" w:space="0" w:color="auto"/>
        <w:left w:val="none" w:sz="0" w:space="0" w:color="auto"/>
        <w:bottom w:val="none" w:sz="0" w:space="0" w:color="auto"/>
        <w:right w:val="none" w:sz="0" w:space="0" w:color="auto"/>
      </w:divBdr>
    </w:div>
    <w:div w:id="753861372">
      <w:bodyDiv w:val="1"/>
      <w:marLeft w:val="0"/>
      <w:marRight w:val="0"/>
      <w:marTop w:val="0"/>
      <w:marBottom w:val="0"/>
      <w:divBdr>
        <w:top w:val="none" w:sz="0" w:space="0" w:color="auto"/>
        <w:left w:val="none" w:sz="0" w:space="0" w:color="auto"/>
        <w:bottom w:val="none" w:sz="0" w:space="0" w:color="auto"/>
        <w:right w:val="none" w:sz="0" w:space="0" w:color="auto"/>
      </w:divBdr>
    </w:div>
    <w:div w:id="753933589">
      <w:bodyDiv w:val="1"/>
      <w:marLeft w:val="0"/>
      <w:marRight w:val="0"/>
      <w:marTop w:val="0"/>
      <w:marBottom w:val="0"/>
      <w:divBdr>
        <w:top w:val="none" w:sz="0" w:space="0" w:color="auto"/>
        <w:left w:val="none" w:sz="0" w:space="0" w:color="auto"/>
        <w:bottom w:val="none" w:sz="0" w:space="0" w:color="auto"/>
        <w:right w:val="none" w:sz="0" w:space="0" w:color="auto"/>
      </w:divBdr>
    </w:div>
    <w:div w:id="754088926">
      <w:bodyDiv w:val="1"/>
      <w:marLeft w:val="0"/>
      <w:marRight w:val="0"/>
      <w:marTop w:val="0"/>
      <w:marBottom w:val="0"/>
      <w:divBdr>
        <w:top w:val="none" w:sz="0" w:space="0" w:color="auto"/>
        <w:left w:val="none" w:sz="0" w:space="0" w:color="auto"/>
        <w:bottom w:val="none" w:sz="0" w:space="0" w:color="auto"/>
        <w:right w:val="none" w:sz="0" w:space="0" w:color="auto"/>
      </w:divBdr>
    </w:div>
    <w:div w:id="754284012">
      <w:bodyDiv w:val="1"/>
      <w:marLeft w:val="0"/>
      <w:marRight w:val="0"/>
      <w:marTop w:val="0"/>
      <w:marBottom w:val="0"/>
      <w:divBdr>
        <w:top w:val="none" w:sz="0" w:space="0" w:color="auto"/>
        <w:left w:val="none" w:sz="0" w:space="0" w:color="auto"/>
        <w:bottom w:val="none" w:sz="0" w:space="0" w:color="auto"/>
        <w:right w:val="none" w:sz="0" w:space="0" w:color="auto"/>
      </w:divBdr>
    </w:div>
    <w:div w:id="754976493">
      <w:bodyDiv w:val="1"/>
      <w:marLeft w:val="0"/>
      <w:marRight w:val="0"/>
      <w:marTop w:val="0"/>
      <w:marBottom w:val="0"/>
      <w:divBdr>
        <w:top w:val="none" w:sz="0" w:space="0" w:color="auto"/>
        <w:left w:val="none" w:sz="0" w:space="0" w:color="auto"/>
        <w:bottom w:val="none" w:sz="0" w:space="0" w:color="auto"/>
        <w:right w:val="none" w:sz="0" w:space="0" w:color="auto"/>
      </w:divBdr>
    </w:div>
    <w:div w:id="754978884">
      <w:bodyDiv w:val="1"/>
      <w:marLeft w:val="0"/>
      <w:marRight w:val="0"/>
      <w:marTop w:val="0"/>
      <w:marBottom w:val="0"/>
      <w:divBdr>
        <w:top w:val="none" w:sz="0" w:space="0" w:color="auto"/>
        <w:left w:val="none" w:sz="0" w:space="0" w:color="auto"/>
        <w:bottom w:val="none" w:sz="0" w:space="0" w:color="auto"/>
        <w:right w:val="none" w:sz="0" w:space="0" w:color="auto"/>
      </w:divBdr>
    </w:div>
    <w:div w:id="755904592">
      <w:bodyDiv w:val="1"/>
      <w:marLeft w:val="0"/>
      <w:marRight w:val="0"/>
      <w:marTop w:val="0"/>
      <w:marBottom w:val="0"/>
      <w:divBdr>
        <w:top w:val="none" w:sz="0" w:space="0" w:color="auto"/>
        <w:left w:val="none" w:sz="0" w:space="0" w:color="auto"/>
        <w:bottom w:val="none" w:sz="0" w:space="0" w:color="auto"/>
        <w:right w:val="none" w:sz="0" w:space="0" w:color="auto"/>
      </w:divBdr>
    </w:div>
    <w:div w:id="756025006">
      <w:bodyDiv w:val="1"/>
      <w:marLeft w:val="0"/>
      <w:marRight w:val="0"/>
      <w:marTop w:val="0"/>
      <w:marBottom w:val="0"/>
      <w:divBdr>
        <w:top w:val="none" w:sz="0" w:space="0" w:color="auto"/>
        <w:left w:val="none" w:sz="0" w:space="0" w:color="auto"/>
        <w:bottom w:val="none" w:sz="0" w:space="0" w:color="auto"/>
        <w:right w:val="none" w:sz="0" w:space="0" w:color="auto"/>
      </w:divBdr>
    </w:div>
    <w:div w:id="756094056">
      <w:bodyDiv w:val="1"/>
      <w:marLeft w:val="0"/>
      <w:marRight w:val="0"/>
      <w:marTop w:val="0"/>
      <w:marBottom w:val="0"/>
      <w:divBdr>
        <w:top w:val="none" w:sz="0" w:space="0" w:color="auto"/>
        <w:left w:val="none" w:sz="0" w:space="0" w:color="auto"/>
        <w:bottom w:val="none" w:sz="0" w:space="0" w:color="auto"/>
        <w:right w:val="none" w:sz="0" w:space="0" w:color="auto"/>
      </w:divBdr>
    </w:div>
    <w:div w:id="756098116">
      <w:bodyDiv w:val="1"/>
      <w:marLeft w:val="0"/>
      <w:marRight w:val="0"/>
      <w:marTop w:val="0"/>
      <w:marBottom w:val="0"/>
      <w:divBdr>
        <w:top w:val="none" w:sz="0" w:space="0" w:color="auto"/>
        <w:left w:val="none" w:sz="0" w:space="0" w:color="auto"/>
        <w:bottom w:val="none" w:sz="0" w:space="0" w:color="auto"/>
        <w:right w:val="none" w:sz="0" w:space="0" w:color="auto"/>
      </w:divBdr>
    </w:div>
    <w:div w:id="756363773">
      <w:bodyDiv w:val="1"/>
      <w:marLeft w:val="0"/>
      <w:marRight w:val="0"/>
      <w:marTop w:val="0"/>
      <w:marBottom w:val="0"/>
      <w:divBdr>
        <w:top w:val="none" w:sz="0" w:space="0" w:color="auto"/>
        <w:left w:val="none" w:sz="0" w:space="0" w:color="auto"/>
        <w:bottom w:val="none" w:sz="0" w:space="0" w:color="auto"/>
        <w:right w:val="none" w:sz="0" w:space="0" w:color="auto"/>
      </w:divBdr>
    </w:div>
    <w:div w:id="756487174">
      <w:bodyDiv w:val="1"/>
      <w:marLeft w:val="0"/>
      <w:marRight w:val="0"/>
      <w:marTop w:val="0"/>
      <w:marBottom w:val="0"/>
      <w:divBdr>
        <w:top w:val="none" w:sz="0" w:space="0" w:color="auto"/>
        <w:left w:val="none" w:sz="0" w:space="0" w:color="auto"/>
        <w:bottom w:val="none" w:sz="0" w:space="0" w:color="auto"/>
        <w:right w:val="none" w:sz="0" w:space="0" w:color="auto"/>
      </w:divBdr>
    </w:div>
    <w:div w:id="756631464">
      <w:bodyDiv w:val="1"/>
      <w:marLeft w:val="0"/>
      <w:marRight w:val="0"/>
      <w:marTop w:val="0"/>
      <w:marBottom w:val="0"/>
      <w:divBdr>
        <w:top w:val="none" w:sz="0" w:space="0" w:color="auto"/>
        <w:left w:val="none" w:sz="0" w:space="0" w:color="auto"/>
        <w:bottom w:val="none" w:sz="0" w:space="0" w:color="auto"/>
        <w:right w:val="none" w:sz="0" w:space="0" w:color="auto"/>
      </w:divBdr>
    </w:div>
    <w:div w:id="757140530">
      <w:bodyDiv w:val="1"/>
      <w:marLeft w:val="0"/>
      <w:marRight w:val="0"/>
      <w:marTop w:val="0"/>
      <w:marBottom w:val="0"/>
      <w:divBdr>
        <w:top w:val="none" w:sz="0" w:space="0" w:color="auto"/>
        <w:left w:val="none" w:sz="0" w:space="0" w:color="auto"/>
        <w:bottom w:val="none" w:sz="0" w:space="0" w:color="auto"/>
        <w:right w:val="none" w:sz="0" w:space="0" w:color="auto"/>
      </w:divBdr>
    </w:div>
    <w:div w:id="757361880">
      <w:bodyDiv w:val="1"/>
      <w:marLeft w:val="0"/>
      <w:marRight w:val="0"/>
      <w:marTop w:val="0"/>
      <w:marBottom w:val="0"/>
      <w:divBdr>
        <w:top w:val="none" w:sz="0" w:space="0" w:color="auto"/>
        <w:left w:val="none" w:sz="0" w:space="0" w:color="auto"/>
        <w:bottom w:val="none" w:sz="0" w:space="0" w:color="auto"/>
        <w:right w:val="none" w:sz="0" w:space="0" w:color="auto"/>
      </w:divBdr>
    </w:div>
    <w:div w:id="757481293">
      <w:bodyDiv w:val="1"/>
      <w:marLeft w:val="0"/>
      <w:marRight w:val="0"/>
      <w:marTop w:val="0"/>
      <w:marBottom w:val="0"/>
      <w:divBdr>
        <w:top w:val="none" w:sz="0" w:space="0" w:color="auto"/>
        <w:left w:val="none" w:sz="0" w:space="0" w:color="auto"/>
        <w:bottom w:val="none" w:sz="0" w:space="0" w:color="auto"/>
        <w:right w:val="none" w:sz="0" w:space="0" w:color="auto"/>
      </w:divBdr>
    </w:div>
    <w:div w:id="757482091">
      <w:bodyDiv w:val="1"/>
      <w:marLeft w:val="0"/>
      <w:marRight w:val="0"/>
      <w:marTop w:val="0"/>
      <w:marBottom w:val="0"/>
      <w:divBdr>
        <w:top w:val="none" w:sz="0" w:space="0" w:color="auto"/>
        <w:left w:val="none" w:sz="0" w:space="0" w:color="auto"/>
        <w:bottom w:val="none" w:sz="0" w:space="0" w:color="auto"/>
        <w:right w:val="none" w:sz="0" w:space="0" w:color="auto"/>
      </w:divBdr>
    </w:div>
    <w:div w:id="757482855">
      <w:bodyDiv w:val="1"/>
      <w:marLeft w:val="0"/>
      <w:marRight w:val="0"/>
      <w:marTop w:val="0"/>
      <w:marBottom w:val="0"/>
      <w:divBdr>
        <w:top w:val="none" w:sz="0" w:space="0" w:color="auto"/>
        <w:left w:val="none" w:sz="0" w:space="0" w:color="auto"/>
        <w:bottom w:val="none" w:sz="0" w:space="0" w:color="auto"/>
        <w:right w:val="none" w:sz="0" w:space="0" w:color="auto"/>
      </w:divBdr>
    </w:div>
    <w:div w:id="757798859">
      <w:bodyDiv w:val="1"/>
      <w:marLeft w:val="0"/>
      <w:marRight w:val="0"/>
      <w:marTop w:val="0"/>
      <w:marBottom w:val="0"/>
      <w:divBdr>
        <w:top w:val="none" w:sz="0" w:space="0" w:color="auto"/>
        <w:left w:val="none" w:sz="0" w:space="0" w:color="auto"/>
        <w:bottom w:val="none" w:sz="0" w:space="0" w:color="auto"/>
        <w:right w:val="none" w:sz="0" w:space="0" w:color="auto"/>
      </w:divBdr>
    </w:div>
    <w:div w:id="757944307">
      <w:bodyDiv w:val="1"/>
      <w:marLeft w:val="0"/>
      <w:marRight w:val="0"/>
      <w:marTop w:val="0"/>
      <w:marBottom w:val="0"/>
      <w:divBdr>
        <w:top w:val="none" w:sz="0" w:space="0" w:color="auto"/>
        <w:left w:val="none" w:sz="0" w:space="0" w:color="auto"/>
        <w:bottom w:val="none" w:sz="0" w:space="0" w:color="auto"/>
        <w:right w:val="none" w:sz="0" w:space="0" w:color="auto"/>
      </w:divBdr>
    </w:div>
    <w:div w:id="758251793">
      <w:bodyDiv w:val="1"/>
      <w:marLeft w:val="0"/>
      <w:marRight w:val="0"/>
      <w:marTop w:val="0"/>
      <w:marBottom w:val="0"/>
      <w:divBdr>
        <w:top w:val="none" w:sz="0" w:space="0" w:color="auto"/>
        <w:left w:val="none" w:sz="0" w:space="0" w:color="auto"/>
        <w:bottom w:val="none" w:sz="0" w:space="0" w:color="auto"/>
        <w:right w:val="none" w:sz="0" w:space="0" w:color="auto"/>
      </w:divBdr>
    </w:div>
    <w:div w:id="758328308">
      <w:bodyDiv w:val="1"/>
      <w:marLeft w:val="0"/>
      <w:marRight w:val="0"/>
      <w:marTop w:val="0"/>
      <w:marBottom w:val="0"/>
      <w:divBdr>
        <w:top w:val="none" w:sz="0" w:space="0" w:color="auto"/>
        <w:left w:val="none" w:sz="0" w:space="0" w:color="auto"/>
        <w:bottom w:val="none" w:sz="0" w:space="0" w:color="auto"/>
        <w:right w:val="none" w:sz="0" w:space="0" w:color="auto"/>
      </w:divBdr>
    </w:div>
    <w:div w:id="758449608">
      <w:bodyDiv w:val="1"/>
      <w:marLeft w:val="0"/>
      <w:marRight w:val="0"/>
      <w:marTop w:val="0"/>
      <w:marBottom w:val="0"/>
      <w:divBdr>
        <w:top w:val="none" w:sz="0" w:space="0" w:color="auto"/>
        <w:left w:val="none" w:sz="0" w:space="0" w:color="auto"/>
        <w:bottom w:val="none" w:sz="0" w:space="0" w:color="auto"/>
        <w:right w:val="none" w:sz="0" w:space="0" w:color="auto"/>
      </w:divBdr>
    </w:div>
    <w:div w:id="758526856">
      <w:bodyDiv w:val="1"/>
      <w:marLeft w:val="0"/>
      <w:marRight w:val="0"/>
      <w:marTop w:val="0"/>
      <w:marBottom w:val="0"/>
      <w:divBdr>
        <w:top w:val="none" w:sz="0" w:space="0" w:color="auto"/>
        <w:left w:val="none" w:sz="0" w:space="0" w:color="auto"/>
        <w:bottom w:val="none" w:sz="0" w:space="0" w:color="auto"/>
        <w:right w:val="none" w:sz="0" w:space="0" w:color="auto"/>
      </w:divBdr>
    </w:div>
    <w:div w:id="758790395">
      <w:bodyDiv w:val="1"/>
      <w:marLeft w:val="0"/>
      <w:marRight w:val="0"/>
      <w:marTop w:val="0"/>
      <w:marBottom w:val="0"/>
      <w:divBdr>
        <w:top w:val="none" w:sz="0" w:space="0" w:color="auto"/>
        <w:left w:val="none" w:sz="0" w:space="0" w:color="auto"/>
        <w:bottom w:val="none" w:sz="0" w:space="0" w:color="auto"/>
        <w:right w:val="none" w:sz="0" w:space="0" w:color="auto"/>
      </w:divBdr>
    </w:div>
    <w:div w:id="758985501">
      <w:bodyDiv w:val="1"/>
      <w:marLeft w:val="0"/>
      <w:marRight w:val="0"/>
      <w:marTop w:val="0"/>
      <w:marBottom w:val="0"/>
      <w:divBdr>
        <w:top w:val="none" w:sz="0" w:space="0" w:color="auto"/>
        <w:left w:val="none" w:sz="0" w:space="0" w:color="auto"/>
        <w:bottom w:val="none" w:sz="0" w:space="0" w:color="auto"/>
        <w:right w:val="none" w:sz="0" w:space="0" w:color="auto"/>
      </w:divBdr>
    </w:div>
    <w:div w:id="758989118">
      <w:bodyDiv w:val="1"/>
      <w:marLeft w:val="0"/>
      <w:marRight w:val="0"/>
      <w:marTop w:val="0"/>
      <w:marBottom w:val="0"/>
      <w:divBdr>
        <w:top w:val="none" w:sz="0" w:space="0" w:color="auto"/>
        <w:left w:val="none" w:sz="0" w:space="0" w:color="auto"/>
        <w:bottom w:val="none" w:sz="0" w:space="0" w:color="auto"/>
        <w:right w:val="none" w:sz="0" w:space="0" w:color="auto"/>
      </w:divBdr>
    </w:div>
    <w:div w:id="759065717">
      <w:bodyDiv w:val="1"/>
      <w:marLeft w:val="0"/>
      <w:marRight w:val="0"/>
      <w:marTop w:val="0"/>
      <w:marBottom w:val="0"/>
      <w:divBdr>
        <w:top w:val="none" w:sz="0" w:space="0" w:color="auto"/>
        <w:left w:val="none" w:sz="0" w:space="0" w:color="auto"/>
        <w:bottom w:val="none" w:sz="0" w:space="0" w:color="auto"/>
        <w:right w:val="none" w:sz="0" w:space="0" w:color="auto"/>
      </w:divBdr>
    </w:div>
    <w:div w:id="759332018">
      <w:bodyDiv w:val="1"/>
      <w:marLeft w:val="0"/>
      <w:marRight w:val="0"/>
      <w:marTop w:val="0"/>
      <w:marBottom w:val="0"/>
      <w:divBdr>
        <w:top w:val="none" w:sz="0" w:space="0" w:color="auto"/>
        <w:left w:val="none" w:sz="0" w:space="0" w:color="auto"/>
        <w:bottom w:val="none" w:sz="0" w:space="0" w:color="auto"/>
        <w:right w:val="none" w:sz="0" w:space="0" w:color="auto"/>
      </w:divBdr>
    </w:div>
    <w:div w:id="759376385">
      <w:bodyDiv w:val="1"/>
      <w:marLeft w:val="0"/>
      <w:marRight w:val="0"/>
      <w:marTop w:val="0"/>
      <w:marBottom w:val="0"/>
      <w:divBdr>
        <w:top w:val="none" w:sz="0" w:space="0" w:color="auto"/>
        <w:left w:val="none" w:sz="0" w:space="0" w:color="auto"/>
        <w:bottom w:val="none" w:sz="0" w:space="0" w:color="auto"/>
        <w:right w:val="none" w:sz="0" w:space="0" w:color="auto"/>
      </w:divBdr>
    </w:div>
    <w:div w:id="759450106">
      <w:bodyDiv w:val="1"/>
      <w:marLeft w:val="0"/>
      <w:marRight w:val="0"/>
      <w:marTop w:val="0"/>
      <w:marBottom w:val="0"/>
      <w:divBdr>
        <w:top w:val="none" w:sz="0" w:space="0" w:color="auto"/>
        <w:left w:val="none" w:sz="0" w:space="0" w:color="auto"/>
        <w:bottom w:val="none" w:sz="0" w:space="0" w:color="auto"/>
        <w:right w:val="none" w:sz="0" w:space="0" w:color="auto"/>
      </w:divBdr>
    </w:div>
    <w:div w:id="759453234">
      <w:bodyDiv w:val="1"/>
      <w:marLeft w:val="0"/>
      <w:marRight w:val="0"/>
      <w:marTop w:val="0"/>
      <w:marBottom w:val="0"/>
      <w:divBdr>
        <w:top w:val="none" w:sz="0" w:space="0" w:color="auto"/>
        <w:left w:val="none" w:sz="0" w:space="0" w:color="auto"/>
        <w:bottom w:val="none" w:sz="0" w:space="0" w:color="auto"/>
        <w:right w:val="none" w:sz="0" w:space="0" w:color="auto"/>
      </w:divBdr>
    </w:div>
    <w:div w:id="759761049">
      <w:bodyDiv w:val="1"/>
      <w:marLeft w:val="0"/>
      <w:marRight w:val="0"/>
      <w:marTop w:val="0"/>
      <w:marBottom w:val="0"/>
      <w:divBdr>
        <w:top w:val="none" w:sz="0" w:space="0" w:color="auto"/>
        <w:left w:val="none" w:sz="0" w:space="0" w:color="auto"/>
        <w:bottom w:val="none" w:sz="0" w:space="0" w:color="auto"/>
        <w:right w:val="none" w:sz="0" w:space="0" w:color="auto"/>
      </w:divBdr>
    </w:div>
    <w:div w:id="759833077">
      <w:bodyDiv w:val="1"/>
      <w:marLeft w:val="0"/>
      <w:marRight w:val="0"/>
      <w:marTop w:val="0"/>
      <w:marBottom w:val="0"/>
      <w:divBdr>
        <w:top w:val="none" w:sz="0" w:space="0" w:color="auto"/>
        <w:left w:val="none" w:sz="0" w:space="0" w:color="auto"/>
        <w:bottom w:val="none" w:sz="0" w:space="0" w:color="auto"/>
        <w:right w:val="none" w:sz="0" w:space="0" w:color="auto"/>
      </w:divBdr>
    </w:div>
    <w:div w:id="759982675">
      <w:bodyDiv w:val="1"/>
      <w:marLeft w:val="0"/>
      <w:marRight w:val="0"/>
      <w:marTop w:val="0"/>
      <w:marBottom w:val="0"/>
      <w:divBdr>
        <w:top w:val="none" w:sz="0" w:space="0" w:color="auto"/>
        <w:left w:val="none" w:sz="0" w:space="0" w:color="auto"/>
        <w:bottom w:val="none" w:sz="0" w:space="0" w:color="auto"/>
        <w:right w:val="none" w:sz="0" w:space="0" w:color="auto"/>
      </w:divBdr>
    </w:div>
    <w:div w:id="760680561">
      <w:bodyDiv w:val="1"/>
      <w:marLeft w:val="0"/>
      <w:marRight w:val="0"/>
      <w:marTop w:val="0"/>
      <w:marBottom w:val="0"/>
      <w:divBdr>
        <w:top w:val="none" w:sz="0" w:space="0" w:color="auto"/>
        <w:left w:val="none" w:sz="0" w:space="0" w:color="auto"/>
        <w:bottom w:val="none" w:sz="0" w:space="0" w:color="auto"/>
        <w:right w:val="none" w:sz="0" w:space="0" w:color="auto"/>
      </w:divBdr>
    </w:div>
    <w:div w:id="761101423">
      <w:bodyDiv w:val="1"/>
      <w:marLeft w:val="0"/>
      <w:marRight w:val="0"/>
      <w:marTop w:val="0"/>
      <w:marBottom w:val="0"/>
      <w:divBdr>
        <w:top w:val="none" w:sz="0" w:space="0" w:color="auto"/>
        <w:left w:val="none" w:sz="0" w:space="0" w:color="auto"/>
        <w:bottom w:val="none" w:sz="0" w:space="0" w:color="auto"/>
        <w:right w:val="none" w:sz="0" w:space="0" w:color="auto"/>
      </w:divBdr>
    </w:div>
    <w:div w:id="761219837">
      <w:bodyDiv w:val="1"/>
      <w:marLeft w:val="0"/>
      <w:marRight w:val="0"/>
      <w:marTop w:val="0"/>
      <w:marBottom w:val="0"/>
      <w:divBdr>
        <w:top w:val="none" w:sz="0" w:space="0" w:color="auto"/>
        <w:left w:val="none" w:sz="0" w:space="0" w:color="auto"/>
        <w:bottom w:val="none" w:sz="0" w:space="0" w:color="auto"/>
        <w:right w:val="none" w:sz="0" w:space="0" w:color="auto"/>
      </w:divBdr>
    </w:div>
    <w:div w:id="761268063">
      <w:bodyDiv w:val="1"/>
      <w:marLeft w:val="0"/>
      <w:marRight w:val="0"/>
      <w:marTop w:val="0"/>
      <w:marBottom w:val="0"/>
      <w:divBdr>
        <w:top w:val="none" w:sz="0" w:space="0" w:color="auto"/>
        <w:left w:val="none" w:sz="0" w:space="0" w:color="auto"/>
        <w:bottom w:val="none" w:sz="0" w:space="0" w:color="auto"/>
        <w:right w:val="none" w:sz="0" w:space="0" w:color="auto"/>
      </w:divBdr>
    </w:div>
    <w:div w:id="761530044">
      <w:bodyDiv w:val="1"/>
      <w:marLeft w:val="0"/>
      <w:marRight w:val="0"/>
      <w:marTop w:val="0"/>
      <w:marBottom w:val="0"/>
      <w:divBdr>
        <w:top w:val="none" w:sz="0" w:space="0" w:color="auto"/>
        <w:left w:val="none" w:sz="0" w:space="0" w:color="auto"/>
        <w:bottom w:val="none" w:sz="0" w:space="0" w:color="auto"/>
        <w:right w:val="none" w:sz="0" w:space="0" w:color="auto"/>
      </w:divBdr>
    </w:div>
    <w:div w:id="761805108">
      <w:bodyDiv w:val="1"/>
      <w:marLeft w:val="0"/>
      <w:marRight w:val="0"/>
      <w:marTop w:val="0"/>
      <w:marBottom w:val="0"/>
      <w:divBdr>
        <w:top w:val="none" w:sz="0" w:space="0" w:color="auto"/>
        <w:left w:val="none" w:sz="0" w:space="0" w:color="auto"/>
        <w:bottom w:val="none" w:sz="0" w:space="0" w:color="auto"/>
        <w:right w:val="none" w:sz="0" w:space="0" w:color="auto"/>
      </w:divBdr>
    </w:div>
    <w:div w:id="762265284">
      <w:bodyDiv w:val="1"/>
      <w:marLeft w:val="0"/>
      <w:marRight w:val="0"/>
      <w:marTop w:val="0"/>
      <w:marBottom w:val="0"/>
      <w:divBdr>
        <w:top w:val="none" w:sz="0" w:space="0" w:color="auto"/>
        <w:left w:val="none" w:sz="0" w:space="0" w:color="auto"/>
        <w:bottom w:val="none" w:sz="0" w:space="0" w:color="auto"/>
        <w:right w:val="none" w:sz="0" w:space="0" w:color="auto"/>
      </w:divBdr>
    </w:div>
    <w:div w:id="762380778">
      <w:bodyDiv w:val="1"/>
      <w:marLeft w:val="0"/>
      <w:marRight w:val="0"/>
      <w:marTop w:val="0"/>
      <w:marBottom w:val="0"/>
      <w:divBdr>
        <w:top w:val="none" w:sz="0" w:space="0" w:color="auto"/>
        <w:left w:val="none" w:sz="0" w:space="0" w:color="auto"/>
        <w:bottom w:val="none" w:sz="0" w:space="0" w:color="auto"/>
        <w:right w:val="none" w:sz="0" w:space="0" w:color="auto"/>
      </w:divBdr>
    </w:div>
    <w:div w:id="762722740">
      <w:bodyDiv w:val="1"/>
      <w:marLeft w:val="0"/>
      <w:marRight w:val="0"/>
      <w:marTop w:val="0"/>
      <w:marBottom w:val="0"/>
      <w:divBdr>
        <w:top w:val="none" w:sz="0" w:space="0" w:color="auto"/>
        <w:left w:val="none" w:sz="0" w:space="0" w:color="auto"/>
        <w:bottom w:val="none" w:sz="0" w:space="0" w:color="auto"/>
        <w:right w:val="none" w:sz="0" w:space="0" w:color="auto"/>
      </w:divBdr>
    </w:div>
    <w:div w:id="763380552">
      <w:bodyDiv w:val="1"/>
      <w:marLeft w:val="0"/>
      <w:marRight w:val="0"/>
      <w:marTop w:val="0"/>
      <w:marBottom w:val="0"/>
      <w:divBdr>
        <w:top w:val="none" w:sz="0" w:space="0" w:color="auto"/>
        <w:left w:val="none" w:sz="0" w:space="0" w:color="auto"/>
        <w:bottom w:val="none" w:sz="0" w:space="0" w:color="auto"/>
        <w:right w:val="none" w:sz="0" w:space="0" w:color="auto"/>
      </w:divBdr>
    </w:div>
    <w:div w:id="763383024">
      <w:bodyDiv w:val="1"/>
      <w:marLeft w:val="0"/>
      <w:marRight w:val="0"/>
      <w:marTop w:val="0"/>
      <w:marBottom w:val="0"/>
      <w:divBdr>
        <w:top w:val="none" w:sz="0" w:space="0" w:color="auto"/>
        <w:left w:val="none" w:sz="0" w:space="0" w:color="auto"/>
        <w:bottom w:val="none" w:sz="0" w:space="0" w:color="auto"/>
        <w:right w:val="none" w:sz="0" w:space="0" w:color="auto"/>
      </w:divBdr>
    </w:div>
    <w:div w:id="763843643">
      <w:bodyDiv w:val="1"/>
      <w:marLeft w:val="0"/>
      <w:marRight w:val="0"/>
      <w:marTop w:val="0"/>
      <w:marBottom w:val="0"/>
      <w:divBdr>
        <w:top w:val="none" w:sz="0" w:space="0" w:color="auto"/>
        <w:left w:val="none" w:sz="0" w:space="0" w:color="auto"/>
        <w:bottom w:val="none" w:sz="0" w:space="0" w:color="auto"/>
        <w:right w:val="none" w:sz="0" w:space="0" w:color="auto"/>
      </w:divBdr>
    </w:div>
    <w:div w:id="763961755">
      <w:bodyDiv w:val="1"/>
      <w:marLeft w:val="0"/>
      <w:marRight w:val="0"/>
      <w:marTop w:val="0"/>
      <w:marBottom w:val="0"/>
      <w:divBdr>
        <w:top w:val="none" w:sz="0" w:space="0" w:color="auto"/>
        <w:left w:val="none" w:sz="0" w:space="0" w:color="auto"/>
        <w:bottom w:val="none" w:sz="0" w:space="0" w:color="auto"/>
        <w:right w:val="none" w:sz="0" w:space="0" w:color="auto"/>
      </w:divBdr>
    </w:div>
    <w:div w:id="764038436">
      <w:bodyDiv w:val="1"/>
      <w:marLeft w:val="0"/>
      <w:marRight w:val="0"/>
      <w:marTop w:val="0"/>
      <w:marBottom w:val="0"/>
      <w:divBdr>
        <w:top w:val="none" w:sz="0" w:space="0" w:color="auto"/>
        <w:left w:val="none" w:sz="0" w:space="0" w:color="auto"/>
        <w:bottom w:val="none" w:sz="0" w:space="0" w:color="auto"/>
        <w:right w:val="none" w:sz="0" w:space="0" w:color="auto"/>
      </w:divBdr>
    </w:div>
    <w:div w:id="764039085">
      <w:bodyDiv w:val="1"/>
      <w:marLeft w:val="0"/>
      <w:marRight w:val="0"/>
      <w:marTop w:val="0"/>
      <w:marBottom w:val="0"/>
      <w:divBdr>
        <w:top w:val="none" w:sz="0" w:space="0" w:color="auto"/>
        <w:left w:val="none" w:sz="0" w:space="0" w:color="auto"/>
        <w:bottom w:val="none" w:sz="0" w:space="0" w:color="auto"/>
        <w:right w:val="none" w:sz="0" w:space="0" w:color="auto"/>
      </w:divBdr>
    </w:div>
    <w:div w:id="764304881">
      <w:bodyDiv w:val="1"/>
      <w:marLeft w:val="0"/>
      <w:marRight w:val="0"/>
      <w:marTop w:val="0"/>
      <w:marBottom w:val="0"/>
      <w:divBdr>
        <w:top w:val="none" w:sz="0" w:space="0" w:color="auto"/>
        <w:left w:val="none" w:sz="0" w:space="0" w:color="auto"/>
        <w:bottom w:val="none" w:sz="0" w:space="0" w:color="auto"/>
        <w:right w:val="none" w:sz="0" w:space="0" w:color="auto"/>
      </w:divBdr>
    </w:div>
    <w:div w:id="764305356">
      <w:bodyDiv w:val="1"/>
      <w:marLeft w:val="0"/>
      <w:marRight w:val="0"/>
      <w:marTop w:val="0"/>
      <w:marBottom w:val="0"/>
      <w:divBdr>
        <w:top w:val="none" w:sz="0" w:space="0" w:color="auto"/>
        <w:left w:val="none" w:sz="0" w:space="0" w:color="auto"/>
        <w:bottom w:val="none" w:sz="0" w:space="0" w:color="auto"/>
        <w:right w:val="none" w:sz="0" w:space="0" w:color="auto"/>
      </w:divBdr>
    </w:div>
    <w:div w:id="764377271">
      <w:bodyDiv w:val="1"/>
      <w:marLeft w:val="0"/>
      <w:marRight w:val="0"/>
      <w:marTop w:val="0"/>
      <w:marBottom w:val="0"/>
      <w:divBdr>
        <w:top w:val="none" w:sz="0" w:space="0" w:color="auto"/>
        <w:left w:val="none" w:sz="0" w:space="0" w:color="auto"/>
        <w:bottom w:val="none" w:sz="0" w:space="0" w:color="auto"/>
        <w:right w:val="none" w:sz="0" w:space="0" w:color="auto"/>
      </w:divBdr>
    </w:div>
    <w:div w:id="764615329">
      <w:bodyDiv w:val="1"/>
      <w:marLeft w:val="0"/>
      <w:marRight w:val="0"/>
      <w:marTop w:val="0"/>
      <w:marBottom w:val="0"/>
      <w:divBdr>
        <w:top w:val="none" w:sz="0" w:space="0" w:color="auto"/>
        <w:left w:val="none" w:sz="0" w:space="0" w:color="auto"/>
        <w:bottom w:val="none" w:sz="0" w:space="0" w:color="auto"/>
        <w:right w:val="none" w:sz="0" w:space="0" w:color="auto"/>
      </w:divBdr>
    </w:div>
    <w:div w:id="764957168">
      <w:bodyDiv w:val="1"/>
      <w:marLeft w:val="0"/>
      <w:marRight w:val="0"/>
      <w:marTop w:val="0"/>
      <w:marBottom w:val="0"/>
      <w:divBdr>
        <w:top w:val="none" w:sz="0" w:space="0" w:color="auto"/>
        <w:left w:val="none" w:sz="0" w:space="0" w:color="auto"/>
        <w:bottom w:val="none" w:sz="0" w:space="0" w:color="auto"/>
        <w:right w:val="none" w:sz="0" w:space="0" w:color="auto"/>
      </w:divBdr>
    </w:div>
    <w:div w:id="765076844">
      <w:bodyDiv w:val="1"/>
      <w:marLeft w:val="0"/>
      <w:marRight w:val="0"/>
      <w:marTop w:val="0"/>
      <w:marBottom w:val="0"/>
      <w:divBdr>
        <w:top w:val="none" w:sz="0" w:space="0" w:color="auto"/>
        <w:left w:val="none" w:sz="0" w:space="0" w:color="auto"/>
        <w:bottom w:val="none" w:sz="0" w:space="0" w:color="auto"/>
        <w:right w:val="none" w:sz="0" w:space="0" w:color="auto"/>
      </w:divBdr>
    </w:div>
    <w:div w:id="765542865">
      <w:bodyDiv w:val="1"/>
      <w:marLeft w:val="0"/>
      <w:marRight w:val="0"/>
      <w:marTop w:val="0"/>
      <w:marBottom w:val="0"/>
      <w:divBdr>
        <w:top w:val="none" w:sz="0" w:space="0" w:color="auto"/>
        <w:left w:val="none" w:sz="0" w:space="0" w:color="auto"/>
        <w:bottom w:val="none" w:sz="0" w:space="0" w:color="auto"/>
        <w:right w:val="none" w:sz="0" w:space="0" w:color="auto"/>
      </w:divBdr>
    </w:div>
    <w:div w:id="765808224">
      <w:bodyDiv w:val="1"/>
      <w:marLeft w:val="0"/>
      <w:marRight w:val="0"/>
      <w:marTop w:val="0"/>
      <w:marBottom w:val="0"/>
      <w:divBdr>
        <w:top w:val="none" w:sz="0" w:space="0" w:color="auto"/>
        <w:left w:val="none" w:sz="0" w:space="0" w:color="auto"/>
        <w:bottom w:val="none" w:sz="0" w:space="0" w:color="auto"/>
        <w:right w:val="none" w:sz="0" w:space="0" w:color="auto"/>
      </w:divBdr>
    </w:div>
    <w:div w:id="765928261">
      <w:bodyDiv w:val="1"/>
      <w:marLeft w:val="0"/>
      <w:marRight w:val="0"/>
      <w:marTop w:val="0"/>
      <w:marBottom w:val="0"/>
      <w:divBdr>
        <w:top w:val="none" w:sz="0" w:space="0" w:color="auto"/>
        <w:left w:val="none" w:sz="0" w:space="0" w:color="auto"/>
        <w:bottom w:val="none" w:sz="0" w:space="0" w:color="auto"/>
        <w:right w:val="none" w:sz="0" w:space="0" w:color="auto"/>
      </w:divBdr>
    </w:div>
    <w:div w:id="766117072">
      <w:bodyDiv w:val="1"/>
      <w:marLeft w:val="0"/>
      <w:marRight w:val="0"/>
      <w:marTop w:val="0"/>
      <w:marBottom w:val="0"/>
      <w:divBdr>
        <w:top w:val="none" w:sz="0" w:space="0" w:color="auto"/>
        <w:left w:val="none" w:sz="0" w:space="0" w:color="auto"/>
        <w:bottom w:val="none" w:sz="0" w:space="0" w:color="auto"/>
        <w:right w:val="none" w:sz="0" w:space="0" w:color="auto"/>
      </w:divBdr>
    </w:div>
    <w:div w:id="766388654">
      <w:bodyDiv w:val="1"/>
      <w:marLeft w:val="0"/>
      <w:marRight w:val="0"/>
      <w:marTop w:val="0"/>
      <w:marBottom w:val="0"/>
      <w:divBdr>
        <w:top w:val="none" w:sz="0" w:space="0" w:color="auto"/>
        <w:left w:val="none" w:sz="0" w:space="0" w:color="auto"/>
        <w:bottom w:val="none" w:sz="0" w:space="0" w:color="auto"/>
        <w:right w:val="none" w:sz="0" w:space="0" w:color="auto"/>
      </w:divBdr>
    </w:div>
    <w:div w:id="766467260">
      <w:bodyDiv w:val="1"/>
      <w:marLeft w:val="0"/>
      <w:marRight w:val="0"/>
      <w:marTop w:val="0"/>
      <w:marBottom w:val="0"/>
      <w:divBdr>
        <w:top w:val="none" w:sz="0" w:space="0" w:color="auto"/>
        <w:left w:val="none" w:sz="0" w:space="0" w:color="auto"/>
        <w:bottom w:val="none" w:sz="0" w:space="0" w:color="auto"/>
        <w:right w:val="none" w:sz="0" w:space="0" w:color="auto"/>
      </w:divBdr>
    </w:div>
    <w:div w:id="766968133">
      <w:bodyDiv w:val="1"/>
      <w:marLeft w:val="0"/>
      <w:marRight w:val="0"/>
      <w:marTop w:val="0"/>
      <w:marBottom w:val="0"/>
      <w:divBdr>
        <w:top w:val="none" w:sz="0" w:space="0" w:color="auto"/>
        <w:left w:val="none" w:sz="0" w:space="0" w:color="auto"/>
        <w:bottom w:val="none" w:sz="0" w:space="0" w:color="auto"/>
        <w:right w:val="none" w:sz="0" w:space="0" w:color="auto"/>
      </w:divBdr>
    </w:div>
    <w:div w:id="767040620">
      <w:bodyDiv w:val="1"/>
      <w:marLeft w:val="0"/>
      <w:marRight w:val="0"/>
      <w:marTop w:val="0"/>
      <w:marBottom w:val="0"/>
      <w:divBdr>
        <w:top w:val="none" w:sz="0" w:space="0" w:color="auto"/>
        <w:left w:val="none" w:sz="0" w:space="0" w:color="auto"/>
        <w:bottom w:val="none" w:sz="0" w:space="0" w:color="auto"/>
        <w:right w:val="none" w:sz="0" w:space="0" w:color="auto"/>
      </w:divBdr>
    </w:div>
    <w:div w:id="767383207">
      <w:bodyDiv w:val="1"/>
      <w:marLeft w:val="0"/>
      <w:marRight w:val="0"/>
      <w:marTop w:val="0"/>
      <w:marBottom w:val="0"/>
      <w:divBdr>
        <w:top w:val="none" w:sz="0" w:space="0" w:color="auto"/>
        <w:left w:val="none" w:sz="0" w:space="0" w:color="auto"/>
        <w:bottom w:val="none" w:sz="0" w:space="0" w:color="auto"/>
        <w:right w:val="none" w:sz="0" w:space="0" w:color="auto"/>
      </w:divBdr>
    </w:div>
    <w:div w:id="767697931">
      <w:bodyDiv w:val="1"/>
      <w:marLeft w:val="0"/>
      <w:marRight w:val="0"/>
      <w:marTop w:val="0"/>
      <w:marBottom w:val="0"/>
      <w:divBdr>
        <w:top w:val="none" w:sz="0" w:space="0" w:color="auto"/>
        <w:left w:val="none" w:sz="0" w:space="0" w:color="auto"/>
        <w:bottom w:val="none" w:sz="0" w:space="0" w:color="auto"/>
        <w:right w:val="none" w:sz="0" w:space="0" w:color="auto"/>
      </w:divBdr>
    </w:div>
    <w:div w:id="768082488">
      <w:bodyDiv w:val="1"/>
      <w:marLeft w:val="0"/>
      <w:marRight w:val="0"/>
      <w:marTop w:val="0"/>
      <w:marBottom w:val="0"/>
      <w:divBdr>
        <w:top w:val="none" w:sz="0" w:space="0" w:color="auto"/>
        <w:left w:val="none" w:sz="0" w:space="0" w:color="auto"/>
        <w:bottom w:val="none" w:sz="0" w:space="0" w:color="auto"/>
        <w:right w:val="none" w:sz="0" w:space="0" w:color="auto"/>
      </w:divBdr>
    </w:div>
    <w:div w:id="768476553">
      <w:bodyDiv w:val="1"/>
      <w:marLeft w:val="0"/>
      <w:marRight w:val="0"/>
      <w:marTop w:val="0"/>
      <w:marBottom w:val="0"/>
      <w:divBdr>
        <w:top w:val="none" w:sz="0" w:space="0" w:color="auto"/>
        <w:left w:val="none" w:sz="0" w:space="0" w:color="auto"/>
        <w:bottom w:val="none" w:sz="0" w:space="0" w:color="auto"/>
        <w:right w:val="none" w:sz="0" w:space="0" w:color="auto"/>
      </w:divBdr>
    </w:div>
    <w:div w:id="768551242">
      <w:bodyDiv w:val="1"/>
      <w:marLeft w:val="0"/>
      <w:marRight w:val="0"/>
      <w:marTop w:val="0"/>
      <w:marBottom w:val="0"/>
      <w:divBdr>
        <w:top w:val="none" w:sz="0" w:space="0" w:color="auto"/>
        <w:left w:val="none" w:sz="0" w:space="0" w:color="auto"/>
        <w:bottom w:val="none" w:sz="0" w:space="0" w:color="auto"/>
        <w:right w:val="none" w:sz="0" w:space="0" w:color="auto"/>
      </w:divBdr>
    </w:div>
    <w:div w:id="768694253">
      <w:bodyDiv w:val="1"/>
      <w:marLeft w:val="0"/>
      <w:marRight w:val="0"/>
      <w:marTop w:val="0"/>
      <w:marBottom w:val="0"/>
      <w:divBdr>
        <w:top w:val="none" w:sz="0" w:space="0" w:color="auto"/>
        <w:left w:val="none" w:sz="0" w:space="0" w:color="auto"/>
        <w:bottom w:val="none" w:sz="0" w:space="0" w:color="auto"/>
        <w:right w:val="none" w:sz="0" w:space="0" w:color="auto"/>
      </w:divBdr>
    </w:div>
    <w:div w:id="768741572">
      <w:bodyDiv w:val="1"/>
      <w:marLeft w:val="0"/>
      <w:marRight w:val="0"/>
      <w:marTop w:val="0"/>
      <w:marBottom w:val="0"/>
      <w:divBdr>
        <w:top w:val="none" w:sz="0" w:space="0" w:color="auto"/>
        <w:left w:val="none" w:sz="0" w:space="0" w:color="auto"/>
        <w:bottom w:val="none" w:sz="0" w:space="0" w:color="auto"/>
        <w:right w:val="none" w:sz="0" w:space="0" w:color="auto"/>
      </w:divBdr>
    </w:div>
    <w:div w:id="768963736">
      <w:bodyDiv w:val="1"/>
      <w:marLeft w:val="0"/>
      <w:marRight w:val="0"/>
      <w:marTop w:val="0"/>
      <w:marBottom w:val="0"/>
      <w:divBdr>
        <w:top w:val="none" w:sz="0" w:space="0" w:color="auto"/>
        <w:left w:val="none" w:sz="0" w:space="0" w:color="auto"/>
        <w:bottom w:val="none" w:sz="0" w:space="0" w:color="auto"/>
        <w:right w:val="none" w:sz="0" w:space="0" w:color="auto"/>
      </w:divBdr>
    </w:div>
    <w:div w:id="769204160">
      <w:bodyDiv w:val="1"/>
      <w:marLeft w:val="0"/>
      <w:marRight w:val="0"/>
      <w:marTop w:val="0"/>
      <w:marBottom w:val="0"/>
      <w:divBdr>
        <w:top w:val="none" w:sz="0" w:space="0" w:color="auto"/>
        <w:left w:val="none" w:sz="0" w:space="0" w:color="auto"/>
        <w:bottom w:val="none" w:sz="0" w:space="0" w:color="auto"/>
        <w:right w:val="none" w:sz="0" w:space="0" w:color="auto"/>
      </w:divBdr>
    </w:div>
    <w:div w:id="769786043">
      <w:bodyDiv w:val="1"/>
      <w:marLeft w:val="0"/>
      <w:marRight w:val="0"/>
      <w:marTop w:val="0"/>
      <w:marBottom w:val="0"/>
      <w:divBdr>
        <w:top w:val="none" w:sz="0" w:space="0" w:color="auto"/>
        <w:left w:val="none" w:sz="0" w:space="0" w:color="auto"/>
        <w:bottom w:val="none" w:sz="0" w:space="0" w:color="auto"/>
        <w:right w:val="none" w:sz="0" w:space="0" w:color="auto"/>
      </w:divBdr>
    </w:div>
    <w:div w:id="769935058">
      <w:bodyDiv w:val="1"/>
      <w:marLeft w:val="0"/>
      <w:marRight w:val="0"/>
      <w:marTop w:val="0"/>
      <w:marBottom w:val="0"/>
      <w:divBdr>
        <w:top w:val="none" w:sz="0" w:space="0" w:color="auto"/>
        <w:left w:val="none" w:sz="0" w:space="0" w:color="auto"/>
        <w:bottom w:val="none" w:sz="0" w:space="0" w:color="auto"/>
        <w:right w:val="none" w:sz="0" w:space="0" w:color="auto"/>
      </w:divBdr>
    </w:div>
    <w:div w:id="769936850">
      <w:bodyDiv w:val="1"/>
      <w:marLeft w:val="0"/>
      <w:marRight w:val="0"/>
      <w:marTop w:val="0"/>
      <w:marBottom w:val="0"/>
      <w:divBdr>
        <w:top w:val="none" w:sz="0" w:space="0" w:color="auto"/>
        <w:left w:val="none" w:sz="0" w:space="0" w:color="auto"/>
        <w:bottom w:val="none" w:sz="0" w:space="0" w:color="auto"/>
        <w:right w:val="none" w:sz="0" w:space="0" w:color="auto"/>
      </w:divBdr>
    </w:div>
    <w:div w:id="770121735">
      <w:bodyDiv w:val="1"/>
      <w:marLeft w:val="0"/>
      <w:marRight w:val="0"/>
      <w:marTop w:val="0"/>
      <w:marBottom w:val="0"/>
      <w:divBdr>
        <w:top w:val="none" w:sz="0" w:space="0" w:color="auto"/>
        <w:left w:val="none" w:sz="0" w:space="0" w:color="auto"/>
        <w:bottom w:val="none" w:sz="0" w:space="0" w:color="auto"/>
        <w:right w:val="none" w:sz="0" w:space="0" w:color="auto"/>
      </w:divBdr>
    </w:div>
    <w:div w:id="770272506">
      <w:bodyDiv w:val="1"/>
      <w:marLeft w:val="0"/>
      <w:marRight w:val="0"/>
      <w:marTop w:val="0"/>
      <w:marBottom w:val="0"/>
      <w:divBdr>
        <w:top w:val="none" w:sz="0" w:space="0" w:color="auto"/>
        <w:left w:val="none" w:sz="0" w:space="0" w:color="auto"/>
        <w:bottom w:val="none" w:sz="0" w:space="0" w:color="auto"/>
        <w:right w:val="none" w:sz="0" w:space="0" w:color="auto"/>
      </w:divBdr>
    </w:div>
    <w:div w:id="770394648">
      <w:bodyDiv w:val="1"/>
      <w:marLeft w:val="0"/>
      <w:marRight w:val="0"/>
      <w:marTop w:val="0"/>
      <w:marBottom w:val="0"/>
      <w:divBdr>
        <w:top w:val="none" w:sz="0" w:space="0" w:color="auto"/>
        <w:left w:val="none" w:sz="0" w:space="0" w:color="auto"/>
        <w:bottom w:val="none" w:sz="0" w:space="0" w:color="auto"/>
        <w:right w:val="none" w:sz="0" w:space="0" w:color="auto"/>
      </w:divBdr>
    </w:div>
    <w:div w:id="770398577">
      <w:bodyDiv w:val="1"/>
      <w:marLeft w:val="0"/>
      <w:marRight w:val="0"/>
      <w:marTop w:val="0"/>
      <w:marBottom w:val="0"/>
      <w:divBdr>
        <w:top w:val="none" w:sz="0" w:space="0" w:color="auto"/>
        <w:left w:val="none" w:sz="0" w:space="0" w:color="auto"/>
        <w:bottom w:val="none" w:sz="0" w:space="0" w:color="auto"/>
        <w:right w:val="none" w:sz="0" w:space="0" w:color="auto"/>
      </w:divBdr>
    </w:div>
    <w:div w:id="770510872">
      <w:bodyDiv w:val="1"/>
      <w:marLeft w:val="0"/>
      <w:marRight w:val="0"/>
      <w:marTop w:val="0"/>
      <w:marBottom w:val="0"/>
      <w:divBdr>
        <w:top w:val="none" w:sz="0" w:space="0" w:color="auto"/>
        <w:left w:val="none" w:sz="0" w:space="0" w:color="auto"/>
        <w:bottom w:val="none" w:sz="0" w:space="0" w:color="auto"/>
        <w:right w:val="none" w:sz="0" w:space="0" w:color="auto"/>
      </w:divBdr>
    </w:div>
    <w:div w:id="770516326">
      <w:bodyDiv w:val="1"/>
      <w:marLeft w:val="0"/>
      <w:marRight w:val="0"/>
      <w:marTop w:val="0"/>
      <w:marBottom w:val="0"/>
      <w:divBdr>
        <w:top w:val="none" w:sz="0" w:space="0" w:color="auto"/>
        <w:left w:val="none" w:sz="0" w:space="0" w:color="auto"/>
        <w:bottom w:val="none" w:sz="0" w:space="0" w:color="auto"/>
        <w:right w:val="none" w:sz="0" w:space="0" w:color="auto"/>
      </w:divBdr>
    </w:div>
    <w:div w:id="770860993">
      <w:bodyDiv w:val="1"/>
      <w:marLeft w:val="0"/>
      <w:marRight w:val="0"/>
      <w:marTop w:val="0"/>
      <w:marBottom w:val="0"/>
      <w:divBdr>
        <w:top w:val="none" w:sz="0" w:space="0" w:color="auto"/>
        <w:left w:val="none" w:sz="0" w:space="0" w:color="auto"/>
        <w:bottom w:val="none" w:sz="0" w:space="0" w:color="auto"/>
        <w:right w:val="none" w:sz="0" w:space="0" w:color="auto"/>
      </w:divBdr>
    </w:div>
    <w:div w:id="771055330">
      <w:bodyDiv w:val="1"/>
      <w:marLeft w:val="0"/>
      <w:marRight w:val="0"/>
      <w:marTop w:val="0"/>
      <w:marBottom w:val="0"/>
      <w:divBdr>
        <w:top w:val="none" w:sz="0" w:space="0" w:color="auto"/>
        <w:left w:val="none" w:sz="0" w:space="0" w:color="auto"/>
        <w:bottom w:val="none" w:sz="0" w:space="0" w:color="auto"/>
        <w:right w:val="none" w:sz="0" w:space="0" w:color="auto"/>
      </w:divBdr>
    </w:div>
    <w:div w:id="771317344">
      <w:bodyDiv w:val="1"/>
      <w:marLeft w:val="0"/>
      <w:marRight w:val="0"/>
      <w:marTop w:val="0"/>
      <w:marBottom w:val="0"/>
      <w:divBdr>
        <w:top w:val="none" w:sz="0" w:space="0" w:color="auto"/>
        <w:left w:val="none" w:sz="0" w:space="0" w:color="auto"/>
        <w:bottom w:val="none" w:sz="0" w:space="0" w:color="auto"/>
        <w:right w:val="none" w:sz="0" w:space="0" w:color="auto"/>
      </w:divBdr>
    </w:div>
    <w:div w:id="771440272">
      <w:bodyDiv w:val="1"/>
      <w:marLeft w:val="0"/>
      <w:marRight w:val="0"/>
      <w:marTop w:val="0"/>
      <w:marBottom w:val="0"/>
      <w:divBdr>
        <w:top w:val="none" w:sz="0" w:space="0" w:color="auto"/>
        <w:left w:val="none" w:sz="0" w:space="0" w:color="auto"/>
        <w:bottom w:val="none" w:sz="0" w:space="0" w:color="auto"/>
        <w:right w:val="none" w:sz="0" w:space="0" w:color="auto"/>
      </w:divBdr>
    </w:div>
    <w:div w:id="771516940">
      <w:bodyDiv w:val="1"/>
      <w:marLeft w:val="0"/>
      <w:marRight w:val="0"/>
      <w:marTop w:val="0"/>
      <w:marBottom w:val="0"/>
      <w:divBdr>
        <w:top w:val="none" w:sz="0" w:space="0" w:color="auto"/>
        <w:left w:val="none" w:sz="0" w:space="0" w:color="auto"/>
        <w:bottom w:val="none" w:sz="0" w:space="0" w:color="auto"/>
        <w:right w:val="none" w:sz="0" w:space="0" w:color="auto"/>
      </w:divBdr>
    </w:div>
    <w:div w:id="772019377">
      <w:bodyDiv w:val="1"/>
      <w:marLeft w:val="0"/>
      <w:marRight w:val="0"/>
      <w:marTop w:val="0"/>
      <w:marBottom w:val="0"/>
      <w:divBdr>
        <w:top w:val="none" w:sz="0" w:space="0" w:color="auto"/>
        <w:left w:val="none" w:sz="0" w:space="0" w:color="auto"/>
        <w:bottom w:val="none" w:sz="0" w:space="0" w:color="auto"/>
        <w:right w:val="none" w:sz="0" w:space="0" w:color="auto"/>
      </w:divBdr>
    </w:div>
    <w:div w:id="772825565">
      <w:bodyDiv w:val="1"/>
      <w:marLeft w:val="0"/>
      <w:marRight w:val="0"/>
      <w:marTop w:val="0"/>
      <w:marBottom w:val="0"/>
      <w:divBdr>
        <w:top w:val="none" w:sz="0" w:space="0" w:color="auto"/>
        <w:left w:val="none" w:sz="0" w:space="0" w:color="auto"/>
        <w:bottom w:val="none" w:sz="0" w:space="0" w:color="auto"/>
        <w:right w:val="none" w:sz="0" w:space="0" w:color="auto"/>
      </w:divBdr>
    </w:div>
    <w:div w:id="772869075">
      <w:bodyDiv w:val="1"/>
      <w:marLeft w:val="0"/>
      <w:marRight w:val="0"/>
      <w:marTop w:val="0"/>
      <w:marBottom w:val="0"/>
      <w:divBdr>
        <w:top w:val="none" w:sz="0" w:space="0" w:color="auto"/>
        <w:left w:val="none" w:sz="0" w:space="0" w:color="auto"/>
        <w:bottom w:val="none" w:sz="0" w:space="0" w:color="auto"/>
        <w:right w:val="none" w:sz="0" w:space="0" w:color="auto"/>
      </w:divBdr>
    </w:div>
    <w:div w:id="773063399">
      <w:bodyDiv w:val="1"/>
      <w:marLeft w:val="0"/>
      <w:marRight w:val="0"/>
      <w:marTop w:val="0"/>
      <w:marBottom w:val="0"/>
      <w:divBdr>
        <w:top w:val="none" w:sz="0" w:space="0" w:color="auto"/>
        <w:left w:val="none" w:sz="0" w:space="0" w:color="auto"/>
        <w:bottom w:val="none" w:sz="0" w:space="0" w:color="auto"/>
        <w:right w:val="none" w:sz="0" w:space="0" w:color="auto"/>
      </w:divBdr>
    </w:div>
    <w:div w:id="773134623">
      <w:bodyDiv w:val="1"/>
      <w:marLeft w:val="0"/>
      <w:marRight w:val="0"/>
      <w:marTop w:val="0"/>
      <w:marBottom w:val="0"/>
      <w:divBdr>
        <w:top w:val="none" w:sz="0" w:space="0" w:color="auto"/>
        <w:left w:val="none" w:sz="0" w:space="0" w:color="auto"/>
        <w:bottom w:val="none" w:sz="0" w:space="0" w:color="auto"/>
        <w:right w:val="none" w:sz="0" w:space="0" w:color="auto"/>
      </w:divBdr>
    </w:div>
    <w:div w:id="773213970">
      <w:bodyDiv w:val="1"/>
      <w:marLeft w:val="0"/>
      <w:marRight w:val="0"/>
      <w:marTop w:val="0"/>
      <w:marBottom w:val="0"/>
      <w:divBdr>
        <w:top w:val="none" w:sz="0" w:space="0" w:color="auto"/>
        <w:left w:val="none" w:sz="0" w:space="0" w:color="auto"/>
        <w:bottom w:val="none" w:sz="0" w:space="0" w:color="auto"/>
        <w:right w:val="none" w:sz="0" w:space="0" w:color="auto"/>
      </w:divBdr>
    </w:div>
    <w:div w:id="773281658">
      <w:bodyDiv w:val="1"/>
      <w:marLeft w:val="0"/>
      <w:marRight w:val="0"/>
      <w:marTop w:val="0"/>
      <w:marBottom w:val="0"/>
      <w:divBdr>
        <w:top w:val="none" w:sz="0" w:space="0" w:color="auto"/>
        <w:left w:val="none" w:sz="0" w:space="0" w:color="auto"/>
        <w:bottom w:val="none" w:sz="0" w:space="0" w:color="auto"/>
        <w:right w:val="none" w:sz="0" w:space="0" w:color="auto"/>
      </w:divBdr>
    </w:div>
    <w:div w:id="773288215">
      <w:bodyDiv w:val="1"/>
      <w:marLeft w:val="0"/>
      <w:marRight w:val="0"/>
      <w:marTop w:val="0"/>
      <w:marBottom w:val="0"/>
      <w:divBdr>
        <w:top w:val="none" w:sz="0" w:space="0" w:color="auto"/>
        <w:left w:val="none" w:sz="0" w:space="0" w:color="auto"/>
        <w:bottom w:val="none" w:sz="0" w:space="0" w:color="auto"/>
        <w:right w:val="none" w:sz="0" w:space="0" w:color="auto"/>
      </w:divBdr>
    </w:div>
    <w:div w:id="773328347">
      <w:bodyDiv w:val="1"/>
      <w:marLeft w:val="0"/>
      <w:marRight w:val="0"/>
      <w:marTop w:val="0"/>
      <w:marBottom w:val="0"/>
      <w:divBdr>
        <w:top w:val="none" w:sz="0" w:space="0" w:color="auto"/>
        <w:left w:val="none" w:sz="0" w:space="0" w:color="auto"/>
        <w:bottom w:val="none" w:sz="0" w:space="0" w:color="auto"/>
        <w:right w:val="none" w:sz="0" w:space="0" w:color="auto"/>
      </w:divBdr>
    </w:div>
    <w:div w:id="773591817">
      <w:bodyDiv w:val="1"/>
      <w:marLeft w:val="0"/>
      <w:marRight w:val="0"/>
      <w:marTop w:val="0"/>
      <w:marBottom w:val="0"/>
      <w:divBdr>
        <w:top w:val="none" w:sz="0" w:space="0" w:color="auto"/>
        <w:left w:val="none" w:sz="0" w:space="0" w:color="auto"/>
        <w:bottom w:val="none" w:sz="0" w:space="0" w:color="auto"/>
        <w:right w:val="none" w:sz="0" w:space="0" w:color="auto"/>
      </w:divBdr>
    </w:div>
    <w:div w:id="774403494">
      <w:bodyDiv w:val="1"/>
      <w:marLeft w:val="0"/>
      <w:marRight w:val="0"/>
      <w:marTop w:val="0"/>
      <w:marBottom w:val="0"/>
      <w:divBdr>
        <w:top w:val="none" w:sz="0" w:space="0" w:color="auto"/>
        <w:left w:val="none" w:sz="0" w:space="0" w:color="auto"/>
        <w:bottom w:val="none" w:sz="0" w:space="0" w:color="auto"/>
        <w:right w:val="none" w:sz="0" w:space="0" w:color="auto"/>
      </w:divBdr>
    </w:div>
    <w:div w:id="774517494">
      <w:bodyDiv w:val="1"/>
      <w:marLeft w:val="0"/>
      <w:marRight w:val="0"/>
      <w:marTop w:val="0"/>
      <w:marBottom w:val="0"/>
      <w:divBdr>
        <w:top w:val="none" w:sz="0" w:space="0" w:color="auto"/>
        <w:left w:val="none" w:sz="0" w:space="0" w:color="auto"/>
        <w:bottom w:val="none" w:sz="0" w:space="0" w:color="auto"/>
        <w:right w:val="none" w:sz="0" w:space="0" w:color="auto"/>
      </w:divBdr>
    </w:div>
    <w:div w:id="774594262">
      <w:bodyDiv w:val="1"/>
      <w:marLeft w:val="0"/>
      <w:marRight w:val="0"/>
      <w:marTop w:val="0"/>
      <w:marBottom w:val="0"/>
      <w:divBdr>
        <w:top w:val="none" w:sz="0" w:space="0" w:color="auto"/>
        <w:left w:val="none" w:sz="0" w:space="0" w:color="auto"/>
        <w:bottom w:val="none" w:sz="0" w:space="0" w:color="auto"/>
        <w:right w:val="none" w:sz="0" w:space="0" w:color="auto"/>
      </w:divBdr>
    </w:div>
    <w:div w:id="774600117">
      <w:bodyDiv w:val="1"/>
      <w:marLeft w:val="0"/>
      <w:marRight w:val="0"/>
      <w:marTop w:val="0"/>
      <w:marBottom w:val="0"/>
      <w:divBdr>
        <w:top w:val="none" w:sz="0" w:space="0" w:color="auto"/>
        <w:left w:val="none" w:sz="0" w:space="0" w:color="auto"/>
        <w:bottom w:val="none" w:sz="0" w:space="0" w:color="auto"/>
        <w:right w:val="none" w:sz="0" w:space="0" w:color="auto"/>
      </w:divBdr>
    </w:div>
    <w:div w:id="774714567">
      <w:bodyDiv w:val="1"/>
      <w:marLeft w:val="0"/>
      <w:marRight w:val="0"/>
      <w:marTop w:val="0"/>
      <w:marBottom w:val="0"/>
      <w:divBdr>
        <w:top w:val="none" w:sz="0" w:space="0" w:color="auto"/>
        <w:left w:val="none" w:sz="0" w:space="0" w:color="auto"/>
        <w:bottom w:val="none" w:sz="0" w:space="0" w:color="auto"/>
        <w:right w:val="none" w:sz="0" w:space="0" w:color="auto"/>
      </w:divBdr>
    </w:div>
    <w:div w:id="774789319">
      <w:bodyDiv w:val="1"/>
      <w:marLeft w:val="0"/>
      <w:marRight w:val="0"/>
      <w:marTop w:val="0"/>
      <w:marBottom w:val="0"/>
      <w:divBdr>
        <w:top w:val="none" w:sz="0" w:space="0" w:color="auto"/>
        <w:left w:val="none" w:sz="0" w:space="0" w:color="auto"/>
        <w:bottom w:val="none" w:sz="0" w:space="0" w:color="auto"/>
        <w:right w:val="none" w:sz="0" w:space="0" w:color="auto"/>
      </w:divBdr>
    </w:div>
    <w:div w:id="775364831">
      <w:bodyDiv w:val="1"/>
      <w:marLeft w:val="0"/>
      <w:marRight w:val="0"/>
      <w:marTop w:val="0"/>
      <w:marBottom w:val="0"/>
      <w:divBdr>
        <w:top w:val="none" w:sz="0" w:space="0" w:color="auto"/>
        <w:left w:val="none" w:sz="0" w:space="0" w:color="auto"/>
        <w:bottom w:val="none" w:sz="0" w:space="0" w:color="auto"/>
        <w:right w:val="none" w:sz="0" w:space="0" w:color="auto"/>
      </w:divBdr>
    </w:div>
    <w:div w:id="775635124">
      <w:bodyDiv w:val="1"/>
      <w:marLeft w:val="0"/>
      <w:marRight w:val="0"/>
      <w:marTop w:val="0"/>
      <w:marBottom w:val="0"/>
      <w:divBdr>
        <w:top w:val="none" w:sz="0" w:space="0" w:color="auto"/>
        <w:left w:val="none" w:sz="0" w:space="0" w:color="auto"/>
        <w:bottom w:val="none" w:sz="0" w:space="0" w:color="auto"/>
        <w:right w:val="none" w:sz="0" w:space="0" w:color="auto"/>
      </w:divBdr>
    </w:div>
    <w:div w:id="776021150">
      <w:bodyDiv w:val="1"/>
      <w:marLeft w:val="0"/>
      <w:marRight w:val="0"/>
      <w:marTop w:val="0"/>
      <w:marBottom w:val="0"/>
      <w:divBdr>
        <w:top w:val="none" w:sz="0" w:space="0" w:color="auto"/>
        <w:left w:val="none" w:sz="0" w:space="0" w:color="auto"/>
        <w:bottom w:val="none" w:sz="0" w:space="0" w:color="auto"/>
        <w:right w:val="none" w:sz="0" w:space="0" w:color="auto"/>
      </w:divBdr>
    </w:div>
    <w:div w:id="776145995">
      <w:bodyDiv w:val="1"/>
      <w:marLeft w:val="0"/>
      <w:marRight w:val="0"/>
      <w:marTop w:val="0"/>
      <w:marBottom w:val="0"/>
      <w:divBdr>
        <w:top w:val="none" w:sz="0" w:space="0" w:color="auto"/>
        <w:left w:val="none" w:sz="0" w:space="0" w:color="auto"/>
        <w:bottom w:val="none" w:sz="0" w:space="0" w:color="auto"/>
        <w:right w:val="none" w:sz="0" w:space="0" w:color="auto"/>
      </w:divBdr>
    </w:div>
    <w:div w:id="776214755">
      <w:bodyDiv w:val="1"/>
      <w:marLeft w:val="0"/>
      <w:marRight w:val="0"/>
      <w:marTop w:val="0"/>
      <w:marBottom w:val="0"/>
      <w:divBdr>
        <w:top w:val="none" w:sz="0" w:space="0" w:color="auto"/>
        <w:left w:val="none" w:sz="0" w:space="0" w:color="auto"/>
        <w:bottom w:val="none" w:sz="0" w:space="0" w:color="auto"/>
        <w:right w:val="none" w:sz="0" w:space="0" w:color="auto"/>
      </w:divBdr>
    </w:div>
    <w:div w:id="776677307">
      <w:bodyDiv w:val="1"/>
      <w:marLeft w:val="0"/>
      <w:marRight w:val="0"/>
      <w:marTop w:val="0"/>
      <w:marBottom w:val="0"/>
      <w:divBdr>
        <w:top w:val="none" w:sz="0" w:space="0" w:color="auto"/>
        <w:left w:val="none" w:sz="0" w:space="0" w:color="auto"/>
        <w:bottom w:val="none" w:sz="0" w:space="0" w:color="auto"/>
        <w:right w:val="none" w:sz="0" w:space="0" w:color="auto"/>
      </w:divBdr>
    </w:div>
    <w:div w:id="776679178">
      <w:bodyDiv w:val="1"/>
      <w:marLeft w:val="0"/>
      <w:marRight w:val="0"/>
      <w:marTop w:val="0"/>
      <w:marBottom w:val="0"/>
      <w:divBdr>
        <w:top w:val="none" w:sz="0" w:space="0" w:color="auto"/>
        <w:left w:val="none" w:sz="0" w:space="0" w:color="auto"/>
        <w:bottom w:val="none" w:sz="0" w:space="0" w:color="auto"/>
        <w:right w:val="none" w:sz="0" w:space="0" w:color="auto"/>
      </w:divBdr>
    </w:div>
    <w:div w:id="776825890">
      <w:bodyDiv w:val="1"/>
      <w:marLeft w:val="0"/>
      <w:marRight w:val="0"/>
      <w:marTop w:val="0"/>
      <w:marBottom w:val="0"/>
      <w:divBdr>
        <w:top w:val="none" w:sz="0" w:space="0" w:color="auto"/>
        <w:left w:val="none" w:sz="0" w:space="0" w:color="auto"/>
        <w:bottom w:val="none" w:sz="0" w:space="0" w:color="auto"/>
        <w:right w:val="none" w:sz="0" w:space="0" w:color="auto"/>
      </w:divBdr>
    </w:div>
    <w:div w:id="777024047">
      <w:bodyDiv w:val="1"/>
      <w:marLeft w:val="0"/>
      <w:marRight w:val="0"/>
      <w:marTop w:val="0"/>
      <w:marBottom w:val="0"/>
      <w:divBdr>
        <w:top w:val="none" w:sz="0" w:space="0" w:color="auto"/>
        <w:left w:val="none" w:sz="0" w:space="0" w:color="auto"/>
        <w:bottom w:val="none" w:sz="0" w:space="0" w:color="auto"/>
        <w:right w:val="none" w:sz="0" w:space="0" w:color="auto"/>
      </w:divBdr>
    </w:div>
    <w:div w:id="777137327">
      <w:bodyDiv w:val="1"/>
      <w:marLeft w:val="0"/>
      <w:marRight w:val="0"/>
      <w:marTop w:val="0"/>
      <w:marBottom w:val="0"/>
      <w:divBdr>
        <w:top w:val="none" w:sz="0" w:space="0" w:color="auto"/>
        <w:left w:val="none" w:sz="0" w:space="0" w:color="auto"/>
        <w:bottom w:val="none" w:sz="0" w:space="0" w:color="auto"/>
        <w:right w:val="none" w:sz="0" w:space="0" w:color="auto"/>
      </w:divBdr>
    </w:div>
    <w:div w:id="777338683">
      <w:bodyDiv w:val="1"/>
      <w:marLeft w:val="0"/>
      <w:marRight w:val="0"/>
      <w:marTop w:val="0"/>
      <w:marBottom w:val="0"/>
      <w:divBdr>
        <w:top w:val="none" w:sz="0" w:space="0" w:color="auto"/>
        <w:left w:val="none" w:sz="0" w:space="0" w:color="auto"/>
        <w:bottom w:val="none" w:sz="0" w:space="0" w:color="auto"/>
        <w:right w:val="none" w:sz="0" w:space="0" w:color="auto"/>
      </w:divBdr>
    </w:div>
    <w:div w:id="777404991">
      <w:bodyDiv w:val="1"/>
      <w:marLeft w:val="0"/>
      <w:marRight w:val="0"/>
      <w:marTop w:val="0"/>
      <w:marBottom w:val="0"/>
      <w:divBdr>
        <w:top w:val="none" w:sz="0" w:space="0" w:color="auto"/>
        <w:left w:val="none" w:sz="0" w:space="0" w:color="auto"/>
        <w:bottom w:val="none" w:sz="0" w:space="0" w:color="auto"/>
        <w:right w:val="none" w:sz="0" w:space="0" w:color="auto"/>
      </w:divBdr>
    </w:div>
    <w:div w:id="777480940">
      <w:bodyDiv w:val="1"/>
      <w:marLeft w:val="0"/>
      <w:marRight w:val="0"/>
      <w:marTop w:val="0"/>
      <w:marBottom w:val="0"/>
      <w:divBdr>
        <w:top w:val="none" w:sz="0" w:space="0" w:color="auto"/>
        <w:left w:val="none" w:sz="0" w:space="0" w:color="auto"/>
        <w:bottom w:val="none" w:sz="0" w:space="0" w:color="auto"/>
        <w:right w:val="none" w:sz="0" w:space="0" w:color="auto"/>
      </w:divBdr>
    </w:div>
    <w:div w:id="777598674">
      <w:bodyDiv w:val="1"/>
      <w:marLeft w:val="0"/>
      <w:marRight w:val="0"/>
      <w:marTop w:val="0"/>
      <w:marBottom w:val="0"/>
      <w:divBdr>
        <w:top w:val="none" w:sz="0" w:space="0" w:color="auto"/>
        <w:left w:val="none" w:sz="0" w:space="0" w:color="auto"/>
        <w:bottom w:val="none" w:sz="0" w:space="0" w:color="auto"/>
        <w:right w:val="none" w:sz="0" w:space="0" w:color="auto"/>
      </w:divBdr>
    </w:div>
    <w:div w:id="777874406">
      <w:bodyDiv w:val="1"/>
      <w:marLeft w:val="0"/>
      <w:marRight w:val="0"/>
      <w:marTop w:val="0"/>
      <w:marBottom w:val="0"/>
      <w:divBdr>
        <w:top w:val="none" w:sz="0" w:space="0" w:color="auto"/>
        <w:left w:val="none" w:sz="0" w:space="0" w:color="auto"/>
        <w:bottom w:val="none" w:sz="0" w:space="0" w:color="auto"/>
        <w:right w:val="none" w:sz="0" w:space="0" w:color="auto"/>
      </w:divBdr>
    </w:div>
    <w:div w:id="777913301">
      <w:bodyDiv w:val="1"/>
      <w:marLeft w:val="0"/>
      <w:marRight w:val="0"/>
      <w:marTop w:val="0"/>
      <w:marBottom w:val="0"/>
      <w:divBdr>
        <w:top w:val="none" w:sz="0" w:space="0" w:color="auto"/>
        <w:left w:val="none" w:sz="0" w:space="0" w:color="auto"/>
        <w:bottom w:val="none" w:sz="0" w:space="0" w:color="auto"/>
        <w:right w:val="none" w:sz="0" w:space="0" w:color="auto"/>
      </w:divBdr>
    </w:div>
    <w:div w:id="778256351">
      <w:bodyDiv w:val="1"/>
      <w:marLeft w:val="0"/>
      <w:marRight w:val="0"/>
      <w:marTop w:val="0"/>
      <w:marBottom w:val="0"/>
      <w:divBdr>
        <w:top w:val="none" w:sz="0" w:space="0" w:color="auto"/>
        <w:left w:val="none" w:sz="0" w:space="0" w:color="auto"/>
        <w:bottom w:val="none" w:sz="0" w:space="0" w:color="auto"/>
        <w:right w:val="none" w:sz="0" w:space="0" w:color="auto"/>
      </w:divBdr>
    </w:div>
    <w:div w:id="778379690">
      <w:bodyDiv w:val="1"/>
      <w:marLeft w:val="0"/>
      <w:marRight w:val="0"/>
      <w:marTop w:val="0"/>
      <w:marBottom w:val="0"/>
      <w:divBdr>
        <w:top w:val="none" w:sz="0" w:space="0" w:color="auto"/>
        <w:left w:val="none" w:sz="0" w:space="0" w:color="auto"/>
        <w:bottom w:val="none" w:sz="0" w:space="0" w:color="auto"/>
        <w:right w:val="none" w:sz="0" w:space="0" w:color="auto"/>
      </w:divBdr>
    </w:div>
    <w:div w:id="778525469">
      <w:bodyDiv w:val="1"/>
      <w:marLeft w:val="0"/>
      <w:marRight w:val="0"/>
      <w:marTop w:val="0"/>
      <w:marBottom w:val="0"/>
      <w:divBdr>
        <w:top w:val="none" w:sz="0" w:space="0" w:color="auto"/>
        <w:left w:val="none" w:sz="0" w:space="0" w:color="auto"/>
        <w:bottom w:val="none" w:sz="0" w:space="0" w:color="auto"/>
        <w:right w:val="none" w:sz="0" w:space="0" w:color="auto"/>
      </w:divBdr>
    </w:div>
    <w:div w:id="778647738">
      <w:bodyDiv w:val="1"/>
      <w:marLeft w:val="0"/>
      <w:marRight w:val="0"/>
      <w:marTop w:val="0"/>
      <w:marBottom w:val="0"/>
      <w:divBdr>
        <w:top w:val="none" w:sz="0" w:space="0" w:color="auto"/>
        <w:left w:val="none" w:sz="0" w:space="0" w:color="auto"/>
        <w:bottom w:val="none" w:sz="0" w:space="0" w:color="auto"/>
        <w:right w:val="none" w:sz="0" w:space="0" w:color="auto"/>
      </w:divBdr>
    </w:div>
    <w:div w:id="778765950">
      <w:bodyDiv w:val="1"/>
      <w:marLeft w:val="0"/>
      <w:marRight w:val="0"/>
      <w:marTop w:val="0"/>
      <w:marBottom w:val="0"/>
      <w:divBdr>
        <w:top w:val="none" w:sz="0" w:space="0" w:color="auto"/>
        <w:left w:val="none" w:sz="0" w:space="0" w:color="auto"/>
        <w:bottom w:val="none" w:sz="0" w:space="0" w:color="auto"/>
        <w:right w:val="none" w:sz="0" w:space="0" w:color="auto"/>
      </w:divBdr>
    </w:div>
    <w:div w:id="778992910">
      <w:bodyDiv w:val="1"/>
      <w:marLeft w:val="0"/>
      <w:marRight w:val="0"/>
      <w:marTop w:val="0"/>
      <w:marBottom w:val="0"/>
      <w:divBdr>
        <w:top w:val="none" w:sz="0" w:space="0" w:color="auto"/>
        <w:left w:val="none" w:sz="0" w:space="0" w:color="auto"/>
        <w:bottom w:val="none" w:sz="0" w:space="0" w:color="auto"/>
        <w:right w:val="none" w:sz="0" w:space="0" w:color="auto"/>
      </w:divBdr>
    </w:div>
    <w:div w:id="779179096">
      <w:bodyDiv w:val="1"/>
      <w:marLeft w:val="0"/>
      <w:marRight w:val="0"/>
      <w:marTop w:val="0"/>
      <w:marBottom w:val="0"/>
      <w:divBdr>
        <w:top w:val="none" w:sz="0" w:space="0" w:color="auto"/>
        <w:left w:val="none" w:sz="0" w:space="0" w:color="auto"/>
        <w:bottom w:val="none" w:sz="0" w:space="0" w:color="auto"/>
        <w:right w:val="none" w:sz="0" w:space="0" w:color="auto"/>
      </w:divBdr>
    </w:div>
    <w:div w:id="779227507">
      <w:bodyDiv w:val="1"/>
      <w:marLeft w:val="0"/>
      <w:marRight w:val="0"/>
      <w:marTop w:val="0"/>
      <w:marBottom w:val="0"/>
      <w:divBdr>
        <w:top w:val="none" w:sz="0" w:space="0" w:color="auto"/>
        <w:left w:val="none" w:sz="0" w:space="0" w:color="auto"/>
        <w:bottom w:val="none" w:sz="0" w:space="0" w:color="auto"/>
        <w:right w:val="none" w:sz="0" w:space="0" w:color="auto"/>
      </w:divBdr>
    </w:div>
    <w:div w:id="779373124">
      <w:bodyDiv w:val="1"/>
      <w:marLeft w:val="0"/>
      <w:marRight w:val="0"/>
      <w:marTop w:val="0"/>
      <w:marBottom w:val="0"/>
      <w:divBdr>
        <w:top w:val="none" w:sz="0" w:space="0" w:color="auto"/>
        <w:left w:val="none" w:sz="0" w:space="0" w:color="auto"/>
        <w:bottom w:val="none" w:sz="0" w:space="0" w:color="auto"/>
        <w:right w:val="none" w:sz="0" w:space="0" w:color="auto"/>
      </w:divBdr>
    </w:div>
    <w:div w:id="780026164">
      <w:bodyDiv w:val="1"/>
      <w:marLeft w:val="0"/>
      <w:marRight w:val="0"/>
      <w:marTop w:val="0"/>
      <w:marBottom w:val="0"/>
      <w:divBdr>
        <w:top w:val="none" w:sz="0" w:space="0" w:color="auto"/>
        <w:left w:val="none" w:sz="0" w:space="0" w:color="auto"/>
        <w:bottom w:val="none" w:sz="0" w:space="0" w:color="auto"/>
        <w:right w:val="none" w:sz="0" w:space="0" w:color="auto"/>
      </w:divBdr>
    </w:div>
    <w:div w:id="780026452">
      <w:bodyDiv w:val="1"/>
      <w:marLeft w:val="0"/>
      <w:marRight w:val="0"/>
      <w:marTop w:val="0"/>
      <w:marBottom w:val="0"/>
      <w:divBdr>
        <w:top w:val="none" w:sz="0" w:space="0" w:color="auto"/>
        <w:left w:val="none" w:sz="0" w:space="0" w:color="auto"/>
        <w:bottom w:val="none" w:sz="0" w:space="0" w:color="auto"/>
        <w:right w:val="none" w:sz="0" w:space="0" w:color="auto"/>
      </w:divBdr>
    </w:div>
    <w:div w:id="780299703">
      <w:bodyDiv w:val="1"/>
      <w:marLeft w:val="0"/>
      <w:marRight w:val="0"/>
      <w:marTop w:val="0"/>
      <w:marBottom w:val="0"/>
      <w:divBdr>
        <w:top w:val="none" w:sz="0" w:space="0" w:color="auto"/>
        <w:left w:val="none" w:sz="0" w:space="0" w:color="auto"/>
        <w:bottom w:val="none" w:sz="0" w:space="0" w:color="auto"/>
        <w:right w:val="none" w:sz="0" w:space="0" w:color="auto"/>
      </w:divBdr>
    </w:div>
    <w:div w:id="780801973">
      <w:bodyDiv w:val="1"/>
      <w:marLeft w:val="0"/>
      <w:marRight w:val="0"/>
      <w:marTop w:val="0"/>
      <w:marBottom w:val="0"/>
      <w:divBdr>
        <w:top w:val="none" w:sz="0" w:space="0" w:color="auto"/>
        <w:left w:val="none" w:sz="0" w:space="0" w:color="auto"/>
        <w:bottom w:val="none" w:sz="0" w:space="0" w:color="auto"/>
        <w:right w:val="none" w:sz="0" w:space="0" w:color="auto"/>
      </w:divBdr>
    </w:div>
    <w:div w:id="780881812">
      <w:bodyDiv w:val="1"/>
      <w:marLeft w:val="0"/>
      <w:marRight w:val="0"/>
      <w:marTop w:val="0"/>
      <w:marBottom w:val="0"/>
      <w:divBdr>
        <w:top w:val="none" w:sz="0" w:space="0" w:color="auto"/>
        <w:left w:val="none" w:sz="0" w:space="0" w:color="auto"/>
        <w:bottom w:val="none" w:sz="0" w:space="0" w:color="auto"/>
        <w:right w:val="none" w:sz="0" w:space="0" w:color="auto"/>
      </w:divBdr>
    </w:div>
    <w:div w:id="781152153">
      <w:bodyDiv w:val="1"/>
      <w:marLeft w:val="0"/>
      <w:marRight w:val="0"/>
      <w:marTop w:val="0"/>
      <w:marBottom w:val="0"/>
      <w:divBdr>
        <w:top w:val="none" w:sz="0" w:space="0" w:color="auto"/>
        <w:left w:val="none" w:sz="0" w:space="0" w:color="auto"/>
        <w:bottom w:val="none" w:sz="0" w:space="0" w:color="auto"/>
        <w:right w:val="none" w:sz="0" w:space="0" w:color="auto"/>
      </w:divBdr>
    </w:div>
    <w:div w:id="781264871">
      <w:bodyDiv w:val="1"/>
      <w:marLeft w:val="0"/>
      <w:marRight w:val="0"/>
      <w:marTop w:val="0"/>
      <w:marBottom w:val="0"/>
      <w:divBdr>
        <w:top w:val="none" w:sz="0" w:space="0" w:color="auto"/>
        <w:left w:val="none" w:sz="0" w:space="0" w:color="auto"/>
        <w:bottom w:val="none" w:sz="0" w:space="0" w:color="auto"/>
        <w:right w:val="none" w:sz="0" w:space="0" w:color="auto"/>
      </w:divBdr>
    </w:div>
    <w:div w:id="781269463">
      <w:bodyDiv w:val="1"/>
      <w:marLeft w:val="0"/>
      <w:marRight w:val="0"/>
      <w:marTop w:val="0"/>
      <w:marBottom w:val="0"/>
      <w:divBdr>
        <w:top w:val="none" w:sz="0" w:space="0" w:color="auto"/>
        <w:left w:val="none" w:sz="0" w:space="0" w:color="auto"/>
        <w:bottom w:val="none" w:sz="0" w:space="0" w:color="auto"/>
        <w:right w:val="none" w:sz="0" w:space="0" w:color="auto"/>
      </w:divBdr>
    </w:div>
    <w:div w:id="781456308">
      <w:bodyDiv w:val="1"/>
      <w:marLeft w:val="0"/>
      <w:marRight w:val="0"/>
      <w:marTop w:val="0"/>
      <w:marBottom w:val="0"/>
      <w:divBdr>
        <w:top w:val="none" w:sz="0" w:space="0" w:color="auto"/>
        <w:left w:val="none" w:sz="0" w:space="0" w:color="auto"/>
        <w:bottom w:val="none" w:sz="0" w:space="0" w:color="auto"/>
        <w:right w:val="none" w:sz="0" w:space="0" w:color="auto"/>
      </w:divBdr>
    </w:div>
    <w:div w:id="781612132">
      <w:bodyDiv w:val="1"/>
      <w:marLeft w:val="0"/>
      <w:marRight w:val="0"/>
      <w:marTop w:val="0"/>
      <w:marBottom w:val="0"/>
      <w:divBdr>
        <w:top w:val="none" w:sz="0" w:space="0" w:color="auto"/>
        <w:left w:val="none" w:sz="0" w:space="0" w:color="auto"/>
        <w:bottom w:val="none" w:sz="0" w:space="0" w:color="auto"/>
        <w:right w:val="none" w:sz="0" w:space="0" w:color="auto"/>
      </w:divBdr>
    </w:div>
    <w:div w:id="781650836">
      <w:bodyDiv w:val="1"/>
      <w:marLeft w:val="0"/>
      <w:marRight w:val="0"/>
      <w:marTop w:val="0"/>
      <w:marBottom w:val="0"/>
      <w:divBdr>
        <w:top w:val="none" w:sz="0" w:space="0" w:color="auto"/>
        <w:left w:val="none" w:sz="0" w:space="0" w:color="auto"/>
        <w:bottom w:val="none" w:sz="0" w:space="0" w:color="auto"/>
        <w:right w:val="none" w:sz="0" w:space="0" w:color="auto"/>
      </w:divBdr>
    </w:div>
    <w:div w:id="781653607">
      <w:bodyDiv w:val="1"/>
      <w:marLeft w:val="0"/>
      <w:marRight w:val="0"/>
      <w:marTop w:val="0"/>
      <w:marBottom w:val="0"/>
      <w:divBdr>
        <w:top w:val="none" w:sz="0" w:space="0" w:color="auto"/>
        <w:left w:val="none" w:sz="0" w:space="0" w:color="auto"/>
        <w:bottom w:val="none" w:sz="0" w:space="0" w:color="auto"/>
        <w:right w:val="none" w:sz="0" w:space="0" w:color="auto"/>
      </w:divBdr>
    </w:div>
    <w:div w:id="781924455">
      <w:bodyDiv w:val="1"/>
      <w:marLeft w:val="0"/>
      <w:marRight w:val="0"/>
      <w:marTop w:val="0"/>
      <w:marBottom w:val="0"/>
      <w:divBdr>
        <w:top w:val="none" w:sz="0" w:space="0" w:color="auto"/>
        <w:left w:val="none" w:sz="0" w:space="0" w:color="auto"/>
        <w:bottom w:val="none" w:sz="0" w:space="0" w:color="auto"/>
        <w:right w:val="none" w:sz="0" w:space="0" w:color="auto"/>
      </w:divBdr>
    </w:div>
    <w:div w:id="781992013">
      <w:bodyDiv w:val="1"/>
      <w:marLeft w:val="0"/>
      <w:marRight w:val="0"/>
      <w:marTop w:val="0"/>
      <w:marBottom w:val="0"/>
      <w:divBdr>
        <w:top w:val="none" w:sz="0" w:space="0" w:color="auto"/>
        <w:left w:val="none" w:sz="0" w:space="0" w:color="auto"/>
        <w:bottom w:val="none" w:sz="0" w:space="0" w:color="auto"/>
        <w:right w:val="none" w:sz="0" w:space="0" w:color="auto"/>
      </w:divBdr>
    </w:div>
    <w:div w:id="782042416">
      <w:bodyDiv w:val="1"/>
      <w:marLeft w:val="0"/>
      <w:marRight w:val="0"/>
      <w:marTop w:val="0"/>
      <w:marBottom w:val="0"/>
      <w:divBdr>
        <w:top w:val="none" w:sz="0" w:space="0" w:color="auto"/>
        <w:left w:val="none" w:sz="0" w:space="0" w:color="auto"/>
        <w:bottom w:val="none" w:sz="0" w:space="0" w:color="auto"/>
        <w:right w:val="none" w:sz="0" w:space="0" w:color="auto"/>
      </w:divBdr>
    </w:div>
    <w:div w:id="782187726">
      <w:bodyDiv w:val="1"/>
      <w:marLeft w:val="0"/>
      <w:marRight w:val="0"/>
      <w:marTop w:val="0"/>
      <w:marBottom w:val="0"/>
      <w:divBdr>
        <w:top w:val="none" w:sz="0" w:space="0" w:color="auto"/>
        <w:left w:val="none" w:sz="0" w:space="0" w:color="auto"/>
        <w:bottom w:val="none" w:sz="0" w:space="0" w:color="auto"/>
        <w:right w:val="none" w:sz="0" w:space="0" w:color="auto"/>
      </w:divBdr>
    </w:div>
    <w:div w:id="782193422">
      <w:bodyDiv w:val="1"/>
      <w:marLeft w:val="0"/>
      <w:marRight w:val="0"/>
      <w:marTop w:val="0"/>
      <w:marBottom w:val="0"/>
      <w:divBdr>
        <w:top w:val="none" w:sz="0" w:space="0" w:color="auto"/>
        <w:left w:val="none" w:sz="0" w:space="0" w:color="auto"/>
        <w:bottom w:val="none" w:sz="0" w:space="0" w:color="auto"/>
        <w:right w:val="none" w:sz="0" w:space="0" w:color="auto"/>
      </w:divBdr>
    </w:div>
    <w:div w:id="782386384">
      <w:bodyDiv w:val="1"/>
      <w:marLeft w:val="0"/>
      <w:marRight w:val="0"/>
      <w:marTop w:val="0"/>
      <w:marBottom w:val="0"/>
      <w:divBdr>
        <w:top w:val="none" w:sz="0" w:space="0" w:color="auto"/>
        <w:left w:val="none" w:sz="0" w:space="0" w:color="auto"/>
        <w:bottom w:val="none" w:sz="0" w:space="0" w:color="auto"/>
        <w:right w:val="none" w:sz="0" w:space="0" w:color="auto"/>
      </w:divBdr>
    </w:div>
    <w:div w:id="782651425">
      <w:bodyDiv w:val="1"/>
      <w:marLeft w:val="0"/>
      <w:marRight w:val="0"/>
      <w:marTop w:val="0"/>
      <w:marBottom w:val="0"/>
      <w:divBdr>
        <w:top w:val="none" w:sz="0" w:space="0" w:color="auto"/>
        <w:left w:val="none" w:sz="0" w:space="0" w:color="auto"/>
        <w:bottom w:val="none" w:sz="0" w:space="0" w:color="auto"/>
        <w:right w:val="none" w:sz="0" w:space="0" w:color="auto"/>
      </w:divBdr>
    </w:div>
    <w:div w:id="782728126">
      <w:bodyDiv w:val="1"/>
      <w:marLeft w:val="0"/>
      <w:marRight w:val="0"/>
      <w:marTop w:val="0"/>
      <w:marBottom w:val="0"/>
      <w:divBdr>
        <w:top w:val="none" w:sz="0" w:space="0" w:color="auto"/>
        <w:left w:val="none" w:sz="0" w:space="0" w:color="auto"/>
        <w:bottom w:val="none" w:sz="0" w:space="0" w:color="auto"/>
        <w:right w:val="none" w:sz="0" w:space="0" w:color="auto"/>
      </w:divBdr>
    </w:div>
    <w:div w:id="782845704">
      <w:bodyDiv w:val="1"/>
      <w:marLeft w:val="0"/>
      <w:marRight w:val="0"/>
      <w:marTop w:val="0"/>
      <w:marBottom w:val="0"/>
      <w:divBdr>
        <w:top w:val="none" w:sz="0" w:space="0" w:color="auto"/>
        <w:left w:val="none" w:sz="0" w:space="0" w:color="auto"/>
        <w:bottom w:val="none" w:sz="0" w:space="0" w:color="auto"/>
        <w:right w:val="none" w:sz="0" w:space="0" w:color="auto"/>
      </w:divBdr>
    </w:div>
    <w:div w:id="782961118">
      <w:bodyDiv w:val="1"/>
      <w:marLeft w:val="0"/>
      <w:marRight w:val="0"/>
      <w:marTop w:val="0"/>
      <w:marBottom w:val="0"/>
      <w:divBdr>
        <w:top w:val="none" w:sz="0" w:space="0" w:color="auto"/>
        <w:left w:val="none" w:sz="0" w:space="0" w:color="auto"/>
        <w:bottom w:val="none" w:sz="0" w:space="0" w:color="auto"/>
        <w:right w:val="none" w:sz="0" w:space="0" w:color="auto"/>
      </w:divBdr>
    </w:div>
    <w:div w:id="782965247">
      <w:bodyDiv w:val="1"/>
      <w:marLeft w:val="0"/>
      <w:marRight w:val="0"/>
      <w:marTop w:val="0"/>
      <w:marBottom w:val="0"/>
      <w:divBdr>
        <w:top w:val="none" w:sz="0" w:space="0" w:color="auto"/>
        <w:left w:val="none" w:sz="0" w:space="0" w:color="auto"/>
        <w:bottom w:val="none" w:sz="0" w:space="0" w:color="auto"/>
        <w:right w:val="none" w:sz="0" w:space="0" w:color="auto"/>
      </w:divBdr>
    </w:div>
    <w:div w:id="783117315">
      <w:bodyDiv w:val="1"/>
      <w:marLeft w:val="0"/>
      <w:marRight w:val="0"/>
      <w:marTop w:val="0"/>
      <w:marBottom w:val="0"/>
      <w:divBdr>
        <w:top w:val="none" w:sz="0" w:space="0" w:color="auto"/>
        <w:left w:val="none" w:sz="0" w:space="0" w:color="auto"/>
        <w:bottom w:val="none" w:sz="0" w:space="0" w:color="auto"/>
        <w:right w:val="none" w:sz="0" w:space="0" w:color="auto"/>
      </w:divBdr>
    </w:div>
    <w:div w:id="783228040">
      <w:bodyDiv w:val="1"/>
      <w:marLeft w:val="0"/>
      <w:marRight w:val="0"/>
      <w:marTop w:val="0"/>
      <w:marBottom w:val="0"/>
      <w:divBdr>
        <w:top w:val="none" w:sz="0" w:space="0" w:color="auto"/>
        <w:left w:val="none" w:sz="0" w:space="0" w:color="auto"/>
        <w:bottom w:val="none" w:sz="0" w:space="0" w:color="auto"/>
        <w:right w:val="none" w:sz="0" w:space="0" w:color="auto"/>
      </w:divBdr>
    </w:div>
    <w:div w:id="783310335">
      <w:bodyDiv w:val="1"/>
      <w:marLeft w:val="0"/>
      <w:marRight w:val="0"/>
      <w:marTop w:val="0"/>
      <w:marBottom w:val="0"/>
      <w:divBdr>
        <w:top w:val="none" w:sz="0" w:space="0" w:color="auto"/>
        <w:left w:val="none" w:sz="0" w:space="0" w:color="auto"/>
        <w:bottom w:val="none" w:sz="0" w:space="0" w:color="auto"/>
        <w:right w:val="none" w:sz="0" w:space="0" w:color="auto"/>
      </w:divBdr>
    </w:div>
    <w:div w:id="783354337">
      <w:bodyDiv w:val="1"/>
      <w:marLeft w:val="0"/>
      <w:marRight w:val="0"/>
      <w:marTop w:val="0"/>
      <w:marBottom w:val="0"/>
      <w:divBdr>
        <w:top w:val="none" w:sz="0" w:space="0" w:color="auto"/>
        <w:left w:val="none" w:sz="0" w:space="0" w:color="auto"/>
        <w:bottom w:val="none" w:sz="0" w:space="0" w:color="auto"/>
        <w:right w:val="none" w:sz="0" w:space="0" w:color="auto"/>
      </w:divBdr>
    </w:div>
    <w:div w:id="783425602">
      <w:bodyDiv w:val="1"/>
      <w:marLeft w:val="0"/>
      <w:marRight w:val="0"/>
      <w:marTop w:val="0"/>
      <w:marBottom w:val="0"/>
      <w:divBdr>
        <w:top w:val="none" w:sz="0" w:space="0" w:color="auto"/>
        <w:left w:val="none" w:sz="0" w:space="0" w:color="auto"/>
        <w:bottom w:val="none" w:sz="0" w:space="0" w:color="auto"/>
        <w:right w:val="none" w:sz="0" w:space="0" w:color="auto"/>
      </w:divBdr>
    </w:div>
    <w:div w:id="783428095">
      <w:bodyDiv w:val="1"/>
      <w:marLeft w:val="0"/>
      <w:marRight w:val="0"/>
      <w:marTop w:val="0"/>
      <w:marBottom w:val="0"/>
      <w:divBdr>
        <w:top w:val="none" w:sz="0" w:space="0" w:color="auto"/>
        <w:left w:val="none" w:sz="0" w:space="0" w:color="auto"/>
        <w:bottom w:val="none" w:sz="0" w:space="0" w:color="auto"/>
        <w:right w:val="none" w:sz="0" w:space="0" w:color="auto"/>
      </w:divBdr>
    </w:div>
    <w:div w:id="783579294">
      <w:bodyDiv w:val="1"/>
      <w:marLeft w:val="0"/>
      <w:marRight w:val="0"/>
      <w:marTop w:val="0"/>
      <w:marBottom w:val="0"/>
      <w:divBdr>
        <w:top w:val="none" w:sz="0" w:space="0" w:color="auto"/>
        <w:left w:val="none" w:sz="0" w:space="0" w:color="auto"/>
        <w:bottom w:val="none" w:sz="0" w:space="0" w:color="auto"/>
        <w:right w:val="none" w:sz="0" w:space="0" w:color="auto"/>
      </w:divBdr>
    </w:div>
    <w:div w:id="783616321">
      <w:bodyDiv w:val="1"/>
      <w:marLeft w:val="0"/>
      <w:marRight w:val="0"/>
      <w:marTop w:val="0"/>
      <w:marBottom w:val="0"/>
      <w:divBdr>
        <w:top w:val="none" w:sz="0" w:space="0" w:color="auto"/>
        <w:left w:val="none" w:sz="0" w:space="0" w:color="auto"/>
        <w:bottom w:val="none" w:sz="0" w:space="0" w:color="auto"/>
        <w:right w:val="none" w:sz="0" w:space="0" w:color="auto"/>
      </w:divBdr>
    </w:div>
    <w:div w:id="783965922">
      <w:bodyDiv w:val="1"/>
      <w:marLeft w:val="0"/>
      <w:marRight w:val="0"/>
      <w:marTop w:val="0"/>
      <w:marBottom w:val="0"/>
      <w:divBdr>
        <w:top w:val="none" w:sz="0" w:space="0" w:color="auto"/>
        <w:left w:val="none" w:sz="0" w:space="0" w:color="auto"/>
        <w:bottom w:val="none" w:sz="0" w:space="0" w:color="auto"/>
        <w:right w:val="none" w:sz="0" w:space="0" w:color="auto"/>
      </w:divBdr>
    </w:div>
    <w:div w:id="784158245">
      <w:bodyDiv w:val="1"/>
      <w:marLeft w:val="0"/>
      <w:marRight w:val="0"/>
      <w:marTop w:val="0"/>
      <w:marBottom w:val="0"/>
      <w:divBdr>
        <w:top w:val="none" w:sz="0" w:space="0" w:color="auto"/>
        <w:left w:val="none" w:sz="0" w:space="0" w:color="auto"/>
        <w:bottom w:val="none" w:sz="0" w:space="0" w:color="auto"/>
        <w:right w:val="none" w:sz="0" w:space="0" w:color="auto"/>
      </w:divBdr>
    </w:div>
    <w:div w:id="784158726">
      <w:bodyDiv w:val="1"/>
      <w:marLeft w:val="0"/>
      <w:marRight w:val="0"/>
      <w:marTop w:val="0"/>
      <w:marBottom w:val="0"/>
      <w:divBdr>
        <w:top w:val="none" w:sz="0" w:space="0" w:color="auto"/>
        <w:left w:val="none" w:sz="0" w:space="0" w:color="auto"/>
        <w:bottom w:val="none" w:sz="0" w:space="0" w:color="auto"/>
        <w:right w:val="none" w:sz="0" w:space="0" w:color="auto"/>
      </w:divBdr>
    </w:div>
    <w:div w:id="784235768">
      <w:bodyDiv w:val="1"/>
      <w:marLeft w:val="0"/>
      <w:marRight w:val="0"/>
      <w:marTop w:val="0"/>
      <w:marBottom w:val="0"/>
      <w:divBdr>
        <w:top w:val="none" w:sz="0" w:space="0" w:color="auto"/>
        <w:left w:val="none" w:sz="0" w:space="0" w:color="auto"/>
        <w:bottom w:val="none" w:sz="0" w:space="0" w:color="auto"/>
        <w:right w:val="none" w:sz="0" w:space="0" w:color="auto"/>
      </w:divBdr>
    </w:div>
    <w:div w:id="784272229">
      <w:bodyDiv w:val="1"/>
      <w:marLeft w:val="0"/>
      <w:marRight w:val="0"/>
      <w:marTop w:val="0"/>
      <w:marBottom w:val="0"/>
      <w:divBdr>
        <w:top w:val="none" w:sz="0" w:space="0" w:color="auto"/>
        <w:left w:val="none" w:sz="0" w:space="0" w:color="auto"/>
        <w:bottom w:val="none" w:sz="0" w:space="0" w:color="auto"/>
        <w:right w:val="none" w:sz="0" w:space="0" w:color="auto"/>
      </w:divBdr>
    </w:div>
    <w:div w:id="784885572">
      <w:bodyDiv w:val="1"/>
      <w:marLeft w:val="0"/>
      <w:marRight w:val="0"/>
      <w:marTop w:val="0"/>
      <w:marBottom w:val="0"/>
      <w:divBdr>
        <w:top w:val="none" w:sz="0" w:space="0" w:color="auto"/>
        <w:left w:val="none" w:sz="0" w:space="0" w:color="auto"/>
        <w:bottom w:val="none" w:sz="0" w:space="0" w:color="auto"/>
        <w:right w:val="none" w:sz="0" w:space="0" w:color="auto"/>
      </w:divBdr>
    </w:div>
    <w:div w:id="785003413">
      <w:bodyDiv w:val="1"/>
      <w:marLeft w:val="0"/>
      <w:marRight w:val="0"/>
      <w:marTop w:val="0"/>
      <w:marBottom w:val="0"/>
      <w:divBdr>
        <w:top w:val="none" w:sz="0" w:space="0" w:color="auto"/>
        <w:left w:val="none" w:sz="0" w:space="0" w:color="auto"/>
        <w:bottom w:val="none" w:sz="0" w:space="0" w:color="auto"/>
        <w:right w:val="none" w:sz="0" w:space="0" w:color="auto"/>
      </w:divBdr>
    </w:div>
    <w:div w:id="785540074">
      <w:bodyDiv w:val="1"/>
      <w:marLeft w:val="0"/>
      <w:marRight w:val="0"/>
      <w:marTop w:val="0"/>
      <w:marBottom w:val="0"/>
      <w:divBdr>
        <w:top w:val="none" w:sz="0" w:space="0" w:color="auto"/>
        <w:left w:val="none" w:sz="0" w:space="0" w:color="auto"/>
        <w:bottom w:val="none" w:sz="0" w:space="0" w:color="auto"/>
        <w:right w:val="none" w:sz="0" w:space="0" w:color="auto"/>
      </w:divBdr>
    </w:div>
    <w:div w:id="785542211">
      <w:bodyDiv w:val="1"/>
      <w:marLeft w:val="0"/>
      <w:marRight w:val="0"/>
      <w:marTop w:val="0"/>
      <w:marBottom w:val="0"/>
      <w:divBdr>
        <w:top w:val="none" w:sz="0" w:space="0" w:color="auto"/>
        <w:left w:val="none" w:sz="0" w:space="0" w:color="auto"/>
        <w:bottom w:val="none" w:sz="0" w:space="0" w:color="auto"/>
        <w:right w:val="none" w:sz="0" w:space="0" w:color="auto"/>
      </w:divBdr>
    </w:div>
    <w:div w:id="785586118">
      <w:bodyDiv w:val="1"/>
      <w:marLeft w:val="0"/>
      <w:marRight w:val="0"/>
      <w:marTop w:val="0"/>
      <w:marBottom w:val="0"/>
      <w:divBdr>
        <w:top w:val="none" w:sz="0" w:space="0" w:color="auto"/>
        <w:left w:val="none" w:sz="0" w:space="0" w:color="auto"/>
        <w:bottom w:val="none" w:sz="0" w:space="0" w:color="auto"/>
        <w:right w:val="none" w:sz="0" w:space="0" w:color="auto"/>
      </w:divBdr>
    </w:div>
    <w:div w:id="785782371">
      <w:bodyDiv w:val="1"/>
      <w:marLeft w:val="0"/>
      <w:marRight w:val="0"/>
      <w:marTop w:val="0"/>
      <w:marBottom w:val="0"/>
      <w:divBdr>
        <w:top w:val="none" w:sz="0" w:space="0" w:color="auto"/>
        <w:left w:val="none" w:sz="0" w:space="0" w:color="auto"/>
        <w:bottom w:val="none" w:sz="0" w:space="0" w:color="auto"/>
        <w:right w:val="none" w:sz="0" w:space="0" w:color="auto"/>
      </w:divBdr>
    </w:div>
    <w:div w:id="785854349">
      <w:bodyDiv w:val="1"/>
      <w:marLeft w:val="0"/>
      <w:marRight w:val="0"/>
      <w:marTop w:val="0"/>
      <w:marBottom w:val="0"/>
      <w:divBdr>
        <w:top w:val="none" w:sz="0" w:space="0" w:color="auto"/>
        <w:left w:val="none" w:sz="0" w:space="0" w:color="auto"/>
        <w:bottom w:val="none" w:sz="0" w:space="0" w:color="auto"/>
        <w:right w:val="none" w:sz="0" w:space="0" w:color="auto"/>
      </w:divBdr>
    </w:div>
    <w:div w:id="786004554">
      <w:bodyDiv w:val="1"/>
      <w:marLeft w:val="0"/>
      <w:marRight w:val="0"/>
      <w:marTop w:val="0"/>
      <w:marBottom w:val="0"/>
      <w:divBdr>
        <w:top w:val="none" w:sz="0" w:space="0" w:color="auto"/>
        <w:left w:val="none" w:sz="0" w:space="0" w:color="auto"/>
        <w:bottom w:val="none" w:sz="0" w:space="0" w:color="auto"/>
        <w:right w:val="none" w:sz="0" w:space="0" w:color="auto"/>
      </w:divBdr>
    </w:div>
    <w:div w:id="786319789">
      <w:bodyDiv w:val="1"/>
      <w:marLeft w:val="0"/>
      <w:marRight w:val="0"/>
      <w:marTop w:val="0"/>
      <w:marBottom w:val="0"/>
      <w:divBdr>
        <w:top w:val="none" w:sz="0" w:space="0" w:color="auto"/>
        <w:left w:val="none" w:sz="0" w:space="0" w:color="auto"/>
        <w:bottom w:val="none" w:sz="0" w:space="0" w:color="auto"/>
        <w:right w:val="none" w:sz="0" w:space="0" w:color="auto"/>
      </w:divBdr>
    </w:div>
    <w:div w:id="786437247">
      <w:bodyDiv w:val="1"/>
      <w:marLeft w:val="0"/>
      <w:marRight w:val="0"/>
      <w:marTop w:val="0"/>
      <w:marBottom w:val="0"/>
      <w:divBdr>
        <w:top w:val="none" w:sz="0" w:space="0" w:color="auto"/>
        <w:left w:val="none" w:sz="0" w:space="0" w:color="auto"/>
        <w:bottom w:val="none" w:sz="0" w:space="0" w:color="auto"/>
        <w:right w:val="none" w:sz="0" w:space="0" w:color="auto"/>
      </w:divBdr>
    </w:div>
    <w:div w:id="786507642">
      <w:bodyDiv w:val="1"/>
      <w:marLeft w:val="0"/>
      <w:marRight w:val="0"/>
      <w:marTop w:val="0"/>
      <w:marBottom w:val="0"/>
      <w:divBdr>
        <w:top w:val="none" w:sz="0" w:space="0" w:color="auto"/>
        <w:left w:val="none" w:sz="0" w:space="0" w:color="auto"/>
        <w:bottom w:val="none" w:sz="0" w:space="0" w:color="auto"/>
        <w:right w:val="none" w:sz="0" w:space="0" w:color="auto"/>
      </w:divBdr>
    </w:div>
    <w:div w:id="786508252">
      <w:bodyDiv w:val="1"/>
      <w:marLeft w:val="0"/>
      <w:marRight w:val="0"/>
      <w:marTop w:val="0"/>
      <w:marBottom w:val="0"/>
      <w:divBdr>
        <w:top w:val="none" w:sz="0" w:space="0" w:color="auto"/>
        <w:left w:val="none" w:sz="0" w:space="0" w:color="auto"/>
        <w:bottom w:val="none" w:sz="0" w:space="0" w:color="auto"/>
        <w:right w:val="none" w:sz="0" w:space="0" w:color="auto"/>
      </w:divBdr>
    </w:div>
    <w:div w:id="786705126">
      <w:bodyDiv w:val="1"/>
      <w:marLeft w:val="0"/>
      <w:marRight w:val="0"/>
      <w:marTop w:val="0"/>
      <w:marBottom w:val="0"/>
      <w:divBdr>
        <w:top w:val="none" w:sz="0" w:space="0" w:color="auto"/>
        <w:left w:val="none" w:sz="0" w:space="0" w:color="auto"/>
        <w:bottom w:val="none" w:sz="0" w:space="0" w:color="auto"/>
        <w:right w:val="none" w:sz="0" w:space="0" w:color="auto"/>
      </w:divBdr>
    </w:div>
    <w:div w:id="786779324">
      <w:bodyDiv w:val="1"/>
      <w:marLeft w:val="0"/>
      <w:marRight w:val="0"/>
      <w:marTop w:val="0"/>
      <w:marBottom w:val="0"/>
      <w:divBdr>
        <w:top w:val="none" w:sz="0" w:space="0" w:color="auto"/>
        <w:left w:val="none" w:sz="0" w:space="0" w:color="auto"/>
        <w:bottom w:val="none" w:sz="0" w:space="0" w:color="auto"/>
        <w:right w:val="none" w:sz="0" w:space="0" w:color="auto"/>
      </w:divBdr>
    </w:div>
    <w:div w:id="787117499">
      <w:bodyDiv w:val="1"/>
      <w:marLeft w:val="0"/>
      <w:marRight w:val="0"/>
      <w:marTop w:val="0"/>
      <w:marBottom w:val="0"/>
      <w:divBdr>
        <w:top w:val="none" w:sz="0" w:space="0" w:color="auto"/>
        <w:left w:val="none" w:sz="0" w:space="0" w:color="auto"/>
        <w:bottom w:val="none" w:sz="0" w:space="0" w:color="auto"/>
        <w:right w:val="none" w:sz="0" w:space="0" w:color="auto"/>
      </w:divBdr>
    </w:div>
    <w:div w:id="787234114">
      <w:bodyDiv w:val="1"/>
      <w:marLeft w:val="0"/>
      <w:marRight w:val="0"/>
      <w:marTop w:val="0"/>
      <w:marBottom w:val="0"/>
      <w:divBdr>
        <w:top w:val="none" w:sz="0" w:space="0" w:color="auto"/>
        <w:left w:val="none" w:sz="0" w:space="0" w:color="auto"/>
        <w:bottom w:val="none" w:sz="0" w:space="0" w:color="auto"/>
        <w:right w:val="none" w:sz="0" w:space="0" w:color="auto"/>
      </w:divBdr>
    </w:div>
    <w:div w:id="787234170">
      <w:bodyDiv w:val="1"/>
      <w:marLeft w:val="0"/>
      <w:marRight w:val="0"/>
      <w:marTop w:val="0"/>
      <w:marBottom w:val="0"/>
      <w:divBdr>
        <w:top w:val="none" w:sz="0" w:space="0" w:color="auto"/>
        <w:left w:val="none" w:sz="0" w:space="0" w:color="auto"/>
        <w:bottom w:val="none" w:sz="0" w:space="0" w:color="auto"/>
        <w:right w:val="none" w:sz="0" w:space="0" w:color="auto"/>
      </w:divBdr>
    </w:div>
    <w:div w:id="787242639">
      <w:bodyDiv w:val="1"/>
      <w:marLeft w:val="0"/>
      <w:marRight w:val="0"/>
      <w:marTop w:val="0"/>
      <w:marBottom w:val="0"/>
      <w:divBdr>
        <w:top w:val="none" w:sz="0" w:space="0" w:color="auto"/>
        <w:left w:val="none" w:sz="0" w:space="0" w:color="auto"/>
        <w:bottom w:val="none" w:sz="0" w:space="0" w:color="auto"/>
        <w:right w:val="none" w:sz="0" w:space="0" w:color="auto"/>
      </w:divBdr>
    </w:div>
    <w:div w:id="787431952">
      <w:bodyDiv w:val="1"/>
      <w:marLeft w:val="0"/>
      <w:marRight w:val="0"/>
      <w:marTop w:val="0"/>
      <w:marBottom w:val="0"/>
      <w:divBdr>
        <w:top w:val="none" w:sz="0" w:space="0" w:color="auto"/>
        <w:left w:val="none" w:sz="0" w:space="0" w:color="auto"/>
        <w:bottom w:val="none" w:sz="0" w:space="0" w:color="auto"/>
        <w:right w:val="none" w:sz="0" w:space="0" w:color="auto"/>
      </w:divBdr>
    </w:div>
    <w:div w:id="787547493">
      <w:bodyDiv w:val="1"/>
      <w:marLeft w:val="0"/>
      <w:marRight w:val="0"/>
      <w:marTop w:val="0"/>
      <w:marBottom w:val="0"/>
      <w:divBdr>
        <w:top w:val="none" w:sz="0" w:space="0" w:color="auto"/>
        <w:left w:val="none" w:sz="0" w:space="0" w:color="auto"/>
        <w:bottom w:val="none" w:sz="0" w:space="0" w:color="auto"/>
        <w:right w:val="none" w:sz="0" w:space="0" w:color="auto"/>
      </w:divBdr>
    </w:div>
    <w:div w:id="787553201">
      <w:bodyDiv w:val="1"/>
      <w:marLeft w:val="0"/>
      <w:marRight w:val="0"/>
      <w:marTop w:val="0"/>
      <w:marBottom w:val="0"/>
      <w:divBdr>
        <w:top w:val="none" w:sz="0" w:space="0" w:color="auto"/>
        <w:left w:val="none" w:sz="0" w:space="0" w:color="auto"/>
        <w:bottom w:val="none" w:sz="0" w:space="0" w:color="auto"/>
        <w:right w:val="none" w:sz="0" w:space="0" w:color="auto"/>
      </w:divBdr>
    </w:div>
    <w:div w:id="787700488">
      <w:bodyDiv w:val="1"/>
      <w:marLeft w:val="0"/>
      <w:marRight w:val="0"/>
      <w:marTop w:val="0"/>
      <w:marBottom w:val="0"/>
      <w:divBdr>
        <w:top w:val="none" w:sz="0" w:space="0" w:color="auto"/>
        <w:left w:val="none" w:sz="0" w:space="0" w:color="auto"/>
        <w:bottom w:val="none" w:sz="0" w:space="0" w:color="auto"/>
        <w:right w:val="none" w:sz="0" w:space="0" w:color="auto"/>
      </w:divBdr>
    </w:div>
    <w:div w:id="787967030">
      <w:bodyDiv w:val="1"/>
      <w:marLeft w:val="0"/>
      <w:marRight w:val="0"/>
      <w:marTop w:val="0"/>
      <w:marBottom w:val="0"/>
      <w:divBdr>
        <w:top w:val="none" w:sz="0" w:space="0" w:color="auto"/>
        <w:left w:val="none" w:sz="0" w:space="0" w:color="auto"/>
        <w:bottom w:val="none" w:sz="0" w:space="0" w:color="auto"/>
        <w:right w:val="none" w:sz="0" w:space="0" w:color="auto"/>
      </w:divBdr>
    </w:div>
    <w:div w:id="787967981">
      <w:bodyDiv w:val="1"/>
      <w:marLeft w:val="0"/>
      <w:marRight w:val="0"/>
      <w:marTop w:val="0"/>
      <w:marBottom w:val="0"/>
      <w:divBdr>
        <w:top w:val="none" w:sz="0" w:space="0" w:color="auto"/>
        <w:left w:val="none" w:sz="0" w:space="0" w:color="auto"/>
        <w:bottom w:val="none" w:sz="0" w:space="0" w:color="auto"/>
        <w:right w:val="none" w:sz="0" w:space="0" w:color="auto"/>
      </w:divBdr>
    </w:div>
    <w:div w:id="788013376">
      <w:bodyDiv w:val="1"/>
      <w:marLeft w:val="0"/>
      <w:marRight w:val="0"/>
      <w:marTop w:val="0"/>
      <w:marBottom w:val="0"/>
      <w:divBdr>
        <w:top w:val="none" w:sz="0" w:space="0" w:color="auto"/>
        <w:left w:val="none" w:sz="0" w:space="0" w:color="auto"/>
        <w:bottom w:val="none" w:sz="0" w:space="0" w:color="auto"/>
        <w:right w:val="none" w:sz="0" w:space="0" w:color="auto"/>
      </w:divBdr>
    </w:div>
    <w:div w:id="788203825">
      <w:bodyDiv w:val="1"/>
      <w:marLeft w:val="0"/>
      <w:marRight w:val="0"/>
      <w:marTop w:val="0"/>
      <w:marBottom w:val="0"/>
      <w:divBdr>
        <w:top w:val="none" w:sz="0" w:space="0" w:color="auto"/>
        <w:left w:val="none" w:sz="0" w:space="0" w:color="auto"/>
        <w:bottom w:val="none" w:sz="0" w:space="0" w:color="auto"/>
        <w:right w:val="none" w:sz="0" w:space="0" w:color="auto"/>
      </w:divBdr>
    </w:div>
    <w:div w:id="788546903">
      <w:bodyDiv w:val="1"/>
      <w:marLeft w:val="0"/>
      <w:marRight w:val="0"/>
      <w:marTop w:val="0"/>
      <w:marBottom w:val="0"/>
      <w:divBdr>
        <w:top w:val="none" w:sz="0" w:space="0" w:color="auto"/>
        <w:left w:val="none" w:sz="0" w:space="0" w:color="auto"/>
        <w:bottom w:val="none" w:sz="0" w:space="0" w:color="auto"/>
        <w:right w:val="none" w:sz="0" w:space="0" w:color="auto"/>
      </w:divBdr>
    </w:div>
    <w:div w:id="789519701">
      <w:bodyDiv w:val="1"/>
      <w:marLeft w:val="0"/>
      <w:marRight w:val="0"/>
      <w:marTop w:val="0"/>
      <w:marBottom w:val="0"/>
      <w:divBdr>
        <w:top w:val="none" w:sz="0" w:space="0" w:color="auto"/>
        <w:left w:val="none" w:sz="0" w:space="0" w:color="auto"/>
        <w:bottom w:val="none" w:sz="0" w:space="0" w:color="auto"/>
        <w:right w:val="none" w:sz="0" w:space="0" w:color="auto"/>
      </w:divBdr>
    </w:div>
    <w:div w:id="789592892">
      <w:bodyDiv w:val="1"/>
      <w:marLeft w:val="0"/>
      <w:marRight w:val="0"/>
      <w:marTop w:val="0"/>
      <w:marBottom w:val="0"/>
      <w:divBdr>
        <w:top w:val="none" w:sz="0" w:space="0" w:color="auto"/>
        <w:left w:val="none" w:sz="0" w:space="0" w:color="auto"/>
        <w:bottom w:val="none" w:sz="0" w:space="0" w:color="auto"/>
        <w:right w:val="none" w:sz="0" w:space="0" w:color="auto"/>
      </w:divBdr>
    </w:div>
    <w:div w:id="789981743">
      <w:bodyDiv w:val="1"/>
      <w:marLeft w:val="0"/>
      <w:marRight w:val="0"/>
      <w:marTop w:val="0"/>
      <w:marBottom w:val="0"/>
      <w:divBdr>
        <w:top w:val="none" w:sz="0" w:space="0" w:color="auto"/>
        <w:left w:val="none" w:sz="0" w:space="0" w:color="auto"/>
        <w:bottom w:val="none" w:sz="0" w:space="0" w:color="auto"/>
        <w:right w:val="none" w:sz="0" w:space="0" w:color="auto"/>
      </w:divBdr>
    </w:div>
    <w:div w:id="790172861">
      <w:bodyDiv w:val="1"/>
      <w:marLeft w:val="0"/>
      <w:marRight w:val="0"/>
      <w:marTop w:val="0"/>
      <w:marBottom w:val="0"/>
      <w:divBdr>
        <w:top w:val="none" w:sz="0" w:space="0" w:color="auto"/>
        <w:left w:val="none" w:sz="0" w:space="0" w:color="auto"/>
        <w:bottom w:val="none" w:sz="0" w:space="0" w:color="auto"/>
        <w:right w:val="none" w:sz="0" w:space="0" w:color="auto"/>
      </w:divBdr>
    </w:div>
    <w:div w:id="790396547">
      <w:bodyDiv w:val="1"/>
      <w:marLeft w:val="0"/>
      <w:marRight w:val="0"/>
      <w:marTop w:val="0"/>
      <w:marBottom w:val="0"/>
      <w:divBdr>
        <w:top w:val="none" w:sz="0" w:space="0" w:color="auto"/>
        <w:left w:val="none" w:sz="0" w:space="0" w:color="auto"/>
        <w:bottom w:val="none" w:sz="0" w:space="0" w:color="auto"/>
        <w:right w:val="none" w:sz="0" w:space="0" w:color="auto"/>
      </w:divBdr>
    </w:div>
    <w:div w:id="790708360">
      <w:bodyDiv w:val="1"/>
      <w:marLeft w:val="0"/>
      <w:marRight w:val="0"/>
      <w:marTop w:val="0"/>
      <w:marBottom w:val="0"/>
      <w:divBdr>
        <w:top w:val="none" w:sz="0" w:space="0" w:color="auto"/>
        <w:left w:val="none" w:sz="0" w:space="0" w:color="auto"/>
        <w:bottom w:val="none" w:sz="0" w:space="0" w:color="auto"/>
        <w:right w:val="none" w:sz="0" w:space="0" w:color="auto"/>
      </w:divBdr>
    </w:div>
    <w:div w:id="790786676">
      <w:bodyDiv w:val="1"/>
      <w:marLeft w:val="0"/>
      <w:marRight w:val="0"/>
      <w:marTop w:val="0"/>
      <w:marBottom w:val="0"/>
      <w:divBdr>
        <w:top w:val="none" w:sz="0" w:space="0" w:color="auto"/>
        <w:left w:val="none" w:sz="0" w:space="0" w:color="auto"/>
        <w:bottom w:val="none" w:sz="0" w:space="0" w:color="auto"/>
        <w:right w:val="none" w:sz="0" w:space="0" w:color="auto"/>
      </w:divBdr>
    </w:div>
    <w:div w:id="790826140">
      <w:bodyDiv w:val="1"/>
      <w:marLeft w:val="0"/>
      <w:marRight w:val="0"/>
      <w:marTop w:val="0"/>
      <w:marBottom w:val="0"/>
      <w:divBdr>
        <w:top w:val="none" w:sz="0" w:space="0" w:color="auto"/>
        <w:left w:val="none" w:sz="0" w:space="0" w:color="auto"/>
        <w:bottom w:val="none" w:sz="0" w:space="0" w:color="auto"/>
        <w:right w:val="none" w:sz="0" w:space="0" w:color="auto"/>
      </w:divBdr>
    </w:div>
    <w:div w:id="790901513">
      <w:bodyDiv w:val="1"/>
      <w:marLeft w:val="0"/>
      <w:marRight w:val="0"/>
      <w:marTop w:val="0"/>
      <w:marBottom w:val="0"/>
      <w:divBdr>
        <w:top w:val="none" w:sz="0" w:space="0" w:color="auto"/>
        <w:left w:val="none" w:sz="0" w:space="0" w:color="auto"/>
        <w:bottom w:val="none" w:sz="0" w:space="0" w:color="auto"/>
        <w:right w:val="none" w:sz="0" w:space="0" w:color="auto"/>
      </w:divBdr>
    </w:div>
    <w:div w:id="791023058">
      <w:bodyDiv w:val="1"/>
      <w:marLeft w:val="0"/>
      <w:marRight w:val="0"/>
      <w:marTop w:val="0"/>
      <w:marBottom w:val="0"/>
      <w:divBdr>
        <w:top w:val="none" w:sz="0" w:space="0" w:color="auto"/>
        <w:left w:val="none" w:sz="0" w:space="0" w:color="auto"/>
        <w:bottom w:val="none" w:sz="0" w:space="0" w:color="auto"/>
        <w:right w:val="none" w:sz="0" w:space="0" w:color="auto"/>
      </w:divBdr>
    </w:div>
    <w:div w:id="791092155">
      <w:bodyDiv w:val="1"/>
      <w:marLeft w:val="0"/>
      <w:marRight w:val="0"/>
      <w:marTop w:val="0"/>
      <w:marBottom w:val="0"/>
      <w:divBdr>
        <w:top w:val="none" w:sz="0" w:space="0" w:color="auto"/>
        <w:left w:val="none" w:sz="0" w:space="0" w:color="auto"/>
        <w:bottom w:val="none" w:sz="0" w:space="0" w:color="auto"/>
        <w:right w:val="none" w:sz="0" w:space="0" w:color="auto"/>
      </w:divBdr>
    </w:div>
    <w:div w:id="791170298">
      <w:bodyDiv w:val="1"/>
      <w:marLeft w:val="0"/>
      <w:marRight w:val="0"/>
      <w:marTop w:val="0"/>
      <w:marBottom w:val="0"/>
      <w:divBdr>
        <w:top w:val="none" w:sz="0" w:space="0" w:color="auto"/>
        <w:left w:val="none" w:sz="0" w:space="0" w:color="auto"/>
        <w:bottom w:val="none" w:sz="0" w:space="0" w:color="auto"/>
        <w:right w:val="none" w:sz="0" w:space="0" w:color="auto"/>
      </w:divBdr>
    </w:div>
    <w:div w:id="791246429">
      <w:bodyDiv w:val="1"/>
      <w:marLeft w:val="0"/>
      <w:marRight w:val="0"/>
      <w:marTop w:val="0"/>
      <w:marBottom w:val="0"/>
      <w:divBdr>
        <w:top w:val="none" w:sz="0" w:space="0" w:color="auto"/>
        <w:left w:val="none" w:sz="0" w:space="0" w:color="auto"/>
        <w:bottom w:val="none" w:sz="0" w:space="0" w:color="auto"/>
        <w:right w:val="none" w:sz="0" w:space="0" w:color="auto"/>
      </w:divBdr>
    </w:div>
    <w:div w:id="791364341">
      <w:bodyDiv w:val="1"/>
      <w:marLeft w:val="0"/>
      <w:marRight w:val="0"/>
      <w:marTop w:val="0"/>
      <w:marBottom w:val="0"/>
      <w:divBdr>
        <w:top w:val="none" w:sz="0" w:space="0" w:color="auto"/>
        <w:left w:val="none" w:sz="0" w:space="0" w:color="auto"/>
        <w:bottom w:val="none" w:sz="0" w:space="0" w:color="auto"/>
        <w:right w:val="none" w:sz="0" w:space="0" w:color="auto"/>
      </w:divBdr>
    </w:div>
    <w:div w:id="791434860">
      <w:bodyDiv w:val="1"/>
      <w:marLeft w:val="0"/>
      <w:marRight w:val="0"/>
      <w:marTop w:val="0"/>
      <w:marBottom w:val="0"/>
      <w:divBdr>
        <w:top w:val="none" w:sz="0" w:space="0" w:color="auto"/>
        <w:left w:val="none" w:sz="0" w:space="0" w:color="auto"/>
        <w:bottom w:val="none" w:sz="0" w:space="0" w:color="auto"/>
        <w:right w:val="none" w:sz="0" w:space="0" w:color="auto"/>
      </w:divBdr>
    </w:div>
    <w:div w:id="791485904">
      <w:bodyDiv w:val="1"/>
      <w:marLeft w:val="0"/>
      <w:marRight w:val="0"/>
      <w:marTop w:val="0"/>
      <w:marBottom w:val="0"/>
      <w:divBdr>
        <w:top w:val="none" w:sz="0" w:space="0" w:color="auto"/>
        <w:left w:val="none" w:sz="0" w:space="0" w:color="auto"/>
        <w:bottom w:val="none" w:sz="0" w:space="0" w:color="auto"/>
        <w:right w:val="none" w:sz="0" w:space="0" w:color="auto"/>
      </w:divBdr>
    </w:div>
    <w:div w:id="792016078">
      <w:bodyDiv w:val="1"/>
      <w:marLeft w:val="0"/>
      <w:marRight w:val="0"/>
      <w:marTop w:val="0"/>
      <w:marBottom w:val="0"/>
      <w:divBdr>
        <w:top w:val="none" w:sz="0" w:space="0" w:color="auto"/>
        <w:left w:val="none" w:sz="0" w:space="0" w:color="auto"/>
        <w:bottom w:val="none" w:sz="0" w:space="0" w:color="auto"/>
        <w:right w:val="none" w:sz="0" w:space="0" w:color="auto"/>
      </w:divBdr>
    </w:div>
    <w:div w:id="792138979">
      <w:bodyDiv w:val="1"/>
      <w:marLeft w:val="0"/>
      <w:marRight w:val="0"/>
      <w:marTop w:val="0"/>
      <w:marBottom w:val="0"/>
      <w:divBdr>
        <w:top w:val="none" w:sz="0" w:space="0" w:color="auto"/>
        <w:left w:val="none" w:sz="0" w:space="0" w:color="auto"/>
        <w:bottom w:val="none" w:sz="0" w:space="0" w:color="auto"/>
        <w:right w:val="none" w:sz="0" w:space="0" w:color="auto"/>
      </w:divBdr>
    </w:div>
    <w:div w:id="792209263">
      <w:bodyDiv w:val="1"/>
      <w:marLeft w:val="0"/>
      <w:marRight w:val="0"/>
      <w:marTop w:val="0"/>
      <w:marBottom w:val="0"/>
      <w:divBdr>
        <w:top w:val="none" w:sz="0" w:space="0" w:color="auto"/>
        <w:left w:val="none" w:sz="0" w:space="0" w:color="auto"/>
        <w:bottom w:val="none" w:sz="0" w:space="0" w:color="auto"/>
        <w:right w:val="none" w:sz="0" w:space="0" w:color="auto"/>
      </w:divBdr>
    </w:div>
    <w:div w:id="792527171">
      <w:bodyDiv w:val="1"/>
      <w:marLeft w:val="0"/>
      <w:marRight w:val="0"/>
      <w:marTop w:val="0"/>
      <w:marBottom w:val="0"/>
      <w:divBdr>
        <w:top w:val="none" w:sz="0" w:space="0" w:color="auto"/>
        <w:left w:val="none" w:sz="0" w:space="0" w:color="auto"/>
        <w:bottom w:val="none" w:sz="0" w:space="0" w:color="auto"/>
        <w:right w:val="none" w:sz="0" w:space="0" w:color="auto"/>
      </w:divBdr>
    </w:div>
    <w:div w:id="792596076">
      <w:bodyDiv w:val="1"/>
      <w:marLeft w:val="0"/>
      <w:marRight w:val="0"/>
      <w:marTop w:val="0"/>
      <w:marBottom w:val="0"/>
      <w:divBdr>
        <w:top w:val="none" w:sz="0" w:space="0" w:color="auto"/>
        <w:left w:val="none" w:sz="0" w:space="0" w:color="auto"/>
        <w:bottom w:val="none" w:sz="0" w:space="0" w:color="auto"/>
        <w:right w:val="none" w:sz="0" w:space="0" w:color="auto"/>
      </w:divBdr>
    </w:div>
    <w:div w:id="792671270">
      <w:bodyDiv w:val="1"/>
      <w:marLeft w:val="0"/>
      <w:marRight w:val="0"/>
      <w:marTop w:val="0"/>
      <w:marBottom w:val="0"/>
      <w:divBdr>
        <w:top w:val="none" w:sz="0" w:space="0" w:color="auto"/>
        <w:left w:val="none" w:sz="0" w:space="0" w:color="auto"/>
        <w:bottom w:val="none" w:sz="0" w:space="0" w:color="auto"/>
        <w:right w:val="none" w:sz="0" w:space="0" w:color="auto"/>
      </w:divBdr>
    </w:div>
    <w:div w:id="793015933">
      <w:bodyDiv w:val="1"/>
      <w:marLeft w:val="0"/>
      <w:marRight w:val="0"/>
      <w:marTop w:val="0"/>
      <w:marBottom w:val="0"/>
      <w:divBdr>
        <w:top w:val="none" w:sz="0" w:space="0" w:color="auto"/>
        <w:left w:val="none" w:sz="0" w:space="0" w:color="auto"/>
        <w:bottom w:val="none" w:sz="0" w:space="0" w:color="auto"/>
        <w:right w:val="none" w:sz="0" w:space="0" w:color="auto"/>
      </w:divBdr>
    </w:div>
    <w:div w:id="793258485">
      <w:bodyDiv w:val="1"/>
      <w:marLeft w:val="0"/>
      <w:marRight w:val="0"/>
      <w:marTop w:val="0"/>
      <w:marBottom w:val="0"/>
      <w:divBdr>
        <w:top w:val="none" w:sz="0" w:space="0" w:color="auto"/>
        <w:left w:val="none" w:sz="0" w:space="0" w:color="auto"/>
        <w:bottom w:val="none" w:sz="0" w:space="0" w:color="auto"/>
        <w:right w:val="none" w:sz="0" w:space="0" w:color="auto"/>
      </w:divBdr>
    </w:div>
    <w:div w:id="793409257">
      <w:bodyDiv w:val="1"/>
      <w:marLeft w:val="0"/>
      <w:marRight w:val="0"/>
      <w:marTop w:val="0"/>
      <w:marBottom w:val="0"/>
      <w:divBdr>
        <w:top w:val="none" w:sz="0" w:space="0" w:color="auto"/>
        <w:left w:val="none" w:sz="0" w:space="0" w:color="auto"/>
        <w:bottom w:val="none" w:sz="0" w:space="0" w:color="auto"/>
        <w:right w:val="none" w:sz="0" w:space="0" w:color="auto"/>
      </w:divBdr>
    </w:div>
    <w:div w:id="793523928">
      <w:bodyDiv w:val="1"/>
      <w:marLeft w:val="0"/>
      <w:marRight w:val="0"/>
      <w:marTop w:val="0"/>
      <w:marBottom w:val="0"/>
      <w:divBdr>
        <w:top w:val="none" w:sz="0" w:space="0" w:color="auto"/>
        <w:left w:val="none" w:sz="0" w:space="0" w:color="auto"/>
        <w:bottom w:val="none" w:sz="0" w:space="0" w:color="auto"/>
        <w:right w:val="none" w:sz="0" w:space="0" w:color="auto"/>
      </w:divBdr>
    </w:div>
    <w:div w:id="793600327">
      <w:bodyDiv w:val="1"/>
      <w:marLeft w:val="0"/>
      <w:marRight w:val="0"/>
      <w:marTop w:val="0"/>
      <w:marBottom w:val="0"/>
      <w:divBdr>
        <w:top w:val="none" w:sz="0" w:space="0" w:color="auto"/>
        <w:left w:val="none" w:sz="0" w:space="0" w:color="auto"/>
        <w:bottom w:val="none" w:sz="0" w:space="0" w:color="auto"/>
        <w:right w:val="none" w:sz="0" w:space="0" w:color="auto"/>
      </w:divBdr>
    </w:div>
    <w:div w:id="793870327">
      <w:bodyDiv w:val="1"/>
      <w:marLeft w:val="0"/>
      <w:marRight w:val="0"/>
      <w:marTop w:val="0"/>
      <w:marBottom w:val="0"/>
      <w:divBdr>
        <w:top w:val="none" w:sz="0" w:space="0" w:color="auto"/>
        <w:left w:val="none" w:sz="0" w:space="0" w:color="auto"/>
        <w:bottom w:val="none" w:sz="0" w:space="0" w:color="auto"/>
        <w:right w:val="none" w:sz="0" w:space="0" w:color="auto"/>
      </w:divBdr>
    </w:div>
    <w:div w:id="793983870">
      <w:bodyDiv w:val="1"/>
      <w:marLeft w:val="0"/>
      <w:marRight w:val="0"/>
      <w:marTop w:val="0"/>
      <w:marBottom w:val="0"/>
      <w:divBdr>
        <w:top w:val="none" w:sz="0" w:space="0" w:color="auto"/>
        <w:left w:val="none" w:sz="0" w:space="0" w:color="auto"/>
        <w:bottom w:val="none" w:sz="0" w:space="0" w:color="auto"/>
        <w:right w:val="none" w:sz="0" w:space="0" w:color="auto"/>
      </w:divBdr>
    </w:div>
    <w:div w:id="794296536">
      <w:bodyDiv w:val="1"/>
      <w:marLeft w:val="0"/>
      <w:marRight w:val="0"/>
      <w:marTop w:val="0"/>
      <w:marBottom w:val="0"/>
      <w:divBdr>
        <w:top w:val="none" w:sz="0" w:space="0" w:color="auto"/>
        <w:left w:val="none" w:sz="0" w:space="0" w:color="auto"/>
        <w:bottom w:val="none" w:sz="0" w:space="0" w:color="auto"/>
        <w:right w:val="none" w:sz="0" w:space="0" w:color="auto"/>
      </w:divBdr>
    </w:div>
    <w:div w:id="794326610">
      <w:bodyDiv w:val="1"/>
      <w:marLeft w:val="0"/>
      <w:marRight w:val="0"/>
      <w:marTop w:val="0"/>
      <w:marBottom w:val="0"/>
      <w:divBdr>
        <w:top w:val="none" w:sz="0" w:space="0" w:color="auto"/>
        <w:left w:val="none" w:sz="0" w:space="0" w:color="auto"/>
        <w:bottom w:val="none" w:sz="0" w:space="0" w:color="auto"/>
        <w:right w:val="none" w:sz="0" w:space="0" w:color="auto"/>
      </w:divBdr>
    </w:div>
    <w:div w:id="794757949">
      <w:bodyDiv w:val="1"/>
      <w:marLeft w:val="0"/>
      <w:marRight w:val="0"/>
      <w:marTop w:val="0"/>
      <w:marBottom w:val="0"/>
      <w:divBdr>
        <w:top w:val="none" w:sz="0" w:space="0" w:color="auto"/>
        <w:left w:val="none" w:sz="0" w:space="0" w:color="auto"/>
        <w:bottom w:val="none" w:sz="0" w:space="0" w:color="auto"/>
        <w:right w:val="none" w:sz="0" w:space="0" w:color="auto"/>
      </w:divBdr>
    </w:div>
    <w:div w:id="795023311">
      <w:bodyDiv w:val="1"/>
      <w:marLeft w:val="0"/>
      <w:marRight w:val="0"/>
      <w:marTop w:val="0"/>
      <w:marBottom w:val="0"/>
      <w:divBdr>
        <w:top w:val="none" w:sz="0" w:space="0" w:color="auto"/>
        <w:left w:val="none" w:sz="0" w:space="0" w:color="auto"/>
        <w:bottom w:val="none" w:sz="0" w:space="0" w:color="auto"/>
        <w:right w:val="none" w:sz="0" w:space="0" w:color="auto"/>
      </w:divBdr>
    </w:div>
    <w:div w:id="795372622">
      <w:bodyDiv w:val="1"/>
      <w:marLeft w:val="0"/>
      <w:marRight w:val="0"/>
      <w:marTop w:val="0"/>
      <w:marBottom w:val="0"/>
      <w:divBdr>
        <w:top w:val="none" w:sz="0" w:space="0" w:color="auto"/>
        <w:left w:val="none" w:sz="0" w:space="0" w:color="auto"/>
        <w:bottom w:val="none" w:sz="0" w:space="0" w:color="auto"/>
        <w:right w:val="none" w:sz="0" w:space="0" w:color="auto"/>
      </w:divBdr>
    </w:div>
    <w:div w:id="795757735">
      <w:bodyDiv w:val="1"/>
      <w:marLeft w:val="0"/>
      <w:marRight w:val="0"/>
      <w:marTop w:val="0"/>
      <w:marBottom w:val="0"/>
      <w:divBdr>
        <w:top w:val="none" w:sz="0" w:space="0" w:color="auto"/>
        <w:left w:val="none" w:sz="0" w:space="0" w:color="auto"/>
        <w:bottom w:val="none" w:sz="0" w:space="0" w:color="auto"/>
        <w:right w:val="none" w:sz="0" w:space="0" w:color="auto"/>
      </w:divBdr>
    </w:div>
    <w:div w:id="796021318">
      <w:bodyDiv w:val="1"/>
      <w:marLeft w:val="0"/>
      <w:marRight w:val="0"/>
      <w:marTop w:val="0"/>
      <w:marBottom w:val="0"/>
      <w:divBdr>
        <w:top w:val="none" w:sz="0" w:space="0" w:color="auto"/>
        <w:left w:val="none" w:sz="0" w:space="0" w:color="auto"/>
        <w:bottom w:val="none" w:sz="0" w:space="0" w:color="auto"/>
        <w:right w:val="none" w:sz="0" w:space="0" w:color="auto"/>
      </w:divBdr>
    </w:div>
    <w:div w:id="796334808">
      <w:bodyDiv w:val="1"/>
      <w:marLeft w:val="0"/>
      <w:marRight w:val="0"/>
      <w:marTop w:val="0"/>
      <w:marBottom w:val="0"/>
      <w:divBdr>
        <w:top w:val="none" w:sz="0" w:space="0" w:color="auto"/>
        <w:left w:val="none" w:sz="0" w:space="0" w:color="auto"/>
        <w:bottom w:val="none" w:sz="0" w:space="0" w:color="auto"/>
        <w:right w:val="none" w:sz="0" w:space="0" w:color="auto"/>
      </w:divBdr>
    </w:div>
    <w:div w:id="796602996">
      <w:bodyDiv w:val="1"/>
      <w:marLeft w:val="0"/>
      <w:marRight w:val="0"/>
      <w:marTop w:val="0"/>
      <w:marBottom w:val="0"/>
      <w:divBdr>
        <w:top w:val="none" w:sz="0" w:space="0" w:color="auto"/>
        <w:left w:val="none" w:sz="0" w:space="0" w:color="auto"/>
        <w:bottom w:val="none" w:sz="0" w:space="0" w:color="auto"/>
        <w:right w:val="none" w:sz="0" w:space="0" w:color="auto"/>
      </w:divBdr>
    </w:div>
    <w:div w:id="796677062">
      <w:bodyDiv w:val="1"/>
      <w:marLeft w:val="0"/>
      <w:marRight w:val="0"/>
      <w:marTop w:val="0"/>
      <w:marBottom w:val="0"/>
      <w:divBdr>
        <w:top w:val="none" w:sz="0" w:space="0" w:color="auto"/>
        <w:left w:val="none" w:sz="0" w:space="0" w:color="auto"/>
        <w:bottom w:val="none" w:sz="0" w:space="0" w:color="auto"/>
        <w:right w:val="none" w:sz="0" w:space="0" w:color="auto"/>
      </w:divBdr>
    </w:div>
    <w:div w:id="796728106">
      <w:bodyDiv w:val="1"/>
      <w:marLeft w:val="0"/>
      <w:marRight w:val="0"/>
      <w:marTop w:val="0"/>
      <w:marBottom w:val="0"/>
      <w:divBdr>
        <w:top w:val="none" w:sz="0" w:space="0" w:color="auto"/>
        <w:left w:val="none" w:sz="0" w:space="0" w:color="auto"/>
        <w:bottom w:val="none" w:sz="0" w:space="0" w:color="auto"/>
        <w:right w:val="none" w:sz="0" w:space="0" w:color="auto"/>
      </w:divBdr>
    </w:div>
    <w:div w:id="796875250">
      <w:bodyDiv w:val="1"/>
      <w:marLeft w:val="0"/>
      <w:marRight w:val="0"/>
      <w:marTop w:val="0"/>
      <w:marBottom w:val="0"/>
      <w:divBdr>
        <w:top w:val="none" w:sz="0" w:space="0" w:color="auto"/>
        <w:left w:val="none" w:sz="0" w:space="0" w:color="auto"/>
        <w:bottom w:val="none" w:sz="0" w:space="0" w:color="auto"/>
        <w:right w:val="none" w:sz="0" w:space="0" w:color="auto"/>
      </w:divBdr>
    </w:div>
    <w:div w:id="796918791">
      <w:bodyDiv w:val="1"/>
      <w:marLeft w:val="0"/>
      <w:marRight w:val="0"/>
      <w:marTop w:val="0"/>
      <w:marBottom w:val="0"/>
      <w:divBdr>
        <w:top w:val="none" w:sz="0" w:space="0" w:color="auto"/>
        <w:left w:val="none" w:sz="0" w:space="0" w:color="auto"/>
        <w:bottom w:val="none" w:sz="0" w:space="0" w:color="auto"/>
        <w:right w:val="none" w:sz="0" w:space="0" w:color="auto"/>
      </w:divBdr>
    </w:div>
    <w:div w:id="796921507">
      <w:bodyDiv w:val="1"/>
      <w:marLeft w:val="0"/>
      <w:marRight w:val="0"/>
      <w:marTop w:val="0"/>
      <w:marBottom w:val="0"/>
      <w:divBdr>
        <w:top w:val="none" w:sz="0" w:space="0" w:color="auto"/>
        <w:left w:val="none" w:sz="0" w:space="0" w:color="auto"/>
        <w:bottom w:val="none" w:sz="0" w:space="0" w:color="auto"/>
        <w:right w:val="none" w:sz="0" w:space="0" w:color="auto"/>
      </w:divBdr>
    </w:div>
    <w:div w:id="797259777">
      <w:bodyDiv w:val="1"/>
      <w:marLeft w:val="0"/>
      <w:marRight w:val="0"/>
      <w:marTop w:val="0"/>
      <w:marBottom w:val="0"/>
      <w:divBdr>
        <w:top w:val="none" w:sz="0" w:space="0" w:color="auto"/>
        <w:left w:val="none" w:sz="0" w:space="0" w:color="auto"/>
        <w:bottom w:val="none" w:sz="0" w:space="0" w:color="auto"/>
        <w:right w:val="none" w:sz="0" w:space="0" w:color="auto"/>
      </w:divBdr>
    </w:div>
    <w:div w:id="797525888">
      <w:bodyDiv w:val="1"/>
      <w:marLeft w:val="0"/>
      <w:marRight w:val="0"/>
      <w:marTop w:val="0"/>
      <w:marBottom w:val="0"/>
      <w:divBdr>
        <w:top w:val="none" w:sz="0" w:space="0" w:color="auto"/>
        <w:left w:val="none" w:sz="0" w:space="0" w:color="auto"/>
        <w:bottom w:val="none" w:sz="0" w:space="0" w:color="auto"/>
        <w:right w:val="none" w:sz="0" w:space="0" w:color="auto"/>
      </w:divBdr>
    </w:div>
    <w:div w:id="797533023">
      <w:bodyDiv w:val="1"/>
      <w:marLeft w:val="0"/>
      <w:marRight w:val="0"/>
      <w:marTop w:val="0"/>
      <w:marBottom w:val="0"/>
      <w:divBdr>
        <w:top w:val="none" w:sz="0" w:space="0" w:color="auto"/>
        <w:left w:val="none" w:sz="0" w:space="0" w:color="auto"/>
        <w:bottom w:val="none" w:sz="0" w:space="0" w:color="auto"/>
        <w:right w:val="none" w:sz="0" w:space="0" w:color="auto"/>
      </w:divBdr>
    </w:div>
    <w:div w:id="797643052">
      <w:bodyDiv w:val="1"/>
      <w:marLeft w:val="0"/>
      <w:marRight w:val="0"/>
      <w:marTop w:val="0"/>
      <w:marBottom w:val="0"/>
      <w:divBdr>
        <w:top w:val="none" w:sz="0" w:space="0" w:color="auto"/>
        <w:left w:val="none" w:sz="0" w:space="0" w:color="auto"/>
        <w:bottom w:val="none" w:sz="0" w:space="0" w:color="auto"/>
        <w:right w:val="none" w:sz="0" w:space="0" w:color="auto"/>
      </w:divBdr>
    </w:div>
    <w:div w:id="797719532">
      <w:bodyDiv w:val="1"/>
      <w:marLeft w:val="0"/>
      <w:marRight w:val="0"/>
      <w:marTop w:val="0"/>
      <w:marBottom w:val="0"/>
      <w:divBdr>
        <w:top w:val="none" w:sz="0" w:space="0" w:color="auto"/>
        <w:left w:val="none" w:sz="0" w:space="0" w:color="auto"/>
        <w:bottom w:val="none" w:sz="0" w:space="0" w:color="auto"/>
        <w:right w:val="none" w:sz="0" w:space="0" w:color="auto"/>
      </w:divBdr>
    </w:div>
    <w:div w:id="797726449">
      <w:bodyDiv w:val="1"/>
      <w:marLeft w:val="0"/>
      <w:marRight w:val="0"/>
      <w:marTop w:val="0"/>
      <w:marBottom w:val="0"/>
      <w:divBdr>
        <w:top w:val="none" w:sz="0" w:space="0" w:color="auto"/>
        <w:left w:val="none" w:sz="0" w:space="0" w:color="auto"/>
        <w:bottom w:val="none" w:sz="0" w:space="0" w:color="auto"/>
        <w:right w:val="none" w:sz="0" w:space="0" w:color="auto"/>
      </w:divBdr>
    </w:div>
    <w:div w:id="797769904">
      <w:bodyDiv w:val="1"/>
      <w:marLeft w:val="0"/>
      <w:marRight w:val="0"/>
      <w:marTop w:val="0"/>
      <w:marBottom w:val="0"/>
      <w:divBdr>
        <w:top w:val="none" w:sz="0" w:space="0" w:color="auto"/>
        <w:left w:val="none" w:sz="0" w:space="0" w:color="auto"/>
        <w:bottom w:val="none" w:sz="0" w:space="0" w:color="auto"/>
        <w:right w:val="none" w:sz="0" w:space="0" w:color="auto"/>
      </w:divBdr>
    </w:div>
    <w:div w:id="798182334">
      <w:bodyDiv w:val="1"/>
      <w:marLeft w:val="0"/>
      <w:marRight w:val="0"/>
      <w:marTop w:val="0"/>
      <w:marBottom w:val="0"/>
      <w:divBdr>
        <w:top w:val="none" w:sz="0" w:space="0" w:color="auto"/>
        <w:left w:val="none" w:sz="0" w:space="0" w:color="auto"/>
        <w:bottom w:val="none" w:sz="0" w:space="0" w:color="auto"/>
        <w:right w:val="none" w:sz="0" w:space="0" w:color="auto"/>
      </w:divBdr>
    </w:div>
    <w:div w:id="798494706">
      <w:bodyDiv w:val="1"/>
      <w:marLeft w:val="0"/>
      <w:marRight w:val="0"/>
      <w:marTop w:val="0"/>
      <w:marBottom w:val="0"/>
      <w:divBdr>
        <w:top w:val="none" w:sz="0" w:space="0" w:color="auto"/>
        <w:left w:val="none" w:sz="0" w:space="0" w:color="auto"/>
        <w:bottom w:val="none" w:sz="0" w:space="0" w:color="auto"/>
        <w:right w:val="none" w:sz="0" w:space="0" w:color="auto"/>
      </w:divBdr>
    </w:div>
    <w:div w:id="798643196">
      <w:bodyDiv w:val="1"/>
      <w:marLeft w:val="0"/>
      <w:marRight w:val="0"/>
      <w:marTop w:val="0"/>
      <w:marBottom w:val="0"/>
      <w:divBdr>
        <w:top w:val="none" w:sz="0" w:space="0" w:color="auto"/>
        <w:left w:val="none" w:sz="0" w:space="0" w:color="auto"/>
        <w:bottom w:val="none" w:sz="0" w:space="0" w:color="auto"/>
        <w:right w:val="none" w:sz="0" w:space="0" w:color="auto"/>
      </w:divBdr>
    </w:div>
    <w:div w:id="798688515">
      <w:bodyDiv w:val="1"/>
      <w:marLeft w:val="0"/>
      <w:marRight w:val="0"/>
      <w:marTop w:val="0"/>
      <w:marBottom w:val="0"/>
      <w:divBdr>
        <w:top w:val="none" w:sz="0" w:space="0" w:color="auto"/>
        <w:left w:val="none" w:sz="0" w:space="0" w:color="auto"/>
        <w:bottom w:val="none" w:sz="0" w:space="0" w:color="auto"/>
        <w:right w:val="none" w:sz="0" w:space="0" w:color="auto"/>
      </w:divBdr>
    </w:div>
    <w:div w:id="798768505">
      <w:bodyDiv w:val="1"/>
      <w:marLeft w:val="0"/>
      <w:marRight w:val="0"/>
      <w:marTop w:val="0"/>
      <w:marBottom w:val="0"/>
      <w:divBdr>
        <w:top w:val="none" w:sz="0" w:space="0" w:color="auto"/>
        <w:left w:val="none" w:sz="0" w:space="0" w:color="auto"/>
        <w:bottom w:val="none" w:sz="0" w:space="0" w:color="auto"/>
        <w:right w:val="none" w:sz="0" w:space="0" w:color="auto"/>
      </w:divBdr>
    </w:div>
    <w:div w:id="800071045">
      <w:bodyDiv w:val="1"/>
      <w:marLeft w:val="0"/>
      <w:marRight w:val="0"/>
      <w:marTop w:val="0"/>
      <w:marBottom w:val="0"/>
      <w:divBdr>
        <w:top w:val="none" w:sz="0" w:space="0" w:color="auto"/>
        <w:left w:val="none" w:sz="0" w:space="0" w:color="auto"/>
        <w:bottom w:val="none" w:sz="0" w:space="0" w:color="auto"/>
        <w:right w:val="none" w:sz="0" w:space="0" w:color="auto"/>
      </w:divBdr>
    </w:div>
    <w:div w:id="800152991">
      <w:bodyDiv w:val="1"/>
      <w:marLeft w:val="0"/>
      <w:marRight w:val="0"/>
      <w:marTop w:val="0"/>
      <w:marBottom w:val="0"/>
      <w:divBdr>
        <w:top w:val="none" w:sz="0" w:space="0" w:color="auto"/>
        <w:left w:val="none" w:sz="0" w:space="0" w:color="auto"/>
        <w:bottom w:val="none" w:sz="0" w:space="0" w:color="auto"/>
        <w:right w:val="none" w:sz="0" w:space="0" w:color="auto"/>
      </w:divBdr>
    </w:div>
    <w:div w:id="800270356">
      <w:bodyDiv w:val="1"/>
      <w:marLeft w:val="0"/>
      <w:marRight w:val="0"/>
      <w:marTop w:val="0"/>
      <w:marBottom w:val="0"/>
      <w:divBdr>
        <w:top w:val="none" w:sz="0" w:space="0" w:color="auto"/>
        <w:left w:val="none" w:sz="0" w:space="0" w:color="auto"/>
        <w:bottom w:val="none" w:sz="0" w:space="0" w:color="auto"/>
        <w:right w:val="none" w:sz="0" w:space="0" w:color="auto"/>
      </w:divBdr>
    </w:div>
    <w:div w:id="800423482">
      <w:bodyDiv w:val="1"/>
      <w:marLeft w:val="0"/>
      <w:marRight w:val="0"/>
      <w:marTop w:val="0"/>
      <w:marBottom w:val="0"/>
      <w:divBdr>
        <w:top w:val="none" w:sz="0" w:space="0" w:color="auto"/>
        <w:left w:val="none" w:sz="0" w:space="0" w:color="auto"/>
        <w:bottom w:val="none" w:sz="0" w:space="0" w:color="auto"/>
        <w:right w:val="none" w:sz="0" w:space="0" w:color="auto"/>
      </w:divBdr>
    </w:div>
    <w:div w:id="800611183">
      <w:bodyDiv w:val="1"/>
      <w:marLeft w:val="0"/>
      <w:marRight w:val="0"/>
      <w:marTop w:val="0"/>
      <w:marBottom w:val="0"/>
      <w:divBdr>
        <w:top w:val="none" w:sz="0" w:space="0" w:color="auto"/>
        <w:left w:val="none" w:sz="0" w:space="0" w:color="auto"/>
        <w:bottom w:val="none" w:sz="0" w:space="0" w:color="auto"/>
        <w:right w:val="none" w:sz="0" w:space="0" w:color="auto"/>
      </w:divBdr>
    </w:div>
    <w:div w:id="800920804">
      <w:bodyDiv w:val="1"/>
      <w:marLeft w:val="0"/>
      <w:marRight w:val="0"/>
      <w:marTop w:val="0"/>
      <w:marBottom w:val="0"/>
      <w:divBdr>
        <w:top w:val="none" w:sz="0" w:space="0" w:color="auto"/>
        <w:left w:val="none" w:sz="0" w:space="0" w:color="auto"/>
        <w:bottom w:val="none" w:sz="0" w:space="0" w:color="auto"/>
        <w:right w:val="none" w:sz="0" w:space="0" w:color="auto"/>
      </w:divBdr>
    </w:div>
    <w:div w:id="800921296">
      <w:bodyDiv w:val="1"/>
      <w:marLeft w:val="0"/>
      <w:marRight w:val="0"/>
      <w:marTop w:val="0"/>
      <w:marBottom w:val="0"/>
      <w:divBdr>
        <w:top w:val="none" w:sz="0" w:space="0" w:color="auto"/>
        <w:left w:val="none" w:sz="0" w:space="0" w:color="auto"/>
        <w:bottom w:val="none" w:sz="0" w:space="0" w:color="auto"/>
        <w:right w:val="none" w:sz="0" w:space="0" w:color="auto"/>
      </w:divBdr>
    </w:div>
    <w:div w:id="801461795">
      <w:bodyDiv w:val="1"/>
      <w:marLeft w:val="0"/>
      <w:marRight w:val="0"/>
      <w:marTop w:val="0"/>
      <w:marBottom w:val="0"/>
      <w:divBdr>
        <w:top w:val="none" w:sz="0" w:space="0" w:color="auto"/>
        <w:left w:val="none" w:sz="0" w:space="0" w:color="auto"/>
        <w:bottom w:val="none" w:sz="0" w:space="0" w:color="auto"/>
        <w:right w:val="none" w:sz="0" w:space="0" w:color="auto"/>
      </w:divBdr>
    </w:div>
    <w:div w:id="801508803">
      <w:bodyDiv w:val="1"/>
      <w:marLeft w:val="0"/>
      <w:marRight w:val="0"/>
      <w:marTop w:val="0"/>
      <w:marBottom w:val="0"/>
      <w:divBdr>
        <w:top w:val="none" w:sz="0" w:space="0" w:color="auto"/>
        <w:left w:val="none" w:sz="0" w:space="0" w:color="auto"/>
        <w:bottom w:val="none" w:sz="0" w:space="0" w:color="auto"/>
        <w:right w:val="none" w:sz="0" w:space="0" w:color="auto"/>
      </w:divBdr>
    </w:div>
    <w:div w:id="801728343">
      <w:bodyDiv w:val="1"/>
      <w:marLeft w:val="0"/>
      <w:marRight w:val="0"/>
      <w:marTop w:val="0"/>
      <w:marBottom w:val="0"/>
      <w:divBdr>
        <w:top w:val="none" w:sz="0" w:space="0" w:color="auto"/>
        <w:left w:val="none" w:sz="0" w:space="0" w:color="auto"/>
        <w:bottom w:val="none" w:sz="0" w:space="0" w:color="auto"/>
        <w:right w:val="none" w:sz="0" w:space="0" w:color="auto"/>
      </w:divBdr>
    </w:div>
    <w:div w:id="802041888">
      <w:bodyDiv w:val="1"/>
      <w:marLeft w:val="0"/>
      <w:marRight w:val="0"/>
      <w:marTop w:val="0"/>
      <w:marBottom w:val="0"/>
      <w:divBdr>
        <w:top w:val="none" w:sz="0" w:space="0" w:color="auto"/>
        <w:left w:val="none" w:sz="0" w:space="0" w:color="auto"/>
        <w:bottom w:val="none" w:sz="0" w:space="0" w:color="auto"/>
        <w:right w:val="none" w:sz="0" w:space="0" w:color="auto"/>
      </w:divBdr>
    </w:div>
    <w:div w:id="802113331">
      <w:bodyDiv w:val="1"/>
      <w:marLeft w:val="0"/>
      <w:marRight w:val="0"/>
      <w:marTop w:val="0"/>
      <w:marBottom w:val="0"/>
      <w:divBdr>
        <w:top w:val="none" w:sz="0" w:space="0" w:color="auto"/>
        <w:left w:val="none" w:sz="0" w:space="0" w:color="auto"/>
        <w:bottom w:val="none" w:sz="0" w:space="0" w:color="auto"/>
        <w:right w:val="none" w:sz="0" w:space="0" w:color="auto"/>
      </w:divBdr>
    </w:div>
    <w:div w:id="802499674">
      <w:bodyDiv w:val="1"/>
      <w:marLeft w:val="0"/>
      <w:marRight w:val="0"/>
      <w:marTop w:val="0"/>
      <w:marBottom w:val="0"/>
      <w:divBdr>
        <w:top w:val="none" w:sz="0" w:space="0" w:color="auto"/>
        <w:left w:val="none" w:sz="0" w:space="0" w:color="auto"/>
        <w:bottom w:val="none" w:sz="0" w:space="0" w:color="auto"/>
        <w:right w:val="none" w:sz="0" w:space="0" w:color="auto"/>
      </w:divBdr>
    </w:div>
    <w:div w:id="802507095">
      <w:bodyDiv w:val="1"/>
      <w:marLeft w:val="0"/>
      <w:marRight w:val="0"/>
      <w:marTop w:val="0"/>
      <w:marBottom w:val="0"/>
      <w:divBdr>
        <w:top w:val="none" w:sz="0" w:space="0" w:color="auto"/>
        <w:left w:val="none" w:sz="0" w:space="0" w:color="auto"/>
        <w:bottom w:val="none" w:sz="0" w:space="0" w:color="auto"/>
        <w:right w:val="none" w:sz="0" w:space="0" w:color="auto"/>
      </w:divBdr>
    </w:div>
    <w:div w:id="802620922">
      <w:bodyDiv w:val="1"/>
      <w:marLeft w:val="0"/>
      <w:marRight w:val="0"/>
      <w:marTop w:val="0"/>
      <w:marBottom w:val="0"/>
      <w:divBdr>
        <w:top w:val="none" w:sz="0" w:space="0" w:color="auto"/>
        <w:left w:val="none" w:sz="0" w:space="0" w:color="auto"/>
        <w:bottom w:val="none" w:sz="0" w:space="0" w:color="auto"/>
        <w:right w:val="none" w:sz="0" w:space="0" w:color="auto"/>
      </w:divBdr>
    </w:div>
    <w:div w:id="802961581">
      <w:bodyDiv w:val="1"/>
      <w:marLeft w:val="0"/>
      <w:marRight w:val="0"/>
      <w:marTop w:val="0"/>
      <w:marBottom w:val="0"/>
      <w:divBdr>
        <w:top w:val="none" w:sz="0" w:space="0" w:color="auto"/>
        <w:left w:val="none" w:sz="0" w:space="0" w:color="auto"/>
        <w:bottom w:val="none" w:sz="0" w:space="0" w:color="auto"/>
        <w:right w:val="none" w:sz="0" w:space="0" w:color="auto"/>
      </w:divBdr>
    </w:div>
    <w:div w:id="803087591">
      <w:bodyDiv w:val="1"/>
      <w:marLeft w:val="0"/>
      <w:marRight w:val="0"/>
      <w:marTop w:val="0"/>
      <w:marBottom w:val="0"/>
      <w:divBdr>
        <w:top w:val="none" w:sz="0" w:space="0" w:color="auto"/>
        <w:left w:val="none" w:sz="0" w:space="0" w:color="auto"/>
        <w:bottom w:val="none" w:sz="0" w:space="0" w:color="auto"/>
        <w:right w:val="none" w:sz="0" w:space="0" w:color="auto"/>
      </w:divBdr>
    </w:div>
    <w:div w:id="803306742">
      <w:bodyDiv w:val="1"/>
      <w:marLeft w:val="0"/>
      <w:marRight w:val="0"/>
      <w:marTop w:val="0"/>
      <w:marBottom w:val="0"/>
      <w:divBdr>
        <w:top w:val="none" w:sz="0" w:space="0" w:color="auto"/>
        <w:left w:val="none" w:sz="0" w:space="0" w:color="auto"/>
        <w:bottom w:val="none" w:sz="0" w:space="0" w:color="auto"/>
        <w:right w:val="none" w:sz="0" w:space="0" w:color="auto"/>
      </w:divBdr>
    </w:div>
    <w:div w:id="803431794">
      <w:bodyDiv w:val="1"/>
      <w:marLeft w:val="0"/>
      <w:marRight w:val="0"/>
      <w:marTop w:val="0"/>
      <w:marBottom w:val="0"/>
      <w:divBdr>
        <w:top w:val="none" w:sz="0" w:space="0" w:color="auto"/>
        <w:left w:val="none" w:sz="0" w:space="0" w:color="auto"/>
        <w:bottom w:val="none" w:sz="0" w:space="0" w:color="auto"/>
        <w:right w:val="none" w:sz="0" w:space="0" w:color="auto"/>
      </w:divBdr>
    </w:div>
    <w:div w:id="803500025">
      <w:bodyDiv w:val="1"/>
      <w:marLeft w:val="0"/>
      <w:marRight w:val="0"/>
      <w:marTop w:val="0"/>
      <w:marBottom w:val="0"/>
      <w:divBdr>
        <w:top w:val="none" w:sz="0" w:space="0" w:color="auto"/>
        <w:left w:val="none" w:sz="0" w:space="0" w:color="auto"/>
        <w:bottom w:val="none" w:sz="0" w:space="0" w:color="auto"/>
        <w:right w:val="none" w:sz="0" w:space="0" w:color="auto"/>
      </w:divBdr>
    </w:div>
    <w:div w:id="803696531">
      <w:bodyDiv w:val="1"/>
      <w:marLeft w:val="0"/>
      <w:marRight w:val="0"/>
      <w:marTop w:val="0"/>
      <w:marBottom w:val="0"/>
      <w:divBdr>
        <w:top w:val="none" w:sz="0" w:space="0" w:color="auto"/>
        <w:left w:val="none" w:sz="0" w:space="0" w:color="auto"/>
        <w:bottom w:val="none" w:sz="0" w:space="0" w:color="auto"/>
        <w:right w:val="none" w:sz="0" w:space="0" w:color="auto"/>
      </w:divBdr>
    </w:div>
    <w:div w:id="803738232">
      <w:bodyDiv w:val="1"/>
      <w:marLeft w:val="0"/>
      <w:marRight w:val="0"/>
      <w:marTop w:val="0"/>
      <w:marBottom w:val="0"/>
      <w:divBdr>
        <w:top w:val="none" w:sz="0" w:space="0" w:color="auto"/>
        <w:left w:val="none" w:sz="0" w:space="0" w:color="auto"/>
        <w:bottom w:val="none" w:sz="0" w:space="0" w:color="auto"/>
        <w:right w:val="none" w:sz="0" w:space="0" w:color="auto"/>
      </w:divBdr>
    </w:div>
    <w:div w:id="803934225">
      <w:bodyDiv w:val="1"/>
      <w:marLeft w:val="0"/>
      <w:marRight w:val="0"/>
      <w:marTop w:val="0"/>
      <w:marBottom w:val="0"/>
      <w:divBdr>
        <w:top w:val="none" w:sz="0" w:space="0" w:color="auto"/>
        <w:left w:val="none" w:sz="0" w:space="0" w:color="auto"/>
        <w:bottom w:val="none" w:sz="0" w:space="0" w:color="auto"/>
        <w:right w:val="none" w:sz="0" w:space="0" w:color="auto"/>
      </w:divBdr>
    </w:div>
    <w:div w:id="803961093">
      <w:bodyDiv w:val="1"/>
      <w:marLeft w:val="0"/>
      <w:marRight w:val="0"/>
      <w:marTop w:val="0"/>
      <w:marBottom w:val="0"/>
      <w:divBdr>
        <w:top w:val="none" w:sz="0" w:space="0" w:color="auto"/>
        <w:left w:val="none" w:sz="0" w:space="0" w:color="auto"/>
        <w:bottom w:val="none" w:sz="0" w:space="0" w:color="auto"/>
        <w:right w:val="none" w:sz="0" w:space="0" w:color="auto"/>
      </w:divBdr>
    </w:div>
    <w:div w:id="804080041">
      <w:bodyDiv w:val="1"/>
      <w:marLeft w:val="0"/>
      <w:marRight w:val="0"/>
      <w:marTop w:val="0"/>
      <w:marBottom w:val="0"/>
      <w:divBdr>
        <w:top w:val="none" w:sz="0" w:space="0" w:color="auto"/>
        <w:left w:val="none" w:sz="0" w:space="0" w:color="auto"/>
        <w:bottom w:val="none" w:sz="0" w:space="0" w:color="auto"/>
        <w:right w:val="none" w:sz="0" w:space="0" w:color="auto"/>
      </w:divBdr>
    </w:div>
    <w:div w:id="804081214">
      <w:bodyDiv w:val="1"/>
      <w:marLeft w:val="0"/>
      <w:marRight w:val="0"/>
      <w:marTop w:val="0"/>
      <w:marBottom w:val="0"/>
      <w:divBdr>
        <w:top w:val="none" w:sz="0" w:space="0" w:color="auto"/>
        <w:left w:val="none" w:sz="0" w:space="0" w:color="auto"/>
        <w:bottom w:val="none" w:sz="0" w:space="0" w:color="auto"/>
        <w:right w:val="none" w:sz="0" w:space="0" w:color="auto"/>
      </w:divBdr>
    </w:div>
    <w:div w:id="804128241">
      <w:bodyDiv w:val="1"/>
      <w:marLeft w:val="0"/>
      <w:marRight w:val="0"/>
      <w:marTop w:val="0"/>
      <w:marBottom w:val="0"/>
      <w:divBdr>
        <w:top w:val="none" w:sz="0" w:space="0" w:color="auto"/>
        <w:left w:val="none" w:sz="0" w:space="0" w:color="auto"/>
        <w:bottom w:val="none" w:sz="0" w:space="0" w:color="auto"/>
        <w:right w:val="none" w:sz="0" w:space="0" w:color="auto"/>
      </w:divBdr>
    </w:div>
    <w:div w:id="804154321">
      <w:bodyDiv w:val="1"/>
      <w:marLeft w:val="0"/>
      <w:marRight w:val="0"/>
      <w:marTop w:val="0"/>
      <w:marBottom w:val="0"/>
      <w:divBdr>
        <w:top w:val="none" w:sz="0" w:space="0" w:color="auto"/>
        <w:left w:val="none" w:sz="0" w:space="0" w:color="auto"/>
        <w:bottom w:val="none" w:sz="0" w:space="0" w:color="auto"/>
        <w:right w:val="none" w:sz="0" w:space="0" w:color="auto"/>
      </w:divBdr>
    </w:div>
    <w:div w:id="804156803">
      <w:bodyDiv w:val="1"/>
      <w:marLeft w:val="0"/>
      <w:marRight w:val="0"/>
      <w:marTop w:val="0"/>
      <w:marBottom w:val="0"/>
      <w:divBdr>
        <w:top w:val="none" w:sz="0" w:space="0" w:color="auto"/>
        <w:left w:val="none" w:sz="0" w:space="0" w:color="auto"/>
        <w:bottom w:val="none" w:sz="0" w:space="0" w:color="auto"/>
        <w:right w:val="none" w:sz="0" w:space="0" w:color="auto"/>
      </w:divBdr>
    </w:div>
    <w:div w:id="804735713">
      <w:bodyDiv w:val="1"/>
      <w:marLeft w:val="0"/>
      <w:marRight w:val="0"/>
      <w:marTop w:val="0"/>
      <w:marBottom w:val="0"/>
      <w:divBdr>
        <w:top w:val="none" w:sz="0" w:space="0" w:color="auto"/>
        <w:left w:val="none" w:sz="0" w:space="0" w:color="auto"/>
        <w:bottom w:val="none" w:sz="0" w:space="0" w:color="auto"/>
        <w:right w:val="none" w:sz="0" w:space="0" w:color="auto"/>
      </w:divBdr>
    </w:div>
    <w:div w:id="804783512">
      <w:bodyDiv w:val="1"/>
      <w:marLeft w:val="0"/>
      <w:marRight w:val="0"/>
      <w:marTop w:val="0"/>
      <w:marBottom w:val="0"/>
      <w:divBdr>
        <w:top w:val="none" w:sz="0" w:space="0" w:color="auto"/>
        <w:left w:val="none" w:sz="0" w:space="0" w:color="auto"/>
        <w:bottom w:val="none" w:sz="0" w:space="0" w:color="auto"/>
        <w:right w:val="none" w:sz="0" w:space="0" w:color="auto"/>
      </w:divBdr>
    </w:div>
    <w:div w:id="804783732">
      <w:bodyDiv w:val="1"/>
      <w:marLeft w:val="0"/>
      <w:marRight w:val="0"/>
      <w:marTop w:val="0"/>
      <w:marBottom w:val="0"/>
      <w:divBdr>
        <w:top w:val="none" w:sz="0" w:space="0" w:color="auto"/>
        <w:left w:val="none" w:sz="0" w:space="0" w:color="auto"/>
        <w:bottom w:val="none" w:sz="0" w:space="0" w:color="auto"/>
        <w:right w:val="none" w:sz="0" w:space="0" w:color="auto"/>
      </w:divBdr>
    </w:div>
    <w:div w:id="804784822">
      <w:bodyDiv w:val="1"/>
      <w:marLeft w:val="0"/>
      <w:marRight w:val="0"/>
      <w:marTop w:val="0"/>
      <w:marBottom w:val="0"/>
      <w:divBdr>
        <w:top w:val="none" w:sz="0" w:space="0" w:color="auto"/>
        <w:left w:val="none" w:sz="0" w:space="0" w:color="auto"/>
        <w:bottom w:val="none" w:sz="0" w:space="0" w:color="auto"/>
        <w:right w:val="none" w:sz="0" w:space="0" w:color="auto"/>
      </w:divBdr>
    </w:div>
    <w:div w:id="804855715">
      <w:bodyDiv w:val="1"/>
      <w:marLeft w:val="0"/>
      <w:marRight w:val="0"/>
      <w:marTop w:val="0"/>
      <w:marBottom w:val="0"/>
      <w:divBdr>
        <w:top w:val="none" w:sz="0" w:space="0" w:color="auto"/>
        <w:left w:val="none" w:sz="0" w:space="0" w:color="auto"/>
        <w:bottom w:val="none" w:sz="0" w:space="0" w:color="auto"/>
        <w:right w:val="none" w:sz="0" w:space="0" w:color="auto"/>
      </w:divBdr>
    </w:div>
    <w:div w:id="804928880">
      <w:bodyDiv w:val="1"/>
      <w:marLeft w:val="0"/>
      <w:marRight w:val="0"/>
      <w:marTop w:val="0"/>
      <w:marBottom w:val="0"/>
      <w:divBdr>
        <w:top w:val="none" w:sz="0" w:space="0" w:color="auto"/>
        <w:left w:val="none" w:sz="0" w:space="0" w:color="auto"/>
        <w:bottom w:val="none" w:sz="0" w:space="0" w:color="auto"/>
        <w:right w:val="none" w:sz="0" w:space="0" w:color="auto"/>
      </w:divBdr>
    </w:div>
    <w:div w:id="805045524">
      <w:bodyDiv w:val="1"/>
      <w:marLeft w:val="0"/>
      <w:marRight w:val="0"/>
      <w:marTop w:val="0"/>
      <w:marBottom w:val="0"/>
      <w:divBdr>
        <w:top w:val="none" w:sz="0" w:space="0" w:color="auto"/>
        <w:left w:val="none" w:sz="0" w:space="0" w:color="auto"/>
        <w:bottom w:val="none" w:sz="0" w:space="0" w:color="auto"/>
        <w:right w:val="none" w:sz="0" w:space="0" w:color="auto"/>
      </w:divBdr>
    </w:div>
    <w:div w:id="805121746">
      <w:bodyDiv w:val="1"/>
      <w:marLeft w:val="0"/>
      <w:marRight w:val="0"/>
      <w:marTop w:val="0"/>
      <w:marBottom w:val="0"/>
      <w:divBdr>
        <w:top w:val="none" w:sz="0" w:space="0" w:color="auto"/>
        <w:left w:val="none" w:sz="0" w:space="0" w:color="auto"/>
        <w:bottom w:val="none" w:sz="0" w:space="0" w:color="auto"/>
        <w:right w:val="none" w:sz="0" w:space="0" w:color="auto"/>
      </w:divBdr>
    </w:div>
    <w:div w:id="805466802">
      <w:bodyDiv w:val="1"/>
      <w:marLeft w:val="0"/>
      <w:marRight w:val="0"/>
      <w:marTop w:val="0"/>
      <w:marBottom w:val="0"/>
      <w:divBdr>
        <w:top w:val="none" w:sz="0" w:space="0" w:color="auto"/>
        <w:left w:val="none" w:sz="0" w:space="0" w:color="auto"/>
        <w:bottom w:val="none" w:sz="0" w:space="0" w:color="auto"/>
        <w:right w:val="none" w:sz="0" w:space="0" w:color="auto"/>
      </w:divBdr>
    </w:div>
    <w:div w:id="805507943">
      <w:bodyDiv w:val="1"/>
      <w:marLeft w:val="0"/>
      <w:marRight w:val="0"/>
      <w:marTop w:val="0"/>
      <w:marBottom w:val="0"/>
      <w:divBdr>
        <w:top w:val="none" w:sz="0" w:space="0" w:color="auto"/>
        <w:left w:val="none" w:sz="0" w:space="0" w:color="auto"/>
        <w:bottom w:val="none" w:sz="0" w:space="0" w:color="auto"/>
        <w:right w:val="none" w:sz="0" w:space="0" w:color="auto"/>
      </w:divBdr>
    </w:div>
    <w:div w:id="805509973">
      <w:bodyDiv w:val="1"/>
      <w:marLeft w:val="0"/>
      <w:marRight w:val="0"/>
      <w:marTop w:val="0"/>
      <w:marBottom w:val="0"/>
      <w:divBdr>
        <w:top w:val="none" w:sz="0" w:space="0" w:color="auto"/>
        <w:left w:val="none" w:sz="0" w:space="0" w:color="auto"/>
        <w:bottom w:val="none" w:sz="0" w:space="0" w:color="auto"/>
        <w:right w:val="none" w:sz="0" w:space="0" w:color="auto"/>
      </w:divBdr>
    </w:div>
    <w:div w:id="805512313">
      <w:bodyDiv w:val="1"/>
      <w:marLeft w:val="0"/>
      <w:marRight w:val="0"/>
      <w:marTop w:val="0"/>
      <w:marBottom w:val="0"/>
      <w:divBdr>
        <w:top w:val="none" w:sz="0" w:space="0" w:color="auto"/>
        <w:left w:val="none" w:sz="0" w:space="0" w:color="auto"/>
        <w:bottom w:val="none" w:sz="0" w:space="0" w:color="auto"/>
        <w:right w:val="none" w:sz="0" w:space="0" w:color="auto"/>
      </w:divBdr>
    </w:div>
    <w:div w:id="805703417">
      <w:bodyDiv w:val="1"/>
      <w:marLeft w:val="0"/>
      <w:marRight w:val="0"/>
      <w:marTop w:val="0"/>
      <w:marBottom w:val="0"/>
      <w:divBdr>
        <w:top w:val="none" w:sz="0" w:space="0" w:color="auto"/>
        <w:left w:val="none" w:sz="0" w:space="0" w:color="auto"/>
        <w:bottom w:val="none" w:sz="0" w:space="0" w:color="auto"/>
        <w:right w:val="none" w:sz="0" w:space="0" w:color="auto"/>
      </w:divBdr>
    </w:div>
    <w:div w:id="805709100">
      <w:bodyDiv w:val="1"/>
      <w:marLeft w:val="0"/>
      <w:marRight w:val="0"/>
      <w:marTop w:val="0"/>
      <w:marBottom w:val="0"/>
      <w:divBdr>
        <w:top w:val="none" w:sz="0" w:space="0" w:color="auto"/>
        <w:left w:val="none" w:sz="0" w:space="0" w:color="auto"/>
        <w:bottom w:val="none" w:sz="0" w:space="0" w:color="auto"/>
        <w:right w:val="none" w:sz="0" w:space="0" w:color="auto"/>
      </w:divBdr>
    </w:div>
    <w:div w:id="806168977">
      <w:bodyDiv w:val="1"/>
      <w:marLeft w:val="0"/>
      <w:marRight w:val="0"/>
      <w:marTop w:val="0"/>
      <w:marBottom w:val="0"/>
      <w:divBdr>
        <w:top w:val="none" w:sz="0" w:space="0" w:color="auto"/>
        <w:left w:val="none" w:sz="0" w:space="0" w:color="auto"/>
        <w:bottom w:val="none" w:sz="0" w:space="0" w:color="auto"/>
        <w:right w:val="none" w:sz="0" w:space="0" w:color="auto"/>
      </w:divBdr>
    </w:div>
    <w:div w:id="806364412">
      <w:bodyDiv w:val="1"/>
      <w:marLeft w:val="0"/>
      <w:marRight w:val="0"/>
      <w:marTop w:val="0"/>
      <w:marBottom w:val="0"/>
      <w:divBdr>
        <w:top w:val="none" w:sz="0" w:space="0" w:color="auto"/>
        <w:left w:val="none" w:sz="0" w:space="0" w:color="auto"/>
        <w:bottom w:val="none" w:sz="0" w:space="0" w:color="auto"/>
        <w:right w:val="none" w:sz="0" w:space="0" w:color="auto"/>
      </w:divBdr>
    </w:div>
    <w:div w:id="806508189">
      <w:bodyDiv w:val="1"/>
      <w:marLeft w:val="0"/>
      <w:marRight w:val="0"/>
      <w:marTop w:val="0"/>
      <w:marBottom w:val="0"/>
      <w:divBdr>
        <w:top w:val="none" w:sz="0" w:space="0" w:color="auto"/>
        <w:left w:val="none" w:sz="0" w:space="0" w:color="auto"/>
        <w:bottom w:val="none" w:sz="0" w:space="0" w:color="auto"/>
        <w:right w:val="none" w:sz="0" w:space="0" w:color="auto"/>
      </w:divBdr>
    </w:div>
    <w:div w:id="806705586">
      <w:bodyDiv w:val="1"/>
      <w:marLeft w:val="0"/>
      <w:marRight w:val="0"/>
      <w:marTop w:val="0"/>
      <w:marBottom w:val="0"/>
      <w:divBdr>
        <w:top w:val="none" w:sz="0" w:space="0" w:color="auto"/>
        <w:left w:val="none" w:sz="0" w:space="0" w:color="auto"/>
        <w:bottom w:val="none" w:sz="0" w:space="0" w:color="auto"/>
        <w:right w:val="none" w:sz="0" w:space="0" w:color="auto"/>
      </w:divBdr>
    </w:div>
    <w:div w:id="806707000">
      <w:bodyDiv w:val="1"/>
      <w:marLeft w:val="0"/>
      <w:marRight w:val="0"/>
      <w:marTop w:val="0"/>
      <w:marBottom w:val="0"/>
      <w:divBdr>
        <w:top w:val="none" w:sz="0" w:space="0" w:color="auto"/>
        <w:left w:val="none" w:sz="0" w:space="0" w:color="auto"/>
        <w:bottom w:val="none" w:sz="0" w:space="0" w:color="auto"/>
        <w:right w:val="none" w:sz="0" w:space="0" w:color="auto"/>
      </w:divBdr>
    </w:div>
    <w:div w:id="806972416">
      <w:bodyDiv w:val="1"/>
      <w:marLeft w:val="0"/>
      <w:marRight w:val="0"/>
      <w:marTop w:val="0"/>
      <w:marBottom w:val="0"/>
      <w:divBdr>
        <w:top w:val="none" w:sz="0" w:space="0" w:color="auto"/>
        <w:left w:val="none" w:sz="0" w:space="0" w:color="auto"/>
        <w:bottom w:val="none" w:sz="0" w:space="0" w:color="auto"/>
        <w:right w:val="none" w:sz="0" w:space="0" w:color="auto"/>
      </w:divBdr>
    </w:div>
    <w:div w:id="806972440">
      <w:bodyDiv w:val="1"/>
      <w:marLeft w:val="0"/>
      <w:marRight w:val="0"/>
      <w:marTop w:val="0"/>
      <w:marBottom w:val="0"/>
      <w:divBdr>
        <w:top w:val="none" w:sz="0" w:space="0" w:color="auto"/>
        <w:left w:val="none" w:sz="0" w:space="0" w:color="auto"/>
        <w:bottom w:val="none" w:sz="0" w:space="0" w:color="auto"/>
        <w:right w:val="none" w:sz="0" w:space="0" w:color="auto"/>
      </w:divBdr>
    </w:div>
    <w:div w:id="807236188">
      <w:bodyDiv w:val="1"/>
      <w:marLeft w:val="0"/>
      <w:marRight w:val="0"/>
      <w:marTop w:val="0"/>
      <w:marBottom w:val="0"/>
      <w:divBdr>
        <w:top w:val="none" w:sz="0" w:space="0" w:color="auto"/>
        <w:left w:val="none" w:sz="0" w:space="0" w:color="auto"/>
        <w:bottom w:val="none" w:sz="0" w:space="0" w:color="auto"/>
        <w:right w:val="none" w:sz="0" w:space="0" w:color="auto"/>
      </w:divBdr>
    </w:div>
    <w:div w:id="807631466">
      <w:bodyDiv w:val="1"/>
      <w:marLeft w:val="0"/>
      <w:marRight w:val="0"/>
      <w:marTop w:val="0"/>
      <w:marBottom w:val="0"/>
      <w:divBdr>
        <w:top w:val="none" w:sz="0" w:space="0" w:color="auto"/>
        <w:left w:val="none" w:sz="0" w:space="0" w:color="auto"/>
        <w:bottom w:val="none" w:sz="0" w:space="0" w:color="auto"/>
        <w:right w:val="none" w:sz="0" w:space="0" w:color="auto"/>
      </w:divBdr>
    </w:div>
    <w:div w:id="807818885">
      <w:bodyDiv w:val="1"/>
      <w:marLeft w:val="0"/>
      <w:marRight w:val="0"/>
      <w:marTop w:val="0"/>
      <w:marBottom w:val="0"/>
      <w:divBdr>
        <w:top w:val="none" w:sz="0" w:space="0" w:color="auto"/>
        <w:left w:val="none" w:sz="0" w:space="0" w:color="auto"/>
        <w:bottom w:val="none" w:sz="0" w:space="0" w:color="auto"/>
        <w:right w:val="none" w:sz="0" w:space="0" w:color="auto"/>
      </w:divBdr>
    </w:div>
    <w:div w:id="807868115">
      <w:bodyDiv w:val="1"/>
      <w:marLeft w:val="0"/>
      <w:marRight w:val="0"/>
      <w:marTop w:val="0"/>
      <w:marBottom w:val="0"/>
      <w:divBdr>
        <w:top w:val="none" w:sz="0" w:space="0" w:color="auto"/>
        <w:left w:val="none" w:sz="0" w:space="0" w:color="auto"/>
        <w:bottom w:val="none" w:sz="0" w:space="0" w:color="auto"/>
        <w:right w:val="none" w:sz="0" w:space="0" w:color="auto"/>
      </w:divBdr>
    </w:div>
    <w:div w:id="808087940">
      <w:bodyDiv w:val="1"/>
      <w:marLeft w:val="0"/>
      <w:marRight w:val="0"/>
      <w:marTop w:val="0"/>
      <w:marBottom w:val="0"/>
      <w:divBdr>
        <w:top w:val="none" w:sz="0" w:space="0" w:color="auto"/>
        <w:left w:val="none" w:sz="0" w:space="0" w:color="auto"/>
        <w:bottom w:val="none" w:sz="0" w:space="0" w:color="auto"/>
        <w:right w:val="none" w:sz="0" w:space="0" w:color="auto"/>
      </w:divBdr>
    </w:div>
    <w:div w:id="808203881">
      <w:bodyDiv w:val="1"/>
      <w:marLeft w:val="0"/>
      <w:marRight w:val="0"/>
      <w:marTop w:val="0"/>
      <w:marBottom w:val="0"/>
      <w:divBdr>
        <w:top w:val="none" w:sz="0" w:space="0" w:color="auto"/>
        <w:left w:val="none" w:sz="0" w:space="0" w:color="auto"/>
        <w:bottom w:val="none" w:sz="0" w:space="0" w:color="auto"/>
        <w:right w:val="none" w:sz="0" w:space="0" w:color="auto"/>
      </w:divBdr>
    </w:div>
    <w:div w:id="808790529">
      <w:bodyDiv w:val="1"/>
      <w:marLeft w:val="0"/>
      <w:marRight w:val="0"/>
      <w:marTop w:val="0"/>
      <w:marBottom w:val="0"/>
      <w:divBdr>
        <w:top w:val="none" w:sz="0" w:space="0" w:color="auto"/>
        <w:left w:val="none" w:sz="0" w:space="0" w:color="auto"/>
        <w:bottom w:val="none" w:sz="0" w:space="0" w:color="auto"/>
        <w:right w:val="none" w:sz="0" w:space="0" w:color="auto"/>
      </w:divBdr>
    </w:div>
    <w:div w:id="808859592">
      <w:bodyDiv w:val="1"/>
      <w:marLeft w:val="0"/>
      <w:marRight w:val="0"/>
      <w:marTop w:val="0"/>
      <w:marBottom w:val="0"/>
      <w:divBdr>
        <w:top w:val="none" w:sz="0" w:space="0" w:color="auto"/>
        <w:left w:val="none" w:sz="0" w:space="0" w:color="auto"/>
        <w:bottom w:val="none" w:sz="0" w:space="0" w:color="auto"/>
        <w:right w:val="none" w:sz="0" w:space="0" w:color="auto"/>
      </w:divBdr>
    </w:div>
    <w:div w:id="808935813">
      <w:bodyDiv w:val="1"/>
      <w:marLeft w:val="0"/>
      <w:marRight w:val="0"/>
      <w:marTop w:val="0"/>
      <w:marBottom w:val="0"/>
      <w:divBdr>
        <w:top w:val="none" w:sz="0" w:space="0" w:color="auto"/>
        <w:left w:val="none" w:sz="0" w:space="0" w:color="auto"/>
        <w:bottom w:val="none" w:sz="0" w:space="0" w:color="auto"/>
        <w:right w:val="none" w:sz="0" w:space="0" w:color="auto"/>
      </w:divBdr>
    </w:div>
    <w:div w:id="808939350">
      <w:bodyDiv w:val="1"/>
      <w:marLeft w:val="0"/>
      <w:marRight w:val="0"/>
      <w:marTop w:val="0"/>
      <w:marBottom w:val="0"/>
      <w:divBdr>
        <w:top w:val="none" w:sz="0" w:space="0" w:color="auto"/>
        <w:left w:val="none" w:sz="0" w:space="0" w:color="auto"/>
        <w:bottom w:val="none" w:sz="0" w:space="0" w:color="auto"/>
        <w:right w:val="none" w:sz="0" w:space="0" w:color="auto"/>
      </w:divBdr>
    </w:div>
    <w:div w:id="808941143">
      <w:bodyDiv w:val="1"/>
      <w:marLeft w:val="0"/>
      <w:marRight w:val="0"/>
      <w:marTop w:val="0"/>
      <w:marBottom w:val="0"/>
      <w:divBdr>
        <w:top w:val="none" w:sz="0" w:space="0" w:color="auto"/>
        <w:left w:val="none" w:sz="0" w:space="0" w:color="auto"/>
        <w:bottom w:val="none" w:sz="0" w:space="0" w:color="auto"/>
        <w:right w:val="none" w:sz="0" w:space="0" w:color="auto"/>
      </w:divBdr>
    </w:div>
    <w:div w:id="809130604">
      <w:bodyDiv w:val="1"/>
      <w:marLeft w:val="0"/>
      <w:marRight w:val="0"/>
      <w:marTop w:val="0"/>
      <w:marBottom w:val="0"/>
      <w:divBdr>
        <w:top w:val="none" w:sz="0" w:space="0" w:color="auto"/>
        <w:left w:val="none" w:sz="0" w:space="0" w:color="auto"/>
        <w:bottom w:val="none" w:sz="0" w:space="0" w:color="auto"/>
        <w:right w:val="none" w:sz="0" w:space="0" w:color="auto"/>
      </w:divBdr>
    </w:div>
    <w:div w:id="809252057">
      <w:bodyDiv w:val="1"/>
      <w:marLeft w:val="0"/>
      <w:marRight w:val="0"/>
      <w:marTop w:val="0"/>
      <w:marBottom w:val="0"/>
      <w:divBdr>
        <w:top w:val="none" w:sz="0" w:space="0" w:color="auto"/>
        <w:left w:val="none" w:sz="0" w:space="0" w:color="auto"/>
        <w:bottom w:val="none" w:sz="0" w:space="0" w:color="auto"/>
        <w:right w:val="none" w:sz="0" w:space="0" w:color="auto"/>
      </w:divBdr>
    </w:div>
    <w:div w:id="809589400">
      <w:bodyDiv w:val="1"/>
      <w:marLeft w:val="0"/>
      <w:marRight w:val="0"/>
      <w:marTop w:val="0"/>
      <w:marBottom w:val="0"/>
      <w:divBdr>
        <w:top w:val="none" w:sz="0" w:space="0" w:color="auto"/>
        <w:left w:val="none" w:sz="0" w:space="0" w:color="auto"/>
        <w:bottom w:val="none" w:sz="0" w:space="0" w:color="auto"/>
        <w:right w:val="none" w:sz="0" w:space="0" w:color="auto"/>
      </w:divBdr>
    </w:div>
    <w:div w:id="809589518">
      <w:bodyDiv w:val="1"/>
      <w:marLeft w:val="0"/>
      <w:marRight w:val="0"/>
      <w:marTop w:val="0"/>
      <w:marBottom w:val="0"/>
      <w:divBdr>
        <w:top w:val="none" w:sz="0" w:space="0" w:color="auto"/>
        <w:left w:val="none" w:sz="0" w:space="0" w:color="auto"/>
        <w:bottom w:val="none" w:sz="0" w:space="0" w:color="auto"/>
        <w:right w:val="none" w:sz="0" w:space="0" w:color="auto"/>
      </w:divBdr>
    </w:div>
    <w:div w:id="809591957">
      <w:bodyDiv w:val="1"/>
      <w:marLeft w:val="0"/>
      <w:marRight w:val="0"/>
      <w:marTop w:val="0"/>
      <w:marBottom w:val="0"/>
      <w:divBdr>
        <w:top w:val="none" w:sz="0" w:space="0" w:color="auto"/>
        <w:left w:val="none" w:sz="0" w:space="0" w:color="auto"/>
        <w:bottom w:val="none" w:sz="0" w:space="0" w:color="auto"/>
        <w:right w:val="none" w:sz="0" w:space="0" w:color="auto"/>
      </w:divBdr>
    </w:div>
    <w:div w:id="809899840">
      <w:bodyDiv w:val="1"/>
      <w:marLeft w:val="0"/>
      <w:marRight w:val="0"/>
      <w:marTop w:val="0"/>
      <w:marBottom w:val="0"/>
      <w:divBdr>
        <w:top w:val="none" w:sz="0" w:space="0" w:color="auto"/>
        <w:left w:val="none" w:sz="0" w:space="0" w:color="auto"/>
        <w:bottom w:val="none" w:sz="0" w:space="0" w:color="auto"/>
        <w:right w:val="none" w:sz="0" w:space="0" w:color="auto"/>
      </w:divBdr>
    </w:div>
    <w:div w:id="809900581">
      <w:bodyDiv w:val="1"/>
      <w:marLeft w:val="0"/>
      <w:marRight w:val="0"/>
      <w:marTop w:val="0"/>
      <w:marBottom w:val="0"/>
      <w:divBdr>
        <w:top w:val="none" w:sz="0" w:space="0" w:color="auto"/>
        <w:left w:val="none" w:sz="0" w:space="0" w:color="auto"/>
        <w:bottom w:val="none" w:sz="0" w:space="0" w:color="auto"/>
        <w:right w:val="none" w:sz="0" w:space="0" w:color="auto"/>
      </w:divBdr>
    </w:div>
    <w:div w:id="809979199">
      <w:bodyDiv w:val="1"/>
      <w:marLeft w:val="0"/>
      <w:marRight w:val="0"/>
      <w:marTop w:val="0"/>
      <w:marBottom w:val="0"/>
      <w:divBdr>
        <w:top w:val="none" w:sz="0" w:space="0" w:color="auto"/>
        <w:left w:val="none" w:sz="0" w:space="0" w:color="auto"/>
        <w:bottom w:val="none" w:sz="0" w:space="0" w:color="auto"/>
        <w:right w:val="none" w:sz="0" w:space="0" w:color="auto"/>
      </w:divBdr>
    </w:div>
    <w:div w:id="810101872">
      <w:bodyDiv w:val="1"/>
      <w:marLeft w:val="0"/>
      <w:marRight w:val="0"/>
      <w:marTop w:val="0"/>
      <w:marBottom w:val="0"/>
      <w:divBdr>
        <w:top w:val="none" w:sz="0" w:space="0" w:color="auto"/>
        <w:left w:val="none" w:sz="0" w:space="0" w:color="auto"/>
        <w:bottom w:val="none" w:sz="0" w:space="0" w:color="auto"/>
        <w:right w:val="none" w:sz="0" w:space="0" w:color="auto"/>
      </w:divBdr>
    </w:div>
    <w:div w:id="810170540">
      <w:bodyDiv w:val="1"/>
      <w:marLeft w:val="0"/>
      <w:marRight w:val="0"/>
      <w:marTop w:val="0"/>
      <w:marBottom w:val="0"/>
      <w:divBdr>
        <w:top w:val="none" w:sz="0" w:space="0" w:color="auto"/>
        <w:left w:val="none" w:sz="0" w:space="0" w:color="auto"/>
        <w:bottom w:val="none" w:sz="0" w:space="0" w:color="auto"/>
        <w:right w:val="none" w:sz="0" w:space="0" w:color="auto"/>
      </w:divBdr>
    </w:div>
    <w:div w:id="810246635">
      <w:bodyDiv w:val="1"/>
      <w:marLeft w:val="0"/>
      <w:marRight w:val="0"/>
      <w:marTop w:val="0"/>
      <w:marBottom w:val="0"/>
      <w:divBdr>
        <w:top w:val="none" w:sz="0" w:space="0" w:color="auto"/>
        <w:left w:val="none" w:sz="0" w:space="0" w:color="auto"/>
        <w:bottom w:val="none" w:sz="0" w:space="0" w:color="auto"/>
        <w:right w:val="none" w:sz="0" w:space="0" w:color="auto"/>
      </w:divBdr>
    </w:div>
    <w:div w:id="810251156">
      <w:bodyDiv w:val="1"/>
      <w:marLeft w:val="0"/>
      <w:marRight w:val="0"/>
      <w:marTop w:val="0"/>
      <w:marBottom w:val="0"/>
      <w:divBdr>
        <w:top w:val="none" w:sz="0" w:space="0" w:color="auto"/>
        <w:left w:val="none" w:sz="0" w:space="0" w:color="auto"/>
        <w:bottom w:val="none" w:sz="0" w:space="0" w:color="auto"/>
        <w:right w:val="none" w:sz="0" w:space="0" w:color="auto"/>
      </w:divBdr>
    </w:div>
    <w:div w:id="810826287">
      <w:bodyDiv w:val="1"/>
      <w:marLeft w:val="0"/>
      <w:marRight w:val="0"/>
      <w:marTop w:val="0"/>
      <w:marBottom w:val="0"/>
      <w:divBdr>
        <w:top w:val="none" w:sz="0" w:space="0" w:color="auto"/>
        <w:left w:val="none" w:sz="0" w:space="0" w:color="auto"/>
        <w:bottom w:val="none" w:sz="0" w:space="0" w:color="auto"/>
        <w:right w:val="none" w:sz="0" w:space="0" w:color="auto"/>
      </w:divBdr>
    </w:div>
    <w:div w:id="810899180">
      <w:bodyDiv w:val="1"/>
      <w:marLeft w:val="0"/>
      <w:marRight w:val="0"/>
      <w:marTop w:val="0"/>
      <w:marBottom w:val="0"/>
      <w:divBdr>
        <w:top w:val="none" w:sz="0" w:space="0" w:color="auto"/>
        <w:left w:val="none" w:sz="0" w:space="0" w:color="auto"/>
        <w:bottom w:val="none" w:sz="0" w:space="0" w:color="auto"/>
        <w:right w:val="none" w:sz="0" w:space="0" w:color="auto"/>
      </w:divBdr>
    </w:div>
    <w:div w:id="810943270">
      <w:bodyDiv w:val="1"/>
      <w:marLeft w:val="0"/>
      <w:marRight w:val="0"/>
      <w:marTop w:val="0"/>
      <w:marBottom w:val="0"/>
      <w:divBdr>
        <w:top w:val="none" w:sz="0" w:space="0" w:color="auto"/>
        <w:left w:val="none" w:sz="0" w:space="0" w:color="auto"/>
        <w:bottom w:val="none" w:sz="0" w:space="0" w:color="auto"/>
        <w:right w:val="none" w:sz="0" w:space="0" w:color="auto"/>
      </w:divBdr>
    </w:div>
    <w:div w:id="810951132">
      <w:bodyDiv w:val="1"/>
      <w:marLeft w:val="0"/>
      <w:marRight w:val="0"/>
      <w:marTop w:val="0"/>
      <w:marBottom w:val="0"/>
      <w:divBdr>
        <w:top w:val="none" w:sz="0" w:space="0" w:color="auto"/>
        <w:left w:val="none" w:sz="0" w:space="0" w:color="auto"/>
        <w:bottom w:val="none" w:sz="0" w:space="0" w:color="auto"/>
        <w:right w:val="none" w:sz="0" w:space="0" w:color="auto"/>
      </w:divBdr>
    </w:div>
    <w:div w:id="811021001">
      <w:bodyDiv w:val="1"/>
      <w:marLeft w:val="0"/>
      <w:marRight w:val="0"/>
      <w:marTop w:val="0"/>
      <w:marBottom w:val="0"/>
      <w:divBdr>
        <w:top w:val="none" w:sz="0" w:space="0" w:color="auto"/>
        <w:left w:val="none" w:sz="0" w:space="0" w:color="auto"/>
        <w:bottom w:val="none" w:sz="0" w:space="0" w:color="auto"/>
        <w:right w:val="none" w:sz="0" w:space="0" w:color="auto"/>
      </w:divBdr>
    </w:div>
    <w:div w:id="811024583">
      <w:bodyDiv w:val="1"/>
      <w:marLeft w:val="0"/>
      <w:marRight w:val="0"/>
      <w:marTop w:val="0"/>
      <w:marBottom w:val="0"/>
      <w:divBdr>
        <w:top w:val="none" w:sz="0" w:space="0" w:color="auto"/>
        <w:left w:val="none" w:sz="0" w:space="0" w:color="auto"/>
        <w:bottom w:val="none" w:sz="0" w:space="0" w:color="auto"/>
        <w:right w:val="none" w:sz="0" w:space="0" w:color="auto"/>
      </w:divBdr>
    </w:div>
    <w:div w:id="811095115">
      <w:bodyDiv w:val="1"/>
      <w:marLeft w:val="0"/>
      <w:marRight w:val="0"/>
      <w:marTop w:val="0"/>
      <w:marBottom w:val="0"/>
      <w:divBdr>
        <w:top w:val="none" w:sz="0" w:space="0" w:color="auto"/>
        <w:left w:val="none" w:sz="0" w:space="0" w:color="auto"/>
        <w:bottom w:val="none" w:sz="0" w:space="0" w:color="auto"/>
        <w:right w:val="none" w:sz="0" w:space="0" w:color="auto"/>
      </w:divBdr>
    </w:div>
    <w:div w:id="811167827">
      <w:bodyDiv w:val="1"/>
      <w:marLeft w:val="0"/>
      <w:marRight w:val="0"/>
      <w:marTop w:val="0"/>
      <w:marBottom w:val="0"/>
      <w:divBdr>
        <w:top w:val="none" w:sz="0" w:space="0" w:color="auto"/>
        <w:left w:val="none" w:sz="0" w:space="0" w:color="auto"/>
        <w:bottom w:val="none" w:sz="0" w:space="0" w:color="auto"/>
        <w:right w:val="none" w:sz="0" w:space="0" w:color="auto"/>
      </w:divBdr>
    </w:div>
    <w:div w:id="811210974">
      <w:bodyDiv w:val="1"/>
      <w:marLeft w:val="0"/>
      <w:marRight w:val="0"/>
      <w:marTop w:val="0"/>
      <w:marBottom w:val="0"/>
      <w:divBdr>
        <w:top w:val="none" w:sz="0" w:space="0" w:color="auto"/>
        <w:left w:val="none" w:sz="0" w:space="0" w:color="auto"/>
        <w:bottom w:val="none" w:sz="0" w:space="0" w:color="auto"/>
        <w:right w:val="none" w:sz="0" w:space="0" w:color="auto"/>
      </w:divBdr>
    </w:div>
    <w:div w:id="811212818">
      <w:bodyDiv w:val="1"/>
      <w:marLeft w:val="0"/>
      <w:marRight w:val="0"/>
      <w:marTop w:val="0"/>
      <w:marBottom w:val="0"/>
      <w:divBdr>
        <w:top w:val="none" w:sz="0" w:space="0" w:color="auto"/>
        <w:left w:val="none" w:sz="0" w:space="0" w:color="auto"/>
        <w:bottom w:val="none" w:sz="0" w:space="0" w:color="auto"/>
        <w:right w:val="none" w:sz="0" w:space="0" w:color="auto"/>
      </w:divBdr>
    </w:div>
    <w:div w:id="811362524">
      <w:bodyDiv w:val="1"/>
      <w:marLeft w:val="0"/>
      <w:marRight w:val="0"/>
      <w:marTop w:val="0"/>
      <w:marBottom w:val="0"/>
      <w:divBdr>
        <w:top w:val="none" w:sz="0" w:space="0" w:color="auto"/>
        <w:left w:val="none" w:sz="0" w:space="0" w:color="auto"/>
        <w:bottom w:val="none" w:sz="0" w:space="0" w:color="auto"/>
        <w:right w:val="none" w:sz="0" w:space="0" w:color="auto"/>
      </w:divBdr>
    </w:div>
    <w:div w:id="811363808">
      <w:bodyDiv w:val="1"/>
      <w:marLeft w:val="0"/>
      <w:marRight w:val="0"/>
      <w:marTop w:val="0"/>
      <w:marBottom w:val="0"/>
      <w:divBdr>
        <w:top w:val="none" w:sz="0" w:space="0" w:color="auto"/>
        <w:left w:val="none" w:sz="0" w:space="0" w:color="auto"/>
        <w:bottom w:val="none" w:sz="0" w:space="0" w:color="auto"/>
        <w:right w:val="none" w:sz="0" w:space="0" w:color="auto"/>
      </w:divBdr>
    </w:div>
    <w:div w:id="811408110">
      <w:bodyDiv w:val="1"/>
      <w:marLeft w:val="0"/>
      <w:marRight w:val="0"/>
      <w:marTop w:val="0"/>
      <w:marBottom w:val="0"/>
      <w:divBdr>
        <w:top w:val="none" w:sz="0" w:space="0" w:color="auto"/>
        <w:left w:val="none" w:sz="0" w:space="0" w:color="auto"/>
        <w:bottom w:val="none" w:sz="0" w:space="0" w:color="auto"/>
        <w:right w:val="none" w:sz="0" w:space="0" w:color="auto"/>
      </w:divBdr>
    </w:div>
    <w:div w:id="811481644">
      <w:bodyDiv w:val="1"/>
      <w:marLeft w:val="0"/>
      <w:marRight w:val="0"/>
      <w:marTop w:val="0"/>
      <w:marBottom w:val="0"/>
      <w:divBdr>
        <w:top w:val="none" w:sz="0" w:space="0" w:color="auto"/>
        <w:left w:val="none" w:sz="0" w:space="0" w:color="auto"/>
        <w:bottom w:val="none" w:sz="0" w:space="0" w:color="auto"/>
        <w:right w:val="none" w:sz="0" w:space="0" w:color="auto"/>
      </w:divBdr>
    </w:div>
    <w:div w:id="811872651">
      <w:bodyDiv w:val="1"/>
      <w:marLeft w:val="0"/>
      <w:marRight w:val="0"/>
      <w:marTop w:val="0"/>
      <w:marBottom w:val="0"/>
      <w:divBdr>
        <w:top w:val="none" w:sz="0" w:space="0" w:color="auto"/>
        <w:left w:val="none" w:sz="0" w:space="0" w:color="auto"/>
        <w:bottom w:val="none" w:sz="0" w:space="0" w:color="auto"/>
        <w:right w:val="none" w:sz="0" w:space="0" w:color="auto"/>
      </w:divBdr>
    </w:div>
    <w:div w:id="812063309">
      <w:bodyDiv w:val="1"/>
      <w:marLeft w:val="0"/>
      <w:marRight w:val="0"/>
      <w:marTop w:val="0"/>
      <w:marBottom w:val="0"/>
      <w:divBdr>
        <w:top w:val="none" w:sz="0" w:space="0" w:color="auto"/>
        <w:left w:val="none" w:sz="0" w:space="0" w:color="auto"/>
        <w:bottom w:val="none" w:sz="0" w:space="0" w:color="auto"/>
        <w:right w:val="none" w:sz="0" w:space="0" w:color="auto"/>
      </w:divBdr>
    </w:div>
    <w:div w:id="812138657">
      <w:bodyDiv w:val="1"/>
      <w:marLeft w:val="0"/>
      <w:marRight w:val="0"/>
      <w:marTop w:val="0"/>
      <w:marBottom w:val="0"/>
      <w:divBdr>
        <w:top w:val="none" w:sz="0" w:space="0" w:color="auto"/>
        <w:left w:val="none" w:sz="0" w:space="0" w:color="auto"/>
        <w:bottom w:val="none" w:sz="0" w:space="0" w:color="auto"/>
        <w:right w:val="none" w:sz="0" w:space="0" w:color="auto"/>
      </w:divBdr>
    </w:div>
    <w:div w:id="812216011">
      <w:bodyDiv w:val="1"/>
      <w:marLeft w:val="0"/>
      <w:marRight w:val="0"/>
      <w:marTop w:val="0"/>
      <w:marBottom w:val="0"/>
      <w:divBdr>
        <w:top w:val="none" w:sz="0" w:space="0" w:color="auto"/>
        <w:left w:val="none" w:sz="0" w:space="0" w:color="auto"/>
        <w:bottom w:val="none" w:sz="0" w:space="0" w:color="auto"/>
        <w:right w:val="none" w:sz="0" w:space="0" w:color="auto"/>
      </w:divBdr>
    </w:div>
    <w:div w:id="812218156">
      <w:bodyDiv w:val="1"/>
      <w:marLeft w:val="0"/>
      <w:marRight w:val="0"/>
      <w:marTop w:val="0"/>
      <w:marBottom w:val="0"/>
      <w:divBdr>
        <w:top w:val="none" w:sz="0" w:space="0" w:color="auto"/>
        <w:left w:val="none" w:sz="0" w:space="0" w:color="auto"/>
        <w:bottom w:val="none" w:sz="0" w:space="0" w:color="auto"/>
        <w:right w:val="none" w:sz="0" w:space="0" w:color="auto"/>
      </w:divBdr>
    </w:div>
    <w:div w:id="812285901">
      <w:bodyDiv w:val="1"/>
      <w:marLeft w:val="0"/>
      <w:marRight w:val="0"/>
      <w:marTop w:val="0"/>
      <w:marBottom w:val="0"/>
      <w:divBdr>
        <w:top w:val="none" w:sz="0" w:space="0" w:color="auto"/>
        <w:left w:val="none" w:sz="0" w:space="0" w:color="auto"/>
        <w:bottom w:val="none" w:sz="0" w:space="0" w:color="auto"/>
        <w:right w:val="none" w:sz="0" w:space="0" w:color="auto"/>
      </w:divBdr>
    </w:div>
    <w:div w:id="812449838">
      <w:bodyDiv w:val="1"/>
      <w:marLeft w:val="0"/>
      <w:marRight w:val="0"/>
      <w:marTop w:val="0"/>
      <w:marBottom w:val="0"/>
      <w:divBdr>
        <w:top w:val="none" w:sz="0" w:space="0" w:color="auto"/>
        <w:left w:val="none" w:sz="0" w:space="0" w:color="auto"/>
        <w:bottom w:val="none" w:sz="0" w:space="0" w:color="auto"/>
        <w:right w:val="none" w:sz="0" w:space="0" w:color="auto"/>
      </w:divBdr>
    </w:div>
    <w:div w:id="812598564">
      <w:bodyDiv w:val="1"/>
      <w:marLeft w:val="0"/>
      <w:marRight w:val="0"/>
      <w:marTop w:val="0"/>
      <w:marBottom w:val="0"/>
      <w:divBdr>
        <w:top w:val="none" w:sz="0" w:space="0" w:color="auto"/>
        <w:left w:val="none" w:sz="0" w:space="0" w:color="auto"/>
        <w:bottom w:val="none" w:sz="0" w:space="0" w:color="auto"/>
        <w:right w:val="none" w:sz="0" w:space="0" w:color="auto"/>
      </w:divBdr>
    </w:div>
    <w:div w:id="812598648">
      <w:bodyDiv w:val="1"/>
      <w:marLeft w:val="0"/>
      <w:marRight w:val="0"/>
      <w:marTop w:val="0"/>
      <w:marBottom w:val="0"/>
      <w:divBdr>
        <w:top w:val="none" w:sz="0" w:space="0" w:color="auto"/>
        <w:left w:val="none" w:sz="0" w:space="0" w:color="auto"/>
        <w:bottom w:val="none" w:sz="0" w:space="0" w:color="auto"/>
        <w:right w:val="none" w:sz="0" w:space="0" w:color="auto"/>
      </w:divBdr>
    </w:div>
    <w:div w:id="812720935">
      <w:bodyDiv w:val="1"/>
      <w:marLeft w:val="0"/>
      <w:marRight w:val="0"/>
      <w:marTop w:val="0"/>
      <w:marBottom w:val="0"/>
      <w:divBdr>
        <w:top w:val="none" w:sz="0" w:space="0" w:color="auto"/>
        <w:left w:val="none" w:sz="0" w:space="0" w:color="auto"/>
        <w:bottom w:val="none" w:sz="0" w:space="0" w:color="auto"/>
        <w:right w:val="none" w:sz="0" w:space="0" w:color="auto"/>
      </w:divBdr>
    </w:div>
    <w:div w:id="812873489">
      <w:bodyDiv w:val="1"/>
      <w:marLeft w:val="0"/>
      <w:marRight w:val="0"/>
      <w:marTop w:val="0"/>
      <w:marBottom w:val="0"/>
      <w:divBdr>
        <w:top w:val="none" w:sz="0" w:space="0" w:color="auto"/>
        <w:left w:val="none" w:sz="0" w:space="0" w:color="auto"/>
        <w:bottom w:val="none" w:sz="0" w:space="0" w:color="auto"/>
        <w:right w:val="none" w:sz="0" w:space="0" w:color="auto"/>
      </w:divBdr>
    </w:div>
    <w:div w:id="813105243">
      <w:bodyDiv w:val="1"/>
      <w:marLeft w:val="0"/>
      <w:marRight w:val="0"/>
      <w:marTop w:val="0"/>
      <w:marBottom w:val="0"/>
      <w:divBdr>
        <w:top w:val="none" w:sz="0" w:space="0" w:color="auto"/>
        <w:left w:val="none" w:sz="0" w:space="0" w:color="auto"/>
        <w:bottom w:val="none" w:sz="0" w:space="0" w:color="auto"/>
        <w:right w:val="none" w:sz="0" w:space="0" w:color="auto"/>
      </w:divBdr>
    </w:div>
    <w:div w:id="813302759">
      <w:bodyDiv w:val="1"/>
      <w:marLeft w:val="0"/>
      <w:marRight w:val="0"/>
      <w:marTop w:val="0"/>
      <w:marBottom w:val="0"/>
      <w:divBdr>
        <w:top w:val="none" w:sz="0" w:space="0" w:color="auto"/>
        <w:left w:val="none" w:sz="0" w:space="0" w:color="auto"/>
        <w:bottom w:val="none" w:sz="0" w:space="0" w:color="auto"/>
        <w:right w:val="none" w:sz="0" w:space="0" w:color="auto"/>
      </w:divBdr>
    </w:div>
    <w:div w:id="813370195">
      <w:bodyDiv w:val="1"/>
      <w:marLeft w:val="0"/>
      <w:marRight w:val="0"/>
      <w:marTop w:val="0"/>
      <w:marBottom w:val="0"/>
      <w:divBdr>
        <w:top w:val="none" w:sz="0" w:space="0" w:color="auto"/>
        <w:left w:val="none" w:sz="0" w:space="0" w:color="auto"/>
        <w:bottom w:val="none" w:sz="0" w:space="0" w:color="auto"/>
        <w:right w:val="none" w:sz="0" w:space="0" w:color="auto"/>
      </w:divBdr>
    </w:div>
    <w:div w:id="813564952">
      <w:bodyDiv w:val="1"/>
      <w:marLeft w:val="0"/>
      <w:marRight w:val="0"/>
      <w:marTop w:val="0"/>
      <w:marBottom w:val="0"/>
      <w:divBdr>
        <w:top w:val="none" w:sz="0" w:space="0" w:color="auto"/>
        <w:left w:val="none" w:sz="0" w:space="0" w:color="auto"/>
        <w:bottom w:val="none" w:sz="0" w:space="0" w:color="auto"/>
        <w:right w:val="none" w:sz="0" w:space="0" w:color="auto"/>
      </w:divBdr>
    </w:div>
    <w:div w:id="813913818">
      <w:bodyDiv w:val="1"/>
      <w:marLeft w:val="0"/>
      <w:marRight w:val="0"/>
      <w:marTop w:val="0"/>
      <w:marBottom w:val="0"/>
      <w:divBdr>
        <w:top w:val="none" w:sz="0" w:space="0" w:color="auto"/>
        <w:left w:val="none" w:sz="0" w:space="0" w:color="auto"/>
        <w:bottom w:val="none" w:sz="0" w:space="0" w:color="auto"/>
        <w:right w:val="none" w:sz="0" w:space="0" w:color="auto"/>
      </w:divBdr>
    </w:div>
    <w:div w:id="814375471">
      <w:bodyDiv w:val="1"/>
      <w:marLeft w:val="0"/>
      <w:marRight w:val="0"/>
      <w:marTop w:val="0"/>
      <w:marBottom w:val="0"/>
      <w:divBdr>
        <w:top w:val="none" w:sz="0" w:space="0" w:color="auto"/>
        <w:left w:val="none" w:sz="0" w:space="0" w:color="auto"/>
        <w:bottom w:val="none" w:sz="0" w:space="0" w:color="auto"/>
        <w:right w:val="none" w:sz="0" w:space="0" w:color="auto"/>
      </w:divBdr>
    </w:div>
    <w:div w:id="814491663">
      <w:bodyDiv w:val="1"/>
      <w:marLeft w:val="0"/>
      <w:marRight w:val="0"/>
      <w:marTop w:val="0"/>
      <w:marBottom w:val="0"/>
      <w:divBdr>
        <w:top w:val="none" w:sz="0" w:space="0" w:color="auto"/>
        <w:left w:val="none" w:sz="0" w:space="0" w:color="auto"/>
        <w:bottom w:val="none" w:sz="0" w:space="0" w:color="auto"/>
        <w:right w:val="none" w:sz="0" w:space="0" w:color="auto"/>
      </w:divBdr>
    </w:div>
    <w:div w:id="814613727">
      <w:bodyDiv w:val="1"/>
      <w:marLeft w:val="0"/>
      <w:marRight w:val="0"/>
      <w:marTop w:val="0"/>
      <w:marBottom w:val="0"/>
      <w:divBdr>
        <w:top w:val="none" w:sz="0" w:space="0" w:color="auto"/>
        <w:left w:val="none" w:sz="0" w:space="0" w:color="auto"/>
        <w:bottom w:val="none" w:sz="0" w:space="0" w:color="auto"/>
        <w:right w:val="none" w:sz="0" w:space="0" w:color="auto"/>
      </w:divBdr>
    </w:div>
    <w:div w:id="815102783">
      <w:bodyDiv w:val="1"/>
      <w:marLeft w:val="0"/>
      <w:marRight w:val="0"/>
      <w:marTop w:val="0"/>
      <w:marBottom w:val="0"/>
      <w:divBdr>
        <w:top w:val="none" w:sz="0" w:space="0" w:color="auto"/>
        <w:left w:val="none" w:sz="0" w:space="0" w:color="auto"/>
        <w:bottom w:val="none" w:sz="0" w:space="0" w:color="auto"/>
        <w:right w:val="none" w:sz="0" w:space="0" w:color="auto"/>
      </w:divBdr>
    </w:div>
    <w:div w:id="815148358">
      <w:bodyDiv w:val="1"/>
      <w:marLeft w:val="0"/>
      <w:marRight w:val="0"/>
      <w:marTop w:val="0"/>
      <w:marBottom w:val="0"/>
      <w:divBdr>
        <w:top w:val="none" w:sz="0" w:space="0" w:color="auto"/>
        <w:left w:val="none" w:sz="0" w:space="0" w:color="auto"/>
        <w:bottom w:val="none" w:sz="0" w:space="0" w:color="auto"/>
        <w:right w:val="none" w:sz="0" w:space="0" w:color="auto"/>
      </w:divBdr>
    </w:div>
    <w:div w:id="815269088">
      <w:bodyDiv w:val="1"/>
      <w:marLeft w:val="0"/>
      <w:marRight w:val="0"/>
      <w:marTop w:val="0"/>
      <w:marBottom w:val="0"/>
      <w:divBdr>
        <w:top w:val="none" w:sz="0" w:space="0" w:color="auto"/>
        <w:left w:val="none" w:sz="0" w:space="0" w:color="auto"/>
        <w:bottom w:val="none" w:sz="0" w:space="0" w:color="auto"/>
        <w:right w:val="none" w:sz="0" w:space="0" w:color="auto"/>
      </w:divBdr>
    </w:div>
    <w:div w:id="815536926">
      <w:bodyDiv w:val="1"/>
      <w:marLeft w:val="0"/>
      <w:marRight w:val="0"/>
      <w:marTop w:val="0"/>
      <w:marBottom w:val="0"/>
      <w:divBdr>
        <w:top w:val="none" w:sz="0" w:space="0" w:color="auto"/>
        <w:left w:val="none" w:sz="0" w:space="0" w:color="auto"/>
        <w:bottom w:val="none" w:sz="0" w:space="0" w:color="auto"/>
        <w:right w:val="none" w:sz="0" w:space="0" w:color="auto"/>
      </w:divBdr>
    </w:div>
    <w:div w:id="815755163">
      <w:bodyDiv w:val="1"/>
      <w:marLeft w:val="0"/>
      <w:marRight w:val="0"/>
      <w:marTop w:val="0"/>
      <w:marBottom w:val="0"/>
      <w:divBdr>
        <w:top w:val="none" w:sz="0" w:space="0" w:color="auto"/>
        <w:left w:val="none" w:sz="0" w:space="0" w:color="auto"/>
        <w:bottom w:val="none" w:sz="0" w:space="0" w:color="auto"/>
        <w:right w:val="none" w:sz="0" w:space="0" w:color="auto"/>
      </w:divBdr>
    </w:div>
    <w:div w:id="815954807">
      <w:bodyDiv w:val="1"/>
      <w:marLeft w:val="0"/>
      <w:marRight w:val="0"/>
      <w:marTop w:val="0"/>
      <w:marBottom w:val="0"/>
      <w:divBdr>
        <w:top w:val="none" w:sz="0" w:space="0" w:color="auto"/>
        <w:left w:val="none" w:sz="0" w:space="0" w:color="auto"/>
        <w:bottom w:val="none" w:sz="0" w:space="0" w:color="auto"/>
        <w:right w:val="none" w:sz="0" w:space="0" w:color="auto"/>
      </w:divBdr>
    </w:div>
    <w:div w:id="816187038">
      <w:bodyDiv w:val="1"/>
      <w:marLeft w:val="0"/>
      <w:marRight w:val="0"/>
      <w:marTop w:val="0"/>
      <w:marBottom w:val="0"/>
      <w:divBdr>
        <w:top w:val="none" w:sz="0" w:space="0" w:color="auto"/>
        <w:left w:val="none" w:sz="0" w:space="0" w:color="auto"/>
        <w:bottom w:val="none" w:sz="0" w:space="0" w:color="auto"/>
        <w:right w:val="none" w:sz="0" w:space="0" w:color="auto"/>
      </w:divBdr>
    </w:div>
    <w:div w:id="816265675">
      <w:bodyDiv w:val="1"/>
      <w:marLeft w:val="0"/>
      <w:marRight w:val="0"/>
      <w:marTop w:val="0"/>
      <w:marBottom w:val="0"/>
      <w:divBdr>
        <w:top w:val="none" w:sz="0" w:space="0" w:color="auto"/>
        <w:left w:val="none" w:sz="0" w:space="0" w:color="auto"/>
        <w:bottom w:val="none" w:sz="0" w:space="0" w:color="auto"/>
        <w:right w:val="none" w:sz="0" w:space="0" w:color="auto"/>
      </w:divBdr>
    </w:div>
    <w:div w:id="816528423">
      <w:bodyDiv w:val="1"/>
      <w:marLeft w:val="0"/>
      <w:marRight w:val="0"/>
      <w:marTop w:val="0"/>
      <w:marBottom w:val="0"/>
      <w:divBdr>
        <w:top w:val="none" w:sz="0" w:space="0" w:color="auto"/>
        <w:left w:val="none" w:sz="0" w:space="0" w:color="auto"/>
        <w:bottom w:val="none" w:sz="0" w:space="0" w:color="auto"/>
        <w:right w:val="none" w:sz="0" w:space="0" w:color="auto"/>
      </w:divBdr>
    </w:div>
    <w:div w:id="817261054">
      <w:bodyDiv w:val="1"/>
      <w:marLeft w:val="0"/>
      <w:marRight w:val="0"/>
      <w:marTop w:val="0"/>
      <w:marBottom w:val="0"/>
      <w:divBdr>
        <w:top w:val="none" w:sz="0" w:space="0" w:color="auto"/>
        <w:left w:val="none" w:sz="0" w:space="0" w:color="auto"/>
        <w:bottom w:val="none" w:sz="0" w:space="0" w:color="auto"/>
        <w:right w:val="none" w:sz="0" w:space="0" w:color="auto"/>
      </w:divBdr>
    </w:div>
    <w:div w:id="817384097">
      <w:bodyDiv w:val="1"/>
      <w:marLeft w:val="0"/>
      <w:marRight w:val="0"/>
      <w:marTop w:val="0"/>
      <w:marBottom w:val="0"/>
      <w:divBdr>
        <w:top w:val="none" w:sz="0" w:space="0" w:color="auto"/>
        <w:left w:val="none" w:sz="0" w:space="0" w:color="auto"/>
        <w:bottom w:val="none" w:sz="0" w:space="0" w:color="auto"/>
        <w:right w:val="none" w:sz="0" w:space="0" w:color="auto"/>
      </w:divBdr>
    </w:div>
    <w:div w:id="817455070">
      <w:bodyDiv w:val="1"/>
      <w:marLeft w:val="0"/>
      <w:marRight w:val="0"/>
      <w:marTop w:val="0"/>
      <w:marBottom w:val="0"/>
      <w:divBdr>
        <w:top w:val="none" w:sz="0" w:space="0" w:color="auto"/>
        <w:left w:val="none" w:sz="0" w:space="0" w:color="auto"/>
        <w:bottom w:val="none" w:sz="0" w:space="0" w:color="auto"/>
        <w:right w:val="none" w:sz="0" w:space="0" w:color="auto"/>
      </w:divBdr>
    </w:div>
    <w:div w:id="817502796">
      <w:bodyDiv w:val="1"/>
      <w:marLeft w:val="0"/>
      <w:marRight w:val="0"/>
      <w:marTop w:val="0"/>
      <w:marBottom w:val="0"/>
      <w:divBdr>
        <w:top w:val="none" w:sz="0" w:space="0" w:color="auto"/>
        <w:left w:val="none" w:sz="0" w:space="0" w:color="auto"/>
        <w:bottom w:val="none" w:sz="0" w:space="0" w:color="auto"/>
        <w:right w:val="none" w:sz="0" w:space="0" w:color="auto"/>
      </w:divBdr>
    </w:div>
    <w:div w:id="817649994">
      <w:bodyDiv w:val="1"/>
      <w:marLeft w:val="0"/>
      <w:marRight w:val="0"/>
      <w:marTop w:val="0"/>
      <w:marBottom w:val="0"/>
      <w:divBdr>
        <w:top w:val="none" w:sz="0" w:space="0" w:color="auto"/>
        <w:left w:val="none" w:sz="0" w:space="0" w:color="auto"/>
        <w:bottom w:val="none" w:sz="0" w:space="0" w:color="auto"/>
        <w:right w:val="none" w:sz="0" w:space="0" w:color="auto"/>
      </w:divBdr>
    </w:div>
    <w:div w:id="818158348">
      <w:bodyDiv w:val="1"/>
      <w:marLeft w:val="0"/>
      <w:marRight w:val="0"/>
      <w:marTop w:val="0"/>
      <w:marBottom w:val="0"/>
      <w:divBdr>
        <w:top w:val="none" w:sz="0" w:space="0" w:color="auto"/>
        <w:left w:val="none" w:sz="0" w:space="0" w:color="auto"/>
        <w:bottom w:val="none" w:sz="0" w:space="0" w:color="auto"/>
        <w:right w:val="none" w:sz="0" w:space="0" w:color="auto"/>
      </w:divBdr>
    </w:div>
    <w:div w:id="818228398">
      <w:bodyDiv w:val="1"/>
      <w:marLeft w:val="0"/>
      <w:marRight w:val="0"/>
      <w:marTop w:val="0"/>
      <w:marBottom w:val="0"/>
      <w:divBdr>
        <w:top w:val="none" w:sz="0" w:space="0" w:color="auto"/>
        <w:left w:val="none" w:sz="0" w:space="0" w:color="auto"/>
        <w:bottom w:val="none" w:sz="0" w:space="0" w:color="auto"/>
        <w:right w:val="none" w:sz="0" w:space="0" w:color="auto"/>
      </w:divBdr>
    </w:div>
    <w:div w:id="818688930">
      <w:bodyDiv w:val="1"/>
      <w:marLeft w:val="0"/>
      <w:marRight w:val="0"/>
      <w:marTop w:val="0"/>
      <w:marBottom w:val="0"/>
      <w:divBdr>
        <w:top w:val="none" w:sz="0" w:space="0" w:color="auto"/>
        <w:left w:val="none" w:sz="0" w:space="0" w:color="auto"/>
        <w:bottom w:val="none" w:sz="0" w:space="0" w:color="auto"/>
        <w:right w:val="none" w:sz="0" w:space="0" w:color="auto"/>
      </w:divBdr>
    </w:div>
    <w:div w:id="818765718">
      <w:bodyDiv w:val="1"/>
      <w:marLeft w:val="0"/>
      <w:marRight w:val="0"/>
      <w:marTop w:val="0"/>
      <w:marBottom w:val="0"/>
      <w:divBdr>
        <w:top w:val="none" w:sz="0" w:space="0" w:color="auto"/>
        <w:left w:val="none" w:sz="0" w:space="0" w:color="auto"/>
        <w:bottom w:val="none" w:sz="0" w:space="0" w:color="auto"/>
        <w:right w:val="none" w:sz="0" w:space="0" w:color="auto"/>
      </w:divBdr>
    </w:div>
    <w:div w:id="819543370">
      <w:bodyDiv w:val="1"/>
      <w:marLeft w:val="0"/>
      <w:marRight w:val="0"/>
      <w:marTop w:val="0"/>
      <w:marBottom w:val="0"/>
      <w:divBdr>
        <w:top w:val="none" w:sz="0" w:space="0" w:color="auto"/>
        <w:left w:val="none" w:sz="0" w:space="0" w:color="auto"/>
        <w:bottom w:val="none" w:sz="0" w:space="0" w:color="auto"/>
        <w:right w:val="none" w:sz="0" w:space="0" w:color="auto"/>
      </w:divBdr>
    </w:div>
    <w:div w:id="819545230">
      <w:bodyDiv w:val="1"/>
      <w:marLeft w:val="0"/>
      <w:marRight w:val="0"/>
      <w:marTop w:val="0"/>
      <w:marBottom w:val="0"/>
      <w:divBdr>
        <w:top w:val="none" w:sz="0" w:space="0" w:color="auto"/>
        <w:left w:val="none" w:sz="0" w:space="0" w:color="auto"/>
        <w:bottom w:val="none" w:sz="0" w:space="0" w:color="auto"/>
        <w:right w:val="none" w:sz="0" w:space="0" w:color="auto"/>
      </w:divBdr>
    </w:div>
    <w:div w:id="819659945">
      <w:bodyDiv w:val="1"/>
      <w:marLeft w:val="0"/>
      <w:marRight w:val="0"/>
      <w:marTop w:val="0"/>
      <w:marBottom w:val="0"/>
      <w:divBdr>
        <w:top w:val="none" w:sz="0" w:space="0" w:color="auto"/>
        <w:left w:val="none" w:sz="0" w:space="0" w:color="auto"/>
        <w:bottom w:val="none" w:sz="0" w:space="0" w:color="auto"/>
        <w:right w:val="none" w:sz="0" w:space="0" w:color="auto"/>
      </w:divBdr>
    </w:div>
    <w:div w:id="819807247">
      <w:bodyDiv w:val="1"/>
      <w:marLeft w:val="0"/>
      <w:marRight w:val="0"/>
      <w:marTop w:val="0"/>
      <w:marBottom w:val="0"/>
      <w:divBdr>
        <w:top w:val="none" w:sz="0" w:space="0" w:color="auto"/>
        <w:left w:val="none" w:sz="0" w:space="0" w:color="auto"/>
        <w:bottom w:val="none" w:sz="0" w:space="0" w:color="auto"/>
        <w:right w:val="none" w:sz="0" w:space="0" w:color="auto"/>
      </w:divBdr>
    </w:div>
    <w:div w:id="819808808">
      <w:bodyDiv w:val="1"/>
      <w:marLeft w:val="0"/>
      <w:marRight w:val="0"/>
      <w:marTop w:val="0"/>
      <w:marBottom w:val="0"/>
      <w:divBdr>
        <w:top w:val="none" w:sz="0" w:space="0" w:color="auto"/>
        <w:left w:val="none" w:sz="0" w:space="0" w:color="auto"/>
        <w:bottom w:val="none" w:sz="0" w:space="0" w:color="auto"/>
        <w:right w:val="none" w:sz="0" w:space="0" w:color="auto"/>
      </w:divBdr>
    </w:div>
    <w:div w:id="820073305">
      <w:bodyDiv w:val="1"/>
      <w:marLeft w:val="0"/>
      <w:marRight w:val="0"/>
      <w:marTop w:val="0"/>
      <w:marBottom w:val="0"/>
      <w:divBdr>
        <w:top w:val="none" w:sz="0" w:space="0" w:color="auto"/>
        <w:left w:val="none" w:sz="0" w:space="0" w:color="auto"/>
        <w:bottom w:val="none" w:sz="0" w:space="0" w:color="auto"/>
        <w:right w:val="none" w:sz="0" w:space="0" w:color="auto"/>
      </w:divBdr>
    </w:div>
    <w:div w:id="820125033">
      <w:bodyDiv w:val="1"/>
      <w:marLeft w:val="0"/>
      <w:marRight w:val="0"/>
      <w:marTop w:val="0"/>
      <w:marBottom w:val="0"/>
      <w:divBdr>
        <w:top w:val="none" w:sz="0" w:space="0" w:color="auto"/>
        <w:left w:val="none" w:sz="0" w:space="0" w:color="auto"/>
        <w:bottom w:val="none" w:sz="0" w:space="0" w:color="auto"/>
        <w:right w:val="none" w:sz="0" w:space="0" w:color="auto"/>
      </w:divBdr>
    </w:div>
    <w:div w:id="820149515">
      <w:bodyDiv w:val="1"/>
      <w:marLeft w:val="0"/>
      <w:marRight w:val="0"/>
      <w:marTop w:val="0"/>
      <w:marBottom w:val="0"/>
      <w:divBdr>
        <w:top w:val="none" w:sz="0" w:space="0" w:color="auto"/>
        <w:left w:val="none" w:sz="0" w:space="0" w:color="auto"/>
        <w:bottom w:val="none" w:sz="0" w:space="0" w:color="auto"/>
        <w:right w:val="none" w:sz="0" w:space="0" w:color="auto"/>
      </w:divBdr>
    </w:div>
    <w:div w:id="820271471">
      <w:bodyDiv w:val="1"/>
      <w:marLeft w:val="0"/>
      <w:marRight w:val="0"/>
      <w:marTop w:val="0"/>
      <w:marBottom w:val="0"/>
      <w:divBdr>
        <w:top w:val="none" w:sz="0" w:space="0" w:color="auto"/>
        <w:left w:val="none" w:sz="0" w:space="0" w:color="auto"/>
        <w:bottom w:val="none" w:sz="0" w:space="0" w:color="auto"/>
        <w:right w:val="none" w:sz="0" w:space="0" w:color="auto"/>
      </w:divBdr>
    </w:div>
    <w:div w:id="820773712">
      <w:bodyDiv w:val="1"/>
      <w:marLeft w:val="0"/>
      <w:marRight w:val="0"/>
      <w:marTop w:val="0"/>
      <w:marBottom w:val="0"/>
      <w:divBdr>
        <w:top w:val="none" w:sz="0" w:space="0" w:color="auto"/>
        <w:left w:val="none" w:sz="0" w:space="0" w:color="auto"/>
        <w:bottom w:val="none" w:sz="0" w:space="0" w:color="auto"/>
        <w:right w:val="none" w:sz="0" w:space="0" w:color="auto"/>
      </w:divBdr>
    </w:div>
    <w:div w:id="821313829">
      <w:bodyDiv w:val="1"/>
      <w:marLeft w:val="0"/>
      <w:marRight w:val="0"/>
      <w:marTop w:val="0"/>
      <w:marBottom w:val="0"/>
      <w:divBdr>
        <w:top w:val="none" w:sz="0" w:space="0" w:color="auto"/>
        <w:left w:val="none" w:sz="0" w:space="0" w:color="auto"/>
        <w:bottom w:val="none" w:sz="0" w:space="0" w:color="auto"/>
        <w:right w:val="none" w:sz="0" w:space="0" w:color="auto"/>
      </w:divBdr>
    </w:div>
    <w:div w:id="821433265">
      <w:bodyDiv w:val="1"/>
      <w:marLeft w:val="0"/>
      <w:marRight w:val="0"/>
      <w:marTop w:val="0"/>
      <w:marBottom w:val="0"/>
      <w:divBdr>
        <w:top w:val="none" w:sz="0" w:space="0" w:color="auto"/>
        <w:left w:val="none" w:sz="0" w:space="0" w:color="auto"/>
        <w:bottom w:val="none" w:sz="0" w:space="0" w:color="auto"/>
        <w:right w:val="none" w:sz="0" w:space="0" w:color="auto"/>
      </w:divBdr>
    </w:div>
    <w:div w:id="821628151">
      <w:bodyDiv w:val="1"/>
      <w:marLeft w:val="0"/>
      <w:marRight w:val="0"/>
      <w:marTop w:val="0"/>
      <w:marBottom w:val="0"/>
      <w:divBdr>
        <w:top w:val="none" w:sz="0" w:space="0" w:color="auto"/>
        <w:left w:val="none" w:sz="0" w:space="0" w:color="auto"/>
        <w:bottom w:val="none" w:sz="0" w:space="0" w:color="auto"/>
        <w:right w:val="none" w:sz="0" w:space="0" w:color="auto"/>
      </w:divBdr>
    </w:div>
    <w:div w:id="821655823">
      <w:bodyDiv w:val="1"/>
      <w:marLeft w:val="0"/>
      <w:marRight w:val="0"/>
      <w:marTop w:val="0"/>
      <w:marBottom w:val="0"/>
      <w:divBdr>
        <w:top w:val="none" w:sz="0" w:space="0" w:color="auto"/>
        <w:left w:val="none" w:sz="0" w:space="0" w:color="auto"/>
        <w:bottom w:val="none" w:sz="0" w:space="0" w:color="auto"/>
        <w:right w:val="none" w:sz="0" w:space="0" w:color="auto"/>
      </w:divBdr>
    </w:div>
    <w:div w:id="821847782">
      <w:bodyDiv w:val="1"/>
      <w:marLeft w:val="0"/>
      <w:marRight w:val="0"/>
      <w:marTop w:val="0"/>
      <w:marBottom w:val="0"/>
      <w:divBdr>
        <w:top w:val="none" w:sz="0" w:space="0" w:color="auto"/>
        <w:left w:val="none" w:sz="0" w:space="0" w:color="auto"/>
        <w:bottom w:val="none" w:sz="0" w:space="0" w:color="auto"/>
        <w:right w:val="none" w:sz="0" w:space="0" w:color="auto"/>
      </w:divBdr>
    </w:div>
    <w:div w:id="822502387">
      <w:bodyDiv w:val="1"/>
      <w:marLeft w:val="0"/>
      <w:marRight w:val="0"/>
      <w:marTop w:val="0"/>
      <w:marBottom w:val="0"/>
      <w:divBdr>
        <w:top w:val="none" w:sz="0" w:space="0" w:color="auto"/>
        <w:left w:val="none" w:sz="0" w:space="0" w:color="auto"/>
        <w:bottom w:val="none" w:sz="0" w:space="0" w:color="auto"/>
        <w:right w:val="none" w:sz="0" w:space="0" w:color="auto"/>
      </w:divBdr>
    </w:div>
    <w:div w:id="822742442">
      <w:bodyDiv w:val="1"/>
      <w:marLeft w:val="0"/>
      <w:marRight w:val="0"/>
      <w:marTop w:val="0"/>
      <w:marBottom w:val="0"/>
      <w:divBdr>
        <w:top w:val="none" w:sz="0" w:space="0" w:color="auto"/>
        <w:left w:val="none" w:sz="0" w:space="0" w:color="auto"/>
        <w:bottom w:val="none" w:sz="0" w:space="0" w:color="auto"/>
        <w:right w:val="none" w:sz="0" w:space="0" w:color="auto"/>
      </w:divBdr>
    </w:div>
    <w:div w:id="823088513">
      <w:bodyDiv w:val="1"/>
      <w:marLeft w:val="0"/>
      <w:marRight w:val="0"/>
      <w:marTop w:val="0"/>
      <w:marBottom w:val="0"/>
      <w:divBdr>
        <w:top w:val="none" w:sz="0" w:space="0" w:color="auto"/>
        <w:left w:val="none" w:sz="0" w:space="0" w:color="auto"/>
        <w:bottom w:val="none" w:sz="0" w:space="0" w:color="auto"/>
        <w:right w:val="none" w:sz="0" w:space="0" w:color="auto"/>
      </w:divBdr>
    </w:div>
    <w:div w:id="823203445">
      <w:bodyDiv w:val="1"/>
      <w:marLeft w:val="0"/>
      <w:marRight w:val="0"/>
      <w:marTop w:val="0"/>
      <w:marBottom w:val="0"/>
      <w:divBdr>
        <w:top w:val="none" w:sz="0" w:space="0" w:color="auto"/>
        <w:left w:val="none" w:sz="0" w:space="0" w:color="auto"/>
        <w:bottom w:val="none" w:sz="0" w:space="0" w:color="auto"/>
        <w:right w:val="none" w:sz="0" w:space="0" w:color="auto"/>
      </w:divBdr>
    </w:div>
    <w:div w:id="823351978">
      <w:bodyDiv w:val="1"/>
      <w:marLeft w:val="0"/>
      <w:marRight w:val="0"/>
      <w:marTop w:val="0"/>
      <w:marBottom w:val="0"/>
      <w:divBdr>
        <w:top w:val="none" w:sz="0" w:space="0" w:color="auto"/>
        <w:left w:val="none" w:sz="0" w:space="0" w:color="auto"/>
        <w:bottom w:val="none" w:sz="0" w:space="0" w:color="auto"/>
        <w:right w:val="none" w:sz="0" w:space="0" w:color="auto"/>
      </w:divBdr>
    </w:div>
    <w:div w:id="823473135">
      <w:bodyDiv w:val="1"/>
      <w:marLeft w:val="0"/>
      <w:marRight w:val="0"/>
      <w:marTop w:val="0"/>
      <w:marBottom w:val="0"/>
      <w:divBdr>
        <w:top w:val="none" w:sz="0" w:space="0" w:color="auto"/>
        <w:left w:val="none" w:sz="0" w:space="0" w:color="auto"/>
        <w:bottom w:val="none" w:sz="0" w:space="0" w:color="auto"/>
        <w:right w:val="none" w:sz="0" w:space="0" w:color="auto"/>
      </w:divBdr>
    </w:div>
    <w:div w:id="823592640">
      <w:bodyDiv w:val="1"/>
      <w:marLeft w:val="0"/>
      <w:marRight w:val="0"/>
      <w:marTop w:val="0"/>
      <w:marBottom w:val="0"/>
      <w:divBdr>
        <w:top w:val="none" w:sz="0" w:space="0" w:color="auto"/>
        <w:left w:val="none" w:sz="0" w:space="0" w:color="auto"/>
        <w:bottom w:val="none" w:sz="0" w:space="0" w:color="auto"/>
        <w:right w:val="none" w:sz="0" w:space="0" w:color="auto"/>
      </w:divBdr>
    </w:div>
    <w:div w:id="824081099">
      <w:bodyDiv w:val="1"/>
      <w:marLeft w:val="0"/>
      <w:marRight w:val="0"/>
      <w:marTop w:val="0"/>
      <w:marBottom w:val="0"/>
      <w:divBdr>
        <w:top w:val="none" w:sz="0" w:space="0" w:color="auto"/>
        <w:left w:val="none" w:sz="0" w:space="0" w:color="auto"/>
        <w:bottom w:val="none" w:sz="0" w:space="0" w:color="auto"/>
        <w:right w:val="none" w:sz="0" w:space="0" w:color="auto"/>
      </w:divBdr>
    </w:div>
    <w:div w:id="824082032">
      <w:bodyDiv w:val="1"/>
      <w:marLeft w:val="0"/>
      <w:marRight w:val="0"/>
      <w:marTop w:val="0"/>
      <w:marBottom w:val="0"/>
      <w:divBdr>
        <w:top w:val="none" w:sz="0" w:space="0" w:color="auto"/>
        <w:left w:val="none" w:sz="0" w:space="0" w:color="auto"/>
        <w:bottom w:val="none" w:sz="0" w:space="0" w:color="auto"/>
        <w:right w:val="none" w:sz="0" w:space="0" w:color="auto"/>
      </w:divBdr>
    </w:div>
    <w:div w:id="824202823">
      <w:bodyDiv w:val="1"/>
      <w:marLeft w:val="0"/>
      <w:marRight w:val="0"/>
      <w:marTop w:val="0"/>
      <w:marBottom w:val="0"/>
      <w:divBdr>
        <w:top w:val="none" w:sz="0" w:space="0" w:color="auto"/>
        <w:left w:val="none" w:sz="0" w:space="0" w:color="auto"/>
        <w:bottom w:val="none" w:sz="0" w:space="0" w:color="auto"/>
        <w:right w:val="none" w:sz="0" w:space="0" w:color="auto"/>
      </w:divBdr>
    </w:div>
    <w:div w:id="824398005">
      <w:bodyDiv w:val="1"/>
      <w:marLeft w:val="0"/>
      <w:marRight w:val="0"/>
      <w:marTop w:val="0"/>
      <w:marBottom w:val="0"/>
      <w:divBdr>
        <w:top w:val="none" w:sz="0" w:space="0" w:color="auto"/>
        <w:left w:val="none" w:sz="0" w:space="0" w:color="auto"/>
        <w:bottom w:val="none" w:sz="0" w:space="0" w:color="auto"/>
        <w:right w:val="none" w:sz="0" w:space="0" w:color="auto"/>
      </w:divBdr>
    </w:div>
    <w:div w:id="824662464">
      <w:bodyDiv w:val="1"/>
      <w:marLeft w:val="0"/>
      <w:marRight w:val="0"/>
      <w:marTop w:val="0"/>
      <w:marBottom w:val="0"/>
      <w:divBdr>
        <w:top w:val="none" w:sz="0" w:space="0" w:color="auto"/>
        <w:left w:val="none" w:sz="0" w:space="0" w:color="auto"/>
        <w:bottom w:val="none" w:sz="0" w:space="0" w:color="auto"/>
        <w:right w:val="none" w:sz="0" w:space="0" w:color="auto"/>
      </w:divBdr>
    </w:div>
    <w:div w:id="825171545">
      <w:bodyDiv w:val="1"/>
      <w:marLeft w:val="0"/>
      <w:marRight w:val="0"/>
      <w:marTop w:val="0"/>
      <w:marBottom w:val="0"/>
      <w:divBdr>
        <w:top w:val="none" w:sz="0" w:space="0" w:color="auto"/>
        <w:left w:val="none" w:sz="0" w:space="0" w:color="auto"/>
        <w:bottom w:val="none" w:sz="0" w:space="0" w:color="auto"/>
        <w:right w:val="none" w:sz="0" w:space="0" w:color="auto"/>
      </w:divBdr>
    </w:div>
    <w:div w:id="825324488">
      <w:bodyDiv w:val="1"/>
      <w:marLeft w:val="0"/>
      <w:marRight w:val="0"/>
      <w:marTop w:val="0"/>
      <w:marBottom w:val="0"/>
      <w:divBdr>
        <w:top w:val="none" w:sz="0" w:space="0" w:color="auto"/>
        <w:left w:val="none" w:sz="0" w:space="0" w:color="auto"/>
        <w:bottom w:val="none" w:sz="0" w:space="0" w:color="auto"/>
        <w:right w:val="none" w:sz="0" w:space="0" w:color="auto"/>
      </w:divBdr>
    </w:div>
    <w:div w:id="825434479">
      <w:bodyDiv w:val="1"/>
      <w:marLeft w:val="0"/>
      <w:marRight w:val="0"/>
      <w:marTop w:val="0"/>
      <w:marBottom w:val="0"/>
      <w:divBdr>
        <w:top w:val="none" w:sz="0" w:space="0" w:color="auto"/>
        <w:left w:val="none" w:sz="0" w:space="0" w:color="auto"/>
        <w:bottom w:val="none" w:sz="0" w:space="0" w:color="auto"/>
        <w:right w:val="none" w:sz="0" w:space="0" w:color="auto"/>
      </w:divBdr>
    </w:div>
    <w:div w:id="825557875">
      <w:bodyDiv w:val="1"/>
      <w:marLeft w:val="0"/>
      <w:marRight w:val="0"/>
      <w:marTop w:val="0"/>
      <w:marBottom w:val="0"/>
      <w:divBdr>
        <w:top w:val="none" w:sz="0" w:space="0" w:color="auto"/>
        <w:left w:val="none" w:sz="0" w:space="0" w:color="auto"/>
        <w:bottom w:val="none" w:sz="0" w:space="0" w:color="auto"/>
        <w:right w:val="none" w:sz="0" w:space="0" w:color="auto"/>
      </w:divBdr>
    </w:div>
    <w:div w:id="825586966">
      <w:bodyDiv w:val="1"/>
      <w:marLeft w:val="0"/>
      <w:marRight w:val="0"/>
      <w:marTop w:val="0"/>
      <w:marBottom w:val="0"/>
      <w:divBdr>
        <w:top w:val="none" w:sz="0" w:space="0" w:color="auto"/>
        <w:left w:val="none" w:sz="0" w:space="0" w:color="auto"/>
        <w:bottom w:val="none" w:sz="0" w:space="0" w:color="auto"/>
        <w:right w:val="none" w:sz="0" w:space="0" w:color="auto"/>
      </w:divBdr>
    </w:div>
    <w:div w:id="825824962">
      <w:bodyDiv w:val="1"/>
      <w:marLeft w:val="0"/>
      <w:marRight w:val="0"/>
      <w:marTop w:val="0"/>
      <w:marBottom w:val="0"/>
      <w:divBdr>
        <w:top w:val="none" w:sz="0" w:space="0" w:color="auto"/>
        <w:left w:val="none" w:sz="0" w:space="0" w:color="auto"/>
        <w:bottom w:val="none" w:sz="0" w:space="0" w:color="auto"/>
        <w:right w:val="none" w:sz="0" w:space="0" w:color="auto"/>
      </w:divBdr>
    </w:div>
    <w:div w:id="825895256">
      <w:bodyDiv w:val="1"/>
      <w:marLeft w:val="0"/>
      <w:marRight w:val="0"/>
      <w:marTop w:val="0"/>
      <w:marBottom w:val="0"/>
      <w:divBdr>
        <w:top w:val="none" w:sz="0" w:space="0" w:color="auto"/>
        <w:left w:val="none" w:sz="0" w:space="0" w:color="auto"/>
        <w:bottom w:val="none" w:sz="0" w:space="0" w:color="auto"/>
        <w:right w:val="none" w:sz="0" w:space="0" w:color="auto"/>
      </w:divBdr>
    </w:div>
    <w:div w:id="826215602">
      <w:bodyDiv w:val="1"/>
      <w:marLeft w:val="0"/>
      <w:marRight w:val="0"/>
      <w:marTop w:val="0"/>
      <w:marBottom w:val="0"/>
      <w:divBdr>
        <w:top w:val="none" w:sz="0" w:space="0" w:color="auto"/>
        <w:left w:val="none" w:sz="0" w:space="0" w:color="auto"/>
        <w:bottom w:val="none" w:sz="0" w:space="0" w:color="auto"/>
        <w:right w:val="none" w:sz="0" w:space="0" w:color="auto"/>
      </w:divBdr>
    </w:div>
    <w:div w:id="826241048">
      <w:bodyDiv w:val="1"/>
      <w:marLeft w:val="0"/>
      <w:marRight w:val="0"/>
      <w:marTop w:val="0"/>
      <w:marBottom w:val="0"/>
      <w:divBdr>
        <w:top w:val="none" w:sz="0" w:space="0" w:color="auto"/>
        <w:left w:val="none" w:sz="0" w:space="0" w:color="auto"/>
        <w:bottom w:val="none" w:sz="0" w:space="0" w:color="auto"/>
        <w:right w:val="none" w:sz="0" w:space="0" w:color="auto"/>
      </w:divBdr>
    </w:div>
    <w:div w:id="826289620">
      <w:bodyDiv w:val="1"/>
      <w:marLeft w:val="0"/>
      <w:marRight w:val="0"/>
      <w:marTop w:val="0"/>
      <w:marBottom w:val="0"/>
      <w:divBdr>
        <w:top w:val="none" w:sz="0" w:space="0" w:color="auto"/>
        <w:left w:val="none" w:sz="0" w:space="0" w:color="auto"/>
        <w:bottom w:val="none" w:sz="0" w:space="0" w:color="auto"/>
        <w:right w:val="none" w:sz="0" w:space="0" w:color="auto"/>
      </w:divBdr>
    </w:div>
    <w:div w:id="826827944">
      <w:bodyDiv w:val="1"/>
      <w:marLeft w:val="0"/>
      <w:marRight w:val="0"/>
      <w:marTop w:val="0"/>
      <w:marBottom w:val="0"/>
      <w:divBdr>
        <w:top w:val="none" w:sz="0" w:space="0" w:color="auto"/>
        <w:left w:val="none" w:sz="0" w:space="0" w:color="auto"/>
        <w:bottom w:val="none" w:sz="0" w:space="0" w:color="auto"/>
        <w:right w:val="none" w:sz="0" w:space="0" w:color="auto"/>
      </w:divBdr>
    </w:div>
    <w:div w:id="826899169">
      <w:bodyDiv w:val="1"/>
      <w:marLeft w:val="0"/>
      <w:marRight w:val="0"/>
      <w:marTop w:val="0"/>
      <w:marBottom w:val="0"/>
      <w:divBdr>
        <w:top w:val="none" w:sz="0" w:space="0" w:color="auto"/>
        <w:left w:val="none" w:sz="0" w:space="0" w:color="auto"/>
        <w:bottom w:val="none" w:sz="0" w:space="0" w:color="auto"/>
        <w:right w:val="none" w:sz="0" w:space="0" w:color="auto"/>
      </w:divBdr>
    </w:div>
    <w:div w:id="827017669">
      <w:bodyDiv w:val="1"/>
      <w:marLeft w:val="0"/>
      <w:marRight w:val="0"/>
      <w:marTop w:val="0"/>
      <w:marBottom w:val="0"/>
      <w:divBdr>
        <w:top w:val="none" w:sz="0" w:space="0" w:color="auto"/>
        <w:left w:val="none" w:sz="0" w:space="0" w:color="auto"/>
        <w:bottom w:val="none" w:sz="0" w:space="0" w:color="auto"/>
        <w:right w:val="none" w:sz="0" w:space="0" w:color="auto"/>
      </w:divBdr>
    </w:div>
    <w:div w:id="827132498">
      <w:bodyDiv w:val="1"/>
      <w:marLeft w:val="0"/>
      <w:marRight w:val="0"/>
      <w:marTop w:val="0"/>
      <w:marBottom w:val="0"/>
      <w:divBdr>
        <w:top w:val="none" w:sz="0" w:space="0" w:color="auto"/>
        <w:left w:val="none" w:sz="0" w:space="0" w:color="auto"/>
        <w:bottom w:val="none" w:sz="0" w:space="0" w:color="auto"/>
        <w:right w:val="none" w:sz="0" w:space="0" w:color="auto"/>
      </w:divBdr>
    </w:div>
    <w:div w:id="827133940">
      <w:bodyDiv w:val="1"/>
      <w:marLeft w:val="0"/>
      <w:marRight w:val="0"/>
      <w:marTop w:val="0"/>
      <w:marBottom w:val="0"/>
      <w:divBdr>
        <w:top w:val="none" w:sz="0" w:space="0" w:color="auto"/>
        <w:left w:val="none" w:sz="0" w:space="0" w:color="auto"/>
        <w:bottom w:val="none" w:sz="0" w:space="0" w:color="auto"/>
        <w:right w:val="none" w:sz="0" w:space="0" w:color="auto"/>
      </w:divBdr>
    </w:div>
    <w:div w:id="827135304">
      <w:bodyDiv w:val="1"/>
      <w:marLeft w:val="0"/>
      <w:marRight w:val="0"/>
      <w:marTop w:val="0"/>
      <w:marBottom w:val="0"/>
      <w:divBdr>
        <w:top w:val="none" w:sz="0" w:space="0" w:color="auto"/>
        <w:left w:val="none" w:sz="0" w:space="0" w:color="auto"/>
        <w:bottom w:val="none" w:sz="0" w:space="0" w:color="auto"/>
        <w:right w:val="none" w:sz="0" w:space="0" w:color="auto"/>
      </w:divBdr>
    </w:div>
    <w:div w:id="827285139">
      <w:bodyDiv w:val="1"/>
      <w:marLeft w:val="0"/>
      <w:marRight w:val="0"/>
      <w:marTop w:val="0"/>
      <w:marBottom w:val="0"/>
      <w:divBdr>
        <w:top w:val="none" w:sz="0" w:space="0" w:color="auto"/>
        <w:left w:val="none" w:sz="0" w:space="0" w:color="auto"/>
        <w:bottom w:val="none" w:sz="0" w:space="0" w:color="auto"/>
        <w:right w:val="none" w:sz="0" w:space="0" w:color="auto"/>
      </w:divBdr>
    </w:div>
    <w:div w:id="827594344">
      <w:bodyDiv w:val="1"/>
      <w:marLeft w:val="0"/>
      <w:marRight w:val="0"/>
      <w:marTop w:val="0"/>
      <w:marBottom w:val="0"/>
      <w:divBdr>
        <w:top w:val="none" w:sz="0" w:space="0" w:color="auto"/>
        <w:left w:val="none" w:sz="0" w:space="0" w:color="auto"/>
        <w:bottom w:val="none" w:sz="0" w:space="0" w:color="auto"/>
        <w:right w:val="none" w:sz="0" w:space="0" w:color="auto"/>
      </w:divBdr>
    </w:div>
    <w:div w:id="827599709">
      <w:bodyDiv w:val="1"/>
      <w:marLeft w:val="0"/>
      <w:marRight w:val="0"/>
      <w:marTop w:val="0"/>
      <w:marBottom w:val="0"/>
      <w:divBdr>
        <w:top w:val="none" w:sz="0" w:space="0" w:color="auto"/>
        <w:left w:val="none" w:sz="0" w:space="0" w:color="auto"/>
        <w:bottom w:val="none" w:sz="0" w:space="0" w:color="auto"/>
        <w:right w:val="none" w:sz="0" w:space="0" w:color="auto"/>
      </w:divBdr>
    </w:div>
    <w:div w:id="827794317">
      <w:bodyDiv w:val="1"/>
      <w:marLeft w:val="0"/>
      <w:marRight w:val="0"/>
      <w:marTop w:val="0"/>
      <w:marBottom w:val="0"/>
      <w:divBdr>
        <w:top w:val="none" w:sz="0" w:space="0" w:color="auto"/>
        <w:left w:val="none" w:sz="0" w:space="0" w:color="auto"/>
        <w:bottom w:val="none" w:sz="0" w:space="0" w:color="auto"/>
        <w:right w:val="none" w:sz="0" w:space="0" w:color="auto"/>
      </w:divBdr>
    </w:div>
    <w:div w:id="828013554">
      <w:bodyDiv w:val="1"/>
      <w:marLeft w:val="0"/>
      <w:marRight w:val="0"/>
      <w:marTop w:val="0"/>
      <w:marBottom w:val="0"/>
      <w:divBdr>
        <w:top w:val="none" w:sz="0" w:space="0" w:color="auto"/>
        <w:left w:val="none" w:sz="0" w:space="0" w:color="auto"/>
        <w:bottom w:val="none" w:sz="0" w:space="0" w:color="auto"/>
        <w:right w:val="none" w:sz="0" w:space="0" w:color="auto"/>
      </w:divBdr>
    </w:div>
    <w:div w:id="828063601">
      <w:bodyDiv w:val="1"/>
      <w:marLeft w:val="0"/>
      <w:marRight w:val="0"/>
      <w:marTop w:val="0"/>
      <w:marBottom w:val="0"/>
      <w:divBdr>
        <w:top w:val="none" w:sz="0" w:space="0" w:color="auto"/>
        <w:left w:val="none" w:sz="0" w:space="0" w:color="auto"/>
        <w:bottom w:val="none" w:sz="0" w:space="0" w:color="auto"/>
        <w:right w:val="none" w:sz="0" w:space="0" w:color="auto"/>
      </w:divBdr>
    </w:div>
    <w:div w:id="828204782">
      <w:bodyDiv w:val="1"/>
      <w:marLeft w:val="0"/>
      <w:marRight w:val="0"/>
      <w:marTop w:val="0"/>
      <w:marBottom w:val="0"/>
      <w:divBdr>
        <w:top w:val="none" w:sz="0" w:space="0" w:color="auto"/>
        <w:left w:val="none" w:sz="0" w:space="0" w:color="auto"/>
        <w:bottom w:val="none" w:sz="0" w:space="0" w:color="auto"/>
        <w:right w:val="none" w:sz="0" w:space="0" w:color="auto"/>
      </w:divBdr>
    </w:div>
    <w:div w:id="828443961">
      <w:bodyDiv w:val="1"/>
      <w:marLeft w:val="0"/>
      <w:marRight w:val="0"/>
      <w:marTop w:val="0"/>
      <w:marBottom w:val="0"/>
      <w:divBdr>
        <w:top w:val="none" w:sz="0" w:space="0" w:color="auto"/>
        <w:left w:val="none" w:sz="0" w:space="0" w:color="auto"/>
        <w:bottom w:val="none" w:sz="0" w:space="0" w:color="auto"/>
        <w:right w:val="none" w:sz="0" w:space="0" w:color="auto"/>
      </w:divBdr>
    </w:div>
    <w:div w:id="828669000">
      <w:bodyDiv w:val="1"/>
      <w:marLeft w:val="0"/>
      <w:marRight w:val="0"/>
      <w:marTop w:val="0"/>
      <w:marBottom w:val="0"/>
      <w:divBdr>
        <w:top w:val="none" w:sz="0" w:space="0" w:color="auto"/>
        <w:left w:val="none" w:sz="0" w:space="0" w:color="auto"/>
        <w:bottom w:val="none" w:sz="0" w:space="0" w:color="auto"/>
        <w:right w:val="none" w:sz="0" w:space="0" w:color="auto"/>
      </w:divBdr>
    </w:div>
    <w:div w:id="828713547">
      <w:bodyDiv w:val="1"/>
      <w:marLeft w:val="0"/>
      <w:marRight w:val="0"/>
      <w:marTop w:val="0"/>
      <w:marBottom w:val="0"/>
      <w:divBdr>
        <w:top w:val="none" w:sz="0" w:space="0" w:color="auto"/>
        <w:left w:val="none" w:sz="0" w:space="0" w:color="auto"/>
        <w:bottom w:val="none" w:sz="0" w:space="0" w:color="auto"/>
        <w:right w:val="none" w:sz="0" w:space="0" w:color="auto"/>
      </w:divBdr>
    </w:div>
    <w:div w:id="828715848">
      <w:bodyDiv w:val="1"/>
      <w:marLeft w:val="0"/>
      <w:marRight w:val="0"/>
      <w:marTop w:val="0"/>
      <w:marBottom w:val="0"/>
      <w:divBdr>
        <w:top w:val="none" w:sz="0" w:space="0" w:color="auto"/>
        <w:left w:val="none" w:sz="0" w:space="0" w:color="auto"/>
        <w:bottom w:val="none" w:sz="0" w:space="0" w:color="auto"/>
        <w:right w:val="none" w:sz="0" w:space="0" w:color="auto"/>
      </w:divBdr>
    </w:div>
    <w:div w:id="828785978">
      <w:bodyDiv w:val="1"/>
      <w:marLeft w:val="0"/>
      <w:marRight w:val="0"/>
      <w:marTop w:val="0"/>
      <w:marBottom w:val="0"/>
      <w:divBdr>
        <w:top w:val="none" w:sz="0" w:space="0" w:color="auto"/>
        <w:left w:val="none" w:sz="0" w:space="0" w:color="auto"/>
        <w:bottom w:val="none" w:sz="0" w:space="0" w:color="auto"/>
        <w:right w:val="none" w:sz="0" w:space="0" w:color="auto"/>
      </w:divBdr>
    </w:div>
    <w:div w:id="829097039">
      <w:bodyDiv w:val="1"/>
      <w:marLeft w:val="0"/>
      <w:marRight w:val="0"/>
      <w:marTop w:val="0"/>
      <w:marBottom w:val="0"/>
      <w:divBdr>
        <w:top w:val="none" w:sz="0" w:space="0" w:color="auto"/>
        <w:left w:val="none" w:sz="0" w:space="0" w:color="auto"/>
        <w:bottom w:val="none" w:sz="0" w:space="0" w:color="auto"/>
        <w:right w:val="none" w:sz="0" w:space="0" w:color="auto"/>
      </w:divBdr>
    </w:div>
    <w:div w:id="829098216">
      <w:bodyDiv w:val="1"/>
      <w:marLeft w:val="0"/>
      <w:marRight w:val="0"/>
      <w:marTop w:val="0"/>
      <w:marBottom w:val="0"/>
      <w:divBdr>
        <w:top w:val="none" w:sz="0" w:space="0" w:color="auto"/>
        <w:left w:val="none" w:sz="0" w:space="0" w:color="auto"/>
        <w:bottom w:val="none" w:sz="0" w:space="0" w:color="auto"/>
        <w:right w:val="none" w:sz="0" w:space="0" w:color="auto"/>
      </w:divBdr>
    </w:div>
    <w:div w:id="829248802">
      <w:bodyDiv w:val="1"/>
      <w:marLeft w:val="0"/>
      <w:marRight w:val="0"/>
      <w:marTop w:val="0"/>
      <w:marBottom w:val="0"/>
      <w:divBdr>
        <w:top w:val="none" w:sz="0" w:space="0" w:color="auto"/>
        <w:left w:val="none" w:sz="0" w:space="0" w:color="auto"/>
        <w:bottom w:val="none" w:sz="0" w:space="0" w:color="auto"/>
        <w:right w:val="none" w:sz="0" w:space="0" w:color="auto"/>
      </w:divBdr>
    </w:div>
    <w:div w:id="829440876">
      <w:bodyDiv w:val="1"/>
      <w:marLeft w:val="0"/>
      <w:marRight w:val="0"/>
      <w:marTop w:val="0"/>
      <w:marBottom w:val="0"/>
      <w:divBdr>
        <w:top w:val="none" w:sz="0" w:space="0" w:color="auto"/>
        <w:left w:val="none" w:sz="0" w:space="0" w:color="auto"/>
        <w:bottom w:val="none" w:sz="0" w:space="0" w:color="auto"/>
        <w:right w:val="none" w:sz="0" w:space="0" w:color="auto"/>
      </w:divBdr>
    </w:div>
    <w:div w:id="829516923">
      <w:bodyDiv w:val="1"/>
      <w:marLeft w:val="0"/>
      <w:marRight w:val="0"/>
      <w:marTop w:val="0"/>
      <w:marBottom w:val="0"/>
      <w:divBdr>
        <w:top w:val="none" w:sz="0" w:space="0" w:color="auto"/>
        <w:left w:val="none" w:sz="0" w:space="0" w:color="auto"/>
        <w:bottom w:val="none" w:sz="0" w:space="0" w:color="auto"/>
        <w:right w:val="none" w:sz="0" w:space="0" w:color="auto"/>
      </w:divBdr>
    </w:div>
    <w:div w:id="829519966">
      <w:bodyDiv w:val="1"/>
      <w:marLeft w:val="0"/>
      <w:marRight w:val="0"/>
      <w:marTop w:val="0"/>
      <w:marBottom w:val="0"/>
      <w:divBdr>
        <w:top w:val="none" w:sz="0" w:space="0" w:color="auto"/>
        <w:left w:val="none" w:sz="0" w:space="0" w:color="auto"/>
        <w:bottom w:val="none" w:sz="0" w:space="0" w:color="auto"/>
        <w:right w:val="none" w:sz="0" w:space="0" w:color="auto"/>
      </w:divBdr>
    </w:div>
    <w:div w:id="829565062">
      <w:bodyDiv w:val="1"/>
      <w:marLeft w:val="0"/>
      <w:marRight w:val="0"/>
      <w:marTop w:val="0"/>
      <w:marBottom w:val="0"/>
      <w:divBdr>
        <w:top w:val="none" w:sz="0" w:space="0" w:color="auto"/>
        <w:left w:val="none" w:sz="0" w:space="0" w:color="auto"/>
        <w:bottom w:val="none" w:sz="0" w:space="0" w:color="auto"/>
        <w:right w:val="none" w:sz="0" w:space="0" w:color="auto"/>
      </w:divBdr>
    </w:div>
    <w:div w:id="829755016">
      <w:bodyDiv w:val="1"/>
      <w:marLeft w:val="0"/>
      <w:marRight w:val="0"/>
      <w:marTop w:val="0"/>
      <w:marBottom w:val="0"/>
      <w:divBdr>
        <w:top w:val="none" w:sz="0" w:space="0" w:color="auto"/>
        <w:left w:val="none" w:sz="0" w:space="0" w:color="auto"/>
        <w:bottom w:val="none" w:sz="0" w:space="0" w:color="auto"/>
        <w:right w:val="none" w:sz="0" w:space="0" w:color="auto"/>
      </w:divBdr>
    </w:div>
    <w:div w:id="829902991">
      <w:bodyDiv w:val="1"/>
      <w:marLeft w:val="0"/>
      <w:marRight w:val="0"/>
      <w:marTop w:val="0"/>
      <w:marBottom w:val="0"/>
      <w:divBdr>
        <w:top w:val="none" w:sz="0" w:space="0" w:color="auto"/>
        <w:left w:val="none" w:sz="0" w:space="0" w:color="auto"/>
        <w:bottom w:val="none" w:sz="0" w:space="0" w:color="auto"/>
        <w:right w:val="none" w:sz="0" w:space="0" w:color="auto"/>
      </w:divBdr>
    </w:div>
    <w:div w:id="830023216">
      <w:bodyDiv w:val="1"/>
      <w:marLeft w:val="0"/>
      <w:marRight w:val="0"/>
      <w:marTop w:val="0"/>
      <w:marBottom w:val="0"/>
      <w:divBdr>
        <w:top w:val="none" w:sz="0" w:space="0" w:color="auto"/>
        <w:left w:val="none" w:sz="0" w:space="0" w:color="auto"/>
        <w:bottom w:val="none" w:sz="0" w:space="0" w:color="auto"/>
        <w:right w:val="none" w:sz="0" w:space="0" w:color="auto"/>
      </w:divBdr>
    </w:div>
    <w:div w:id="830024573">
      <w:bodyDiv w:val="1"/>
      <w:marLeft w:val="0"/>
      <w:marRight w:val="0"/>
      <w:marTop w:val="0"/>
      <w:marBottom w:val="0"/>
      <w:divBdr>
        <w:top w:val="none" w:sz="0" w:space="0" w:color="auto"/>
        <w:left w:val="none" w:sz="0" w:space="0" w:color="auto"/>
        <w:bottom w:val="none" w:sz="0" w:space="0" w:color="auto"/>
        <w:right w:val="none" w:sz="0" w:space="0" w:color="auto"/>
      </w:divBdr>
    </w:div>
    <w:div w:id="830295893">
      <w:bodyDiv w:val="1"/>
      <w:marLeft w:val="0"/>
      <w:marRight w:val="0"/>
      <w:marTop w:val="0"/>
      <w:marBottom w:val="0"/>
      <w:divBdr>
        <w:top w:val="none" w:sz="0" w:space="0" w:color="auto"/>
        <w:left w:val="none" w:sz="0" w:space="0" w:color="auto"/>
        <w:bottom w:val="none" w:sz="0" w:space="0" w:color="auto"/>
        <w:right w:val="none" w:sz="0" w:space="0" w:color="auto"/>
      </w:divBdr>
    </w:div>
    <w:div w:id="830563039">
      <w:bodyDiv w:val="1"/>
      <w:marLeft w:val="0"/>
      <w:marRight w:val="0"/>
      <w:marTop w:val="0"/>
      <w:marBottom w:val="0"/>
      <w:divBdr>
        <w:top w:val="none" w:sz="0" w:space="0" w:color="auto"/>
        <w:left w:val="none" w:sz="0" w:space="0" w:color="auto"/>
        <w:bottom w:val="none" w:sz="0" w:space="0" w:color="auto"/>
        <w:right w:val="none" w:sz="0" w:space="0" w:color="auto"/>
      </w:divBdr>
    </w:div>
    <w:div w:id="830564156">
      <w:bodyDiv w:val="1"/>
      <w:marLeft w:val="0"/>
      <w:marRight w:val="0"/>
      <w:marTop w:val="0"/>
      <w:marBottom w:val="0"/>
      <w:divBdr>
        <w:top w:val="none" w:sz="0" w:space="0" w:color="auto"/>
        <w:left w:val="none" w:sz="0" w:space="0" w:color="auto"/>
        <w:bottom w:val="none" w:sz="0" w:space="0" w:color="auto"/>
        <w:right w:val="none" w:sz="0" w:space="0" w:color="auto"/>
      </w:divBdr>
    </w:div>
    <w:div w:id="830802462">
      <w:bodyDiv w:val="1"/>
      <w:marLeft w:val="0"/>
      <w:marRight w:val="0"/>
      <w:marTop w:val="0"/>
      <w:marBottom w:val="0"/>
      <w:divBdr>
        <w:top w:val="none" w:sz="0" w:space="0" w:color="auto"/>
        <w:left w:val="none" w:sz="0" w:space="0" w:color="auto"/>
        <w:bottom w:val="none" w:sz="0" w:space="0" w:color="auto"/>
        <w:right w:val="none" w:sz="0" w:space="0" w:color="auto"/>
      </w:divBdr>
    </w:div>
    <w:div w:id="831144465">
      <w:bodyDiv w:val="1"/>
      <w:marLeft w:val="0"/>
      <w:marRight w:val="0"/>
      <w:marTop w:val="0"/>
      <w:marBottom w:val="0"/>
      <w:divBdr>
        <w:top w:val="none" w:sz="0" w:space="0" w:color="auto"/>
        <w:left w:val="none" w:sz="0" w:space="0" w:color="auto"/>
        <w:bottom w:val="none" w:sz="0" w:space="0" w:color="auto"/>
        <w:right w:val="none" w:sz="0" w:space="0" w:color="auto"/>
      </w:divBdr>
    </w:div>
    <w:div w:id="831219650">
      <w:bodyDiv w:val="1"/>
      <w:marLeft w:val="0"/>
      <w:marRight w:val="0"/>
      <w:marTop w:val="0"/>
      <w:marBottom w:val="0"/>
      <w:divBdr>
        <w:top w:val="none" w:sz="0" w:space="0" w:color="auto"/>
        <w:left w:val="none" w:sz="0" w:space="0" w:color="auto"/>
        <w:bottom w:val="none" w:sz="0" w:space="0" w:color="auto"/>
        <w:right w:val="none" w:sz="0" w:space="0" w:color="auto"/>
      </w:divBdr>
    </w:div>
    <w:div w:id="831914365">
      <w:bodyDiv w:val="1"/>
      <w:marLeft w:val="0"/>
      <w:marRight w:val="0"/>
      <w:marTop w:val="0"/>
      <w:marBottom w:val="0"/>
      <w:divBdr>
        <w:top w:val="none" w:sz="0" w:space="0" w:color="auto"/>
        <w:left w:val="none" w:sz="0" w:space="0" w:color="auto"/>
        <w:bottom w:val="none" w:sz="0" w:space="0" w:color="auto"/>
        <w:right w:val="none" w:sz="0" w:space="0" w:color="auto"/>
      </w:divBdr>
    </w:div>
    <w:div w:id="832257772">
      <w:bodyDiv w:val="1"/>
      <w:marLeft w:val="0"/>
      <w:marRight w:val="0"/>
      <w:marTop w:val="0"/>
      <w:marBottom w:val="0"/>
      <w:divBdr>
        <w:top w:val="none" w:sz="0" w:space="0" w:color="auto"/>
        <w:left w:val="none" w:sz="0" w:space="0" w:color="auto"/>
        <w:bottom w:val="none" w:sz="0" w:space="0" w:color="auto"/>
        <w:right w:val="none" w:sz="0" w:space="0" w:color="auto"/>
      </w:divBdr>
    </w:div>
    <w:div w:id="832261103">
      <w:bodyDiv w:val="1"/>
      <w:marLeft w:val="0"/>
      <w:marRight w:val="0"/>
      <w:marTop w:val="0"/>
      <w:marBottom w:val="0"/>
      <w:divBdr>
        <w:top w:val="none" w:sz="0" w:space="0" w:color="auto"/>
        <w:left w:val="none" w:sz="0" w:space="0" w:color="auto"/>
        <w:bottom w:val="none" w:sz="0" w:space="0" w:color="auto"/>
        <w:right w:val="none" w:sz="0" w:space="0" w:color="auto"/>
      </w:divBdr>
    </w:div>
    <w:div w:id="832377355">
      <w:bodyDiv w:val="1"/>
      <w:marLeft w:val="0"/>
      <w:marRight w:val="0"/>
      <w:marTop w:val="0"/>
      <w:marBottom w:val="0"/>
      <w:divBdr>
        <w:top w:val="none" w:sz="0" w:space="0" w:color="auto"/>
        <w:left w:val="none" w:sz="0" w:space="0" w:color="auto"/>
        <w:bottom w:val="none" w:sz="0" w:space="0" w:color="auto"/>
        <w:right w:val="none" w:sz="0" w:space="0" w:color="auto"/>
      </w:divBdr>
    </w:div>
    <w:div w:id="832571572">
      <w:bodyDiv w:val="1"/>
      <w:marLeft w:val="0"/>
      <w:marRight w:val="0"/>
      <w:marTop w:val="0"/>
      <w:marBottom w:val="0"/>
      <w:divBdr>
        <w:top w:val="none" w:sz="0" w:space="0" w:color="auto"/>
        <w:left w:val="none" w:sz="0" w:space="0" w:color="auto"/>
        <w:bottom w:val="none" w:sz="0" w:space="0" w:color="auto"/>
        <w:right w:val="none" w:sz="0" w:space="0" w:color="auto"/>
      </w:divBdr>
    </w:div>
    <w:div w:id="832575328">
      <w:bodyDiv w:val="1"/>
      <w:marLeft w:val="0"/>
      <w:marRight w:val="0"/>
      <w:marTop w:val="0"/>
      <w:marBottom w:val="0"/>
      <w:divBdr>
        <w:top w:val="none" w:sz="0" w:space="0" w:color="auto"/>
        <w:left w:val="none" w:sz="0" w:space="0" w:color="auto"/>
        <w:bottom w:val="none" w:sz="0" w:space="0" w:color="auto"/>
        <w:right w:val="none" w:sz="0" w:space="0" w:color="auto"/>
      </w:divBdr>
    </w:div>
    <w:div w:id="832718086">
      <w:bodyDiv w:val="1"/>
      <w:marLeft w:val="0"/>
      <w:marRight w:val="0"/>
      <w:marTop w:val="0"/>
      <w:marBottom w:val="0"/>
      <w:divBdr>
        <w:top w:val="none" w:sz="0" w:space="0" w:color="auto"/>
        <w:left w:val="none" w:sz="0" w:space="0" w:color="auto"/>
        <w:bottom w:val="none" w:sz="0" w:space="0" w:color="auto"/>
        <w:right w:val="none" w:sz="0" w:space="0" w:color="auto"/>
      </w:divBdr>
    </w:div>
    <w:div w:id="832840994">
      <w:bodyDiv w:val="1"/>
      <w:marLeft w:val="0"/>
      <w:marRight w:val="0"/>
      <w:marTop w:val="0"/>
      <w:marBottom w:val="0"/>
      <w:divBdr>
        <w:top w:val="none" w:sz="0" w:space="0" w:color="auto"/>
        <w:left w:val="none" w:sz="0" w:space="0" w:color="auto"/>
        <w:bottom w:val="none" w:sz="0" w:space="0" w:color="auto"/>
        <w:right w:val="none" w:sz="0" w:space="0" w:color="auto"/>
      </w:divBdr>
    </w:div>
    <w:div w:id="832992688">
      <w:bodyDiv w:val="1"/>
      <w:marLeft w:val="0"/>
      <w:marRight w:val="0"/>
      <w:marTop w:val="0"/>
      <w:marBottom w:val="0"/>
      <w:divBdr>
        <w:top w:val="none" w:sz="0" w:space="0" w:color="auto"/>
        <w:left w:val="none" w:sz="0" w:space="0" w:color="auto"/>
        <w:bottom w:val="none" w:sz="0" w:space="0" w:color="auto"/>
        <w:right w:val="none" w:sz="0" w:space="0" w:color="auto"/>
      </w:divBdr>
    </w:div>
    <w:div w:id="833185810">
      <w:bodyDiv w:val="1"/>
      <w:marLeft w:val="0"/>
      <w:marRight w:val="0"/>
      <w:marTop w:val="0"/>
      <w:marBottom w:val="0"/>
      <w:divBdr>
        <w:top w:val="none" w:sz="0" w:space="0" w:color="auto"/>
        <w:left w:val="none" w:sz="0" w:space="0" w:color="auto"/>
        <w:bottom w:val="none" w:sz="0" w:space="0" w:color="auto"/>
        <w:right w:val="none" w:sz="0" w:space="0" w:color="auto"/>
      </w:divBdr>
    </w:div>
    <w:div w:id="833224712">
      <w:bodyDiv w:val="1"/>
      <w:marLeft w:val="0"/>
      <w:marRight w:val="0"/>
      <w:marTop w:val="0"/>
      <w:marBottom w:val="0"/>
      <w:divBdr>
        <w:top w:val="none" w:sz="0" w:space="0" w:color="auto"/>
        <w:left w:val="none" w:sz="0" w:space="0" w:color="auto"/>
        <w:bottom w:val="none" w:sz="0" w:space="0" w:color="auto"/>
        <w:right w:val="none" w:sz="0" w:space="0" w:color="auto"/>
      </w:divBdr>
    </w:div>
    <w:div w:id="833228007">
      <w:bodyDiv w:val="1"/>
      <w:marLeft w:val="0"/>
      <w:marRight w:val="0"/>
      <w:marTop w:val="0"/>
      <w:marBottom w:val="0"/>
      <w:divBdr>
        <w:top w:val="none" w:sz="0" w:space="0" w:color="auto"/>
        <w:left w:val="none" w:sz="0" w:space="0" w:color="auto"/>
        <w:bottom w:val="none" w:sz="0" w:space="0" w:color="auto"/>
        <w:right w:val="none" w:sz="0" w:space="0" w:color="auto"/>
      </w:divBdr>
    </w:div>
    <w:div w:id="833379847">
      <w:bodyDiv w:val="1"/>
      <w:marLeft w:val="0"/>
      <w:marRight w:val="0"/>
      <w:marTop w:val="0"/>
      <w:marBottom w:val="0"/>
      <w:divBdr>
        <w:top w:val="none" w:sz="0" w:space="0" w:color="auto"/>
        <w:left w:val="none" w:sz="0" w:space="0" w:color="auto"/>
        <w:bottom w:val="none" w:sz="0" w:space="0" w:color="auto"/>
        <w:right w:val="none" w:sz="0" w:space="0" w:color="auto"/>
      </w:divBdr>
    </w:div>
    <w:div w:id="833493235">
      <w:bodyDiv w:val="1"/>
      <w:marLeft w:val="0"/>
      <w:marRight w:val="0"/>
      <w:marTop w:val="0"/>
      <w:marBottom w:val="0"/>
      <w:divBdr>
        <w:top w:val="none" w:sz="0" w:space="0" w:color="auto"/>
        <w:left w:val="none" w:sz="0" w:space="0" w:color="auto"/>
        <w:bottom w:val="none" w:sz="0" w:space="0" w:color="auto"/>
        <w:right w:val="none" w:sz="0" w:space="0" w:color="auto"/>
      </w:divBdr>
    </w:div>
    <w:div w:id="833494750">
      <w:bodyDiv w:val="1"/>
      <w:marLeft w:val="0"/>
      <w:marRight w:val="0"/>
      <w:marTop w:val="0"/>
      <w:marBottom w:val="0"/>
      <w:divBdr>
        <w:top w:val="none" w:sz="0" w:space="0" w:color="auto"/>
        <w:left w:val="none" w:sz="0" w:space="0" w:color="auto"/>
        <w:bottom w:val="none" w:sz="0" w:space="0" w:color="auto"/>
        <w:right w:val="none" w:sz="0" w:space="0" w:color="auto"/>
      </w:divBdr>
    </w:div>
    <w:div w:id="833956285">
      <w:bodyDiv w:val="1"/>
      <w:marLeft w:val="0"/>
      <w:marRight w:val="0"/>
      <w:marTop w:val="0"/>
      <w:marBottom w:val="0"/>
      <w:divBdr>
        <w:top w:val="none" w:sz="0" w:space="0" w:color="auto"/>
        <w:left w:val="none" w:sz="0" w:space="0" w:color="auto"/>
        <w:bottom w:val="none" w:sz="0" w:space="0" w:color="auto"/>
        <w:right w:val="none" w:sz="0" w:space="0" w:color="auto"/>
      </w:divBdr>
    </w:div>
    <w:div w:id="833957093">
      <w:bodyDiv w:val="1"/>
      <w:marLeft w:val="0"/>
      <w:marRight w:val="0"/>
      <w:marTop w:val="0"/>
      <w:marBottom w:val="0"/>
      <w:divBdr>
        <w:top w:val="none" w:sz="0" w:space="0" w:color="auto"/>
        <w:left w:val="none" w:sz="0" w:space="0" w:color="auto"/>
        <w:bottom w:val="none" w:sz="0" w:space="0" w:color="auto"/>
        <w:right w:val="none" w:sz="0" w:space="0" w:color="auto"/>
      </w:divBdr>
    </w:div>
    <w:div w:id="834951905">
      <w:bodyDiv w:val="1"/>
      <w:marLeft w:val="0"/>
      <w:marRight w:val="0"/>
      <w:marTop w:val="0"/>
      <w:marBottom w:val="0"/>
      <w:divBdr>
        <w:top w:val="none" w:sz="0" w:space="0" w:color="auto"/>
        <w:left w:val="none" w:sz="0" w:space="0" w:color="auto"/>
        <w:bottom w:val="none" w:sz="0" w:space="0" w:color="auto"/>
        <w:right w:val="none" w:sz="0" w:space="0" w:color="auto"/>
      </w:divBdr>
    </w:div>
    <w:div w:id="835000759">
      <w:bodyDiv w:val="1"/>
      <w:marLeft w:val="0"/>
      <w:marRight w:val="0"/>
      <w:marTop w:val="0"/>
      <w:marBottom w:val="0"/>
      <w:divBdr>
        <w:top w:val="none" w:sz="0" w:space="0" w:color="auto"/>
        <w:left w:val="none" w:sz="0" w:space="0" w:color="auto"/>
        <w:bottom w:val="none" w:sz="0" w:space="0" w:color="auto"/>
        <w:right w:val="none" w:sz="0" w:space="0" w:color="auto"/>
      </w:divBdr>
    </w:div>
    <w:div w:id="835339933">
      <w:bodyDiv w:val="1"/>
      <w:marLeft w:val="0"/>
      <w:marRight w:val="0"/>
      <w:marTop w:val="0"/>
      <w:marBottom w:val="0"/>
      <w:divBdr>
        <w:top w:val="none" w:sz="0" w:space="0" w:color="auto"/>
        <w:left w:val="none" w:sz="0" w:space="0" w:color="auto"/>
        <w:bottom w:val="none" w:sz="0" w:space="0" w:color="auto"/>
        <w:right w:val="none" w:sz="0" w:space="0" w:color="auto"/>
      </w:divBdr>
    </w:div>
    <w:div w:id="835388613">
      <w:bodyDiv w:val="1"/>
      <w:marLeft w:val="0"/>
      <w:marRight w:val="0"/>
      <w:marTop w:val="0"/>
      <w:marBottom w:val="0"/>
      <w:divBdr>
        <w:top w:val="none" w:sz="0" w:space="0" w:color="auto"/>
        <w:left w:val="none" w:sz="0" w:space="0" w:color="auto"/>
        <w:bottom w:val="none" w:sz="0" w:space="0" w:color="auto"/>
        <w:right w:val="none" w:sz="0" w:space="0" w:color="auto"/>
      </w:divBdr>
    </w:div>
    <w:div w:id="835458348">
      <w:bodyDiv w:val="1"/>
      <w:marLeft w:val="0"/>
      <w:marRight w:val="0"/>
      <w:marTop w:val="0"/>
      <w:marBottom w:val="0"/>
      <w:divBdr>
        <w:top w:val="none" w:sz="0" w:space="0" w:color="auto"/>
        <w:left w:val="none" w:sz="0" w:space="0" w:color="auto"/>
        <w:bottom w:val="none" w:sz="0" w:space="0" w:color="auto"/>
        <w:right w:val="none" w:sz="0" w:space="0" w:color="auto"/>
      </w:divBdr>
    </w:div>
    <w:div w:id="835805950">
      <w:bodyDiv w:val="1"/>
      <w:marLeft w:val="0"/>
      <w:marRight w:val="0"/>
      <w:marTop w:val="0"/>
      <w:marBottom w:val="0"/>
      <w:divBdr>
        <w:top w:val="none" w:sz="0" w:space="0" w:color="auto"/>
        <w:left w:val="none" w:sz="0" w:space="0" w:color="auto"/>
        <w:bottom w:val="none" w:sz="0" w:space="0" w:color="auto"/>
        <w:right w:val="none" w:sz="0" w:space="0" w:color="auto"/>
      </w:divBdr>
    </w:div>
    <w:div w:id="835926469">
      <w:bodyDiv w:val="1"/>
      <w:marLeft w:val="0"/>
      <w:marRight w:val="0"/>
      <w:marTop w:val="0"/>
      <w:marBottom w:val="0"/>
      <w:divBdr>
        <w:top w:val="none" w:sz="0" w:space="0" w:color="auto"/>
        <w:left w:val="none" w:sz="0" w:space="0" w:color="auto"/>
        <w:bottom w:val="none" w:sz="0" w:space="0" w:color="auto"/>
        <w:right w:val="none" w:sz="0" w:space="0" w:color="auto"/>
      </w:divBdr>
    </w:div>
    <w:div w:id="836072974">
      <w:bodyDiv w:val="1"/>
      <w:marLeft w:val="0"/>
      <w:marRight w:val="0"/>
      <w:marTop w:val="0"/>
      <w:marBottom w:val="0"/>
      <w:divBdr>
        <w:top w:val="none" w:sz="0" w:space="0" w:color="auto"/>
        <w:left w:val="none" w:sz="0" w:space="0" w:color="auto"/>
        <w:bottom w:val="none" w:sz="0" w:space="0" w:color="auto"/>
        <w:right w:val="none" w:sz="0" w:space="0" w:color="auto"/>
      </w:divBdr>
    </w:div>
    <w:div w:id="836305911">
      <w:bodyDiv w:val="1"/>
      <w:marLeft w:val="0"/>
      <w:marRight w:val="0"/>
      <w:marTop w:val="0"/>
      <w:marBottom w:val="0"/>
      <w:divBdr>
        <w:top w:val="none" w:sz="0" w:space="0" w:color="auto"/>
        <w:left w:val="none" w:sz="0" w:space="0" w:color="auto"/>
        <w:bottom w:val="none" w:sz="0" w:space="0" w:color="auto"/>
        <w:right w:val="none" w:sz="0" w:space="0" w:color="auto"/>
      </w:divBdr>
    </w:div>
    <w:div w:id="836581904">
      <w:bodyDiv w:val="1"/>
      <w:marLeft w:val="0"/>
      <w:marRight w:val="0"/>
      <w:marTop w:val="0"/>
      <w:marBottom w:val="0"/>
      <w:divBdr>
        <w:top w:val="none" w:sz="0" w:space="0" w:color="auto"/>
        <w:left w:val="none" w:sz="0" w:space="0" w:color="auto"/>
        <w:bottom w:val="none" w:sz="0" w:space="0" w:color="auto"/>
        <w:right w:val="none" w:sz="0" w:space="0" w:color="auto"/>
      </w:divBdr>
    </w:div>
    <w:div w:id="836730813">
      <w:bodyDiv w:val="1"/>
      <w:marLeft w:val="0"/>
      <w:marRight w:val="0"/>
      <w:marTop w:val="0"/>
      <w:marBottom w:val="0"/>
      <w:divBdr>
        <w:top w:val="none" w:sz="0" w:space="0" w:color="auto"/>
        <w:left w:val="none" w:sz="0" w:space="0" w:color="auto"/>
        <w:bottom w:val="none" w:sz="0" w:space="0" w:color="auto"/>
        <w:right w:val="none" w:sz="0" w:space="0" w:color="auto"/>
      </w:divBdr>
    </w:div>
    <w:div w:id="836849435">
      <w:bodyDiv w:val="1"/>
      <w:marLeft w:val="0"/>
      <w:marRight w:val="0"/>
      <w:marTop w:val="0"/>
      <w:marBottom w:val="0"/>
      <w:divBdr>
        <w:top w:val="none" w:sz="0" w:space="0" w:color="auto"/>
        <w:left w:val="none" w:sz="0" w:space="0" w:color="auto"/>
        <w:bottom w:val="none" w:sz="0" w:space="0" w:color="auto"/>
        <w:right w:val="none" w:sz="0" w:space="0" w:color="auto"/>
      </w:divBdr>
    </w:div>
    <w:div w:id="837159596">
      <w:bodyDiv w:val="1"/>
      <w:marLeft w:val="0"/>
      <w:marRight w:val="0"/>
      <w:marTop w:val="0"/>
      <w:marBottom w:val="0"/>
      <w:divBdr>
        <w:top w:val="none" w:sz="0" w:space="0" w:color="auto"/>
        <w:left w:val="none" w:sz="0" w:space="0" w:color="auto"/>
        <w:bottom w:val="none" w:sz="0" w:space="0" w:color="auto"/>
        <w:right w:val="none" w:sz="0" w:space="0" w:color="auto"/>
      </w:divBdr>
    </w:div>
    <w:div w:id="837230416">
      <w:bodyDiv w:val="1"/>
      <w:marLeft w:val="0"/>
      <w:marRight w:val="0"/>
      <w:marTop w:val="0"/>
      <w:marBottom w:val="0"/>
      <w:divBdr>
        <w:top w:val="none" w:sz="0" w:space="0" w:color="auto"/>
        <w:left w:val="none" w:sz="0" w:space="0" w:color="auto"/>
        <w:bottom w:val="none" w:sz="0" w:space="0" w:color="auto"/>
        <w:right w:val="none" w:sz="0" w:space="0" w:color="auto"/>
      </w:divBdr>
    </w:div>
    <w:div w:id="837504000">
      <w:bodyDiv w:val="1"/>
      <w:marLeft w:val="0"/>
      <w:marRight w:val="0"/>
      <w:marTop w:val="0"/>
      <w:marBottom w:val="0"/>
      <w:divBdr>
        <w:top w:val="none" w:sz="0" w:space="0" w:color="auto"/>
        <w:left w:val="none" w:sz="0" w:space="0" w:color="auto"/>
        <w:bottom w:val="none" w:sz="0" w:space="0" w:color="auto"/>
        <w:right w:val="none" w:sz="0" w:space="0" w:color="auto"/>
      </w:divBdr>
    </w:div>
    <w:div w:id="837618125">
      <w:bodyDiv w:val="1"/>
      <w:marLeft w:val="0"/>
      <w:marRight w:val="0"/>
      <w:marTop w:val="0"/>
      <w:marBottom w:val="0"/>
      <w:divBdr>
        <w:top w:val="none" w:sz="0" w:space="0" w:color="auto"/>
        <w:left w:val="none" w:sz="0" w:space="0" w:color="auto"/>
        <w:bottom w:val="none" w:sz="0" w:space="0" w:color="auto"/>
        <w:right w:val="none" w:sz="0" w:space="0" w:color="auto"/>
      </w:divBdr>
    </w:div>
    <w:div w:id="838077463">
      <w:bodyDiv w:val="1"/>
      <w:marLeft w:val="0"/>
      <w:marRight w:val="0"/>
      <w:marTop w:val="0"/>
      <w:marBottom w:val="0"/>
      <w:divBdr>
        <w:top w:val="none" w:sz="0" w:space="0" w:color="auto"/>
        <w:left w:val="none" w:sz="0" w:space="0" w:color="auto"/>
        <w:bottom w:val="none" w:sz="0" w:space="0" w:color="auto"/>
        <w:right w:val="none" w:sz="0" w:space="0" w:color="auto"/>
      </w:divBdr>
    </w:div>
    <w:div w:id="838080988">
      <w:bodyDiv w:val="1"/>
      <w:marLeft w:val="0"/>
      <w:marRight w:val="0"/>
      <w:marTop w:val="0"/>
      <w:marBottom w:val="0"/>
      <w:divBdr>
        <w:top w:val="none" w:sz="0" w:space="0" w:color="auto"/>
        <w:left w:val="none" w:sz="0" w:space="0" w:color="auto"/>
        <w:bottom w:val="none" w:sz="0" w:space="0" w:color="auto"/>
        <w:right w:val="none" w:sz="0" w:space="0" w:color="auto"/>
      </w:divBdr>
    </w:div>
    <w:div w:id="838278897">
      <w:bodyDiv w:val="1"/>
      <w:marLeft w:val="0"/>
      <w:marRight w:val="0"/>
      <w:marTop w:val="0"/>
      <w:marBottom w:val="0"/>
      <w:divBdr>
        <w:top w:val="none" w:sz="0" w:space="0" w:color="auto"/>
        <w:left w:val="none" w:sz="0" w:space="0" w:color="auto"/>
        <w:bottom w:val="none" w:sz="0" w:space="0" w:color="auto"/>
        <w:right w:val="none" w:sz="0" w:space="0" w:color="auto"/>
      </w:divBdr>
    </w:div>
    <w:div w:id="838546921">
      <w:bodyDiv w:val="1"/>
      <w:marLeft w:val="0"/>
      <w:marRight w:val="0"/>
      <w:marTop w:val="0"/>
      <w:marBottom w:val="0"/>
      <w:divBdr>
        <w:top w:val="none" w:sz="0" w:space="0" w:color="auto"/>
        <w:left w:val="none" w:sz="0" w:space="0" w:color="auto"/>
        <w:bottom w:val="none" w:sz="0" w:space="0" w:color="auto"/>
        <w:right w:val="none" w:sz="0" w:space="0" w:color="auto"/>
      </w:divBdr>
    </w:div>
    <w:div w:id="838614209">
      <w:bodyDiv w:val="1"/>
      <w:marLeft w:val="0"/>
      <w:marRight w:val="0"/>
      <w:marTop w:val="0"/>
      <w:marBottom w:val="0"/>
      <w:divBdr>
        <w:top w:val="none" w:sz="0" w:space="0" w:color="auto"/>
        <w:left w:val="none" w:sz="0" w:space="0" w:color="auto"/>
        <w:bottom w:val="none" w:sz="0" w:space="0" w:color="auto"/>
        <w:right w:val="none" w:sz="0" w:space="0" w:color="auto"/>
      </w:divBdr>
    </w:div>
    <w:div w:id="838891708">
      <w:bodyDiv w:val="1"/>
      <w:marLeft w:val="0"/>
      <w:marRight w:val="0"/>
      <w:marTop w:val="0"/>
      <w:marBottom w:val="0"/>
      <w:divBdr>
        <w:top w:val="none" w:sz="0" w:space="0" w:color="auto"/>
        <w:left w:val="none" w:sz="0" w:space="0" w:color="auto"/>
        <w:bottom w:val="none" w:sz="0" w:space="0" w:color="auto"/>
        <w:right w:val="none" w:sz="0" w:space="0" w:color="auto"/>
      </w:divBdr>
    </w:div>
    <w:div w:id="839274529">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735846">
      <w:bodyDiv w:val="1"/>
      <w:marLeft w:val="0"/>
      <w:marRight w:val="0"/>
      <w:marTop w:val="0"/>
      <w:marBottom w:val="0"/>
      <w:divBdr>
        <w:top w:val="none" w:sz="0" w:space="0" w:color="auto"/>
        <w:left w:val="none" w:sz="0" w:space="0" w:color="auto"/>
        <w:bottom w:val="none" w:sz="0" w:space="0" w:color="auto"/>
        <w:right w:val="none" w:sz="0" w:space="0" w:color="auto"/>
      </w:divBdr>
    </w:div>
    <w:div w:id="840051563">
      <w:bodyDiv w:val="1"/>
      <w:marLeft w:val="0"/>
      <w:marRight w:val="0"/>
      <w:marTop w:val="0"/>
      <w:marBottom w:val="0"/>
      <w:divBdr>
        <w:top w:val="none" w:sz="0" w:space="0" w:color="auto"/>
        <w:left w:val="none" w:sz="0" w:space="0" w:color="auto"/>
        <w:bottom w:val="none" w:sz="0" w:space="0" w:color="auto"/>
        <w:right w:val="none" w:sz="0" w:space="0" w:color="auto"/>
      </w:divBdr>
    </w:div>
    <w:div w:id="840121116">
      <w:bodyDiv w:val="1"/>
      <w:marLeft w:val="0"/>
      <w:marRight w:val="0"/>
      <w:marTop w:val="0"/>
      <w:marBottom w:val="0"/>
      <w:divBdr>
        <w:top w:val="none" w:sz="0" w:space="0" w:color="auto"/>
        <w:left w:val="none" w:sz="0" w:space="0" w:color="auto"/>
        <w:bottom w:val="none" w:sz="0" w:space="0" w:color="auto"/>
        <w:right w:val="none" w:sz="0" w:space="0" w:color="auto"/>
      </w:divBdr>
    </w:div>
    <w:div w:id="840242596">
      <w:bodyDiv w:val="1"/>
      <w:marLeft w:val="0"/>
      <w:marRight w:val="0"/>
      <w:marTop w:val="0"/>
      <w:marBottom w:val="0"/>
      <w:divBdr>
        <w:top w:val="none" w:sz="0" w:space="0" w:color="auto"/>
        <w:left w:val="none" w:sz="0" w:space="0" w:color="auto"/>
        <w:bottom w:val="none" w:sz="0" w:space="0" w:color="auto"/>
        <w:right w:val="none" w:sz="0" w:space="0" w:color="auto"/>
      </w:divBdr>
    </w:div>
    <w:div w:id="840387863">
      <w:bodyDiv w:val="1"/>
      <w:marLeft w:val="0"/>
      <w:marRight w:val="0"/>
      <w:marTop w:val="0"/>
      <w:marBottom w:val="0"/>
      <w:divBdr>
        <w:top w:val="none" w:sz="0" w:space="0" w:color="auto"/>
        <w:left w:val="none" w:sz="0" w:space="0" w:color="auto"/>
        <w:bottom w:val="none" w:sz="0" w:space="0" w:color="auto"/>
        <w:right w:val="none" w:sz="0" w:space="0" w:color="auto"/>
      </w:divBdr>
    </w:div>
    <w:div w:id="840507413">
      <w:bodyDiv w:val="1"/>
      <w:marLeft w:val="0"/>
      <w:marRight w:val="0"/>
      <w:marTop w:val="0"/>
      <w:marBottom w:val="0"/>
      <w:divBdr>
        <w:top w:val="none" w:sz="0" w:space="0" w:color="auto"/>
        <w:left w:val="none" w:sz="0" w:space="0" w:color="auto"/>
        <w:bottom w:val="none" w:sz="0" w:space="0" w:color="auto"/>
        <w:right w:val="none" w:sz="0" w:space="0" w:color="auto"/>
      </w:divBdr>
    </w:div>
    <w:div w:id="840511897">
      <w:bodyDiv w:val="1"/>
      <w:marLeft w:val="0"/>
      <w:marRight w:val="0"/>
      <w:marTop w:val="0"/>
      <w:marBottom w:val="0"/>
      <w:divBdr>
        <w:top w:val="none" w:sz="0" w:space="0" w:color="auto"/>
        <w:left w:val="none" w:sz="0" w:space="0" w:color="auto"/>
        <w:bottom w:val="none" w:sz="0" w:space="0" w:color="auto"/>
        <w:right w:val="none" w:sz="0" w:space="0" w:color="auto"/>
      </w:divBdr>
    </w:div>
    <w:div w:id="840848345">
      <w:bodyDiv w:val="1"/>
      <w:marLeft w:val="0"/>
      <w:marRight w:val="0"/>
      <w:marTop w:val="0"/>
      <w:marBottom w:val="0"/>
      <w:divBdr>
        <w:top w:val="none" w:sz="0" w:space="0" w:color="auto"/>
        <w:left w:val="none" w:sz="0" w:space="0" w:color="auto"/>
        <w:bottom w:val="none" w:sz="0" w:space="0" w:color="auto"/>
        <w:right w:val="none" w:sz="0" w:space="0" w:color="auto"/>
      </w:divBdr>
    </w:div>
    <w:div w:id="840970647">
      <w:bodyDiv w:val="1"/>
      <w:marLeft w:val="0"/>
      <w:marRight w:val="0"/>
      <w:marTop w:val="0"/>
      <w:marBottom w:val="0"/>
      <w:divBdr>
        <w:top w:val="none" w:sz="0" w:space="0" w:color="auto"/>
        <w:left w:val="none" w:sz="0" w:space="0" w:color="auto"/>
        <w:bottom w:val="none" w:sz="0" w:space="0" w:color="auto"/>
        <w:right w:val="none" w:sz="0" w:space="0" w:color="auto"/>
      </w:divBdr>
    </w:div>
    <w:div w:id="841050242">
      <w:bodyDiv w:val="1"/>
      <w:marLeft w:val="0"/>
      <w:marRight w:val="0"/>
      <w:marTop w:val="0"/>
      <w:marBottom w:val="0"/>
      <w:divBdr>
        <w:top w:val="none" w:sz="0" w:space="0" w:color="auto"/>
        <w:left w:val="none" w:sz="0" w:space="0" w:color="auto"/>
        <w:bottom w:val="none" w:sz="0" w:space="0" w:color="auto"/>
        <w:right w:val="none" w:sz="0" w:space="0" w:color="auto"/>
      </w:divBdr>
    </w:div>
    <w:div w:id="841164641">
      <w:bodyDiv w:val="1"/>
      <w:marLeft w:val="0"/>
      <w:marRight w:val="0"/>
      <w:marTop w:val="0"/>
      <w:marBottom w:val="0"/>
      <w:divBdr>
        <w:top w:val="none" w:sz="0" w:space="0" w:color="auto"/>
        <w:left w:val="none" w:sz="0" w:space="0" w:color="auto"/>
        <w:bottom w:val="none" w:sz="0" w:space="0" w:color="auto"/>
        <w:right w:val="none" w:sz="0" w:space="0" w:color="auto"/>
      </w:divBdr>
    </w:div>
    <w:div w:id="841165285">
      <w:bodyDiv w:val="1"/>
      <w:marLeft w:val="0"/>
      <w:marRight w:val="0"/>
      <w:marTop w:val="0"/>
      <w:marBottom w:val="0"/>
      <w:divBdr>
        <w:top w:val="none" w:sz="0" w:space="0" w:color="auto"/>
        <w:left w:val="none" w:sz="0" w:space="0" w:color="auto"/>
        <w:bottom w:val="none" w:sz="0" w:space="0" w:color="auto"/>
        <w:right w:val="none" w:sz="0" w:space="0" w:color="auto"/>
      </w:divBdr>
    </w:div>
    <w:div w:id="841312213">
      <w:bodyDiv w:val="1"/>
      <w:marLeft w:val="0"/>
      <w:marRight w:val="0"/>
      <w:marTop w:val="0"/>
      <w:marBottom w:val="0"/>
      <w:divBdr>
        <w:top w:val="none" w:sz="0" w:space="0" w:color="auto"/>
        <w:left w:val="none" w:sz="0" w:space="0" w:color="auto"/>
        <w:bottom w:val="none" w:sz="0" w:space="0" w:color="auto"/>
        <w:right w:val="none" w:sz="0" w:space="0" w:color="auto"/>
      </w:divBdr>
    </w:div>
    <w:div w:id="841552409">
      <w:bodyDiv w:val="1"/>
      <w:marLeft w:val="0"/>
      <w:marRight w:val="0"/>
      <w:marTop w:val="0"/>
      <w:marBottom w:val="0"/>
      <w:divBdr>
        <w:top w:val="none" w:sz="0" w:space="0" w:color="auto"/>
        <w:left w:val="none" w:sz="0" w:space="0" w:color="auto"/>
        <w:bottom w:val="none" w:sz="0" w:space="0" w:color="auto"/>
        <w:right w:val="none" w:sz="0" w:space="0" w:color="auto"/>
      </w:divBdr>
    </w:div>
    <w:div w:id="841745356">
      <w:bodyDiv w:val="1"/>
      <w:marLeft w:val="0"/>
      <w:marRight w:val="0"/>
      <w:marTop w:val="0"/>
      <w:marBottom w:val="0"/>
      <w:divBdr>
        <w:top w:val="none" w:sz="0" w:space="0" w:color="auto"/>
        <w:left w:val="none" w:sz="0" w:space="0" w:color="auto"/>
        <w:bottom w:val="none" w:sz="0" w:space="0" w:color="auto"/>
        <w:right w:val="none" w:sz="0" w:space="0" w:color="auto"/>
      </w:divBdr>
    </w:div>
    <w:div w:id="841746850">
      <w:bodyDiv w:val="1"/>
      <w:marLeft w:val="0"/>
      <w:marRight w:val="0"/>
      <w:marTop w:val="0"/>
      <w:marBottom w:val="0"/>
      <w:divBdr>
        <w:top w:val="none" w:sz="0" w:space="0" w:color="auto"/>
        <w:left w:val="none" w:sz="0" w:space="0" w:color="auto"/>
        <w:bottom w:val="none" w:sz="0" w:space="0" w:color="auto"/>
        <w:right w:val="none" w:sz="0" w:space="0" w:color="auto"/>
      </w:divBdr>
    </w:div>
    <w:div w:id="841892078">
      <w:bodyDiv w:val="1"/>
      <w:marLeft w:val="0"/>
      <w:marRight w:val="0"/>
      <w:marTop w:val="0"/>
      <w:marBottom w:val="0"/>
      <w:divBdr>
        <w:top w:val="none" w:sz="0" w:space="0" w:color="auto"/>
        <w:left w:val="none" w:sz="0" w:space="0" w:color="auto"/>
        <w:bottom w:val="none" w:sz="0" w:space="0" w:color="auto"/>
        <w:right w:val="none" w:sz="0" w:space="0" w:color="auto"/>
      </w:divBdr>
    </w:div>
    <w:div w:id="842010849">
      <w:bodyDiv w:val="1"/>
      <w:marLeft w:val="0"/>
      <w:marRight w:val="0"/>
      <w:marTop w:val="0"/>
      <w:marBottom w:val="0"/>
      <w:divBdr>
        <w:top w:val="none" w:sz="0" w:space="0" w:color="auto"/>
        <w:left w:val="none" w:sz="0" w:space="0" w:color="auto"/>
        <w:bottom w:val="none" w:sz="0" w:space="0" w:color="auto"/>
        <w:right w:val="none" w:sz="0" w:space="0" w:color="auto"/>
      </w:divBdr>
    </w:div>
    <w:div w:id="842089323">
      <w:bodyDiv w:val="1"/>
      <w:marLeft w:val="0"/>
      <w:marRight w:val="0"/>
      <w:marTop w:val="0"/>
      <w:marBottom w:val="0"/>
      <w:divBdr>
        <w:top w:val="none" w:sz="0" w:space="0" w:color="auto"/>
        <w:left w:val="none" w:sz="0" w:space="0" w:color="auto"/>
        <w:bottom w:val="none" w:sz="0" w:space="0" w:color="auto"/>
        <w:right w:val="none" w:sz="0" w:space="0" w:color="auto"/>
      </w:divBdr>
    </w:div>
    <w:div w:id="842286125">
      <w:bodyDiv w:val="1"/>
      <w:marLeft w:val="0"/>
      <w:marRight w:val="0"/>
      <w:marTop w:val="0"/>
      <w:marBottom w:val="0"/>
      <w:divBdr>
        <w:top w:val="none" w:sz="0" w:space="0" w:color="auto"/>
        <w:left w:val="none" w:sz="0" w:space="0" w:color="auto"/>
        <w:bottom w:val="none" w:sz="0" w:space="0" w:color="auto"/>
        <w:right w:val="none" w:sz="0" w:space="0" w:color="auto"/>
      </w:divBdr>
    </w:div>
    <w:div w:id="842359289">
      <w:bodyDiv w:val="1"/>
      <w:marLeft w:val="0"/>
      <w:marRight w:val="0"/>
      <w:marTop w:val="0"/>
      <w:marBottom w:val="0"/>
      <w:divBdr>
        <w:top w:val="none" w:sz="0" w:space="0" w:color="auto"/>
        <w:left w:val="none" w:sz="0" w:space="0" w:color="auto"/>
        <w:bottom w:val="none" w:sz="0" w:space="0" w:color="auto"/>
        <w:right w:val="none" w:sz="0" w:space="0" w:color="auto"/>
      </w:divBdr>
    </w:div>
    <w:div w:id="842596480">
      <w:bodyDiv w:val="1"/>
      <w:marLeft w:val="0"/>
      <w:marRight w:val="0"/>
      <w:marTop w:val="0"/>
      <w:marBottom w:val="0"/>
      <w:divBdr>
        <w:top w:val="none" w:sz="0" w:space="0" w:color="auto"/>
        <w:left w:val="none" w:sz="0" w:space="0" w:color="auto"/>
        <w:bottom w:val="none" w:sz="0" w:space="0" w:color="auto"/>
        <w:right w:val="none" w:sz="0" w:space="0" w:color="auto"/>
      </w:divBdr>
    </w:div>
    <w:div w:id="842822640">
      <w:bodyDiv w:val="1"/>
      <w:marLeft w:val="0"/>
      <w:marRight w:val="0"/>
      <w:marTop w:val="0"/>
      <w:marBottom w:val="0"/>
      <w:divBdr>
        <w:top w:val="none" w:sz="0" w:space="0" w:color="auto"/>
        <w:left w:val="none" w:sz="0" w:space="0" w:color="auto"/>
        <w:bottom w:val="none" w:sz="0" w:space="0" w:color="auto"/>
        <w:right w:val="none" w:sz="0" w:space="0" w:color="auto"/>
      </w:divBdr>
    </w:div>
    <w:div w:id="843204479">
      <w:bodyDiv w:val="1"/>
      <w:marLeft w:val="0"/>
      <w:marRight w:val="0"/>
      <w:marTop w:val="0"/>
      <w:marBottom w:val="0"/>
      <w:divBdr>
        <w:top w:val="none" w:sz="0" w:space="0" w:color="auto"/>
        <w:left w:val="none" w:sz="0" w:space="0" w:color="auto"/>
        <w:bottom w:val="none" w:sz="0" w:space="0" w:color="auto"/>
        <w:right w:val="none" w:sz="0" w:space="0" w:color="auto"/>
      </w:divBdr>
    </w:div>
    <w:div w:id="843325076">
      <w:bodyDiv w:val="1"/>
      <w:marLeft w:val="0"/>
      <w:marRight w:val="0"/>
      <w:marTop w:val="0"/>
      <w:marBottom w:val="0"/>
      <w:divBdr>
        <w:top w:val="none" w:sz="0" w:space="0" w:color="auto"/>
        <w:left w:val="none" w:sz="0" w:space="0" w:color="auto"/>
        <w:bottom w:val="none" w:sz="0" w:space="0" w:color="auto"/>
        <w:right w:val="none" w:sz="0" w:space="0" w:color="auto"/>
      </w:divBdr>
    </w:div>
    <w:div w:id="843473666">
      <w:bodyDiv w:val="1"/>
      <w:marLeft w:val="0"/>
      <w:marRight w:val="0"/>
      <w:marTop w:val="0"/>
      <w:marBottom w:val="0"/>
      <w:divBdr>
        <w:top w:val="none" w:sz="0" w:space="0" w:color="auto"/>
        <w:left w:val="none" w:sz="0" w:space="0" w:color="auto"/>
        <w:bottom w:val="none" w:sz="0" w:space="0" w:color="auto"/>
        <w:right w:val="none" w:sz="0" w:space="0" w:color="auto"/>
      </w:divBdr>
    </w:div>
    <w:div w:id="843474716">
      <w:bodyDiv w:val="1"/>
      <w:marLeft w:val="0"/>
      <w:marRight w:val="0"/>
      <w:marTop w:val="0"/>
      <w:marBottom w:val="0"/>
      <w:divBdr>
        <w:top w:val="none" w:sz="0" w:space="0" w:color="auto"/>
        <w:left w:val="none" w:sz="0" w:space="0" w:color="auto"/>
        <w:bottom w:val="none" w:sz="0" w:space="0" w:color="auto"/>
        <w:right w:val="none" w:sz="0" w:space="0" w:color="auto"/>
      </w:divBdr>
    </w:div>
    <w:div w:id="843981201">
      <w:bodyDiv w:val="1"/>
      <w:marLeft w:val="0"/>
      <w:marRight w:val="0"/>
      <w:marTop w:val="0"/>
      <w:marBottom w:val="0"/>
      <w:divBdr>
        <w:top w:val="none" w:sz="0" w:space="0" w:color="auto"/>
        <w:left w:val="none" w:sz="0" w:space="0" w:color="auto"/>
        <w:bottom w:val="none" w:sz="0" w:space="0" w:color="auto"/>
        <w:right w:val="none" w:sz="0" w:space="0" w:color="auto"/>
      </w:divBdr>
    </w:div>
    <w:div w:id="844248815">
      <w:bodyDiv w:val="1"/>
      <w:marLeft w:val="0"/>
      <w:marRight w:val="0"/>
      <w:marTop w:val="0"/>
      <w:marBottom w:val="0"/>
      <w:divBdr>
        <w:top w:val="none" w:sz="0" w:space="0" w:color="auto"/>
        <w:left w:val="none" w:sz="0" w:space="0" w:color="auto"/>
        <w:bottom w:val="none" w:sz="0" w:space="0" w:color="auto"/>
        <w:right w:val="none" w:sz="0" w:space="0" w:color="auto"/>
      </w:divBdr>
    </w:div>
    <w:div w:id="844396270">
      <w:bodyDiv w:val="1"/>
      <w:marLeft w:val="0"/>
      <w:marRight w:val="0"/>
      <w:marTop w:val="0"/>
      <w:marBottom w:val="0"/>
      <w:divBdr>
        <w:top w:val="none" w:sz="0" w:space="0" w:color="auto"/>
        <w:left w:val="none" w:sz="0" w:space="0" w:color="auto"/>
        <w:bottom w:val="none" w:sz="0" w:space="0" w:color="auto"/>
        <w:right w:val="none" w:sz="0" w:space="0" w:color="auto"/>
      </w:divBdr>
    </w:div>
    <w:div w:id="844633857">
      <w:bodyDiv w:val="1"/>
      <w:marLeft w:val="0"/>
      <w:marRight w:val="0"/>
      <w:marTop w:val="0"/>
      <w:marBottom w:val="0"/>
      <w:divBdr>
        <w:top w:val="none" w:sz="0" w:space="0" w:color="auto"/>
        <w:left w:val="none" w:sz="0" w:space="0" w:color="auto"/>
        <w:bottom w:val="none" w:sz="0" w:space="0" w:color="auto"/>
        <w:right w:val="none" w:sz="0" w:space="0" w:color="auto"/>
      </w:divBdr>
    </w:div>
    <w:div w:id="844781356">
      <w:bodyDiv w:val="1"/>
      <w:marLeft w:val="0"/>
      <w:marRight w:val="0"/>
      <w:marTop w:val="0"/>
      <w:marBottom w:val="0"/>
      <w:divBdr>
        <w:top w:val="none" w:sz="0" w:space="0" w:color="auto"/>
        <w:left w:val="none" w:sz="0" w:space="0" w:color="auto"/>
        <w:bottom w:val="none" w:sz="0" w:space="0" w:color="auto"/>
        <w:right w:val="none" w:sz="0" w:space="0" w:color="auto"/>
      </w:divBdr>
    </w:div>
    <w:div w:id="844824680">
      <w:bodyDiv w:val="1"/>
      <w:marLeft w:val="0"/>
      <w:marRight w:val="0"/>
      <w:marTop w:val="0"/>
      <w:marBottom w:val="0"/>
      <w:divBdr>
        <w:top w:val="none" w:sz="0" w:space="0" w:color="auto"/>
        <w:left w:val="none" w:sz="0" w:space="0" w:color="auto"/>
        <w:bottom w:val="none" w:sz="0" w:space="0" w:color="auto"/>
        <w:right w:val="none" w:sz="0" w:space="0" w:color="auto"/>
      </w:divBdr>
    </w:div>
    <w:div w:id="844857322">
      <w:bodyDiv w:val="1"/>
      <w:marLeft w:val="0"/>
      <w:marRight w:val="0"/>
      <w:marTop w:val="0"/>
      <w:marBottom w:val="0"/>
      <w:divBdr>
        <w:top w:val="none" w:sz="0" w:space="0" w:color="auto"/>
        <w:left w:val="none" w:sz="0" w:space="0" w:color="auto"/>
        <w:bottom w:val="none" w:sz="0" w:space="0" w:color="auto"/>
        <w:right w:val="none" w:sz="0" w:space="0" w:color="auto"/>
      </w:divBdr>
    </w:div>
    <w:div w:id="844976947">
      <w:bodyDiv w:val="1"/>
      <w:marLeft w:val="0"/>
      <w:marRight w:val="0"/>
      <w:marTop w:val="0"/>
      <w:marBottom w:val="0"/>
      <w:divBdr>
        <w:top w:val="none" w:sz="0" w:space="0" w:color="auto"/>
        <w:left w:val="none" w:sz="0" w:space="0" w:color="auto"/>
        <w:bottom w:val="none" w:sz="0" w:space="0" w:color="auto"/>
        <w:right w:val="none" w:sz="0" w:space="0" w:color="auto"/>
      </w:divBdr>
    </w:div>
    <w:div w:id="845094167">
      <w:bodyDiv w:val="1"/>
      <w:marLeft w:val="0"/>
      <w:marRight w:val="0"/>
      <w:marTop w:val="0"/>
      <w:marBottom w:val="0"/>
      <w:divBdr>
        <w:top w:val="none" w:sz="0" w:space="0" w:color="auto"/>
        <w:left w:val="none" w:sz="0" w:space="0" w:color="auto"/>
        <w:bottom w:val="none" w:sz="0" w:space="0" w:color="auto"/>
        <w:right w:val="none" w:sz="0" w:space="0" w:color="auto"/>
      </w:divBdr>
    </w:div>
    <w:div w:id="845511300">
      <w:bodyDiv w:val="1"/>
      <w:marLeft w:val="0"/>
      <w:marRight w:val="0"/>
      <w:marTop w:val="0"/>
      <w:marBottom w:val="0"/>
      <w:divBdr>
        <w:top w:val="none" w:sz="0" w:space="0" w:color="auto"/>
        <w:left w:val="none" w:sz="0" w:space="0" w:color="auto"/>
        <w:bottom w:val="none" w:sz="0" w:space="0" w:color="auto"/>
        <w:right w:val="none" w:sz="0" w:space="0" w:color="auto"/>
      </w:divBdr>
    </w:div>
    <w:div w:id="845829985">
      <w:bodyDiv w:val="1"/>
      <w:marLeft w:val="0"/>
      <w:marRight w:val="0"/>
      <w:marTop w:val="0"/>
      <w:marBottom w:val="0"/>
      <w:divBdr>
        <w:top w:val="none" w:sz="0" w:space="0" w:color="auto"/>
        <w:left w:val="none" w:sz="0" w:space="0" w:color="auto"/>
        <w:bottom w:val="none" w:sz="0" w:space="0" w:color="auto"/>
        <w:right w:val="none" w:sz="0" w:space="0" w:color="auto"/>
      </w:divBdr>
    </w:div>
    <w:div w:id="845945063">
      <w:bodyDiv w:val="1"/>
      <w:marLeft w:val="0"/>
      <w:marRight w:val="0"/>
      <w:marTop w:val="0"/>
      <w:marBottom w:val="0"/>
      <w:divBdr>
        <w:top w:val="none" w:sz="0" w:space="0" w:color="auto"/>
        <w:left w:val="none" w:sz="0" w:space="0" w:color="auto"/>
        <w:bottom w:val="none" w:sz="0" w:space="0" w:color="auto"/>
        <w:right w:val="none" w:sz="0" w:space="0" w:color="auto"/>
      </w:divBdr>
    </w:div>
    <w:div w:id="846023040">
      <w:bodyDiv w:val="1"/>
      <w:marLeft w:val="0"/>
      <w:marRight w:val="0"/>
      <w:marTop w:val="0"/>
      <w:marBottom w:val="0"/>
      <w:divBdr>
        <w:top w:val="none" w:sz="0" w:space="0" w:color="auto"/>
        <w:left w:val="none" w:sz="0" w:space="0" w:color="auto"/>
        <w:bottom w:val="none" w:sz="0" w:space="0" w:color="auto"/>
        <w:right w:val="none" w:sz="0" w:space="0" w:color="auto"/>
      </w:divBdr>
    </w:div>
    <w:div w:id="846094669">
      <w:bodyDiv w:val="1"/>
      <w:marLeft w:val="0"/>
      <w:marRight w:val="0"/>
      <w:marTop w:val="0"/>
      <w:marBottom w:val="0"/>
      <w:divBdr>
        <w:top w:val="none" w:sz="0" w:space="0" w:color="auto"/>
        <w:left w:val="none" w:sz="0" w:space="0" w:color="auto"/>
        <w:bottom w:val="none" w:sz="0" w:space="0" w:color="auto"/>
        <w:right w:val="none" w:sz="0" w:space="0" w:color="auto"/>
      </w:divBdr>
    </w:div>
    <w:div w:id="846673656">
      <w:bodyDiv w:val="1"/>
      <w:marLeft w:val="0"/>
      <w:marRight w:val="0"/>
      <w:marTop w:val="0"/>
      <w:marBottom w:val="0"/>
      <w:divBdr>
        <w:top w:val="none" w:sz="0" w:space="0" w:color="auto"/>
        <w:left w:val="none" w:sz="0" w:space="0" w:color="auto"/>
        <w:bottom w:val="none" w:sz="0" w:space="0" w:color="auto"/>
        <w:right w:val="none" w:sz="0" w:space="0" w:color="auto"/>
      </w:divBdr>
    </w:div>
    <w:div w:id="846945184">
      <w:bodyDiv w:val="1"/>
      <w:marLeft w:val="0"/>
      <w:marRight w:val="0"/>
      <w:marTop w:val="0"/>
      <w:marBottom w:val="0"/>
      <w:divBdr>
        <w:top w:val="none" w:sz="0" w:space="0" w:color="auto"/>
        <w:left w:val="none" w:sz="0" w:space="0" w:color="auto"/>
        <w:bottom w:val="none" w:sz="0" w:space="0" w:color="auto"/>
        <w:right w:val="none" w:sz="0" w:space="0" w:color="auto"/>
      </w:divBdr>
    </w:div>
    <w:div w:id="847141880">
      <w:bodyDiv w:val="1"/>
      <w:marLeft w:val="0"/>
      <w:marRight w:val="0"/>
      <w:marTop w:val="0"/>
      <w:marBottom w:val="0"/>
      <w:divBdr>
        <w:top w:val="none" w:sz="0" w:space="0" w:color="auto"/>
        <w:left w:val="none" w:sz="0" w:space="0" w:color="auto"/>
        <w:bottom w:val="none" w:sz="0" w:space="0" w:color="auto"/>
        <w:right w:val="none" w:sz="0" w:space="0" w:color="auto"/>
      </w:divBdr>
    </w:div>
    <w:div w:id="847409393">
      <w:bodyDiv w:val="1"/>
      <w:marLeft w:val="0"/>
      <w:marRight w:val="0"/>
      <w:marTop w:val="0"/>
      <w:marBottom w:val="0"/>
      <w:divBdr>
        <w:top w:val="none" w:sz="0" w:space="0" w:color="auto"/>
        <w:left w:val="none" w:sz="0" w:space="0" w:color="auto"/>
        <w:bottom w:val="none" w:sz="0" w:space="0" w:color="auto"/>
        <w:right w:val="none" w:sz="0" w:space="0" w:color="auto"/>
      </w:divBdr>
    </w:div>
    <w:div w:id="847526438">
      <w:bodyDiv w:val="1"/>
      <w:marLeft w:val="0"/>
      <w:marRight w:val="0"/>
      <w:marTop w:val="0"/>
      <w:marBottom w:val="0"/>
      <w:divBdr>
        <w:top w:val="none" w:sz="0" w:space="0" w:color="auto"/>
        <w:left w:val="none" w:sz="0" w:space="0" w:color="auto"/>
        <w:bottom w:val="none" w:sz="0" w:space="0" w:color="auto"/>
        <w:right w:val="none" w:sz="0" w:space="0" w:color="auto"/>
      </w:divBdr>
    </w:div>
    <w:div w:id="847717113">
      <w:bodyDiv w:val="1"/>
      <w:marLeft w:val="0"/>
      <w:marRight w:val="0"/>
      <w:marTop w:val="0"/>
      <w:marBottom w:val="0"/>
      <w:divBdr>
        <w:top w:val="none" w:sz="0" w:space="0" w:color="auto"/>
        <w:left w:val="none" w:sz="0" w:space="0" w:color="auto"/>
        <w:bottom w:val="none" w:sz="0" w:space="0" w:color="auto"/>
        <w:right w:val="none" w:sz="0" w:space="0" w:color="auto"/>
      </w:divBdr>
    </w:div>
    <w:div w:id="847870443">
      <w:bodyDiv w:val="1"/>
      <w:marLeft w:val="0"/>
      <w:marRight w:val="0"/>
      <w:marTop w:val="0"/>
      <w:marBottom w:val="0"/>
      <w:divBdr>
        <w:top w:val="none" w:sz="0" w:space="0" w:color="auto"/>
        <w:left w:val="none" w:sz="0" w:space="0" w:color="auto"/>
        <w:bottom w:val="none" w:sz="0" w:space="0" w:color="auto"/>
        <w:right w:val="none" w:sz="0" w:space="0" w:color="auto"/>
      </w:divBdr>
    </w:div>
    <w:div w:id="848060661">
      <w:bodyDiv w:val="1"/>
      <w:marLeft w:val="0"/>
      <w:marRight w:val="0"/>
      <w:marTop w:val="0"/>
      <w:marBottom w:val="0"/>
      <w:divBdr>
        <w:top w:val="none" w:sz="0" w:space="0" w:color="auto"/>
        <w:left w:val="none" w:sz="0" w:space="0" w:color="auto"/>
        <w:bottom w:val="none" w:sz="0" w:space="0" w:color="auto"/>
        <w:right w:val="none" w:sz="0" w:space="0" w:color="auto"/>
      </w:divBdr>
    </w:div>
    <w:div w:id="848328706">
      <w:bodyDiv w:val="1"/>
      <w:marLeft w:val="0"/>
      <w:marRight w:val="0"/>
      <w:marTop w:val="0"/>
      <w:marBottom w:val="0"/>
      <w:divBdr>
        <w:top w:val="none" w:sz="0" w:space="0" w:color="auto"/>
        <w:left w:val="none" w:sz="0" w:space="0" w:color="auto"/>
        <w:bottom w:val="none" w:sz="0" w:space="0" w:color="auto"/>
        <w:right w:val="none" w:sz="0" w:space="0" w:color="auto"/>
      </w:divBdr>
    </w:div>
    <w:div w:id="848369951">
      <w:bodyDiv w:val="1"/>
      <w:marLeft w:val="0"/>
      <w:marRight w:val="0"/>
      <w:marTop w:val="0"/>
      <w:marBottom w:val="0"/>
      <w:divBdr>
        <w:top w:val="none" w:sz="0" w:space="0" w:color="auto"/>
        <w:left w:val="none" w:sz="0" w:space="0" w:color="auto"/>
        <w:bottom w:val="none" w:sz="0" w:space="0" w:color="auto"/>
        <w:right w:val="none" w:sz="0" w:space="0" w:color="auto"/>
      </w:divBdr>
    </w:div>
    <w:div w:id="848374405">
      <w:bodyDiv w:val="1"/>
      <w:marLeft w:val="0"/>
      <w:marRight w:val="0"/>
      <w:marTop w:val="0"/>
      <w:marBottom w:val="0"/>
      <w:divBdr>
        <w:top w:val="none" w:sz="0" w:space="0" w:color="auto"/>
        <w:left w:val="none" w:sz="0" w:space="0" w:color="auto"/>
        <w:bottom w:val="none" w:sz="0" w:space="0" w:color="auto"/>
        <w:right w:val="none" w:sz="0" w:space="0" w:color="auto"/>
      </w:divBdr>
    </w:div>
    <w:div w:id="848448147">
      <w:bodyDiv w:val="1"/>
      <w:marLeft w:val="0"/>
      <w:marRight w:val="0"/>
      <w:marTop w:val="0"/>
      <w:marBottom w:val="0"/>
      <w:divBdr>
        <w:top w:val="none" w:sz="0" w:space="0" w:color="auto"/>
        <w:left w:val="none" w:sz="0" w:space="0" w:color="auto"/>
        <w:bottom w:val="none" w:sz="0" w:space="0" w:color="auto"/>
        <w:right w:val="none" w:sz="0" w:space="0" w:color="auto"/>
      </w:divBdr>
    </w:div>
    <w:div w:id="848521126">
      <w:bodyDiv w:val="1"/>
      <w:marLeft w:val="0"/>
      <w:marRight w:val="0"/>
      <w:marTop w:val="0"/>
      <w:marBottom w:val="0"/>
      <w:divBdr>
        <w:top w:val="none" w:sz="0" w:space="0" w:color="auto"/>
        <w:left w:val="none" w:sz="0" w:space="0" w:color="auto"/>
        <w:bottom w:val="none" w:sz="0" w:space="0" w:color="auto"/>
        <w:right w:val="none" w:sz="0" w:space="0" w:color="auto"/>
      </w:divBdr>
    </w:div>
    <w:div w:id="848525911">
      <w:bodyDiv w:val="1"/>
      <w:marLeft w:val="0"/>
      <w:marRight w:val="0"/>
      <w:marTop w:val="0"/>
      <w:marBottom w:val="0"/>
      <w:divBdr>
        <w:top w:val="none" w:sz="0" w:space="0" w:color="auto"/>
        <w:left w:val="none" w:sz="0" w:space="0" w:color="auto"/>
        <w:bottom w:val="none" w:sz="0" w:space="0" w:color="auto"/>
        <w:right w:val="none" w:sz="0" w:space="0" w:color="auto"/>
      </w:divBdr>
    </w:div>
    <w:div w:id="848640198">
      <w:bodyDiv w:val="1"/>
      <w:marLeft w:val="0"/>
      <w:marRight w:val="0"/>
      <w:marTop w:val="0"/>
      <w:marBottom w:val="0"/>
      <w:divBdr>
        <w:top w:val="none" w:sz="0" w:space="0" w:color="auto"/>
        <w:left w:val="none" w:sz="0" w:space="0" w:color="auto"/>
        <w:bottom w:val="none" w:sz="0" w:space="0" w:color="auto"/>
        <w:right w:val="none" w:sz="0" w:space="0" w:color="auto"/>
      </w:divBdr>
    </w:div>
    <w:div w:id="848787033">
      <w:bodyDiv w:val="1"/>
      <w:marLeft w:val="0"/>
      <w:marRight w:val="0"/>
      <w:marTop w:val="0"/>
      <w:marBottom w:val="0"/>
      <w:divBdr>
        <w:top w:val="none" w:sz="0" w:space="0" w:color="auto"/>
        <w:left w:val="none" w:sz="0" w:space="0" w:color="auto"/>
        <w:bottom w:val="none" w:sz="0" w:space="0" w:color="auto"/>
        <w:right w:val="none" w:sz="0" w:space="0" w:color="auto"/>
      </w:divBdr>
    </w:div>
    <w:div w:id="848905124">
      <w:bodyDiv w:val="1"/>
      <w:marLeft w:val="0"/>
      <w:marRight w:val="0"/>
      <w:marTop w:val="0"/>
      <w:marBottom w:val="0"/>
      <w:divBdr>
        <w:top w:val="none" w:sz="0" w:space="0" w:color="auto"/>
        <w:left w:val="none" w:sz="0" w:space="0" w:color="auto"/>
        <w:bottom w:val="none" w:sz="0" w:space="0" w:color="auto"/>
        <w:right w:val="none" w:sz="0" w:space="0" w:color="auto"/>
      </w:divBdr>
    </w:div>
    <w:div w:id="848913851">
      <w:bodyDiv w:val="1"/>
      <w:marLeft w:val="0"/>
      <w:marRight w:val="0"/>
      <w:marTop w:val="0"/>
      <w:marBottom w:val="0"/>
      <w:divBdr>
        <w:top w:val="none" w:sz="0" w:space="0" w:color="auto"/>
        <w:left w:val="none" w:sz="0" w:space="0" w:color="auto"/>
        <w:bottom w:val="none" w:sz="0" w:space="0" w:color="auto"/>
        <w:right w:val="none" w:sz="0" w:space="0" w:color="auto"/>
      </w:divBdr>
    </w:div>
    <w:div w:id="849174440">
      <w:bodyDiv w:val="1"/>
      <w:marLeft w:val="0"/>
      <w:marRight w:val="0"/>
      <w:marTop w:val="0"/>
      <w:marBottom w:val="0"/>
      <w:divBdr>
        <w:top w:val="none" w:sz="0" w:space="0" w:color="auto"/>
        <w:left w:val="none" w:sz="0" w:space="0" w:color="auto"/>
        <w:bottom w:val="none" w:sz="0" w:space="0" w:color="auto"/>
        <w:right w:val="none" w:sz="0" w:space="0" w:color="auto"/>
      </w:divBdr>
    </w:div>
    <w:div w:id="849180652">
      <w:bodyDiv w:val="1"/>
      <w:marLeft w:val="0"/>
      <w:marRight w:val="0"/>
      <w:marTop w:val="0"/>
      <w:marBottom w:val="0"/>
      <w:divBdr>
        <w:top w:val="none" w:sz="0" w:space="0" w:color="auto"/>
        <w:left w:val="none" w:sz="0" w:space="0" w:color="auto"/>
        <w:bottom w:val="none" w:sz="0" w:space="0" w:color="auto"/>
        <w:right w:val="none" w:sz="0" w:space="0" w:color="auto"/>
      </w:divBdr>
    </w:div>
    <w:div w:id="849216103">
      <w:bodyDiv w:val="1"/>
      <w:marLeft w:val="0"/>
      <w:marRight w:val="0"/>
      <w:marTop w:val="0"/>
      <w:marBottom w:val="0"/>
      <w:divBdr>
        <w:top w:val="none" w:sz="0" w:space="0" w:color="auto"/>
        <w:left w:val="none" w:sz="0" w:space="0" w:color="auto"/>
        <w:bottom w:val="none" w:sz="0" w:space="0" w:color="auto"/>
        <w:right w:val="none" w:sz="0" w:space="0" w:color="auto"/>
      </w:divBdr>
    </w:div>
    <w:div w:id="849223885">
      <w:bodyDiv w:val="1"/>
      <w:marLeft w:val="0"/>
      <w:marRight w:val="0"/>
      <w:marTop w:val="0"/>
      <w:marBottom w:val="0"/>
      <w:divBdr>
        <w:top w:val="none" w:sz="0" w:space="0" w:color="auto"/>
        <w:left w:val="none" w:sz="0" w:space="0" w:color="auto"/>
        <w:bottom w:val="none" w:sz="0" w:space="0" w:color="auto"/>
        <w:right w:val="none" w:sz="0" w:space="0" w:color="auto"/>
      </w:divBdr>
    </w:div>
    <w:div w:id="849375965">
      <w:bodyDiv w:val="1"/>
      <w:marLeft w:val="0"/>
      <w:marRight w:val="0"/>
      <w:marTop w:val="0"/>
      <w:marBottom w:val="0"/>
      <w:divBdr>
        <w:top w:val="none" w:sz="0" w:space="0" w:color="auto"/>
        <w:left w:val="none" w:sz="0" w:space="0" w:color="auto"/>
        <w:bottom w:val="none" w:sz="0" w:space="0" w:color="auto"/>
        <w:right w:val="none" w:sz="0" w:space="0" w:color="auto"/>
      </w:divBdr>
    </w:div>
    <w:div w:id="849834813">
      <w:bodyDiv w:val="1"/>
      <w:marLeft w:val="0"/>
      <w:marRight w:val="0"/>
      <w:marTop w:val="0"/>
      <w:marBottom w:val="0"/>
      <w:divBdr>
        <w:top w:val="none" w:sz="0" w:space="0" w:color="auto"/>
        <w:left w:val="none" w:sz="0" w:space="0" w:color="auto"/>
        <w:bottom w:val="none" w:sz="0" w:space="0" w:color="auto"/>
        <w:right w:val="none" w:sz="0" w:space="0" w:color="auto"/>
      </w:divBdr>
    </w:div>
    <w:div w:id="850264326">
      <w:bodyDiv w:val="1"/>
      <w:marLeft w:val="0"/>
      <w:marRight w:val="0"/>
      <w:marTop w:val="0"/>
      <w:marBottom w:val="0"/>
      <w:divBdr>
        <w:top w:val="none" w:sz="0" w:space="0" w:color="auto"/>
        <w:left w:val="none" w:sz="0" w:space="0" w:color="auto"/>
        <w:bottom w:val="none" w:sz="0" w:space="0" w:color="auto"/>
        <w:right w:val="none" w:sz="0" w:space="0" w:color="auto"/>
      </w:divBdr>
    </w:div>
    <w:div w:id="850994887">
      <w:bodyDiv w:val="1"/>
      <w:marLeft w:val="0"/>
      <w:marRight w:val="0"/>
      <w:marTop w:val="0"/>
      <w:marBottom w:val="0"/>
      <w:divBdr>
        <w:top w:val="none" w:sz="0" w:space="0" w:color="auto"/>
        <w:left w:val="none" w:sz="0" w:space="0" w:color="auto"/>
        <w:bottom w:val="none" w:sz="0" w:space="0" w:color="auto"/>
        <w:right w:val="none" w:sz="0" w:space="0" w:color="auto"/>
      </w:divBdr>
    </w:div>
    <w:div w:id="851185453">
      <w:bodyDiv w:val="1"/>
      <w:marLeft w:val="0"/>
      <w:marRight w:val="0"/>
      <w:marTop w:val="0"/>
      <w:marBottom w:val="0"/>
      <w:divBdr>
        <w:top w:val="none" w:sz="0" w:space="0" w:color="auto"/>
        <w:left w:val="none" w:sz="0" w:space="0" w:color="auto"/>
        <w:bottom w:val="none" w:sz="0" w:space="0" w:color="auto"/>
        <w:right w:val="none" w:sz="0" w:space="0" w:color="auto"/>
      </w:divBdr>
    </w:div>
    <w:div w:id="851408600">
      <w:bodyDiv w:val="1"/>
      <w:marLeft w:val="0"/>
      <w:marRight w:val="0"/>
      <w:marTop w:val="0"/>
      <w:marBottom w:val="0"/>
      <w:divBdr>
        <w:top w:val="none" w:sz="0" w:space="0" w:color="auto"/>
        <w:left w:val="none" w:sz="0" w:space="0" w:color="auto"/>
        <w:bottom w:val="none" w:sz="0" w:space="0" w:color="auto"/>
        <w:right w:val="none" w:sz="0" w:space="0" w:color="auto"/>
      </w:divBdr>
    </w:div>
    <w:div w:id="851528493">
      <w:bodyDiv w:val="1"/>
      <w:marLeft w:val="0"/>
      <w:marRight w:val="0"/>
      <w:marTop w:val="0"/>
      <w:marBottom w:val="0"/>
      <w:divBdr>
        <w:top w:val="none" w:sz="0" w:space="0" w:color="auto"/>
        <w:left w:val="none" w:sz="0" w:space="0" w:color="auto"/>
        <w:bottom w:val="none" w:sz="0" w:space="0" w:color="auto"/>
        <w:right w:val="none" w:sz="0" w:space="0" w:color="auto"/>
      </w:divBdr>
    </w:div>
    <w:div w:id="851529319">
      <w:bodyDiv w:val="1"/>
      <w:marLeft w:val="0"/>
      <w:marRight w:val="0"/>
      <w:marTop w:val="0"/>
      <w:marBottom w:val="0"/>
      <w:divBdr>
        <w:top w:val="none" w:sz="0" w:space="0" w:color="auto"/>
        <w:left w:val="none" w:sz="0" w:space="0" w:color="auto"/>
        <w:bottom w:val="none" w:sz="0" w:space="0" w:color="auto"/>
        <w:right w:val="none" w:sz="0" w:space="0" w:color="auto"/>
      </w:divBdr>
    </w:div>
    <w:div w:id="852035925">
      <w:bodyDiv w:val="1"/>
      <w:marLeft w:val="0"/>
      <w:marRight w:val="0"/>
      <w:marTop w:val="0"/>
      <w:marBottom w:val="0"/>
      <w:divBdr>
        <w:top w:val="none" w:sz="0" w:space="0" w:color="auto"/>
        <w:left w:val="none" w:sz="0" w:space="0" w:color="auto"/>
        <w:bottom w:val="none" w:sz="0" w:space="0" w:color="auto"/>
        <w:right w:val="none" w:sz="0" w:space="0" w:color="auto"/>
      </w:divBdr>
    </w:div>
    <w:div w:id="852064323">
      <w:bodyDiv w:val="1"/>
      <w:marLeft w:val="0"/>
      <w:marRight w:val="0"/>
      <w:marTop w:val="0"/>
      <w:marBottom w:val="0"/>
      <w:divBdr>
        <w:top w:val="none" w:sz="0" w:space="0" w:color="auto"/>
        <w:left w:val="none" w:sz="0" w:space="0" w:color="auto"/>
        <w:bottom w:val="none" w:sz="0" w:space="0" w:color="auto"/>
        <w:right w:val="none" w:sz="0" w:space="0" w:color="auto"/>
      </w:divBdr>
    </w:div>
    <w:div w:id="852189822">
      <w:bodyDiv w:val="1"/>
      <w:marLeft w:val="0"/>
      <w:marRight w:val="0"/>
      <w:marTop w:val="0"/>
      <w:marBottom w:val="0"/>
      <w:divBdr>
        <w:top w:val="none" w:sz="0" w:space="0" w:color="auto"/>
        <w:left w:val="none" w:sz="0" w:space="0" w:color="auto"/>
        <w:bottom w:val="none" w:sz="0" w:space="0" w:color="auto"/>
        <w:right w:val="none" w:sz="0" w:space="0" w:color="auto"/>
      </w:divBdr>
    </w:div>
    <w:div w:id="852497989">
      <w:bodyDiv w:val="1"/>
      <w:marLeft w:val="0"/>
      <w:marRight w:val="0"/>
      <w:marTop w:val="0"/>
      <w:marBottom w:val="0"/>
      <w:divBdr>
        <w:top w:val="none" w:sz="0" w:space="0" w:color="auto"/>
        <w:left w:val="none" w:sz="0" w:space="0" w:color="auto"/>
        <w:bottom w:val="none" w:sz="0" w:space="0" w:color="auto"/>
        <w:right w:val="none" w:sz="0" w:space="0" w:color="auto"/>
      </w:divBdr>
    </w:div>
    <w:div w:id="852721392">
      <w:bodyDiv w:val="1"/>
      <w:marLeft w:val="0"/>
      <w:marRight w:val="0"/>
      <w:marTop w:val="0"/>
      <w:marBottom w:val="0"/>
      <w:divBdr>
        <w:top w:val="none" w:sz="0" w:space="0" w:color="auto"/>
        <w:left w:val="none" w:sz="0" w:space="0" w:color="auto"/>
        <w:bottom w:val="none" w:sz="0" w:space="0" w:color="auto"/>
        <w:right w:val="none" w:sz="0" w:space="0" w:color="auto"/>
      </w:divBdr>
    </w:div>
    <w:div w:id="853105458">
      <w:bodyDiv w:val="1"/>
      <w:marLeft w:val="0"/>
      <w:marRight w:val="0"/>
      <w:marTop w:val="0"/>
      <w:marBottom w:val="0"/>
      <w:divBdr>
        <w:top w:val="none" w:sz="0" w:space="0" w:color="auto"/>
        <w:left w:val="none" w:sz="0" w:space="0" w:color="auto"/>
        <w:bottom w:val="none" w:sz="0" w:space="0" w:color="auto"/>
        <w:right w:val="none" w:sz="0" w:space="0" w:color="auto"/>
      </w:divBdr>
    </w:div>
    <w:div w:id="853225912">
      <w:bodyDiv w:val="1"/>
      <w:marLeft w:val="0"/>
      <w:marRight w:val="0"/>
      <w:marTop w:val="0"/>
      <w:marBottom w:val="0"/>
      <w:divBdr>
        <w:top w:val="none" w:sz="0" w:space="0" w:color="auto"/>
        <w:left w:val="none" w:sz="0" w:space="0" w:color="auto"/>
        <w:bottom w:val="none" w:sz="0" w:space="0" w:color="auto"/>
        <w:right w:val="none" w:sz="0" w:space="0" w:color="auto"/>
      </w:divBdr>
    </w:div>
    <w:div w:id="853618183">
      <w:bodyDiv w:val="1"/>
      <w:marLeft w:val="0"/>
      <w:marRight w:val="0"/>
      <w:marTop w:val="0"/>
      <w:marBottom w:val="0"/>
      <w:divBdr>
        <w:top w:val="none" w:sz="0" w:space="0" w:color="auto"/>
        <w:left w:val="none" w:sz="0" w:space="0" w:color="auto"/>
        <w:bottom w:val="none" w:sz="0" w:space="0" w:color="auto"/>
        <w:right w:val="none" w:sz="0" w:space="0" w:color="auto"/>
      </w:divBdr>
    </w:div>
    <w:div w:id="853691452">
      <w:bodyDiv w:val="1"/>
      <w:marLeft w:val="0"/>
      <w:marRight w:val="0"/>
      <w:marTop w:val="0"/>
      <w:marBottom w:val="0"/>
      <w:divBdr>
        <w:top w:val="none" w:sz="0" w:space="0" w:color="auto"/>
        <w:left w:val="none" w:sz="0" w:space="0" w:color="auto"/>
        <w:bottom w:val="none" w:sz="0" w:space="0" w:color="auto"/>
        <w:right w:val="none" w:sz="0" w:space="0" w:color="auto"/>
      </w:divBdr>
    </w:div>
    <w:div w:id="853805664">
      <w:bodyDiv w:val="1"/>
      <w:marLeft w:val="0"/>
      <w:marRight w:val="0"/>
      <w:marTop w:val="0"/>
      <w:marBottom w:val="0"/>
      <w:divBdr>
        <w:top w:val="none" w:sz="0" w:space="0" w:color="auto"/>
        <w:left w:val="none" w:sz="0" w:space="0" w:color="auto"/>
        <w:bottom w:val="none" w:sz="0" w:space="0" w:color="auto"/>
        <w:right w:val="none" w:sz="0" w:space="0" w:color="auto"/>
      </w:divBdr>
    </w:div>
    <w:div w:id="853881939">
      <w:bodyDiv w:val="1"/>
      <w:marLeft w:val="0"/>
      <w:marRight w:val="0"/>
      <w:marTop w:val="0"/>
      <w:marBottom w:val="0"/>
      <w:divBdr>
        <w:top w:val="none" w:sz="0" w:space="0" w:color="auto"/>
        <w:left w:val="none" w:sz="0" w:space="0" w:color="auto"/>
        <w:bottom w:val="none" w:sz="0" w:space="0" w:color="auto"/>
        <w:right w:val="none" w:sz="0" w:space="0" w:color="auto"/>
      </w:divBdr>
    </w:div>
    <w:div w:id="853961235">
      <w:bodyDiv w:val="1"/>
      <w:marLeft w:val="0"/>
      <w:marRight w:val="0"/>
      <w:marTop w:val="0"/>
      <w:marBottom w:val="0"/>
      <w:divBdr>
        <w:top w:val="none" w:sz="0" w:space="0" w:color="auto"/>
        <w:left w:val="none" w:sz="0" w:space="0" w:color="auto"/>
        <w:bottom w:val="none" w:sz="0" w:space="0" w:color="auto"/>
        <w:right w:val="none" w:sz="0" w:space="0" w:color="auto"/>
      </w:divBdr>
    </w:div>
    <w:div w:id="854074396">
      <w:bodyDiv w:val="1"/>
      <w:marLeft w:val="0"/>
      <w:marRight w:val="0"/>
      <w:marTop w:val="0"/>
      <w:marBottom w:val="0"/>
      <w:divBdr>
        <w:top w:val="none" w:sz="0" w:space="0" w:color="auto"/>
        <w:left w:val="none" w:sz="0" w:space="0" w:color="auto"/>
        <w:bottom w:val="none" w:sz="0" w:space="0" w:color="auto"/>
        <w:right w:val="none" w:sz="0" w:space="0" w:color="auto"/>
      </w:divBdr>
    </w:div>
    <w:div w:id="854348516">
      <w:bodyDiv w:val="1"/>
      <w:marLeft w:val="0"/>
      <w:marRight w:val="0"/>
      <w:marTop w:val="0"/>
      <w:marBottom w:val="0"/>
      <w:divBdr>
        <w:top w:val="none" w:sz="0" w:space="0" w:color="auto"/>
        <w:left w:val="none" w:sz="0" w:space="0" w:color="auto"/>
        <w:bottom w:val="none" w:sz="0" w:space="0" w:color="auto"/>
        <w:right w:val="none" w:sz="0" w:space="0" w:color="auto"/>
      </w:divBdr>
    </w:div>
    <w:div w:id="854610021">
      <w:bodyDiv w:val="1"/>
      <w:marLeft w:val="0"/>
      <w:marRight w:val="0"/>
      <w:marTop w:val="0"/>
      <w:marBottom w:val="0"/>
      <w:divBdr>
        <w:top w:val="none" w:sz="0" w:space="0" w:color="auto"/>
        <w:left w:val="none" w:sz="0" w:space="0" w:color="auto"/>
        <w:bottom w:val="none" w:sz="0" w:space="0" w:color="auto"/>
        <w:right w:val="none" w:sz="0" w:space="0" w:color="auto"/>
      </w:divBdr>
    </w:div>
    <w:div w:id="854657040">
      <w:bodyDiv w:val="1"/>
      <w:marLeft w:val="0"/>
      <w:marRight w:val="0"/>
      <w:marTop w:val="0"/>
      <w:marBottom w:val="0"/>
      <w:divBdr>
        <w:top w:val="none" w:sz="0" w:space="0" w:color="auto"/>
        <w:left w:val="none" w:sz="0" w:space="0" w:color="auto"/>
        <w:bottom w:val="none" w:sz="0" w:space="0" w:color="auto"/>
        <w:right w:val="none" w:sz="0" w:space="0" w:color="auto"/>
      </w:divBdr>
    </w:div>
    <w:div w:id="854734132">
      <w:bodyDiv w:val="1"/>
      <w:marLeft w:val="0"/>
      <w:marRight w:val="0"/>
      <w:marTop w:val="0"/>
      <w:marBottom w:val="0"/>
      <w:divBdr>
        <w:top w:val="none" w:sz="0" w:space="0" w:color="auto"/>
        <w:left w:val="none" w:sz="0" w:space="0" w:color="auto"/>
        <w:bottom w:val="none" w:sz="0" w:space="0" w:color="auto"/>
        <w:right w:val="none" w:sz="0" w:space="0" w:color="auto"/>
      </w:divBdr>
    </w:div>
    <w:div w:id="854804505">
      <w:bodyDiv w:val="1"/>
      <w:marLeft w:val="0"/>
      <w:marRight w:val="0"/>
      <w:marTop w:val="0"/>
      <w:marBottom w:val="0"/>
      <w:divBdr>
        <w:top w:val="none" w:sz="0" w:space="0" w:color="auto"/>
        <w:left w:val="none" w:sz="0" w:space="0" w:color="auto"/>
        <w:bottom w:val="none" w:sz="0" w:space="0" w:color="auto"/>
        <w:right w:val="none" w:sz="0" w:space="0" w:color="auto"/>
      </w:divBdr>
    </w:div>
    <w:div w:id="854923413">
      <w:bodyDiv w:val="1"/>
      <w:marLeft w:val="0"/>
      <w:marRight w:val="0"/>
      <w:marTop w:val="0"/>
      <w:marBottom w:val="0"/>
      <w:divBdr>
        <w:top w:val="none" w:sz="0" w:space="0" w:color="auto"/>
        <w:left w:val="none" w:sz="0" w:space="0" w:color="auto"/>
        <w:bottom w:val="none" w:sz="0" w:space="0" w:color="auto"/>
        <w:right w:val="none" w:sz="0" w:space="0" w:color="auto"/>
      </w:divBdr>
    </w:div>
    <w:div w:id="855313343">
      <w:bodyDiv w:val="1"/>
      <w:marLeft w:val="0"/>
      <w:marRight w:val="0"/>
      <w:marTop w:val="0"/>
      <w:marBottom w:val="0"/>
      <w:divBdr>
        <w:top w:val="none" w:sz="0" w:space="0" w:color="auto"/>
        <w:left w:val="none" w:sz="0" w:space="0" w:color="auto"/>
        <w:bottom w:val="none" w:sz="0" w:space="0" w:color="auto"/>
        <w:right w:val="none" w:sz="0" w:space="0" w:color="auto"/>
      </w:divBdr>
    </w:div>
    <w:div w:id="855315661">
      <w:bodyDiv w:val="1"/>
      <w:marLeft w:val="0"/>
      <w:marRight w:val="0"/>
      <w:marTop w:val="0"/>
      <w:marBottom w:val="0"/>
      <w:divBdr>
        <w:top w:val="none" w:sz="0" w:space="0" w:color="auto"/>
        <w:left w:val="none" w:sz="0" w:space="0" w:color="auto"/>
        <w:bottom w:val="none" w:sz="0" w:space="0" w:color="auto"/>
        <w:right w:val="none" w:sz="0" w:space="0" w:color="auto"/>
      </w:divBdr>
    </w:div>
    <w:div w:id="855579107">
      <w:bodyDiv w:val="1"/>
      <w:marLeft w:val="0"/>
      <w:marRight w:val="0"/>
      <w:marTop w:val="0"/>
      <w:marBottom w:val="0"/>
      <w:divBdr>
        <w:top w:val="none" w:sz="0" w:space="0" w:color="auto"/>
        <w:left w:val="none" w:sz="0" w:space="0" w:color="auto"/>
        <w:bottom w:val="none" w:sz="0" w:space="0" w:color="auto"/>
        <w:right w:val="none" w:sz="0" w:space="0" w:color="auto"/>
      </w:divBdr>
    </w:div>
    <w:div w:id="855844629">
      <w:bodyDiv w:val="1"/>
      <w:marLeft w:val="0"/>
      <w:marRight w:val="0"/>
      <w:marTop w:val="0"/>
      <w:marBottom w:val="0"/>
      <w:divBdr>
        <w:top w:val="none" w:sz="0" w:space="0" w:color="auto"/>
        <w:left w:val="none" w:sz="0" w:space="0" w:color="auto"/>
        <w:bottom w:val="none" w:sz="0" w:space="0" w:color="auto"/>
        <w:right w:val="none" w:sz="0" w:space="0" w:color="auto"/>
      </w:divBdr>
    </w:div>
    <w:div w:id="856385915">
      <w:bodyDiv w:val="1"/>
      <w:marLeft w:val="0"/>
      <w:marRight w:val="0"/>
      <w:marTop w:val="0"/>
      <w:marBottom w:val="0"/>
      <w:divBdr>
        <w:top w:val="none" w:sz="0" w:space="0" w:color="auto"/>
        <w:left w:val="none" w:sz="0" w:space="0" w:color="auto"/>
        <w:bottom w:val="none" w:sz="0" w:space="0" w:color="auto"/>
        <w:right w:val="none" w:sz="0" w:space="0" w:color="auto"/>
      </w:divBdr>
    </w:div>
    <w:div w:id="857038572">
      <w:bodyDiv w:val="1"/>
      <w:marLeft w:val="0"/>
      <w:marRight w:val="0"/>
      <w:marTop w:val="0"/>
      <w:marBottom w:val="0"/>
      <w:divBdr>
        <w:top w:val="none" w:sz="0" w:space="0" w:color="auto"/>
        <w:left w:val="none" w:sz="0" w:space="0" w:color="auto"/>
        <w:bottom w:val="none" w:sz="0" w:space="0" w:color="auto"/>
        <w:right w:val="none" w:sz="0" w:space="0" w:color="auto"/>
      </w:divBdr>
    </w:div>
    <w:div w:id="857038851">
      <w:bodyDiv w:val="1"/>
      <w:marLeft w:val="0"/>
      <w:marRight w:val="0"/>
      <w:marTop w:val="0"/>
      <w:marBottom w:val="0"/>
      <w:divBdr>
        <w:top w:val="none" w:sz="0" w:space="0" w:color="auto"/>
        <w:left w:val="none" w:sz="0" w:space="0" w:color="auto"/>
        <w:bottom w:val="none" w:sz="0" w:space="0" w:color="auto"/>
        <w:right w:val="none" w:sz="0" w:space="0" w:color="auto"/>
      </w:divBdr>
    </w:div>
    <w:div w:id="857155541">
      <w:bodyDiv w:val="1"/>
      <w:marLeft w:val="0"/>
      <w:marRight w:val="0"/>
      <w:marTop w:val="0"/>
      <w:marBottom w:val="0"/>
      <w:divBdr>
        <w:top w:val="none" w:sz="0" w:space="0" w:color="auto"/>
        <w:left w:val="none" w:sz="0" w:space="0" w:color="auto"/>
        <w:bottom w:val="none" w:sz="0" w:space="0" w:color="auto"/>
        <w:right w:val="none" w:sz="0" w:space="0" w:color="auto"/>
      </w:divBdr>
    </w:div>
    <w:div w:id="857238664">
      <w:bodyDiv w:val="1"/>
      <w:marLeft w:val="0"/>
      <w:marRight w:val="0"/>
      <w:marTop w:val="0"/>
      <w:marBottom w:val="0"/>
      <w:divBdr>
        <w:top w:val="none" w:sz="0" w:space="0" w:color="auto"/>
        <w:left w:val="none" w:sz="0" w:space="0" w:color="auto"/>
        <w:bottom w:val="none" w:sz="0" w:space="0" w:color="auto"/>
        <w:right w:val="none" w:sz="0" w:space="0" w:color="auto"/>
      </w:divBdr>
    </w:div>
    <w:div w:id="857307549">
      <w:bodyDiv w:val="1"/>
      <w:marLeft w:val="0"/>
      <w:marRight w:val="0"/>
      <w:marTop w:val="0"/>
      <w:marBottom w:val="0"/>
      <w:divBdr>
        <w:top w:val="none" w:sz="0" w:space="0" w:color="auto"/>
        <w:left w:val="none" w:sz="0" w:space="0" w:color="auto"/>
        <w:bottom w:val="none" w:sz="0" w:space="0" w:color="auto"/>
        <w:right w:val="none" w:sz="0" w:space="0" w:color="auto"/>
      </w:divBdr>
    </w:div>
    <w:div w:id="857349817">
      <w:bodyDiv w:val="1"/>
      <w:marLeft w:val="0"/>
      <w:marRight w:val="0"/>
      <w:marTop w:val="0"/>
      <w:marBottom w:val="0"/>
      <w:divBdr>
        <w:top w:val="none" w:sz="0" w:space="0" w:color="auto"/>
        <w:left w:val="none" w:sz="0" w:space="0" w:color="auto"/>
        <w:bottom w:val="none" w:sz="0" w:space="0" w:color="auto"/>
        <w:right w:val="none" w:sz="0" w:space="0" w:color="auto"/>
      </w:divBdr>
    </w:div>
    <w:div w:id="857473057">
      <w:bodyDiv w:val="1"/>
      <w:marLeft w:val="0"/>
      <w:marRight w:val="0"/>
      <w:marTop w:val="0"/>
      <w:marBottom w:val="0"/>
      <w:divBdr>
        <w:top w:val="none" w:sz="0" w:space="0" w:color="auto"/>
        <w:left w:val="none" w:sz="0" w:space="0" w:color="auto"/>
        <w:bottom w:val="none" w:sz="0" w:space="0" w:color="auto"/>
        <w:right w:val="none" w:sz="0" w:space="0" w:color="auto"/>
      </w:divBdr>
    </w:div>
    <w:div w:id="857625935">
      <w:bodyDiv w:val="1"/>
      <w:marLeft w:val="0"/>
      <w:marRight w:val="0"/>
      <w:marTop w:val="0"/>
      <w:marBottom w:val="0"/>
      <w:divBdr>
        <w:top w:val="none" w:sz="0" w:space="0" w:color="auto"/>
        <w:left w:val="none" w:sz="0" w:space="0" w:color="auto"/>
        <w:bottom w:val="none" w:sz="0" w:space="0" w:color="auto"/>
        <w:right w:val="none" w:sz="0" w:space="0" w:color="auto"/>
      </w:divBdr>
    </w:div>
    <w:div w:id="857694479">
      <w:bodyDiv w:val="1"/>
      <w:marLeft w:val="0"/>
      <w:marRight w:val="0"/>
      <w:marTop w:val="0"/>
      <w:marBottom w:val="0"/>
      <w:divBdr>
        <w:top w:val="none" w:sz="0" w:space="0" w:color="auto"/>
        <w:left w:val="none" w:sz="0" w:space="0" w:color="auto"/>
        <w:bottom w:val="none" w:sz="0" w:space="0" w:color="auto"/>
        <w:right w:val="none" w:sz="0" w:space="0" w:color="auto"/>
      </w:divBdr>
    </w:div>
    <w:div w:id="858009047">
      <w:bodyDiv w:val="1"/>
      <w:marLeft w:val="0"/>
      <w:marRight w:val="0"/>
      <w:marTop w:val="0"/>
      <w:marBottom w:val="0"/>
      <w:divBdr>
        <w:top w:val="none" w:sz="0" w:space="0" w:color="auto"/>
        <w:left w:val="none" w:sz="0" w:space="0" w:color="auto"/>
        <w:bottom w:val="none" w:sz="0" w:space="0" w:color="auto"/>
        <w:right w:val="none" w:sz="0" w:space="0" w:color="auto"/>
      </w:divBdr>
    </w:div>
    <w:div w:id="858085116">
      <w:bodyDiv w:val="1"/>
      <w:marLeft w:val="0"/>
      <w:marRight w:val="0"/>
      <w:marTop w:val="0"/>
      <w:marBottom w:val="0"/>
      <w:divBdr>
        <w:top w:val="none" w:sz="0" w:space="0" w:color="auto"/>
        <w:left w:val="none" w:sz="0" w:space="0" w:color="auto"/>
        <w:bottom w:val="none" w:sz="0" w:space="0" w:color="auto"/>
        <w:right w:val="none" w:sz="0" w:space="0" w:color="auto"/>
      </w:divBdr>
    </w:div>
    <w:div w:id="858157488">
      <w:bodyDiv w:val="1"/>
      <w:marLeft w:val="0"/>
      <w:marRight w:val="0"/>
      <w:marTop w:val="0"/>
      <w:marBottom w:val="0"/>
      <w:divBdr>
        <w:top w:val="none" w:sz="0" w:space="0" w:color="auto"/>
        <w:left w:val="none" w:sz="0" w:space="0" w:color="auto"/>
        <w:bottom w:val="none" w:sz="0" w:space="0" w:color="auto"/>
        <w:right w:val="none" w:sz="0" w:space="0" w:color="auto"/>
      </w:divBdr>
    </w:div>
    <w:div w:id="858157684">
      <w:bodyDiv w:val="1"/>
      <w:marLeft w:val="0"/>
      <w:marRight w:val="0"/>
      <w:marTop w:val="0"/>
      <w:marBottom w:val="0"/>
      <w:divBdr>
        <w:top w:val="none" w:sz="0" w:space="0" w:color="auto"/>
        <w:left w:val="none" w:sz="0" w:space="0" w:color="auto"/>
        <w:bottom w:val="none" w:sz="0" w:space="0" w:color="auto"/>
        <w:right w:val="none" w:sz="0" w:space="0" w:color="auto"/>
      </w:divBdr>
    </w:div>
    <w:div w:id="858348107">
      <w:bodyDiv w:val="1"/>
      <w:marLeft w:val="0"/>
      <w:marRight w:val="0"/>
      <w:marTop w:val="0"/>
      <w:marBottom w:val="0"/>
      <w:divBdr>
        <w:top w:val="none" w:sz="0" w:space="0" w:color="auto"/>
        <w:left w:val="none" w:sz="0" w:space="0" w:color="auto"/>
        <w:bottom w:val="none" w:sz="0" w:space="0" w:color="auto"/>
        <w:right w:val="none" w:sz="0" w:space="0" w:color="auto"/>
      </w:divBdr>
    </w:div>
    <w:div w:id="859123044">
      <w:bodyDiv w:val="1"/>
      <w:marLeft w:val="0"/>
      <w:marRight w:val="0"/>
      <w:marTop w:val="0"/>
      <w:marBottom w:val="0"/>
      <w:divBdr>
        <w:top w:val="none" w:sz="0" w:space="0" w:color="auto"/>
        <w:left w:val="none" w:sz="0" w:space="0" w:color="auto"/>
        <w:bottom w:val="none" w:sz="0" w:space="0" w:color="auto"/>
        <w:right w:val="none" w:sz="0" w:space="0" w:color="auto"/>
      </w:divBdr>
    </w:div>
    <w:div w:id="859204877">
      <w:bodyDiv w:val="1"/>
      <w:marLeft w:val="0"/>
      <w:marRight w:val="0"/>
      <w:marTop w:val="0"/>
      <w:marBottom w:val="0"/>
      <w:divBdr>
        <w:top w:val="none" w:sz="0" w:space="0" w:color="auto"/>
        <w:left w:val="none" w:sz="0" w:space="0" w:color="auto"/>
        <w:bottom w:val="none" w:sz="0" w:space="0" w:color="auto"/>
        <w:right w:val="none" w:sz="0" w:space="0" w:color="auto"/>
      </w:divBdr>
    </w:div>
    <w:div w:id="859315697">
      <w:bodyDiv w:val="1"/>
      <w:marLeft w:val="0"/>
      <w:marRight w:val="0"/>
      <w:marTop w:val="0"/>
      <w:marBottom w:val="0"/>
      <w:divBdr>
        <w:top w:val="none" w:sz="0" w:space="0" w:color="auto"/>
        <w:left w:val="none" w:sz="0" w:space="0" w:color="auto"/>
        <w:bottom w:val="none" w:sz="0" w:space="0" w:color="auto"/>
        <w:right w:val="none" w:sz="0" w:space="0" w:color="auto"/>
      </w:divBdr>
    </w:div>
    <w:div w:id="859512116">
      <w:bodyDiv w:val="1"/>
      <w:marLeft w:val="0"/>
      <w:marRight w:val="0"/>
      <w:marTop w:val="0"/>
      <w:marBottom w:val="0"/>
      <w:divBdr>
        <w:top w:val="none" w:sz="0" w:space="0" w:color="auto"/>
        <w:left w:val="none" w:sz="0" w:space="0" w:color="auto"/>
        <w:bottom w:val="none" w:sz="0" w:space="0" w:color="auto"/>
        <w:right w:val="none" w:sz="0" w:space="0" w:color="auto"/>
      </w:divBdr>
    </w:div>
    <w:div w:id="859589992">
      <w:bodyDiv w:val="1"/>
      <w:marLeft w:val="0"/>
      <w:marRight w:val="0"/>
      <w:marTop w:val="0"/>
      <w:marBottom w:val="0"/>
      <w:divBdr>
        <w:top w:val="none" w:sz="0" w:space="0" w:color="auto"/>
        <w:left w:val="none" w:sz="0" w:space="0" w:color="auto"/>
        <w:bottom w:val="none" w:sz="0" w:space="0" w:color="auto"/>
        <w:right w:val="none" w:sz="0" w:space="0" w:color="auto"/>
      </w:divBdr>
    </w:div>
    <w:div w:id="859780439">
      <w:bodyDiv w:val="1"/>
      <w:marLeft w:val="0"/>
      <w:marRight w:val="0"/>
      <w:marTop w:val="0"/>
      <w:marBottom w:val="0"/>
      <w:divBdr>
        <w:top w:val="none" w:sz="0" w:space="0" w:color="auto"/>
        <w:left w:val="none" w:sz="0" w:space="0" w:color="auto"/>
        <w:bottom w:val="none" w:sz="0" w:space="0" w:color="auto"/>
        <w:right w:val="none" w:sz="0" w:space="0" w:color="auto"/>
      </w:divBdr>
    </w:div>
    <w:div w:id="859928744">
      <w:bodyDiv w:val="1"/>
      <w:marLeft w:val="0"/>
      <w:marRight w:val="0"/>
      <w:marTop w:val="0"/>
      <w:marBottom w:val="0"/>
      <w:divBdr>
        <w:top w:val="none" w:sz="0" w:space="0" w:color="auto"/>
        <w:left w:val="none" w:sz="0" w:space="0" w:color="auto"/>
        <w:bottom w:val="none" w:sz="0" w:space="0" w:color="auto"/>
        <w:right w:val="none" w:sz="0" w:space="0" w:color="auto"/>
      </w:divBdr>
    </w:div>
    <w:div w:id="860361784">
      <w:bodyDiv w:val="1"/>
      <w:marLeft w:val="0"/>
      <w:marRight w:val="0"/>
      <w:marTop w:val="0"/>
      <w:marBottom w:val="0"/>
      <w:divBdr>
        <w:top w:val="none" w:sz="0" w:space="0" w:color="auto"/>
        <w:left w:val="none" w:sz="0" w:space="0" w:color="auto"/>
        <w:bottom w:val="none" w:sz="0" w:space="0" w:color="auto"/>
        <w:right w:val="none" w:sz="0" w:space="0" w:color="auto"/>
      </w:divBdr>
    </w:div>
    <w:div w:id="860365046">
      <w:bodyDiv w:val="1"/>
      <w:marLeft w:val="0"/>
      <w:marRight w:val="0"/>
      <w:marTop w:val="0"/>
      <w:marBottom w:val="0"/>
      <w:divBdr>
        <w:top w:val="none" w:sz="0" w:space="0" w:color="auto"/>
        <w:left w:val="none" w:sz="0" w:space="0" w:color="auto"/>
        <w:bottom w:val="none" w:sz="0" w:space="0" w:color="auto"/>
        <w:right w:val="none" w:sz="0" w:space="0" w:color="auto"/>
      </w:divBdr>
    </w:div>
    <w:div w:id="860515677">
      <w:bodyDiv w:val="1"/>
      <w:marLeft w:val="0"/>
      <w:marRight w:val="0"/>
      <w:marTop w:val="0"/>
      <w:marBottom w:val="0"/>
      <w:divBdr>
        <w:top w:val="none" w:sz="0" w:space="0" w:color="auto"/>
        <w:left w:val="none" w:sz="0" w:space="0" w:color="auto"/>
        <w:bottom w:val="none" w:sz="0" w:space="0" w:color="auto"/>
        <w:right w:val="none" w:sz="0" w:space="0" w:color="auto"/>
      </w:divBdr>
    </w:div>
    <w:div w:id="860703361">
      <w:bodyDiv w:val="1"/>
      <w:marLeft w:val="0"/>
      <w:marRight w:val="0"/>
      <w:marTop w:val="0"/>
      <w:marBottom w:val="0"/>
      <w:divBdr>
        <w:top w:val="none" w:sz="0" w:space="0" w:color="auto"/>
        <w:left w:val="none" w:sz="0" w:space="0" w:color="auto"/>
        <w:bottom w:val="none" w:sz="0" w:space="0" w:color="auto"/>
        <w:right w:val="none" w:sz="0" w:space="0" w:color="auto"/>
      </w:divBdr>
    </w:div>
    <w:div w:id="860707583">
      <w:bodyDiv w:val="1"/>
      <w:marLeft w:val="0"/>
      <w:marRight w:val="0"/>
      <w:marTop w:val="0"/>
      <w:marBottom w:val="0"/>
      <w:divBdr>
        <w:top w:val="none" w:sz="0" w:space="0" w:color="auto"/>
        <w:left w:val="none" w:sz="0" w:space="0" w:color="auto"/>
        <w:bottom w:val="none" w:sz="0" w:space="0" w:color="auto"/>
        <w:right w:val="none" w:sz="0" w:space="0" w:color="auto"/>
      </w:divBdr>
    </w:div>
    <w:div w:id="860775506">
      <w:bodyDiv w:val="1"/>
      <w:marLeft w:val="0"/>
      <w:marRight w:val="0"/>
      <w:marTop w:val="0"/>
      <w:marBottom w:val="0"/>
      <w:divBdr>
        <w:top w:val="none" w:sz="0" w:space="0" w:color="auto"/>
        <w:left w:val="none" w:sz="0" w:space="0" w:color="auto"/>
        <w:bottom w:val="none" w:sz="0" w:space="0" w:color="auto"/>
        <w:right w:val="none" w:sz="0" w:space="0" w:color="auto"/>
      </w:divBdr>
    </w:div>
    <w:div w:id="860894096">
      <w:bodyDiv w:val="1"/>
      <w:marLeft w:val="0"/>
      <w:marRight w:val="0"/>
      <w:marTop w:val="0"/>
      <w:marBottom w:val="0"/>
      <w:divBdr>
        <w:top w:val="none" w:sz="0" w:space="0" w:color="auto"/>
        <w:left w:val="none" w:sz="0" w:space="0" w:color="auto"/>
        <w:bottom w:val="none" w:sz="0" w:space="0" w:color="auto"/>
        <w:right w:val="none" w:sz="0" w:space="0" w:color="auto"/>
      </w:divBdr>
    </w:div>
    <w:div w:id="860974743">
      <w:bodyDiv w:val="1"/>
      <w:marLeft w:val="0"/>
      <w:marRight w:val="0"/>
      <w:marTop w:val="0"/>
      <w:marBottom w:val="0"/>
      <w:divBdr>
        <w:top w:val="none" w:sz="0" w:space="0" w:color="auto"/>
        <w:left w:val="none" w:sz="0" w:space="0" w:color="auto"/>
        <w:bottom w:val="none" w:sz="0" w:space="0" w:color="auto"/>
        <w:right w:val="none" w:sz="0" w:space="0" w:color="auto"/>
      </w:divBdr>
    </w:div>
    <w:div w:id="861017826">
      <w:bodyDiv w:val="1"/>
      <w:marLeft w:val="0"/>
      <w:marRight w:val="0"/>
      <w:marTop w:val="0"/>
      <w:marBottom w:val="0"/>
      <w:divBdr>
        <w:top w:val="none" w:sz="0" w:space="0" w:color="auto"/>
        <w:left w:val="none" w:sz="0" w:space="0" w:color="auto"/>
        <w:bottom w:val="none" w:sz="0" w:space="0" w:color="auto"/>
        <w:right w:val="none" w:sz="0" w:space="0" w:color="auto"/>
      </w:divBdr>
    </w:div>
    <w:div w:id="861169946">
      <w:bodyDiv w:val="1"/>
      <w:marLeft w:val="0"/>
      <w:marRight w:val="0"/>
      <w:marTop w:val="0"/>
      <w:marBottom w:val="0"/>
      <w:divBdr>
        <w:top w:val="none" w:sz="0" w:space="0" w:color="auto"/>
        <w:left w:val="none" w:sz="0" w:space="0" w:color="auto"/>
        <w:bottom w:val="none" w:sz="0" w:space="0" w:color="auto"/>
        <w:right w:val="none" w:sz="0" w:space="0" w:color="auto"/>
      </w:divBdr>
    </w:div>
    <w:div w:id="861238271">
      <w:bodyDiv w:val="1"/>
      <w:marLeft w:val="0"/>
      <w:marRight w:val="0"/>
      <w:marTop w:val="0"/>
      <w:marBottom w:val="0"/>
      <w:divBdr>
        <w:top w:val="none" w:sz="0" w:space="0" w:color="auto"/>
        <w:left w:val="none" w:sz="0" w:space="0" w:color="auto"/>
        <w:bottom w:val="none" w:sz="0" w:space="0" w:color="auto"/>
        <w:right w:val="none" w:sz="0" w:space="0" w:color="auto"/>
      </w:divBdr>
    </w:div>
    <w:div w:id="861355888">
      <w:bodyDiv w:val="1"/>
      <w:marLeft w:val="0"/>
      <w:marRight w:val="0"/>
      <w:marTop w:val="0"/>
      <w:marBottom w:val="0"/>
      <w:divBdr>
        <w:top w:val="none" w:sz="0" w:space="0" w:color="auto"/>
        <w:left w:val="none" w:sz="0" w:space="0" w:color="auto"/>
        <w:bottom w:val="none" w:sz="0" w:space="0" w:color="auto"/>
        <w:right w:val="none" w:sz="0" w:space="0" w:color="auto"/>
      </w:divBdr>
    </w:div>
    <w:div w:id="861431566">
      <w:bodyDiv w:val="1"/>
      <w:marLeft w:val="0"/>
      <w:marRight w:val="0"/>
      <w:marTop w:val="0"/>
      <w:marBottom w:val="0"/>
      <w:divBdr>
        <w:top w:val="none" w:sz="0" w:space="0" w:color="auto"/>
        <w:left w:val="none" w:sz="0" w:space="0" w:color="auto"/>
        <w:bottom w:val="none" w:sz="0" w:space="0" w:color="auto"/>
        <w:right w:val="none" w:sz="0" w:space="0" w:color="auto"/>
      </w:divBdr>
    </w:div>
    <w:div w:id="861432690">
      <w:bodyDiv w:val="1"/>
      <w:marLeft w:val="0"/>
      <w:marRight w:val="0"/>
      <w:marTop w:val="0"/>
      <w:marBottom w:val="0"/>
      <w:divBdr>
        <w:top w:val="none" w:sz="0" w:space="0" w:color="auto"/>
        <w:left w:val="none" w:sz="0" w:space="0" w:color="auto"/>
        <w:bottom w:val="none" w:sz="0" w:space="0" w:color="auto"/>
        <w:right w:val="none" w:sz="0" w:space="0" w:color="auto"/>
      </w:divBdr>
    </w:div>
    <w:div w:id="861818365">
      <w:bodyDiv w:val="1"/>
      <w:marLeft w:val="0"/>
      <w:marRight w:val="0"/>
      <w:marTop w:val="0"/>
      <w:marBottom w:val="0"/>
      <w:divBdr>
        <w:top w:val="none" w:sz="0" w:space="0" w:color="auto"/>
        <w:left w:val="none" w:sz="0" w:space="0" w:color="auto"/>
        <w:bottom w:val="none" w:sz="0" w:space="0" w:color="auto"/>
        <w:right w:val="none" w:sz="0" w:space="0" w:color="auto"/>
      </w:divBdr>
    </w:div>
    <w:div w:id="861939744">
      <w:bodyDiv w:val="1"/>
      <w:marLeft w:val="0"/>
      <w:marRight w:val="0"/>
      <w:marTop w:val="0"/>
      <w:marBottom w:val="0"/>
      <w:divBdr>
        <w:top w:val="none" w:sz="0" w:space="0" w:color="auto"/>
        <w:left w:val="none" w:sz="0" w:space="0" w:color="auto"/>
        <w:bottom w:val="none" w:sz="0" w:space="0" w:color="auto"/>
        <w:right w:val="none" w:sz="0" w:space="0" w:color="auto"/>
      </w:divBdr>
    </w:div>
    <w:div w:id="862519434">
      <w:bodyDiv w:val="1"/>
      <w:marLeft w:val="0"/>
      <w:marRight w:val="0"/>
      <w:marTop w:val="0"/>
      <w:marBottom w:val="0"/>
      <w:divBdr>
        <w:top w:val="none" w:sz="0" w:space="0" w:color="auto"/>
        <w:left w:val="none" w:sz="0" w:space="0" w:color="auto"/>
        <w:bottom w:val="none" w:sz="0" w:space="0" w:color="auto"/>
        <w:right w:val="none" w:sz="0" w:space="0" w:color="auto"/>
      </w:divBdr>
    </w:div>
    <w:div w:id="862783747">
      <w:bodyDiv w:val="1"/>
      <w:marLeft w:val="0"/>
      <w:marRight w:val="0"/>
      <w:marTop w:val="0"/>
      <w:marBottom w:val="0"/>
      <w:divBdr>
        <w:top w:val="none" w:sz="0" w:space="0" w:color="auto"/>
        <w:left w:val="none" w:sz="0" w:space="0" w:color="auto"/>
        <w:bottom w:val="none" w:sz="0" w:space="0" w:color="auto"/>
        <w:right w:val="none" w:sz="0" w:space="0" w:color="auto"/>
      </w:divBdr>
    </w:div>
    <w:div w:id="862941819">
      <w:bodyDiv w:val="1"/>
      <w:marLeft w:val="0"/>
      <w:marRight w:val="0"/>
      <w:marTop w:val="0"/>
      <w:marBottom w:val="0"/>
      <w:divBdr>
        <w:top w:val="none" w:sz="0" w:space="0" w:color="auto"/>
        <w:left w:val="none" w:sz="0" w:space="0" w:color="auto"/>
        <w:bottom w:val="none" w:sz="0" w:space="0" w:color="auto"/>
        <w:right w:val="none" w:sz="0" w:space="0" w:color="auto"/>
      </w:divBdr>
    </w:div>
    <w:div w:id="863178513">
      <w:bodyDiv w:val="1"/>
      <w:marLeft w:val="0"/>
      <w:marRight w:val="0"/>
      <w:marTop w:val="0"/>
      <w:marBottom w:val="0"/>
      <w:divBdr>
        <w:top w:val="none" w:sz="0" w:space="0" w:color="auto"/>
        <w:left w:val="none" w:sz="0" w:space="0" w:color="auto"/>
        <w:bottom w:val="none" w:sz="0" w:space="0" w:color="auto"/>
        <w:right w:val="none" w:sz="0" w:space="0" w:color="auto"/>
      </w:divBdr>
    </w:div>
    <w:div w:id="863977393">
      <w:bodyDiv w:val="1"/>
      <w:marLeft w:val="0"/>
      <w:marRight w:val="0"/>
      <w:marTop w:val="0"/>
      <w:marBottom w:val="0"/>
      <w:divBdr>
        <w:top w:val="none" w:sz="0" w:space="0" w:color="auto"/>
        <w:left w:val="none" w:sz="0" w:space="0" w:color="auto"/>
        <w:bottom w:val="none" w:sz="0" w:space="0" w:color="auto"/>
        <w:right w:val="none" w:sz="0" w:space="0" w:color="auto"/>
      </w:divBdr>
    </w:div>
    <w:div w:id="864173440">
      <w:bodyDiv w:val="1"/>
      <w:marLeft w:val="0"/>
      <w:marRight w:val="0"/>
      <w:marTop w:val="0"/>
      <w:marBottom w:val="0"/>
      <w:divBdr>
        <w:top w:val="none" w:sz="0" w:space="0" w:color="auto"/>
        <w:left w:val="none" w:sz="0" w:space="0" w:color="auto"/>
        <w:bottom w:val="none" w:sz="0" w:space="0" w:color="auto"/>
        <w:right w:val="none" w:sz="0" w:space="0" w:color="auto"/>
      </w:divBdr>
    </w:div>
    <w:div w:id="864178064">
      <w:bodyDiv w:val="1"/>
      <w:marLeft w:val="0"/>
      <w:marRight w:val="0"/>
      <w:marTop w:val="0"/>
      <w:marBottom w:val="0"/>
      <w:divBdr>
        <w:top w:val="none" w:sz="0" w:space="0" w:color="auto"/>
        <w:left w:val="none" w:sz="0" w:space="0" w:color="auto"/>
        <w:bottom w:val="none" w:sz="0" w:space="0" w:color="auto"/>
        <w:right w:val="none" w:sz="0" w:space="0" w:color="auto"/>
      </w:divBdr>
    </w:div>
    <w:div w:id="864636401">
      <w:bodyDiv w:val="1"/>
      <w:marLeft w:val="0"/>
      <w:marRight w:val="0"/>
      <w:marTop w:val="0"/>
      <w:marBottom w:val="0"/>
      <w:divBdr>
        <w:top w:val="none" w:sz="0" w:space="0" w:color="auto"/>
        <w:left w:val="none" w:sz="0" w:space="0" w:color="auto"/>
        <w:bottom w:val="none" w:sz="0" w:space="0" w:color="auto"/>
        <w:right w:val="none" w:sz="0" w:space="0" w:color="auto"/>
      </w:divBdr>
    </w:div>
    <w:div w:id="864758228">
      <w:bodyDiv w:val="1"/>
      <w:marLeft w:val="0"/>
      <w:marRight w:val="0"/>
      <w:marTop w:val="0"/>
      <w:marBottom w:val="0"/>
      <w:divBdr>
        <w:top w:val="none" w:sz="0" w:space="0" w:color="auto"/>
        <w:left w:val="none" w:sz="0" w:space="0" w:color="auto"/>
        <w:bottom w:val="none" w:sz="0" w:space="0" w:color="auto"/>
        <w:right w:val="none" w:sz="0" w:space="0" w:color="auto"/>
      </w:divBdr>
    </w:div>
    <w:div w:id="864976311">
      <w:bodyDiv w:val="1"/>
      <w:marLeft w:val="0"/>
      <w:marRight w:val="0"/>
      <w:marTop w:val="0"/>
      <w:marBottom w:val="0"/>
      <w:divBdr>
        <w:top w:val="none" w:sz="0" w:space="0" w:color="auto"/>
        <w:left w:val="none" w:sz="0" w:space="0" w:color="auto"/>
        <w:bottom w:val="none" w:sz="0" w:space="0" w:color="auto"/>
        <w:right w:val="none" w:sz="0" w:space="0" w:color="auto"/>
      </w:divBdr>
    </w:div>
    <w:div w:id="865021688">
      <w:bodyDiv w:val="1"/>
      <w:marLeft w:val="0"/>
      <w:marRight w:val="0"/>
      <w:marTop w:val="0"/>
      <w:marBottom w:val="0"/>
      <w:divBdr>
        <w:top w:val="none" w:sz="0" w:space="0" w:color="auto"/>
        <w:left w:val="none" w:sz="0" w:space="0" w:color="auto"/>
        <w:bottom w:val="none" w:sz="0" w:space="0" w:color="auto"/>
        <w:right w:val="none" w:sz="0" w:space="0" w:color="auto"/>
      </w:divBdr>
    </w:div>
    <w:div w:id="865797989">
      <w:bodyDiv w:val="1"/>
      <w:marLeft w:val="0"/>
      <w:marRight w:val="0"/>
      <w:marTop w:val="0"/>
      <w:marBottom w:val="0"/>
      <w:divBdr>
        <w:top w:val="none" w:sz="0" w:space="0" w:color="auto"/>
        <w:left w:val="none" w:sz="0" w:space="0" w:color="auto"/>
        <w:bottom w:val="none" w:sz="0" w:space="0" w:color="auto"/>
        <w:right w:val="none" w:sz="0" w:space="0" w:color="auto"/>
      </w:divBdr>
    </w:div>
    <w:div w:id="865941960">
      <w:bodyDiv w:val="1"/>
      <w:marLeft w:val="0"/>
      <w:marRight w:val="0"/>
      <w:marTop w:val="0"/>
      <w:marBottom w:val="0"/>
      <w:divBdr>
        <w:top w:val="none" w:sz="0" w:space="0" w:color="auto"/>
        <w:left w:val="none" w:sz="0" w:space="0" w:color="auto"/>
        <w:bottom w:val="none" w:sz="0" w:space="0" w:color="auto"/>
        <w:right w:val="none" w:sz="0" w:space="0" w:color="auto"/>
      </w:divBdr>
    </w:div>
    <w:div w:id="866068376">
      <w:bodyDiv w:val="1"/>
      <w:marLeft w:val="0"/>
      <w:marRight w:val="0"/>
      <w:marTop w:val="0"/>
      <w:marBottom w:val="0"/>
      <w:divBdr>
        <w:top w:val="none" w:sz="0" w:space="0" w:color="auto"/>
        <w:left w:val="none" w:sz="0" w:space="0" w:color="auto"/>
        <w:bottom w:val="none" w:sz="0" w:space="0" w:color="auto"/>
        <w:right w:val="none" w:sz="0" w:space="0" w:color="auto"/>
      </w:divBdr>
    </w:div>
    <w:div w:id="866916139">
      <w:bodyDiv w:val="1"/>
      <w:marLeft w:val="0"/>
      <w:marRight w:val="0"/>
      <w:marTop w:val="0"/>
      <w:marBottom w:val="0"/>
      <w:divBdr>
        <w:top w:val="none" w:sz="0" w:space="0" w:color="auto"/>
        <w:left w:val="none" w:sz="0" w:space="0" w:color="auto"/>
        <w:bottom w:val="none" w:sz="0" w:space="0" w:color="auto"/>
        <w:right w:val="none" w:sz="0" w:space="0" w:color="auto"/>
      </w:divBdr>
    </w:div>
    <w:div w:id="866988057">
      <w:bodyDiv w:val="1"/>
      <w:marLeft w:val="0"/>
      <w:marRight w:val="0"/>
      <w:marTop w:val="0"/>
      <w:marBottom w:val="0"/>
      <w:divBdr>
        <w:top w:val="none" w:sz="0" w:space="0" w:color="auto"/>
        <w:left w:val="none" w:sz="0" w:space="0" w:color="auto"/>
        <w:bottom w:val="none" w:sz="0" w:space="0" w:color="auto"/>
        <w:right w:val="none" w:sz="0" w:space="0" w:color="auto"/>
      </w:divBdr>
    </w:div>
    <w:div w:id="867107120">
      <w:bodyDiv w:val="1"/>
      <w:marLeft w:val="0"/>
      <w:marRight w:val="0"/>
      <w:marTop w:val="0"/>
      <w:marBottom w:val="0"/>
      <w:divBdr>
        <w:top w:val="none" w:sz="0" w:space="0" w:color="auto"/>
        <w:left w:val="none" w:sz="0" w:space="0" w:color="auto"/>
        <w:bottom w:val="none" w:sz="0" w:space="0" w:color="auto"/>
        <w:right w:val="none" w:sz="0" w:space="0" w:color="auto"/>
      </w:divBdr>
    </w:div>
    <w:div w:id="867526329">
      <w:bodyDiv w:val="1"/>
      <w:marLeft w:val="0"/>
      <w:marRight w:val="0"/>
      <w:marTop w:val="0"/>
      <w:marBottom w:val="0"/>
      <w:divBdr>
        <w:top w:val="none" w:sz="0" w:space="0" w:color="auto"/>
        <w:left w:val="none" w:sz="0" w:space="0" w:color="auto"/>
        <w:bottom w:val="none" w:sz="0" w:space="0" w:color="auto"/>
        <w:right w:val="none" w:sz="0" w:space="0" w:color="auto"/>
      </w:divBdr>
    </w:div>
    <w:div w:id="867529814">
      <w:bodyDiv w:val="1"/>
      <w:marLeft w:val="0"/>
      <w:marRight w:val="0"/>
      <w:marTop w:val="0"/>
      <w:marBottom w:val="0"/>
      <w:divBdr>
        <w:top w:val="none" w:sz="0" w:space="0" w:color="auto"/>
        <w:left w:val="none" w:sz="0" w:space="0" w:color="auto"/>
        <w:bottom w:val="none" w:sz="0" w:space="0" w:color="auto"/>
        <w:right w:val="none" w:sz="0" w:space="0" w:color="auto"/>
      </w:divBdr>
    </w:div>
    <w:div w:id="867530123">
      <w:bodyDiv w:val="1"/>
      <w:marLeft w:val="0"/>
      <w:marRight w:val="0"/>
      <w:marTop w:val="0"/>
      <w:marBottom w:val="0"/>
      <w:divBdr>
        <w:top w:val="none" w:sz="0" w:space="0" w:color="auto"/>
        <w:left w:val="none" w:sz="0" w:space="0" w:color="auto"/>
        <w:bottom w:val="none" w:sz="0" w:space="0" w:color="auto"/>
        <w:right w:val="none" w:sz="0" w:space="0" w:color="auto"/>
      </w:divBdr>
    </w:div>
    <w:div w:id="867766242">
      <w:bodyDiv w:val="1"/>
      <w:marLeft w:val="0"/>
      <w:marRight w:val="0"/>
      <w:marTop w:val="0"/>
      <w:marBottom w:val="0"/>
      <w:divBdr>
        <w:top w:val="none" w:sz="0" w:space="0" w:color="auto"/>
        <w:left w:val="none" w:sz="0" w:space="0" w:color="auto"/>
        <w:bottom w:val="none" w:sz="0" w:space="0" w:color="auto"/>
        <w:right w:val="none" w:sz="0" w:space="0" w:color="auto"/>
      </w:divBdr>
    </w:div>
    <w:div w:id="867833116">
      <w:bodyDiv w:val="1"/>
      <w:marLeft w:val="0"/>
      <w:marRight w:val="0"/>
      <w:marTop w:val="0"/>
      <w:marBottom w:val="0"/>
      <w:divBdr>
        <w:top w:val="none" w:sz="0" w:space="0" w:color="auto"/>
        <w:left w:val="none" w:sz="0" w:space="0" w:color="auto"/>
        <w:bottom w:val="none" w:sz="0" w:space="0" w:color="auto"/>
        <w:right w:val="none" w:sz="0" w:space="0" w:color="auto"/>
      </w:divBdr>
    </w:div>
    <w:div w:id="867988507">
      <w:bodyDiv w:val="1"/>
      <w:marLeft w:val="0"/>
      <w:marRight w:val="0"/>
      <w:marTop w:val="0"/>
      <w:marBottom w:val="0"/>
      <w:divBdr>
        <w:top w:val="none" w:sz="0" w:space="0" w:color="auto"/>
        <w:left w:val="none" w:sz="0" w:space="0" w:color="auto"/>
        <w:bottom w:val="none" w:sz="0" w:space="0" w:color="auto"/>
        <w:right w:val="none" w:sz="0" w:space="0" w:color="auto"/>
      </w:divBdr>
    </w:div>
    <w:div w:id="868032717">
      <w:bodyDiv w:val="1"/>
      <w:marLeft w:val="0"/>
      <w:marRight w:val="0"/>
      <w:marTop w:val="0"/>
      <w:marBottom w:val="0"/>
      <w:divBdr>
        <w:top w:val="none" w:sz="0" w:space="0" w:color="auto"/>
        <w:left w:val="none" w:sz="0" w:space="0" w:color="auto"/>
        <w:bottom w:val="none" w:sz="0" w:space="0" w:color="auto"/>
        <w:right w:val="none" w:sz="0" w:space="0" w:color="auto"/>
      </w:divBdr>
    </w:div>
    <w:div w:id="868102974">
      <w:bodyDiv w:val="1"/>
      <w:marLeft w:val="0"/>
      <w:marRight w:val="0"/>
      <w:marTop w:val="0"/>
      <w:marBottom w:val="0"/>
      <w:divBdr>
        <w:top w:val="none" w:sz="0" w:space="0" w:color="auto"/>
        <w:left w:val="none" w:sz="0" w:space="0" w:color="auto"/>
        <w:bottom w:val="none" w:sz="0" w:space="0" w:color="auto"/>
        <w:right w:val="none" w:sz="0" w:space="0" w:color="auto"/>
      </w:divBdr>
    </w:div>
    <w:div w:id="868109891">
      <w:bodyDiv w:val="1"/>
      <w:marLeft w:val="0"/>
      <w:marRight w:val="0"/>
      <w:marTop w:val="0"/>
      <w:marBottom w:val="0"/>
      <w:divBdr>
        <w:top w:val="none" w:sz="0" w:space="0" w:color="auto"/>
        <w:left w:val="none" w:sz="0" w:space="0" w:color="auto"/>
        <w:bottom w:val="none" w:sz="0" w:space="0" w:color="auto"/>
        <w:right w:val="none" w:sz="0" w:space="0" w:color="auto"/>
      </w:divBdr>
    </w:div>
    <w:div w:id="868179118">
      <w:bodyDiv w:val="1"/>
      <w:marLeft w:val="0"/>
      <w:marRight w:val="0"/>
      <w:marTop w:val="0"/>
      <w:marBottom w:val="0"/>
      <w:divBdr>
        <w:top w:val="none" w:sz="0" w:space="0" w:color="auto"/>
        <w:left w:val="none" w:sz="0" w:space="0" w:color="auto"/>
        <w:bottom w:val="none" w:sz="0" w:space="0" w:color="auto"/>
        <w:right w:val="none" w:sz="0" w:space="0" w:color="auto"/>
      </w:divBdr>
    </w:div>
    <w:div w:id="868563113">
      <w:bodyDiv w:val="1"/>
      <w:marLeft w:val="0"/>
      <w:marRight w:val="0"/>
      <w:marTop w:val="0"/>
      <w:marBottom w:val="0"/>
      <w:divBdr>
        <w:top w:val="none" w:sz="0" w:space="0" w:color="auto"/>
        <w:left w:val="none" w:sz="0" w:space="0" w:color="auto"/>
        <w:bottom w:val="none" w:sz="0" w:space="0" w:color="auto"/>
        <w:right w:val="none" w:sz="0" w:space="0" w:color="auto"/>
      </w:divBdr>
    </w:div>
    <w:div w:id="868646151">
      <w:bodyDiv w:val="1"/>
      <w:marLeft w:val="0"/>
      <w:marRight w:val="0"/>
      <w:marTop w:val="0"/>
      <w:marBottom w:val="0"/>
      <w:divBdr>
        <w:top w:val="none" w:sz="0" w:space="0" w:color="auto"/>
        <w:left w:val="none" w:sz="0" w:space="0" w:color="auto"/>
        <w:bottom w:val="none" w:sz="0" w:space="0" w:color="auto"/>
        <w:right w:val="none" w:sz="0" w:space="0" w:color="auto"/>
      </w:divBdr>
    </w:div>
    <w:div w:id="868835646">
      <w:bodyDiv w:val="1"/>
      <w:marLeft w:val="0"/>
      <w:marRight w:val="0"/>
      <w:marTop w:val="0"/>
      <w:marBottom w:val="0"/>
      <w:divBdr>
        <w:top w:val="none" w:sz="0" w:space="0" w:color="auto"/>
        <w:left w:val="none" w:sz="0" w:space="0" w:color="auto"/>
        <w:bottom w:val="none" w:sz="0" w:space="0" w:color="auto"/>
        <w:right w:val="none" w:sz="0" w:space="0" w:color="auto"/>
      </w:divBdr>
    </w:div>
    <w:div w:id="869609044">
      <w:bodyDiv w:val="1"/>
      <w:marLeft w:val="0"/>
      <w:marRight w:val="0"/>
      <w:marTop w:val="0"/>
      <w:marBottom w:val="0"/>
      <w:divBdr>
        <w:top w:val="none" w:sz="0" w:space="0" w:color="auto"/>
        <w:left w:val="none" w:sz="0" w:space="0" w:color="auto"/>
        <w:bottom w:val="none" w:sz="0" w:space="0" w:color="auto"/>
        <w:right w:val="none" w:sz="0" w:space="0" w:color="auto"/>
      </w:divBdr>
    </w:div>
    <w:div w:id="869682154">
      <w:bodyDiv w:val="1"/>
      <w:marLeft w:val="0"/>
      <w:marRight w:val="0"/>
      <w:marTop w:val="0"/>
      <w:marBottom w:val="0"/>
      <w:divBdr>
        <w:top w:val="none" w:sz="0" w:space="0" w:color="auto"/>
        <w:left w:val="none" w:sz="0" w:space="0" w:color="auto"/>
        <w:bottom w:val="none" w:sz="0" w:space="0" w:color="auto"/>
        <w:right w:val="none" w:sz="0" w:space="0" w:color="auto"/>
      </w:divBdr>
    </w:div>
    <w:div w:id="869688660">
      <w:bodyDiv w:val="1"/>
      <w:marLeft w:val="0"/>
      <w:marRight w:val="0"/>
      <w:marTop w:val="0"/>
      <w:marBottom w:val="0"/>
      <w:divBdr>
        <w:top w:val="none" w:sz="0" w:space="0" w:color="auto"/>
        <w:left w:val="none" w:sz="0" w:space="0" w:color="auto"/>
        <w:bottom w:val="none" w:sz="0" w:space="0" w:color="auto"/>
        <w:right w:val="none" w:sz="0" w:space="0" w:color="auto"/>
      </w:divBdr>
    </w:div>
    <w:div w:id="869951771">
      <w:bodyDiv w:val="1"/>
      <w:marLeft w:val="0"/>
      <w:marRight w:val="0"/>
      <w:marTop w:val="0"/>
      <w:marBottom w:val="0"/>
      <w:divBdr>
        <w:top w:val="none" w:sz="0" w:space="0" w:color="auto"/>
        <w:left w:val="none" w:sz="0" w:space="0" w:color="auto"/>
        <w:bottom w:val="none" w:sz="0" w:space="0" w:color="auto"/>
        <w:right w:val="none" w:sz="0" w:space="0" w:color="auto"/>
      </w:divBdr>
    </w:div>
    <w:div w:id="870535518">
      <w:bodyDiv w:val="1"/>
      <w:marLeft w:val="0"/>
      <w:marRight w:val="0"/>
      <w:marTop w:val="0"/>
      <w:marBottom w:val="0"/>
      <w:divBdr>
        <w:top w:val="none" w:sz="0" w:space="0" w:color="auto"/>
        <w:left w:val="none" w:sz="0" w:space="0" w:color="auto"/>
        <w:bottom w:val="none" w:sz="0" w:space="0" w:color="auto"/>
        <w:right w:val="none" w:sz="0" w:space="0" w:color="auto"/>
      </w:divBdr>
    </w:div>
    <w:div w:id="870647616">
      <w:bodyDiv w:val="1"/>
      <w:marLeft w:val="0"/>
      <w:marRight w:val="0"/>
      <w:marTop w:val="0"/>
      <w:marBottom w:val="0"/>
      <w:divBdr>
        <w:top w:val="none" w:sz="0" w:space="0" w:color="auto"/>
        <w:left w:val="none" w:sz="0" w:space="0" w:color="auto"/>
        <w:bottom w:val="none" w:sz="0" w:space="0" w:color="auto"/>
        <w:right w:val="none" w:sz="0" w:space="0" w:color="auto"/>
      </w:divBdr>
    </w:div>
    <w:div w:id="870729301">
      <w:bodyDiv w:val="1"/>
      <w:marLeft w:val="0"/>
      <w:marRight w:val="0"/>
      <w:marTop w:val="0"/>
      <w:marBottom w:val="0"/>
      <w:divBdr>
        <w:top w:val="none" w:sz="0" w:space="0" w:color="auto"/>
        <w:left w:val="none" w:sz="0" w:space="0" w:color="auto"/>
        <w:bottom w:val="none" w:sz="0" w:space="0" w:color="auto"/>
        <w:right w:val="none" w:sz="0" w:space="0" w:color="auto"/>
      </w:divBdr>
    </w:div>
    <w:div w:id="870801536">
      <w:bodyDiv w:val="1"/>
      <w:marLeft w:val="0"/>
      <w:marRight w:val="0"/>
      <w:marTop w:val="0"/>
      <w:marBottom w:val="0"/>
      <w:divBdr>
        <w:top w:val="none" w:sz="0" w:space="0" w:color="auto"/>
        <w:left w:val="none" w:sz="0" w:space="0" w:color="auto"/>
        <w:bottom w:val="none" w:sz="0" w:space="0" w:color="auto"/>
        <w:right w:val="none" w:sz="0" w:space="0" w:color="auto"/>
      </w:divBdr>
    </w:div>
    <w:div w:id="870918446">
      <w:bodyDiv w:val="1"/>
      <w:marLeft w:val="0"/>
      <w:marRight w:val="0"/>
      <w:marTop w:val="0"/>
      <w:marBottom w:val="0"/>
      <w:divBdr>
        <w:top w:val="none" w:sz="0" w:space="0" w:color="auto"/>
        <w:left w:val="none" w:sz="0" w:space="0" w:color="auto"/>
        <w:bottom w:val="none" w:sz="0" w:space="0" w:color="auto"/>
        <w:right w:val="none" w:sz="0" w:space="0" w:color="auto"/>
      </w:divBdr>
    </w:div>
    <w:div w:id="870996199">
      <w:bodyDiv w:val="1"/>
      <w:marLeft w:val="0"/>
      <w:marRight w:val="0"/>
      <w:marTop w:val="0"/>
      <w:marBottom w:val="0"/>
      <w:divBdr>
        <w:top w:val="none" w:sz="0" w:space="0" w:color="auto"/>
        <w:left w:val="none" w:sz="0" w:space="0" w:color="auto"/>
        <w:bottom w:val="none" w:sz="0" w:space="0" w:color="auto"/>
        <w:right w:val="none" w:sz="0" w:space="0" w:color="auto"/>
      </w:divBdr>
    </w:div>
    <w:div w:id="871455790">
      <w:bodyDiv w:val="1"/>
      <w:marLeft w:val="0"/>
      <w:marRight w:val="0"/>
      <w:marTop w:val="0"/>
      <w:marBottom w:val="0"/>
      <w:divBdr>
        <w:top w:val="none" w:sz="0" w:space="0" w:color="auto"/>
        <w:left w:val="none" w:sz="0" w:space="0" w:color="auto"/>
        <w:bottom w:val="none" w:sz="0" w:space="0" w:color="auto"/>
        <w:right w:val="none" w:sz="0" w:space="0" w:color="auto"/>
      </w:divBdr>
    </w:div>
    <w:div w:id="871460355">
      <w:bodyDiv w:val="1"/>
      <w:marLeft w:val="0"/>
      <w:marRight w:val="0"/>
      <w:marTop w:val="0"/>
      <w:marBottom w:val="0"/>
      <w:divBdr>
        <w:top w:val="none" w:sz="0" w:space="0" w:color="auto"/>
        <w:left w:val="none" w:sz="0" w:space="0" w:color="auto"/>
        <w:bottom w:val="none" w:sz="0" w:space="0" w:color="auto"/>
        <w:right w:val="none" w:sz="0" w:space="0" w:color="auto"/>
      </w:divBdr>
    </w:div>
    <w:div w:id="871503383">
      <w:bodyDiv w:val="1"/>
      <w:marLeft w:val="0"/>
      <w:marRight w:val="0"/>
      <w:marTop w:val="0"/>
      <w:marBottom w:val="0"/>
      <w:divBdr>
        <w:top w:val="none" w:sz="0" w:space="0" w:color="auto"/>
        <w:left w:val="none" w:sz="0" w:space="0" w:color="auto"/>
        <w:bottom w:val="none" w:sz="0" w:space="0" w:color="auto"/>
        <w:right w:val="none" w:sz="0" w:space="0" w:color="auto"/>
      </w:divBdr>
    </w:div>
    <w:div w:id="871503756">
      <w:bodyDiv w:val="1"/>
      <w:marLeft w:val="0"/>
      <w:marRight w:val="0"/>
      <w:marTop w:val="0"/>
      <w:marBottom w:val="0"/>
      <w:divBdr>
        <w:top w:val="none" w:sz="0" w:space="0" w:color="auto"/>
        <w:left w:val="none" w:sz="0" w:space="0" w:color="auto"/>
        <w:bottom w:val="none" w:sz="0" w:space="0" w:color="auto"/>
        <w:right w:val="none" w:sz="0" w:space="0" w:color="auto"/>
      </w:divBdr>
    </w:div>
    <w:div w:id="871504675">
      <w:bodyDiv w:val="1"/>
      <w:marLeft w:val="0"/>
      <w:marRight w:val="0"/>
      <w:marTop w:val="0"/>
      <w:marBottom w:val="0"/>
      <w:divBdr>
        <w:top w:val="none" w:sz="0" w:space="0" w:color="auto"/>
        <w:left w:val="none" w:sz="0" w:space="0" w:color="auto"/>
        <w:bottom w:val="none" w:sz="0" w:space="0" w:color="auto"/>
        <w:right w:val="none" w:sz="0" w:space="0" w:color="auto"/>
      </w:divBdr>
    </w:div>
    <w:div w:id="871575042">
      <w:bodyDiv w:val="1"/>
      <w:marLeft w:val="0"/>
      <w:marRight w:val="0"/>
      <w:marTop w:val="0"/>
      <w:marBottom w:val="0"/>
      <w:divBdr>
        <w:top w:val="none" w:sz="0" w:space="0" w:color="auto"/>
        <w:left w:val="none" w:sz="0" w:space="0" w:color="auto"/>
        <w:bottom w:val="none" w:sz="0" w:space="0" w:color="auto"/>
        <w:right w:val="none" w:sz="0" w:space="0" w:color="auto"/>
      </w:divBdr>
    </w:div>
    <w:div w:id="871694802">
      <w:bodyDiv w:val="1"/>
      <w:marLeft w:val="0"/>
      <w:marRight w:val="0"/>
      <w:marTop w:val="0"/>
      <w:marBottom w:val="0"/>
      <w:divBdr>
        <w:top w:val="none" w:sz="0" w:space="0" w:color="auto"/>
        <w:left w:val="none" w:sz="0" w:space="0" w:color="auto"/>
        <w:bottom w:val="none" w:sz="0" w:space="0" w:color="auto"/>
        <w:right w:val="none" w:sz="0" w:space="0" w:color="auto"/>
      </w:divBdr>
    </w:div>
    <w:div w:id="871721885">
      <w:bodyDiv w:val="1"/>
      <w:marLeft w:val="0"/>
      <w:marRight w:val="0"/>
      <w:marTop w:val="0"/>
      <w:marBottom w:val="0"/>
      <w:divBdr>
        <w:top w:val="none" w:sz="0" w:space="0" w:color="auto"/>
        <w:left w:val="none" w:sz="0" w:space="0" w:color="auto"/>
        <w:bottom w:val="none" w:sz="0" w:space="0" w:color="auto"/>
        <w:right w:val="none" w:sz="0" w:space="0" w:color="auto"/>
      </w:divBdr>
    </w:div>
    <w:div w:id="872115882">
      <w:bodyDiv w:val="1"/>
      <w:marLeft w:val="0"/>
      <w:marRight w:val="0"/>
      <w:marTop w:val="0"/>
      <w:marBottom w:val="0"/>
      <w:divBdr>
        <w:top w:val="none" w:sz="0" w:space="0" w:color="auto"/>
        <w:left w:val="none" w:sz="0" w:space="0" w:color="auto"/>
        <w:bottom w:val="none" w:sz="0" w:space="0" w:color="auto"/>
        <w:right w:val="none" w:sz="0" w:space="0" w:color="auto"/>
      </w:divBdr>
    </w:div>
    <w:div w:id="872306782">
      <w:bodyDiv w:val="1"/>
      <w:marLeft w:val="0"/>
      <w:marRight w:val="0"/>
      <w:marTop w:val="0"/>
      <w:marBottom w:val="0"/>
      <w:divBdr>
        <w:top w:val="none" w:sz="0" w:space="0" w:color="auto"/>
        <w:left w:val="none" w:sz="0" w:space="0" w:color="auto"/>
        <w:bottom w:val="none" w:sz="0" w:space="0" w:color="auto"/>
        <w:right w:val="none" w:sz="0" w:space="0" w:color="auto"/>
      </w:divBdr>
    </w:div>
    <w:div w:id="872379334">
      <w:bodyDiv w:val="1"/>
      <w:marLeft w:val="0"/>
      <w:marRight w:val="0"/>
      <w:marTop w:val="0"/>
      <w:marBottom w:val="0"/>
      <w:divBdr>
        <w:top w:val="none" w:sz="0" w:space="0" w:color="auto"/>
        <w:left w:val="none" w:sz="0" w:space="0" w:color="auto"/>
        <w:bottom w:val="none" w:sz="0" w:space="0" w:color="auto"/>
        <w:right w:val="none" w:sz="0" w:space="0" w:color="auto"/>
      </w:divBdr>
    </w:div>
    <w:div w:id="872502490">
      <w:bodyDiv w:val="1"/>
      <w:marLeft w:val="0"/>
      <w:marRight w:val="0"/>
      <w:marTop w:val="0"/>
      <w:marBottom w:val="0"/>
      <w:divBdr>
        <w:top w:val="none" w:sz="0" w:space="0" w:color="auto"/>
        <w:left w:val="none" w:sz="0" w:space="0" w:color="auto"/>
        <w:bottom w:val="none" w:sz="0" w:space="0" w:color="auto"/>
        <w:right w:val="none" w:sz="0" w:space="0" w:color="auto"/>
      </w:divBdr>
    </w:div>
    <w:div w:id="872887466">
      <w:bodyDiv w:val="1"/>
      <w:marLeft w:val="0"/>
      <w:marRight w:val="0"/>
      <w:marTop w:val="0"/>
      <w:marBottom w:val="0"/>
      <w:divBdr>
        <w:top w:val="none" w:sz="0" w:space="0" w:color="auto"/>
        <w:left w:val="none" w:sz="0" w:space="0" w:color="auto"/>
        <w:bottom w:val="none" w:sz="0" w:space="0" w:color="auto"/>
        <w:right w:val="none" w:sz="0" w:space="0" w:color="auto"/>
      </w:divBdr>
    </w:div>
    <w:div w:id="873007023">
      <w:bodyDiv w:val="1"/>
      <w:marLeft w:val="0"/>
      <w:marRight w:val="0"/>
      <w:marTop w:val="0"/>
      <w:marBottom w:val="0"/>
      <w:divBdr>
        <w:top w:val="none" w:sz="0" w:space="0" w:color="auto"/>
        <w:left w:val="none" w:sz="0" w:space="0" w:color="auto"/>
        <w:bottom w:val="none" w:sz="0" w:space="0" w:color="auto"/>
        <w:right w:val="none" w:sz="0" w:space="0" w:color="auto"/>
      </w:divBdr>
    </w:div>
    <w:div w:id="873032475">
      <w:bodyDiv w:val="1"/>
      <w:marLeft w:val="0"/>
      <w:marRight w:val="0"/>
      <w:marTop w:val="0"/>
      <w:marBottom w:val="0"/>
      <w:divBdr>
        <w:top w:val="none" w:sz="0" w:space="0" w:color="auto"/>
        <w:left w:val="none" w:sz="0" w:space="0" w:color="auto"/>
        <w:bottom w:val="none" w:sz="0" w:space="0" w:color="auto"/>
        <w:right w:val="none" w:sz="0" w:space="0" w:color="auto"/>
      </w:divBdr>
    </w:div>
    <w:div w:id="873076916">
      <w:bodyDiv w:val="1"/>
      <w:marLeft w:val="0"/>
      <w:marRight w:val="0"/>
      <w:marTop w:val="0"/>
      <w:marBottom w:val="0"/>
      <w:divBdr>
        <w:top w:val="none" w:sz="0" w:space="0" w:color="auto"/>
        <w:left w:val="none" w:sz="0" w:space="0" w:color="auto"/>
        <w:bottom w:val="none" w:sz="0" w:space="0" w:color="auto"/>
        <w:right w:val="none" w:sz="0" w:space="0" w:color="auto"/>
      </w:divBdr>
    </w:div>
    <w:div w:id="873151968">
      <w:bodyDiv w:val="1"/>
      <w:marLeft w:val="0"/>
      <w:marRight w:val="0"/>
      <w:marTop w:val="0"/>
      <w:marBottom w:val="0"/>
      <w:divBdr>
        <w:top w:val="none" w:sz="0" w:space="0" w:color="auto"/>
        <w:left w:val="none" w:sz="0" w:space="0" w:color="auto"/>
        <w:bottom w:val="none" w:sz="0" w:space="0" w:color="auto"/>
        <w:right w:val="none" w:sz="0" w:space="0" w:color="auto"/>
      </w:divBdr>
    </w:div>
    <w:div w:id="873153145">
      <w:bodyDiv w:val="1"/>
      <w:marLeft w:val="0"/>
      <w:marRight w:val="0"/>
      <w:marTop w:val="0"/>
      <w:marBottom w:val="0"/>
      <w:divBdr>
        <w:top w:val="none" w:sz="0" w:space="0" w:color="auto"/>
        <w:left w:val="none" w:sz="0" w:space="0" w:color="auto"/>
        <w:bottom w:val="none" w:sz="0" w:space="0" w:color="auto"/>
        <w:right w:val="none" w:sz="0" w:space="0" w:color="auto"/>
      </w:divBdr>
    </w:div>
    <w:div w:id="873494110">
      <w:bodyDiv w:val="1"/>
      <w:marLeft w:val="0"/>
      <w:marRight w:val="0"/>
      <w:marTop w:val="0"/>
      <w:marBottom w:val="0"/>
      <w:divBdr>
        <w:top w:val="none" w:sz="0" w:space="0" w:color="auto"/>
        <w:left w:val="none" w:sz="0" w:space="0" w:color="auto"/>
        <w:bottom w:val="none" w:sz="0" w:space="0" w:color="auto"/>
        <w:right w:val="none" w:sz="0" w:space="0" w:color="auto"/>
      </w:divBdr>
    </w:div>
    <w:div w:id="873496139">
      <w:bodyDiv w:val="1"/>
      <w:marLeft w:val="0"/>
      <w:marRight w:val="0"/>
      <w:marTop w:val="0"/>
      <w:marBottom w:val="0"/>
      <w:divBdr>
        <w:top w:val="none" w:sz="0" w:space="0" w:color="auto"/>
        <w:left w:val="none" w:sz="0" w:space="0" w:color="auto"/>
        <w:bottom w:val="none" w:sz="0" w:space="0" w:color="auto"/>
        <w:right w:val="none" w:sz="0" w:space="0" w:color="auto"/>
      </w:divBdr>
    </w:div>
    <w:div w:id="873496431">
      <w:bodyDiv w:val="1"/>
      <w:marLeft w:val="0"/>
      <w:marRight w:val="0"/>
      <w:marTop w:val="0"/>
      <w:marBottom w:val="0"/>
      <w:divBdr>
        <w:top w:val="none" w:sz="0" w:space="0" w:color="auto"/>
        <w:left w:val="none" w:sz="0" w:space="0" w:color="auto"/>
        <w:bottom w:val="none" w:sz="0" w:space="0" w:color="auto"/>
        <w:right w:val="none" w:sz="0" w:space="0" w:color="auto"/>
      </w:divBdr>
    </w:div>
    <w:div w:id="873544662">
      <w:bodyDiv w:val="1"/>
      <w:marLeft w:val="0"/>
      <w:marRight w:val="0"/>
      <w:marTop w:val="0"/>
      <w:marBottom w:val="0"/>
      <w:divBdr>
        <w:top w:val="none" w:sz="0" w:space="0" w:color="auto"/>
        <w:left w:val="none" w:sz="0" w:space="0" w:color="auto"/>
        <w:bottom w:val="none" w:sz="0" w:space="0" w:color="auto"/>
        <w:right w:val="none" w:sz="0" w:space="0" w:color="auto"/>
      </w:divBdr>
    </w:div>
    <w:div w:id="873545106">
      <w:bodyDiv w:val="1"/>
      <w:marLeft w:val="0"/>
      <w:marRight w:val="0"/>
      <w:marTop w:val="0"/>
      <w:marBottom w:val="0"/>
      <w:divBdr>
        <w:top w:val="none" w:sz="0" w:space="0" w:color="auto"/>
        <w:left w:val="none" w:sz="0" w:space="0" w:color="auto"/>
        <w:bottom w:val="none" w:sz="0" w:space="0" w:color="auto"/>
        <w:right w:val="none" w:sz="0" w:space="0" w:color="auto"/>
      </w:divBdr>
    </w:div>
    <w:div w:id="873615955">
      <w:bodyDiv w:val="1"/>
      <w:marLeft w:val="0"/>
      <w:marRight w:val="0"/>
      <w:marTop w:val="0"/>
      <w:marBottom w:val="0"/>
      <w:divBdr>
        <w:top w:val="none" w:sz="0" w:space="0" w:color="auto"/>
        <w:left w:val="none" w:sz="0" w:space="0" w:color="auto"/>
        <w:bottom w:val="none" w:sz="0" w:space="0" w:color="auto"/>
        <w:right w:val="none" w:sz="0" w:space="0" w:color="auto"/>
      </w:divBdr>
    </w:div>
    <w:div w:id="874004373">
      <w:bodyDiv w:val="1"/>
      <w:marLeft w:val="0"/>
      <w:marRight w:val="0"/>
      <w:marTop w:val="0"/>
      <w:marBottom w:val="0"/>
      <w:divBdr>
        <w:top w:val="none" w:sz="0" w:space="0" w:color="auto"/>
        <w:left w:val="none" w:sz="0" w:space="0" w:color="auto"/>
        <w:bottom w:val="none" w:sz="0" w:space="0" w:color="auto"/>
        <w:right w:val="none" w:sz="0" w:space="0" w:color="auto"/>
      </w:divBdr>
    </w:div>
    <w:div w:id="874272458">
      <w:bodyDiv w:val="1"/>
      <w:marLeft w:val="0"/>
      <w:marRight w:val="0"/>
      <w:marTop w:val="0"/>
      <w:marBottom w:val="0"/>
      <w:divBdr>
        <w:top w:val="none" w:sz="0" w:space="0" w:color="auto"/>
        <w:left w:val="none" w:sz="0" w:space="0" w:color="auto"/>
        <w:bottom w:val="none" w:sz="0" w:space="0" w:color="auto"/>
        <w:right w:val="none" w:sz="0" w:space="0" w:color="auto"/>
      </w:divBdr>
    </w:div>
    <w:div w:id="874388923">
      <w:bodyDiv w:val="1"/>
      <w:marLeft w:val="0"/>
      <w:marRight w:val="0"/>
      <w:marTop w:val="0"/>
      <w:marBottom w:val="0"/>
      <w:divBdr>
        <w:top w:val="none" w:sz="0" w:space="0" w:color="auto"/>
        <w:left w:val="none" w:sz="0" w:space="0" w:color="auto"/>
        <w:bottom w:val="none" w:sz="0" w:space="0" w:color="auto"/>
        <w:right w:val="none" w:sz="0" w:space="0" w:color="auto"/>
      </w:divBdr>
    </w:div>
    <w:div w:id="874542316">
      <w:bodyDiv w:val="1"/>
      <w:marLeft w:val="0"/>
      <w:marRight w:val="0"/>
      <w:marTop w:val="0"/>
      <w:marBottom w:val="0"/>
      <w:divBdr>
        <w:top w:val="none" w:sz="0" w:space="0" w:color="auto"/>
        <w:left w:val="none" w:sz="0" w:space="0" w:color="auto"/>
        <w:bottom w:val="none" w:sz="0" w:space="0" w:color="auto"/>
        <w:right w:val="none" w:sz="0" w:space="0" w:color="auto"/>
      </w:divBdr>
    </w:div>
    <w:div w:id="874582112">
      <w:bodyDiv w:val="1"/>
      <w:marLeft w:val="0"/>
      <w:marRight w:val="0"/>
      <w:marTop w:val="0"/>
      <w:marBottom w:val="0"/>
      <w:divBdr>
        <w:top w:val="none" w:sz="0" w:space="0" w:color="auto"/>
        <w:left w:val="none" w:sz="0" w:space="0" w:color="auto"/>
        <w:bottom w:val="none" w:sz="0" w:space="0" w:color="auto"/>
        <w:right w:val="none" w:sz="0" w:space="0" w:color="auto"/>
      </w:divBdr>
    </w:div>
    <w:div w:id="874656343">
      <w:bodyDiv w:val="1"/>
      <w:marLeft w:val="0"/>
      <w:marRight w:val="0"/>
      <w:marTop w:val="0"/>
      <w:marBottom w:val="0"/>
      <w:divBdr>
        <w:top w:val="none" w:sz="0" w:space="0" w:color="auto"/>
        <w:left w:val="none" w:sz="0" w:space="0" w:color="auto"/>
        <w:bottom w:val="none" w:sz="0" w:space="0" w:color="auto"/>
        <w:right w:val="none" w:sz="0" w:space="0" w:color="auto"/>
      </w:divBdr>
    </w:div>
    <w:div w:id="874658915">
      <w:bodyDiv w:val="1"/>
      <w:marLeft w:val="0"/>
      <w:marRight w:val="0"/>
      <w:marTop w:val="0"/>
      <w:marBottom w:val="0"/>
      <w:divBdr>
        <w:top w:val="none" w:sz="0" w:space="0" w:color="auto"/>
        <w:left w:val="none" w:sz="0" w:space="0" w:color="auto"/>
        <w:bottom w:val="none" w:sz="0" w:space="0" w:color="auto"/>
        <w:right w:val="none" w:sz="0" w:space="0" w:color="auto"/>
      </w:divBdr>
    </w:div>
    <w:div w:id="874928727">
      <w:bodyDiv w:val="1"/>
      <w:marLeft w:val="0"/>
      <w:marRight w:val="0"/>
      <w:marTop w:val="0"/>
      <w:marBottom w:val="0"/>
      <w:divBdr>
        <w:top w:val="none" w:sz="0" w:space="0" w:color="auto"/>
        <w:left w:val="none" w:sz="0" w:space="0" w:color="auto"/>
        <w:bottom w:val="none" w:sz="0" w:space="0" w:color="auto"/>
        <w:right w:val="none" w:sz="0" w:space="0" w:color="auto"/>
      </w:divBdr>
    </w:div>
    <w:div w:id="875193158">
      <w:bodyDiv w:val="1"/>
      <w:marLeft w:val="0"/>
      <w:marRight w:val="0"/>
      <w:marTop w:val="0"/>
      <w:marBottom w:val="0"/>
      <w:divBdr>
        <w:top w:val="none" w:sz="0" w:space="0" w:color="auto"/>
        <w:left w:val="none" w:sz="0" w:space="0" w:color="auto"/>
        <w:bottom w:val="none" w:sz="0" w:space="0" w:color="auto"/>
        <w:right w:val="none" w:sz="0" w:space="0" w:color="auto"/>
      </w:divBdr>
    </w:div>
    <w:div w:id="875195889">
      <w:bodyDiv w:val="1"/>
      <w:marLeft w:val="0"/>
      <w:marRight w:val="0"/>
      <w:marTop w:val="0"/>
      <w:marBottom w:val="0"/>
      <w:divBdr>
        <w:top w:val="none" w:sz="0" w:space="0" w:color="auto"/>
        <w:left w:val="none" w:sz="0" w:space="0" w:color="auto"/>
        <w:bottom w:val="none" w:sz="0" w:space="0" w:color="auto"/>
        <w:right w:val="none" w:sz="0" w:space="0" w:color="auto"/>
      </w:divBdr>
    </w:div>
    <w:div w:id="875234470">
      <w:bodyDiv w:val="1"/>
      <w:marLeft w:val="0"/>
      <w:marRight w:val="0"/>
      <w:marTop w:val="0"/>
      <w:marBottom w:val="0"/>
      <w:divBdr>
        <w:top w:val="none" w:sz="0" w:space="0" w:color="auto"/>
        <w:left w:val="none" w:sz="0" w:space="0" w:color="auto"/>
        <w:bottom w:val="none" w:sz="0" w:space="0" w:color="auto"/>
        <w:right w:val="none" w:sz="0" w:space="0" w:color="auto"/>
      </w:divBdr>
    </w:div>
    <w:div w:id="875432105">
      <w:bodyDiv w:val="1"/>
      <w:marLeft w:val="0"/>
      <w:marRight w:val="0"/>
      <w:marTop w:val="0"/>
      <w:marBottom w:val="0"/>
      <w:divBdr>
        <w:top w:val="none" w:sz="0" w:space="0" w:color="auto"/>
        <w:left w:val="none" w:sz="0" w:space="0" w:color="auto"/>
        <w:bottom w:val="none" w:sz="0" w:space="0" w:color="auto"/>
        <w:right w:val="none" w:sz="0" w:space="0" w:color="auto"/>
      </w:divBdr>
    </w:div>
    <w:div w:id="875507253">
      <w:bodyDiv w:val="1"/>
      <w:marLeft w:val="0"/>
      <w:marRight w:val="0"/>
      <w:marTop w:val="0"/>
      <w:marBottom w:val="0"/>
      <w:divBdr>
        <w:top w:val="none" w:sz="0" w:space="0" w:color="auto"/>
        <w:left w:val="none" w:sz="0" w:space="0" w:color="auto"/>
        <w:bottom w:val="none" w:sz="0" w:space="0" w:color="auto"/>
        <w:right w:val="none" w:sz="0" w:space="0" w:color="auto"/>
      </w:divBdr>
    </w:div>
    <w:div w:id="875627378">
      <w:bodyDiv w:val="1"/>
      <w:marLeft w:val="0"/>
      <w:marRight w:val="0"/>
      <w:marTop w:val="0"/>
      <w:marBottom w:val="0"/>
      <w:divBdr>
        <w:top w:val="none" w:sz="0" w:space="0" w:color="auto"/>
        <w:left w:val="none" w:sz="0" w:space="0" w:color="auto"/>
        <w:bottom w:val="none" w:sz="0" w:space="0" w:color="auto"/>
        <w:right w:val="none" w:sz="0" w:space="0" w:color="auto"/>
      </w:divBdr>
    </w:div>
    <w:div w:id="875702497">
      <w:bodyDiv w:val="1"/>
      <w:marLeft w:val="0"/>
      <w:marRight w:val="0"/>
      <w:marTop w:val="0"/>
      <w:marBottom w:val="0"/>
      <w:divBdr>
        <w:top w:val="none" w:sz="0" w:space="0" w:color="auto"/>
        <w:left w:val="none" w:sz="0" w:space="0" w:color="auto"/>
        <w:bottom w:val="none" w:sz="0" w:space="0" w:color="auto"/>
        <w:right w:val="none" w:sz="0" w:space="0" w:color="auto"/>
      </w:divBdr>
    </w:div>
    <w:div w:id="875964621">
      <w:bodyDiv w:val="1"/>
      <w:marLeft w:val="0"/>
      <w:marRight w:val="0"/>
      <w:marTop w:val="0"/>
      <w:marBottom w:val="0"/>
      <w:divBdr>
        <w:top w:val="none" w:sz="0" w:space="0" w:color="auto"/>
        <w:left w:val="none" w:sz="0" w:space="0" w:color="auto"/>
        <w:bottom w:val="none" w:sz="0" w:space="0" w:color="auto"/>
        <w:right w:val="none" w:sz="0" w:space="0" w:color="auto"/>
      </w:divBdr>
    </w:div>
    <w:div w:id="875973764">
      <w:bodyDiv w:val="1"/>
      <w:marLeft w:val="0"/>
      <w:marRight w:val="0"/>
      <w:marTop w:val="0"/>
      <w:marBottom w:val="0"/>
      <w:divBdr>
        <w:top w:val="none" w:sz="0" w:space="0" w:color="auto"/>
        <w:left w:val="none" w:sz="0" w:space="0" w:color="auto"/>
        <w:bottom w:val="none" w:sz="0" w:space="0" w:color="auto"/>
        <w:right w:val="none" w:sz="0" w:space="0" w:color="auto"/>
      </w:divBdr>
    </w:div>
    <w:div w:id="876236686">
      <w:bodyDiv w:val="1"/>
      <w:marLeft w:val="0"/>
      <w:marRight w:val="0"/>
      <w:marTop w:val="0"/>
      <w:marBottom w:val="0"/>
      <w:divBdr>
        <w:top w:val="none" w:sz="0" w:space="0" w:color="auto"/>
        <w:left w:val="none" w:sz="0" w:space="0" w:color="auto"/>
        <w:bottom w:val="none" w:sz="0" w:space="0" w:color="auto"/>
        <w:right w:val="none" w:sz="0" w:space="0" w:color="auto"/>
      </w:divBdr>
    </w:div>
    <w:div w:id="876358109">
      <w:bodyDiv w:val="1"/>
      <w:marLeft w:val="0"/>
      <w:marRight w:val="0"/>
      <w:marTop w:val="0"/>
      <w:marBottom w:val="0"/>
      <w:divBdr>
        <w:top w:val="none" w:sz="0" w:space="0" w:color="auto"/>
        <w:left w:val="none" w:sz="0" w:space="0" w:color="auto"/>
        <w:bottom w:val="none" w:sz="0" w:space="0" w:color="auto"/>
        <w:right w:val="none" w:sz="0" w:space="0" w:color="auto"/>
      </w:divBdr>
    </w:div>
    <w:div w:id="876503915">
      <w:bodyDiv w:val="1"/>
      <w:marLeft w:val="0"/>
      <w:marRight w:val="0"/>
      <w:marTop w:val="0"/>
      <w:marBottom w:val="0"/>
      <w:divBdr>
        <w:top w:val="none" w:sz="0" w:space="0" w:color="auto"/>
        <w:left w:val="none" w:sz="0" w:space="0" w:color="auto"/>
        <w:bottom w:val="none" w:sz="0" w:space="0" w:color="auto"/>
        <w:right w:val="none" w:sz="0" w:space="0" w:color="auto"/>
      </w:divBdr>
    </w:div>
    <w:div w:id="876703717">
      <w:bodyDiv w:val="1"/>
      <w:marLeft w:val="0"/>
      <w:marRight w:val="0"/>
      <w:marTop w:val="0"/>
      <w:marBottom w:val="0"/>
      <w:divBdr>
        <w:top w:val="none" w:sz="0" w:space="0" w:color="auto"/>
        <w:left w:val="none" w:sz="0" w:space="0" w:color="auto"/>
        <w:bottom w:val="none" w:sz="0" w:space="0" w:color="auto"/>
        <w:right w:val="none" w:sz="0" w:space="0" w:color="auto"/>
      </w:divBdr>
    </w:div>
    <w:div w:id="877162068">
      <w:bodyDiv w:val="1"/>
      <w:marLeft w:val="0"/>
      <w:marRight w:val="0"/>
      <w:marTop w:val="0"/>
      <w:marBottom w:val="0"/>
      <w:divBdr>
        <w:top w:val="none" w:sz="0" w:space="0" w:color="auto"/>
        <w:left w:val="none" w:sz="0" w:space="0" w:color="auto"/>
        <w:bottom w:val="none" w:sz="0" w:space="0" w:color="auto"/>
        <w:right w:val="none" w:sz="0" w:space="0" w:color="auto"/>
      </w:divBdr>
    </w:div>
    <w:div w:id="877279681">
      <w:bodyDiv w:val="1"/>
      <w:marLeft w:val="0"/>
      <w:marRight w:val="0"/>
      <w:marTop w:val="0"/>
      <w:marBottom w:val="0"/>
      <w:divBdr>
        <w:top w:val="none" w:sz="0" w:space="0" w:color="auto"/>
        <w:left w:val="none" w:sz="0" w:space="0" w:color="auto"/>
        <w:bottom w:val="none" w:sz="0" w:space="0" w:color="auto"/>
        <w:right w:val="none" w:sz="0" w:space="0" w:color="auto"/>
      </w:divBdr>
    </w:div>
    <w:div w:id="877280184">
      <w:bodyDiv w:val="1"/>
      <w:marLeft w:val="0"/>
      <w:marRight w:val="0"/>
      <w:marTop w:val="0"/>
      <w:marBottom w:val="0"/>
      <w:divBdr>
        <w:top w:val="none" w:sz="0" w:space="0" w:color="auto"/>
        <w:left w:val="none" w:sz="0" w:space="0" w:color="auto"/>
        <w:bottom w:val="none" w:sz="0" w:space="0" w:color="auto"/>
        <w:right w:val="none" w:sz="0" w:space="0" w:color="auto"/>
      </w:divBdr>
    </w:div>
    <w:div w:id="877425590">
      <w:bodyDiv w:val="1"/>
      <w:marLeft w:val="0"/>
      <w:marRight w:val="0"/>
      <w:marTop w:val="0"/>
      <w:marBottom w:val="0"/>
      <w:divBdr>
        <w:top w:val="none" w:sz="0" w:space="0" w:color="auto"/>
        <w:left w:val="none" w:sz="0" w:space="0" w:color="auto"/>
        <w:bottom w:val="none" w:sz="0" w:space="0" w:color="auto"/>
        <w:right w:val="none" w:sz="0" w:space="0" w:color="auto"/>
      </w:divBdr>
    </w:div>
    <w:div w:id="877426826">
      <w:bodyDiv w:val="1"/>
      <w:marLeft w:val="0"/>
      <w:marRight w:val="0"/>
      <w:marTop w:val="0"/>
      <w:marBottom w:val="0"/>
      <w:divBdr>
        <w:top w:val="none" w:sz="0" w:space="0" w:color="auto"/>
        <w:left w:val="none" w:sz="0" w:space="0" w:color="auto"/>
        <w:bottom w:val="none" w:sz="0" w:space="0" w:color="auto"/>
        <w:right w:val="none" w:sz="0" w:space="0" w:color="auto"/>
      </w:divBdr>
    </w:div>
    <w:div w:id="877469857">
      <w:bodyDiv w:val="1"/>
      <w:marLeft w:val="0"/>
      <w:marRight w:val="0"/>
      <w:marTop w:val="0"/>
      <w:marBottom w:val="0"/>
      <w:divBdr>
        <w:top w:val="none" w:sz="0" w:space="0" w:color="auto"/>
        <w:left w:val="none" w:sz="0" w:space="0" w:color="auto"/>
        <w:bottom w:val="none" w:sz="0" w:space="0" w:color="auto"/>
        <w:right w:val="none" w:sz="0" w:space="0" w:color="auto"/>
      </w:divBdr>
    </w:div>
    <w:div w:id="877624992">
      <w:bodyDiv w:val="1"/>
      <w:marLeft w:val="0"/>
      <w:marRight w:val="0"/>
      <w:marTop w:val="0"/>
      <w:marBottom w:val="0"/>
      <w:divBdr>
        <w:top w:val="none" w:sz="0" w:space="0" w:color="auto"/>
        <w:left w:val="none" w:sz="0" w:space="0" w:color="auto"/>
        <w:bottom w:val="none" w:sz="0" w:space="0" w:color="auto"/>
        <w:right w:val="none" w:sz="0" w:space="0" w:color="auto"/>
      </w:divBdr>
    </w:div>
    <w:div w:id="877625186">
      <w:bodyDiv w:val="1"/>
      <w:marLeft w:val="0"/>
      <w:marRight w:val="0"/>
      <w:marTop w:val="0"/>
      <w:marBottom w:val="0"/>
      <w:divBdr>
        <w:top w:val="none" w:sz="0" w:space="0" w:color="auto"/>
        <w:left w:val="none" w:sz="0" w:space="0" w:color="auto"/>
        <w:bottom w:val="none" w:sz="0" w:space="0" w:color="auto"/>
        <w:right w:val="none" w:sz="0" w:space="0" w:color="auto"/>
      </w:divBdr>
    </w:div>
    <w:div w:id="877856145">
      <w:bodyDiv w:val="1"/>
      <w:marLeft w:val="0"/>
      <w:marRight w:val="0"/>
      <w:marTop w:val="0"/>
      <w:marBottom w:val="0"/>
      <w:divBdr>
        <w:top w:val="none" w:sz="0" w:space="0" w:color="auto"/>
        <w:left w:val="none" w:sz="0" w:space="0" w:color="auto"/>
        <w:bottom w:val="none" w:sz="0" w:space="0" w:color="auto"/>
        <w:right w:val="none" w:sz="0" w:space="0" w:color="auto"/>
      </w:divBdr>
    </w:div>
    <w:div w:id="877930851">
      <w:bodyDiv w:val="1"/>
      <w:marLeft w:val="0"/>
      <w:marRight w:val="0"/>
      <w:marTop w:val="0"/>
      <w:marBottom w:val="0"/>
      <w:divBdr>
        <w:top w:val="none" w:sz="0" w:space="0" w:color="auto"/>
        <w:left w:val="none" w:sz="0" w:space="0" w:color="auto"/>
        <w:bottom w:val="none" w:sz="0" w:space="0" w:color="auto"/>
        <w:right w:val="none" w:sz="0" w:space="0" w:color="auto"/>
      </w:divBdr>
    </w:div>
    <w:div w:id="878083291">
      <w:bodyDiv w:val="1"/>
      <w:marLeft w:val="0"/>
      <w:marRight w:val="0"/>
      <w:marTop w:val="0"/>
      <w:marBottom w:val="0"/>
      <w:divBdr>
        <w:top w:val="none" w:sz="0" w:space="0" w:color="auto"/>
        <w:left w:val="none" w:sz="0" w:space="0" w:color="auto"/>
        <w:bottom w:val="none" w:sz="0" w:space="0" w:color="auto"/>
        <w:right w:val="none" w:sz="0" w:space="0" w:color="auto"/>
      </w:divBdr>
    </w:div>
    <w:div w:id="878475605">
      <w:bodyDiv w:val="1"/>
      <w:marLeft w:val="0"/>
      <w:marRight w:val="0"/>
      <w:marTop w:val="0"/>
      <w:marBottom w:val="0"/>
      <w:divBdr>
        <w:top w:val="none" w:sz="0" w:space="0" w:color="auto"/>
        <w:left w:val="none" w:sz="0" w:space="0" w:color="auto"/>
        <w:bottom w:val="none" w:sz="0" w:space="0" w:color="auto"/>
        <w:right w:val="none" w:sz="0" w:space="0" w:color="auto"/>
      </w:divBdr>
    </w:div>
    <w:div w:id="878783184">
      <w:bodyDiv w:val="1"/>
      <w:marLeft w:val="0"/>
      <w:marRight w:val="0"/>
      <w:marTop w:val="0"/>
      <w:marBottom w:val="0"/>
      <w:divBdr>
        <w:top w:val="none" w:sz="0" w:space="0" w:color="auto"/>
        <w:left w:val="none" w:sz="0" w:space="0" w:color="auto"/>
        <w:bottom w:val="none" w:sz="0" w:space="0" w:color="auto"/>
        <w:right w:val="none" w:sz="0" w:space="0" w:color="auto"/>
      </w:divBdr>
    </w:div>
    <w:div w:id="878972577">
      <w:bodyDiv w:val="1"/>
      <w:marLeft w:val="0"/>
      <w:marRight w:val="0"/>
      <w:marTop w:val="0"/>
      <w:marBottom w:val="0"/>
      <w:divBdr>
        <w:top w:val="none" w:sz="0" w:space="0" w:color="auto"/>
        <w:left w:val="none" w:sz="0" w:space="0" w:color="auto"/>
        <w:bottom w:val="none" w:sz="0" w:space="0" w:color="auto"/>
        <w:right w:val="none" w:sz="0" w:space="0" w:color="auto"/>
      </w:divBdr>
    </w:div>
    <w:div w:id="879241700">
      <w:bodyDiv w:val="1"/>
      <w:marLeft w:val="0"/>
      <w:marRight w:val="0"/>
      <w:marTop w:val="0"/>
      <w:marBottom w:val="0"/>
      <w:divBdr>
        <w:top w:val="none" w:sz="0" w:space="0" w:color="auto"/>
        <w:left w:val="none" w:sz="0" w:space="0" w:color="auto"/>
        <w:bottom w:val="none" w:sz="0" w:space="0" w:color="auto"/>
        <w:right w:val="none" w:sz="0" w:space="0" w:color="auto"/>
      </w:divBdr>
    </w:div>
    <w:div w:id="879249354">
      <w:bodyDiv w:val="1"/>
      <w:marLeft w:val="0"/>
      <w:marRight w:val="0"/>
      <w:marTop w:val="0"/>
      <w:marBottom w:val="0"/>
      <w:divBdr>
        <w:top w:val="none" w:sz="0" w:space="0" w:color="auto"/>
        <w:left w:val="none" w:sz="0" w:space="0" w:color="auto"/>
        <w:bottom w:val="none" w:sz="0" w:space="0" w:color="auto"/>
        <w:right w:val="none" w:sz="0" w:space="0" w:color="auto"/>
      </w:divBdr>
    </w:div>
    <w:div w:id="879518728">
      <w:bodyDiv w:val="1"/>
      <w:marLeft w:val="0"/>
      <w:marRight w:val="0"/>
      <w:marTop w:val="0"/>
      <w:marBottom w:val="0"/>
      <w:divBdr>
        <w:top w:val="none" w:sz="0" w:space="0" w:color="auto"/>
        <w:left w:val="none" w:sz="0" w:space="0" w:color="auto"/>
        <w:bottom w:val="none" w:sz="0" w:space="0" w:color="auto"/>
        <w:right w:val="none" w:sz="0" w:space="0" w:color="auto"/>
      </w:divBdr>
    </w:div>
    <w:div w:id="879632665">
      <w:bodyDiv w:val="1"/>
      <w:marLeft w:val="0"/>
      <w:marRight w:val="0"/>
      <w:marTop w:val="0"/>
      <w:marBottom w:val="0"/>
      <w:divBdr>
        <w:top w:val="none" w:sz="0" w:space="0" w:color="auto"/>
        <w:left w:val="none" w:sz="0" w:space="0" w:color="auto"/>
        <w:bottom w:val="none" w:sz="0" w:space="0" w:color="auto"/>
        <w:right w:val="none" w:sz="0" w:space="0" w:color="auto"/>
      </w:divBdr>
    </w:div>
    <w:div w:id="879702851">
      <w:bodyDiv w:val="1"/>
      <w:marLeft w:val="0"/>
      <w:marRight w:val="0"/>
      <w:marTop w:val="0"/>
      <w:marBottom w:val="0"/>
      <w:divBdr>
        <w:top w:val="none" w:sz="0" w:space="0" w:color="auto"/>
        <w:left w:val="none" w:sz="0" w:space="0" w:color="auto"/>
        <w:bottom w:val="none" w:sz="0" w:space="0" w:color="auto"/>
        <w:right w:val="none" w:sz="0" w:space="0" w:color="auto"/>
      </w:divBdr>
      <w:divsChild>
        <w:div w:id="1796437021">
          <w:marLeft w:val="0"/>
          <w:marRight w:val="0"/>
          <w:marTop w:val="0"/>
          <w:marBottom w:val="0"/>
          <w:divBdr>
            <w:top w:val="none" w:sz="0" w:space="0" w:color="auto"/>
            <w:left w:val="none" w:sz="0" w:space="0" w:color="auto"/>
            <w:bottom w:val="none" w:sz="0" w:space="0" w:color="auto"/>
            <w:right w:val="none" w:sz="0" w:space="0" w:color="auto"/>
          </w:divBdr>
        </w:div>
      </w:divsChild>
    </w:div>
    <w:div w:id="880288993">
      <w:bodyDiv w:val="1"/>
      <w:marLeft w:val="0"/>
      <w:marRight w:val="0"/>
      <w:marTop w:val="0"/>
      <w:marBottom w:val="0"/>
      <w:divBdr>
        <w:top w:val="none" w:sz="0" w:space="0" w:color="auto"/>
        <w:left w:val="none" w:sz="0" w:space="0" w:color="auto"/>
        <w:bottom w:val="none" w:sz="0" w:space="0" w:color="auto"/>
        <w:right w:val="none" w:sz="0" w:space="0" w:color="auto"/>
      </w:divBdr>
    </w:div>
    <w:div w:id="880433102">
      <w:bodyDiv w:val="1"/>
      <w:marLeft w:val="0"/>
      <w:marRight w:val="0"/>
      <w:marTop w:val="0"/>
      <w:marBottom w:val="0"/>
      <w:divBdr>
        <w:top w:val="none" w:sz="0" w:space="0" w:color="auto"/>
        <w:left w:val="none" w:sz="0" w:space="0" w:color="auto"/>
        <w:bottom w:val="none" w:sz="0" w:space="0" w:color="auto"/>
        <w:right w:val="none" w:sz="0" w:space="0" w:color="auto"/>
      </w:divBdr>
    </w:div>
    <w:div w:id="880551113">
      <w:bodyDiv w:val="1"/>
      <w:marLeft w:val="0"/>
      <w:marRight w:val="0"/>
      <w:marTop w:val="0"/>
      <w:marBottom w:val="0"/>
      <w:divBdr>
        <w:top w:val="none" w:sz="0" w:space="0" w:color="auto"/>
        <w:left w:val="none" w:sz="0" w:space="0" w:color="auto"/>
        <w:bottom w:val="none" w:sz="0" w:space="0" w:color="auto"/>
        <w:right w:val="none" w:sz="0" w:space="0" w:color="auto"/>
      </w:divBdr>
    </w:div>
    <w:div w:id="880560672">
      <w:bodyDiv w:val="1"/>
      <w:marLeft w:val="0"/>
      <w:marRight w:val="0"/>
      <w:marTop w:val="0"/>
      <w:marBottom w:val="0"/>
      <w:divBdr>
        <w:top w:val="none" w:sz="0" w:space="0" w:color="auto"/>
        <w:left w:val="none" w:sz="0" w:space="0" w:color="auto"/>
        <w:bottom w:val="none" w:sz="0" w:space="0" w:color="auto"/>
        <w:right w:val="none" w:sz="0" w:space="0" w:color="auto"/>
      </w:divBdr>
    </w:div>
    <w:div w:id="880752595">
      <w:bodyDiv w:val="1"/>
      <w:marLeft w:val="0"/>
      <w:marRight w:val="0"/>
      <w:marTop w:val="0"/>
      <w:marBottom w:val="0"/>
      <w:divBdr>
        <w:top w:val="none" w:sz="0" w:space="0" w:color="auto"/>
        <w:left w:val="none" w:sz="0" w:space="0" w:color="auto"/>
        <w:bottom w:val="none" w:sz="0" w:space="0" w:color="auto"/>
        <w:right w:val="none" w:sz="0" w:space="0" w:color="auto"/>
      </w:divBdr>
    </w:div>
    <w:div w:id="880899034">
      <w:bodyDiv w:val="1"/>
      <w:marLeft w:val="0"/>
      <w:marRight w:val="0"/>
      <w:marTop w:val="0"/>
      <w:marBottom w:val="0"/>
      <w:divBdr>
        <w:top w:val="none" w:sz="0" w:space="0" w:color="auto"/>
        <w:left w:val="none" w:sz="0" w:space="0" w:color="auto"/>
        <w:bottom w:val="none" w:sz="0" w:space="0" w:color="auto"/>
        <w:right w:val="none" w:sz="0" w:space="0" w:color="auto"/>
      </w:divBdr>
    </w:div>
    <w:div w:id="880939862">
      <w:bodyDiv w:val="1"/>
      <w:marLeft w:val="0"/>
      <w:marRight w:val="0"/>
      <w:marTop w:val="0"/>
      <w:marBottom w:val="0"/>
      <w:divBdr>
        <w:top w:val="none" w:sz="0" w:space="0" w:color="auto"/>
        <w:left w:val="none" w:sz="0" w:space="0" w:color="auto"/>
        <w:bottom w:val="none" w:sz="0" w:space="0" w:color="auto"/>
        <w:right w:val="none" w:sz="0" w:space="0" w:color="auto"/>
      </w:divBdr>
    </w:div>
    <w:div w:id="881746826">
      <w:bodyDiv w:val="1"/>
      <w:marLeft w:val="0"/>
      <w:marRight w:val="0"/>
      <w:marTop w:val="0"/>
      <w:marBottom w:val="0"/>
      <w:divBdr>
        <w:top w:val="none" w:sz="0" w:space="0" w:color="auto"/>
        <w:left w:val="none" w:sz="0" w:space="0" w:color="auto"/>
        <w:bottom w:val="none" w:sz="0" w:space="0" w:color="auto"/>
        <w:right w:val="none" w:sz="0" w:space="0" w:color="auto"/>
      </w:divBdr>
    </w:div>
    <w:div w:id="881751620">
      <w:bodyDiv w:val="1"/>
      <w:marLeft w:val="0"/>
      <w:marRight w:val="0"/>
      <w:marTop w:val="0"/>
      <w:marBottom w:val="0"/>
      <w:divBdr>
        <w:top w:val="none" w:sz="0" w:space="0" w:color="auto"/>
        <w:left w:val="none" w:sz="0" w:space="0" w:color="auto"/>
        <w:bottom w:val="none" w:sz="0" w:space="0" w:color="auto"/>
        <w:right w:val="none" w:sz="0" w:space="0" w:color="auto"/>
      </w:divBdr>
    </w:div>
    <w:div w:id="881792342">
      <w:bodyDiv w:val="1"/>
      <w:marLeft w:val="0"/>
      <w:marRight w:val="0"/>
      <w:marTop w:val="0"/>
      <w:marBottom w:val="0"/>
      <w:divBdr>
        <w:top w:val="none" w:sz="0" w:space="0" w:color="auto"/>
        <w:left w:val="none" w:sz="0" w:space="0" w:color="auto"/>
        <w:bottom w:val="none" w:sz="0" w:space="0" w:color="auto"/>
        <w:right w:val="none" w:sz="0" w:space="0" w:color="auto"/>
      </w:divBdr>
    </w:div>
    <w:div w:id="881985874">
      <w:bodyDiv w:val="1"/>
      <w:marLeft w:val="0"/>
      <w:marRight w:val="0"/>
      <w:marTop w:val="0"/>
      <w:marBottom w:val="0"/>
      <w:divBdr>
        <w:top w:val="none" w:sz="0" w:space="0" w:color="auto"/>
        <w:left w:val="none" w:sz="0" w:space="0" w:color="auto"/>
        <w:bottom w:val="none" w:sz="0" w:space="0" w:color="auto"/>
        <w:right w:val="none" w:sz="0" w:space="0" w:color="auto"/>
      </w:divBdr>
    </w:div>
    <w:div w:id="881986123">
      <w:bodyDiv w:val="1"/>
      <w:marLeft w:val="0"/>
      <w:marRight w:val="0"/>
      <w:marTop w:val="0"/>
      <w:marBottom w:val="0"/>
      <w:divBdr>
        <w:top w:val="none" w:sz="0" w:space="0" w:color="auto"/>
        <w:left w:val="none" w:sz="0" w:space="0" w:color="auto"/>
        <w:bottom w:val="none" w:sz="0" w:space="0" w:color="auto"/>
        <w:right w:val="none" w:sz="0" w:space="0" w:color="auto"/>
      </w:divBdr>
    </w:div>
    <w:div w:id="882134213">
      <w:bodyDiv w:val="1"/>
      <w:marLeft w:val="0"/>
      <w:marRight w:val="0"/>
      <w:marTop w:val="0"/>
      <w:marBottom w:val="0"/>
      <w:divBdr>
        <w:top w:val="none" w:sz="0" w:space="0" w:color="auto"/>
        <w:left w:val="none" w:sz="0" w:space="0" w:color="auto"/>
        <w:bottom w:val="none" w:sz="0" w:space="0" w:color="auto"/>
        <w:right w:val="none" w:sz="0" w:space="0" w:color="auto"/>
      </w:divBdr>
    </w:div>
    <w:div w:id="882180752">
      <w:bodyDiv w:val="1"/>
      <w:marLeft w:val="0"/>
      <w:marRight w:val="0"/>
      <w:marTop w:val="0"/>
      <w:marBottom w:val="0"/>
      <w:divBdr>
        <w:top w:val="none" w:sz="0" w:space="0" w:color="auto"/>
        <w:left w:val="none" w:sz="0" w:space="0" w:color="auto"/>
        <w:bottom w:val="none" w:sz="0" w:space="0" w:color="auto"/>
        <w:right w:val="none" w:sz="0" w:space="0" w:color="auto"/>
      </w:divBdr>
    </w:div>
    <w:div w:id="882867851">
      <w:bodyDiv w:val="1"/>
      <w:marLeft w:val="0"/>
      <w:marRight w:val="0"/>
      <w:marTop w:val="0"/>
      <w:marBottom w:val="0"/>
      <w:divBdr>
        <w:top w:val="none" w:sz="0" w:space="0" w:color="auto"/>
        <w:left w:val="none" w:sz="0" w:space="0" w:color="auto"/>
        <w:bottom w:val="none" w:sz="0" w:space="0" w:color="auto"/>
        <w:right w:val="none" w:sz="0" w:space="0" w:color="auto"/>
      </w:divBdr>
    </w:div>
    <w:div w:id="883174100">
      <w:bodyDiv w:val="1"/>
      <w:marLeft w:val="0"/>
      <w:marRight w:val="0"/>
      <w:marTop w:val="0"/>
      <w:marBottom w:val="0"/>
      <w:divBdr>
        <w:top w:val="none" w:sz="0" w:space="0" w:color="auto"/>
        <w:left w:val="none" w:sz="0" w:space="0" w:color="auto"/>
        <w:bottom w:val="none" w:sz="0" w:space="0" w:color="auto"/>
        <w:right w:val="none" w:sz="0" w:space="0" w:color="auto"/>
      </w:divBdr>
    </w:div>
    <w:div w:id="883365734">
      <w:bodyDiv w:val="1"/>
      <w:marLeft w:val="0"/>
      <w:marRight w:val="0"/>
      <w:marTop w:val="0"/>
      <w:marBottom w:val="0"/>
      <w:divBdr>
        <w:top w:val="none" w:sz="0" w:space="0" w:color="auto"/>
        <w:left w:val="none" w:sz="0" w:space="0" w:color="auto"/>
        <w:bottom w:val="none" w:sz="0" w:space="0" w:color="auto"/>
        <w:right w:val="none" w:sz="0" w:space="0" w:color="auto"/>
      </w:divBdr>
    </w:div>
    <w:div w:id="883444449">
      <w:bodyDiv w:val="1"/>
      <w:marLeft w:val="0"/>
      <w:marRight w:val="0"/>
      <w:marTop w:val="0"/>
      <w:marBottom w:val="0"/>
      <w:divBdr>
        <w:top w:val="none" w:sz="0" w:space="0" w:color="auto"/>
        <w:left w:val="none" w:sz="0" w:space="0" w:color="auto"/>
        <w:bottom w:val="none" w:sz="0" w:space="0" w:color="auto"/>
        <w:right w:val="none" w:sz="0" w:space="0" w:color="auto"/>
      </w:divBdr>
    </w:div>
    <w:div w:id="883641591">
      <w:bodyDiv w:val="1"/>
      <w:marLeft w:val="0"/>
      <w:marRight w:val="0"/>
      <w:marTop w:val="0"/>
      <w:marBottom w:val="0"/>
      <w:divBdr>
        <w:top w:val="none" w:sz="0" w:space="0" w:color="auto"/>
        <w:left w:val="none" w:sz="0" w:space="0" w:color="auto"/>
        <w:bottom w:val="none" w:sz="0" w:space="0" w:color="auto"/>
        <w:right w:val="none" w:sz="0" w:space="0" w:color="auto"/>
      </w:divBdr>
    </w:div>
    <w:div w:id="884606109">
      <w:bodyDiv w:val="1"/>
      <w:marLeft w:val="0"/>
      <w:marRight w:val="0"/>
      <w:marTop w:val="0"/>
      <w:marBottom w:val="0"/>
      <w:divBdr>
        <w:top w:val="none" w:sz="0" w:space="0" w:color="auto"/>
        <w:left w:val="none" w:sz="0" w:space="0" w:color="auto"/>
        <w:bottom w:val="none" w:sz="0" w:space="0" w:color="auto"/>
        <w:right w:val="none" w:sz="0" w:space="0" w:color="auto"/>
      </w:divBdr>
    </w:div>
    <w:div w:id="884635562">
      <w:bodyDiv w:val="1"/>
      <w:marLeft w:val="0"/>
      <w:marRight w:val="0"/>
      <w:marTop w:val="0"/>
      <w:marBottom w:val="0"/>
      <w:divBdr>
        <w:top w:val="none" w:sz="0" w:space="0" w:color="auto"/>
        <w:left w:val="none" w:sz="0" w:space="0" w:color="auto"/>
        <w:bottom w:val="none" w:sz="0" w:space="0" w:color="auto"/>
        <w:right w:val="none" w:sz="0" w:space="0" w:color="auto"/>
      </w:divBdr>
    </w:div>
    <w:div w:id="884635736">
      <w:bodyDiv w:val="1"/>
      <w:marLeft w:val="0"/>
      <w:marRight w:val="0"/>
      <w:marTop w:val="0"/>
      <w:marBottom w:val="0"/>
      <w:divBdr>
        <w:top w:val="none" w:sz="0" w:space="0" w:color="auto"/>
        <w:left w:val="none" w:sz="0" w:space="0" w:color="auto"/>
        <w:bottom w:val="none" w:sz="0" w:space="0" w:color="auto"/>
        <w:right w:val="none" w:sz="0" w:space="0" w:color="auto"/>
      </w:divBdr>
    </w:div>
    <w:div w:id="885022809">
      <w:bodyDiv w:val="1"/>
      <w:marLeft w:val="0"/>
      <w:marRight w:val="0"/>
      <w:marTop w:val="0"/>
      <w:marBottom w:val="0"/>
      <w:divBdr>
        <w:top w:val="none" w:sz="0" w:space="0" w:color="auto"/>
        <w:left w:val="none" w:sz="0" w:space="0" w:color="auto"/>
        <w:bottom w:val="none" w:sz="0" w:space="0" w:color="auto"/>
        <w:right w:val="none" w:sz="0" w:space="0" w:color="auto"/>
      </w:divBdr>
    </w:div>
    <w:div w:id="885066225">
      <w:bodyDiv w:val="1"/>
      <w:marLeft w:val="0"/>
      <w:marRight w:val="0"/>
      <w:marTop w:val="0"/>
      <w:marBottom w:val="0"/>
      <w:divBdr>
        <w:top w:val="none" w:sz="0" w:space="0" w:color="auto"/>
        <w:left w:val="none" w:sz="0" w:space="0" w:color="auto"/>
        <w:bottom w:val="none" w:sz="0" w:space="0" w:color="auto"/>
        <w:right w:val="none" w:sz="0" w:space="0" w:color="auto"/>
      </w:divBdr>
    </w:div>
    <w:div w:id="885217275">
      <w:bodyDiv w:val="1"/>
      <w:marLeft w:val="0"/>
      <w:marRight w:val="0"/>
      <w:marTop w:val="0"/>
      <w:marBottom w:val="0"/>
      <w:divBdr>
        <w:top w:val="none" w:sz="0" w:space="0" w:color="auto"/>
        <w:left w:val="none" w:sz="0" w:space="0" w:color="auto"/>
        <w:bottom w:val="none" w:sz="0" w:space="0" w:color="auto"/>
        <w:right w:val="none" w:sz="0" w:space="0" w:color="auto"/>
      </w:divBdr>
    </w:div>
    <w:div w:id="885290172">
      <w:bodyDiv w:val="1"/>
      <w:marLeft w:val="0"/>
      <w:marRight w:val="0"/>
      <w:marTop w:val="0"/>
      <w:marBottom w:val="0"/>
      <w:divBdr>
        <w:top w:val="none" w:sz="0" w:space="0" w:color="auto"/>
        <w:left w:val="none" w:sz="0" w:space="0" w:color="auto"/>
        <w:bottom w:val="none" w:sz="0" w:space="0" w:color="auto"/>
        <w:right w:val="none" w:sz="0" w:space="0" w:color="auto"/>
      </w:divBdr>
    </w:div>
    <w:div w:id="885334127">
      <w:bodyDiv w:val="1"/>
      <w:marLeft w:val="0"/>
      <w:marRight w:val="0"/>
      <w:marTop w:val="0"/>
      <w:marBottom w:val="0"/>
      <w:divBdr>
        <w:top w:val="none" w:sz="0" w:space="0" w:color="auto"/>
        <w:left w:val="none" w:sz="0" w:space="0" w:color="auto"/>
        <w:bottom w:val="none" w:sz="0" w:space="0" w:color="auto"/>
        <w:right w:val="none" w:sz="0" w:space="0" w:color="auto"/>
      </w:divBdr>
    </w:div>
    <w:div w:id="885411890">
      <w:bodyDiv w:val="1"/>
      <w:marLeft w:val="0"/>
      <w:marRight w:val="0"/>
      <w:marTop w:val="0"/>
      <w:marBottom w:val="0"/>
      <w:divBdr>
        <w:top w:val="none" w:sz="0" w:space="0" w:color="auto"/>
        <w:left w:val="none" w:sz="0" w:space="0" w:color="auto"/>
        <w:bottom w:val="none" w:sz="0" w:space="0" w:color="auto"/>
        <w:right w:val="none" w:sz="0" w:space="0" w:color="auto"/>
      </w:divBdr>
    </w:div>
    <w:div w:id="885603067">
      <w:bodyDiv w:val="1"/>
      <w:marLeft w:val="0"/>
      <w:marRight w:val="0"/>
      <w:marTop w:val="0"/>
      <w:marBottom w:val="0"/>
      <w:divBdr>
        <w:top w:val="none" w:sz="0" w:space="0" w:color="auto"/>
        <w:left w:val="none" w:sz="0" w:space="0" w:color="auto"/>
        <w:bottom w:val="none" w:sz="0" w:space="0" w:color="auto"/>
        <w:right w:val="none" w:sz="0" w:space="0" w:color="auto"/>
      </w:divBdr>
    </w:div>
    <w:div w:id="885605407">
      <w:bodyDiv w:val="1"/>
      <w:marLeft w:val="0"/>
      <w:marRight w:val="0"/>
      <w:marTop w:val="0"/>
      <w:marBottom w:val="0"/>
      <w:divBdr>
        <w:top w:val="none" w:sz="0" w:space="0" w:color="auto"/>
        <w:left w:val="none" w:sz="0" w:space="0" w:color="auto"/>
        <w:bottom w:val="none" w:sz="0" w:space="0" w:color="auto"/>
        <w:right w:val="none" w:sz="0" w:space="0" w:color="auto"/>
      </w:divBdr>
    </w:div>
    <w:div w:id="885916817">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
    <w:div w:id="886070419">
      <w:bodyDiv w:val="1"/>
      <w:marLeft w:val="0"/>
      <w:marRight w:val="0"/>
      <w:marTop w:val="0"/>
      <w:marBottom w:val="0"/>
      <w:divBdr>
        <w:top w:val="none" w:sz="0" w:space="0" w:color="auto"/>
        <w:left w:val="none" w:sz="0" w:space="0" w:color="auto"/>
        <w:bottom w:val="none" w:sz="0" w:space="0" w:color="auto"/>
        <w:right w:val="none" w:sz="0" w:space="0" w:color="auto"/>
      </w:divBdr>
    </w:div>
    <w:div w:id="886113218">
      <w:bodyDiv w:val="1"/>
      <w:marLeft w:val="0"/>
      <w:marRight w:val="0"/>
      <w:marTop w:val="0"/>
      <w:marBottom w:val="0"/>
      <w:divBdr>
        <w:top w:val="none" w:sz="0" w:space="0" w:color="auto"/>
        <w:left w:val="none" w:sz="0" w:space="0" w:color="auto"/>
        <w:bottom w:val="none" w:sz="0" w:space="0" w:color="auto"/>
        <w:right w:val="none" w:sz="0" w:space="0" w:color="auto"/>
      </w:divBdr>
    </w:div>
    <w:div w:id="886139201">
      <w:bodyDiv w:val="1"/>
      <w:marLeft w:val="0"/>
      <w:marRight w:val="0"/>
      <w:marTop w:val="0"/>
      <w:marBottom w:val="0"/>
      <w:divBdr>
        <w:top w:val="none" w:sz="0" w:space="0" w:color="auto"/>
        <w:left w:val="none" w:sz="0" w:space="0" w:color="auto"/>
        <w:bottom w:val="none" w:sz="0" w:space="0" w:color="auto"/>
        <w:right w:val="none" w:sz="0" w:space="0" w:color="auto"/>
      </w:divBdr>
    </w:div>
    <w:div w:id="886454025">
      <w:bodyDiv w:val="1"/>
      <w:marLeft w:val="0"/>
      <w:marRight w:val="0"/>
      <w:marTop w:val="0"/>
      <w:marBottom w:val="0"/>
      <w:divBdr>
        <w:top w:val="none" w:sz="0" w:space="0" w:color="auto"/>
        <w:left w:val="none" w:sz="0" w:space="0" w:color="auto"/>
        <w:bottom w:val="none" w:sz="0" w:space="0" w:color="auto"/>
        <w:right w:val="none" w:sz="0" w:space="0" w:color="auto"/>
      </w:divBdr>
    </w:div>
    <w:div w:id="886456115">
      <w:bodyDiv w:val="1"/>
      <w:marLeft w:val="0"/>
      <w:marRight w:val="0"/>
      <w:marTop w:val="0"/>
      <w:marBottom w:val="0"/>
      <w:divBdr>
        <w:top w:val="none" w:sz="0" w:space="0" w:color="auto"/>
        <w:left w:val="none" w:sz="0" w:space="0" w:color="auto"/>
        <w:bottom w:val="none" w:sz="0" w:space="0" w:color="auto"/>
        <w:right w:val="none" w:sz="0" w:space="0" w:color="auto"/>
      </w:divBdr>
    </w:div>
    <w:div w:id="886993305">
      <w:bodyDiv w:val="1"/>
      <w:marLeft w:val="0"/>
      <w:marRight w:val="0"/>
      <w:marTop w:val="0"/>
      <w:marBottom w:val="0"/>
      <w:divBdr>
        <w:top w:val="none" w:sz="0" w:space="0" w:color="auto"/>
        <w:left w:val="none" w:sz="0" w:space="0" w:color="auto"/>
        <w:bottom w:val="none" w:sz="0" w:space="0" w:color="auto"/>
        <w:right w:val="none" w:sz="0" w:space="0" w:color="auto"/>
      </w:divBdr>
    </w:div>
    <w:div w:id="887187510">
      <w:bodyDiv w:val="1"/>
      <w:marLeft w:val="0"/>
      <w:marRight w:val="0"/>
      <w:marTop w:val="0"/>
      <w:marBottom w:val="0"/>
      <w:divBdr>
        <w:top w:val="none" w:sz="0" w:space="0" w:color="auto"/>
        <w:left w:val="none" w:sz="0" w:space="0" w:color="auto"/>
        <w:bottom w:val="none" w:sz="0" w:space="0" w:color="auto"/>
        <w:right w:val="none" w:sz="0" w:space="0" w:color="auto"/>
      </w:divBdr>
    </w:div>
    <w:div w:id="887300595">
      <w:bodyDiv w:val="1"/>
      <w:marLeft w:val="0"/>
      <w:marRight w:val="0"/>
      <w:marTop w:val="0"/>
      <w:marBottom w:val="0"/>
      <w:divBdr>
        <w:top w:val="none" w:sz="0" w:space="0" w:color="auto"/>
        <w:left w:val="none" w:sz="0" w:space="0" w:color="auto"/>
        <w:bottom w:val="none" w:sz="0" w:space="0" w:color="auto"/>
        <w:right w:val="none" w:sz="0" w:space="0" w:color="auto"/>
      </w:divBdr>
    </w:div>
    <w:div w:id="887305207">
      <w:bodyDiv w:val="1"/>
      <w:marLeft w:val="0"/>
      <w:marRight w:val="0"/>
      <w:marTop w:val="0"/>
      <w:marBottom w:val="0"/>
      <w:divBdr>
        <w:top w:val="none" w:sz="0" w:space="0" w:color="auto"/>
        <w:left w:val="none" w:sz="0" w:space="0" w:color="auto"/>
        <w:bottom w:val="none" w:sz="0" w:space="0" w:color="auto"/>
        <w:right w:val="none" w:sz="0" w:space="0" w:color="auto"/>
      </w:divBdr>
    </w:div>
    <w:div w:id="887491904">
      <w:bodyDiv w:val="1"/>
      <w:marLeft w:val="0"/>
      <w:marRight w:val="0"/>
      <w:marTop w:val="0"/>
      <w:marBottom w:val="0"/>
      <w:divBdr>
        <w:top w:val="none" w:sz="0" w:space="0" w:color="auto"/>
        <w:left w:val="none" w:sz="0" w:space="0" w:color="auto"/>
        <w:bottom w:val="none" w:sz="0" w:space="0" w:color="auto"/>
        <w:right w:val="none" w:sz="0" w:space="0" w:color="auto"/>
      </w:divBdr>
    </w:div>
    <w:div w:id="887572916">
      <w:bodyDiv w:val="1"/>
      <w:marLeft w:val="0"/>
      <w:marRight w:val="0"/>
      <w:marTop w:val="0"/>
      <w:marBottom w:val="0"/>
      <w:divBdr>
        <w:top w:val="none" w:sz="0" w:space="0" w:color="auto"/>
        <w:left w:val="none" w:sz="0" w:space="0" w:color="auto"/>
        <w:bottom w:val="none" w:sz="0" w:space="0" w:color="auto"/>
        <w:right w:val="none" w:sz="0" w:space="0" w:color="auto"/>
      </w:divBdr>
    </w:div>
    <w:div w:id="887841353">
      <w:bodyDiv w:val="1"/>
      <w:marLeft w:val="0"/>
      <w:marRight w:val="0"/>
      <w:marTop w:val="0"/>
      <w:marBottom w:val="0"/>
      <w:divBdr>
        <w:top w:val="none" w:sz="0" w:space="0" w:color="auto"/>
        <w:left w:val="none" w:sz="0" w:space="0" w:color="auto"/>
        <w:bottom w:val="none" w:sz="0" w:space="0" w:color="auto"/>
        <w:right w:val="none" w:sz="0" w:space="0" w:color="auto"/>
      </w:divBdr>
    </w:div>
    <w:div w:id="887882799">
      <w:bodyDiv w:val="1"/>
      <w:marLeft w:val="0"/>
      <w:marRight w:val="0"/>
      <w:marTop w:val="0"/>
      <w:marBottom w:val="0"/>
      <w:divBdr>
        <w:top w:val="none" w:sz="0" w:space="0" w:color="auto"/>
        <w:left w:val="none" w:sz="0" w:space="0" w:color="auto"/>
        <w:bottom w:val="none" w:sz="0" w:space="0" w:color="auto"/>
        <w:right w:val="none" w:sz="0" w:space="0" w:color="auto"/>
      </w:divBdr>
    </w:div>
    <w:div w:id="887954507">
      <w:bodyDiv w:val="1"/>
      <w:marLeft w:val="0"/>
      <w:marRight w:val="0"/>
      <w:marTop w:val="0"/>
      <w:marBottom w:val="0"/>
      <w:divBdr>
        <w:top w:val="none" w:sz="0" w:space="0" w:color="auto"/>
        <w:left w:val="none" w:sz="0" w:space="0" w:color="auto"/>
        <w:bottom w:val="none" w:sz="0" w:space="0" w:color="auto"/>
        <w:right w:val="none" w:sz="0" w:space="0" w:color="auto"/>
      </w:divBdr>
    </w:div>
    <w:div w:id="888107387">
      <w:bodyDiv w:val="1"/>
      <w:marLeft w:val="0"/>
      <w:marRight w:val="0"/>
      <w:marTop w:val="0"/>
      <w:marBottom w:val="0"/>
      <w:divBdr>
        <w:top w:val="none" w:sz="0" w:space="0" w:color="auto"/>
        <w:left w:val="none" w:sz="0" w:space="0" w:color="auto"/>
        <w:bottom w:val="none" w:sz="0" w:space="0" w:color="auto"/>
        <w:right w:val="none" w:sz="0" w:space="0" w:color="auto"/>
      </w:divBdr>
    </w:div>
    <w:div w:id="888227887">
      <w:bodyDiv w:val="1"/>
      <w:marLeft w:val="0"/>
      <w:marRight w:val="0"/>
      <w:marTop w:val="0"/>
      <w:marBottom w:val="0"/>
      <w:divBdr>
        <w:top w:val="none" w:sz="0" w:space="0" w:color="auto"/>
        <w:left w:val="none" w:sz="0" w:space="0" w:color="auto"/>
        <w:bottom w:val="none" w:sz="0" w:space="0" w:color="auto"/>
        <w:right w:val="none" w:sz="0" w:space="0" w:color="auto"/>
      </w:divBdr>
    </w:div>
    <w:div w:id="888302757">
      <w:bodyDiv w:val="1"/>
      <w:marLeft w:val="0"/>
      <w:marRight w:val="0"/>
      <w:marTop w:val="0"/>
      <w:marBottom w:val="0"/>
      <w:divBdr>
        <w:top w:val="none" w:sz="0" w:space="0" w:color="auto"/>
        <w:left w:val="none" w:sz="0" w:space="0" w:color="auto"/>
        <w:bottom w:val="none" w:sz="0" w:space="0" w:color="auto"/>
        <w:right w:val="none" w:sz="0" w:space="0" w:color="auto"/>
      </w:divBdr>
    </w:div>
    <w:div w:id="888491421">
      <w:bodyDiv w:val="1"/>
      <w:marLeft w:val="0"/>
      <w:marRight w:val="0"/>
      <w:marTop w:val="0"/>
      <w:marBottom w:val="0"/>
      <w:divBdr>
        <w:top w:val="none" w:sz="0" w:space="0" w:color="auto"/>
        <w:left w:val="none" w:sz="0" w:space="0" w:color="auto"/>
        <w:bottom w:val="none" w:sz="0" w:space="0" w:color="auto"/>
        <w:right w:val="none" w:sz="0" w:space="0" w:color="auto"/>
      </w:divBdr>
    </w:div>
    <w:div w:id="888686482">
      <w:bodyDiv w:val="1"/>
      <w:marLeft w:val="0"/>
      <w:marRight w:val="0"/>
      <w:marTop w:val="0"/>
      <w:marBottom w:val="0"/>
      <w:divBdr>
        <w:top w:val="none" w:sz="0" w:space="0" w:color="auto"/>
        <w:left w:val="none" w:sz="0" w:space="0" w:color="auto"/>
        <w:bottom w:val="none" w:sz="0" w:space="0" w:color="auto"/>
        <w:right w:val="none" w:sz="0" w:space="0" w:color="auto"/>
      </w:divBdr>
    </w:div>
    <w:div w:id="889074417">
      <w:bodyDiv w:val="1"/>
      <w:marLeft w:val="0"/>
      <w:marRight w:val="0"/>
      <w:marTop w:val="0"/>
      <w:marBottom w:val="0"/>
      <w:divBdr>
        <w:top w:val="none" w:sz="0" w:space="0" w:color="auto"/>
        <w:left w:val="none" w:sz="0" w:space="0" w:color="auto"/>
        <w:bottom w:val="none" w:sz="0" w:space="0" w:color="auto"/>
        <w:right w:val="none" w:sz="0" w:space="0" w:color="auto"/>
      </w:divBdr>
    </w:div>
    <w:div w:id="889192990">
      <w:bodyDiv w:val="1"/>
      <w:marLeft w:val="0"/>
      <w:marRight w:val="0"/>
      <w:marTop w:val="0"/>
      <w:marBottom w:val="0"/>
      <w:divBdr>
        <w:top w:val="none" w:sz="0" w:space="0" w:color="auto"/>
        <w:left w:val="none" w:sz="0" w:space="0" w:color="auto"/>
        <w:bottom w:val="none" w:sz="0" w:space="0" w:color="auto"/>
        <w:right w:val="none" w:sz="0" w:space="0" w:color="auto"/>
      </w:divBdr>
    </w:div>
    <w:div w:id="889414718">
      <w:bodyDiv w:val="1"/>
      <w:marLeft w:val="0"/>
      <w:marRight w:val="0"/>
      <w:marTop w:val="0"/>
      <w:marBottom w:val="0"/>
      <w:divBdr>
        <w:top w:val="none" w:sz="0" w:space="0" w:color="auto"/>
        <w:left w:val="none" w:sz="0" w:space="0" w:color="auto"/>
        <w:bottom w:val="none" w:sz="0" w:space="0" w:color="auto"/>
        <w:right w:val="none" w:sz="0" w:space="0" w:color="auto"/>
      </w:divBdr>
    </w:div>
    <w:div w:id="889416089">
      <w:bodyDiv w:val="1"/>
      <w:marLeft w:val="0"/>
      <w:marRight w:val="0"/>
      <w:marTop w:val="0"/>
      <w:marBottom w:val="0"/>
      <w:divBdr>
        <w:top w:val="none" w:sz="0" w:space="0" w:color="auto"/>
        <w:left w:val="none" w:sz="0" w:space="0" w:color="auto"/>
        <w:bottom w:val="none" w:sz="0" w:space="0" w:color="auto"/>
        <w:right w:val="none" w:sz="0" w:space="0" w:color="auto"/>
      </w:divBdr>
    </w:div>
    <w:div w:id="889464544">
      <w:bodyDiv w:val="1"/>
      <w:marLeft w:val="0"/>
      <w:marRight w:val="0"/>
      <w:marTop w:val="0"/>
      <w:marBottom w:val="0"/>
      <w:divBdr>
        <w:top w:val="none" w:sz="0" w:space="0" w:color="auto"/>
        <w:left w:val="none" w:sz="0" w:space="0" w:color="auto"/>
        <w:bottom w:val="none" w:sz="0" w:space="0" w:color="auto"/>
        <w:right w:val="none" w:sz="0" w:space="0" w:color="auto"/>
      </w:divBdr>
    </w:div>
    <w:div w:id="889655299">
      <w:bodyDiv w:val="1"/>
      <w:marLeft w:val="0"/>
      <w:marRight w:val="0"/>
      <w:marTop w:val="0"/>
      <w:marBottom w:val="0"/>
      <w:divBdr>
        <w:top w:val="none" w:sz="0" w:space="0" w:color="auto"/>
        <w:left w:val="none" w:sz="0" w:space="0" w:color="auto"/>
        <w:bottom w:val="none" w:sz="0" w:space="0" w:color="auto"/>
        <w:right w:val="none" w:sz="0" w:space="0" w:color="auto"/>
      </w:divBdr>
    </w:div>
    <w:div w:id="889850075">
      <w:bodyDiv w:val="1"/>
      <w:marLeft w:val="0"/>
      <w:marRight w:val="0"/>
      <w:marTop w:val="0"/>
      <w:marBottom w:val="0"/>
      <w:divBdr>
        <w:top w:val="none" w:sz="0" w:space="0" w:color="auto"/>
        <w:left w:val="none" w:sz="0" w:space="0" w:color="auto"/>
        <w:bottom w:val="none" w:sz="0" w:space="0" w:color="auto"/>
        <w:right w:val="none" w:sz="0" w:space="0" w:color="auto"/>
      </w:divBdr>
    </w:div>
    <w:div w:id="890187261">
      <w:bodyDiv w:val="1"/>
      <w:marLeft w:val="0"/>
      <w:marRight w:val="0"/>
      <w:marTop w:val="0"/>
      <w:marBottom w:val="0"/>
      <w:divBdr>
        <w:top w:val="none" w:sz="0" w:space="0" w:color="auto"/>
        <w:left w:val="none" w:sz="0" w:space="0" w:color="auto"/>
        <w:bottom w:val="none" w:sz="0" w:space="0" w:color="auto"/>
        <w:right w:val="none" w:sz="0" w:space="0" w:color="auto"/>
      </w:divBdr>
    </w:div>
    <w:div w:id="890308134">
      <w:bodyDiv w:val="1"/>
      <w:marLeft w:val="0"/>
      <w:marRight w:val="0"/>
      <w:marTop w:val="0"/>
      <w:marBottom w:val="0"/>
      <w:divBdr>
        <w:top w:val="none" w:sz="0" w:space="0" w:color="auto"/>
        <w:left w:val="none" w:sz="0" w:space="0" w:color="auto"/>
        <w:bottom w:val="none" w:sz="0" w:space="0" w:color="auto"/>
        <w:right w:val="none" w:sz="0" w:space="0" w:color="auto"/>
      </w:divBdr>
    </w:div>
    <w:div w:id="890389502">
      <w:bodyDiv w:val="1"/>
      <w:marLeft w:val="0"/>
      <w:marRight w:val="0"/>
      <w:marTop w:val="0"/>
      <w:marBottom w:val="0"/>
      <w:divBdr>
        <w:top w:val="none" w:sz="0" w:space="0" w:color="auto"/>
        <w:left w:val="none" w:sz="0" w:space="0" w:color="auto"/>
        <w:bottom w:val="none" w:sz="0" w:space="0" w:color="auto"/>
        <w:right w:val="none" w:sz="0" w:space="0" w:color="auto"/>
      </w:divBdr>
    </w:div>
    <w:div w:id="890729634">
      <w:bodyDiv w:val="1"/>
      <w:marLeft w:val="0"/>
      <w:marRight w:val="0"/>
      <w:marTop w:val="0"/>
      <w:marBottom w:val="0"/>
      <w:divBdr>
        <w:top w:val="none" w:sz="0" w:space="0" w:color="auto"/>
        <w:left w:val="none" w:sz="0" w:space="0" w:color="auto"/>
        <w:bottom w:val="none" w:sz="0" w:space="0" w:color="auto"/>
        <w:right w:val="none" w:sz="0" w:space="0" w:color="auto"/>
      </w:divBdr>
    </w:div>
    <w:div w:id="890848703">
      <w:bodyDiv w:val="1"/>
      <w:marLeft w:val="0"/>
      <w:marRight w:val="0"/>
      <w:marTop w:val="0"/>
      <w:marBottom w:val="0"/>
      <w:divBdr>
        <w:top w:val="none" w:sz="0" w:space="0" w:color="auto"/>
        <w:left w:val="none" w:sz="0" w:space="0" w:color="auto"/>
        <w:bottom w:val="none" w:sz="0" w:space="0" w:color="auto"/>
        <w:right w:val="none" w:sz="0" w:space="0" w:color="auto"/>
      </w:divBdr>
    </w:div>
    <w:div w:id="891382599">
      <w:bodyDiv w:val="1"/>
      <w:marLeft w:val="0"/>
      <w:marRight w:val="0"/>
      <w:marTop w:val="0"/>
      <w:marBottom w:val="0"/>
      <w:divBdr>
        <w:top w:val="none" w:sz="0" w:space="0" w:color="auto"/>
        <w:left w:val="none" w:sz="0" w:space="0" w:color="auto"/>
        <w:bottom w:val="none" w:sz="0" w:space="0" w:color="auto"/>
        <w:right w:val="none" w:sz="0" w:space="0" w:color="auto"/>
      </w:divBdr>
    </w:div>
    <w:div w:id="891816819">
      <w:bodyDiv w:val="1"/>
      <w:marLeft w:val="0"/>
      <w:marRight w:val="0"/>
      <w:marTop w:val="0"/>
      <w:marBottom w:val="0"/>
      <w:divBdr>
        <w:top w:val="none" w:sz="0" w:space="0" w:color="auto"/>
        <w:left w:val="none" w:sz="0" w:space="0" w:color="auto"/>
        <w:bottom w:val="none" w:sz="0" w:space="0" w:color="auto"/>
        <w:right w:val="none" w:sz="0" w:space="0" w:color="auto"/>
      </w:divBdr>
    </w:div>
    <w:div w:id="891890415">
      <w:bodyDiv w:val="1"/>
      <w:marLeft w:val="0"/>
      <w:marRight w:val="0"/>
      <w:marTop w:val="0"/>
      <w:marBottom w:val="0"/>
      <w:divBdr>
        <w:top w:val="none" w:sz="0" w:space="0" w:color="auto"/>
        <w:left w:val="none" w:sz="0" w:space="0" w:color="auto"/>
        <w:bottom w:val="none" w:sz="0" w:space="0" w:color="auto"/>
        <w:right w:val="none" w:sz="0" w:space="0" w:color="auto"/>
      </w:divBdr>
    </w:div>
    <w:div w:id="892038458">
      <w:bodyDiv w:val="1"/>
      <w:marLeft w:val="0"/>
      <w:marRight w:val="0"/>
      <w:marTop w:val="0"/>
      <w:marBottom w:val="0"/>
      <w:divBdr>
        <w:top w:val="none" w:sz="0" w:space="0" w:color="auto"/>
        <w:left w:val="none" w:sz="0" w:space="0" w:color="auto"/>
        <w:bottom w:val="none" w:sz="0" w:space="0" w:color="auto"/>
        <w:right w:val="none" w:sz="0" w:space="0" w:color="auto"/>
      </w:divBdr>
    </w:div>
    <w:div w:id="892930140">
      <w:bodyDiv w:val="1"/>
      <w:marLeft w:val="0"/>
      <w:marRight w:val="0"/>
      <w:marTop w:val="0"/>
      <w:marBottom w:val="0"/>
      <w:divBdr>
        <w:top w:val="none" w:sz="0" w:space="0" w:color="auto"/>
        <w:left w:val="none" w:sz="0" w:space="0" w:color="auto"/>
        <w:bottom w:val="none" w:sz="0" w:space="0" w:color="auto"/>
        <w:right w:val="none" w:sz="0" w:space="0" w:color="auto"/>
      </w:divBdr>
    </w:div>
    <w:div w:id="892935044">
      <w:bodyDiv w:val="1"/>
      <w:marLeft w:val="0"/>
      <w:marRight w:val="0"/>
      <w:marTop w:val="0"/>
      <w:marBottom w:val="0"/>
      <w:divBdr>
        <w:top w:val="none" w:sz="0" w:space="0" w:color="auto"/>
        <w:left w:val="none" w:sz="0" w:space="0" w:color="auto"/>
        <w:bottom w:val="none" w:sz="0" w:space="0" w:color="auto"/>
        <w:right w:val="none" w:sz="0" w:space="0" w:color="auto"/>
      </w:divBdr>
    </w:div>
    <w:div w:id="893002117">
      <w:bodyDiv w:val="1"/>
      <w:marLeft w:val="0"/>
      <w:marRight w:val="0"/>
      <w:marTop w:val="0"/>
      <w:marBottom w:val="0"/>
      <w:divBdr>
        <w:top w:val="none" w:sz="0" w:space="0" w:color="auto"/>
        <w:left w:val="none" w:sz="0" w:space="0" w:color="auto"/>
        <w:bottom w:val="none" w:sz="0" w:space="0" w:color="auto"/>
        <w:right w:val="none" w:sz="0" w:space="0" w:color="auto"/>
      </w:divBdr>
    </w:div>
    <w:div w:id="893201214">
      <w:bodyDiv w:val="1"/>
      <w:marLeft w:val="0"/>
      <w:marRight w:val="0"/>
      <w:marTop w:val="0"/>
      <w:marBottom w:val="0"/>
      <w:divBdr>
        <w:top w:val="none" w:sz="0" w:space="0" w:color="auto"/>
        <w:left w:val="none" w:sz="0" w:space="0" w:color="auto"/>
        <w:bottom w:val="none" w:sz="0" w:space="0" w:color="auto"/>
        <w:right w:val="none" w:sz="0" w:space="0" w:color="auto"/>
      </w:divBdr>
    </w:div>
    <w:div w:id="893272402">
      <w:bodyDiv w:val="1"/>
      <w:marLeft w:val="0"/>
      <w:marRight w:val="0"/>
      <w:marTop w:val="0"/>
      <w:marBottom w:val="0"/>
      <w:divBdr>
        <w:top w:val="none" w:sz="0" w:space="0" w:color="auto"/>
        <w:left w:val="none" w:sz="0" w:space="0" w:color="auto"/>
        <w:bottom w:val="none" w:sz="0" w:space="0" w:color="auto"/>
        <w:right w:val="none" w:sz="0" w:space="0" w:color="auto"/>
      </w:divBdr>
    </w:div>
    <w:div w:id="893472422">
      <w:bodyDiv w:val="1"/>
      <w:marLeft w:val="0"/>
      <w:marRight w:val="0"/>
      <w:marTop w:val="0"/>
      <w:marBottom w:val="0"/>
      <w:divBdr>
        <w:top w:val="none" w:sz="0" w:space="0" w:color="auto"/>
        <w:left w:val="none" w:sz="0" w:space="0" w:color="auto"/>
        <w:bottom w:val="none" w:sz="0" w:space="0" w:color="auto"/>
        <w:right w:val="none" w:sz="0" w:space="0" w:color="auto"/>
      </w:divBdr>
    </w:div>
    <w:div w:id="893546903">
      <w:bodyDiv w:val="1"/>
      <w:marLeft w:val="0"/>
      <w:marRight w:val="0"/>
      <w:marTop w:val="0"/>
      <w:marBottom w:val="0"/>
      <w:divBdr>
        <w:top w:val="none" w:sz="0" w:space="0" w:color="auto"/>
        <w:left w:val="none" w:sz="0" w:space="0" w:color="auto"/>
        <w:bottom w:val="none" w:sz="0" w:space="0" w:color="auto"/>
        <w:right w:val="none" w:sz="0" w:space="0" w:color="auto"/>
      </w:divBdr>
    </w:div>
    <w:div w:id="893926929">
      <w:bodyDiv w:val="1"/>
      <w:marLeft w:val="0"/>
      <w:marRight w:val="0"/>
      <w:marTop w:val="0"/>
      <w:marBottom w:val="0"/>
      <w:divBdr>
        <w:top w:val="none" w:sz="0" w:space="0" w:color="auto"/>
        <w:left w:val="none" w:sz="0" w:space="0" w:color="auto"/>
        <w:bottom w:val="none" w:sz="0" w:space="0" w:color="auto"/>
        <w:right w:val="none" w:sz="0" w:space="0" w:color="auto"/>
      </w:divBdr>
    </w:div>
    <w:div w:id="894194436">
      <w:bodyDiv w:val="1"/>
      <w:marLeft w:val="0"/>
      <w:marRight w:val="0"/>
      <w:marTop w:val="0"/>
      <w:marBottom w:val="0"/>
      <w:divBdr>
        <w:top w:val="none" w:sz="0" w:space="0" w:color="auto"/>
        <w:left w:val="none" w:sz="0" w:space="0" w:color="auto"/>
        <w:bottom w:val="none" w:sz="0" w:space="0" w:color="auto"/>
        <w:right w:val="none" w:sz="0" w:space="0" w:color="auto"/>
      </w:divBdr>
    </w:div>
    <w:div w:id="894703538">
      <w:bodyDiv w:val="1"/>
      <w:marLeft w:val="0"/>
      <w:marRight w:val="0"/>
      <w:marTop w:val="0"/>
      <w:marBottom w:val="0"/>
      <w:divBdr>
        <w:top w:val="none" w:sz="0" w:space="0" w:color="auto"/>
        <w:left w:val="none" w:sz="0" w:space="0" w:color="auto"/>
        <w:bottom w:val="none" w:sz="0" w:space="0" w:color="auto"/>
        <w:right w:val="none" w:sz="0" w:space="0" w:color="auto"/>
      </w:divBdr>
    </w:div>
    <w:div w:id="894703815">
      <w:bodyDiv w:val="1"/>
      <w:marLeft w:val="0"/>
      <w:marRight w:val="0"/>
      <w:marTop w:val="0"/>
      <w:marBottom w:val="0"/>
      <w:divBdr>
        <w:top w:val="none" w:sz="0" w:space="0" w:color="auto"/>
        <w:left w:val="none" w:sz="0" w:space="0" w:color="auto"/>
        <w:bottom w:val="none" w:sz="0" w:space="0" w:color="auto"/>
        <w:right w:val="none" w:sz="0" w:space="0" w:color="auto"/>
      </w:divBdr>
    </w:div>
    <w:div w:id="894776380">
      <w:bodyDiv w:val="1"/>
      <w:marLeft w:val="0"/>
      <w:marRight w:val="0"/>
      <w:marTop w:val="0"/>
      <w:marBottom w:val="0"/>
      <w:divBdr>
        <w:top w:val="none" w:sz="0" w:space="0" w:color="auto"/>
        <w:left w:val="none" w:sz="0" w:space="0" w:color="auto"/>
        <w:bottom w:val="none" w:sz="0" w:space="0" w:color="auto"/>
        <w:right w:val="none" w:sz="0" w:space="0" w:color="auto"/>
      </w:divBdr>
    </w:div>
    <w:div w:id="894967816">
      <w:bodyDiv w:val="1"/>
      <w:marLeft w:val="0"/>
      <w:marRight w:val="0"/>
      <w:marTop w:val="0"/>
      <w:marBottom w:val="0"/>
      <w:divBdr>
        <w:top w:val="none" w:sz="0" w:space="0" w:color="auto"/>
        <w:left w:val="none" w:sz="0" w:space="0" w:color="auto"/>
        <w:bottom w:val="none" w:sz="0" w:space="0" w:color="auto"/>
        <w:right w:val="none" w:sz="0" w:space="0" w:color="auto"/>
      </w:divBdr>
    </w:div>
    <w:div w:id="894968486">
      <w:bodyDiv w:val="1"/>
      <w:marLeft w:val="0"/>
      <w:marRight w:val="0"/>
      <w:marTop w:val="0"/>
      <w:marBottom w:val="0"/>
      <w:divBdr>
        <w:top w:val="none" w:sz="0" w:space="0" w:color="auto"/>
        <w:left w:val="none" w:sz="0" w:space="0" w:color="auto"/>
        <w:bottom w:val="none" w:sz="0" w:space="0" w:color="auto"/>
        <w:right w:val="none" w:sz="0" w:space="0" w:color="auto"/>
      </w:divBdr>
    </w:div>
    <w:div w:id="894970873">
      <w:bodyDiv w:val="1"/>
      <w:marLeft w:val="0"/>
      <w:marRight w:val="0"/>
      <w:marTop w:val="0"/>
      <w:marBottom w:val="0"/>
      <w:divBdr>
        <w:top w:val="none" w:sz="0" w:space="0" w:color="auto"/>
        <w:left w:val="none" w:sz="0" w:space="0" w:color="auto"/>
        <w:bottom w:val="none" w:sz="0" w:space="0" w:color="auto"/>
        <w:right w:val="none" w:sz="0" w:space="0" w:color="auto"/>
      </w:divBdr>
    </w:div>
    <w:div w:id="895429947">
      <w:bodyDiv w:val="1"/>
      <w:marLeft w:val="0"/>
      <w:marRight w:val="0"/>
      <w:marTop w:val="0"/>
      <w:marBottom w:val="0"/>
      <w:divBdr>
        <w:top w:val="none" w:sz="0" w:space="0" w:color="auto"/>
        <w:left w:val="none" w:sz="0" w:space="0" w:color="auto"/>
        <w:bottom w:val="none" w:sz="0" w:space="0" w:color="auto"/>
        <w:right w:val="none" w:sz="0" w:space="0" w:color="auto"/>
      </w:divBdr>
    </w:div>
    <w:div w:id="895552574">
      <w:bodyDiv w:val="1"/>
      <w:marLeft w:val="0"/>
      <w:marRight w:val="0"/>
      <w:marTop w:val="0"/>
      <w:marBottom w:val="0"/>
      <w:divBdr>
        <w:top w:val="none" w:sz="0" w:space="0" w:color="auto"/>
        <w:left w:val="none" w:sz="0" w:space="0" w:color="auto"/>
        <w:bottom w:val="none" w:sz="0" w:space="0" w:color="auto"/>
        <w:right w:val="none" w:sz="0" w:space="0" w:color="auto"/>
      </w:divBdr>
    </w:div>
    <w:div w:id="895704720">
      <w:bodyDiv w:val="1"/>
      <w:marLeft w:val="0"/>
      <w:marRight w:val="0"/>
      <w:marTop w:val="0"/>
      <w:marBottom w:val="0"/>
      <w:divBdr>
        <w:top w:val="none" w:sz="0" w:space="0" w:color="auto"/>
        <w:left w:val="none" w:sz="0" w:space="0" w:color="auto"/>
        <w:bottom w:val="none" w:sz="0" w:space="0" w:color="auto"/>
        <w:right w:val="none" w:sz="0" w:space="0" w:color="auto"/>
      </w:divBdr>
    </w:div>
    <w:div w:id="895773181">
      <w:bodyDiv w:val="1"/>
      <w:marLeft w:val="0"/>
      <w:marRight w:val="0"/>
      <w:marTop w:val="0"/>
      <w:marBottom w:val="0"/>
      <w:divBdr>
        <w:top w:val="none" w:sz="0" w:space="0" w:color="auto"/>
        <w:left w:val="none" w:sz="0" w:space="0" w:color="auto"/>
        <w:bottom w:val="none" w:sz="0" w:space="0" w:color="auto"/>
        <w:right w:val="none" w:sz="0" w:space="0" w:color="auto"/>
      </w:divBdr>
    </w:div>
    <w:div w:id="896162448">
      <w:bodyDiv w:val="1"/>
      <w:marLeft w:val="0"/>
      <w:marRight w:val="0"/>
      <w:marTop w:val="0"/>
      <w:marBottom w:val="0"/>
      <w:divBdr>
        <w:top w:val="none" w:sz="0" w:space="0" w:color="auto"/>
        <w:left w:val="none" w:sz="0" w:space="0" w:color="auto"/>
        <w:bottom w:val="none" w:sz="0" w:space="0" w:color="auto"/>
        <w:right w:val="none" w:sz="0" w:space="0" w:color="auto"/>
      </w:divBdr>
    </w:div>
    <w:div w:id="896431112">
      <w:bodyDiv w:val="1"/>
      <w:marLeft w:val="0"/>
      <w:marRight w:val="0"/>
      <w:marTop w:val="0"/>
      <w:marBottom w:val="0"/>
      <w:divBdr>
        <w:top w:val="none" w:sz="0" w:space="0" w:color="auto"/>
        <w:left w:val="none" w:sz="0" w:space="0" w:color="auto"/>
        <w:bottom w:val="none" w:sz="0" w:space="0" w:color="auto"/>
        <w:right w:val="none" w:sz="0" w:space="0" w:color="auto"/>
      </w:divBdr>
    </w:div>
    <w:div w:id="896479486">
      <w:bodyDiv w:val="1"/>
      <w:marLeft w:val="0"/>
      <w:marRight w:val="0"/>
      <w:marTop w:val="0"/>
      <w:marBottom w:val="0"/>
      <w:divBdr>
        <w:top w:val="none" w:sz="0" w:space="0" w:color="auto"/>
        <w:left w:val="none" w:sz="0" w:space="0" w:color="auto"/>
        <w:bottom w:val="none" w:sz="0" w:space="0" w:color="auto"/>
        <w:right w:val="none" w:sz="0" w:space="0" w:color="auto"/>
      </w:divBdr>
    </w:div>
    <w:div w:id="896552841">
      <w:bodyDiv w:val="1"/>
      <w:marLeft w:val="0"/>
      <w:marRight w:val="0"/>
      <w:marTop w:val="0"/>
      <w:marBottom w:val="0"/>
      <w:divBdr>
        <w:top w:val="none" w:sz="0" w:space="0" w:color="auto"/>
        <w:left w:val="none" w:sz="0" w:space="0" w:color="auto"/>
        <w:bottom w:val="none" w:sz="0" w:space="0" w:color="auto"/>
        <w:right w:val="none" w:sz="0" w:space="0" w:color="auto"/>
      </w:divBdr>
    </w:div>
    <w:div w:id="896669787">
      <w:bodyDiv w:val="1"/>
      <w:marLeft w:val="0"/>
      <w:marRight w:val="0"/>
      <w:marTop w:val="0"/>
      <w:marBottom w:val="0"/>
      <w:divBdr>
        <w:top w:val="none" w:sz="0" w:space="0" w:color="auto"/>
        <w:left w:val="none" w:sz="0" w:space="0" w:color="auto"/>
        <w:bottom w:val="none" w:sz="0" w:space="0" w:color="auto"/>
        <w:right w:val="none" w:sz="0" w:space="0" w:color="auto"/>
      </w:divBdr>
    </w:div>
    <w:div w:id="896739736">
      <w:bodyDiv w:val="1"/>
      <w:marLeft w:val="0"/>
      <w:marRight w:val="0"/>
      <w:marTop w:val="0"/>
      <w:marBottom w:val="0"/>
      <w:divBdr>
        <w:top w:val="none" w:sz="0" w:space="0" w:color="auto"/>
        <w:left w:val="none" w:sz="0" w:space="0" w:color="auto"/>
        <w:bottom w:val="none" w:sz="0" w:space="0" w:color="auto"/>
        <w:right w:val="none" w:sz="0" w:space="0" w:color="auto"/>
      </w:divBdr>
    </w:div>
    <w:div w:id="896890398">
      <w:bodyDiv w:val="1"/>
      <w:marLeft w:val="0"/>
      <w:marRight w:val="0"/>
      <w:marTop w:val="0"/>
      <w:marBottom w:val="0"/>
      <w:divBdr>
        <w:top w:val="none" w:sz="0" w:space="0" w:color="auto"/>
        <w:left w:val="none" w:sz="0" w:space="0" w:color="auto"/>
        <w:bottom w:val="none" w:sz="0" w:space="0" w:color="auto"/>
        <w:right w:val="none" w:sz="0" w:space="0" w:color="auto"/>
      </w:divBdr>
    </w:div>
    <w:div w:id="896890719">
      <w:bodyDiv w:val="1"/>
      <w:marLeft w:val="0"/>
      <w:marRight w:val="0"/>
      <w:marTop w:val="0"/>
      <w:marBottom w:val="0"/>
      <w:divBdr>
        <w:top w:val="none" w:sz="0" w:space="0" w:color="auto"/>
        <w:left w:val="none" w:sz="0" w:space="0" w:color="auto"/>
        <w:bottom w:val="none" w:sz="0" w:space="0" w:color="auto"/>
        <w:right w:val="none" w:sz="0" w:space="0" w:color="auto"/>
      </w:divBdr>
    </w:div>
    <w:div w:id="897205846">
      <w:bodyDiv w:val="1"/>
      <w:marLeft w:val="0"/>
      <w:marRight w:val="0"/>
      <w:marTop w:val="0"/>
      <w:marBottom w:val="0"/>
      <w:divBdr>
        <w:top w:val="none" w:sz="0" w:space="0" w:color="auto"/>
        <w:left w:val="none" w:sz="0" w:space="0" w:color="auto"/>
        <w:bottom w:val="none" w:sz="0" w:space="0" w:color="auto"/>
        <w:right w:val="none" w:sz="0" w:space="0" w:color="auto"/>
      </w:divBdr>
    </w:div>
    <w:div w:id="897596315">
      <w:bodyDiv w:val="1"/>
      <w:marLeft w:val="0"/>
      <w:marRight w:val="0"/>
      <w:marTop w:val="0"/>
      <w:marBottom w:val="0"/>
      <w:divBdr>
        <w:top w:val="none" w:sz="0" w:space="0" w:color="auto"/>
        <w:left w:val="none" w:sz="0" w:space="0" w:color="auto"/>
        <w:bottom w:val="none" w:sz="0" w:space="0" w:color="auto"/>
        <w:right w:val="none" w:sz="0" w:space="0" w:color="auto"/>
      </w:divBdr>
    </w:div>
    <w:div w:id="897939884">
      <w:bodyDiv w:val="1"/>
      <w:marLeft w:val="0"/>
      <w:marRight w:val="0"/>
      <w:marTop w:val="0"/>
      <w:marBottom w:val="0"/>
      <w:divBdr>
        <w:top w:val="none" w:sz="0" w:space="0" w:color="auto"/>
        <w:left w:val="none" w:sz="0" w:space="0" w:color="auto"/>
        <w:bottom w:val="none" w:sz="0" w:space="0" w:color="auto"/>
        <w:right w:val="none" w:sz="0" w:space="0" w:color="auto"/>
      </w:divBdr>
    </w:div>
    <w:div w:id="897939946">
      <w:bodyDiv w:val="1"/>
      <w:marLeft w:val="0"/>
      <w:marRight w:val="0"/>
      <w:marTop w:val="0"/>
      <w:marBottom w:val="0"/>
      <w:divBdr>
        <w:top w:val="none" w:sz="0" w:space="0" w:color="auto"/>
        <w:left w:val="none" w:sz="0" w:space="0" w:color="auto"/>
        <w:bottom w:val="none" w:sz="0" w:space="0" w:color="auto"/>
        <w:right w:val="none" w:sz="0" w:space="0" w:color="auto"/>
      </w:divBdr>
    </w:div>
    <w:div w:id="898172154">
      <w:bodyDiv w:val="1"/>
      <w:marLeft w:val="0"/>
      <w:marRight w:val="0"/>
      <w:marTop w:val="0"/>
      <w:marBottom w:val="0"/>
      <w:divBdr>
        <w:top w:val="none" w:sz="0" w:space="0" w:color="auto"/>
        <w:left w:val="none" w:sz="0" w:space="0" w:color="auto"/>
        <w:bottom w:val="none" w:sz="0" w:space="0" w:color="auto"/>
        <w:right w:val="none" w:sz="0" w:space="0" w:color="auto"/>
      </w:divBdr>
    </w:div>
    <w:div w:id="898441361">
      <w:bodyDiv w:val="1"/>
      <w:marLeft w:val="0"/>
      <w:marRight w:val="0"/>
      <w:marTop w:val="0"/>
      <w:marBottom w:val="0"/>
      <w:divBdr>
        <w:top w:val="none" w:sz="0" w:space="0" w:color="auto"/>
        <w:left w:val="none" w:sz="0" w:space="0" w:color="auto"/>
        <w:bottom w:val="none" w:sz="0" w:space="0" w:color="auto"/>
        <w:right w:val="none" w:sz="0" w:space="0" w:color="auto"/>
      </w:divBdr>
    </w:div>
    <w:div w:id="898590630">
      <w:bodyDiv w:val="1"/>
      <w:marLeft w:val="0"/>
      <w:marRight w:val="0"/>
      <w:marTop w:val="0"/>
      <w:marBottom w:val="0"/>
      <w:divBdr>
        <w:top w:val="none" w:sz="0" w:space="0" w:color="auto"/>
        <w:left w:val="none" w:sz="0" w:space="0" w:color="auto"/>
        <w:bottom w:val="none" w:sz="0" w:space="0" w:color="auto"/>
        <w:right w:val="none" w:sz="0" w:space="0" w:color="auto"/>
      </w:divBdr>
    </w:div>
    <w:div w:id="898591620">
      <w:bodyDiv w:val="1"/>
      <w:marLeft w:val="0"/>
      <w:marRight w:val="0"/>
      <w:marTop w:val="0"/>
      <w:marBottom w:val="0"/>
      <w:divBdr>
        <w:top w:val="none" w:sz="0" w:space="0" w:color="auto"/>
        <w:left w:val="none" w:sz="0" w:space="0" w:color="auto"/>
        <w:bottom w:val="none" w:sz="0" w:space="0" w:color="auto"/>
        <w:right w:val="none" w:sz="0" w:space="0" w:color="auto"/>
      </w:divBdr>
    </w:div>
    <w:div w:id="898858591">
      <w:bodyDiv w:val="1"/>
      <w:marLeft w:val="0"/>
      <w:marRight w:val="0"/>
      <w:marTop w:val="0"/>
      <w:marBottom w:val="0"/>
      <w:divBdr>
        <w:top w:val="none" w:sz="0" w:space="0" w:color="auto"/>
        <w:left w:val="none" w:sz="0" w:space="0" w:color="auto"/>
        <w:bottom w:val="none" w:sz="0" w:space="0" w:color="auto"/>
        <w:right w:val="none" w:sz="0" w:space="0" w:color="auto"/>
      </w:divBdr>
    </w:div>
    <w:div w:id="898906945">
      <w:bodyDiv w:val="1"/>
      <w:marLeft w:val="0"/>
      <w:marRight w:val="0"/>
      <w:marTop w:val="0"/>
      <w:marBottom w:val="0"/>
      <w:divBdr>
        <w:top w:val="none" w:sz="0" w:space="0" w:color="auto"/>
        <w:left w:val="none" w:sz="0" w:space="0" w:color="auto"/>
        <w:bottom w:val="none" w:sz="0" w:space="0" w:color="auto"/>
        <w:right w:val="none" w:sz="0" w:space="0" w:color="auto"/>
      </w:divBdr>
    </w:div>
    <w:div w:id="898978033">
      <w:bodyDiv w:val="1"/>
      <w:marLeft w:val="0"/>
      <w:marRight w:val="0"/>
      <w:marTop w:val="0"/>
      <w:marBottom w:val="0"/>
      <w:divBdr>
        <w:top w:val="none" w:sz="0" w:space="0" w:color="auto"/>
        <w:left w:val="none" w:sz="0" w:space="0" w:color="auto"/>
        <w:bottom w:val="none" w:sz="0" w:space="0" w:color="auto"/>
        <w:right w:val="none" w:sz="0" w:space="0" w:color="auto"/>
      </w:divBdr>
    </w:div>
    <w:div w:id="899174441">
      <w:bodyDiv w:val="1"/>
      <w:marLeft w:val="0"/>
      <w:marRight w:val="0"/>
      <w:marTop w:val="0"/>
      <w:marBottom w:val="0"/>
      <w:divBdr>
        <w:top w:val="none" w:sz="0" w:space="0" w:color="auto"/>
        <w:left w:val="none" w:sz="0" w:space="0" w:color="auto"/>
        <w:bottom w:val="none" w:sz="0" w:space="0" w:color="auto"/>
        <w:right w:val="none" w:sz="0" w:space="0" w:color="auto"/>
      </w:divBdr>
    </w:div>
    <w:div w:id="899249450">
      <w:bodyDiv w:val="1"/>
      <w:marLeft w:val="0"/>
      <w:marRight w:val="0"/>
      <w:marTop w:val="0"/>
      <w:marBottom w:val="0"/>
      <w:divBdr>
        <w:top w:val="none" w:sz="0" w:space="0" w:color="auto"/>
        <w:left w:val="none" w:sz="0" w:space="0" w:color="auto"/>
        <w:bottom w:val="none" w:sz="0" w:space="0" w:color="auto"/>
        <w:right w:val="none" w:sz="0" w:space="0" w:color="auto"/>
      </w:divBdr>
    </w:div>
    <w:div w:id="899251147">
      <w:bodyDiv w:val="1"/>
      <w:marLeft w:val="0"/>
      <w:marRight w:val="0"/>
      <w:marTop w:val="0"/>
      <w:marBottom w:val="0"/>
      <w:divBdr>
        <w:top w:val="none" w:sz="0" w:space="0" w:color="auto"/>
        <w:left w:val="none" w:sz="0" w:space="0" w:color="auto"/>
        <w:bottom w:val="none" w:sz="0" w:space="0" w:color="auto"/>
        <w:right w:val="none" w:sz="0" w:space="0" w:color="auto"/>
      </w:divBdr>
    </w:div>
    <w:div w:id="899369299">
      <w:bodyDiv w:val="1"/>
      <w:marLeft w:val="0"/>
      <w:marRight w:val="0"/>
      <w:marTop w:val="0"/>
      <w:marBottom w:val="0"/>
      <w:divBdr>
        <w:top w:val="none" w:sz="0" w:space="0" w:color="auto"/>
        <w:left w:val="none" w:sz="0" w:space="0" w:color="auto"/>
        <w:bottom w:val="none" w:sz="0" w:space="0" w:color="auto"/>
        <w:right w:val="none" w:sz="0" w:space="0" w:color="auto"/>
      </w:divBdr>
    </w:div>
    <w:div w:id="899439513">
      <w:bodyDiv w:val="1"/>
      <w:marLeft w:val="0"/>
      <w:marRight w:val="0"/>
      <w:marTop w:val="0"/>
      <w:marBottom w:val="0"/>
      <w:divBdr>
        <w:top w:val="none" w:sz="0" w:space="0" w:color="auto"/>
        <w:left w:val="none" w:sz="0" w:space="0" w:color="auto"/>
        <w:bottom w:val="none" w:sz="0" w:space="0" w:color="auto"/>
        <w:right w:val="none" w:sz="0" w:space="0" w:color="auto"/>
      </w:divBdr>
    </w:div>
    <w:div w:id="899553763">
      <w:bodyDiv w:val="1"/>
      <w:marLeft w:val="0"/>
      <w:marRight w:val="0"/>
      <w:marTop w:val="0"/>
      <w:marBottom w:val="0"/>
      <w:divBdr>
        <w:top w:val="none" w:sz="0" w:space="0" w:color="auto"/>
        <w:left w:val="none" w:sz="0" w:space="0" w:color="auto"/>
        <w:bottom w:val="none" w:sz="0" w:space="0" w:color="auto"/>
        <w:right w:val="none" w:sz="0" w:space="0" w:color="auto"/>
      </w:divBdr>
    </w:div>
    <w:div w:id="899558607">
      <w:bodyDiv w:val="1"/>
      <w:marLeft w:val="0"/>
      <w:marRight w:val="0"/>
      <w:marTop w:val="0"/>
      <w:marBottom w:val="0"/>
      <w:divBdr>
        <w:top w:val="none" w:sz="0" w:space="0" w:color="auto"/>
        <w:left w:val="none" w:sz="0" w:space="0" w:color="auto"/>
        <w:bottom w:val="none" w:sz="0" w:space="0" w:color="auto"/>
        <w:right w:val="none" w:sz="0" w:space="0" w:color="auto"/>
      </w:divBdr>
    </w:div>
    <w:div w:id="899629179">
      <w:bodyDiv w:val="1"/>
      <w:marLeft w:val="0"/>
      <w:marRight w:val="0"/>
      <w:marTop w:val="0"/>
      <w:marBottom w:val="0"/>
      <w:divBdr>
        <w:top w:val="none" w:sz="0" w:space="0" w:color="auto"/>
        <w:left w:val="none" w:sz="0" w:space="0" w:color="auto"/>
        <w:bottom w:val="none" w:sz="0" w:space="0" w:color="auto"/>
        <w:right w:val="none" w:sz="0" w:space="0" w:color="auto"/>
      </w:divBdr>
    </w:div>
    <w:div w:id="899634056">
      <w:bodyDiv w:val="1"/>
      <w:marLeft w:val="0"/>
      <w:marRight w:val="0"/>
      <w:marTop w:val="0"/>
      <w:marBottom w:val="0"/>
      <w:divBdr>
        <w:top w:val="none" w:sz="0" w:space="0" w:color="auto"/>
        <w:left w:val="none" w:sz="0" w:space="0" w:color="auto"/>
        <w:bottom w:val="none" w:sz="0" w:space="0" w:color="auto"/>
        <w:right w:val="none" w:sz="0" w:space="0" w:color="auto"/>
      </w:divBdr>
    </w:div>
    <w:div w:id="899755728">
      <w:bodyDiv w:val="1"/>
      <w:marLeft w:val="0"/>
      <w:marRight w:val="0"/>
      <w:marTop w:val="0"/>
      <w:marBottom w:val="0"/>
      <w:divBdr>
        <w:top w:val="none" w:sz="0" w:space="0" w:color="auto"/>
        <w:left w:val="none" w:sz="0" w:space="0" w:color="auto"/>
        <w:bottom w:val="none" w:sz="0" w:space="0" w:color="auto"/>
        <w:right w:val="none" w:sz="0" w:space="0" w:color="auto"/>
      </w:divBdr>
    </w:div>
    <w:div w:id="899825085">
      <w:bodyDiv w:val="1"/>
      <w:marLeft w:val="0"/>
      <w:marRight w:val="0"/>
      <w:marTop w:val="0"/>
      <w:marBottom w:val="0"/>
      <w:divBdr>
        <w:top w:val="none" w:sz="0" w:space="0" w:color="auto"/>
        <w:left w:val="none" w:sz="0" w:space="0" w:color="auto"/>
        <w:bottom w:val="none" w:sz="0" w:space="0" w:color="auto"/>
        <w:right w:val="none" w:sz="0" w:space="0" w:color="auto"/>
      </w:divBdr>
    </w:div>
    <w:div w:id="900097506">
      <w:bodyDiv w:val="1"/>
      <w:marLeft w:val="0"/>
      <w:marRight w:val="0"/>
      <w:marTop w:val="0"/>
      <w:marBottom w:val="0"/>
      <w:divBdr>
        <w:top w:val="none" w:sz="0" w:space="0" w:color="auto"/>
        <w:left w:val="none" w:sz="0" w:space="0" w:color="auto"/>
        <w:bottom w:val="none" w:sz="0" w:space="0" w:color="auto"/>
        <w:right w:val="none" w:sz="0" w:space="0" w:color="auto"/>
      </w:divBdr>
    </w:div>
    <w:div w:id="900138274">
      <w:bodyDiv w:val="1"/>
      <w:marLeft w:val="0"/>
      <w:marRight w:val="0"/>
      <w:marTop w:val="0"/>
      <w:marBottom w:val="0"/>
      <w:divBdr>
        <w:top w:val="none" w:sz="0" w:space="0" w:color="auto"/>
        <w:left w:val="none" w:sz="0" w:space="0" w:color="auto"/>
        <w:bottom w:val="none" w:sz="0" w:space="0" w:color="auto"/>
        <w:right w:val="none" w:sz="0" w:space="0" w:color="auto"/>
      </w:divBdr>
    </w:div>
    <w:div w:id="901255604">
      <w:bodyDiv w:val="1"/>
      <w:marLeft w:val="0"/>
      <w:marRight w:val="0"/>
      <w:marTop w:val="0"/>
      <w:marBottom w:val="0"/>
      <w:divBdr>
        <w:top w:val="none" w:sz="0" w:space="0" w:color="auto"/>
        <w:left w:val="none" w:sz="0" w:space="0" w:color="auto"/>
        <w:bottom w:val="none" w:sz="0" w:space="0" w:color="auto"/>
        <w:right w:val="none" w:sz="0" w:space="0" w:color="auto"/>
      </w:divBdr>
    </w:div>
    <w:div w:id="901603431">
      <w:bodyDiv w:val="1"/>
      <w:marLeft w:val="0"/>
      <w:marRight w:val="0"/>
      <w:marTop w:val="0"/>
      <w:marBottom w:val="0"/>
      <w:divBdr>
        <w:top w:val="none" w:sz="0" w:space="0" w:color="auto"/>
        <w:left w:val="none" w:sz="0" w:space="0" w:color="auto"/>
        <w:bottom w:val="none" w:sz="0" w:space="0" w:color="auto"/>
        <w:right w:val="none" w:sz="0" w:space="0" w:color="auto"/>
      </w:divBdr>
    </w:div>
    <w:div w:id="901715031">
      <w:bodyDiv w:val="1"/>
      <w:marLeft w:val="0"/>
      <w:marRight w:val="0"/>
      <w:marTop w:val="0"/>
      <w:marBottom w:val="0"/>
      <w:divBdr>
        <w:top w:val="none" w:sz="0" w:space="0" w:color="auto"/>
        <w:left w:val="none" w:sz="0" w:space="0" w:color="auto"/>
        <w:bottom w:val="none" w:sz="0" w:space="0" w:color="auto"/>
        <w:right w:val="none" w:sz="0" w:space="0" w:color="auto"/>
      </w:divBdr>
    </w:div>
    <w:div w:id="902063014">
      <w:bodyDiv w:val="1"/>
      <w:marLeft w:val="0"/>
      <w:marRight w:val="0"/>
      <w:marTop w:val="0"/>
      <w:marBottom w:val="0"/>
      <w:divBdr>
        <w:top w:val="none" w:sz="0" w:space="0" w:color="auto"/>
        <w:left w:val="none" w:sz="0" w:space="0" w:color="auto"/>
        <w:bottom w:val="none" w:sz="0" w:space="0" w:color="auto"/>
        <w:right w:val="none" w:sz="0" w:space="0" w:color="auto"/>
      </w:divBdr>
    </w:div>
    <w:div w:id="902063482">
      <w:bodyDiv w:val="1"/>
      <w:marLeft w:val="0"/>
      <w:marRight w:val="0"/>
      <w:marTop w:val="0"/>
      <w:marBottom w:val="0"/>
      <w:divBdr>
        <w:top w:val="none" w:sz="0" w:space="0" w:color="auto"/>
        <w:left w:val="none" w:sz="0" w:space="0" w:color="auto"/>
        <w:bottom w:val="none" w:sz="0" w:space="0" w:color="auto"/>
        <w:right w:val="none" w:sz="0" w:space="0" w:color="auto"/>
      </w:divBdr>
    </w:div>
    <w:div w:id="902328446">
      <w:bodyDiv w:val="1"/>
      <w:marLeft w:val="0"/>
      <w:marRight w:val="0"/>
      <w:marTop w:val="0"/>
      <w:marBottom w:val="0"/>
      <w:divBdr>
        <w:top w:val="none" w:sz="0" w:space="0" w:color="auto"/>
        <w:left w:val="none" w:sz="0" w:space="0" w:color="auto"/>
        <w:bottom w:val="none" w:sz="0" w:space="0" w:color="auto"/>
        <w:right w:val="none" w:sz="0" w:space="0" w:color="auto"/>
      </w:divBdr>
    </w:div>
    <w:div w:id="902526738">
      <w:bodyDiv w:val="1"/>
      <w:marLeft w:val="0"/>
      <w:marRight w:val="0"/>
      <w:marTop w:val="0"/>
      <w:marBottom w:val="0"/>
      <w:divBdr>
        <w:top w:val="none" w:sz="0" w:space="0" w:color="auto"/>
        <w:left w:val="none" w:sz="0" w:space="0" w:color="auto"/>
        <w:bottom w:val="none" w:sz="0" w:space="0" w:color="auto"/>
        <w:right w:val="none" w:sz="0" w:space="0" w:color="auto"/>
      </w:divBdr>
    </w:div>
    <w:div w:id="902640561">
      <w:bodyDiv w:val="1"/>
      <w:marLeft w:val="0"/>
      <w:marRight w:val="0"/>
      <w:marTop w:val="0"/>
      <w:marBottom w:val="0"/>
      <w:divBdr>
        <w:top w:val="none" w:sz="0" w:space="0" w:color="auto"/>
        <w:left w:val="none" w:sz="0" w:space="0" w:color="auto"/>
        <w:bottom w:val="none" w:sz="0" w:space="0" w:color="auto"/>
        <w:right w:val="none" w:sz="0" w:space="0" w:color="auto"/>
      </w:divBdr>
    </w:div>
    <w:div w:id="902644193">
      <w:bodyDiv w:val="1"/>
      <w:marLeft w:val="0"/>
      <w:marRight w:val="0"/>
      <w:marTop w:val="0"/>
      <w:marBottom w:val="0"/>
      <w:divBdr>
        <w:top w:val="none" w:sz="0" w:space="0" w:color="auto"/>
        <w:left w:val="none" w:sz="0" w:space="0" w:color="auto"/>
        <w:bottom w:val="none" w:sz="0" w:space="0" w:color="auto"/>
        <w:right w:val="none" w:sz="0" w:space="0" w:color="auto"/>
      </w:divBdr>
    </w:div>
    <w:div w:id="902789953">
      <w:bodyDiv w:val="1"/>
      <w:marLeft w:val="0"/>
      <w:marRight w:val="0"/>
      <w:marTop w:val="0"/>
      <w:marBottom w:val="0"/>
      <w:divBdr>
        <w:top w:val="none" w:sz="0" w:space="0" w:color="auto"/>
        <w:left w:val="none" w:sz="0" w:space="0" w:color="auto"/>
        <w:bottom w:val="none" w:sz="0" w:space="0" w:color="auto"/>
        <w:right w:val="none" w:sz="0" w:space="0" w:color="auto"/>
      </w:divBdr>
    </w:div>
    <w:div w:id="902910310">
      <w:bodyDiv w:val="1"/>
      <w:marLeft w:val="0"/>
      <w:marRight w:val="0"/>
      <w:marTop w:val="0"/>
      <w:marBottom w:val="0"/>
      <w:divBdr>
        <w:top w:val="none" w:sz="0" w:space="0" w:color="auto"/>
        <w:left w:val="none" w:sz="0" w:space="0" w:color="auto"/>
        <w:bottom w:val="none" w:sz="0" w:space="0" w:color="auto"/>
        <w:right w:val="none" w:sz="0" w:space="0" w:color="auto"/>
      </w:divBdr>
    </w:div>
    <w:div w:id="902955385">
      <w:bodyDiv w:val="1"/>
      <w:marLeft w:val="0"/>
      <w:marRight w:val="0"/>
      <w:marTop w:val="0"/>
      <w:marBottom w:val="0"/>
      <w:divBdr>
        <w:top w:val="none" w:sz="0" w:space="0" w:color="auto"/>
        <w:left w:val="none" w:sz="0" w:space="0" w:color="auto"/>
        <w:bottom w:val="none" w:sz="0" w:space="0" w:color="auto"/>
        <w:right w:val="none" w:sz="0" w:space="0" w:color="auto"/>
      </w:divBdr>
    </w:div>
    <w:div w:id="903174592">
      <w:bodyDiv w:val="1"/>
      <w:marLeft w:val="0"/>
      <w:marRight w:val="0"/>
      <w:marTop w:val="0"/>
      <w:marBottom w:val="0"/>
      <w:divBdr>
        <w:top w:val="none" w:sz="0" w:space="0" w:color="auto"/>
        <w:left w:val="none" w:sz="0" w:space="0" w:color="auto"/>
        <w:bottom w:val="none" w:sz="0" w:space="0" w:color="auto"/>
        <w:right w:val="none" w:sz="0" w:space="0" w:color="auto"/>
      </w:divBdr>
    </w:div>
    <w:div w:id="903293114">
      <w:bodyDiv w:val="1"/>
      <w:marLeft w:val="0"/>
      <w:marRight w:val="0"/>
      <w:marTop w:val="0"/>
      <w:marBottom w:val="0"/>
      <w:divBdr>
        <w:top w:val="none" w:sz="0" w:space="0" w:color="auto"/>
        <w:left w:val="none" w:sz="0" w:space="0" w:color="auto"/>
        <w:bottom w:val="none" w:sz="0" w:space="0" w:color="auto"/>
        <w:right w:val="none" w:sz="0" w:space="0" w:color="auto"/>
      </w:divBdr>
    </w:div>
    <w:div w:id="903754374">
      <w:bodyDiv w:val="1"/>
      <w:marLeft w:val="0"/>
      <w:marRight w:val="0"/>
      <w:marTop w:val="0"/>
      <w:marBottom w:val="0"/>
      <w:divBdr>
        <w:top w:val="none" w:sz="0" w:space="0" w:color="auto"/>
        <w:left w:val="none" w:sz="0" w:space="0" w:color="auto"/>
        <w:bottom w:val="none" w:sz="0" w:space="0" w:color="auto"/>
        <w:right w:val="none" w:sz="0" w:space="0" w:color="auto"/>
      </w:divBdr>
    </w:div>
    <w:div w:id="903829606">
      <w:bodyDiv w:val="1"/>
      <w:marLeft w:val="0"/>
      <w:marRight w:val="0"/>
      <w:marTop w:val="0"/>
      <w:marBottom w:val="0"/>
      <w:divBdr>
        <w:top w:val="none" w:sz="0" w:space="0" w:color="auto"/>
        <w:left w:val="none" w:sz="0" w:space="0" w:color="auto"/>
        <w:bottom w:val="none" w:sz="0" w:space="0" w:color="auto"/>
        <w:right w:val="none" w:sz="0" w:space="0" w:color="auto"/>
      </w:divBdr>
    </w:div>
    <w:div w:id="904413289">
      <w:bodyDiv w:val="1"/>
      <w:marLeft w:val="0"/>
      <w:marRight w:val="0"/>
      <w:marTop w:val="0"/>
      <w:marBottom w:val="0"/>
      <w:divBdr>
        <w:top w:val="none" w:sz="0" w:space="0" w:color="auto"/>
        <w:left w:val="none" w:sz="0" w:space="0" w:color="auto"/>
        <w:bottom w:val="none" w:sz="0" w:space="0" w:color="auto"/>
        <w:right w:val="none" w:sz="0" w:space="0" w:color="auto"/>
      </w:divBdr>
    </w:div>
    <w:div w:id="904680882">
      <w:bodyDiv w:val="1"/>
      <w:marLeft w:val="0"/>
      <w:marRight w:val="0"/>
      <w:marTop w:val="0"/>
      <w:marBottom w:val="0"/>
      <w:divBdr>
        <w:top w:val="none" w:sz="0" w:space="0" w:color="auto"/>
        <w:left w:val="none" w:sz="0" w:space="0" w:color="auto"/>
        <w:bottom w:val="none" w:sz="0" w:space="0" w:color="auto"/>
        <w:right w:val="none" w:sz="0" w:space="0" w:color="auto"/>
      </w:divBdr>
    </w:div>
    <w:div w:id="904876201">
      <w:bodyDiv w:val="1"/>
      <w:marLeft w:val="0"/>
      <w:marRight w:val="0"/>
      <w:marTop w:val="0"/>
      <w:marBottom w:val="0"/>
      <w:divBdr>
        <w:top w:val="none" w:sz="0" w:space="0" w:color="auto"/>
        <w:left w:val="none" w:sz="0" w:space="0" w:color="auto"/>
        <w:bottom w:val="none" w:sz="0" w:space="0" w:color="auto"/>
        <w:right w:val="none" w:sz="0" w:space="0" w:color="auto"/>
      </w:divBdr>
    </w:div>
    <w:div w:id="904921114">
      <w:bodyDiv w:val="1"/>
      <w:marLeft w:val="0"/>
      <w:marRight w:val="0"/>
      <w:marTop w:val="0"/>
      <w:marBottom w:val="0"/>
      <w:divBdr>
        <w:top w:val="none" w:sz="0" w:space="0" w:color="auto"/>
        <w:left w:val="none" w:sz="0" w:space="0" w:color="auto"/>
        <w:bottom w:val="none" w:sz="0" w:space="0" w:color="auto"/>
        <w:right w:val="none" w:sz="0" w:space="0" w:color="auto"/>
      </w:divBdr>
    </w:div>
    <w:div w:id="905380298">
      <w:bodyDiv w:val="1"/>
      <w:marLeft w:val="0"/>
      <w:marRight w:val="0"/>
      <w:marTop w:val="0"/>
      <w:marBottom w:val="0"/>
      <w:divBdr>
        <w:top w:val="none" w:sz="0" w:space="0" w:color="auto"/>
        <w:left w:val="none" w:sz="0" w:space="0" w:color="auto"/>
        <w:bottom w:val="none" w:sz="0" w:space="0" w:color="auto"/>
        <w:right w:val="none" w:sz="0" w:space="0" w:color="auto"/>
      </w:divBdr>
    </w:div>
    <w:div w:id="905460379">
      <w:bodyDiv w:val="1"/>
      <w:marLeft w:val="0"/>
      <w:marRight w:val="0"/>
      <w:marTop w:val="0"/>
      <w:marBottom w:val="0"/>
      <w:divBdr>
        <w:top w:val="none" w:sz="0" w:space="0" w:color="auto"/>
        <w:left w:val="none" w:sz="0" w:space="0" w:color="auto"/>
        <w:bottom w:val="none" w:sz="0" w:space="0" w:color="auto"/>
        <w:right w:val="none" w:sz="0" w:space="0" w:color="auto"/>
      </w:divBdr>
    </w:div>
    <w:div w:id="905645856">
      <w:bodyDiv w:val="1"/>
      <w:marLeft w:val="0"/>
      <w:marRight w:val="0"/>
      <w:marTop w:val="0"/>
      <w:marBottom w:val="0"/>
      <w:divBdr>
        <w:top w:val="none" w:sz="0" w:space="0" w:color="auto"/>
        <w:left w:val="none" w:sz="0" w:space="0" w:color="auto"/>
        <w:bottom w:val="none" w:sz="0" w:space="0" w:color="auto"/>
        <w:right w:val="none" w:sz="0" w:space="0" w:color="auto"/>
      </w:divBdr>
    </w:div>
    <w:div w:id="906496795">
      <w:bodyDiv w:val="1"/>
      <w:marLeft w:val="0"/>
      <w:marRight w:val="0"/>
      <w:marTop w:val="0"/>
      <w:marBottom w:val="0"/>
      <w:divBdr>
        <w:top w:val="none" w:sz="0" w:space="0" w:color="auto"/>
        <w:left w:val="none" w:sz="0" w:space="0" w:color="auto"/>
        <w:bottom w:val="none" w:sz="0" w:space="0" w:color="auto"/>
        <w:right w:val="none" w:sz="0" w:space="0" w:color="auto"/>
      </w:divBdr>
    </w:div>
    <w:div w:id="906649762">
      <w:bodyDiv w:val="1"/>
      <w:marLeft w:val="0"/>
      <w:marRight w:val="0"/>
      <w:marTop w:val="0"/>
      <w:marBottom w:val="0"/>
      <w:divBdr>
        <w:top w:val="none" w:sz="0" w:space="0" w:color="auto"/>
        <w:left w:val="none" w:sz="0" w:space="0" w:color="auto"/>
        <w:bottom w:val="none" w:sz="0" w:space="0" w:color="auto"/>
        <w:right w:val="none" w:sz="0" w:space="0" w:color="auto"/>
      </w:divBdr>
    </w:div>
    <w:div w:id="906959892">
      <w:bodyDiv w:val="1"/>
      <w:marLeft w:val="0"/>
      <w:marRight w:val="0"/>
      <w:marTop w:val="0"/>
      <w:marBottom w:val="0"/>
      <w:divBdr>
        <w:top w:val="none" w:sz="0" w:space="0" w:color="auto"/>
        <w:left w:val="none" w:sz="0" w:space="0" w:color="auto"/>
        <w:bottom w:val="none" w:sz="0" w:space="0" w:color="auto"/>
        <w:right w:val="none" w:sz="0" w:space="0" w:color="auto"/>
      </w:divBdr>
    </w:div>
    <w:div w:id="907150305">
      <w:bodyDiv w:val="1"/>
      <w:marLeft w:val="0"/>
      <w:marRight w:val="0"/>
      <w:marTop w:val="0"/>
      <w:marBottom w:val="0"/>
      <w:divBdr>
        <w:top w:val="none" w:sz="0" w:space="0" w:color="auto"/>
        <w:left w:val="none" w:sz="0" w:space="0" w:color="auto"/>
        <w:bottom w:val="none" w:sz="0" w:space="0" w:color="auto"/>
        <w:right w:val="none" w:sz="0" w:space="0" w:color="auto"/>
      </w:divBdr>
    </w:div>
    <w:div w:id="907155227">
      <w:bodyDiv w:val="1"/>
      <w:marLeft w:val="0"/>
      <w:marRight w:val="0"/>
      <w:marTop w:val="0"/>
      <w:marBottom w:val="0"/>
      <w:divBdr>
        <w:top w:val="none" w:sz="0" w:space="0" w:color="auto"/>
        <w:left w:val="none" w:sz="0" w:space="0" w:color="auto"/>
        <w:bottom w:val="none" w:sz="0" w:space="0" w:color="auto"/>
        <w:right w:val="none" w:sz="0" w:space="0" w:color="auto"/>
      </w:divBdr>
    </w:div>
    <w:div w:id="907769436">
      <w:bodyDiv w:val="1"/>
      <w:marLeft w:val="0"/>
      <w:marRight w:val="0"/>
      <w:marTop w:val="0"/>
      <w:marBottom w:val="0"/>
      <w:divBdr>
        <w:top w:val="none" w:sz="0" w:space="0" w:color="auto"/>
        <w:left w:val="none" w:sz="0" w:space="0" w:color="auto"/>
        <w:bottom w:val="none" w:sz="0" w:space="0" w:color="auto"/>
        <w:right w:val="none" w:sz="0" w:space="0" w:color="auto"/>
      </w:divBdr>
    </w:div>
    <w:div w:id="908030612">
      <w:bodyDiv w:val="1"/>
      <w:marLeft w:val="0"/>
      <w:marRight w:val="0"/>
      <w:marTop w:val="0"/>
      <w:marBottom w:val="0"/>
      <w:divBdr>
        <w:top w:val="none" w:sz="0" w:space="0" w:color="auto"/>
        <w:left w:val="none" w:sz="0" w:space="0" w:color="auto"/>
        <w:bottom w:val="none" w:sz="0" w:space="0" w:color="auto"/>
        <w:right w:val="none" w:sz="0" w:space="0" w:color="auto"/>
      </w:divBdr>
    </w:div>
    <w:div w:id="908148436">
      <w:bodyDiv w:val="1"/>
      <w:marLeft w:val="0"/>
      <w:marRight w:val="0"/>
      <w:marTop w:val="0"/>
      <w:marBottom w:val="0"/>
      <w:divBdr>
        <w:top w:val="none" w:sz="0" w:space="0" w:color="auto"/>
        <w:left w:val="none" w:sz="0" w:space="0" w:color="auto"/>
        <w:bottom w:val="none" w:sz="0" w:space="0" w:color="auto"/>
        <w:right w:val="none" w:sz="0" w:space="0" w:color="auto"/>
      </w:divBdr>
    </w:div>
    <w:div w:id="908537398">
      <w:bodyDiv w:val="1"/>
      <w:marLeft w:val="0"/>
      <w:marRight w:val="0"/>
      <w:marTop w:val="0"/>
      <w:marBottom w:val="0"/>
      <w:divBdr>
        <w:top w:val="none" w:sz="0" w:space="0" w:color="auto"/>
        <w:left w:val="none" w:sz="0" w:space="0" w:color="auto"/>
        <w:bottom w:val="none" w:sz="0" w:space="0" w:color="auto"/>
        <w:right w:val="none" w:sz="0" w:space="0" w:color="auto"/>
      </w:divBdr>
    </w:div>
    <w:div w:id="908542106">
      <w:bodyDiv w:val="1"/>
      <w:marLeft w:val="0"/>
      <w:marRight w:val="0"/>
      <w:marTop w:val="0"/>
      <w:marBottom w:val="0"/>
      <w:divBdr>
        <w:top w:val="none" w:sz="0" w:space="0" w:color="auto"/>
        <w:left w:val="none" w:sz="0" w:space="0" w:color="auto"/>
        <w:bottom w:val="none" w:sz="0" w:space="0" w:color="auto"/>
        <w:right w:val="none" w:sz="0" w:space="0" w:color="auto"/>
      </w:divBdr>
    </w:div>
    <w:div w:id="909341618">
      <w:bodyDiv w:val="1"/>
      <w:marLeft w:val="0"/>
      <w:marRight w:val="0"/>
      <w:marTop w:val="0"/>
      <w:marBottom w:val="0"/>
      <w:divBdr>
        <w:top w:val="none" w:sz="0" w:space="0" w:color="auto"/>
        <w:left w:val="none" w:sz="0" w:space="0" w:color="auto"/>
        <w:bottom w:val="none" w:sz="0" w:space="0" w:color="auto"/>
        <w:right w:val="none" w:sz="0" w:space="0" w:color="auto"/>
      </w:divBdr>
    </w:div>
    <w:div w:id="909539242">
      <w:bodyDiv w:val="1"/>
      <w:marLeft w:val="0"/>
      <w:marRight w:val="0"/>
      <w:marTop w:val="0"/>
      <w:marBottom w:val="0"/>
      <w:divBdr>
        <w:top w:val="none" w:sz="0" w:space="0" w:color="auto"/>
        <w:left w:val="none" w:sz="0" w:space="0" w:color="auto"/>
        <w:bottom w:val="none" w:sz="0" w:space="0" w:color="auto"/>
        <w:right w:val="none" w:sz="0" w:space="0" w:color="auto"/>
      </w:divBdr>
    </w:div>
    <w:div w:id="909582491">
      <w:bodyDiv w:val="1"/>
      <w:marLeft w:val="0"/>
      <w:marRight w:val="0"/>
      <w:marTop w:val="0"/>
      <w:marBottom w:val="0"/>
      <w:divBdr>
        <w:top w:val="none" w:sz="0" w:space="0" w:color="auto"/>
        <w:left w:val="none" w:sz="0" w:space="0" w:color="auto"/>
        <w:bottom w:val="none" w:sz="0" w:space="0" w:color="auto"/>
        <w:right w:val="none" w:sz="0" w:space="0" w:color="auto"/>
      </w:divBdr>
    </w:div>
    <w:div w:id="909659600">
      <w:bodyDiv w:val="1"/>
      <w:marLeft w:val="0"/>
      <w:marRight w:val="0"/>
      <w:marTop w:val="0"/>
      <w:marBottom w:val="0"/>
      <w:divBdr>
        <w:top w:val="none" w:sz="0" w:space="0" w:color="auto"/>
        <w:left w:val="none" w:sz="0" w:space="0" w:color="auto"/>
        <w:bottom w:val="none" w:sz="0" w:space="0" w:color="auto"/>
        <w:right w:val="none" w:sz="0" w:space="0" w:color="auto"/>
      </w:divBdr>
    </w:div>
    <w:div w:id="909920763">
      <w:bodyDiv w:val="1"/>
      <w:marLeft w:val="0"/>
      <w:marRight w:val="0"/>
      <w:marTop w:val="0"/>
      <w:marBottom w:val="0"/>
      <w:divBdr>
        <w:top w:val="none" w:sz="0" w:space="0" w:color="auto"/>
        <w:left w:val="none" w:sz="0" w:space="0" w:color="auto"/>
        <w:bottom w:val="none" w:sz="0" w:space="0" w:color="auto"/>
        <w:right w:val="none" w:sz="0" w:space="0" w:color="auto"/>
      </w:divBdr>
    </w:div>
    <w:div w:id="910194538">
      <w:bodyDiv w:val="1"/>
      <w:marLeft w:val="0"/>
      <w:marRight w:val="0"/>
      <w:marTop w:val="0"/>
      <w:marBottom w:val="0"/>
      <w:divBdr>
        <w:top w:val="none" w:sz="0" w:space="0" w:color="auto"/>
        <w:left w:val="none" w:sz="0" w:space="0" w:color="auto"/>
        <w:bottom w:val="none" w:sz="0" w:space="0" w:color="auto"/>
        <w:right w:val="none" w:sz="0" w:space="0" w:color="auto"/>
      </w:divBdr>
    </w:div>
    <w:div w:id="910231977">
      <w:bodyDiv w:val="1"/>
      <w:marLeft w:val="0"/>
      <w:marRight w:val="0"/>
      <w:marTop w:val="0"/>
      <w:marBottom w:val="0"/>
      <w:divBdr>
        <w:top w:val="none" w:sz="0" w:space="0" w:color="auto"/>
        <w:left w:val="none" w:sz="0" w:space="0" w:color="auto"/>
        <w:bottom w:val="none" w:sz="0" w:space="0" w:color="auto"/>
        <w:right w:val="none" w:sz="0" w:space="0" w:color="auto"/>
      </w:divBdr>
    </w:div>
    <w:div w:id="910429262">
      <w:bodyDiv w:val="1"/>
      <w:marLeft w:val="0"/>
      <w:marRight w:val="0"/>
      <w:marTop w:val="0"/>
      <w:marBottom w:val="0"/>
      <w:divBdr>
        <w:top w:val="none" w:sz="0" w:space="0" w:color="auto"/>
        <w:left w:val="none" w:sz="0" w:space="0" w:color="auto"/>
        <w:bottom w:val="none" w:sz="0" w:space="0" w:color="auto"/>
        <w:right w:val="none" w:sz="0" w:space="0" w:color="auto"/>
      </w:divBdr>
    </w:div>
    <w:div w:id="910624925">
      <w:bodyDiv w:val="1"/>
      <w:marLeft w:val="0"/>
      <w:marRight w:val="0"/>
      <w:marTop w:val="0"/>
      <w:marBottom w:val="0"/>
      <w:divBdr>
        <w:top w:val="none" w:sz="0" w:space="0" w:color="auto"/>
        <w:left w:val="none" w:sz="0" w:space="0" w:color="auto"/>
        <w:bottom w:val="none" w:sz="0" w:space="0" w:color="auto"/>
        <w:right w:val="none" w:sz="0" w:space="0" w:color="auto"/>
      </w:divBdr>
    </w:div>
    <w:div w:id="910774353">
      <w:bodyDiv w:val="1"/>
      <w:marLeft w:val="0"/>
      <w:marRight w:val="0"/>
      <w:marTop w:val="0"/>
      <w:marBottom w:val="0"/>
      <w:divBdr>
        <w:top w:val="none" w:sz="0" w:space="0" w:color="auto"/>
        <w:left w:val="none" w:sz="0" w:space="0" w:color="auto"/>
        <w:bottom w:val="none" w:sz="0" w:space="0" w:color="auto"/>
        <w:right w:val="none" w:sz="0" w:space="0" w:color="auto"/>
      </w:divBdr>
    </w:div>
    <w:div w:id="910896132">
      <w:bodyDiv w:val="1"/>
      <w:marLeft w:val="0"/>
      <w:marRight w:val="0"/>
      <w:marTop w:val="0"/>
      <w:marBottom w:val="0"/>
      <w:divBdr>
        <w:top w:val="none" w:sz="0" w:space="0" w:color="auto"/>
        <w:left w:val="none" w:sz="0" w:space="0" w:color="auto"/>
        <w:bottom w:val="none" w:sz="0" w:space="0" w:color="auto"/>
        <w:right w:val="none" w:sz="0" w:space="0" w:color="auto"/>
      </w:divBdr>
    </w:div>
    <w:div w:id="911697442">
      <w:bodyDiv w:val="1"/>
      <w:marLeft w:val="0"/>
      <w:marRight w:val="0"/>
      <w:marTop w:val="0"/>
      <w:marBottom w:val="0"/>
      <w:divBdr>
        <w:top w:val="none" w:sz="0" w:space="0" w:color="auto"/>
        <w:left w:val="none" w:sz="0" w:space="0" w:color="auto"/>
        <w:bottom w:val="none" w:sz="0" w:space="0" w:color="auto"/>
        <w:right w:val="none" w:sz="0" w:space="0" w:color="auto"/>
      </w:divBdr>
    </w:div>
    <w:div w:id="911700610">
      <w:bodyDiv w:val="1"/>
      <w:marLeft w:val="0"/>
      <w:marRight w:val="0"/>
      <w:marTop w:val="0"/>
      <w:marBottom w:val="0"/>
      <w:divBdr>
        <w:top w:val="none" w:sz="0" w:space="0" w:color="auto"/>
        <w:left w:val="none" w:sz="0" w:space="0" w:color="auto"/>
        <w:bottom w:val="none" w:sz="0" w:space="0" w:color="auto"/>
        <w:right w:val="none" w:sz="0" w:space="0" w:color="auto"/>
      </w:divBdr>
    </w:div>
    <w:div w:id="911739232">
      <w:bodyDiv w:val="1"/>
      <w:marLeft w:val="0"/>
      <w:marRight w:val="0"/>
      <w:marTop w:val="0"/>
      <w:marBottom w:val="0"/>
      <w:divBdr>
        <w:top w:val="none" w:sz="0" w:space="0" w:color="auto"/>
        <w:left w:val="none" w:sz="0" w:space="0" w:color="auto"/>
        <w:bottom w:val="none" w:sz="0" w:space="0" w:color="auto"/>
        <w:right w:val="none" w:sz="0" w:space="0" w:color="auto"/>
      </w:divBdr>
    </w:div>
    <w:div w:id="912082473">
      <w:bodyDiv w:val="1"/>
      <w:marLeft w:val="0"/>
      <w:marRight w:val="0"/>
      <w:marTop w:val="0"/>
      <w:marBottom w:val="0"/>
      <w:divBdr>
        <w:top w:val="none" w:sz="0" w:space="0" w:color="auto"/>
        <w:left w:val="none" w:sz="0" w:space="0" w:color="auto"/>
        <w:bottom w:val="none" w:sz="0" w:space="0" w:color="auto"/>
        <w:right w:val="none" w:sz="0" w:space="0" w:color="auto"/>
      </w:divBdr>
    </w:div>
    <w:div w:id="912159254">
      <w:bodyDiv w:val="1"/>
      <w:marLeft w:val="0"/>
      <w:marRight w:val="0"/>
      <w:marTop w:val="0"/>
      <w:marBottom w:val="0"/>
      <w:divBdr>
        <w:top w:val="none" w:sz="0" w:space="0" w:color="auto"/>
        <w:left w:val="none" w:sz="0" w:space="0" w:color="auto"/>
        <w:bottom w:val="none" w:sz="0" w:space="0" w:color="auto"/>
        <w:right w:val="none" w:sz="0" w:space="0" w:color="auto"/>
      </w:divBdr>
    </w:div>
    <w:div w:id="912352294">
      <w:bodyDiv w:val="1"/>
      <w:marLeft w:val="0"/>
      <w:marRight w:val="0"/>
      <w:marTop w:val="0"/>
      <w:marBottom w:val="0"/>
      <w:divBdr>
        <w:top w:val="none" w:sz="0" w:space="0" w:color="auto"/>
        <w:left w:val="none" w:sz="0" w:space="0" w:color="auto"/>
        <w:bottom w:val="none" w:sz="0" w:space="0" w:color="auto"/>
        <w:right w:val="none" w:sz="0" w:space="0" w:color="auto"/>
      </w:divBdr>
    </w:div>
    <w:div w:id="912541547">
      <w:bodyDiv w:val="1"/>
      <w:marLeft w:val="0"/>
      <w:marRight w:val="0"/>
      <w:marTop w:val="0"/>
      <w:marBottom w:val="0"/>
      <w:divBdr>
        <w:top w:val="none" w:sz="0" w:space="0" w:color="auto"/>
        <w:left w:val="none" w:sz="0" w:space="0" w:color="auto"/>
        <w:bottom w:val="none" w:sz="0" w:space="0" w:color="auto"/>
        <w:right w:val="none" w:sz="0" w:space="0" w:color="auto"/>
      </w:divBdr>
    </w:div>
    <w:div w:id="912621222">
      <w:bodyDiv w:val="1"/>
      <w:marLeft w:val="0"/>
      <w:marRight w:val="0"/>
      <w:marTop w:val="0"/>
      <w:marBottom w:val="0"/>
      <w:divBdr>
        <w:top w:val="none" w:sz="0" w:space="0" w:color="auto"/>
        <w:left w:val="none" w:sz="0" w:space="0" w:color="auto"/>
        <w:bottom w:val="none" w:sz="0" w:space="0" w:color="auto"/>
        <w:right w:val="none" w:sz="0" w:space="0" w:color="auto"/>
      </w:divBdr>
    </w:div>
    <w:div w:id="912738191">
      <w:bodyDiv w:val="1"/>
      <w:marLeft w:val="0"/>
      <w:marRight w:val="0"/>
      <w:marTop w:val="0"/>
      <w:marBottom w:val="0"/>
      <w:divBdr>
        <w:top w:val="none" w:sz="0" w:space="0" w:color="auto"/>
        <w:left w:val="none" w:sz="0" w:space="0" w:color="auto"/>
        <w:bottom w:val="none" w:sz="0" w:space="0" w:color="auto"/>
        <w:right w:val="none" w:sz="0" w:space="0" w:color="auto"/>
      </w:divBdr>
    </w:div>
    <w:div w:id="912811433">
      <w:bodyDiv w:val="1"/>
      <w:marLeft w:val="0"/>
      <w:marRight w:val="0"/>
      <w:marTop w:val="0"/>
      <w:marBottom w:val="0"/>
      <w:divBdr>
        <w:top w:val="none" w:sz="0" w:space="0" w:color="auto"/>
        <w:left w:val="none" w:sz="0" w:space="0" w:color="auto"/>
        <w:bottom w:val="none" w:sz="0" w:space="0" w:color="auto"/>
        <w:right w:val="none" w:sz="0" w:space="0" w:color="auto"/>
      </w:divBdr>
    </w:div>
    <w:div w:id="912812223">
      <w:bodyDiv w:val="1"/>
      <w:marLeft w:val="0"/>
      <w:marRight w:val="0"/>
      <w:marTop w:val="0"/>
      <w:marBottom w:val="0"/>
      <w:divBdr>
        <w:top w:val="none" w:sz="0" w:space="0" w:color="auto"/>
        <w:left w:val="none" w:sz="0" w:space="0" w:color="auto"/>
        <w:bottom w:val="none" w:sz="0" w:space="0" w:color="auto"/>
        <w:right w:val="none" w:sz="0" w:space="0" w:color="auto"/>
      </w:divBdr>
    </w:div>
    <w:div w:id="912816309">
      <w:bodyDiv w:val="1"/>
      <w:marLeft w:val="0"/>
      <w:marRight w:val="0"/>
      <w:marTop w:val="0"/>
      <w:marBottom w:val="0"/>
      <w:divBdr>
        <w:top w:val="none" w:sz="0" w:space="0" w:color="auto"/>
        <w:left w:val="none" w:sz="0" w:space="0" w:color="auto"/>
        <w:bottom w:val="none" w:sz="0" w:space="0" w:color="auto"/>
        <w:right w:val="none" w:sz="0" w:space="0" w:color="auto"/>
      </w:divBdr>
    </w:div>
    <w:div w:id="913050798">
      <w:bodyDiv w:val="1"/>
      <w:marLeft w:val="0"/>
      <w:marRight w:val="0"/>
      <w:marTop w:val="0"/>
      <w:marBottom w:val="0"/>
      <w:divBdr>
        <w:top w:val="none" w:sz="0" w:space="0" w:color="auto"/>
        <w:left w:val="none" w:sz="0" w:space="0" w:color="auto"/>
        <w:bottom w:val="none" w:sz="0" w:space="0" w:color="auto"/>
        <w:right w:val="none" w:sz="0" w:space="0" w:color="auto"/>
      </w:divBdr>
    </w:div>
    <w:div w:id="913054407">
      <w:bodyDiv w:val="1"/>
      <w:marLeft w:val="0"/>
      <w:marRight w:val="0"/>
      <w:marTop w:val="0"/>
      <w:marBottom w:val="0"/>
      <w:divBdr>
        <w:top w:val="none" w:sz="0" w:space="0" w:color="auto"/>
        <w:left w:val="none" w:sz="0" w:space="0" w:color="auto"/>
        <w:bottom w:val="none" w:sz="0" w:space="0" w:color="auto"/>
        <w:right w:val="none" w:sz="0" w:space="0" w:color="auto"/>
      </w:divBdr>
    </w:div>
    <w:div w:id="913124980">
      <w:bodyDiv w:val="1"/>
      <w:marLeft w:val="0"/>
      <w:marRight w:val="0"/>
      <w:marTop w:val="0"/>
      <w:marBottom w:val="0"/>
      <w:divBdr>
        <w:top w:val="none" w:sz="0" w:space="0" w:color="auto"/>
        <w:left w:val="none" w:sz="0" w:space="0" w:color="auto"/>
        <w:bottom w:val="none" w:sz="0" w:space="0" w:color="auto"/>
        <w:right w:val="none" w:sz="0" w:space="0" w:color="auto"/>
      </w:divBdr>
    </w:div>
    <w:div w:id="913398603">
      <w:bodyDiv w:val="1"/>
      <w:marLeft w:val="0"/>
      <w:marRight w:val="0"/>
      <w:marTop w:val="0"/>
      <w:marBottom w:val="0"/>
      <w:divBdr>
        <w:top w:val="none" w:sz="0" w:space="0" w:color="auto"/>
        <w:left w:val="none" w:sz="0" w:space="0" w:color="auto"/>
        <w:bottom w:val="none" w:sz="0" w:space="0" w:color="auto"/>
        <w:right w:val="none" w:sz="0" w:space="0" w:color="auto"/>
      </w:divBdr>
    </w:div>
    <w:div w:id="913472272">
      <w:bodyDiv w:val="1"/>
      <w:marLeft w:val="0"/>
      <w:marRight w:val="0"/>
      <w:marTop w:val="0"/>
      <w:marBottom w:val="0"/>
      <w:divBdr>
        <w:top w:val="none" w:sz="0" w:space="0" w:color="auto"/>
        <w:left w:val="none" w:sz="0" w:space="0" w:color="auto"/>
        <w:bottom w:val="none" w:sz="0" w:space="0" w:color="auto"/>
        <w:right w:val="none" w:sz="0" w:space="0" w:color="auto"/>
      </w:divBdr>
    </w:div>
    <w:div w:id="913708238">
      <w:bodyDiv w:val="1"/>
      <w:marLeft w:val="0"/>
      <w:marRight w:val="0"/>
      <w:marTop w:val="0"/>
      <w:marBottom w:val="0"/>
      <w:divBdr>
        <w:top w:val="none" w:sz="0" w:space="0" w:color="auto"/>
        <w:left w:val="none" w:sz="0" w:space="0" w:color="auto"/>
        <w:bottom w:val="none" w:sz="0" w:space="0" w:color="auto"/>
        <w:right w:val="none" w:sz="0" w:space="0" w:color="auto"/>
      </w:divBdr>
    </w:div>
    <w:div w:id="914120322">
      <w:bodyDiv w:val="1"/>
      <w:marLeft w:val="0"/>
      <w:marRight w:val="0"/>
      <w:marTop w:val="0"/>
      <w:marBottom w:val="0"/>
      <w:divBdr>
        <w:top w:val="none" w:sz="0" w:space="0" w:color="auto"/>
        <w:left w:val="none" w:sz="0" w:space="0" w:color="auto"/>
        <w:bottom w:val="none" w:sz="0" w:space="0" w:color="auto"/>
        <w:right w:val="none" w:sz="0" w:space="0" w:color="auto"/>
      </w:divBdr>
    </w:div>
    <w:div w:id="914321685">
      <w:bodyDiv w:val="1"/>
      <w:marLeft w:val="0"/>
      <w:marRight w:val="0"/>
      <w:marTop w:val="0"/>
      <w:marBottom w:val="0"/>
      <w:divBdr>
        <w:top w:val="none" w:sz="0" w:space="0" w:color="auto"/>
        <w:left w:val="none" w:sz="0" w:space="0" w:color="auto"/>
        <w:bottom w:val="none" w:sz="0" w:space="0" w:color="auto"/>
        <w:right w:val="none" w:sz="0" w:space="0" w:color="auto"/>
      </w:divBdr>
    </w:div>
    <w:div w:id="914322664">
      <w:bodyDiv w:val="1"/>
      <w:marLeft w:val="0"/>
      <w:marRight w:val="0"/>
      <w:marTop w:val="0"/>
      <w:marBottom w:val="0"/>
      <w:divBdr>
        <w:top w:val="none" w:sz="0" w:space="0" w:color="auto"/>
        <w:left w:val="none" w:sz="0" w:space="0" w:color="auto"/>
        <w:bottom w:val="none" w:sz="0" w:space="0" w:color="auto"/>
        <w:right w:val="none" w:sz="0" w:space="0" w:color="auto"/>
      </w:divBdr>
    </w:div>
    <w:div w:id="914358916">
      <w:bodyDiv w:val="1"/>
      <w:marLeft w:val="0"/>
      <w:marRight w:val="0"/>
      <w:marTop w:val="0"/>
      <w:marBottom w:val="0"/>
      <w:divBdr>
        <w:top w:val="none" w:sz="0" w:space="0" w:color="auto"/>
        <w:left w:val="none" w:sz="0" w:space="0" w:color="auto"/>
        <w:bottom w:val="none" w:sz="0" w:space="0" w:color="auto"/>
        <w:right w:val="none" w:sz="0" w:space="0" w:color="auto"/>
      </w:divBdr>
    </w:div>
    <w:div w:id="914782176">
      <w:bodyDiv w:val="1"/>
      <w:marLeft w:val="0"/>
      <w:marRight w:val="0"/>
      <w:marTop w:val="0"/>
      <w:marBottom w:val="0"/>
      <w:divBdr>
        <w:top w:val="none" w:sz="0" w:space="0" w:color="auto"/>
        <w:left w:val="none" w:sz="0" w:space="0" w:color="auto"/>
        <w:bottom w:val="none" w:sz="0" w:space="0" w:color="auto"/>
        <w:right w:val="none" w:sz="0" w:space="0" w:color="auto"/>
      </w:divBdr>
    </w:div>
    <w:div w:id="914899024">
      <w:bodyDiv w:val="1"/>
      <w:marLeft w:val="0"/>
      <w:marRight w:val="0"/>
      <w:marTop w:val="0"/>
      <w:marBottom w:val="0"/>
      <w:divBdr>
        <w:top w:val="none" w:sz="0" w:space="0" w:color="auto"/>
        <w:left w:val="none" w:sz="0" w:space="0" w:color="auto"/>
        <w:bottom w:val="none" w:sz="0" w:space="0" w:color="auto"/>
        <w:right w:val="none" w:sz="0" w:space="0" w:color="auto"/>
      </w:divBdr>
    </w:div>
    <w:div w:id="914969123">
      <w:bodyDiv w:val="1"/>
      <w:marLeft w:val="0"/>
      <w:marRight w:val="0"/>
      <w:marTop w:val="0"/>
      <w:marBottom w:val="0"/>
      <w:divBdr>
        <w:top w:val="none" w:sz="0" w:space="0" w:color="auto"/>
        <w:left w:val="none" w:sz="0" w:space="0" w:color="auto"/>
        <w:bottom w:val="none" w:sz="0" w:space="0" w:color="auto"/>
        <w:right w:val="none" w:sz="0" w:space="0" w:color="auto"/>
      </w:divBdr>
    </w:div>
    <w:div w:id="914975044">
      <w:bodyDiv w:val="1"/>
      <w:marLeft w:val="0"/>
      <w:marRight w:val="0"/>
      <w:marTop w:val="0"/>
      <w:marBottom w:val="0"/>
      <w:divBdr>
        <w:top w:val="none" w:sz="0" w:space="0" w:color="auto"/>
        <w:left w:val="none" w:sz="0" w:space="0" w:color="auto"/>
        <w:bottom w:val="none" w:sz="0" w:space="0" w:color="auto"/>
        <w:right w:val="none" w:sz="0" w:space="0" w:color="auto"/>
      </w:divBdr>
    </w:div>
    <w:div w:id="914978318">
      <w:bodyDiv w:val="1"/>
      <w:marLeft w:val="0"/>
      <w:marRight w:val="0"/>
      <w:marTop w:val="0"/>
      <w:marBottom w:val="0"/>
      <w:divBdr>
        <w:top w:val="none" w:sz="0" w:space="0" w:color="auto"/>
        <w:left w:val="none" w:sz="0" w:space="0" w:color="auto"/>
        <w:bottom w:val="none" w:sz="0" w:space="0" w:color="auto"/>
        <w:right w:val="none" w:sz="0" w:space="0" w:color="auto"/>
      </w:divBdr>
    </w:div>
    <w:div w:id="915014245">
      <w:bodyDiv w:val="1"/>
      <w:marLeft w:val="0"/>
      <w:marRight w:val="0"/>
      <w:marTop w:val="0"/>
      <w:marBottom w:val="0"/>
      <w:divBdr>
        <w:top w:val="none" w:sz="0" w:space="0" w:color="auto"/>
        <w:left w:val="none" w:sz="0" w:space="0" w:color="auto"/>
        <w:bottom w:val="none" w:sz="0" w:space="0" w:color="auto"/>
        <w:right w:val="none" w:sz="0" w:space="0" w:color="auto"/>
      </w:divBdr>
    </w:div>
    <w:div w:id="915282489">
      <w:bodyDiv w:val="1"/>
      <w:marLeft w:val="0"/>
      <w:marRight w:val="0"/>
      <w:marTop w:val="0"/>
      <w:marBottom w:val="0"/>
      <w:divBdr>
        <w:top w:val="none" w:sz="0" w:space="0" w:color="auto"/>
        <w:left w:val="none" w:sz="0" w:space="0" w:color="auto"/>
        <w:bottom w:val="none" w:sz="0" w:space="0" w:color="auto"/>
        <w:right w:val="none" w:sz="0" w:space="0" w:color="auto"/>
      </w:divBdr>
    </w:div>
    <w:div w:id="915432191">
      <w:bodyDiv w:val="1"/>
      <w:marLeft w:val="0"/>
      <w:marRight w:val="0"/>
      <w:marTop w:val="0"/>
      <w:marBottom w:val="0"/>
      <w:divBdr>
        <w:top w:val="none" w:sz="0" w:space="0" w:color="auto"/>
        <w:left w:val="none" w:sz="0" w:space="0" w:color="auto"/>
        <w:bottom w:val="none" w:sz="0" w:space="0" w:color="auto"/>
        <w:right w:val="none" w:sz="0" w:space="0" w:color="auto"/>
      </w:divBdr>
    </w:div>
    <w:div w:id="915552903">
      <w:bodyDiv w:val="1"/>
      <w:marLeft w:val="0"/>
      <w:marRight w:val="0"/>
      <w:marTop w:val="0"/>
      <w:marBottom w:val="0"/>
      <w:divBdr>
        <w:top w:val="none" w:sz="0" w:space="0" w:color="auto"/>
        <w:left w:val="none" w:sz="0" w:space="0" w:color="auto"/>
        <w:bottom w:val="none" w:sz="0" w:space="0" w:color="auto"/>
        <w:right w:val="none" w:sz="0" w:space="0" w:color="auto"/>
      </w:divBdr>
    </w:div>
    <w:div w:id="915675718">
      <w:bodyDiv w:val="1"/>
      <w:marLeft w:val="0"/>
      <w:marRight w:val="0"/>
      <w:marTop w:val="0"/>
      <w:marBottom w:val="0"/>
      <w:divBdr>
        <w:top w:val="none" w:sz="0" w:space="0" w:color="auto"/>
        <w:left w:val="none" w:sz="0" w:space="0" w:color="auto"/>
        <w:bottom w:val="none" w:sz="0" w:space="0" w:color="auto"/>
        <w:right w:val="none" w:sz="0" w:space="0" w:color="auto"/>
      </w:divBdr>
    </w:div>
    <w:div w:id="915748946">
      <w:bodyDiv w:val="1"/>
      <w:marLeft w:val="0"/>
      <w:marRight w:val="0"/>
      <w:marTop w:val="0"/>
      <w:marBottom w:val="0"/>
      <w:divBdr>
        <w:top w:val="none" w:sz="0" w:space="0" w:color="auto"/>
        <w:left w:val="none" w:sz="0" w:space="0" w:color="auto"/>
        <w:bottom w:val="none" w:sz="0" w:space="0" w:color="auto"/>
        <w:right w:val="none" w:sz="0" w:space="0" w:color="auto"/>
      </w:divBdr>
    </w:div>
    <w:div w:id="915825168">
      <w:bodyDiv w:val="1"/>
      <w:marLeft w:val="0"/>
      <w:marRight w:val="0"/>
      <w:marTop w:val="0"/>
      <w:marBottom w:val="0"/>
      <w:divBdr>
        <w:top w:val="none" w:sz="0" w:space="0" w:color="auto"/>
        <w:left w:val="none" w:sz="0" w:space="0" w:color="auto"/>
        <w:bottom w:val="none" w:sz="0" w:space="0" w:color="auto"/>
        <w:right w:val="none" w:sz="0" w:space="0" w:color="auto"/>
      </w:divBdr>
    </w:div>
    <w:div w:id="916062370">
      <w:bodyDiv w:val="1"/>
      <w:marLeft w:val="0"/>
      <w:marRight w:val="0"/>
      <w:marTop w:val="0"/>
      <w:marBottom w:val="0"/>
      <w:divBdr>
        <w:top w:val="none" w:sz="0" w:space="0" w:color="auto"/>
        <w:left w:val="none" w:sz="0" w:space="0" w:color="auto"/>
        <w:bottom w:val="none" w:sz="0" w:space="0" w:color="auto"/>
        <w:right w:val="none" w:sz="0" w:space="0" w:color="auto"/>
      </w:divBdr>
    </w:div>
    <w:div w:id="916399432">
      <w:bodyDiv w:val="1"/>
      <w:marLeft w:val="0"/>
      <w:marRight w:val="0"/>
      <w:marTop w:val="0"/>
      <w:marBottom w:val="0"/>
      <w:divBdr>
        <w:top w:val="none" w:sz="0" w:space="0" w:color="auto"/>
        <w:left w:val="none" w:sz="0" w:space="0" w:color="auto"/>
        <w:bottom w:val="none" w:sz="0" w:space="0" w:color="auto"/>
        <w:right w:val="none" w:sz="0" w:space="0" w:color="auto"/>
      </w:divBdr>
    </w:div>
    <w:div w:id="916475760">
      <w:bodyDiv w:val="1"/>
      <w:marLeft w:val="0"/>
      <w:marRight w:val="0"/>
      <w:marTop w:val="0"/>
      <w:marBottom w:val="0"/>
      <w:divBdr>
        <w:top w:val="none" w:sz="0" w:space="0" w:color="auto"/>
        <w:left w:val="none" w:sz="0" w:space="0" w:color="auto"/>
        <w:bottom w:val="none" w:sz="0" w:space="0" w:color="auto"/>
        <w:right w:val="none" w:sz="0" w:space="0" w:color="auto"/>
      </w:divBdr>
    </w:div>
    <w:div w:id="916744136">
      <w:bodyDiv w:val="1"/>
      <w:marLeft w:val="0"/>
      <w:marRight w:val="0"/>
      <w:marTop w:val="0"/>
      <w:marBottom w:val="0"/>
      <w:divBdr>
        <w:top w:val="none" w:sz="0" w:space="0" w:color="auto"/>
        <w:left w:val="none" w:sz="0" w:space="0" w:color="auto"/>
        <w:bottom w:val="none" w:sz="0" w:space="0" w:color="auto"/>
        <w:right w:val="none" w:sz="0" w:space="0" w:color="auto"/>
      </w:divBdr>
    </w:div>
    <w:div w:id="917592492">
      <w:bodyDiv w:val="1"/>
      <w:marLeft w:val="0"/>
      <w:marRight w:val="0"/>
      <w:marTop w:val="0"/>
      <w:marBottom w:val="0"/>
      <w:divBdr>
        <w:top w:val="none" w:sz="0" w:space="0" w:color="auto"/>
        <w:left w:val="none" w:sz="0" w:space="0" w:color="auto"/>
        <w:bottom w:val="none" w:sz="0" w:space="0" w:color="auto"/>
        <w:right w:val="none" w:sz="0" w:space="0" w:color="auto"/>
      </w:divBdr>
    </w:div>
    <w:div w:id="918054427">
      <w:bodyDiv w:val="1"/>
      <w:marLeft w:val="0"/>
      <w:marRight w:val="0"/>
      <w:marTop w:val="0"/>
      <w:marBottom w:val="0"/>
      <w:divBdr>
        <w:top w:val="none" w:sz="0" w:space="0" w:color="auto"/>
        <w:left w:val="none" w:sz="0" w:space="0" w:color="auto"/>
        <w:bottom w:val="none" w:sz="0" w:space="0" w:color="auto"/>
        <w:right w:val="none" w:sz="0" w:space="0" w:color="auto"/>
      </w:divBdr>
    </w:div>
    <w:div w:id="918293744">
      <w:bodyDiv w:val="1"/>
      <w:marLeft w:val="0"/>
      <w:marRight w:val="0"/>
      <w:marTop w:val="0"/>
      <w:marBottom w:val="0"/>
      <w:divBdr>
        <w:top w:val="none" w:sz="0" w:space="0" w:color="auto"/>
        <w:left w:val="none" w:sz="0" w:space="0" w:color="auto"/>
        <w:bottom w:val="none" w:sz="0" w:space="0" w:color="auto"/>
        <w:right w:val="none" w:sz="0" w:space="0" w:color="auto"/>
      </w:divBdr>
    </w:div>
    <w:div w:id="918635944">
      <w:bodyDiv w:val="1"/>
      <w:marLeft w:val="0"/>
      <w:marRight w:val="0"/>
      <w:marTop w:val="0"/>
      <w:marBottom w:val="0"/>
      <w:divBdr>
        <w:top w:val="none" w:sz="0" w:space="0" w:color="auto"/>
        <w:left w:val="none" w:sz="0" w:space="0" w:color="auto"/>
        <w:bottom w:val="none" w:sz="0" w:space="0" w:color="auto"/>
        <w:right w:val="none" w:sz="0" w:space="0" w:color="auto"/>
      </w:divBdr>
    </w:div>
    <w:div w:id="918826570">
      <w:bodyDiv w:val="1"/>
      <w:marLeft w:val="0"/>
      <w:marRight w:val="0"/>
      <w:marTop w:val="0"/>
      <w:marBottom w:val="0"/>
      <w:divBdr>
        <w:top w:val="none" w:sz="0" w:space="0" w:color="auto"/>
        <w:left w:val="none" w:sz="0" w:space="0" w:color="auto"/>
        <w:bottom w:val="none" w:sz="0" w:space="0" w:color="auto"/>
        <w:right w:val="none" w:sz="0" w:space="0" w:color="auto"/>
      </w:divBdr>
    </w:div>
    <w:div w:id="918830760">
      <w:bodyDiv w:val="1"/>
      <w:marLeft w:val="0"/>
      <w:marRight w:val="0"/>
      <w:marTop w:val="0"/>
      <w:marBottom w:val="0"/>
      <w:divBdr>
        <w:top w:val="none" w:sz="0" w:space="0" w:color="auto"/>
        <w:left w:val="none" w:sz="0" w:space="0" w:color="auto"/>
        <w:bottom w:val="none" w:sz="0" w:space="0" w:color="auto"/>
        <w:right w:val="none" w:sz="0" w:space="0" w:color="auto"/>
      </w:divBdr>
    </w:div>
    <w:div w:id="919216617">
      <w:bodyDiv w:val="1"/>
      <w:marLeft w:val="0"/>
      <w:marRight w:val="0"/>
      <w:marTop w:val="0"/>
      <w:marBottom w:val="0"/>
      <w:divBdr>
        <w:top w:val="none" w:sz="0" w:space="0" w:color="auto"/>
        <w:left w:val="none" w:sz="0" w:space="0" w:color="auto"/>
        <w:bottom w:val="none" w:sz="0" w:space="0" w:color="auto"/>
        <w:right w:val="none" w:sz="0" w:space="0" w:color="auto"/>
      </w:divBdr>
    </w:div>
    <w:div w:id="919801109">
      <w:bodyDiv w:val="1"/>
      <w:marLeft w:val="0"/>
      <w:marRight w:val="0"/>
      <w:marTop w:val="0"/>
      <w:marBottom w:val="0"/>
      <w:divBdr>
        <w:top w:val="none" w:sz="0" w:space="0" w:color="auto"/>
        <w:left w:val="none" w:sz="0" w:space="0" w:color="auto"/>
        <w:bottom w:val="none" w:sz="0" w:space="0" w:color="auto"/>
        <w:right w:val="none" w:sz="0" w:space="0" w:color="auto"/>
      </w:divBdr>
    </w:div>
    <w:div w:id="920019990">
      <w:bodyDiv w:val="1"/>
      <w:marLeft w:val="0"/>
      <w:marRight w:val="0"/>
      <w:marTop w:val="0"/>
      <w:marBottom w:val="0"/>
      <w:divBdr>
        <w:top w:val="none" w:sz="0" w:space="0" w:color="auto"/>
        <w:left w:val="none" w:sz="0" w:space="0" w:color="auto"/>
        <w:bottom w:val="none" w:sz="0" w:space="0" w:color="auto"/>
        <w:right w:val="none" w:sz="0" w:space="0" w:color="auto"/>
      </w:divBdr>
    </w:div>
    <w:div w:id="920061116">
      <w:bodyDiv w:val="1"/>
      <w:marLeft w:val="0"/>
      <w:marRight w:val="0"/>
      <w:marTop w:val="0"/>
      <w:marBottom w:val="0"/>
      <w:divBdr>
        <w:top w:val="none" w:sz="0" w:space="0" w:color="auto"/>
        <w:left w:val="none" w:sz="0" w:space="0" w:color="auto"/>
        <w:bottom w:val="none" w:sz="0" w:space="0" w:color="auto"/>
        <w:right w:val="none" w:sz="0" w:space="0" w:color="auto"/>
      </w:divBdr>
    </w:div>
    <w:div w:id="920143375">
      <w:bodyDiv w:val="1"/>
      <w:marLeft w:val="0"/>
      <w:marRight w:val="0"/>
      <w:marTop w:val="0"/>
      <w:marBottom w:val="0"/>
      <w:divBdr>
        <w:top w:val="none" w:sz="0" w:space="0" w:color="auto"/>
        <w:left w:val="none" w:sz="0" w:space="0" w:color="auto"/>
        <w:bottom w:val="none" w:sz="0" w:space="0" w:color="auto"/>
        <w:right w:val="none" w:sz="0" w:space="0" w:color="auto"/>
      </w:divBdr>
    </w:div>
    <w:div w:id="920531015">
      <w:bodyDiv w:val="1"/>
      <w:marLeft w:val="0"/>
      <w:marRight w:val="0"/>
      <w:marTop w:val="0"/>
      <w:marBottom w:val="0"/>
      <w:divBdr>
        <w:top w:val="none" w:sz="0" w:space="0" w:color="auto"/>
        <w:left w:val="none" w:sz="0" w:space="0" w:color="auto"/>
        <w:bottom w:val="none" w:sz="0" w:space="0" w:color="auto"/>
        <w:right w:val="none" w:sz="0" w:space="0" w:color="auto"/>
      </w:divBdr>
    </w:div>
    <w:div w:id="920602740">
      <w:bodyDiv w:val="1"/>
      <w:marLeft w:val="0"/>
      <w:marRight w:val="0"/>
      <w:marTop w:val="0"/>
      <w:marBottom w:val="0"/>
      <w:divBdr>
        <w:top w:val="none" w:sz="0" w:space="0" w:color="auto"/>
        <w:left w:val="none" w:sz="0" w:space="0" w:color="auto"/>
        <w:bottom w:val="none" w:sz="0" w:space="0" w:color="auto"/>
        <w:right w:val="none" w:sz="0" w:space="0" w:color="auto"/>
      </w:divBdr>
    </w:div>
    <w:div w:id="920673913">
      <w:bodyDiv w:val="1"/>
      <w:marLeft w:val="0"/>
      <w:marRight w:val="0"/>
      <w:marTop w:val="0"/>
      <w:marBottom w:val="0"/>
      <w:divBdr>
        <w:top w:val="none" w:sz="0" w:space="0" w:color="auto"/>
        <w:left w:val="none" w:sz="0" w:space="0" w:color="auto"/>
        <w:bottom w:val="none" w:sz="0" w:space="0" w:color="auto"/>
        <w:right w:val="none" w:sz="0" w:space="0" w:color="auto"/>
      </w:divBdr>
    </w:div>
    <w:div w:id="920678666">
      <w:bodyDiv w:val="1"/>
      <w:marLeft w:val="0"/>
      <w:marRight w:val="0"/>
      <w:marTop w:val="0"/>
      <w:marBottom w:val="0"/>
      <w:divBdr>
        <w:top w:val="none" w:sz="0" w:space="0" w:color="auto"/>
        <w:left w:val="none" w:sz="0" w:space="0" w:color="auto"/>
        <w:bottom w:val="none" w:sz="0" w:space="0" w:color="auto"/>
        <w:right w:val="none" w:sz="0" w:space="0" w:color="auto"/>
      </w:divBdr>
    </w:div>
    <w:div w:id="920722306">
      <w:bodyDiv w:val="1"/>
      <w:marLeft w:val="0"/>
      <w:marRight w:val="0"/>
      <w:marTop w:val="0"/>
      <w:marBottom w:val="0"/>
      <w:divBdr>
        <w:top w:val="none" w:sz="0" w:space="0" w:color="auto"/>
        <w:left w:val="none" w:sz="0" w:space="0" w:color="auto"/>
        <w:bottom w:val="none" w:sz="0" w:space="0" w:color="auto"/>
        <w:right w:val="none" w:sz="0" w:space="0" w:color="auto"/>
      </w:divBdr>
    </w:div>
    <w:div w:id="921380001">
      <w:bodyDiv w:val="1"/>
      <w:marLeft w:val="0"/>
      <w:marRight w:val="0"/>
      <w:marTop w:val="0"/>
      <w:marBottom w:val="0"/>
      <w:divBdr>
        <w:top w:val="none" w:sz="0" w:space="0" w:color="auto"/>
        <w:left w:val="none" w:sz="0" w:space="0" w:color="auto"/>
        <w:bottom w:val="none" w:sz="0" w:space="0" w:color="auto"/>
        <w:right w:val="none" w:sz="0" w:space="0" w:color="auto"/>
      </w:divBdr>
    </w:div>
    <w:div w:id="921763913">
      <w:bodyDiv w:val="1"/>
      <w:marLeft w:val="0"/>
      <w:marRight w:val="0"/>
      <w:marTop w:val="0"/>
      <w:marBottom w:val="0"/>
      <w:divBdr>
        <w:top w:val="none" w:sz="0" w:space="0" w:color="auto"/>
        <w:left w:val="none" w:sz="0" w:space="0" w:color="auto"/>
        <w:bottom w:val="none" w:sz="0" w:space="0" w:color="auto"/>
        <w:right w:val="none" w:sz="0" w:space="0" w:color="auto"/>
      </w:divBdr>
    </w:div>
    <w:div w:id="921911945">
      <w:bodyDiv w:val="1"/>
      <w:marLeft w:val="0"/>
      <w:marRight w:val="0"/>
      <w:marTop w:val="0"/>
      <w:marBottom w:val="0"/>
      <w:divBdr>
        <w:top w:val="none" w:sz="0" w:space="0" w:color="auto"/>
        <w:left w:val="none" w:sz="0" w:space="0" w:color="auto"/>
        <w:bottom w:val="none" w:sz="0" w:space="0" w:color="auto"/>
        <w:right w:val="none" w:sz="0" w:space="0" w:color="auto"/>
      </w:divBdr>
    </w:div>
    <w:div w:id="922031475">
      <w:bodyDiv w:val="1"/>
      <w:marLeft w:val="0"/>
      <w:marRight w:val="0"/>
      <w:marTop w:val="0"/>
      <w:marBottom w:val="0"/>
      <w:divBdr>
        <w:top w:val="none" w:sz="0" w:space="0" w:color="auto"/>
        <w:left w:val="none" w:sz="0" w:space="0" w:color="auto"/>
        <w:bottom w:val="none" w:sz="0" w:space="0" w:color="auto"/>
        <w:right w:val="none" w:sz="0" w:space="0" w:color="auto"/>
      </w:divBdr>
    </w:div>
    <w:div w:id="922255057">
      <w:bodyDiv w:val="1"/>
      <w:marLeft w:val="0"/>
      <w:marRight w:val="0"/>
      <w:marTop w:val="0"/>
      <w:marBottom w:val="0"/>
      <w:divBdr>
        <w:top w:val="none" w:sz="0" w:space="0" w:color="auto"/>
        <w:left w:val="none" w:sz="0" w:space="0" w:color="auto"/>
        <w:bottom w:val="none" w:sz="0" w:space="0" w:color="auto"/>
        <w:right w:val="none" w:sz="0" w:space="0" w:color="auto"/>
      </w:divBdr>
    </w:div>
    <w:div w:id="922376382">
      <w:bodyDiv w:val="1"/>
      <w:marLeft w:val="0"/>
      <w:marRight w:val="0"/>
      <w:marTop w:val="0"/>
      <w:marBottom w:val="0"/>
      <w:divBdr>
        <w:top w:val="none" w:sz="0" w:space="0" w:color="auto"/>
        <w:left w:val="none" w:sz="0" w:space="0" w:color="auto"/>
        <w:bottom w:val="none" w:sz="0" w:space="0" w:color="auto"/>
        <w:right w:val="none" w:sz="0" w:space="0" w:color="auto"/>
      </w:divBdr>
    </w:div>
    <w:div w:id="923030998">
      <w:bodyDiv w:val="1"/>
      <w:marLeft w:val="0"/>
      <w:marRight w:val="0"/>
      <w:marTop w:val="0"/>
      <w:marBottom w:val="0"/>
      <w:divBdr>
        <w:top w:val="none" w:sz="0" w:space="0" w:color="auto"/>
        <w:left w:val="none" w:sz="0" w:space="0" w:color="auto"/>
        <w:bottom w:val="none" w:sz="0" w:space="0" w:color="auto"/>
        <w:right w:val="none" w:sz="0" w:space="0" w:color="auto"/>
      </w:divBdr>
    </w:div>
    <w:div w:id="923143911">
      <w:bodyDiv w:val="1"/>
      <w:marLeft w:val="0"/>
      <w:marRight w:val="0"/>
      <w:marTop w:val="0"/>
      <w:marBottom w:val="0"/>
      <w:divBdr>
        <w:top w:val="none" w:sz="0" w:space="0" w:color="auto"/>
        <w:left w:val="none" w:sz="0" w:space="0" w:color="auto"/>
        <w:bottom w:val="none" w:sz="0" w:space="0" w:color="auto"/>
        <w:right w:val="none" w:sz="0" w:space="0" w:color="auto"/>
      </w:divBdr>
    </w:div>
    <w:div w:id="923418849">
      <w:bodyDiv w:val="1"/>
      <w:marLeft w:val="0"/>
      <w:marRight w:val="0"/>
      <w:marTop w:val="0"/>
      <w:marBottom w:val="0"/>
      <w:divBdr>
        <w:top w:val="none" w:sz="0" w:space="0" w:color="auto"/>
        <w:left w:val="none" w:sz="0" w:space="0" w:color="auto"/>
        <w:bottom w:val="none" w:sz="0" w:space="0" w:color="auto"/>
        <w:right w:val="none" w:sz="0" w:space="0" w:color="auto"/>
      </w:divBdr>
    </w:div>
    <w:div w:id="923421007">
      <w:bodyDiv w:val="1"/>
      <w:marLeft w:val="0"/>
      <w:marRight w:val="0"/>
      <w:marTop w:val="0"/>
      <w:marBottom w:val="0"/>
      <w:divBdr>
        <w:top w:val="none" w:sz="0" w:space="0" w:color="auto"/>
        <w:left w:val="none" w:sz="0" w:space="0" w:color="auto"/>
        <w:bottom w:val="none" w:sz="0" w:space="0" w:color="auto"/>
        <w:right w:val="none" w:sz="0" w:space="0" w:color="auto"/>
      </w:divBdr>
    </w:div>
    <w:div w:id="923608557">
      <w:bodyDiv w:val="1"/>
      <w:marLeft w:val="0"/>
      <w:marRight w:val="0"/>
      <w:marTop w:val="0"/>
      <w:marBottom w:val="0"/>
      <w:divBdr>
        <w:top w:val="none" w:sz="0" w:space="0" w:color="auto"/>
        <w:left w:val="none" w:sz="0" w:space="0" w:color="auto"/>
        <w:bottom w:val="none" w:sz="0" w:space="0" w:color="auto"/>
        <w:right w:val="none" w:sz="0" w:space="0" w:color="auto"/>
      </w:divBdr>
    </w:div>
    <w:div w:id="923761492">
      <w:bodyDiv w:val="1"/>
      <w:marLeft w:val="0"/>
      <w:marRight w:val="0"/>
      <w:marTop w:val="0"/>
      <w:marBottom w:val="0"/>
      <w:divBdr>
        <w:top w:val="none" w:sz="0" w:space="0" w:color="auto"/>
        <w:left w:val="none" w:sz="0" w:space="0" w:color="auto"/>
        <w:bottom w:val="none" w:sz="0" w:space="0" w:color="auto"/>
        <w:right w:val="none" w:sz="0" w:space="0" w:color="auto"/>
      </w:divBdr>
    </w:div>
    <w:div w:id="923949353">
      <w:bodyDiv w:val="1"/>
      <w:marLeft w:val="0"/>
      <w:marRight w:val="0"/>
      <w:marTop w:val="0"/>
      <w:marBottom w:val="0"/>
      <w:divBdr>
        <w:top w:val="none" w:sz="0" w:space="0" w:color="auto"/>
        <w:left w:val="none" w:sz="0" w:space="0" w:color="auto"/>
        <w:bottom w:val="none" w:sz="0" w:space="0" w:color="auto"/>
        <w:right w:val="none" w:sz="0" w:space="0" w:color="auto"/>
      </w:divBdr>
    </w:div>
    <w:div w:id="924070302">
      <w:bodyDiv w:val="1"/>
      <w:marLeft w:val="0"/>
      <w:marRight w:val="0"/>
      <w:marTop w:val="0"/>
      <w:marBottom w:val="0"/>
      <w:divBdr>
        <w:top w:val="none" w:sz="0" w:space="0" w:color="auto"/>
        <w:left w:val="none" w:sz="0" w:space="0" w:color="auto"/>
        <w:bottom w:val="none" w:sz="0" w:space="0" w:color="auto"/>
        <w:right w:val="none" w:sz="0" w:space="0" w:color="auto"/>
      </w:divBdr>
    </w:div>
    <w:div w:id="924270051">
      <w:bodyDiv w:val="1"/>
      <w:marLeft w:val="0"/>
      <w:marRight w:val="0"/>
      <w:marTop w:val="0"/>
      <w:marBottom w:val="0"/>
      <w:divBdr>
        <w:top w:val="none" w:sz="0" w:space="0" w:color="auto"/>
        <w:left w:val="none" w:sz="0" w:space="0" w:color="auto"/>
        <w:bottom w:val="none" w:sz="0" w:space="0" w:color="auto"/>
        <w:right w:val="none" w:sz="0" w:space="0" w:color="auto"/>
      </w:divBdr>
    </w:div>
    <w:div w:id="924648143">
      <w:bodyDiv w:val="1"/>
      <w:marLeft w:val="0"/>
      <w:marRight w:val="0"/>
      <w:marTop w:val="0"/>
      <w:marBottom w:val="0"/>
      <w:divBdr>
        <w:top w:val="none" w:sz="0" w:space="0" w:color="auto"/>
        <w:left w:val="none" w:sz="0" w:space="0" w:color="auto"/>
        <w:bottom w:val="none" w:sz="0" w:space="0" w:color="auto"/>
        <w:right w:val="none" w:sz="0" w:space="0" w:color="auto"/>
      </w:divBdr>
    </w:div>
    <w:div w:id="924726524">
      <w:bodyDiv w:val="1"/>
      <w:marLeft w:val="0"/>
      <w:marRight w:val="0"/>
      <w:marTop w:val="0"/>
      <w:marBottom w:val="0"/>
      <w:divBdr>
        <w:top w:val="none" w:sz="0" w:space="0" w:color="auto"/>
        <w:left w:val="none" w:sz="0" w:space="0" w:color="auto"/>
        <w:bottom w:val="none" w:sz="0" w:space="0" w:color="auto"/>
        <w:right w:val="none" w:sz="0" w:space="0" w:color="auto"/>
      </w:divBdr>
    </w:div>
    <w:div w:id="924992857">
      <w:bodyDiv w:val="1"/>
      <w:marLeft w:val="0"/>
      <w:marRight w:val="0"/>
      <w:marTop w:val="0"/>
      <w:marBottom w:val="0"/>
      <w:divBdr>
        <w:top w:val="none" w:sz="0" w:space="0" w:color="auto"/>
        <w:left w:val="none" w:sz="0" w:space="0" w:color="auto"/>
        <w:bottom w:val="none" w:sz="0" w:space="0" w:color="auto"/>
        <w:right w:val="none" w:sz="0" w:space="0" w:color="auto"/>
      </w:divBdr>
    </w:div>
    <w:div w:id="925109711">
      <w:bodyDiv w:val="1"/>
      <w:marLeft w:val="0"/>
      <w:marRight w:val="0"/>
      <w:marTop w:val="0"/>
      <w:marBottom w:val="0"/>
      <w:divBdr>
        <w:top w:val="none" w:sz="0" w:space="0" w:color="auto"/>
        <w:left w:val="none" w:sz="0" w:space="0" w:color="auto"/>
        <w:bottom w:val="none" w:sz="0" w:space="0" w:color="auto"/>
        <w:right w:val="none" w:sz="0" w:space="0" w:color="auto"/>
      </w:divBdr>
    </w:div>
    <w:div w:id="925189115">
      <w:bodyDiv w:val="1"/>
      <w:marLeft w:val="0"/>
      <w:marRight w:val="0"/>
      <w:marTop w:val="0"/>
      <w:marBottom w:val="0"/>
      <w:divBdr>
        <w:top w:val="none" w:sz="0" w:space="0" w:color="auto"/>
        <w:left w:val="none" w:sz="0" w:space="0" w:color="auto"/>
        <w:bottom w:val="none" w:sz="0" w:space="0" w:color="auto"/>
        <w:right w:val="none" w:sz="0" w:space="0" w:color="auto"/>
      </w:divBdr>
    </w:div>
    <w:div w:id="925458208">
      <w:bodyDiv w:val="1"/>
      <w:marLeft w:val="0"/>
      <w:marRight w:val="0"/>
      <w:marTop w:val="0"/>
      <w:marBottom w:val="0"/>
      <w:divBdr>
        <w:top w:val="none" w:sz="0" w:space="0" w:color="auto"/>
        <w:left w:val="none" w:sz="0" w:space="0" w:color="auto"/>
        <w:bottom w:val="none" w:sz="0" w:space="0" w:color="auto"/>
        <w:right w:val="none" w:sz="0" w:space="0" w:color="auto"/>
      </w:divBdr>
    </w:div>
    <w:div w:id="925459357">
      <w:bodyDiv w:val="1"/>
      <w:marLeft w:val="0"/>
      <w:marRight w:val="0"/>
      <w:marTop w:val="0"/>
      <w:marBottom w:val="0"/>
      <w:divBdr>
        <w:top w:val="none" w:sz="0" w:space="0" w:color="auto"/>
        <w:left w:val="none" w:sz="0" w:space="0" w:color="auto"/>
        <w:bottom w:val="none" w:sz="0" w:space="0" w:color="auto"/>
        <w:right w:val="none" w:sz="0" w:space="0" w:color="auto"/>
      </w:divBdr>
    </w:div>
    <w:div w:id="925723115">
      <w:bodyDiv w:val="1"/>
      <w:marLeft w:val="0"/>
      <w:marRight w:val="0"/>
      <w:marTop w:val="0"/>
      <w:marBottom w:val="0"/>
      <w:divBdr>
        <w:top w:val="none" w:sz="0" w:space="0" w:color="auto"/>
        <w:left w:val="none" w:sz="0" w:space="0" w:color="auto"/>
        <w:bottom w:val="none" w:sz="0" w:space="0" w:color="auto"/>
        <w:right w:val="none" w:sz="0" w:space="0" w:color="auto"/>
      </w:divBdr>
    </w:div>
    <w:div w:id="925843846">
      <w:bodyDiv w:val="1"/>
      <w:marLeft w:val="0"/>
      <w:marRight w:val="0"/>
      <w:marTop w:val="0"/>
      <w:marBottom w:val="0"/>
      <w:divBdr>
        <w:top w:val="none" w:sz="0" w:space="0" w:color="auto"/>
        <w:left w:val="none" w:sz="0" w:space="0" w:color="auto"/>
        <w:bottom w:val="none" w:sz="0" w:space="0" w:color="auto"/>
        <w:right w:val="none" w:sz="0" w:space="0" w:color="auto"/>
      </w:divBdr>
    </w:div>
    <w:div w:id="925918804">
      <w:bodyDiv w:val="1"/>
      <w:marLeft w:val="0"/>
      <w:marRight w:val="0"/>
      <w:marTop w:val="0"/>
      <w:marBottom w:val="0"/>
      <w:divBdr>
        <w:top w:val="none" w:sz="0" w:space="0" w:color="auto"/>
        <w:left w:val="none" w:sz="0" w:space="0" w:color="auto"/>
        <w:bottom w:val="none" w:sz="0" w:space="0" w:color="auto"/>
        <w:right w:val="none" w:sz="0" w:space="0" w:color="auto"/>
      </w:divBdr>
    </w:div>
    <w:div w:id="926034575">
      <w:bodyDiv w:val="1"/>
      <w:marLeft w:val="0"/>
      <w:marRight w:val="0"/>
      <w:marTop w:val="0"/>
      <w:marBottom w:val="0"/>
      <w:divBdr>
        <w:top w:val="none" w:sz="0" w:space="0" w:color="auto"/>
        <w:left w:val="none" w:sz="0" w:space="0" w:color="auto"/>
        <w:bottom w:val="none" w:sz="0" w:space="0" w:color="auto"/>
        <w:right w:val="none" w:sz="0" w:space="0" w:color="auto"/>
      </w:divBdr>
    </w:div>
    <w:div w:id="926305525">
      <w:bodyDiv w:val="1"/>
      <w:marLeft w:val="0"/>
      <w:marRight w:val="0"/>
      <w:marTop w:val="0"/>
      <w:marBottom w:val="0"/>
      <w:divBdr>
        <w:top w:val="none" w:sz="0" w:space="0" w:color="auto"/>
        <w:left w:val="none" w:sz="0" w:space="0" w:color="auto"/>
        <w:bottom w:val="none" w:sz="0" w:space="0" w:color="auto"/>
        <w:right w:val="none" w:sz="0" w:space="0" w:color="auto"/>
      </w:divBdr>
    </w:div>
    <w:div w:id="926421497">
      <w:bodyDiv w:val="1"/>
      <w:marLeft w:val="0"/>
      <w:marRight w:val="0"/>
      <w:marTop w:val="0"/>
      <w:marBottom w:val="0"/>
      <w:divBdr>
        <w:top w:val="none" w:sz="0" w:space="0" w:color="auto"/>
        <w:left w:val="none" w:sz="0" w:space="0" w:color="auto"/>
        <w:bottom w:val="none" w:sz="0" w:space="0" w:color="auto"/>
        <w:right w:val="none" w:sz="0" w:space="0" w:color="auto"/>
      </w:divBdr>
    </w:div>
    <w:div w:id="926497718">
      <w:bodyDiv w:val="1"/>
      <w:marLeft w:val="0"/>
      <w:marRight w:val="0"/>
      <w:marTop w:val="0"/>
      <w:marBottom w:val="0"/>
      <w:divBdr>
        <w:top w:val="none" w:sz="0" w:space="0" w:color="auto"/>
        <w:left w:val="none" w:sz="0" w:space="0" w:color="auto"/>
        <w:bottom w:val="none" w:sz="0" w:space="0" w:color="auto"/>
        <w:right w:val="none" w:sz="0" w:space="0" w:color="auto"/>
      </w:divBdr>
    </w:div>
    <w:div w:id="926570603">
      <w:bodyDiv w:val="1"/>
      <w:marLeft w:val="0"/>
      <w:marRight w:val="0"/>
      <w:marTop w:val="0"/>
      <w:marBottom w:val="0"/>
      <w:divBdr>
        <w:top w:val="none" w:sz="0" w:space="0" w:color="auto"/>
        <w:left w:val="none" w:sz="0" w:space="0" w:color="auto"/>
        <w:bottom w:val="none" w:sz="0" w:space="0" w:color="auto"/>
        <w:right w:val="none" w:sz="0" w:space="0" w:color="auto"/>
      </w:divBdr>
    </w:div>
    <w:div w:id="926575837">
      <w:bodyDiv w:val="1"/>
      <w:marLeft w:val="0"/>
      <w:marRight w:val="0"/>
      <w:marTop w:val="0"/>
      <w:marBottom w:val="0"/>
      <w:divBdr>
        <w:top w:val="none" w:sz="0" w:space="0" w:color="auto"/>
        <w:left w:val="none" w:sz="0" w:space="0" w:color="auto"/>
        <w:bottom w:val="none" w:sz="0" w:space="0" w:color="auto"/>
        <w:right w:val="none" w:sz="0" w:space="0" w:color="auto"/>
      </w:divBdr>
    </w:div>
    <w:div w:id="927006767">
      <w:bodyDiv w:val="1"/>
      <w:marLeft w:val="0"/>
      <w:marRight w:val="0"/>
      <w:marTop w:val="0"/>
      <w:marBottom w:val="0"/>
      <w:divBdr>
        <w:top w:val="none" w:sz="0" w:space="0" w:color="auto"/>
        <w:left w:val="none" w:sz="0" w:space="0" w:color="auto"/>
        <w:bottom w:val="none" w:sz="0" w:space="0" w:color="auto"/>
        <w:right w:val="none" w:sz="0" w:space="0" w:color="auto"/>
      </w:divBdr>
    </w:div>
    <w:div w:id="927423213">
      <w:bodyDiv w:val="1"/>
      <w:marLeft w:val="0"/>
      <w:marRight w:val="0"/>
      <w:marTop w:val="0"/>
      <w:marBottom w:val="0"/>
      <w:divBdr>
        <w:top w:val="none" w:sz="0" w:space="0" w:color="auto"/>
        <w:left w:val="none" w:sz="0" w:space="0" w:color="auto"/>
        <w:bottom w:val="none" w:sz="0" w:space="0" w:color="auto"/>
        <w:right w:val="none" w:sz="0" w:space="0" w:color="auto"/>
      </w:divBdr>
    </w:div>
    <w:div w:id="927495215">
      <w:bodyDiv w:val="1"/>
      <w:marLeft w:val="0"/>
      <w:marRight w:val="0"/>
      <w:marTop w:val="0"/>
      <w:marBottom w:val="0"/>
      <w:divBdr>
        <w:top w:val="none" w:sz="0" w:space="0" w:color="auto"/>
        <w:left w:val="none" w:sz="0" w:space="0" w:color="auto"/>
        <w:bottom w:val="none" w:sz="0" w:space="0" w:color="auto"/>
        <w:right w:val="none" w:sz="0" w:space="0" w:color="auto"/>
      </w:divBdr>
    </w:div>
    <w:div w:id="927926176">
      <w:bodyDiv w:val="1"/>
      <w:marLeft w:val="0"/>
      <w:marRight w:val="0"/>
      <w:marTop w:val="0"/>
      <w:marBottom w:val="0"/>
      <w:divBdr>
        <w:top w:val="none" w:sz="0" w:space="0" w:color="auto"/>
        <w:left w:val="none" w:sz="0" w:space="0" w:color="auto"/>
        <w:bottom w:val="none" w:sz="0" w:space="0" w:color="auto"/>
        <w:right w:val="none" w:sz="0" w:space="0" w:color="auto"/>
      </w:divBdr>
    </w:div>
    <w:div w:id="927927355">
      <w:bodyDiv w:val="1"/>
      <w:marLeft w:val="0"/>
      <w:marRight w:val="0"/>
      <w:marTop w:val="0"/>
      <w:marBottom w:val="0"/>
      <w:divBdr>
        <w:top w:val="none" w:sz="0" w:space="0" w:color="auto"/>
        <w:left w:val="none" w:sz="0" w:space="0" w:color="auto"/>
        <w:bottom w:val="none" w:sz="0" w:space="0" w:color="auto"/>
        <w:right w:val="none" w:sz="0" w:space="0" w:color="auto"/>
      </w:divBdr>
    </w:div>
    <w:div w:id="928000728">
      <w:bodyDiv w:val="1"/>
      <w:marLeft w:val="0"/>
      <w:marRight w:val="0"/>
      <w:marTop w:val="0"/>
      <w:marBottom w:val="0"/>
      <w:divBdr>
        <w:top w:val="none" w:sz="0" w:space="0" w:color="auto"/>
        <w:left w:val="none" w:sz="0" w:space="0" w:color="auto"/>
        <w:bottom w:val="none" w:sz="0" w:space="0" w:color="auto"/>
        <w:right w:val="none" w:sz="0" w:space="0" w:color="auto"/>
      </w:divBdr>
    </w:div>
    <w:div w:id="928008290">
      <w:bodyDiv w:val="1"/>
      <w:marLeft w:val="0"/>
      <w:marRight w:val="0"/>
      <w:marTop w:val="0"/>
      <w:marBottom w:val="0"/>
      <w:divBdr>
        <w:top w:val="none" w:sz="0" w:space="0" w:color="auto"/>
        <w:left w:val="none" w:sz="0" w:space="0" w:color="auto"/>
        <w:bottom w:val="none" w:sz="0" w:space="0" w:color="auto"/>
        <w:right w:val="none" w:sz="0" w:space="0" w:color="auto"/>
      </w:divBdr>
    </w:div>
    <w:div w:id="928350077">
      <w:bodyDiv w:val="1"/>
      <w:marLeft w:val="0"/>
      <w:marRight w:val="0"/>
      <w:marTop w:val="0"/>
      <w:marBottom w:val="0"/>
      <w:divBdr>
        <w:top w:val="none" w:sz="0" w:space="0" w:color="auto"/>
        <w:left w:val="none" w:sz="0" w:space="0" w:color="auto"/>
        <w:bottom w:val="none" w:sz="0" w:space="0" w:color="auto"/>
        <w:right w:val="none" w:sz="0" w:space="0" w:color="auto"/>
      </w:divBdr>
    </w:div>
    <w:div w:id="929042402">
      <w:bodyDiv w:val="1"/>
      <w:marLeft w:val="0"/>
      <w:marRight w:val="0"/>
      <w:marTop w:val="0"/>
      <w:marBottom w:val="0"/>
      <w:divBdr>
        <w:top w:val="none" w:sz="0" w:space="0" w:color="auto"/>
        <w:left w:val="none" w:sz="0" w:space="0" w:color="auto"/>
        <w:bottom w:val="none" w:sz="0" w:space="0" w:color="auto"/>
        <w:right w:val="none" w:sz="0" w:space="0" w:color="auto"/>
      </w:divBdr>
    </w:div>
    <w:div w:id="930352527">
      <w:bodyDiv w:val="1"/>
      <w:marLeft w:val="0"/>
      <w:marRight w:val="0"/>
      <w:marTop w:val="0"/>
      <w:marBottom w:val="0"/>
      <w:divBdr>
        <w:top w:val="none" w:sz="0" w:space="0" w:color="auto"/>
        <w:left w:val="none" w:sz="0" w:space="0" w:color="auto"/>
        <w:bottom w:val="none" w:sz="0" w:space="0" w:color="auto"/>
        <w:right w:val="none" w:sz="0" w:space="0" w:color="auto"/>
      </w:divBdr>
    </w:div>
    <w:div w:id="930623190">
      <w:bodyDiv w:val="1"/>
      <w:marLeft w:val="0"/>
      <w:marRight w:val="0"/>
      <w:marTop w:val="0"/>
      <w:marBottom w:val="0"/>
      <w:divBdr>
        <w:top w:val="none" w:sz="0" w:space="0" w:color="auto"/>
        <w:left w:val="none" w:sz="0" w:space="0" w:color="auto"/>
        <w:bottom w:val="none" w:sz="0" w:space="0" w:color="auto"/>
        <w:right w:val="none" w:sz="0" w:space="0" w:color="auto"/>
      </w:divBdr>
    </w:div>
    <w:div w:id="930700127">
      <w:bodyDiv w:val="1"/>
      <w:marLeft w:val="0"/>
      <w:marRight w:val="0"/>
      <w:marTop w:val="0"/>
      <w:marBottom w:val="0"/>
      <w:divBdr>
        <w:top w:val="none" w:sz="0" w:space="0" w:color="auto"/>
        <w:left w:val="none" w:sz="0" w:space="0" w:color="auto"/>
        <w:bottom w:val="none" w:sz="0" w:space="0" w:color="auto"/>
        <w:right w:val="none" w:sz="0" w:space="0" w:color="auto"/>
      </w:divBdr>
    </w:div>
    <w:div w:id="930971233">
      <w:bodyDiv w:val="1"/>
      <w:marLeft w:val="0"/>
      <w:marRight w:val="0"/>
      <w:marTop w:val="0"/>
      <w:marBottom w:val="0"/>
      <w:divBdr>
        <w:top w:val="none" w:sz="0" w:space="0" w:color="auto"/>
        <w:left w:val="none" w:sz="0" w:space="0" w:color="auto"/>
        <w:bottom w:val="none" w:sz="0" w:space="0" w:color="auto"/>
        <w:right w:val="none" w:sz="0" w:space="0" w:color="auto"/>
      </w:divBdr>
    </w:div>
    <w:div w:id="931088336">
      <w:bodyDiv w:val="1"/>
      <w:marLeft w:val="0"/>
      <w:marRight w:val="0"/>
      <w:marTop w:val="0"/>
      <w:marBottom w:val="0"/>
      <w:divBdr>
        <w:top w:val="none" w:sz="0" w:space="0" w:color="auto"/>
        <w:left w:val="none" w:sz="0" w:space="0" w:color="auto"/>
        <w:bottom w:val="none" w:sz="0" w:space="0" w:color="auto"/>
        <w:right w:val="none" w:sz="0" w:space="0" w:color="auto"/>
      </w:divBdr>
    </w:div>
    <w:div w:id="931397793">
      <w:bodyDiv w:val="1"/>
      <w:marLeft w:val="0"/>
      <w:marRight w:val="0"/>
      <w:marTop w:val="0"/>
      <w:marBottom w:val="0"/>
      <w:divBdr>
        <w:top w:val="none" w:sz="0" w:space="0" w:color="auto"/>
        <w:left w:val="none" w:sz="0" w:space="0" w:color="auto"/>
        <w:bottom w:val="none" w:sz="0" w:space="0" w:color="auto"/>
        <w:right w:val="none" w:sz="0" w:space="0" w:color="auto"/>
      </w:divBdr>
    </w:div>
    <w:div w:id="931402312">
      <w:bodyDiv w:val="1"/>
      <w:marLeft w:val="0"/>
      <w:marRight w:val="0"/>
      <w:marTop w:val="0"/>
      <w:marBottom w:val="0"/>
      <w:divBdr>
        <w:top w:val="none" w:sz="0" w:space="0" w:color="auto"/>
        <w:left w:val="none" w:sz="0" w:space="0" w:color="auto"/>
        <w:bottom w:val="none" w:sz="0" w:space="0" w:color="auto"/>
        <w:right w:val="none" w:sz="0" w:space="0" w:color="auto"/>
      </w:divBdr>
    </w:div>
    <w:div w:id="931427664">
      <w:bodyDiv w:val="1"/>
      <w:marLeft w:val="0"/>
      <w:marRight w:val="0"/>
      <w:marTop w:val="0"/>
      <w:marBottom w:val="0"/>
      <w:divBdr>
        <w:top w:val="none" w:sz="0" w:space="0" w:color="auto"/>
        <w:left w:val="none" w:sz="0" w:space="0" w:color="auto"/>
        <w:bottom w:val="none" w:sz="0" w:space="0" w:color="auto"/>
        <w:right w:val="none" w:sz="0" w:space="0" w:color="auto"/>
      </w:divBdr>
    </w:div>
    <w:div w:id="931473106">
      <w:bodyDiv w:val="1"/>
      <w:marLeft w:val="0"/>
      <w:marRight w:val="0"/>
      <w:marTop w:val="0"/>
      <w:marBottom w:val="0"/>
      <w:divBdr>
        <w:top w:val="none" w:sz="0" w:space="0" w:color="auto"/>
        <w:left w:val="none" w:sz="0" w:space="0" w:color="auto"/>
        <w:bottom w:val="none" w:sz="0" w:space="0" w:color="auto"/>
        <w:right w:val="none" w:sz="0" w:space="0" w:color="auto"/>
      </w:divBdr>
    </w:div>
    <w:div w:id="931620536">
      <w:bodyDiv w:val="1"/>
      <w:marLeft w:val="0"/>
      <w:marRight w:val="0"/>
      <w:marTop w:val="0"/>
      <w:marBottom w:val="0"/>
      <w:divBdr>
        <w:top w:val="none" w:sz="0" w:space="0" w:color="auto"/>
        <w:left w:val="none" w:sz="0" w:space="0" w:color="auto"/>
        <w:bottom w:val="none" w:sz="0" w:space="0" w:color="auto"/>
        <w:right w:val="none" w:sz="0" w:space="0" w:color="auto"/>
      </w:divBdr>
    </w:div>
    <w:div w:id="931821273">
      <w:bodyDiv w:val="1"/>
      <w:marLeft w:val="0"/>
      <w:marRight w:val="0"/>
      <w:marTop w:val="0"/>
      <w:marBottom w:val="0"/>
      <w:divBdr>
        <w:top w:val="none" w:sz="0" w:space="0" w:color="auto"/>
        <w:left w:val="none" w:sz="0" w:space="0" w:color="auto"/>
        <w:bottom w:val="none" w:sz="0" w:space="0" w:color="auto"/>
        <w:right w:val="none" w:sz="0" w:space="0" w:color="auto"/>
      </w:divBdr>
    </w:div>
    <w:div w:id="931863043">
      <w:bodyDiv w:val="1"/>
      <w:marLeft w:val="0"/>
      <w:marRight w:val="0"/>
      <w:marTop w:val="0"/>
      <w:marBottom w:val="0"/>
      <w:divBdr>
        <w:top w:val="none" w:sz="0" w:space="0" w:color="auto"/>
        <w:left w:val="none" w:sz="0" w:space="0" w:color="auto"/>
        <w:bottom w:val="none" w:sz="0" w:space="0" w:color="auto"/>
        <w:right w:val="none" w:sz="0" w:space="0" w:color="auto"/>
      </w:divBdr>
    </w:div>
    <w:div w:id="932054497">
      <w:bodyDiv w:val="1"/>
      <w:marLeft w:val="0"/>
      <w:marRight w:val="0"/>
      <w:marTop w:val="0"/>
      <w:marBottom w:val="0"/>
      <w:divBdr>
        <w:top w:val="none" w:sz="0" w:space="0" w:color="auto"/>
        <w:left w:val="none" w:sz="0" w:space="0" w:color="auto"/>
        <w:bottom w:val="none" w:sz="0" w:space="0" w:color="auto"/>
        <w:right w:val="none" w:sz="0" w:space="0" w:color="auto"/>
      </w:divBdr>
    </w:div>
    <w:div w:id="932250479">
      <w:bodyDiv w:val="1"/>
      <w:marLeft w:val="0"/>
      <w:marRight w:val="0"/>
      <w:marTop w:val="0"/>
      <w:marBottom w:val="0"/>
      <w:divBdr>
        <w:top w:val="none" w:sz="0" w:space="0" w:color="auto"/>
        <w:left w:val="none" w:sz="0" w:space="0" w:color="auto"/>
        <w:bottom w:val="none" w:sz="0" w:space="0" w:color="auto"/>
        <w:right w:val="none" w:sz="0" w:space="0" w:color="auto"/>
      </w:divBdr>
    </w:div>
    <w:div w:id="932320424">
      <w:bodyDiv w:val="1"/>
      <w:marLeft w:val="0"/>
      <w:marRight w:val="0"/>
      <w:marTop w:val="0"/>
      <w:marBottom w:val="0"/>
      <w:divBdr>
        <w:top w:val="none" w:sz="0" w:space="0" w:color="auto"/>
        <w:left w:val="none" w:sz="0" w:space="0" w:color="auto"/>
        <w:bottom w:val="none" w:sz="0" w:space="0" w:color="auto"/>
        <w:right w:val="none" w:sz="0" w:space="0" w:color="auto"/>
      </w:divBdr>
    </w:div>
    <w:div w:id="932586278">
      <w:bodyDiv w:val="1"/>
      <w:marLeft w:val="0"/>
      <w:marRight w:val="0"/>
      <w:marTop w:val="0"/>
      <w:marBottom w:val="0"/>
      <w:divBdr>
        <w:top w:val="none" w:sz="0" w:space="0" w:color="auto"/>
        <w:left w:val="none" w:sz="0" w:space="0" w:color="auto"/>
        <w:bottom w:val="none" w:sz="0" w:space="0" w:color="auto"/>
        <w:right w:val="none" w:sz="0" w:space="0" w:color="auto"/>
      </w:divBdr>
    </w:div>
    <w:div w:id="932595284">
      <w:bodyDiv w:val="1"/>
      <w:marLeft w:val="0"/>
      <w:marRight w:val="0"/>
      <w:marTop w:val="0"/>
      <w:marBottom w:val="0"/>
      <w:divBdr>
        <w:top w:val="none" w:sz="0" w:space="0" w:color="auto"/>
        <w:left w:val="none" w:sz="0" w:space="0" w:color="auto"/>
        <w:bottom w:val="none" w:sz="0" w:space="0" w:color="auto"/>
        <w:right w:val="none" w:sz="0" w:space="0" w:color="auto"/>
      </w:divBdr>
    </w:div>
    <w:div w:id="932711931">
      <w:bodyDiv w:val="1"/>
      <w:marLeft w:val="0"/>
      <w:marRight w:val="0"/>
      <w:marTop w:val="0"/>
      <w:marBottom w:val="0"/>
      <w:divBdr>
        <w:top w:val="none" w:sz="0" w:space="0" w:color="auto"/>
        <w:left w:val="none" w:sz="0" w:space="0" w:color="auto"/>
        <w:bottom w:val="none" w:sz="0" w:space="0" w:color="auto"/>
        <w:right w:val="none" w:sz="0" w:space="0" w:color="auto"/>
      </w:divBdr>
    </w:div>
    <w:div w:id="932857059">
      <w:bodyDiv w:val="1"/>
      <w:marLeft w:val="0"/>
      <w:marRight w:val="0"/>
      <w:marTop w:val="0"/>
      <w:marBottom w:val="0"/>
      <w:divBdr>
        <w:top w:val="none" w:sz="0" w:space="0" w:color="auto"/>
        <w:left w:val="none" w:sz="0" w:space="0" w:color="auto"/>
        <w:bottom w:val="none" w:sz="0" w:space="0" w:color="auto"/>
        <w:right w:val="none" w:sz="0" w:space="0" w:color="auto"/>
      </w:divBdr>
    </w:div>
    <w:div w:id="932930505">
      <w:bodyDiv w:val="1"/>
      <w:marLeft w:val="0"/>
      <w:marRight w:val="0"/>
      <w:marTop w:val="0"/>
      <w:marBottom w:val="0"/>
      <w:divBdr>
        <w:top w:val="none" w:sz="0" w:space="0" w:color="auto"/>
        <w:left w:val="none" w:sz="0" w:space="0" w:color="auto"/>
        <w:bottom w:val="none" w:sz="0" w:space="0" w:color="auto"/>
        <w:right w:val="none" w:sz="0" w:space="0" w:color="auto"/>
      </w:divBdr>
    </w:div>
    <w:div w:id="933636941">
      <w:bodyDiv w:val="1"/>
      <w:marLeft w:val="0"/>
      <w:marRight w:val="0"/>
      <w:marTop w:val="0"/>
      <w:marBottom w:val="0"/>
      <w:divBdr>
        <w:top w:val="none" w:sz="0" w:space="0" w:color="auto"/>
        <w:left w:val="none" w:sz="0" w:space="0" w:color="auto"/>
        <w:bottom w:val="none" w:sz="0" w:space="0" w:color="auto"/>
        <w:right w:val="none" w:sz="0" w:space="0" w:color="auto"/>
      </w:divBdr>
    </w:div>
    <w:div w:id="933979698">
      <w:bodyDiv w:val="1"/>
      <w:marLeft w:val="0"/>
      <w:marRight w:val="0"/>
      <w:marTop w:val="0"/>
      <w:marBottom w:val="0"/>
      <w:divBdr>
        <w:top w:val="none" w:sz="0" w:space="0" w:color="auto"/>
        <w:left w:val="none" w:sz="0" w:space="0" w:color="auto"/>
        <w:bottom w:val="none" w:sz="0" w:space="0" w:color="auto"/>
        <w:right w:val="none" w:sz="0" w:space="0" w:color="auto"/>
      </w:divBdr>
    </w:div>
    <w:div w:id="934171614">
      <w:bodyDiv w:val="1"/>
      <w:marLeft w:val="0"/>
      <w:marRight w:val="0"/>
      <w:marTop w:val="0"/>
      <w:marBottom w:val="0"/>
      <w:divBdr>
        <w:top w:val="none" w:sz="0" w:space="0" w:color="auto"/>
        <w:left w:val="none" w:sz="0" w:space="0" w:color="auto"/>
        <w:bottom w:val="none" w:sz="0" w:space="0" w:color="auto"/>
        <w:right w:val="none" w:sz="0" w:space="0" w:color="auto"/>
      </w:divBdr>
    </w:div>
    <w:div w:id="934173448">
      <w:bodyDiv w:val="1"/>
      <w:marLeft w:val="0"/>
      <w:marRight w:val="0"/>
      <w:marTop w:val="0"/>
      <w:marBottom w:val="0"/>
      <w:divBdr>
        <w:top w:val="none" w:sz="0" w:space="0" w:color="auto"/>
        <w:left w:val="none" w:sz="0" w:space="0" w:color="auto"/>
        <w:bottom w:val="none" w:sz="0" w:space="0" w:color="auto"/>
        <w:right w:val="none" w:sz="0" w:space="0" w:color="auto"/>
      </w:divBdr>
    </w:div>
    <w:div w:id="934557566">
      <w:bodyDiv w:val="1"/>
      <w:marLeft w:val="0"/>
      <w:marRight w:val="0"/>
      <w:marTop w:val="0"/>
      <w:marBottom w:val="0"/>
      <w:divBdr>
        <w:top w:val="none" w:sz="0" w:space="0" w:color="auto"/>
        <w:left w:val="none" w:sz="0" w:space="0" w:color="auto"/>
        <w:bottom w:val="none" w:sz="0" w:space="0" w:color="auto"/>
        <w:right w:val="none" w:sz="0" w:space="0" w:color="auto"/>
      </w:divBdr>
    </w:div>
    <w:div w:id="935089164">
      <w:bodyDiv w:val="1"/>
      <w:marLeft w:val="0"/>
      <w:marRight w:val="0"/>
      <w:marTop w:val="0"/>
      <w:marBottom w:val="0"/>
      <w:divBdr>
        <w:top w:val="none" w:sz="0" w:space="0" w:color="auto"/>
        <w:left w:val="none" w:sz="0" w:space="0" w:color="auto"/>
        <w:bottom w:val="none" w:sz="0" w:space="0" w:color="auto"/>
        <w:right w:val="none" w:sz="0" w:space="0" w:color="auto"/>
      </w:divBdr>
    </w:div>
    <w:div w:id="935291522">
      <w:bodyDiv w:val="1"/>
      <w:marLeft w:val="0"/>
      <w:marRight w:val="0"/>
      <w:marTop w:val="0"/>
      <w:marBottom w:val="0"/>
      <w:divBdr>
        <w:top w:val="none" w:sz="0" w:space="0" w:color="auto"/>
        <w:left w:val="none" w:sz="0" w:space="0" w:color="auto"/>
        <w:bottom w:val="none" w:sz="0" w:space="0" w:color="auto"/>
        <w:right w:val="none" w:sz="0" w:space="0" w:color="auto"/>
      </w:divBdr>
    </w:div>
    <w:div w:id="935557179">
      <w:bodyDiv w:val="1"/>
      <w:marLeft w:val="0"/>
      <w:marRight w:val="0"/>
      <w:marTop w:val="0"/>
      <w:marBottom w:val="0"/>
      <w:divBdr>
        <w:top w:val="none" w:sz="0" w:space="0" w:color="auto"/>
        <w:left w:val="none" w:sz="0" w:space="0" w:color="auto"/>
        <w:bottom w:val="none" w:sz="0" w:space="0" w:color="auto"/>
        <w:right w:val="none" w:sz="0" w:space="0" w:color="auto"/>
      </w:divBdr>
    </w:div>
    <w:div w:id="935557852">
      <w:bodyDiv w:val="1"/>
      <w:marLeft w:val="0"/>
      <w:marRight w:val="0"/>
      <w:marTop w:val="0"/>
      <w:marBottom w:val="0"/>
      <w:divBdr>
        <w:top w:val="none" w:sz="0" w:space="0" w:color="auto"/>
        <w:left w:val="none" w:sz="0" w:space="0" w:color="auto"/>
        <w:bottom w:val="none" w:sz="0" w:space="0" w:color="auto"/>
        <w:right w:val="none" w:sz="0" w:space="0" w:color="auto"/>
      </w:divBdr>
    </w:div>
    <w:div w:id="935793944">
      <w:bodyDiv w:val="1"/>
      <w:marLeft w:val="0"/>
      <w:marRight w:val="0"/>
      <w:marTop w:val="0"/>
      <w:marBottom w:val="0"/>
      <w:divBdr>
        <w:top w:val="none" w:sz="0" w:space="0" w:color="auto"/>
        <w:left w:val="none" w:sz="0" w:space="0" w:color="auto"/>
        <w:bottom w:val="none" w:sz="0" w:space="0" w:color="auto"/>
        <w:right w:val="none" w:sz="0" w:space="0" w:color="auto"/>
      </w:divBdr>
    </w:div>
    <w:div w:id="935795179">
      <w:bodyDiv w:val="1"/>
      <w:marLeft w:val="0"/>
      <w:marRight w:val="0"/>
      <w:marTop w:val="0"/>
      <w:marBottom w:val="0"/>
      <w:divBdr>
        <w:top w:val="none" w:sz="0" w:space="0" w:color="auto"/>
        <w:left w:val="none" w:sz="0" w:space="0" w:color="auto"/>
        <w:bottom w:val="none" w:sz="0" w:space="0" w:color="auto"/>
        <w:right w:val="none" w:sz="0" w:space="0" w:color="auto"/>
      </w:divBdr>
    </w:div>
    <w:div w:id="936405041">
      <w:bodyDiv w:val="1"/>
      <w:marLeft w:val="0"/>
      <w:marRight w:val="0"/>
      <w:marTop w:val="0"/>
      <w:marBottom w:val="0"/>
      <w:divBdr>
        <w:top w:val="none" w:sz="0" w:space="0" w:color="auto"/>
        <w:left w:val="none" w:sz="0" w:space="0" w:color="auto"/>
        <w:bottom w:val="none" w:sz="0" w:space="0" w:color="auto"/>
        <w:right w:val="none" w:sz="0" w:space="0" w:color="auto"/>
      </w:divBdr>
    </w:div>
    <w:div w:id="936521120">
      <w:bodyDiv w:val="1"/>
      <w:marLeft w:val="0"/>
      <w:marRight w:val="0"/>
      <w:marTop w:val="0"/>
      <w:marBottom w:val="0"/>
      <w:divBdr>
        <w:top w:val="none" w:sz="0" w:space="0" w:color="auto"/>
        <w:left w:val="none" w:sz="0" w:space="0" w:color="auto"/>
        <w:bottom w:val="none" w:sz="0" w:space="0" w:color="auto"/>
        <w:right w:val="none" w:sz="0" w:space="0" w:color="auto"/>
      </w:divBdr>
    </w:div>
    <w:div w:id="936524949">
      <w:bodyDiv w:val="1"/>
      <w:marLeft w:val="0"/>
      <w:marRight w:val="0"/>
      <w:marTop w:val="0"/>
      <w:marBottom w:val="0"/>
      <w:divBdr>
        <w:top w:val="none" w:sz="0" w:space="0" w:color="auto"/>
        <w:left w:val="none" w:sz="0" w:space="0" w:color="auto"/>
        <w:bottom w:val="none" w:sz="0" w:space="0" w:color="auto"/>
        <w:right w:val="none" w:sz="0" w:space="0" w:color="auto"/>
      </w:divBdr>
    </w:div>
    <w:div w:id="936601814">
      <w:bodyDiv w:val="1"/>
      <w:marLeft w:val="0"/>
      <w:marRight w:val="0"/>
      <w:marTop w:val="0"/>
      <w:marBottom w:val="0"/>
      <w:divBdr>
        <w:top w:val="none" w:sz="0" w:space="0" w:color="auto"/>
        <w:left w:val="none" w:sz="0" w:space="0" w:color="auto"/>
        <w:bottom w:val="none" w:sz="0" w:space="0" w:color="auto"/>
        <w:right w:val="none" w:sz="0" w:space="0" w:color="auto"/>
      </w:divBdr>
    </w:div>
    <w:div w:id="937175378">
      <w:bodyDiv w:val="1"/>
      <w:marLeft w:val="0"/>
      <w:marRight w:val="0"/>
      <w:marTop w:val="0"/>
      <w:marBottom w:val="0"/>
      <w:divBdr>
        <w:top w:val="none" w:sz="0" w:space="0" w:color="auto"/>
        <w:left w:val="none" w:sz="0" w:space="0" w:color="auto"/>
        <w:bottom w:val="none" w:sz="0" w:space="0" w:color="auto"/>
        <w:right w:val="none" w:sz="0" w:space="0" w:color="auto"/>
      </w:divBdr>
    </w:div>
    <w:div w:id="937297480">
      <w:bodyDiv w:val="1"/>
      <w:marLeft w:val="0"/>
      <w:marRight w:val="0"/>
      <w:marTop w:val="0"/>
      <w:marBottom w:val="0"/>
      <w:divBdr>
        <w:top w:val="none" w:sz="0" w:space="0" w:color="auto"/>
        <w:left w:val="none" w:sz="0" w:space="0" w:color="auto"/>
        <w:bottom w:val="none" w:sz="0" w:space="0" w:color="auto"/>
        <w:right w:val="none" w:sz="0" w:space="0" w:color="auto"/>
      </w:divBdr>
    </w:div>
    <w:div w:id="937370957">
      <w:bodyDiv w:val="1"/>
      <w:marLeft w:val="0"/>
      <w:marRight w:val="0"/>
      <w:marTop w:val="0"/>
      <w:marBottom w:val="0"/>
      <w:divBdr>
        <w:top w:val="none" w:sz="0" w:space="0" w:color="auto"/>
        <w:left w:val="none" w:sz="0" w:space="0" w:color="auto"/>
        <w:bottom w:val="none" w:sz="0" w:space="0" w:color="auto"/>
        <w:right w:val="none" w:sz="0" w:space="0" w:color="auto"/>
      </w:divBdr>
    </w:div>
    <w:div w:id="937641523">
      <w:bodyDiv w:val="1"/>
      <w:marLeft w:val="0"/>
      <w:marRight w:val="0"/>
      <w:marTop w:val="0"/>
      <w:marBottom w:val="0"/>
      <w:divBdr>
        <w:top w:val="none" w:sz="0" w:space="0" w:color="auto"/>
        <w:left w:val="none" w:sz="0" w:space="0" w:color="auto"/>
        <w:bottom w:val="none" w:sz="0" w:space="0" w:color="auto"/>
        <w:right w:val="none" w:sz="0" w:space="0" w:color="auto"/>
      </w:divBdr>
    </w:div>
    <w:div w:id="937754996">
      <w:bodyDiv w:val="1"/>
      <w:marLeft w:val="0"/>
      <w:marRight w:val="0"/>
      <w:marTop w:val="0"/>
      <w:marBottom w:val="0"/>
      <w:divBdr>
        <w:top w:val="none" w:sz="0" w:space="0" w:color="auto"/>
        <w:left w:val="none" w:sz="0" w:space="0" w:color="auto"/>
        <w:bottom w:val="none" w:sz="0" w:space="0" w:color="auto"/>
        <w:right w:val="none" w:sz="0" w:space="0" w:color="auto"/>
      </w:divBdr>
    </w:div>
    <w:div w:id="937757810">
      <w:bodyDiv w:val="1"/>
      <w:marLeft w:val="0"/>
      <w:marRight w:val="0"/>
      <w:marTop w:val="0"/>
      <w:marBottom w:val="0"/>
      <w:divBdr>
        <w:top w:val="none" w:sz="0" w:space="0" w:color="auto"/>
        <w:left w:val="none" w:sz="0" w:space="0" w:color="auto"/>
        <w:bottom w:val="none" w:sz="0" w:space="0" w:color="auto"/>
        <w:right w:val="none" w:sz="0" w:space="0" w:color="auto"/>
      </w:divBdr>
    </w:div>
    <w:div w:id="938610788">
      <w:bodyDiv w:val="1"/>
      <w:marLeft w:val="0"/>
      <w:marRight w:val="0"/>
      <w:marTop w:val="0"/>
      <w:marBottom w:val="0"/>
      <w:divBdr>
        <w:top w:val="none" w:sz="0" w:space="0" w:color="auto"/>
        <w:left w:val="none" w:sz="0" w:space="0" w:color="auto"/>
        <w:bottom w:val="none" w:sz="0" w:space="0" w:color="auto"/>
        <w:right w:val="none" w:sz="0" w:space="0" w:color="auto"/>
      </w:divBdr>
    </w:div>
    <w:div w:id="938634714">
      <w:bodyDiv w:val="1"/>
      <w:marLeft w:val="0"/>
      <w:marRight w:val="0"/>
      <w:marTop w:val="0"/>
      <w:marBottom w:val="0"/>
      <w:divBdr>
        <w:top w:val="none" w:sz="0" w:space="0" w:color="auto"/>
        <w:left w:val="none" w:sz="0" w:space="0" w:color="auto"/>
        <w:bottom w:val="none" w:sz="0" w:space="0" w:color="auto"/>
        <w:right w:val="none" w:sz="0" w:space="0" w:color="auto"/>
      </w:divBdr>
    </w:div>
    <w:div w:id="938679905">
      <w:bodyDiv w:val="1"/>
      <w:marLeft w:val="0"/>
      <w:marRight w:val="0"/>
      <w:marTop w:val="0"/>
      <w:marBottom w:val="0"/>
      <w:divBdr>
        <w:top w:val="none" w:sz="0" w:space="0" w:color="auto"/>
        <w:left w:val="none" w:sz="0" w:space="0" w:color="auto"/>
        <w:bottom w:val="none" w:sz="0" w:space="0" w:color="auto"/>
        <w:right w:val="none" w:sz="0" w:space="0" w:color="auto"/>
      </w:divBdr>
    </w:div>
    <w:div w:id="939070909">
      <w:bodyDiv w:val="1"/>
      <w:marLeft w:val="0"/>
      <w:marRight w:val="0"/>
      <w:marTop w:val="0"/>
      <w:marBottom w:val="0"/>
      <w:divBdr>
        <w:top w:val="none" w:sz="0" w:space="0" w:color="auto"/>
        <w:left w:val="none" w:sz="0" w:space="0" w:color="auto"/>
        <w:bottom w:val="none" w:sz="0" w:space="0" w:color="auto"/>
        <w:right w:val="none" w:sz="0" w:space="0" w:color="auto"/>
      </w:divBdr>
    </w:div>
    <w:div w:id="939139166">
      <w:bodyDiv w:val="1"/>
      <w:marLeft w:val="0"/>
      <w:marRight w:val="0"/>
      <w:marTop w:val="0"/>
      <w:marBottom w:val="0"/>
      <w:divBdr>
        <w:top w:val="none" w:sz="0" w:space="0" w:color="auto"/>
        <w:left w:val="none" w:sz="0" w:space="0" w:color="auto"/>
        <w:bottom w:val="none" w:sz="0" w:space="0" w:color="auto"/>
        <w:right w:val="none" w:sz="0" w:space="0" w:color="auto"/>
      </w:divBdr>
    </w:div>
    <w:div w:id="939870633">
      <w:bodyDiv w:val="1"/>
      <w:marLeft w:val="0"/>
      <w:marRight w:val="0"/>
      <w:marTop w:val="0"/>
      <w:marBottom w:val="0"/>
      <w:divBdr>
        <w:top w:val="none" w:sz="0" w:space="0" w:color="auto"/>
        <w:left w:val="none" w:sz="0" w:space="0" w:color="auto"/>
        <w:bottom w:val="none" w:sz="0" w:space="0" w:color="auto"/>
        <w:right w:val="none" w:sz="0" w:space="0" w:color="auto"/>
      </w:divBdr>
    </w:div>
    <w:div w:id="939874022">
      <w:bodyDiv w:val="1"/>
      <w:marLeft w:val="0"/>
      <w:marRight w:val="0"/>
      <w:marTop w:val="0"/>
      <w:marBottom w:val="0"/>
      <w:divBdr>
        <w:top w:val="none" w:sz="0" w:space="0" w:color="auto"/>
        <w:left w:val="none" w:sz="0" w:space="0" w:color="auto"/>
        <w:bottom w:val="none" w:sz="0" w:space="0" w:color="auto"/>
        <w:right w:val="none" w:sz="0" w:space="0" w:color="auto"/>
      </w:divBdr>
    </w:div>
    <w:div w:id="939875293">
      <w:bodyDiv w:val="1"/>
      <w:marLeft w:val="0"/>
      <w:marRight w:val="0"/>
      <w:marTop w:val="0"/>
      <w:marBottom w:val="0"/>
      <w:divBdr>
        <w:top w:val="none" w:sz="0" w:space="0" w:color="auto"/>
        <w:left w:val="none" w:sz="0" w:space="0" w:color="auto"/>
        <w:bottom w:val="none" w:sz="0" w:space="0" w:color="auto"/>
        <w:right w:val="none" w:sz="0" w:space="0" w:color="auto"/>
      </w:divBdr>
    </w:div>
    <w:div w:id="940798730">
      <w:bodyDiv w:val="1"/>
      <w:marLeft w:val="0"/>
      <w:marRight w:val="0"/>
      <w:marTop w:val="0"/>
      <w:marBottom w:val="0"/>
      <w:divBdr>
        <w:top w:val="none" w:sz="0" w:space="0" w:color="auto"/>
        <w:left w:val="none" w:sz="0" w:space="0" w:color="auto"/>
        <w:bottom w:val="none" w:sz="0" w:space="0" w:color="auto"/>
        <w:right w:val="none" w:sz="0" w:space="0" w:color="auto"/>
      </w:divBdr>
    </w:div>
    <w:div w:id="940836600">
      <w:bodyDiv w:val="1"/>
      <w:marLeft w:val="0"/>
      <w:marRight w:val="0"/>
      <w:marTop w:val="0"/>
      <w:marBottom w:val="0"/>
      <w:divBdr>
        <w:top w:val="none" w:sz="0" w:space="0" w:color="auto"/>
        <w:left w:val="none" w:sz="0" w:space="0" w:color="auto"/>
        <w:bottom w:val="none" w:sz="0" w:space="0" w:color="auto"/>
        <w:right w:val="none" w:sz="0" w:space="0" w:color="auto"/>
      </w:divBdr>
    </w:div>
    <w:div w:id="941108777">
      <w:bodyDiv w:val="1"/>
      <w:marLeft w:val="0"/>
      <w:marRight w:val="0"/>
      <w:marTop w:val="0"/>
      <w:marBottom w:val="0"/>
      <w:divBdr>
        <w:top w:val="none" w:sz="0" w:space="0" w:color="auto"/>
        <w:left w:val="none" w:sz="0" w:space="0" w:color="auto"/>
        <w:bottom w:val="none" w:sz="0" w:space="0" w:color="auto"/>
        <w:right w:val="none" w:sz="0" w:space="0" w:color="auto"/>
      </w:divBdr>
    </w:div>
    <w:div w:id="941568802">
      <w:bodyDiv w:val="1"/>
      <w:marLeft w:val="0"/>
      <w:marRight w:val="0"/>
      <w:marTop w:val="0"/>
      <w:marBottom w:val="0"/>
      <w:divBdr>
        <w:top w:val="none" w:sz="0" w:space="0" w:color="auto"/>
        <w:left w:val="none" w:sz="0" w:space="0" w:color="auto"/>
        <w:bottom w:val="none" w:sz="0" w:space="0" w:color="auto"/>
        <w:right w:val="none" w:sz="0" w:space="0" w:color="auto"/>
      </w:divBdr>
    </w:div>
    <w:div w:id="941642995">
      <w:bodyDiv w:val="1"/>
      <w:marLeft w:val="0"/>
      <w:marRight w:val="0"/>
      <w:marTop w:val="0"/>
      <w:marBottom w:val="0"/>
      <w:divBdr>
        <w:top w:val="none" w:sz="0" w:space="0" w:color="auto"/>
        <w:left w:val="none" w:sz="0" w:space="0" w:color="auto"/>
        <w:bottom w:val="none" w:sz="0" w:space="0" w:color="auto"/>
        <w:right w:val="none" w:sz="0" w:space="0" w:color="auto"/>
      </w:divBdr>
    </w:div>
    <w:div w:id="942034743">
      <w:bodyDiv w:val="1"/>
      <w:marLeft w:val="0"/>
      <w:marRight w:val="0"/>
      <w:marTop w:val="0"/>
      <w:marBottom w:val="0"/>
      <w:divBdr>
        <w:top w:val="none" w:sz="0" w:space="0" w:color="auto"/>
        <w:left w:val="none" w:sz="0" w:space="0" w:color="auto"/>
        <w:bottom w:val="none" w:sz="0" w:space="0" w:color="auto"/>
        <w:right w:val="none" w:sz="0" w:space="0" w:color="auto"/>
      </w:divBdr>
    </w:div>
    <w:div w:id="942108739">
      <w:bodyDiv w:val="1"/>
      <w:marLeft w:val="0"/>
      <w:marRight w:val="0"/>
      <w:marTop w:val="0"/>
      <w:marBottom w:val="0"/>
      <w:divBdr>
        <w:top w:val="none" w:sz="0" w:space="0" w:color="auto"/>
        <w:left w:val="none" w:sz="0" w:space="0" w:color="auto"/>
        <w:bottom w:val="none" w:sz="0" w:space="0" w:color="auto"/>
        <w:right w:val="none" w:sz="0" w:space="0" w:color="auto"/>
      </w:divBdr>
    </w:div>
    <w:div w:id="942111537">
      <w:bodyDiv w:val="1"/>
      <w:marLeft w:val="0"/>
      <w:marRight w:val="0"/>
      <w:marTop w:val="0"/>
      <w:marBottom w:val="0"/>
      <w:divBdr>
        <w:top w:val="none" w:sz="0" w:space="0" w:color="auto"/>
        <w:left w:val="none" w:sz="0" w:space="0" w:color="auto"/>
        <w:bottom w:val="none" w:sz="0" w:space="0" w:color="auto"/>
        <w:right w:val="none" w:sz="0" w:space="0" w:color="auto"/>
      </w:divBdr>
    </w:div>
    <w:div w:id="942155707">
      <w:bodyDiv w:val="1"/>
      <w:marLeft w:val="0"/>
      <w:marRight w:val="0"/>
      <w:marTop w:val="0"/>
      <w:marBottom w:val="0"/>
      <w:divBdr>
        <w:top w:val="none" w:sz="0" w:space="0" w:color="auto"/>
        <w:left w:val="none" w:sz="0" w:space="0" w:color="auto"/>
        <w:bottom w:val="none" w:sz="0" w:space="0" w:color="auto"/>
        <w:right w:val="none" w:sz="0" w:space="0" w:color="auto"/>
      </w:divBdr>
    </w:div>
    <w:div w:id="942497153">
      <w:bodyDiv w:val="1"/>
      <w:marLeft w:val="0"/>
      <w:marRight w:val="0"/>
      <w:marTop w:val="0"/>
      <w:marBottom w:val="0"/>
      <w:divBdr>
        <w:top w:val="none" w:sz="0" w:space="0" w:color="auto"/>
        <w:left w:val="none" w:sz="0" w:space="0" w:color="auto"/>
        <w:bottom w:val="none" w:sz="0" w:space="0" w:color="auto"/>
        <w:right w:val="none" w:sz="0" w:space="0" w:color="auto"/>
      </w:divBdr>
    </w:div>
    <w:div w:id="942570325">
      <w:bodyDiv w:val="1"/>
      <w:marLeft w:val="0"/>
      <w:marRight w:val="0"/>
      <w:marTop w:val="0"/>
      <w:marBottom w:val="0"/>
      <w:divBdr>
        <w:top w:val="none" w:sz="0" w:space="0" w:color="auto"/>
        <w:left w:val="none" w:sz="0" w:space="0" w:color="auto"/>
        <w:bottom w:val="none" w:sz="0" w:space="0" w:color="auto"/>
        <w:right w:val="none" w:sz="0" w:space="0" w:color="auto"/>
      </w:divBdr>
    </w:div>
    <w:div w:id="942877818">
      <w:bodyDiv w:val="1"/>
      <w:marLeft w:val="0"/>
      <w:marRight w:val="0"/>
      <w:marTop w:val="0"/>
      <w:marBottom w:val="0"/>
      <w:divBdr>
        <w:top w:val="none" w:sz="0" w:space="0" w:color="auto"/>
        <w:left w:val="none" w:sz="0" w:space="0" w:color="auto"/>
        <w:bottom w:val="none" w:sz="0" w:space="0" w:color="auto"/>
        <w:right w:val="none" w:sz="0" w:space="0" w:color="auto"/>
      </w:divBdr>
    </w:div>
    <w:div w:id="942882663">
      <w:bodyDiv w:val="1"/>
      <w:marLeft w:val="0"/>
      <w:marRight w:val="0"/>
      <w:marTop w:val="0"/>
      <w:marBottom w:val="0"/>
      <w:divBdr>
        <w:top w:val="none" w:sz="0" w:space="0" w:color="auto"/>
        <w:left w:val="none" w:sz="0" w:space="0" w:color="auto"/>
        <w:bottom w:val="none" w:sz="0" w:space="0" w:color="auto"/>
        <w:right w:val="none" w:sz="0" w:space="0" w:color="auto"/>
      </w:divBdr>
    </w:div>
    <w:div w:id="942960781">
      <w:bodyDiv w:val="1"/>
      <w:marLeft w:val="0"/>
      <w:marRight w:val="0"/>
      <w:marTop w:val="0"/>
      <w:marBottom w:val="0"/>
      <w:divBdr>
        <w:top w:val="none" w:sz="0" w:space="0" w:color="auto"/>
        <w:left w:val="none" w:sz="0" w:space="0" w:color="auto"/>
        <w:bottom w:val="none" w:sz="0" w:space="0" w:color="auto"/>
        <w:right w:val="none" w:sz="0" w:space="0" w:color="auto"/>
      </w:divBdr>
    </w:div>
    <w:div w:id="942999019">
      <w:bodyDiv w:val="1"/>
      <w:marLeft w:val="0"/>
      <w:marRight w:val="0"/>
      <w:marTop w:val="0"/>
      <w:marBottom w:val="0"/>
      <w:divBdr>
        <w:top w:val="none" w:sz="0" w:space="0" w:color="auto"/>
        <w:left w:val="none" w:sz="0" w:space="0" w:color="auto"/>
        <w:bottom w:val="none" w:sz="0" w:space="0" w:color="auto"/>
        <w:right w:val="none" w:sz="0" w:space="0" w:color="auto"/>
      </w:divBdr>
    </w:div>
    <w:div w:id="943003577">
      <w:bodyDiv w:val="1"/>
      <w:marLeft w:val="0"/>
      <w:marRight w:val="0"/>
      <w:marTop w:val="0"/>
      <w:marBottom w:val="0"/>
      <w:divBdr>
        <w:top w:val="none" w:sz="0" w:space="0" w:color="auto"/>
        <w:left w:val="none" w:sz="0" w:space="0" w:color="auto"/>
        <w:bottom w:val="none" w:sz="0" w:space="0" w:color="auto"/>
        <w:right w:val="none" w:sz="0" w:space="0" w:color="auto"/>
      </w:divBdr>
    </w:div>
    <w:div w:id="943532883">
      <w:bodyDiv w:val="1"/>
      <w:marLeft w:val="0"/>
      <w:marRight w:val="0"/>
      <w:marTop w:val="0"/>
      <w:marBottom w:val="0"/>
      <w:divBdr>
        <w:top w:val="none" w:sz="0" w:space="0" w:color="auto"/>
        <w:left w:val="none" w:sz="0" w:space="0" w:color="auto"/>
        <w:bottom w:val="none" w:sz="0" w:space="0" w:color="auto"/>
        <w:right w:val="none" w:sz="0" w:space="0" w:color="auto"/>
      </w:divBdr>
    </w:div>
    <w:div w:id="943808399">
      <w:bodyDiv w:val="1"/>
      <w:marLeft w:val="0"/>
      <w:marRight w:val="0"/>
      <w:marTop w:val="0"/>
      <w:marBottom w:val="0"/>
      <w:divBdr>
        <w:top w:val="none" w:sz="0" w:space="0" w:color="auto"/>
        <w:left w:val="none" w:sz="0" w:space="0" w:color="auto"/>
        <w:bottom w:val="none" w:sz="0" w:space="0" w:color="auto"/>
        <w:right w:val="none" w:sz="0" w:space="0" w:color="auto"/>
      </w:divBdr>
    </w:div>
    <w:div w:id="943851743">
      <w:bodyDiv w:val="1"/>
      <w:marLeft w:val="0"/>
      <w:marRight w:val="0"/>
      <w:marTop w:val="0"/>
      <w:marBottom w:val="0"/>
      <w:divBdr>
        <w:top w:val="none" w:sz="0" w:space="0" w:color="auto"/>
        <w:left w:val="none" w:sz="0" w:space="0" w:color="auto"/>
        <w:bottom w:val="none" w:sz="0" w:space="0" w:color="auto"/>
        <w:right w:val="none" w:sz="0" w:space="0" w:color="auto"/>
      </w:divBdr>
    </w:div>
    <w:div w:id="943996319">
      <w:bodyDiv w:val="1"/>
      <w:marLeft w:val="0"/>
      <w:marRight w:val="0"/>
      <w:marTop w:val="0"/>
      <w:marBottom w:val="0"/>
      <w:divBdr>
        <w:top w:val="none" w:sz="0" w:space="0" w:color="auto"/>
        <w:left w:val="none" w:sz="0" w:space="0" w:color="auto"/>
        <w:bottom w:val="none" w:sz="0" w:space="0" w:color="auto"/>
        <w:right w:val="none" w:sz="0" w:space="0" w:color="auto"/>
      </w:divBdr>
    </w:div>
    <w:div w:id="943996728">
      <w:bodyDiv w:val="1"/>
      <w:marLeft w:val="0"/>
      <w:marRight w:val="0"/>
      <w:marTop w:val="0"/>
      <w:marBottom w:val="0"/>
      <w:divBdr>
        <w:top w:val="none" w:sz="0" w:space="0" w:color="auto"/>
        <w:left w:val="none" w:sz="0" w:space="0" w:color="auto"/>
        <w:bottom w:val="none" w:sz="0" w:space="0" w:color="auto"/>
        <w:right w:val="none" w:sz="0" w:space="0" w:color="auto"/>
      </w:divBdr>
    </w:div>
    <w:div w:id="944112034">
      <w:bodyDiv w:val="1"/>
      <w:marLeft w:val="0"/>
      <w:marRight w:val="0"/>
      <w:marTop w:val="0"/>
      <w:marBottom w:val="0"/>
      <w:divBdr>
        <w:top w:val="none" w:sz="0" w:space="0" w:color="auto"/>
        <w:left w:val="none" w:sz="0" w:space="0" w:color="auto"/>
        <w:bottom w:val="none" w:sz="0" w:space="0" w:color="auto"/>
        <w:right w:val="none" w:sz="0" w:space="0" w:color="auto"/>
      </w:divBdr>
    </w:div>
    <w:div w:id="944114031">
      <w:bodyDiv w:val="1"/>
      <w:marLeft w:val="0"/>
      <w:marRight w:val="0"/>
      <w:marTop w:val="0"/>
      <w:marBottom w:val="0"/>
      <w:divBdr>
        <w:top w:val="none" w:sz="0" w:space="0" w:color="auto"/>
        <w:left w:val="none" w:sz="0" w:space="0" w:color="auto"/>
        <w:bottom w:val="none" w:sz="0" w:space="0" w:color="auto"/>
        <w:right w:val="none" w:sz="0" w:space="0" w:color="auto"/>
      </w:divBdr>
    </w:div>
    <w:div w:id="944272159">
      <w:bodyDiv w:val="1"/>
      <w:marLeft w:val="0"/>
      <w:marRight w:val="0"/>
      <w:marTop w:val="0"/>
      <w:marBottom w:val="0"/>
      <w:divBdr>
        <w:top w:val="none" w:sz="0" w:space="0" w:color="auto"/>
        <w:left w:val="none" w:sz="0" w:space="0" w:color="auto"/>
        <w:bottom w:val="none" w:sz="0" w:space="0" w:color="auto"/>
        <w:right w:val="none" w:sz="0" w:space="0" w:color="auto"/>
      </w:divBdr>
    </w:div>
    <w:div w:id="944580591">
      <w:bodyDiv w:val="1"/>
      <w:marLeft w:val="0"/>
      <w:marRight w:val="0"/>
      <w:marTop w:val="0"/>
      <w:marBottom w:val="0"/>
      <w:divBdr>
        <w:top w:val="none" w:sz="0" w:space="0" w:color="auto"/>
        <w:left w:val="none" w:sz="0" w:space="0" w:color="auto"/>
        <w:bottom w:val="none" w:sz="0" w:space="0" w:color="auto"/>
        <w:right w:val="none" w:sz="0" w:space="0" w:color="auto"/>
      </w:divBdr>
    </w:div>
    <w:div w:id="944726196">
      <w:bodyDiv w:val="1"/>
      <w:marLeft w:val="0"/>
      <w:marRight w:val="0"/>
      <w:marTop w:val="0"/>
      <w:marBottom w:val="0"/>
      <w:divBdr>
        <w:top w:val="none" w:sz="0" w:space="0" w:color="auto"/>
        <w:left w:val="none" w:sz="0" w:space="0" w:color="auto"/>
        <w:bottom w:val="none" w:sz="0" w:space="0" w:color="auto"/>
        <w:right w:val="none" w:sz="0" w:space="0" w:color="auto"/>
      </w:divBdr>
    </w:div>
    <w:div w:id="944770517">
      <w:bodyDiv w:val="1"/>
      <w:marLeft w:val="0"/>
      <w:marRight w:val="0"/>
      <w:marTop w:val="0"/>
      <w:marBottom w:val="0"/>
      <w:divBdr>
        <w:top w:val="none" w:sz="0" w:space="0" w:color="auto"/>
        <w:left w:val="none" w:sz="0" w:space="0" w:color="auto"/>
        <w:bottom w:val="none" w:sz="0" w:space="0" w:color="auto"/>
        <w:right w:val="none" w:sz="0" w:space="0" w:color="auto"/>
      </w:divBdr>
    </w:div>
    <w:div w:id="945575887">
      <w:bodyDiv w:val="1"/>
      <w:marLeft w:val="0"/>
      <w:marRight w:val="0"/>
      <w:marTop w:val="0"/>
      <w:marBottom w:val="0"/>
      <w:divBdr>
        <w:top w:val="none" w:sz="0" w:space="0" w:color="auto"/>
        <w:left w:val="none" w:sz="0" w:space="0" w:color="auto"/>
        <w:bottom w:val="none" w:sz="0" w:space="0" w:color="auto"/>
        <w:right w:val="none" w:sz="0" w:space="0" w:color="auto"/>
      </w:divBdr>
    </w:div>
    <w:div w:id="945700413">
      <w:bodyDiv w:val="1"/>
      <w:marLeft w:val="0"/>
      <w:marRight w:val="0"/>
      <w:marTop w:val="0"/>
      <w:marBottom w:val="0"/>
      <w:divBdr>
        <w:top w:val="none" w:sz="0" w:space="0" w:color="auto"/>
        <w:left w:val="none" w:sz="0" w:space="0" w:color="auto"/>
        <w:bottom w:val="none" w:sz="0" w:space="0" w:color="auto"/>
        <w:right w:val="none" w:sz="0" w:space="0" w:color="auto"/>
      </w:divBdr>
    </w:div>
    <w:div w:id="945775948">
      <w:bodyDiv w:val="1"/>
      <w:marLeft w:val="0"/>
      <w:marRight w:val="0"/>
      <w:marTop w:val="0"/>
      <w:marBottom w:val="0"/>
      <w:divBdr>
        <w:top w:val="none" w:sz="0" w:space="0" w:color="auto"/>
        <w:left w:val="none" w:sz="0" w:space="0" w:color="auto"/>
        <w:bottom w:val="none" w:sz="0" w:space="0" w:color="auto"/>
        <w:right w:val="none" w:sz="0" w:space="0" w:color="auto"/>
      </w:divBdr>
    </w:div>
    <w:div w:id="945817048">
      <w:bodyDiv w:val="1"/>
      <w:marLeft w:val="0"/>
      <w:marRight w:val="0"/>
      <w:marTop w:val="0"/>
      <w:marBottom w:val="0"/>
      <w:divBdr>
        <w:top w:val="none" w:sz="0" w:space="0" w:color="auto"/>
        <w:left w:val="none" w:sz="0" w:space="0" w:color="auto"/>
        <w:bottom w:val="none" w:sz="0" w:space="0" w:color="auto"/>
        <w:right w:val="none" w:sz="0" w:space="0" w:color="auto"/>
      </w:divBdr>
    </w:div>
    <w:div w:id="945964412">
      <w:bodyDiv w:val="1"/>
      <w:marLeft w:val="0"/>
      <w:marRight w:val="0"/>
      <w:marTop w:val="0"/>
      <w:marBottom w:val="0"/>
      <w:divBdr>
        <w:top w:val="none" w:sz="0" w:space="0" w:color="auto"/>
        <w:left w:val="none" w:sz="0" w:space="0" w:color="auto"/>
        <w:bottom w:val="none" w:sz="0" w:space="0" w:color="auto"/>
        <w:right w:val="none" w:sz="0" w:space="0" w:color="auto"/>
      </w:divBdr>
    </w:div>
    <w:div w:id="946353041">
      <w:bodyDiv w:val="1"/>
      <w:marLeft w:val="0"/>
      <w:marRight w:val="0"/>
      <w:marTop w:val="0"/>
      <w:marBottom w:val="0"/>
      <w:divBdr>
        <w:top w:val="none" w:sz="0" w:space="0" w:color="auto"/>
        <w:left w:val="none" w:sz="0" w:space="0" w:color="auto"/>
        <w:bottom w:val="none" w:sz="0" w:space="0" w:color="auto"/>
        <w:right w:val="none" w:sz="0" w:space="0" w:color="auto"/>
      </w:divBdr>
    </w:div>
    <w:div w:id="946502364">
      <w:bodyDiv w:val="1"/>
      <w:marLeft w:val="0"/>
      <w:marRight w:val="0"/>
      <w:marTop w:val="0"/>
      <w:marBottom w:val="0"/>
      <w:divBdr>
        <w:top w:val="none" w:sz="0" w:space="0" w:color="auto"/>
        <w:left w:val="none" w:sz="0" w:space="0" w:color="auto"/>
        <w:bottom w:val="none" w:sz="0" w:space="0" w:color="auto"/>
        <w:right w:val="none" w:sz="0" w:space="0" w:color="auto"/>
      </w:divBdr>
    </w:div>
    <w:div w:id="946699565">
      <w:bodyDiv w:val="1"/>
      <w:marLeft w:val="0"/>
      <w:marRight w:val="0"/>
      <w:marTop w:val="0"/>
      <w:marBottom w:val="0"/>
      <w:divBdr>
        <w:top w:val="none" w:sz="0" w:space="0" w:color="auto"/>
        <w:left w:val="none" w:sz="0" w:space="0" w:color="auto"/>
        <w:bottom w:val="none" w:sz="0" w:space="0" w:color="auto"/>
        <w:right w:val="none" w:sz="0" w:space="0" w:color="auto"/>
      </w:divBdr>
    </w:div>
    <w:div w:id="947350348">
      <w:bodyDiv w:val="1"/>
      <w:marLeft w:val="0"/>
      <w:marRight w:val="0"/>
      <w:marTop w:val="0"/>
      <w:marBottom w:val="0"/>
      <w:divBdr>
        <w:top w:val="none" w:sz="0" w:space="0" w:color="auto"/>
        <w:left w:val="none" w:sz="0" w:space="0" w:color="auto"/>
        <w:bottom w:val="none" w:sz="0" w:space="0" w:color="auto"/>
        <w:right w:val="none" w:sz="0" w:space="0" w:color="auto"/>
      </w:divBdr>
    </w:div>
    <w:div w:id="947736782">
      <w:bodyDiv w:val="1"/>
      <w:marLeft w:val="0"/>
      <w:marRight w:val="0"/>
      <w:marTop w:val="0"/>
      <w:marBottom w:val="0"/>
      <w:divBdr>
        <w:top w:val="none" w:sz="0" w:space="0" w:color="auto"/>
        <w:left w:val="none" w:sz="0" w:space="0" w:color="auto"/>
        <w:bottom w:val="none" w:sz="0" w:space="0" w:color="auto"/>
        <w:right w:val="none" w:sz="0" w:space="0" w:color="auto"/>
      </w:divBdr>
    </w:div>
    <w:div w:id="947858537">
      <w:bodyDiv w:val="1"/>
      <w:marLeft w:val="0"/>
      <w:marRight w:val="0"/>
      <w:marTop w:val="0"/>
      <w:marBottom w:val="0"/>
      <w:divBdr>
        <w:top w:val="none" w:sz="0" w:space="0" w:color="auto"/>
        <w:left w:val="none" w:sz="0" w:space="0" w:color="auto"/>
        <w:bottom w:val="none" w:sz="0" w:space="0" w:color="auto"/>
        <w:right w:val="none" w:sz="0" w:space="0" w:color="auto"/>
      </w:divBdr>
    </w:div>
    <w:div w:id="948270026">
      <w:bodyDiv w:val="1"/>
      <w:marLeft w:val="0"/>
      <w:marRight w:val="0"/>
      <w:marTop w:val="0"/>
      <w:marBottom w:val="0"/>
      <w:divBdr>
        <w:top w:val="none" w:sz="0" w:space="0" w:color="auto"/>
        <w:left w:val="none" w:sz="0" w:space="0" w:color="auto"/>
        <w:bottom w:val="none" w:sz="0" w:space="0" w:color="auto"/>
        <w:right w:val="none" w:sz="0" w:space="0" w:color="auto"/>
      </w:divBdr>
    </w:div>
    <w:div w:id="948665309">
      <w:bodyDiv w:val="1"/>
      <w:marLeft w:val="0"/>
      <w:marRight w:val="0"/>
      <w:marTop w:val="0"/>
      <w:marBottom w:val="0"/>
      <w:divBdr>
        <w:top w:val="none" w:sz="0" w:space="0" w:color="auto"/>
        <w:left w:val="none" w:sz="0" w:space="0" w:color="auto"/>
        <w:bottom w:val="none" w:sz="0" w:space="0" w:color="auto"/>
        <w:right w:val="none" w:sz="0" w:space="0" w:color="auto"/>
      </w:divBdr>
    </w:div>
    <w:div w:id="948970634">
      <w:bodyDiv w:val="1"/>
      <w:marLeft w:val="0"/>
      <w:marRight w:val="0"/>
      <w:marTop w:val="0"/>
      <w:marBottom w:val="0"/>
      <w:divBdr>
        <w:top w:val="none" w:sz="0" w:space="0" w:color="auto"/>
        <w:left w:val="none" w:sz="0" w:space="0" w:color="auto"/>
        <w:bottom w:val="none" w:sz="0" w:space="0" w:color="auto"/>
        <w:right w:val="none" w:sz="0" w:space="0" w:color="auto"/>
      </w:divBdr>
    </w:div>
    <w:div w:id="949094839">
      <w:bodyDiv w:val="1"/>
      <w:marLeft w:val="0"/>
      <w:marRight w:val="0"/>
      <w:marTop w:val="0"/>
      <w:marBottom w:val="0"/>
      <w:divBdr>
        <w:top w:val="none" w:sz="0" w:space="0" w:color="auto"/>
        <w:left w:val="none" w:sz="0" w:space="0" w:color="auto"/>
        <w:bottom w:val="none" w:sz="0" w:space="0" w:color="auto"/>
        <w:right w:val="none" w:sz="0" w:space="0" w:color="auto"/>
      </w:divBdr>
    </w:div>
    <w:div w:id="949238822">
      <w:bodyDiv w:val="1"/>
      <w:marLeft w:val="0"/>
      <w:marRight w:val="0"/>
      <w:marTop w:val="0"/>
      <w:marBottom w:val="0"/>
      <w:divBdr>
        <w:top w:val="none" w:sz="0" w:space="0" w:color="auto"/>
        <w:left w:val="none" w:sz="0" w:space="0" w:color="auto"/>
        <w:bottom w:val="none" w:sz="0" w:space="0" w:color="auto"/>
        <w:right w:val="none" w:sz="0" w:space="0" w:color="auto"/>
      </w:divBdr>
    </w:div>
    <w:div w:id="949433760">
      <w:bodyDiv w:val="1"/>
      <w:marLeft w:val="0"/>
      <w:marRight w:val="0"/>
      <w:marTop w:val="0"/>
      <w:marBottom w:val="0"/>
      <w:divBdr>
        <w:top w:val="none" w:sz="0" w:space="0" w:color="auto"/>
        <w:left w:val="none" w:sz="0" w:space="0" w:color="auto"/>
        <w:bottom w:val="none" w:sz="0" w:space="0" w:color="auto"/>
        <w:right w:val="none" w:sz="0" w:space="0" w:color="auto"/>
      </w:divBdr>
    </w:div>
    <w:div w:id="950017702">
      <w:bodyDiv w:val="1"/>
      <w:marLeft w:val="0"/>
      <w:marRight w:val="0"/>
      <w:marTop w:val="0"/>
      <w:marBottom w:val="0"/>
      <w:divBdr>
        <w:top w:val="none" w:sz="0" w:space="0" w:color="auto"/>
        <w:left w:val="none" w:sz="0" w:space="0" w:color="auto"/>
        <w:bottom w:val="none" w:sz="0" w:space="0" w:color="auto"/>
        <w:right w:val="none" w:sz="0" w:space="0" w:color="auto"/>
      </w:divBdr>
    </w:div>
    <w:div w:id="950085979">
      <w:bodyDiv w:val="1"/>
      <w:marLeft w:val="0"/>
      <w:marRight w:val="0"/>
      <w:marTop w:val="0"/>
      <w:marBottom w:val="0"/>
      <w:divBdr>
        <w:top w:val="none" w:sz="0" w:space="0" w:color="auto"/>
        <w:left w:val="none" w:sz="0" w:space="0" w:color="auto"/>
        <w:bottom w:val="none" w:sz="0" w:space="0" w:color="auto"/>
        <w:right w:val="none" w:sz="0" w:space="0" w:color="auto"/>
      </w:divBdr>
    </w:div>
    <w:div w:id="950091880">
      <w:bodyDiv w:val="1"/>
      <w:marLeft w:val="0"/>
      <w:marRight w:val="0"/>
      <w:marTop w:val="0"/>
      <w:marBottom w:val="0"/>
      <w:divBdr>
        <w:top w:val="none" w:sz="0" w:space="0" w:color="auto"/>
        <w:left w:val="none" w:sz="0" w:space="0" w:color="auto"/>
        <w:bottom w:val="none" w:sz="0" w:space="0" w:color="auto"/>
        <w:right w:val="none" w:sz="0" w:space="0" w:color="auto"/>
      </w:divBdr>
    </w:div>
    <w:div w:id="950169165">
      <w:bodyDiv w:val="1"/>
      <w:marLeft w:val="0"/>
      <w:marRight w:val="0"/>
      <w:marTop w:val="0"/>
      <w:marBottom w:val="0"/>
      <w:divBdr>
        <w:top w:val="none" w:sz="0" w:space="0" w:color="auto"/>
        <w:left w:val="none" w:sz="0" w:space="0" w:color="auto"/>
        <w:bottom w:val="none" w:sz="0" w:space="0" w:color="auto"/>
        <w:right w:val="none" w:sz="0" w:space="0" w:color="auto"/>
      </w:divBdr>
    </w:div>
    <w:div w:id="950547778">
      <w:bodyDiv w:val="1"/>
      <w:marLeft w:val="0"/>
      <w:marRight w:val="0"/>
      <w:marTop w:val="0"/>
      <w:marBottom w:val="0"/>
      <w:divBdr>
        <w:top w:val="none" w:sz="0" w:space="0" w:color="auto"/>
        <w:left w:val="none" w:sz="0" w:space="0" w:color="auto"/>
        <w:bottom w:val="none" w:sz="0" w:space="0" w:color="auto"/>
        <w:right w:val="none" w:sz="0" w:space="0" w:color="auto"/>
      </w:divBdr>
    </w:div>
    <w:div w:id="950697422">
      <w:bodyDiv w:val="1"/>
      <w:marLeft w:val="0"/>
      <w:marRight w:val="0"/>
      <w:marTop w:val="0"/>
      <w:marBottom w:val="0"/>
      <w:divBdr>
        <w:top w:val="none" w:sz="0" w:space="0" w:color="auto"/>
        <w:left w:val="none" w:sz="0" w:space="0" w:color="auto"/>
        <w:bottom w:val="none" w:sz="0" w:space="0" w:color="auto"/>
        <w:right w:val="none" w:sz="0" w:space="0" w:color="auto"/>
      </w:divBdr>
    </w:div>
    <w:div w:id="950943123">
      <w:bodyDiv w:val="1"/>
      <w:marLeft w:val="0"/>
      <w:marRight w:val="0"/>
      <w:marTop w:val="0"/>
      <w:marBottom w:val="0"/>
      <w:divBdr>
        <w:top w:val="none" w:sz="0" w:space="0" w:color="auto"/>
        <w:left w:val="none" w:sz="0" w:space="0" w:color="auto"/>
        <w:bottom w:val="none" w:sz="0" w:space="0" w:color="auto"/>
        <w:right w:val="none" w:sz="0" w:space="0" w:color="auto"/>
      </w:divBdr>
    </w:div>
    <w:div w:id="951089536">
      <w:bodyDiv w:val="1"/>
      <w:marLeft w:val="0"/>
      <w:marRight w:val="0"/>
      <w:marTop w:val="0"/>
      <w:marBottom w:val="0"/>
      <w:divBdr>
        <w:top w:val="none" w:sz="0" w:space="0" w:color="auto"/>
        <w:left w:val="none" w:sz="0" w:space="0" w:color="auto"/>
        <w:bottom w:val="none" w:sz="0" w:space="0" w:color="auto"/>
        <w:right w:val="none" w:sz="0" w:space="0" w:color="auto"/>
      </w:divBdr>
    </w:div>
    <w:div w:id="951128716">
      <w:bodyDiv w:val="1"/>
      <w:marLeft w:val="0"/>
      <w:marRight w:val="0"/>
      <w:marTop w:val="0"/>
      <w:marBottom w:val="0"/>
      <w:divBdr>
        <w:top w:val="none" w:sz="0" w:space="0" w:color="auto"/>
        <w:left w:val="none" w:sz="0" w:space="0" w:color="auto"/>
        <w:bottom w:val="none" w:sz="0" w:space="0" w:color="auto"/>
        <w:right w:val="none" w:sz="0" w:space="0" w:color="auto"/>
      </w:divBdr>
    </w:div>
    <w:div w:id="951517470">
      <w:bodyDiv w:val="1"/>
      <w:marLeft w:val="0"/>
      <w:marRight w:val="0"/>
      <w:marTop w:val="0"/>
      <w:marBottom w:val="0"/>
      <w:divBdr>
        <w:top w:val="none" w:sz="0" w:space="0" w:color="auto"/>
        <w:left w:val="none" w:sz="0" w:space="0" w:color="auto"/>
        <w:bottom w:val="none" w:sz="0" w:space="0" w:color="auto"/>
        <w:right w:val="none" w:sz="0" w:space="0" w:color="auto"/>
      </w:divBdr>
    </w:div>
    <w:div w:id="951595267">
      <w:bodyDiv w:val="1"/>
      <w:marLeft w:val="0"/>
      <w:marRight w:val="0"/>
      <w:marTop w:val="0"/>
      <w:marBottom w:val="0"/>
      <w:divBdr>
        <w:top w:val="none" w:sz="0" w:space="0" w:color="auto"/>
        <w:left w:val="none" w:sz="0" w:space="0" w:color="auto"/>
        <w:bottom w:val="none" w:sz="0" w:space="0" w:color="auto"/>
        <w:right w:val="none" w:sz="0" w:space="0" w:color="auto"/>
      </w:divBdr>
    </w:div>
    <w:div w:id="951791444">
      <w:bodyDiv w:val="1"/>
      <w:marLeft w:val="0"/>
      <w:marRight w:val="0"/>
      <w:marTop w:val="0"/>
      <w:marBottom w:val="0"/>
      <w:divBdr>
        <w:top w:val="none" w:sz="0" w:space="0" w:color="auto"/>
        <w:left w:val="none" w:sz="0" w:space="0" w:color="auto"/>
        <w:bottom w:val="none" w:sz="0" w:space="0" w:color="auto"/>
        <w:right w:val="none" w:sz="0" w:space="0" w:color="auto"/>
      </w:divBdr>
    </w:div>
    <w:div w:id="952056951">
      <w:bodyDiv w:val="1"/>
      <w:marLeft w:val="0"/>
      <w:marRight w:val="0"/>
      <w:marTop w:val="0"/>
      <w:marBottom w:val="0"/>
      <w:divBdr>
        <w:top w:val="none" w:sz="0" w:space="0" w:color="auto"/>
        <w:left w:val="none" w:sz="0" w:space="0" w:color="auto"/>
        <w:bottom w:val="none" w:sz="0" w:space="0" w:color="auto"/>
        <w:right w:val="none" w:sz="0" w:space="0" w:color="auto"/>
      </w:divBdr>
    </w:div>
    <w:div w:id="952204734">
      <w:bodyDiv w:val="1"/>
      <w:marLeft w:val="0"/>
      <w:marRight w:val="0"/>
      <w:marTop w:val="0"/>
      <w:marBottom w:val="0"/>
      <w:divBdr>
        <w:top w:val="none" w:sz="0" w:space="0" w:color="auto"/>
        <w:left w:val="none" w:sz="0" w:space="0" w:color="auto"/>
        <w:bottom w:val="none" w:sz="0" w:space="0" w:color="auto"/>
        <w:right w:val="none" w:sz="0" w:space="0" w:color="auto"/>
      </w:divBdr>
    </w:div>
    <w:div w:id="952253313">
      <w:bodyDiv w:val="1"/>
      <w:marLeft w:val="0"/>
      <w:marRight w:val="0"/>
      <w:marTop w:val="0"/>
      <w:marBottom w:val="0"/>
      <w:divBdr>
        <w:top w:val="none" w:sz="0" w:space="0" w:color="auto"/>
        <w:left w:val="none" w:sz="0" w:space="0" w:color="auto"/>
        <w:bottom w:val="none" w:sz="0" w:space="0" w:color="auto"/>
        <w:right w:val="none" w:sz="0" w:space="0" w:color="auto"/>
      </w:divBdr>
    </w:div>
    <w:div w:id="952438127">
      <w:bodyDiv w:val="1"/>
      <w:marLeft w:val="0"/>
      <w:marRight w:val="0"/>
      <w:marTop w:val="0"/>
      <w:marBottom w:val="0"/>
      <w:divBdr>
        <w:top w:val="none" w:sz="0" w:space="0" w:color="auto"/>
        <w:left w:val="none" w:sz="0" w:space="0" w:color="auto"/>
        <w:bottom w:val="none" w:sz="0" w:space="0" w:color="auto"/>
        <w:right w:val="none" w:sz="0" w:space="0" w:color="auto"/>
      </w:divBdr>
    </w:div>
    <w:div w:id="952518425">
      <w:bodyDiv w:val="1"/>
      <w:marLeft w:val="0"/>
      <w:marRight w:val="0"/>
      <w:marTop w:val="0"/>
      <w:marBottom w:val="0"/>
      <w:divBdr>
        <w:top w:val="none" w:sz="0" w:space="0" w:color="auto"/>
        <w:left w:val="none" w:sz="0" w:space="0" w:color="auto"/>
        <w:bottom w:val="none" w:sz="0" w:space="0" w:color="auto"/>
        <w:right w:val="none" w:sz="0" w:space="0" w:color="auto"/>
      </w:divBdr>
    </w:div>
    <w:div w:id="952634455">
      <w:bodyDiv w:val="1"/>
      <w:marLeft w:val="0"/>
      <w:marRight w:val="0"/>
      <w:marTop w:val="0"/>
      <w:marBottom w:val="0"/>
      <w:divBdr>
        <w:top w:val="none" w:sz="0" w:space="0" w:color="auto"/>
        <w:left w:val="none" w:sz="0" w:space="0" w:color="auto"/>
        <w:bottom w:val="none" w:sz="0" w:space="0" w:color="auto"/>
        <w:right w:val="none" w:sz="0" w:space="0" w:color="auto"/>
      </w:divBdr>
    </w:div>
    <w:div w:id="952635131">
      <w:bodyDiv w:val="1"/>
      <w:marLeft w:val="0"/>
      <w:marRight w:val="0"/>
      <w:marTop w:val="0"/>
      <w:marBottom w:val="0"/>
      <w:divBdr>
        <w:top w:val="none" w:sz="0" w:space="0" w:color="auto"/>
        <w:left w:val="none" w:sz="0" w:space="0" w:color="auto"/>
        <w:bottom w:val="none" w:sz="0" w:space="0" w:color="auto"/>
        <w:right w:val="none" w:sz="0" w:space="0" w:color="auto"/>
      </w:divBdr>
    </w:div>
    <w:div w:id="952636599">
      <w:bodyDiv w:val="1"/>
      <w:marLeft w:val="0"/>
      <w:marRight w:val="0"/>
      <w:marTop w:val="0"/>
      <w:marBottom w:val="0"/>
      <w:divBdr>
        <w:top w:val="none" w:sz="0" w:space="0" w:color="auto"/>
        <w:left w:val="none" w:sz="0" w:space="0" w:color="auto"/>
        <w:bottom w:val="none" w:sz="0" w:space="0" w:color="auto"/>
        <w:right w:val="none" w:sz="0" w:space="0" w:color="auto"/>
      </w:divBdr>
    </w:div>
    <w:div w:id="952637027">
      <w:bodyDiv w:val="1"/>
      <w:marLeft w:val="0"/>
      <w:marRight w:val="0"/>
      <w:marTop w:val="0"/>
      <w:marBottom w:val="0"/>
      <w:divBdr>
        <w:top w:val="none" w:sz="0" w:space="0" w:color="auto"/>
        <w:left w:val="none" w:sz="0" w:space="0" w:color="auto"/>
        <w:bottom w:val="none" w:sz="0" w:space="0" w:color="auto"/>
        <w:right w:val="none" w:sz="0" w:space="0" w:color="auto"/>
      </w:divBdr>
    </w:div>
    <w:div w:id="952639296">
      <w:bodyDiv w:val="1"/>
      <w:marLeft w:val="0"/>
      <w:marRight w:val="0"/>
      <w:marTop w:val="0"/>
      <w:marBottom w:val="0"/>
      <w:divBdr>
        <w:top w:val="none" w:sz="0" w:space="0" w:color="auto"/>
        <w:left w:val="none" w:sz="0" w:space="0" w:color="auto"/>
        <w:bottom w:val="none" w:sz="0" w:space="0" w:color="auto"/>
        <w:right w:val="none" w:sz="0" w:space="0" w:color="auto"/>
      </w:divBdr>
    </w:div>
    <w:div w:id="952829464">
      <w:bodyDiv w:val="1"/>
      <w:marLeft w:val="0"/>
      <w:marRight w:val="0"/>
      <w:marTop w:val="0"/>
      <w:marBottom w:val="0"/>
      <w:divBdr>
        <w:top w:val="none" w:sz="0" w:space="0" w:color="auto"/>
        <w:left w:val="none" w:sz="0" w:space="0" w:color="auto"/>
        <w:bottom w:val="none" w:sz="0" w:space="0" w:color="auto"/>
        <w:right w:val="none" w:sz="0" w:space="0" w:color="auto"/>
      </w:divBdr>
    </w:div>
    <w:div w:id="952902172">
      <w:bodyDiv w:val="1"/>
      <w:marLeft w:val="0"/>
      <w:marRight w:val="0"/>
      <w:marTop w:val="0"/>
      <w:marBottom w:val="0"/>
      <w:divBdr>
        <w:top w:val="none" w:sz="0" w:space="0" w:color="auto"/>
        <w:left w:val="none" w:sz="0" w:space="0" w:color="auto"/>
        <w:bottom w:val="none" w:sz="0" w:space="0" w:color="auto"/>
        <w:right w:val="none" w:sz="0" w:space="0" w:color="auto"/>
      </w:divBdr>
    </w:div>
    <w:div w:id="953056742">
      <w:bodyDiv w:val="1"/>
      <w:marLeft w:val="0"/>
      <w:marRight w:val="0"/>
      <w:marTop w:val="0"/>
      <w:marBottom w:val="0"/>
      <w:divBdr>
        <w:top w:val="none" w:sz="0" w:space="0" w:color="auto"/>
        <w:left w:val="none" w:sz="0" w:space="0" w:color="auto"/>
        <w:bottom w:val="none" w:sz="0" w:space="0" w:color="auto"/>
        <w:right w:val="none" w:sz="0" w:space="0" w:color="auto"/>
      </w:divBdr>
    </w:div>
    <w:div w:id="953443597">
      <w:bodyDiv w:val="1"/>
      <w:marLeft w:val="0"/>
      <w:marRight w:val="0"/>
      <w:marTop w:val="0"/>
      <w:marBottom w:val="0"/>
      <w:divBdr>
        <w:top w:val="none" w:sz="0" w:space="0" w:color="auto"/>
        <w:left w:val="none" w:sz="0" w:space="0" w:color="auto"/>
        <w:bottom w:val="none" w:sz="0" w:space="0" w:color="auto"/>
        <w:right w:val="none" w:sz="0" w:space="0" w:color="auto"/>
      </w:divBdr>
    </w:div>
    <w:div w:id="953484631">
      <w:bodyDiv w:val="1"/>
      <w:marLeft w:val="0"/>
      <w:marRight w:val="0"/>
      <w:marTop w:val="0"/>
      <w:marBottom w:val="0"/>
      <w:divBdr>
        <w:top w:val="none" w:sz="0" w:space="0" w:color="auto"/>
        <w:left w:val="none" w:sz="0" w:space="0" w:color="auto"/>
        <w:bottom w:val="none" w:sz="0" w:space="0" w:color="auto"/>
        <w:right w:val="none" w:sz="0" w:space="0" w:color="auto"/>
      </w:divBdr>
    </w:div>
    <w:div w:id="953488591">
      <w:bodyDiv w:val="1"/>
      <w:marLeft w:val="0"/>
      <w:marRight w:val="0"/>
      <w:marTop w:val="0"/>
      <w:marBottom w:val="0"/>
      <w:divBdr>
        <w:top w:val="none" w:sz="0" w:space="0" w:color="auto"/>
        <w:left w:val="none" w:sz="0" w:space="0" w:color="auto"/>
        <w:bottom w:val="none" w:sz="0" w:space="0" w:color="auto"/>
        <w:right w:val="none" w:sz="0" w:space="0" w:color="auto"/>
      </w:divBdr>
    </w:div>
    <w:div w:id="953830092">
      <w:bodyDiv w:val="1"/>
      <w:marLeft w:val="0"/>
      <w:marRight w:val="0"/>
      <w:marTop w:val="0"/>
      <w:marBottom w:val="0"/>
      <w:divBdr>
        <w:top w:val="none" w:sz="0" w:space="0" w:color="auto"/>
        <w:left w:val="none" w:sz="0" w:space="0" w:color="auto"/>
        <w:bottom w:val="none" w:sz="0" w:space="0" w:color="auto"/>
        <w:right w:val="none" w:sz="0" w:space="0" w:color="auto"/>
      </w:divBdr>
    </w:div>
    <w:div w:id="954098602">
      <w:bodyDiv w:val="1"/>
      <w:marLeft w:val="0"/>
      <w:marRight w:val="0"/>
      <w:marTop w:val="0"/>
      <w:marBottom w:val="0"/>
      <w:divBdr>
        <w:top w:val="none" w:sz="0" w:space="0" w:color="auto"/>
        <w:left w:val="none" w:sz="0" w:space="0" w:color="auto"/>
        <w:bottom w:val="none" w:sz="0" w:space="0" w:color="auto"/>
        <w:right w:val="none" w:sz="0" w:space="0" w:color="auto"/>
      </w:divBdr>
    </w:div>
    <w:div w:id="954367166">
      <w:bodyDiv w:val="1"/>
      <w:marLeft w:val="0"/>
      <w:marRight w:val="0"/>
      <w:marTop w:val="0"/>
      <w:marBottom w:val="0"/>
      <w:divBdr>
        <w:top w:val="none" w:sz="0" w:space="0" w:color="auto"/>
        <w:left w:val="none" w:sz="0" w:space="0" w:color="auto"/>
        <w:bottom w:val="none" w:sz="0" w:space="0" w:color="auto"/>
        <w:right w:val="none" w:sz="0" w:space="0" w:color="auto"/>
      </w:divBdr>
    </w:div>
    <w:div w:id="954478356">
      <w:bodyDiv w:val="1"/>
      <w:marLeft w:val="0"/>
      <w:marRight w:val="0"/>
      <w:marTop w:val="0"/>
      <w:marBottom w:val="0"/>
      <w:divBdr>
        <w:top w:val="none" w:sz="0" w:space="0" w:color="auto"/>
        <w:left w:val="none" w:sz="0" w:space="0" w:color="auto"/>
        <w:bottom w:val="none" w:sz="0" w:space="0" w:color="auto"/>
        <w:right w:val="none" w:sz="0" w:space="0" w:color="auto"/>
      </w:divBdr>
    </w:div>
    <w:div w:id="954561809">
      <w:bodyDiv w:val="1"/>
      <w:marLeft w:val="0"/>
      <w:marRight w:val="0"/>
      <w:marTop w:val="0"/>
      <w:marBottom w:val="0"/>
      <w:divBdr>
        <w:top w:val="none" w:sz="0" w:space="0" w:color="auto"/>
        <w:left w:val="none" w:sz="0" w:space="0" w:color="auto"/>
        <w:bottom w:val="none" w:sz="0" w:space="0" w:color="auto"/>
        <w:right w:val="none" w:sz="0" w:space="0" w:color="auto"/>
      </w:divBdr>
    </w:div>
    <w:div w:id="954602385">
      <w:bodyDiv w:val="1"/>
      <w:marLeft w:val="0"/>
      <w:marRight w:val="0"/>
      <w:marTop w:val="0"/>
      <w:marBottom w:val="0"/>
      <w:divBdr>
        <w:top w:val="none" w:sz="0" w:space="0" w:color="auto"/>
        <w:left w:val="none" w:sz="0" w:space="0" w:color="auto"/>
        <w:bottom w:val="none" w:sz="0" w:space="0" w:color="auto"/>
        <w:right w:val="none" w:sz="0" w:space="0" w:color="auto"/>
      </w:divBdr>
    </w:div>
    <w:div w:id="954605841">
      <w:bodyDiv w:val="1"/>
      <w:marLeft w:val="0"/>
      <w:marRight w:val="0"/>
      <w:marTop w:val="0"/>
      <w:marBottom w:val="0"/>
      <w:divBdr>
        <w:top w:val="none" w:sz="0" w:space="0" w:color="auto"/>
        <w:left w:val="none" w:sz="0" w:space="0" w:color="auto"/>
        <w:bottom w:val="none" w:sz="0" w:space="0" w:color="auto"/>
        <w:right w:val="none" w:sz="0" w:space="0" w:color="auto"/>
      </w:divBdr>
    </w:div>
    <w:div w:id="954823932">
      <w:bodyDiv w:val="1"/>
      <w:marLeft w:val="0"/>
      <w:marRight w:val="0"/>
      <w:marTop w:val="0"/>
      <w:marBottom w:val="0"/>
      <w:divBdr>
        <w:top w:val="none" w:sz="0" w:space="0" w:color="auto"/>
        <w:left w:val="none" w:sz="0" w:space="0" w:color="auto"/>
        <w:bottom w:val="none" w:sz="0" w:space="0" w:color="auto"/>
        <w:right w:val="none" w:sz="0" w:space="0" w:color="auto"/>
      </w:divBdr>
    </w:div>
    <w:div w:id="954824095">
      <w:bodyDiv w:val="1"/>
      <w:marLeft w:val="0"/>
      <w:marRight w:val="0"/>
      <w:marTop w:val="0"/>
      <w:marBottom w:val="0"/>
      <w:divBdr>
        <w:top w:val="none" w:sz="0" w:space="0" w:color="auto"/>
        <w:left w:val="none" w:sz="0" w:space="0" w:color="auto"/>
        <w:bottom w:val="none" w:sz="0" w:space="0" w:color="auto"/>
        <w:right w:val="none" w:sz="0" w:space="0" w:color="auto"/>
      </w:divBdr>
    </w:div>
    <w:div w:id="954870303">
      <w:bodyDiv w:val="1"/>
      <w:marLeft w:val="0"/>
      <w:marRight w:val="0"/>
      <w:marTop w:val="0"/>
      <w:marBottom w:val="0"/>
      <w:divBdr>
        <w:top w:val="none" w:sz="0" w:space="0" w:color="auto"/>
        <w:left w:val="none" w:sz="0" w:space="0" w:color="auto"/>
        <w:bottom w:val="none" w:sz="0" w:space="0" w:color="auto"/>
        <w:right w:val="none" w:sz="0" w:space="0" w:color="auto"/>
      </w:divBdr>
    </w:div>
    <w:div w:id="955018283">
      <w:bodyDiv w:val="1"/>
      <w:marLeft w:val="0"/>
      <w:marRight w:val="0"/>
      <w:marTop w:val="0"/>
      <w:marBottom w:val="0"/>
      <w:divBdr>
        <w:top w:val="none" w:sz="0" w:space="0" w:color="auto"/>
        <w:left w:val="none" w:sz="0" w:space="0" w:color="auto"/>
        <w:bottom w:val="none" w:sz="0" w:space="0" w:color="auto"/>
        <w:right w:val="none" w:sz="0" w:space="0" w:color="auto"/>
      </w:divBdr>
    </w:div>
    <w:div w:id="955065649">
      <w:bodyDiv w:val="1"/>
      <w:marLeft w:val="0"/>
      <w:marRight w:val="0"/>
      <w:marTop w:val="0"/>
      <w:marBottom w:val="0"/>
      <w:divBdr>
        <w:top w:val="none" w:sz="0" w:space="0" w:color="auto"/>
        <w:left w:val="none" w:sz="0" w:space="0" w:color="auto"/>
        <w:bottom w:val="none" w:sz="0" w:space="0" w:color="auto"/>
        <w:right w:val="none" w:sz="0" w:space="0" w:color="auto"/>
      </w:divBdr>
    </w:div>
    <w:div w:id="955646752">
      <w:bodyDiv w:val="1"/>
      <w:marLeft w:val="0"/>
      <w:marRight w:val="0"/>
      <w:marTop w:val="0"/>
      <w:marBottom w:val="0"/>
      <w:divBdr>
        <w:top w:val="none" w:sz="0" w:space="0" w:color="auto"/>
        <w:left w:val="none" w:sz="0" w:space="0" w:color="auto"/>
        <w:bottom w:val="none" w:sz="0" w:space="0" w:color="auto"/>
        <w:right w:val="none" w:sz="0" w:space="0" w:color="auto"/>
      </w:divBdr>
    </w:div>
    <w:div w:id="955915531">
      <w:bodyDiv w:val="1"/>
      <w:marLeft w:val="0"/>
      <w:marRight w:val="0"/>
      <w:marTop w:val="0"/>
      <w:marBottom w:val="0"/>
      <w:divBdr>
        <w:top w:val="none" w:sz="0" w:space="0" w:color="auto"/>
        <w:left w:val="none" w:sz="0" w:space="0" w:color="auto"/>
        <w:bottom w:val="none" w:sz="0" w:space="0" w:color="auto"/>
        <w:right w:val="none" w:sz="0" w:space="0" w:color="auto"/>
      </w:divBdr>
    </w:div>
    <w:div w:id="955985147">
      <w:bodyDiv w:val="1"/>
      <w:marLeft w:val="0"/>
      <w:marRight w:val="0"/>
      <w:marTop w:val="0"/>
      <w:marBottom w:val="0"/>
      <w:divBdr>
        <w:top w:val="none" w:sz="0" w:space="0" w:color="auto"/>
        <w:left w:val="none" w:sz="0" w:space="0" w:color="auto"/>
        <w:bottom w:val="none" w:sz="0" w:space="0" w:color="auto"/>
        <w:right w:val="none" w:sz="0" w:space="0" w:color="auto"/>
      </w:divBdr>
    </w:div>
    <w:div w:id="956250923">
      <w:bodyDiv w:val="1"/>
      <w:marLeft w:val="0"/>
      <w:marRight w:val="0"/>
      <w:marTop w:val="0"/>
      <w:marBottom w:val="0"/>
      <w:divBdr>
        <w:top w:val="none" w:sz="0" w:space="0" w:color="auto"/>
        <w:left w:val="none" w:sz="0" w:space="0" w:color="auto"/>
        <w:bottom w:val="none" w:sz="0" w:space="0" w:color="auto"/>
        <w:right w:val="none" w:sz="0" w:space="0" w:color="auto"/>
      </w:divBdr>
    </w:div>
    <w:div w:id="956258935">
      <w:bodyDiv w:val="1"/>
      <w:marLeft w:val="0"/>
      <w:marRight w:val="0"/>
      <w:marTop w:val="0"/>
      <w:marBottom w:val="0"/>
      <w:divBdr>
        <w:top w:val="none" w:sz="0" w:space="0" w:color="auto"/>
        <w:left w:val="none" w:sz="0" w:space="0" w:color="auto"/>
        <w:bottom w:val="none" w:sz="0" w:space="0" w:color="auto"/>
        <w:right w:val="none" w:sz="0" w:space="0" w:color="auto"/>
      </w:divBdr>
    </w:div>
    <w:div w:id="956303107">
      <w:bodyDiv w:val="1"/>
      <w:marLeft w:val="0"/>
      <w:marRight w:val="0"/>
      <w:marTop w:val="0"/>
      <w:marBottom w:val="0"/>
      <w:divBdr>
        <w:top w:val="none" w:sz="0" w:space="0" w:color="auto"/>
        <w:left w:val="none" w:sz="0" w:space="0" w:color="auto"/>
        <w:bottom w:val="none" w:sz="0" w:space="0" w:color="auto"/>
        <w:right w:val="none" w:sz="0" w:space="0" w:color="auto"/>
      </w:divBdr>
    </w:div>
    <w:div w:id="956524157">
      <w:bodyDiv w:val="1"/>
      <w:marLeft w:val="0"/>
      <w:marRight w:val="0"/>
      <w:marTop w:val="0"/>
      <w:marBottom w:val="0"/>
      <w:divBdr>
        <w:top w:val="none" w:sz="0" w:space="0" w:color="auto"/>
        <w:left w:val="none" w:sz="0" w:space="0" w:color="auto"/>
        <w:bottom w:val="none" w:sz="0" w:space="0" w:color="auto"/>
        <w:right w:val="none" w:sz="0" w:space="0" w:color="auto"/>
      </w:divBdr>
    </w:div>
    <w:div w:id="956643102">
      <w:bodyDiv w:val="1"/>
      <w:marLeft w:val="0"/>
      <w:marRight w:val="0"/>
      <w:marTop w:val="0"/>
      <w:marBottom w:val="0"/>
      <w:divBdr>
        <w:top w:val="none" w:sz="0" w:space="0" w:color="auto"/>
        <w:left w:val="none" w:sz="0" w:space="0" w:color="auto"/>
        <w:bottom w:val="none" w:sz="0" w:space="0" w:color="auto"/>
        <w:right w:val="none" w:sz="0" w:space="0" w:color="auto"/>
      </w:divBdr>
    </w:div>
    <w:div w:id="956761930">
      <w:bodyDiv w:val="1"/>
      <w:marLeft w:val="0"/>
      <w:marRight w:val="0"/>
      <w:marTop w:val="0"/>
      <w:marBottom w:val="0"/>
      <w:divBdr>
        <w:top w:val="none" w:sz="0" w:space="0" w:color="auto"/>
        <w:left w:val="none" w:sz="0" w:space="0" w:color="auto"/>
        <w:bottom w:val="none" w:sz="0" w:space="0" w:color="auto"/>
        <w:right w:val="none" w:sz="0" w:space="0" w:color="auto"/>
      </w:divBdr>
    </w:div>
    <w:div w:id="956764531">
      <w:bodyDiv w:val="1"/>
      <w:marLeft w:val="0"/>
      <w:marRight w:val="0"/>
      <w:marTop w:val="0"/>
      <w:marBottom w:val="0"/>
      <w:divBdr>
        <w:top w:val="none" w:sz="0" w:space="0" w:color="auto"/>
        <w:left w:val="none" w:sz="0" w:space="0" w:color="auto"/>
        <w:bottom w:val="none" w:sz="0" w:space="0" w:color="auto"/>
        <w:right w:val="none" w:sz="0" w:space="0" w:color="auto"/>
      </w:divBdr>
    </w:div>
    <w:div w:id="956909360">
      <w:bodyDiv w:val="1"/>
      <w:marLeft w:val="0"/>
      <w:marRight w:val="0"/>
      <w:marTop w:val="0"/>
      <w:marBottom w:val="0"/>
      <w:divBdr>
        <w:top w:val="none" w:sz="0" w:space="0" w:color="auto"/>
        <w:left w:val="none" w:sz="0" w:space="0" w:color="auto"/>
        <w:bottom w:val="none" w:sz="0" w:space="0" w:color="auto"/>
        <w:right w:val="none" w:sz="0" w:space="0" w:color="auto"/>
      </w:divBdr>
    </w:div>
    <w:div w:id="956957558">
      <w:bodyDiv w:val="1"/>
      <w:marLeft w:val="0"/>
      <w:marRight w:val="0"/>
      <w:marTop w:val="0"/>
      <w:marBottom w:val="0"/>
      <w:divBdr>
        <w:top w:val="none" w:sz="0" w:space="0" w:color="auto"/>
        <w:left w:val="none" w:sz="0" w:space="0" w:color="auto"/>
        <w:bottom w:val="none" w:sz="0" w:space="0" w:color="auto"/>
        <w:right w:val="none" w:sz="0" w:space="0" w:color="auto"/>
      </w:divBdr>
    </w:div>
    <w:div w:id="956984806">
      <w:bodyDiv w:val="1"/>
      <w:marLeft w:val="0"/>
      <w:marRight w:val="0"/>
      <w:marTop w:val="0"/>
      <w:marBottom w:val="0"/>
      <w:divBdr>
        <w:top w:val="none" w:sz="0" w:space="0" w:color="auto"/>
        <w:left w:val="none" w:sz="0" w:space="0" w:color="auto"/>
        <w:bottom w:val="none" w:sz="0" w:space="0" w:color="auto"/>
        <w:right w:val="none" w:sz="0" w:space="0" w:color="auto"/>
      </w:divBdr>
    </w:div>
    <w:div w:id="957026927">
      <w:bodyDiv w:val="1"/>
      <w:marLeft w:val="0"/>
      <w:marRight w:val="0"/>
      <w:marTop w:val="0"/>
      <w:marBottom w:val="0"/>
      <w:divBdr>
        <w:top w:val="none" w:sz="0" w:space="0" w:color="auto"/>
        <w:left w:val="none" w:sz="0" w:space="0" w:color="auto"/>
        <w:bottom w:val="none" w:sz="0" w:space="0" w:color="auto"/>
        <w:right w:val="none" w:sz="0" w:space="0" w:color="auto"/>
      </w:divBdr>
    </w:div>
    <w:div w:id="957300322">
      <w:bodyDiv w:val="1"/>
      <w:marLeft w:val="0"/>
      <w:marRight w:val="0"/>
      <w:marTop w:val="0"/>
      <w:marBottom w:val="0"/>
      <w:divBdr>
        <w:top w:val="none" w:sz="0" w:space="0" w:color="auto"/>
        <w:left w:val="none" w:sz="0" w:space="0" w:color="auto"/>
        <w:bottom w:val="none" w:sz="0" w:space="0" w:color="auto"/>
        <w:right w:val="none" w:sz="0" w:space="0" w:color="auto"/>
      </w:divBdr>
    </w:div>
    <w:div w:id="957637748">
      <w:bodyDiv w:val="1"/>
      <w:marLeft w:val="0"/>
      <w:marRight w:val="0"/>
      <w:marTop w:val="0"/>
      <w:marBottom w:val="0"/>
      <w:divBdr>
        <w:top w:val="none" w:sz="0" w:space="0" w:color="auto"/>
        <w:left w:val="none" w:sz="0" w:space="0" w:color="auto"/>
        <w:bottom w:val="none" w:sz="0" w:space="0" w:color="auto"/>
        <w:right w:val="none" w:sz="0" w:space="0" w:color="auto"/>
      </w:divBdr>
    </w:div>
    <w:div w:id="957683543">
      <w:bodyDiv w:val="1"/>
      <w:marLeft w:val="0"/>
      <w:marRight w:val="0"/>
      <w:marTop w:val="0"/>
      <w:marBottom w:val="0"/>
      <w:divBdr>
        <w:top w:val="none" w:sz="0" w:space="0" w:color="auto"/>
        <w:left w:val="none" w:sz="0" w:space="0" w:color="auto"/>
        <w:bottom w:val="none" w:sz="0" w:space="0" w:color="auto"/>
        <w:right w:val="none" w:sz="0" w:space="0" w:color="auto"/>
      </w:divBdr>
    </w:div>
    <w:div w:id="958074579">
      <w:bodyDiv w:val="1"/>
      <w:marLeft w:val="0"/>
      <w:marRight w:val="0"/>
      <w:marTop w:val="0"/>
      <w:marBottom w:val="0"/>
      <w:divBdr>
        <w:top w:val="none" w:sz="0" w:space="0" w:color="auto"/>
        <w:left w:val="none" w:sz="0" w:space="0" w:color="auto"/>
        <w:bottom w:val="none" w:sz="0" w:space="0" w:color="auto"/>
        <w:right w:val="none" w:sz="0" w:space="0" w:color="auto"/>
      </w:divBdr>
    </w:div>
    <w:div w:id="958151024">
      <w:bodyDiv w:val="1"/>
      <w:marLeft w:val="0"/>
      <w:marRight w:val="0"/>
      <w:marTop w:val="0"/>
      <w:marBottom w:val="0"/>
      <w:divBdr>
        <w:top w:val="none" w:sz="0" w:space="0" w:color="auto"/>
        <w:left w:val="none" w:sz="0" w:space="0" w:color="auto"/>
        <w:bottom w:val="none" w:sz="0" w:space="0" w:color="auto"/>
        <w:right w:val="none" w:sz="0" w:space="0" w:color="auto"/>
      </w:divBdr>
    </w:div>
    <w:div w:id="958221690">
      <w:bodyDiv w:val="1"/>
      <w:marLeft w:val="0"/>
      <w:marRight w:val="0"/>
      <w:marTop w:val="0"/>
      <w:marBottom w:val="0"/>
      <w:divBdr>
        <w:top w:val="none" w:sz="0" w:space="0" w:color="auto"/>
        <w:left w:val="none" w:sz="0" w:space="0" w:color="auto"/>
        <w:bottom w:val="none" w:sz="0" w:space="0" w:color="auto"/>
        <w:right w:val="none" w:sz="0" w:space="0" w:color="auto"/>
      </w:divBdr>
    </w:div>
    <w:div w:id="958682640">
      <w:bodyDiv w:val="1"/>
      <w:marLeft w:val="0"/>
      <w:marRight w:val="0"/>
      <w:marTop w:val="0"/>
      <w:marBottom w:val="0"/>
      <w:divBdr>
        <w:top w:val="none" w:sz="0" w:space="0" w:color="auto"/>
        <w:left w:val="none" w:sz="0" w:space="0" w:color="auto"/>
        <w:bottom w:val="none" w:sz="0" w:space="0" w:color="auto"/>
        <w:right w:val="none" w:sz="0" w:space="0" w:color="auto"/>
      </w:divBdr>
    </w:div>
    <w:div w:id="958685464">
      <w:bodyDiv w:val="1"/>
      <w:marLeft w:val="0"/>
      <w:marRight w:val="0"/>
      <w:marTop w:val="0"/>
      <w:marBottom w:val="0"/>
      <w:divBdr>
        <w:top w:val="none" w:sz="0" w:space="0" w:color="auto"/>
        <w:left w:val="none" w:sz="0" w:space="0" w:color="auto"/>
        <w:bottom w:val="none" w:sz="0" w:space="0" w:color="auto"/>
        <w:right w:val="none" w:sz="0" w:space="0" w:color="auto"/>
      </w:divBdr>
    </w:div>
    <w:div w:id="958950743">
      <w:bodyDiv w:val="1"/>
      <w:marLeft w:val="0"/>
      <w:marRight w:val="0"/>
      <w:marTop w:val="0"/>
      <w:marBottom w:val="0"/>
      <w:divBdr>
        <w:top w:val="none" w:sz="0" w:space="0" w:color="auto"/>
        <w:left w:val="none" w:sz="0" w:space="0" w:color="auto"/>
        <w:bottom w:val="none" w:sz="0" w:space="0" w:color="auto"/>
        <w:right w:val="none" w:sz="0" w:space="0" w:color="auto"/>
      </w:divBdr>
    </w:div>
    <w:div w:id="959190417">
      <w:bodyDiv w:val="1"/>
      <w:marLeft w:val="0"/>
      <w:marRight w:val="0"/>
      <w:marTop w:val="0"/>
      <w:marBottom w:val="0"/>
      <w:divBdr>
        <w:top w:val="none" w:sz="0" w:space="0" w:color="auto"/>
        <w:left w:val="none" w:sz="0" w:space="0" w:color="auto"/>
        <w:bottom w:val="none" w:sz="0" w:space="0" w:color="auto"/>
        <w:right w:val="none" w:sz="0" w:space="0" w:color="auto"/>
      </w:divBdr>
    </w:div>
    <w:div w:id="959334077">
      <w:bodyDiv w:val="1"/>
      <w:marLeft w:val="0"/>
      <w:marRight w:val="0"/>
      <w:marTop w:val="0"/>
      <w:marBottom w:val="0"/>
      <w:divBdr>
        <w:top w:val="none" w:sz="0" w:space="0" w:color="auto"/>
        <w:left w:val="none" w:sz="0" w:space="0" w:color="auto"/>
        <w:bottom w:val="none" w:sz="0" w:space="0" w:color="auto"/>
        <w:right w:val="none" w:sz="0" w:space="0" w:color="auto"/>
      </w:divBdr>
    </w:div>
    <w:div w:id="959720671">
      <w:bodyDiv w:val="1"/>
      <w:marLeft w:val="0"/>
      <w:marRight w:val="0"/>
      <w:marTop w:val="0"/>
      <w:marBottom w:val="0"/>
      <w:divBdr>
        <w:top w:val="none" w:sz="0" w:space="0" w:color="auto"/>
        <w:left w:val="none" w:sz="0" w:space="0" w:color="auto"/>
        <w:bottom w:val="none" w:sz="0" w:space="0" w:color="auto"/>
        <w:right w:val="none" w:sz="0" w:space="0" w:color="auto"/>
      </w:divBdr>
    </w:div>
    <w:div w:id="959725774">
      <w:bodyDiv w:val="1"/>
      <w:marLeft w:val="0"/>
      <w:marRight w:val="0"/>
      <w:marTop w:val="0"/>
      <w:marBottom w:val="0"/>
      <w:divBdr>
        <w:top w:val="none" w:sz="0" w:space="0" w:color="auto"/>
        <w:left w:val="none" w:sz="0" w:space="0" w:color="auto"/>
        <w:bottom w:val="none" w:sz="0" w:space="0" w:color="auto"/>
        <w:right w:val="none" w:sz="0" w:space="0" w:color="auto"/>
      </w:divBdr>
    </w:div>
    <w:div w:id="959796125">
      <w:bodyDiv w:val="1"/>
      <w:marLeft w:val="0"/>
      <w:marRight w:val="0"/>
      <w:marTop w:val="0"/>
      <w:marBottom w:val="0"/>
      <w:divBdr>
        <w:top w:val="none" w:sz="0" w:space="0" w:color="auto"/>
        <w:left w:val="none" w:sz="0" w:space="0" w:color="auto"/>
        <w:bottom w:val="none" w:sz="0" w:space="0" w:color="auto"/>
        <w:right w:val="none" w:sz="0" w:space="0" w:color="auto"/>
      </w:divBdr>
    </w:div>
    <w:div w:id="959847515">
      <w:bodyDiv w:val="1"/>
      <w:marLeft w:val="0"/>
      <w:marRight w:val="0"/>
      <w:marTop w:val="0"/>
      <w:marBottom w:val="0"/>
      <w:divBdr>
        <w:top w:val="none" w:sz="0" w:space="0" w:color="auto"/>
        <w:left w:val="none" w:sz="0" w:space="0" w:color="auto"/>
        <w:bottom w:val="none" w:sz="0" w:space="0" w:color="auto"/>
        <w:right w:val="none" w:sz="0" w:space="0" w:color="auto"/>
      </w:divBdr>
    </w:div>
    <w:div w:id="960108715">
      <w:bodyDiv w:val="1"/>
      <w:marLeft w:val="0"/>
      <w:marRight w:val="0"/>
      <w:marTop w:val="0"/>
      <w:marBottom w:val="0"/>
      <w:divBdr>
        <w:top w:val="none" w:sz="0" w:space="0" w:color="auto"/>
        <w:left w:val="none" w:sz="0" w:space="0" w:color="auto"/>
        <w:bottom w:val="none" w:sz="0" w:space="0" w:color="auto"/>
        <w:right w:val="none" w:sz="0" w:space="0" w:color="auto"/>
      </w:divBdr>
    </w:div>
    <w:div w:id="960647804">
      <w:bodyDiv w:val="1"/>
      <w:marLeft w:val="0"/>
      <w:marRight w:val="0"/>
      <w:marTop w:val="0"/>
      <w:marBottom w:val="0"/>
      <w:divBdr>
        <w:top w:val="none" w:sz="0" w:space="0" w:color="auto"/>
        <w:left w:val="none" w:sz="0" w:space="0" w:color="auto"/>
        <w:bottom w:val="none" w:sz="0" w:space="0" w:color="auto"/>
        <w:right w:val="none" w:sz="0" w:space="0" w:color="auto"/>
      </w:divBdr>
    </w:div>
    <w:div w:id="960650372">
      <w:bodyDiv w:val="1"/>
      <w:marLeft w:val="0"/>
      <w:marRight w:val="0"/>
      <w:marTop w:val="0"/>
      <w:marBottom w:val="0"/>
      <w:divBdr>
        <w:top w:val="none" w:sz="0" w:space="0" w:color="auto"/>
        <w:left w:val="none" w:sz="0" w:space="0" w:color="auto"/>
        <w:bottom w:val="none" w:sz="0" w:space="0" w:color="auto"/>
        <w:right w:val="none" w:sz="0" w:space="0" w:color="auto"/>
      </w:divBdr>
    </w:div>
    <w:div w:id="960723541">
      <w:bodyDiv w:val="1"/>
      <w:marLeft w:val="0"/>
      <w:marRight w:val="0"/>
      <w:marTop w:val="0"/>
      <w:marBottom w:val="0"/>
      <w:divBdr>
        <w:top w:val="none" w:sz="0" w:space="0" w:color="auto"/>
        <w:left w:val="none" w:sz="0" w:space="0" w:color="auto"/>
        <w:bottom w:val="none" w:sz="0" w:space="0" w:color="auto"/>
        <w:right w:val="none" w:sz="0" w:space="0" w:color="auto"/>
      </w:divBdr>
    </w:div>
    <w:div w:id="960955860">
      <w:bodyDiv w:val="1"/>
      <w:marLeft w:val="0"/>
      <w:marRight w:val="0"/>
      <w:marTop w:val="0"/>
      <w:marBottom w:val="0"/>
      <w:divBdr>
        <w:top w:val="none" w:sz="0" w:space="0" w:color="auto"/>
        <w:left w:val="none" w:sz="0" w:space="0" w:color="auto"/>
        <w:bottom w:val="none" w:sz="0" w:space="0" w:color="auto"/>
        <w:right w:val="none" w:sz="0" w:space="0" w:color="auto"/>
      </w:divBdr>
    </w:div>
    <w:div w:id="961375338">
      <w:bodyDiv w:val="1"/>
      <w:marLeft w:val="0"/>
      <w:marRight w:val="0"/>
      <w:marTop w:val="0"/>
      <w:marBottom w:val="0"/>
      <w:divBdr>
        <w:top w:val="none" w:sz="0" w:space="0" w:color="auto"/>
        <w:left w:val="none" w:sz="0" w:space="0" w:color="auto"/>
        <w:bottom w:val="none" w:sz="0" w:space="0" w:color="auto"/>
        <w:right w:val="none" w:sz="0" w:space="0" w:color="auto"/>
      </w:divBdr>
    </w:div>
    <w:div w:id="961424676">
      <w:bodyDiv w:val="1"/>
      <w:marLeft w:val="0"/>
      <w:marRight w:val="0"/>
      <w:marTop w:val="0"/>
      <w:marBottom w:val="0"/>
      <w:divBdr>
        <w:top w:val="none" w:sz="0" w:space="0" w:color="auto"/>
        <w:left w:val="none" w:sz="0" w:space="0" w:color="auto"/>
        <w:bottom w:val="none" w:sz="0" w:space="0" w:color="auto"/>
        <w:right w:val="none" w:sz="0" w:space="0" w:color="auto"/>
      </w:divBdr>
    </w:div>
    <w:div w:id="961501579">
      <w:bodyDiv w:val="1"/>
      <w:marLeft w:val="0"/>
      <w:marRight w:val="0"/>
      <w:marTop w:val="0"/>
      <w:marBottom w:val="0"/>
      <w:divBdr>
        <w:top w:val="none" w:sz="0" w:space="0" w:color="auto"/>
        <w:left w:val="none" w:sz="0" w:space="0" w:color="auto"/>
        <w:bottom w:val="none" w:sz="0" w:space="0" w:color="auto"/>
        <w:right w:val="none" w:sz="0" w:space="0" w:color="auto"/>
      </w:divBdr>
    </w:div>
    <w:div w:id="961568394">
      <w:bodyDiv w:val="1"/>
      <w:marLeft w:val="0"/>
      <w:marRight w:val="0"/>
      <w:marTop w:val="0"/>
      <w:marBottom w:val="0"/>
      <w:divBdr>
        <w:top w:val="none" w:sz="0" w:space="0" w:color="auto"/>
        <w:left w:val="none" w:sz="0" w:space="0" w:color="auto"/>
        <w:bottom w:val="none" w:sz="0" w:space="0" w:color="auto"/>
        <w:right w:val="none" w:sz="0" w:space="0" w:color="auto"/>
      </w:divBdr>
    </w:div>
    <w:div w:id="961693090">
      <w:bodyDiv w:val="1"/>
      <w:marLeft w:val="0"/>
      <w:marRight w:val="0"/>
      <w:marTop w:val="0"/>
      <w:marBottom w:val="0"/>
      <w:divBdr>
        <w:top w:val="none" w:sz="0" w:space="0" w:color="auto"/>
        <w:left w:val="none" w:sz="0" w:space="0" w:color="auto"/>
        <w:bottom w:val="none" w:sz="0" w:space="0" w:color="auto"/>
        <w:right w:val="none" w:sz="0" w:space="0" w:color="auto"/>
      </w:divBdr>
    </w:div>
    <w:div w:id="962199981">
      <w:bodyDiv w:val="1"/>
      <w:marLeft w:val="0"/>
      <w:marRight w:val="0"/>
      <w:marTop w:val="0"/>
      <w:marBottom w:val="0"/>
      <w:divBdr>
        <w:top w:val="none" w:sz="0" w:space="0" w:color="auto"/>
        <w:left w:val="none" w:sz="0" w:space="0" w:color="auto"/>
        <w:bottom w:val="none" w:sz="0" w:space="0" w:color="auto"/>
        <w:right w:val="none" w:sz="0" w:space="0" w:color="auto"/>
      </w:divBdr>
    </w:div>
    <w:div w:id="962228142">
      <w:bodyDiv w:val="1"/>
      <w:marLeft w:val="0"/>
      <w:marRight w:val="0"/>
      <w:marTop w:val="0"/>
      <w:marBottom w:val="0"/>
      <w:divBdr>
        <w:top w:val="none" w:sz="0" w:space="0" w:color="auto"/>
        <w:left w:val="none" w:sz="0" w:space="0" w:color="auto"/>
        <w:bottom w:val="none" w:sz="0" w:space="0" w:color="auto"/>
        <w:right w:val="none" w:sz="0" w:space="0" w:color="auto"/>
      </w:divBdr>
    </w:div>
    <w:div w:id="962537279">
      <w:bodyDiv w:val="1"/>
      <w:marLeft w:val="0"/>
      <w:marRight w:val="0"/>
      <w:marTop w:val="0"/>
      <w:marBottom w:val="0"/>
      <w:divBdr>
        <w:top w:val="none" w:sz="0" w:space="0" w:color="auto"/>
        <w:left w:val="none" w:sz="0" w:space="0" w:color="auto"/>
        <w:bottom w:val="none" w:sz="0" w:space="0" w:color="auto"/>
        <w:right w:val="none" w:sz="0" w:space="0" w:color="auto"/>
      </w:divBdr>
    </w:div>
    <w:div w:id="962538981">
      <w:bodyDiv w:val="1"/>
      <w:marLeft w:val="0"/>
      <w:marRight w:val="0"/>
      <w:marTop w:val="0"/>
      <w:marBottom w:val="0"/>
      <w:divBdr>
        <w:top w:val="none" w:sz="0" w:space="0" w:color="auto"/>
        <w:left w:val="none" w:sz="0" w:space="0" w:color="auto"/>
        <w:bottom w:val="none" w:sz="0" w:space="0" w:color="auto"/>
        <w:right w:val="none" w:sz="0" w:space="0" w:color="auto"/>
      </w:divBdr>
    </w:div>
    <w:div w:id="962612012">
      <w:bodyDiv w:val="1"/>
      <w:marLeft w:val="0"/>
      <w:marRight w:val="0"/>
      <w:marTop w:val="0"/>
      <w:marBottom w:val="0"/>
      <w:divBdr>
        <w:top w:val="none" w:sz="0" w:space="0" w:color="auto"/>
        <w:left w:val="none" w:sz="0" w:space="0" w:color="auto"/>
        <w:bottom w:val="none" w:sz="0" w:space="0" w:color="auto"/>
        <w:right w:val="none" w:sz="0" w:space="0" w:color="auto"/>
      </w:divBdr>
    </w:div>
    <w:div w:id="963000498">
      <w:bodyDiv w:val="1"/>
      <w:marLeft w:val="0"/>
      <w:marRight w:val="0"/>
      <w:marTop w:val="0"/>
      <w:marBottom w:val="0"/>
      <w:divBdr>
        <w:top w:val="none" w:sz="0" w:space="0" w:color="auto"/>
        <w:left w:val="none" w:sz="0" w:space="0" w:color="auto"/>
        <w:bottom w:val="none" w:sz="0" w:space="0" w:color="auto"/>
        <w:right w:val="none" w:sz="0" w:space="0" w:color="auto"/>
      </w:divBdr>
    </w:div>
    <w:div w:id="963076328">
      <w:bodyDiv w:val="1"/>
      <w:marLeft w:val="0"/>
      <w:marRight w:val="0"/>
      <w:marTop w:val="0"/>
      <w:marBottom w:val="0"/>
      <w:divBdr>
        <w:top w:val="none" w:sz="0" w:space="0" w:color="auto"/>
        <w:left w:val="none" w:sz="0" w:space="0" w:color="auto"/>
        <w:bottom w:val="none" w:sz="0" w:space="0" w:color="auto"/>
        <w:right w:val="none" w:sz="0" w:space="0" w:color="auto"/>
      </w:divBdr>
    </w:div>
    <w:div w:id="963341665">
      <w:bodyDiv w:val="1"/>
      <w:marLeft w:val="0"/>
      <w:marRight w:val="0"/>
      <w:marTop w:val="0"/>
      <w:marBottom w:val="0"/>
      <w:divBdr>
        <w:top w:val="none" w:sz="0" w:space="0" w:color="auto"/>
        <w:left w:val="none" w:sz="0" w:space="0" w:color="auto"/>
        <w:bottom w:val="none" w:sz="0" w:space="0" w:color="auto"/>
        <w:right w:val="none" w:sz="0" w:space="0" w:color="auto"/>
      </w:divBdr>
    </w:div>
    <w:div w:id="963387910">
      <w:bodyDiv w:val="1"/>
      <w:marLeft w:val="0"/>
      <w:marRight w:val="0"/>
      <w:marTop w:val="0"/>
      <w:marBottom w:val="0"/>
      <w:divBdr>
        <w:top w:val="none" w:sz="0" w:space="0" w:color="auto"/>
        <w:left w:val="none" w:sz="0" w:space="0" w:color="auto"/>
        <w:bottom w:val="none" w:sz="0" w:space="0" w:color="auto"/>
        <w:right w:val="none" w:sz="0" w:space="0" w:color="auto"/>
      </w:divBdr>
    </w:div>
    <w:div w:id="963540594">
      <w:bodyDiv w:val="1"/>
      <w:marLeft w:val="0"/>
      <w:marRight w:val="0"/>
      <w:marTop w:val="0"/>
      <w:marBottom w:val="0"/>
      <w:divBdr>
        <w:top w:val="none" w:sz="0" w:space="0" w:color="auto"/>
        <w:left w:val="none" w:sz="0" w:space="0" w:color="auto"/>
        <w:bottom w:val="none" w:sz="0" w:space="0" w:color="auto"/>
        <w:right w:val="none" w:sz="0" w:space="0" w:color="auto"/>
      </w:divBdr>
    </w:div>
    <w:div w:id="963728355">
      <w:bodyDiv w:val="1"/>
      <w:marLeft w:val="0"/>
      <w:marRight w:val="0"/>
      <w:marTop w:val="0"/>
      <w:marBottom w:val="0"/>
      <w:divBdr>
        <w:top w:val="none" w:sz="0" w:space="0" w:color="auto"/>
        <w:left w:val="none" w:sz="0" w:space="0" w:color="auto"/>
        <w:bottom w:val="none" w:sz="0" w:space="0" w:color="auto"/>
        <w:right w:val="none" w:sz="0" w:space="0" w:color="auto"/>
      </w:divBdr>
    </w:div>
    <w:div w:id="963926768">
      <w:bodyDiv w:val="1"/>
      <w:marLeft w:val="0"/>
      <w:marRight w:val="0"/>
      <w:marTop w:val="0"/>
      <w:marBottom w:val="0"/>
      <w:divBdr>
        <w:top w:val="none" w:sz="0" w:space="0" w:color="auto"/>
        <w:left w:val="none" w:sz="0" w:space="0" w:color="auto"/>
        <w:bottom w:val="none" w:sz="0" w:space="0" w:color="auto"/>
        <w:right w:val="none" w:sz="0" w:space="0" w:color="auto"/>
      </w:divBdr>
    </w:div>
    <w:div w:id="964000875">
      <w:bodyDiv w:val="1"/>
      <w:marLeft w:val="0"/>
      <w:marRight w:val="0"/>
      <w:marTop w:val="0"/>
      <w:marBottom w:val="0"/>
      <w:divBdr>
        <w:top w:val="none" w:sz="0" w:space="0" w:color="auto"/>
        <w:left w:val="none" w:sz="0" w:space="0" w:color="auto"/>
        <w:bottom w:val="none" w:sz="0" w:space="0" w:color="auto"/>
        <w:right w:val="none" w:sz="0" w:space="0" w:color="auto"/>
      </w:divBdr>
    </w:div>
    <w:div w:id="964165962">
      <w:bodyDiv w:val="1"/>
      <w:marLeft w:val="0"/>
      <w:marRight w:val="0"/>
      <w:marTop w:val="0"/>
      <w:marBottom w:val="0"/>
      <w:divBdr>
        <w:top w:val="none" w:sz="0" w:space="0" w:color="auto"/>
        <w:left w:val="none" w:sz="0" w:space="0" w:color="auto"/>
        <w:bottom w:val="none" w:sz="0" w:space="0" w:color="auto"/>
        <w:right w:val="none" w:sz="0" w:space="0" w:color="auto"/>
      </w:divBdr>
    </w:div>
    <w:div w:id="964507051">
      <w:bodyDiv w:val="1"/>
      <w:marLeft w:val="0"/>
      <w:marRight w:val="0"/>
      <w:marTop w:val="0"/>
      <w:marBottom w:val="0"/>
      <w:divBdr>
        <w:top w:val="none" w:sz="0" w:space="0" w:color="auto"/>
        <w:left w:val="none" w:sz="0" w:space="0" w:color="auto"/>
        <w:bottom w:val="none" w:sz="0" w:space="0" w:color="auto"/>
        <w:right w:val="none" w:sz="0" w:space="0" w:color="auto"/>
      </w:divBdr>
    </w:div>
    <w:div w:id="964890366">
      <w:bodyDiv w:val="1"/>
      <w:marLeft w:val="0"/>
      <w:marRight w:val="0"/>
      <w:marTop w:val="0"/>
      <w:marBottom w:val="0"/>
      <w:divBdr>
        <w:top w:val="none" w:sz="0" w:space="0" w:color="auto"/>
        <w:left w:val="none" w:sz="0" w:space="0" w:color="auto"/>
        <w:bottom w:val="none" w:sz="0" w:space="0" w:color="auto"/>
        <w:right w:val="none" w:sz="0" w:space="0" w:color="auto"/>
      </w:divBdr>
    </w:div>
    <w:div w:id="964891160">
      <w:bodyDiv w:val="1"/>
      <w:marLeft w:val="0"/>
      <w:marRight w:val="0"/>
      <w:marTop w:val="0"/>
      <w:marBottom w:val="0"/>
      <w:divBdr>
        <w:top w:val="none" w:sz="0" w:space="0" w:color="auto"/>
        <w:left w:val="none" w:sz="0" w:space="0" w:color="auto"/>
        <w:bottom w:val="none" w:sz="0" w:space="0" w:color="auto"/>
        <w:right w:val="none" w:sz="0" w:space="0" w:color="auto"/>
      </w:divBdr>
    </w:div>
    <w:div w:id="965043719">
      <w:bodyDiv w:val="1"/>
      <w:marLeft w:val="0"/>
      <w:marRight w:val="0"/>
      <w:marTop w:val="0"/>
      <w:marBottom w:val="0"/>
      <w:divBdr>
        <w:top w:val="none" w:sz="0" w:space="0" w:color="auto"/>
        <w:left w:val="none" w:sz="0" w:space="0" w:color="auto"/>
        <w:bottom w:val="none" w:sz="0" w:space="0" w:color="auto"/>
        <w:right w:val="none" w:sz="0" w:space="0" w:color="auto"/>
      </w:divBdr>
    </w:div>
    <w:div w:id="965157334">
      <w:bodyDiv w:val="1"/>
      <w:marLeft w:val="0"/>
      <w:marRight w:val="0"/>
      <w:marTop w:val="0"/>
      <w:marBottom w:val="0"/>
      <w:divBdr>
        <w:top w:val="none" w:sz="0" w:space="0" w:color="auto"/>
        <w:left w:val="none" w:sz="0" w:space="0" w:color="auto"/>
        <w:bottom w:val="none" w:sz="0" w:space="0" w:color="auto"/>
        <w:right w:val="none" w:sz="0" w:space="0" w:color="auto"/>
      </w:divBdr>
    </w:div>
    <w:div w:id="965233708">
      <w:bodyDiv w:val="1"/>
      <w:marLeft w:val="0"/>
      <w:marRight w:val="0"/>
      <w:marTop w:val="0"/>
      <w:marBottom w:val="0"/>
      <w:divBdr>
        <w:top w:val="none" w:sz="0" w:space="0" w:color="auto"/>
        <w:left w:val="none" w:sz="0" w:space="0" w:color="auto"/>
        <w:bottom w:val="none" w:sz="0" w:space="0" w:color="auto"/>
        <w:right w:val="none" w:sz="0" w:space="0" w:color="auto"/>
      </w:divBdr>
    </w:div>
    <w:div w:id="965358960">
      <w:bodyDiv w:val="1"/>
      <w:marLeft w:val="0"/>
      <w:marRight w:val="0"/>
      <w:marTop w:val="0"/>
      <w:marBottom w:val="0"/>
      <w:divBdr>
        <w:top w:val="none" w:sz="0" w:space="0" w:color="auto"/>
        <w:left w:val="none" w:sz="0" w:space="0" w:color="auto"/>
        <w:bottom w:val="none" w:sz="0" w:space="0" w:color="auto"/>
        <w:right w:val="none" w:sz="0" w:space="0" w:color="auto"/>
      </w:divBdr>
    </w:div>
    <w:div w:id="965621452">
      <w:bodyDiv w:val="1"/>
      <w:marLeft w:val="0"/>
      <w:marRight w:val="0"/>
      <w:marTop w:val="0"/>
      <w:marBottom w:val="0"/>
      <w:divBdr>
        <w:top w:val="none" w:sz="0" w:space="0" w:color="auto"/>
        <w:left w:val="none" w:sz="0" w:space="0" w:color="auto"/>
        <w:bottom w:val="none" w:sz="0" w:space="0" w:color="auto"/>
        <w:right w:val="none" w:sz="0" w:space="0" w:color="auto"/>
      </w:divBdr>
    </w:div>
    <w:div w:id="966012659">
      <w:bodyDiv w:val="1"/>
      <w:marLeft w:val="0"/>
      <w:marRight w:val="0"/>
      <w:marTop w:val="0"/>
      <w:marBottom w:val="0"/>
      <w:divBdr>
        <w:top w:val="none" w:sz="0" w:space="0" w:color="auto"/>
        <w:left w:val="none" w:sz="0" w:space="0" w:color="auto"/>
        <w:bottom w:val="none" w:sz="0" w:space="0" w:color="auto"/>
        <w:right w:val="none" w:sz="0" w:space="0" w:color="auto"/>
      </w:divBdr>
    </w:div>
    <w:div w:id="966399265">
      <w:bodyDiv w:val="1"/>
      <w:marLeft w:val="0"/>
      <w:marRight w:val="0"/>
      <w:marTop w:val="0"/>
      <w:marBottom w:val="0"/>
      <w:divBdr>
        <w:top w:val="none" w:sz="0" w:space="0" w:color="auto"/>
        <w:left w:val="none" w:sz="0" w:space="0" w:color="auto"/>
        <w:bottom w:val="none" w:sz="0" w:space="0" w:color="auto"/>
        <w:right w:val="none" w:sz="0" w:space="0" w:color="auto"/>
      </w:divBdr>
    </w:div>
    <w:div w:id="966659848">
      <w:bodyDiv w:val="1"/>
      <w:marLeft w:val="0"/>
      <w:marRight w:val="0"/>
      <w:marTop w:val="0"/>
      <w:marBottom w:val="0"/>
      <w:divBdr>
        <w:top w:val="none" w:sz="0" w:space="0" w:color="auto"/>
        <w:left w:val="none" w:sz="0" w:space="0" w:color="auto"/>
        <w:bottom w:val="none" w:sz="0" w:space="0" w:color="auto"/>
        <w:right w:val="none" w:sz="0" w:space="0" w:color="auto"/>
      </w:divBdr>
    </w:div>
    <w:div w:id="966854285">
      <w:bodyDiv w:val="1"/>
      <w:marLeft w:val="0"/>
      <w:marRight w:val="0"/>
      <w:marTop w:val="0"/>
      <w:marBottom w:val="0"/>
      <w:divBdr>
        <w:top w:val="none" w:sz="0" w:space="0" w:color="auto"/>
        <w:left w:val="none" w:sz="0" w:space="0" w:color="auto"/>
        <w:bottom w:val="none" w:sz="0" w:space="0" w:color="auto"/>
        <w:right w:val="none" w:sz="0" w:space="0" w:color="auto"/>
      </w:divBdr>
    </w:div>
    <w:div w:id="967013476">
      <w:bodyDiv w:val="1"/>
      <w:marLeft w:val="0"/>
      <w:marRight w:val="0"/>
      <w:marTop w:val="0"/>
      <w:marBottom w:val="0"/>
      <w:divBdr>
        <w:top w:val="none" w:sz="0" w:space="0" w:color="auto"/>
        <w:left w:val="none" w:sz="0" w:space="0" w:color="auto"/>
        <w:bottom w:val="none" w:sz="0" w:space="0" w:color="auto"/>
        <w:right w:val="none" w:sz="0" w:space="0" w:color="auto"/>
      </w:divBdr>
    </w:div>
    <w:div w:id="967197765">
      <w:bodyDiv w:val="1"/>
      <w:marLeft w:val="0"/>
      <w:marRight w:val="0"/>
      <w:marTop w:val="0"/>
      <w:marBottom w:val="0"/>
      <w:divBdr>
        <w:top w:val="none" w:sz="0" w:space="0" w:color="auto"/>
        <w:left w:val="none" w:sz="0" w:space="0" w:color="auto"/>
        <w:bottom w:val="none" w:sz="0" w:space="0" w:color="auto"/>
        <w:right w:val="none" w:sz="0" w:space="0" w:color="auto"/>
      </w:divBdr>
    </w:div>
    <w:div w:id="967275276">
      <w:bodyDiv w:val="1"/>
      <w:marLeft w:val="0"/>
      <w:marRight w:val="0"/>
      <w:marTop w:val="0"/>
      <w:marBottom w:val="0"/>
      <w:divBdr>
        <w:top w:val="none" w:sz="0" w:space="0" w:color="auto"/>
        <w:left w:val="none" w:sz="0" w:space="0" w:color="auto"/>
        <w:bottom w:val="none" w:sz="0" w:space="0" w:color="auto"/>
        <w:right w:val="none" w:sz="0" w:space="0" w:color="auto"/>
      </w:divBdr>
    </w:div>
    <w:div w:id="967319843">
      <w:bodyDiv w:val="1"/>
      <w:marLeft w:val="0"/>
      <w:marRight w:val="0"/>
      <w:marTop w:val="0"/>
      <w:marBottom w:val="0"/>
      <w:divBdr>
        <w:top w:val="none" w:sz="0" w:space="0" w:color="auto"/>
        <w:left w:val="none" w:sz="0" w:space="0" w:color="auto"/>
        <w:bottom w:val="none" w:sz="0" w:space="0" w:color="auto"/>
        <w:right w:val="none" w:sz="0" w:space="0" w:color="auto"/>
      </w:divBdr>
    </w:div>
    <w:div w:id="967390749">
      <w:bodyDiv w:val="1"/>
      <w:marLeft w:val="0"/>
      <w:marRight w:val="0"/>
      <w:marTop w:val="0"/>
      <w:marBottom w:val="0"/>
      <w:divBdr>
        <w:top w:val="none" w:sz="0" w:space="0" w:color="auto"/>
        <w:left w:val="none" w:sz="0" w:space="0" w:color="auto"/>
        <w:bottom w:val="none" w:sz="0" w:space="0" w:color="auto"/>
        <w:right w:val="none" w:sz="0" w:space="0" w:color="auto"/>
      </w:divBdr>
    </w:div>
    <w:div w:id="967511265">
      <w:bodyDiv w:val="1"/>
      <w:marLeft w:val="0"/>
      <w:marRight w:val="0"/>
      <w:marTop w:val="0"/>
      <w:marBottom w:val="0"/>
      <w:divBdr>
        <w:top w:val="none" w:sz="0" w:space="0" w:color="auto"/>
        <w:left w:val="none" w:sz="0" w:space="0" w:color="auto"/>
        <w:bottom w:val="none" w:sz="0" w:space="0" w:color="auto"/>
        <w:right w:val="none" w:sz="0" w:space="0" w:color="auto"/>
      </w:divBdr>
    </w:div>
    <w:div w:id="968321822">
      <w:bodyDiv w:val="1"/>
      <w:marLeft w:val="0"/>
      <w:marRight w:val="0"/>
      <w:marTop w:val="0"/>
      <w:marBottom w:val="0"/>
      <w:divBdr>
        <w:top w:val="none" w:sz="0" w:space="0" w:color="auto"/>
        <w:left w:val="none" w:sz="0" w:space="0" w:color="auto"/>
        <w:bottom w:val="none" w:sz="0" w:space="0" w:color="auto"/>
        <w:right w:val="none" w:sz="0" w:space="0" w:color="auto"/>
      </w:divBdr>
    </w:div>
    <w:div w:id="968322345">
      <w:bodyDiv w:val="1"/>
      <w:marLeft w:val="0"/>
      <w:marRight w:val="0"/>
      <w:marTop w:val="0"/>
      <w:marBottom w:val="0"/>
      <w:divBdr>
        <w:top w:val="none" w:sz="0" w:space="0" w:color="auto"/>
        <w:left w:val="none" w:sz="0" w:space="0" w:color="auto"/>
        <w:bottom w:val="none" w:sz="0" w:space="0" w:color="auto"/>
        <w:right w:val="none" w:sz="0" w:space="0" w:color="auto"/>
      </w:divBdr>
    </w:div>
    <w:div w:id="968583941">
      <w:bodyDiv w:val="1"/>
      <w:marLeft w:val="0"/>
      <w:marRight w:val="0"/>
      <w:marTop w:val="0"/>
      <w:marBottom w:val="0"/>
      <w:divBdr>
        <w:top w:val="none" w:sz="0" w:space="0" w:color="auto"/>
        <w:left w:val="none" w:sz="0" w:space="0" w:color="auto"/>
        <w:bottom w:val="none" w:sz="0" w:space="0" w:color="auto"/>
        <w:right w:val="none" w:sz="0" w:space="0" w:color="auto"/>
      </w:divBdr>
    </w:div>
    <w:div w:id="968823568">
      <w:bodyDiv w:val="1"/>
      <w:marLeft w:val="0"/>
      <w:marRight w:val="0"/>
      <w:marTop w:val="0"/>
      <w:marBottom w:val="0"/>
      <w:divBdr>
        <w:top w:val="none" w:sz="0" w:space="0" w:color="auto"/>
        <w:left w:val="none" w:sz="0" w:space="0" w:color="auto"/>
        <w:bottom w:val="none" w:sz="0" w:space="0" w:color="auto"/>
        <w:right w:val="none" w:sz="0" w:space="0" w:color="auto"/>
      </w:divBdr>
    </w:div>
    <w:div w:id="968827453">
      <w:bodyDiv w:val="1"/>
      <w:marLeft w:val="0"/>
      <w:marRight w:val="0"/>
      <w:marTop w:val="0"/>
      <w:marBottom w:val="0"/>
      <w:divBdr>
        <w:top w:val="none" w:sz="0" w:space="0" w:color="auto"/>
        <w:left w:val="none" w:sz="0" w:space="0" w:color="auto"/>
        <w:bottom w:val="none" w:sz="0" w:space="0" w:color="auto"/>
        <w:right w:val="none" w:sz="0" w:space="0" w:color="auto"/>
      </w:divBdr>
    </w:div>
    <w:div w:id="969242983">
      <w:bodyDiv w:val="1"/>
      <w:marLeft w:val="0"/>
      <w:marRight w:val="0"/>
      <w:marTop w:val="0"/>
      <w:marBottom w:val="0"/>
      <w:divBdr>
        <w:top w:val="none" w:sz="0" w:space="0" w:color="auto"/>
        <w:left w:val="none" w:sz="0" w:space="0" w:color="auto"/>
        <w:bottom w:val="none" w:sz="0" w:space="0" w:color="auto"/>
        <w:right w:val="none" w:sz="0" w:space="0" w:color="auto"/>
      </w:divBdr>
    </w:div>
    <w:div w:id="969282225">
      <w:bodyDiv w:val="1"/>
      <w:marLeft w:val="0"/>
      <w:marRight w:val="0"/>
      <w:marTop w:val="0"/>
      <w:marBottom w:val="0"/>
      <w:divBdr>
        <w:top w:val="none" w:sz="0" w:space="0" w:color="auto"/>
        <w:left w:val="none" w:sz="0" w:space="0" w:color="auto"/>
        <w:bottom w:val="none" w:sz="0" w:space="0" w:color="auto"/>
        <w:right w:val="none" w:sz="0" w:space="0" w:color="auto"/>
      </w:divBdr>
    </w:div>
    <w:div w:id="969365202">
      <w:bodyDiv w:val="1"/>
      <w:marLeft w:val="0"/>
      <w:marRight w:val="0"/>
      <w:marTop w:val="0"/>
      <w:marBottom w:val="0"/>
      <w:divBdr>
        <w:top w:val="none" w:sz="0" w:space="0" w:color="auto"/>
        <w:left w:val="none" w:sz="0" w:space="0" w:color="auto"/>
        <w:bottom w:val="none" w:sz="0" w:space="0" w:color="auto"/>
        <w:right w:val="none" w:sz="0" w:space="0" w:color="auto"/>
      </w:divBdr>
    </w:div>
    <w:div w:id="969557441">
      <w:bodyDiv w:val="1"/>
      <w:marLeft w:val="0"/>
      <w:marRight w:val="0"/>
      <w:marTop w:val="0"/>
      <w:marBottom w:val="0"/>
      <w:divBdr>
        <w:top w:val="none" w:sz="0" w:space="0" w:color="auto"/>
        <w:left w:val="none" w:sz="0" w:space="0" w:color="auto"/>
        <w:bottom w:val="none" w:sz="0" w:space="0" w:color="auto"/>
        <w:right w:val="none" w:sz="0" w:space="0" w:color="auto"/>
      </w:divBdr>
    </w:div>
    <w:div w:id="969747333">
      <w:bodyDiv w:val="1"/>
      <w:marLeft w:val="0"/>
      <w:marRight w:val="0"/>
      <w:marTop w:val="0"/>
      <w:marBottom w:val="0"/>
      <w:divBdr>
        <w:top w:val="none" w:sz="0" w:space="0" w:color="auto"/>
        <w:left w:val="none" w:sz="0" w:space="0" w:color="auto"/>
        <w:bottom w:val="none" w:sz="0" w:space="0" w:color="auto"/>
        <w:right w:val="none" w:sz="0" w:space="0" w:color="auto"/>
      </w:divBdr>
    </w:div>
    <w:div w:id="969819109">
      <w:bodyDiv w:val="1"/>
      <w:marLeft w:val="0"/>
      <w:marRight w:val="0"/>
      <w:marTop w:val="0"/>
      <w:marBottom w:val="0"/>
      <w:divBdr>
        <w:top w:val="none" w:sz="0" w:space="0" w:color="auto"/>
        <w:left w:val="none" w:sz="0" w:space="0" w:color="auto"/>
        <w:bottom w:val="none" w:sz="0" w:space="0" w:color="auto"/>
        <w:right w:val="none" w:sz="0" w:space="0" w:color="auto"/>
      </w:divBdr>
    </w:div>
    <w:div w:id="969940711">
      <w:bodyDiv w:val="1"/>
      <w:marLeft w:val="0"/>
      <w:marRight w:val="0"/>
      <w:marTop w:val="0"/>
      <w:marBottom w:val="0"/>
      <w:divBdr>
        <w:top w:val="none" w:sz="0" w:space="0" w:color="auto"/>
        <w:left w:val="none" w:sz="0" w:space="0" w:color="auto"/>
        <w:bottom w:val="none" w:sz="0" w:space="0" w:color="auto"/>
        <w:right w:val="none" w:sz="0" w:space="0" w:color="auto"/>
      </w:divBdr>
    </w:div>
    <w:div w:id="970012238">
      <w:bodyDiv w:val="1"/>
      <w:marLeft w:val="0"/>
      <w:marRight w:val="0"/>
      <w:marTop w:val="0"/>
      <w:marBottom w:val="0"/>
      <w:divBdr>
        <w:top w:val="none" w:sz="0" w:space="0" w:color="auto"/>
        <w:left w:val="none" w:sz="0" w:space="0" w:color="auto"/>
        <w:bottom w:val="none" w:sz="0" w:space="0" w:color="auto"/>
        <w:right w:val="none" w:sz="0" w:space="0" w:color="auto"/>
      </w:divBdr>
    </w:div>
    <w:div w:id="970090759">
      <w:bodyDiv w:val="1"/>
      <w:marLeft w:val="0"/>
      <w:marRight w:val="0"/>
      <w:marTop w:val="0"/>
      <w:marBottom w:val="0"/>
      <w:divBdr>
        <w:top w:val="none" w:sz="0" w:space="0" w:color="auto"/>
        <w:left w:val="none" w:sz="0" w:space="0" w:color="auto"/>
        <w:bottom w:val="none" w:sz="0" w:space="0" w:color="auto"/>
        <w:right w:val="none" w:sz="0" w:space="0" w:color="auto"/>
      </w:divBdr>
    </w:div>
    <w:div w:id="970134907">
      <w:bodyDiv w:val="1"/>
      <w:marLeft w:val="0"/>
      <w:marRight w:val="0"/>
      <w:marTop w:val="0"/>
      <w:marBottom w:val="0"/>
      <w:divBdr>
        <w:top w:val="none" w:sz="0" w:space="0" w:color="auto"/>
        <w:left w:val="none" w:sz="0" w:space="0" w:color="auto"/>
        <w:bottom w:val="none" w:sz="0" w:space="0" w:color="auto"/>
        <w:right w:val="none" w:sz="0" w:space="0" w:color="auto"/>
      </w:divBdr>
    </w:div>
    <w:div w:id="970356600">
      <w:bodyDiv w:val="1"/>
      <w:marLeft w:val="0"/>
      <w:marRight w:val="0"/>
      <w:marTop w:val="0"/>
      <w:marBottom w:val="0"/>
      <w:divBdr>
        <w:top w:val="none" w:sz="0" w:space="0" w:color="auto"/>
        <w:left w:val="none" w:sz="0" w:space="0" w:color="auto"/>
        <w:bottom w:val="none" w:sz="0" w:space="0" w:color="auto"/>
        <w:right w:val="none" w:sz="0" w:space="0" w:color="auto"/>
      </w:divBdr>
    </w:div>
    <w:div w:id="970404610">
      <w:bodyDiv w:val="1"/>
      <w:marLeft w:val="0"/>
      <w:marRight w:val="0"/>
      <w:marTop w:val="0"/>
      <w:marBottom w:val="0"/>
      <w:divBdr>
        <w:top w:val="none" w:sz="0" w:space="0" w:color="auto"/>
        <w:left w:val="none" w:sz="0" w:space="0" w:color="auto"/>
        <w:bottom w:val="none" w:sz="0" w:space="0" w:color="auto"/>
        <w:right w:val="none" w:sz="0" w:space="0" w:color="auto"/>
      </w:divBdr>
    </w:div>
    <w:div w:id="970406444">
      <w:bodyDiv w:val="1"/>
      <w:marLeft w:val="0"/>
      <w:marRight w:val="0"/>
      <w:marTop w:val="0"/>
      <w:marBottom w:val="0"/>
      <w:divBdr>
        <w:top w:val="none" w:sz="0" w:space="0" w:color="auto"/>
        <w:left w:val="none" w:sz="0" w:space="0" w:color="auto"/>
        <w:bottom w:val="none" w:sz="0" w:space="0" w:color="auto"/>
        <w:right w:val="none" w:sz="0" w:space="0" w:color="auto"/>
      </w:divBdr>
    </w:div>
    <w:div w:id="970407364">
      <w:bodyDiv w:val="1"/>
      <w:marLeft w:val="0"/>
      <w:marRight w:val="0"/>
      <w:marTop w:val="0"/>
      <w:marBottom w:val="0"/>
      <w:divBdr>
        <w:top w:val="none" w:sz="0" w:space="0" w:color="auto"/>
        <w:left w:val="none" w:sz="0" w:space="0" w:color="auto"/>
        <w:bottom w:val="none" w:sz="0" w:space="0" w:color="auto"/>
        <w:right w:val="none" w:sz="0" w:space="0" w:color="auto"/>
      </w:divBdr>
    </w:div>
    <w:div w:id="970745375">
      <w:bodyDiv w:val="1"/>
      <w:marLeft w:val="0"/>
      <w:marRight w:val="0"/>
      <w:marTop w:val="0"/>
      <w:marBottom w:val="0"/>
      <w:divBdr>
        <w:top w:val="none" w:sz="0" w:space="0" w:color="auto"/>
        <w:left w:val="none" w:sz="0" w:space="0" w:color="auto"/>
        <w:bottom w:val="none" w:sz="0" w:space="0" w:color="auto"/>
        <w:right w:val="none" w:sz="0" w:space="0" w:color="auto"/>
      </w:divBdr>
    </w:div>
    <w:div w:id="971205071">
      <w:bodyDiv w:val="1"/>
      <w:marLeft w:val="0"/>
      <w:marRight w:val="0"/>
      <w:marTop w:val="0"/>
      <w:marBottom w:val="0"/>
      <w:divBdr>
        <w:top w:val="none" w:sz="0" w:space="0" w:color="auto"/>
        <w:left w:val="none" w:sz="0" w:space="0" w:color="auto"/>
        <w:bottom w:val="none" w:sz="0" w:space="0" w:color="auto"/>
        <w:right w:val="none" w:sz="0" w:space="0" w:color="auto"/>
      </w:divBdr>
    </w:div>
    <w:div w:id="971248540">
      <w:bodyDiv w:val="1"/>
      <w:marLeft w:val="0"/>
      <w:marRight w:val="0"/>
      <w:marTop w:val="0"/>
      <w:marBottom w:val="0"/>
      <w:divBdr>
        <w:top w:val="none" w:sz="0" w:space="0" w:color="auto"/>
        <w:left w:val="none" w:sz="0" w:space="0" w:color="auto"/>
        <w:bottom w:val="none" w:sz="0" w:space="0" w:color="auto"/>
        <w:right w:val="none" w:sz="0" w:space="0" w:color="auto"/>
      </w:divBdr>
    </w:div>
    <w:div w:id="971517695">
      <w:bodyDiv w:val="1"/>
      <w:marLeft w:val="0"/>
      <w:marRight w:val="0"/>
      <w:marTop w:val="0"/>
      <w:marBottom w:val="0"/>
      <w:divBdr>
        <w:top w:val="none" w:sz="0" w:space="0" w:color="auto"/>
        <w:left w:val="none" w:sz="0" w:space="0" w:color="auto"/>
        <w:bottom w:val="none" w:sz="0" w:space="0" w:color="auto"/>
        <w:right w:val="none" w:sz="0" w:space="0" w:color="auto"/>
      </w:divBdr>
    </w:div>
    <w:div w:id="972054276">
      <w:bodyDiv w:val="1"/>
      <w:marLeft w:val="0"/>
      <w:marRight w:val="0"/>
      <w:marTop w:val="0"/>
      <w:marBottom w:val="0"/>
      <w:divBdr>
        <w:top w:val="none" w:sz="0" w:space="0" w:color="auto"/>
        <w:left w:val="none" w:sz="0" w:space="0" w:color="auto"/>
        <w:bottom w:val="none" w:sz="0" w:space="0" w:color="auto"/>
        <w:right w:val="none" w:sz="0" w:space="0" w:color="auto"/>
      </w:divBdr>
    </w:div>
    <w:div w:id="972170943">
      <w:bodyDiv w:val="1"/>
      <w:marLeft w:val="0"/>
      <w:marRight w:val="0"/>
      <w:marTop w:val="0"/>
      <w:marBottom w:val="0"/>
      <w:divBdr>
        <w:top w:val="none" w:sz="0" w:space="0" w:color="auto"/>
        <w:left w:val="none" w:sz="0" w:space="0" w:color="auto"/>
        <w:bottom w:val="none" w:sz="0" w:space="0" w:color="auto"/>
        <w:right w:val="none" w:sz="0" w:space="0" w:color="auto"/>
      </w:divBdr>
    </w:div>
    <w:div w:id="972173340">
      <w:bodyDiv w:val="1"/>
      <w:marLeft w:val="0"/>
      <w:marRight w:val="0"/>
      <w:marTop w:val="0"/>
      <w:marBottom w:val="0"/>
      <w:divBdr>
        <w:top w:val="none" w:sz="0" w:space="0" w:color="auto"/>
        <w:left w:val="none" w:sz="0" w:space="0" w:color="auto"/>
        <w:bottom w:val="none" w:sz="0" w:space="0" w:color="auto"/>
        <w:right w:val="none" w:sz="0" w:space="0" w:color="auto"/>
      </w:divBdr>
    </w:div>
    <w:div w:id="972252140">
      <w:bodyDiv w:val="1"/>
      <w:marLeft w:val="0"/>
      <w:marRight w:val="0"/>
      <w:marTop w:val="0"/>
      <w:marBottom w:val="0"/>
      <w:divBdr>
        <w:top w:val="none" w:sz="0" w:space="0" w:color="auto"/>
        <w:left w:val="none" w:sz="0" w:space="0" w:color="auto"/>
        <w:bottom w:val="none" w:sz="0" w:space="0" w:color="auto"/>
        <w:right w:val="none" w:sz="0" w:space="0" w:color="auto"/>
      </w:divBdr>
    </w:div>
    <w:div w:id="972293825">
      <w:bodyDiv w:val="1"/>
      <w:marLeft w:val="0"/>
      <w:marRight w:val="0"/>
      <w:marTop w:val="0"/>
      <w:marBottom w:val="0"/>
      <w:divBdr>
        <w:top w:val="none" w:sz="0" w:space="0" w:color="auto"/>
        <w:left w:val="none" w:sz="0" w:space="0" w:color="auto"/>
        <w:bottom w:val="none" w:sz="0" w:space="0" w:color="auto"/>
        <w:right w:val="none" w:sz="0" w:space="0" w:color="auto"/>
      </w:divBdr>
    </w:div>
    <w:div w:id="972368259">
      <w:bodyDiv w:val="1"/>
      <w:marLeft w:val="0"/>
      <w:marRight w:val="0"/>
      <w:marTop w:val="0"/>
      <w:marBottom w:val="0"/>
      <w:divBdr>
        <w:top w:val="none" w:sz="0" w:space="0" w:color="auto"/>
        <w:left w:val="none" w:sz="0" w:space="0" w:color="auto"/>
        <w:bottom w:val="none" w:sz="0" w:space="0" w:color="auto"/>
        <w:right w:val="none" w:sz="0" w:space="0" w:color="auto"/>
      </w:divBdr>
    </w:div>
    <w:div w:id="973023147">
      <w:bodyDiv w:val="1"/>
      <w:marLeft w:val="0"/>
      <w:marRight w:val="0"/>
      <w:marTop w:val="0"/>
      <w:marBottom w:val="0"/>
      <w:divBdr>
        <w:top w:val="none" w:sz="0" w:space="0" w:color="auto"/>
        <w:left w:val="none" w:sz="0" w:space="0" w:color="auto"/>
        <w:bottom w:val="none" w:sz="0" w:space="0" w:color="auto"/>
        <w:right w:val="none" w:sz="0" w:space="0" w:color="auto"/>
      </w:divBdr>
    </w:div>
    <w:div w:id="973174044">
      <w:bodyDiv w:val="1"/>
      <w:marLeft w:val="0"/>
      <w:marRight w:val="0"/>
      <w:marTop w:val="0"/>
      <w:marBottom w:val="0"/>
      <w:divBdr>
        <w:top w:val="none" w:sz="0" w:space="0" w:color="auto"/>
        <w:left w:val="none" w:sz="0" w:space="0" w:color="auto"/>
        <w:bottom w:val="none" w:sz="0" w:space="0" w:color="auto"/>
        <w:right w:val="none" w:sz="0" w:space="0" w:color="auto"/>
      </w:divBdr>
    </w:div>
    <w:div w:id="973292127">
      <w:bodyDiv w:val="1"/>
      <w:marLeft w:val="0"/>
      <w:marRight w:val="0"/>
      <w:marTop w:val="0"/>
      <w:marBottom w:val="0"/>
      <w:divBdr>
        <w:top w:val="none" w:sz="0" w:space="0" w:color="auto"/>
        <w:left w:val="none" w:sz="0" w:space="0" w:color="auto"/>
        <w:bottom w:val="none" w:sz="0" w:space="0" w:color="auto"/>
        <w:right w:val="none" w:sz="0" w:space="0" w:color="auto"/>
      </w:divBdr>
    </w:div>
    <w:div w:id="973410205">
      <w:bodyDiv w:val="1"/>
      <w:marLeft w:val="0"/>
      <w:marRight w:val="0"/>
      <w:marTop w:val="0"/>
      <w:marBottom w:val="0"/>
      <w:divBdr>
        <w:top w:val="none" w:sz="0" w:space="0" w:color="auto"/>
        <w:left w:val="none" w:sz="0" w:space="0" w:color="auto"/>
        <w:bottom w:val="none" w:sz="0" w:space="0" w:color="auto"/>
        <w:right w:val="none" w:sz="0" w:space="0" w:color="auto"/>
      </w:divBdr>
    </w:div>
    <w:div w:id="973607304">
      <w:bodyDiv w:val="1"/>
      <w:marLeft w:val="0"/>
      <w:marRight w:val="0"/>
      <w:marTop w:val="0"/>
      <w:marBottom w:val="0"/>
      <w:divBdr>
        <w:top w:val="none" w:sz="0" w:space="0" w:color="auto"/>
        <w:left w:val="none" w:sz="0" w:space="0" w:color="auto"/>
        <w:bottom w:val="none" w:sz="0" w:space="0" w:color="auto"/>
        <w:right w:val="none" w:sz="0" w:space="0" w:color="auto"/>
      </w:divBdr>
    </w:div>
    <w:div w:id="974332152">
      <w:bodyDiv w:val="1"/>
      <w:marLeft w:val="0"/>
      <w:marRight w:val="0"/>
      <w:marTop w:val="0"/>
      <w:marBottom w:val="0"/>
      <w:divBdr>
        <w:top w:val="none" w:sz="0" w:space="0" w:color="auto"/>
        <w:left w:val="none" w:sz="0" w:space="0" w:color="auto"/>
        <w:bottom w:val="none" w:sz="0" w:space="0" w:color="auto"/>
        <w:right w:val="none" w:sz="0" w:space="0" w:color="auto"/>
      </w:divBdr>
    </w:div>
    <w:div w:id="974339471">
      <w:bodyDiv w:val="1"/>
      <w:marLeft w:val="0"/>
      <w:marRight w:val="0"/>
      <w:marTop w:val="0"/>
      <w:marBottom w:val="0"/>
      <w:divBdr>
        <w:top w:val="none" w:sz="0" w:space="0" w:color="auto"/>
        <w:left w:val="none" w:sz="0" w:space="0" w:color="auto"/>
        <w:bottom w:val="none" w:sz="0" w:space="0" w:color="auto"/>
        <w:right w:val="none" w:sz="0" w:space="0" w:color="auto"/>
      </w:divBdr>
    </w:div>
    <w:div w:id="974677753">
      <w:bodyDiv w:val="1"/>
      <w:marLeft w:val="0"/>
      <w:marRight w:val="0"/>
      <w:marTop w:val="0"/>
      <w:marBottom w:val="0"/>
      <w:divBdr>
        <w:top w:val="none" w:sz="0" w:space="0" w:color="auto"/>
        <w:left w:val="none" w:sz="0" w:space="0" w:color="auto"/>
        <w:bottom w:val="none" w:sz="0" w:space="0" w:color="auto"/>
        <w:right w:val="none" w:sz="0" w:space="0" w:color="auto"/>
      </w:divBdr>
    </w:div>
    <w:div w:id="974798997">
      <w:bodyDiv w:val="1"/>
      <w:marLeft w:val="0"/>
      <w:marRight w:val="0"/>
      <w:marTop w:val="0"/>
      <w:marBottom w:val="0"/>
      <w:divBdr>
        <w:top w:val="none" w:sz="0" w:space="0" w:color="auto"/>
        <w:left w:val="none" w:sz="0" w:space="0" w:color="auto"/>
        <w:bottom w:val="none" w:sz="0" w:space="0" w:color="auto"/>
        <w:right w:val="none" w:sz="0" w:space="0" w:color="auto"/>
      </w:divBdr>
    </w:div>
    <w:div w:id="974876569">
      <w:bodyDiv w:val="1"/>
      <w:marLeft w:val="0"/>
      <w:marRight w:val="0"/>
      <w:marTop w:val="0"/>
      <w:marBottom w:val="0"/>
      <w:divBdr>
        <w:top w:val="none" w:sz="0" w:space="0" w:color="auto"/>
        <w:left w:val="none" w:sz="0" w:space="0" w:color="auto"/>
        <w:bottom w:val="none" w:sz="0" w:space="0" w:color="auto"/>
        <w:right w:val="none" w:sz="0" w:space="0" w:color="auto"/>
      </w:divBdr>
    </w:div>
    <w:div w:id="975380597">
      <w:bodyDiv w:val="1"/>
      <w:marLeft w:val="0"/>
      <w:marRight w:val="0"/>
      <w:marTop w:val="0"/>
      <w:marBottom w:val="0"/>
      <w:divBdr>
        <w:top w:val="none" w:sz="0" w:space="0" w:color="auto"/>
        <w:left w:val="none" w:sz="0" w:space="0" w:color="auto"/>
        <w:bottom w:val="none" w:sz="0" w:space="0" w:color="auto"/>
        <w:right w:val="none" w:sz="0" w:space="0" w:color="auto"/>
      </w:divBdr>
    </w:div>
    <w:div w:id="975524590">
      <w:bodyDiv w:val="1"/>
      <w:marLeft w:val="0"/>
      <w:marRight w:val="0"/>
      <w:marTop w:val="0"/>
      <w:marBottom w:val="0"/>
      <w:divBdr>
        <w:top w:val="none" w:sz="0" w:space="0" w:color="auto"/>
        <w:left w:val="none" w:sz="0" w:space="0" w:color="auto"/>
        <w:bottom w:val="none" w:sz="0" w:space="0" w:color="auto"/>
        <w:right w:val="none" w:sz="0" w:space="0" w:color="auto"/>
      </w:divBdr>
    </w:div>
    <w:div w:id="975719256">
      <w:bodyDiv w:val="1"/>
      <w:marLeft w:val="0"/>
      <w:marRight w:val="0"/>
      <w:marTop w:val="0"/>
      <w:marBottom w:val="0"/>
      <w:divBdr>
        <w:top w:val="none" w:sz="0" w:space="0" w:color="auto"/>
        <w:left w:val="none" w:sz="0" w:space="0" w:color="auto"/>
        <w:bottom w:val="none" w:sz="0" w:space="0" w:color="auto"/>
        <w:right w:val="none" w:sz="0" w:space="0" w:color="auto"/>
      </w:divBdr>
    </w:div>
    <w:div w:id="975724499">
      <w:bodyDiv w:val="1"/>
      <w:marLeft w:val="0"/>
      <w:marRight w:val="0"/>
      <w:marTop w:val="0"/>
      <w:marBottom w:val="0"/>
      <w:divBdr>
        <w:top w:val="none" w:sz="0" w:space="0" w:color="auto"/>
        <w:left w:val="none" w:sz="0" w:space="0" w:color="auto"/>
        <w:bottom w:val="none" w:sz="0" w:space="0" w:color="auto"/>
        <w:right w:val="none" w:sz="0" w:space="0" w:color="auto"/>
      </w:divBdr>
    </w:div>
    <w:div w:id="975765568">
      <w:bodyDiv w:val="1"/>
      <w:marLeft w:val="0"/>
      <w:marRight w:val="0"/>
      <w:marTop w:val="0"/>
      <w:marBottom w:val="0"/>
      <w:divBdr>
        <w:top w:val="none" w:sz="0" w:space="0" w:color="auto"/>
        <w:left w:val="none" w:sz="0" w:space="0" w:color="auto"/>
        <w:bottom w:val="none" w:sz="0" w:space="0" w:color="auto"/>
        <w:right w:val="none" w:sz="0" w:space="0" w:color="auto"/>
      </w:divBdr>
    </w:div>
    <w:div w:id="975989840">
      <w:bodyDiv w:val="1"/>
      <w:marLeft w:val="0"/>
      <w:marRight w:val="0"/>
      <w:marTop w:val="0"/>
      <w:marBottom w:val="0"/>
      <w:divBdr>
        <w:top w:val="none" w:sz="0" w:space="0" w:color="auto"/>
        <w:left w:val="none" w:sz="0" w:space="0" w:color="auto"/>
        <w:bottom w:val="none" w:sz="0" w:space="0" w:color="auto"/>
        <w:right w:val="none" w:sz="0" w:space="0" w:color="auto"/>
      </w:divBdr>
    </w:div>
    <w:div w:id="976183596">
      <w:bodyDiv w:val="1"/>
      <w:marLeft w:val="0"/>
      <w:marRight w:val="0"/>
      <w:marTop w:val="0"/>
      <w:marBottom w:val="0"/>
      <w:divBdr>
        <w:top w:val="none" w:sz="0" w:space="0" w:color="auto"/>
        <w:left w:val="none" w:sz="0" w:space="0" w:color="auto"/>
        <w:bottom w:val="none" w:sz="0" w:space="0" w:color="auto"/>
        <w:right w:val="none" w:sz="0" w:space="0" w:color="auto"/>
      </w:divBdr>
    </w:div>
    <w:div w:id="976301891">
      <w:bodyDiv w:val="1"/>
      <w:marLeft w:val="0"/>
      <w:marRight w:val="0"/>
      <w:marTop w:val="0"/>
      <w:marBottom w:val="0"/>
      <w:divBdr>
        <w:top w:val="none" w:sz="0" w:space="0" w:color="auto"/>
        <w:left w:val="none" w:sz="0" w:space="0" w:color="auto"/>
        <w:bottom w:val="none" w:sz="0" w:space="0" w:color="auto"/>
        <w:right w:val="none" w:sz="0" w:space="0" w:color="auto"/>
      </w:divBdr>
    </w:div>
    <w:div w:id="976380324">
      <w:bodyDiv w:val="1"/>
      <w:marLeft w:val="0"/>
      <w:marRight w:val="0"/>
      <w:marTop w:val="0"/>
      <w:marBottom w:val="0"/>
      <w:divBdr>
        <w:top w:val="none" w:sz="0" w:space="0" w:color="auto"/>
        <w:left w:val="none" w:sz="0" w:space="0" w:color="auto"/>
        <w:bottom w:val="none" w:sz="0" w:space="0" w:color="auto"/>
        <w:right w:val="none" w:sz="0" w:space="0" w:color="auto"/>
      </w:divBdr>
    </w:div>
    <w:div w:id="977102951">
      <w:bodyDiv w:val="1"/>
      <w:marLeft w:val="0"/>
      <w:marRight w:val="0"/>
      <w:marTop w:val="0"/>
      <w:marBottom w:val="0"/>
      <w:divBdr>
        <w:top w:val="none" w:sz="0" w:space="0" w:color="auto"/>
        <w:left w:val="none" w:sz="0" w:space="0" w:color="auto"/>
        <w:bottom w:val="none" w:sz="0" w:space="0" w:color="auto"/>
        <w:right w:val="none" w:sz="0" w:space="0" w:color="auto"/>
      </w:divBdr>
    </w:div>
    <w:div w:id="977346709">
      <w:bodyDiv w:val="1"/>
      <w:marLeft w:val="0"/>
      <w:marRight w:val="0"/>
      <w:marTop w:val="0"/>
      <w:marBottom w:val="0"/>
      <w:divBdr>
        <w:top w:val="none" w:sz="0" w:space="0" w:color="auto"/>
        <w:left w:val="none" w:sz="0" w:space="0" w:color="auto"/>
        <w:bottom w:val="none" w:sz="0" w:space="0" w:color="auto"/>
        <w:right w:val="none" w:sz="0" w:space="0" w:color="auto"/>
      </w:divBdr>
    </w:div>
    <w:div w:id="977370299">
      <w:bodyDiv w:val="1"/>
      <w:marLeft w:val="0"/>
      <w:marRight w:val="0"/>
      <w:marTop w:val="0"/>
      <w:marBottom w:val="0"/>
      <w:divBdr>
        <w:top w:val="none" w:sz="0" w:space="0" w:color="auto"/>
        <w:left w:val="none" w:sz="0" w:space="0" w:color="auto"/>
        <w:bottom w:val="none" w:sz="0" w:space="0" w:color="auto"/>
        <w:right w:val="none" w:sz="0" w:space="0" w:color="auto"/>
      </w:divBdr>
    </w:div>
    <w:div w:id="977488135">
      <w:bodyDiv w:val="1"/>
      <w:marLeft w:val="0"/>
      <w:marRight w:val="0"/>
      <w:marTop w:val="0"/>
      <w:marBottom w:val="0"/>
      <w:divBdr>
        <w:top w:val="none" w:sz="0" w:space="0" w:color="auto"/>
        <w:left w:val="none" w:sz="0" w:space="0" w:color="auto"/>
        <w:bottom w:val="none" w:sz="0" w:space="0" w:color="auto"/>
        <w:right w:val="none" w:sz="0" w:space="0" w:color="auto"/>
      </w:divBdr>
    </w:div>
    <w:div w:id="977609962">
      <w:bodyDiv w:val="1"/>
      <w:marLeft w:val="0"/>
      <w:marRight w:val="0"/>
      <w:marTop w:val="0"/>
      <w:marBottom w:val="0"/>
      <w:divBdr>
        <w:top w:val="none" w:sz="0" w:space="0" w:color="auto"/>
        <w:left w:val="none" w:sz="0" w:space="0" w:color="auto"/>
        <w:bottom w:val="none" w:sz="0" w:space="0" w:color="auto"/>
        <w:right w:val="none" w:sz="0" w:space="0" w:color="auto"/>
      </w:divBdr>
    </w:div>
    <w:div w:id="977875573">
      <w:bodyDiv w:val="1"/>
      <w:marLeft w:val="0"/>
      <w:marRight w:val="0"/>
      <w:marTop w:val="0"/>
      <w:marBottom w:val="0"/>
      <w:divBdr>
        <w:top w:val="none" w:sz="0" w:space="0" w:color="auto"/>
        <w:left w:val="none" w:sz="0" w:space="0" w:color="auto"/>
        <w:bottom w:val="none" w:sz="0" w:space="0" w:color="auto"/>
        <w:right w:val="none" w:sz="0" w:space="0" w:color="auto"/>
      </w:divBdr>
    </w:div>
    <w:div w:id="978068106">
      <w:bodyDiv w:val="1"/>
      <w:marLeft w:val="0"/>
      <w:marRight w:val="0"/>
      <w:marTop w:val="0"/>
      <w:marBottom w:val="0"/>
      <w:divBdr>
        <w:top w:val="none" w:sz="0" w:space="0" w:color="auto"/>
        <w:left w:val="none" w:sz="0" w:space="0" w:color="auto"/>
        <w:bottom w:val="none" w:sz="0" w:space="0" w:color="auto"/>
        <w:right w:val="none" w:sz="0" w:space="0" w:color="auto"/>
      </w:divBdr>
    </w:div>
    <w:div w:id="978264797">
      <w:bodyDiv w:val="1"/>
      <w:marLeft w:val="0"/>
      <w:marRight w:val="0"/>
      <w:marTop w:val="0"/>
      <w:marBottom w:val="0"/>
      <w:divBdr>
        <w:top w:val="none" w:sz="0" w:space="0" w:color="auto"/>
        <w:left w:val="none" w:sz="0" w:space="0" w:color="auto"/>
        <w:bottom w:val="none" w:sz="0" w:space="0" w:color="auto"/>
        <w:right w:val="none" w:sz="0" w:space="0" w:color="auto"/>
      </w:divBdr>
    </w:div>
    <w:div w:id="978339957">
      <w:bodyDiv w:val="1"/>
      <w:marLeft w:val="0"/>
      <w:marRight w:val="0"/>
      <w:marTop w:val="0"/>
      <w:marBottom w:val="0"/>
      <w:divBdr>
        <w:top w:val="none" w:sz="0" w:space="0" w:color="auto"/>
        <w:left w:val="none" w:sz="0" w:space="0" w:color="auto"/>
        <w:bottom w:val="none" w:sz="0" w:space="0" w:color="auto"/>
        <w:right w:val="none" w:sz="0" w:space="0" w:color="auto"/>
      </w:divBdr>
    </w:div>
    <w:div w:id="978534478">
      <w:bodyDiv w:val="1"/>
      <w:marLeft w:val="0"/>
      <w:marRight w:val="0"/>
      <w:marTop w:val="0"/>
      <w:marBottom w:val="0"/>
      <w:divBdr>
        <w:top w:val="none" w:sz="0" w:space="0" w:color="auto"/>
        <w:left w:val="none" w:sz="0" w:space="0" w:color="auto"/>
        <w:bottom w:val="none" w:sz="0" w:space="0" w:color="auto"/>
        <w:right w:val="none" w:sz="0" w:space="0" w:color="auto"/>
      </w:divBdr>
    </w:div>
    <w:div w:id="978608960">
      <w:bodyDiv w:val="1"/>
      <w:marLeft w:val="0"/>
      <w:marRight w:val="0"/>
      <w:marTop w:val="0"/>
      <w:marBottom w:val="0"/>
      <w:divBdr>
        <w:top w:val="none" w:sz="0" w:space="0" w:color="auto"/>
        <w:left w:val="none" w:sz="0" w:space="0" w:color="auto"/>
        <w:bottom w:val="none" w:sz="0" w:space="0" w:color="auto"/>
        <w:right w:val="none" w:sz="0" w:space="0" w:color="auto"/>
      </w:divBdr>
    </w:div>
    <w:div w:id="978612313">
      <w:bodyDiv w:val="1"/>
      <w:marLeft w:val="0"/>
      <w:marRight w:val="0"/>
      <w:marTop w:val="0"/>
      <w:marBottom w:val="0"/>
      <w:divBdr>
        <w:top w:val="none" w:sz="0" w:space="0" w:color="auto"/>
        <w:left w:val="none" w:sz="0" w:space="0" w:color="auto"/>
        <w:bottom w:val="none" w:sz="0" w:space="0" w:color="auto"/>
        <w:right w:val="none" w:sz="0" w:space="0" w:color="auto"/>
      </w:divBdr>
    </w:div>
    <w:div w:id="978992968">
      <w:bodyDiv w:val="1"/>
      <w:marLeft w:val="0"/>
      <w:marRight w:val="0"/>
      <w:marTop w:val="0"/>
      <w:marBottom w:val="0"/>
      <w:divBdr>
        <w:top w:val="none" w:sz="0" w:space="0" w:color="auto"/>
        <w:left w:val="none" w:sz="0" w:space="0" w:color="auto"/>
        <w:bottom w:val="none" w:sz="0" w:space="0" w:color="auto"/>
        <w:right w:val="none" w:sz="0" w:space="0" w:color="auto"/>
      </w:divBdr>
    </w:div>
    <w:div w:id="979118559">
      <w:bodyDiv w:val="1"/>
      <w:marLeft w:val="0"/>
      <w:marRight w:val="0"/>
      <w:marTop w:val="0"/>
      <w:marBottom w:val="0"/>
      <w:divBdr>
        <w:top w:val="none" w:sz="0" w:space="0" w:color="auto"/>
        <w:left w:val="none" w:sz="0" w:space="0" w:color="auto"/>
        <w:bottom w:val="none" w:sz="0" w:space="0" w:color="auto"/>
        <w:right w:val="none" w:sz="0" w:space="0" w:color="auto"/>
      </w:divBdr>
    </w:div>
    <w:div w:id="979189986">
      <w:bodyDiv w:val="1"/>
      <w:marLeft w:val="0"/>
      <w:marRight w:val="0"/>
      <w:marTop w:val="0"/>
      <w:marBottom w:val="0"/>
      <w:divBdr>
        <w:top w:val="none" w:sz="0" w:space="0" w:color="auto"/>
        <w:left w:val="none" w:sz="0" w:space="0" w:color="auto"/>
        <w:bottom w:val="none" w:sz="0" w:space="0" w:color="auto"/>
        <w:right w:val="none" w:sz="0" w:space="0" w:color="auto"/>
      </w:divBdr>
    </w:div>
    <w:div w:id="979306826">
      <w:bodyDiv w:val="1"/>
      <w:marLeft w:val="0"/>
      <w:marRight w:val="0"/>
      <w:marTop w:val="0"/>
      <w:marBottom w:val="0"/>
      <w:divBdr>
        <w:top w:val="none" w:sz="0" w:space="0" w:color="auto"/>
        <w:left w:val="none" w:sz="0" w:space="0" w:color="auto"/>
        <w:bottom w:val="none" w:sz="0" w:space="0" w:color="auto"/>
        <w:right w:val="none" w:sz="0" w:space="0" w:color="auto"/>
      </w:divBdr>
    </w:div>
    <w:div w:id="979573390">
      <w:bodyDiv w:val="1"/>
      <w:marLeft w:val="0"/>
      <w:marRight w:val="0"/>
      <w:marTop w:val="0"/>
      <w:marBottom w:val="0"/>
      <w:divBdr>
        <w:top w:val="none" w:sz="0" w:space="0" w:color="auto"/>
        <w:left w:val="none" w:sz="0" w:space="0" w:color="auto"/>
        <w:bottom w:val="none" w:sz="0" w:space="0" w:color="auto"/>
        <w:right w:val="none" w:sz="0" w:space="0" w:color="auto"/>
      </w:divBdr>
    </w:div>
    <w:div w:id="979576116">
      <w:bodyDiv w:val="1"/>
      <w:marLeft w:val="0"/>
      <w:marRight w:val="0"/>
      <w:marTop w:val="0"/>
      <w:marBottom w:val="0"/>
      <w:divBdr>
        <w:top w:val="none" w:sz="0" w:space="0" w:color="auto"/>
        <w:left w:val="none" w:sz="0" w:space="0" w:color="auto"/>
        <w:bottom w:val="none" w:sz="0" w:space="0" w:color="auto"/>
        <w:right w:val="none" w:sz="0" w:space="0" w:color="auto"/>
      </w:divBdr>
    </w:div>
    <w:div w:id="979578240">
      <w:bodyDiv w:val="1"/>
      <w:marLeft w:val="0"/>
      <w:marRight w:val="0"/>
      <w:marTop w:val="0"/>
      <w:marBottom w:val="0"/>
      <w:divBdr>
        <w:top w:val="none" w:sz="0" w:space="0" w:color="auto"/>
        <w:left w:val="none" w:sz="0" w:space="0" w:color="auto"/>
        <w:bottom w:val="none" w:sz="0" w:space="0" w:color="auto"/>
        <w:right w:val="none" w:sz="0" w:space="0" w:color="auto"/>
      </w:divBdr>
    </w:div>
    <w:div w:id="979580695">
      <w:bodyDiv w:val="1"/>
      <w:marLeft w:val="0"/>
      <w:marRight w:val="0"/>
      <w:marTop w:val="0"/>
      <w:marBottom w:val="0"/>
      <w:divBdr>
        <w:top w:val="none" w:sz="0" w:space="0" w:color="auto"/>
        <w:left w:val="none" w:sz="0" w:space="0" w:color="auto"/>
        <w:bottom w:val="none" w:sz="0" w:space="0" w:color="auto"/>
        <w:right w:val="none" w:sz="0" w:space="0" w:color="auto"/>
      </w:divBdr>
    </w:div>
    <w:div w:id="980114288">
      <w:bodyDiv w:val="1"/>
      <w:marLeft w:val="0"/>
      <w:marRight w:val="0"/>
      <w:marTop w:val="0"/>
      <w:marBottom w:val="0"/>
      <w:divBdr>
        <w:top w:val="none" w:sz="0" w:space="0" w:color="auto"/>
        <w:left w:val="none" w:sz="0" w:space="0" w:color="auto"/>
        <w:bottom w:val="none" w:sz="0" w:space="0" w:color="auto"/>
        <w:right w:val="none" w:sz="0" w:space="0" w:color="auto"/>
      </w:divBdr>
    </w:div>
    <w:div w:id="980421895">
      <w:bodyDiv w:val="1"/>
      <w:marLeft w:val="0"/>
      <w:marRight w:val="0"/>
      <w:marTop w:val="0"/>
      <w:marBottom w:val="0"/>
      <w:divBdr>
        <w:top w:val="none" w:sz="0" w:space="0" w:color="auto"/>
        <w:left w:val="none" w:sz="0" w:space="0" w:color="auto"/>
        <w:bottom w:val="none" w:sz="0" w:space="0" w:color="auto"/>
        <w:right w:val="none" w:sz="0" w:space="0" w:color="auto"/>
      </w:divBdr>
    </w:div>
    <w:div w:id="980622334">
      <w:bodyDiv w:val="1"/>
      <w:marLeft w:val="0"/>
      <w:marRight w:val="0"/>
      <w:marTop w:val="0"/>
      <w:marBottom w:val="0"/>
      <w:divBdr>
        <w:top w:val="none" w:sz="0" w:space="0" w:color="auto"/>
        <w:left w:val="none" w:sz="0" w:space="0" w:color="auto"/>
        <w:bottom w:val="none" w:sz="0" w:space="0" w:color="auto"/>
        <w:right w:val="none" w:sz="0" w:space="0" w:color="auto"/>
      </w:divBdr>
    </w:div>
    <w:div w:id="980767992">
      <w:bodyDiv w:val="1"/>
      <w:marLeft w:val="0"/>
      <w:marRight w:val="0"/>
      <w:marTop w:val="0"/>
      <w:marBottom w:val="0"/>
      <w:divBdr>
        <w:top w:val="none" w:sz="0" w:space="0" w:color="auto"/>
        <w:left w:val="none" w:sz="0" w:space="0" w:color="auto"/>
        <w:bottom w:val="none" w:sz="0" w:space="0" w:color="auto"/>
        <w:right w:val="none" w:sz="0" w:space="0" w:color="auto"/>
      </w:divBdr>
    </w:div>
    <w:div w:id="980844065">
      <w:bodyDiv w:val="1"/>
      <w:marLeft w:val="0"/>
      <w:marRight w:val="0"/>
      <w:marTop w:val="0"/>
      <w:marBottom w:val="0"/>
      <w:divBdr>
        <w:top w:val="none" w:sz="0" w:space="0" w:color="auto"/>
        <w:left w:val="none" w:sz="0" w:space="0" w:color="auto"/>
        <w:bottom w:val="none" w:sz="0" w:space="0" w:color="auto"/>
        <w:right w:val="none" w:sz="0" w:space="0" w:color="auto"/>
      </w:divBdr>
    </w:div>
    <w:div w:id="980891053">
      <w:bodyDiv w:val="1"/>
      <w:marLeft w:val="0"/>
      <w:marRight w:val="0"/>
      <w:marTop w:val="0"/>
      <w:marBottom w:val="0"/>
      <w:divBdr>
        <w:top w:val="none" w:sz="0" w:space="0" w:color="auto"/>
        <w:left w:val="none" w:sz="0" w:space="0" w:color="auto"/>
        <w:bottom w:val="none" w:sz="0" w:space="0" w:color="auto"/>
        <w:right w:val="none" w:sz="0" w:space="0" w:color="auto"/>
      </w:divBdr>
    </w:div>
    <w:div w:id="980961534">
      <w:bodyDiv w:val="1"/>
      <w:marLeft w:val="0"/>
      <w:marRight w:val="0"/>
      <w:marTop w:val="0"/>
      <w:marBottom w:val="0"/>
      <w:divBdr>
        <w:top w:val="none" w:sz="0" w:space="0" w:color="auto"/>
        <w:left w:val="none" w:sz="0" w:space="0" w:color="auto"/>
        <w:bottom w:val="none" w:sz="0" w:space="0" w:color="auto"/>
        <w:right w:val="none" w:sz="0" w:space="0" w:color="auto"/>
      </w:divBdr>
    </w:div>
    <w:div w:id="981275388">
      <w:bodyDiv w:val="1"/>
      <w:marLeft w:val="0"/>
      <w:marRight w:val="0"/>
      <w:marTop w:val="0"/>
      <w:marBottom w:val="0"/>
      <w:divBdr>
        <w:top w:val="none" w:sz="0" w:space="0" w:color="auto"/>
        <w:left w:val="none" w:sz="0" w:space="0" w:color="auto"/>
        <w:bottom w:val="none" w:sz="0" w:space="0" w:color="auto"/>
        <w:right w:val="none" w:sz="0" w:space="0" w:color="auto"/>
      </w:divBdr>
    </w:div>
    <w:div w:id="981426795">
      <w:bodyDiv w:val="1"/>
      <w:marLeft w:val="0"/>
      <w:marRight w:val="0"/>
      <w:marTop w:val="0"/>
      <w:marBottom w:val="0"/>
      <w:divBdr>
        <w:top w:val="none" w:sz="0" w:space="0" w:color="auto"/>
        <w:left w:val="none" w:sz="0" w:space="0" w:color="auto"/>
        <w:bottom w:val="none" w:sz="0" w:space="0" w:color="auto"/>
        <w:right w:val="none" w:sz="0" w:space="0" w:color="auto"/>
      </w:divBdr>
    </w:div>
    <w:div w:id="981541319">
      <w:bodyDiv w:val="1"/>
      <w:marLeft w:val="0"/>
      <w:marRight w:val="0"/>
      <w:marTop w:val="0"/>
      <w:marBottom w:val="0"/>
      <w:divBdr>
        <w:top w:val="none" w:sz="0" w:space="0" w:color="auto"/>
        <w:left w:val="none" w:sz="0" w:space="0" w:color="auto"/>
        <w:bottom w:val="none" w:sz="0" w:space="0" w:color="auto"/>
        <w:right w:val="none" w:sz="0" w:space="0" w:color="auto"/>
      </w:divBdr>
    </w:div>
    <w:div w:id="981543541">
      <w:bodyDiv w:val="1"/>
      <w:marLeft w:val="0"/>
      <w:marRight w:val="0"/>
      <w:marTop w:val="0"/>
      <w:marBottom w:val="0"/>
      <w:divBdr>
        <w:top w:val="none" w:sz="0" w:space="0" w:color="auto"/>
        <w:left w:val="none" w:sz="0" w:space="0" w:color="auto"/>
        <w:bottom w:val="none" w:sz="0" w:space="0" w:color="auto"/>
        <w:right w:val="none" w:sz="0" w:space="0" w:color="auto"/>
      </w:divBdr>
    </w:div>
    <w:div w:id="981615634">
      <w:bodyDiv w:val="1"/>
      <w:marLeft w:val="0"/>
      <w:marRight w:val="0"/>
      <w:marTop w:val="0"/>
      <w:marBottom w:val="0"/>
      <w:divBdr>
        <w:top w:val="none" w:sz="0" w:space="0" w:color="auto"/>
        <w:left w:val="none" w:sz="0" w:space="0" w:color="auto"/>
        <w:bottom w:val="none" w:sz="0" w:space="0" w:color="auto"/>
        <w:right w:val="none" w:sz="0" w:space="0" w:color="auto"/>
      </w:divBdr>
    </w:div>
    <w:div w:id="981881867">
      <w:bodyDiv w:val="1"/>
      <w:marLeft w:val="0"/>
      <w:marRight w:val="0"/>
      <w:marTop w:val="0"/>
      <w:marBottom w:val="0"/>
      <w:divBdr>
        <w:top w:val="none" w:sz="0" w:space="0" w:color="auto"/>
        <w:left w:val="none" w:sz="0" w:space="0" w:color="auto"/>
        <w:bottom w:val="none" w:sz="0" w:space="0" w:color="auto"/>
        <w:right w:val="none" w:sz="0" w:space="0" w:color="auto"/>
      </w:divBdr>
    </w:div>
    <w:div w:id="981890804">
      <w:bodyDiv w:val="1"/>
      <w:marLeft w:val="0"/>
      <w:marRight w:val="0"/>
      <w:marTop w:val="0"/>
      <w:marBottom w:val="0"/>
      <w:divBdr>
        <w:top w:val="none" w:sz="0" w:space="0" w:color="auto"/>
        <w:left w:val="none" w:sz="0" w:space="0" w:color="auto"/>
        <w:bottom w:val="none" w:sz="0" w:space="0" w:color="auto"/>
        <w:right w:val="none" w:sz="0" w:space="0" w:color="auto"/>
      </w:divBdr>
    </w:div>
    <w:div w:id="981933516">
      <w:bodyDiv w:val="1"/>
      <w:marLeft w:val="0"/>
      <w:marRight w:val="0"/>
      <w:marTop w:val="0"/>
      <w:marBottom w:val="0"/>
      <w:divBdr>
        <w:top w:val="none" w:sz="0" w:space="0" w:color="auto"/>
        <w:left w:val="none" w:sz="0" w:space="0" w:color="auto"/>
        <w:bottom w:val="none" w:sz="0" w:space="0" w:color="auto"/>
        <w:right w:val="none" w:sz="0" w:space="0" w:color="auto"/>
      </w:divBdr>
    </w:div>
    <w:div w:id="982273145">
      <w:bodyDiv w:val="1"/>
      <w:marLeft w:val="0"/>
      <w:marRight w:val="0"/>
      <w:marTop w:val="0"/>
      <w:marBottom w:val="0"/>
      <w:divBdr>
        <w:top w:val="none" w:sz="0" w:space="0" w:color="auto"/>
        <w:left w:val="none" w:sz="0" w:space="0" w:color="auto"/>
        <w:bottom w:val="none" w:sz="0" w:space="0" w:color="auto"/>
        <w:right w:val="none" w:sz="0" w:space="0" w:color="auto"/>
      </w:divBdr>
    </w:div>
    <w:div w:id="982349201">
      <w:bodyDiv w:val="1"/>
      <w:marLeft w:val="0"/>
      <w:marRight w:val="0"/>
      <w:marTop w:val="0"/>
      <w:marBottom w:val="0"/>
      <w:divBdr>
        <w:top w:val="none" w:sz="0" w:space="0" w:color="auto"/>
        <w:left w:val="none" w:sz="0" w:space="0" w:color="auto"/>
        <w:bottom w:val="none" w:sz="0" w:space="0" w:color="auto"/>
        <w:right w:val="none" w:sz="0" w:space="0" w:color="auto"/>
      </w:divBdr>
    </w:div>
    <w:div w:id="982542811">
      <w:bodyDiv w:val="1"/>
      <w:marLeft w:val="0"/>
      <w:marRight w:val="0"/>
      <w:marTop w:val="0"/>
      <w:marBottom w:val="0"/>
      <w:divBdr>
        <w:top w:val="none" w:sz="0" w:space="0" w:color="auto"/>
        <w:left w:val="none" w:sz="0" w:space="0" w:color="auto"/>
        <w:bottom w:val="none" w:sz="0" w:space="0" w:color="auto"/>
        <w:right w:val="none" w:sz="0" w:space="0" w:color="auto"/>
      </w:divBdr>
    </w:div>
    <w:div w:id="982544724">
      <w:bodyDiv w:val="1"/>
      <w:marLeft w:val="0"/>
      <w:marRight w:val="0"/>
      <w:marTop w:val="0"/>
      <w:marBottom w:val="0"/>
      <w:divBdr>
        <w:top w:val="none" w:sz="0" w:space="0" w:color="auto"/>
        <w:left w:val="none" w:sz="0" w:space="0" w:color="auto"/>
        <w:bottom w:val="none" w:sz="0" w:space="0" w:color="auto"/>
        <w:right w:val="none" w:sz="0" w:space="0" w:color="auto"/>
      </w:divBdr>
    </w:div>
    <w:div w:id="982730466">
      <w:bodyDiv w:val="1"/>
      <w:marLeft w:val="0"/>
      <w:marRight w:val="0"/>
      <w:marTop w:val="0"/>
      <w:marBottom w:val="0"/>
      <w:divBdr>
        <w:top w:val="none" w:sz="0" w:space="0" w:color="auto"/>
        <w:left w:val="none" w:sz="0" w:space="0" w:color="auto"/>
        <w:bottom w:val="none" w:sz="0" w:space="0" w:color="auto"/>
        <w:right w:val="none" w:sz="0" w:space="0" w:color="auto"/>
      </w:divBdr>
    </w:div>
    <w:div w:id="982974850">
      <w:bodyDiv w:val="1"/>
      <w:marLeft w:val="0"/>
      <w:marRight w:val="0"/>
      <w:marTop w:val="0"/>
      <w:marBottom w:val="0"/>
      <w:divBdr>
        <w:top w:val="none" w:sz="0" w:space="0" w:color="auto"/>
        <w:left w:val="none" w:sz="0" w:space="0" w:color="auto"/>
        <w:bottom w:val="none" w:sz="0" w:space="0" w:color="auto"/>
        <w:right w:val="none" w:sz="0" w:space="0" w:color="auto"/>
      </w:divBdr>
    </w:div>
    <w:div w:id="983393881">
      <w:bodyDiv w:val="1"/>
      <w:marLeft w:val="0"/>
      <w:marRight w:val="0"/>
      <w:marTop w:val="0"/>
      <w:marBottom w:val="0"/>
      <w:divBdr>
        <w:top w:val="none" w:sz="0" w:space="0" w:color="auto"/>
        <w:left w:val="none" w:sz="0" w:space="0" w:color="auto"/>
        <w:bottom w:val="none" w:sz="0" w:space="0" w:color="auto"/>
        <w:right w:val="none" w:sz="0" w:space="0" w:color="auto"/>
      </w:divBdr>
    </w:div>
    <w:div w:id="983701903">
      <w:bodyDiv w:val="1"/>
      <w:marLeft w:val="0"/>
      <w:marRight w:val="0"/>
      <w:marTop w:val="0"/>
      <w:marBottom w:val="0"/>
      <w:divBdr>
        <w:top w:val="none" w:sz="0" w:space="0" w:color="auto"/>
        <w:left w:val="none" w:sz="0" w:space="0" w:color="auto"/>
        <w:bottom w:val="none" w:sz="0" w:space="0" w:color="auto"/>
        <w:right w:val="none" w:sz="0" w:space="0" w:color="auto"/>
      </w:divBdr>
    </w:div>
    <w:div w:id="983850353">
      <w:bodyDiv w:val="1"/>
      <w:marLeft w:val="0"/>
      <w:marRight w:val="0"/>
      <w:marTop w:val="0"/>
      <w:marBottom w:val="0"/>
      <w:divBdr>
        <w:top w:val="none" w:sz="0" w:space="0" w:color="auto"/>
        <w:left w:val="none" w:sz="0" w:space="0" w:color="auto"/>
        <w:bottom w:val="none" w:sz="0" w:space="0" w:color="auto"/>
        <w:right w:val="none" w:sz="0" w:space="0" w:color="auto"/>
      </w:divBdr>
    </w:div>
    <w:div w:id="983852173">
      <w:bodyDiv w:val="1"/>
      <w:marLeft w:val="0"/>
      <w:marRight w:val="0"/>
      <w:marTop w:val="0"/>
      <w:marBottom w:val="0"/>
      <w:divBdr>
        <w:top w:val="none" w:sz="0" w:space="0" w:color="auto"/>
        <w:left w:val="none" w:sz="0" w:space="0" w:color="auto"/>
        <w:bottom w:val="none" w:sz="0" w:space="0" w:color="auto"/>
        <w:right w:val="none" w:sz="0" w:space="0" w:color="auto"/>
      </w:divBdr>
    </w:div>
    <w:div w:id="983924634">
      <w:bodyDiv w:val="1"/>
      <w:marLeft w:val="0"/>
      <w:marRight w:val="0"/>
      <w:marTop w:val="0"/>
      <w:marBottom w:val="0"/>
      <w:divBdr>
        <w:top w:val="none" w:sz="0" w:space="0" w:color="auto"/>
        <w:left w:val="none" w:sz="0" w:space="0" w:color="auto"/>
        <w:bottom w:val="none" w:sz="0" w:space="0" w:color="auto"/>
        <w:right w:val="none" w:sz="0" w:space="0" w:color="auto"/>
      </w:divBdr>
    </w:div>
    <w:div w:id="983971160">
      <w:bodyDiv w:val="1"/>
      <w:marLeft w:val="0"/>
      <w:marRight w:val="0"/>
      <w:marTop w:val="0"/>
      <w:marBottom w:val="0"/>
      <w:divBdr>
        <w:top w:val="none" w:sz="0" w:space="0" w:color="auto"/>
        <w:left w:val="none" w:sz="0" w:space="0" w:color="auto"/>
        <w:bottom w:val="none" w:sz="0" w:space="0" w:color="auto"/>
        <w:right w:val="none" w:sz="0" w:space="0" w:color="auto"/>
      </w:divBdr>
    </w:div>
    <w:div w:id="984314938">
      <w:bodyDiv w:val="1"/>
      <w:marLeft w:val="0"/>
      <w:marRight w:val="0"/>
      <w:marTop w:val="0"/>
      <w:marBottom w:val="0"/>
      <w:divBdr>
        <w:top w:val="none" w:sz="0" w:space="0" w:color="auto"/>
        <w:left w:val="none" w:sz="0" w:space="0" w:color="auto"/>
        <w:bottom w:val="none" w:sz="0" w:space="0" w:color="auto"/>
        <w:right w:val="none" w:sz="0" w:space="0" w:color="auto"/>
      </w:divBdr>
    </w:div>
    <w:div w:id="984509536">
      <w:bodyDiv w:val="1"/>
      <w:marLeft w:val="0"/>
      <w:marRight w:val="0"/>
      <w:marTop w:val="0"/>
      <w:marBottom w:val="0"/>
      <w:divBdr>
        <w:top w:val="none" w:sz="0" w:space="0" w:color="auto"/>
        <w:left w:val="none" w:sz="0" w:space="0" w:color="auto"/>
        <w:bottom w:val="none" w:sz="0" w:space="0" w:color="auto"/>
        <w:right w:val="none" w:sz="0" w:space="0" w:color="auto"/>
      </w:divBdr>
    </w:div>
    <w:div w:id="984622065">
      <w:bodyDiv w:val="1"/>
      <w:marLeft w:val="0"/>
      <w:marRight w:val="0"/>
      <w:marTop w:val="0"/>
      <w:marBottom w:val="0"/>
      <w:divBdr>
        <w:top w:val="none" w:sz="0" w:space="0" w:color="auto"/>
        <w:left w:val="none" w:sz="0" w:space="0" w:color="auto"/>
        <w:bottom w:val="none" w:sz="0" w:space="0" w:color="auto"/>
        <w:right w:val="none" w:sz="0" w:space="0" w:color="auto"/>
      </w:divBdr>
    </w:div>
    <w:div w:id="984890993">
      <w:bodyDiv w:val="1"/>
      <w:marLeft w:val="0"/>
      <w:marRight w:val="0"/>
      <w:marTop w:val="0"/>
      <w:marBottom w:val="0"/>
      <w:divBdr>
        <w:top w:val="none" w:sz="0" w:space="0" w:color="auto"/>
        <w:left w:val="none" w:sz="0" w:space="0" w:color="auto"/>
        <w:bottom w:val="none" w:sz="0" w:space="0" w:color="auto"/>
        <w:right w:val="none" w:sz="0" w:space="0" w:color="auto"/>
      </w:divBdr>
    </w:div>
    <w:div w:id="984896896">
      <w:bodyDiv w:val="1"/>
      <w:marLeft w:val="0"/>
      <w:marRight w:val="0"/>
      <w:marTop w:val="0"/>
      <w:marBottom w:val="0"/>
      <w:divBdr>
        <w:top w:val="none" w:sz="0" w:space="0" w:color="auto"/>
        <w:left w:val="none" w:sz="0" w:space="0" w:color="auto"/>
        <w:bottom w:val="none" w:sz="0" w:space="0" w:color="auto"/>
        <w:right w:val="none" w:sz="0" w:space="0" w:color="auto"/>
      </w:divBdr>
    </w:div>
    <w:div w:id="984968802">
      <w:bodyDiv w:val="1"/>
      <w:marLeft w:val="0"/>
      <w:marRight w:val="0"/>
      <w:marTop w:val="0"/>
      <w:marBottom w:val="0"/>
      <w:divBdr>
        <w:top w:val="none" w:sz="0" w:space="0" w:color="auto"/>
        <w:left w:val="none" w:sz="0" w:space="0" w:color="auto"/>
        <w:bottom w:val="none" w:sz="0" w:space="0" w:color="auto"/>
        <w:right w:val="none" w:sz="0" w:space="0" w:color="auto"/>
      </w:divBdr>
    </w:div>
    <w:div w:id="984969265">
      <w:bodyDiv w:val="1"/>
      <w:marLeft w:val="0"/>
      <w:marRight w:val="0"/>
      <w:marTop w:val="0"/>
      <w:marBottom w:val="0"/>
      <w:divBdr>
        <w:top w:val="none" w:sz="0" w:space="0" w:color="auto"/>
        <w:left w:val="none" w:sz="0" w:space="0" w:color="auto"/>
        <w:bottom w:val="none" w:sz="0" w:space="0" w:color="auto"/>
        <w:right w:val="none" w:sz="0" w:space="0" w:color="auto"/>
      </w:divBdr>
    </w:div>
    <w:div w:id="985083447">
      <w:bodyDiv w:val="1"/>
      <w:marLeft w:val="0"/>
      <w:marRight w:val="0"/>
      <w:marTop w:val="0"/>
      <w:marBottom w:val="0"/>
      <w:divBdr>
        <w:top w:val="none" w:sz="0" w:space="0" w:color="auto"/>
        <w:left w:val="none" w:sz="0" w:space="0" w:color="auto"/>
        <w:bottom w:val="none" w:sz="0" w:space="0" w:color="auto"/>
        <w:right w:val="none" w:sz="0" w:space="0" w:color="auto"/>
      </w:divBdr>
    </w:div>
    <w:div w:id="985209395">
      <w:bodyDiv w:val="1"/>
      <w:marLeft w:val="0"/>
      <w:marRight w:val="0"/>
      <w:marTop w:val="0"/>
      <w:marBottom w:val="0"/>
      <w:divBdr>
        <w:top w:val="none" w:sz="0" w:space="0" w:color="auto"/>
        <w:left w:val="none" w:sz="0" w:space="0" w:color="auto"/>
        <w:bottom w:val="none" w:sz="0" w:space="0" w:color="auto"/>
        <w:right w:val="none" w:sz="0" w:space="0" w:color="auto"/>
      </w:divBdr>
    </w:div>
    <w:div w:id="985429971">
      <w:bodyDiv w:val="1"/>
      <w:marLeft w:val="0"/>
      <w:marRight w:val="0"/>
      <w:marTop w:val="0"/>
      <w:marBottom w:val="0"/>
      <w:divBdr>
        <w:top w:val="none" w:sz="0" w:space="0" w:color="auto"/>
        <w:left w:val="none" w:sz="0" w:space="0" w:color="auto"/>
        <w:bottom w:val="none" w:sz="0" w:space="0" w:color="auto"/>
        <w:right w:val="none" w:sz="0" w:space="0" w:color="auto"/>
      </w:divBdr>
    </w:div>
    <w:div w:id="986012323">
      <w:bodyDiv w:val="1"/>
      <w:marLeft w:val="0"/>
      <w:marRight w:val="0"/>
      <w:marTop w:val="0"/>
      <w:marBottom w:val="0"/>
      <w:divBdr>
        <w:top w:val="none" w:sz="0" w:space="0" w:color="auto"/>
        <w:left w:val="none" w:sz="0" w:space="0" w:color="auto"/>
        <w:bottom w:val="none" w:sz="0" w:space="0" w:color="auto"/>
        <w:right w:val="none" w:sz="0" w:space="0" w:color="auto"/>
      </w:divBdr>
    </w:div>
    <w:div w:id="986055314">
      <w:bodyDiv w:val="1"/>
      <w:marLeft w:val="0"/>
      <w:marRight w:val="0"/>
      <w:marTop w:val="0"/>
      <w:marBottom w:val="0"/>
      <w:divBdr>
        <w:top w:val="none" w:sz="0" w:space="0" w:color="auto"/>
        <w:left w:val="none" w:sz="0" w:space="0" w:color="auto"/>
        <w:bottom w:val="none" w:sz="0" w:space="0" w:color="auto"/>
        <w:right w:val="none" w:sz="0" w:space="0" w:color="auto"/>
      </w:divBdr>
    </w:div>
    <w:div w:id="986321495">
      <w:bodyDiv w:val="1"/>
      <w:marLeft w:val="0"/>
      <w:marRight w:val="0"/>
      <w:marTop w:val="0"/>
      <w:marBottom w:val="0"/>
      <w:divBdr>
        <w:top w:val="none" w:sz="0" w:space="0" w:color="auto"/>
        <w:left w:val="none" w:sz="0" w:space="0" w:color="auto"/>
        <w:bottom w:val="none" w:sz="0" w:space="0" w:color="auto"/>
        <w:right w:val="none" w:sz="0" w:space="0" w:color="auto"/>
      </w:divBdr>
    </w:div>
    <w:div w:id="986321540">
      <w:bodyDiv w:val="1"/>
      <w:marLeft w:val="0"/>
      <w:marRight w:val="0"/>
      <w:marTop w:val="0"/>
      <w:marBottom w:val="0"/>
      <w:divBdr>
        <w:top w:val="none" w:sz="0" w:space="0" w:color="auto"/>
        <w:left w:val="none" w:sz="0" w:space="0" w:color="auto"/>
        <w:bottom w:val="none" w:sz="0" w:space="0" w:color="auto"/>
        <w:right w:val="none" w:sz="0" w:space="0" w:color="auto"/>
      </w:divBdr>
    </w:div>
    <w:div w:id="987055270">
      <w:bodyDiv w:val="1"/>
      <w:marLeft w:val="0"/>
      <w:marRight w:val="0"/>
      <w:marTop w:val="0"/>
      <w:marBottom w:val="0"/>
      <w:divBdr>
        <w:top w:val="none" w:sz="0" w:space="0" w:color="auto"/>
        <w:left w:val="none" w:sz="0" w:space="0" w:color="auto"/>
        <w:bottom w:val="none" w:sz="0" w:space="0" w:color="auto"/>
        <w:right w:val="none" w:sz="0" w:space="0" w:color="auto"/>
      </w:divBdr>
    </w:div>
    <w:div w:id="987199376">
      <w:bodyDiv w:val="1"/>
      <w:marLeft w:val="0"/>
      <w:marRight w:val="0"/>
      <w:marTop w:val="0"/>
      <w:marBottom w:val="0"/>
      <w:divBdr>
        <w:top w:val="none" w:sz="0" w:space="0" w:color="auto"/>
        <w:left w:val="none" w:sz="0" w:space="0" w:color="auto"/>
        <w:bottom w:val="none" w:sz="0" w:space="0" w:color="auto"/>
        <w:right w:val="none" w:sz="0" w:space="0" w:color="auto"/>
      </w:divBdr>
    </w:div>
    <w:div w:id="987243985">
      <w:bodyDiv w:val="1"/>
      <w:marLeft w:val="0"/>
      <w:marRight w:val="0"/>
      <w:marTop w:val="0"/>
      <w:marBottom w:val="0"/>
      <w:divBdr>
        <w:top w:val="none" w:sz="0" w:space="0" w:color="auto"/>
        <w:left w:val="none" w:sz="0" w:space="0" w:color="auto"/>
        <w:bottom w:val="none" w:sz="0" w:space="0" w:color="auto"/>
        <w:right w:val="none" w:sz="0" w:space="0" w:color="auto"/>
      </w:divBdr>
    </w:div>
    <w:div w:id="987637343">
      <w:bodyDiv w:val="1"/>
      <w:marLeft w:val="0"/>
      <w:marRight w:val="0"/>
      <w:marTop w:val="0"/>
      <w:marBottom w:val="0"/>
      <w:divBdr>
        <w:top w:val="none" w:sz="0" w:space="0" w:color="auto"/>
        <w:left w:val="none" w:sz="0" w:space="0" w:color="auto"/>
        <w:bottom w:val="none" w:sz="0" w:space="0" w:color="auto"/>
        <w:right w:val="none" w:sz="0" w:space="0" w:color="auto"/>
      </w:divBdr>
    </w:div>
    <w:div w:id="987787129">
      <w:bodyDiv w:val="1"/>
      <w:marLeft w:val="0"/>
      <w:marRight w:val="0"/>
      <w:marTop w:val="0"/>
      <w:marBottom w:val="0"/>
      <w:divBdr>
        <w:top w:val="none" w:sz="0" w:space="0" w:color="auto"/>
        <w:left w:val="none" w:sz="0" w:space="0" w:color="auto"/>
        <w:bottom w:val="none" w:sz="0" w:space="0" w:color="auto"/>
        <w:right w:val="none" w:sz="0" w:space="0" w:color="auto"/>
      </w:divBdr>
    </w:div>
    <w:div w:id="988099296">
      <w:bodyDiv w:val="1"/>
      <w:marLeft w:val="0"/>
      <w:marRight w:val="0"/>
      <w:marTop w:val="0"/>
      <w:marBottom w:val="0"/>
      <w:divBdr>
        <w:top w:val="none" w:sz="0" w:space="0" w:color="auto"/>
        <w:left w:val="none" w:sz="0" w:space="0" w:color="auto"/>
        <w:bottom w:val="none" w:sz="0" w:space="0" w:color="auto"/>
        <w:right w:val="none" w:sz="0" w:space="0" w:color="auto"/>
      </w:divBdr>
    </w:div>
    <w:div w:id="988099884">
      <w:bodyDiv w:val="1"/>
      <w:marLeft w:val="0"/>
      <w:marRight w:val="0"/>
      <w:marTop w:val="0"/>
      <w:marBottom w:val="0"/>
      <w:divBdr>
        <w:top w:val="none" w:sz="0" w:space="0" w:color="auto"/>
        <w:left w:val="none" w:sz="0" w:space="0" w:color="auto"/>
        <w:bottom w:val="none" w:sz="0" w:space="0" w:color="auto"/>
        <w:right w:val="none" w:sz="0" w:space="0" w:color="auto"/>
      </w:divBdr>
    </w:div>
    <w:div w:id="988168730">
      <w:bodyDiv w:val="1"/>
      <w:marLeft w:val="0"/>
      <w:marRight w:val="0"/>
      <w:marTop w:val="0"/>
      <w:marBottom w:val="0"/>
      <w:divBdr>
        <w:top w:val="none" w:sz="0" w:space="0" w:color="auto"/>
        <w:left w:val="none" w:sz="0" w:space="0" w:color="auto"/>
        <w:bottom w:val="none" w:sz="0" w:space="0" w:color="auto"/>
        <w:right w:val="none" w:sz="0" w:space="0" w:color="auto"/>
      </w:divBdr>
    </w:div>
    <w:div w:id="988291772">
      <w:bodyDiv w:val="1"/>
      <w:marLeft w:val="0"/>
      <w:marRight w:val="0"/>
      <w:marTop w:val="0"/>
      <w:marBottom w:val="0"/>
      <w:divBdr>
        <w:top w:val="none" w:sz="0" w:space="0" w:color="auto"/>
        <w:left w:val="none" w:sz="0" w:space="0" w:color="auto"/>
        <w:bottom w:val="none" w:sz="0" w:space="0" w:color="auto"/>
        <w:right w:val="none" w:sz="0" w:space="0" w:color="auto"/>
      </w:divBdr>
    </w:div>
    <w:div w:id="988362833">
      <w:bodyDiv w:val="1"/>
      <w:marLeft w:val="0"/>
      <w:marRight w:val="0"/>
      <w:marTop w:val="0"/>
      <w:marBottom w:val="0"/>
      <w:divBdr>
        <w:top w:val="none" w:sz="0" w:space="0" w:color="auto"/>
        <w:left w:val="none" w:sz="0" w:space="0" w:color="auto"/>
        <w:bottom w:val="none" w:sz="0" w:space="0" w:color="auto"/>
        <w:right w:val="none" w:sz="0" w:space="0" w:color="auto"/>
      </w:divBdr>
    </w:div>
    <w:div w:id="988363432">
      <w:bodyDiv w:val="1"/>
      <w:marLeft w:val="0"/>
      <w:marRight w:val="0"/>
      <w:marTop w:val="0"/>
      <w:marBottom w:val="0"/>
      <w:divBdr>
        <w:top w:val="none" w:sz="0" w:space="0" w:color="auto"/>
        <w:left w:val="none" w:sz="0" w:space="0" w:color="auto"/>
        <w:bottom w:val="none" w:sz="0" w:space="0" w:color="auto"/>
        <w:right w:val="none" w:sz="0" w:space="0" w:color="auto"/>
      </w:divBdr>
    </w:div>
    <w:div w:id="988442249">
      <w:bodyDiv w:val="1"/>
      <w:marLeft w:val="0"/>
      <w:marRight w:val="0"/>
      <w:marTop w:val="0"/>
      <w:marBottom w:val="0"/>
      <w:divBdr>
        <w:top w:val="none" w:sz="0" w:space="0" w:color="auto"/>
        <w:left w:val="none" w:sz="0" w:space="0" w:color="auto"/>
        <w:bottom w:val="none" w:sz="0" w:space="0" w:color="auto"/>
        <w:right w:val="none" w:sz="0" w:space="0" w:color="auto"/>
      </w:divBdr>
    </w:div>
    <w:div w:id="988442719">
      <w:bodyDiv w:val="1"/>
      <w:marLeft w:val="0"/>
      <w:marRight w:val="0"/>
      <w:marTop w:val="0"/>
      <w:marBottom w:val="0"/>
      <w:divBdr>
        <w:top w:val="none" w:sz="0" w:space="0" w:color="auto"/>
        <w:left w:val="none" w:sz="0" w:space="0" w:color="auto"/>
        <w:bottom w:val="none" w:sz="0" w:space="0" w:color="auto"/>
        <w:right w:val="none" w:sz="0" w:space="0" w:color="auto"/>
      </w:divBdr>
    </w:div>
    <w:div w:id="988480864">
      <w:bodyDiv w:val="1"/>
      <w:marLeft w:val="0"/>
      <w:marRight w:val="0"/>
      <w:marTop w:val="0"/>
      <w:marBottom w:val="0"/>
      <w:divBdr>
        <w:top w:val="none" w:sz="0" w:space="0" w:color="auto"/>
        <w:left w:val="none" w:sz="0" w:space="0" w:color="auto"/>
        <w:bottom w:val="none" w:sz="0" w:space="0" w:color="auto"/>
        <w:right w:val="none" w:sz="0" w:space="0" w:color="auto"/>
      </w:divBdr>
    </w:div>
    <w:div w:id="988556141">
      <w:bodyDiv w:val="1"/>
      <w:marLeft w:val="0"/>
      <w:marRight w:val="0"/>
      <w:marTop w:val="0"/>
      <w:marBottom w:val="0"/>
      <w:divBdr>
        <w:top w:val="none" w:sz="0" w:space="0" w:color="auto"/>
        <w:left w:val="none" w:sz="0" w:space="0" w:color="auto"/>
        <w:bottom w:val="none" w:sz="0" w:space="0" w:color="auto"/>
        <w:right w:val="none" w:sz="0" w:space="0" w:color="auto"/>
      </w:divBdr>
    </w:div>
    <w:div w:id="988556496">
      <w:bodyDiv w:val="1"/>
      <w:marLeft w:val="0"/>
      <w:marRight w:val="0"/>
      <w:marTop w:val="0"/>
      <w:marBottom w:val="0"/>
      <w:divBdr>
        <w:top w:val="none" w:sz="0" w:space="0" w:color="auto"/>
        <w:left w:val="none" w:sz="0" w:space="0" w:color="auto"/>
        <w:bottom w:val="none" w:sz="0" w:space="0" w:color="auto"/>
        <w:right w:val="none" w:sz="0" w:space="0" w:color="auto"/>
      </w:divBdr>
    </w:div>
    <w:div w:id="988748213">
      <w:bodyDiv w:val="1"/>
      <w:marLeft w:val="0"/>
      <w:marRight w:val="0"/>
      <w:marTop w:val="0"/>
      <w:marBottom w:val="0"/>
      <w:divBdr>
        <w:top w:val="none" w:sz="0" w:space="0" w:color="auto"/>
        <w:left w:val="none" w:sz="0" w:space="0" w:color="auto"/>
        <w:bottom w:val="none" w:sz="0" w:space="0" w:color="auto"/>
        <w:right w:val="none" w:sz="0" w:space="0" w:color="auto"/>
      </w:divBdr>
    </w:div>
    <w:div w:id="989091909">
      <w:bodyDiv w:val="1"/>
      <w:marLeft w:val="0"/>
      <w:marRight w:val="0"/>
      <w:marTop w:val="0"/>
      <w:marBottom w:val="0"/>
      <w:divBdr>
        <w:top w:val="none" w:sz="0" w:space="0" w:color="auto"/>
        <w:left w:val="none" w:sz="0" w:space="0" w:color="auto"/>
        <w:bottom w:val="none" w:sz="0" w:space="0" w:color="auto"/>
        <w:right w:val="none" w:sz="0" w:space="0" w:color="auto"/>
      </w:divBdr>
    </w:div>
    <w:div w:id="989092840">
      <w:bodyDiv w:val="1"/>
      <w:marLeft w:val="0"/>
      <w:marRight w:val="0"/>
      <w:marTop w:val="0"/>
      <w:marBottom w:val="0"/>
      <w:divBdr>
        <w:top w:val="none" w:sz="0" w:space="0" w:color="auto"/>
        <w:left w:val="none" w:sz="0" w:space="0" w:color="auto"/>
        <w:bottom w:val="none" w:sz="0" w:space="0" w:color="auto"/>
        <w:right w:val="none" w:sz="0" w:space="0" w:color="auto"/>
      </w:divBdr>
    </w:div>
    <w:div w:id="989283847">
      <w:bodyDiv w:val="1"/>
      <w:marLeft w:val="0"/>
      <w:marRight w:val="0"/>
      <w:marTop w:val="0"/>
      <w:marBottom w:val="0"/>
      <w:divBdr>
        <w:top w:val="none" w:sz="0" w:space="0" w:color="auto"/>
        <w:left w:val="none" w:sz="0" w:space="0" w:color="auto"/>
        <w:bottom w:val="none" w:sz="0" w:space="0" w:color="auto"/>
        <w:right w:val="none" w:sz="0" w:space="0" w:color="auto"/>
      </w:divBdr>
    </w:div>
    <w:div w:id="989361477">
      <w:bodyDiv w:val="1"/>
      <w:marLeft w:val="0"/>
      <w:marRight w:val="0"/>
      <w:marTop w:val="0"/>
      <w:marBottom w:val="0"/>
      <w:divBdr>
        <w:top w:val="none" w:sz="0" w:space="0" w:color="auto"/>
        <w:left w:val="none" w:sz="0" w:space="0" w:color="auto"/>
        <w:bottom w:val="none" w:sz="0" w:space="0" w:color="auto"/>
        <w:right w:val="none" w:sz="0" w:space="0" w:color="auto"/>
      </w:divBdr>
    </w:div>
    <w:div w:id="989598098">
      <w:bodyDiv w:val="1"/>
      <w:marLeft w:val="0"/>
      <w:marRight w:val="0"/>
      <w:marTop w:val="0"/>
      <w:marBottom w:val="0"/>
      <w:divBdr>
        <w:top w:val="none" w:sz="0" w:space="0" w:color="auto"/>
        <w:left w:val="none" w:sz="0" w:space="0" w:color="auto"/>
        <w:bottom w:val="none" w:sz="0" w:space="0" w:color="auto"/>
        <w:right w:val="none" w:sz="0" w:space="0" w:color="auto"/>
      </w:divBdr>
    </w:div>
    <w:div w:id="989941179">
      <w:bodyDiv w:val="1"/>
      <w:marLeft w:val="0"/>
      <w:marRight w:val="0"/>
      <w:marTop w:val="0"/>
      <w:marBottom w:val="0"/>
      <w:divBdr>
        <w:top w:val="none" w:sz="0" w:space="0" w:color="auto"/>
        <w:left w:val="none" w:sz="0" w:space="0" w:color="auto"/>
        <w:bottom w:val="none" w:sz="0" w:space="0" w:color="auto"/>
        <w:right w:val="none" w:sz="0" w:space="0" w:color="auto"/>
      </w:divBdr>
    </w:div>
    <w:div w:id="990207759">
      <w:bodyDiv w:val="1"/>
      <w:marLeft w:val="0"/>
      <w:marRight w:val="0"/>
      <w:marTop w:val="0"/>
      <w:marBottom w:val="0"/>
      <w:divBdr>
        <w:top w:val="none" w:sz="0" w:space="0" w:color="auto"/>
        <w:left w:val="none" w:sz="0" w:space="0" w:color="auto"/>
        <w:bottom w:val="none" w:sz="0" w:space="0" w:color="auto"/>
        <w:right w:val="none" w:sz="0" w:space="0" w:color="auto"/>
      </w:divBdr>
    </w:div>
    <w:div w:id="990325690">
      <w:bodyDiv w:val="1"/>
      <w:marLeft w:val="0"/>
      <w:marRight w:val="0"/>
      <w:marTop w:val="0"/>
      <w:marBottom w:val="0"/>
      <w:divBdr>
        <w:top w:val="none" w:sz="0" w:space="0" w:color="auto"/>
        <w:left w:val="none" w:sz="0" w:space="0" w:color="auto"/>
        <w:bottom w:val="none" w:sz="0" w:space="0" w:color="auto"/>
        <w:right w:val="none" w:sz="0" w:space="0" w:color="auto"/>
      </w:divBdr>
    </w:div>
    <w:div w:id="990326827">
      <w:bodyDiv w:val="1"/>
      <w:marLeft w:val="0"/>
      <w:marRight w:val="0"/>
      <w:marTop w:val="0"/>
      <w:marBottom w:val="0"/>
      <w:divBdr>
        <w:top w:val="none" w:sz="0" w:space="0" w:color="auto"/>
        <w:left w:val="none" w:sz="0" w:space="0" w:color="auto"/>
        <w:bottom w:val="none" w:sz="0" w:space="0" w:color="auto"/>
        <w:right w:val="none" w:sz="0" w:space="0" w:color="auto"/>
      </w:divBdr>
    </w:div>
    <w:div w:id="990334194">
      <w:bodyDiv w:val="1"/>
      <w:marLeft w:val="0"/>
      <w:marRight w:val="0"/>
      <w:marTop w:val="0"/>
      <w:marBottom w:val="0"/>
      <w:divBdr>
        <w:top w:val="none" w:sz="0" w:space="0" w:color="auto"/>
        <w:left w:val="none" w:sz="0" w:space="0" w:color="auto"/>
        <w:bottom w:val="none" w:sz="0" w:space="0" w:color="auto"/>
        <w:right w:val="none" w:sz="0" w:space="0" w:color="auto"/>
      </w:divBdr>
    </w:div>
    <w:div w:id="990446937">
      <w:bodyDiv w:val="1"/>
      <w:marLeft w:val="0"/>
      <w:marRight w:val="0"/>
      <w:marTop w:val="0"/>
      <w:marBottom w:val="0"/>
      <w:divBdr>
        <w:top w:val="none" w:sz="0" w:space="0" w:color="auto"/>
        <w:left w:val="none" w:sz="0" w:space="0" w:color="auto"/>
        <w:bottom w:val="none" w:sz="0" w:space="0" w:color="auto"/>
        <w:right w:val="none" w:sz="0" w:space="0" w:color="auto"/>
      </w:divBdr>
    </w:div>
    <w:div w:id="990866608">
      <w:bodyDiv w:val="1"/>
      <w:marLeft w:val="0"/>
      <w:marRight w:val="0"/>
      <w:marTop w:val="0"/>
      <w:marBottom w:val="0"/>
      <w:divBdr>
        <w:top w:val="none" w:sz="0" w:space="0" w:color="auto"/>
        <w:left w:val="none" w:sz="0" w:space="0" w:color="auto"/>
        <w:bottom w:val="none" w:sz="0" w:space="0" w:color="auto"/>
        <w:right w:val="none" w:sz="0" w:space="0" w:color="auto"/>
      </w:divBdr>
    </w:div>
    <w:div w:id="990989820">
      <w:bodyDiv w:val="1"/>
      <w:marLeft w:val="0"/>
      <w:marRight w:val="0"/>
      <w:marTop w:val="0"/>
      <w:marBottom w:val="0"/>
      <w:divBdr>
        <w:top w:val="none" w:sz="0" w:space="0" w:color="auto"/>
        <w:left w:val="none" w:sz="0" w:space="0" w:color="auto"/>
        <w:bottom w:val="none" w:sz="0" w:space="0" w:color="auto"/>
        <w:right w:val="none" w:sz="0" w:space="0" w:color="auto"/>
      </w:divBdr>
    </w:div>
    <w:div w:id="991059169">
      <w:bodyDiv w:val="1"/>
      <w:marLeft w:val="0"/>
      <w:marRight w:val="0"/>
      <w:marTop w:val="0"/>
      <w:marBottom w:val="0"/>
      <w:divBdr>
        <w:top w:val="none" w:sz="0" w:space="0" w:color="auto"/>
        <w:left w:val="none" w:sz="0" w:space="0" w:color="auto"/>
        <w:bottom w:val="none" w:sz="0" w:space="0" w:color="auto"/>
        <w:right w:val="none" w:sz="0" w:space="0" w:color="auto"/>
      </w:divBdr>
    </w:div>
    <w:div w:id="991298944">
      <w:bodyDiv w:val="1"/>
      <w:marLeft w:val="0"/>
      <w:marRight w:val="0"/>
      <w:marTop w:val="0"/>
      <w:marBottom w:val="0"/>
      <w:divBdr>
        <w:top w:val="none" w:sz="0" w:space="0" w:color="auto"/>
        <w:left w:val="none" w:sz="0" w:space="0" w:color="auto"/>
        <w:bottom w:val="none" w:sz="0" w:space="0" w:color="auto"/>
        <w:right w:val="none" w:sz="0" w:space="0" w:color="auto"/>
      </w:divBdr>
    </w:div>
    <w:div w:id="991758750">
      <w:bodyDiv w:val="1"/>
      <w:marLeft w:val="0"/>
      <w:marRight w:val="0"/>
      <w:marTop w:val="0"/>
      <w:marBottom w:val="0"/>
      <w:divBdr>
        <w:top w:val="none" w:sz="0" w:space="0" w:color="auto"/>
        <w:left w:val="none" w:sz="0" w:space="0" w:color="auto"/>
        <w:bottom w:val="none" w:sz="0" w:space="0" w:color="auto"/>
        <w:right w:val="none" w:sz="0" w:space="0" w:color="auto"/>
      </w:divBdr>
    </w:div>
    <w:div w:id="991760625">
      <w:bodyDiv w:val="1"/>
      <w:marLeft w:val="0"/>
      <w:marRight w:val="0"/>
      <w:marTop w:val="0"/>
      <w:marBottom w:val="0"/>
      <w:divBdr>
        <w:top w:val="none" w:sz="0" w:space="0" w:color="auto"/>
        <w:left w:val="none" w:sz="0" w:space="0" w:color="auto"/>
        <w:bottom w:val="none" w:sz="0" w:space="0" w:color="auto"/>
        <w:right w:val="none" w:sz="0" w:space="0" w:color="auto"/>
      </w:divBdr>
    </w:div>
    <w:div w:id="991786275">
      <w:bodyDiv w:val="1"/>
      <w:marLeft w:val="0"/>
      <w:marRight w:val="0"/>
      <w:marTop w:val="0"/>
      <w:marBottom w:val="0"/>
      <w:divBdr>
        <w:top w:val="none" w:sz="0" w:space="0" w:color="auto"/>
        <w:left w:val="none" w:sz="0" w:space="0" w:color="auto"/>
        <w:bottom w:val="none" w:sz="0" w:space="0" w:color="auto"/>
        <w:right w:val="none" w:sz="0" w:space="0" w:color="auto"/>
      </w:divBdr>
    </w:div>
    <w:div w:id="991956264">
      <w:bodyDiv w:val="1"/>
      <w:marLeft w:val="0"/>
      <w:marRight w:val="0"/>
      <w:marTop w:val="0"/>
      <w:marBottom w:val="0"/>
      <w:divBdr>
        <w:top w:val="none" w:sz="0" w:space="0" w:color="auto"/>
        <w:left w:val="none" w:sz="0" w:space="0" w:color="auto"/>
        <w:bottom w:val="none" w:sz="0" w:space="0" w:color="auto"/>
        <w:right w:val="none" w:sz="0" w:space="0" w:color="auto"/>
      </w:divBdr>
    </w:div>
    <w:div w:id="992215801">
      <w:bodyDiv w:val="1"/>
      <w:marLeft w:val="0"/>
      <w:marRight w:val="0"/>
      <w:marTop w:val="0"/>
      <w:marBottom w:val="0"/>
      <w:divBdr>
        <w:top w:val="none" w:sz="0" w:space="0" w:color="auto"/>
        <w:left w:val="none" w:sz="0" w:space="0" w:color="auto"/>
        <w:bottom w:val="none" w:sz="0" w:space="0" w:color="auto"/>
        <w:right w:val="none" w:sz="0" w:space="0" w:color="auto"/>
      </w:divBdr>
    </w:div>
    <w:div w:id="992685119">
      <w:bodyDiv w:val="1"/>
      <w:marLeft w:val="0"/>
      <w:marRight w:val="0"/>
      <w:marTop w:val="0"/>
      <w:marBottom w:val="0"/>
      <w:divBdr>
        <w:top w:val="none" w:sz="0" w:space="0" w:color="auto"/>
        <w:left w:val="none" w:sz="0" w:space="0" w:color="auto"/>
        <w:bottom w:val="none" w:sz="0" w:space="0" w:color="auto"/>
        <w:right w:val="none" w:sz="0" w:space="0" w:color="auto"/>
      </w:divBdr>
    </w:div>
    <w:div w:id="992832002">
      <w:bodyDiv w:val="1"/>
      <w:marLeft w:val="0"/>
      <w:marRight w:val="0"/>
      <w:marTop w:val="0"/>
      <w:marBottom w:val="0"/>
      <w:divBdr>
        <w:top w:val="none" w:sz="0" w:space="0" w:color="auto"/>
        <w:left w:val="none" w:sz="0" w:space="0" w:color="auto"/>
        <w:bottom w:val="none" w:sz="0" w:space="0" w:color="auto"/>
        <w:right w:val="none" w:sz="0" w:space="0" w:color="auto"/>
      </w:divBdr>
    </w:div>
    <w:div w:id="992953869">
      <w:bodyDiv w:val="1"/>
      <w:marLeft w:val="0"/>
      <w:marRight w:val="0"/>
      <w:marTop w:val="0"/>
      <w:marBottom w:val="0"/>
      <w:divBdr>
        <w:top w:val="none" w:sz="0" w:space="0" w:color="auto"/>
        <w:left w:val="none" w:sz="0" w:space="0" w:color="auto"/>
        <w:bottom w:val="none" w:sz="0" w:space="0" w:color="auto"/>
        <w:right w:val="none" w:sz="0" w:space="0" w:color="auto"/>
      </w:divBdr>
    </w:div>
    <w:div w:id="993530243">
      <w:bodyDiv w:val="1"/>
      <w:marLeft w:val="0"/>
      <w:marRight w:val="0"/>
      <w:marTop w:val="0"/>
      <w:marBottom w:val="0"/>
      <w:divBdr>
        <w:top w:val="none" w:sz="0" w:space="0" w:color="auto"/>
        <w:left w:val="none" w:sz="0" w:space="0" w:color="auto"/>
        <w:bottom w:val="none" w:sz="0" w:space="0" w:color="auto"/>
        <w:right w:val="none" w:sz="0" w:space="0" w:color="auto"/>
      </w:divBdr>
    </w:div>
    <w:div w:id="993531110">
      <w:bodyDiv w:val="1"/>
      <w:marLeft w:val="0"/>
      <w:marRight w:val="0"/>
      <w:marTop w:val="0"/>
      <w:marBottom w:val="0"/>
      <w:divBdr>
        <w:top w:val="none" w:sz="0" w:space="0" w:color="auto"/>
        <w:left w:val="none" w:sz="0" w:space="0" w:color="auto"/>
        <w:bottom w:val="none" w:sz="0" w:space="0" w:color="auto"/>
        <w:right w:val="none" w:sz="0" w:space="0" w:color="auto"/>
      </w:divBdr>
    </w:div>
    <w:div w:id="993608989">
      <w:bodyDiv w:val="1"/>
      <w:marLeft w:val="0"/>
      <w:marRight w:val="0"/>
      <w:marTop w:val="0"/>
      <w:marBottom w:val="0"/>
      <w:divBdr>
        <w:top w:val="none" w:sz="0" w:space="0" w:color="auto"/>
        <w:left w:val="none" w:sz="0" w:space="0" w:color="auto"/>
        <w:bottom w:val="none" w:sz="0" w:space="0" w:color="auto"/>
        <w:right w:val="none" w:sz="0" w:space="0" w:color="auto"/>
      </w:divBdr>
    </w:div>
    <w:div w:id="993685533">
      <w:bodyDiv w:val="1"/>
      <w:marLeft w:val="0"/>
      <w:marRight w:val="0"/>
      <w:marTop w:val="0"/>
      <w:marBottom w:val="0"/>
      <w:divBdr>
        <w:top w:val="none" w:sz="0" w:space="0" w:color="auto"/>
        <w:left w:val="none" w:sz="0" w:space="0" w:color="auto"/>
        <w:bottom w:val="none" w:sz="0" w:space="0" w:color="auto"/>
        <w:right w:val="none" w:sz="0" w:space="0" w:color="auto"/>
      </w:divBdr>
    </w:div>
    <w:div w:id="993723672">
      <w:bodyDiv w:val="1"/>
      <w:marLeft w:val="0"/>
      <w:marRight w:val="0"/>
      <w:marTop w:val="0"/>
      <w:marBottom w:val="0"/>
      <w:divBdr>
        <w:top w:val="none" w:sz="0" w:space="0" w:color="auto"/>
        <w:left w:val="none" w:sz="0" w:space="0" w:color="auto"/>
        <w:bottom w:val="none" w:sz="0" w:space="0" w:color="auto"/>
        <w:right w:val="none" w:sz="0" w:space="0" w:color="auto"/>
      </w:divBdr>
    </w:div>
    <w:div w:id="993728399">
      <w:bodyDiv w:val="1"/>
      <w:marLeft w:val="0"/>
      <w:marRight w:val="0"/>
      <w:marTop w:val="0"/>
      <w:marBottom w:val="0"/>
      <w:divBdr>
        <w:top w:val="none" w:sz="0" w:space="0" w:color="auto"/>
        <w:left w:val="none" w:sz="0" w:space="0" w:color="auto"/>
        <w:bottom w:val="none" w:sz="0" w:space="0" w:color="auto"/>
        <w:right w:val="none" w:sz="0" w:space="0" w:color="auto"/>
      </w:divBdr>
    </w:div>
    <w:div w:id="993919626">
      <w:bodyDiv w:val="1"/>
      <w:marLeft w:val="0"/>
      <w:marRight w:val="0"/>
      <w:marTop w:val="0"/>
      <w:marBottom w:val="0"/>
      <w:divBdr>
        <w:top w:val="none" w:sz="0" w:space="0" w:color="auto"/>
        <w:left w:val="none" w:sz="0" w:space="0" w:color="auto"/>
        <w:bottom w:val="none" w:sz="0" w:space="0" w:color="auto"/>
        <w:right w:val="none" w:sz="0" w:space="0" w:color="auto"/>
      </w:divBdr>
    </w:div>
    <w:div w:id="993951385">
      <w:bodyDiv w:val="1"/>
      <w:marLeft w:val="0"/>
      <w:marRight w:val="0"/>
      <w:marTop w:val="0"/>
      <w:marBottom w:val="0"/>
      <w:divBdr>
        <w:top w:val="none" w:sz="0" w:space="0" w:color="auto"/>
        <w:left w:val="none" w:sz="0" w:space="0" w:color="auto"/>
        <w:bottom w:val="none" w:sz="0" w:space="0" w:color="auto"/>
        <w:right w:val="none" w:sz="0" w:space="0" w:color="auto"/>
      </w:divBdr>
    </w:div>
    <w:div w:id="994064532">
      <w:bodyDiv w:val="1"/>
      <w:marLeft w:val="0"/>
      <w:marRight w:val="0"/>
      <w:marTop w:val="0"/>
      <w:marBottom w:val="0"/>
      <w:divBdr>
        <w:top w:val="none" w:sz="0" w:space="0" w:color="auto"/>
        <w:left w:val="none" w:sz="0" w:space="0" w:color="auto"/>
        <w:bottom w:val="none" w:sz="0" w:space="0" w:color="auto"/>
        <w:right w:val="none" w:sz="0" w:space="0" w:color="auto"/>
      </w:divBdr>
    </w:div>
    <w:div w:id="994184454">
      <w:bodyDiv w:val="1"/>
      <w:marLeft w:val="0"/>
      <w:marRight w:val="0"/>
      <w:marTop w:val="0"/>
      <w:marBottom w:val="0"/>
      <w:divBdr>
        <w:top w:val="none" w:sz="0" w:space="0" w:color="auto"/>
        <w:left w:val="none" w:sz="0" w:space="0" w:color="auto"/>
        <w:bottom w:val="none" w:sz="0" w:space="0" w:color="auto"/>
        <w:right w:val="none" w:sz="0" w:space="0" w:color="auto"/>
      </w:divBdr>
    </w:div>
    <w:div w:id="994383488">
      <w:bodyDiv w:val="1"/>
      <w:marLeft w:val="0"/>
      <w:marRight w:val="0"/>
      <w:marTop w:val="0"/>
      <w:marBottom w:val="0"/>
      <w:divBdr>
        <w:top w:val="none" w:sz="0" w:space="0" w:color="auto"/>
        <w:left w:val="none" w:sz="0" w:space="0" w:color="auto"/>
        <w:bottom w:val="none" w:sz="0" w:space="0" w:color="auto"/>
        <w:right w:val="none" w:sz="0" w:space="0" w:color="auto"/>
      </w:divBdr>
    </w:div>
    <w:div w:id="994525334">
      <w:bodyDiv w:val="1"/>
      <w:marLeft w:val="0"/>
      <w:marRight w:val="0"/>
      <w:marTop w:val="0"/>
      <w:marBottom w:val="0"/>
      <w:divBdr>
        <w:top w:val="none" w:sz="0" w:space="0" w:color="auto"/>
        <w:left w:val="none" w:sz="0" w:space="0" w:color="auto"/>
        <w:bottom w:val="none" w:sz="0" w:space="0" w:color="auto"/>
        <w:right w:val="none" w:sz="0" w:space="0" w:color="auto"/>
      </w:divBdr>
    </w:div>
    <w:div w:id="994534573">
      <w:bodyDiv w:val="1"/>
      <w:marLeft w:val="0"/>
      <w:marRight w:val="0"/>
      <w:marTop w:val="0"/>
      <w:marBottom w:val="0"/>
      <w:divBdr>
        <w:top w:val="none" w:sz="0" w:space="0" w:color="auto"/>
        <w:left w:val="none" w:sz="0" w:space="0" w:color="auto"/>
        <w:bottom w:val="none" w:sz="0" w:space="0" w:color="auto"/>
        <w:right w:val="none" w:sz="0" w:space="0" w:color="auto"/>
      </w:divBdr>
    </w:div>
    <w:div w:id="994652450">
      <w:bodyDiv w:val="1"/>
      <w:marLeft w:val="0"/>
      <w:marRight w:val="0"/>
      <w:marTop w:val="0"/>
      <w:marBottom w:val="0"/>
      <w:divBdr>
        <w:top w:val="none" w:sz="0" w:space="0" w:color="auto"/>
        <w:left w:val="none" w:sz="0" w:space="0" w:color="auto"/>
        <w:bottom w:val="none" w:sz="0" w:space="0" w:color="auto"/>
        <w:right w:val="none" w:sz="0" w:space="0" w:color="auto"/>
      </w:divBdr>
    </w:div>
    <w:div w:id="994799145">
      <w:bodyDiv w:val="1"/>
      <w:marLeft w:val="0"/>
      <w:marRight w:val="0"/>
      <w:marTop w:val="0"/>
      <w:marBottom w:val="0"/>
      <w:divBdr>
        <w:top w:val="none" w:sz="0" w:space="0" w:color="auto"/>
        <w:left w:val="none" w:sz="0" w:space="0" w:color="auto"/>
        <w:bottom w:val="none" w:sz="0" w:space="0" w:color="auto"/>
        <w:right w:val="none" w:sz="0" w:space="0" w:color="auto"/>
      </w:divBdr>
    </w:div>
    <w:div w:id="995035227">
      <w:bodyDiv w:val="1"/>
      <w:marLeft w:val="0"/>
      <w:marRight w:val="0"/>
      <w:marTop w:val="0"/>
      <w:marBottom w:val="0"/>
      <w:divBdr>
        <w:top w:val="none" w:sz="0" w:space="0" w:color="auto"/>
        <w:left w:val="none" w:sz="0" w:space="0" w:color="auto"/>
        <w:bottom w:val="none" w:sz="0" w:space="0" w:color="auto"/>
        <w:right w:val="none" w:sz="0" w:space="0" w:color="auto"/>
      </w:divBdr>
    </w:div>
    <w:div w:id="995105597">
      <w:bodyDiv w:val="1"/>
      <w:marLeft w:val="0"/>
      <w:marRight w:val="0"/>
      <w:marTop w:val="0"/>
      <w:marBottom w:val="0"/>
      <w:divBdr>
        <w:top w:val="none" w:sz="0" w:space="0" w:color="auto"/>
        <w:left w:val="none" w:sz="0" w:space="0" w:color="auto"/>
        <w:bottom w:val="none" w:sz="0" w:space="0" w:color="auto"/>
        <w:right w:val="none" w:sz="0" w:space="0" w:color="auto"/>
      </w:divBdr>
    </w:div>
    <w:div w:id="995306070">
      <w:bodyDiv w:val="1"/>
      <w:marLeft w:val="0"/>
      <w:marRight w:val="0"/>
      <w:marTop w:val="0"/>
      <w:marBottom w:val="0"/>
      <w:divBdr>
        <w:top w:val="none" w:sz="0" w:space="0" w:color="auto"/>
        <w:left w:val="none" w:sz="0" w:space="0" w:color="auto"/>
        <w:bottom w:val="none" w:sz="0" w:space="0" w:color="auto"/>
        <w:right w:val="none" w:sz="0" w:space="0" w:color="auto"/>
      </w:divBdr>
    </w:div>
    <w:div w:id="995307573">
      <w:bodyDiv w:val="1"/>
      <w:marLeft w:val="0"/>
      <w:marRight w:val="0"/>
      <w:marTop w:val="0"/>
      <w:marBottom w:val="0"/>
      <w:divBdr>
        <w:top w:val="none" w:sz="0" w:space="0" w:color="auto"/>
        <w:left w:val="none" w:sz="0" w:space="0" w:color="auto"/>
        <w:bottom w:val="none" w:sz="0" w:space="0" w:color="auto"/>
        <w:right w:val="none" w:sz="0" w:space="0" w:color="auto"/>
      </w:divBdr>
    </w:div>
    <w:div w:id="995572712">
      <w:bodyDiv w:val="1"/>
      <w:marLeft w:val="0"/>
      <w:marRight w:val="0"/>
      <w:marTop w:val="0"/>
      <w:marBottom w:val="0"/>
      <w:divBdr>
        <w:top w:val="none" w:sz="0" w:space="0" w:color="auto"/>
        <w:left w:val="none" w:sz="0" w:space="0" w:color="auto"/>
        <w:bottom w:val="none" w:sz="0" w:space="0" w:color="auto"/>
        <w:right w:val="none" w:sz="0" w:space="0" w:color="auto"/>
      </w:divBdr>
    </w:div>
    <w:div w:id="995688721">
      <w:bodyDiv w:val="1"/>
      <w:marLeft w:val="0"/>
      <w:marRight w:val="0"/>
      <w:marTop w:val="0"/>
      <w:marBottom w:val="0"/>
      <w:divBdr>
        <w:top w:val="none" w:sz="0" w:space="0" w:color="auto"/>
        <w:left w:val="none" w:sz="0" w:space="0" w:color="auto"/>
        <w:bottom w:val="none" w:sz="0" w:space="0" w:color="auto"/>
        <w:right w:val="none" w:sz="0" w:space="0" w:color="auto"/>
      </w:divBdr>
    </w:div>
    <w:div w:id="995690368">
      <w:bodyDiv w:val="1"/>
      <w:marLeft w:val="0"/>
      <w:marRight w:val="0"/>
      <w:marTop w:val="0"/>
      <w:marBottom w:val="0"/>
      <w:divBdr>
        <w:top w:val="none" w:sz="0" w:space="0" w:color="auto"/>
        <w:left w:val="none" w:sz="0" w:space="0" w:color="auto"/>
        <w:bottom w:val="none" w:sz="0" w:space="0" w:color="auto"/>
        <w:right w:val="none" w:sz="0" w:space="0" w:color="auto"/>
      </w:divBdr>
    </w:div>
    <w:div w:id="995720226">
      <w:bodyDiv w:val="1"/>
      <w:marLeft w:val="0"/>
      <w:marRight w:val="0"/>
      <w:marTop w:val="0"/>
      <w:marBottom w:val="0"/>
      <w:divBdr>
        <w:top w:val="none" w:sz="0" w:space="0" w:color="auto"/>
        <w:left w:val="none" w:sz="0" w:space="0" w:color="auto"/>
        <w:bottom w:val="none" w:sz="0" w:space="0" w:color="auto"/>
        <w:right w:val="none" w:sz="0" w:space="0" w:color="auto"/>
      </w:divBdr>
    </w:div>
    <w:div w:id="995840696">
      <w:bodyDiv w:val="1"/>
      <w:marLeft w:val="0"/>
      <w:marRight w:val="0"/>
      <w:marTop w:val="0"/>
      <w:marBottom w:val="0"/>
      <w:divBdr>
        <w:top w:val="none" w:sz="0" w:space="0" w:color="auto"/>
        <w:left w:val="none" w:sz="0" w:space="0" w:color="auto"/>
        <w:bottom w:val="none" w:sz="0" w:space="0" w:color="auto"/>
        <w:right w:val="none" w:sz="0" w:space="0" w:color="auto"/>
      </w:divBdr>
    </w:div>
    <w:div w:id="995843558">
      <w:bodyDiv w:val="1"/>
      <w:marLeft w:val="0"/>
      <w:marRight w:val="0"/>
      <w:marTop w:val="0"/>
      <w:marBottom w:val="0"/>
      <w:divBdr>
        <w:top w:val="none" w:sz="0" w:space="0" w:color="auto"/>
        <w:left w:val="none" w:sz="0" w:space="0" w:color="auto"/>
        <w:bottom w:val="none" w:sz="0" w:space="0" w:color="auto"/>
        <w:right w:val="none" w:sz="0" w:space="0" w:color="auto"/>
      </w:divBdr>
    </w:div>
    <w:div w:id="996106797">
      <w:bodyDiv w:val="1"/>
      <w:marLeft w:val="0"/>
      <w:marRight w:val="0"/>
      <w:marTop w:val="0"/>
      <w:marBottom w:val="0"/>
      <w:divBdr>
        <w:top w:val="none" w:sz="0" w:space="0" w:color="auto"/>
        <w:left w:val="none" w:sz="0" w:space="0" w:color="auto"/>
        <w:bottom w:val="none" w:sz="0" w:space="0" w:color="auto"/>
        <w:right w:val="none" w:sz="0" w:space="0" w:color="auto"/>
      </w:divBdr>
    </w:div>
    <w:div w:id="996375004">
      <w:bodyDiv w:val="1"/>
      <w:marLeft w:val="0"/>
      <w:marRight w:val="0"/>
      <w:marTop w:val="0"/>
      <w:marBottom w:val="0"/>
      <w:divBdr>
        <w:top w:val="none" w:sz="0" w:space="0" w:color="auto"/>
        <w:left w:val="none" w:sz="0" w:space="0" w:color="auto"/>
        <w:bottom w:val="none" w:sz="0" w:space="0" w:color="auto"/>
        <w:right w:val="none" w:sz="0" w:space="0" w:color="auto"/>
      </w:divBdr>
    </w:div>
    <w:div w:id="996880722">
      <w:bodyDiv w:val="1"/>
      <w:marLeft w:val="0"/>
      <w:marRight w:val="0"/>
      <w:marTop w:val="0"/>
      <w:marBottom w:val="0"/>
      <w:divBdr>
        <w:top w:val="none" w:sz="0" w:space="0" w:color="auto"/>
        <w:left w:val="none" w:sz="0" w:space="0" w:color="auto"/>
        <w:bottom w:val="none" w:sz="0" w:space="0" w:color="auto"/>
        <w:right w:val="none" w:sz="0" w:space="0" w:color="auto"/>
      </w:divBdr>
    </w:div>
    <w:div w:id="996883599">
      <w:bodyDiv w:val="1"/>
      <w:marLeft w:val="0"/>
      <w:marRight w:val="0"/>
      <w:marTop w:val="0"/>
      <w:marBottom w:val="0"/>
      <w:divBdr>
        <w:top w:val="none" w:sz="0" w:space="0" w:color="auto"/>
        <w:left w:val="none" w:sz="0" w:space="0" w:color="auto"/>
        <w:bottom w:val="none" w:sz="0" w:space="0" w:color="auto"/>
        <w:right w:val="none" w:sz="0" w:space="0" w:color="auto"/>
      </w:divBdr>
    </w:div>
    <w:div w:id="997002183">
      <w:bodyDiv w:val="1"/>
      <w:marLeft w:val="0"/>
      <w:marRight w:val="0"/>
      <w:marTop w:val="0"/>
      <w:marBottom w:val="0"/>
      <w:divBdr>
        <w:top w:val="none" w:sz="0" w:space="0" w:color="auto"/>
        <w:left w:val="none" w:sz="0" w:space="0" w:color="auto"/>
        <w:bottom w:val="none" w:sz="0" w:space="0" w:color="auto"/>
        <w:right w:val="none" w:sz="0" w:space="0" w:color="auto"/>
      </w:divBdr>
    </w:div>
    <w:div w:id="997148772">
      <w:bodyDiv w:val="1"/>
      <w:marLeft w:val="0"/>
      <w:marRight w:val="0"/>
      <w:marTop w:val="0"/>
      <w:marBottom w:val="0"/>
      <w:divBdr>
        <w:top w:val="none" w:sz="0" w:space="0" w:color="auto"/>
        <w:left w:val="none" w:sz="0" w:space="0" w:color="auto"/>
        <w:bottom w:val="none" w:sz="0" w:space="0" w:color="auto"/>
        <w:right w:val="none" w:sz="0" w:space="0" w:color="auto"/>
      </w:divBdr>
    </w:div>
    <w:div w:id="997536213">
      <w:bodyDiv w:val="1"/>
      <w:marLeft w:val="0"/>
      <w:marRight w:val="0"/>
      <w:marTop w:val="0"/>
      <w:marBottom w:val="0"/>
      <w:divBdr>
        <w:top w:val="none" w:sz="0" w:space="0" w:color="auto"/>
        <w:left w:val="none" w:sz="0" w:space="0" w:color="auto"/>
        <w:bottom w:val="none" w:sz="0" w:space="0" w:color="auto"/>
        <w:right w:val="none" w:sz="0" w:space="0" w:color="auto"/>
      </w:divBdr>
    </w:div>
    <w:div w:id="997610402">
      <w:bodyDiv w:val="1"/>
      <w:marLeft w:val="0"/>
      <w:marRight w:val="0"/>
      <w:marTop w:val="0"/>
      <w:marBottom w:val="0"/>
      <w:divBdr>
        <w:top w:val="none" w:sz="0" w:space="0" w:color="auto"/>
        <w:left w:val="none" w:sz="0" w:space="0" w:color="auto"/>
        <w:bottom w:val="none" w:sz="0" w:space="0" w:color="auto"/>
        <w:right w:val="none" w:sz="0" w:space="0" w:color="auto"/>
      </w:divBdr>
    </w:div>
    <w:div w:id="997612727">
      <w:bodyDiv w:val="1"/>
      <w:marLeft w:val="0"/>
      <w:marRight w:val="0"/>
      <w:marTop w:val="0"/>
      <w:marBottom w:val="0"/>
      <w:divBdr>
        <w:top w:val="none" w:sz="0" w:space="0" w:color="auto"/>
        <w:left w:val="none" w:sz="0" w:space="0" w:color="auto"/>
        <w:bottom w:val="none" w:sz="0" w:space="0" w:color="auto"/>
        <w:right w:val="none" w:sz="0" w:space="0" w:color="auto"/>
      </w:divBdr>
    </w:div>
    <w:div w:id="997659710">
      <w:bodyDiv w:val="1"/>
      <w:marLeft w:val="0"/>
      <w:marRight w:val="0"/>
      <w:marTop w:val="0"/>
      <w:marBottom w:val="0"/>
      <w:divBdr>
        <w:top w:val="none" w:sz="0" w:space="0" w:color="auto"/>
        <w:left w:val="none" w:sz="0" w:space="0" w:color="auto"/>
        <w:bottom w:val="none" w:sz="0" w:space="0" w:color="auto"/>
        <w:right w:val="none" w:sz="0" w:space="0" w:color="auto"/>
      </w:divBdr>
    </w:div>
    <w:div w:id="998072295">
      <w:bodyDiv w:val="1"/>
      <w:marLeft w:val="0"/>
      <w:marRight w:val="0"/>
      <w:marTop w:val="0"/>
      <w:marBottom w:val="0"/>
      <w:divBdr>
        <w:top w:val="none" w:sz="0" w:space="0" w:color="auto"/>
        <w:left w:val="none" w:sz="0" w:space="0" w:color="auto"/>
        <w:bottom w:val="none" w:sz="0" w:space="0" w:color="auto"/>
        <w:right w:val="none" w:sz="0" w:space="0" w:color="auto"/>
      </w:divBdr>
    </w:div>
    <w:div w:id="998266047">
      <w:bodyDiv w:val="1"/>
      <w:marLeft w:val="0"/>
      <w:marRight w:val="0"/>
      <w:marTop w:val="0"/>
      <w:marBottom w:val="0"/>
      <w:divBdr>
        <w:top w:val="none" w:sz="0" w:space="0" w:color="auto"/>
        <w:left w:val="none" w:sz="0" w:space="0" w:color="auto"/>
        <w:bottom w:val="none" w:sz="0" w:space="0" w:color="auto"/>
        <w:right w:val="none" w:sz="0" w:space="0" w:color="auto"/>
      </w:divBdr>
    </w:div>
    <w:div w:id="998654490">
      <w:bodyDiv w:val="1"/>
      <w:marLeft w:val="0"/>
      <w:marRight w:val="0"/>
      <w:marTop w:val="0"/>
      <w:marBottom w:val="0"/>
      <w:divBdr>
        <w:top w:val="none" w:sz="0" w:space="0" w:color="auto"/>
        <w:left w:val="none" w:sz="0" w:space="0" w:color="auto"/>
        <w:bottom w:val="none" w:sz="0" w:space="0" w:color="auto"/>
        <w:right w:val="none" w:sz="0" w:space="0" w:color="auto"/>
      </w:divBdr>
    </w:div>
    <w:div w:id="998848374">
      <w:bodyDiv w:val="1"/>
      <w:marLeft w:val="0"/>
      <w:marRight w:val="0"/>
      <w:marTop w:val="0"/>
      <w:marBottom w:val="0"/>
      <w:divBdr>
        <w:top w:val="none" w:sz="0" w:space="0" w:color="auto"/>
        <w:left w:val="none" w:sz="0" w:space="0" w:color="auto"/>
        <w:bottom w:val="none" w:sz="0" w:space="0" w:color="auto"/>
        <w:right w:val="none" w:sz="0" w:space="0" w:color="auto"/>
      </w:divBdr>
    </w:div>
    <w:div w:id="999382281">
      <w:bodyDiv w:val="1"/>
      <w:marLeft w:val="0"/>
      <w:marRight w:val="0"/>
      <w:marTop w:val="0"/>
      <w:marBottom w:val="0"/>
      <w:divBdr>
        <w:top w:val="none" w:sz="0" w:space="0" w:color="auto"/>
        <w:left w:val="none" w:sz="0" w:space="0" w:color="auto"/>
        <w:bottom w:val="none" w:sz="0" w:space="0" w:color="auto"/>
        <w:right w:val="none" w:sz="0" w:space="0" w:color="auto"/>
      </w:divBdr>
    </w:div>
    <w:div w:id="999428352">
      <w:bodyDiv w:val="1"/>
      <w:marLeft w:val="0"/>
      <w:marRight w:val="0"/>
      <w:marTop w:val="0"/>
      <w:marBottom w:val="0"/>
      <w:divBdr>
        <w:top w:val="none" w:sz="0" w:space="0" w:color="auto"/>
        <w:left w:val="none" w:sz="0" w:space="0" w:color="auto"/>
        <w:bottom w:val="none" w:sz="0" w:space="0" w:color="auto"/>
        <w:right w:val="none" w:sz="0" w:space="0" w:color="auto"/>
      </w:divBdr>
    </w:div>
    <w:div w:id="999505587">
      <w:bodyDiv w:val="1"/>
      <w:marLeft w:val="0"/>
      <w:marRight w:val="0"/>
      <w:marTop w:val="0"/>
      <w:marBottom w:val="0"/>
      <w:divBdr>
        <w:top w:val="none" w:sz="0" w:space="0" w:color="auto"/>
        <w:left w:val="none" w:sz="0" w:space="0" w:color="auto"/>
        <w:bottom w:val="none" w:sz="0" w:space="0" w:color="auto"/>
        <w:right w:val="none" w:sz="0" w:space="0" w:color="auto"/>
      </w:divBdr>
    </w:div>
    <w:div w:id="999578420">
      <w:bodyDiv w:val="1"/>
      <w:marLeft w:val="0"/>
      <w:marRight w:val="0"/>
      <w:marTop w:val="0"/>
      <w:marBottom w:val="0"/>
      <w:divBdr>
        <w:top w:val="none" w:sz="0" w:space="0" w:color="auto"/>
        <w:left w:val="none" w:sz="0" w:space="0" w:color="auto"/>
        <w:bottom w:val="none" w:sz="0" w:space="0" w:color="auto"/>
        <w:right w:val="none" w:sz="0" w:space="0" w:color="auto"/>
      </w:divBdr>
    </w:div>
    <w:div w:id="999698901">
      <w:bodyDiv w:val="1"/>
      <w:marLeft w:val="0"/>
      <w:marRight w:val="0"/>
      <w:marTop w:val="0"/>
      <w:marBottom w:val="0"/>
      <w:divBdr>
        <w:top w:val="none" w:sz="0" w:space="0" w:color="auto"/>
        <w:left w:val="none" w:sz="0" w:space="0" w:color="auto"/>
        <w:bottom w:val="none" w:sz="0" w:space="0" w:color="auto"/>
        <w:right w:val="none" w:sz="0" w:space="0" w:color="auto"/>
      </w:divBdr>
    </w:div>
    <w:div w:id="999769079">
      <w:bodyDiv w:val="1"/>
      <w:marLeft w:val="0"/>
      <w:marRight w:val="0"/>
      <w:marTop w:val="0"/>
      <w:marBottom w:val="0"/>
      <w:divBdr>
        <w:top w:val="none" w:sz="0" w:space="0" w:color="auto"/>
        <w:left w:val="none" w:sz="0" w:space="0" w:color="auto"/>
        <w:bottom w:val="none" w:sz="0" w:space="0" w:color="auto"/>
        <w:right w:val="none" w:sz="0" w:space="0" w:color="auto"/>
      </w:divBdr>
    </w:div>
    <w:div w:id="999967847">
      <w:bodyDiv w:val="1"/>
      <w:marLeft w:val="0"/>
      <w:marRight w:val="0"/>
      <w:marTop w:val="0"/>
      <w:marBottom w:val="0"/>
      <w:divBdr>
        <w:top w:val="none" w:sz="0" w:space="0" w:color="auto"/>
        <w:left w:val="none" w:sz="0" w:space="0" w:color="auto"/>
        <w:bottom w:val="none" w:sz="0" w:space="0" w:color="auto"/>
        <w:right w:val="none" w:sz="0" w:space="0" w:color="auto"/>
      </w:divBdr>
    </w:div>
    <w:div w:id="1000155833">
      <w:bodyDiv w:val="1"/>
      <w:marLeft w:val="0"/>
      <w:marRight w:val="0"/>
      <w:marTop w:val="0"/>
      <w:marBottom w:val="0"/>
      <w:divBdr>
        <w:top w:val="none" w:sz="0" w:space="0" w:color="auto"/>
        <w:left w:val="none" w:sz="0" w:space="0" w:color="auto"/>
        <w:bottom w:val="none" w:sz="0" w:space="0" w:color="auto"/>
        <w:right w:val="none" w:sz="0" w:space="0" w:color="auto"/>
      </w:divBdr>
    </w:div>
    <w:div w:id="1000277625">
      <w:bodyDiv w:val="1"/>
      <w:marLeft w:val="0"/>
      <w:marRight w:val="0"/>
      <w:marTop w:val="0"/>
      <w:marBottom w:val="0"/>
      <w:divBdr>
        <w:top w:val="none" w:sz="0" w:space="0" w:color="auto"/>
        <w:left w:val="none" w:sz="0" w:space="0" w:color="auto"/>
        <w:bottom w:val="none" w:sz="0" w:space="0" w:color="auto"/>
        <w:right w:val="none" w:sz="0" w:space="0" w:color="auto"/>
      </w:divBdr>
    </w:div>
    <w:div w:id="1000277798">
      <w:bodyDiv w:val="1"/>
      <w:marLeft w:val="0"/>
      <w:marRight w:val="0"/>
      <w:marTop w:val="0"/>
      <w:marBottom w:val="0"/>
      <w:divBdr>
        <w:top w:val="none" w:sz="0" w:space="0" w:color="auto"/>
        <w:left w:val="none" w:sz="0" w:space="0" w:color="auto"/>
        <w:bottom w:val="none" w:sz="0" w:space="0" w:color="auto"/>
        <w:right w:val="none" w:sz="0" w:space="0" w:color="auto"/>
      </w:divBdr>
    </w:div>
    <w:div w:id="1000352112">
      <w:bodyDiv w:val="1"/>
      <w:marLeft w:val="0"/>
      <w:marRight w:val="0"/>
      <w:marTop w:val="0"/>
      <w:marBottom w:val="0"/>
      <w:divBdr>
        <w:top w:val="none" w:sz="0" w:space="0" w:color="auto"/>
        <w:left w:val="none" w:sz="0" w:space="0" w:color="auto"/>
        <w:bottom w:val="none" w:sz="0" w:space="0" w:color="auto"/>
        <w:right w:val="none" w:sz="0" w:space="0" w:color="auto"/>
      </w:divBdr>
    </w:div>
    <w:div w:id="1000497879">
      <w:bodyDiv w:val="1"/>
      <w:marLeft w:val="0"/>
      <w:marRight w:val="0"/>
      <w:marTop w:val="0"/>
      <w:marBottom w:val="0"/>
      <w:divBdr>
        <w:top w:val="none" w:sz="0" w:space="0" w:color="auto"/>
        <w:left w:val="none" w:sz="0" w:space="0" w:color="auto"/>
        <w:bottom w:val="none" w:sz="0" w:space="0" w:color="auto"/>
        <w:right w:val="none" w:sz="0" w:space="0" w:color="auto"/>
      </w:divBdr>
    </w:div>
    <w:div w:id="1000544613">
      <w:bodyDiv w:val="1"/>
      <w:marLeft w:val="0"/>
      <w:marRight w:val="0"/>
      <w:marTop w:val="0"/>
      <w:marBottom w:val="0"/>
      <w:divBdr>
        <w:top w:val="none" w:sz="0" w:space="0" w:color="auto"/>
        <w:left w:val="none" w:sz="0" w:space="0" w:color="auto"/>
        <w:bottom w:val="none" w:sz="0" w:space="0" w:color="auto"/>
        <w:right w:val="none" w:sz="0" w:space="0" w:color="auto"/>
      </w:divBdr>
    </w:div>
    <w:div w:id="1000619659">
      <w:bodyDiv w:val="1"/>
      <w:marLeft w:val="0"/>
      <w:marRight w:val="0"/>
      <w:marTop w:val="0"/>
      <w:marBottom w:val="0"/>
      <w:divBdr>
        <w:top w:val="none" w:sz="0" w:space="0" w:color="auto"/>
        <w:left w:val="none" w:sz="0" w:space="0" w:color="auto"/>
        <w:bottom w:val="none" w:sz="0" w:space="0" w:color="auto"/>
        <w:right w:val="none" w:sz="0" w:space="0" w:color="auto"/>
      </w:divBdr>
    </w:div>
    <w:div w:id="1000742757">
      <w:bodyDiv w:val="1"/>
      <w:marLeft w:val="0"/>
      <w:marRight w:val="0"/>
      <w:marTop w:val="0"/>
      <w:marBottom w:val="0"/>
      <w:divBdr>
        <w:top w:val="none" w:sz="0" w:space="0" w:color="auto"/>
        <w:left w:val="none" w:sz="0" w:space="0" w:color="auto"/>
        <w:bottom w:val="none" w:sz="0" w:space="0" w:color="auto"/>
        <w:right w:val="none" w:sz="0" w:space="0" w:color="auto"/>
      </w:divBdr>
    </w:div>
    <w:div w:id="1001007160">
      <w:bodyDiv w:val="1"/>
      <w:marLeft w:val="0"/>
      <w:marRight w:val="0"/>
      <w:marTop w:val="0"/>
      <w:marBottom w:val="0"/>
      <w:divBdr>
        <w:top w:val="none" w:sz="0" w:space="0" w:color="auto"/>
        <w:left w:val="none" w:sz="0" w:space="0" w:color="auto"/>
        <w:bottom w:val="none" w:sz="0" w:space="0" w:color="auto"/>
        <w:right w:val="none" w:sz="0" w:space="0" w:color="auto"/>
      </w:divBdr>
    </w:div>
    <w:div w:id="1001078679">
      <w:bodyDiv w:val="1"/>
      <w:marLeft w:val="0"/>
      <w:marRight w:val="0"/>
      <w:marTop w:val="0"/>
      <w:marBottom w:val="0"/>
      <w:divBdr>
        <w:top w:val="none" w:sz="0" w:space="0" w:color="auto"/>
        <w:left w:val="none" w:sz="0" w:space="0" w:color="auto"/>
        <w:bottom w:val="none" w:sz="0" w:space="0" w:color="auto"/>
        <w:right w:val="none" w:sz="0" w:space="0" w:color="auto"/>
      </w:divBdr>
    </w:div>
    <w:div w:id="1001155944">
      <w:bodyDiv w:val="1"/>
      <w:marLeft w:val="0"/>
      <w:marRight w:val="0"/>
      <w:marTop w:val="0"/>
      <w:marBottom w:val="0"/>
      <w:divBdr>
        <w:top w:val="none" w:sz="0" w:space="0" w:color="auto"/>
        <w:left w:val="none" w:sz="0" w:space="0" w:color="auto"/>
        <w:bottom w:val="none" w:sz="0" w:space="0" w:color="auto"/>
        <w:right w:val="none" w:sz="0" w:space="0" w:color="auto"/>
      </w:divBdr>
    </w:div>
    <w:div w:id="1001200835">
      <w:bodyDiv w:val="1"/>
      <w:marLeft w:val="0"/>
      <w:marRight w:val="0"/>
      <w:marTop w:val="0"/>
      <w:marBottom w:val="0"/>
      <w:divBdr>
        <w:top w:val="none" w:sz="0" w:space="0" w:color="auto"/>
        <w:left w:val="none" w:sz="0" w:space="0" w:color="auto"/>
        <w:bottom w:val="none" w:sz="0" w:space="0" w:color="auto"/>
        <w:right w:val="none" w:sz="0" w:space="0" w:color="auto"/>
      </w:divBdr>
    </w:div>
    <w:div w:id="1001472830">
      <w:bodyDiv w:val="1"/>
      <w:marLeft w:val="0"/>
      <w:marRight w:val="0"/>
      <w:marTop w:val="0"/>
      <w:marBottom w:val="0"/>
      <w:divBdr>
        <w:top w:val="none" w:sz="0" w:space="0" w:color="auto"/>
        <w:left w:val="none" w:sz="0" w:space="0" w:color="auto"/>
        <w:bottom w:val="none" w:sz="0" w:space="0" w:color="auto"/>
        <w:right w:val="none" w:sz="0" w:space="0" w:color="auto"/>
      </w:divBdr>
    </w:div>
    <w:div w:id="1002051824">
      <w:bodyDiv w:val="1"/>
      <w:marLeft w:val="0"/>
      <w:marRight w:val="0"/>
      <w:marTop w:val="0"/>
      <w:marBottom w:val="0"/>
      <w:divBdr>
        <w:top w:val="none" w:sz="0" w:space="0" w:color="auto"/>
        <w:left w:val="none" w:sz="0" w:space="0" w:color="auto"/>
        <w:bottom w:val="none" w:sz="0" w:space="0" w:color="auto"/>
        <w:right w:val="none" w:sz="0" w:space="0" w:color="auto"/>
      </w:divBdr>
    </w:div>
    <w:div w:id="1002051869">
      <w:bodyDiv w:val="1"/>
      <w:marLeft w:val="0"/>
      <w:marRight w:val="0"/>
      <w:marTop w:val="0"/>
      <w:marBottom w:val="0"/>
      <w:divBdr>
        <w:top w:val="none" w:sz="0" w:space="0" w:color="auto"/>
        <w:left w:val="none" w:sz="0" w:space="0" w:color="auto"/>
        <w:bottom w:val="none" w:sz="0" w:space="0" w:color="auto"/>
        <w:right w:val="none" w:sz="0" w:space="0" w:color="auto"/>
      </w:divBdr>
    </w:div>
    <w:div w:id="1002315772">
      <w:bodyDiv w:val="1"/>
      <w:marLeft w:val="0"/>
      <w:marRight w:val="0"/>
      <w:marTop w:val="0"/>
      <w:marBottom w:val="0"/>
      <w:divBdr>
        <w:top w:val="none" w:sz="0" w:space="0" w:color="auto"/>
        <w:left w:val="none" w:sz="0" w:space="0" w:color="auto"/>
        <w:bottom w:val="none" w:sz="0" w:space="0" w:color="auto"/>
        <w:right w:val="none" w:sz="0" w:space="0" w:color="auto"/>
      </w:divBdr>
    </w:div>
    <w:div w:id="1002395925">
      <w:bodyDiv w:val="1"/>
      <w:marLeft w:val="0"/>
      <w:marRight w:val="0"/>
      <w:marTop w:val="0"/>
      <w:marBottom w:val="0"/>
      <w:divBdr>
        <w:top w:val="none" w:sz="0" w:space="0" w:color="auto"/>
        <w:left w:val="none" w:sz="0" w:space="0" w:color="auto"/>
        <w:bottom w:val="none" w:sz="0" w:space="0" w:color="auto"/>
        <w:right w:val="none" w:sz="0" w:space="0" w:color="auto"/>
      </w:divBdr>
    </w:div>
    <w:div w:id="1002467398">
      <w:bodyDiv w:val="1"/>
      <w:marLeft w:val="0"/>
      <w:marRight w:val="0"/>
      <w:marTop w:val="0"/>
      <w:marBottom w:val="0"/>
      <w:divBdr>
        <w:top w:val="none" w:sz="0" w:space="0" w:color="auto"/>
        <w:left w:val="none" w:sz="0" w:space="0" w:color="auto"/>
        <w:bottom w:val="none" w:sz="0" w:space="0" w:color="auto"/>
        <w:right w:val="none" w:sz="0" w:space="0" w:color="auto"/>
      </w:divBdr>
    </w:div>
    <w:div w:id="1002468103">
      <w:bodyDiv w:val="1"/>
      <w:marLeft w:val="0"/>
      <w:marRight w:val="0"/>
      <w:marTop w:val="0"/>
      <w:marBottom w:val="0"/>
      <w:divBdr>
        <w:top w:val="none" w:sz="0" w:space="0" w:color="auto"/>
        <w:left w:val="none" w:sz="0" w:space="0" w:color="auto"/>
        <w:bottom w:val="none" w:sz="0" w:space="0" w:color="auto"/>
        <w:right w:val="none" w:sz="0" w:space="0" w:color="auto"/>
      </w:divBdr>
    </w:div>
    <w:div w:id="1002584942">
      <w:bodyDiv w:val="1"/>
      <w:marLeft w:val="0"/>
      <w:marRight w:val="0"/>
      <w:marTop w:val="0"/>
      <w:marBottom w:val="0"/>
      <w:divBdr>
        <w:top w:val="none" w:sz="0" w:space="0" w:color="auto"/>
        <w:left w:val="none" w:sz="0" w:space="0" w:color="auto"/>
        <w:bottom w:val="none" w:sz="0" w:space="0" w:color="auto"/>
        <w:right w:val="none" w:sz="0" w:space="0" w:color="auto"/>
      </w:divBdr>
    </w:div>
    <w:div w:id="1003124324">
      <w:bodyDiv w:val="1"/>
      <w:marLeft w:val="0"/>
      <w:marRight w:val="0"/>
      <w:marTop w:val="0"/>
      <w:marBottom w:val="0"/>
      <w:divBdr>
        <w:top w:val="none" w:sz="0" w:space="0" w:color="auto"/>
        <w:left w:val="none" w:sz="0" w:space="0" w:color="auto"/>
        <w:bottom w:val="none" w:sz="0" w:space="0" w:color="auto"/>
        <w:right w:val="none" w:sz="0" w:space="0" w:color="auto"/>
      </w:divBdr>
    </w:div>
    <w:div w:id="1003356982">
      <w:bodyDiv w:val="1"/>
      <w:marLeft w:val="0"/>
      <w:marRight w:val="0"/>
      <w:marTop w:val="0"/>
      <w:marBottom w:val="0"/>
      <w:divBdr>
        <w:top w:val="none" w:sz="0" w:space="0" w:color="auto"/>
        <w:left w:val="none" w:sz="0" w:space="0" w:color="auto"/>
        <w:bottom w:val="none" w:sz="0" w:space="0" w:color="auto"/>
        <w:right w:val="none" w:sz="0" w:space="0" w:color="auto"/>
      </w:divBdr>
    </w:div>
    <w:div w:id="1003703060">
      <w:bodyDiv w:val="1"/>
      <w:marLeft w:val="0"/>
      <w:marRight w:val="0"/>
      <w:marTop w:val="0"/>
      <w:marBottom w:val="0"/>
      <w:divBdr>
        <w:top w:val="none" w:sz="0" w:space="0" w:color="auto"/>
        <w:left w:val="none" w:sz="0" w:space="0" w:color="auto"/>
        <w:bottom w:val="none" w:sz="0" w:space="0" w:color="auto"/>
        <w:right w:val="none" w:sz="0" w:space="0" w:color="auto"/>
      </w:divBdr>
    </w:div>
    <w:div w:id="1003819687">
      <w:bodyDiv w:val="1"/>
      <w:marLeft w:val="0"/>
      <w:marRight w:val="0"/>
      <w:marTop w:val="0"/>
      <w:marBottom w:val="0"/>
      <w:divBdr>
        <w:top w:val="none" w:sz="0" w:space="0" w:color="auto"/>
        <w:left w:val="none" w:sz="0" w:space="0" w:color="auto"/>
        <w:bottom w:val="none" w:sz="0" w:space="0" w:color="auto"/>
        <w:right w:val="none" w:sz="0" w:space="0" w:color="auto"/>
      </w:divBdr>
    </w:div>
    <w:div w:id="1003826264">
      <w:bodyDiv w:val="1"/>
      <w:marLeft w:val="0"/>
      <w:marRight w:val="0"/>
      <w:marTop w:val="0"/>
      <w:marBottom w:val="0"/>
      <w:divBdr>
        <w:top w:val="none" w:sz="0" w:space="0" w:color="auto"/>
        <w:left w:val="none" w:sz="0" w:space="0" w:color="auto"/>
        <w:bottom w:val="none" w:sz="0" w:space="0" w:color="auto"/>
        <w:right w:val="none" w:sz="0" w:space="0" w:color="auto"/>
      </w:divBdr>
    </w:div>
    <w:div w:id="1004086915">
      <w:bodyDiv w:val="1"/>
      <w:marLeft w:val="0"/>
      <w:marRight w:val="0"/>
      <w:marTop w:val="0"/>
      <w:marBottom w:val="0"/>
      <w:divBdr>
        <w:top w:val="none" w:sz="0" w:space="0" w:color="auto"/>
        <w:left w:val="none" w:sz="0" w:space="0" w:color="auto"/>
        <w:bottom w:val="none" w:sz="0" w:space="0" w:color="auto"/>
        <w:right w:val="none" w:sz="0" w:space="0" w:color="auto"/>
      </w:divBdr>
    </w:div>
    <w:div w:id="1004240166">
      <w:bodyDiv w:val="1"/>
      <w:marLeft w:val="0"/>
      <w:marRight w:val="0"/>
      <w:marTop w:val="0"/>
      <w:marBottom w:val="0"/>
      <w:divBdr>
        <w:top w:val="none" w:sz="0" w:space="0" w:color="auto"/>
        <w:left w:val="none" w:sz="0" w:space="0" w:color="auto"/>
        <w:bottom w:val="none" w:sz="0" w:space="0" w:color="auto"/>
        <w:right w:val="none" w:sz="0" w:space="0" w:color="auto"/>
      </w:divBdr>
    </w:div>
    <w:div w:id="1004279157">
      <w:bodyDiv w:val="1"/>
      <w:marLeft w:val="0"/>
      <w:marRight w:val="0"/>
      <w:marTop w:val="0"/>
      <w:marBottom w:val="0"/>
      <w:divBdr>
        <w:top w:val="none" w:sz="0" w:space="0" w:color="auto"/>
        <w:left w:val="none" w:sz="0" w:space="0" w:color="auto"/>
        <w:bottom w:val="none" w:sz="0" w:space="0" w:color="auto"/>
        <w:right w:val="none" w:sz="0" w:space="0" w:color="auto"/>
      </w:divBdr>
    </w:div>
    <w:div w:id="1004672285">
      <w:bodyDiv w:val="1"/>
      <w:marLeft w:val="0"/>
      <w:marRight w:val="0"/>
      <w:marTop w:val="0"/>
      <w:marBottom w:val="0"/>
      <w:divBdr>
        <w:top w:val="none" w:sz="0" w:space="0" w:color="auto"/>
        <w:left w:val="none" w:sz="0" w:space="0" w:color="auto"/>
        <w:bottom w:val="none" w:sz="0" w:space="0" w:color="auto"/>
        <w:right w:val="none" w:sz="0" w:space="0" w:color="auto"/>
      </w:divBdr>
    </w:div>
    <w:div w:id="1004746735">
      <w:bodyDiv w:val="1"/>
      <w:marLeft w:val="0"/>
      <w:marRight w:val="0"/>
      <w:marTop w:val="0"/>
      <w:marBottom w:val="0"/>
      <w:divBdr>
        <w:top w:val="none" w:sz="0" w:space="0" w:color="auto"/>
        <w:left w:val="none" w:sz="0" w:space="0" w:color="auto"/>
        <w:bottom w:val="none" w:sz="0" w:space="0" w:color="auto"/>
        <w:right w:val="none" w:sz="0" w:space="0" w:color="auto"/>
      </w:divBdr>
    </w:div>
    <w:div w:id="1004821512">
      <w:bodyDiv w:val="1"/>
      <w:marLeft w:val="0"/>
      <w:marRight w:val="0"/>
      <w:marTop w:val="0"/>
      <w:marBottom w:val="0"/>
      <w:divBdr>
        <w:top w:val="none" w:sz="0" w:space="0" w:color="auto"/>
        <w:left w:val="none" w:sz="0" w:space="0" w:color="auto"/>
        <w:bottom w:val="none" w:sz="0" w:space="0" w:color="auto"/>
        <w:right w:val="none" w:sz="0" w:space="0" w:color="auto"/>
      </w:divBdr>
    </w:div>
    <w:div w:id="1005060361">
      <w:bodyDiv w:val="1"/>
      <w:marLeft w:val="0"/>
      <w:marRight w:val="0"/>
      <w:marTop w:val="0"/>
      <w:marBottom w:val="0"/>
      <w:divBdr>
        <w:top w:val="none" w:sz="0" w:space="0" w:color="auto"/>
        <w:left w:val="none" w:sz="0" w:space="0" w:color="auto"/>
        <w:bottom w:val="none" w:sz="0" w:space="0" w:color="auto"/>
        <w:right w:val="none" w:sz="0" w:space="0" w:color="auto"/>
      </w:divBdr>
    </w:div>
    <w:div w:id="1005208233">
      <w:bodyDiv w:val="1"/>
      <w:marLeft w:val="0"/>
      <w:marRight w:val="0"/>
      <w:marTop w:val="0"/>
      <w:marBottom w:val="0"/>
      <w:divBdr>
        <w:top w:val="none" w:sz="0" w:space="0" w:color="auto"/>
        <w:left w:val="none" w:sz="0" w:space="0" w:color="auto"/>
        <w:bottom w:val="none" w:sz="0" w:space="0" w:color="auto"/>
        <w:right w:val="none" w:sz="0" w:space="0" w:color="auto"/>
      </w:divBdr>
    </w:div>
    <w:div w:id="1005402585">
      <w:bodyDiv w:val="1"/>
      <w:marLeft w:val="0"/>
      <w:marRight w:val="0"/>
      <w:marTop w:val="0"/>
      <w:marBottom w:val="0"/>
      <w:divBdr>
        <w:top w:val="none" w:sz="0" w:space="0" w:color="auto"/>
        <w:left w:val="none" w:sz="0" w:space="0" w:color="auto"/>
        <w:bottom w:val="none" w:sz="0" w:space="0" w:color="auto"/>
        <w:right w:val="none" w:sz="0" w:space="0" w:color="auto"/>
      </w:divBdr>
    </w:div>
    <w:div w:id="1005591692">
      <w:bodyDiv w:val="1"/>
      <w:marLeft w:val="0"/>
      <w:marRight w:val="0"/>
      <w:marTop w:val="0"/>
      <w:marBottom w:val="0"/>
      <w:divBdr>
        <w:top w:val="none" w:sz="0" w:space="0" w:color="auto"/>
        <w:left w:val="none" w:sz="0" w:space="0" w:color="auto"/>
        <w:bottom w:val="none" w:sz="0" w:space="0" w:color="auto"/>
        <w:right w:val="none" w:sz="0" w:space="0" w:color="auto"/>
      </w:divBdr>
    </w:div>
    <w:div w:id="1006056857">
      <w:bodyDiv w:val="1"/>
      <w:marLeft w:val="0"/>
      <w:marRight w:val="0"/>
      <w:marTop w:val="0"/>
      <w:marBottom w:val="0"/>
      <w:divBdr>
        <w:top w:val="none" w:sz="0" w:space="0" w:color="auto"/>
        <w:left w:val="none" w:sz="0" w:space="0" w:color="auto"/>
        <w:bottom w:val="none" w:sz="0" w:space="0" w:color="auto"/>
        <w:right w:val="none" w:sz="0" w:space="0" w:color="auto"/>
      </w:divBdr>
    </w:div>
    <w:div w:id="1006250199">
      <w:bodyDiv w:val="1"/>
      <w:marLeft w:val="0"/>
      <w:marRight w:val="0"/>
      <w:marTop w:val="0"/>
      <w:marBottom w:val="0"/>
      <w:divBdr>
        <w:top w:val="none" w:sz="0" w:space="0" w:color="auto"/>
        <w:left w:val="none" w:sz="0" w:space="0" w:color="auto"/>
        <w:bottom w:val="none" w:sz="0" w:space="0" w:color="auto"/>
        <w:right w:val="none" w:sz="0" w:space="0" w:color="auto"/>
      </w:divBdr>
    </w:div>
    <w:div w:id="1006445315">
      <w:bodyDiv w:val="1"/>
      <w:marLeft w:val="0"/>
      <w:marRight w:val="0"/>
      <w:marTop w:val="0"/>
      <w:marBottom w:val="0"/>
      <w:divBdr>
        <w:top w:val="none" w:sz="0" w:space="0" w:color="auto"/>
        <w:left w:val="none" w:sz="0" w:space="0" w:color="auto"/>
        <w:bottom w:val="none" w:sz="0" w:space="0" w:color="auto"/>
        <w:right w:val="none" w:sz="0" w:space="0" w:color="auto"/>
      </w:divBdr>
    </w:div>
    <w:div w:id="1006709862">
      <w:bodyDiv w:val="1"/>
      <w:marLeft w:val="0"/>
      <w:marRight w:val="0"/>
      <w:marTop w:val="0"/>
      <w:marBottom w:val="0"/>
      <w:divBdr>
        <w:top w:val="none" w:sz="0" w:space="0" w:color="auto"/>
        <w:left w:val="none" w:sz="0" w:space="0" w:color="auto"/>
        <w:bottom w:val="none" w:sz="0" w:space="0" w:color="auto"/>
        <w:right w:val="none" w:sz="0" w:space="0" w:color="auto"/>
      </w:divBdr>
    </w:div>
    <w:div w:id="1006712599">
      <w:bodyDiv w:val="1"/>
      <w:marLeft w:val="0"/>
      <w:marRight w:val="0"/>
      <w:marTop w:val="0"/>
      <w:marBottom w:val="0"/>
      <w:divBdr>
        <w:top w:val="none" w:sz="0" w:space="0" w:color="auto"/>
        <w:left w:val="none" w:sz="0" w:space="0" w:color="auto"/>
        <w:bottom w:val="none" w:sz="0" w:space="0" w:color="auto"/>
        <w:right w:val="none" w:sz="0" w:space="0" w:color="auto"/>
      </w:divBdr>
    </w:div>
    <w:div w:id="1006978038">
      <w:bodyDiv w:val="1"/>
      <w:marLeft w:val="0"/>
      <w:marRight w:val="0"/>
      <w:marTop w:val="0"/>
      <w:marBottom w:val="0"/>
      <w:divBdr>
        <w:top w:val="none" w:sz="0" w:space="0" w:color="auto"/>
        <w:left w:val="none" w:sz="0" w:space="0" w:color="auto"/>
        <w:bottom w:val="none" w:sz="0" w:space="0" w:color="auto"/>
        <w:right w:val="none" w:sz="0" w:space="0" w:color="auto"/>
      </w:divBdr>
    </w:div>
    <w:div w:id="1007096395">
      <w:bodyDiv w:val="1"/>
      <w:marLeft w:val="0"/>
      <w:marRight w:val="0"/>
      <w:marTop w:val="0"/>
      <w:marBottom w:val="0"/>
      <w:divBdr>
        <w:top w:val="none" w:sz="0" w:space="0" w:color="auto"/>
        <w:left w:val="none" w:sz="0" w:space="0" w:color="auto"/>
        <w:bottom w:val="none" w:sz="0" w:space="0" w:color="auto"/>
        <w:right w:val="none" w:sz="0" w:space="0" w:color="auto"/>
      </w:divBdr>
    </w:div>
    <w:div w:id="1007175904">
      <w:bodyDiv w:val="1"/>
      <w:marLeft w:val="0"/>
      <w:marRight w:val="0"/>
      <w:marTop w:val="0"/>
      <w:marBottom w:val="0"/>
      <w:divBdr>
        <w:top w:val="none" w:sz="0" w:space="0" w:color="auto"/>
        <w:left w:val="none" w:sz="0" w:space="0" w:color="auto"/>
        <w:bottom w:val="none" w:sz="0" w:space="0" w:color="auto"/>
        <w:right w:val="none" w:sz="0" w:space="0" w:color="auto"/>
      </w:divBdr>
    </w:div>
    <w:div w:id="1007250069">
      <w:bodyDiv w:val="1"/>
      <w:marLeft w:val="0"/>
      <w:marRight w:val="0"/>
      <w:marTop w:val="0"/>
      <w:marBottom w:val="0"/>
      <w:divBdr>
        <w:top w:val="none" w:sz="0" w:space="0" w:color="auto"/>
        <w:left w:val="none" w:sz="0" w:space="0" w:color="auto"/>
        <w:bottom w:val="none" w:sz="0" w:space="0" w:color="auto"/>
        <w:right w:val="none" w:sz="0" w:space="0" w:color="auto"/>
      </w:divBdr>
    </w:div>
    <w:div w:id="1007320386">
      <w:bodyDiv w:val="1"/>
      <w:marLeft w:val="0"/>
      <w:marRight w:val="0"/>
      <w:marTop w:val="0"/>
      <w:marBottom w:val="0"/>
      <w:divBdr>
        <w:top w:val="none" w:sz="0" w:space="0" w:color="auto"/>
        <w:left w:val="none" w:sz="0" w:space="0" w:color="auto"/>
        <w:bottom w:val="none" w:sz="0" w:space="0" w:color="auto"/>
        <w:right w:val="none" w:sz="0" w:space="0" w:color="auto"/>
      </w:divBdr>
    </w:div>
    <w:div w:id="1007368375">
      <w:bodyDiv w:val="1"/>
      <w:marLeft w:val="0"/>
      <w:marRight w:val="0"/>
      <w:marTop w:val="0"/>
      <w:marBottom w:val="0"/>
      <w:divBdr>
        <w:top w:val="none" w:sz="0" w:space="0" w:color="auto"/>
        <w:left w:val="none" w:sz="0" w:space="0" w:color="auto"/>
        <w:bottom w:val="none" w:sz="0" w:space="0" w:color="auto"/>
        <w:right w:val="none" w:sz="0" w:space="0" w:color="auto"/>
      </w:divBdr>
    </w:div>
    <w:div w:id="1007561781">
      <w:bodyDiv w:val="1"/>
      <w:marLeft w:val="0"/>
      <w:marRight w:val="0"/>
      <w:marTop w:val="0"/>
      <w:marBottom w:val="0"/>
      <w:divBdr>
        <w:top w:val="none" w:sz="0" w:space="0" w:color="auto"/>
        <w:left w:val="none" w:sz="0" w:space="0" w:color="auto"/>
        <w:bottom w:val="none" w:sz="0" w:space="0" w:color="auto"/>
        <w:right w:val="none" w:sz="0" w:space="0" w:color="auto"/>
      </w:divBdr>
    </w:div>
    <w:div w:id="1007749492">
      <w:bodyDiv w:val="1"/>
      <w:marLeft w:val="0"/>
      <w:marRight w:val="0"/>
      <w:marTop w:val="0"/>
      <w:marBottom w:val="0"/>
      <w:divBdr>
        <w:top w:val="none" w:sz="0" w:space="0" w:color="auto"/>
        <w:left w:val="none" w:sz="0" w:space="0" w:color="auto"/>
        <w:bottom w:val="none" w:sz="0" w:space="0" w:color="auto"/>
        <w:right w:val="none" w:sz="0" w:space="0" w:color="auto"/>
      </w:divBdr>
    </w:div>
    <w:div w:id="1008098369">
      <w:bodyDiv w:val="1"/>
      <w:marLeft w:val="0"/>
      <w:marRight w:val="0"/>
      <w:marTop w:val="0"/>
      <w:marBottom w:val="0"/>
      <w:divBdr>
        <w:top w:val="none" w:sz="0" w:space="0" w:color="auto"/>
        <w:left w:val="none" w:sz="0" w:space="0" w:color="auto"/>
        <w:bottom w:val="none" w:sz="0" w:space="0" w:color="auto"/>
        <w:right w:val="none" w:sz="0" w:space="0" w:color="auto"/>
      </w:divBdr>
    </w:div>
    <w:div w:id="1008481536">
      <w:bodyDiv w:val="1"/>
      <w:marLeft w:val="0"/>
      <w:marRight w:val="0"/>
      <w:marTop w:val="0"/>
      <w:marBottom w:val="0"/>
      <w:divBdr>
        <w:top w:val="none" w:sz="0" w:space="0" w:color="auto"/>
        <w:left w:val="none" w:sz="0" w:space="0" w:color="auto"/>
        <w:bottom w:val="none" w:sz="0" w:space="0" w:color="auto"/>
        <w:right w:val="none" w:sz="0" w:space="0" w:color="auto"/>
      </w:divBdr>
    </w:div>
    <w:div w:id="1008556246">
      <w:bodyDiv w:val="1"/>
      <w:marLeft w:val="0"/>
      <w:marRight w:val="0"/>
      <w:marTop w:val="0"/>
      <w:marBottom w:val="0"/>
      <w:divBdr>
        <w:top w:val="none" w:sz="0" w:space="0" w:color="auto"/>
        <w:left w:val="none" w:sz="0" w:space="0" w:color="auto"/>
        <w:bottom w:val="none" w:sz="0" w:space="0" w:color="auto"/>
        <w:right w:val="none" w:sz="0" w:space="0" w:color="auto"/>
      </w:divBdr>
    </w:div>
    <w:div w:id="1008870022">
      <w:bodyDiv w:val="1"/>
      <w:marLeft w:val="0"/>
      <w:marRight w:val="0"/>
      <w:marTop w:val="0"/>
      <w:marBottom w:val="0"/>
      <w:divBdr>
        <w:top w:val="none" w:sz="0" w:space="0" w:color="auto"/>
        <w:left w:val="none" w:sz="0" w:space="0" w:color="auto"/>
        <w:bottom w:val="none" w:sz="0" w:space="0" w:color="auto"/>
        <w:right w:val="none" w:sz="0" w:space="0" w:color="auto"/>
      </w:divBdr>
    </w:div>
    <w:div w:id="1008870539">
      <w:bodyDiv w:val="1"/>
      <w:marLeft w:val="0"/>
      <w:marRight w:val="0"/>
      <w:marTop w:val="0"/>
      <w:marBottom w:val="0"/>
      <w:divBdr>
        <w:top w:val="none" w:sz="0" w:space="0" w:color="auto"/>
        <w:left w:val="none" w:sz="0" w:space="0" w:color="auto"/>
        <w:bottom w:val="none" w:sz="0" w:space="0" w:color="auto"/>
        <w:right w:val="none" w:sz="0" w:space="0" w:color="auto"/>
      </w:divBdr>
    </w:div>
    <w:div w:id="1009020534">
      <w:bodyDiv w:val="1"/>
      <w:marLeft w:val="0"/>
      <w:marRight w:val="0"/>
      <w:marTop w:val="0"/>
      <w:marBottom w:val="0"/>
      <w:divBdr>
        <w:top w:val="none" w:sz="0" w:space="0" w:color="auto"/>
        <w:left w:val="none" w:sz="0" w:space="0" w:color="auto"/>
        <w:bottom w:val="none" w:sz="0" w:space="0" w:color="auto"/>
        <w:right w:val="none" w:sz="0" w:space="0" w:color="auto"/>
      </w:divBdr>
    </w:div>
    <w:div w:id="1009060636">
      <w:bodyDiv w:val="1"/>
      <w:marLeft w:val="0"/>
      <w:marRight w:val="0"/>
      <w:marTop w:val="0"/>
      <w:marBottom w:val="0"/>
      <w:divBdr>
        <w:top w:val="none" w:sz="0" w:space="0" w:color="auto"/>
        <w:left w:val="none" w:sz="0" w:space="0" w:color="auto"/>
        <w:bottom w:val="none" w:sz="0" w:space="0" w:color="auto"/>
        <w:right w:val="none" w:sz="0" w:space="0" w:color="auto"/>
      </w:divBdr>
    </w:div>
    <w:div w:id="1009063041">
      <w:bodyDiv w:val="1"/>
      <w:marLeft w:val="0"/>
      <w:marRight w:val="0"/>
      <w:marTop w:val="0"/>
      <w:marBottom w:val="0"/>
      <w:divBdr>
        <w:top w:val="none" w:sz="0" w:space="0" w:color="auto"/>
        <w:left w:val="none" w:sz="0" w:space="0" w:color="auto"/>
        <w:bottom w:val="none" w:sz="0" w:space="0" w:color="auto"/>
        <w:right w:val="none" w:sz="0" w:space="0" w:color="auto"/>
      </w:divBdr>
    </w:div>
    <w:div w:id="1009067252">
      <w:bodyDiv w:val="1"/>
      <w:marLeft w:val="0"/>
      <w:marRight w:val="0"/>
      <w:marTop w:val="0"/>
      <w:marBottom w:val="0"/>
      <w:divBdr>
        <w:top w:val="none" w:sz="0" w:space="0" w:color="auto"/>
        <w:left w:val="none" w:sz="0" w:space="0" w:color="auto"/>
        <w:bottom w:val="none" w:sz="0" w:space="0" w:color="auto"/>
        <w:right w:val="none" w:sz="0" w:space="0" w:color="auto"/>
      </w:divBdr>
    </w:div>
    <w:div w:id="1009068322">
      <w:bodyDiv w:val="1"/>
      <w:marLeft w:val="0"/>
      <w:marRight w:val="0"/>
      <w:marTop w:val="0"/>
      <w:marBottom w:val="0"/>
      <w:divBdr>
        <w:top w:val="none" w:sz="0" w:space="0" w:color="auto"/>
        <w:left w:val="none" w:sz="0" w:space="0" w:color="auto"/>
        <w:bottom w:val="none" w:sz="0" w:space="0" w:color="auto"/>
        <w:right w:val="none" w:sz="0" w:space="0" w:color="auto"/>
      </w:divBdr>
    </w:div>
    <w:div w:id="1009135989">
      <w:bodyDiv w:val="1"/>
      <w:marLeft w:val="0"/>
      <w:marRight w:val="0"/>
      <w:marTop w:val="0"/>
      <w:marBottom w:val="0"/>
      <w:divBdr>
        <w:top w:val="none" w:sz="0" w:space="0" w:color="auto"/>
        <w:left w:val="none" w:sz="0" w:space="0" w:color="auto"/>
        <w:bottom w:val="none" w:sz="0" w:space="0" w:color="auto"/>
        <w:right w:val="none" w:sz="0" w:space="0" w:color="auto"/>
      </w:divBdr>
    </w:div>
    <w:div w:id="1009143681">
      <w:bodyDiv w:val="1"/>
      <w:marLeft w:val="0"/>
      <w:marRight w:val="0"/>
      <w:marTop w:val="0"/>
      <w:marBottom w:val="0"/>
      <w:divBdr>
        <w:top w:val="none" w:sz="0" w:space="0" w:color="auto"/>
        <w:left w:val="none" w:sz="0" w:space="0" w:color="auto"/>
        <w:bottom w:val="none" w:sz="0" w:space="0" w:color="auto"/>
        <w:right w:val="none" w:sz="0" w:space="0" w:color="auto"/>
      </w:divBdr>
    </w:div>
    <w:div w:id="1009328731">
      <w:bodyDiv w:val="1"/>
      <w:marLeft w:val="0"/>
      <w:marRight w:val="0"/>
      <w:marTop w:val="0"/>
      <w:marBottom w:val="0"/>
      <w:divBdr>
        <w:top w:val="none" w:sz="0" w:space="0" w:color="auto"/>
        <w:left w:val="none" w:sz="0" w:space="0" w:color="auto"/>
        <w:bottom w:val="none" w:sz="0" w:space="0" w:color="auto"/>
        <w:right w:val="none" w:sz="0" w:space="0" w:color="auto"/>
      </w:divBdr>
    </w:div>
    <w:div w:id="1009410353">
      <w:bodyDiv w:val="1"/>
      <w:marLeft w:val="0"/>
      <w:marRight w:val="0"/>
      <w:marTop w:val="0"/>
      <w:marBottom w:val="0"/>
      <w:divBdr>
        <w:top w:val="none" w:sz="0" w:space="0" w:color="auto"/>
        <w:left w:val="none" w:sz="0" w:space="0" w:color="auto"/>
        <w:bottom w:val="none" w:sz="0" w:space="0" w:color="auto"/>
        <w:right w:val="none" w:sz="0" w:space="0" w:color="auto"/>
      </w:divBdr>
    </w:div>
    <w:div w:id="1009524366">
      <w:bodyDiv w:val="1"/>
      <w:marLeft w:val="0"/>
      <w:marRight w:val="0"/>
      <w:marTop w:val="0"/>
      <w:marBottom w:val="0"/>
      <w:divBdr>
        <w:top w:val="none" w:sz="0" w:space="0" w:color="auto"/>
        <w:left w:val="none" w:sz="0" w:space="0" w:color="auto"/>
        <w:bottom w:val="none" w:sz="0" w:space="0" w:color="auto"/>
        <w:right w:val="none" w:sz="0" w:space="0" w:color="auto"/>
      </w:divBdr>
    </w:div>
    <w:div w:id="1009793070">
      <w:bodyDiv w:val="1"/>
      <w:marLeft w:val="0"/>
      <w:marRight w:val="0"/>
      <w:marTop w:val="0"/>
      <w:marBottom w:val="0"/>
      <w:divBdr>
        <w:top w:val="none" w:sz="0" w:space="0" w:color="auto"/>
        <w:left w:val="none" w:sz="0" w:space="0" w:color="auto"/>
        <w:bottom w:val="none" w:sz="0" w:space="0" w:color="auto"/>
        <w:right w:val="none" w:sz="0" w:space="0" w:color="auto"/>
      </w:divBdr>
    </w:div>
    <w:div w:id="1009871291">
      <w:bodyDiv w:val="1"/>
      <w:marLeft w:val="0"/>
      <w:marRight w:val="0"/>
      <w:marTop w:val="0"/>
      <w:marBottom w:val="0"/>
      <w:divBdr>
        <w:top w:val="none" w:sz="0" w:space="0" w:color="auto"/>
        <w:left w:val="none" w:sz="0" w:space="0" w:color="auto"/>
        <w:bottom w:val="none" w:sz="0" w:space="0" w:color="auto"/>
        <w:right w:val="none" w:sz="0" w:space="0" w:color="auto"/>
      </w:divBdr>
    </w:div>
    <w:div w:id="1009986764">
      <w:bodyDiv w:val="1"/>
      <w:marLeft w:val="0"/>
      <w:marRight w:val="0"/>
      <w:marTop w:val="0"/>
      <w:marBottom w:val="0"/>
      <w:divBdr>
        <w:top w:val="none" w:sz="0" w:space="0" w:color="auto"/>
        <w:left w:val="none" w:sz="0" w:space="0" w:color="auto"/>
        <w:bottom w:val="none" w:sz="0" w:space="0" w:color="auto"/>
        <w:right w:val="none" w:sz="0" w:space="0" w:color="auto"/>
      </w:divBdr>
    </w:div>
    <w:div w:id="1009988302">
      <w:bodyDiv w:val="1"/>
      <w:marLeft w:val="0"/>
      <w:marRight w:val="0"/>
      <w:marTop w:val="0"/>
      <w:marBottom w:val="0"/>
      <w:divBdr>
        <w:top w:val="none" w:sz="0" w:space="0" w:color="auto"/>
        <w:left w:val="none" w:sz="0" w:space="0" w:color="auto"/>
        <w:bottom w:val="none" w:sz="0" w:space="0" w:color="auto"/>
        <w:right w:val="none" w:sz="0" w:space="0" w:color="auto"/>
      </w:divBdr>
    </w:div>
    <w:div w:id="1010183726">
      <w:bodyDiv w:val="1"/>
      <w:marLeft w:val="0"/>
      <w:marRight w:val="0"/>
      <w:marTop w:val="0"/>
      <w:marBottom w:val="0"/>
      <w:divBdr>
        <w:top w:val="none" w:sz="0" w:space="0" w:color="auto"/>
        <w:left w:val="none" w:sz="0" w:space="0" w:color="auto"/>
        <w:bottom w:val="none" w:sz="0" w:space="0" w:color="auto"/>
        <w:right w:val="none" w:sz="0" w:space="0" w:color="auto"/>
      </w:divBdr>
    </w:div>
    <w:div w:id="1010719080">
      <w:bodyDiv w:val="1"/>
      <w:marLeft w:val="0"/>
      <w:marRight w:val="0"/>
      <w:marTop w:val="0"/>
      <w:marBottom w:val="0"/>
      <w:divBdr>
        <w:top w:val="none" w:sz="0" w:space="0" w:color="auto"/>
        <w:left w:val="none" w:sz="0" w:space="0" w:color="auto"/>
        <w:bottom w:val="none" w:sz="0" w:space="0" w:color="auto"/>
        <w:right w:val="none" w:sz="0" w:space="0" w:color="auto"/>
      </w:divBdr>
    </w:div>
    <w:div w:id="1011294679">
      <w:bodyDiv w:val="1"/>
      <w:marLeft w:val="0"/>
      <w:marRight w:val="0"/>
      <w:marTop w:val="0"/>
      <w:marBottom w:val="0"/>
      <w:divBdr>
        <w:top w:val="none" w:sz="0" w:space="0" w:color="auto"/>
        <w:left w:val="none" w:sz="0" w:space="0" w:color="auto"/>
        <w:bottom w:val="none" w:sz="0" w:space="0" w:color="auto"/>
        <w:right w:val="none" w:sz="0" w:space="0" w:color="auto"/>
      </w:divBdr>
    </w:div>
    <w:div w:id="1011495127">
      <w:bodyDiv w:val="1"/>
      <w:marLeft w:val="0"/>
      <w:marRight w:val="0"/>
      <w:marTop w:val="0"/>
      <w:marBottom w:val="0"/>
      <w:divBdr>
        <w:top w:val="none" w:sz="0" w:space="0" w:color="auto"/>
        <w:left w:val="none" w:sz="0" w:space="0" w:color="auto"/>
        <w:bottom w:val="none" w:sz="0" w:space="0" w:color="auto"/>
        <w:right w:val="none" w:sz="0" w:space="0" w:color="auto"/>
      </w:divBdr>
    </w:div>
    <w:div w:id="1011761767">
      <w:bodyDiv w:val="1"/>
      <w:marLeft w:val="0"/>
      <w:marRight w:val="0"/>
      <w:marTop w:val="0"/>
      <w:marBottom w:val="0"/>
      <w:divBdr>
        <w:top w:val="none" w:sz="0" w:space="0" w:color="auto"/>
        <w:left w:val="none" w:sz="0" w:space="0" w:color="auto"/>
        <w:bottom w:val="none" w:sz="0" w:space="0" w:color="auto"/>
        <w:right w:val="none" w:sz="0" w:space="0" w:color="auto"/>
      </w:divBdr>
    </w:div>
    <w:div w:id="1011908242">
      <w:bodyDiv w:val="1"/>
      <w:marLeft w:val="0"/>
      <w:marRight w:val="0"/>
      <w:marTop w:val="0"/>
      <w:marBottom w:val="0"/>
      <w:divBdr>
        <w:top w:val="none" w:sz="0" w:space="0" w:color="auto"/>
        <w:left w:val="none" w:sz="0" w:space="0" w:color="auto"/>
        <w:bottom w:val="none" w:sz="0" w:space="0" w:color="auto"/>
        <w:right w:val="none" w:sz="0" w:space="0" w:color="auto"/>
      </w:divBdr>
    </w:div>
    <w:div w:id="1012103893">
      <w:bodyDiv w:val="1"/>
      <w:marLeft w:val="0"/>
      <w:marRight w:val="0"/>
      <w:marTop w:val="0"/>
      <w:marBottom w:val="0"/>
      <w:divBdr>
        <w:top w:val="none" w:sz="0" w:space="0" w:color="auto"/>
        <w:left w:val="none" w:sz="0" w:space="0" w:color="auto"/>
        <w:bottom w:val="none" w:sz="0" w:space="0" w:color="auto"/>
        <w:right w:val="none" w:sz="0" w:space="0" w:color="auto"/>
      </w:divBdr>
    </w:div>
    <w:div w:id="1012104051">
      <w:bodyDiv w:val="1"/>
      <w:marLeft w:val="0"/>
      <w:marRight w:val="0"/>
      <w:marTop w:val="0"/>
      <w:marBottom w:val="0"/>
      <w:divBdr>
        <w:top w:val="none" w:sz="0" w:space="0" w:color="auto"/>
        <w:left w:val="none" w:sz="0" w:space="0" w:color="auto"/>
        <w:bottom w:val="none" w:sz="0" w:space="0" w:color="auto"/>
        <w:right w:val="none" w:sz="0" w:space="0" w:color="auto"/>
      </w:divBdr>
    </w:div>
    <w:div w:id="1012143783">
      <w:bodyDiv w:val="1"/>
      <w:marLeft w:val="0"/>
      <w:marRight w:val="0"/>
      <w:marTop w:val="0"/>
      <w:marBottom w:val="0"/>
      <w:divBdr>
        <w:top w:val="none" w:sz="0" w:space="0" w:color="auto"/>
        <w:left w:val="none" w:sz="0" w:space="0" w:color="auto"/>
        <w:bottom w:val="none" w:sz="0" w:space="0" w:color="auto"/>
        <w:right w:val="none" w:sz="0" w:space="0" w:color="auto"/>
      </w:divBdr>
    </w:div>
    <w:div w:id="1012604177">
      <w:bodyDiv w:val="1"/>
      <w:marLeft w:val="0"/>
      <w:marRight w:val="0"/>
      <w:marTop w:val="0"/>
      <w:marBottom w:val="0"/>
      <w:divBdr>
        <w:top w:val="none" w:sz="0" w:space="0" w:color="auto"/>
        <w:left w:val="none" w:sz="0" w:space="0" w:color="auto"/>
        <w:bottom w:val="none" w:sz="0" w:space="0" w:color="auto"/>
        <w:right w:val="none" w:sz="0" w:space="0" w:color="auto"/>
      </w:divBdr>
    </w:div>
    <w:div w:id="1012685108">
      <w:bodyDiv w:val="1"/>
      <w:marLeft w:val="0"/>
      <w:marRight w:val="0"/>
      <w:marTop w:val="0"/>
      <w:marBottom w:val="0"/>
      <w:divBdr>
        <w:top w:val="none" w:sz="0" w:space="0" w:color="auto"/>
        <w:left w:val="none" w:sz="0" w:space="0" w:color="auto"/>
        <w:bottom w:val="none" w:sz="0" w:space="0" w:color="auto"/>
        <w:right w:val="none" w:sz="0" w:space="0" w:color="auto"/>
      </w:divBdr>
    </w:div>
    <w:div w:id="1012687887">
      <w:bodyDiv w:val="1"/>
      <w:marLeft w:val="0"/>
      <w:marRight w:val="0"/>
      <w:marTop w:val="0"/>
      <w:marBottom w:val="0"/>
      <w:divBdr>
        <w:top w:val="none" w:sz="0" w:space="0" w:color="auto"/>
        <w:left w:val="none" w:sz="0" w:space="0" w:color="auto"/>
        <w:bottom w:val="none" w:sz="0" w:space="0" w:color="auto"/>
        <w:right w:val="none" w:sz="0" w:space="0" w:color="auto"/>
      </w:divBdr>
    </w:div>
    <w:div w:id="1013144024">
      <w:bodyDiv w:val="1"/>
      <w:marLeft w:val="0"/>
      <w:marRight w:val="0"/>
      <w:marTop w:val="0"/>
      <w:marBottom w:val="0"/>
      <w:divBdr>
        <w:top w:val="none" w:sz="0" w:space="0" w:color="auto"/>
        <w:left w:val="none" w:sz="0" w:space="0" w:color="auto"/>
        <w:bottom w:val="none" w:sz="0" w:space="0" w:color="auto"/>
        <w:right w:val="none" w:sz="0" w:space="0" w:color="auto"/>
      </w:divBdr>
    </w:div>
    <w:div w:id="1013386666">
      <w:bodyDiv w:val="1"/>
      <w:marLeft w:val="0"/>
      <w:marRight w:val="0"/>
      <w:marTop w:val="0"/>
      <w:marBottom w:val="0"/>
      <w:divBdr>
        <w:top w:val="none" w:sz="0" w:space="0" w:color="auto"/>
        <w:left w:val="none" w:sz="0" w:space="0" w:color="auto"/>
        <w:bottom w:val="none" w:sz="0" w:space="0" w:color="auto"/>
        <w:right w:val="none" w:sz="0" w:space="0" w:color="auto"/>
      </w:divBdr>
    </w:div>
    <w:div w:id="1013415849">
      <w:bodyDiv w:val="1"/>
      <w:marLeft w:val="0"/>
      <w:marRight w:val="0"/>
      <w:marTop w:val="0"/>
      <w:marBottom w:val="0"/>
      <w:divBdr>
        <w:top w:val="none" w:sz="0" w:space="0" w:color="auto"/>
        <w:left w:val="none" w:sz="0" w:space="0" w:color="auto"/>
        <w:bottom w:val="none" w:sz="0" w:space="0" w:color="auto"/>
        <w:right w:val="none" w:sz="0" w:space="0" w:color="auto"/>
      </w:divBdr>
    </w:div>
    <w:div w:id="1013530285">
      <w:bodyDiv w:val="1"/>
      <w:marLeft w:val="0"/>
      <w:marRight w:val="0"/>
      <w:marTop w:val="0"/>
      <w:marBottom w:val="0"/>
      <w:divBdr>
        <w:top w:val="none" w:sz="0" w:space="0" w:color="auto"/>
        <w:left w:val="none" w:sz="0" w:space="0" w:color="auto"/>
        <w:bottom w:val="none" w:sz="0" w:space="0" w:color="auto"/>
        <w:right w:val="none" w:sz="0" w:space="0" w:color="auto"/>
      </w:divBdr>
    </w:div>
    <w:div w:id="1013606542">
      <w:bodyDiv w:val="1"/>
      <w:marLeft w:val="0"/>
      <w:marRight w:val="0"/>
      <w:marTop w:val="0"/>
      <w:marBottom w:val="0"/>
      <w:divBdr>
        <w:top w:val="none" w:sz="0" w:space="0" w:color="auto"/>
        <w:left w:val="none" w:sz="0" w:space="0" w:color="auto"/>
        <w:bottom w:val="none" w:sz="0" w:space="0" w:color="auto"/>
        <w:right w:val="none" w:sz="0" w:space="0" w:color="auto"/>
      </w:divBdr>
    </w:div>
    <w:div w:id="1013646112">
      <w:bodyDiv w:val="1"/>
      <w:marLeft w:val="0"/>
      <w:marRight w:val="0"/>
      <w:marTop w:val="0"/>
      <w:marBottom w:val="0"/>
      <w:divBdr>
        <w:top w:val="none" w:sz="0" w:space="0" w:color="auto"/>
        <w:left w:val="none" w:sz="0" w:space="0" w:color="auto"/>
        <w:bottom w:val="none" w:sz="0" w:space="0" w:color="auto"/>
        <w:right w:val="none" w:sz="0" w:space="0" w:color="auto"/>
      </w:divBdr>
    </w:div>
    <w:div w:id="1013722816">
      <w:bodyDiv w:val="1"/>
      <w:marLeft w:val="0"/>
      <w:marRight w:val="0"/>
      <w:marTop w:val="0"/>
      <w:marBottom w:val="0"/>
      <w:divBdr>
        <w:top w:val="none" w:sz="0" w:space="0" w:color="auto"/>
        <w:left w:val="none" w:sz="0" w:space="0" w:color="auto"/>
        <w:bottom w:val="none" w:sz="0" w:space="0" w:color="auto"/>
        <w:right w:val="none" w:sz="0" w:space="0" w:color="auto"/>
      </w:divBdr>
    </w:div>
    <w:div w:id="1013804553">
      <w:bodyDiv w:val="1"/>
      <w:marLeft w:val="0"/>
      <w:marRight w:val="0"/>
      <w:marTop w:val="0"/>
      <w:marBottom w:val="0"/>
      <w:divBdr>
        <w:top w:val="none" w:sz="0" w:space="0" w:color="auto"/>
        <w:left w:val="none" w:sz="0" w:space="0" w:color="auto"/>
        <w:bottom w:val="none" w:sz="0" w:space="0" w:color="auto"/>
        <w:right w:val="none" w:sz="0" w:space="0" w:color="auto"/>
      </w:divBdr>
    </w:div>
    <w:div w:id="1013916923">
      <w:bodyDiv w:val="1"/>
      <w:marLeft w:val="0"/>
      <w:marRight w:val="0"/>
      <w:marTop w:val="0"/>
      <w:marBottom w:val="0"/>
      <w:divBdr>
        <w:top w:val="none" w:sz="0" w:space="0" w:color="auto"/>
        <w:left w:val="none" w:sz="0" w:space="0" w:color="auto"/>
        <w:bottom w:val="none" w:sz="0" w:space="0" w:color="auto"/>
        <w:right w:val="none" w:sz="0" w:space="0" w:color="auto"/>
      </w:divBdr>
    </w:div>
    <w:div w:id="1013922574">
      <w:bodyDiv w:val="1"/>
      <w:marLeft w:val="0"/>
      <w:marRight w:val="0"/>
      <w:marTop w:val="0"/>
      <w:marBottom w:val="0"/>
      <w:divBdr>
        <w:top w:val="none" w:sz="0" w:space="0" w:color="auto"/>
        <w:left w:val="none" w:sz="0" w:space="0" w:color="auto"/>
        <w:bottom w:val="none" w:sz="0" w:space="0" w:color="auto"/>
        <w:right w:val="none" w:sz="0" w:space="0" w:color="auto"/>
      </w:divBdr>
    </w:div>
    <w:div w:id="1014112391">
      <w:bodyDiv w:val="1"/>
      <w:marLeft w:val="0"/>
      <w:marRight w:val="0"/>
      <w:marTop w:val="0"/>
      <w:marBottom w:val="0"/>
      <w:divBdr>
        <w:top w:val="none" w:sz="0" w:space="0" w:color="auto"/>
        <w:left w:val="none" w:sz="0" w:space="0" w:color="auto"/>
        <w:bottom w:val="none" w:sz="0" w:space="0" w:color="auto"/>
        <w:right w:val="none" w:sz="0" w:space="0" w:color="auto"/>
      </w:divBdr>
    </w:div>
    <w:div w:id="1014192972">
      <w:bodyDiv w:val="1"/>
      <w:marLeft w:val="0"/>
      <w:marRight w:val="0"/>
      <w:marTop w:val="0"/>
      <w:marBottom w:val="0"/>
      <w:divBdr>
        <w:top w:val="none" w:sz="0" w:space="0" w:color="auto"/>
        <w:left w:val="none" w:sz="0" w:space="0" w:color="auto"/>
        <w:bottom w:val="none" w:sz="0" w:space="0" w:color="auto"/>
        <w:right w:val="none" w:sz="0" w:space="0" w:color="auto"/>
      </w:divBdr>
    </w:div>
    <w:div w:id="1014261245">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5766622">
      <w:bodyDiv w:val="1"/>
      <w:marLeft w:val="0"/>
      <w:marRight w:val="0"/>
      <w:marTop w:val="0"/>
      <w:marBottom w:val="0"/>
      <w:divBdr>
        <w:top w:val="none" w:sz="0" w:space="0" w:color="auto"/>
        <w:left w:val="none" w:sz="0" w:space="0" w:color="auto"/>
        <w:bottom w:val="none" w:sz="0" w:space="0" w:color="auto"/>
        <w:right w:val="none" w:sz="0" w:space="0" w:color="auto"/>
      </w:divBdr>
    </w:div>
    <w:div w:id="1016006539">
      <w:bodyDiv w:val="1"/>
      <w:marLeft w:val="0"/>
      <w:marRight w:val="0"/>
      <w:marTop w:val="0"/>
      <w:marBottom w:val="0"/>
      <w:divBdr>
        <w:top w:val="none" w:sz="0" w:space="0" w:color="auto"/>
        <w:left w:val="none" w:sz="0" w:space="0" w:color="auto"/>
        <w:bottom w:val="none" w:sz="0" w:space="0" w:color="auto"/>
        <w:right w:val="none" w:sz="0" w:space="0" w:color="auto"/>
      </w:divBdr>
    </w:div>
    <w:div w:id="1016034431">
      <w:bodyDiv w:val="1"/>
      <w:marLeft w:val="0"/>
      <w:marRight w:val="0"/>
      <w:marTop w:val="0"/>
      <w:marBottom w:val="0"/>
      <w:divBdr>
        <w:top w:val="none" w:sz="0" w:space="0" w:color="auto"/>
        <w:left w:val="none" w:sz="0" w:space="0" w:color="auto"/>
        <w:bottom w:val="none" w:sz="0" w:space="0" w:color="auto"/>
        <w:right w:val="none" w:sz="0" w:space="0" w:color="auto"/>
      </w:divBdr>
    </w:div>
    <w:div w:id="1016227681">
      <w:bodyDiv w:val="1"/>
      <w:marLeft w:val="0"/>
      <w:marRight w:val="0"/>
      <w:marTop w:val="0"/>
      <w:marBottom w:val="0"/>
      <w:divBdr>
        <w:top w:val="none" w:sz="0" w:space="0" w:color="auto"/>
        <w:left w:val="none" w:sz="0" w:space="0" w:color="auto"/>
        <w:bottom w:val="none" w:sz="0" w:space="0" w:color="auto"/>
        <w:right w:val="none" w:sz="0" w:space="0" w:color="auto"/>
      </w:divBdr>
    </w:div>
    <w:div w:id="1016267894">
      <w:bodyDiv w:val="1"/>
      <w:marLeft w:val="0"/>
      <w:marRight w:val="0"/>
      <w:marTop w:val="0"/>
      <w:marBottom w:val="0"/>
      <w:divBdr>
        <w:top w:val="none" w:sz="0" w:space="0" w:color="auto"/>
        <w:left w:val="none" w:sz="0" w:space="0" w:color="auto"/>
        <w:bottom w:val="none" w:sz="0" w:space="0" w:color="auto"/>
        <w:right w:val="none" w:sz="0" w:space="0" w:color="auto"/>
      </w:divBdr>
    </w:div>
    <w:div w:id="1016494857">
      <w:bodyDiv w:val="1"/>
      <w:marLeft w:val="0"/>
      <w:marRight w:val="0"/>
      <w:marTop w:val="0"/>
      <w:marBottom w:val="0"/>
      <w:divBdr>
        <w:top w:val="none" w:sz="0" w:space="0" w:color="auto"/>
        <w:left w:val="none" w:sz="0" w:space="0" w:color="auto"/>
        <w:bottom w:val="none" w:sz="0" w:space="0" w:color="auto"/>
        <w:right w:val="none" w:sz="0" w:space="0" w:color="auto"/>
      </w:divBdr>
    </w:div>
    <w:div w:id="1016612000">
      <w:bodyDiv w:val="1"/>
      <w:marLeft w:val="0"/>
      <w:marRight w:val="0"/>
      <w:marTop w:val="0"/>
      <w:marBottom w:val="0"/>
      <w:divBdr>
        <w:top w:val="none" w:sz="0" w:space="0" w:color="auto"/>
        <w:left w:val="none" w:sz="0" w:space="0" w:color="auto"/>
        <w:bottom w:val="none" w:sz="0" w:space="0" w:color="auto"/>
        <w:right w:val="none" w:sz="0" w:space="0" w:color="auto"/>
      </w:divBdr>
    </w:div>
    <w:div w:id="1017073023">
      <w:bodyDiv w:val="1"/>
      <w:marLeft w:val="0"/>
      <w:marRight w:val="0"/>
      <w:marTop w:val="0"/>
      <w:marBottom w:val="0"/>
      <w:divBdr>
        <w:top w:val="none" w:sz="0" w:space="0" w:color="auto"/>
        <w:left w:val="none" w:sz="0" w:space="0" w:color="auto"/>
        <w:bottom w:val="none" w:sz="0" w:space="0" w:color="auto"/>
        <w:right w:val="none" w:sz="0" w:space="0" w:color="auto"/>
      </w:divBdr>
    </w:div>
    <w:div w:id="1017121890">
      <w:bodyDiv w:val="1"/>
      <w:marLeft w:val="0"/>
      <w:marRight w:val="0"/>
      <w:marTop w:val="0"/>
      <w:marBottom w:val="0"/>
      <w:divBdr>
        <w:top w:val="none" w:sz="0" w:space="0" w:color="auto"/>
        <w:left w:val="none" w:sz="0" w:space="0" w:color="auto"/>
        <w:bottom w:val="none" w:sz="0" w:space="0" w:color="auto"/>
        <w:right w:val="none" w:sz="0" w:space="0" w:color="auto"/>
      </w:divBdr>
    </w:div>
    <w:div w:id="1017317353">
      <w:bodyDiv w:val="1"/>
      <w:marLeft w:val="0"/>
      <w:marRight w:val="0"/>
      <w:marTop w:val="0"/>
      <w:marBottom w:val="0"/>
      <w:divBdr>
        <w:top w:val="none" w:sz="0" w:space="0" w:color="auto"/>
        <w:left w:val="none" w:sz="0" w:space="0" w:color="auto"/>
        <w:bottom w:val="none" w:sz="0" w:space="0" w:color="auto"/>
        <w:right w:val="none" w:sz="0" w:space="0" w:color="auto"/>
      </w:divBdr>
    </w:div>
    <w:div w:id="1017393607">
      <w:bodyDiv w:val="1"/>
      <w:marLeft w:val="0"/>
      <w:marRight w:val="0"/>
      <w:marTop w:val="0"/>
      <w:marBottom w:val="0"/>
      <w:divBdr>
        <w:top w:val="none" w:sz="0" w:space="0" w:color="auto"/>
        <w:left w:val="none" w:sz="0" w:space="0" w:color="auto"/>
        <w:bottom w:val="none" w:sz="0" w:space="0" w:color="auto"/>
        <w:right w:val="none" w:sz="0" w:space="0" w:color="auto"/>
      </w:divBdr>
    </w:div>
    <w:div w:id="1017734065">
      <w:bodyDiv w:val="1"/>
      <w:marLeft w:val="0"/>
      <w:marRight w:val="0"/>
      <w:marTop w:val="0"/>
      <w:marBottom w:val="0"/>
      <w:divBdr>
        <w:top w:val="none" w:sz="0" w:space="0" w:color="auto"/>
        <w:left w:val="none" w:sz="0" w:space="0" w:color="auto"/>
        <w:bottom w:val="none" w:sz="0" w:space="0" w:color="auto"/>
        <w:right w:val="none" w:sz="0" w:space="0" w:color="auto"/>
      </w:divBdr>
    </w:div>
    <w:div w:id="1018509148">
      <w:bodyDiv w:val="1"/>
      <w:marLeft w:val="0"/>
      <w:marRight w:val="0"/>
      <w:marTop w:val="0"/>
      <w:marBottom w:val="0"/>
      <w:divBdr>
        <w:top w:val="none" w:sz="0" w:space="0" w:color="auto"/>
        <w:left w:val="none" w:sz="0" w:space="0" w:color="auto"/>
        <w:bottom w:val="none" w:sz="0" w:space="0" w:color="auto"/>
        <w:right w:val="none" w:sz="0" w:space="0" w:color="auto"/>
      </w:divBdr>
    </w:div>
    <w:div w:id="1018579654">
      <w:bodyDiv w:val="1"/>
      <w:marLeft w:val="0"/>
      <w:marRight w:val="0"/>
      <w:marTop w:val="0"/>
      <w:marBottom w:val="0"/>
      <w:divBdr>
        <w:top w:val="none" w:sz="0" w:space="0" w:color="auto"/>
        <w:left w:val="none" w:sz="0" w:space="0" w:color="auto"/>
        <w:bottom w:val="none" w:sz="0" w:space="0" w:color="auto"/>
        <w:right w:val="none" w:sz="0" w:space="0" w:color="auto"/>
      </w:divBdr>
    </w:div>
    <w:div w:id="1018653205">
      <w:bodyDiv w:val="1"/>
      <w:marLeft w:val="0"/>
      <w:marRight w:val="0"/>
      <w:marTop w:val="0"/>
      <w:marBottom w:val="0"/>
      <w:divBdr>
        <w:top w:val="none" w:sz="0" w:space="0" w:color="auto"/>
        <w:left w:val="none" w:sz="0" w:space="0" w:color="auto"/>
        <w:bottom w:val="none" w:sz="0" w:space="0" w:color="auto"/>
        <w:right w:val="none" w:sz="0" w:space="0" w:color="auto"/>
      </w:divBdr>
    </w:div>
    <w:div w:id="1018891662">
      <w:bodyDiv w:val="1"/>
      <w:marLeft w:val="0"/>
      <w:marRight w:val="0"/>
      <w:marTop w:val="0"/>
      <w:marBottom w:val="0"/>
      <w:divBdr>
        <w:top w:val="none" w:sz="0" w:space="0" w:color="auto"/>
        <w:left w:val="none" w:sz="0" w:space="0" w:color="auto"/>
        <w:bottom w:val="none" w:sz="0" w:space="0" w:color="auto"/>
        <w:right w:val="none" w:sz="0" w:space="0" w:color="auto"/>
      </w:divBdr>
    </w:div>
    <w:div w:id="1019044677">
      <w:bodyDiv w:val="1"/>
      <w:marLeft w:val="0"/>
      <w:marRight w:val="0"/>
      <w:marTop w:val="0"/>
      <w:marBottom w:val="0"/>
      <w:divBdr>
        <w:top w:val="none" w:sz="0" w:space="0" w:color="auto"/>
        <w:left w:val="none" w:sz="0" w:space="0" w:color="auto"/>
        <w:bottom w:val="none" w:sz="0" w:space="0" w:color="auto"/>
        <w:right w:val="none" w:sz="0" w:space="0" w:color="auto"/>
      </w:divBdr>
    </w:div>
    <w:div w:id="1019115002">
      <w:bodyDiv w:val="1"/>
      <w:marLeft w:val="0"/>
      <w:marRight w:val="0"/>
      <w:marTop w:val="0"/>
      <w:marBottom w:val="0"/>
      <w:divBdr>
        <w:top w:val="none" w:sz="0" w:space="0" w:color="auto"/>
        <w:left w:val="none" w:sz="0" w:space="0" w:color="auto"/>
        <w:bottom w:val="none" w:sz="0" w:space="0" w:color="auto"/>
        <w:right w:val="none" w:sz="0" w:space="0" w:color="auto"/>
      </w:divBdr>
    </w:div>
    <w:div w:id="1019161827">
      <w:bodyDiv w:val="1"/>
      <w:marLeft w:val="0"/>
      <w:marRight w:val="0"/>
      <w:marTop w:val="0"/>
      <w:marBottom w:val="0"/>
      <w:divBdr>
        <w:top w:val="none" w:sz="0" w:space="0" w:color="auto"/>
        <w:left w:val="none" w:sz="0" w:space="0" w:color="auto"/>
        <w:bottom w:val="none" w:sz="0" w:space="0" w:color="auto"/>
        <w:right w:val="none" w:sz="0" w:space="0" w:color="auto"/>
      </w:divBdr>
    </w:div>
    <w:div w:id="1019239549">
      <w:bodyDiv w:val="1"/>
      <w:marLeft w:val="0"/>
      <w:marRight w:val="0"/>
      <w:marTop w:val="0"/>
      <w:marBottom w:val="0"/>
      <w:divBdr>
        <w:top w:val="none" w:sz="0" w:space="0" w:color="auto"/>
        <w:left w:val="none" w:sz="0" w:space="0" w:color="auto"/>
        <w:bottom w:val="none" w:sz="0" w:space="0" w:color="auto"/>
        <w:right w:val="none" w:sz="0" w:space="0" w:color="auto"/>
      </w:divBdr>
    </w:div>
    <w:div w:id="1019313426">
      <w:bodyDiv w:val="1"/>
      <w:marLeft w:val="0"/>
      <w:marRight w:val="0"/>
      <w:marTop w:val="0"/>
      <w:marBottom w:val="0"/>
      <w:divBdr>
        <w:top w:val="none" w:sz="0" w:space="0" w:color="auto"/>
        <w:left w:val="none" w:sz="0" w:space="0" w:color="auto"/>
        <w:bottom w:val="none" w:sz="0" w:space="0" w:color="auto"/>
        <w:right w:val="none" w:sz="0" w:space="0" w:color="auto"/>
      </w:divBdr>
    </w:div>
    <w:div w:id="1019550888">
      <w:bodyDiv w:val="1"/>
      <w:marLeft w:val="0"/>
      <w:marRight w:val="0"/>
      <w:marTop w:val="0"/>
      <w:marBottom w:val="0"/>
      <w:divBdr>
        <w:top w:val="none" w:sz="0" w:space="0" w:color="auto"/>
        <w:left w:val="none" w:sz="0" w:space="0" w:color="auto"/>
        <w:bottom w:val="none" w:sz="0" w:space="0" w:color="auto"/>
        <w:right w:val="none" w:sz="0" w:space="0" w:color="auto"/>
      </w:divBdr>
    </w:div>
    <w:div w:id="1019627505">
      <w:bodyDiv w:val="1"/>
      <w:marLeft w:val="0"/>
      <w:marRight w:val="0"/>
      <w:marTop w:val="0"/>
      <w:marBottom w:val="0"/>
      <w:divBdr>
        <w:top w:val="none" w:sz="0" w:space="0" w:color="auto"/>
        <w:left w:val="none" w:sz="0" w:space="0" w:color="auto"/>
        <w:bottom w:val="none" w:sz="0" w:space="0" w:color="auto"/>
        <w:right w:val="none" w:sz="0" w:space="0" w:color="auto"/>
      </w:divBdr>
    </w:div>
    <w:div w:id="1019888321">
      <w:bodyDiv w:val="1"/>
      <w:marLeft w:val="0"/>
      <w:marRight w:val="0"/>
      <w:marTop w:val="0"/>
      <w:marBottom w:val="0"/>
      <w:divBdr>
        <w:top w:val="none" w:sz="0" w:space="0" w:color="auto"/>
        <w:left w:val="none" w:sz="0" w:space="0" w:color="auto"/>
        <w:bottom w:val="none" w:sz="0" w:space="0" w:color="auto"/>
        <w:right w:val="none" w:sz="0" w:space="0" w:color="auto"/>
      </w:divBdr>
    </w:div>
    <w:div w:id="1020005305">
      <w:bodyDiv w:val="1"/>
      <w:marLeft w:val="0"/>
      <w:marRight w:val="0"/>
      <w:marTop w:val="0"/>
      <w:marBottom w:val="0"/>
      <w:divBdr>
        <w:top w:val="none" w:sz="0" w:space="0" w:color="auto"/>
        <w:left w:val="none" w:sz="0" w:space="0" w:color="auto"/>
        <w:bottom w:val="none" w:sz="0" w:space="0" w:color="auto"/>
        <w:right w:val="none" w:sz="0" w:space="0" w:color="auto"/>
      </w:divBdr>
    </w:div>
    <w:div w:id="1020087986">
      <w:bodyDiv w:val="1"/>
      <w:marLeft w:val="0"/>
      <w:marRight w:val="0"/>
      <w:marTop w:val="0"/>
      <w:marBottom w:val="0"/>
      <w:divBdr>
        <w:top w:val="none" w:sz="0" w:space="0" w:color="auto"/>
        <w:left w:val="none" w:sz="0" w:space="0" w:color="auto"/>
        <w:bottom w:val="none" w:sz="0" w:space="0" w:color="auto"/>
        <w:right w:val="none" w:sz="0" w:space="0" w:color="auto"/>
      </w:divBdr>
    </w:div>
    <w:div w:id="1020204987">
      <w:bodyDiv w:val="1"/>
      <w:marLeft w:val="0"/>
      <w:marRight w:val="0"/>
      <w:marTop w:val="0"/>
      <w:marBottom w:val="0"/>
      <w:divBdr>
        <w:top w:val="none" w:sz="0" w:space="0" w:color="auto"/>
        <w:left w:val="none" w:sz="0" w:space="0" w:color="auto"/>
        <w:bottom w:val="none" w:sz="0" w:space="0" w:color="auto"/>
        <w:right w:val="none" w:sz="0" w:space="0" w:color="auto"/>
      </w:divBdr>
    </w:div>
    <w:div w:id="1020351295">
      <w:bodyDiv w:val="1"/>
      <w:marLeft w:val="0"/>
      <w:marRight w:val="0"/>
      <w:marTop w:val="0"/>
      <w:marBottom w:val="0"/>
      <w:divBdr>
        <w:top w:val="none" w:sz="0" w:space="0" w:color="auto"/>
        <w:left w:val="none" w:sz="0" w:space="0" w:color="auto"/>
        <w:bottom w:val="none" w:sz="0" w:space="0" w:color="auto"/>
        <w:right w:val="none" w:sz="0" w:space="0" w:color="auto"/>
      </w:divBdr>
    </w:div>
    <w:div w:id="1020930479">
      <w:bodyDiv w:val="1"/>
      <w:marLeft w:val="0"/>
      <w:marRight w:val="0"/>
      <w:marTop w:val="0"/>
      <w:marBottom w:val="0"/>
      <w:divBdr>
        <w:top w:val="none" w:sz="0" w:space="0" w:color="auto"/>
        <w:left w:val="none" w:sz="0" w:space="0" w:color="auto"/>
        <w:bottom w:val="none" w:sz="0" w:space="0" w:color="auto"/>
        <w:right w:val="none" w:sz="0" w:space="0" w:color="auto"/>
      </w:divBdr>
    </w:div>
    <w:div w:id="1020930532">
      <w:bodyDiv w:val="1"/>
      <w:marLeft w:val="0"/>
      <w:marRight w:val="0"/>
      <w:marTop w:val="0"/>
      <w:marBottom w:val="0"/>
      <w:divBdr>
        <w:top w:val="none" w:sz="0" w:space="0" w:color="auto"/>
        <w:left w:val="none" w:sz="0" w:space="0" w:color="auto"/>
        <w:bottom w:val="none" w:sz="0" w:space="0" w:color="auto"/>
        <w:right w:val="none" w:sz="0" w:space="0" w:color="auto"/>
      </w:divBdr>
    </w:div>
    <w:div w:id="1021276172">
      <w:bodyDiv w:val="1"/>
      <w:marLeft w:val="0"/>
      <w:marRight w:val="0"/>
      <w:marTop w:val="0"/>
      <w:marBottom w:val="0"/>
      <w:divBdr>
        <w:top w:val="none" w:sz="0" w:space="0" w:color="auto"/>
        <w:left w:val="none" w:sz="0" w:space="0" w:color="auto"/>
        <w:bottom w:val="none" w:sz="0" w:space="0" w:color="auto"/>
        <w:right w:val="none" w:sz="0" w:space="0" w:color="auto"/>
      </w:divBdr>
    </w:div>
    <w:div w:id="1021317746">
      <w:bodyDiv w:val="1"/>
      <w:marLeft w:val="0"/>
      <w:marRight w:val="0"/>
      <w:marTop w:val="0"/>
      <w:marBottom w:val="0"/>
      <w:divBdr>
        <w:top w:val="none" w:sz="0" w:space="0" w:color="auto"/>
        <w:left w:val="none" w:sz="0" w:space="0" w:color="auto"/>
        <w:bottom w:val="none" w:sz="0" w:space="0" w:color="auto"/>
        <w:right w:val="none" w:sz="0" w:space="0" w:color="auto"/>
      </w:divBdr>
    </w:div>
    <w:div w:id="1021517951">
      <w:bodyDiv w:val="1"/>
      <w:marLeft w:val="0"/>
      <w:marRight w:val="0"/>
      <w:marTop w:val="0"/>
      <w:marBottom w:val="0"/>
      <w:divBdr>
        <w:top w:val="none" w:sz="0" w:space="0" w:color="auto"/>
        <w:left w:val="none" w:sz="0" w:space="0" w:color="auto"/>
        <w:bottom w:val="none" w:sz="0" w:space="0" w:color="auto"/>
        <w:right w:val="none" w:sz="0" w:space="0" w:color="auto"/>
      </w:divBdr>
    </w:div>
    <w:div w:id="1021587692">
      <w:bodyDiv w:val="1"/>
      <w:marLeft w:val="0"/>
      <w:marRight w:val="0"/>
      <w:marTop w:val="0"/>
      <w:marBottom w:val="0"/>
      <w:divBdr>
        <w:top w:val="none" w:sz="0" w:space="0" w:color="auto"/>
        <w:left w:val="none" w:sz="0" w:space="0" w:color="auto"/>
        <w:bottom w:val="none" w:sz="0" w:space="0" w:color="auto"/>
        <w:right w:val="none" w:sz="0" w:space="0" w:color="auto"/>
      </w:divBdr>
    </w:div>
    <w:div w:id="1021786617">
      <w:bodyDiv w:val="1"/>
      <w:marLeft w:val="0"/>
      <w:marRight w:val="0"/>
      <w:marTop w:val="0"/>
      <w:marBottom w:val="0"/>
      <w:divBdr>
        <w:top w:val="none" w:sz="0" w:space="0" w:color="auto"/>
        <w:left w:val="none" w:sz="0" w:space="0" w:color="auto"/>
        <w:bottom w:val="none" w:sz="0" w:space="0" w:color="auto"/>
        <w:right w:val="none" w:sz="0" w:space="0" w:color="auto"/>
      </w:divBdr>
    </w:div>
    <w:div w:id="1022049661">
      <w:bodyDiv w:val="1"/>
      <w:marLeft w:val="0"/>
      <w:marRight w:val="0"/>
      <w:marTop w:val="0"/>
      <w:marBottom w:val="0"/>
      <w:divBdr>
        <w:top w:val="none" w:sz="0" w:space="0" w:color="auto"/>
        <w:left w:val="none" w:sz="0" w:space="0" w:color="auto"/>
        <w:bottom w:val="none" w:sz="0" w:space="0" w:color="auto"/>
        <w:right w:val="none" w:sz="0" w:space="0" w:color="auto"/>
      </w:divBdr>
    </w:div>
    <w:div w:id="1022249429">
      <w:bodyDiv w:val="1"/>
      <w:marLeft w:val="0"/>
      <w:marRight w:val="0"/>
      <w:marTop w:val="0"/>
      <w:marBottom w:val="0"/>
      <w:divBdr>
        <w:top w:val="none" w:sz="0" w:space="0" w:color="auto"/>
        <w:left w:val="none" w:sz="0" w:space="0" w:color="auto"/>
        <w:bottom w:val="none" w:sz="0" w:space="0" w:color="auto"/>
        <w:right w:val="none" w:sz="0" w:space="0" w:color="auto"/>
      </w:divBdr>
    </w:div>
    <w:div w:id="1022367195">
      <w:bodyDiv w:val="1"/>
      <w:marLeft w:val="0"/>
      <w:marRight w:val="0"/>
      <w:marTop w:val="0"/>
      <w:marBottom w:val="0"/>
      <w:divBdr>
        <w:top w:val="none" w:sz="0" w:space="0" w:color="auto"/>
        <w:left w:val="none" w:sz="0" w:space="0" w:color="auto"/>
        <w:bottom w:val="none" w:sz="0" w:space="0" w:color="auto"/>
        <w:right w:val="none" w:sz="0" w:space="0" w:color="auto"/>
      </w:divBdr>
    </w:div>
    <w:div w:id="1022973724">
      <w:bodyDiv w:val="1"/>
      <w:marLeft w:val="0"/>
      <w:marRight w:val="0"/>
      <w:marTop w:val="0"/>
      <w:marBottom w:val="0"/>
      <w:divBdr>
        <w:top w:val="none" w:sz="0" w:space="0" w:color="auto"/>
        <w:left w:val="none" w:sz="0" w:space="0" w:color="auto"/>
        <w:bottom w:val="none" w:sz="0" w:space="0" w:color="auto"/>
        <w:right w:val="none" w:sz="0" w:space="0" w:color="auto"/>
      </w:divBdr>
    </w:div>
    <w:div w:id="1023171099">
      <w:bodyDiv w:val="1"/>
      <w:marLeft w:val="0"/>
      <w:marRight w:val="0"/>
      <w:marTop w:val="0"/>
      <w:marBottom w:val="0"/>
      <w:divBdr>
        <w:top w:val="none" w:sz="0" w:space="0" w:color="auto"/>
        <w:left w:val="none" w:sz="0" w:space="0" w:color="auto"/>
        <w:bottom w:val="none" w:sz="0" w:space="0" w:color="auto"/>
        <w:right w:val="none" w:sz="0" w:space="0" w:color="auto"/>
      </w:divBdr>
    </w:div>
    <w:div w:id="1023171294">
      <w:bodyDiv w:val="1"/>
      <w:marLeft w:val="0"/>
      <w:marRight w:val="0"/>
      <w:marTop w:val="0"/>
      <w:marBottom w:val="0"/>
      <w:divBdr>
        <w:top w:val="none" w:sz="0" w:space="0" w:color="auto"/>
        <w:left w:val="none" w:sz="0" w:space="0" w:color="auto"/>
        <w:bottom w:val="none" w:sz="0" w:space="0" w:color="auto"/>
        <w:right w:val="none" w:sz="0" w:space="0" w:color="auto"/>
      </w:divBdr>
    </w:div>
    <w:div w:id="1023626965">
      <w:bodyDiv w:val="1"/>
      <w:marLeft w:val="0"/>
      <w:marRight w:val="0"/>
      <w:marTop w:val="0"/>
      <w:marBottom w:val="0"/>
      <w:divBdr>
        <w:top w:val="none" w:sz="0" w:space="0" w:color="auto"/>
        <w:left w:val="none" w:sz="0" w:space="0" w:color="auto"/>
        <w:bottom w:val="none" w:sz="0" w:space="0" w:color="auto"/>
        <w:right w:val="none" w:sz="0" w:space="0" w:color="auto"/>
      </w:divBdr>
    </w:div>
    <w:div w:id="1023676868">
      <w:bodyDiv w:val="1"/>
      <w:marLeft w:val="0"/>
      <w:marRight w:val="0"/>
      <w:marTop w:val="0"/>
      <w:marBottom w:val="0"/>
      <w:divBdr>
        <w:top w:val="none" w:sz="0" w:space="0" w:color="auto"/>
        <w:left w:val="none" w:sz="0" w:space="0" w:color="auto"/>
        <w:bottom w:val="none" w:sz="0" w:space="0" w:color="auto"/>
        <w:right w:val="none" w:sz="0" w:space="0" w:color="auto"/>
      </w:divBdr>
    </w:div>
    <w:div w:id="1023869434">
      <w:bodyDiv w:val="1"/>
      <w:marLeft w:val="0"/>
      <w:marRight w:val="0"/>
      <w:marTop w:val="0"/>
      <w:marBottom w:val="0"/>
      <w:divBdr>
        <w:top w:val="none" w:sz="0" w:space="0" w:color="auto"/>
        <w:left w:val="none" w:sz="0" w:space="0" w:color="auto"/>
        <w:bottom w:val="none" w:sz="0" w:space="0" w:color="auto"/>
        <w:right w:val="none" w:sz="0" w:space="0" w:color="auto"/>
      </w:divBdr>
    </w:div>
    <w:div w:id="1023946223">
      <w:bodyDiv w:val="1"/>
      <w:marLeft w:val="0"/>
      <w:marRight w:val="0"/>
      <w:marTop w:val="0"/>
      <w:marBottom w:val="0"/>
      <w:divBdr>
        <w:top w:val="none" w:sz="0" w:space="0" w:color="auto"/>
        <w:left w:val="none" w:sz="0" w:space="0" w:color="auto"/>
        <w:bottom w:val="none" w:sz="0" w:space="0" w:color="auto"/>
        <w:right w:val="none" w:sz="0" w:space="0" w:color="auto"/>
      </w:divBdr>
    </w:div>
    <w:div w:id="1024669206">
      <w:bodyDiv w:val="1"/>
      <w:marLeft w:val="0"/>
      <w:marRight w:val="0"/>
      <w:marTop w:val="0"/>
      <w:marBottom w:val="0"/>
      <w:divBdr>
        <w:top w:val="none" w:sz="0" w:space="0" w:color="auto"/>
        <w:left w:val="none" w:sz="0" w:space="0" w:color="auto"/>
        <w:bottom w:val="none" w:sz="0" w:space="0" w:color="auto"/>
        <w:right w:val="none" w:sz="0" w:space="0" w:color="auto"/>
      </w:divBdr>
    </w:div>
    <w:div w:id="1024748794">
      <w:bodyDiv w:val="1"/>
      <w:marLeft w:val="0"/>
      <w:marRight w:val="0"/>
      <w:marTop w:val="0"/>
      <w:marBottom w:val="0"/>
      <w:divBdr>
        <w:top w:val="none" w:sz="0" w:space="0" w:color="auto"/>
        <w:left w:val="none" w:sz="0" w:space="0" w:color="auto"/>
        <w:bottom w:val="none" w:sz="0" w:space="0" w:color="auto"/>
        <w:right w:val="none" w:sz="0" w:space="0" w:color="auto"/>
      </w:divBdr>
    </w:div>
    <w:div w:id="1024792828">
      <w:bodyDiv w:val="1"/>
      <w:marLeft w:val="0"/>
      <w:marRight w:val="0"/>
      <w:marTop w:val="0"/>
      <w:marBottom w:val="0"/>
      <w:divBdr>
        <w:top w:val="none" w:sz="0" w:space="0" w:color="auto"/>
        <w:left w:val="none" w:sz="0" w:space="0" w:color="auto"/>
        <w:bottom w:val="none" w:sz="0" w:space="0" w:color="auto"/>
        <w:right w:val="none" w:sz="0" w:space="0" w:color="auto"/>
      </w:divBdr>
    </w:div>
    <w:div w:id="1024867374">
      <w:bodyDiv w:val="1"/>
      <w:marLeft w:val="0"/>
      <w:marRight w:val="0"/>
      <w:marTop w:val="0"/>
      <w:marBottom w:val="0"/>
      <w:divBdr>
        <w:top w:val="none" w:sz="0" w:space="0" w:color="auto"/>
        <w:left w:val="none" w:sz="0" w:space="0" w:color="auto"/>
        <w:bottom w:val="none" w:sz="0" w:space="0" w:color="auto"/>
        <w:right w:val="none" w:sz="0" w:space="0" w:color="auto"/>
      </w:divBdr>
    </w:div>
    <w:div w:id="1024938527">
      <w:bodyDiv w:val="1"/>
      <w:marLeft w:val="0"/>
      <w:marRight w:val="0"/>
      <w:marTop w:val="0"/>
      <w:marBottom w:val="0"/>
      <w:divBdr>
        <w:top w:val="none" w:sz="0" w:space="0" w:color="auto"/>
        <w:left w:val="none" w:sz="0" w:space="0" w:color="auto"/>
        <w:bottom w:val="none" w:sz="0" w:space="0" w:color="auto"/>
        <w:right w:val="none" w:sz="0" w:space="0" w:color="auto"/>
      </w:divBdr>
    </w:div>
    <w:div w:id="1025256540">
      <w:bodyDiv w:val="1"/>
      <w:marLeft w:val="0"/>
      <w:marRight w:val="0"/>
      <w:marTop w:val="0"/>
      <w:marBottom w:val="0"/>
      <w:divBdr>
        <w:top w:val="none" w:sz="0" w:space="0" w:color="auto"/>
        <w:left w:val="none" w:sz="0" w:space="0" w:color="auto"/>
        <w:bottom w:val="none" w:sz="0" w:space="0" w:color="auto"/>
        <w:right w:val="none" w:sz="0" w:space="0" w:color="auto"/>
      </w:divBdr>
    </w:div>
    <w:div w:id="1025986307">
      <w:bodyDiv w:val="1"/>
      <w:marLeft w:val="0"/>
      <w:marRight w:val="0"/>
      <w:marTop w:val="0"/>
      <w:marBottom w:val="0"/>
      <w:divBdr>
        <w:top w:val="none" w:sz="0" w:space="0" w:color="auto"/>
        <w:left w:val="none" w:sz="0" w:space="0" w:color="auto"/>
        <w:bottom w:val="none" w:sz="0" w:space="0" w:color="auto"/>
        <w:right w:val="none" w:sz="0" w:space="0" w:color="auto"/>
      </w:divBdr>
    </w:div>
    <w:div w:id="1026056735">
      <w:bodyDiv w:val="1"/>
      <w:marLeft w:val="0"/>
      <w:marRight w:val="0"/>
      <w:marTop w:val="0"/>
      <w:marBottom w:val="0"/>
      <w:divBdr>
        <w:top w:val="none" w:sz="0" w:space="0" w:color="auto"/>
        <w:left w:val="none" w:sz="0" w:space="0" w:color="auto"/>
        <w:bottom w:val="none" w:sz="0" w:space="0" w:color="auto"/>
        <w:right w:val="none" w:sz="0" w:space="0" w:color="auto"/>
      </w:divBdr>
    </w:div>
    <w:div w:id="1026371772">
      <w:bodyDiv w:val="1"/>
      <w:marLeft w:val="0"/>
      <w:marRight w:val="0"/>
      <w:marTop w:val="0"/>
      <w:marBottom w:val="0"/>
      <w:divBdr>
        <w:top w:val="none" w:sz="0" w:space="0" w:color="auto"/>
        <w:left w:val="none" w:sz="0" w:space="0" w:color="auto"/>
        <w:bottom w:val="none" w:sz="0" w:space="0" w:color="auto"/>
        <w:right w:val="none" w:sz="0" w:space="0" w:color="auto"/>
      </w:divBdr>
    </w:div>
    <w:div w:id="1026449076">
      <w:bodyDiv w:val="1"/>
      <w:marLeft w:val="0"/>
      <w:marRight w:val="0"/>
      <w:marTop w:val="0"/>
      <w:marBottom w:val="0"/>
      <w:divBdr>
        <w:top w:val="none" w:sz="0" w:space="0" w:color="auto"/>
        <w:left w:val="none" w:sz="0" w:space="0" w:color="auto"/>
        <w:bottom w:val="none" w:sz="0" w:space="0" w:color="auto"/>
        <w:right w:val="none" w:sz="0" w:space="0" w:color="auto"/>
      </w:divBdr>
    </w:div>
    <w:div w:id="1026717907">
      <w:bodyDiv w:val="1"/>
      <w:marLeft w:val="0"/>
      <w:marRight w:val="0"/>
      <w:marTop w:val="0"/>
      <w:marBottom w:val="0"/>
      <w:divBdr>
        <w:top w:val="none" w:sz="0" w:space="0" w:color="auto"/>
        <w:left w:val="none" w:sz="0" w:space="0" w:color="auto"/>
        <w:bottom w:val="none" w:sz="0" w:space="0" w:color="auto"/>
        <w:right w:val="none" w:sz="0" w:space="0" w:color="auto"/>
      </w:divBdr>
    </w:div>
    <w:div w:id="1026905016">
      <w:bodyDiv w:val="1"/>
      <w:marLeft w:val="0"/>
      <w:marRight w:val="0"/>
      <w:marTop w:val="0"/>
      <w:marBottom w:val="0"/>
      <w:divBdr>
        <w:top w:val="none" w:sz="0" w:space="0" w:color="auto"/>
        <w:left w:val="none" w:sz="0" w:space="0" w:color="auto"/>
        <w:bottom w:val="none" w:sz="0" w:space="0" w:color="auto"/>
        <w:right w:val="none" w:sz="0" w:space="0" w:color="auto"/>
      </w:divBdr>
    </w:div>
    <w:div w:id="1027485614">
      <w:bodyDiv w:val="1"/>
      <w:marLeft w:val="0"/>
      <w:marRight w:val="0"/>
      <w:marTop w:val="0"/>
      <w:marBottom w:val="0"/>
      <w:divBdr>
        <w:top w:val="none" w:sz="0" w:space="0" w:color="auto"/>
        <w:left w:val="none" w:sz="0" w:space="0" w:color="auto"/>
        <w:bottom w:val="none" w:sz="0" w:space="0" w:color="auto"/>
        <w:right w:val="none" w:sz="0" w:space="0" w:color="auto"/>
      </w:divBdr>
    </w:div>
    <w:div w:id="1027561324">
      <w:bodyDiv w:val="1"/>
      <w:marLeft w:val="0"/>
      <w:marRight w:val="0"/>
      <w:marTop w:val="0"/>
      <w:marBottom w:val="0"/>
      <w:divBdr>
        <w:top w:val="none" w:sz="0" w:space="0" w:color="auto"/>
        <w:left w:val="none" w:sz="0" w:space="0" w:color="auto"/>
        <w:bottom w:val="none" w:sz="0" w:space="0" w:color="auto"/>
        <w:right w:val="none" w:sz="0" w:space="0" w:color="auto"/>
      </w:divBdr>
    </w:div>
    <w:div w:id="1027679162">
      <w:bodyDiv w:val="1"/>
      <w:marLeft w:val="0"/>
      <w:marRight w:val="0"/>
      <w:marTop w:val="0"/>
      <w:marBottom w:val="0"/>
      <w:divBdr>
        <w:top w:val="none" w:sz="0" w:space="0" w:color="auto"/>
        <w:left w:val="none" w:sz="0" w:space="0" w:color="auto"/>
        <w:bottom w:val="none" w:sz="0" w:space="0" w:color="auto"/>
        <w:right w:val="none" w:sz="0" w:space="0" w:color="auto"/>
      </w:divBdr>
    </w:div>
    <w:div w:id="1027756540">
      <w:bodyDiv w:val="1"/>
      <w:marLeft w:val="0"/>
      <w:marRight w:val="0"/>
      <w:marTop w:val="0"/>
      <w:marBottom w:val="0"/>
      <w:divBdr>
        <w:top w:val="none" w:sz="0" w:space="0" w:color="auto"/>
        <w:left w:val="none" w:sz="0" w:space="0" w:color="auto"/>
        <w:bottom w:val="none" w:sz="0" w:space="0" w:color="auto"/>
        <w:right w:val="none" w:sz="0" w:space="0" w:color="auto"/>
      </w:divBdr>
    </w:div>
    <w:div w:id="1027833481">
      <w:bodyDiv w:val="1"/>
      <w:marLeft w:val="0"/>
      <w:marRight w:val="0"/>
      <w:marTop w:val="0"/>
      <w:marBottom w:val="0"/>
      <w:divBdr>
        <w:top w:val="none" w:sz="0" w:space="0" w:color="auto"/>
        <w:left w:val="none" w:sz="0" w:space="0" w:color="auto"/>
        <w:bottom w:val="none" w:sz="0" w:space="0" w:color="auto"/>
        <w:right w:val="none" w:sz="0" w:space="0" w:color="auto"/>
      </w:divBdr>
    </w:div>
    <w:div w:id="1027872929">
      <w:bodyDiv w:val="1"/>
      <w:marLeft w:val="0"/>
      <w:marRight w:val="0"/>
      <w:marTop w:val="0"/>
      <w:marBottom w:val="0"/>
      <w:divBdr>
        <w:top w:val="none" w:sz="0" w:space="0" w:color="auto"/>
        <w:left w:val="none" w:sz="0" w:space="0" w:color="auto"/>
        <w:bottom w:val="none" w:sz="0" w:space="0" w:color="auto"/>
        <w:right w:val="none" w:sz="0" w:space="0" w:color="auto"/>
      </w:divBdr>
    </w:div>
    <w:div w:id="1028220911">
      <w:bodyDiv w:val="1"/>
      <w:marLeft w:val="0"/>
      <w:marRight w:val="0"/>
      <w:marTop w:val="0"/>
      <w:marBottom w:val="0"/>
      <w:divBdr>
        <w:top w:val="none" w:sz="0" w:space="0" w:color="auto"/>
        <w:left w:val="none" w:sz="0" w:space="0" w:color="auto"/>
        <w:bottom w:val="none" w:sz="0" w:space="0" w:color="auto"/>
        <w:right w:val="none" w:sz="0" w:space="0" w:color="auto"/>
      </w:divBdr>
    </w:div>
    <w:div w:id="1028221572">
      <w:bodyDiv w:val="1"/>
      <w:marLeft w:val="0"/>
      <w:marRight w:val="0"/>
      <w:marTop w:val="0"/>
      <w:marBottom w:val="0"/>
      <w:divBdr>
        <w:top w:val="none" w:sz="0" w:space="0" w:color="auto"/>
        <w:left w:val="none" w:sz="0" w:space="0" w:color="auto"/>
        <w:bottom w:val="none" w:sz="0" w:space="0" w:color="auto"/>
        <w:right w:val="none" w:sz="0" w:space="0" w:color="auto"/>
      </w:divBdr>
    </w:div>
    <w:div w:id="1028531408">
      <w:bodyDiv w:val="1"/>
      <w:marLeft w:val="0"/>
      <w:marRight w:val="0"/>
      <w:marTop w:val="0"/>
      <w:marBottom w:val="0"/>
      <w:divBdr>
        <w:top w:val="none" w:sz="0" w:space="0" w:color="auto"/>
        <w:left w:val="none" w:sz="0" w:space="0" w:color="auto"/>
        <w:bottom w:val="none" w:sz="0" w:space="0" w:color="auto"/>
        <w:right w:val="none" w:sz="0" w:space="0" w:color="auto"/>
      </w:divBdr>
    </w:div>
    <w:div w:id="1028600252">
      <w:bodyDiv w:val="1"/>
      <w:marLeft w:val="0"/>
      <w:marRight w:val="0"/>
      <w:marTop w:val="0"/>
      <w:marBottom w:val="0"/>
      <w:divBdr>
        <w:top w:val="none" w:sz="0" w:space="0" w:color="auto"/>
        <w:left w:val="none" w:sz="0" w:space="0" w:color="auto"/>
        <w:bottom w:val="none" w:sz="0" w:space="0" w:color="auto"/>
        <w:right w:val="none" w:sz="0" w:space="0" w:color="auto"/>
      </w:divBdr>
    </w:div>
    <w:div w:id="1028915899">
      <w:bodyDiv w:val="1"/>
      <w:marLeft w:val="0"/>
      <w:marRight w:val="0"/>
      <w:marTop w:val="0"/>
      <w:marBottom w:val="0"/>
      <w:divBdr>
        <w:top w:val="none" w:sz="0" w:space="0" w:color="auto"/>
        <w:left w:val="none" w:sz="0" w:space="0" w:color="auto"/>
        <w:bottom w:val="none" w:sz="0" w:space="0" w:color="auto"/>
        <w:right w:val="none" w:sz="0" w:space="0" w:color="auto"/>
      </w:divBdr>
    </w:div>
    <w:div w:id="1029260925">
      <w:bodyDiv w:val="1"/>
      <w:marLeft w:val="0"/>
      <w:marRight w:val="0"/>
      <w:marTop w:val="0"/>
      <w:marBottom w:val="0"/>
      <w:divBdr>
        <w:top w:val="none" w:sz="0" w:space="0" w:color="auto"/>
        <w:left w:val="none" w:sz="0" w:space="0" w:color="auto"/>
        <w:bottom w:val="none" w:sz="0" w:space="0" w:color="auto"/>
        <w:right w:val="none" w:sz="0" w:space="0" w:color="auto"/>
      </w:divBdr>
    </w:div>
    <w:div w:id="1029261263">
      <w:bodyDiv w:val="1"/>
      <w:marLeft w:val="0"/>
      <w:marRight w:val="0"/>
      <w:marTop w:val="0"/>
      <w:marBottom w:val="0"/>
      <w:divBdr>
        <w:top w:val="none" w:sz="0" w:space="0" w:color="auto"/>
        <w:left w:val="none" w:sz="0" w:space="0" w:color="auto"/>
        <w:bottom w:val="none" w:sz="0" w:space="0" w:color="auto"/>
        <w:right w:val="none" w:sz="0" w:space="0" w:color="auto"/>
      </w:divBdr>
    </w:div>
    <w:div w:id="1029337192">
      <w:bodyDiv w:val="1"/>
      <w:marLeft w:val="0"/>
      <w:marRight w:val="0"/>
      <w:marTop w:val="0"/>
      <w:marBottom w:val="0"/>
      <w:divBdr>
        <w:top w:val="none" w:sz="0" w:space="0" w:color="auto"/>
        <w:left w:val="none" w:sz="0" w:space="0" w:color="auto"/>
        <w:bottom w:val="none" w:sz="0" w:space="0" w:color="auto"/>
        <w:right w:val="none" w:sz="0" w:space="0" w:color="auto"/>
      </w:divBdr>
    </w:div>
    <w:div w:id="1029448358">
      <w:bodyDiv w:val="1"/>
      <w:marLeft w:val="0"/>
      <w:marRight w:val="0"/>
      <w:marTop w:val="0"/>
      <w:marBottom w:val="0"/>
      <w:divBdr>
        <w:top w:val="none" w:sz="0" w:space="0" w:color="auto"/>
        <w:left w:val="none" w:sz="0" w:space="0" w:color="auto"/>
        <w:bottom w:val="none" w:sz="0" w:space="0" w:color="auto"/>
        <w:right w:val="none" w:sz="0" w:space="0" w:color="auto"/>
      </w:divBdr>
    </w:div>
    <w:div w:id="1029909865">
      <w:bodyDiv w:val="1"/>
      <w:marLeft w:val="0"/>
      <w:marRight w:val="0"/>
      <w:marTop w:val="0"/>
      <w:marBottom w:val="0"/>
      <w:divBdr>
        <w:top w:val="none" w:sz="0" w:space="0" w:color="auto"/>
        <w:left w:val="none" w:sz="0" w:space="0" w:color="auto"/>
        <w:bottom w:val="none" w:sz="0" w:space="0" w:color="auto"/>
        <w:right w:val="none" w:sz="0" w:space="0" w:color="auto"/>
      </w:divBdr>
    </w:div>
    <w:div w:id="1030185836">
      <w:bodyDiv w:val="1"/>
      <w:marLeft w:val="0"/>
      <w:marRight w:val="0"/>
      <w:marTop w:val="0"/>
      <w:marBottom w:val="0"/>
      <w:divBdr>
        <w:top w:val="none" w:sz="0" w:space="0" w:color="auto"/>
        <w:left w:val="none" w:sz="0" w:space="0" w:color="auto"/>
        <w:bottom w:val="none" w:sz="0" w:space="0" w:color="auto"/>
        <w:right w:val="none" w:sz="0" w:space="0" w:color="auto"/>
      </w:divBdr>
    </w:div>
    <w:div w:id="1030423696">
      <w:bodyDiv w:val="1"/>
      <w:marLeft w:val="0"/>
      <w:marRight w:val="0"/>
      <w:marTop w:val="0"/>
      <w:marBottom w:val="0"/>
      <w:divBdr>
        <w:top w:val="none" w:sz="0" w:space="0" w:color="auto"/>
        <w:left w:val="none" w:sz="0" w:space="0" w:color="auto"/>
        <w:bottom w:val="none" w:sz="0" w:space="0" w:color="auto"/>
        <w:right w:val="none" w:sz="0" w:space="0" w:color="auto"/>
      </w:divBdr>
    </w:div>
    <w:div w:id="1030449075">
      <w:bodyDiv w:val="1"/>
      <w:marLeft w:val="0"/>
      <w:marRight w:val="0"/>
      <w:marTop w:val="0"/>
      <w:marBottom w:val="0"/>
      <w:divBdr>
        <w:top w:val="none" w:sz="0" w:space="0" w:color="auto"/>
        <w:left w:val="none" w:sz="0" w:space="0" w:color="auto"/>
        <w:bottom w:val="none" w:sz="0" w:space="0" w:color="auto"/>
        <w:right w:val="none" w:sz="0" w:space="0" w:color="auto"/>
      </w:divBdr>
    </w:div>
    <w:div w:id="1030489554">
      <w:bodyDiv w:val="1"/>
      <w:marLeft w:val="0"/>
      <w:marRight w:val="0"/>
      <w:marTop w:val="0"/>
      <w:marBottom w:val="0"/>
      <w:divBdr>
        <w:top w:val="none" w:sz="0" w:space="0" w:color="auto"/>
        <w:left w:val="none" w:sz="0" w:space="0" w:color="auto"/>
        <w:bottom w:val="none" w:sz="0" w:space="0" w:color="auto"/>
        <w:right w:val="none" w:sz="0" w:space="0" w:color="auto"/>
      </w:divBdr>
    </w:div>
    <w:div w:id="1030568637">
      <w:bodyDiv w:val="1"/>
      <w:marLeft w:val="0"/>
      <w:marRight w:val="0"/>
      <w:marTop w:val="0"/>
      <w:marBottom w:val="0"/>
      <w:divBdr>
        <w:top w:val="none" w:sz="0" w:space="0" w:color="auto"/>
        <w:left w:val="none" w:sz="0" w:space="0" w:color="auto"/>
        <w:bottom w:val="none" w:sz="0" w:space="0" w:color="auto"/>
        <w:right w:val="none" w:sz="0" w:space="0" w:color="auto"/>
      </w:divBdr>
    </w:div>
    <w:div w:id="1030840876">
      <w:bodyDiv w:val="1"/>
      <w:marLeft w:val="0"/>
      <w:marRight w:val="0"/>
      <w:marTop w:val="0"/>
      <w:marBottom w:val="0"/>
      <w:divBdr>
        <w:top w:val="none" w:sz="0" w:space="0" w:color="auto"/>
        <w:left w:val="none" w:sz="0" w:space="0" w:color="auto"/>
        <w:bottom w:val="none" w:sz="0" w:space="0" w:color="auto"/>
        <w:right w:val="none" w:sz="0" w:space="0" w:color="auto"/>
      </w:divBdr>
    </w:div>
    <w:div w:id="1031416209">
      <w:bodyDiv w:val="1"/>
      <w:marLeft w:val="0"/>
      <w:marRight w:val="0"/>
      <w:marTop w:val="0"/>
      <w:marBottom w:val="0"/>
      <w:divBdr>
        <w:top w:val="none" w:sz="0" w:space="0" w:color="auto"/>
        <w:left w:val="none" w:sz="0" w:space="0" w:color="auto"/>
        <w:bottom w:val="none" w:sz="0" w:space="0" w:color="auto"/>
        <w:right w:val="none" w:sz="0" w:space="0" w:color="auto"/>
      </w:divBdr>
    </w:div>
    <w:div w:id="1031538464">
      <w:bodyDiv w:val="1"/>
      <w:marLeft w:val="0"/>
      <w:marRight w:val="0"/>
      <w:marTop w:val="0"/>
      <w:marBottom w:val="0"/>
      <w:divBdr>
        <w:top w:val="none" w:sz="0" w:space="0" w:color="auto"/>
        <w:left w:val="none" w:sz="0" w:space="0" w:color="auto"/>
        <w:bottom w:val="none" w:sz="0" w:space="0" w:color="auto"/>
        <w:right w:val="none" w:sz="0" w:space="0" w:color="auto"/>
      </w:divBdr>
    </w:div>
    <w:div w:id="1032069941">
      <w:bodyDiv w:val="1"/>
      <w:marLeft w:val="0"/>
      <w:marRight w:val="0"/>
      <w:marTop w:val="0"/>
      <w:marBottom w:val="0"/>
      <w:divBdr>
        <w:top w:val="none" w:sz="0" w:space="0" w:color="auto"/>
        <w:left w:val="none" w:sz="0" w:space="0" w:color="auto"/>
        <w:bottom w:val="none" w:sz="0" w:space="0" w:color="auto"/>
        <w:right w:val="none" w:sz="0" w:space="0" w:color="auto"/>
      </w:divBdr>
    </w:div>
    <w:div w:id="1032070329">
      <w:bodyDiv w:val="1"/>
      <w:marLeft w:val="0"/>
      <w:marRight w:val="0"/>
      <w:marTop w:val="0"/>
      <w:marBottom w:val="0"/>
      <w:divBdr>
        <w:top w:val="none" w:sz="0" w:space="0" w:color="auto"/>
        <w:left w:val="none" w:sz="0" w:space="0" w:color="auto"/>
        <w:bottom w:val="none" w:sz="0" w:space="0" w:color="auto"/>
        <w:right w:val="none" w:sz="0" w:space="0" w:color="auto"/>
      </w:divBdr>
    </w:div>
    <w:div w:id="1032341934">
      <w:bodyDiv w:val="1"/>
      <w:marLeft w:val="0"/>
      <w:marRight w:val="0"/>
      <w:marTop w:val="0"/>
      <w:marBottom w:val="0"/>
      <w:divBdr>
        <w:top w:val="none" w:sz="0" w:space="0" w:color="auto"/>
        <w:left w:val="none" w:sz="0" w:space="0" w:color="auto"/>
        <w:bottom w:val="none" w:sz="0" w:space="0" w:color="auto"/>
        <w:right w:val="none" w:sz="0" w:space="0" w:color="auto"/>
      </w:divBdr>
    </w:div>
    <w:div w:id="1032463932">
      <w:bodyDiv w:val="1"/>
      <w:marLeft w:val="0"/>
      <w:marRight w:val="0"/>
      <w:marTop w:val="0"/>
      <w:marBottom w:val="0"/>
      <w:divBdr>
        <w:top w:val="none" w:sz="0" w:space="0" w:color="auto"/>
        <w:left w:val="none" w:sz="0" w:space="0" w:color="auto"/>
        <w:bottom w:val="none" w:sz="0" w:space="0" w:color="auto"/>
        <w:right w:val="none" w:sz="0" w:space="0" w:color="auto"/>
      </w:divBdr>
    </w:div>
    <w:div w:id="1032800620">
      <w:bodyDiv w:val="1"/>
      <w:marLeft w:val="0"/>
      <w:marRight w:val="0"/>
      <w:marTop w:val="0"/>
      <w:marBottom w:val="0"/>
      <w:divBdr>
        <w:top w:val="none" w:sz="0" w:space="0" w:color="auto"/>
        <w:left w:val="none" w:sz="0" w:space="0" w:color="auto"/>
        <w:bottom w:val="none" w:sz="0" w:space="0" w:color="auto"/>
        <w:right w:val="none" w:sz="0" w:space="0" w:color="auto"/>
      </w:divBdr>
    </w:div>
    <w:div w:id="1032923881">
      <w:bodyDiv w:val="1"/>
      <w:marLeft w:val="0"/>
      <w:marRight w:val="0"/>
      <w:marTop w:val="0"/>
      <w:marBottom w:val="0"/>
      <w:divBdr>
        <w:top w:val="none" w:sz="0" w:space="0" w:color="auto"/>
        <w:left w:val="none" w:sz="0" w:space="0" w:color="auto"/>
        <w:bottom w:val="none" w:sz="0" w:space="0" w:color="auto"/>
        <w:right w:val="none" w:sz="0" w:space="0" w:color="auto"/>
      </w:divBdr>
    </w:div>
    <w:div w:id="1032994583">
      <w:bodyDiv w:val="1"/>
      <w:marLeft w:val="0"/>
      <w:marRight w:val="0"/>
      <w:marTop w:val="0"/>
      <w:marBottom w:val="0"/>
      <w:divBdr>
        <w:top w:val="none" w:sz="0" w:space="0" w:color="auto"/>
        <w:left w:val="none" w:sz="0" w:space="0" w:color="auto"/>
        <w:bottom w:val="none" w:sz="0" w:space="0" w:color="auto"/>
        <w:right w:val="none" w:sz="0" w:space="0" w:color="auto"/>
      </w:divBdr>
    </w:div>
    <w:div w:id="1032995214">
      <w:bodyDiv w:val="1"/>
      <w:marLeft w:val="0"/>
      <w:marRight w:val="0"/>
      <w:marTop w:val="0"/>
      <w:marBottom w:val="0"/>
      <w:divBdr>
        <w:top w:val="none" w:sz="0" w:space="0" w:color="auto"/>
        <w:left w:val="none" w:sz="0" w:space="0" w:color="auto"/>
        <w:bottom w:val="none" w:sz="0" w:space="0" w:color="auto"/>
        <w:right w:val="none" w:sz="0" w:space="0" w:color="auto"/>
      </w:divBdr>
    </w:div>
    <w:div w:id="1033071461">
      <w:bodyDiv w:val="1"/>
      <w:marLeft w:val="0"/>
      <w:marRight w:val="0"/>
      <w:marTop w:val="0"/>
      <w:marBottom w:val="0"/>
      <w:divBdr>
        <w:top w:val="none" w:sz="0" w:space="0" w:color="auto"/>
        <w:left w:val="none" w:sz="0" w:space="0" w:color="auto"/>
        <w:bottom w:val="none" w:sz="0" w:space="0" w:color="auto"/>
        <w:right w:val="none" w:sz="0" w:space="0" w:color="auto"/>
      </w:divBdr>
    </w:div>
    <w:div w:id="1033455818">
      <w:bodyDiv w:val="1"/>
      <w:marLeft w:val="0"/>
      <w:marRight w:val="0"/>
      <w:marTop w:val="0"/>
      <w:marBottom w:val="0"/>
      <w:divBdr>
        <w:top w:val="none" w:sz="0" w:space="0" w:color="auto"/>
        <w:left w:val="none" w:sz="0" w:space="0" w:color="auto"/>
        <w:bottom w:val="none" w:sz="0" w:space="0" w:color="auto"/>
        <w:right w:val="none" w:sz="0" w:space="0" w:color="auto"/>
      </w:divBdr>
    </w:div>
    <w:div w:id="1033650659">
      <w:bodyDiv w:val="1"/>
      <w:marLeft w:val="0"/>
      <w:marRight w:val="0"/>
      <w:marTop w:val="0"/>
      <w:marBottom w:val="0"/>
      <w:divBdr>
        <w:top w:val="none" w:sz="0" w:space="0" w:color="auto"/>
        <w:left w:val="none" w:sz="0" w:space="0" w:color="auto"/>
        <w:bottom w:val="none" w:sz="0" w:space="0" w:color="auto"/>
        <w:right w:val="none" w:sz="0" w:space="0" w:color="auto"/>
      </w:divBdr>
    </w:div>
    <w:div w:id="1033844264">
      <w:bodyDiv w:val="1"/>
      <w:marLeft w:val="0"/>
      <w:marRight w:val="0"/>
      <w:marTop w:val="0"/>
      <w:marBottom w:val="0"/>
      <w:divBdr>
        <w:top w:val="none" w:sz="0" w:space="0" w:color="auto"/>
        <w:left w:val="none" w:sz="0" w:space="0" w:color="auto"/>
        <w:bottom w:val="none" w:sz="0" w:space="0" w:color="auto"/>
        <w:right w:val="none" w:sz="0" w:space="0" w:color="auto"/>
      </w:divBdr>
    </w:div>
    <w:div w:id="1033968794">
      <w:bodyDiv w:val="1"/>
      <w:marLeft w:val="0"/>
      <w:marRight w:val="0"/>
      <w:marTop w:val="0"/>
      <w:marBottom w:val="0"/>
      <w:divBdr>
        <w:top w:val="none" w:sz="0" w:space="0" w:color="auto"/>
        <w:left w:val="none" w:sz="0" w:space="0" w:color="auto"/>
        <w:bottom w:val="none" w:sz="0" w:space="0" w:color="auto"/>
        <w:right w:val="none" w:sz="0" w:space="0" w:color="auto"/>
      </w:divBdr>
    </w:div>
    <w:div w:id="1034036211">
      <w:bodyDiv w:val="1"/>
      <w:marLeft w:val="0"/>
      <w:marRight w:val="0"/>
      <w:marTop w:val="0"/>
      <w:marBottom w:val="0"/>
      <w:divBdr>
        <w:top w:val="none" w:sz="0" w:space="0" w:color="auto"/>
        <w:left w:val="none" w:sz="0" w:space="0" w:color="auto"/>
        <w:bottom w:val="none" w:sz="0" w:space="0" w:color="auto"/>
        <w:right w:val="none" w:sz="0" w:space="0" w:color="auto"/>
      </w:divBdr>
    </w:div>
    <w:div w:id="1034037525">
      <w:bodyDiv w:val="1"/>
      <w:marLeft w:val="0"/>
      <w:marRight w:val="0"/>
      <w:marTop w:val="0"/>
      <w:marBottom w:val="0"/>
      <w:divBdr>
        <w:top w:val="none" w:sz="0" w:space="0" w:color="auto"/>
        <w:left w:val="none" w:sz="0" w:space="0" w:color="auto"/>
        <w:bottom w:val="none" w:sz="0" w:space="0" w:color="auto"/>
        <w:right w:val="none" w:sz="0" w:space="0" w:color="auto"/>
      </w:divBdr>
    </w:div>
    <w:div w:id="1034038670">
      <w:bodyDiv w:val="1"/>
      <w:marLeft w:val="0"/>
      <w:marRight w:val="0"/>
      <w:marTop w:val="0"/>
      <w:marBottom w:val="0"/>
      <w:divBdr>
        <w:top w:val="none" w:sz="0" w:space="0" w:color="auto"/>
        <w:left w:val="none" w:sz="0" w:space="0" w:color="auto"/>
        <w:bottom w:val="none" w:sz="0" w:space="0" w:color="auto"/>
        <w:right w:val="none" w:sz="0" w:space="0" w:color="auto"/>
      </w:divBdr>
    </w:div>
    <w:div w:id="1034386806">
      <w:bodyDiv w:val="1"/>
      <w:marLeft w:val="0"/>
      <w:marRight w:val="0"/>
      <w:marTop w:val="0"/>
      <w:marBottom w:val="0"/>
      <w:divBdr>
        <w:top w:val="none" w:sz="0" w:space="0" w:color="auto"/>
        <w:left w:val="none" w:sz="0" w:space="0" w:color="auto"/>
        <w:bottom w:val="none" w:sz="0" w:space="0" w:color="auto"/>
        <w:right w:val="none" w:sz="0" w:space="0" w:color="auto"/>
      </w:divBdr>
    </w:div>
    <w:div w:id="1034499462">
      <w:bodyDiv w:val="1"/>
      <w:marLeft w:val="0"/>
      <w:marRight w:val="0"/>
      <w:marTop w:val="0"/>
      <w:marBottom w:val="0"/>
      <w:divBdr>
        <w:top w:val="none" w:sz="0" w:space="0" w:color="auto"/>
        <w:left w:val="none" w:sz="0" w:space="0" w:color="auto"/>
        <w:bottom w:val="none" w:sz="0" w:space="0" w:color="auto"/>
        <w:right w:val="none" w:sz="0" w:space="0" w:color="auto"/>
      </w:divBdr>
    </w:div>
    <w:div w:id="1034501463">
      <w:bodyDiv w:val="1"/>
      <w:marLeft w:val="0"/>
      <w:marRight w:val="0"/>
      <w:marTop w:val="0"/>
      <w:marBottom w:val="0"/>
      <w:divBdr>
        <w:top w:val="none" w:sz="0" w:space="0" w:color="auto"/>
        <w:left w:val="none" w:sz="0" w:space="0" w:color="auto"/>
        <w:bottom w:val="none" w:sz="0" w:space="0" w:color="auto"/>
        <w:right w:val="none" w:sz="0" w:space="0" w:color="auto"/>
      </w:divBdr>
    </w:div>
    <w:div w:id="1034691471">
      <w:bodyDiv w:val="1"/>
      <w:marLeft w:val="0"/>
      <w:marRight w:val="0"/>
      <w:marTop w:val="0"/>
      <w:marBottom w:val="0"/>
      <w:divBdr>
        <w:top w:val="none" w:sz="0" w:space="0" w:color="auto"/>
        <w:left w:val="none" w:sz="0" w:space="0" w:color="auto"/>
        <w:bottom w:val="none" w:sz="0" w:space="0" w:color="auto"/>
        <w:right w:val="none" w:sz="0" w:space="0" w:color="auto"/>
      </w:divBdr>
    </w:div>
    <w:div w:id="1035010735">
      <w:bodyDiv w:val="1"/>
      <w:marLeft w:val="0"/>
      <w:marRight w:val="0"/>
      <w:marTop w:val="0"/>
      <w:marBottom w:val="0"/>
      <w:divBdr>
        <w:top w:val="none" w:sz="0" w:space="0" w:color="auto"/>
        <w:left w:val="none" w:sz="0" w:space="0" w:color="auto"/>
        <w:bottom w:val="none" w:sz="0" w:space="0" w:color="auto"/>
        <w:right w:val="none" w:sz="0" w:space="0" w:color="auto"/>
      </w:divBdr>
    </w:div>
    <w:div w:id="1035037839">
      <w:bodyDiv w:val="1"/>
      <w:marLeft w:val="0"/>
      <w:marRight w:val="0"/>
      <w:marTop w:val="0"/>
      <w:marBottom w:val="0"/>
      <w:divBdr>
        <w:top w:val="none" w:sz="0" w:space="0" w:color="auto"/>
        <w:left w:val="none" w:sz="0" w:space="0" w:color="auto"/>
        <w:bottom w:val="none" w:sz="0" w:space="0" w:color="auto"/>
        <w:right w:val="none" w:sz="0" w:space="0" w:color="auto"/>
      </w:divBdr>
    </w:div>
    <w:div w:id="1035695066">
      <w:bodyDiv w:val="1"/>
      <w:marLeft w:val="0"/>
      <w:marRight w:val="0"/>
      <w:marTop w:val="0"/>
      <w:marBottom w:val="0"/>
      <w:divBdr>
        <w:top w:val="none" w:sz="0" w:space="0" w:color="auto"/>
        <w:left w:val="none" w:sz="0" w:space="0" w:color="auto"/>
        <w:bottom w:val="none" w:sz="0" w:space="0" w:color="auto"/>
        <w:right w:val="none" w:sz="0" w:space="0" w:color="auto"/>
      </w:divBdr>
    </w:div>
    <w:div w:id="1035808398">
      <w:bodyDiv w:val="1"/>
      <w:marLeft w:val="0"/>
      <w:marRight w:val="0"/>
      <w:marTop w:val="0"/>
      <w:marBottom w:val="0"/>
      <w:divBdr>
        <w:top w:val="none" w:sz="0" w:space="0" w:color="auto"/>
        <w:left w:val="none" w:sz="0" w:space="0" w:color="auto"/>
        <w:bottom w:val="none" w:sz="0" w:space="0" w:color="auto"/>
        <w:right w:val="none" w:sz="0" w:space="0" w:color="auto"/>
      </w:divBdr>
    </w:div>
    <w:div w:id="1036271681">
      <w:bodyDiv w:val="1"/>
      <w:marLeft w:val="0"/>
      <w:marRight w:val="0"/>
      <w:marTop w:val="0"/>
      <w:marBottom w:val="0"/>
      <w:divBdr>
        <w:top w:val="none" w:sz="0" w:space="0" w:color="auto"/>
        <w:left w:val="none" w:sz="0" w:space="0" w:color="auto"/>
        <w:bottom w:val="none" w:sz="0" w:space="0" w:color="auto"/>
        <w:right w:val="none" w:sz="0" w:space="0" w:color="auto"/>
      </w:divBdr>
    </w:div>
    <w:div w:id="1036274589">
      <w:bodyDiv w:val="1"/>
      <w:marLeft w:val="0"/>
      <w:marRight w:val="0"/>
      <w:marTop w:val="0"/>
      <w:marBottom w:val="0"/>
      <w:divBdr>
        <w:top w:val="none" w:sz="0" w:space="0" w:color="auto"/>
        <w:left w:val="none" w:sz="0" w:space="0" w:color="auto"/>
        <w:bottom w:val="none" w:sz="0" w:space="0" w:color="auto"/>
        <w:right w:val="none" w:sz="0" w:space="0" w:color="auto"/>
      </w:divBdr>
    </w:div>
    <w:div w:id="1036277324">
      <w:bodyDiv w:val="1"/>
      <w:marLeft w:val="0"/>
      <w:marRight w:val="0"/>
      <w:marTop w:val="0"/>
      <w:marBottom w:val="0"/>
      <w:divBdr>
        <w:top w:val="none" w:sz="0" w:space="0" w:color="auto"/>
        <w:left w:val="none" w:sz="0" w:space="0" w:color="auto"/>
        <w:bottom w:val="none" w:sz="0" w:space="0" w:color="auto"/>
        <w:right w:val="none" w:sz="0" w:space="0" w:color="auto"/>
      </w:divBdr>
    </w:div>
    <w:div w:id="1036352365">
      <w:bodyDiv w:val="1"/>
      <w:marLeft w:val="0"/>
      <w:marRight w:val="0"/>
      <w:marTop w:val="0"/>
      <w:marBottom w:val="0"/>
      <w:divBdr>
        <w:top w:val="none" w:sz="0" w:space="0" w:color="auto"/>
        <w:left w:val="none" w:sz="0" w:space="0" w:color="auto"/>
        <w:bottom w:val="none" w:sz="0" w:space="0" w:color="auto"/>
        <w:right w:val="none" w:sz="0" w:space="0" w:color="auto"/>
      </w:divBdr>
    </w:div>
    <w:div w:id="1036656619">
      <w:bodyDiv w:val="1"/>
      <w:marLeft w:val="0"/>
      <w:marRight w:val="0"/>
      <w:marTop w:val="0"/>
      <w:marBottom w:val="0"/>
      <w:divBdr>
        <w:top w:val="none" w:sz="0" w:space="0" w:color="auto"/>
        <w:left w:val="none" w:sz="0" w:space="0" w:color="auto"/>
        <w:bottom w:val="none" w:sz="0" w:space="0" w:color="auto"/>
        <w:right w:val="none" w:sz="0" w:space="0" w:color="auto"/>
      </w:divBdr>
    </w:div>
    <w:div w:id="1037196565">
      <w:bodyDiv w:val="1"/>
      <w:marLeft w:val="0"/>
      <w:marRight w:val="0"/>
      <w:marTop w:val="0"/>
      <w:marBottom w:val="0"/>
      <w:divBdr>
        <w:top w:val="none" w:sz="0" w:space="0" w:color="auto"/>
        <w:left w:val="none" w:sz="0" w:space="0" w:color="auto"/>
        <w:bottom w:val="none" w:sz="0" w:space="0" w:color="auto"/>
        <w:right w:val="none" w:sz="0" w:space="0" w:color="auto"/>
      </w:divBdr>
    </w:div>
    <w:div w:id="1037200711">
      <w:bodyDiv w:val="1"/>
      <w:marLeft w:val="0"/>
      <w:marRight w:val="0"/>
      <w:marTop w:val="0"/>
      <w:marBottom w:val="0"/>
      <w:divBdr>
        <w:top w:val="none" w:sz="0" w:space="0" w:color="auto"/>
        <w:left w:val="none" w:sz="0" w:space="0" w:color="auto"/>
        <w:bottom w:val="none" w:sz="0" w:space="0" w:color="auto"/>
        <w:right w:val="none" w:sz="0" w:space="0" w:color="auto"/>
      </w:divBdr>
    </w:div>
    <w:div w:id="1037312178">
      <w:bodyDiv w:val="1"/>
      <w:marLeft w:val="0"/>
      <w:marRight w:val="0"/>
      <w:marTop w:val="0"/>
      <w:marBottom w:val="0"/>
      <w:divBdr>
        <w:top w:val="none" w:sz="0" w:space="0" w:color="auto"/>
        <w:left w:val="none" w:sz="0" w:space="0" w:color="auto"/>
        <w:bottom w:val="none" w:sz="0" w:space="0" w:color="auto"/>
        <w:right w:val="none" w:sz="0" w:space="0" w:color="auto"/>
      </w:divBdr>
    </w:div>
    <w:div w:id="1037312641">
      <w:bodyDiv w:val="1"/>
      <w:marLeft w:val="0"/>
      <w:marRight w:val="0"/>
      <w:marTop w:val="0"/>
      <w:marBottom w:val="0"/>
      <w:divBdr>
        <w:top w:val="none" w:sz="0" w:space="0" w:color="auto"/>
        <w:left w:val="none" w:sz="0" w:space="0" w:color="auto"/>
        <w:bottom w:val="none" w:sz="0" w:space="0" w:color="auto"/>
        <w:right w:val="none" w:sz="0" w:space="0" w:color="auto"/>
      </w:divBdr>
    </w:div>
    <w:div w:id="1037318569">
      <w:bodyDiv w:val="1"/>
      <w:marLeft w:val="0"/>
      <w:marRight w:val="0"/>
      <w:marTop w:val="0"/>
      <w:marBottom w:val="0"/>
      <w:divBdr>
        <w:top w:val="none" w:sz="0" w:space="0" w:color="auto"/>
        <w:left w:val="none" w:sz="0" w:space="0" w:color="auto"/>
        <w:bottom w:val="none" w:sz="0" w:space="0" w:color="auto"/>
        <w:right w:val="none" w:sz="0" w:space="0" w:color="auto"/>
      </w:divBdr>
    </w:div>
    <w:div w:id="1037777242">
      <w:bodyDiv w:val="1"/>
      <w:marLeft w:val="0"/>
      <w:marRight w:val="0"/>
      <w:marTop w:val="0"/>
      <w:marBottom w:val="0"/>
      <w:divBdr>
        <w:top w:val="none" w:sz="0" w:space="0" w:color="auto"/>
        <w:left w:val="none" w:sz="0" w:space="0" w:color="auto"/>
        <w:bottom w:val="none" w:sz="0" w:space="0" w:color="auto"/>
        <w:right w:val="none" w:sz="0" w:space="0" w:color="auto"/>
      </w:divBdr>
    </w:div>
    <w:div w:id="1037782015">
      <w:bodyDiv w:val="1"/>
      <w:marLeft w:val="0"/>
      <w:marRight w:val="0"/>
      <w:marTop w:val="0"/>
      <w:marBottom w:val="0"/>
      <w:divBdr>
        <w:top w:val="none" w:sz="0" w:space="0" w:color="auto"/>
        <w:left w:val="none" w:sz="0" w:space="0" w:color="auto"/>
        <w:bottom w:val="none" w:sz="0" w:space="0" w:color="auto"/>
        <w:right w:val="none" w:sz="0" w:space="0" w:color="auto"/>
      </w:divBdr>
    </w:div>
    <w:div w:id="1037853932">
      <w:bodyDiv w:val="1"/>
      <w:marLeft w:val="0"/>
      <w:marRight w:val="0"/>
      <w:marTop w:val="0"/>
      <w:marBottom w:val="0"/>
      <w:divBdr>
        <w:top w:val="none" w:sz="0" w:space="0" w:color="auto"/>
        <w:left w:val="none" w:sz="0" w:space="0" w:color="auto"/>
        <w:bottom w:val="none" w:sz="0" w:space="0" w:color="auto"/>
        <w:right w:val="none" w:sz="0" w:space="0" w:color="auto"/>
      </w:divBdr>
    </w:div>
    <w:div w:id="1038045733">
      <w:bodyDiv w:val="1"/>
      <w:marLeft w:val="0"/>
      <w:marRight w:val="0"/>
      <w:marTop w:val="0"/>
      <w:marBottom w:val="0"/>
      <w:divBdr>
        <w:top w:val="none" w:sz="0" w:space="0" w:color="auto"/>
        <w:left w:val="none" w:sz="0" w:space="0" w:color="auto"/>
        <w:bottom w:val="none" w:sz="0" w:space="0" w:color="auto"/>
        <w:right w:val="none" w:sz="0" w:space="0" w:color="auto"/>
      </w:divBdr>
    </w:div>
    <w:div w:id="1038169246">
      <w:bodyDiv w:val="1"/>
      <w:marLeft w:val="0"/>
      <w:marRight w:val="0"/>
      <w:marTop w:val="0"/>
      <w:marBottom w:val="0"/>
      <w:divBdr>
        <w:top w:val="none" w:sz="0" w:space="0" w:color="auto"/>
        <w:left w:val="none" w:sz="0" w:space="0" w:color="auto"/>
        <w:bottom w:val="none" w:sz="0" w:space="0" w:color="auto"/>
        <w:right w:val="none" w:sz="0" w:space="0" w:color="auto"/>
      </w:divBdr>
    </w:div>
    <w:div w:id="1038354598">
      <w:bodyDiv w:val="1"/>
      <w:marLeft w:val="0"/>
      <w:marRight w:val="0"/>
      <w:marTop w:val="0"/>
      <w:marBottom w:val="0"/>
      <w:divBdr>
        <w:top w:val="none" w:sz="0" w:space="0" w:color="auto"/>
        <w:left w:val="none" w:sz="0" w:space="0" w:color="auto"/>
        <w:bottom w:val="none" w:sz="0" w:space="0" w:color="auto"/>
        <w:right w:val="none" w:sz="0" w:space="0" w:color="auto"/>
      </w:divBdr>
    </w:div>
    <w:div w:id="1038431230">
      <w:bodyDiv w:val="1"/>
      <w:marLeft w:val="0"/>
      <w:marRight w:val="0"/>
      <w:marTop w:val="0"/>
      <w:marBottom w:val="0"/>
      <w:divBdr>
        <w:top w:val="none" w:sz="0" w:space="0" w:color="auto"/>
        <w:left w:val="none" w:sz="0" w:space="0" w:color="auto"/>
        <w:bottom w:val="none" w:sz="0" w:space="0" w:color="auto"/>
        <w:right w:val="none" w:sz="0" w:space="0" w:color="auto"/>
      </w:divBdr>
    </w:div>
    <w:div w:id="1038581428">
      <w:bodyDiv w:val="1"/>
      <w:marLeft w:val="0"/>
      <w:marRight w:val="0"/>
      <w:marTop w:val="0"/>
      <w:marBottom w:val="0"/>
      <w:divBdr>
        <w:top w:val="none" w:sz="0" w:space="0" w:color="auto"/>
        <w:left w:val="none" w:sz="0" w:space="0" w:color="auto"/>
        <w:bottom w:val="none" w:sz="0" w:space="0" w:color="auto"/>
        <w:right w:val="none" w:sz="0" w:space="0" w:color="auto"/>
      </w:divBdr>
    </w:div>
    <w:div w:id="1038775410">
      <w:bodyDiv w:val="1"/>
      <w:marLeft w:val="0"/>
      <w:marRight w:val="0"/>
      <w:marTop w:val="0"/>
      <w:marBottom w:val="0"/>
      <w:divBdr>
        <w:top w:val="none" w:sz="0" w:space="0" w:color="auto"/>
        <w:left w:val="none" w:sz="0" w:space="0" w:color="auto"/>
        <w:bottom w:val="none" w:sz="0" w:space="0" w:color="auto"/>
        <w:right w:val="none" w:sz="0" w:space="0" w:color="auto"/>
      </w:divBdr>
    </w:div>
    <w:div w:id="1038970864">
      <w:bodyDiv w:val="1"/>
      <w:marLeft w:val="0"/>
      <w:marRight w:val="0"/>
      <w:marTop w:val="0"/>
      <w:marBottom w:val="0"/>
      <w:divBdr>
        <w:top w:val="none" w:sz="0" w:space="0" w:color="auto"/>
        <w:left w:val="none" w:sz="0" w:space="0" w:color="auto"/>
        <w:bottom w:val="none" w:sz="0" w:space="0" w:color="auto"/>
        <w:right w:val="none" w:sz="0" w:space="0" w:color="auto"/>
      </w:divBdr>
    </w:div>
    <w:div w:id="1039009475">
      <w:bodyDiv w:val="1"/>
      <w:marLeft w:val="0"/>
      <w:marRight w:val="0"/>
      <w:marTop w:val="0"/>
      <w:marBottom w:val="0"/>
      <w:divBdr>
        <w:top w:val="none" w:sz="0" w:space="0" w:color="auto"/>
        <w:left w:val="none" w:sz="0" w:space="0" w:color="auto"/>
        <w:bottom w:val="none" w:sz="0" w:space="0" w:color="auto"/>
        <w:right w:val="none" w:sz="0" w:space="0" w:color="auto"/>
      </w:divBdr>
    </w:div>
    <w:div w:id="1039087862">
      <w:bodyDiv w:val="1"/>
      <w:marLeft w:val="0"/>
      <w:marRight w:val="0"/>
      <w:marTop w:val="0"/>
      <w:marBottom w:val="0"/>
      <w:divBdr>
        <w:top w:val="none" w:sz="0" w:space="0" w:color="auto"/>
        <w:left w:val="none" w:sz="0" w:space="0" w:color="auto"/>
        <w:bottom w:val="none" w:sz="0" w:space="0" w:color="auto"/>
        <w:right w:val="none" w:sz="0" w:space="0" w:color="auto"/>
      </w:divBdr>
    </w:div>
    <w:div w:id="1039283261">
      <w:bodyDiv w:val="1"/>
      <w:marLeft w:val="0"/>
      <w:marRight w:val="0"/>
      <w:marTop w:val="0"/>
      <w:marBottom w:val="0"/>
      <w:divBdr>
        <w:top w:val="none" w:sz="0" w:space="0" w:color="auto"/>
        <w:left w:val="none" w:sz="0" w:space="0" w:color="auto"/>
        <w:bottom w:val="none" w:sz="0" w:space="0" w:color="auto"/>
        <w:right w:val="none" w:sz="0" w:space="0" w:color="auto"/>
      </w:divBdr>
    </w:div>
    <w:div w:id="1039667145">
      <w:bodyDiv w:val="1"/>
      <w:marLeft w:val="0"/>
      <w:marRight w:val="0"/>
      <w:marTop w:val="0"/>
      <w:marBottom w:val="0"/>
      <w:divBdr>
        <w:top w:val="none" w:sz="0" w:space="0" w:color="auto"/>
        <w:left w:val="none" w:sz="0" w:space="0" w:color="auto"/>
        <w:bottom w:val="none" w:sz="0" w:space="0" w:color="auto"/>
        <w:right w:val="none" w:sz="0" w:space="0" w:color="auto"/>
      </w:divBdr>
    </w:div>
    <w:div w:id="1039820692">
      <w:bodyDiv w:val="1"/>
      <w:marLeft w:val="0"/>
      <w:marRight w:val="0"/>
      <w:marTop w:val="0"/>
      <w:marBottom w:val="0"/>
      <w:divBdr>
        <w:top w:val="none" w:sz="0" w:space="0" w:color="auto"/>
        <w:left w:val="none" w:sz="0" w:space="0" w:color="auto"/>
        <w:bottom w:val="none" w:sz="0" w:space="0" w:color="auto"/>
        <w:right w:val="none" w:sz="0" w:space="0" w:color="auto"/>
      </w:divBdr>
    </w:div>
    <w:div w:id="1040015103">
      <w:bodyDiv w:val="1"/>
      <w:marLeft w:val="0"/>
      <w:marRight w:val="0"/>
      <w:marTop w:val="0"/>
      <w:marBottom w:val="0"/>
      <w:divBdr>
        <w:top w:val="none" w:sz="0" w:space="0" w:color="auto"/>
        <w:left w:val="none" w:sz="0" w:space="0" w:color="auto"/>
        <w:bottom w:val="none" w:sz="0" w:space="0" w:color="auto"/>
        <w:right w:val="none" w:sz="0" w:space="0" w:color="auto"/>
      </w:divBdr>
    </w:div>
    <w:div w:id="1040132183">
      <w:bodyDiv w:val="1"/>
      <w:marLeft w:val="0"/>
      <w:marRight w:val="0"/>
      <w:marTop w:val="0"/>
      <w:marBottom w:val="0"/>
      <w:divBdr>
        <w:top w:val="none" w:sz="0" w:space="0" w:color="auto"/>
        <w:left w:val="none" w:sz="0" w:space="0" w:color="auto"/>
        <w:bottom w:val="none" w:sz="0" w:space="0" w:color="auto"/>
        <w:right w:val="none" w:sz="0" w:space="0" w:color="auto"/>
      </w:divBdr>
    </w:div>
    <w:div w:id="1040323019">
      <w:bodyDiv w:val="1"/>
      <w:marLeft w:val="0"/>
      <w:marRight w:val="0"/>
      <w:marTop w:val="0"/>
      <w:marBottom w:val="0"/>
      <w:divBdr>
        <w:top w:val="none" w:sz="0" w:space="0" w:color="auto"/>
        <w:left w:val="none" w:sz="0" w:space="0" w:color="auto"/>
        <w:bottom w:val="none" w:sz="0" w:space="0" w:color="auto"/>
        <w:right w:val="none" w:sz="0" w:space="0" w:color="auto"/>
      </w:divBdr>
    </w:div>
    <w:div w:id="1040672154">
      <w:bodyDiv w:val="1"/>
      <w:marLeft w:val="0"/>
      <w:marRight w:val="0"/>
      <w:marTop w:val="0"/>
      <w:marBottom w:val="0"/>
      <w:divBdr>
        <w:top w:val="none" w:sz="0" w:space="0" w:color="auto"/>
        <w:left w:val="none" w:sz="0" w:space="0" w:color="auto"/>
        <w:bottom w:val="none" w:sz="0" w:space="0" w:color="auto"/>
        <w:right w:val="none" w:sz="0" w:space="0" w:color="auto"/>
      </w:divBdr>
    </w:div>
    <w:div w:id="1040862152">
      <w:bodyDiv w:val="1"/>
      <w:marLeft w:val="0"/>
      <w:marRight w:val="0"/>
      <w:marTop w:val="0"/>
      <w:marBottom w:val="0"/>
      <w:divBdr>
        <w:top w:val="none" w:sz="0" w:space="0" w:color="auto"/>
        <w:left w:val="none" w:sz="0" w:space="0" w:color="auto"/>
        <w:bottom w:val="none" w:sz="0" w:space="0" w:color="auto"/>
        <w:right w:val="none" w:sz="0" w:space="0" w:color="auto"/>
      </w:divBdr>
    </w:div>
    <w:div w:id="1041054932">
      <w:bodyDiv w:val="1"/>
      <w:marLeft w:val="0"/>
      <w:marRight w:val="0"/>
      <w:marTop w:val="0"/>
      <w:marBottom w:val="0"/>
      <w:divBdr>
        <w:top w:val="none" w:sz="0" w:space="0" w:color="auto"/>
        <w:left w:val="none" w:sz="0" w:space="0" w:color="auto"/>
        <w:bottom w:val="none" w:sz="0" w:space="0" w:color="auto"/>
        <w:right w:val="none" w:sz="0" w:space="0" w:color="auto"/>
      </w:divBdr>
    </w:div>
    <w:div w:id="1041056451">
      <w:bodyDiv w:val="1"/>
      <w:marLeft w:val="0"/>
      <w:marRight w:val="0"/>
      <w:marTop w:val="0"/>
      <w:marBottom w:val="0"/>
      <w:divBdr>
        <w:top w:val="none" w:sz="0" w:space="0" w:color="auto"/>
        <w:left w:val="none" w:sz="0" w:space="0" w:color="auto"/>
        <w:bottom w:val="none" w:sz="0" w:space="0" w:color="auto"/>
        <w:right w:val="none" w:sz="0" w:space="0" w:color="auto"/>
      </w:divBdr>
    </w:div>
    <w:div w:id="1041323104">
      <w:bodyDiv w:val="1"/>
      <w:marLeft w:val="0"/>
      <w:marRight w:val="0"/>
      <w:marTop w:val="0"/>
      <w:marBottom w:val="0"/>
      <w:divBdr>
        <w:top w:val="none" w:sz="0" w:space="0" w:color="auto"/>
        <w:left w:val="none" w:sz="0" w:space="0" w:color="auto"/>
        <w:bottom w:val="none" w:sz="0" w:space="0" w:color="auto"/>
        <w:right w:val="none" w:sz="0" w:space="0" w:color="auto"/>
      </w:divBdr>
    </w:div>
    <w:div w:id="1041439965">
      <w:bodyDiv w:val="1"/>
      <w:marLeft w:val="0"/>
      <w:marRight w:val="0"/>
      <w:marTop w:val="0"/>
      <w:marBottom w:val="0"/>
      <w:divBdr>
        <w:top w:val="none" w:sz="0" w:space="0" w:color="auto"/>
        <w:left w:val="none" w:sz="0" w:space="0" w:color="auto"/>
        <w:bottom w:val="none" w:sz="0" w:space="0" w:color="auto"/>
        <w:right w:val="none" w:sz="0" w:space="0" w:color="auto"/>
      </w:divBdr>
    </w:div>
    <w:div w:id="1041589444">
      <w:bodyDiv w:val="1"/>
      <w:marLeft w:val="0"/>
      <w:marRight w:val="0"/>
      <w:marTop w:val="0"/>
      <w:marBottom w:val="0"/>
      <w:divBdr>
        <w:top w:val="none" w:sz="0" w:space="0" w:color="auto"/>
        <w:left w:val="none" w:sz="0" w:space="0" w:color="auto"/>
        <w:bottom w:val="none" w:sz="0" w:space="0" w:color="auto"/>
        <w:right w:val="none" w:sz="0" w:space="0" w:color="auto"/>
      </w:divBdr>
    </w:div>
    <w:div w:id="1041708786">
      <w:bodyDiv w:val="1"/>
      <w:marLeft w:val="0"/>
      <w:marRight w:val="0"/>
      <w:marTop w:val="0"/>
      <w:marBottom w:val="0"/>
      <w:divBdr>
        <w:top w:val="none" w:sz="0" w:space="0" w:color="auto"/>
        <w:left w:val="none" w:sz="0" w:space="0" w:color="auto"/>
        <w:bottom w:val="none" w:sz="0" w:space="0" w:color="auto"/>
        <w:right w:val="none" w:sz="0" w:space="0" w:color="auto"/>
      </w:divBdr>
    </w:div>
    <w:div w:id="1042289577">
      <w:bodyDiv w:val="1"/>
      <w:marLeft w:val="0"/>
      <w:marRight w:val="0"/>
      <w:marTop w:val="0"/>
      <w:marBottom w:val="0"/>
      <w:divBdr>
        <w:top w:val="none" w:sz="0" w:space="0" w:color="auto"/>
        <w:left w:val="none" w:sz="0" w:space="0" w:color="auto"/>
        <w:bottom w:val="none" w:sz="0" w:space="0" w:color="auto"/>
        <w:right w:val="none" w:sz="0" w:space="0" w:color="auto"/>
      </w:divBdr>
    </w:div>
    <w:div w:id="1042362675">
      <w:bodyDiv w:val="1"/>
      <w:marLeft w:val="0"/>
      <w:marRight w:val="0"/>
      <w:marTop w:val="0"/>
      <w:marBottom w:val="0"/>
      <w:divBdr>
        <w:top w:val="none" w:sz="0" w:space="0" w:color="auto"/>
        <w:left w:val="none" w:sz="0" w:space="0" w:color="auto"/>
        <w:bottom w:val="none" w:sz="0" w:space="0" w:color="auto"/>
        <w:right w:val="none" w:sz="0" w:space="0" w:color="auto"/>
      </w:divBdr>
    </w:div>
    <w:div w:id="1042747630">
      <w:bodyDiv w:val="1"/>
      <w:marLeft w:val="0"/>
      <w:marRight w:val="0"/>
      <w:marTop w:val="0"/>
      <w:marBottom w:val="0"/>
      <w:divBdr>
        <w:top w:val="none" w:sz="0" w:space="0" w:color="auto"/>
        <w:left w:val="none" w:sz="0" w:space="0" w:color="auto"/>
        <w:bottom w:val="none" w:sz="0" w:space="0" w:color="auto"/>
        <w:right w:val="none" w:sz="0" w:space="0" w:color="auto"/>
      </w:divBdr>
    </w:div>
    <w:div w:id="1042749337">
      <w:bodyDiv w:val="1"/>
      <w:marLeft w:val="0"/>
      <w:marRight w:val="0"/>
      <w:marTop w:val="0"/>
      <w:marBottom w:val="0"/>
      <w:divBdr>
        <w:top w:val="none" w:sz="0" w:space="0" w:color="auto"/>
        <w:left w:val="none" w:sz="0" w:space="0" w:color="auto"/>
        <w:bottom w:val="none" w:sz="0" w:space="0" w:color="auto"/>
        <w:right w:val="none" w:sz="0" w:space="0" w:color="auto"/>
      </w:divBdr>
    </w:div>
    <w:div w:id="1042752348">
      <w:bodyDiv w:val="1"/>
      <w:marLeft w:val="0"/>
      <w:marRight w:val="0"/>
      <w:marTop w:val="0"/>
      <w:marBottom w:val="0"/>
      <w:divBdr>
        <w:top w:val="none" w:sz="0" w:space="0" w:color="auto"/>
        <w:left w:val="none" w:sz="0" w:space="0" w:color="auto"/>
        <w:bottom w:val="none" w:sz="0" w:space="0" w:color="auto"/>
        <w:right w:val="none" w:sz="0" w:space="0" w:color="auto"/>
      </w:divBdr>
    </w:div>
    <w:div w:id="1043094917">
      <w:bodyDiv w:val="1"/>
      <w:marLeft w:val="0"/>
      <w:marRight w:val="0"/>
      <w:marTop w:val="0"/>
      <w:marBottom w:val="0"/>
      <w:divBdr>
        <w:top w:val="none" w:sz="0" w:space="0" w:color="auto"/>
        <w:left w:val="none" w:sz="0" w:space="0" w:color="auto"/>
        <w:bottom w:val="none" w:sz="0" w:space="0" w:color="auto"/>
        <w:right w:val="none" w:sz="0" w:space="0" w:color="auto"/>
      </w:divBdr>
    </w:div>
    <w:div w:id="1043477069">
      <w:bodyDiv w:val="1"/>
      <w:marLeft w:val="0"/>
      <w:marRight w:val="0"/>
      <w:marTop w:val="0"/>
      <w:marBottom w:val="0"/>
      <w:divBdr>
        <w:top w:val="none" w:sz="0" w:space="0" w:color="auto"/>
        <w:left w:val="none" w:sz="0" w:space="0" w:color="auto"/>
        <w:bottom w:val="none" w:sz="0" w:space="0" w:color="auto"/>
        <w:right w:val="none" w:sz="0" w:space="0" w:color="auto"/>
      </w:divBdr>
    </w:div>
    <w:div w:id="1043670597">
      <w:bodyDiv w:val="1"/>
      <w:marLeft w:val="0"/>
      <w:marRight w:val="0"/>
      <w:marTop w:val="0"/>
      <w:marBottom w:val="0"/>
      <w:divBdr>
        <w:top w:val="none" w:sz="0" w:space="0" w:color="auto"/>
        <w:left w:val="none" w:sz="0" w:space="0" w:color="auto"/>
        <w:bottom w:val="none" w:sz="0" w:space="0" w:color="auto"/>
        <w:right w:val="none" w:sz="0" w:space="0" w:color="auto"/>
      </w:divBdr>
    </w:div>
    <w:div w:id="1043792619">
      <w:bodyDiv w:val="1"/>
      <w:marLeft w:val="0"/>
      <w:marRight w:val="0"/>
      <w:marTop w:val="0"/>
      <w:marBottom w:val="0"/>
      <w:divBdr>
        <w:top w:val="none" w:sz="0" w:space="0" w:color="auto"/>
        <w:left w:val="none" w:sz="0" w:space="0" w:color="auto"/>
        <w:bottom w:val="none" w:sz="0" w:space="0" w:color="auto"/>
        <w:right w:val="none" w:sz="0" w:space="0" w:color="auto"/>
      </w:divBdr>
    </w:div>
    <w:div w:id="1043864728">
      <w:bodyDiv w:val="1"/>
      <w:marLeft w:val="0"/>
      <w:marRight w:val="0"/>
      <w:marTop w:val="0"/>
      <w:marBottom w:val="0"/>
      <w:divBdr>
        <w:top w:val="none" w:sz="0" w:space="0" w:color="auto"/>
        <w:left w:val="none" w:sz="0" w:space="0" w:color="auto"/>
        <w:bottom w:val="none" w:sz="0" w:space="0" w:color="auto"/>
        <w:right w:val="none" w:sz="0" w:space="0" w:color="auto"/>
      </w:divBdr>
    </w:div>
    <w:div w:id="1044332819">
      <w:bodyDiv w:val="1"/>
      <w:marLeft w:val="0"/>
      <w:marRight w:val="0"/>
      <w:marTop w:val="0"/>
      <w:marBottom w:val="0"/>
      <w:divBdr>
        <w:top w:val="none" w:sz="0" w:space="0" w:color="auto"/>
        <w:left w:val="none" w:sz="0" w:space="0" w:color="auto"/>
        <w:bottom w:val="none" w:sz="0" w:space="0" w:color="auto"/>
        <w:right w:val="none" w:sz="0" w:space="0" w:color="auto"/>
      </w:divBdr>
    </w:div>
    <w:div w:id="1044333397">
      <w:bodyDiv w:val="1"/>
      <w:marLeft w:val="0"/>
      <w:marRight w:val="0"/>
      <w:marTop w:val="0"/>
      <w:marBottom w:val="0"/>
      <w:divBdr>
        <w:top w:val="none" w:sz="0" w:space="0" w:color="auto"/>
        <w:left w:val="none" w:sz="0" w:space="0" w:color="auto"/>
        <w:bottom w:val="none" w:sz="0" w:space="0" w:color="auto"/>
        <w:right w:val="none" w:sz="0" w:space="0" w:color="auto"/>
      </w:divBdr>
    </w:div>
    <w:div w:id="1044405665">
      <w:bodyDiv w:val="1"/>
      <w:marLeft w:val="0"/>
      <w:marRight w:val="0"/>
      <w:marTop w:val="0"/>
      <w:marBottom w:val="0"/>
      <w:divBdr>
        <w:top w:val="none" w:sz="0" w:space="0" w:color="auto"/>
        <w:left w:val="none" w:sz="0" w:space="0" w:color="auto"/>
        <w:bottom w:val="none" w:sz="0" w:space="0" w:color="auto"/>
        <w:right w:val="none" w:sz="0" w:space="0" w:color="auto"/>
      </w:divBdr>
    </w:div>
    <w:div w:id="1044871742">
      <w:bodyDiv w:val="1"/>
      <w:marLeft w:val="0"/>
      <w:marRight w:val="0"/>
      <w:marTop w:val="0"/>
      <w:marBottom w:val="0"/>
      <w:divBdr>
        <w:top w:val="none" w:sz="0" w:space="0" w:color="auto"/>
        <w:left w:val="none" w:sz="0" w:space="0" w:color="auto"/>
        <w:bottom w:val="none" w:sz="0" w:space="0" w:color="auto"/>
        <w:right w:val="none" w:sz="0" w:space="0" w:color="auto"/>
      </w:divBdr>
    </w:div>
    <w:div w:id="1044906369">
      <w:bodyDiv w:val="1"/>
      <w:marLeft w:val="0"/>
      <w:marRight w:val="0"/>
      <w:marTop w:val="0"/>
      <w:marBottom w:val="0"/>
      <w:divBdr>
        <w:top w:val="none" w:sz="0" w:space="0" w:color="auto"/>
        <w:left w:val="none" w:sz="0" w:space="0" w:color="auto"/>
        <w:bottom w:val="none" w:sz="0" w:space="0" w:color="auto"/>
        <w:right w:val="none" w:sz="0" w:space="0" w:color="auto"/>
      </w:divBdr>
    </w:div>
    <w:div w:id="1044914713">
      <w:bodyDiv w:val="1"/>
      <w:marLeft w:val="0"/>
      <w:marRight w:val="0"/>
      <w:marTop w:val="0"/>
      <w:marBottom w:val="0"/>
      <w:divBdr>
        <w:top w:val="none" w:sz="0" w:space="0" w:color="auto"/>
        <w:left w:val="none" w:sz="0" w:space="0" w:color="auto"/>
        <w:bottom w:val="none" w:sz="0" w:space="0" w:color="auto"/>
        <w:right w:val="none" w:sz="0" w:space="0" w:color="auto"/>
      </w:divBdr>
    </w:div>
    <w:div w:id="1045103298">
      <w:bodyDiv w:val="1"/>
      <w:marLeft w:val="0"/>
      <w:marRight w:val="0"/>
      <w:marTop w:val="0"/>
      <w:marBottom w:val="0"/>
      <w:divBdr>
        <w:top w:val="none" w:sz="0" w:space="0" w:color="auto"/>
        <w:left w:val="none" w:sz="0" w:space="0" w:color="auto"/>
        <w:bottom w:val="none" w:sz="0" w:space="0" w:color="auto"/>
        <w:right w:val="none" w:sz="0" w:space="0" w:color="auto"/>
      </w:divBdr>
    </w:div>
    <w:div w:id="1045258856">
      <w:bodyDiv w:val="1"/>
      <w:marLeft w:val="0"/>
      <w:marRight w:val="0"/>
      <w:marTop w:val="0"/>
      <w:marBottom w:val="0"/>
      <w:divBdr>
        <w:top w:val="none" w:sz="0" w:space="0" w:color="auto"/>
        <w:left w:val="none" w:sz="0" w:space="0" w:color="auto"/>
        <w:bottom w:val="none" w:sz="0" w:space="0" w:color="auto"/>
        <w:right w:val="none" w:sz="0" w:space="0" w:color="auto"/>
      </w:divBdr>
    </w:div>
    <w:div w:id="1045325738">
      <w:bodyDiv w:val="1"/>
      <w:marLeft w:val="0"/>
      <w:marRight w:val="0"/>
      <w:marTop w:val="0"/>
      <w:marBottom w:val="0"/>
      <w:divBdr>
        <w:top w:val="none" w:sz="0" w:space="0" w:color="auto"/>
        <w:left w:val="none" w:sz="0" w:space="0" w:color="auto"/>
        <w:bottom w:val="none" w:sz="0" w:space="0" w:color="auto"/>
        <w:right w:val="none" w:sz="0" w:space="0" w:color="auto"/>
      </w:divBdr>
    </w:div>
    <w:div w:id="1045330118">
      <w:bodyDiv w:val="1"/>
      <w:marLeft w:val="0"/>
      <w:marRight w:val="0"/>
      <w:marTop w:val="0"/>
      <w:marBottom w:val="0"/>
      <w:divBdr>
        <w:top w:val="none" w:sz="0" w:space="0" w:color="auto"/>
        <w:left w:val="none" w:sz="0" w:space="0" w:color="auto"/>
        <w:bottom w:val="none" w:sz="0" w:space="0" w:color="auto"/>
        <w:right w:val="none" w:sz="0" w:space="0" w:color="auto"/>
      </w:divBdr>
    </w:div>
    <w:div w:id="1045451284">
      <w:bodyDiv w:val="1"/>
      <w:marLeft w:val="0"/>
      <w:marRight w:val="0"/>
      <w:marTop w:val="0"/>
      <w:marBottom w:val="0"/>
      <w:divBdr>
        <w:top w:val="none" w:sz="0" w:space="0" w:color="auto"/>
        <w:left w:val="none" w:sz="0" w:space="0" w:color="auto"/>
        <w:bottom w:val="none" w:sz="0" w:space="0" w:color="auto"/>
        <w:right w:val="none" w:sz="0" w:space="0" w:color="auto"/>
      </w:divBdr>
    </w:div>
    <w:div w:id="1045640624">
      <w:bodyDiv w:val="1"/>
      <w:marLeft w:val="0"/>
      <w:marRight w:val="0"/>
      <w:marTop w:val="0"/>
      <w:marBottom w:val="0"/>
      <w:divBdr>
        <w:top w:val="none" w:sz="0" w:space="0" w:color="auto"/>
        <w:left w:val="none" w:sz="0" w:space="0" w:color="auto"/>
        <w:bottom w:val="none" w:sz="0" w:space="0" w:color="auto"/>
        <w:right w:val="none" w:sz="0" w:space="0" w:color="auto"/>
      </w:divBdr>
    </w:div>
    <w:div w:id="1045643081">
      <w:bodyDiv w:val="1"/>
      <w:marLeft w:val="0"/>
      <w:marRight w:val="0"/>
      <w:marTop w:val="0"/>
      <w:marBottom w:val="0"/>
      <w:divBdr>
        <w:top w:val="none" w:sz="0" w:space="0" w:color="auto"/>
        <w:left w:val="none" w:sz="0" w:space="0" w:color="auto"/>
        <w:bottom w:val="none" w:sz="0" w:space="0" w:color="auto"/>
        <w:right w:val="none" w:sz="0" w:space="0" w:color="auto"/>
      </w:divBdr>
    </w:div>
    <w:div w:id="1045715907">
      <w:bodyDiv w:val="1"/>
      <w:marLeft w:val="0"/>
      <w:marRight w:val="0"/>
      <w:marTop w:val="0"/>
      <w:marBottom w:val="0"/>
      <w:divBdr>
        <w:top w:val="none" w:sz="0" w:space="0" w:color="auto"/>
        <w:left w:val="none" w:sz="0" w:space="0" w:color="auto"/>
        <w:bottom w:val="none" w:sz="0" w:space="0" w:color="auto"/>
        <w:right w:val="none" w:sz="0" w:space="0" w:color="auto"/>
      </w:divBdr>
    </w:div>
    <w:div w:id="1045789313">
      <w:bodyDiv w:val="1"/>
      <w:marLeft w:val="0"/>
      <w:marRight w:val="0"/>
      <w:marTop w:val="0"/>
      <w:marBottom w:val="0"/>
      <w:divBdr>
        <w:top w:val="none" w:sz="0" w:space="0" w:color="auto"/>
        <w:left w:val="none" w:sz="0" w:space="0" w:color="auto"/>
        <w:bottom w:val="none" w:sz="0" w:space="0" w:color="auto"/>
        <w:right w:val="none" w:sz="0" w:space="0" w:color="auto"/>
      </w:divBdr>
    </w:div>
    <w:div w:id="1045831775">
      <w:bodyDiv w:val="1"/>
      <w:marLeft w:val="0"/>
      <w:marRight w:val="0"/>
      <w:marTop w:val="0"/>
      <w:marBottom w:val="0"/>
      <w:divBdr>
        <w:top w:val="none" w:sz="0" w:space="0" w:color="auto"/>
        <w:left w:val="none" w:sz="0" w:space="0" w:color="auto"/>
        <w:bottom w:val="none" w:sz="0" w:space="0" w:color="auto"/>
        <w:right w:val="none" w:sz="0" w:space="0" w:color="auto"/>
      </w:divBdr>
    </w:div>
    <w:div w:id="1046300591">
      <w:bodyDiv w:val="1"/>
      <w:marLeft w:val="0"/>
      <w:marRight w:val="0"/>
      <w:marTop w:val="0"/>
      <w:marBottom w:val="0"/>
      <w:divBdr>
        <w:top w:val="none" w:sz="0" w:space="0" w:color="auto"/>
        <w:left w:val="none" w:sz="0" w:space="0" w:color="auto"/>
        <w:bottom w:val="none" w:sz="0" w:space="0" w:color="auto"/>
        <w:right w:val="none" w:sz="0" w:space="0" w:color="auto"/>
      </w:divBdr>
    </w:div>
    <w:div w:id="1046947691">
      <w:bodyDiv w:val="1"/>
      <w:marLeft w:val="0"/>
      <w:marRight w:val="0"/>
      <w:marTop w:val="0"/>
      <w:marBottom w:val="0"/>
      <w:divBdr>
        <w:top w:val="none" w:sz="0" w:space="0" w:color="auto"/>
        <w:left w:val="none" w:sz="0" w:space="0" w:color="auto"/>
        <w:bottom w:val="none" w:sz="0" w:space="0" w:color="auto"/>
        <w:right w:val="none" w:sz="0" w:space="0" w:color="auto"/>
      </w:divBdr>
    </w:div>
    <w:div w:id="1046952340">
      <w:bodyDiv w:val="1"/>
      <w:marLeft w:val="0"/>
      <w:marRight w:val="0"/>
      <w:marTop w:val="0"/>
      <w:marBottom w:val="0"/>
      <w:divBdr>
        <w:top w:val="none" w:sz="0" w:space="0" w:color="auto"/>
        <w:left w:val="none" w:sz="0" w:space="0" w:color="auto"/>
        <w:bottom w:val="none" w:sz="0" w:space="0" w:color="auto"/>
        <w:right w:val="none" w:sz="0" w:space="0" w:color="auto"/>
      </w:divBdr>
    </w:div>
    <w:div w:id="1047024346">
      <w:bodyDiv w:val="1"/>
      <w:marLeft w:val="0"/>
      <w:marRight w:val="0"/>
      <w:marTop w:val="0"/>
      <w:marBottom w:val="0"/>
      <w:divBdr>
        <w:top w:val="none" w:sz="0" w:space="0" w:color="auto"/>
        <w:left w:val="none" w:sz="0" w:space="0" w:color="auto"/>
        <w:bottom w:val="none" w:sz="0" w:space="0" w:color="auto"/>
        <w:right w:val="none" w:sz="0" w:space="0" w:color="auto"/>
      </w:divBdr>
    </w:div>
    <w:div w:id="1047147969">
      <w:bodyDiv w:val="1"/>
      <w:marLeft w:val="0"/>
      <w:marRight w:val="0"/>
      <w:marTop w:val="0"/>
      <w:marBottom w:val="0"/>
      <w:divBdr>
        <w:top w:val="none" w:sz="0" w:space="0" w:color="auto"/>
        <w:left w:val="none" w:sz="0" w:space="0" w:color="auto"/>
        <w:bottom w:val="none" w:sz="0" w:space="0" w:color="auto"/>
        <w:right w:val="none" w:sz="0" w:space="0" w:color="auto"/>
      </w:divBdr>
    </w:div>
    <w:div w:id="1047215760">
      <w:bodyDiv w:val="1"/>
      <w:marLeft w:val="0"/>
      <w:marRight w:val="0"/>
      <w:marTop w:val="0"/>
      <w:marBottom w:val="0"/>
      <w:divBdr>
        <w:top w:val="none" w:sz="0" w:space="0" w:color="auto"/>
        <w:left w:val="none" w:sz="0" w:space="0" w:color="auto"/>
        <w:bottom w:val="none" w:sz="0" w:space="0" w:color="auto"/>
        <w:right w:val="none" w:sz="0" w:space="0" w:color="auto"/>
      </w:divBdr>
    </w:div>
    <w:div w:id="1047606005">
      <w:bodyDiv w:val="1"/>
      <w:marLeft w:val="0"/>
      <w:marRight w:val="0"/>
      <w:marTop w:val="0"/>
      <w:marBottom w:val="0"/>
      <w:divBdr>
        <w:top w:val="none" w:sz="0" w:space="0" w:color="auto"/>
        <w:left w:val="none" w:sz="0" w:space="0" w:color="auto"/>
        <w:bottom w:val="none" w:sz="0" w:space="0" w:color="auto"/>
        <w:right w:val="none" w:sz="0" w:space="0" w:color="auto"/>
      </w:divBdr>
    </w:div>
    <w:div w:id="1047681938">
      <w:bodyDiv w:val="1"/>
      <w:marLeft w:val="0"/>
      <w:marRight w:val="0"/>
      <w:marTop w:val="0"/>
      <w:marBottom w:val="0"/>
      <w:divBdr>
        <w:top w:val="none" w:sz="0" w:space="0" w:color="auto"/>
        <w:left w:val="none" w:sz="0" w:space="0" w:color="auto"/>
        <w:bottom w:val="none" w:sz="0" w:space="0" w:color="auto"/>
        <w:right w:val="none" w:sz="0" w:space="0" w:color="auto"/>
      </w:divBdr>
    </w:div>
    <w:div w:id="1047950606">
      <w:bodyDiv w:val="1"/>
      <w:marLeft w:val="0"/>
      <w:marRight w:val="0"/>
      <w:marTop w:val="0"/>
      <w:marBottom w:val="0"/>
      <w:divBdr>
        <w:top w:val="none" w:sz="0" w:space="0" w:color="auto"/>
        <w:left w:val="none" w:sz="0" w:space="0" w:color="auto"/>
        <w:bottom w:val="none" w:sz="0" w:space="0" w:color="auto"/>
        <w:right w:val="none" w:sz="0" w:space="0" w:color="auto"/>
      </w:divBdr>
    </w:div>
    <w:div w:id="1048073614">
      <w:bodyDiv w:val="1"/>
      <w:marLeft w:val="0"/>
      <w:marRight w:val="0"/>
      <w:marTop w:val="0"/>
      <w:marBottom w:val="0"/>
      <w:divBdr>
        <w:top w:val="none" w:sz="0" w:space="0" w:color="auto"/>
        <w:left w:val="none" w:sz="0" w:space="0" w:color="auto"/>
        <w:bottom w:val="none" w:sz="0" w:space="0" w:color="auto"/>
        <w:right w:val="none" w:sz="0" w:space="0" w:color="auto"/>
      </w:divBdr>
    </w:div>
    <w:div w:id="1048141165">
      <w:bodyDiv w:val="1"/>
      <w:marLeft w:val="0"/>
      <w:marRight w:val="0"/>
      <w:marTop w:val="0"/>
      <w:marBottom w:val="0"/>
      <w:divBdr>
        <w:top w:val="none" w:sz="0" w:space="0" w:color="auto"/>
        <w:left w:val="none" w:sz="0" w:space="0" w:color="auto"/>
        <w:bottom w:val="none" w:sz="0" w:space="0" w:color="auto"/>
        <w:right w:val="none" w:sz="0" w:space="0" w:color="auto"/>
      </w:divBdr>
    </w:div>
    <w:div w:id="1048453009">
      <w:bodyDiv w:val="1"/>
      <w:marLeft w:val="0"/>
      <w:marRight w:val="0"/>
      <w:marTop w:val="0"/>
      <w:marBottom w:val="0"/>
      <w:divBdr>
        <w:top w:val="none" w:sz="0" w:space="0" w:color="auto"/>
        <w:left w:val="none" w:sz="0" w:space="0" w:color="auto"/>
        <w:bottom w:val="none" w:sz="0" w:space="0" w:color="auto"/>
        <w:right w:val="none" w:sz="0" w:space="0" w:color="auto"/>
      </w:divBdr>
    </w:div>
    <w:div w:id="1048841074">
      <w:bodyDiv w:val="1"/>
      <w:marLeft w:val="0"/>
      <w:marRight w:val="0"/>
      <w:marTop w:val="0"/>
      <w:marBottom w:val="0"/>
      <w:divBdr>
        <w:top w:val="none" w:sz="0" w:space="0" w:color="auto"/>
        <w:left w:val="none" w:sz="0" w:space="0" w:color="auto"/>
        <w:bottom w:val="none" w:sz="0" w:space="0" w:color="auto"/>
        <w:right w:val="none" w:sz="0" w:space="0" w:color="auto"/>
      </w:divBdr>
    </w:div>
    <w:div w:id="1049188002">
      <w:bodyDiv w:val="1"/>
      <w:marLeft w:val="0"/>
      <w:marRight w:val="0"/>
      <w:marTop w:val="0"/>
      <w:marBottom w:val="0"/>
      <w:divBdr>
        <w:top w:val="none" w:sz="0" w:space="0" w:color="auto"/>
        <w:left w:val="none" w:sz="0" w:space="0" w:color="auto"/>
        <w:bottom w:val="none" w:sz="0" w:space="0" w:color="auto"/>
        <w:right w:val="none" w:sz="0" w:space="0" w:color="auto"/>
      </w:divBdr>
    </w:div>
    <w:div w:id="1049190719">
      <w:bodyDiv w:val="1"/>
      <w:marLeft w:val="0"/>
      <w:marRight w:val="0"/>
      <w:marTop w:val="0"/>
      <w:marBottom w:val="0"/>
      <w:divBdr>
        <w:top w:val="none" w:sz="0" w:space="0" w:color="auto"/>
        <w:left w:val="none" w:sz="0" w:space="0" w:color="auto"/>
        <w:bottom w:val="none" w:sz="0" w:space="0" w:color="auto"/>
        <w:right w:val="none" w:sz="0" w:space="0" w:color="auto"/>
      </w:divBdr>
    </w:div>
    <w:div w:id="1049300797">
      <w:bodyDiv w:val="1"/>
      <w:marLeft w:val="0"/>
      <w:marRight w:val="0"/>
      <w:marTop w:val="0"/>
      <w:marBottom w:val="0"/>
      <w:divBdr>
        <w:top w:val="none" w:sz="0" w:space="0" w:color="auto"/>
        <w:left w:val="none" w:sz="0" w:space="0" w:color="auto"/>
        <w:bottom w:val="none" w:sz="0" w:space="0" w:color="auto"/>
        <w:right w:val="none" w:sz="0" w:space="0" w:color="auto"/>
      </w:divBdr>
    </w:div>
    <w:div w:id="1049450996">
      <w:bodyDiv w:val="1"/>
      <w:marLeft w:val="0"/>
      <w:marRight w:val="0"/>
      <w:marTop w:val="0"/>
      <w:marBottom w:val="0"/>
      <w:divBdr>
        <w:top w:val="none" w:sz="0" w:space="0" w:color="auto"/>
        <w:left w:val="none" w:sz="0" w:space="0" w:color="auto"/>
        <w:bottom w:val="none" w:sz="0" w:space="0" w:color="auto"/>
        <w:right w:val="none" w:sz="0" w:space="0" w:color="auto"/>
      </w:divBdr>
    </w:div>
    <w:div w:id="1049453396">
      <w:bodyDiv w:val="1"/>
      <w:marLeft w:val="0"/>
      <w:marRight w:val="0"/>
      <w:marTop w:val="0"/>
      <w:marBottom w:val="0"/>
      <w:divBdr>
        <w:top w:val="none" w:sz="0" w:space="0" w:color="auto"/>
        <w:left w:val="none" w:sz="0" w:space="0" w:color="auto"/>
        <w:bottom w:val="none" w:sz="0" w:space="0" w:color="auto"/>
        <w:right w:val="none" w:sz="0" w:space="0" w:color="auto"/>
      </w:divBdr>
    </w:div>
    <w:div w:id="1049646646">
      <w:bodyDiv w:val="1"/>
      <w:marLeft w:val="0"/>
      <w:marRight w:val="0"/>
      <w:marTop w:val="0"/>
      <w:marBottom w:val="0"/>
      <w:divBdr>
        <w:top w:val="none" w:sz="0" w:space="0" w:color="auto"/>
        <w:left w:val="none" w:sz="0" w:space="0" w:color="auto"/>
        <w:bottom w:val="none" w:sz="0" w:space="0" w:color="auto"/>
        <w:right w:val="none" w:sz="0" w:space="0" w:color="auto"/>
      </w:divBdr>
    </w:div>
    <w:div w:id="1049767486">
      <w:bodyDiv w:val="1"/>
      <w:marLeft w:val="0"/>
      <w:marRight w:val="0"/>
      <w:marTop w:val="0"/>
      <w:marBottom w:val="0"/>
      <w:divBdr>
        <w:top w:val="none" w:sz="0" w:space="0" w:color="auto"/>
        <w:left w:val="none" w:sz="0" w:space="0" w:color="auto"/>
        <w:bottom w:val="none" w:sz="0" w:space="0" w:color="auto"/>
        <w:right w:val="none" w:sz="0" w:space="0" w:color="auto"/>
      </w:divBdr>
    </w:div>
    <w:div w:id="1049840369">
      <w:bodyDiv w:val="1"/>
      <w:marLeft w:val="0"/>
      <w:marRight w:val="0"/>
      <w:marTop w:val="0"/>
      <w:marBottom w:val="0"/>
      <w:divBdr>
        <w:top w:val="none" w:sz="0" w:space="0" w:color="auto"/>
        <w:left w:val="none" w:sz="0" w:space="0" w:color="auto"/>
        <w:bottom w:val="none" w:sz="0" w:space="0" w:color="auto"/>
        <w:right w:val="none" w:sz="0" w:space="0" w:color="auto"/>
      </w:divBdr>
    </w:div>
    <w:div w:id="1050227086">
      <w:bodyDiv w:val="1"/>
      <w:marLeft w:val="0"/>
      <w:marRight w:val="0"/>
      <w:marTop w:val="0"/>
      <w:marBottom w:val="0"/>
      <w:divBdr>
        <w:top w:val="none" w:sz="0" w:space="0" w:color="auto"/>
        <w:left w:val="none" w:sz="0" w:space="0" w:color="auto"/>
        <w:bottom w:val="none" w:sz="0" w:space="0" w:color="auto"/>
        <w:right w:val="none" w:sz="0" w:space="0" w:color="auto"/>
      </w:divBdr>
    </w:div>
    <w:div w:id="1050307137">
      <w:bodyDiv w:val="1"/>
      <w:marLeft w:val="0"/>
      <w:marRight w:val="0"/>
      <w:marTop w:val="0"/>
      <w:marBottom w:val="0"/>
      <w:divBdr>
        <w:top w:val="none" w:sz="0" w:space="0" w:color="auto"/>
        <w:left w:val="none" w:sz="0" w:space="0" w:color="auto"/>
        <w:bottom w:val="none" w:sz="0" w:space="0" w:color="auto"/>
        <w:right w:val="none" w:sz="0" w:space="0" w:color="auto"/>
      </w:divBdr>
    </w:div>
    <w:div w:id="1050416882">
      <w:bodyDiv w:val="1"/>
      <w:marLeft w:val="0"/>
      <w:marRight w:val="0"/>
      <w:marTop w:val="0"/>
      <w:marBottom w:val="0"/>
      <w:divBdr>
        <w:top w:val="none" w:sz="0" w:space="0" w:color="auto"/>
        <w:left w:val="none" w:sz="0" w:space="0" w:color="auto"/>
        <w:bottom w:val="none" w:sz="0" w:space="0" w:color="auto"/>
        <w:right w:val="none" w:sz="0" w:space="0" w:color="auto"/>
      </w:divBdr>
    </w:div>
    <w:div w:id="1050422429">
      <w:bodyDiv w:val="1"/>
      <w:marLeft w:val="0"/>
      <w:marRight w:val="0"/>
      <w:marTop w:val="0"/>
      <w:marBottom w:val="0"/>
      <w:divBdr>
        <w:top w:val="none" w:sz="0" w:space="0" w:color="auto"/>
        <w:left w:val="none" w:sz="0" w:space="0" w:color="auto"/>
        <w:bottom w:val="none" w:sz="0" w:space="0" w:color="auto"/>
        <w:right w:val="none" w:sz="0" w:space="0" w:color="auto"/>
      </w:divBdr>
    </w:div>
    <w:div w:id="1050499940">
      <w:bodyDiv w:val="1"/>
      <w:marLeft w:val="0"/>
      <w:marRight w:val="0"/>
      <w:marTop w:val="0"/>
      <w:marBottom w:val="0"/>
      <w:divBdr>
        <w:top w:val="none" w:sz="0" w:space="0" w:color="auto"/>
        <w:left w:val="none" w:sz="0" w:space="0" w:color="auto"/>
        <w:bottom w:val="none" w:sz="0" w:space="0" w:color="auto"/>
        <w:right w:val="none" w:sz="0" w:space="0" w:color="auto"/>
      </w:divBdr>
    </w:div>
    <w:div w:id="1050573606">
      <w:bodyDiv w:val="1"/>
      <w:marLeft w:val="0"/>
      <w:marRight w:val="0"/>
      <w:marTop w:val="0"/>
      <w:marBottom w:val="0"/>
      <w:divBdr>
        <w:top w:val="none" w:sz="0" w:space="0" w:color="auto"/>
        <w:left w:val="none" w:sz="0" w:space="0" w:color="auto"/>
        <w:bottom w:val="none" w:sz="0" w:space="0" w:color="auto"/>
        <w:right w:val="none" w:sz="0" w:space="0" w:color="auto"/>
      </w:divBdr>
    </w:div>
    <w:div w:id="1050694107">
      <w:bodyDiv w:val="1"/>
      <w:marLeft w:val="0"/>
      <w:marRight w:val="0"/>
      <w:marTop w:val="0"/>
      <w:marBottom w:val="0"/>
      <w:divBdr>
        <w:top w:val="none" w:sz="0" w:space="0" w:color="auto"/>
        <w:left w:val="none" w:sz="0" w:space="0" w:color="auto"/>
        <w:bottom w:val="none" w:sz="0" w:space="0" w:color="auto"/>
        <w:right w:val="none" w:sz="0" w:space="0" w:color="auto"/>
      </w:divBdr>
    </w:div>
    <w:div w:id="1050812169">
      <w:bodyDiv w:val="1"/>
      <w:marLeft w:val="0"/>
      <w:marRight w:val="0"/>
      <w:marTop w:val="0"/>
      <w:marBottom w:val="0"/>
      <w:divBdr>
        <w:top w:val="none" w:sz="0" w:space="0" w:color="auto"/>
        <w:left w:val="none" w:sz="0" w:space="0" w:color="auto"/>
        <w:bottom w:val="none" w:sz="0" w:space="0" w:color="auto"/>
        <w:right w:val="none" w:sz="0" w:space="0" w:color="auto"/>
      </w:divBdr>
    </w:div>
    <w:div w:id="1051154223">
      <w:bodyDiv w:val="1"/>
      <w:marLeft w:val="0"/>
      <w:marRight w:val="0"/>
      <w:marTop w:val="0"/>
      <w:marBottom w:val="0"/>
      <w:divBdr>
        <w:top w:val="none" w:sz="0" w:space="0" w:color="auto"/>
        <w:left w:val="none" w:sz="0" w:space="0" w:color="auto"/>
        <w:bottom w:val="none" w:sz="0" w:space="0" w:color="auto"/>
        <w:right w:val="none" w:sz="0" w:space="0" w:color="auto"/>
      </w:divBdr>
    </w:div>
    <w:div w:id="1051155275">
      <w:bodyDiv w:val="1"/>
      <w:marLeft w:val="0"/>
      <w:marRight w:val="0"/>
      <w:marTop w:val="0"/>
      <w:marBottom w:val="0"/>
      <w:divBdr>
        <w:top w:val="none" w:sz="0" w:space="0" w:color="auto"/>
        <w:left w:val="none" w:sz="0" w:space="0" w:color="auto"/>
        <w:bottom w:val="none" w:sz="0" w:space="0" w:color="auto"/>
        <w:right w:val="none" w:sz="0" w:space="0" w:color="auto"/>
      </w:divBdr>
    </w:div>
    <w:div w:id="1051732282">
      <w:bodyDiv w:val="1"/>
      <w:marLeft w:val="0"/>
      <w:marRight w:val="0"/>
      <w:marTop w:val="0"/>
      <w:marBottom w:val="0"/>
      <w:divBdr>
        <w:top w:val="none" w:sz="0" w:space="0" w:color="auto"/>
        <w:left w:val="none" w:sz="0" w:space="0" w:color="auto"/>
        <w:bottom w:val="none" w:sz="0" w:space="0" w:color="auto"/>
        <w:right w:val="none" w:sz="0" w:space="0" w:color="auto"/>
      </w:divBdr>
    </w:div>
    <w:div w:id="1051854389">
      <w:bodyDiv w:val="1"/>
      <w:marLeft w:val="0"/>
      <w:marRight w:val="0"/>
      <w:marTop w:val="0"/>
      <w:marBottom w:val="0"/>
      <w:divBdr>
        <w:top w:val="none" w:sz="0" w:space="0" w:color="auto"/>
        <w:left w:val="none" w:sz="0" w:space="0" w:color="auto"/>
        <w:bottom w:val="none" w:sz="0" w:space="0" w:color="auto"/>
        <w:right w:val="none" w:sz="0" w:space="0" w:color="auto"/>
      </w:divBdr>
    </w:div>
    <w:div w:id="1052072471">
      <w:bodyDiv w:val="1"/>
      <w:marLeft w:val="0"/>
      <w:marRight w:val="0"/>
      <w:marTop w:val="0"/>
      <w:marBottom w:val="0"/>
      <w:divBdr>
        <w:top w:val="none" w:sz="0" w:space="0" w:color="auto"/>
        <w:left w:val="none" w:sz="0" w:space="0" w:color="auto"/>
        <w:bottom w:val="none" w:sz="0" w:space="0" w:color="auto"/>
        <w:right w:val="none" w:sz="0" w:space="0" w:color="auto"/>
      </w:divBdr>
    </w:div>
    <w:div w:id="1052316254">
      <w:bodyDiv w:val="1"/>
      <w:marLeft w:val="0"/>
      <w:marRight w:val="0"/>
      <w:marTop w:val="0"/>
      <w:marBottom w:val="0"/>
      <w:divBdr>
        <w:top w:val="none" w:sz="0" w:space="0" w:color="auto"/>
        <w:left w:val="none" w:sz="0" w:space="0" w:color="auto"/>
        <w:bottom w:val="none" w:sz="0" w:space="0" w:color="auto"/>
        <w:right w:val="none" w:sz="0" w:space="0" w:color="auto"/>
      </w:divBdr>
    </w:div>
    <w:div w:id="1052384533">
      <w:bodyDiv w:val="1"/>
      <w:marLeft w:val="0"/>
      <w:marRight w:val="0"/>
      <w:marTop w:val="0"/>
      <w:marBottom w:val="0"/>
      <w:divBdr>
        <w:top w:val="none" w:sz="0" w:space="0" w:color="auto"/>
        <w:left w:val="none" w:sz="0" w:space="0" w:color="auto"/>
        <w:bottom w:val="none" w:sz="0" w:space="0" w:color="auto"/>
        <w:right w:val="none" w:sz="0" w:space="0" w:color="auto"/>
      </w:divBdr>
    </w:div>
    <w:div w:id="1052578922">
      <w:bodyDiv w:val="1"/>
      <w:marLeft w:val="0"/>
      <w:marRight w:val="0"/>
      <w:marTop w:val="0"/>
      <w:marBottom w:val="0"/>
      <w:divBdr>
        <w:top w:val="none" w:sz="0" w:space="0" w:color="auto"/>
        <w:left w:val="none" w:sz="0" w:space="0" w:color="auto"/>
        <w:bottom w:val="none" w:sz="0" w:space="0" w:color="auto"/>
        <w:right w:val="none" w:sz="0" w:space="0" w:color="auto"/>
      </w:divBdr>
    </w:div>
    <w:div w:id="1052652476">
      <w:bodyDiv w:val="1"/>
      <w:marLeft w:val="0"/>
      <w:marRight w:val="0"/>
      <w:marTop w:val="0"/>
      <w:marBottom w:val="0"/>
      <w:divBdr>
        <w:top w:val="none" w:sz="0" w:space="0" w:color="auto"/>
        <w:left w:val="none" w:sz="0" w:space="0" w:color="auto"/>
        <w:bottom w:val="none" w:sz="0" w:space="0" w:color="auto"/>
        <w:right w:val="none" w:sz="0" w:space="0" w:color="auto"/>
      </w:divBdr>
    </w:div>
    <w:div w:id="1052919622">
      <w:bodyDiv w:val="1"/>
      <w:marLeft w:val="0"/>
      <w:marRight w:val="0"/>
      <w:marTop w:val="0"/>
      <w:marBottom w:val="0"/>
      <w:divBdr>
        <w:top w:val="none" w:sz="0" w:space="0" w:color="auto"/>
        <w:left w:val="none" w:sz="0" w:space="0" w:color="auto"/>
        <w:bottom w:val="none" w:sz="0" w:space="0" w:color="auto"/>
        <w:right w:val="none" w:sz="0" w:space="0" w:color="auto"/>
      </w:divBdr>
    </w:div>
    <w:div w:id="1052928457">
      <w:bodyDiv w:val="1"/>
      <w:marLeft w:val="0"/>
      <w:marRight w:val="0"/>
      <w:marTop w:val="0"/>
      <w:marBottom w:val="0"/>
      <w:divBdr>
        <w:top w:val="none" w:sz="0" w:space="0" w:color="auto"/>
        <w:left w:val="none" w:sz="0" w:space="0" w:color="auto"/>
        <w:bottom w:val="none" w:sz="0" w:space="0" w:color="auto"/>
        <w:right w:val="none" w:sz="0" w:space="0" w:color="auto"/>
      </w:divBdr>
    </w:div>
    <w:div w:id="1053234371">
      <w:bodyDiv w:val="1"/>
      <w:marLeft w:val="0"/>
      <w:marRight w:val="0"/>
      <w:marTop w:val="0"/>
      <w:marBottom w:val="0"/>
      <w:divBdr>
        <w:top w:val="none" w:sz="0" w:space="0" w:color="auto"/>
        <w:left w:val="none" w:sz="0" w:space="0" w:color="auto"/>
        <w:bottom w:val="none" w:sz="0" w:space="0" w:color="auto"/>
        <w:right w:val="none" w:sz="0" w:space="0" w:color="auto"/>
      </w:divBdr>
    </w:div>
    <w:div w:id="1053577603">
      <w:bodyDiv w:val="1"/>
      <w:marLeft w:val="0"/>
      <w:marRight w:val="0"/>
      <w:marTop w:val="0"/>
      <w:marBottom w:val="0"/>
      <w:divBdr>
        <w:top w:val="none" w:sz="0" w:space="0" w:color="auto"/>
        <w:left w:val="none" w:sz="0" w:space="0" w:color="auto"/>
        <w:bottom w:val="none" w:sz="0" w:space="0" w:color="auto"/>
        <w:right w:val="none" w:sz="0" w:space="0" w:color="auto"/>
      </w:divBdr>
    </w:div>
    <w:div w:id="1053579977">
      <w:bodyDiv w:val="1"/>
      <w:marLeft w:val="0"/>
      <w:marRight w:val="0"/>
      <w:marTop w:val="0"/>
      <w:marBottom w:val="0"/>
      <w:divBdr>
        <w:top w:val="none" w:sz="0" w:space="0" w:color="auto"/>
        <w:left w:val="none" w:sz="0" w:space="0" w:color="auto"/>
        <w:bottom w:val="none" w:sz="0" w:space="0" w:color="auto"/>
        <w:right w:val="none" w:sz="0" w:space="0" w:color="auto"/>
      </w:divBdr>
    </w:div>
    <w:div w:id="1053626446">
      <w:bodyDiv w:val="1"/>
      <w:marLeft w:val="0"/>
      <w:marRight w:val="0"/>
      <w:marTop w:val="0"/>
      <w:marBottom w:val="0"/>
      <w:divBdr>
        <w:top w:val="none" w:sz="0" w:space="0" w:color="auto"/>
        <w:left w:val="none" w:sz="0" w:space="0" w:color="auto"/>
        <w:bottom w:val="none" w:sz="0" w:space="0" w:color="auto"/>
        <w:right w:val="none" w:sz="0" w:space="0" w:color="auto"/>
      </w:divBdr>
    </w:div>
    <w:div w:id="1053776645">
      <w:bodyDiv w:val="1"/>
      <w:marLeft w:val="0"/>
      <w:marRight w:val="0"/>
      <w:marTop w:val="0"/>
      <w:marBottom w:val="0"/>
      <w:divBdr>
        <w:top w:val="none" w:sz="0" w:space="0" w:color="auto"/>
        <w:left w:val="none" w:sz="0" w:space="0" w:color="auto"/>
        <w:bottom w:val="none" w:sz="0" w:space="0" w:color="auto"/>
        <w:right w:val="none" w:sz="0" w:space="0" w:color="auto"/>
      </w:divBdr>
    </w:div>
    <w:div w:id="1053886656">
      <w:bodyDiv w:val="1"/>
      <w:marLeft w:val="0"/>
      <w:marRight w:val="0"/>
      <w:marTop w:val="0"/>
      <w:marBottom w:val="0"/>
      <w:divBdr>
        <w:top w:val="none" w:sz="0" w:space="0" w:color="auto"/>
        <w:left w:val="none" w:sz="0" w:space="0" w:color="auto"/>
        <w:bottom w:val="none" w:sz="0" w:space="0" w:color="auto"/>
        <w:right w:val="none" w:sz="0" w:space="0" w:color="auto"/>
      </w:divBdr>
    </w:div>
    <w:div w:id="1054113188">
      <w:bodyDiv w:val="1"/>
      <w:marLeft w:val="0"/>
      <w:marRight w:val="0"/>
      <w:marTop w:val="0"/>
      <w:marBottom w:val="0"/>
      <w:divBdr>
        <w:top w:val="none" w:sz="0" w:space="0" w:color="auto"/>
        <w:left w:val="none" w:sz="0" w:space="0" w:color="auto"/>
        <w:bottom w:val="none" w:sz="0" w:space="0" w:color="auto"/>
        <w:right w:val="none" w:sz="0" w:space="0" w:color="auto"/>
      </w:divBdr>
    </w:div>
    <w:div w:id="1054279600">
      <w:bodyDiv w:val="1"/>
      <w:marLeft w:val="0"/>
      <w:marRight w:val="0"/>
      <w:marTop w:val="0"/>
      <w:marBottom w:val="0"/>
      <w:divBdr>
        <w:top w:val="none" w:sz="0" w:space="0" w:color="auto"/>
        <w:left w:val="none" w:sz="0" w:space="0" w:color="auto"/>
        <w:bottom w:val="none" w:sz="0" w:space="0" w:color="auto"/>
        <w:right w:val="none" w:sz="0" w:space="0" w:color="auto"/>
      </w:divBdr>
    </w:div>
    <w:div w:id="1054282088">
      <w:bodyDiv w:val="1"/>
      <w:marLeft w:val="0"/>
      <w:marRight w:val="0"/>
      <w:marTop w:val="0"/>
      <w:marBottom w:val="0"/>
      <w:divBdr>
        <w:top w:val="none" w:sz="0" w:space="0" w:color="auto"/>
        <w:left w:val="none" w:sz="0" w:space="0" w:color="auto"/>
        <w:bottom w:val="none" w:sz="0" w:space="0" w:color="auto"/>
        <w:right w:val="none" w:sz="0" w:space="0" w:color="auto"/>
      </w:divBdr>
    </w:div>
    <w:div w:id="1054282164">
      <w:bodyDiv w:val="1"/>
      <w:marLeft w:val="0"/>
      <w:marRight w:val="0"/>
      <w:marTop w:val="0"/>
      <w:marBottom w:val="0"/>
      <w:divBdr>
        <w:top w:val="none" w:sz="0" w:space="0" w:color="auto"/>
        <w:left w:val="none" w:sz="0" w:space="0" w:color="auto"/>
        <w:bottom w:val="none" w:sz="0" w:space="0" w:color="auto"/>
        <w:right w:val="none" w:sz="0" w:space="0" w:color="auto"/>
      </w:divBdr>
    </w:div>
    <w:div w:id="1054348176">
      <w:bodyDiv w:val="1"/>
      <w:marLeft w:val="0"/>
      <w:marRight w:val="0"/>
      <w:marTop w:val="0"/>
      <w:marBottom w:val="0"/>
      <w:divBdr>
        <w:top w:val="none" w:sz="0" w:space="0" w:color="auto"/>
        <w:left w:val="none" w:sz="0" w:space="0" w:color="auto"/>
        <w:bottom w:val="none" w:sz="0" w:space="0" w:color="auto"/>
        <w:right w:val="none" w:sz="0" w:space="0" w:color="auto"/>
      </w:divBdr>
    </w:div>
    <w:div w:id="1054353074">
      <w:bodyDiv w:val="1"/>
      <w:marLeft w:val="0"/>
      <w:marRight w:val="0"/>
      <w:marTop w:val="0"/>
      <w:marBottom w:val="0"/>
      <w:divBdr>
        <w:top w:val="none" w:sz="0" w:space="0" w:color="auto"/>
        <w:left w:val="none" w:sz="0" w:space="0" w:color="auto"/>
        <w:bottom w:val="none" w:sz="0" w:space="0" w:color="auto"/>
        <w:right w:val="none" w:sz="0" w:space="0" w:color="auto"/>
      </w:divBdr>
    </w:div>
    <w:div w:id="1054621457">
      <w:bodyDiv w:val="1"/>
      <w:marLeft w:val="0"/>
      <w:marRight w:val="0"/>
      <w:marTop w:val="0"/>
      <w:marBottom w:val="0"/>
      <w:divBdr>
        <w:top w:val="none" w:sz="0" w:space="0" w:color="auto"/>
        <w:left w:val="none" w:sz="0" w:space="0" w:color="auto"/>
        <w:bottom w:val="none" w:sz="0" w:space="0" w:color="auto"/>
        <w:right w:val="none" w:sz="0" w:space="0" w:color="auto"/>
      </w:divBdr>
    </w:div>
    <w:div w:id="1054815941">
      <w:bodyDiv w:val="1"/>
      <w:marLeft w:val="0"/>
      <w:marRight w:val="0"/>
      <w:marTop w:val="0"/>
      <w:marBottom w:val="0"/>
      <w:divBdr>
        <w:top w:val="none" w:sz="0" w:space="0" w:color="auto"/>
        <w:left w:val="none" w:sz="0" w:space="0" w:color="auto"/>
        <w:bottom w:val="none" w:sz="0" w:space="0" w:color="auto"/>
        <w:right w:val="none" w:sz="0" w:space="0" w:color="auto"/>
      </w:divBdr>
    </w:div>
    <w:div w:id="1054937261">
      <w:bodyDiv w:val="1"/>
      <w:marLeft w:val="0"/>
      <w:marRight w:val="0"/>
      <w:marTop w:val="0"/>
      <w:marBottom w:val="0"/>
      <w:divBdr>
        <w:top w:val="none" w:sz="0" w:space="0" w:color="auto"/>
        <w:left w:val="none" w:sz="0" w:space="0" w:color="auto"/>
        <w:bottom w:val="none" w:sz="0" w:space="0" w:color="auto"/>
        <w:right w:val="none" w:sz="0" w:space="0" w:color="auto"/>
      </w:divBdr>
    </w:div>
    <w:div w:id="1055082563">
      <w:bodyDiv w:val="1"/>
      <w:marLeft w:val="0"/>
      <w:marRight w:val="0"/>
      <w:marTop w:val="0"/>
      <w:marBottom w:val="0"/>
      <w:divBdr>
        <w:top w:val="none" w:sz="0" w:space="0" w:color="auto"/>
        <w:left w:val="none" w:sz="0" w:space="0" w:color="auto"/>
        <w:bottom w:val="none" w:sz="0" w:space="0" w:color="auto"/>
        <w:right w:val="none" w:sz="0" w:space="0" w:color="auto"/>
      </w:divBdr>
    </w:div>
    <w:div w:id="1055155092">
      <w:bodyDiv w:val="1"/>
      <w:marLeft w:val="0"/>
      <w:marRight w:val="0"/>
      <w:marTop w:val="0"/>
      <w:marBottom w:val="0"/>
      <w:divBdr>
        <w:top w:val="none" w:sz="0" w:space="0" w:color="auto"/>
        <w:left w:val="none" w:sz="0" w:space="0" w:color="auto"/>
        <w:bottom w:val="none" w:sz="0" w:space="0" w:color="auto"/>
        <w:right w:val="none" w:sz="0" w:space="0" w:color="auto"/>
      </w:divBdr>
    </w:div>
    <w:div w:id="1055162162">
      <w:bodyDiv w:val="1"/>
      <w:marLeft w:val="0"/>
      <w:marRight w:val="0"/>
      <w:marTop w:val="0"/>
      <w:marBottom w:val="0"/>
      <w:divBdr>
        <w:top w:val="none" w:sz="0" w:space="0" w:color="auto"/>
        <w:left w:val="none" w:sz="0" w:space="0" w:color="auto"/>
        <w:bottom w:val="none" w:sz="0" w:space="0" w:color="auto"/>
        <w:right w:val="none" w:sz="0" w:space="0" w:color="auto"/>
      </w:divBdr>
    </w:div>
    <w:div w:id="1055198884">
      <w:bodyDiv w:val="1"/>
      <w:marLeft w:val="0"/>
      <w:marRight w:val="0"/>
      <w:marTop w:val="0"/>
      <w:marBottom w:val="0"/>
      <w:divBdr>
        <w:top w:val="none" w:sz="0" w:space="0" w:color="auto"/>
        <w:left w:val="none" w:sz="0" w:space="0" w:color="auto"/>
        <w:bottom w:val="none" w:sz="0" w:space="0" w:color="auto"/>
        <w:right w:val="none" w:sz="0" w:space="0" w:color="auto"/>
      </w:divBdr>
    </w:div>
    <w:div w:id="1055351073">
      <w:bodyDiv w:val="1"/>
      <w:marLeft w:val="0"/>
      <w:marRight w:val="0"/>
      <w:marTop w:val="0"/>
      <w:marBottom w:val="0"/>
      <w:divBdr>
        <w:top w:val="none" w:sz="0" w:space="0" w:color="auto"/>
        <w:left w:val="none" w:sz="0" w:space="0" w:color="auto"/>
        <w:bottom w:val="none" w:sz="0" w:space="0" w:color="auto"/>
        <w:right w:val="none" w:sz="0" w:space="0" w:color="auto"/>
      </w:divBdr>
    </w:div>
    <w:div w:id="1055422851">
      <w:bodyDiv w:val="1"/>
      <w:marLeft w:val="0"/>
      <w:marRight w:val="0"/>
      <w:marTop w:val="0"/>
      <w:marBottom w:val="0"/>
      <w:divBdr>
        <w:top w:val="none" w:sz="0" w:space="0" w:color="auto"/>
        <w:left w:val="none" w:sz="0" w:space="0" w:color="auto"/>
        <w:bottom w:val="none" w:sz="0" w:space="0" w:color="auto"/>
        <w:right w:val="none" w:sz="0" w:space="0" w:color="auto"/>
      </w:divBdr>
    </w:div>
    <w:div w:id="1055423284">
      <w:bodyDiv w:val="1"/>
      <w:marLeft w:val="0"/>
      <w:marRight w:val="0"/>
      <w:marTop w:val="0"/>
      <w:marBottom w:val="0"/>
      <w:divBdr>
        <w:top w:val="none" w:sz="0" w:space="0" w:color="auto"/>
        <w:left w:val="none" w:sz="0" w:space="0" w:color="auto"/>
        <w:bottom w:val="none" w:sz="0" w:space="0" w:color="auto"/>
        <w:right w:val="none" w:sz="0" w:space="0" w:color="auto"/>
      </w:divBdr>
    </w:div>
    <w:div w:id="1055549152">
      <w:bodyDiv w:val="1"/>
      <w:marLeft w:val="0"/>
      <w:marRight w:val="0"/>
      <w:marTop w:val="0"/>
      <w:marBottom w:val="0"/>
      <w:divBdr>
        <w:top w:val="none" w:sz="0" w:space="0" w:color="auto"/>
        <w:left w:val="none" w:sz="0" w:space="0" w:color="auto"/>
        <w:bottom w:val="none" w:sz="0" w:space="0" w:color="auto"/>
        <w:right w:val="none" w:sz="0" w:space="0" w:color="auto"/>
      </w:divBdr>
    </w:div>
    <w:div w:id="1055814137">
      <w:bodyDiv w:val="1"/>
      <w:marLeft w:val="0"/>
      <w:marRight w:val="0"/>
      <w:marTop w:val="0"/>
      <w:marBottom w:val="0"/>
      <w:divBdr>
        <w:top w:val="none" w:sz="0" w:space="0" w:color="auto"/>
        <w:left w:val="none" w:sz="0" w:space="0" w:color="auto"/>
        <w:bottom w:val="none" w:sz="0" w:space="0" w:color="auto"/>
        <w:right w:val="none" w:sz="0" w:space="0" w:color="auto"/>
      </w:divBdr>
    </w:div>
    <w:div w:id="1055855011">
      <w:bodyDiv w:val="1"/>
      <w:marLeft w:val="0"/>
      <w:marRight w:val="0"/>
      <w:marTop w:val="0"/>
      <w:marBottom w:val="0"/>
      <w:divBdr>
        <w:top w:val="none" w:sz="0" w:space="0" w:color="auto"/>
        <w:left w:val="none" w:sz="0" w:space="0" w:color="auto"/>
        <w:bottom w:val="none" w:sz="0" w:space="0" w:color="auto"/>
        <w:right w:val="none" w:sz="0" w:space="0" w:color="auto"/>
      </w:divBdr>
    </w:div>
    <w:div w:id="1055855895">
      <w:bodyDiv w:val="1"/>
      <w:marLeft w:val="0"/>
      <w:marRight w:val="0"/>
      <w:marTop w:val="0"/>
      <w:marBottom w:val="0"/>
      <w:divBdr>
        <w:top w:val="none" w:sz="0" w:space="0" w:color="auto"/>
        <w:left w:val="none" w:sz="0" w:space="0" w:color="auto"/>
        <w:bottom w:val="none" w:sz="0" w:space="0" w:color="auto"/>
        <w:right w:val="none" w:sz="0" w:space="0" w:color="auto"/>
      </w:divBdr>
    </w:div>
    <w:div w:id="1055928074">
      <w:bodyDiv w:val="1"/>
      <w:marLeft w:val="0"/>
      <w:marRight w:val="0"/>
      <w:marTop w:val="0"/>
      <w:marBottom w:val="0"/>
      <w:divBdr>
        <w:top w:val="none" w:sz="0" w:space="0" w:color="auto"/>
        <w:left w:val="none" w:sz="0" w:space="0" w:color="auto"/>
        <w:bottom w:val="none" w:sz="0" w:space="0" w:color="auto"/>
        <w:right w:val="none" w:sz="0" w:space="0" w:color="auto"/>
      </w:divBdr>
    </w:div>
    <w:div w:id="1056200116">
      <w:bodyDiv w:val="1"/>
      <w:marLeft w:val="0"/>
      <w:marRight w:val="0"/>
      <w:marTop w:val="0"/>
      <w:marBottom w:val="0"/>
      <w:divBdr>
        <w:top w:val="none" w:sz="0" w:space="0" w:color="auto"/>
        <w:left w:val="none" w:sz="0" w:space="0" w:color="auto"/>
        <w:bottom w:val="none" w:sz="0" w:space="0" w:color="auto"/>
        <w:right w:val="none" w:sz="0" w:space="0" w:color="auto"/>
      </w:divBdr>
    </w:div>
    <w:div w:id="1056468000">
      <w:bodyDiv w:val="1"/>
      <w:marLeft w:val="0"/>
      <w:marRight w:val="0"/>
      <w:marTop w:val="0"/>
      <w:marBottom w:val="0"/>
      <w:divBdr>
        <w:top w:val="none" w:sz="0" w:space="0" w:color="auto"/>
        <w:left w:val="none" w:sz="0" w:space="0" w:color="auto"/>
        <w:bottom w:val="none" w:sz="0" w:space="0" w:color="auto"/>
        <w:right w:val="none" w:sz="0" w:space="0" w:color="auto"/>
      </w:divBdr>
    </w:div>
    <w:div w:id="1056508587">
      <w:bodyDiv w:val="1"/>
      <w:marLeft w:val="0"/>
      <w:marRight w:val="0"/>
      <w:marTop w:val="0"/>
      <w:marBottom w:val="0"/>
      <w:divBdr>
        <w:top w:val="none" w:sz="0" w:space="0" w:color="auto"/>
        <w:left w:val="none" w:sz="0" w:space="0" w:color="auto"/>
        <w:bottom w:val="none" w:sz="0" w:space="0" w:color="auto"/>
        <w:right w:val="none" w:sz="0" w:space="0" w:color="auto"/>
      </w:divBdr>
    </w:div>
    <w:div w:id="1056511554">
      <w:bodyDiv w:val="1"/>
      <w:marLeft w:val="0"/>
      <w:marRight w:val="0"/>
      <w:marTop w:val="0"/>
      <w:marBottom w:val="0"/>
      <w:divBdr>
        <w:top w:val="none" w:sz="0" w:space="0" w:color="auto"/>
        <w:left w:val="none" w:sz="0" w:space="0" w:color="auto"/>
        <w:bottom w:val="none" w:sz="0" w:space="0" w:color="auto"/>
        <w:right w:val="none" w:sz="0" w:space="0" w:color="auto"/>
      </w:divBdr>
    </w:div>
    <w:div w:id="1056709405">
      <w:bodyDiv w:val="1"/>
      <w:marLeft w:val="0"/>
      <w:marRight w:val="0"/>
      <w:marTop w:val="0"/>
      <w:marBottom w:val="0"/>
      <w:divBdr>
        <w:top w:val="none" w:sz="0" w:space="0" w:color="auto"/>
        <w:left w:val="none" w:sz="0" w:space="0" w:color="auto"/>
        <w:bottom w:val="none" w:sz="0" w:space="0" w:color="auto"/>
        <w:right w:val="none" w:sz="0" w:space="0" w:color="auto"/>
      </w:divBdr>
    </w:div>
    <w:div w:id="1057162384">
      <w:bodyDiv w:val="1"/>
      <w:marLeft w:val="0"/>
      <w:marRight w:val="0"/>
      <w:marTop w:val="0"/>
      <w:marBottom w:val="0"/>
      <w:divBdr>
        <w:top w:val="none" w:sz="0" w:space="0" w:color="auto"/>
        <w:left w:val="none" w:sz="0" w:space="0" w:color="auto"/>
        <w:bottom w:val="none" w:sz="0" w:space="0" w:color="auto"/>
        <w:right w:val="none" w:sz="0" w:space="0" w:color="auto"/>
      </w:divBdr>
    </w:div>
    <w:div w:id="1057364940">
      <w:bodyDiv w:val="1"/>
      <w:marLeft w:val="0"/>
      <w:marRight w:val="0"/>
      <w:marTop w:val="0"/>
      <w:marBottom w:val="0"/>
      <w:divBdr>
        <w:top w:val="none" w:sz="0" w:space="0" w:color="auto"/>
        <w:left w:val="none" w:sz="0" w:space="0" w:color="auto"/>
        <w:bottom w:val="none" w:sz="0" w:space="0" w:color="auto"/>
        <w:right w:val="none" w:sz="0" w:space="0" w:color="auto"/>
      </w:divBdr>
    </w:div>
    <w:div w:id="1057437499">
      <w:bodyDiv w:val="1"/>
      <w:marLeft w:val="0"/>
      <w:marRight w:val="0"/>
      <w:marTop w:val="0"/>
      <w:marBottom w:val="0"/>
      <w:divBdr>
        <w:top w:val="none" w:sz="0" w:space="0" w:color="auto"/>
        <w:left w:val="none" w:sz="0" w:space="0" w:color="auto"/>
        <w:bottom w:val="none" w:sz="0" w:space="0" w:color="auto"/>
        <w:right w:val="none" w:sz="0" w:space="0" w:color="auto"/>
      </w:divBdr>
    </w:div>
    <w:div w:id="1057624962">
      <w:bodyDiv w:val="1"/>
      <w:marLeft w:val="0"/>
      <w:marRight w:val="0"/>
      <w:marTop w:val="0"/>
      <w:marBottom w:val="0"/>
      <w:divBdr>
        <w:top w:val="none" w:sz="0" w:space="0" w:color="auto"/>
        <w:left w:val="none" w:sz="0" w:space="0" w:color="auto"/>
        <w:bottom w:val="none" w:sz="0" w:space="0" w:color="auto"/>
        <w:right w:val="none" w:sz="0" w:space="0" w:color="auto"/>
      </w:divBdr>
    </w:div>
    <w:div w:id="1057703161">
      <w:bodyDiv w:val="1"/>
      <w:marLeft w:val="0"/>
      <w:marRight w:val="0"/>
      <w:marTop w:val="0"/>
      <w:marBottom w:val="0"/>
      <w:divBdr>
        <w:top w:val="none" w:sz="0" w:space="0" w:color="auto"/>
        <w:left w:val="none" w:sz="0" w:space="0" w:color="auto"/>
        <w:bottom w:val="none" w:sz="0" w:space="0" w:color="auto"/>
        <w:right w:val="none" w:sz="0" w:space="0" w:color="auto"/>
      </w:divBdr>
    </w:div>
    <w:div w:id="1057780638">
      <w:bodyDiv w:val="1"/>
      <w:marLeft w:val="0"/>
      <w:marRight w:val="0"/>
      <w:marTop w:val="0"/>
      <w:marBottom w:val="0"/>
      <w:divBdr>
        <w:top w:val="none" w:sz="0" w:space="0" w:color="auto"/>
        <w:left w:val="none" w:sz="0" w:space="0" w:color="auto"/>
        <w:bottom w:val="none" w:sz="0" w:space="0" w:color="auto"/>
        <w:right w:val="none" w:sz="0" w:space="0" w:color="auto"/>
      </w:divBdr>
    </w:div>
    <w:div w:id="1057895750">
      <w:bodyDiv w:val="1"/>
      <w:marLeft w:val="0"/>
      <w:marRight w:val="0"/>
      <w:marTop w:val="0"/>
      <w:marBottom w:val="0"/>
      <w:divBdr>
        <w:top w:val="none" w:sz="0" w:space="0" w:color="auto"/>
        <w:left w:val="none" w:sz="0" w:space="0" w:color="auto"/>
        <w:bottom w:val="none" w:sz="0" w:space="0" w:color="auto"/>
        <w:right w:val="none" w:sz="0" w:space="0" w:color="auto"/>
      </w:divBdr>
    </w:div>
    <w:div w:id="1058045634">
      <w:bodyDiv w:val="1"/>
      <w:marLeft w:val="0"/>
      <w:marRight w:val="0"/>
      <w:marTop w:val="0"/>
      <w:marBottom w:val="0"/>
      <w:divBdr>
        <w:top w:val="none" w:sz="0" w:space="0" w:color="auto"/>
        <w:left w:val="none" w:sz="0" w:space="0" w:color="auto"/>
        <w:bottom w:val="none" w:sz="0" w:space="0" w:color="auto"/>
        <w:right w:val="none" w:sz="0" w:space="0" w:color="auto"/>
      </w:divBdr>
    </w:div>
    <w:div w:id="1058242310">
      <w:bodyDiv w:val="1"/>
      <w:marLeft w:val="0"/>
      <w:marRight w:val="0"/>
      <w:marTop w:val="0"/>
      <w:marBottom w:val="0"/>
      <w:divBdr>
        <w:top w:val="none" w:sz="0" w:space="0" w:color="auto"/>
        <w:left w:val="none" w:sz="0" w:space="0" w:color="auto"/>
        <w:bottom w:val="none" w:sz="0" w:space="0" w:color="auto"/>
        <w:right w:val="none" w:sz="0" w:space="0" w:color="auto"/>
      </w:divBdr>
    </w:div>
    <w:div w:id="1058439069">
      <w:bodyDiv w:val="1"/>
      <w:marLeft w:val="0"/>
      <w:marRight w:val="0"/>
      <w:marTop w:val="0"/>
      <w:marBottom w:val="0"/>
      <w:divBdr>
        <w:top w:val="none" w:sz="0" w:space="0" w:color="auto"/>
        <w:left w:val="none" w:sz="0" w:space="0" w:color="auto"/>
        <w:bottom w:val="none" w:sz="0" w:space="0" w:color="auto"/>
        <w:right w:val="none" w:sz="0" w:space="0" w:color="auto"/>
      </w:divBdr>
    </w:div>
    <w:div w:id="1058474600">
      <w:bodyDiv w:val="1"/>
      <w:marLeft w:val="0"/>
      <w:marRight w:val="0"/>
      <w:marTop w:val="0"/>
      <w:marBottom w:val="0"/>
      <w:divBdr>
        <w:top w:val="none" w:sz="0" w:space="0" w:color="auto"/>
        <w:left w:val="none" w:sz="0" w:space="0" w:color="auto"/>
        <w:bottom w:val="none" w:sz="0" w:space="0" w:color="auto"/>
        <w:right w:val="none" w:sz="0" w:space="0" w:color="auto"/>
      </w:divBdr>
    </w:div>
    <w:div w:id="1058869109">
      <w:bodyDiv w:val="1"/>
      <w:marLeft w:val="0"/>
      <w:marRight w:val="0"/>
      <w:marTop w:val="0"/>
      <w:marBottom w:val="0"/>
      <w:divBdr>
        <w:top w:val="none" w:sz="0" w:space="0" w:color="auto"/>
        <w:left w:val="none" w:sz="0" w:space="0" w:color="auto"/>
        <w:bottom w:val="none" w:sz="0" w:space="0" w:color="auto"/>
        <w:right w:val="none" w:sz="0" w:space="0" w:color="auto"/>
      </w:divBdr>
    </w:div>
    <w:div w:id="1059089023">
      <w:bodyDiv w:val="1"/>
      <w:marLeft w:val="0"/>
      <w:marRight w:val="0"/>
      <w:marTop w:val="0"/>
      <w:marBottom w:val="0"/>
      <w:divBdr>
        <w:top w:val="none" w:sz="0" w:space="0" w:color="auto"/>
        <w:left w:val="none" w:sz="0" w:space="0" w:color="auto"/>
        <w:bottom w:val="none" w:sz="0" w:space="0" w:color="auto"/>
        <w:right w:val="none" w:sz="0" w:space="0" w:color="auto"/>
      </w:divBdr>
    </w:div>
    <w:div w:id="1059479364">
      <w:bodyDiv w:val="1"/>
      <w:marLeft w:val="0"/>
      <w:marRight w:val="0"/>
      <w:marTop w:val="0"/>
      <w:marBottom w:val="0"/>
      <w:divBdr>
        <w:top w:val="none" w:sz="0" w:space="0" w:color="auto"/>
        <w:left w:val="none" w:sz="0" w:space="0" w:color="auto"/>
        <w:bottom w:val="none" w:sz="0" w:space="0" w:color="auto"/>
        <w:right w:val="none" w:sz="0" w:space="0" w:color="auto"/>
      </w:divBdr>
    </w:div>
    <w:div w:id="1059479717">
      <w:bodyDiv w:val="1"/>
      <w:marLeft w:val="0"/>
      <w:marRight w:val="0"/>
      <w:marTop w:val="0"/>
      <w:marBottom w:val="0"/>
      <w:divBdr>
        <w:top w:val="none" w:sz="0" w:space="0" w:color="auto"/>
        <w:left w:val="none" w:sz="0" w:space="0" w:color="auto"/>
        <w:bottom w:val="none" w:sz="0" w:space="0" w:color="auto"/>
        <w:right w:val="none" w:sz="0" w:space="0" w:color="auto"/>
      </w:divBdr>
    </w:div>
    <w:div w:id="1059717165">
      <w:bodyDiv w:val="1"/>
      <w:marLeft w:val="0"/>
      <w:marRight w:val="0"/>
      <w:marTop w:val="0"/>
      <w:marBottom w:val="0"/>
      <w:divBdr>
        <w:top w:val="none" w:sz="0" w:space="0" w:color="auto"/>
        <w:left w:val="none" w:sz="0" w:space="0" w:color="auto"/>
        <w:bottom w:val="none" w:sz="0" w:space="0" w:color="auto"/>
        <w:right w:val="none" w:sz="0" w:space="0" w:color="auto"/>
      </w:divBdr>
    </w:div>
    <w:div w:id="1060325658">
      <w:bodyDiv w:val="1"/>
      <w:marLeft w:val="0"/>
      <w:marRight w:val="0"/>
      <w:marTop w:val="0"/>
      <w:marBottom w:val="0"/>
      <w:divBdr>
        <w:top w:val="none" w:sz="0" w:space="0" w:color="auto"/>
        <w:left w:val="none" w:sz="0" w:space="0" w:color="auto"/>
        <w:bottom w:val="none" w:sz="0" w:space="0" w:color="auto"/>
        <w:right w:val="none" w:sz="0" w:space="0" w:color="auto"/>
      </w:divBdr>
    </w:div>
    <w:div w:id="1060790878">
      <w:bodyDiv w:val="1"/>
      <w:marLeft w:val="0"/>
      <w:marRight w:val="0"/>
      <w:marTop w:val="0"/>
      <w:marBottom w:val="0"/>
      <w:divBdr>
        <w:top w:val="none" w:sz="0" w:space="0" w:color="auto"/>
        <w:left w:val="none" w:sz="0" w:space="0" w:color="auto"/>
        <w:bottom w:val="none" w:sz="0" w:space="0" w:color="auto"/>
        <w:right w:val="none" w:sz="0" w:space="0" w:color="auto"/>
      </w:divBdr>
    </w:div>
    <w:div w:id="1061444568">
      <w:bodyDiv w:val="1"/>
      <w:marLeft w:val="0"/>
      <w:marRight w:val="0"/>
      <w:marTop w:val="0"/>
      <w:marBottom w:val="0"/>
      <w:divBdr>
        <w:top w:val="none" w:sz="0" w:space="0" w:color="auto"/>
        <w:left w:val="none" w:sz="0" w:space="0" w:color="auto"/>
        <w:bottom w:val="none" w:sz="0" w:space="0" w:color="auto"/>
        <w:right w:val="none" w:sz="0" w:space="0" w:color="auto"/>
      </w:divBdr>
    </w:div>
    <w:div w:id="1062292673">
      <w:bodyDiv w:val="1"/>
      <w:marLeft w:val="0"/>
      <w:marRight w:val="0"/>
      <w:marTop w:val="0"/>
      <w:marBottom w:val="0"/>
      <w:divBdr>
        <w:top w:val="none" w:sz="0" w:space="0" w:color="auto"/>
        <w:left w:val="none" w:sz="0" w:space="0" w:color="auto"/>
        <w:bottom w:val="none" w:sz="0" w:space="0" w:color="auto"/>
        <w:right w:val="none" w:sz="0" w:space="0" w:color="auto"/>
      </w:divBdr>
    </w:div>
    <w:div w:id="1062601425">
      <w:bodyDiv w:val="1"/>
      <w:marLeft w:val="0"/>
      <w:marRight w:val="0"/>
      <w:marTop w:val="0"/>
      <w:marBottom w:val="0"/>
      <w:divBdr>
        <w:top w:val="none" w:sz="0" w:space="0" w:color="auto"/>
        <w:left w:val="none" w:sz="0" w:space="0" w:color="auto"/>
        <w:bottom w:val="none" w:sz="0" w:space="0" w:color="auto"/>
        <w:right w:val="none" w:sz="0" w:space="0" w:color="auto"/>
      </w:divBdr>
    </w:div>
    <w:div w:id="1062603020">
      <w:bodyDiv w:val="1"/>
      <w:marLeft w:val="0"/>
      <w:marRight w:val="0"/>
      <w:marTop w:val="0"/>
      <w:marBottom w:val="0"/>
      <w:divBdr>
        <w:top w:val="none" w:sz="0" w:space="0" w:color="auto"/>
        <w:left w:val="none" w:sz="0" w:space="0" w:color="auto"/>
        <w:bottom w:val="none" w:sz="0" w:space="0" w:color="auto"/>
        <w:right w:val="none" w:sz="0" w:space="0" w:color="auto"/>
      </w:divBdr>
    </w:div>
    <w:div w:id="1062604107">
      <w:bodyDiv w:val="1"/>
      <w:marLeft w:val="0"/>
      <w:marRight w:val="0"/>
      <w:marTop w:val="0"/>
      <w:marBottom w:val="0"/>
      <w:divBdr>
        <w:top w:val="none" w:sz="0" w:space="0" w:color="auto"/>
        <w:left w:val="none" w:sz="0" w:space="0" w:color="auto"/>
        <w:bottom w:val="none" w:sz="0" w:space="0" w:color="auto"/>
        <w:right w:val="none" w:sz="0" w:space="0" w:color="auto"/>
      </w:divBdr>
    </w:div>
    <w:div w:id="1062633150">
      <w:bodyDiv w:val="1"/>
      <w:marLeft w:val="0"/>
      <w:marRight w:val="0"/>
      <w:marTop w:val="0"/>
      <w:marBottom w:val="0"/>
      <w:divBdr>
        <w:top w:val="none" w:sz="0" w:space="0" w:color="auto"/>
        <w:left w:val="none" w:sz="0" w:space="0" w:color="auto"/>
        <w:bottom w:val="none" w:sz="0" w:space="0" w:color="auto"/>
        <w:right w:val="none" w:sz="0" w:space="0" w:color="auto"/>
      </w:divBdr>
    </w:div>
    <w:div w:id="1062827999">
      <w:bodyDiv w:val="1"/>
      <w:marLeft w:val="0"/>
      <w:marRight w:val="0"/>
      <w:marTop w:val="0"/>
      <w:marBottom w:val="0"/>
      <w:divBdr>
        <w:top w:val="none" w:sz="0" w:space="0" w:color="auto"/>
        <w:left w:val="none" w:sz="0" w:space="0" w:color="auto"/>
        <w:bottom w:val="none" w:sz="0" w:space="0" w:color="auto"/>
        <w:right w:val="none" w:sz="0" w:space="0" w:color="auto"/>
      </w:divBdr>
    </w:div>
    <w:div w:id="1063215912">
      <w:bodyDiv w:val="1"/>
      <w:marLeft w:val="0"/>
      <w:marRight w:val="0"/>
      <w:marTop w:val="0"/>
      <w:marBottom w:val="0"/>
      <w:divBdr>
        <w:top w:val="none" w:sz="0" w:space="0" w:color="auto"/>
        <w:left w:val="none" w:sz="0" w:space="0" w:color="auto"/>
        <w:bottom w:val="none" w:sz="0" w:space="0" w:color="auto"/>
        <w:right w:val="none" w:sz="0" w:space="0" w:color="auto"/>
      </w:divBdr>
    </w:div>
    <w:div w:id="1063256440">
      <w:bodyDiv w:val="1"/>
      <w:marLeft w:val="0"/>
      <w:marRight w:val="0"/>
      <w:marTop w:val="0"/>
      <w:marBottom w:val="0"/>
      <w:divBdr>
        <w:top w:val="none" w:sz="0" w:space="0" w:color="auto"/>
        <w:left w:val="none" w:sz="0" w:space="0" w:color="auto"/>
        <w:bottom w:val="none" w:sz="0" w:space="0" w:color="auto"/>
        <w:right w:val="none" w:sz="0" w:space="0" w:color="auto"/>
      </w:divBdr>
    </w:div>
    <w:div w:id="1063286518">
      <w:bodyDiv w:val="1"/>
      <w:marLeft w:val="0"/>
      <w:marRight w:val="0"/>
      <w:marTop w:val="0"/>
      <w:marBottom w:val="0"/>
      <w:divBdr>
        <w:top w:val="none" w:sz="0" w:space="0" w:color="auto"/>
        <w:left w:val="none" w:sz="0" w:space="0" w:color="auto"/>
        <w:bottom w:val="none" w:sz="0" w:space="0" w:color="auto"/>
        <w:right w:val="none" w:sz="0" w:space="0" w:color="auto"/>
      </w:divBdr>
    </w:div>
    <w:div w:id="1063288742">
      <w:bodyDiv w:val="1"/>
      <w:marLeft w:val="0"/>
      <w:marRight w:val="0"/>
      <w:marTop w:val="0"/>
      <w:marBottom w:val="0"/>
      <w:divBdr>
        <w:top w:val="none" w:sz="0" w:space="0" w:color="auto"/>
        <w:left w:val="none" w:sz="0" w:space="0" w:color="auto"/>
        <w:bottom w:val="none" w:sz="0" w:space="0" w:color="auto"/>
        <w:right w:val="none" w:sz="0" w:space="0" w:color="auto"/>
      </w:divBdr>
    </w:div>
    <w:div w:id="1063332053">
      <w:bodyDiv w:val="1"/>
      <w:marLeft w:val="0"/>
      <w:marRight w:val="0"/>
      <w:marTop w:val="0"/>
      <w:marBottom w:val="0"/>
      <w:divBdr>
        <w:top w:val="none" w:sz="0" w:space="0" w:color="auto"/>
        <w:left w:val="none" w:sz="0" w:space="0" w:color="auto"/>
        <w:bottom w:val="none" w:sz="0" w:space="0" w:color="auto"/>
        <w:right w:val="none" w:sz="0" w:space="0" w:color="auto"/>
      </w:divBdr>
    </w:div>
    <w:div w:id="1063403894">
      <w:bodyDiv w:val="1"/>
      <w:marLeft w:val="0"/>
      <w:marRight w:val="0"/>
      <w:marTop w:val="0"/>
      <w:marBottom w:val="0"/>
      <w:divBdr>
        <w:top w:val="none" w:sz="0" w:space="0" w:color="auto"/>
        <w:left w:val="none" w:sz="0" w:space="0" w:color="auto"/>
        <w:bottom w:val="none" w:sz="0" w:space="0" w:color="auto"/>
        <w:right w:val="none" w:sz="0" w:space="0" w:color="auto"/>
      </w:divBdr>
    </w:div>
    <w:div w:id="1063524430">
      <w:bodyDiv w:val="1"/>
      <w:marLeft w:val="0"/>
      <w:marRight w:val="0"/>
      <w:marTop w:val="0"/>
      <w:marBottom w:val="0"/>
      <w:divBdr>
        <w:top w:val="none" w:sz="0" w:space="0" w:color="auto"/>
        <w:left w:val="none" w:sz="0" w:space="0" w:color="auto"/>
        <w:bottom w:val="none" w:sz="0" w:space="0" w:color="auto"/>
        <w:right w:val="none" w:sz="0" w:space="0" w:color="auto"/>
      </w:divBdr>
    </w:div>
    <w:div w:id="1063597102">
      <w:bodyDiv w:val="1"/>
      <w:marLeft w:val="0"/>
      <w:marRight w:val="0"/>
      <w:marTop w:val="0"/>
      <w:marBottom w:val="0"/>
      <w:divBdr>
        <w:top w:val="none" w:sz="0" w:space="0" w:color="auto"/>
        <w:left w:val="none" w:sz="0" w:space="0" w:color="auto"/>
        <w:bottom w:val="none" w:sz="0" w:space="0" w:color="auto"/>
        <w:right w:val="none" w:sz="0" w:space="0" w:color="auto"/>
      </w:divBdr>
    </w:div>
    <w:div w:id="1063985843">
      <w:bodyDiv w:val="1"/>
      <w:marLeft w:val="0"/>
      <w:marRight w:val="0"/>
      <w:marTop w:val="0"/>
      <w:marBottom w:val="0"/>
      <w:divBdr>
        <w:top w:val="none" w:sz="0" w:space="0" w:color="auto"/>
        <w:left w:val="none" w:sz="0" w:space="0" w:color="auto"/>
        <w:bottom w:val="none" w:sz="0" w:space="0" w:color="auto"/>
        <w:right w:val="none" w:sz="0" w:space="0" w:color="auto"/>
      </w:divBdr>
    </w:div>
    <w:div w:id="1064255127">
      <w:bodyDiv w:val="1"/>
      <w:marLeft w:val="0"/>
      <w:marRight w:val="0"/>
      <w:marTop w:val="0"/>
      <w:marBottom w:val="0"/>
      <w:divBdr>
        <w:top w:val="none" w:sz="0" w:space="0" w:color="auto"/>
        <w:left w:val="none" w:sz="0" w:space="0" w:color="auto"/>
        <w:bottom w:val="none" w:sz="0" w:space="0" w:color="auto"/>
        <w:right w:val="none" w:sz="0" w:space="0" w:color="auto"/>
      </w:divBdr>
    </w:div>
    <w:div w:id="1064640219">
      <w:bodyDiv w:val="1"/>
      <w:marLeft w:val="0"/>
      <w:marRight w:val="0"/>
      <w:marTop w:val="0"/>
      <w:marBottom w:val="0"/>
      <w:divBdr>
        <w:top w:val="none" w:sz="0" w:space="0" w:color="auto"/>
        <w:left w:val="none" w:sz="0" w:space="0" w:color="auto"/>
        <w:bottom w:val="none" w:sz="0" w:space="0" w:color="auto"/>
        <w:right w:val="none" w:sz="0" w:space="0" w:color="auto"/>
      </w:divBdr>
    </w:div>
    <w:div w:id="1064723867">
      <w:bodyDiv w:val="1"/>
      <w:marLeft w:val="0"/>
      <w:marRight w:val="0"/>
      <w:marTop w:val="0"/>
      <w:marBottom w:val="0"/>
      <w:divBdr>
        <w:top w:val="none" w:sz="0" w:space="0" w:color="auto"/>
        <w:left w:val="none" w:sz="0" w:space="0" w:color="auto"/>
        <w:bottom w:val="none" w:sz="0" w:space="0" w:color="auto"/>
        <w:right w:val="none" w:sz="0" w:space="0" w:color="auto"/>
      </w:divBdr>
    </w:div>
    <w:div w:id="1064765039">
      <w:bodyDiv w:val="1"/>
      <w:marLeft w:val="0"/>
      <w:marRight w:val="0"/>
      <w:marTop w:val="0"/>
      <w:marBottom w:val="0"/>
      <w:divBdr>
        <w:top w:val="none" w:sz="0" w:space="0" w:color="auto"/>
        <w:left w:val="none" w:sz="0" w:space="0" w:color="auto"/>
        <w:bottom w:val="none" w:sz="0" w:space="0" w:color="auto"/>
        <w:right w:val="none" w:sz="0" w:space="0" w:color="auto"/>
      </w:divBdr>
    </w:div>
    <w:div w:id="1064912934">
      <w:bodyDiv w:val="1"/>
      <w:marLeft w:val="0"/>
      <w:marRight w:val="0"/>
      <w:marTop w:val="0"/>
      <w:marBottom w:val="0"/>
      <w:divBdr>
        <w:top w:val="none" w:sz="0" w:space="0" w:color="auto"/>
        <w:left w:val="none" w:sz="0" w:space="0" w:color="auto"/>
        <w:bottom w:val="none" w:sz="0" w:space="0" w:color="auto"/>
        <w:right w:val="none" w:sz="0" w:space="0" w:color="auto"/>
      </w:divBdr>
    </w:div>
    <w:div w:id="1065225987">
      <w:bodyDiv w:val="1"/>
      <w:marLeft w:val="0"/>
      <w:marRight w:val="0"/>
      <w:marTop w:val="0"/>
      <w:marBottom w:val="0"/>
      <w:divBdr>
        <w:top w:val="none" w:sz="0" w:space="0" w:color="auto"/>
        <w:left w:val="none" w:sz="0" w:space="0" w:color="auto"/>
        <w:bottom w:val="none" w:sz="0" w:space="0" w:color="auto"/>
        <w:right w:val="none" w:sz="0" w:space="0" w:color="auto"/>
      </w:divBdr>
    </w:div>
    <w:div w:id="1065298619">
      <w:bodyDiv w:val="1"/>
      <w:marLeft w:val="0"/>
      <w:marRight w:val="0"/>
      <w:marTop w:val="0"/>
      <w:marBottom w:val="0"/>
      <w:divBdr>
        <w:top w:val="none" w:sz="0" w:space="0" w:color="auto"/>
        <w:left w:val="none" w:sz="0" w:space="0" w:color="auto"/>
        <w:bottom w:val="none" w:sz="0" w:space="0" w:color="auto"/>
        <w:right w:val="none" w:sz="0" w:space="0" w:color="auto"/>
      </w:divBdr>
    </w:div>
    <w:div w:id="1065301237">
      <w:bodyDiv w:val="1"/>
      <w:marLeft w:val="0"/>
      <w:marRight w:val="0"/>
      <w:marTop w:val="0"/>
      <w:marBottom w:val="0"/>
      <w:divBdr>
        <w:top w:val="none" w:sz="0" w:space="0" w:color="auto"/>
        <w:left w:val="none" w:sz="0" w:space="0" w:color="auto"/>
        <w:bottom w:val="none" w:sz="0" w:space="0" w:color="auto"/>
        <w:right w:val="none" w:sz="0" w:space="0" w:color="auto"/>
      </w:divBdr>
    </w:div>
    <w:div w:id="1065378899">
      <w:bodyDiv w:val="1"/>
      <w:marLeft w:val="0"/>
      <w:marRight w:val="0"/>
      <w:marTop w:val="0"/>
      <w:marBottom w:val="0"/>
      <w:divBdr>
        <w:top w:val="none" w:sz="0" w:space="0" w:color="auto"/>
        <w:left w:val="none" w:sz="0" w:space="0" w:color="auto"/>
        <w:bottom w:val="none" w:sz="0" w:space="0" w:color="auto"/>
        <w:right w:val="none" w:sz="0" w:space="0" w:color="auto"/>
      </w:divBdr>
    </w:div>
    <w:div w:id="1065451163">
      <w:bodyDiv w:val="1"/>
      <w:marLeft w:val="0"/>
      <w:marRight w:val="0"/>
      <w:marTop w:val="0"/>
      <w:marBottom w:val="0"/>
      <w:divBdr>
        <w:top w:val="none" w:sz="0" w:space="0" w:color="auto"/>
        <w:left w:val="none" w:sz="0" w:space="0" w:color="auto"/>
        <w:bottom w:val="none" w:sz="0" w:space="0" w:color="auto"/>
        <w:right w:val="none" w:sz="0" w:space="0" w:color="auto"/>
      </w:divBdr>
    </w:div>
    <w:div w:id="1065683589">
      <w:bodyDiv w:val="1"/>
      <w:marLeft w:val="0"/>
      <w:marRight w:val="0"/>
      <w:marTop w:val="0"/>
      <w:marBottom w:val="0"/>
      <w:divBdr>
        <w:top w:val="none" w:sz="0" w:space="0" w:color="auto"/>
        <w:left w:val="none" w:sz="0" w:space="0" w:color="auto"/>
        <w:bottom w:val="none" w:sz="0" w:space="0" w:color="auto"/>
        <w:right w:val="none" w:sz="0" w:space="0" w:color="auto"/>
      </w:divBdr>
    </w:div>
    <w:div w:id="1065832944">
      <w:bodyDiv w:val="1"/>
      <w:marLeft w:val="0"/>
      <w:marRight w:val="0"/>
      <w:marTop w:val="0"/>
      <w:marBottom w:val="0"/>
      <w:divBdr>
        <w:top w:val="none" w:sz="0" w:space="0" w:color="auto"/>
        <w:left w:val="none" w:sz="0" w:space="0" w:color="auto"/>
        <w:bottom w:val="none" w:sz="0" w:space="0" w:color="auto"/>
        <w:right w:val="none" w:sz="0" w:space="0" w:color="auto"/>
      </w:divBdr>
    </w:div>
    <w:div w:id="1066027451">
      <w:bodyDiv w:val="1"/>
      <w:marLeft w:val="0"/>
      <w:marRight w:val="0"/>
      <w:marTop w:val="0"/>
      <w:marBottom w:val="0"/>
      <w:divBdr>
        <w:top w:val="none" w:sz="0" w:space="0" w:color="auto"/>
        <w:left w:val="none" w:sz="0" w:space="0" w:color="auto"/>
        <w:bottom w:val="none" w:sz="0" w:space="0" w:color="auto"/>
        <w:right w:val="none" w:sz="0" w:space="0" w:color="auto"/>
      </w:divBdr>
    </w:div>
    <w:div w:id="1066074120">
      <w:bodyDiv w:val="1"/>
      <w:marLeft w:val="0"/>
      <w:marRight w:val="0"/>
      <w:marTop w:val="0"/>
      <w:marBottom w:val="0"/>
      <w:divBdr>
        <w:top w:val="none" w:sz="0" w:space="0" w:color="auto"/>
        <w:left w:val="none" w:sz="0" w:space="0" w:color="auto"/>
        <w:bottom w:val="none" w:sz="0" w:space="0" w:color="auto"/>
        <w:right w:val="none" w:sz="0" w:space="0" w:color="auto"/>
      </w:divBdr>
    </w:div>
    <w:div w:id="1066800266">
      <w:bodyDiv w:val="1"/>
      <w:marLeft w:val="0"/>
      <w:marRight w:val="0"/>
      <w:marTop w:val="0"/>
      <w:marBottom w:val="0"/>
      <w:divBdr>
        <w:top w:val="none" w:sz="0" w:space="0" w:color="auto"/>
        <w:left w:val="none" w:sz="0" w:space="0" w:color="auto"/>
        <w:bottom w:val="none" w:sz="0" w:space="0" w:color="auto"/>
        <w:right w:val="none" w:sz="0" w:space="0" w:color="auto"/>
      </w:divBdr>
    </w:div>
    <w:div w:id="1066800836">
      <w:bodyDiv w:val="1"/>
      <w:marLeft w:val="0"/>
      <w:marRight w:val="0"/>
      <w:marTop w:val="0"/>
      <w:marBottom w:val="0"/>
      <w:divBdr>
        <w:top w:val="none" w:sz="0" w:space="0" w:color="auto"/>
        <w:left w:val="none" w:sz="0" w:space="0" w:color="auto"/>
        <w:bottom w:val="none" w:sz="0" w:space="0" w:color="auto"/>
        <w:right w:val="none" w:sz="0" w:space="0" w:color="auto"/>
      </w:divBdr>
    </w:div>
    <w:div w:id="1066804664">
      <w:bodyDiv w:val="1"/>
      <w:marLeft w:val="0"/>
      <w:marRight w:val="0"/>
      <w:marTop w:val="0"/>
      <w:marBottom w:val="0"/>
      <w:divBdr>
        <w:top w:val="none" w:sz="0" w:space="0" w:color="auto"/>
        <w:left w:val="none" w:sz="0" w:space="0" w:color="auto"/>
        <w:bottom w:val="none" w:sz="0" w:space="0" w:color="auto"/>
        <w:right w:val="none" w:sz="0" w:space="0" w:color="auto"/>
      </w:divBdr>
    </w:div>
    <w:div w:id="1066805056">
      <w:bodyDiv w:val="1"/>
      <w:marLeft w:val="0"/>
      <w:marRight w:val="0"/>
      <w:marTop w:val="0"/>
      <w:marBottom w:val="0"/>
      <w:divBdr>
        <w:top w:val="none" w:sz="0" w:space="0" w:color="auto"/>
        <w:left w:val="none" w:sz="0" w:space="0" w:color="auto"/>
        <w:bottom w:val="none" w:sz="0" w:space="0" w:color="auto"/>
        <w:right w:val="none" w:sz="0" w:space="0" w:color="auto"/>
      </w:divBdr>
    </w:div>
    <w:div w:id="1066957252">
      <w:bodyDiv w:val="1"/>
      <w:marLeft w:val="0"/>
      <w:marRight w:val="0"/>
      <w:marTop w:val="0"/>
      <w:marBottom w:val="0"/>
      <w:divBdr>
        <w:top w:val="none" w:sz="0" w:space="0" w:color="auto"/>
        <w:left w:val="none" w:sz="0" w:space="0" w:color="auto"/>
        <w:bottom w:val="none" w:sz="0" w:space="0" w:color="auto"/>
        <w:right w:val="none" w:sz="0" w:space="0" w:color="auto"/>
      </w:divBdr>
    </w:div>
    <w:div w:id="1067150229">
      <w:bodyDiv w:val="1"/>
      <w:marLeft w:val="0"/>
      <w:marRight w:val="0"/>
      <w:marTop w:val="0"/>
      <w:marBottom w:val="0"/>
      <w:divBdr>
        <w:top w:val="none" w:sz="0" w:space="0" w:color="auto"/>
        <w:left w:val="none" w:sz="0" w:space="0" w:color="auto"/>
        <w:bottom w:val="none" w:sz="0" w:space="0" w:color="auto"/>
        <w:right w:val="none" w:sz="0" w:space="0" w:color="auto"/>
      </w:divBdr>
    </w:div>
    <w:div w:id="1067150959">
      <w:bodyDiv w:val="1"/>
      <w:marLeft w:val="0"/>
      <w:marRight w:val="0"/>
      <w:marTop w:val="0"/>
      <w:marBottom w:val="0"/>
      <w:divBdr>
        <w:top w:val="none" w:sz="0" w:space="0" w:color="auto"/>
        <w:left w:val="none" w:sz="0" w:space="0" w:color="auto"/>
        <w:bottom w:val="none" w:sz="0" w:space="0" w:color="auto"/>
        <w:right w:val="none" w:sz="0" w:space="0" w:color="auto"/>
      </w:divBdr>
    </w:div>
    <w:div w:id="1067220867">
      <w:bodyDiv w:val="1"/>
      <w:marLeft w:val="0"/>
      <w:marRight w:val="0"/>
      <w:marTop w:val="0"/>
      <w:marBottom w:val="0"/>
      <w:divBdr>
        <w:top w:val="none" w:sz="0" w:space="0" w:color="auto"/>
        <w:left w:val="none" w:sz="0" w:space="0" w:color="auto"/>
        <w:bottom w:val="none" w:sz="0" w:space="0" w:color="auto"/>
        <w:right w:val="none" w:sz="0" w:space="0" w:color="auto"/>
      </w:divBdr>
    </w:div>
    <w:div w:id="1067339532">
      <w:bodyDiv w:val="1"/>
      <w:marLeft w:val="0"/>
      <w:marRight w:val="0"/>
      <w:marTop w:val="0"/>
      <w:marBottom w:val="0"/>
      <w:divBdr>
        <w:top w:val="none" w:sz="0" w:space="0" w:color="auto"/>
        <w:left w:val="none" w:sz="0" w:space="0" w:color="auto"/>
        <w:bottom w:val="none" w:sz="0" w:space="0" w:color="auto"/>
        <w:right w:val="none" w:sz="0" w:space="0" w:color="auto"/>
      </w:divBdr>
    </w:div>
    <w:div w:id="1067457415">
      <w:bodyDiv w:val="1"/>
      <w:marLeft w:val="0"/>
      <w:marRight w:val="0"/>
      <w:marTop w:val="0"/>
      <w:marBottom w:val="0"/>
      <w:divBdr>
        <w:top w:val="none" w:sz="0" w:space="0" w:color="auto"/>
        <w:left w:val="none" w:sz="0" w:space="0" w:color="auto"/>
        <w:bottom w:val="none" w:sz="0" w:space="0" w:color="auto"/>
        <w:right w:val="none" w:sz="0" w:space="0" w:color="auto"/>
      </w:divBdr>
    </w:div>
    <w:div w:id="1067722962">
      <w:bodyDiv w:val="1"/>
      <w:marLeft w:val="0"/>
      <w:marRight w:val="0"/>
      <w:marTop w:val="0"/>
      <w:marBottom w:val="0"/>
      <w:divBdr>
        <w:top w:val="none" w:sz="0" w:space="0" w:color="auto"/>
        <w:left w:val="none" w:sz="0" w:space="0" w:color="auto"/>
        <w:bottom w:val="none" w:sz="0" w:space="0" w:color="auto"/>
        <w:right w:val="none" w:sz="0" w:space="0" w:color="auto"/>
      </w:divBdr>
    </w:div>
    <w:div w:id="1068114845">
      <w:bodyDiv w:val="1"/>
      <w:marLeft w:val="0"/>
      <w:marRight w:val="0"/>
      <w:marTop w:val="0"/>
      <w:marBottom w:val="0"/>
      <w:divBdr>
        <w:top w:val="none" w:sz="0" w:space="0" w:color="auto"/>
        <w:left w:val="none" w:sz="0" w:space="0" w:color="auto"/>
        <w:bottom w:val="none" w:sz="0" w:space="0" w:color="auto"/>
        <w:right w:val="none" w:sz="0" w:space="0" w:color="auto"/>
      </w:divBdr>
    </w:div>
    <w:div w:id="1068378415">
      <w:bodyDiv w:val="1"/>
      <w:marLeft w:val="0"/>
      <w:marRight w:val="0"/>
      <w:marTop w:val="0"/>
      <w:marBottom w:val="0"/>
      <w:divBdr>
        <w:top w:val="none" w:sz="0" w:space="0" w:color="auto"/>
        <w:left w:val="none" w:sz="0" w:space="0" w:color="auto"/>
        <w:bottom w:val="none" w:sz="0" w:space="0" w:color="auto"/>
        <w:right w:val="none" w:sz="0" w:space="0" w:color="auto"/>
      </w:divBdr>
    </w:div>
    <w:div w:id="1068380987">
      <w:bodyDiv w:val="1"/>
      <w:marLeft w:val="0"/>
      <w:marRight w:val="0"/>
      <w:marTop w:val="0"/>
      <w:marBottom w:val="0"/>
      <w:divBdr>
        <w:top w:val="none" w:sz="0" w:space="0" w:color="auto"/>
        <w:left w:val="none" w:sz="0" w:space="0" w:color="auto"/>
        <w:bottom w:val="none" w:sz="0" w:space="0" w:color="auto"/>
        <w:right w:val="none" w:sz="0" w:space="0" w:color="auto"/>
      </w:divBdr>
    </w:div>
    <w:div w:id="1068386247">
      <w:bodyDiv w:val="1"/>
      <w:marLeft w:val="0"/>
      <w:marRight w:val="0"/>
      <w:marTop w:val="0"/>
      <w:marBottom w:val="0"/>
      <w:divBdr>
        <w:top w:val="none" w:sz="0" w:space="0" w:color="auto"/>
        <w:left w:val="none" w:sz="0" w:space="0" w:color="auto"/>
        <w:bottom w:val="none" w:sz="0" w:space="0" w:color="auto"/>
        <w:right w:val="none" w:sz="0" w:space="0" w:color="auto"/>
      </w:divBdr>
    </w:div>
    <w:div w:id="1068727263">
      <w:bodyDiv w:val="1"/>
      <w:marLeft w:val="0"/>
      <w:marRight w:val="0"/>
      <w:marTop w:val="0"/>
      <w:marBottom w:val="0"/>
      <w:divBdr>
        <w:top w:val="none" w:sz="0" w:space="0" w:color="auto"/>
        <w:left w:val="none" w:sz="0" w:space="0" w:color="auto"/>
        <w:bottom w:val="none" w:sz="0" w:space="0" w:color="auto"/>
        <w:right w:val="none" w:sz="0" w:space="0" w:color="auto"/>
      </w:divBdr>
    </w:div>
    <w:div w:id="1069154676">
      <w:bodyDiv w:val="1"/>
      <w:marLeft w:val="0"/>
      <w:marRight w:val="0"/>
      <w:marTop w:val="0"/>
      <w:marBottom w:val="0"/>
      <w:divBdr>
        <w:top w:val="none" w:sz="0" w:space="0" w:color="auto"/>
        <w:left w:val="none" w:sz="0" w:space="0" w:color="auto"/>
        <w:bottom w:val="none" w:sz="0" w:space="0" w:color="auto"/>
        <w:right w:val="none" w:sz="0" w:space="0" w:color="auto"/>
      </w:divBdr>
    </w:div>
    <w:div w:id="1069352297">
      <w:bodyDiv w:val="1"/>
      <w:marLeft w:val="0"/>
      <w:marRight w:val="0"/>
      <w:marTop w:val="0"/>
      <w:marBottom w:val="0"/>
      <w:divBdr>
        <w:top w:val="none" w:sz="0" w:space="0" w:color="auto"/>
        <w:left w:val="none" w:sz="0" w:space="0" w:color="auto"/>
        <w:bottom w:val="none" w:sz="0" w:space="0" w:color="auto"/>
        <w:right w:val="none" w:sz="0" w:space="0" w:color="auto"/>
      </w:divBdr>
    </w:div>
    <w:div w:id="1070466134">
      <w:bodyDiv w:val="1"/>
      <w:marLeft w:val="0"/>
      <w:marRight w:val="0"/>
      <w:marTop w:val="0"/>
      <w:marBottom w:val="0"/>
      <w:divBdr>
        <w:top w:val="none" w:sz="0" w:space="0" w:color="auto"/>
        <w:left w:val="none" w:sz="0" w:space="0" w:color="auto"/>
        <w:bottom w:val="none" w:sz="0" w:space="0" w:color="auto"/>
        <w:right w:val="none" w:sz="0" w:space="0" w:color="auto"/>
      </w:divBdr>
    </w:div>
    <w:div w:id="1070688753">
      <w:bodyDiv w:val="1"/>
      <w:marLeft w:val="0"/>
      <w:marRight w:val="0"/>
      <w:marTop w:val="0"/>
      <w:marBottom w:val="0"/>
      <w:divBdr>
        <w:top w:val="none" w:sz="0" w:space="0" w:color="auto"/>
        <w:left w:val="none" w:sz="0" w:space="0" w:color="auto"/>
        <w:bottom w:val="none" w:sz="0" w:space="0" w:color="auto"/>
        <w:right w:val="none" w:sz="0" w:space="0" w:color="auto"/>
      </w:divBdr>
    </w:div>
    <w:div w:id="1070691742">
      <w:bodyDiv w:val="1"/>
      <w:marLeft w:val="0"/>
      <w:marRight w:val="0"/>
      <w:marTop w:val="0"/>
      <w:marBottom w:val="0"/>
      <w:divBdr>
        <w:top w:val="none" w:sz="0" w:space="0" w:color="auto"/>
        <w:left w:val="none" w:sz="0" w:space="0" w:color="auto"/>
        <w:bottom w:val="none" w:sz="0" w:space="0" w:color="auto"/>
        <w:right w:val="none" w:sz="0" w:space="0" w:color="auto"/>
      </w:divBdr>
    </w:div>
    <w:div w:id="1070808552">
      <w:bodyDiv w:val="1"/>
      <w:marLeft w:val="0"/>
      <w:marRight w:val="0"/>
      <w:marTop w:val="0"/>
      <w:marBottom w:val="0"/>
      <w:divBdr>
        <w:top w:val="none" w:sz="0" w:space="0" w:color="auto"/>
        <w:left w:val="none" w:sz="0" w:space="0" w:color="auto"/>
        <w:bottom w:val="none" w:sz="0" w:space="0" w:color="auto"/>
        <w:right w:val="none" w:sz="0" w:space="0" w:color="auto"/>
      </w:divBdr>
    </w:div>
    <w:div w:id="1070810254">
      <w:bodyDiv w:val="1"/>
      <w:marLeft w:val="0"/>
      <w:marRight w:val="0"/>
      <w:marTop w:val="0"/>
      <w:marBottom w:val="0"/>
      <w:divBdr>
        <w:top w:val="none" w:sz="0" w:space="0" w:color="auto"/>
        <w:left w:val="none" w:sz="0" w:space="0" w:color="auto"/>
        <w:bottom w:val="none" w:sz="0" w:space="0" w:color="auto"/>
        <w:right w:val="none" w:sz="0" w:space="0" w:color="auto"/>
      </w:divBdr>
    </w:div>
    <w:div w:id="1071006036">
      <w:bodyDiv w:val="1"/>
      <w:marLeft w:val="0"/>
      <w:marRight w:val="0"/>
      <w:marTop w:val="0"/>
      <w:marBottom w:val="0"/>
      <w:divBdr>
        <w:top w:val="none" w:sz="0" w:space="0" w:color="auto"/>
        <w:left w:val="none" w:sz="0" w:space="0" w:color="auto"/>
        <w:bottom w:val="none" w:sz="0" w:space="0" w:color="auto"/>
        <w:right w:val="none" w:sz="0" w:space="0" w:color="auto"/>
      </w:divBdr>
    </w:div>
    <w:div w:id="1071469027">
      <w:bodyDiv w:val="1"/>
      <w:marLeft w:val="0"/>
      <w:marRight w:val="0"/>
      <w:marTop w:val="0"/>
      <w:marBottom w:val="0"/>
      <w:divBdr>
        <w:top w:val="none" w:sz="0" w:space="0" w:color="auto"/>
        <w:left w:val="none" w:sz="0" w:space="0" w:color="auto"/>
        <w:bottom w:val="none" w:sz="0" w:space="0" w:color="auto"/>
        <w:right w:val="none" w:sz="0" w:space="0" w:color="auto"/>
      </w:divBdr>
    </w:div>
    <w:div w:id="1071737124">
      <w:bodyDiv w:val="1"/>
      <w:marLeft w:val="0"/>
      <w:marRight w:val="0"/>
      <w:marTop w:val="0"/>
      <w:marBottom w:val="0"/>
      <w:divBdr>
        <w:top w:val="none" w:sz="0" w:space="0" w:color="auto"/>
        <w:left w:val="none" w:sz="0" w:space="0" w:color="auto"/>
        <w:bottom w:val="none" w:sz="0" w:space="0" w:color="auto"/>
        <w:right w:val="none" w:sz="0" w:space="0" w:color="auto"/>
      </w:divBdr>
    </w:div>
    <w:div w:id="1071777080">
      <w:bodyDiv w:val="1"/>
      <w:marLeft w:val="0"/>
      <w:marRight w:val="0"/>
      <w:marTop w:val="0"/>
      <w:marBottom w:val="0"/>
      <w:divBdr>
        <w:top w:val="none" w:sz="0" w:space="0" w:color="auto"/>
        <w:left w:val="none" w:sz="0" w:space="0" w:color="auto"/>
        <w:bottom w:val="none" w:sz="0" w:space="0" w:color="auto"/>
        <w:right w:val="none" w:sz="0" w:space="0" w:color="auto"/>
      </w:divBdr>
    </w:div>
    <w:div w:id="1071973974">
      <w:bodyDiv w:val="1"/>
      <w:marLeft w:val="0"/>
      <w:marRight w:val="0"/>
      <w:marTop w:val="0"/>
      <w:marBottom w:val="0"/>
      <w:divBdr>
        <w:top w:val="none" w:sz="0" w:space="0" w:color="auto"/>
        <w:left w:val="none" w:sz="0" w:space="0" w:color="auto"/>
        <w:bottom w:val="none" w:sz="0" w:space="0" w:color="auto"/>
        <w:right w:val="none" w:sz="0" w:space="0" w:color="auto"/>
      </w:divBdr>
    </w:div>
    <w:div w:id="1072118196">
      <w:bodyDiv w:val="1"/>
      <w:marLeft w:val="0"/>
      <w:marRight w:val="0"/>
      <w:marTop w:val="0"/>
      <w:marBottom w:val="0"/>
      <w:divBdr>
        <w:top w:val="none" w:sz="0" w:space="0" w:color="auto"/>
        <w:left w:val="none" w:sz="0" w:space="0" w:color="auto"/>
        <w:bottom w:val="none" w:sz="0" w:space="0" w:color="auto"/>
        <w:right w:val="none" w:sz="0" w:space="0" w:color="auto"/>
      </w:divBdr>
    </w:div>
    <w:div w:id="1072200507">
      <w:bodyDiv w:val="1"/>
      <w:marLeft w:val="0"/>
      <w:marRight w:val="0"/>
      <w:marTop w:val="0"/>
      <w:marBottom w:val="0"/>
      <w:divBdr>
        <w:top w:val="none" w:sz="0" w:space="0" w:color="auto"/>
        <w:left w:val="none" w:sz="0" w:space="0" w:color="auto"/>
        <w:bottom w:val="none" w:sz="0" w:space="0" w:color="auto"/>
        <w:right w:val="none" w:sz="0" w:space="0" w:color="auto"/>
      </w:divBdr>
    </w:div>
    <w:div w:id="1072238804">
      <w:bodyDiv w:val="1"/>
      <w:marLeft w:val="0"/>
      <w:marRight w:val="0"/>
      <w:marTop w:val="0"/>
      <w:marBottom w:val="0"/>
      <w:divBdr>
        <w:top w:val="none" w:sz="0" w:space="0" w:color="auto"/>
        <w:left w:val="none" w:sz="0" w:space="0" w:color="auto"/>
        <w:bottom w:val="none" w:sz="0" w:space="0" w:color="auto"/>
        <w:right w:val="none" w:sz="0" w:space="0" w:color="auto"/>
      </w:divBdr>
    </w:div>
    <w:div w:id="1072655095">
      <w:bodyDiv w:val="1"/>
      <w:marLeft w:val="0"/>
      <w:marRight w:val="0"/>
      <w:marTop w:val="0"/>
      <w:marBottom w:val="0"/>
      <w:divBdr>
        <w:top w:val="none" w:sz="0" w:space="0" w:color="auto"/>
        <w:left w:val="none" w:sz="0" w:space="0" w:color="auto"/>
        <w:bottom w:val="none" w:sz="0" w:space="0" w:color="auto"/>
        <w:right w:val="none" w:sz="0" w:space="0" w:color="auto"/>
      </w:divBdr>
    </w:div>
    <w:div w:id="1072774280">
      <w:bodyDiv w:val="1"/>
      <w:marLeft w:val="0"/>
      <w:marRight w:val="0"/>
      <w:marTop w:val="0"/>
      <w:marBottom w:val="0"/>
      <w:divBdr>
        <w:top w:val="none" w:sz="0" w:space="0" w:color="auto"/>
        <w:left w:val="none" w:sz="0" w:space="0" w:color="auto"/>
        <w:bottom w:val="none" w:sz="0" w:space="0" w:color="auto"/>
        <w:right w:val="none" w:sz="0" w:space="0" w:color="auto"/>
      </w:divBdr>
    </w:div>
    <w:div w:id="1073090107">
      <w:bodyDiv w:val="1"/>
      <w:marLeft w:val="0"/>
      <w:marRight w:val="0"/>
      <w:marTop w:val="0"/>
      <w:marBottom w:val="0"/>
      <w:divBdr>
        <w:top w:val="none" w:sz="0" w:space="0" w:color="auto"/>
        <w:left w:val="none" w:sz="0" w:space="0" w:color="auto"/>
        <w:bottom w:val="none" w:sz="0" w:space="0" w:color="auto"/>
        <w:right w:val="none" w:sz="0" w:space="0" w:color="auto"/>
      </w:divBdr>
    </w:div>
    <w:div w:id="1073315458">
      <w:bodyDiv w:val="1"/>
      <w:marLeft w:val="0"/>
      <w:marRight w:val="0"/>
      <w:marTop w:val="0"/>
      <w:marBottom w:val="0"/>
      <w:divBdr>
        <w:top w:val="none" w:sz="0" w:space="0" w:color="auto"/>
        <w:left w:val="none" w:sz="0" w:space="0" w:color="auto"/>
        <w:bottom w:val="none" w:sz="0" w:space="0" w:color="auto"/>
        <w:right w:val="none" w:sz="0" w:space="0" w:color="auto"/>
      </w:divBdr>
    </w:div>
    <w:div w:id="1073551748">
      <w:bodyDiv w:val="1"/>
      <w:marLeft w:val="0"/>
      <w:marRight w:val="0"/>
      <w:marTop w:val="0"/>
      <w:marBottom w:val="0"/>
      <w:divBdr>
        <w:top w:val="none" w:sz="0" w:space="0" w:color="auto"/>
        <w:left w:val="none" w:sz="0" w:space="0" w:color="auto"/>
        <w:bottom w:val="none" w:sz="0" w:space="0" w:color="auto"/>
        <w:right w:val="none" w:sz="0" w:space="0" w:color="auto"/>
      </w:divBdr>
    </w:div>
    <w:div w:id="1073620355">
      <w:bodyDiv w:val="1"/>
      <w:marLeft w:val="0"/>
      <w:marRight w:val="0"/>
      <w:marTop w:val="0"/>
      <w:marBottom w:val="0"/>
      <w:divBdr>
        <w:top w:val="none" w:sz="0" w:space="0" w:color="auto"/>
        <w:left w:val="none" w:sz="0" w:space="0" w:color="auto"/>
        <w:bottom w:val="none" w:sz="0" w:space="0" w:color="auto"/>
        <w:right w:val="none" w:sz="0" w:space="0" w:color="auto"/>
      </w:divBdr>
    </w:div>
    <w:div w:id="1073622408">
      <w:bodyDiv w:val="1"/>
      <w:marLeft w:val="0"/>
      <w:marRight w:val="0"/>
      <w:marTop w:val="0"/>
      <w:marBottom w:val="0"/>
      <w:divBdr>
        <w:top w:val="none" w:sz="0" w:space="0" w:color="auto"/>
        <w:left w:val="none" w:sz="0" w:space="0" w:color="auto"/>
        <w:bottom w:val="none" w:sz="0" w:space="0" w:color="auto"/>
        <w:right w:val="none" w:sz="0" w:space="0" w:color="auto"/>
      </w:divBdr>
    </w:div>
    <w:div w:id="1073816561">
      <w:bodyDiv w:val="1"/>
      <w:marLeft w:val="0"/>
      <w:marRight w:val="0"/>
      <w:marTop w:val="0"/>
      <w:marBottom w:val="0"/>
      <w:divBdr>
        <w:top w:val="none" w:sz="0" w:space="0" w:color="auto"/>
        <w:left w:val="none" w:sz="0" w:space="0" w:color="auto"/>
        <w:bottom w:val="none" w:sz="0" w:space="0" w:color="auto"/>
        <w:right w:val="none" w:sz="0" w:space="0" w:color="auto"/>
      </w:divBdr>
    </w:div>
    <w:div w:id="1073940265">
      <w:bodyDiv w:val="1"/>
      <w:marLeft w:val="0"/>
      <w:marRight w:val="0"/>
      <w:marTop w:val="0"/>
      <w:marBottom w:val="0"/>
      <w:divBdr>
        <w:top w:val="none" w:sz="0" w:space="0" w:color="auto"/>
        <w:left w:val="none" w:sz="0" w:space="0" w:color="auto"/>
        <w:bottom w:val="none" w:sz="0" w:space="0" w:color="auto"/>
        <w:right w:val="none" w:sz="0" w:space="0" w:color="auto"/>
      </w:divBdr>
    </w:div>
    <w:div w:id="1074009584">
      <w:bodyDiv w:val="1"/>
      <w:marLeft w:val="0"/>
      <w:marRight w:val="0"/>
      <w:marTop w:val="0"/>
      <w:marBottom w:val="0"/>
      <w:divBdr>
        <w:top w:val="none" w:sz="0" w:space="0" w:color="auto"/>
        <w:left w:val="none" w:sz="0" w:space="0" w:color="auto"/>
        <w:bottom w:val="none" w:sz="0" w:space="0" w:color="auto"/>
        <w:right w:val="none" w:sz="0" w:space="0" w:color="auto"/>
      </w:divBdr>
    </w:div>
    <w:div w:id="1074355732">
      <w:bodyDiv w:val="1"/>
      <w:marLeft w:val="0"/>
      <w:marRight w:val="0"/>
      <w:marTop w:val="0"/>
      <w:marBottom w:val="0"/>
      <w:divBdr>
        <w:top w:val="none" w:sz="0" w:space="0" w:color="auto"/>
        <w:left w:val="none" w:sz="0" w:space="0" w:color="auto"/>
        <w:bottom w:val="none" w:sz="0" w:space="0" w:color="auto"/>
        <w:right w:val="none" w:sz="0" w:space="0" w:color="auto"/>
      </w:divBdr>
    </w:div>
    <w:div w:id="1074401110">
      <w:bodyDiv w:val="1"/>
      <w:marLeft w:val="0"/>
      <w:marRight w:val="0"/>
      <w:marTop w:val="0"/>
      <w:marBottom w:val="0"/>
      <w:divBdr>
        <w:top w:val="none" w:sz="0" w:space="0" w:color="auto"/>
        <w:left w:val="none" w:sz="0" w:space="0" w:color="auto"/>
        <w:bottom w:val="none" w:sz="0" w:space="0" w:color="auto"/>
        <w:right w:val="none" w:sz="0" w:space="0" w:color="auto"/>
      </w:divBdr>
    </w:div>
    <w:div w:id="1074426657">
      <w:bodyDiv w:val="1"/>
      <w:marLeft w:val="0"/>
      <w:marRight w:val="0"/>
      <w:marTop w:val="0"/>
      <w:marBottom w:val="0"/>
      <w:divBdr>
        <w:top w:val="none" w:sz="0" w:space="0" w:color="auto"/>
        <w:left w:val="none" w:sz="0" w:space="0" w:color="auto"/>
        <w:bottom w:val="none" w:sz="0" w:space="0" w:color="auto"/>
        <w:right w:val="none" w:sz="0" w:space="0" w:color="auto"/>
      </w:divBdr>
    </w:div>
    <w:div w:id="1074550540">
      <w:bodyDiv w:val="1"/>
      <w:marLeft w:val="0"/>
      <w:marRight w:val="0"/>
      <w:marTop w:val="0"/>
      <w:marBottom w:val="0"/>
      <w:divBdr>
        <w:top w:val="none" w:sz="0" w:space="0" w:color="auto"/>
        <w:left w:val="none" w:sz="0" w:space="0" w:color="auto"/>
        <w:bottom w:val="none" w:sz="0" w:space="0" w:color="auto"/>
        <w:right w:val="none" w:sz="0" w:space="0" w:color="auto"/>
      </w:divBdr>
    </w:div>
    <w:div w:id="1074817593">
      <w:bodyDiv w:val="1"/>
      <w:marLeft w:val="0"/>
      <w:marRight w:val="0"/>
      <w:marTop w:val="0"/>
      <w:marBottom w:val="0"/>
      <w:divBdr>
        <w:top w:val="none" w:sz="0" w:space="0" w:color="auto"/>
        <w:left w:val="none" w:sz="0" w:space="0" w:color="auto"/>
        <w:bottom w:val="none" w:sz="0" w:space="0" w:color="auto"/>
        <w:right w:val="none" w:sz="0" w:space="0" w:color="auto"/>
      </w:divBdr>
    </w:div>
    <w:div w:id="1075005415">
      <w:bodyDiv w:val="1"/>
      <w:marLeft w:val="0"/>
      <w:marRight w:val="0"/>
      <w:marTop w:val="0"/>
      <w:marBottom w:val="0"/>
      <w:divBdr>
        <w:top w:val="none" w:sz="0" w:space="0" w:color="auto"/>
        <w:left w:val="none" w:sz="0" w:space="0" w:color="auto"/>
        <w:bottom w:val="none" w:sz="0" w:space="0" w:color="auto"/>
        <w:right w:val="none" w:sz="0" w:space="0" w:color="auto"/>
      </w:divBdr>
    </w:div>
    <w:div w:id="1075468460">
      <w:bodyDiv w:val="1"/>
      <w:marLeft w:val="0"/>
      <w:marRight w:val="0"/>
      <w:marTop w:val="0"/>
      <w:marBottom w:val="0"/>
      <w:divBdr>
        <w:top w:val="none" w:sz="0" w:space="0" w:color="auto"/>
        <w:left w:val="none" w:sz="0" w:space="0" w:color="auto"/>
        <w:bottom w:val="none" w:sz="0" w:space="0" w:color="auto"/>
        <w:right w:val="none" w:sz="0" w:space="0" w:color="auto"/>
      </w:divBdr>
    </w:div>
    <w:div w:id="1075783756">
      <w:bodyDiv w:val="1"/>
      <w:marLeft w:val="0"/>
      <w:marRight w:val="0"/>
      <w:marTop w:val="0"/>
      <w:marBottom w:val="0"/>
      <w:divBdr>
        <w:top w:val="none" w:sz="0" w:space="0" w:color="auto"/>
        <w:left w:val="none" w:sz="0" w:space="0" w:color="auto"/>
        <w:bottom w:val="none" w:sz="0" w:space="0" w:color="auto"/>
        <w:right w:val="none" w:sz="0" w:space="0" w:color="auto"/>
      </w:divBdr>
    </w:div>
    <w:div w:id="1076172141">
      <w:bodyDiv w:val="1"/>
      <w:marLeft w:val="0"/>
      <w:marRight w:val="0"/>
      <w:marTop w:val="0"/>
      <w:marBottom w:val="0"/>
      <w:divBdr>
        <w:top w:val="none" w:sz="0" w:space="0" w:color="auto"/>
        <w:left w:val="none" w:sz="0" w:space="0" w:color="auto"/>
        <w:bottom w:val="none" w:sz="0" w:space="0" w:color="auto"/>
        <w:right w:val="none" w:sz="0" w:space="0" w:color="auto"/>
      </w:divBdr>
    </w:div>
    <w:div w:id="1076629630">
      <w:bodyDiv w:val="1"/>
      <w:marLeft w:val="0"/>
      <w:marRight w:val="0"/>
      <w:marTop w:val="0"/>
      <w:marBottom w:val="0"/>
      <w:divBdr>
        <w:top w:val="none" w:sz="0" w:space="0" w:color="auto"/>
        <w:left w:val="none" w:sz="0" w:space="0" w:color="auto"/>
        <w:bottom w:val="none" w:sz="0" w:space="0" w:color="auto"/>
        <w:right w:val="none" w:sz="0" w:space="0" w:color="auto"/>
      </w:divBdr>
    </w:div>
    <w:div w:id="1076896480">
      <w:bodyDiv w:val="1"/>
      <w:marLeft w:val="0"/>
      <w:marRight w:val="0"/>
      <w:marTop w:val="0"/>
      <w:marBottom w:val="0"/>
      <w:divBdr>
        <w:top w:val="none" w:sz="0" w:space="0" w:color="auto"/>
        <w:left w:val="none" w:sz="0" w:space="0" w:color="auto"/>
        <w:bottom w:val="none" w:sz="0" w:space="0" w:color="auto"/>
        <w:right w:val="none" w:sz="0" w:space="0" w:color="auto"/>
      </w:divBdr>
    </w:div>
    <w:div w:id="1077171592">
      <w:bodyDiv w:val="1"/>
      <w:marLeft w:val="0"/>
      <w:marRight w:val="0"/>
      <w:marTop w:val="0"/>
      <w:marBottom w:val="0"/>
      <w:divBdr>
        <w:top w:val="none" w:sz="0" w:space="0" w:color="auto"/>
        <w:left w:val="none" w:sz="0" w:space="0" w:color="auto"/>
        <w:bottom w:val="none" w:sz="0" w:space="0" w:color="auto"/>
        <w:right w:val="none" w:sz="0" w:space="0" w:color="auto"/>
      </w:divBdr>
    </w:div>
    <w:div w:id="1077364879">
      <w:bodyDiv w:val="1"/>
      <w:marLeft w:val="0"/>
      <w:marRight w:val="0"/>
      <w:marTop w:val="0"/>
      <w:marBottom w:val="0"/>
      <w:divBdr>
        <w:top w:val="none" w:sz="0" w:space="0" w:color="auto"/>
        <w:left w:val="none" w:sz="0" w:space="0" w:color="auto"/>
        <w:bottom w:val="none" w:sz="0" w:space="0" w:color="auto"/>
        <w:right w:val="none" w:sz="0" w:space="0" w:color="auto"/>
      </w:divBdr>
    </w:div>
    <w:div w:id="1077480157">
      <w:bodyDiv w:val="1"/>
      <w:marLeft w:val="0"/>
      <w:marRight w:val="0"/>
      <w:marTop w:val="0"/>
      <w:marBottom w:val="0"/>
      <w:divBdr>
        <w:top w:val="none" w:sz="0" w:space="0" w:color="auto"/>
        <w:left w:val="none" w:sz="0" w:space="0" w:color="auto"/>
        <w:bottom w:val="none" w:sz="0" w:space="0" w:color="auto"/>
        <w:right w:val="none" w:sz="0" w:space="0" w:color="auto"/>
      </w:divBdr>
    </w:div>
    <w:div w:id="1077481760">
      <w:bodyDiv w:val="1"/>
      <w:marLeft w:val="0"/>
      <w:marRight w:val="0"/>
      <w:marTop w:val="0"/>
      <w:marBottom w:val="0"/>
      <w:divBdr>
        <w:top w:val="none" w:sz="0" w:space="0" w:color="auto"/>
        <w:left w:val="none" w:sz="0" w:space="0" w:color="auto"/>
        <w:bottom w:val="none" w:sz="0" w:space="0" w:color="auto"/>
        <w:right w:val="none" w:sz="0" w:space="0" w:color="auto"/>
      </w:divBdr>
    </w:div>
    <w:div w:id="1077702965">
      <w:bodyDiv w:val="1"/>
      <w:marLeft w:val="0"/>
      <w:marRight w:val="0"/>
      <w:marTop w:val="0"/>
      <w:marBottom w:val="0"/>
      <w:divBdr>
        <w:top w:val="none" w:sz="0" w:space="0" w:color="auto"/>
        <w:left w:val="none" w:sz="0" w:space="0" w:color="auto"/>
        <w:bottom w:val="none" w:sz="0" w:space="0" w:color="auto"/>
        <w:right w:val="none" w:sz="0" w:space="0" w:color="auto"/>
      </w:divBdr>
    </w:div>
    <w:div w:id="1077896034">
      <w:bodyDiv w:val="1"/>
      <w:marLeft w:val="0"/>
      <w:marRight w:val="0"/>
      <w:marTop w:val="0"/>
      <w:marBottom w:val="0"/>
      <w:divBdr>
        <w:top w:val="none" w:sz="0" w:space="0" w:color="auto"/>
        <w:left w:val="none" w:sz="0" w:space="0" w:color="auto"/>
        <w:bottom w:val="none" w:sz="0" w:space="0" w:color="auto"/>
        <w:right w:val="none" w:sz="0" w:space="0" w:color="auto"/>
      </w:divBdr>
    </w:div>
    <w:div w:id="1077941618">
      <w:bodyDiv w:val="1"/>
      <w:marLeft w:val="0"/>
      <w:marRight w:val="0"/>
      <w:marTop w:val="0"/>
      <w:marBottom w:val="0"/>
      <w:divBdr>
        <w:top w:val="none" w:sz="0" w:space="0" w:color="auto"/>
        <w:left w:val="none" w:sz="0" w:space="0" w:color="auto"/>
        <w:bottom w:val="none" w:sz="0" w:space="0" w:color="auto"/>
        <w:right w:val="none" w:sz="0" w:space="0" w:color="auto"/>
      </w:divBdr>
    </w:div>
    <w:div w:id="1078136345">
      <w:bodyDiv w:val="1"/>
      <w:marLeft w:val="0"/>
      <w:marRight w:val="0"/>
      <w:marTop w:val="0"/>
      <w:marBottom w:val="0"/>
      <w:divBdr>
        <w:top w:val="none" w:sz="0" w:space="0" w:color="auto"/>
        <w:left w:val="none" w:sz="0" w:space="0" w:color="auto"/>
        <w:bottom w:val="none" w:sz="0" w:space="0" w:color="auto"/>
        <w:right w:val="none" w:sz="0" w:space="0" w:color="auto"/>
      </w:divBdr>
    </w:div>
    <w:div w:id="1078409310">
      <w:bodyDiv w:val="1"/>
      <w:marLeft w:val="0"/>
      <w:marRight w:val="0"/>
      <w:marTop w:val="0"/>
      <w:marBottom w:val="0"/>
      <w:divBdr>
        <w:top w:val="none" w:sz="0" w:space="0" w:color="auto"/>
        <w:left w:val="none" w:sz="0" w:space="0" w:color="auto"/>
        <w:bottom w:val="none" w:sz="0" w:space="0" w:color="auto"/>
        <w:right w:val="none" w:sz="0" w:space="0" w:color="auto"/>
      </w:divBdr>
    </w:div>
    <w:div w:id="1078596129">
      <w:bodyDiv w:val="1"/>
      <w:marLeft w:val="0"/>
      <w:marRight w:val="0"/>
      <w:marTop w:val="0"/>
      <w:marBottom w:val="0"/>
      <w:divBdr>
        <w:top w:val="none" w:sz="0" w:space="0" w:color="auto"/>
        <w:left w:val="none" w:sz="0" w:space="0" w:color="auto"/>
        <w:bottom w:val="none" w:sz="0" w:space="0" w:color="auto"/>
        <w:right w:val="none" w:sz="0" w:space="0" w:color="auto"/>
      </w:divBdr>
    </w:div>
    <w:div w:id="1078862275">
      <w:bodyDiv w:val="1"/>
      <w:marLeft w:val="0"/>
      <w:marRight w:val="0"/>
      <w:marTop w:val="0"/>
      <w:marBottom w:val="0"/>
      <w:divBdr>
        <w:top w:val="none" w:sz="0" w:space="0" w:color="auto"/>
        <w:left w:val="none" w:sz="0" w:space="0" w:color="auto"/>
        <w:bottom w:val="none" w:sz="0" w:space="0" w:color="auto"/>
        <w:right w:val="none" w:sz="0" w:space="0" w:color="auto"/>
      </w:divBdr>
    </w:div>
    <w:div w:id="1078939265">
      <w:bodyDiv w:val="1"/>
      <w:marLeft w:val="0"/>
      <w:marRight w:val="0"/>
      <w:marTop w:val="0"/>
      <w:marBottom w:val="0"/>
      <w:divBdr>
        <w:top w:val="none" w:sz="0" w:space="0" w:color="auto"/>
        <w:left w:val="none" w:sz="0" w:space="0" w:color="auto"/>
        <w:bottom w:val="none" w:sz="0" w:space="0" w:color="auto"/>
        <w:right w:val="none" w:sz="0" w:space="0" w:color="auto"/>
      </w:divBdr>
    </w:div>
    <w:div w:id="1079910461">
      <w:bodyDiv w:val="1"/>
      <w:marLeft w:val="0"/>
      <w:marRight w:val="0"/>
      <w:marTop w:val="0"/>
      <w:marBottom w:val="0"/>
      <w:divBdr>
        <w:top w:val="none" w:sz="0" w:space="0" w:color="auto"/>
        <w:left w:val="none" w:sz="0" w:space="0" w:color="auto"/>
        <w:bottom w:val="none" w:sz="0" w:space="0" w:color="auto"/>
        <w:right w:val="none" w:sz="0" w:space="0" w:color="auto"/>
      </w:divBdr>
    </w:div>
    <w:div w:id="1079982695">
      <w:bodyDiv w:val="1"/>
      <w:marLeft w:val="0"/>
      <w:marRight w:val="0"/>
      <w:marTop w:val="0"/>
      <w:marBottom w:val="0"/>
      <w:divBdr>
        <w:top w:val="none" w:sz="0" w:space="0" w:color="auto"/>
        <w:left w:val="none" w:sz="0" w:space="0" w:color="auto"/>
        <w:bottom w:val="none" w:sz="0" w:space="0" w:color="auto"/>
        <w:right w:val="none" w:sz="0" w:space="0" w:color="auto"/>
      </w:divBdr>
    </w:div>
    <w:div w:id="1080056986">
      <w:bodyDiv w:val="1"/>
      <w:marLeft w:val="0"/>
      <w:marRight w:val="0"/>
      <w:marTop w:val="0"/>
      <w:marBottom w:val="0"/>
      <w:divBdr>
        <w:top w:val="none" w:sz="0" w:space="0" w:color="auto"/>
        <w:left w:val="none" w:sz="0" w:space="0" w:color="auto"/>
        <w:bottom w:val="none" w:sz="0" w:space="0" w:color="auto"/>
        <w:right w:val="none" w:sz="0" w:space="0" w:color="auto"/>
      </w:divBdr>
    </w:div>
    <w:div w:id="1080063339">
      <w:bodyDiv w:val="1"/>
      <w:marLeft w:val="0"/>
      <w:marRight w:val="0"/>
      <w:marTop w:val="0"/>
      <w:marBottom w:val="0"/>
      <w:divBdr>
        <w:top w:val="none" w:sz="0" w:space="0" w:color="auto"/>
        <w:left w:val="none" w:sz="0" w:space="0" w:color="auto"/>
        <w:bottom w:val="none" w:sz="0" w:space="0" w:color="auto"/>
        <w:right w:val="none" w:sz="0" w:space="0" w:color="auto"/>
      </w:divBdr>
    </w:div>
    <w:div w:id="1080175345">
      <w:bodyDiv w:val="1"/>
      <w:marLeft w:val="0"/>
      <w:marRight w:val="0"/>
      <w:marTop w:val="0"/>
      <w:marBottom w:val="0"/>
      <w:divBdr>
        <w:top w:val="none" w:sz="0" w:space="0" w:color="auto"/>
        <w:left w:val="none" w:sz="0" w:space="0" w:color="auto"/>
        <w:bottom w:val="none" w:sz="0" w:space="0" w:color="auto"/>
        <w:right w:val="none" w:sz="0" w:space="0" w:color="auto"/>
      </w:divBdr>
    </w:div>
    <w:div w:id="1080516272">
      <w:bodyDiv w:val="1"/>
      <w:marLeft w:val="0"/>
      <w:marRight w:val="0"/>
      <w:marTop w:val="0"/>
      <w:marBottom w:val="0"/>
      <w:divBdr>
        <w:top w:val="none" w:sz="0" w:space="0" w:color="auto"/>
        <w:left w:val="none" w:sz="0" w:space="0" w:color="auto"/>
        <w:bottom w:val="none" w:sz="0" w:space="0" w:color="auto"/>
        <w:right w:val="none" w:sz="0" w:space="0" w:color="auto"/>
      </w:divBdr>
    </w:div>
    <w:div w:id="1080521942">
      <w:bodyDiv w:val="1"/>
      <w:marLeft w:val="0"/>
      <w:marRight w:val="0"/>
      <w:marTop w:val="0"/>
      <w:marBottom w:val="0"/>
      <w:divBdr>
        <w:top w:val="none" w:sz="0" w:space="0" w:color="auto"/>
        <w:left w:val="none" w:sz="0" w:space="0" w:color="auto"/>
        <w:bottom w:val="none" w:sz="0" w:space="0" w:color="auto"/>
        <w:right w:val="none" w:sz="0" w:space="0" w:color="auto"/>
      </w:divBdr>
    </w:div>
    <w:div w:id="1080710745">
      <w:bodyDiv w:val="1"/>
      <w:marLeft w:val="0"/>
      <w:marRight w:val="0"/>
      <w:marTop w:val="0"/>
      <w:marBottom w:val="0"/>
      <w:divBdr>
        <w:top w:val="none" w:sz="0" w:space="0" w:color="auto"/>
        <w:left w:val="none" w:sz="0" w:space="0" w:color="auto"/>
        <w:bottom w:val="none" w:sz="0" w:space="0" w:color="auto"/>
        <w:right w:val="none" w:sz="0" w:space="0" w:color="auto"/>
      </w:divBdr>
    </w:div>
    <w:div w:id="1081290608">
      <w:bodyDiv w:val="1"/>
      <w:marLeft w:val="0"/>
      <w:marRight w:val="0"/>
      <w:marTop w:val="0"/>
      <w:marBottom w:val="0"/>
      <w:divBdr>
        <w:top w:val="none" w:sz="0" w:space="0" w:color="auto"/>
        <w:left w:val="none" w:sz="0" w:space="0" w:color="auto"/>
        <w:bottom w:val="none" w:sz="0" w:space="0" w:color="auto"/>
        <w:right w:val="none" w:sz="0" w:space="0" w:color="auto"/>
      </w:divBdr>
    </w:div>
    <w:div w:id="1081871286">
      <w:bodyDiv w:val="1"/>
      <w:marLeft w:val="0"/>
      <w:marRight w:val="0"/>
      <w:marTop w:val="0"/>
      <w:marBottom w:val="0"/>
      <w:divBdr>
        <w:top w:val="none" w:sz="0" w:space="0" w:color="auto"/>
        <w:left w:val="none" w:sz="0" w:space="0" w:color="auto"/>
        <w:bottom w:val="none" w:sz="0" w:space="0" w:color="auto"/>
        <w:right w:val="none" w:sz="0" w:space="0" w:color="auto"/>
      </w:divBdr>
    </w:div>
    <w:div w:id="1082067873">
      <w:bodyDiv w:val="1"/>
      <w:marLeft w:val="0"/>
      <w:marRight w:val="0"/>
      <w:marTop w:val="0"/>
      <w:marBottom w:val="0"/>
      <w:divBdr>
        <w:top w:val="none" w:sz="0" w:space="0" w:color="auto"/>
        <w:left w:val="none" w:sz="0" w:space="0" w:color="auto"/>
        <w:bottom w:val="none" w:sz="0" w:space="0" w:color="auto"/>
        <w:right w:val="none" w:sz="0" w:space="0" w:color="auto"/>
      </w:divBdr>
    </w:div>
    <w:div w:id="1082215422">
      <w:bodyDiv w:val="1"/>
      <w:marLeft w:val="0"/>
      <w:marRight w:val="0"/>
      <w:marTop w:val="0"/>
      <w:marBottom w:val="0"/>
      <w:divBdr>
        <w:top w:val="none" w:sz="0" w:space="0" w:color="auto"/>
        <w:left w:val="none" w:sz="0" w:space="0" w:color="auto"/>
        <w:bottom w:val="none" w:sz="0" w:space="0" w:color="auto"/>
        <w:right w:val="none" w:sz="0" w:space="0" w:color="auto"/>
      </w:divBdr>
    </w:div>
    <w:div w:id="1082218316">
      <w:bodyDiv w:val="1"/>
      <w:marLeft w:val="0"/>
      <w:marRight w:val="0"/>
      <w:marTop w:val="0"/>
      <w:marBottom w:val="0"/>
      <w:divBdr>
        <w:top w:val="none" w:sz="0" w:space="0" w:color="auto"/>
        <w:left w:val="none" w:sz="0" w:space="0" w:color="auto"/>
        <w:bottom w:val="none" w:sz="0" w:space="0" w:color="auto"/>
        <w:right w:val="none" w:sz="0" w:space="0" w:color="auto"/>
      </w:divBdr>
    </w:div>
    <w:div w:id="1082409841">
      <w:bodyDiv w:val="1"/>
      <w:marLeft w:val="0"/>
      <w:marRight w:val="0"/>
      <w:marTop w:val="0"/>
      <w:marBottom w:val="0"/>
      <w:divBdr>
        <w:top w:val="none" w:sz="0" w:space="0" w:color="auto"/>
        <w:left w:val="none" w:sz="0" w:space="0" w:color="auto"/>
        <w:bottom w:val="none" w:sz="0" w:space="0" w:color="auto"/>
        <w:right w:val="none" w:sz="0" w:space="0" w:color="auto"/>
      </w:divBdr>
    </w:div>
    <w:div w:id="1082606411">
      <w:bodyDiv w:val="1"/>
      <w:marLeft w:val="0"/>
      <w:marRight w:val="0"/>
      <w:marTop w:val="0"/>
      <w:marBottom w:val="0"/>
      <w:divBdr>
        <w:top w:val="none" w:sz="0" w:space="0" w:color="auto"/>
        <w:left w:val="none" w:sz="0" w:space="0" w:color="auto"/>
        <w:bottom w:val="none" w:sz="0" w:space="0" w:color="auto"/>
        <w:right w:val="none" w:sz="0" w:space="0" w:color="auto"/>
      </w:divBdr>
    </w:div>
    <w:div w:id="1082987448">
      <w:bodyDiv w:val="1"/>
      <w:marLeft w:val="0"/>
      <w:marRight w:val="0"/>
      <w:marTop w:val="0"/>
      <w:marBottom w:val="0"/>
      <w:divBdr>
        <w:top w:val="none" w:sz="0" w:space="0" w:color="auto"/>
        <w:left w:val="none" w:sz="0" w:space="0" w:color="auto"/>
        <w:bottom w:val="none" w:sz="0" w:space="0" w:color="auto"/>
        <w:right w:val="none" w:sz="0" w:space="0" w:color="auto"/>
      </w:divBdr>
    </w:div>
    <w:div w:id="1082988329">
      <w:bodyDiv w:val="1"/>
      <w:marLeft w:val="0"/>
      <w:marRight w:val="0"/>
      <w:marTop w:val="0"/>
      <w:marBottom w:val="0"/>
      <w:divBdr>
        <w:top w:val="none" w:sz="0" w:space="0" w:color="auto"/>
        <w:left w:val="none" w:sz="0" w:space="0" w:color="auto"/>
        <w:bottom w:val="none" w:sz="0" w:space="0" w:color="auto"/>
        <w:right w:val="none" w:sz="0" w:space="0" w:color="auto"/>
      </w:divBdr>
    </w:div>
    <w:div w:id="1083061772">
      <w:bodyDiv w:val="1"/>
      <w:marLeft w:val="0"/>
      <w:marRight w:val="0"/>
      <w:marTop w:val="0"/>
      <w:marBottom w:val="0"/>
      <w:divBdr>
        <w:top w:val="none" w:sz="0" w:space="0" w:color="auto"/>
        <w:left w:val="none" w:sz="0" w:space="0" w:color="auto"/>
        <w:bottom w:val="none" w:sz="0" w:space="0" w:color="auto"/>
        <w:right w:val="none" w:sz="0" w:space="0" w:color="auto"/>
      </w:divBdr>
    </w:div>
    <w:div w:id="1083065381">
      <w:bodyDiv w:val="1"/>
      <w:marLeft w:val="0"/>
      <w:marRight w:val="0"/>
      <w:marTop w:val="0"/>
      <w:marBottom w:val="0"/>
      <w:divBdr>
        <w:top w:val="none" w:sz="0" w:space="0" w:color="auto"/>
        <w:left w:val="none" w:sz="0" w:space="0" w:color="auto"/>
        <w:bottom w:val="none" w:sz="0" w:space="0" w:color="auto"/>
        <w:right w:val="none" w:sz="0" w:space="0" w:color="auto"/>
      </w:divBdr>
    </w:div>
    <w:div w:id="1083139647">
      <w:bodyDiv w:val="1"/>
      <w:marLeft w:val="0"/>
      <w:marRight w:val="0"/>
      <w:marTop w:val="0"/>
      <w:marBottom w:val="0"/>
      <w:divBdr>
        <w:top w:val="none" w:sz="0" w:space="0" w:color="auto"/>
        <w:left w:val="none" w:sz="0" w:space="0" w:color="auto"/>
        <w:bottom w:val="none" w:sz="0" w:space="0" w:color="auto"/>
        <w:right w:val="none" w:sz="0" w:space="0" w:color="auto"/>
      </w:divBdr>
    </w:div>
    <w:div w:id="1083843667">
      <w:bodyDiv w:val="1"/>
      <w:marLeft w:val="0"/>
      <w:marRight w:val="0"/>
      <w:marTop w:val="0"/>
      <w:marBottom w:val="0"/>
      <w:divBdr>
        <w:top w:val="none" w:sz="0" w:space="0" w:color="auto"/>
        <w:left w:val="none" w:sz="0" w:space="0" w:color="auto"/>
        <w:bottom w:val="none" w:sz="0" w:space="0" w:color="auto"/>
        <w:right w:val="none" w:sz="0" w:space="0" w:color="auto"/>
      </w:divBdr>
    </w:div>
    <w:div w:id="1084258305">
      <w:bodyDiv w:val="1"/>
      <w:marLeft w:val="0"/>
      <w:marRight w:val="0"/>
      <w:marTop w:val="0"/>
      <w:marBottom w:val="0"/>
      <w:divBdr>
        <w:top w:val="none" w:sz="0" w:space="0" w:color="auto"/>
        <w:left w:val="none" w:sz="0" w:space="0" w:color="auto"/>
        <w:bottom w:val="none" w:sz="0" w:space="0" w:color="auto"/>
        <w:right w:val="none" w:sz="0" w:space="0" w:color="auto"/>
      </w:divBdr>
    </w:div>
    <w:div w:id="1084454400">
      <w:bodyDiv w:val="1"/>
      <w:marLeft w:val="0"/>
      <w:marRight w:val="0"/>
      <w:marTop w:val="0"/>
      <w:marBottom w:val="0"/>
      <w:divBdr>
        <w:top w:val="none" w:sz="0" w:space="0" w:color="auto"/>
        <w:left w:val="none" w:sz="0" w:space="0" w:color="auto"/>
        <w:bottom w:val="none" w:sz="0" w:space="0" w:color="auto"/>
        <w:right w:val="none" w:sz="0" w:space="0" w:color="auto"/>
      </w:divBdr>
    </w:div>
    <w:div w:id="1084574736">
      <w:bodyDiv w:val="1"/>
      <w:marLeft w:val="0"/>
      <w:marRight w:val="0"/>
      <w:marTop w:val="0"/>
      <w:marBottom w:val="0"/>
      <w:divBdr>
        <w:top w:val="none" w:sz="0" w:space="0" w:color="auto"/>
        <w:left w:val="none" w:sz="0" w:space="0" w:color="auto"/>
        <w:bottom w:val="none" w:sz="0" w:space="0" w:color="auto"/>
        <w:right w:val="none" w:sz="0" w:space="0" w:color="auto"/>
      </w:divBdr>
    </w:div>
    <w:div w:id="1084761956">
      <w:bodyDiv w:val="1"/>
      <w:marLeft w:val="0"/>
      <w:marRight w:val="0"/>
      <w:marTop w:val="0"/>
      <w:marBottom w:val="0"/>
      <w:divBdr>
        <w:top w:val="none" w:sz="0" w:space="0" w:color="auto"/>
        <w:left w:val="none" w:sz="0" w:space="0" w:color="auto"/>
        <w:bottom w:val="none" w:sz="0" w:space="0" w:color="auto"/>
        <w:right w:val="none" w:sz="0" w:space="0" w:color="auto"/>
      </w:divBdr>
    </w:div>
    <w:div w:id="1084886536">
      <w:bodyDiv w:val="1"/>
      <w:marLeft w:val="0"/>
      <w:marRight w:val="0"/>
      <w:marTop w:val="0"/>
      <w:marBottom w:val="0"/>
      <w:divBdr>
        <w:top w:val="none" w:sz="0" w:space="0" w:color="auto"/>
        <w:left w:val="none" w:sz="0" w:space="0" w:color="auto"/>
        <w:bottom w:val="none" w:sz="0" w:space="0" w:color="auto"/>
        <w:right w:val="none" w:sz="0" w:space="0" w:color="auto"/>
      </w:divBdr>
    </w:div>
    <w:div w:id="1084912275">
      <w:bodyDiv w:val="1"/>
      <w:marLeft w:val="0"/>
      <w:marRight w:val="0"/>
      <w:marTop w:val="0"/>
      <w:marBottom w:val="0"/>
      <w:divBdr>
        <w:top w:val="none" w:sz="0" w:space="0" w:color="auto"/>
        <w:left w:val="none" w:sz="0" w:space="0" w:color="auto"/>
        <w:bottom w:val="none" w:sz="0" w:space="0" w:color="auto"/>
        <w:right w:val="none" w:sz="0" w:space="0" w:color="auto"/>
      </w:divBdr>
    </w:div>
    <w:div w:id="1084955601">
      <w:bodyDiv w:val="1"/>
      <w:marLeft w:val="0"/>
      <w:marRight w:val="0"/>
      <w:marTop w:val="0"/>
      <w:marBottom w:val="0"/>
      <w:divBdr>
        <w:top w:val="none" w:sz="0" w:space="0" w:color="auto"/>
        <w:left w:val="none" w:sz="0" w:space="0" w:color="auto"/>
        <w:bottom w:val="none" w:sz="0" w:space="0" w:color="auto"/>
        <w:right w:val="none" w:sz="0" w:space="0" w:color="auto"/>
      </w:divBdr>
    </w:div>
    <w:div w:id="1084956405">
      <w:bodyDiv w:val="1"/>
      <w:marLeft w:val="0"/>
      <w:marRight w:val="0"/>
      <w:marTop w:val="0"/>
      <w:marBottom w:val="0"/>
      <w:divBdr>
        <w:top w:val="none" w:sz="0" w:space="0" w:color="auto"/>
        <w:left w:val="none" w:sz="0" w:space="0" w:color="auto"/>
        <w:bottom w:val="none" w:sz="0" w:space="0" w:color="auto"/>
        <w:right w:val="none" w:sz="0" w:space="0" w:color="auto"/>
      </w:divBdr>
    </w:div>
    <w:div w:id="1084958172">
      <w:bodyDiv w:val="1"/>
      <w:marLeft w:val="0"/>
      <w:marRight w:val="0"/>
      <w:marTop w:val="0"/>
      <w:marBottom w:val="0"/>
      <w:divBdr>
        <w:top w:val="none" w:sz="0" w:space="0" w:color="auto"/>
        <w:left w:val="none" w:sz="0" w:space="0" w:color="auto"/>
        <w:bottom w:val="none" w:sz="0" w:space="0" w:color="auto"/>
        <w:right w:val="none" w:sz="0" w:space="0" w:color="auto"/>
      </w:divBdr>
    </w:div>
    <w:div w:id="1085146572">
      <w:bodyDiv w:val="1"/>
      <w:marLeft w:val="0"/>
      <w:marRight w:val="0"/>
      <w:marTop w:val="0"/>
      <w:marBottom w:val="0"/>
      <w:divBdr>
        <w:top w:val="none" w:sz="0" w:space="0" w:color="auto"/>
        <w:left w:val="none" w:sz="0" w:space="0" w:color="auto"/>
        <w:bottom w:val="none" w:sz="0" w:space="0" w:color="auto"/>
        <w:right w:val="none" w:sz="0" w:space="0" w:color="auto"/>
      </w:divBdr>
    </w:div>
    <w:div w:id="1085228579">
      <w:bodyDiv w:val="1"/>
      <w:marLeft w:val="0"/>
      <w:marRight w:val="0"/>
      <w:marTop w:val="0"/>
      <w:marBottom w:val="0"/>
      <w:divBdr>
        <w:top w:val="none" w:sz="0" w:space="0" w:color="auto"/>
        <w:left w:val="none" w:sz="0" w:space="0" w:color="auto"/>
        <w:bottom w:val="none" w:sz="0" w:space="0" w:color="auto"/>
        <w:right w:val="none" w:sz="0" w:space="0" w:color="auto"/>
      </w:divBdr>
    </w:div>
    <w:div w:id="1085419486">
      <w:bodyDiv w:val="1"/>
      <w:marLeft w:val="0"/>
      <w:marRight w:val="0"/>
      <w:marTop w:val="0"/>
      <w:marBottom w:val="0"/>
      <w:divBdr>
        <w:top w:val="none" w:sz="0" w:space="0" w:color="auto"/>
        <w:left w:val="none" w:sz="0" w:space="0" w:color="auto"/>
        <w:bottom w:val="none" w:sz="0" w:space="0" w:color="auto"/>
        <w:right w:val="none" w:sz="0" w:space="0" w:color="auto"/>
      </w:divBdr>
    </w:div>
    <w:div w:id="1085498233">
      <w:bodyDiv w:val="1"/>
      <w:marLeft w:val="0"/>
      <w:marRight w:val="0"/>
      <w:marTop w:val="0"/>
      <w:marBottom w:val="0"/>
      <w:divBdr>
        <w:top w:val="none" w:sz="0" w:space="0" w:color="auto"/>
        <w:left w:val="none" w:sz="0" w:space="0" w:color="auto"/>
        <w:bottom w:val="none" w:sz="0" w:space="0" w:color="auto"/>
        <w:right w:val="none" w:sz="0" w:space="0" w:color="auto"/>
      </w:divBdr>
    </w:div>
    <w:div w:id="1085613776">
      <w:bodyDiv w:val="1"/>
      <w:marLeft w:val="0"/>
      <w:marRight w:val="0"/>
      <w:marTop w:val="0"/>
      <w:marBottom w:val="0"/>
      <w:divBdr>
        <w:top w:val="none" w:sz="0" w:space="0" w:color="auto"/>
        <w:left w:val="none" w:sz="0" w:space="0" w:color="auto"/>
        <w:bottom w:val="none" w:sz="0" w:space="0" w:color="auto"/>
        <w:right w:val="none" w:sz="0" w:space="0" w:color="auto"/>
      </w:divBdr>
    </w:div>
    <w:div w:id="1085759128">
      <w:bodyDiv w:val="1"/>
      <w:marLeft w:val="0"/>
      <w:marRight w:val="0"/>
      <w:marTop w:val="0"/>
      <w:marBottom w:val="0"/>
      <w:divBdr>
        <w:top w:val="none" w:sz="0" w:space="0" w:color="auto"/>
        <w:left w:val="none" w:sz="0" w:space="0" w:color="auto"/>
        <w:bottom w:val="none" w:sz="0" w:space="0" w:color="auto"/>
        <w:right w:val="none" w:sz="0" w:space="0" w:color="auto"/>
      </w:divBdr>
    </w:div>
    <w:div w:id="1085807290">
      <w:bodyDiv w:val="1"/>
      <w:marLeft w:val="0"/>
      <w:marRight w:val="0"/>
      <w:marTop w:val="0"/>
      <w:marBottom w:val="0"/>
      <w:divBdr>
        <w:top w:val="none" w:sz="0" w:space="0" w:color="auto"/>
        <w:left w:val="none" w:sz="0" w:space="0" w:color="auto"/>
        <w:bottom w:val="none" w:sz="0" w:space="0" w:color="auto"/>
        <w:right w:val="none" w:sz="0" w:space="0" w:color="auto"/>
      </w:divBdr>
    </w:div>
    <w:div w:id="1086028823">
      <w:bodyDiv w:val="1"/>
      <w:marLeft w:val="0"/>
      <w:marRight w:val="0"/>
      <w:marTop w:val="0"/>
      <w:marBottom w:val="0"/>
      <w:divBdr>
        <w:top w:val="none" w:sz="0" w:space="0" w:color="auto"/>
        <w:left w:val="none" w:sz="0" w:space="0" w:color="auto"/>
        <w:bottom w:val="none" w:sz="0" w:space="0" w:color="auto"/>
        <w:right w:val="none" w:sz="0" w:space="0" w:color="auto"/>
      </w:divBdr>
    </w:div>
    <w:div w:id="1086073417">
      <w:bodyDiv w:val="1"/>
      <w:marLeft w:val="0"/>
      <w:marRight w:val="0"/>
      <w:marTop w:val="0"/>
      <w:marBottom w:val="0"/>
      <w:divBdr>
        <w:top w:val="none" w:sz="0" w:space="0" w:color="auto"/>
        <w:left w:val="none" w:sz="0" w:space="0" w:color="auto"/>
        <w:bottom w:val="none" w:sz="0" w:space="0" w:color="auto"/>
        <w:right w:val="none" w:sz="0" w:space="0" w:color="auto"/>
      </w:divBdr>
    </w:div>
    <w:div w:id="1086653362">
      <w:bodyDiv w:val="1"/>
      <w:marLeft w:val="0"/>
      <w:marRight w:val="0"/>
      <w:marTop w:val="0"/>
      <w:marBottom w:val="0"/>
      <w:divBdr>
        <w:top w:val="none" w:sz="0" w:space="0" w:color="auto"/>
        <w:left w:val="none" w:sz="0" w:space="0" w:color="auto"/>
        <w:bottom w:val="none" w:sz="0" w:space="0" w:color="auto"/>
        <w:right w:val="none" w:sz="0" w:space="0" w:color="auto"/>
      </w:divBdr>
    </w:div>
    <w:div w:id="1086925660">
      <w:bodyDiv w:val="1"/>
      <w:marLeft w:val="0"/>
      <w:marRight w:val="0"/>
      <w:marTop w:val="0"/>
      <w:marBottom w:val="0"/>
      <w:divBdr>
        <w:top w:val="none" w:sz="0" w:space="0" w:color="auto"/>
        <w:left w:val="none" w:sz="0" w:space="0" w:color="auto"/>
        <w:bottom w:val="none" w:sz="0" w:space="0" w:color="auto"/>
        <w:right w:val="none" w:sz="0" w:space="0" w:color="auto"/>
      </w:divBdr>
    </w:div>
    <w:div w:id="1087191813">
      <w:bodyDiv w:val="1"/>
      <w:marLeft w:val="0"/>
      <w:marRight w:val="0"/>
      <w:marTop w:val="0"/>
      <w:marBottom w:val="0"/>
      <w:divBdr>
        <w:top w:val="none" w:sz="0" w:space="0" w:color="auto"/>
        <w:left w:val="none" w:sz="0" w:space="0" w:color="auto"/>
        <w:bottom w:val="none" w:sz="0" w:space="0" w:color="auto"/>
        <w:right w:val="none" w:sz="0" w:space="0" w:color="auto"/>
      </w:divBdr>
    </w:div>
    <w:div w:id="1087309575">
      <w:bodyDiv w:val="1"/>
      <w:marLeft w:val="0"/>
      <w:marRight w:val="0"/>
      <w:marTop w:val="0"/>
      <w:marBottom w:val="0"/>
      <w:divBdr>
        <w:top w:val="none" w:sz="0" w:space="0" w:color="auto"/>
        <w:left w:val="none" w:sz="0" w:space="0" w:color="auto"/>
        <w:bottom w:val="none" w:sz="0" w:space="0" w:color="auto"/>
        <w:right w:val="none" w:sz="0" w:space="0" w:color="auto"/>
      </w:divBdr>
    </w:div>
    <w:div w:id="1087457255">
      <w:bodyDiv w:val="1"/>
      <w:marLeft w:val="0"/>
      <w:marRight w:val="0"/>
      <w:marTop w:val="0"/>
      <w:marBottom w:val="0"/>
      <w:divBdr>
        <w:top w:val="none" w:sz="0" w:space="0" w:color="auto"/>
        <w:left w:val="none" w:sz="0" w:space="0" w:color="auto"/>
        <w:bottom w:val="none" w:sz="0" w:space="0" w:color="auto"/>
        <w:right w:val="none" w:sz="0" w:space="0" w:color="auto"/>
      </w:divBdr>
    </w:div>
    <w:div w:id="1087459498">
      <w:bodyDiv w:val="1"/>
      <w:marLeft w:val="0"/>
      <w:marRight w:val="0"/>
      <w:marTop w:val="0"/>
      <w:marBottom w:val="0"/>
      <w:divBdr>
        <w:top w:val="none" w:sz="0" w:space="0" w:color="auto"/>
        <w:left w:val="none" w:sz="0" w:space="0" w:color="auto"/>
        <w:bottom w:val="none" w:sz="0" w:space="0" w:color="auto"/>
        <w:right w:val="none" w:sz="0" w:space="0" w:color="auto"/>
      </w:divBdr>
    </w:div>
    <w:div w:id="1087579656">
      <w:bodyDiv w:val="1"/>
      <w:marLeft w:val="0"/>
      <w:marRight w:val="0"/>
      <w:marTop w:val="0"/>
      <w:marBottom w:val="0"/>
      <w:divBdr>
        <w:top w:val="none" w:sz="0" w:space="0" w:color="auto"/>
        <w:left w:val="none" w:sz="0" w:space="0" w:color="auto"/>
        <w:bottom w:val="none" w:sz="0" w:space="0" w:color="auto"/>
        <w:right w:val="none" w:sz="0" w:space="0" w:color="auto"/>
      </w:divBdr>
    </w:div>
    <w:div w:id="1087775320">
      <w:bodyDiv w:val="1"/>
      <w:marLeft w:val="0"/>
      <w:marRight w:val="0"/>
      <w:marTop w:val="0"/>
      <w:marBottom w:val="0"/>
      <w:divBdr>
        <w:top w:val="none" w:sz="0" w:space="0" w:color="auto"/>
        <w:left w:val="none" w:sz="0" w:space="0" w:color="auto"/>
        <w:bottom w:val="none" w:sz="0" w:space="0" w:color="auto"/>
        <w:right w:val="none" w:sz="0" w:space="0" w:color="auto"/>
      </w:divBdr>
    </w:div>
    <w:div w:id="1087918612">
      <w:bodyDiv w:val="1"/>
      <w:marLeft w:val="0"/>
      <w:marRight w:val="0"/>
      <w:marTop w:val="0"/>
      <w:marBottom w:val="0"/>
      <w:divBdr>
        <w:top w:val="none" w:sz="0" w:space="0" w:color="auto"/>
        <w:left w:val="none" w:sz="0" w:space="0" w:color="auto"/>
        <w:bottom w:val="none" w:sz="0" w:space="0" w:color="auto"/>
        <w:right w:val="none" w:sz="0" w:space="0" w:color="auto"/>
      </w:divBdr>
    </w:div>
    <w:div w:id="1088228953">
      <w:bodyDiv w:val="1"/>
      <w:marLeft w:val="0"/>
      <w:marRight w:val="0"/>
      <w:marTop w:val="0"/>
      <w:marBottom w:val="0"/>
      <w:divBdr>
        <w:top w:val="none" w:sz="0" w:space="0" w:color="auto"/>
        <w:left w:val="none" w:sz="0" w:space="0" w:color="auto"/>
        <w:bottom w:val="none" w:sz="0" w:space="0" w:color="auto"/>
        <w:right w:val="none" w:sz="0" w:space="0" w:color="auto"/>
      </w:divBdr>
    </w:div>
    <w:div w:id="1088308644">
      <w:bodyDiv w:val="1"/>
      <w:marLeft w:val="0"/>
      <w:marRight w:val="0"/>
      <w:marTop w:val="0"/>
      <w:marBottom w:val="0"/>
      <w:divBdr>
        <w:top w:val="none" w:sz="0" w:space="0" w:color="auto"/>
        <w:left w:val="none" w:sz="0" w:space="0" w:color="auto"/>
        <w:bottom w:val="none" w:sz="0" w:space="0" w:color="auto"/>
        <w:right w:val="none" w:sz="0" w:space="0" w:color="auto"/>
      </w:divBdr>
    </w:div>
    <w:div w:id="1088382348">
      <w:bodyDiv w:val="1"/>
      <w:marLeft w:val="0"/>
      <w:marRight w:val="0"/>
      <w:marTop w:val="0"/>
      <w:marBottom w:val="0"/>
      <w:divBdr>
        <w:top w:val="none" w:sz="0" w:space="0" w:color="auto"/>
        <w:left w:val="none" w:sz="0" w:space="0" w:color="auto"/>
        <w:bottom w:val="none" w:sz="0" w:space="0" w:color="auto"/>
        <w:right w:val="none" w:sz="0" w:space="0" w:color="auto"/>
      </w:divBdr>
    </w:div>
    <w:div w:id="1088384771">
      <w:bodyDiv w:val="1"/>
      <w:marLeft w:val="0"/>
      <w:marRight w:val="0"/>
      <w:marTop w:val="0"/>
      <w:marBottom w:val="0"/>
      <w:divBdr>
        <w:top w:val="none" w:sz="0" w:space="0" w:color="auto"/>
        <w:left w:val="none" w:sz="0" w:space="0" w:color="auto"/>
        <w:bottom w:val="none" w:sz="0" w:space="0" w:color="auto"/>
        <w:right w:val="none" w:sz="0" w:space="0" w:color="auto"/>
      </w:divBdr>
    </w:div>
    <w:div w:id="1088386318">
      <w:bodyDiv w:val="1"/>
      <w:marLeft w:val="0"/>
      <w:marRight w:val="0"/>
      <w:marTop w:val="0"/>
      <w:marBottom w:val="0"/>
      <w:divBdr>
        <w:top w:val="none" w:sz="0" w:space="0" w:color="auto"/>
        <w:left w:val="none" w:sz="0" w:space="0" w:color="auto"/>
        <w:bottom w:val="none" w:sz="0" w:space="0" w:color="auto"/>
        <w:right w:val="none" w:sz="0" w:space="0" w:color="auto"/>
      </w:divBdr>
    </w:div>
    <w:div w:id="1088621201">
      <w:bodyDiv w:val="1"/>
      <w:marLeft w:val="0"/>
      <w:marRight w:val="0"/>
      <w:marTop w:val="0"/>
      <w:marBottom w:val="0"/>
      <w:divBdr>
        <w:top w:val="none" w:sz="0" w:space="0" w:color="auto"/>
        <w:left w:val="none" w:sz="0" w:space="0" w:color="auto"/>
        <w:bottom w:val="none" w:sz="0" w:space="0" w:color="auto"/>
        <w:right w:val="none" w:sz="0" w:space="0" w:color="auto"/>
      </w:divBdr>
    </w:div>
    <w:div w:id="1088842924">
      <w:bodyDiv w:val="1"/>
      <w:marLeft w:val="0"/>
      <w:marRight w:val="0"/>
      <w:marTop w:val="0"/>
      <w:marBottom w:val="0"/>
      <w:divBdr>
        <w:top w:val="none" w:sz="0" w:space="0" w:color="auto"/>
        <w:left w:val="none" w:sz="0" w:space="0" w:color="auto"/>
        <w:bottom w:val="none" w:sz="0" w:space="0" w:color="auto"/>
        <w:right w:val="none" w:sz="0" w:space="0" w:color="auto"/>
      </w:divBdr>
    </w:div>
    <w:div w:id="1088847223">
      <w:bodyDiv w:val="1"/>
      <w:marLeft w:val="0"/>
      <w:marRight w:val="0"/>
      <w:marTop w:val="0"/>
      <w:marBottom w:val="0"/>
      <w:divBdr>
        <w:top w:val="none" w:sz="0" w:space="0" w:color="auto"/>
        <w:left w:val="none" w:sz="0" w:space="0" w:color="auto"/>
        <w:bottom w:val="none" w:sz="0" w:space="0" w:color="auto"/>
        <w:right w:val="none" w:sz="0" w:space="0" w:color="auto"/>
      </w:divBdr>
    </w:div>
    <w:div w:id="1089083344">
      <w:bodyDiv w:val="1"/>
      <w:marLeft w:val="0"/>
      <w:marRight w:val="0"/>
      <w:marTop w:val="0"/>
      <w:marBottom w:val="0"/>
      <w:divBdr>
        <w:top w:val="none" w:sz="0" w:space="0" w:color="auto"/>
        <w:left w:val="none" w:sz="0" w:space="0" w:color="auto"/>
        <w:bottom w:val="none" w:sz="0" w:space="0" w:color="auto"/>
        <w:right w:val="none" w:sz="0" w:space="0" w:color="auto"/>
      </w:divBdr>
    </w:div>
    <w:div w:id="1089084501">
      <w:bodyDiv w:val="1"/>
      <w:marLeft w:val="0"/>
      <w:marRight w:val="0"/>
      <w:marTop w:val="0"/>
      <w:marBottom w:val="0"/>
      <w:divBdr>
        <w:top w:val="none" w:sz="0" w:space="0" w:color="auto"/>
        <w:left w:val="none" w:sz="0" w:space="0" w:color="auto"/>
        <w:bottom w:val="none" w:sz="0" w:space="0" w:color="auto"/>
        <w:right w:val="none" w:sz="0" w:space="0" w:color="auto"/>
      </w:divBdr>
    </w:div>
    <w:div w:id="1089274131">
      <w:bodyDiv w:val="1"/>
      <w:marLeft w:val="0"/>
      <w:marRight w:val="0"/>
      <w:marTop w:val="0"/>
      <w:marBottom w:val="0"/>
      <w:divBdr>
        <w:top w:val="none" w:sz="0" w:space="0" w:color="auto"/>
        <w:left w:val="none" w:sz="0" w:space="0" w:color="auto"/>
        <w:bottom w:val="none" w:sz="0" w:space="0" w:color="auto"/>
        <w:right w:val="none" w:sz="0" w:space="0" w:color="auto"/>
      </w:divBdr>
    </w:div>
    <w:div w:id="1089425922">
      <w:bodyDiv w:val="1"/>
      <w:marLeft w:val="0"/>
      <w:marRight w:val="0"/>
      <w:marTop w:val="0"/>
      <w:marBottom w:val="0"/>
      <w:divBdr>
        <w:top w:val="none" w:sz="0" w:space="0" w:color="auto"/>
        <w:left w:val="none" w:sz="0" w:space="0" w:color="auto"/>
        <w:bottom w:val="none" w:sz="0" w:space="0" w:color="auto"/>
        <w:right w:val="none" w:sz="0" w:space="0" w:color="auto"/>
      </w:divBdr>
    </w:div>
    <w:div w:id="1089543392">
      <w:bodyDiv w:val="1"/>
      <w:marLeft w:val="0"/>
      <w:marRight w:val="0"/>
      <w:marTop w:val="0"/>
      <w:marBottom w:val="0"/>
      <w:divBdr>
        <w:top w:val="none" w:sz="0" w:space="0" w:color="auto"/>
        <w:left w:val="none" w:sz="0" w:space="0" w:color="auto"/>
        <w:bottom w:val="none" w:sz="0" w:space="0" w:color="auto"/>
        <w:right w:val="none" w:sz="0" w:space="0" w:color="auto"/>
      </w:divBdr>
    </w:div>
    <w:div w:id="1089735995">
      <w:bodyDiv w:val="1"/>
      <w:marLeft w:val="0"/>
      <w:marRight w:val="0"/>
      <w:marTop w:val="0"/>
      <w:marBottom w:val="0"/>
      <w:divBdr>
        <w:top w:val="none" w:sz="0" w:space="0" w:color="auto"/>
        <w:left w:val="none" w:sz="0" w:space="0" w:color="auto"/>
        <w:bottom w:val="none" w:sz="0" w:space="0" w:color="auto"/>
        <w:right w:val="none" w:sz="0" w:space="0" w:color="auto"/>
      </w:divBdr>
    </w:div>
    <w:div w:id="1089930592">
      <w:bodyDiv w:val="1"/>
      <w:marLeft w:val="0"/>
      <w:marRight w:val="0"/>
      <w:marTop w:val="0"/>
      <w:marBottom w:val="0"/>
      <w:divBdr>
        <w:top w:val="none" w:sz="0" w:space="0" w:color="auto"/>
        <w:left w:val="none" w:sz="0" w:space="0" w:color="auto"/>
        <w:bottom w:val="none" w:sz="0" w:space="0" w:color="auto"/>
        <w:right w:val="none" w:sz="0" w:space="0" w:color="auto"/>
      </w:divBdr>
    </w:div>
    <w:div w:id="1090275650">
      <w:bodyDiv w:val="1"/>
      <w:marLeft w:val="0"/>
      <w:marRight w:val="0"/>
      <w:marTop w:val="0"/>
      <w:marBottom w:val="0"/>
      <w:divBdr>
        <w:top w:val="none" w:sz="0" w:space="0" w:color="auto"/>
        <w:left w:val="none" w:sz="0" w:space="0" w:color="auto"/>
        <w:bottom w:val="none" w:sz="0" w:space="0" w:color="auto"/>
        <w:right w:val="none" w:sz="0" w:space="0" w:color="auto"/>
      </w:divBdr>
    </w:div>
    <w:div w:id="1090395251">
      <w:bodyDiv w:val="1"/>
      <w:marLeft w:val="0"/>
      <w:marRight w:val="0"/>
      <w:marTop w:val="0"/>
      <w:marBottom w:val="0"/>
      <w:divBdr>
        <w:top w:val="none" w:sz="0" w:space="0" w:color="auto"/>
        <w:left w:val="none" w:sz="0" w:space="0" w:color="auto"/>
        <w:bottom w:val="none" w:sz="0" w:space="0" w:color="auto"/>
        <w:right w:val="none" w:sz="0" w:space="0" w:color="auto"/>
      </w:divBdr>
    </w:div>
    <w:div w:id="1090736580">
      <w:bodyDiv w:val="1"/>
      <w:marLeft w:val="0"/>
      <w:marRight w:val="0"/>
      <w:marTop w:val="0"/>
      <w:marBottom w:val="0"/>
      <w:divBdr>
        <w:top w:val="none" w:sz="0" w:space="0" w:color="auto"/>
        <w:left w:val="none" w:sz="0" w:space="0" w:color="auto"/>
        <w:bottom w:val="none" w:sz="0" w:space="0" w:color="auto"/>
        <w:right w:val="none" w:sz="0" w:space="0" w:color="auto"/>
      </w:divBdr>
    </w:div>
    <w:div w:id="1090740256">
      <w:bodyDiv w:val="1"/>
      <w:marLeft w:val="0"/>
      <w:marRight w:val="0"/>
      <w:marTop w:val="0"/>
      <w:marBottom w:val="0"/>
      <w:divBdr>
        <w:top w:val="none" w:sz="0" w:space="0" w:color="auto"/>
        <w:left w:val="none" w:sz="0" w:space="0" w:color="auto"/>
        <w:bottom w:val="none" w:sz="0" w:space="0" w:color="auto"/>
        <w:right w:val="none" w:sz="0" w:space="0" w:color="auto"/>
      </w:divBdr>
    </w:div>
    <w:div w:id="1090930790">
      <w:bodyDiv w:val="1"/>
      <w:marLeft w:val="0"/>
      <w:marRight w:val="0"/>
      <w:marTop w:val="0"/>
      <w:marBottom w:val="0"/>
      <w:divBdr>
        <w:top w:val="none" w:sz="0" w:space="0" w:color="auto"/>
        <w:left w:val="none" w:sz="0" w:space="0" w:color="auto"/>
        <w:bottom w:val="none" w:sz="0" w:space="0" w:color="auto"/>
        <w:right w:val="none" w:sz="0" w:space="0" w:color="auto"/>
      </w:divBdr>
    </w:div>
    <w:div w:id="1090934556">
      <w:bodyDiv w:val="1"/>
      <w:marLeft w:val="0"/>
      <w:marRight w:val="0"/>
      <w:marTop w:val="0"/>
      <w:marBottom w:val="0"/>
      <w:divBdr>
        <w:top w:val="none" w:sz="0" w:space="0" w:color="auto"/>
        <w:left w:val="none" w:sz="0" w:space="0" w:color="auto"/>
        <w:bottom w:val="none" w:sz="0" w:space="0" w:color="auto"/>
        <w:right w:val="none" w:sz="0" w:space="0" w:color="auto"/>
      </w:divBdr>
    </w:div>
    <w:div w:id="1091002776">
      <w:bodyDiv w:val="1"/>
      <w:marLeft w:val="0"/>
      <w:marRight w:val="0"/>
      <w:marTop w:val="0"/>
      <w:marBottom w:val="0"/>
      <w:divBdr>
        <w:top w:val="none" w:sz="0" w:space="0" w:color="auto"/>
        <w:left w:val="none" w:sz="0" w:space="0" w:color="auto"/>
        <w:bottom w:val="none" w:sz="0" w:space="0" w:color="auto"/>
        <w:right w:val="none" w:sz="0" w:space="0" w:color="auto"/>
      </w:divBdr>
    </w:div>
    <w:div w:id="1091009651">
      <w:bodyDiv w:val="1"/>
      <w:marLeft w:val="0"/>
      <w:marRight w:val="0"/>
      <w:marTop w:val="0"/>
      <w:marBottom w:val="0"/>
      <w:divBdr>
        <w:top w:val="none" w:sz="0" w:space="0" w:color="auto"/>
        <w:left w:val="none" w:sz="0" w:space="0" w:color="auto"/>
        <w:bottom w:val="none" w:sz="0" w:space="0" w:color="auto"/>
        <w:right w:val="none" w:sz="0" w:space="0" w:color="auto"/>
      </w:divBdr>
    </w:div>
    <w:div w:id="1091047437">
      <w:bodyDiv w:val="1"/>
      <w:marLeft w:val="0"/>
      <w:marRight w:val="0"/>
      <w:marTop w:val="0"/>
      <w:marBottom w:val="0"/>
      <w:divBdr>
        <w:top w:val="none" w:sz="0" w:space="0" w:color="auto"/>
        <w:left w:val="none" w:sz="0" w:space="0" w:color="auto"/>
        <w:bottom w:val="none" w:sz="0" w:space="0" w:color="auto"/>
        <w:right w:val="none" w:sz="0" w:space="0" w:color="auto"/>
      </w:divBdr>
    </w:div>
    <w:div w:id="1091699010">
      <w:bodyDiv w:val="1"/>
      <w:marLeft w:val="0"/>
      <w:marRight w:val="0"/>
      <w:marTop w:val="0"/>
      <w:marBottom w:val="0"/>
      <w:divBdr>
        <w:top w:val="none" w:sz="0" w:space="0" w:color="auto"/>
        <w:left w:val="none" w:sz="0" w:space="0" w:color="auto"/>
        <w:bottom w:val="none" w:sz="0" w:space="0" w:color="auto"/>
        <w:right w:val="none" w:sz="0" w:space="0" w:color="auto"/>
      </w:divBdr>
    </w:div>
    <w:div w:id="1091707322">
      <w:bodyDiv w:val="1"/>
      <w:marLeft w:val="0"/>
      <w:marRight w:val="0"/>
      <w:marTop w:val="0"/>
      <w:marBottom w:val="0"/>
      <w:divBdr>
        <w:top w:val="none" w:sz="0" w:space="0" w:color="auto"/>
        <w:left w:val="none" w:sz="0" w:space="0" w:color="auto"/>
        <w:bottom w:val="none" w:sz="0" w:space="0" w:color="auto"/>
        <w:right w:val="none" w:sz="0" w:space="0" w:color="auto"/>
      </w:divBdr>
    </w:div>
    <w:div w:id="1091899539">
      <w:bodyDiv w:val="1"/>
      <w:marLeft w:val="0"/>
      <w:marRight w:val="0"/>
      <w:marTop w:val="0"/>
      <w:marBottom w:val="0"/>
      <w:divBdr>
        <w:top w:val="none" w:sz="0" w:space="0" w:color="auto"/>
        <w:left w:val="none" w:sz="0" w:space="0" w:color="auto"/>
        <w:bottom w:val="none" w:sz="0" w:space="0" w:color="auto"/>
        <w:right w:val="none" w:sz="0" w:space="0" w:color="auto"/>
      </w:divBdr>
    </w:div>
    <w:div w:id="1091900710">
      <w:bodyDiv w:val="1"/>
      <w:marLeft w:val="0"/>
      <w:marRight w:val="0"/>
      <w:marTop w:val="0"/>
      <w:marBottom w:val="0"/>
      <w:divBdr>
        <w:top w:val="none" w:sz="0" w:space="0" w:color="auto"/>
        <w:left w:val="none" w:sz="0" w:space="0" w:color="auto"/>
        <w:bottom w:val="none" w:sz="0" w:space="0" w:color="auto"/>
        <w:right w:val="none" w:sz="0" w:space="0" w:color="auto"/>
      </w:divBdr>
    </w:div>
    <w:div w:id="1091974856">
      <w:bodyDiv w:val="1"/>
      <w:marLeft w:val="0"/>
      <w:marRight w:val="0"/>
      <w:marTop w:val="0"/>
      <w:marBottom w:val="0"/>
      <w:divBdr>
        <w:top w:val="none" w:sz="0" w:space="0" w:color="auto"/>
        <w:left w:val="none" w:sz="0" w:space="0" w:color="auto"/>
        <w:bottom w:val="none" w:sz="0" w:space="0" w:color="auto"/>
        <w:right w:val="none" w:sz="0" w:space="0" w:color="auto"/>
      </w:divBdr>
    </w:div>
    <w:div w:id="1092315404">
      <w:bodyDiv w:val="1"/>
      <w:marLeft w:val="0"/>
      <w:marRight w:val="0"/>
      <w:marTop w:val="0"/>
      <w:marBottom w:val="0"/>
      <w:divBdr>
        <w:top w:val="none" w:sz="0" w:space="0" w:color="auto"/>
        <w:left w:val="none" w:sz="0" w:space="0" w:color="auto"/>
        <w:bottom w:val="none" w:sz="0" w:space="0" w:color="auto"/>
        <w:right w:val="none" w:sz="0" w:space="0" w:color="auto"/>
      </w:divBdr>
    </w:div>
    <w:div w:id="1093014218">
      <w:bodyDiv w:val="1"/>
      <w:marLeft w:val="0"/>
      <w:marRight w:val="0"/>
      <w:marTop w:val="0"/>
      <w:marBottom w:val="0"/>
      <w:divBdr>
        <w:top w:val="none" w:sz="0" w:space="0" w:color="auto"/>
        <w:left w:val="none" w:sz="0" w:space="0" w:color="auto"/>
        <w:bottom w:val="none" w:sz="0" w:space="0" w:color="auto"/>
        <w:right w:val="none" w:sz="0" w:space="0" w:color="auto"/>
      </w:divBdr>
    </w:div>
    <w:div w:id="1093086738">
      <w:bodyDiv w:val="1"/>
      <w:marLeft w:val="0"/>
      <w:marRight w:val="0"/>
      <w:marTop w:val="0"/>
      <w:marBottom w:val="0"/>
      <w:divBdr>
        <w:top w:val="none" w:sz="0" w:space="0" w:color="auto"/>
        <w:left w:val="none" w:sz="0" w:space="0" w:color="auto"/>
        <w:bottom w:val="none" w:sz="0" w:space="0" w:color="auto"/>
        <w:right w:val="none" w:sz="0" w:space="0" w:color="auto"/>
      </w:divBdr>
    </w:div>
    <w:div w:id="1093816535">
      <w:bodyDiv w:val="1"/>
      <w:marLeft w:val="0"/>
      <w:marRight w:val="0"/>
      <w:marTop w:val="0"/>
      <w:marBottom w:val="0"/>
      <w:divBdr>
        <w:top w:val="none" w:sz="0" w:space="0" w:color="auto"/>
        <w:left w:val="none" w:sz="0" w:space="0" w:color="auto"/>
        <w:bottom w:val="none" w:sz="0" w:space="0" w:color="auto"/>
        <w:right w:val="none" w:sz="0" w:space="0" w:color="auto"/>
      </w:divBdr>
    </w:div>
    <w:div w:id="1093937155">
      <w:bodyDiv w:val="1"/>
      <w:marLeft w:val="0"/>
      <w:marRight w:val="0"/>
      <w:marTop w:val="0"/>
      <w:marBottom w:val="0"/>
      <w:divBdr>
        <w:top w:val="none" w:sz="0" w:space="0" w:color="auto"/>
        <w:left w:val="none" w:sz="0" w:space="0" w:color="auto"/>
        <w:bottom w:val="none" w:sz="0" w:space="0" w:color="auto"/>
        <w:right w:val="none" w:sz="0" w:space="0" w:color="auto"/>
      </w:divBdr>
    </w:div>
    <w:div w:id="1094135487">
      <w:bodyDiv w:val="1"/>
      <w:marLeft w:val="0"/>
      <w:marRight w:val="0"/>
      <w:marTop w:val="0"/>
      <w:marBottom w:val="0"/>
      <w:divBdr>
        <w:top w:val="none" w:sz="0" w:space="0" w:color="auto"/>
        <w:left w:val="none" w:sz="0" w:space="0" w:color="auto"/>
        <w:bottom w:val="none" w:sz="0" w:space="0" w:color="auto"/>
        <w:right w:val="none" w:sz="0" w:space="0" w:color="auto"/>
      </w:divBdr>
    </w:div>
    <w:div w:id="1094471272">
      <w:bodyDiv w:val="1"/>
      <w:marLeft w:val="0"/>
      <w:marRight w:val="0"/>
      <w:marTop w:val="0"/>
      <w:marBottom w:val="0"/>
      <w:divBdr>
        <w:top w:val="none" w:sz="0" w:space="0" w:color="auto"/>
        <w:left w:val="none" w:sz="0" w:space="0" w:color="auto"/>
        <w:bottom w:val="none" w:sz="0" w:space="0" w:color="auto"/>
        <w:right w:val="none" w:sz="0" w:space="0" w:color="auto"/>
      </w:divBdr>
    </w:div>
    <w:div w:id="1094861357">
      <w:bodyDiv w:val="1"/>
      <w:marLeft w:val="0"/>
      <w:marRight w:val="0"/>
      <w:marTop w:val="0"/>
      <w:marBottom w:val="0"/>
      <w:divBdr>
        <w:top w:val="none" w:sz="0" w:space="0" w:color="auto"/>
        <w:left w:val="none" w:sz="0" w:space="0" w:color="auto"/>
        <w:bottom w:val="none" w:sz="0" w:space="0" w:color="auto"/>
        <w:right w:val="none" w:sz="0" w:space="0" w:color="auto"/>
      </w:divBdr>
    </w:div>
    <w:div w:id="1094933989">
      <w:bodyDiv w:val="1"/>
      <w:marLeft w:val="0"/>
      <w:marRight w:val="0"/>
      <w:marTop w:val="0"/>
      <w:marBottom w:val="0"/>
      <w:divBdr>
        <w:top w:val="none" w:sz="0" w:space="0" w:color="auto"/>
        <w:left w:val="none" w:sz="0" w:space="0" w:color="auto"/>
        <w:bottom w:val="none" w:sz="0" w:space="0" w:color="auto"/>
        <w:right w:val="none" w:sz="0" w:space="0" w:color="auto"/>
      </w:divBdr>
    </w:div>
    <w:div w:id="1095395084">
      <w:bodyDiv w:val="1"/>
      <w:marLeft w:val="0"/>
      <w:marRight w:val="0"/>
      <w:marTop w:val="0"/>
      <w:marBottom w:val="0"/>
      <w:divBdr>
        <w:top w:val="none" w:sz="0" w:space="0" w:color="auto"/>
        <w:left w:val="none" w:sz="0" w:space="0" w:color="auto"/>
        <w:bottom w:val="none" w:sz="0" w:space="0" w:color="auto"/>
        <w:right w:val="none" w:sz="0" w:space="0" w:color="auto"/>
      </w:divBdr>
    </w:div>
    <w:div w:id="1095518401">
      <w:bodyDiv w:val="1"/>
      <w:marLeft w:val="0"/>
      <w:marRight w:val="0"/>
      <w:marTop w:val="0"/>
      <w:marBottom w:val="0"/>
      <w:divBdr>
        <w:top w:val="none" w:sz="0" w:space="0" w:color="auto"/>
        <w:left w:val="none" w:sz="0" w:space="0" w:color="auto"/>
        <w:bottom w:val="none" w:sz="0" w:space="0" w:color="auto"/>
        <w:right w:val="none" w:sz="0" w:space="0" w:color="auto"/>
      </w:divBdr>
    </w:div>
    <w:div w:id="1095637026">
      <w:bodyDiv w:val="1"/>
      <w:marLeft w:val="0"/>
      <w:marRight w:val="0"/>
      <w:marTop w:val="0"/>
      <w:marBottom w:val="0"/>
      <w:divBdr>
        <w:top w:val="none" w:sz="0" w:space="0" w:color="auto"/>
        <w:left w:val="none" w:sz="0" w:space="0" w:color="auto"/>
        <w:bottom w:val="none" w:sz="0" w:space="0" w:color="auto"/>
        <w:right w:val="none" w:sz="0" w:space="0" w:color="auto"/>
      </w:divBdr>
    </w:div>
    <w:div w:id="1095637349">
      <w:bodyDiv w:val="1"/>
      <w:marLeft w:val="0"/>
      <w:marRight w:val="0"/>
      <w:marTop w:val="0"/>
      <w:marBottom w:val="0"/>
      <w:divBdr>
        <w:top w:val="none" w:sz="0" w:space="0" w:color="auto"/>
        <w:left w:val="none" w:sz="0" w:space="0" w:color="auto"/>
        <w:bottom w:val="none" w:sz="0" w:space="0" w:color="auto"/>
        <w:right w:val="none" w:sz="0" w:space="0" w:color="auto"/>
      </w:divBdr>
    </w:div>
    <w:div w:id="1095980728">
      <w:bodyDiv w:val="1"/>
      <w:marLeft w:val="0"/>
      <w:marRight w:val="0"/>
      <w:marTop w:val="0"/>
      <w:marBottom w:val="0"/>
      <w:divBdr>
        <w:top w:val="none" w:sz="0" w:space="0" w:color="auto"/>
        <w:left w:val="none" w:sz="0" w:space="0" w:color="auto"/>
        <w:bottom w:val="none" w:sz="0" w:space="0" w:color="auto"/>
        <w:right w:val="none" w:sz="0" w:space="0" w:color="auto"/>
      </w:divBdr>
    </w:div>
    <w:div w:id="1096364244">
      <w:bodyDiv w:val="1"/>
      <w:marLeft w:val="0"/>
      <w:marRight w:val="0"/>
      <w:marTop w:val="0"/>
      <w:marBottom w:val="0"/>
      <w:divBdr>
        <w:top w:val="none" w:sz="0" w:space="0" w:color="auto"/>
        <w:left w:val="none" w:sz="0" w:space="0" w:color="auto"/>
        <w:bottom w:val="none" w:sz="0" w:space="0" w:color="auto"/>
        <w:right w:val="none" w:sz="0" w:space="0" w:color="auto"/>
      </w:divBdr>
    </w:div>
    <w:div w:id="1096486463">
      <w:bodyDiv w:val="1"/>
      <w:marLeft w:val="0"/>
      <w:marRight w:val="0"/>
      <w:marTop w:val="0"/>
      <w:marBottom w:val="0"/>
      <w:divBdr>
        <w:top w:val="none" w:sz="0" w:space="0" w:color="auto"/>
        <w:left w:val="none" w:sz="0" w:space="0" w:color="auto"/>
        <w:bottom w:val="none" w:sz="0" w:space="0" w:color="auto"/>
        <w:right w:val="none" w:sz="0" w:space="0" w:color="auto"/>
      </w:divBdr>
    </w:div>
    <w:div w:id="1096561709">
      <w:bodyDiv w:val="1"/>
      <w:marLeft w:val="0"/>
      <w:marRight w:val="0"/>
      <w:marTop w:val="0"/>
      <w:marBottom w:val="0"/>
      <w:divBdr>
        <w:top w:val="none" w:sz="0" w:space="0" w:color="auto"/>
        <w:left w:val="none" w:sz="0" w:space="0" w:color="auto"/>
        <w:bottom w:val="none" w:sz="0" w:space="0" w:color="auto"/>
        <w:right w:val="none" w:sz="0" w:space="0" w:color="auto"/>
      </w:divBdr>
    </w:div>
    <w:div w:id="1096827493">
      <w:bodyDiv w:val="1"/>
      <w:marLeft w:val="0"/>
      <w:marRight w:val="0"/>
      <w:marTop w:val="0"/>
      <w:marBottom w:val="0"/>
      <w:divBdr>
        <w:top w:val="none" w:sz="0" w:space="0" w:color="auto"/>
        <w:left w:val="none" w:sz="0" w:space="0" w:color="auto"/>
        <w:bottom w:val="none" w:sz="0" w:space="0" w:color="auto"/>
        <w:right w:val="none" w:sz="0" w:space="0" w:color="auto"/>
      </w:divBdr>
    </w:div>
    <w:div w:id="1096898538">
      <w:bodyDiv w:val="1"/>
      <w:marLeft w:val="0"/>
      <w:marRight w:val="0"/>
      <w:marTop w:val="0"/>
      <w:marBottom w:val="0"/>
      <w:divBdr>
        <w:top w:val="none" w:sz="0" w:space="0" w:color="auto"/>
        <w:left w:val="none" w:sz="0" w:space="0" w:color="auto"/>
        <w:bottom w:val="none" w:sz="0" w:space="0" w:color="auto"/>
        <w:right w:val="none" w:sz="0" w:space="0" w:color="auto"/>
      </w:divBdr>
    </w:div>
    <w:div w:id="1097019449">
      <w:bodyDiv w:val="1"/>
      <w:marLeft w:val="0"/>
      <w:marRight w:val="0"/>
      <w:marTop w:val="0"/>
      <w:marBottom w:val="0"/>
      <w:divBdr>
        <w:top w:val="none" w:sz="0" w:space="0" w:color="auto"/>
        <w:left w:val="none" w:sz="0" w:space="0" w:color="auto"/>
        <w:bottom w:val="none" w:sz="0" w:space="0" w:color="auto"/>
        <w:right w:val="none" w:sz="0" w:space="0" w:color="auto"/>
      </w:divBdr>
    </w:div>
    <w:div w:id="1097021570">
      <w:bodyDiv w:val="1"/>
      <w:marLeft w:val="0"/>
      <w:marRight w:val="0"/>
      <w:marTop w:val="0"/>
      <w:marBottom w:val="0"/>
      <w:divBdr>
        <w:top w:val="none" w:sz="0" w:space="0" w:color="auto"/>
        <w:left w:val="none" w:sz="0" w:space="0" w:color="auto"/>
        <w:bottom w:val="none" w:sz="0" w:space="0" w:color="auto"/>
        <w:right w:val="none" w:sz="0" w:space="0" w:color="auto"/>
      </w:divBdr>
    </w:div>
    <w:div w:id="1097288305">
      <w:bodyDiv w:val="1"/>
      <w:marLeft w:val="0"/>
      <w:marRight w:val="0"/>
      <w:marTop w:val="0"/>
      <w:marBottom w:val="0"/>
      <w:divBdr>
        <w:top w:val="none" w:sz="0" w:space="0" w:color="auto"/>
        <w:left w:val="none" w:sz="0" w:space="0" w:color="auto"/>
        <w:bottom w:val="none" w:sz="0" w:space="0" w:color="auto"/>
        <w:right w:val="none" w:sz="0" w:space="0" w:color="auto"/>
      </w:divBdr>
    </w:div>
    <w:div w:id="1097402755">
      <w:bodyDiv w:val="1"/>
      <w:marLeft w:val="0"/>
      <w:marRight w:val="0"/>
      <w:marTop w:val="0"/>
      <w:marBottom w:val="0"/>
      <w:divBdr>
        <w:top w:val="none" w:sz="0" w:space="0" w:color="auto"/>
        <w:left w:val="none" w:sz="0" w:space="0" w:color="auto"/>
        <w:bottom w:val="none" w:sz="0" w:space="0" w:color="auto"/>
        <w:right w:val="none" w:sz="0" w:space="0" w:color="auto"/>
      </w:divBdr>
    </w:div>
    <w:div w:id="1097402892">
      <w:bodyDiv w:val="1"/>
      <w:marLeft w:val="0"/>
      <w:marRight w:val="0"/>
      <w:marTop w:val="0"/>
      <w:marBottom w:val="0"/>
      <w:divBdr>
        <w:top w:val="none" w:sz="0" w:space="0" w:color="auto"/>
        <w:left w:val="none" w:sz="0" w:space="0" w:color="auto"/>
        <w:bottom w:val="none" w:sz="0" w:space="0" w:color="auto"/>
        <w:right w:val="none" w:sz="0" w:space="0" w:color="auto"/>
      </w:divBdr>
    </w:div>
    <w:div w:id="1097554475">
      <w:bodyDiv w:val="1"/>
      <w:marLeft w:val="0"/>
      <w:marRight w:val="0"/>
      <w:marTop w:val="0"/>
      <w:marBottom w:val="0"/>
      <w:divBdr>
        <w:top w:val="none" w:sz="0" w:space="0" w:color="auto"/>
        <w:left w:val="none" w:sz="0" w:space="0" w:color="auto"/>
        <w:bottom w:val="none" w:sz="0" w:space="0" w:color="auto"/>
        <w:right w:val="none" w:sz="0" w:space="0" w:color="auto"/>
      </w:divBdr>
    </w:div>
    <w:div w:id="1097869506">
      <w:bodyDiv w:val="1"/>
      <w:marLeft w:val="0"/>
      <w:marRight w:val="0"/>
      <w:marTop w:val="0"/>
      <w:marBottom w:val="0"/>
      <w:divBdr>
        <w:top w:val="none" w:sz="0" w:space="0" w:color="auto"/>
        <w:left w:val="none" w:sz="0" w:space="0" w:color="auto"/>
        <w:bottom w:val="none" w:sz="0" w:space="0" w:color="auto"/>
        <w:right w:val="none" w:sz="0" w:space="0" w:color="auto"/>
      </w:divBdr>
    </w:div>
    <w:div w:id="1097945620">
      <w:bodyDiv w:val="1"/>
      <w:marLeft w:val="0"/>
      <w:marRight w:val="0"/>
      <w:marTop w:val="0"/>
      <w:marBottom w:val="0"/>
      <w:divBdr>
        <w:top w:val="none" w:sz="0" w:space="0" w:color="auto"/>
        <w:left w:val="none" w:sz="0" w:space="0" w:color="auto"/>
        <w:bottom w:val="none" w:sz="0" w:space="0" w:color="auto"/>
        <w:right w:val="none" w:sz="0" w:space="0" w:color="auto"/>
      </w:divBdr>
    </w:div>
    <w:div w:id="1098019680">
      <w:bodyDiv w:val="1"/>
      <w:marLeft w:val="0"/>
      <w:marRight w:val="0"/>
      <w:marTop w:val="0"/>
      <w:marBottom w:val="0"/>
      <w:divBdr>
        <w:top w:val="none" w:sz="0" w:space="0" w:color="auto"/>
        <w:left w:val="none" w:sz="0" w:space="0" w:color="auto"/>
        <w:bottom w:val="none" w:sz="0" w:space="0" w:color="auto"/>
        <w:right w:val="none" w:sz="0" w:space="0" w:color="auto"/>
      </w:divBdr>
    </w:div>
    <w:div w:id="1098334735">
      <w:bodyDiv w:val="1"/>
      <w:marLeft w:val="0"/>
      <w:marRight w:val="0"/>
      <w:marTop w:val="0"/>
      <w:marBottom w:val="0"/>
      <w:divBdr>
        <w:top w:val="none" w:sz="0" w:space="0" w:color="auto"/>
        <w:left w:val="none" w:sz="0" w:space="0" w:color="auto"/>
        <w:bottom w:val="none" w:sz="0" w:space="0" w:color="auto"/>
        <w:right w:val="none" w:sz="0" w:space="0" w:color="auto"/>
      </w:divBdr>
    </w:div>
    <w:div w:id="1098453643">
      <w:bodyDiv w:val="1"/>
      <w:marLeft w:val="0"/>
      <w:marRight w:val="0"/>
      <w:marTop w:val="0"/>
      <w:marBottom w:val="0"/>
      <w:divBdr>
        <w:top w:val="none" w:sz="0" w:space="0" w:color="auto"/>
        <w:left w:val="none" w:sz="0" w:space="0" w:color="auto"/>
        <w:bottom w:val="none" w:sz="0" w:space="0" w:color="auto"/>
        <w:right w:val="none" w:sz="0" w:space="0" w:color="auto"/>
      </w:divBdr>
    </w:div>
    <w:div w:id="1098597075">
      <w:bodyDiv w:val="1"/>
      <w:marLeft w:val="0"/>
      <w:marRight w:val="0"/>
      <w:marTop w:val="0"/>
      <w:marBottom w:val="0"/>
      <w:divBdr>
        <w:top w:val="none" w:sz="0" w:space="0" w:color="auto"/>
        <w:left w:val="none" w:sz="0" w:space="0" w:color="auto"/>
        <w:bottom w:val="none" w:sz="0" w:space="0" w:color="auto"/>
        <w:right w:val="none" w:sz="0" w:space="0" w:color="auto"/>
      </w:divBdr>
    </w:div>
    <w:div w:id="1098938929">
      <w:bodyDiv w:val="1"/>
      <w:marLeft w:val="0"/>
      <w:marRight w:val="0"/>
      <w:marTop w:val="0"/>
      <w:marBottom w:val="0"/>
      <w:divBdr>
        <w:top w:val="none" w:sz="0" w:space="0" w:color="auto"/>
        <w:left w:val="none" w:sz="0" w:space="0" w:color="auto"/>
        <w:bottom w:val="none" w:sz="0" w:space="0" w:color="auto"/>
        <w:right w:val="none" w:sz="0" w:space="0" w:color="auto"/>
      </w:divBdr>
    </w:div>
    <w:div w:id="1099064844">
      <w:bodyDiv w:val="1"/>
      <w:marLeft w:val="0"/>
      <w:marRight w:val="0"/>
      <w:marTop w:val="0"/>
      <w:marBottom w:val="0"/>
      <w:divBdr>
        <w:top w:val="none" w:sz="0" w:space="0" w:color="auto"/>
        <w:left w:val="none" w:sz="0" w:space="0" w:color="auto"/>
        <w:bottom w:val="none" w:sz="0" w:space="0" w:color="auto"/>
        <w:right w:val="none" w:sz="0" w:space="0" w:color="auto"/>
      </w:divBdr>
    </w:div>
    <w:div w:id="1099372434">
      <w:bodyDiv w:val="1"/>
      <w:marLeft w:val="0"/>
      <w:marRight w:val="0"/>
      <w:marTop w:val="0"/>
      <w:marBottom w:val="0"/>
      <w:divBdr>
        <w:top w:val="none" w:sz="0" w:space="0" w:color="auto"/>
        <w:left w:val="none" w:sz="0" w:space="0" w:color="auto"/>
        <w:bottom w:val="none" w:sz="0" w:space="0" w:color="auto"/>
        <w:right w:val="none" w:sz="0" w:space="0" w:color="auto"/>
      </w:divBdr>
    </w:div>
    <w:div w:id="1099375918">
      <w:bodyDiv w:val="1"/>
      <w:marLeft w:val="0"/>
      <w:marRight w:val="0"/>
      <w:marTop w:val="0"/>
      <w:marBottom w:val="0"/>
      <w:divBdr>
        <w:top w:val="none" w:sz="0" w:space="0" w:color="auto"/>
        <w:left w:val="none" w:sz="0" w:space="0" w:color="auto"/>
        <w:bottom w:val="none" w:sz="0" w:space="0" w:color="auto"/>
        <w:right w:val="none" w:sz="0" w:space="0" w:color="auto"/>
      </w:divBdr>
    </w:div>
    <w:div w:id="1099564143">
      <w:bodyDiv w:val="1"/>
      <w:marLeft w:val="0"/>
      <w:marRight w:val="0"/>
      <w:marTop w:val="0"/>
      <w:marBottom w:val="0"/>
      <w:divBdr>
        <w:top w:val="none" w:sz="0" w:space="0" w:color="auto"/>
        <w:left w:val="none" w:sz="0" w:space="0" w:color="auto"/>
        <w:bottom w:val="none" w:sz="0" w:space="0" w:color="auto"/>
        <w:right w:val="none" w:sz="0" w:space="0" w:color="auto"/>
      </w:divBdr>
    </w:div>
    <w:div w:id="1099637867">
      <w:bodyDiv w:val="1"/>
      <w:marLeft w:val="0"/>
      <w:marRight w:val="0"/>
      <w:marTop w:val="0"/>
      <w:marBottom w:val="0"/>
      <w:divBdr>
        <w:top w:val="none" w:sz="0" w:space="0" w:color="auto"/>
        <w:left w:val="none" w:sz="0" w:space="0" w:color="auto"/>
        <w:bottom w:val="none" w:sz="0" w:space="0" w:color="auto"/>
        <w:right w:val="none" w:sz="0" w:space="0" w:color="auto"/>
      </w:divBdr>
    </w:div>
    <w:div w:id="1099838935">
      <w:bodyDiv w:val="1"/>
      <w:marLeft w:val="0"/>
      <w:marRight w:val="0"/>
      <w:marTop w:val="0"/>
      <w:marBottom w:val="0"/>
      <w:divBdr>
        <w:top w:val="none" w:sz="0" w:space="0" w:color="auto"/>
        <w:left w:val="none" w:sz="0" w:space="0" w:color="auto"/>
        <w:bottom w:val="none" w:sz="0" w:space="0" w:color="auto"/>
        <w:right w:val="none" w:sz="0" w:space="0" w:color="auto"/>
      </w:divBdr>
    </w:div>
    <w:div w:id="1100219320">
      <w:bodyDiv w:val="1"/>
      <w:marLeft w:val="0"/>
      <w:marRight w:val="0"/>
      <w:marTop w:val="0"/>
      <w:marBottom w:val="0"/>
      <w:divBdr>
        <w:top w:val="none" w:sz="0" w:space="0" w:color="auto"/>
        <w:left w:val="none" w:sz="0" w:space="0" w:color="auto"/>
        <w:bottom w:val="none" w:sz="0" w:space="0" w:color="auto"/>
        <w:right w:val="none" w:sz="0" w:space="0" w:color="auto"/>
      </w:divBdr>
    </w:div>
    <w:div w:id="1100368387">
      <w:bodyDiv w:val="1"/>
      <w:marLeft w:val="0"/>
      <w:marRight w:val="0"/>
      <w:marTop w:val="0"/>
      <w:marBottom w:val="0"/>
      <w:divBdr>
        <w:top w:val="none" w:sz="0" w:space="0" w:color="auto"/>
        <w:left w:val="none" w:sz="0" w:space="0" w:color="auto"/>
        <w:bottom w:val="none" w:sz="0" w:space="0" w:color="auto"/>
        <w:right w:val="none" w:sz="0" w:space="0" w:color="auto"/>
      </w:divBdr>
    </w:div>
    <w:div w:id="1100446457">
      <w:bodyDiv w:val="1"/>
      <w:marLeft w:val="0"/>
      <w:marRight w:val="0"/>
      <w:marTop w:val="0"/>
      <w:marBottom w:val="0"/>
      <w:divBdr>
        <w:top w:val="none" w:sz="0" w:space="0" w:color="auto"/>
        <w:left w:val="none" w:sz="0" w:space="0" w:color="auto"/>
        <w:bottom w:val="none" w:sz="0" w:space="0" w:color="auto"/>
        <w:right w:val="none" w:sz="0" w:space="0" w:color="auto"/>
      </w:divBdr>
    </w:div>
    <w:div w:id="1100568811">
      <w:bodyDiv w:val="1"/>
      <w:marLeft w:val="0"/>
      <w:marRight w:val="0"/>
      <w:marTop w:val="0"/>
      <w:marBottom w:val="0"/>
      <w:divBdr>
        <w:top w:val="none" w:sz="0" w:space="0" w:color="auto"/>
        <w:left w:val="none" w:sz="0" w:space="0" w:color="auto"/>
        <w:bottom w:val="none" w:sz="0" w:space="0" w:color="auto"/>
        <w:right w:val="none" w:sz="0" w:space="0" w:color="auto"/>
      </w:divBdr>
    </w:div>
    <w:div w:id="1101032354">
      <w:bodyDiv w:val="1"/>
      <w:marLeft w:val="0"/>
      <w:marRight w:val="0"/>
      <w:marTop w:val="0"/>
      <w:marBottom w:val="0"/>
      <w:divBdr>
        <w:top w:val="none" w:sz="0" w:space="0" w:color="auto"/>
        <w:left w:val="none" w:sz="0" w:space="0" w:color="auto"/>
        <w:bottom w:val="none" w:sz="0" w:space="0" w:color="auto"/>
        <w:right w:val="none" w:sz="0" w:space="0" w:color="auto"/>
      </w:divBdr>
    </w:div>
    <w:div w:id="1101102813">
      <w:bodyDiv w:val="1"/>
      <w:marLeft w:val="0"/>
      <w:marRight w:val="0"/>
      <w:marTop w:val="0"/>
      <w:marBottom w:val="0"/>
      <w:divBdr>
        <w:top w:val="none" w:sz="0" w:space="0" w:color="auto"/>
        <w:left w:val="none" w:sz="0" w:space="0" w:color="auto"/>
        <w:bottom w:val="none" w:sz="0" w:space="0" w:color="auto"/>
        <w:right w:val="none" w:sz="0" w:space="0" w:color="auto"/>
      </w:divBdr>
    </w:div>
    <w:div w:id="1101219123">
      <w:bodyDiv w:val="1"/>
      <w:marLeft w:val="0"/>
      <w:marRight w:val="0"/>
      <w:marTop w:val="0"/>
      <w:marBottom w:val="0"/>
      <w:divBdr>
        <w:top w:val="none" w:sz="0" w:space="0" w:color="auto"/>
        <w:left w:val="none" w:sz="0" w:space="0" w:color="auto"/>
        <w:bottom w:val="none" w:sz="0" w:space="0" w:color="auto"/>
        <w:right w:val="none" w:sz="0" w:space="0" w:color="auto"/>
      </w:divBdr>
    </w:div>
    <w:div w:id="1101533393">
      <w:bodyDiv w:val="1"/>
      <w:marLeft w:val="0"/>
      <w:marRight w:val="0"/>
      <w:marTop w:val="0"/>
      <w:marBottom w:val="0"/>
      <w:divBdr>
        <w:top w:val="none" w:sz="0" w:space="0" w:color="auto"/>
        <w:left w:val="none" w:sz="0" w:space="0" w:color="auto"/>
        <w:bottom w:val="none" w:sz="0" w:space="0" w:color="auto"/>
        <w:right w:val="none" w:sz="0" w:space="0" w:color="auto"/>
      </w:divBdr>
    </w:div>
    <w:div w:id="1101605905">
      <w:bodyDiv w:val="1"/>
      <w:marLeft w:val="0"/>
      <w:marRight w:val="0"/>
      <w:marTop w:val="0"/>
      <w:marBottom w:val="0"/>
      <w:divBdr>
        <w:top w:val="none" w:sz="0" w:space="0" w:color="auto"/>
        <w:left w:val="none" w:sz="0" w:space="0" w:color="auto"/>
        <w:bottom w:val="none" w:sz="0" w:space="0" w:color="auto"/>
        <w:right w:val="none" w:sz="0" w:space="0" w:color="auto"/>
      </w:divBdr>
    </w:div>
    <w:div w:id="1101726153">
      <w:bodyDiv w:val="1"/>
      <w:marLeft w:val="0"/>
      <w:marRight w:val="0"/>
      <w:marTop w:val="0"/>
      <w:marBottom w:val="0"/>
      <w:divBdr>
        <w:top w:val="none" w:sz="0" w:space="0" w:color="auto"/>
        <w:left w:val="none" w:sz="0" w:space="0" w:color="auto"/>
        <w:bottom w:val="none" w:sz="0" w:space="0" w:color="auto"/>
        <w:right w:val="none" w:sz="0" w:space="0" w:color="auto"/>
      </w:divBdr>
    </w:div>
    <w:div w:id="1101798296">
      <w:bodyDiv w:val="1"/>
      <w:marLeft w:val="0"/>
      <w:marRight w:val="0"/>
      <w:marTop w:val="0"/>
      <w:marBottom w:val="0"/>
      <w:divBdr>
        <w:top w:val="none" w:sz="0" w:space="0" w:color="auto"/>
        <w:left w:val="none" w:sz="0" w:space="0" w:color="auto"/>
        <w:bottom w:val="none" w:sz="0" w:space="0" w:color="auto"/>
        <w:right w:val="none" w:sz="0" w:space="0" w:color="auto"/>
      </w:divBdr>
    </w:div>
    <w:div w:id="1101802051">
      <w:bodyDiv w:val="1"/>
      <w:marLeft w:val="0"/>
      <w:marRight w:val="0"/>
      <w:marTop w:val="0"/>
      <w:marBottom w:val="0"/>
      <w:divBdr>
        <w:top w:val="none" w:sz="0" w:space="0" w:color="auto"/>
        <w:left w:val="none" w:sz="0" w:space="0" w:color="auto"/>
        <w:bottom w:val="none" w:sz="0" w:space="0" w:color="auto"/>
        <w:right w:val="none" w:sz="0" w:space="0" w:color="auto"/>
      </w:divBdr>
    </w:div>
    <w:div w:id="1101876722">
      <w:bodyDiv w:val="1"/>
      <w:marLeft w:val="0"/>
      <w:marRight w:val="0"/>
      <w:marTop w:val="0"/>
      <w:marBottom w:val="0"/>
      <w:divBdr>
        <w:top w:val="none" w:sz="0" w:space="0" w:color="auto"/>
        <w:left w:val="none" w:sz="0" w:space="0" w:color="auto"/>
        <w:bottom w:val="none" w:sz="0" w:space="0" w:color="auto"/>
        <w:right w:val="none" w:sz="0" w:space="0" w:color="auto"/>
      </w:divBdr>
    </w:div>
    <w:div w:id="1102072821">
      <w:bodyDiv w:val="1"/>
      <w:marLeft w:val="0"/>
      <w:marRight w:val="0"/>
      <w:marTop w:val="0"/>
      <w:marBottom w:val="0"/>
      <w:divBdr>
        <w:top w:val="none" w:sz="0" w:space="0" w:color="auto"/>
        <w:left w:val="none" w:sz="0" w:space="0" w:color="auto"/>
        <w:bottom w:val="none" w:sz="0" w:space="0" w:color="auto"/>
        <w:right w:val="none" w:sz="0" w:space="0" w:color="auto"/>
      </w:divBdr>
    </w:div>
    <w:div w:id="1102149458">
      <w:bodyDiv w:val="1"/>
      <w:marLeft w:val="0"/>
      <w:marRight w:val="0"/>
      <w:marTop w:val="0"/>
      <w:marBottom w:val="0"/>
      <w:divBdr>
        <w:top w:val="none" w:sz="0" w:space="0" w:color="auto"/>
        <w:left w:val="none" w:sz="0" w:space="0" w:color="auto"/>
        <w:bottom w:val="none" w:sz="0" w:space="0" w:color="auto"/>
        <w:right w:val="none" w:sz="0" w:space="0" w:color="auto"/>
      </w:divBdr>
    </w:div>
    <w:div w:id="1102190870">
      <w:bodyDiv w:val="1"/>
      <w:marLeft w:val="0"/>
      <w:marRight w:val="0"/>
      <w:marTop w:val="0"/>
      <w:marBottom w:val="0"/>
      <w:divBdr>
        <w:top w:val="none" w:sz="0" w:space="0" w:color="auto"/>
        <w:left w:val="none" w:sz="0" w:space="0" w:color="auto"/>
        <w:bottom w:val="none" w:sz="0" w:space="0" w:color="auto"/>
        <w:right w:val="none" w:sz="0" w:space="0" w:color="auto"/>
      </w:divBdr>
    </w:div>
    <w:div w:id="1102802888">
      <w:bodyDiv w:val="1"/>
      <w:marLeft w:val="0"/>
      <w:marRight w:val="0"/>
      <w:marTop w:val="0"/>
      <w:marBottom w:val="0"/>
      <w:divBdr>
        <w:top w:val="none" w:sz="0" w:space="0" w:color="auto"/>
        <w:left w:val="none" w:sz="0" w:space="0" w:color="auto"/>
        <w:bottom w:val="none" w:sz="0" w:space="0" w:color="auto"/>
        <w:right w:val="none" w:sz="0" w:space="0" w:color="auto"/>
      </w:divBdr>
    </w:div>
    <w:div w:id="1103114374">
      <w:bodyDiv w:val="1"/>
      <w:marLeft w:val="0"/>
      <w:marRight w:val="0"/>
      <w:marTop w:val="0"/>
      <w:marBottom w:val="0"/>
      <w:divBdr>
        <w:top w:val="none" w:sz="0" w:space="0" w:color="auto"/>
        <w:left w:val="none" w:sz="0" w:space="0" w:color="auto"/>
        <w:bottom w:val="none" w:sz="0" w:space="0" w:color="auto"/>
        <w:right w:val="none" w:sz="0" w:space="0" w:color="auto"/>
      </w:divBdr>
    </w:div>
    <w:div w:id="1103308932">
      <w:bodyDiv w:val="1"/>
      <w:marLeft w:val="0"/>
      <w:marRight w:val="0"/>
      <w:marTop w:val="0"/>
      <w:marBottom w:val="0"/>
      <w:divBdr>
        <w:top w:val="none" w:sz="0" w:space="0" w:color="auto"/>
        <w:left w:val="none" w:sz="0" w:space="0" w:color="auto"/>
        <w:bottom w:val="none" w:sz="0" w:space="0" w:color="auto"/>
        <w:right w:val="none" w:sz="0" w:space="0" w:color="auto"/>
      </w:divBdr>
    </w:div>
    <w:div w:id="1103574912">
      <w:bodyDiv w:val="1"/>
      <w:marLeft w:val="0"/>
      <w:marRight w:val="0"/>
      <w:marTop w:val="0"/>
      <w:marBottom w:val="0"/>
      <w:divBdr>
        <w:top w:val="none" w:sz="0" w:space="0" w:color="auto"/>
        <w:left w:val="none" w:sz="0" w:space="0" w:color="auto"/>
        <w:bottom w:val="none" w:sz="0" w:space="0" w:color="auto"/>
        <w:right w:val="none" w:sz="0" w:space="0" w:color="auto"/>
      </w:divBdr>
    </w:div>
    <w:div w:id="1103843768">
      <w:bodyDiv w:val="1"/>
      <w:marLeft w:val="0"/>
      <w:marRight w:val="0"/>
      <w:marTop w:val="0"/>
      <w:marBottom w:val="0"/>
      <w:divBdr>
        <w:top w:val="none" w:sz="0" w:space="0" w:color="auto"/>
        <w:left w:val="none" w:sz="0" w:space="0" w:color="auto"/>
        <w:bottom w:val="none" w:sz="0" w:space="0" w:color="auto"/>
        <w:right w:val="none" w:sz="0" w:space="0" w:color="auto"/>
      </w:divBdr>
    </w:div>
    <w:div w:id="1104614600">
      <w:bodyDiv w:val="1"/>
      <w:marLeft w:val="0"/>
      <w:marRight w:val="0"/>
      <w:marTop w:val="0"/>
      <w:marBottom w:val="0"/>
      <w:divBdr>
        <w:top w:val="none" w:sz="0" w:space="0" w:color="auto"/>
        <w:left w:val="none" w:sz="0" w:space="0" w:color="auto"/>
        <w:bottom w:val="none" w:sz="0" w:space="0" w:color="auto"/>
        <w:right w:val="none" w:sz="0" w:space="0" w:color="auto"/>
      </w:divBdr>
    </w:div>
    <w:div w:id="1105004752">
      <w:bodyDiv w:val="1"/>
      <w:marLeft w:val="0"/>
      <w:marRight w:val="0"/>
      <w:marTop w:val="0"/>
      <w:marBottom w:val="0"/>
      <w:divBdr>
        <w:top w:val="none" w:sz="0" w:space="0" w:color="auto"/>
        <w:left w:val="none" w:sz="0" w:space="0" w:color="auto"/>
        <w:bottom w:val="none" w:sz="0" w:space="0" w:color="auto"/>
        <w:right w:val="none" w:sz="0" w:space="0" w:color="auto"/>
      </w:divBdr>
    </w:div>
    <w:div w:id="1105033458">
      <w:bodyDiv w:val="1"/>
      <w:marLeft w:val="0"/>
      <w:marRight w:val="0"/>
      <w:marTop w:val="0"/>
      <w:marBottom w:val="0"/>
      <w:divBdr>
        <w:top w:val="none" w:sz="0" w:space="0" w:color="auto"/>
        <w:left w:val="none" w:sz="0" w:space="0" w:color="auto"/>
        <w:bottom w:val="none" w:sz="0" w:space="0" w:color="auto"/>
        <w:right w:val="none" w:sz="0" w:space="0" w:color="auto"/>
      </w:divBdr>
    </w:div>
    <w:div w:id="1105154489">
      <w:bodyDiv w:val="1"/>
      <w:marLeft w:val="0"/>
      <w:marRight w:val="0"/>
      <w:marTop w:val="0"/>
      <w:marBottom w:val="0"/>
      <w:divBdr>
        <w:top w:val="none" w:sz="0" w:space="0" w:color="auto"/>
        <w:left w:val="none" w:sz="0" w:space="0" w:color="auto"/>
        <w:bottom w:val="none" w:sz="0" w:space="0" w:color="auto"/>
        <w:right w:val="none" w:sz="0" w:space="0" w:color="auto"/>
      </w:divBdr>
    </w:div>
    <w:div w:id="1105420687">
      <w:bodyDiv w:val="1"/>
      <w:marLeft w:val="0"/>
      <w:marRight w:val="0"/>
      <w:marTop w:val="0"/>
      <w:marBottom w:val="0"/>
      <w:divBdr>
        <w:top w:val="none" w:sz="0" w:space="0" w:color="auto"/>
        <w:left w:val="none" w:sz="0" w:space="0" w:color="auto"/>
        <w:bottom w:val="none" w:sz="0" w:space="0" w:color="auto"/>
        <w:right w:val="none" w:sz="0" w:space="0" w:color="auto"/>
      </w:divBdr>
    </w:div>
    <w:div w:id="1105461687">
      <w:bodyDiv w:val="1"/>
      <w:marLeft w:val="0"/>
      <w:marRight w:val="0"/>
      <w:marTop w:val="0"/>
      <w:marBottom w:val="0"/>
      <w:divBdr>
        <w:top w:val="none" w:sz="0" w:space="0" w:color="auto"/>
        <w:left w:val="none" w:sz="0" w:space="0" w:color="auto"/>
        <w:bottom w:val="none" w:sz="0" w:space="0" w:color="auto"/>
        <w:right w:val="none" w:sz="0" w:space="0" w:color="auto"/>
      </w:divBdr>
    </w:div>
    <w:div w:id="1105886799">
      <w:bodyDiv w:val="1"/>
      <w:marLeft w:val="0"/>
      <w:marRight w:val="0"/>
      <w:marTop w:val="0"/>
      <w:marBottom w:val="0"/>
      <w:divBdr>
        <w:top w:val="none" w:sz="0" w:space="0" w:color="auto"/>
        <w:left w:val="none" w:sz="0" w:space="0" w:color="auto"/>
        <w:bottom w:val="none" w:sz="0" w:space="0" w:color="auto"/>
        <w:right w:val="none" w:sz="0" w:space="0" w:color="auto"/>
      </w:divBdr>
    </w:div>
    <w:div w:id="1106000276">
      <w:bodyDiv w:val="1"/>
      <w:marLeft w:val="0"/>
      <w:marRight w:val="0"/>
      <w:marTop w:val="0"/>
      <w:marBottom w:val="0"/>
      <w:divBdr>
        <w:top w:val="none" w:sz="0" w:space="0" w:color="auto"/>
        <w:left w:val="none" w:sz="0" w:space="0" w:color="auto"/>
        <w:bottom w:val="none" w:sz="0" w:space="0" w:color="auto"/>
        <w:right w:val="none" w:sz="0" w:space="0" w:color="auto"/>
      </w:divBdr>
    </w:div>
    <w:div w:id="1106194534">
      <w:bodyDiv w:val="1"/>
      <w:marLeft w:val="0"/>
      <w:marRight w:val="0"/>
      <w:marTop w:val="0"/>
      <w:marBottom w:val="0"/>
      <w:divBdr>
        <w:top w:val="none" w:sz="0" w:space="0" w:color="auto"/>
        <w:left w:val="none" w:sz="0" w:space="0" w:color="auto"/>
        <w:bottom w:val="none" w:sz="0" w:space="0" w:color="auto"/>
        <w:right w:val="none" w:sz="0" w:space="0" w:color="auto"/>
      </w:divBdr>
    </w:div>
    <w:div w:id="1106344856">
      <w:bodyDiv w:val="1"/>
      <w:marLeft w:val="0"/>
      <w:marRight w:val="0"/>
      <w:marTop w:val="0"/>
      <w:marBottom w:val="0"/>
      <w:divBdr>
        <w:top w:val="none" w:sz="0" w:space="0" w:color="auto"/>
        <w:left w:val="none" w:sz="0" w:space="0" w:color="auto"/>
        <w:bottom w:val="none" w:sz="0" w:space="0" w:color="auto"/>
        <w:right w:val="none" w:sz="0" w:space="0" w:color="auto"/>
      </w:divBdr>
    </w:div>
    <w:div w:id="1106462297">
      <w:bodyDiv w:val="1"/>
      <w:marLeft w:val="0"/>
      <w:marRight w:val="0"/>
      <w:marTop w:val="0"/>
      <w:marBottom w:val="0"/>
      <w:divBdr>
        <w:top w:val="none" w:sz="0" w:space="0" w:color="auto"/>
        <w:left w:val="none" w:sz="0" w:space="0" w:color="auto"/>
        <w:bottom w:val="none" w:sz="0" w:space="0" w:color="auto"/>
        <w:right w:val="none" w:sz="0" w:space="0" w:color="auto"/>
      </w:divBdr>
    </w:div>
    <w:div w:id="1106968617">
      <w:bodyDiv w:val="1"/>
      <w:marLeft w:val="0"/>
      <w:marRight w:val="0"/>
      <w:marTop w:val="0"/>
      <w:marBottom w:val="0"/>
      <w:divBdr>
        <w:top w:val="none" w:sz="0" w:space="0" w:color="auto"/>
        <w:left w:val="none" w:sz="0" w:space="0" w:color="auto"/>
        <w:bottom w:val="none" w:sz="0" w:space="0" w:color="auto"/>
        <w:right w:val="none" w:sz="0" w:space="0" w:color="auto"/>
      </w:divBdr>
    </w:div>
    <w:div w:id="1107120166">
      <w:bodyDiv w:val="1"/>
      <w:marLeft w:val="0"/>
      <w:marRight w:val="0"/>
      <w:marTop w:val="0"/>
      <w:marBottom w:val="0"/>
      <w:divBdr>
        <w:top w:val="none" w:sz="0" w:space="0" w:color="auto"/>
        <w:left w:val="none" w:sz="0" w:space="0" w:color="auto"/>
        <w:bottom w:val="none" w:sz="0" w:space="0" w:color="auto"/>
        <w:right w:val="none" w:sz="0" w:space="0" w:color="auto"/>
      </w:divBdr>
    </w:div>
    <w:div w:id="1107383862">
      <w:bodyDiv w:val="1"/>
      <w:marLeft w:val="0"/>
      <w:marRight w:val="0"/>
      <w:marTop w:val="0"/>
      <w:marBottom w:val="0"/>
      <w:divBdr>
        <w:top w:val="none" w:sz="0" w:space="0" w:color="auto"/>
        <w:left w:val="none" w:sz="0" w:space="0" w:color="auto"/>
        <w:bottom w:val="none" w:sz="0" w:space="0" w:color="auto"/>
        <w:right w:val="none" w:sz="0" w:space="0" w:color="auto"/>
      </w:divBdr>
    </w:div>
    <w:div w:id="1107431926">
      <w:bodyDiv w:val="1"/>
      <w:marLeft w:val="0"/>
      <w:marRight w:val="0"/>
      <w:marTop w:val="0"/>
      <w:marBottom w:val="0"/>
      <w:divBdr>
        <w:top w:val="none" w:sz="0" w:space="0" w:color="auto"/>
        <w:left w:val="none" w:sz="0" w:space="0" w:color="auto"/>
        <w:bottom w:val="none" w:sz="0" w:space="0" w:color="auto"/>
        <w:right w:val="none" w:sz="0" w:space="0" w:color="auto"/>
      </w:divBdr>
    </w:div>
    <w:div w:id="1107577590">
      <w:bodyDiv w:val="1"/>
      <w:marLeft w:val="0"/>
      <w:marRight w:val="0"/>
      <w:marTop w:val="0"/>
      <w:marBottom w:val="0"/>
      <w:divBdr>
        <w:top w:val="none" w:sz="0" w:space="0" w:color="auto"/>
        <w:left w:val="none" w:sz="0" w:space="0" w:color="auto"/>
        <w:bottom w:val="none" w:sz="0" w:space="0" w:color="auto"/>
        <w:right w:val="none" w:sz="0" w:space="0" w:color="auto"/>
      </w:divBdr>
    </w:div>
    <w:div w:id="1107584457">
      <w:bodyDiv w:val="1"/>
      <w:marLeft w:val="0"/>
      <w:marRight w:val="0"/>
      <w:marTop w:val="0"/>
      <w:marBottom w:val="0"/>
      <w:divBdr>
        <w:top w:val="none" w:sz="0" w:space="0" w:color="auto"/>
        <w:left w:val="none" w:sz="0" w:space="0" w:color="auto"/>
        <w:bottom w:val="none" w:sz="0" w:space="0" w:color="auto"/>
        <w:right w:val="none" w:sz="0" w:space="0" w:color="auto"/>
      </w:divBdr>
    </w:div>
    <w:div w:id="1107849376">
      <w:bodyDiv w:val="1"/>
      <w:marLeft w:val="0"/>
      <w:marRight w:val="0"/>
      <w:marTop w:val="0"/>
      <w:marBottom w:val="0"/>
      <w:divBdr>
        <w:top w:val="none" w:sz="0" w:space="0" w:color="auto"/>
        <w:left w:val="none" w:sz="0" w:space="0" w:color="auto"/>
        <w:bottom w:val="none" w:sz="0" w:space="0" w:color="auto"/>
        <w:right w:val="none" w:sz="0" w:space="0" w:color="auto"/>
      </w:divBdr>
    </w:div>
    <w:div w:id="1107896083">
      <w:bodyDiv w:val="1"/>
      <w:marLeft w:val="0"/>
      <w:marRight w:val="0"/>
      <w:marTop w:val="0"/>
      <w:marBottom w:val="0"/>
      <w:divBdr>
        <w:top w:val="none" w:sz="0" w:space="0" w:color="auto"/>
        <w:left w:val="none" w:sz="0" w:space="0" w:color="auto"/>
        <w:bottom w:val="none" w:sz="0" w:space="0" w:color="auto"/>
        <w:right w:val="none" w:sz="0" w:space="0" w:color="auto"/>
      </w:divBdr>
    </w:div>
    <w:div w:id="1108042438">
      <w:bodyDiv w:val="1"/>
      <w:marLeft w:val="0"/>
      <w:marRight w:val="0"/>
      <w:marTop w:val="0"/>
      <w:marBottom w:val="0"/>
      <w:divBdr>
        <w:top w:val="none" w:sz="0" w:space="0" w:color="auto"/>
        <w:left w:val="none" w:sz="0" w:space="0" w:color="auto"/>
        <w:bottom w:val="none" w:sz="0" w:space="0" w:color="auto"/>
        <w:right w:val="none" w:sz="0" w:space="0" w:color="auto"/>
      </w:divBdr>
    </w:div>
    <w:div w:id="1108085718">
      <w:bodyDiv w:val="1"/>
      <w:marLeft w:val="0"/>
      <w:marRight w:val="0"/>
      <w:marTop w:val="0"/>
      <w:marBottom w:val="0"/>
      <w:divBdr>
        <w:top w:val="none" w:sz="0" w:space="0" w:color="auto"/>
        <w:left w:val="none" w:sz="0" w:space="0" w:color="auto"/>
        <w:bottom w:val="none" w:sz="0" w:space="0" w:color="auto"/>
        <w:right w:val="none" w:sz="0" w:space="0" w:color="auto"/>
      </w:divBdr>
    </w:div>
    <w:div w:id="1108115020">
      <w:bodyDiv w:val="1"/>
      <w:marLeft w:val="0"/>
      <w:marRight w:val="0"/>
      <w:marTop w:val="0"/>
      <w:marBottom w:val="0"/>
      <w:divBdr>
        <w:top w:val="none" w:sz="0" w:space="0" w:color="auto"/>
        <w:left w:val="none" w:sz="0" w:space="0" w:color="auto"/>
        <w:bottom w:val="none" w:sz="0" w:space="0" w:color="auto"/>
        <w:right w:val="none" w:sz="0" w:space="0" w:color="auto"/>
      </w:divBdr>
    </w:div>
    <w:div w:id="1108310442">
      <w:bodyDiv w:val="1"/>
      <w:marLeft w:val="0"/>
      <w:marRight w:val="0"/>
      <w:marTop w:val="0"/>
      <w:marBottom w:val="0"/>
      <w:divBdr>
        <w:top w:val="none" w:sz="0" w:space="0" w:color="auto"/>
        <w:left w:val="none" w:sz="0" w:space="0" w:color="auto"/>
        <w:bottom w:val="none" w:sz="0" w:space="0" w:color="auto"/>
        <w:right w:val="none" w:sz="0" w:space="0" w:color="auto"/>
      </w:divBdr>
    </w:div>
    <w:div w:id="1108426824">
      <w:bodyDiv w:val="1"/>
      <w:marLeft w:val="0"/>
      <w:marRight w:val="0"/>
      <w:marTop w:val="0"/>
      <w:marBottom w:val="0"/>
      <w:divBdr>
        <w:top w:val="none" w:sz="0" w:space="0" w:color="auto"/>
        <w:left w:val="none" w:sz="0" w:space="0" w:color="auto"/>
        <w:bottom w:val="none" w:sz="0" w:space="0" w:color="auto"/>
        <w:right w:val="none" w:sz="0" w:space="0" w:color="auto"/>
      </w:divBdr>
    </w:div>
    <w:div w:id="1108624469">
      <w:bodyDiv w:val="1"/>
      <w:marLeft w:val="0"/>
      <w:marRight w:val="0"/>
      <w:marTop w:val="0"/>
      <w:marBottom w:val="0"/>
      <w:divBdr>
        <w:top w:val="none" w:sz="0" w:space="0" w:color="auto"/>
        <w:left w:val="none" w:sz="0" w:space="0" w:color="auto"/>
        <w:bottom w:val="none" w:sz="0" w:space="0" w:color="auto"/>
        <w:right w:val="none" w:sz="0" w:space="0" w:color="auto"/>
      </w:divBdr>
    </w:div>
    <w:div w:id="1108696763">
      <w:bodyDiv w:val="1"/>
      <w:marLeft w:val="0"/>
      <w:marRight w:val="0"/>
      <w:marTop w:val="0"/>
      <w:marBottom w:val="0"/>
      <w:divBdr>
        <w:top w:val="none" w:sz="0" w:space="0" w:color="auto"/>
        <w:left w:val="none" w:sz="0" w:space="0" w:color="auto"/>
        <w:bottom w:val="none" w:sz="0" w:space="0" w:color="auto"/>
        <w:right w:val="none" w:sz="0" w:space="0" w:color="auto"/>
      </w:divBdr>
    </w:div>
    <w:div w:id="1108700245">
      <w:bodyDiv w:val="1"/>
      <w:marLeft w:val="0"/>
      <w:marRight w:val="0"/>
      <w:marTop w:val="0"/>
      <w:marBottom w:val="0"/>
      <w:divBdr>
        <w:top w:val="none" w:sz="0" w:space="0" w:color="auto"/>
        <w:left w:val="none" w:sz="0" w:space="0" w:color="auto"/>
        <w:bottom w:val="none" w:sz="0" w:space="0" w:color="auto"/>
        <w:right w:val="none" w:sz="0" w:space="0" w:color="auto"/>
      </w:divBdr>
    </w:div>
    <w:div w:id="1109009778">
      <w:bodyDiv w:val="1"/>
      <w:marLeft w:val="0"/>
      <w:marRight w:val="0"/>
      <w:marTop w:val="0"/>
      <w:marBottom w:val="0"/>
      <w:divBdr>
        <w:top w:val="none" w:sz="0" w:space="0" w:color="auto"/>
        <w:left w:val="none" w:sz="0" w:space="0" w:color="auto"/>
        <w:bottom w:val="none" w:sz="0" w:space="0" w:color="auto"/>
        <w:right w:val="none" w:sz="0" w:space="0" w:color="auto"/>
      </w:divBdr>
    </w:div>
    <w:div w:id="1109081320">
      <w:bodyDiv w:val="1"/>
      <w:marLeft w:val="0"/>
      <w:marRight w:val="0"/>
      <w:marTop w:val="0"/>
      <w:marBottom w:val="0"/>
      <w:divBdr>
        <w:top w:val="none" w:sz="0" w:space="0" w:color="auto"/>
        <w:left w:val="none" w:sz="0" w:space="0" w:color="auto"/>
        <w:bottom w:val="none" w:sz="0" w:space="0" w:color="auto"/>
        <w:right w:val="none" w:sz="0" w:space="0" w:color="auto"/>
      </w:divBdr>
    </w:div>
    <w:div w:id="1109162976">
      <w:bodyDiv w:val="1"/>
      <w:marLeft w:val="0"/>
      <w:marRight w:val="0"/>
      <w:marTop w:val="0"/>
      <w:marBottom w:val="0"/>
      <w:divBdr>
        <w:top w:val="none" w:sz="0" w:space="0" w:color="auto"/>
        <w:left w:val="none" w:sz="0" w:space="0" w:color="auto"/>
        <w:bottom w:val="none" w:sz="0" w:space="0" w:color="auto"/>
        <w:right w:val="none" w:sz="0" w:space="0" w:color="auto"/>
      </w:divBdr>
    </w:div>
    <w:div w:id="1109205206">
      <w:bodyDiv w:val="1"/>
      <w:marLeft w:val="0"/>
      <w:marRight w:val="0"/>
      <w:marTop w:val="0"/>
      <w:marBottom w:val="0"/>
      <w:divBdr>
        <w:top w:val="none" w:sz="0" w:space="0" w:color="auto"/>
        <w:left w:val="none" w:sz="0" w:space="0" w:color="auto"/>
        <w:bottom w:val="none" w:sz="0" w:space="0" w:color="auto"/>
        <w:right w:val="none" w:sz="0" w:space="0" w:color="auto"/>
      </w:divBdr>
    </w:div>
    <w:div w:id="1109206120">
      <w:bodyDiv w:val="1"/>
      <w:marLeft w:val="0"/>
      <w:marRight w:val="0"/>
      <w:marTop w:val="0"/>
      <w:marBottom w:val="0"/>
      <w:divBdr>
        <w:top w:val="none" w:sz="0" w:space="0" w:color="auto"/>
        <w:left w:val="none" w:sz="0" w:space="0" w:color="auto"/>
        <w:bottom w:val="none" w:sz="0" w:space="0" w:color="auto"/>
        <w:right w:val="none" w:sz="0" w:space="0" w:color="auto"/>
      </w:divBdr>
    </w:div>
    <w:div w:id="1109466263">
      <w:bodyDiv w:val="1"/>
      <w:marLeft w:val="0"/>
      <w:marRight w:val="0"/>
      <w:marTop w:val="0"/>
      <w:marBottom w:val="0"/>
      <w:divBdr>
        <w:top w:val="none" w:sz="0" w:space="0" w:color="auto"/>
        <w:left w:val="none" w:sz="0" w:space="0" w:color="auto"/>
        <w:bottom w:val="none" w:sz="0" w:space="0" w:color="auto"/>
        <w:right w:val="none" w:sz="0" w:space="0" w:color="auto"/>
      </w:divBdr>
    </w:div>
    <w:div w:id="1109542820">
      <w:bodyDiv w:val="1"/>
      <w:marLeft w:val="0"/>
      <w:marRight w:val="0"/>
      <w:marTop w:val="0"/>
      <w:marBottom w:val="0"/>
      <w:divBdr>
        <w:top w:val="none" w:sz="0" w:space="0" w:color="auto"/>
        <w:left w:val="none" w:sz="0" w:space="0" w:color="auto"/>
        <w:bottom w:val="none" w:sz="0" w:space="0" w:color="auto"/>
        <w:right w:val="none" w:sz="0" w:space="0" w:color="auto"/>
      </w:divBdr>
    </w:div>
    <w:div w:id="1109590142">
      <w:bodyDiv w:val="1"/>
      <w:marLeft w:val="0"/>
      <w:marRight w:val="0"/>
      <w:marTop w:val="0"/>
      <w:marBottom w:val="0"/>
      <w:divBdr>
        <w:top w:val="none" w:sz="0" w:space="0" w:color="auto"/>
        <w:left w:val="none" w:sz="0" w:space="0" w:color="auto"/>
        <w:bottom w:val="none" w:sz="0" w:space="0" w:color="auto"/>
        <w:right w:val="none" w:sz="0" w:space="0" w:color="auto"/>
      </w:divBdr>
    </w:div>
    <w:div w:id="1109735715">
      <w:bodyDiv w:val="1"/>
      <w:marLeft w:val="0"/>
      <w:marRight w:val="0"/>
      <w:marTop w:val="0"/>
      <w:marBottom w:val="0"/>
      <w:divBdr>
        <w:top w:val="none" w:sz="0" w:space="0" w:color="auto"/>
        <w:left w:val="none" w:sz="0" w:space="0" w:color="auto"/>
        <w:bottom w:val="none" w:sz="0" w:space="0" w:color="auto"/>
        <w:right w:val="none" w:sz="0" w:space="0" w:color="auto"/>
      </w:divBdr>
    </w:div>
    <w:div w:id="1109861969">
      <w:bodyDiv w:val="1"/>
      <w:marLeft w:val="0"/>
      <w:marRight w:val="0"/>
      <w:marTop w:val="0"/>
      <w:marBottom w:val="0"/>
      <w:divBdr>
        <w:top w:val="none" w:sz="0" w:space="0" w:color="auto"/>
        <w:left w:val="none" w:sz="0" w:space="0" w:color="auto"/>
        <w:bottom w:val="none" w:sz="0" w:space="0" w:color="auto"/>
        <w:right w:val="none" w:sz="0" w:space="0" w:color="auto"/>
      </w:divBdr>
    </w:div>
    <w:div w:id="1110006987">
      <w:bodyDiv w:val="1"/>
      <w:marLeft w:val="0"/>
      <w:marRight w:val="0"/>
      <w:marTop w:val="0"/>
      <w:marBottom w:val="0"/>
      <w:divBdr>
        <w:top w:val="none" w:sz="0" w:space="0" w:color="auto"/>
        <w:left w:val="none" w:sz="0" w:space="0" w:color="auto"/>
        <w:bottom w:val="none" w:sz="0" w:space="0" w:color="auto"/>
        <w:right w:val="none" w:sz="0" w:space="0" w:color="auto"/>
      </w:divBdr>
    </w:div>
    <w:div w:id="1110008295">
      <w:bodyDiv w:val="1"/>
      <w:marLeft w:val="0"/>
      <w:marRight w:val="0"/>
      <w:marTop w:val="0"/>
      <w:marBottom w:val="0"/>
      <w:divBdr>
        <w:top w:val="none" w:sz="0" w:space="0" w:color="auto"/>
        <w:left w:val="none" w:sz="0" w:space="0" w:color="auto"/>
        <w:bottom w:val="none" w:sz="0" w:space="0" w:color="auto"/>
        <w:right w:val="none" w:sz="0" w:space="0" w:color="auto"/>
      </w:divBdr>
    </w:div>
    <w:div w:id="1110201188">
      <w:bodyDiv w:val="1"/>
      <w:marLeft w:val="0"/>
      <w:marRight w:val="0"/>
      <w:marTop w:val="0"/>
      <w:marBottom w:val="0"/>
      <w:divBdr>
        <w:top w:val="none" w:sz="0" w:space="0" w:color="auto"/>
        <w:left w:val="none" w:sz="0" w:space="0" w:color="auto"/>
        <w:bottom w:val="none" w:sz="0" w:space="0" w:color="auto"/>
        <w:right w:val="none" w:sz="0" w:space="0" w:color="auto"/>
      </w:divBdr>
    </w:div>
    <w:div w:id="1110248369">
      <w:bodyDiv w:val="1"/>
      <w:marLeft w:val="0"/>
      <w:marRight w:val="0"/>
      <w:marTop w:val="0"/>
      <w:marBottom w:val="0"/>
      <w:divBdr>
        <w:top w:val="none" w:sz="0" w:space="0" w:color="auto"/>
        <w:left w:val="none" w:sz="0" w:space="0" w:color="auto"/>
        <w:bottom w:val="none" w:sz="0" w:space="0" w:color="auto"/>
        <w:right w:val="none" w:sz="0" w:space="0" w:color="auto"/>
      </w:divBdr>
    </w:div>
    <w:div w:id="1110396052">
      <w:bodyDiv w:val="1"/>
      <w:marLeft w:val="0"/>
      <w:marRight w:val="0"/>
      <w:marTop w:val="0"/>
      <w:marBottom w:val="0"/>
      <w:divBdr>
        <w:top w:val="none" w:sz="0" w:space="0" w:color="auto"/>
        <w:left w:val="none" w:sz="0" w:space="0" w:color="auto"/>
        <w:bottom w:val="none" w:sz="0" w:space="0" w:color="auto"/>
        <w:right w:val="none" w:sz="0" w:space="0" w:color="auto"/>
      </w:divBdr>
    </w:div>
    <w:div w:id="1110592230">
      <w:bodyDiv w:val="1"/>
      <w:marLeft w:val="0"/>
      <w:marRight w:val="0"/>
      <w:marTop w:val="0"/>
      <w:marBottom w:val="0"/>
      <w:divBdr>
        <w:top w:val="none" w:sz="0" w:space="0" w:color="auto"/>
        <w:left w:val="none" w:sz="0" w:space="0" w:color="auto"/>
        <w:bottom w:val="none" w:sz="0" w:space="0" w:color="auto"/>
        <w:right w:val="none" w:sz="0" w:space="0" w:color="auto"/>
      </w:divBdr>
    </w:div>
    <w:div w:id="1110785469">
      <w:bodyDiv w:val="1"/>
      <w:marLeft w:val="0"/>
      <w:marRight w:val="0"/>
      <w:marTop w:val="0"/>
      <w:marBottom w:val="0"/>
      <w:divBdr>
        <w:top w:val="none" w:sz="0" w:space="0" w:color="auto"/>
        <w:left w:val="none" w:sz="0" w:space="0" w:color="auto"/>
        <w:bottom w:val="none" w:sz="0" w:space="0" w:color="auto"/>
        <w:right w:val="none" w:sz="0" w:space="0" w:color="auto"/>
      </w:divBdr>
    </w:div>
    <w:div w:id="1110853706">
      <w:bodyDiv w:val="1"/>
      <w:marLeft w:val="0"/>
      <w:marRight w:val="0"/>
      <w:marTop w:val="0"/>
      <w:marBottom w:val="0"/>
      <w:divBdr>
        <w:top w:val="none" w:sz="0" w:space="0" w:color="auto"/>
        <w:left w:val="none" w:sz="0" w:space="0" w:color="auto"/>
        <w:bottom w:val="none" w:sz="0" w:space="0" w:color="auto"/>
        <w:right w:val="none" w:sz="0" w:space="0" w:color="auto"/>
      </w:divBdr>
    </w:div>
    <w:div w:id="1111122916">
      <w:bodyDiv w:val="1"/>
      <w:marLeft w:val="0"/>
      <w:marRight w:val="0"/>
      <w:marTop w:val="0"/>
      <w:marBottom w:val="0"/>
      <w:divBdr>
        <w:top w:val="none" w:sz="0" w:space="0" w:color="auto"/>
        <w:left w:val="none" w:sz="0" w:space="0" w:color="auto"/>
        <w:bottom w:val="none" w:sz="0" w:space="0" w:color="auto"/>
        <w:right w:val="none" w:sz="0" w:space="0" w:color="auto"/>
      </w:divBdr>
    </w:div>
    <w:div w:id="1111172461">
      <w:bodyDiv w:val="1"/>
      <w:marLeft w:val="0"/>
      <w:marRight w:val="0"/>
      <w:marTop w:val="0"/>
      <w:marBottom w:val="0"/>
      <w:divBdr>
        <w:top w:val="none" w:sz="0" w:space="0" w:color="auto"/>
        <w:left w:val="none" w:sz="0" w:space="0" w:color="auto"/>
        <w:bottom w:val="none" w:sz="0" w:space="0" w:color="auto"/>
        <w:right w:val="none" w:sz="0" w:space="0" w:color="auto"/>
      </w:divBdr>
    </w:div>
    <w:div w:id="1111246262">
      <w:bodyDiv w:val="1"/>
      <w:marLeft w:val="0"/>
      <w:marRight w:val="0"/>
      <w:marTop w:val="0"/>
      <w:marBottom w:val="0"/>
      <w:divBdr>
        <w:top w:val="none" w:sz="0" w:space="0" w:color="auto"/>
        <w:left w:val="none" w:sz="0" w:space="0" w:color="auto"/>
        <w:bottom w:val="none" w:sz="0" w:space="0" w:color="auto"/>
        <w:right w:val="none" w:sz="0" w:space="0" w:color="auto"/>
      </w:divBdr>
    </w:div>
    <w:div w:id="1111319403">
      <w:bodyDiv w:val="1"/>
      <w:marLeft w:val="0"/>
      <w:marRight w:val="0"/>
      <w:marTop w:val="0"/>
      <w:marBottom w:val="0"/>
      <w:divBdr>
        <w:top w:val="none" w:sz="0" w:space="0" w:color="auto"/>
        <w:left w:val="none" w:sz="0" w:space="0" w:color="auto"/>
        <w:bottom w:val="none" w:sz="0" w:space="0" w:color="auto"/>
        <w:right w:val="none" w:sz="0" w:space="0" w:color="auto"/>
      </w:divBdr>
    </w:div>
    <w:div w:id="1111700850">
      <w:bodyDiv w:val="1"/>
      <w:marLeft w:val="0"/>
      <w:marRight w:val="0"/>
      <w:marTop w:val="0"/>
      <w:marBottom w:val="0"/>
      <w:divBdr>
        <w:top w:val="none" w:sz="0" w:space="0" w:color="auto"/>
        <w:left w:val="none" w:sz="0" w:space="0" w:color="auto"/>
        <w:bottom w:val="none" w:sz="0" w:space="0" w:color="auto"/>
        <w:right w:val="none" w:sz="0" w:space="0" w:color="auto"/>
      </w:divBdr>
    </w:div>
    <w:div w:id="1111780040">
      <w:bodyDiv w:val="1"/>
      <w:marLeft w:val="0"/>
      <w:marRight w:val="0"/>
      <w:marTop w:val="0"/>
      <w:marBottom w:val="0"/>
      <w:divBdr>
        <w:top w:val="none" w:sz="0" w:space="0" w:color="auto"/>
        <w:left w:val="none" w:sz="0" w:space="0" w:color="auto"/>
        <w:bottom w:val="none" w:sz="0" w:space="0" w:color="auto"/>
        <w:right w:val="none" w:sz="0" w:space="0" w:color="auto"/>
      </w:divBdr>
    </w:div>
    <w:div w:id="1112165737">
      <w:bodyDiv w:val="1"/>
      <w:marLeft w:val="0"/>
      <w:marRight w:val="0"/>
      <w:marTop w:val="0"/>
      <w:marBottom w:val="0"/>
      <w:divBdr>
        <w:top w:val="none" w:sz="0" w:space="0" w:color="auto"/>
        <w:left w:val="none" w:sz="0" w:space="0" w:color="auto"/>
        <w:bottom w:val="none" w:sz="0" w:space="0" w:color="auto"/>
        <w:right w:val="none" w:sz="0" w:space="0" w:color="auto"/>
      </w:divBdr>
    </w:div>
    <w:div w:id="1112168367">
      <w:bodyDiv w:val="1"/>
      <w:marLeft w:val="0"/>
      <w:marRight w:val="0"/>
      <w:marTop w:val="0"/>
      <w:marBottom w:val="0"/>
      <w:divBdr>
        <w:top w:val="none" w:sz="0" w:space="0" w:color="auto"/>
        <w:left w:val="none" w:sz="0" w:space="0" w:color="auto"/>
        <w:bottom w:val="none" w:sz="0" w:space="0" w:color="auto"/>
        <w:right w:val="none" w:sz="0" w:space="0" w:color="auto"/>
      </w:divBdr>
    </w:div>
    <w:div w:id="1112242281">
      <w:bodyDiv w:val="1"/>
      <w:marLeft w:val="0"/>
      <w:marRight w:val="0"/>
      <w:marTop w:val="0"/>
      <w:marBottom w:val="0"/>
      <w:divBdr>
        <w:top w:val="none" w:sz="0" w:space="0" w:color="auto"/>
        <w:left w:val="none" w:sz="0" w:space="0" w:color="auto"/>
        <w:bottom w:val="none" w:sz="0" w:space="0" w:color="auto"/>
        <w:right w:val="none" w:sz="0" w:space="0" w:color="auto"/>
      </w:divBdr>
    </w:div>
    <w:div w:id="1112475630">
      <w:bodyDiv w:val="1"/>
      <w:marLeft w:val="0"/>
      <w:marRight w:val="0"/>
      <w:marTop w:val="0"/>
      <w:marBottom w:val="0"/>
      <w:divBdr>
        <w:top w:val="none" w:sz="0" w:space="0" w:color="auto"/>
        <w:left w:val="none" w:sz="0" w:space="0" w:color="auto"/>
        <w:bottom w:val="none" w:sz="0" w:space="0" w:color="auto"/>
        <w:right w:val="none" w:sz="0" w:space="0" w:color="auto"/>
      </w:divBdr>
    </w:div>
    <w:div w:id="1112478596">
      <w:bodyDiv w:val="1"/>
      <w:marLeft w:val="0"/>
      <w:marRight w:val="0"/>
      <w:marTop w:val="0"/>
      <w:marBottom w:val="0"/>
      <w:divBdr>
        <w:top w:val="none" w:sz="0" w:space="0" w:color="auto"/>
        <w:left w:val="none" w:sz="0" w:space="0" w:color="auto"/>
        <w:bottom w:val="none" w:sz="0" w:space="0" w:color="auto"/>
        <w:right w:val="none" w:sz="0" w:space="0" w:color="auto"/>
      </w:divBdr>
    </w:div>
    <w:div w:id="1112825138">
      <w:bodyDiv w:val="1"/>
      <w:marLeft w:val="0"/>
      <w:marRight w:val="0"/>
      <w:marTop w:val="0"/>
      <w:marBottom w:val="0"/>
      <w:divBdr>
        <w:top w:val="none" w:sz="0" w:space="0" w:color="auto"/>
        <w:left w:val="none" w:sz="0" w:space="0" w:color="auto"/>
        <w:bottom w:val="none" w:sz="0" w:space="0" w:color="auto"/>
        <w:right w:val="none" w:sz="0" w:space="0" w:color="auto"/>
      </w:divBdr>
    </w:div>
    <w:div w:id="1113013723">
      <w:bodyDiv w:val="1"/>
      <w:marLeft w:val="0"/>
      <w:marRight w:val="0"/>
      <w:marTop w:val="0"/>
      <w:marBottom w:val="0"/>
      <w:divBdr>
        <w:top w:val="none" w:sz="0" w:space="0" w:color="auto"/>
        <w:left w:val="none" w:sz="0" w:space="0" w:color="auto"/>
        <w:bottom w:val="none" w:sz="0" w:space="0" w:color="auto"/>
        <w:right w:val="none" w:sz="0" w:space="0" w:color="auto"/>
      </w:divBdr>
    </w:div>
    <w:div w:id="1113087295">
      <w:bodyDiv w:val="1"/>
      <w:marLeft w:val="0"/>
      <w:marRight w:val="0"/>
      <w:marTop w:val="0"/>
      <w:marBottom w:val="0"/>
      <w:divBdr>
        <w:top w:val="none" w:sz="0" w:space="0" w:color="auto"/>
        <w:left w:val="none" w:sz="0" w:space="0" w:color="auto"/>
        <w:bottom w:val="none" w:sz="0" w:space="0" w:color="auto"/>
        <w:right w:val="none" w:sz="0" w:space="0" w:color="auto"/>
      </w:divBdr>
    </w:div>
    <w:div w:id="1113355239">
      <w:bodyDiv w:val="1"/>
      <w:marLeft w:val="0"/>
      <w:marRight w:val="0"/>
      <w:marTop w:val="0"/>
      <w:marBottom w:val="0"/>
      <w:divBdr>
        <w:top w:val="none" w:sz="0" w:space="0" w:color="auto"/>
        <w:left w:val="none" w:sz="0" w:space="0" w:color="auto"/>
        <w:bottom w:val="none" w:sz="0" w:space="0" w:color="auto"/>
        <w:right w:val="none" w:sz="0" w:space="0" w:color="auto"/>
      </w:divBdr>
    </w:div>
    <w:div w:id="1113594755">
      <w:bodyDiv w:val="1"/>
      <w:marLeft w:val="0"/>
      <w:marRight w:val="0"/>
      <w:marTop w:val="0"/>
      <w:marBottom w:val="0"/>
      <w:divBdr>
        <w:top w:val="none" w:sz="0" w:space="0" w:color="auto"/>
        <w:left w:val="none" w:sz="0" w:space="0" w:color="auto"/>
        <w:bottom w:val="none" w:sz="0" w:space="0" w:color="auto"/>
        <w:right w:val="none" w:sz="0" w:space="0" w:color="auto"/>
      </w:divBdr>
    </w:div>
    <w:div w:id="1113789295">
      <w:bodyDiv w:val="1"/>
      <w:marLeft w:val="0"/>
      <w:marRight w:val="0"/>
      <w:marTop w:val="0"/>
      <w:marBottom w:val="0"/>
      <w:divBdr>
        <w:top w:val="none" w:sz="0" w:space="0" w:color="auto"/>
        <w:left w:val="none" w:sz="0" w:space="0" w:color="auto"/>
        <w:bottom w:val="none" w:sz="0" w:space="0" w:color="auto"/>
        <w:right w:val="none" w:sz="0" w:space="0" w:color="auto"/>
      </w:divBdr>
    </w:div>
    <w:div w:id="1113866154">
      <w:bodyDiv w:val="1"/>
      <w:marLeft w:val="0"/>
      <w:marRight w:val="0"/>
      <w:marTop w:val="0"/>
      <w:marBottom w:val="0"/>
      <w:divBdr>
        <w:top w:val="none" w:sz="0" w:space="0" w:color="auto"/>
        <w:left w:val="none" w:sz="0" w:space="0" w:color="auto"/>
        <w:bottom w:val="none" w:sz="0" w:space="0" w:color="auto"/>
        <w:right w:val="none" w:sz="0" w:space="0" w:color="auto"/>
      </w:divBdr>
    </w:div>
    <w:div w:id="1113941962">
      <w:bodyDiv w:val="1"/>
      <w:marLeft w:val="0"/>
      <w:marRight w:val="0"/>
      <w:marTop w:val="0"/>
      <w:marBottom w:val="0"/>
      <w:divBdr>
        <w:top w:val="none" w:sz="0" w:space="0" w:color="auto"/>
        <w:left w:val="none" w:sz="0" w:space="0" w:color="auto"/>
        <w:bottom w:val="none" w:sz="0" w:space="0" w:color="auto"/>
        <w:right w:val="none" w:sz="0" w:space="0" w:color="auto"/>
      </w:divBdr>
    </w:div>
    <w:div w:id="1113942700">
      <w:bodyDiv w:val="1"/>
      <w:marLeft w:val="0"/>
      <w:marRight w:val="0"/>
      <w:marTop w:val="0"/>
      <w:marBottom w:val="0"/>
      <w:divBdr>
        <w:top w:val="none" w:sz="0" w:space="0" w:color="auto"/>
        <w:left w:val="none" w:sz="0" w:space="0" w:color="auto"/>
        <w:bottom w:val="none" w:sz="0" w:space="0" w:color="auto"/>
        <w:right w:val="none" w:sz="0" w:space="0" w:color="auto"/>
      </w:divBdr>
    </w:div>
    <w:div w:id="1114010912">
      <w:bodyDiv w:val="1"/>
      <w:marLeft w:val="0"/>
      <w:marRight w:val="0"/>
      <w:marTop w:val="0"/>
      <w:marBottom w:val="0"/>
      <w:divBdr>
        <w:top w:val="none" w:sz="0" w:space="0" w:color="auto"/>
        <w:left w:val="none" w:sz="0" w:space="0" w:color="auto"/>
        <w:bottom w:val="none" w:sz="0" w:space="0" w:color="auto"/>
        <w:right w:val="none" w:sz="0" w:space="0" w:color="auto"/>
      </w:divBdr>
    </w:div>
    <w:div w:id="1114128524">
      <w:bodyDiv w:val="1"/>
      <w:marLeft w:val="0"/>
      <w:marRight w:val="0"/>
      <w:marTop w:val="0"/>
      <w:marBottom w:val="0"/>
      <w:divBdr>
        <w:top w:val="none" w:sz="0" w:space="0" w:color="auto"/>
        <w:left w:val="none" w:sz="0" w:space="0" w:color="auto"/>
        <w:bottom w:val="none" w:sz="0" w:space="0" w:color="auto"/>
        <w:right w:val="none" w:sz="0" w:space="0" w:color="auto"/>
      </w:divBdr>
    </w:div>
    <w:div w:id="1114133759">
      <w:bodyDiv w:val="1"/>
      <w:marLeft w:val="0"/>
      <w:marRight w:val="0"/>
      <w:marTop w:val="0"/>
      <w:marBottom w:val="0"/>
      <w:divBdr>
        <w:top w:val="none" w:sz="0" w:space="0" w:color="auto"/>
        <w:left w:val="none" w:sz="0" w:space="0" w:color="auto"/>
        <w:bottom w:val="none" w:sz="0" w:space="0" w:color="auto"/>
        <w:right w:val="none" w:sz="0" w:space="0" w:color="auto"/>
      </w:divBdr>
    </w:div>
    <w:div w:id="1114247099">
      <w:bodyDiv w:val="1"/>
      <w:marLeft w:val="0"/>
      <w:marRight w:val="0"/>
      <w:marTop w:val="0"/>
      <w:marBottom w:val="0"/>
      <w:divBdr>
        <w:top w:val="none" w:sz="0" w:space="0" w:color="auto"/>
        <w:left w:val="none" w:sz="0" w:space="0" w:color="auto"/>
        <w:bottom w:val="none" w:sz="0" w:space="0" w:color="auto"/>
        <w:right w:val="none" w:sz="0" w:space="0" w:color="auto"/>
      </w:divBdr>
    </w:div>
    <w:div w:id="1114251316">
      <w:bodyDiv w:val="1"/>
      <w:marLeft w:val="0"/>
      <w:marRight w:val="0"/>
      <w:marTop w:val="0"/>
      <w:marBottom w:val="0"/>
      <w:divBdr>
        <w:top w:val="none" w:sz="0" w:space="0" w:color="auto"/>
        <w:left w:val="none" w:sz="0" w:space="0" w:color="auto"/>
        <w:bottom w:val="none" w:sz="0" w:space="0" w:color="auto"/>
        <w:right w:val="none" w:sz="0" w:space="0" w:color="auto"/>
      </w:divBdr>
    </w:div>
    <w:div w:id="1114254983">
      <w:bodyDiv w:val="1"/>
      <w:marLeft w:val="0"/>
      <w:marRight w:val="0"/>
      <w:marTop w:val="0"/>
      <w:marBottom w:val="0"/>
      <w:divBdr>
        <w:top w:val="none" w:sz="0" w:space="0" w:color="auto"/>
        <w:left w:val="none" w:sz="0" w:space="0" w:color="auto"/>
        <w:bottom w:val="none" w:sz="0" w:space="0" w:color="auto"/>
        <w:right w:val="none" w:sz="0" w:space="0" w:color="auto"/>
      </w:divBdr>
    </w:div>
    <w:div w:id="1114787119">
      <w:bodyDiv w:val="1"/>
      <w:marLeft w:val="0"/>
      <w:marRight w:val="0"/>
      <w:marTop w:val="0"/>
      <w:marBottom w:val="0"/>
      <w:divBdr>
        <w:top w:val="none" w:sz="0" w:space="0" w:color="auto"/>
        <w:left w:val="none" w:sz="0" w:space="0" w:color="auto"/>
        <w:bottom w:val="none" w:sz="0" w:space="0" w:color="auto"/>
        <w:right w:val="none" w:sz="0" w:space="0" w:color="auto"/>
      </w:divBdr>
    </w:div>
    <w:div w:id="1114833039">
      <w:bodyDiv w:val="1"/>
      <w:marLeft w:val="0"/>
      <w:marRight w:val="0"/>
      <w:marTop w:val="0"/>
      <w:marBottom w:val="0"/>
      <w:divBdr>
        <w:top w:val="none" w:sz="0" w:space="0" w:color="auto"/>
        <w:left w:val="none" w:sz="0" w:space="0" w:color="auto"/>
        <w:bottom w:val="none" w:sz="0" w:space="0" w:color="auto"/>
        <w:right w:val="none" w:sz="0" w:space="0" w:color="auto"/>
      </w:divBdr>
    </w:div>
    <w:div w:id="1114833315">
      <w:bodyDiv w:val="1"/>
      <w:marLeft w:val="0"/>
      <w:marRight w:val="0"/>
      <w:marTop w:val="0"/>
      <w:marBottom w:val="0"/>
      <w:divBdr>
        <w:top w:val="none" w:sz="0" w:space="0" w:color="auto"/>
        <w:left w:val="none" w:sz="0" w:space="0" w:color="auto"/>
        <w:bottom w:val="none" w:sz="0" w:space="0" w:color="auto"/>
        <w:right w:val="none" w:sz="0" w:space="0" w:color="auto"/>
      </w:divBdr>
    </w:div>
    <w:div w:id="1115177908">
      <w:bodyDiv w:val="1"/>
      <w:marLeft w:val="0"/>
      <w:marRight w:val="0"/>
      <w:marTop w:val="0"/>
      <w:marBottom w:val="0"/>
      <w:divBdr>
        <w:top w:val="none" w:sz="0" w:space="0" w:color="auto"/>
        <w:left w:val="none" w:sz="0" w:space="0" w:color="auto"/>
        <w:bottom w:val="none" w:sz="0" w:space="0" w:color="auto"/>
        <w:right w:val="none" w:sz="0" w:space="0" w:color="auto"/>
      </w:divBdr>
    </w:div>
    <w:div w:id="1115254085">
      <w:bodyDiv w:val="1"/>
      <w:marLeft w:val="0"/>
      <w:marRight w:val="0"/>
      <w:marTop w:val="0"/>
      <w:marBottom w:val="0"/>
      <w:divBdr>
        <w:top w:val="none" w:sz="0" w:space="0" w:color="auto"/>
        <w:left w:val="none" w:sz="0" w:space="0" w:color="auto"/>
        <w:bottom w:val="none" w:sz="0" w:space="0" w:color="auto"/>
        <w:right w:val="none" w:sz="0" w:space="0" w:color="auto"/>
      </w:divBdr>
    </w:div>
    <w:div w:id="1115442224">
      <w:bodyDiv w:val="1"/>
      <w:marLeft w:val="0"/>
      <w:marRight w:val="0"/>
      <w:marTop w:val="0"/>
      <w:marBottom w:val="0"/>
      <w:divBdr>
        <w:top w:val="none" w:sz="0" w:space="0" w:color="auto"/>
        <w:left w:val="none" w:sz="0" w:space="0" w:color="auto"/>
        <w:bottom w:val="none" w:sz="0" w:space="0" w:color="auto"/>
        <w:right w:val="none" w:sz="0" w:space="0" w:color="auto"/>
      </w:divBdr>
    </w:div>
    <w:div w:id="1115710051">
      <w:bodyDiv w:val="1"/>
      <w:marLeft w:val="0"/>
      <w:marRight w:val="0"/>
      <w:marTop w:val="0"/>
      <w:marBottom w:val="0"/>
      <w:divBdr>
        <w:top w:val="none" w:sz="0" w:space="0" w:color="auto"/>
        <w:left w:val="none" w:sz="0" w:space="0" w:color="auto"/>
        <w:bottom w:val="none" w:sz="0" w:space="0" w:color="auto"/>
        <w:right w:val="none" w:sz="0" w:space="0" w:color="auto"/>
      </w:divBdr>
    </w:div>
    <w:div w:id="1116753920">
      <w:bodyDiv w:val="1"/>
      <w:marLeft w:val="0"/>
      <w:marRight w:val="0"/>
      <w:marTop w:val="0"/>
      <w:marBottom w:val="0"/>
      <w:divBdr>
        <w:top w:val="none" w:sz="0" w:space="0" w:color="auto"/>
        <w:left w:val="none" w:sz="0" w:space="0" w:color="auto"/>
        <w:bottom w:val="none" w:sz="0" w:space="0" w:color="auto"/>
        <w:right w:val="none" w:sz="0" w:space="0" w:color="auto"/>
      </w:divBdr>
    </w:div>
    <w:div w:id="1117021820">
      <w:bodyDiv w:val="1"/>
      <w:marLeft w:val="0"/>
      <w:marRight w:val="0"/>
      <w:marTop w:val="0"/>
      <w:marBottom w:val="0"/>
      <w:divBdr>
        <w:top w:val="none" w:sz="0" w:space="0" w:color="auto"/>
        <w:left w:val="none" w:sz="0" w:space="0" w:color="auto"/>
        <w:bottom w:val="none" w:sz="0" w:space="0" w:color="auto"/>
        <w:right w:val="none" w:sz="0" w:space="0" w:color="auto"/>
      </w:divBdr>
    </w:div>
    <w:div w:id="1117140033">
      <w:bodyDiv w:val="1"/>
      <w:marLeft w:val="0"/>
      <w:marRight w:val="0"/>
      <w:marTop w:val="0"/>
      <w:marBottom w:val="0"/>
      <w:divBdr>
        <w:top w:val="none" w:sz="0" w:space="0" w:color="auto"/>
        <w:left w:val="none" w:sz="0" w:space="0" w:color="auto"/>
        <w:bottom w:val="none" w:sz="0" w:space="0" w:color="auto"/>
        <w:right w:val="none" w:sz="0" w:space="0" w:color="auto"/>
      </w:divBdr>
    </w:div>
    <w:div w:id="1117145386">
      <w:bodyDiv w:val="1"/>
      <w:marLeft w:val="0"/>
      <w:marRight w:val="0"/>
      <w:marTop w:val="0"/>
      <w:marBottom w:val="0"/>
      <w:divBdr>
        <w:top w:val="none" w:sz="0" w:space="0" w:color="auto"/>
        <w:left w:val="none" w:sz="0" w:space="0" w:color="auto"/>
        <w:bottom w:val="none" w:sz="0" w:space="0" w:color="auto"/>
        <w:right w:val="none" w:sz="0" w:space="0" w:color="auto"/>
      </w:divBdr>
    </w:div>
    <w:div w:id="1117287435">
      <w:bodyDiv w:val="1"/>
      <w:marLeft w:val="0"/>
      <w:marRight w:val="0"/>
      <w:marTop w:val="0"/>
      <w:marBottom w:val="0"/>
      <w:divBdr>
        <w:top w:val="none" w:sz="0" w:space="0" w:color="auto"/>
        <w:left w:val="none" w:sz="0" w:space="0" w:color="auto"/>
        <w:bottom w:val="none" w:sz="0" w:space="0" w:color="auto"/>
        <w:right w:val="none" w:sz="0" w:space="0" w:color="auto"/>
      </w:divBdr>
    </w:div>
    <w:div w:id="1117338844">
      <w:bodyDiv w:val="1"/>
      <w:marLeft w:val="0"/>
      <w:marRight w:val="0"/>
      <w:marTop w:val="0"/>
      <w:marBottom w:val="0"/>
      <w:divBdr>
        <w:top w:val="none" w:sz="0" w:space="0" w:color="auto"/>
        <w:left w:val="none" w:sz="0" w:space="0" w:color="auto"/>
        <w:bottom w:val="none" w:sz="0" w:space="0" w:color="auto"/>
        <w:right w:val="none" w:sz="0" w:space="0" w:color="auto"/>
      </w:divBdr>
    </w:div>
    <w:div w:id="1117524439">
      <w:bodyDiv w:val="1"/>
      <w:marLeft w:val="0"/>
      <w:marRight w:val="0"/>
      <w:marTop w:val="0"/>
      <w:marBottom w:val="0"/>
      <w:divBdr>
        <w:top w:val="none" w:sz="0" w:space="0" w:color="auto"/>
        <w:left w:val="none" w:sz="0" w:space="0" w:color="auto"/>
        <w:bottom w:val="none" w:sz="0" w:space="0" w:color="auto"/>
        <w:right w:val="none" w:sz="0" w:space="0" w:color="auto"/>
      </w:divBdr>
    </w:div>
    <w:div w:id="1117530558">
      <w:bodyDiv w:val="1"/>
      <w:marLeft w:val="0"/>
      <w:marRight w:val="0"/>
      <w:marTop w:val="0"/>
      <w:marBottom w:val="0"/>
      <w:divBdr>
        <w:top w:val="none" w:sz="0" w:space="0" w:color="auto"/>
        <w:left w:val="none" w:sz="0" w:space="0" w:color="auto"/>
        <w:bottom w:val="none" w:sz="0" w:space="0" w:color="auto"/>
        <w:right w:val="none" w:sz="0" w:space="0" w:color="auto"/>
      </w:divBdr>
    </w:div>
    <w:div w:id="1118062034">
      <w:bodyDiv w:val="1"/>
      <w:marLeft w:val="0"/>
      <w:marRight w:val="0"/>
      <w:marTop w:val="0"/>
      <w:marBottom w:val="0"/>
      <w:divBdr>
        <w:top w:val="none" w:sz="0" w:space="0" w:color="auto"/>
        <w:left w:val="none" w:sz="0" w:space="0" w:color="auto"/>
        <w:bottom w:val="none" w:sz="0" w:space="0" w:color="auto"/>
        <w:right w:val="none" w:sz="0" w:space="0" w:color="auto"/>
      </w:divBdr>
    </w:div>
    <w:div w:id="1118110559">
      <w:bodyDiv w:val="1"/>
      <w:marLeft w:val="0"/>
      <w:marRight w:val="0"/>
      <w:marTop w:val="0"/>
      <w:marBottom w:val="0"/>
      <w:divBdr>
        <w:top w:val="none" w:sz="0" w:space="0" w:color="auto"/>
        <w:left w:val="none" w:sz="0" w:space="0" w:color="auto"/>
        <w:bottom w:val="none" w:sz="0" w:space="0" w:color="auto"/>
        <w:right w:val="none" w:sz="0" w:space="0" w:color="auto"/>
      </w:divBdr>
    </w:div>
    <w:div w:id="1118181879">
      <w:bodyDiv w:val="1"/>
      <w:marLeft w:val="0"/>
      <w:marRight w:val="0"/>
      <w:marTop w:val="0"/>
      <w:marBottom w:val="0"/>
      <w:divBdr>
        <w:top w:val="none" w:sz="0" w:space="0" w:color="auto"/>
        <w:left w:val="none" w:sz="0" w:space="0" w:color="auto"/>
        <w:bottom w:val="none" w:sz="0" w:space="0" w:color="auto"/>
        <w:right w:val="none" w:sz="0" w:space="0" w:color="auto"/>
      </w:divBdr>
    </w:div>
    <w:div w:id="1118337355">
      <w:bodyDiv w:val="1"/>
      <w:marLeft w:val="0"/>
      <w:marRight w:val="0"/>
      <w:marTop w:val="0"/>
      <w:marBottom w:val="0"/>
      <w:divBdr>
        <w:top w:val="none" w:sz="0" w:space="0" w:color="auto"/>
        <w:left w:val="none" w:sz="0" w:space="0" w:color="auto"/>
        <w:bottom w:val="none" w:sz="0" w:space="0" w:color="auto"/>
        <w:right w:val="none" w:sz="0" w:space="0" w:color="auto"/>
      </w:divBdr>
    </w:div>
    <w:div w:id="1118522454">
      <w:bodyDiv w:val="1"/>
      <w:marLeft w:val="0"/>
      <w:marRight w:val="0"/>
      <w:marTop w:val="0"/>
      <w:marBottom w:val="0"/>
      <w:divBdr>
        <w:top w:val="none" w:sz="0" w:space="0" w:color="auto"/>
        <w:left w:val="none" w:sz="0" w:space="0" w:color="auto"/>
        <w:bottom w:val="none" w:sz="0" w:space="0" w:color="auto"/>
        <w:right w:val="none" w:sz="0" w:space="0" w:color="auto"/>
      </w:divBdr>
    </w:div>
    <w:div w:id="1119103310">
      <w:bodyDiv w:val="1"/>
      <w:marLeft w:val="0"/>
      <w:marRight w:val="0"/>
      <w:marTop w:val="0"/>
      <w:marBottom w:val="0"/>
      <w:divBdr>
        <w:top w:val="none" w:sz="0" w:space="0" w:color="auto"/>
        <w:left w:val="none" w:sz="0" w:space="0" w:color="auto"/>
        <w:bottom w:val="none" w:sz="0" w:space="0" w:color="auto"/>
        <w:right w:val="none" w:sz="0" w:space="0" w:color="auto"/>
      </w:divBdr>
    </w:div>
    <w:div w:id="1119252286">
      <w:bodyDiv w:val="1"/>
      <w:marLeft w:val="0"/>
      <w:marRight w:val="0"/>
      <w:marTop w:val="0"/>
      <w:marBottom w:val="0"/>
      <w:divBdr>
        <w:top w:val="none" w:sz="0" w:space="0" w:color="auto"/>
        <w:left w:val="none" w:sz="0" w:space="0" w:color="auto"/>
        <w:bottom w:val="none" w:sz="0" w:space="0" w:color="auto"/>
        <w:right w:val="none" w:sz="0" w:space="0" w:color="auto"/>
      </w:divBdr>
    </w:div>
    <w:div w:id="1119421670">
      <w:bodyDiv w:val="1"/>
      <w:marLeft w:val="0"/>
      <w:marRight w:val="0"/>
      <w:marTop w:val="0"/>
      <w:marBottom w:val="0"/>
      <w:divBdr>
        <w:top w:val="none" w:sz="0" w:space="0" w:color="auto"/>
        <w:left w:val="none" w:sz="0" w:space="0" w:color="auto"/>
        <w:bottom w:val="none" w:sz="0" w:space="0" w:color="auto"/>
        <w:right w:val="none" w:sz="0" w:space="0" w:color="auto"/>
      </w:divBdr>
    </w:div>
    <w:div w:id="1119446171">
      <w:bodyDiv w:val="1"/>
      <w:marLeft w:val="0"/>
      <w:marRight w:val="0"/>
      <w:marTop w:val="0"/>
      <w:marBottom w:val="0"/>
      <w:divBdr>
        <w:top w:val="none" w:sz="0" w:space="0" w:color="auto"/>
        <w:left w:val="none" w:sz="0" w:space="0" w:color="auto"/>
        <w:bottom w:val="none" w:sz="0" w:space="0" w:color="auto"/>
        <w:right w:val="none" w:sz="0" w:space="0" w:color="auto"/>
      </w:divBdr>
    </w:div>
    <w:div w:id="1119689839">
      <w:bodyDiv w:val="1"/>
      <w:marLeft w:val="0"/>
      <w:marRight w:val="0"/>
      <w:marTop w:val="0"/>
      <w:marBottom w:val="0"/>
      <w:divBdr>
        <w:top w:val="none" w:sz="0" w:space="0" w:color="auto"/>
        <w:left w:val="none" w:sz="0" w:space="0" w:color="auto"/>
        <w:bottom w:val="none" w:sz="0" w:space="0" w:color="auto"/>
        <w:right w:val="none" w:sz="0" w:space="0" w:color="auto"/>
      </w:divBdr>
    </w:div>
    <w:div w:id="1119881494">
      <w:bodyDiv w:val="1"/>
      <w:marLeft w:val="0"/>
      <w:marRight w:val="0"/>
      <w:marTop w:val="0"/>
      <w:marBottom w:val="0"/>
      <w:divBdr>
        <w:top w:val="none" w:sz="0" w:space="0" w:color="auto"/>
        <w:left w:val="none" w:sz="0" w:space="0" w:color="auto"/>
        <w:bottom w:val="none" w:sz="0" w:space="0" w:color="auto"/>
        <w:right w:val="none" w:sz="0" w:space="0" w:color="auto"/>
      </w:divBdr>
    </w:div>
    <w:div w:id="1120075995">
      <w:bodyDiv w:val="1"/>
      <w:marLeft w:val="0"/>
      <w:marRight w:val="0"/>
      <w:marTop w:val="0"/>
      <w:marBottom w:val="0"/>
      <w:divBdr>
        <w:top w:val="none" w:sz="0" w:space="0" w:color="auto"/>
        <w:left w:val="none" w:sz="0" w:space="0" w:color="auto"/>
        <w:bottom w:val="none" w:sz="0" w:space="0" w:color="auto"/>
        <w:right w:val="none" w:sz="0" w:space="0" w:color="auto"/>
      </w:divBdr>
    </w:div>
    <w:div w:id="1121071210">
      <w:bodyDiv w:val="1"/>
      <w:marLeft w:val="0"/>
      <w:marRight w:val="0"/>
      <w:marTop w:val="0"/>
      <w:marBottom w:val="0"/>
      <w:divBdr>
        <w:top w:val="none" w:sz="0" w:space="0" w:color="auto"/>
        <w:left w:val="none" w:sz="0" w:space="0" w:color="auto"/>
        <w:bottom w:val="none" w:sz="0" w:space="0" w:color="auto"/>
        <w:right w:val="none" w:sz="0" w:space="0" w:color="auto"/>
      </w:divBdr>
    </w:div>
    <w:div w:id="1121654170">
      <w:bodyDiv w:val="1"/>
      <w:marLeft w:val="0"/>
      <w:marRight w:val="0"/>
      <w:marTop w:val="0"/>
      <w:marBottom w:val="0"/>
      <w:divBdr>
        <w:top w:val="none" w:sz="0" w:space="0" w:color="auto"/>
        <w:left w:val="none" w:sz="0" w:space="0" w:color="auto"/>
        <w:bottom w:val="none" w:sz="0" w:space="0" w:color="auto"/>
        <w:right w:val="none" w:sz="0" w:space="0" w:color="auto"/>
      </w:divBdr>
    </w:div>
    <w:div w:id="1121680221">
      <w:bodyDiv w:val="1"/>
      <w:marLeft w:val="0"/>
      <w:marRight w:val="0"/>
      <w:marTop w:val="0"/>
      <w:marBottom w:val="0"/>
      <w:divBdr>
        <w:top w:val="none" w:sz="0" w:space="0" w:color="auto"/>
        <w:left w:val="none" w:sz="0" w:space="0" w:color="auto"/>
        <w:bottom w:val="none" w:sz="0" w:space="0" w:color="auto"/>
        <w:right w:val="none" w:sz="0" w:space="0" w:color="auto"/>
      </w:divBdr>
    </w:div>
    <w:div w:id="1121924560">
      <w:bodyDiv w:val="1"/>
      <w:marLeft w:val="0"/>
      <w:marRight w:val="0"/>
      <w:marTop w:val="0"/>
      <w:marBottom w:val="0"/>
      <w:divBdr>
        <w:top w:val="none" w:sz="0" w:space="0" w:color="auto"/>
        <w:left w:val="none" w:sz="0" w:space="0" w:color="auto"/>
        <w:bottom w:val="none" w:sz="0" w:space="0" w:color="auto"/>
        <w:right w:val="none" w:sz="0" w:space="0" w:color="auto"/>
      </w:divBdr>
    </w:div>
    <w:div w:id="1121994545">
      <w:bodyDiv w:val="1"/>
      <w:marLeft w:val="0"/>
      <w:marRight w:val="0"/>
      <w:marTop w:val="0"/>
      <w:marBottom w:val="0"/>
      <w:divBdr>
        <w:top w:val="none" w:sz="0" w:space="0" w:color="auto"/>
        <w:left w:val="none" w:sz="0" w:space="0" w:color="auto"/>
        <w:bottom w:val="none" w:sz="0" w:space="0" w:color="auto"/>
        <w:right w:val="none" w:sz="0" w:space="0" w:color="auto"/>
      </w:divBdr>
    </w:div>
    <w:div w:id="1122309813">
      <w:bodyDiv w:val="1"/>
      <w:marLeft w:val="0"/>
      <w:marRight w:val="0"/>
      <w:marTop w:val="0"/>
      <w:marBottom w:val="0"/>
      <w:divBdr>
        <w:top w:val="none" w:sz="0" w:space="0" w:color="auto"/>
        <w:left w:val="none" w:sz="0" w:space="0" w:color="auto"/>
        <w:bottom w:val="none" w:sz="0" w:space="0" w:color="auto"/>
        <w:right w:val="none" w:sz="0" w:space="0" w:color="auto"/>
      </w:divBdr>
    </w:div>
    <w:div w:id="1122768317">
      <w:bodyDiv w:val="1"/>
      <w:marLeft w:val="0"/>
      <w:marRight w:val="0"/>
      <w:marTop w:val="0"/>
      <w:marBottom w:val="0"/>
      <w:divBdr>
        <w:top w:val="none" w:sz="0" w:space="0" w:color="auto"/>
        <w:left w:val="none" w:sz="0" w:space="0" w:color="auto"/>
        <w:bottom w:val="none" w:sz="0" w:space="0" w:color="auto"/>
        <w:right w:val="none" w:sz="0" w:space="0" w:color="auto"/>
      </w:divBdr>
    </w:div>
    <w:div w:id="1122768395">
      <w:bodyDiv w:val="1"/>
      <w:marLeft w:val="0"/>
      <w:marRight w:val="0"/>
      <w:marTop w:val="0"/>
      <w:marBottom w:val="0"/>
      <w:divBdr>
        <w:top w:val="none" w:sz="0" w:space="0" w:color="auto"/>
        <w:left w:val="none" w:sz="0" w:space="0" w:color="auto"/>
        <w:bottom w:val="none" w:sz="0" w:space="0" w:color="auto"/>
        <w:right w:val="none" w:sz="0" w:space="0" w:color="auto"/>
      </w:divBdr>
    </w:div>
    <w:div w:id="1122771241">
      <w:bodyDiv w:val="1"/>
      <w:marLeft w:val="0"/>
      <w:marRight w:val="0"/>
      <w:marTop w:val="0"/>
      <w:marBottom w:val="0"/>
      <w:divBdr>
        <w:top w:val="none" w:sz="0" w:space="0" w:color="auto"/>
        <w:left w:val="none" w:sz="0" w:space="0" w:color="auto"/>
        <w:bottom w:val="none" w:sz="0" w:space="0" w:color="auto"/>
        <w:right w:val="none" w:sz="0" w:space="0" w:color="auto"/>
      </w:divBdr>
    </w:div>
    <w:div w:id="1122771331">
      <w:bodyDiv w:val="1"/>
      <w:marLeft w:val="0"/>
      <w:marRight w:val="0"/>
      <w:marTop w:val="0"/>
      <w:marBottom w:val="0"/>
      <w:divBdr>
        <w:top w:val="none" w:sz="0" w:space="0" w:color="auto"/>
        <w:left w:val="none" w:sz="0" w:space="0" w:color="auto"/>
        <w:bottom w:val="none" w:sz="0" w:space="0" w:color="auto"/>
        <w:right w:val="none" w:sz="0" w:space="0" w:color="auto"/>
      </w:divBdr>
    </w:div>
    <w:div w:id="1122921811">
      <w:bodyDiv w:val="1"/>
      <w:marLeft w:val="0"/>
      <w:marRight w:val="0"/>
      <w:marTop w:val="0"/>
      <w:marBottom w:val="0"/>
      <w:divBdr>
        <w:top w:val="none" w:sz="0" w:space="0" w:color="auto"/>
        <w:left w:val="none" w:sz="0" w:space="0" w:color="auto"/>
        <w:bottom w:val="none" w:sz="0" w:space="0" w:color="auto"/>
        <w:right w:val="none" w:sz="0" w:space="0" w:color="auto"/>
      </w:divBdr>
    </w:div>
    <w:div w:id="1122924230">
      <w:bodyDiv w:val="1"/>
      <w:marLeft w:val="0"/>
      <w:marRight w:val="0"/>
      <w:marTop w:val="0"/>
      <w:marBottom w:val="0"/>
      <w:divBdr>
        <w:top w:val="none" w:sz="0" w:space="0" w:color="auto"/>
        <w:left w:val="none" w:sz="0" w:space="0" w:color="auto"/>
        <w:bottom w:val="none" w:sz="0" w:space="0" w:color="auto"/>
        <w:right w:val="none" w:sz="0" w:space="0" w:color="auto"/>
      </w:divBdr>
    </w:div>
    <w:div w:id="1123112818">
      <w:bodyDiv w:val="1"/>
      <w:marLeft w:val="0"/>
      <w:marRight w:val="0"/>
      <w:marTop w:val="0"/>
      <w:marBottom w:val="0"/>
      <w:divBdr>
        <w:top w:val="none" w:sz="0" w:space="0" w:color="auto"/>
        <w:left w:val="none" w:sz="0" w:space="0" w:color="auto"/>
        <w:bottom w:val="none" w:sz="0" w:space="0" w:color="auto"/>
        <w:right w:val="none" w:sz="0" w:space="0" w:color="auto"/>
      </w:divBdr>
    </w:div>
    <w:div w:id="1123499981">
      <w:bodyDiv w:val="1"/>
      <w:marLeft w:val="0"/>
      <w:marRight w:val="0"/>
      <w:marTop w:val="0"/>
      <w:marBottom w:val="0"/>
      <w:divBdr>
        <w:top w:val="none" w:sz="0" w:space="0" w:color="auto"/>
        <w:left w:val="none" w:sz="0" w:space="0" w:color="auto"/>
        <w:bottom w:val="none" w:sz="0" w:space="0" w:color="auto"/>
        <w:right w:val="none" w:sz="0" w:space="0" w:color="auto"/>
      </w:divBdr>
    </w:div>
    <w:div w:id="1123842127">
      <w:bodyDiv w:val="1"/>
      <w:marLeft w:val="0"/>
      <w:marRight w:val="0"/>
      <w:marTop w:val="0"/>
      <w:marBottom w:val="0"/>
      <w:divBdr>
        <w:top w:val="none" w:sz="0" w:space="0" w:color="auto"/>
        <w:left w:val="none" w:sz="0" w:space="0" w:color="auto"/>
        <w:bottom w:val="none" w:sz="0" w:space="0" w:color="auto"/>
        <w:right w:val="none" w:sz="0" w:space="0" w:color="auto"/>
      </w:divBdr>
    </w:div>
    <w:div w:id="1123962334">
      <w:bodyDiv w:val="1"/>
      <w:marLeft w:val="0"/>
      <w:marRight w:val="0"/>
      <w:marTop w:val="0"/>
      <w:marBottom w:val="0"/>
      <w:divBdr>
        <w:top w:val="none" w:sz="0" w:space="0" w:color="auto"/>
        <w:left w:val="none" w:sz="0" w:space="0" w:color="auto"/>
        <w:bottom w:val="none" w:sz="0" w:space="0" w:color="auto"/>
        <w:right w:val="none" w:sz="0" w:space="0" w:color="auto"/>
      </w:divBdr>
    </w:div>
    <w:div w:id="1124040001">
      <w:bodyDiv w:val="1"/>
      <w:marLeft w:val="0"/>
      <w:marRight w:val="0"/>
      <w:marTop w:val="0"/>
      <w:marBottom w:val="0"/>
      <w:divBdr>
        <w:top w:val="none" w:sz="0" w:space="0" w:color="auto"/>
        <w:left w:val="none" w:sz="0" w:space="0" w:color="auto"/>
        <w:bottom w:val="none" w:sz="0" w:space="0" w:color="auto"/>
        <w:right w:val="none" w:sz="0" w:space="0" w:color="auto"/>
      </w:divBdr>
    </w:div>
    <w:div w:id="1124081462">
      <w:bodyDiv w:val="1"/>
      <w:marLeft w:val="0"/>
      <w:marRight w:val="0"/>
      <w:marTop w:val="0"/>
      <w:marBottom w:val="0"/>
      <w:divBdr>
        <w:top w:val="none" w:sz="0" w:space="0" w:color="auto"/>
        <w:left w:val="none" w:sz="0" w:space="0" w:color="auto"/>
        <w:bottom w:val="none" w:sz="0" w:space="0" w:color="auto"/>
        <w:right w:val="none" w:sz="0" w:space="0" w:color="auto"/>
      </w:divBdr>
    </w:div>
    <w:div w:id="1124151353">
      <w:bodyDiv w:val="1"/>
      <w:marLeft w:val="0"/>
      <w:marRight w:val="0"/>
      <w:marTop w:val="0"/>
      <w:marBottom w:val="0"/>
      <w:divBdr>
        <w:top w:val="none" w:sz="0" w:space="0" w:color="auto"/>
        <w:left w:val="none" w:sz="0" w:space="0" w:color="auto"/>
        <w:bottom w:val="none" w:sz="0" w:space="0" w:color="auto"/>
        <w:right w:val="none" w:sz="0" w:space="0" w:color="auto"/>
      </w:divBdr>
    </w:div>
    <w:div w:id="1124158247">
      <w:bodyDiv w:val="1"/>
      <w:marLeft w:val="0"/>
      <w:marRight w:val="0"/>
      <w:marTop w:val="0"/>
      <w:marBottom w:val="0"/>
      <w:divBdr>
        <w:top w:val="none" w:sz="0" w:space="0" w:color="auto"/>
        <w:left w:val="none" w:sz="0" w:space="0" w:color="auto"/>
        <w:bottom w:val="none" w:sz="0" w:space="0" w:color="auto"/>
        <w:right w:val="none" w:sz="0" w:space="0" w:color="auto"/>
      </w:divBdr>
    </w:div>
    <w:div w:id="1124225834">
      <w:bodyDiv w:val="1"/>
      <w:marLeft w:val="0"/>
      <w:marRight w:val="0"/>
      <w:marTop w:val="0"/>
      <w:marBottom w:val="0"/>
      <w:divBdr>
        <w:top w:val="none" w:sz="0" w:space="0" w:color="auto"/>
        <w:left w:val="none" w:sz="0" w:space="0" w:color="auto"/>
        <w:bottom w:val="none" w:sz="0" w:space="0" w:color="auto"/>
        <w:right w:val="none" w:sz="0" w:space="0" w:color="auto"/>
      </w:divBdr>
    </w:div>
    <w:div w:id="1124229837">
      <w:bodyDiv w:val="1"/>
      <w:marLeft w:val="0"/>
      <w:marRight w:val="0"/>
      <w:marTop w:val="0"/>
      <w:marBottom w:val="0"/>
      <w:divBdr>
        <w:top w:val="none" w:sz="0" w:space="0" w:color="auto"/>
        <w:left w:val="none" w:sz="0" w:space="0" w:color="auto"/>
        <w:bottom w:val="none" w:sz="0" w:space="0" w:color="auto"/>
        <w:right w:val="none" w:sz="0" w:space="0" w:color="auto"/>
      </w:divBdr>
    </w:div>
    <w:div w:id="1124424637">
      <w:bodyDiv w:val="1"/>
      <w:marLeft w:val="0"/>
      <w:marRight w:val="0"/>
      <w:marTop w:val="0"/>
      <w:marBottom w:val="0"/>
      <w:divBdr>
        <w:top w:val="none" w:sz="0" w:space="0" w:color="auto"/>
        <w:left w:val="none" w:sz="0" w:space="0" w:color="auto"/>
        <w:bottom w:val="none" w:sz="0" w:space="0" w:color="auto"/>
        <w:right w:val="none" w:sz="0" w:space="0" w:color="auto"/>
      </w:divBdr>
    </w:div>
    <w:div w:id="1124425455">
      <w:bodyDiv w:val="1"/>
      <w:marLeft w:val="0"/>
      <w:marRight w:val="0"/>
      <w:marTop w:val="0"/>
      <w:marBottom w:val="0"/>
      <w:divBdr>
        <w:top w:val="none" w:sz="0" w:space="0" w:color="auto"/>
        <w:left w:val="none" w:sz="0" w:space="0" w:color="auto"/>
        <w:bottom w:val="none" w:sz="0" w:space="0" w:color="auto"/>
        <w:right w:val="none" w:sz="0" w:space="0" w:color="auto"/>
      </w:divBdr>
    </w:div>
    <w:div w:id="1125076933">
      <w:bodyDiv w:val="1"/>
      <w:marLeft w:val="0"/>
      <w:marRight w:val="0"/>
      <w:marTop w:val="0"/>
      <w:marBottom w:val="0"/>
      <w:divBdr>
        <w:top w:val="none" w:sz="0" w:space="0" w:color="auto"/>
        <w:left w:val="none" w:sz="0" w:space="0" w:color="auto"/>
        <w:bottom w:val="none" w:sz="0" w:space="0" w:color="auto"/>
        <w:right w:val="none" w:sz="0" w:space="0" w:color="auto"/>
      </w:divBdr>
    </w:div>
    <w:div w:id="1125201189">
      <w:bodyDiv w:val="1"/>
      <w:marLeft w:val="0"/>
      <w:marRight w:val="0"/>
      <w:marTop w:val="0"/>
      <w:marBottom w:val="0"/>
      <w:divBdr>
        <w:top w:val="none" w:sz="0" w:space="0" w:color="auto"/>
        <w:left w:val="none" w:sz="0" w:space="0" w:color="auto"/>
        <w:bottom w:val="none" w:sz="0" w:space="0" w:color="auto"/>
        <w:right w:val="none" w:sz="0" w:space="0" w:color="auto"/>
      </w:divBdr>
    </w:div>
    <w:div w:id="1125318921">
      <w:bodyDiv w:val="1"/>
      <w:marLeft w:val="0"/>
      <w:marRight w:val="0"/>
      <w:marTop w:val="0"/>
      <w:marBottom w:val="0"/>
      <w:divBdr>
        <w:top w:val="none" w:sz="0" w:space="0" w:color="auto"/>
        <w:left w:val="none" w:sz="0" w:space="0" w:color="auto"/>
        <w:bottom w:val="none" w:sz="0" w:space="0" w:color="auto"/>
        <w:right w:val="none" w:sz="0" w:space="0" w:color="auto"/>
      </w:divBdr>
    </w:div>
    <w:div w:id="1125389723">
      <w:bodyDiv w:val="1"/>
      <w:marLeft w:val="0"/>
      <w:marRight w:val="0"/>
      <w:marTop w:val="0"/>
      <w:marBottom w:val="0"/>
      <w:divBdr>
        <w:top w:val="none" w:sz="0" w:space="0" w:color="auto"/>
        <w:left w:val="none" w:sz="0" w:space="0" w:color="auto"/>
        <w:bottom w:val="none" w:sz="0" w:space="0" w:color="auto"/>
        <w:right w:val="none" w:sz="0" w:space="0" w:color="auto"/>
      </w:divBdr>
    </w:div>
    <w:div w:id="1125389779">
      <w:bodyDiv w:val="1"/>
      <w:marLeft w:val="0"/>
      <w:marRight w:val="0"/>
      <w:marTop w:val="0"/>
      <w:marBottom w:val="0"/>
      <w:divBdr>
        <w:top w:val="none" w:sz="0" w:space="0" w:color="auto"/>
        <w:left w:val="none" w:sz="0" w:space="0" w:color="auto"/>
        <w:bottom w:val="none" w:sz="0" w:space="0" w:color="auto"/>
        <w:right w:val="none" w:sz="0" w:space="0" w:color="auto"/>
      </w:divBdr>
    </w:div>
    <w:div w:id="1125463503">
      <w:bodyDiv w:val="1"/>
      <w:marLeft w:val="0"/>
      <w:marRight w:val="0"/>
      <w:marTop w:val="0"/>
      <w:marBottom w:val="0"/>
      <w:divBdr>
        <w:top w:val="none" w:sz="0" w:space="0" w:color="auto"/>
        <w:left w:val="none" w:sz="0" w:space="0" w:color="auto"/>
        <w:bottom w:val="none" w:sz="0" w:space="0" w:color="auto"/>
        <w:right w:val="none" w:sz="0" w:space="0" w:color="auto"/>
      </w:divBdr>
    </w:div>
    <w:div w:id="1125465158">
      <w:bodyDiv w:val="1"/>
      <w:marLeft w:val="0"/>
      <w:marRight w:val="0"/>
      <w:marTop w:val="0"/>
      <w:marBottom w:val="0"/>
      <w:divBdr>
        <w:top w:val="none" w:sz="0" w:space="0" w:color="auto"/>
        <w:left w:val="none" w:sz="0" w:space="0" w:color="auto"/>
        <w:bottom w:val="none" w:sz="0" w:space="0" w:color="auto"/>
        <w:right w:val="none" w:sz="0" w:space="0" w:color="auto"/>
      </w:divBdr>
    </w:div>
    <w:div w:id="1125926606">
      <w:bodyDiv w:val="1"/>
      <w:marLeft w:val="0"/>
      <w:marRight w:val="0"/>
      <w:marTop w:val="0"/>
      <w:marBottom w:val="0"/>
      <w:divBdr>
        <w:top w:val="none" w:sz="0" w:space="0" w:color="auto"/>
        <w:left w:val="none" w:sz="0" w:space="0" w:color="auto"/>
        <w:bottom w:val="none" w:sz="0" w:space="0" w:color="auto"/>
        <w:right w:val="none" w:sz="0" w:space="0" w:color="auto"/>
      </w:divBdr>
    </w:div>
    <w:div w:id="1125928863">
      <w:bodyDiv w:val="1"/>
      <w:marLeft w:val="0"/>
      <w:marRight w:val="0"/>
      <w:marTop w:val="0"/>
      <w:marBottom w:val="0"/>
      <w:divBdr>
        <w:top w:val="none" w:sz="0" w:space="0" w:color="auto"/>
        <w:left w:val="none" w:sz="0" w:space="0" w:color="auto"/>
        <w:bottom w:val="none" w:sz="0" w:space="0" w:color="auto"/>
        <w:right w:val="none" w:sz="0" w:space="0" w:color="auto"/>
      </w:divBdr>
    </w:div>
    <w:div w:id="1125929735">
      <w:bodyDiv w:val="1"/>
      <w:marLeft w:val="0"/>
      <w:marRight w:val="0"/>
      <w:marTop w:val="0"/>
      <w:marBottom w:val="0"/>
      <w:divBdr>
        <w:top w:val="none" w:sz="0" w:space="0" w:color="auto"/>
        <w:left w:val="none" w:sz="0" w:space="0" w:color="auto"/>
        <w:bottom w:val="none" w:sz="0" w:space="0" w:color="auto"/>
        <w:right w:val="none" w:sz="0" w:space="0" w:color="auto"/>
      </w:divBdr>
    </w:div>
    <w:div w:id="1125974911">
      <w:bodyDiv w:val="1"/>
      <w:marLeft w:val="0"/>
      <w:marRight w:val="0"/>
      <w:marTop w:val="0"/>
      <w:marBottom w:val="0"/>
      <w:divBdr>
        <w:top w:val="none" w:sz="0" w:space="0" w:color="auto"/>
        <w:left w:val="none" w:sz="0" w:space="0" w:color="auto"/>
        <w:bottom w:val="none" w:sz="0" w:space="0" w:color="auto"/>
        <w:right w:val="none" w:sz="0" w:space="0" w:color="auto"/>
      </w:divBdr>
    </w:div>
    <w:div w:id="1126117885">
      <w:bodyDiv w:val="1"/>
      <w:marLeft w:val="0"/>
      <w:marRight w:val="0"/>
      <w:marTop w:val="0"/>
      <w:marBottom w:val="0"/>
      <w:divBdr>
        <w:top w:val="none" w:sz="0" w:space="0" w:color="auto"/>
        <w:left w:val="none" w:sz="0" w:space="0" w:color="auto"/>
        <w:bottom w:val="none" w:sz="0" w:space="0" w:color="auto"/>
        <w:right w:val="none" w:sz="0" w:space="0" w:color="auto"/>
      </w:divBdr>
    </w:div>
    <w:div w:id="1126387594">
      <w:bodyDiv w:val="1"/>
      <w:marLeft w:val="0"/>
      <w:marRight w:val="0"/>
      <w:marTop w:val="0"/>
      <w:marBottom w:val="0"/>
      <w:divBdr>
        <w:top w:val="none" w:sz="0" w:space="0" w:color="auto"/>
        <w:left w:val="none" w:sz="0" w:space="0" w:color="auto"/>
        <w:bottom w:val="none" w:sz="0" w:space="0" w:color="auto"/>
        <w:right w:val="none" w:sz="0" w:space="0" w:color="auto"/>
      </w:divBdr>
    </w:div>
    <w:div w:id="1126656364">
      <w:bodyDiv w:val="1"/>
      <w:marLeft w:val="0"/>
      <w:marRight w:val="0"/>
      <w:marTop w:val="0"/>
      <w:marBottom w:val="0"/>
      <w:divBdr>
        <w:top w:val="none" w:sz="0" w:space="0" w:color="auto"/>
        <w:left w:val="none" w:sz="0" w:space="0" w:color="auto"/>
        <w:bottom w:val="none" w:sz="0" w:space="0" w:color="auto"/>
        <w:right w:val="none" w:sz="0" w:space="0" w:color="auto"/>
      </w:divBdr>
    </w:div>
    <w:div w:id="1126856651">
      <w:bodyDiv w:val="1"/>
      <w:marLeft w:val="0"/>
      <w:marRight w:val="0"/>
      <w:marTop w:val="0"/>
      <w:marBottom w:val="0"/>
      <w:divBdr>
        <w:top w:val="none" w:sz="0" w:space="0" w:color="auto"/>
        <w:left w:val="none" w:sz="0" w:space="0" w:color="auto"/>
        <w:bottom w:val="none" w:sz="0" w:space="0" w:color="auto"/>
        <w:right w:val="none" w:sz="0" w:space="0" w:color="auto"/>
      </w:divBdr>
    </w:div>
    <w:div w:id="1127047980">
      <w:bodyDiv w:val="1"/>
      <w:marLeft w:val="0"/>
      <w:marRight w:val="0"/>
      <w:marTop w:val="0"/>
      <w:marBottom w:val="0"/>
      <w:divBdr>
        <w:top w:val="none" w:sz="0" w:space="0" w:color="auto"/>
        <w:left w:val="none" w:sz="0" w:space="0" w:color="auto"/>
        <w:bottom w:val="none" w:sz="0" w:space="0" w:color="auto"/>
        <w:right w:val="none" w:sz="0" w:space="0" w:color="auto"/>
      </w:divBdr>
    </w:div>
    <w:div w:id="1127089498">
      <w:bodyDiv w:val="1"/>
      <w:marLeft w:val="0"/>
      <w:marRight w:val="0"/>
      <w:marTop w:val="0"/>
      <w:marBottom w:val="0"/>
      <w:divBdr>
        <w:top w:val="none" w:sz="0" w:space="0" w:color="auto"/>
        <w:left w:val="none" w:sz="0" w:space="0" w:color="auto"/>
        <w:bottom w:val="none" w:sz="0" w:space="0" w:color="auto"/>
        <w:right w:val="none" w:sz="0" w:space="0" w:color="auto"/>
      </w:divBdr>
    </w:div>
    <w:div w:id="1127309511">
      <w:bodyDiv w:val="1"/>
      <w:marLeft w:val="0"/>
      <w:marRight w:val="0"/>
      <w:marTop w:val="0"/>
      <w:marBottom w:val="0"/>
      <w:divBdr>
        <w:top w:val="none" w:sz="0" w:space="0" w:color="auto"/>
        <w:left w:val="none" w:sz="0" w:space="0" w:color="auto"/>
        <w:bottom w:val="none" w:sz="0" w:space="0" w:color="auto"/>
        <w:right w:val="none" w:sz="0" w:space="0" w:color="auto"/>
      </w:divBdr>
    </w:div>
    <w:div w:id="1127315848">
      <w:bodyDiv w:val="1"/>
      <w:marLeft w:val="0"/>
      <w:marRight w:val="0"/>
      <w:marTop w:val="0"/>
      <w:marBottom w:val="0"/>
      <w:divBdr>
        <w:top w:val="none" w:sz="0" w:space="0" w:color="auto"/>
        <w:left w:val="none" w:sz="0" w:space="0" w:color="auto"/>
        <w:bottom w:val="none" w:sz="0" w:space="0" w:color="auto"/>
        <w:right w:val="none" w:sz="0" w:space="0" w:color="auto"/>
      </w:divBdr>
    </w:div>
    <w:div w:id="1127622474">
      <w:bodyDiv w:val="1"/>
      <w:marLeft w:val="0"/>
      <w:marRight w:val="0"/>
      <w:marTop w:val="0"/>
      <w:marBottom w:val="0"/>
      <w:divBdr>
        <w:top w:val="none" w:sz="0" w:space="0" w:color="auto"/>
        <w:left w:val="none" w:sz="0" w:space="0" w:color="auto"/>
        <w:bottom w:val="none" w:sz="0" w:space="0" w:color="auto"/>
        <w:right w:val="none" w:sz="0" w:space="0" w:color="auto"/>
      </w:divBdr>
    </w:div>
    <w:div w:id="1127628108">
      <w:bodyDiv w:val="1"/>
      <w:marLeft w:val="0"/>
      <w:marRight w:val="0"/>
      <w:marTop w:val="0"/>
      <w:marBottom w:val="0"/>
      <w:divBdr>
        <w:top w:val="none" w:sz="0" w:space="0" w:color="auto"/>
        <w:left w:val="none" w:sz="0" w:space="0" w:color="auto"/>
        <w:bottom w:val="none" w:sz="0" w:space="0" w:color="auto"/>
        <w:right w:val="none" w:sz="0" w:space="0" w:color="auto"/>
      </w:divBdr>
    </w:div>
    <w:div w:id="1127701674">
      <w:bodyDiv w:val="1"/>
      <w:marLeft w:val="0"/>
      <w:marRight w:val="0"/>
      <w:marTop w:val="0"/>
      <w:marBottom w:val="0"/>
      <w:divBdr>
        <w:top w:val="none" w:sz="0" w:space="0" w:color="auto"/>
        <w:left w:val="none" w:sz="0" w:space="0" w:color="auto"/>
        <w:bottom w:val="none" w:sz="0" w:space="0" w:color="auto"/>
        <w:right w:val="none" w:sz="0" w:space="0" w:color="auto"/>
      </w:divBdr>
    </w:div>
    <w:div w:id="1127821348">
      <w:bodyDiv w:val="1"/>
      <w:marLeft w:val="0"/>
      <w:marRight w:val="0"/>
      <w:marTop w:val="0"/>
      <w:marBottom w:val="0"/>
      <w:divBdr>
        <w:top w:val="none" w:sz="0" w:space="0" w:color="auto"/>
        <w:left w:val="none" w:sz="0" w:space="0" w:color="auto"/>
        <w:bottom w:val="none" w:sz="0" w:space="0" w:color="auto"/>
        <w:right w:val="none" w:sz="0" w:space="0" w:color="auto"/>
      </w:divBdr>
    </w:div>
    <w:div w:id="1127896669">
      <w:bodyDiv w:val="1"/>
      <w:marLeft w:val="0"/>
      <w:marRight w:val="0"/>
      <w:marTop w:val="0"/>
      <w:marBottom w:val="0"/>
      <w:divBdr>
        <w:top w:val="none" w:sz="0" w:space="0" w:color="auto"/>
        <w:left w:val="none" w:sz="0" w:space="0" w:color="auto"/>
        <w:bottom w:val="none" w:sz="0" w:space="0" w:color="auto"/>
        <w:right w:val="none" w:sz="0" w:space="0" w:color="auto"/>
      </w:divBdr>
    </w:div>
    <w:div w:id="1128012821">
      <w:bodyDiv w:val="1"/>
      <w:marLeft w:val="0"/>
      <w:marRight w:val="0"/>
      <w:marTop w:val="0"/>
      <w:marBottom w:val="0"/>
      <w:divBdr>
        <w:top w:val="none" w:sz="0" w:space="0" w:color="auto"/>
        <w:left w:val="none" w:sz="0" w:space="0" w:color="auto"/>
        <w:bottom w:val="none" w:sz="0" w:space="0" w:color="auto"/>
        <w:right w:val="none" w:sz="0" w:space="0" w:color="auto"/>
      </w:divBdr>
    </w:div>
    <w:div w:id="1128082029">
      <w:bodyDiv w:val="1"/>
      <w:marLeft w:val="0"/>
      <w:marRight w:val="0"/>
      <w:marTop w:val="0"/>
      <w:marBottom w:val="0"/>
      <w:divBdr>
        <w:top w:val="none" w:sz="0" w:space="0" w:color="auto"/>
        <w:left w:val="none" w:sz="0" w:space="0" w:color="auto"/>
        <w:bottom w:val="none" w:sz="0" w:space="0" w:color="auto"/>
        <w:right w:val="none" w:sz="0" w:space="0" w:color="auto"/>
      </w:divBdr>
    </w:div>
    <w:div w:id="1128278674">
      <w:bodyDiv w:val="1"/>
      <w:marLeft w:val="0"/>
      <w:marRight w:val="0"/>
      <w:marTop w:val="0"/>
      <w:marBottom w:val="0"/>
      <w:divBdr>
        <w:top w:val="none" w:sz="0" w:space="0" w:color="auto"/>
        <w:left w:val="none" w:sz="0" w:space="0" w:color="auto"/>
        <w:bottom w:val="none" w:sz="0" w:space="0" w:color="auto"/>
        <w:right w:val="none" w:sz="0" w:space="0" w:color="auto"/>
      </w:divBdr>
    </w:div>
    <w:div w:id="1128352490">
      <w:bodyDiv w:val="1"/>
      <w:marLeft w:val="0"/>
      <w:marRight w:val="0"/>
      <w:marTop w:val="0"/>
      <w:marBottom w:val="0"/>
      <w:divBdr>
        <w:top w:val="none" w:sz="0" w:space="0" w:color="auto"/>
        <w:left w:val="none" w:sz="0" w:space="0" w:color="auto"/>
        <w:bottom w:val="none" w:sz="0" w:space="0" w:color="auto"/>
        <w:right w:val="none" w:sz="0" w:space="0" w:color="auto"/>
      </w:divBdr>
    </w:div>
    <w:div w:id="1128359369">
      <w:bodyDiv w:val="1"/>
      <w:marLeft w:val="0"/>
      <w:marRight w:val="0"/>
      <w:marTop w:val="0"/>
      <w:marBottom w:val="0"/>
      <w:divBdr>
        <w:top w:val="none" w:sz="0" w:space="0" w:color="auto"/>
        <w:left w:val="none" w:sz="0" w:space="0" w:color="auto"/>
        <w:bottom w:val="none" w:sz="0" w:space="0" w:color="auto"/>
        <w:right w:val="none" w:sz="0" w:space="0" w:color="auto"/>
      </w:divBdr>
    </w:div>
    <w:div w:id="1128620609">
      <w:bodyDiv w:val="1"/>
      <w:marLeft w:val="0"/>
      <w:marRight w:val="0"/>
      <w:marTop w:val="0"/>
      <w:marBottom w:val="0"/>
      <w:divBdr>
        <w:top w:val="none" w:sz="0" w:space="0" w:color="auto"/>
        <w:left w:val="none" w:sz="0" w:space="0" w:color="auto"/>
        <w:bottom w:val="none" w:sz="0" w:space="0" w:color="auto"/>
        <w:right w:val="none" w:sz="0" w:space="0" w:color="auto"/>
      </w:divBdr>
    </w:div>
    <w:div w:id="1128671539">
      <w:bodyDiv w:val="1"/>
      <w:marLeft w:val="0"/>
      <w:marRight w:val="0"/>
      <w:marTop w:val="0"/>
      <w:marBottom w:val="0"/>
      <w:divBdr>
        <w:top w:val="none" w:sz="0" w:space="0" w:color="auto"/>
        <w:left w:val="none" w:sz="0" w:space="0" w:color="auto"/>
        <w:bottom w:val="none" w:sz="0" w:space="0" w:color="auto"/>
        <w:right w:val="none" w:sz="0" w:space="0" w:color="auto"/>
      </w:divBdr>
    </w:div>
    <w:div w:id="1129085408">
      <w:bodyDiv w:val="1"/>
      <w:marLeft w:val="0"/>
      <w:marRight w:val="0"/>
      <w:marTop w:val="0"/>
      <w:marBottom w:val="0"/>
      <w:divBdr>
        <w:top w:val="none" w:sz="0" w:space="0" w:color="auto"/>
        <w:left w:val="none" w:sz="0" w:space="0" w:color="auto"/>
        <w:bottom w:val="none" w:sz="0" w:space="0" w:color="auto"/>
        <w:right w:val="none" w:sz="0" w:space="0" w:color="auto"/>
      </w:divBdr>
    </w:div>
    <w:div w:id="1129127978">
      <w:bodyDiv w:val="1"/>
      <w:marLeft w:val="0"/>
      <w:marRight w:val="0"/>
      <w:marTop w:val="0"/>
      <w:marBottom w:val="0"/>
      <w:divBdr>
        <w:top w:val="none" w:sz="0" w:space="0" w:color="auto"/>
        <w:left w:val="none" w:sz="0" w:space="0" w:color="auto"/>
        <w:bottom w:val="none" w:sz="0" w:space="0" w:color="auto"/>
        <w:right w:val="none" w:sz="0" w:space="0" w:color="auto"/>
      </w:divBdr>
    </w:div>
    <w:div w:id="1129712209">
      <w:bodyDiv w:val="1"/>
      <w:marLeft w:val="0"/>
      <w:marRight w:val="0"/>
      <w:marTop w:val="0"/>
      <w:marBottom w:val="0"/>
      <w:divBdr>
        <w:top w:val="none" w:sz="0" w:space="0" w:color="auto"/>
        <w:left w:val="none" w:sz="0" w:space="0" w:color="auto"/>
        <w:bottom w:val="none" w:sz="0" w:space="0" w:color="auto"/>
        <w:right w:val="none" w:sz="0" w:space="0" w:color="auto"/>
      </w:divBdr>
    </w:div>
    <w:div w:id="1129855480">
      <w:bodyDiv w:val="1"/>
      <w:marLeft w:val="0"/>
      <w:marRight w:val="0"/>
      <w:marTop w:val="0"/>
      <w:marBottom w:val="0"/>
      <w:divBdr>
        <w:top w:val="none" w:sz="0" w:space="0" w:color="auto"/>
        <w:left w:val="none" w:sz="0" w:space="0" w:color="auto"/>
        <w:bottom w:val="none" w:sz="0" w:space="0" w:color="auto"/>
        <w:right w:val="none" w:sz="0" w:space="0" w:color="auto"/>
      </w:divBdr>
    </w:div>
    <w:div w:id="1129863738">
      <w:bodyDiv w:val="1"/>
      <w:marLeft w:val="0"/>
      <w:marRight w:val="0"/>
      <w:marTop w:val="0"/>
      <w:marBottom w:val="0"/>
      <w:divBdr>
        <w:top w:val="none" w:sz="0" w:space="0" w:color="auto"/>
        <w:left w:val="none" w:sz="0" w:space="0" w:color="auto"/>
        <w:bottom w:val="none" w:sz="0" w:space="0" w:color="auto"/>
        <w:right w:val="none" w:sz="0" w:space="0" w:color="auto"/>
      </w:divBdr>
    </w:div>
    <w:div w:id="1130199175">
      <w:bodyDiv w:val="1"/>
      <w:marLeft w:val="0"/>
      <w:marRight w:val="0"/>
      <w:marTop w:val="0"/>
      <w:marBottom w:val="0"/>
      <w:divBdr>
        <w:top w:val="none" w:sz="0" w:space="0" w:color="auto"/>
        <w:left w:val="none" w:sz="0" w:space="0" w:color="auto"/>
        <w:bottom w:val="none" w:sz="0" w:space="0" w:color="auto"/>
        <w:right w:val="none" w:sz="0" w:space="0" w:color="auto"/>
      </w:divBdr>
    </w:div>
    <w:div w:id="1130242823">
      <w:bodyDiv w:val="1"/>
      <w:marLeft w:val="0"/>
      <w:marRight w:val="0"/>
      <w:marTop w:val="0"/>
      <w:marBottom w:val="0"/>
      <w:divBdr>
        <w:top w:val="none" w:sz="0" w:space="0" w:color="auto"/>
        <w:left w:val="none" w:sz="0" w:space="0" w:color="auto"/>
        <w:bottom w:val="none" w:sz="0" w:space="0" w:color="auto"/>
        <w:right w:val="none" w:sz="0" w:space="0" w:color="auto"/>
      </w:divBdr>
    </w:div>
    <w:div w:id="1130443159">
      <w:bodyDiv w:val="1"/>
      <w:marLeft w:val="0"/>
      <w:marRight w:val="0"/>
      <w:marTop w:val="0"/>
      <w:marBottom w:val="0"/>
      <w:divBdr>
        <w:top w:val="none" w:sz="0" w:space="0" w:color="auto"/>
        <w:left w:val="none" w:sz="0" w:space="0" w:color="auto"/>
        <w:bottom w:val="none" w:sz="0" w:space="0" w:color="auto"/>
        <w:right w:val="none" w:sz="0" w:space="0" w:color="auto"/>
      </w:divBdr>
    </w:div>
    <w:div w:id="1130510651">
      <w:bodyDiv w:val="1"/>
      <w:marLeft w:val="0"/>
      <w:marRight w:val="0"/>
      <w:marTop w:val="0"/>
      <w:marBottom w:val="0"/>
      <w:divBdr>
        <w:top w:val="none" w:sz="0" w:space="0" w:color="auto"/>
        <w:left w:val="none" w:sz="0" w:space="0" w:color="auto"/>
        <w:bottom w:val="none" w:sz="0" w:space="0" w:color="auto"/>
        <w:right w:val="none" w:sz="0" w:space="0" w:color="auto"/>
      </w:divBdr>
    </w:div>
    <w:div w:id="1131020706">
      <w:bodyDiv w:val="1"/>
      <w:marLeft w:val="0"/>
      <w:marRight w:val="0"/>
      <w:marTop w:val="0"/>
      <w:marBottom w:val="0"/>
      <w:divBdr>
        <w:top w:val="none" w:sz="0" w:space="0" w:color="auto"/>
        <w:left w:val="none" w:sz="0" w:space="0" w:color="auto"/>
        <w:bottom w:val="none" w:sz="0" w:space="0" w:color="auto"/>
        <w:right w:val="none" w:sz="0" w:space="0" w:color="auto"/>
      </w:divBdr>
    </w:div>
    <w:div w:id="1131095520">
      <w:bodyDiv w:val="1"/>
      <w:marLeft w:val="0"/>
      <w:marRight w:val="0"/>
      <w:marTop w:val="0"/>
      <w:marBottom w:val="0"/>
      <w:divBdr>
        <w:top w:val="none" w:sz="0" w:space="0" w:color="auto"/>
        <w:left w:val="none" w:sz="0" w:space="0" w:color="auto"/>
        <w:bottom w:val="none" w:sz="0" w:space="0" w:color="auto"/>
        <w:right w:val="none" w:sz="0" w:space="0" w:color="auto"/>
      </w:divBdr>
    </w:div>
    <w:div w:id="1131433837">
      <w:bodyDiv w:val="1"/>
      <w:marLeft w:val="0"/>
      <w:marRight w:val="0"/>
      <w:marTop w:val="0"/>
      <w:marBottom w:val="0"/>
      <w:divBdr>
        <w:top w:val="none" w:sz="0" w:space="0" w:color="auto"/>
        <w:left w:val="none" w:sz="0" w:space="0" w:color="auto"/>
        <w:bottom w:val="none" w:sz="0" w:space="0" w:color="auto"/>
        <w:right w:val="none" w:sz="0" w:space="0" w:color="auto"/>
      </w:divBdr>
    </w:div>
    <w:div w:id="1131677251">
      <w:bodyDiv w:val="1"/>
      <w:marLeft w:val="0"/>
      <w:marRight w:val="0"/>
      <w:marTop w:val="0"/>
      <w:marBottom w:val="0"/>
      <w:divBdr>
        <w:top w:val="none" w:sz="0" w:space="0" w:color="auto"/>
        <w:left w:val="none" w:sz="0" w:space="0" w:color="auto"/>
        <w:bottom w:val="none" w:sz="0" w:space="0" w:color="auto"/>
        <w:right w:val="none" w:sz="0" w:space="0" w:color="auto"/>
      </w:divBdr>
    </w:div>
    <w:div w:id="1132091473">
      <w:bodyDiv w:val="1"/>
      <w:marLeft w:val="0"/>
      <w:marRight w:val="0"/>
      <w:marTop w:val="0"/>
      <w:marBottom w:val="0"/>
      <w:divBdr>
        <w:top w:val="none" w:sz="0" w:space="0" w:color="auto"/>
        <w:left w:val="none" w:sz="0" w:space="0" w:color="auto"/>
        <w:bottom w:val="none" w:sz="0" w:space="0" w:color="auto"/>
        <w:right w:val="none" w:sz="0" w:space="0" w:color="auto"/>
      </w:divBdr>
    </w:div>
    <w:div w:id="1132093144">
      <w:bodyDiv w:val="1"/>
      <w:marLeft w:val="0"/>
      <w:marRight w:val="0"/>
      <w:marTop w:val="0"/>
      <w:marBottom w:val="0"/>
      <w:divBdr>
        <w:top w:val="none" w:sz="0" w:space="0" w:color="auto"/>
        <w:left w:val="none" w:sz="0" w:space="0" w:color="auto"/>
        <w:bottom w:val="none" w:sz="0" w:space="0" w:color="auto"/>
        <w:right w:val="none" w:sz="0" w:space="0" w:color="auto"/>
      </w:divBdr>
    </w:div>
    <w:div w:id="1132094997">
      <w:bodyDiv w:val="1"/>
      <w:marLeft w:val="0"/>
      <w:marRight w:val="0"/>
      <w:marTop w:val="0"/>
      <w:marBottom w:val="0"/>
      <w:divBdr>
        <w:top w:val="none" w:sz="0" w:space="0" w:color="auto"/>
        <w:left w:val="none" w:sz="0" w:space="0" w:color="auto"/>
        <w:bottom w:val="none" w:sz="0" w:space="0" w:color="auto"/>
        <w:right w:val="none" w:sz="0" w:space="0" w:color="auto"/>
      </w:divBdr>
    </w:div>
    <w:div w:id="1132136787">
      <w:bodyDiv w:val="1"/>
      <w:marLeft w:val="0"/>
      <w:marRight w:val="0"/>
      <w:marTop w:val="0"/>
      <w:marBottom w:val="0"/>
      <w:divBdr>
        <w:top w:val="none" w:sz="0" w:space="0" w:color="auto"/>
        <w:left w:val="none" w:sz="0" w:space="0" w:color="auto"/>
        <w:bottom w:val="none" w:sz="0" w:space="0" w:color="auto"/>
        <w:right w:val="none" w:sz="0" w:space="0" w:color="auto"/>
      </w:divBdr>
    </w:div>
    <w:div w:id="1132140906">
      <w:bodyDiv w:val="1"/>
      <w:marLeft w:val="0"/>
      <w:marRight w:val="0"/>
      <w:marTop w:val="0"/>
      <w:marBottom w:val="0"/>
      <w:divBdr>
        <w:top w:val="none" w:sz="0" w:space="0" w:color="auto"/>
        <w:left w:val="none" w:sz="0" w:space="0" w:color="auto"/>
        <w:bottom w:val="none" w:sz="0" w:space="0" w:color="auto"/>
        <w:right w:val="none" w:sz="0" w:space="0" w:color="auto"/>
      </w:divBdr>
    </w:div>
    <w:div w:id="1133138496">
      <w:bodyDiv w:val="1"/>
      <w:marLeft w:val="0"/>
      <w:marRight w:val="0"/>
      <w:marTop w:val="0"/>
      <w:marBottom w:val="0"/>
      <w:divBdr>
        <w:top w:val="none" w:sz="0" w:space="0" w:color="auto"/>
        <w:left w:val="none" w:sz="0" w:space="0" w:color="auto"/>
        <w:bottom w:val="none" w:sz="0" w:space="0" w:color="auto"/>
        <w:right w:val="none" w:sz="0" w:space="0" w:color="auto"/>
      </w:divBdr>
    </w:div>
    <w:div w:id="1133521942">
      <w:bodyDiv w:val="1"/>
      <w:marLeft w:val="0"/>
      <w:marRight w:val="0"/>
      <w:marTop w:val="0"/>
      <w:marBottom w:val="0"/>
      <w:divBdr>
        <w:top w:val="none" w:sz="0" w:space="0" w:color="auto"/>
        <w:left w:val="none" w:sz="0" w:space="0" w:color="auto"/>
        <w:bottom w:val="none" w:sz="0" w:space="0" w:color="auto"/>
        <w:right w:val="none" w:sz="0" w:space="0" w:color="auto"/>
      </w:divBdr>
    </w:div>
    <w:div w:id="1133717607">
      <w:bodyDiv w:val="1"/>
      <w:marLeft w:val="0"/>
      <w:marRight w:val="0"/>
      <w:marTop w:val="0"/>
      <w:marBottom w:val="0"/>
      <w:divBdr>
        <w:top w:val="none" w:sz="0" w:space="0" w:color="auto"/>
        <w:left w:val="none" w:sz="0" w:space="0" w:color="auto"/>
        <w:bottom w:val="none" w:sz="0" w:space="0" w:color="auto"/>
        <w:right w:val="none" w:sz="0" w:space="0" w:color="auto"/>
      </w:divBdr>
    </w:div>
    <w:div w:id="1134180797">
      <w:bodyDiv w:val="1"/>
      <w:marLeft w:val="0"/>
      <w:marRight w:val="0"/>
      <w:marTop w:val="0"/>
      <w:marBottom w:val="0"/>
      <w:divBdr>
        <w:top w:val="none" w:sz="0" w:space="0" w:color="auto"/>
        <w:left w:val="none" w:sz="0" w:space="0" w:color="auto"/>
        <w:bottom w:val="none" w:sz="0" w:space="0" w:color="auto"/>
        <w:right w:val="none" w:sz="0" w:space="0" w:color="auto"/>
      </w:divBdr>
    </w:div>
    <w:div w:id="1134442722">
      <w:bodyDiv w:val="1"/>
      <w:marLeft w:val="0"/>
      <w:marRight w:val="0"/>
      <w:marTop w:val="0"/>
      <w:marBottom w:val="0"/>
      <w:divBdr>
        <w:top w:val="none" w:sz="0" w:space="0" w:color="auto"/>
        <w:left w:val="none" w:sz="0" w:space="0" w:color="auto"/>
        <w:bottom w:val="none" w:sz="0" w:space="0" w:color="auto"/>
        <w:right w:val="none" w:sz="0" w:space="0" w:color="auto"/>
      </w:divBdr>
    </w:div>
    <w:div w:id="1134518971">
      <w:bodyDiv w:val="1"/>
      <w:marLeft w:val="0"/>
      <w:marRight w:val="0"/>
      <w:marTop w:val="0"/>
      <w:marBottom w:val="0"/>
      <w:divBdr>
        <w:top w:val="none" w:sz="0" w:space="0" w:color="auto"/>
        <w:left w:val="none" w:sz="0" w:space="0" w:color="auto"/>
        <w:bottom w:val="none" w:sz="0" w:space="0" w:color="auto"/>
        <w:right w:val="none" w:sz="0" w:space="0" w:color="auto"/>
      </w:divBdr>
    </w:div>
    <w:div w:id="1134903602">
      <w:bodyDiv w:val="1"/>
      <w:marLeft w:val="0"/>
      <w:marRight w:val="0"/>
      <w:marTop w:val="0"/>
      <w:marBottom w:val="0"/>
      <w:divBdr>
        <w:top w:val="none" w:sz="0" w:space="0" w:color="auto"/>
        <w:left w:val="none" w:sz="0" w:space="0" w:color="auto"/>
        <w:bottom w:val="none" w:sz="0" w:space="0" w:color="auto"/>
        <w:right w:val="none" w:sz="0" w:space="0" w:color="auto"/>
      </w:divBdr>
    </w:div>
    <w:div w:id="1134906202">
      <w:bodyDiv w:val="1"/>
      <w:marLeft w:val="0"/>
      <w:marRight w:val="0"/>
      <w:marTop w:val="0"/>
      <w:marBottom w:val="0"/>
      <w:divBdr>
        <w:top w:val="none" w:sz="0" w:space="0" w:color="auto"/>
        <w:left w:val="none" w:sz="0" w:space="0" w:color="auto"/>
        <w:bottom w:val="none" w:sz="0" w:space="0" w:color="auto"/>
        <w:right w:val="none" w:sz="0" w:space="0" w:color="auto"/>
      </w:divBdr>
    </w:div>
    <w:div w:id="1134907717">
      <w:bodyDiv w:val="1"/>
      <w:marLeft w:val="0"/>
      <w:marRight w:val="0"/>
      <w:marTop w:val="0"/>
      <w:marBottom w:val="0"/>
      <w:divBdr>
        <w:top w:val="none" w:sz="0" w:space="0" w:color="auto"/>
        <w:left w:val="none" w:sz="0" w:space="0" w:color="auto"/>
        <w:bottom w:val="none" w:sz="0" w:space="0" w:color="auto"/>
        <w:right w:val="none" w:sz="0" w:space="0" w:color="auto"/>
      </w:divBdr>
    </w:div>
    <w:div w:id="1135215504">
      <w:bodyDiv w:val="1"/>
      <w:marLeft w:val="0"/>
      <w:marRight w:val="0"/>
      <w:marTop w:val="0"/>
      <w:marBottom w:val="0"/>
      <w:divBdr>
        <w:top w:val="none" w:sz="0" w:space="0" w:color="auto"/>
        <w:left w:val="none" w:sz="0" w:space="0" w:color="auto"/>
        <w:bottom w:val="none" w:sz="0" w:space="0" w:color="auto"/>
        <w:right w:val="none" w:sz="0" w:space="0" w:color="auto"/>
      </w:divBdr>
    </w:div>
    <w:div w:id="1135368214">
      <w:bodyDiv w:val="1"/>
      <w:marLeft w:val="0"/>
      <w:marRight w:val="0"/>
      <w:marTop w:val="0"/>
      <w:marBottom w:val="0"/>
      <w:divBdr>
        <w:top w:val="none" w:sz="0" w:space="0" w:color="auto"/>
        <w:left w:val="none" w:sz="0" w:space="0" w:color="auto"/>
        <w:bottom w:val="none" w:sz="0" w:space="0" w:color="auto"/>
        <w:right w:val="none" w:sz="0" w:space="0" w:color="auto"/>
      </w:divBdr>
    </w:div>
    <w:div w:id="1135486866">
      <w:bodyDiv w:val="1"/>
      <w:marLeft w:val="0"/>
      <w:marRight w:val="0"/>
      <w:marTop w:val="0"/>
      <w:marBottom w:val="0"/>
      <w:divBdr>
        <w:top w:val="none" w:sz="0" w:space="0" w:color="auto"/>
        <w:left w:val="none" w:sz="0" w:space="0" w:color="auto"/>
        <w:bottom w:val="none" w:sz="0" w:space="0" w:color="auto"/>
        <w:right w:val="none" w:sz="0" w:space="0" w:color="auto"/>
      </w:divBdr>
    </w:div>
    <w:div w:id="1135489772">
      <w:bodyDiv w:val="1"/>
      <w:marLeft w:val="0"/>
      <w:marRight w:val="0"/>
      <w:marTop w:val="0"/>
      <w:marBottom w:val="0"/>
      <w:divBdr>
        <w:top w:val="none" w:sz="0" w:space="0" w:color="auto"/>
        <w:left w:val="none" w:sz="0" w:space="0" w:color="auto"/>
        <w:bottom w:val="none" w:sz="0" w:space="0" w:color="auto"/>
        <w:right w:val="none" w:sz="0" w:space="0" w:color="auto"/>
      </w:divBdr>
    </w:div>
    <w:div w:id="1136337032">
      <w:bodyDiv w:val="1"/>
      <w:marLeft w:val="0"/>
      <w:marRight w:val="0"/>
      <w:marTop w:val="0"/>
      <w:marBottom w:val="0"/>
      <w:divBdr>
        <w:top w:val="none" w:sz="0" w:space="0" w:color="auto"/>
        <w:left w:val="none" w:sz="0" w:space="0" w:color="auto"/>
        <w:bottom w:val="none" w:sz="0" w:space="0" w:color="auto"/>
        <w:right w:val="none" w:sz="0" w:space="0" w:color="auto"/>
      </w:divBdr>
    </w:div>
    <w:div w:id="1136486156">
      <w:bodyDiv w:val="1"/>
      <w:marLeft w:val="0"/>
      <w:marRight w:val="0"/>
      <w:marTop w:val="0"/>
      <w:marBottom w:val="0"/>
      <w:divBdr>
        <w:top w:val="none" w:sz="0" w:space="0" w:color="auto"/>
        <w:left w:val="none" w:sz="0" w:space="0" w:color="auto"/>
        <w:bottom w:val="none" w:sz="0" w:space="0" w:color="auto"/>
        <w:right w:val="none" w:sz="0" w:space="0" w:color="auto"/>
      </w:divBdr>
    </w:div>
    <w:div w:id="1137066302">
      <w:bodyDiv w:val="1"/>
      <w:marLeft w:val="0"/>
      <w:marRight w:val="0"/>
      <w:marTop w:val="0"/>
      <w:marBottom w:val="0"/>
      <w:divBdr>
        <w:top w:val="none" w:sz="0" w:space="0" w:color="auto"/>
        <w:left w:val="none" w:sz="0" w:space="0" w:color="auto"/>
        <w:bottom w:val="none" w:sz="0" w:space="0" w:color="auto"/>
        <w:right w:val="none" w:sz="0" w:space="0" w:color="auto"/>
      </w:divBdr>
    </w:div>
    <w:div w:id="1137069237">
      <w:bodyDiv w:val="1"/>
      <w:marLeft w:val="0"/>
      <w:marRight w:val="0"/>
      <w:marTop w:val="0"/>
      <w:marBottom w:val="0"/>
      <w:divBdr>
        <w:top w:val="none" w:sz="0" w:space="0" w:color="auto"/>
        <w:left w:val="none" w:sz="0" w:space="0" w:color="auto"/>
        <w:bottom w:val="none" w:sz="0" w:space="0" w:color="auto"/>
        <w:right w:val="none" w:sz="0" w:space="0" w:color="auto"/>
      </w:divBdr>
    </w:div>
    <w:div w:id="1137182329">
      <w:bodyDiv w:val="1"/>
      <w:marLeft w:val="0"/>
      <w:marRight w:val="0"/>
      <w:marTop w:val="0"/>
      <w:marBottom w:val="0"/>
      <w:divBdr>
        <w:top w:val="none" w:sz="0" w:space="0" w:color="auto"/>
        <w:left w:val="none" w:sz="0" w:space="0" w:color="auto"/>
        <w:bottom w:val="none" w:sz="0" w:space="0" w:color="auto"/>
        <w:right w:val="none" w:sz="0" w:space="0" w:color="auto"/>
      </w:divBdr>
    </w:div>
    <w:div w:id="1137458302">
      <w:bodyDiv w:val="1"/>
      <w:marLeft w:val="0"/>
      <w:marRight w:val="0"/>
      <w:marTop w:val="0"/>
      <w:marBottom w:val="0"/>
      <w:divBdr>
        <w:top w:val="none" w:sz="0" w:space="0" w:color="auto"/>
        <w:left w:val="none" w:sz="0" w:space="0" w:color="auto"/>
        <w:bottom w:val="none" w:sz="0" w:space="0" w:color="auto"/>
        <w:right w:val="none" w:sz="0" w:space="0" w:color="auto"/>
      </w:divBdr>
    </w:div>
    <w:div w:id="1137602948">
      <w:bodyDiv w:val="1"/>
      <w:marLeft w:val="0"/>
      <w:marRight w:val="0"/>
      <w:marTop w:val="0"/>
      <w:marBottom w:val="0"/>
      <w:divBdr>
        <w:top w:val="none" w:sz="0" w:space="0" w:color="auto"/>
        <w:left w:val="none" w:sz="0" w:space="0" w:color="auto"/>
        <w:bottom w:val="none" w:sz="0" w:space="0" w:color="auto"/>
        <w:right w:val="none" w:sz="0" w:space="0" w:color="auto"/>
      </w:divBdr>
    </w:div>
    <w:div w:id="1137603546">
      <w:bodyDiv w:val="1"/>
      <w:marLeft w:val="0"/>
      <w:marRight w:val="0"/>
      <w:marTop w:val="0"/>
      <w:marBottom w:val="0"/>
      <w:divBdr>
        <w:top w:val="none" w:sz="0" w:space="0" w:color="auto"/>
        <w:left w:val="none" w:sz="0" w:space="0" w:color="auto"/>
        <w:bottom w:val="none" w:sz="0" w:space="0" w:color="auto"/>
        <w:right w:val="none" w:sz="0" w:space="0" w:color="auto"/>
      </w:divBdr>
    </w:div>
    <w:div w:id="1137642416">
      <w:bodyDiv w:val="1"/>
      <w:marLeft w:val="0"/>
      <w:marRight w:val="0"/>
      <w:marTop w:val="0"/>
      <w:marBottom w:val="0"/>
      <w:divBdr>
        <w:top w:val="none" w:sz="0" w:space="0" w:color="auto"/>
        <w:left w:val="none" w:sz="0" w:space="0" w:color="auto"/>
        <w:bottom w:val="none" w:sz="0" w:space="0" w:color="auto"/>
        <w:right w:val="none" w:sz="0" w:space="0" w:color="auto"/>
      </w:divBdr>
    </w:div>
    <w:div w:id="1137723047">
      <w:bodyDiv w:val="1"/>
      <w:marLeft w:val="0"/>
      <w:marRight w:val="0"/>
      <w:marTop w:val="0"/>
      <w:marBottom w:val="0"/>
      <w:divBdr>
        <w:top w:val="none" w:sz="0" w:space="0" w:color="auto"/>
        <w:left w:val="none" w:sz="0" w:space="0" w:color="auto"/>
        <w:bottom w:val="none" w:sz="0" w:space="0" w:color="auto"/>
        <w:right w:val="none" w:sz="0" w:space="0" w:color="auto"/>
      </w:divBdr>
    </w:div>
    <w:div w:id="1137989342">
      <w:bodyDiv w:val="1"/>
      <w:marLeft w:val="0"/>
      <w:marRight w:val="0"/>
      <w:marTop w:val="0"/>
      <w:marBottom w:val="0"/>
      <w:divBdr>
        <w:top w:val="none" w:sz="0" w:space="0" w:color="auto"/>
        <w:left w:val="none" w:sz="0" w:space="0" w:color="auto"/>
        <w:bottom w:val="none" w:sz="0" w:space="0" w:color="auto"/>
        <w:right w:val="none" w:sz="0" w:space="0" w:color="auto"/>
      </w:divBdr>
    </w:div>
    <w:div w:id="1137995837">
      <w:bodyDiv w:val="1"/>
      <w:marLeft w:val="0"/>
      <w:marRight w:val="0"/>
      <w:marTop w:val="0"/>
      <w:marBottom w:val="0"/>
      <w:divBdr>
        <w:top w:val="none" w:sz="0" w:space="0" w:color="auto"/>
        <w:left w:val="none" w:sz="0" w:space="0" w:color="auto"/>
        <w:bottom w:val="none" w:sz="0" w:space="0" w:color="auto"/>
        <w:right w:val="none" w:sz="0" w:space="0" w:color="auto"/>
      </w:divBdr>
    </w:div>
    <w:div w:id="1138180924">
      <w:bodyDiv w:val="1"/>
      <w:marLeft w:val="0"/>
      <w:marRight w:val="0"/>
      <w:marTop w:val="0"/>
      <w:marBottom w:val="0"/>
      <w:divBdr>
        <w:top w:val="none" w:sz="0" w:space="0" w:color="auto"/>
        <w:left w:val="none" w:sz="0" w:space="0" w:color="auto"/>
        <w:bottom w:val="none" w:sz="0" w:space="0" w:color="auto"/>
        <w:right w:val="none" w:sz="0" w:space="0" w:color="auto"/>
      </w:divBdr>
    </w:div>
    <w:div w:id="1138185370">
      <w:bodyDiv w:val="1"/>
      <w:marLeft w:val="0"/>
      <w:marRight w:val="0"/>
      <w:marTop w:val="0"/>
      <w:marBottom w:val="0"/>
      <w:divBdr>
        <w:top w:val="none" w:sz="0" w:space="0" w:color="auto"/>
        <w:left w:val="none" w:sz="0" w:space="0" w:color="auto"/>
        <w:bottom w:val="none" w:sz="0" w:space="0" w:color="auto"/>
        <w:right w:val="none" w:sz="0" w:space="0" w:color="auto"/>
      </w:divBdr>
    </w:div>
    <w:div w:id="1138300709">
      <w:bodyDiv w:val="1"/>
      <w:marLeft w:val="0"/>
      <w:marRight w:val="0"/>
      <w:marTop w:val="0"/>
      <w:marBottom w:val="0"/>
      <w:divBdr>
        <w:top w:val="none" w:sz="0" w:space="0" w:color="auto"/>
        <w:left w:val="none" w:sz="0" w:space="0" w:color="auto"/>
        <w:bottom w:val="none" w:sz="0" w:space="0" w:color="auto"/>
        <w:right w:val="none" w:sz="0" w:space="0" w:color="auto"/>
      </w:divBdr>
    </w:div>
    <w:div w:id="1138375198">
      <w:bodyDiv w:val="1"/>
      <w:marLeft w:val="0"/>
      <w:marRight w:val="0"/>
      <w:marTop w:val="0"/>
      <w:marBottom w:val="0"/>
      <w:divBdr>
        <w:top w:val="none" w:sz="0" w:space="0" w:color="auto"/>
        <w:left w:val="none" w:sz="0" w:space="0" w:color="auto"/>
        <w:bottom w:val="none" w:sz="0" w:space="0" w:color="auto"/>
        <w:right w:val="none" w:sz="0" w:space="0" w:color="auto"/>
      </w:divBdr>
    </w:div>
    <w:div w:id="1138641733">
      <w:bodyDiv w:val="1"/>
      <w:marLeft w:val="0"/>
      <w:marRight w:val="0"/>
      <w:marTop w:val="0"/>
      <w:marBottom w:val="0"/>
      <w:divBdr>
        <w:top w:val="none" w:sz="0" w:space="0" w:color="auto"/>
        <w:left w:val="none" w:sz="0" w:space="0" w:color="auto"/>
        <w:bottom w:val="none" w:sz="0" w:space="0" w:color="auto"/>
        <w:right w:val="none" w:sz="0" w:space="0" w:color="auto"/>
      </w:divBdr>
    </w:div>
    <w:div w:id="1138647893">
      <w:bodyDiv w:val="1"/>
      <w:marLeft w:val="0"/>
      <w:marRight w:val="0"/>
      <w:marTop w:val="0"/>
      <w:marBottom w:val="0"/>
      <w:divBdr>
        <w:top w:val="none" w:sz="0" w:space="0" w:color="auto"/>
        <w:left w:val="none" w:sz="0" w:space="0" w:color="auto"/>
        <w:bottom w:val="none" w:sz="0" w:space="0" w:color="auto"/>
        <w:right w:val="none" w:sz="0" w:space="0" w:color="auto"/>
      </w:divBdr>
    </w:div>
    <w:div w:id="1139299454">
      <w:bodyDiv w:val="1"/>
      <w:marLeft w:val="0"/>
      <w:marRight w:val="0"/>
      <w:marTop w:val="0"/>
      <w:marBottom w:val="0"/>
      <w:divBdr>
        <w:top w:val="none" w:sz="0" w:space="0" w:color="auto"/>
        <w:left w:val="none" w:sz="0" w:space="0" w:color="auto"/>
        <w:bottom w:val="none" w:sz="0" w:space="0" w:color="auto"/>
        <w:right w:val="none" w:sz="0" w:space="0" w:color="auto"/>
      </w:divBdr>
    </w:div>
    <w:div w:id="1139300010">
      <w:bodyDiv w:val="1"/>
      <w:marLeft w:val="0"/>
      <w:marRight w:val="0"/>
      <w:marTop w:val="0"/>
      <w:marBottom w:val="0"/>
      <w:divBdr>
        <w:top w:val="none" w:sz="0" w:space="0" w:color="auto"/>
        <w:left w:val="none" w:sz="0" w:space="0" w:color="auto"/>
        <w:bottom w:val="none" w:sz="0" w:space="0" w:color="auto"/>
        <w:right w:val="none" w:sz="0" w:space="0" w:color="auto"/>
      </w:divBdr>
    </w:div>
    <w:div w:id="1139954701">
      <w:bodyDiv w:val="1"/>
      <w:marLeft w:val="0"/>
      <w:marRight w:val="0"/>
      <w:marTop w:val="0"/>
      <w:marBottom w:val="0"/>
      <w:divBdr>
        <w:top w:val="none" w:sz="0" w:space="0" w:color="auto"/>
        <w:left w:val="none" w:sz="0" w:space="0" w:color="auto"/>
        <w:bottom w:val="none" w:sz="0" w:space="0" w:color="auto"/>
        <w:right w:val="none" w:sz="0" w:space="0" w:color="auto"/>
      </w:divBdr>
    </w:div>
    <w:div w:id="1139961555">
      <w:bodyDiv w:val="1"/>
      <w:marLeft w:val="0"/>
      <w:marRight w:val="0"/>
      <w:marTop w:val="0"/>
      <w:marBottom w:val="0"/>
      <w:divBdr>
        <w:top w:val="none" w:sz="0" w:space="0" w:color="auto"/>
        <w:left w:val="none" w:sz="0" w:space="0" w:color="auto"/>
        <w:bottom w:val="none" w:sz="0" w:space="0" w:color="auto"/>
        <w:right w:val="none" w:sz="0" w:space="0" w:color="auto"/>
      </w:divBdr>
    </w:div>
    <w:div w:id="1140221183">
      <w:bodyDiv w:val="1"/>
      <w:marLeft w:val="0"/>
      <w:marRight w:val="0"/>
      <w:marTop w:val="0"/>
      <w:marBottom w:val="0"/>
      <w:divBdr>
        <w:top w:val="none" w:sz="0" w:space="0" w:color="auto"/>
        <w:left w:val="none" w:sz="0" w:space="0" w:color="auto"/>
        <w:bottom w:val="none" w:sz="0" w:space="0" w:color="auto"/>
        <w:right w:val="none" w:sz="0" w:space="0" w:color="auto"/>
      </w:divBdr>
    </w:div>
    <w:div w:id="1140686047">
      <w:bodyDiv w:val="1"/>
      <w:marLeft w:val="0"/>
      <w:marRight w:val="0"/>
      <w:marTop w:val="0"/>
      <w:marBottom w:val="0"/>
      <w:divBdr>
        <w:top w:val="none" w:sz="0" w:space="0" w:color="auto"/>
        <w:left w:val="none" w:sz="0" w:space="0" w:color="auto"/>
        <w:bottom w:val="none" w:sz="0" w:space="0" w:color="auto"/>
        <w:right w:val="none" w:sz="0" w:space="0" w:color="auto"/>
      </w:divBdr>
    </w:div>
    <w:div w:id="1140804937">
      <w:bodyDiv w:val="1"/>
      <w:marLeft w:val="0"/>
      <w:marRight w:val="0"/>
      <w:marTop w:val="0"/>
      <w:marBottom w:val="0"/>
      <w:divBdr>
        <w:top w:val="none" w:sz="0" w:space="0" w:color="auto"/>
        <w:left w:val="none" w:sz="0" w:space="0" w:color="auto"/>
        <w:bottom w:val="none" w:sz="0" w:space="0" w:color="auto"/>
        <w:right w:val="none" w:sz="0" w:space="0" w:color="auto"/>
      </w:divBdr>
    </w:div>
    <w:div w:id="1140883224">
      <w:bodyDiv w:val="1"/>
      <w:marLeft w:val="0"/>
      <w:marRight w:val="0"/>
      <w:marTop w:val="0"/>
      <w:marBottom w:val="0"/>
      <w:divBdr>
        <w:top w:val="none" w:sz="0" w:space="0" w:color="auto"/>
        <w:left w:val="none" w:sz="0" w:space="0" w:color="auto"/>
        <w:bottom w:val="none" w:sz="0" w:space="0" w:color="auto"/>
        <w:right w:val="none" w:sz="0" w:space="0" w:color="auto"/>
      </w:divBdr>
    </w:div>
    <w:div w:id="1141116692">
      <w:bodyDiv w:val="1"/>
      <w:marLeft w:val="0"/>
      <w:marRight w:val="0"/>
      <w:marTop w:val="0"/>
      <w:marBottom w:val="0"/>
      <w:divBdr>
        <w:top w:val="none" w:sz="0" w:space="0" w:color="auto"/>
        <w:left w:val="none" w:sz="0" w:space="0" w:color="auto"/>
        <w:bottom w:val="none" w:sz="0" w:space="0" w:color="auto"/>
        <w:right w:val="none" w:sz="0" w:space="0" w:color="auto"/>
      </w:divBdr>
    </w:div>
    <w:div w:id="1141341554">
      <w:bodyDiv w:val="1"/>
      <w:marLeft w:val="0"/>
      <w:marRight w:val="0"/>
      <w:marTop w:val="0"/>
      <w:marBottom w:val="0"/>
      <w:divBdr>
        <w:top w:val="none" w:sz="0" w:space="0" w:color="auto"/>
        <w:left w:val="none" w:sz="0" w:space="0" w:color="auto"/>
        <w:bottom w:val="none" w:sz="0" w:space="0" w:color="auto"/>
        <w:right w:val="none" w:sz="0" w:space="0" w:color="auto"/>
      </w:divBdr>
    </w:div>
    <w:div w:id="1141574605">
      <w:bodyDiv w:val="1"/>
      <w:marLeft w:val="0"/>
      <w:marRight w:val="0"/>
      <w:marTop w:val="0"/>
      <w:marBottom w:val="0"/>
      <w:divBdr>
        <w:top w:val="none" w:sz="0" w:space="0" w:color="auto"/>
        <w:left w:val="none" w:sz="0" w:space="0" w:color="auto"/>
        <w:bottom w:val="none" w:sz="0" w:space="0" w:color="auto"/>
        <w:right w:val="none" w:sz="0" w:space="0" w:color="auto"/>
      </w:divBdr>
    </w:div>
    <w:div w:id="1142037703">
      <w:bodyDiv w:val="1"/>
      <w:marLeft w:val="0"/>
      <w:marRight w:val="0"/>
      <w:marTop w:val="0"/>
      <w:marBottom w:val="0"/>
      <w:divBdr>
        <w:top w:val="none" w:sz="0" w:space="0" w:color="auto"/>
        <w:left w:val="none" w:sz="0" w:space="0" w:color="auto"/>
        <w:bottom w:val="none" w:sz="0" w:space="0" w:color="auto"/>
        <w:right w:val="none" w:sz="0" w:space="0" w:color="auto"/>
      </w:divBdr>
    </w:div>
    <w:div w:id="1142040965">
      <w:bodyDiv w:val="1"/>
      <w:marLeft w:val="0"/>
      <w:marRight w:val="0"/>
      <w:marTop w:val="0"/>
      <w:marBottom w:val="0"/>
      <w:divBdr>
        <w:top w:val="none" w:sz="0" w:space="0" w:color="auto"/>
        <w:left w:val="none" w:sz="0" w:space="0" w:color="auto"/>
        <w:bottom w:val="none" w:sz="0" w:space="0" w:color="auto"/>
        <w:right w:val="none" w:sz="0" w:space="0" w:color="auto"/>
      </w:divBdr>
    </w:div>
    <w:div w:id="1142235610">
      <w:bodyDiv w:val="1"/>
      <w:marLeft w:val="0"/>
      <w:marRight w:val="0"/>
      <w:marTop w:val="0"/>
      <w:marBottom w:val="0"/>
      <w:divBdr>
        <w:top w:val="none" w:sz="0" w:space="0" w:color="auto"/>
        <w:left w:val="none" w:sz="0" w:space="0" w:color="auto"/>
        <w:bottom w:val="none" w:sz="0" w:space="0" w:color="auto"/>
        <w:right w:val="none" w:sz="0" w:space="0" w:color="auto"/>
      </w:divBdr>
    </w:div>
    <w:div w:id="1142425245">
      <w:bodyDiv w:val="1"/>
      <w:marLeft w:val="0"/>
      <w:marRight w:val="0"/>
      <w:marTop w:val="0"/>
      <w:marBottom w:val="0"/>
      <w:divBdr>
        <w:top w:val="none" w:sz="0" w:space="0" w:color="auto"/>
        <w:left w:val="none" w:sz="0" w:space="0" w:color="auto"/>
        <w:bottom w:val="none" w:sz="0" w:space="0" w:color="auto"/>
        <w:right w:val="none" w:sz="0" w:space="0" w:color="auto"/>
      </w:divBdr>
    </w:div>
    <w:div w:id="1142500147">
      <w:bodyDiv w:val="1"/>
      <w:marLeft w:val="0"/>
      <w:marRight w:val="0"/>
      <w:marTop w:val="0"/>
      <w:marBottom w:val="0"/>
      <w:divBdr>
        <w:top w:val="none" w:sz="0" w:space="0" w:color="auto"/>
        <w:left w:val="none" w:sz="0" w:space="0" w:color="auto"/>
        <w:bottom w:val="none" w:sz="0" w:space="0" w:color="auto"/>
        <w:right w:val="none" w:sz="0" w:space="0" w:color="auto"/>
      </w:divBdr>
    </w:div>
    <w:div w:id="1142504944">
      <w:bodyDiv w:val="1"/>
      <w:marLeft w:val="0"/>
      <w:marRight w:val="0"/>
      <w:marTop w:val="0"/>
      <w:marBottom w:val="0"/>
      <w:divBdr>
        <w:top w:val="none" w:sz="0" w:space="0" w:color="auto"/>
        <w:left w:val="none" w:sz="0" w:space="0" w:color="auto"/>
        <w:bottom w:val="none" w:sz="0" w:space="0" w:color="auto"/>
        <w:right w:val="none" w:sz="0" w:space="0" w:color="auto"/>
      </w:divBdr>
    </w:div>
    <w:div w:id="1142774807">
      <w:bodyDiv w:val="1"/>
      <w:marLeft w:val="0"/>
      <w:marRight w:val="0"/>
      <w:marTop w:val="0"/>
      <w:marBottom w:val="0"/>
      <w:divBdr>
        <w:top w:val="none" w:sz="0" w:space="0" w:color="auto"/>
        <w:left w:val="none" w:sz="0" w:space="0" w:color="auto"/>
        <w:bottom w:val="none" w:sz="0" w:space="0" w:color="auto"/>
        <w:right w:val="none" w:sz="0" w:space="0" w:color="auto"/>
      </w:divBdr>
    </w:div>
    <w:div w:id="1142844328">
      <w:bodyDiv w:val="1"/>
      <w:marLeft w:val="0"/>
      <w:marRight w:val="0"/>
      <w:marTop w:val="0"/>
      <w:marBottom w:val="0"/>
      <w:divBdr>
        <w:top w:val="none" w:sz="0" w:space="0" w:color="auto"/>
        <w:left w:val="none" w:sz="0" w:space="0" w:color="auto"/>
        <w:bottom w:val="none" w:sz="0" w:space="0" w:color="auto"/>
        <w:right w:val="none" w:sz="0" w:space="0" w:color="auto"/>
      </w:divBdr>
    </w:div>
    <w:div w:id="1143153711">
      <w:bodyDiv w:val="1"/>
      <w:marLeft w:val="0"/>
      <w:marRight w:val="0"/>
      <w:marTop w:val="0"/>
      <w:marBottom w:val="0"/>
      <w:divBdr>
        <w:top w:val="none" w:sz="0" w:space="0" w:color="auto"/>
        <w:left w:val="none" w:sz="0" w:space="0" w:color="auto"/>
        <w:bottom w:val="none" w:sz="0" w:space="0" w:color="auto"/>
        <w:right w:val="none" w:sz="0" w:space="0" w:color="auto"/>
      </w:divBdr>
    </w:div>
    <w:div w:id="1143162924">
      <w:bodyDiv w:val="1"/>
      <w:marLeft w:val="0"/>
      <w:marRight w:val="0"/>
      <w:marTop w:val="0"/>
      <w:marBottom w:val="0"/>
      <w:divBdr>
        <w:top w:val="none" w:sz="0" w:space="0" w:color="auto"/>
        <w:left w:val="none" w:sz="0" w:space="0" w:color="auto"/>
        <w:bottom w:val="none" w:sz="0" w:space="0" w:color="auto"/>
        <w:right w:val="none" w:sz="0" w:space="0" w:color="auto"/>
      </w:divBdr>
    </w:div>
    <w:div w:id="1143547245">
      <w:bodyDiv w:val="1"/>
      <w:marLeft w:val="0"/>
      <w:marRight w:val="0"/>
      <w:marTop w:val="0"/>
      <w:marBottom w:val="0"/>
      <w:divBdr>
        <w:top w:val="none" w:sz="0" w:space="0" w:color="auto"/>
        <w:left w:val="none" w:sz="0" w:space="0" w:color="auto"/>
        <w:bottom w:val="none" w:sz="0" w:space="0" w:color="auto"/>
        <w:right w:val="none" w:sz="0" w:space="0" w:color="auto"/>
      </w:divBdr>
    </w:div>
    <w:div w:id="1143616578">
      <w:bodyDiv w:val="1"/>
      <w:marLeft w:val="0"/>
      <w:marRight w:val="0"/>
      <w:marTop w:val="0"/>
      <w:marBottom w:val="0"/>
      <w:divBdr>
        <w:top w:val="none" w:sz="0" w:space="0" w:color="auto"/>
        <w:left w:val="none" w:sz="0" w:space="0" w:color="auto"/>
        <w:bottom w:val="none" w:sz="0" w:space="0" w:color="auto"/>
        <w:right w:val="none" w:sz="0" w:space="0" w:color="auto"/>
      </w:divBdr>
    </w:div>
    <w:div w:id="1143694203">
      <w:bodyDiv w:val="1"/>
      <w:marLeft w:val="0"/>
      <w:marRight w:val="0"/>
      <w:marTop w:val="0"/>
      <w:marBottom w:val="0"/>
      <w:divBdr>
        <w:top w:val="none" w:sz="0" w:space="0" w:color="auto"/>
        <w:left w:val="none" w:sz="0" w:space="0" w:color="auto"/>
        <w:bottom w:val="none" w:sz="0" w:space="0" w:color="auto"/>
        <w:right w:val="none" w:sz="0" w:space="0" w:color="auto"/>
      </w:divBdr>
    </w:div>
    <w:div w:id="1144008074">
      <w:bodyDiv w:val="1"/>
      <w:marLeft w:val="0"/>
      <w:marRight w:val="0"/>
      <w:marTop w:val="0"/>
      <w:marBottom w:val="0"/>
      <w:divBdr>
        <w:top w:val="none" w:sz="0" w:space="0" w:color="auto"/>
        <w:left w:val="none" w:sz="0" w:space="0" w:color="auto"/>
        <w:bottom w:val="none" w:sz="0" w:space="0" w:color="auto"/>
        <w:right w:val="none" w:sz="0" w:space="0" w:color="auto"/>
      </w:divBdr>
    </w:div>
    <w:div w:id="1144011118">
      <w:bodyDiv w:val="1"/>
      <w:marLeft w:val="0"/>
      <w:marRight w:val="0"/>
      <w:marTop w:val="0"/>
      <w:marBottom w:val="0"/>
      <w:divBdr>
        <w:top w:val="none" w:sz="0" w:space="0" w:color="auto"/>
        <w:left w:val="none" w:sz="0" w:space="0" w:color="auto"/>
        <w:bottom w:val="none" w:sz="0" w:space="0" w:color="auto"/>
        <w:right w:val="none" w:sz="0" w:space="0" w:color="auto"/>
      </w:divBdr>
    </w:div>
    <w:div w:id="1144395432">
      <w:bodyDiv w:val="1"/>
      <w:marLeft w:val="0"/>
      <w:marRight w:val="0"/>
      <w:marTop w:val="0"/>
      <w:marBottom w:val="0"/>
      <w:divBdr>
        <w:top w:val="none" w:sz="0" w:space="0" w:color="auto"/>
        <w:left w:val="none" w:sz="0" w:space="0" w:color="auto"/>
        <w:bottom w:val="none" w:sz="0" w:space="0" w:color="auto"/>
        <w:right w:val="none" w:sz="0" w:space="0" w:color="auto"/>
      </w:divBdr>
    </w:div>
    <w:div w:id="1144467906">
      <w:bodyDiv w:val="1"/>
      <w:marLeft w:val="0"/>
      <w:marRight w:val="0"/>
      <w:marTop w:val="0"/>
      <w:marBottom w:val="0"/>
      <w:divBdr>
        <w:top w:val="none" w:sz="0" w:space="0" w:color="auto"/>
        <w:left w:val="none" w:sz="0" w:space="0" w:color="auto"/>
        <w:bottom w:val="none" w:sz="0" w:space="0" w:color="auto"/>
        <w:right w:val="none" w:sz="0" w:space="0" w:color="auto"/>
      </w:divBdr>
    </w:div>
    <w:div w:id="1145007952">
      <w:bodyDiv w:val="1"/>
      <w:marLeft w:val="0"/>
      <w:marRight w:val="0"/>
      <w:marTop w:val="0"/>
      <w:marBottom w:val="0"/>
      <w:divBdr>
        <w:top w:val="none" w:sz="0" w:space="0" w:color="auto"/>
        <w:left w:val="none" w:sz="0" w:space="0" w:color="auto"/>
        <w:bottom w:val="none" w:sz="0" w:space="0" w:color="auto"/>
        <w:right w:val="none" w:sz="0" w:space="0" w:color="auto"/>
      </w:divBdr>
    </w:div>
    <w:div w:id="1145052627">
      <w:bodyDiv w:val="1"/>
      <w:marLeft w:val="0"/>
      <w:marRight w:val="0"/>
      <w:marTop w:val="0"/>
      <w:marBottom w:val="0"/>
      <w:divBdr>
        <w:top w:val="none" w:sz="0" w:space="0" w:color="auto"/>
        <w:left w:val="none" w:sz="0" w:space="0" w:color="auto"/>
        <w:bottom w:val="none" w:sz="0" w:space="0" w:color="auto"/>
        <w:right w:val="none" w:sz="0" w:space="0" w:color="auto"/>
      </w:divBdr>
    </w:div>
    <w:div w:id="1145389141">
      <w:bodyDiv w:val="1"/>
      <w:marLeft w:val="0"/>
      <w:marRight w:val="0"/>
      <w:marTop w:val="0"/>
      <w:marBottom w:val="0"/>
      <w:divBdr>
        <w:top w:val="none" w:sz="0" w:space="0" w:color="auto"/>
        <w:left w:val="none" w:sz="0" w:space="0" w:color="auto"/>
        <w:bottom w:val="none" w:sz="0" w:space="0" w:color="auto"/>
        <w:right w:val="none" w:sz="0" w:space="0" w:color="auto"/>
      </w:divBdr>
    </w:div>
    <w:div w:id="1145469935">
      <w:bodyDiv w:val="1"/>
      <w:marLeft w:val="0"/>
      <w:marRight w:val="0"/>
      <w:marTop w:val="0"/>
      <w:marBottom w:val="0"/>
      <w:divBdr>
        <w:top w:val="none" w:sz="0" w:space="0" w:color="auto"/>
        <w:left w:val="none" w:sz="0" w:space="0" w:color="auto"/>
        <w:bottom w:val="none" w:sz="0" w:space="0" w:color="auto"/>
        <w:right w:val="none" w:sz="0" w:space="0" w:color="auto"/>
      </w:divBdr>
    </w:div>
    <w:div w:id="1145470031">
      <w:bodyDiv w:val="1"/>
      <w:marLeft w:val="0"/>
      <w:marRight w:val="0"/>
      <w:marTop w:val="0"/>
      <w:marBottom w:val="0"/>
      <w:divBdr>
        <w:top w:val="none" w:sz="0" w:space="0" w:color="auto"/>
        <w:left w:val="none" w:sz="0" w:space="0" w:color="auto"/>
        <w:bottom w:val="none" w:sz="0" w:space="0" w:color="auto"/>
        <w:right w:val="none" w:sz="0" w:space="0" w:color="auto"/>
      </w:divBdr>
    </w:div>
    <w:div w:id="1145706876">
      <w:bodyDiv w:val="1"/>
      <w:marLeft w:val="0"/>
      <w:marRight w:val="0"/>
      <w:marTop w:val="0"/>
      <w:marBottom w:val="0"/>
      <w:divBdr>
        <w:top w:val="none" w:sz="0" w:space="0" w:color="auto"/>
        <w:left w:val="none" w:sz="0" w:space="0" w:color="auto"/>
        <w:bottom w:val="none" w:sz="0" w:space="0" w:color="auto"/>
        <w:right w:val="none" w:sz="0" w:space="0" w:color="auto"/>
      </w:divBdr>
    </w:div>
    <w:div w:id="1145853194">
      <w:bodyDiv w:val="1"/>
      <w:marLeft w:val="0"/>
      <w:marRight w:val="0"/>
      <w:marTop w:val="0"/>
      <w:marBottom w:val="0"/>
      <w:divBdr>
        <w:top w:val="none" w:sz="0" w:space="0" w:color="auto"/>
        <w:left w:val="none" w:sz="0" w:space="0" w:color="auto"/>
        <w:bottom w:val="none" w:sz="0" w:space="0" w:color="auto"/>
        <w:right w:val="none" w:sz="0" w:space="0" w:color="auto"/>
      </w:divBdr>
    </w:div>
    <w:div w:id="1146163701">
      <w:bodyDiv w:val="1"/>
      <w:marLeft w:val="0"/>
      <w:marRight w:val="0"/>
      <w:marTop w:val="0"/>
      <w:marBottom w:val="0"/>
      <w:divBdr>
        <w:top w:val="none" w:sz="0" w:space="0" w:color="auto"/>
        <w:left w:val="none" w:sz="0" w:space="0" w:color="auto"/>
        <w:bottom w:val="none" w:sz="0" w:space="0" w:color="auto"/>
        <w:right w:val="none" w:sz="0" w:space="0" w:color="auto"/>
      </w:divBdr>
    </w:div>
    <w:div w:id="1146167292">
      <w:bodyDiv w:val="1"/>
      <w:marLeft w:val="0"/>
      <w:marRight w:val="0"/>
      <w:marTop w:val="0"/>
      <w:marBottom w:val="0"/>
      <w:divBdr>
        <w:top w:val="none" w:sz="0" w:space="0" w:color="auto"/>
        <w:left w:val="none" w:sz="0" w:space="0" w:color="auto"/>
        <w:bottom w:val="none" w:sz="0" w:space="0" w:color="auto"/>
        <w:right w:val="none" w:sz="0" w:space="0" w:color="auto"/>
      </w:divBdr>
    </w:div>
    <w:div w:id="1146241153">
      <w:bodyDiv w:val="1"/>
      <w:marLeft w:val="0"/>
      <w:marRight w:val="0"/>
      <w:marTop w:val="0"/>
      <w:marBottom w:val="0"/>
      <w:divBdr>
        <w:top w:val="none" w:sz="0" w:space="0" w:color="auto"/>
        <w:left w:val="none" w:sz="0" w:space="0" w:color="auto"/>
        <w:bottom w:val="none" w:sz="0" w:space="0" w:color="auto"/>
        <w:right w:val="none" w:sz="0" w:space="0" w:color="auto"/>
      </w:divBdr>
    </w:div>
    <w:div w:id="1146315450">
      <w:bodyDiv w:val="1"/>
      <w:marLeft w:val="0"/>
      <w:marRight w:val="0"/>
      <w:marTop w:val="0"/>
      <w:marBottom w:val="0"/>
      <w:divBdr>
        <w:top w:val="none" w:sz="0" w:space="0" w:color="auto"/>
        <w:left w:val="none" w:sz="0" w:space="0" w:color="auto"/>
        <w:bottom w:val="none" w:sz="0" w:space="0" w:color="auto"/>
        <w:right w:val="none" w:sz="0" w:space="0" w:color="auto"/>
      </w:divBdr>
    </w:div>
    <w:div w:id="1146580776">
      <w:bodyDiv w:val="1"/>
      <w:marLeft w:val="0"/>
      <w:marRight w:val="0"/>
      <w:marTop w:val="0"/>
      <w:marBottom w:val="0"/>
      <w:divBdr>
        <w:top w:val="none" w:sz="0" w:space="0" w:color="auto"/>
        <w:left w:val="none" w:sz="0" w:space="0" w:color="auto"/>
        <w:bottom w:val="none" w:sz="0" w:space="0" w:color="auto"/>
        <w:right w:val="none" w:sz="0" w:space="0" w:color="auto"/>
      </w:divBdr>
    </w:div>
    <w:div w:id="1147093039">
      <w:bodyDiv w:val="1"/>
      <w:marLeft w:val="0"/>
      <w:marRight w:val="0"/>
      <w:marTop w:val="0"/>
      <w:marBottom w:val="0"/>
      <w:divBdr>
        <w:top w:val="none" w:sz="0" w:space="0" w:color="auto"/>
        <w:left w:val="none" w:sz="0" w:space="0" w:color="auto"/>
        <w:bottom w:val="none" w:sz="0" w:space="0" w:color="auto"/>
        <w:right w:val="none" w:sz="0" w:space="0" w:color="auto"/>
      </w:divBdr>
    </w:div>
    <w:div w:id="1147237723">
      <w:bodyDiv w:val="1"/>
      <w:marLeft w:val="0"/>
      <w:marRight w:val="0"/>
      <w:marTop w:val="0"/>
      <w:marBottom w:val="0"/>
      <w:divBdr>
        <w:top w:val="none" w:sz="0" w:space="0" w:color="auto"/>
        <w:left w:val="none" w:sz="0" w:space="0" w:color="auto"/>
        <w:bottom w:val="none" w:sz="0" w:space="0" w:color="auto"/>
        <w:right w:val="none" w:sz="0" w:space="0" w:color="auto"/>
      </w:divBdr>
    </w:div>
    <w:div w:id="1147358064">
      <w:bodyDiv w:val="1"/>
      <w:marLeft w:val="0"/>
      <w:marRight w:val="0"/>
      <w:marTop w:val="0"/>
      <w:marBottom w:val="0"/>
      <w:divBdr>
        <w:top w:val="none" w:sz="0" w:space="0" w:color="auto"/>
        <w:left w:val="none" w:sz="0" w:space="0" w:color="auto"/>
        <w:bottom w:val="none" w:sz="0" w:space="0" w:color="auto"/>
        <w:right w:val="none" w:sz="0" w:space="0" w:color="auto"/>
      </w:divBdr>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
    <w:div w:id="1147820520">
      <w:bodyDiv w:val="1"/>
      <w:marLeft w:val="0"/>
      <w:marRight w:val="0"/>
      <w:marTop w:val="0"/>
      <w:marBottom w:val="0"/>
      <w:divBdr>
        <w:top w:val="none" w:sz="0" w:space="0" w:color="auto"/>
        <w:left w:val="none" w:sz="0" w:space="0" w:color="auto"/>
        <w:bottom w:val="none" w:sz="0" w:space="0" w:color="auto"/>
        <w:right w:val="none" w:sz="0" w:space="0" w:color="auto"/>
      </w:divBdr>
    </w:div>
    <w:div w:id="1147892780">
      <w:bodyDiv w:val="1"/>
      <w:marLeft w:val="0"/>
      <w:marRight w:val="0"/>
      <w:marTop w:val="0"/>
      <w:marBottom w:val="0"/>
      <w:divBdr>
        <w:top w:val="none" w:sz="0" w:space="0" w:color="auto"/>
        <w:left w:val="none" w:sz="0" w:space="0" w:color="auto"/>
        <w:bottom w:val="none" w:sz="0" w:space="0" w:color="auto"/>
        <w:right w:val="none" w:sz="0" w:space="0" w:color="auto"/>
      </w:divBdr>
    </w:div>
    <w:div w:id="1147936621">
      <w:bodyDiv w:val="1"/>
      <w:marLeft w:val="0"/>
      <w:marRight w:val="0"/>
      <w:marTop w:val="0"/>
      <w:marBottom w:val="0"/>
      <w:divBdr>
        <w:top w:val="none" w:sz="0" w:space="0" w:color="auto"/>
        <w:left w:val="none" w:sz="0" w:space="0" w:color="auto"/>
        <w:bottom w:val="none" w:sz="0" w:space="0" w:color="auto"/>
        <w:right w:val="none" w:sz="0" w:space="0" w:color="auto"/>
      </w:divBdr>
    </w:div>
    <w:div w:id="1148210971">
      <w:bodyDiv w:val="1"/>
      <w:marLeft w:val="0"/>
      <w:marRight w:val="0"/>
      <w:marTop w:val="0"/>
      <w:marBottom w:val="0"/>
      <w:divBdr>
        <w:top w:val="none" w:sz="0" w:space="0" w:color="auto"/>
        <w:left w:val="none" w:sz="0" w:space="0" w:color="auto"/>
        <w:bottom w:val="none" w:sz="0" w:space="0" w:color="auto"/>
        <w:right w:val="none" w:sz="0" w:space="0" w:color="auto"/>
      </w:divBdr>
    </w:div>
    <w:div w:id="1148284087">
      <w:bodyDiv w:val="1"/>
      <w:marLeft w:val="0"/>
      <w:marRight w:val="0"/>
      <w:marTop w:val="0"/>
      <w:marBottom w:val="0"/>
      <w:divBdr>
        <w:top w:val="none" w:sz="0" w:space="0" w:color="auto"/>
        <w:left w:val="none" w:sz="0" w:space="0" w:color="auto"/>
        <w:bottom w:val="none" w:sz="0" w:space="0" w:color="auto"/>
        <w:right w:val="none" w:sz="0" w:space="0" w:color="auto"/>
      </w:divBdr>
    </w:div>
    <w:div w:id="1148478607">
      <w:bodyDiv w:val="1"/>
      <w:marLeft w:val="0"/>
      <w:marRight w:val="0"/>
      <w:marTop w:val="0"/>
      <w:marBottom w:val="0"/>
      <w:divBdr>
        <w:top w:val="none" w:sz="0" w:space="0" w:color="auto"/>
        <w:left w:val="none" w:sz="0" w:space="0" w:color="auto"/>
        <w:bottom w:val="none" w:sz="0" w:space="0" w:color="auto"/>
        <w:right w:val="none" w:sz="0" w:space="0" w:color="auto"/>
      </w:divBdr>
    </w:div>
    <w:div w:id="1148862642">
      <w:bodyDiv w:val="1"/>
      <w:marLeft w:val="0"/>
      <w:marRight w:val="0"/>
      <w:marTop w:val="0"/>
      <w:marBottom w:val="0"/>
      <w:divBdr>
        <w:top w:val="none" w:sz="0" w:space="0" w:color="auto"/>
        <w:left w:val="none" w:sz="0" w:space="0" w:color="auto"/>
        <w:bottom w:val="none" w:sz="0" w:space="0" w:color="auto"/>
        <w:right w:val="none" w:sz="0" w:space="0" w:color="auto"/>
      </w:divBdr>
    </w:div>
    <w:div w:id="1149519602">
      <w:bodyDiv w:val="1"/>
      <w:marLeft w:val="0"/>
      <w:marRight w:val="0"/>
      <w:marTop w:val="0"/>
      <w:marBottom w:val="0"/>
      <w:divBdr>
        <w:top w:val="none" w:sz="0" w:space="0" w:color="auto"/>
        <w:left w:val="none" w:sz="0" w:space="0" w:color="auto"/>
        <w:bottom w:val="none" w:sz="0" w:space="0" w:color="auto"/>
        <w:right w:val="none" w:sz="0" w:space="0" w:color="auto"/>
      </w:divBdr>
    </w:div>
    <w:div w:id="1150174405">
      <w:bodyDiv w:val="1"/>
      <w:marLeft w:val="0"/>
      <w:marRight w:val="0"/>
      <w:marTop w:val="0"/>
      <w:marBottom w:val="0"/>
      <w:divBdr>
        <w:top w:val="none" w:sz="0" w:space="0" w:color="auto"/>
        <w:left w:val="none" w:sz="0" w:space="0" w:color="auto"/>
        <w:bottom w:val="none" w:sz="0" w:space="0" w:color="auto"/>
        <w:right w:val="none" w:sz="0" w:space="0" w:color="auto"/>
      </w:divBdr>
    </w:div>
    <w:div w:id="1150290371">
      <w:bodyDiv w:val="1"/>
      <w:marLeft w:val="0"/>
      <w:marRight w:val="0"/>
      <w:marTop w:val="0"/>
      <w:marBottom w:val="0"/>
      <w:divBdr>
        <w:top w:val="none" w:sz="0" w:space="0" w:color="auto"/>
        <w:left w:val="none" w:sz="0" w:space="0" w:color="auto"/>
        <w:bottom w:val="none" w:sz="0" w:space="0" w:color="auto"/>
        <w:right w:val="none" w:sz="0" w:space="0" w:color="auto"/>
      </w:divBdr>
    </w:div>
    <w:div w:id="1150554729">
      <w:bodyDiv w:val="1"/>
      <w:marLeft w:val="0"/>
      <w:marRight w:val="0"/>
      <w:marTop w:val="0"/>
      <w:marBottom w:val="0"/>
      <w:divBdr>
        <w:top w:val="none" w:sz="0" w:space="0" w:color="auto"/>
        <w:left w:val="none" w:sz="0" w:space="0" w:color="auto"/>
        <w:bottom w:val="none" w:sz="0" w:space="0" w:color="auto"/>
        <w:right w:val="none" w:sz="0" w:space="0" w:color="auto"/>
      </w:divBdr>
    </w:div>
    <w:div w:id="1150708994">
      <w:bodyDiv w:val="1"/>
      <w:marLeft w:val="0"/>
      <w:marRight w:val="0"/>
      <w:marTop w:val="0"/>
      <w:marBottom w:val="0"/>
      <w:divBdr>
        <w:top w:val="none" w:sz="0" w:space="0" w:color="auto"/>
        <w:left w:val="none" w:sz="0" w:space="0" w:color="auto"/>
        <w:bottom w:val="none" w:sz="0" w:space="0" w:color="auto"/>
        <w:right w:val="none" w:sz="0" w:space="0" w:color="auto"/>
      </w:divBdr>
    </w:div>
    <w:div w:id="1151286495">
      <w:bodyDiv w:val="1"/>
      <w:marLeft w:val="0"/>
      <w:marRight w:val="0"/>
      <w:marTop w:val="0"/>
      <w:marBottom w:val="0"/>
      <w:divBdr>
        <w:top w:val="none" w:sz="0" w:space="0" w:color="auto"/>
        <w:left w:val="none" w:sz="0" w:space="0" w:color="auto"/>
        <w:bottom w:val="none" w:sz="0" w:space="0" w:color="auto"/>
        <w:right w:val="none" w:sz="0" w:space="0" w:color="auto"/>
      </w:divBdr>
    </w:div>
    <w:div w:id="1151486360">
      <w:bodyDiv w:val="1"/>
      <w:marLeft w:val="0"/>
      <w:marRight w:val="0"/>
      <w:marTop w:val="0"/>
      <w:marBottom w:val="0"/>
      <w:divBdr>
        <w:top w:val="none" w:sz="0" w:space="0" w:color="auto"/>
        <w:left w:val="none" w:sz="0" w:space="0" w:color="auto"/>
        <w:bottom w:val="none" w:sz="0" w:space="0" w:color="auto"/>
        <w:right w:val="none" w:sz="0" w:space="0" w:color="auto"/>
      </w:divBdr>
    </w:div>
    <w:div w:id="1151561756">
      <w:bodyDiv w:val="1"/>
      <w:marLeft w:val="0"/>
      <w:marRight w:val="0"/>
      <w:marTop w:val="0"/>
      <w:marBottom w:val="0"/>
      <w:divBdr>
        <w:top w:val="none" w:sz="0" w:space="0" w:color="auto"/>
        <w:left w:val="none" w:sz="0" w:space="0" w:color="auto"/>
        <w:bottom w:val="none" w:sz="0" w:space="0" w:color="auto"/>
        <w:right w:val="none" w:sz="0" w:space="0" w:color="auto"/>
      </w:divBdr>
    </w:div>
    <w:div w:id="1151562228">
      <w:bodyDiv w:val="1"/>
      <w:marLeft w:val="0"/>
      <w:marRight w:val="0"/>
      <w:marTop w:val="0"/>
      <w:marBottom w:val="0"/>
      <w:divBdr>
        <w:top w:val="none" w:sz="0" w:space="0" w:color="auto"/>
        <w:left w:val="none" w:sz="0" w:space="0" w:color="auto"/>
        <w:bottom w:val="none" w:sz="0" w:space="0" w:color="auto"/>
        <w:right w:val="none" w:sz="0" w:space="0" w:color="auto"/>
      </w:divBdr>
    </w:div>
    <w:div w:id="1151604518">
      <w:bodyDiv w:val="1"/>
      <w:marLeft w:val="0"/>
      <w:marRight w:val="0"/>
      <w:marTop w:val="0"/>
      <w:marBottom w:val="0"/>
      <w:divBdr>
        <w:top w:val="none" w:sz="0" w:space="0" w:color="auto"/>
        <w:left w:val="none" w:sz="0" w:space="0" w:color="auto"/>
        <w:bottom w:val="none" w:sz="0" w:space="0" w:color="auto"/>
        <w:right w:val="none" w:sz="0" w:space="0" w:color="auto"/>
      </w:divBdr>
    </w:div>
    <w:div w:id="1151753117">
      <w:bodyDiv w:val="1"/>
      <w:marLeft w:val="0"/>
      <w:marRight w:val="0"/>
      <w:marTop w:val="0"/>
      <w:marBottom w:val="0"/>
      <w:divBdr>
        <w:top w:val="none" w:sz="0" w:space="0" w:color="auto"/>
        <w:left w:val="none" w:sz="0" w:space="0" w:color="auto"/>
        <w:bottom w:val="none" w:sz="0" w:space="0" w:color="auto"/>
        <w:right w:val="none" w:sz="0" w:space="0" w:color="auto"/>
      </w:divBdr>
    </w:div>
    <w:div w:id="1152060925">
      <w:bodyDiv w:val="1"/>
      <w:marLeft w:val="0"/>
      <w:marRight w:val="0"/>
      <w:marTop w:val="0"/>
      <w:marBottom w:val="0"/>
      <w:divBdr>
        <w:top w:val="none" w:sz="0" w:space="0" w:color="auto"/>
        <w:left w:val="none" w:sz="0" w:space="0" w:color="auto"/>
        <w:bottom w:val="none" w:sz="0" w:space="0" w:color="auto"/>
        <w:right w:val="none" w:sz="0" w:space="0" w:color="auto"/>
      </w:divBdr>
    </w:div>
    <w:div w:id="1152209333">
      <w:bodyDiv w:val="1"/>
      <w:marLeft w:val="0"/>
      <w:marRight w:val="0"/>
      <w:marTop w:val="0"/>
      <w:marBottom w:val="0"/>
      <w:divBdr>
        <w:top w:val="none" w:sz="0" w:space="0" w:color="auto"/>
        <w:left w:val="none" w:sz="0" w:space="0" w:color="auto"/>
        <w:bottom w:val="none" w:sz="0" w:space="0" w:color="auto"/>
        <w:right w:val="none" w:sz="0" w:space="0" w:color="auto"/>
      </w:divBdr>
    </w:div>
    <w:div w:id="1152599894">
      <w:bodyDiv w:val="1"/>
      <w:marLeft w:val="0"/>
      <w:marRight w:val="0"/>
      <w:marTop w:val="0"/>
      <w:marBottom w:val="0"/>
      <w:divBdr>
        <w:top w:val="none" w:sz="0" w:space="0" w:color="auto"/>
        <w:left w:val="none" w:sz="0" w:space="0" w:color="auto"/>
        <w:bottom w:val="none" w:sz="0" w:space="0" w:color="auto"/>
        <w:right w:val="none" w:sz="0" w:space="0" w:color="auto"/>
      </w:divBdr>
    </w:div>
    <w:div w:id="1152603525">
      <w:bodyDiv w:val="1"/>
      <w:marLeft w:val="0"/>
      <w:marRight w:val="0"/>
      <w:marTop w:val="0"/>
      <w:marBottom w:val="0"/>
      <w:divBdr>
        <w:top w:val="none" w:sz="0" w:space="0" w:color="auto"/>
        <w:left w:val="none" w:sz="0" w:space="0" w:color="auto"/>
        <w:bottom w:val="none" w:sz="0" w:space="0" w:color="auto"/>
        <w:right w:val="none" w:sz="0" w:space="0" w:color="auto"/>
      </w:divBdr>
    </w:div>
    <w:div w:id="1152719153">
      <w:bodyDiv w:val="1"/>
      <w:marLeft w:val="0"/>
      <w:marRight w:val="0"/>
      <w:marTop w:val="0"/>
      <w:marBottom w:val="0"/>
      <w:divBdr>
        <w:top w:val="none" w:sz="0" w:space="0" w:color="auto"/>
        <w:left w:val="none" w:sz="0" w:space="0" w:color="auto"/>
        <w:bottom w:val="none" w:sz="0" w:space="0" w:color="auto"/>
        <w:right w:val="none" w:sz="0" w:space="0" w:color="auto"/>
      </w:divBdr>
    </w:div>
    <w:div w:id="1152789436">
      <w:bodyDiv w:val="1"/>
      <w:marLeft w:val="0"/>
      <w:marRight w:val="0"/>
      <w:marTop w:val="0"/>
      <w:marBottom w:val="0"/>
      <w:divBdr>
        <w:top w:val="none" w:sz="0" w:space="0" w:color="auto"/>
        <w:left w:val="none" w:sz="0" w:space="0" w:color="auto"/>
        <w:bottom w:val="none" w:sz="0" w:space="0" w:color="auto"/>
        <w:right w:val="none" w:sz="0" w:space="0" w:color="auto"/>
      </w:divBdr>
    </w:div>
    <w:div w:id="1152909457">
      <w:bodyDiv w:val="1"/>
      <w:marLeft w:val="0"/>
      <w:marRight w:val="0"/>
      <w:marTop w:val="0"/>
      <w:marBottom w:val="0"/>
      <w:divBdr>
        <w:top w:val="none" w:sz="0" w:space="0" w:color="auto"/>
        <w:left w:val="none" w:sz="0" w:space="0" w:color="auto"/>
        <w:bottom w:val="none" w:sz="0" w:space="0" w:color="auto"/>
        <w:right w:val="none" w:sz="0" w:space="0" w:color="auto"/>
      </w:divBdr>
    </w:div>
    <w:div w:id="1153134837">
      <w:bodyDiv w:val="1"/>
      <w:marLeft w:val="0"/>
      <w:marRight w:val="0"/>
      <w:marTop w:val="0"/>
      <w:marBottom w:val="0"/>
      <w:divBdr>
        <w:top w:val="none" w:sz="0" w:space="0" w:color="auto"/>
        <w:left w:val="none" w:sz="0" w:space="0" w:color="auto"/>
        <w:bottom w:val="none" w:sz="0" w:space="0" w:color="auto"/>
        <w:right w:val="none" w:sz="0" w:space="0" w:color="auto"/>
      </w:divBdr>
    </w:div>
    <w:div w:id="1153333156">
      <w:bodyDiv w:val="1"/>
      <w:marLeft w:val="0"/>
      <w:marRight w:val="0"/>
      <w:marTop w:val="0"/>
      <w:marBottom w:val="0"/>
      <w:divBdr>
        <w:top w:val="none" w:sz="0" w:space="0" w:color="auto"/>
        <w:left w:val="none" w:sz="0" w:space="0" w:color="auto"/>
        <w:bottom w:val="none" w:sz="0" w:space="0" w:color="auto"/>
        <w:right w:val="none" w:sz="0" w:space="0" w:color="auto"/>
      </w:divBdr>
    </w:div>
    <w:div w:id="1153835421">
      <w:bodyDiv w:val="1"/>
      <w:marLeft w:val="0"/>
      <w:marRight w:val="0"/>
      <w:marTop w:val="0"/>
      <w:marBottom w:val="0"/>
      <w:divBdr>
        <w:top w:val="none" w:sz="0" w:space="0" w:color="auto"/>
        <w:left w:val="none" w:sz="0" w:space="0" w:color="auto"/>
        <w:bottom w:val="none" w:sz="0" w:space="0" w:color="auto"/>
        <w:right w:val="none" w:sz="0" w:space="0" w:color="auto"/>
      </w:divBdr>
    </w:div>
    <w:div w:id="1153908075">
      <w:bodyDiv w:val="1"/>
      <w:marLeft w:val="0"/>
      <w:marRight w:val="0"/>
      <w:marTop w:val="0"/>
      <w:marBottom w:val="0"/>
      <w:divBdr>
        <w:top w:val="none" w:sz="0" w:space="0" w:color="auto"/>
        <w:left w:val="none" w:sz="0" w:space="0" w:color="auto"/>
        <w:bottom w:val="none" w:sz="0" w:space="0" w:color="auto"/>
        <w:right w:val="none" w:sz="0" w:space="0" w:color="auto"/>
      </w:divBdr>
    </w:div>
    <w:div w:id="1154031974">
      <w:bodyDiv w:val="1"/>
      <w:marLeft w:val="0"/>
      <w:marRight w:val="0"/>
      <w:marTop w:val="0"/>
      <w:marBottom w:val="0"/>
      <w:divBdr>
        <w:top w:val="none" w:sz="0" w:space="0" w:color="auto"/>
        <w:left w:val="none" w:sz="0" w:space="0" w:color="auto"/>
        <w:bottom w:val="none" w:sz="0" w:space="0" w:color="auto"/>
        <w:right w:val="none" w:sz="0" w:space="0" w:color="auto"/>
      </w:divBdr>
    </w:div>
    <w:div w:id="1154417035">
      <w:bodyDiv w:val="1"/>
      <w:marLeft w:val="0"/>
      <w:marRight w:val="0"/>
      <w:marTop w:val="0"/>
      <w:marBottom w:val="0"/>
      <w:divBdr>
        <w:top w:val="none" w:sz="0" w:space="0" w:color="auto"/>
        <w:left w:val="none" w:sz="0" w:space="0" w:color="auto"/>
        <w:bottom w:val="none" w:sz="0" w:space="0" w:color="auto"/>
        <w:right w:val="none" w:sz="0" w:space="0" w:color="auto"/>
      </w:divBdr>
    </w:div>
    <w:div w:id="1154564988">
      <w:bodyDiv w:val="1"/>
      <w:marLeft w:val="0"/>
      <w:marRight w:val="0"/>
      <w:marTop w:val="0"/>
      <w:marBottom w:val="0"/>
      <w:divBdr>
        <w:top w:val="none" w:sz="0" w:space="0" w:color="auto"/>
        <w:left w:val="none" w:sz="0" w:space="0" w:color="auto"/>
        <w:bottom w:val="none" w:sz="0" w:space="0" w:color="auto"/>
        <w:right w:val="none" w:sz="0" w:space="0" w:color="auto"/>
      </w:divBdr>
    </w:div>
    <w:div w:id="1154761486">
      <w:bodyDiv w:val="1"/>
      <w:marLeft w:val="0"/>
      <w:marRight w:val="0"/>
      <w:marTop w:val="0"/>
      <w:marBottom w:val="0"/>
      <w:divBdr>
        <w:top w:val="none" w:sz="0" w:space="0" w:color="auto"/>
        <w:left w:val="none" w:sz="0" w:space="0" w:color="auto"/>
        <w:bottom w:val="none" w:sz="0" w:space="0" w:color="auto"/>
        <w:right w:val="none" w:sz="0" w:space="0" w:color="auto"/>
      </w:divBdr>
    </w:div>
    <w:div w:id="1155216739">
      <w:bodyDiv w:val="1"/>
      <w:marLeft w:val="0"/>
      <w:marRight w:val="0"/>
      <w:marTop w:val="0"/>
      <w:marBottom w:val="0"/>
      <w:divBdr>
        <w:top w:val="none" w:sz="0" w:space="0" w:color="auto"/>
        <w:left w:val="none" w:sz="0" w:space="0" w:color="auto"/>
        <w:bottom w:val="none" w:sz="0" w:space="0" w:color="auto"/>
        <w:right w:val="none" w:sz="0" w:space="0" w:color="auto"/>
      </w:divBdr>
    </w:div>
    <w:div w:id="1155341536">
      <w:bodyDiv w:val="1"/>
      <w:marLeft w:val="0"/>
      <w:marRight w:val="0"/>
      <w:marTop w:val="0"/>
      <w:marBottom w:val="0"/>
      <w:divBdr>
        <w:top w:val="none" w:sz="0" w:space="0" w:color="auto"/>
        <w:left w:val="none" w:sz="0" w:space="0" w:color="auto"/>
        <w:bottom w:val="none" w:sz="0" w:space="0" w:color="auto"/>
        <w:right w:val="none" w:sz="0" w:space="0" w:color="auto"/>
      </w:divBdr>
    </w:div>
    <w:div w:id="1155343432">
      <w:bodyDiv w:val="1"/>
      <w:marLeft w:val="0"/>
      <w:marRight w:val="0"/>
      <w:marTop w:val="0"/>
      <w:marBottom w:val="0"/>
      <w:divBdr>
        <w:top w:val="none" w:sz="0" w:space="0" w:color="auto"/>
        <w:left w:val="none" w:sz="0" w:space="0" w:color="auto"/>
        <w:bottom w:val="none" w:sz="0" w:space="0" w:color="auto"/>
        <w:right w:val="none" w:sz="0" w:space="0" w:color="auto"/>
      </w:divBdr>
    </w:div>
    <w:div w:id="1155560765">
      <w:bodyDiv w:val="1"/>
      <w:marLeft w:val="0"/>
      <w:marRight w:val="0"/>
      <w:marTop w:val="0"/>
      <w:marBottom w:val="0"/>
      <w:divBdr>
        <w:top w:val="none" w:sz="0" w:space="0" w:color="auto"/>
        <w:left w:val="none" w:sz="0" w:space="0" w:color="auto"/>
        <w:bottom w:val="none" w:sz="0" w:space="0" w:color="auto"/>
        <w:right w:val="none" w:sz="0" w:space="0" w:color="auto"/>
      </w:divBdr>
    </w:div>
    <w:div w:id="1155562846">
      <w:bodyDiv w:val="1"/>
      <w:marLeft w:val="0"/>
      <w:marRight w:val="0"/>
      <w:marTop w:val="0"/>
      <w:marBottom w:val="0"/>
      <w:divBdr>
        <w:top w:val="none" w:sz="0" w:space="0" w:color="auto"/>
        <w:left w:val="none" w:sz="0" w:space="0" w:color="auto"/>
        <w:bottom w:val="none" w:sz="0" w:space="0" w:color="auto"/>
        <w:right w:val="none" w:sz="0" w:space="0" w:color="auto"/>
      </w:divBdr>
    </w:div>
    <w:div w:id="1155607059">
      <w:bodyDiv w:val="1"/>
      <w:marLeft w:val="0"/>
      <w:marRight w:val="0"/>
      <w:marTop w:val="0"/>
      <w:marBottom w:val="0"/>
      <w:divBdr>
        <w:top w:val="none" w:sz="0" w:space="0" w:color="auto"/>
        <w:left w:val="none" w:sz="0" w:space="0" w:color="auto"/>
        <w:bottom w:val="none" w:sz="0" w:space="0" w:color="auto"/>
        <w:right w:val="none" w:sz="0" w:space="0" w:color="auto"/>
      </w:divBdr>
    </w:div>
    <w:div w:id="1156191381">
      <w:bodyDiv w:val="1"/>
      <w:marLeft w:val="0"/>
      <w:marRight w:val="0"/>
      <w:marTop w:val="0"/>
      <w:marBottom w:val="0"/>
      <w:divBdr>
        <w:top w:val="none" w:sz="0" w:space="0" w:color="auto"/>
        <w:left w:val="none" w:sz="0" w:space="0" w:color="auto"/>
        <w:bottom w:val="none" w:sz="0" w:space="0" w:color="auto"/>
        <w:right w:val="none" w:sz="0" w:space="0" w:color="auto"/>
      </w:divBdr>
    </w:div>
    <w:div w:id="1156803606">
      <w:bodyDiv w:val="1"/>
      <w:marLeft w:val="0"/>
      <w:marRight w:val="0"/>
      <w:marTop w:val="0"/>
      <w:marBottom w:val="0"/>
      <w:divBdr>
        <w:top w:val="none" w:sz="0" w:space="0" w:color="auto"/>
        <w:left w:val="none" w:sz="0" w:space="0" w:color="auto"/>
        <w:bottom w:val="none" w:sz="0" w:space="0" w:color="auto"/>
        <w:right w:val="none" w:sz="0" w:space="0" w:color="auto"/>
      </w:divBdr>
    </w:div>
    <w:div w:id="1157107655">
      <w:bodyDiv w:val="1"/>
      <w:marLeft w:val="0"/>
      <w:marRight w:val="0"/>
      <w:marTop w:val="0"/>
      <w:marBottom w:val="0"/>
      <w:divBdr>
        <w:top w:val="none" w:sz="0" w:space="0" w:color="auto"/>
        <w:left w:val="none" w:sz="0" w:space="0" w:color="auto"/>
        <w:bottom w:val="none" w:sz="0" w:space="0" w:color="auto"/>
        <w:right w:val="none" w:sz="0" w:space="0" w:color="auto"/>
      </w:divBdr>
    </w:div>
    <w:div w:id="1157113632">
      <w:bodyDiv w:val="1"/>
      <w:marLeft w:val="0"/>
      <w:marRight w:val="0"/>
      <w:marTop w:val="0"/>
      <w:marBottom w:val="0"/>
      <w:divBdr>
        <w:top w:val="none" w:sz="0" w:space="0" w:color="auto"/>
        <w:left w:val="none" w:sz="0" w:space="0" w:color="auto"/>
        <w:bottom w:val="none" w:sz="0" w:space="0" w:color="auto"/>
        <w:right w:val="none" w:sz="0" w:space="0" w:color="auto"/>
      </w:divBdr>
    </w:div>
    <w:div w:id="1157301617">
      <w:bodyDiv w:val="1"/>
      <w:marLeft w:val="0"/>
      <w:marRight w:val="0"/>
      <w:marTop w:val="0"/>
      <w:marBottom w:val="0"/>
      <w:divBdr>
        <w:top w:val="none" w:sz="0" w:space="0" w:color="auto"/>
        <w:left w:val="none" w:sz="0" w:space="0" w:color="auto"/>
        <w:bottom w:val="none" w:sz="0" w:space="0" w:color="auto"/>
        <w:right w:val="none" w:sz="0" w:space="0" w:color="auto"/>
      </w:divBdr>
    </w:div>
    <w:div w:id="1157720752">
      <w:bodyDiv w:val="1"/>
      <w:marLeft w:val="0"/>
      <w:marRight w:val="0"/>
      <w:marTop w:val="0"/>
      <w:marBottom w:val="0"/>
      <w:divBdr>
        <w:top w:val="none" w:sz="0" w:space="0" w:color="auto"/>
        <w:left w:val="none" w:sz="0" w:space="0" w:color="auto"/>
        <w:bottom w:val="none" w:sz="0" w:space="0" w:color="auto"/>
        <w:right w:val="none" w:sz="0" w:space="0" w:color="auto"/>
      </w:divBdr>
    </w:div>
    <w:div w:id="1157766090">
      <w:bodyDiv w:val="1"/>
      <w:marLeft w:val="0"/>
      <w:marRight w:val="0"/>
      <w:marTop w:val="0"/>
      <w:marBottom w:val="0"/>
      <w:divBdr>
        <w:top w:val="none" w:sz="0" w:space="0" w:color="auto"/>
        <w:left w:val="none" w:sz="0" w:space="0" w:color="auto"/>
        <w:bottom w:val="none" w:sz="0" w:space="0" w:color="auto"/>
        <w:right w:val="none" w:sz="0" w:space="0" w:color="auto"/>
      </w:divBdr>
    </w:div>
    <w:div w:id="1157838357">
      <w:bodyDiv w:val="1"/>
      <w:marLeft w:val="0"/>
      <w:marRight w:val="0"/>
      <w:marTop w:val="0"/>
      <w:marBottom w:val="0"/>
      <w:divBdr>
        <w:top w:val="none" w:sz="0" w:space="0" w:color="auto"/>
        <w:left w:val="none" w:sz="0" w:space="0" w:color="auto"/>
        <w:bottom w:val="none" w:sz="0" w:space="0" w:color="auto"/>
        <w:right w:val="none" w:sz="0" w:space="0" w:color="auto"/>
      </w:divBdr>
    </w:div>
    <w:div w:id="1157916447">
      <w:bodyDiv w:val="1"/>
      <w:marLeft w:val="0"/>
      <w:marRight w:val="0"/>
      <w:marTop w:val="0"/>
      <w:marBottom w:val="0"/>
      <w:divBdr>
        <w:top w:val="none" w:sz="0" w:space="0" w:color="auto"/>
        <w:left w:val="none" w:sz="0" w:space="0" w:color="auto"/>
        <w:bottom w:val="none" w:sz="0" w:space="0" w:color="auto"/>
        <w:right w:val="none" w:sz="0" w:space="0" w:color="auto"/>
      </w:divBdr>
    </w:div>
    <w:div w:id="1158381144">
      <w:bodyDiv w:val="1"/>
      <w:marLeft w:val="0"/>
      <w:marRight w:val="0"/>
      <w:marTop w:val="0"/>
      <w:marBottom w:val="0"/>
      <w:divBdr>
        <w:top w:val="none" w:sz="0" w:space="0" w:color="auto"/>
        <w:left w:val="none" w:sz="0" w:space="0" w:color="auto"/>
        <w:bottom w:val="none" w:sz="0" w:space="0" w:color="auto"/>
        <w:right w:val="none" w:sz="0" w:space="0" w:color="auto"/>
      </w:divBdr>
    </w:div>
    <w:div w:id="1158421739">
      <w:bodyDiv w:val="1"/>
      <w:marLeft w:val="0"/>
      <w:marRight w:val="0"/>
      <w:marTop w:val="0"/>
      <w:marBottom w:val="0"/>
      <w:divBdr>
        <w:top w:val="none" w:sz="0" w:space="0" w:color="auto"/>
        <w:left w:val="none" w:sz="0" w:space="0" w:color="auto"/>
        <w:bottom w:val="none" w:sz="0" w:space="0" w:color="auto"/>
        <w:right w:val="none" w:sz="0" w:space="0" w:color="auto"/>
      </w:divBdr>
    </w:div>
    <w:div w:id="1158694708">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
    <w:div w:id="1159073772">
      <w:bodyDiv w:val="1"/>
      <w:marLeft w:val="0"/>
      <w:marRight w:val="0"/>
      <w:marTop w:val="0"/>
      <w:marBottom w:val="0"/>
      <w:divBdr>
        <w:top w:val="none" w:sz="0" w:space="0" w:color="auto"/>
        <w:left w:val="none" w:sz="0" w:space="0" w:color="auto"/>
        <w:bottom w:val="none" w:sz="0" w:space="0" w:color="auto"/>
        <w:right w:val="none" w:sz="0" w:space="0" w:color="auto"/>
      </w:divBdr>
    </w:div>
    <w:div w:id="1159082032">
      <w:bodyDiv w:val="1"/>
      <w:marLeft w:val="0"/>
      <w:marRight w:val="0"/>
      <w:marTop w:val="0"/>
      <w:marBottom w:val="0"/>
      <w:divBdr>
        <w:top w:val="none" w:sz="0" w:space="0" w:color="auto"/>
        <w:left w:val="none" w:sz="0" w:space="0" w:color="auto"/>
        <w:bottom w:val="none" w:sz="0" w:space="0" w:color="auto"/>
        <w:right w:val="none" w:sz="0" w:space="0" w:color="auto"/>
      </w:divBdr>
    </w:div>
    <w:div w:id="1159495310">
      <w:bodyDiv w:val="1"/>
      <w:marLeft w:val="0"/>
      <w:marRight w:val="0"/>
      <w:marTop w:val="0"/>
      <w:marBottom w:val="0"/>
      <w:divBdr>
        <w:top w:val="none" w:sz="0" w:space="0" w:color="auto"/>
        <w:left w:val="none" w:sz="0" w:space="0" w:color="auto"/>
        <w:bottom w:val="none" w:sz="0" w:space="0" w:color="auto"/>
        <w:right w:val="none" w:sz="0" w:space="0" w:color="auto"/>
      </w:divBdr>
    </w:div>
    <w:div w:id="1159611580">
      <w:bodyDiv w:val="1"/>
      <w:marLeft w:val="0"/>
      <w:marRight w:val="0"/>
      <w:marTop w:val="0"/>
      <w:marBottom w:val="0"/>
      <w:divBdr>
        <w:top w:val="none" w:sz="0" w:space="0" w:color="auto"/>
        <w:left w:val="none" w:sz="0" w:space="0" w:color="auto"/>
        <w:bottom w:val="none" w:sz="0" w:space="0" w:color="auto"/>
        <w:right w:val="none" w:sz="0" w:space="0" w:color="auto"/>
      </w:divBdr>
    </w:div>
    <w:div w:id="1159804121">
      <w:bodyDiv w:val="1"/>
      <w:marLeft w:val="0"/>
      <w:marRight w:val="0"/>
      <w:marTop w:val="0"/>
      <w:marBottom w:val="0"/>
      <w:divBdr>
        <w:top w:val="none" w:sz="0" w:space="0" w:color="auto"/>
        <w:left w:val="none" w:sz="0" w:space="0" w:color="auto"/>
        <w:bottom w:val="none" w:sz="0" w:space="0" w:color="auto"/>
        <w:right w:val="none" w:sz="0" w:space="0" w:color="auto"/>
      </w:divBdr>
    </w:div>
    <w:div w:id="1160387162">
      <w:bodyDiv w:val="1"/>
      <w:marLeft w:val="0"/>
      <w:marRight w:val="0"/>
      <w:marTop w:val="0"/>
      <w:marBottom w:val="0"/>
      <w:divBdr>
        <w:top w:val="none" w:sz="0" w:space="0" w:color="auto"/>
        <w:left w:val="none" w:sz="0" w:space="0" w:color="auto"/>
        <w:bottom w:val="none" w:sz="0" w:space="0" w:color="auto"/>
        <w:right w:val="none" w:sz="0" w:space="0" w:color="auto"/>
      </w:divBdr>
    </w:div>
    <w:div w:id="1160850810">
      <w:bodyDiv w:val="1"/>
      <w:marLeft w:val="0"/>
      <w:marRight w:val="0"/>
      <w:marTop w:val="0"/>
      <w:marBottom w:val="0"/>
      <w:divBdr>
        <w:top w:val="none" w:sz="0" w:space="0" w:color="auto"/>
        <w:left w:val="none" w:sz="0" w:space="0" w:color="auto"/>
        <w:bottom w:val="none" w:sz="0" w:space="0" w:color="auto"/>
        <w:right w:val="none" w:sz="0" w:space="0" w:color="auto"/>
      </w:divBdr>
    </w:div>
    <w:div w:id="1160998325">
      <w:bodyDiv w:val="1"/>
      <w:marLeft w:val="0"/>
      <w:marRight w:val="0"/>
      <w:marTop w:val="0"/>
      <w:marBottom w:val="0"/>
      <w:divBdr>
        <w:top w:val="none" w:sz="0" w:space="0" w:color="auto"/>
        <w:left w:val="none" w:sz="0" w:space="0" w:color="auto"/>
        <w:bottom w:val="none" w:sz="0" w:space="0" w:color="auto"/>
        <w:right w:val="none" w:sz="0" w:space="0" w:color="auto"/>
      </w:divBdr>
    </w:div>
    <w:div w:id="1160999139">
      <w:bodyDiv w:val="1"/>
      <w:marLeft w:val="0"/>
      <w:marRight w:val="0"/>
      <w:marTop w:val="0"/>
      <w:marBottom w:val="0"/>
      <w:divBdr>
        <w:top w:val="none" w:sz="0" w:space="0" w:color="auto"/>
        <w:left w:val="none" w:sz="0" w:space="0" w:color="auto"/>
        <w:bottom w:val="none" w:sz="0" w:space="0" w:color="auto"/>
        <w:right w:val="none" w:sz="0" w:space="0" w:color="auto"/>
      </w:divBdr>
    </w:div>
    <w:div w:id="1161000735">
      <w:bodyDiv w:val="1"/>
      <w:marLeft w:val="0"/>
      <w:marRight w:val="0"/>
      <w:marTop w:val="0"/>
      <w:marBottom w:val="0"/>
      <w:divBdr>
        <w:top w:val="none" w:sz="0" w:space="0" w:color="auto"/>
        <w:left w:val="none" w:sz="0" w:space="0" w:color="auto"/>
        <w:bottom w:val="none" w:sz="0" w:space="0" w:color="auto"/>
        <w:right w:val="none" w:sz="0" w:space="0" w:color="auto"/>
      </w:divBdr>
    </w:div>
    <w:div w:id="1161694235">
      <w:bodyDiv w:val="1"/>
      <w:marLeft w:val="0"/>
      <w:marRight w:val="0"/>
      <w:marTop w:val="0"/>
      <w:marBottom w:val="0"/>
      <w:divBdr>
        <w:top w:val="none" w:sz="0" w:space="0" w:color="auto"/>
        <w:left w:val="none" w:sz="0" w:space="0" w:color="auto"/>
        <w:bottom w:val="none" w:sz="0" w:space="0" w:color="auto"/>
        <w:right w:val="none" w:sz="0" w:space="0" w:color="auto"/>
      </w:divBdr>
    </w:div>
    <w:div w:id="1162312035">
      <w:bodyDiv w:val="1"/>
      <w:marLeft w:val="0"/>
      <w:marRight w:val="0"/>
      <w:marTop w:val="0"/>
      <w:marBottom w:val="0"/>
      <w:divBdr>
        <w:top w:val="none" w:sz="0" w:space="0" w:color="auto"/>
        <w:left w:val="none" w:sz="0" w:space="0" w:color="auto"/>
        <w:bottom w:val="none" w:sz="0" w:space="0" w:color="auto"/>
        <w:right w:val="none" w:sz="0" w:space="0" w:color="auto"/>
      </w:divBdr>
    </w:div>
    <w:div w:id="1162428026">
      <w:bodyDiv w:val="1"/>
      <w:marLeft w:val="0"/>
      <w:marRight w:val="0"/>
      <w:marTop w:val="0"/>
      <w:marBottom w:val="0"/>
      <w:divBdr>
        <w:top w:val="none" w:sz="0" w:space="0" w:color="auto"/>
        <w:left w:val="none" w:sz="0" w:space="0" w:color="auto"/>
        <w:bottom w:val="none" w:sz="0" w:space="0" w:color="auto"/>
        <w:right w:val="none" w:sz="0" w:space="0" w:color="auto"/>
      </w:divBdr>
    </w:div>
    <w:div w:id="1162428988">
      <w:bodyDiv w:val="1"/>
      <w:marLeft w:val="0"/>
      <w:marRight w:val="0"/>
      <w:marTop w:val="0"/>
      <w:marBottom w:val="0"/>
      <w:divBdr>
        <w:top w:val="none" w:sz="0" w:space="0" w:color="auto"/>
        <w:left w:val="none" w:sz="0" w:space="0" w:color="auto"/>
        <w:bottom w:val="none" w:sz="0" w:space="0" w:color="auto"/>
        <w:right w:val="none" w:sz="0" w:space="0" w:color="auto"/>
      </w:divBdr>
    </w:div>
    <w:div w:id="1162622019">
      <w:bodyDiv w:val="1"/>
      <w:marLeft w:val="0"/>
      <w:marRight w:val="0"/>
      <w:marTop w:val="0"/>
      <w:marBottom w:val="0"/>
      <w:divBdr>
        <w:top w:val="none" w:sz="0" w:space="0" w:color="auto"/>
        <w:left w:val="none" w:sz="0" w:space="0" w:color="auto"/>
        <w:bottom w:val="none" w:sz="0" w:space="0" w:color="auto"/>
        <w:right w:val="none" w:sz="0" w:space="0" w:color="auto"/>
      </w:divBdr>
    </w:div>
    <w:div w:id="1162894306">
      <w:bodyDiv w:val="1"/>
      <w:marLeft w:val="0"/>
      <w:marRight w:val="0"/>
      <w:marTop w:val="0"/>
      <w:marBottom w:val="0"/>
      <w:divBdr>
        <w:top w:val="none" w:sz="0" w:space="0" w:color="auto"/>
        <w:left w:val="none" w:sz="0" w:space="0" w:color="auto"/>
        <w:bottom w:val="none" w:sz="0" w:space="0" w:color="auto"/>
        <w:right w:val="none" w:sz="0" w:space="0" w:color="auto"/>
      </w:divBdr>
    </w:div>
    <w:div w:id="1163012425">
      <w:bodyDiv w:val="1"/>
      <w:marLeft w:val="0"/>
      <w:marRight w:val="0"/>
      <w:marTop w:val="0"/>
      <w:marBottom w:val="0"/>
      <w:divBdr>
        <w:top w:val="none" w:sz="0" w:space="0" w:color="auto"/>
        <w:left w:val="none" w:sz="0" w:space="0" w:color="auto"/>
        <w:bottom w:val="none" w:sz="0" w:space="0" w:color="auto"/>
        <w:right w:val="none" w:sz="0" w:space="0" w:color="auto"/>
      </w:divBdr>
    </w:div>
    <w:div w:id="1163012900">
      <w:bodyDiv w:val="1"/>
      <w:marLeft w:val="0"/>
      <w:marRight w:val="0"/>
      <w:marTop w:val="0"/>
      <w:marBottom w:val="0"/>
      <w:divBdr>
        <w:top w:val="none" w:sz="0" w:space="0" w:color="auto"/>
        <w:left w:val="none" w:sz="0" w:space="0" w:color="auto"/>
        <w:bottom w:val="none" w:sz="0" w:space="0" w:color="auto"/>
        <w:right w:val="none" w:sz="0" w:space="0" w:color="auto"/>
      </w:divBdr>
    </w:div>
    <w:div w:id="1163276605">
      <w:bodyDiv w:val="1"/>
      <w:marLeft w:val="0"/>
      <w:marRight w:val="0"/>
      <w:marTop w:val="0"/>
      <w:marBottom w:val="0"/>
      <w:divBdr>
        <w:top w:val="none" w:sz="0" w:space="0" w:color="auto"/>
        <w:left w:val="none" w:sz="0" w:space="0" w:color="auto"/>
        <w:bottom w:val="none" w:sz="0" w:space="0" w:color="auto"/>
        <w:right w:val="none" w:sz="0" w:space="0" w:color="auto"/>
      </w:divBdr>
    </w:div>
    <w:div w:id="1163277138">
      <w:bodyDiv w:val="1"/>
      <w:marLeft w:val="0"/>
      <w:marRight w:val="0"/>
      <w:marTop w:val="0"/>
      <w:marBottom w:val="0"/>
      <w:divBdr>
        <w:top w:val="none" w:sz="0" w:space="0" w:color="auto"/>
        <w:left w:val="none" w:sz="0" w:space="0" w:color="auto"/>
        <w:bottom w:val="none" w:sz="0" w:space="0" w:color="auto"/>
        <w:right w:val="none" w:sz="0" w:space="0" w:color="auto"/>
      </w:divBdr>
    </w:div>
    <w:div w:id="1163352258">
      <w:bodyDiv w:val="1"/>
      <w:marLeft w:val="0"/>
      <w:marRight w:val="0"/>
      <w:marTop w:val="0"/>
      <w:marBottom w:val="0"/>
      <w:divBdr>
        <w:top w:val="none" w:sz="0" w:space="0" w:color="auto"/>
        <w:left w:val="none" w:sz="0" w:space="0" w:color="auto"/>
        <w:bottom w:val="none" w:sz="0" w:space="0" w:color="auto"/>
        <w:right w:val="none" w:sz="0" w:space="0" w:color="auto"/>
      </w:divBdr>
    </w:div>
    <w:div w:id="1163354453">
      <w:bodyDiv w:val="1"/>
      <w:marLeft w:val="0"/>
      <w:marRight w:val="0"/>
      <w:marTop w:val="0"/>
      <w:marBottom w:val="0"/>
      <w:divBdr>
        <w:top w:val="none" w:sz="0" w:space="0" w:color="auto"/>
        <w:left w:val="none" w:sz="0" w:space="0" w:color="auto"/>
        <w:bottom w:val="none" w:sz="0" w:space="0" w:color="auto"/>
        <w:right w:val="none" w:sz="0" w:space="0" w:color="auto"/>
      </w:divBdr>
    </w:div>
    <w:div w:id="1163425782">
      <w:bodyDiv w:val="1"/>
      <w:marLeft w:val="0"/>
      <w:marRight w:val="0"/>
      <w:marTop w:val="0"/>
      <w:marBottom w:val="0"/>
      <w:divBdr>
        <w:top w:val="none" w:sz="0" w:space="0" w:color="auto"/>
        <w:left w:val="none" w:sz="0" w:space="0" w:color="auto"/>
        <w:bottom w:val="none" w:sz="0" w:space="0" w:color="auto"/>
        <w:right w:val="none" w:sz="0" w:space="0" w:color="auto"/>
      </w:divBdr>
    </w:div>
    <w:div w:id="1163818303">
      <w:bodyDiv w:val="1"/>
      <w:marLeft w:val="0"/>
      <w:marRight w:val="0"/>
      <w:marTop w:val="0"/>
      <w:marBottom w:val="0"/>
      <w:divBdr>
        <w:top w:val="none" w:sz="0" w:space="0" w:color="auto"/>
        <w:left w:val="none" w:sz="0" w:space="0" w:color="auto"/>
        <w:bottom w:val="none" w:sz="0" w:space="0" w:color="auto"/>
        <w:right w:val="none" w:sz="0" w:space="0" w:color="auto"/>
      </w:divBdr>
    </w:div>
    <w:div w:id="1163818828">
      <w:bodyDiv w:val="1"/>
      <w:marLeft w:val="0"/>
      <w:marRight w:val="0"/>
      <w:marTop w:val="0"/>
      <w:marBottom w:val="0"/>
      <w:divBdr>
        <w:top w:val="none" w:sz="0" w:space="0" w:color="auto"/>
        <w:left w:val="none" w:sz="0" w:space="0" w:color="auto"/>
        <w:bottom w:val="none" w:sz="0" w:space="0" w:color="auto"/>
        <w:right w:val="none" w:sz="0" w:space="0" w:color="auto"/>
      </w:divBdr>
    </w:div>
    <w:div w:id="1164008231">
      <w:bodyDiv w:val="1"/>
      <w:marLeft w:val="0"/>
      <w:marRight w:val="0"/>
      <w:marTop w:val="0"/>
      <w:marBottom w:val="0"/>
      <w:divBdr>
        <w:top w:val="none" w:sz="0" w:space="0" w:color="auto"/>
        <w:left w:val="none" w:sz="0" w:space="0" w:color="auto"/>
        <w:bottom w:val="none" w:sz="0" w:space="0" w:color="auto"/>
        <w:right w:val="none" w:sz="0" w:space="0" w:color="auto"/>
      </w:divBdr>
    </w:div>
    <w:div w:id="1164012417">
      <w:bodyDiv w:val="1"/>
      <w:marLeft w:val="0"/>
      <w:marRight w:val="0"/>
      <w:marTop w:val="0"/>
      <w:marBottom w:val="0"/>
      <w:divBdr>
        <w:top w:val="none" w:sz="0" w:space="0" w:color="auto"/>
        <w:left w:val="none" w:sz="0" w:space="0" w:color="auto"/>
        <w:bottom w:val="none" w:sz="0" w:space="0" w:color="auto"/>
        <w:right w:val="none" w:sz="0" w:space="0" w:color="auto"/>
      </w:divBdr>
    </w:div>
    <w:div w:id="1164082386">
      <w:bodyDiv w:val="1"/>
      <w:marLeft w:val="0"/>
      <w:marRight w:val="0"/>
      <w:marTop w:val="0"/>
      <w:marBottom w:val="0"/>
      <w:divBdr>
        <w:top w:val="none" w:sz="0" w:space="0" w:color="auto"/>
        <w:left w:val="none" w:sz="0" w:space="0" w:color="auto"/>
        <w:bottom w:val="none" w:sz="0" w:space="0" w:color="auto"/>
        <w:right w:val="none" w:sz="0" w:space="0" w:color="auto"/>
      </w:divBdr>
    </w:div>
    <w:div w:id="1164126758">
      <w:bodyDiv w:val="1"/>
      <w:marLeft w:val="0"/>
      <w:marRight w:val="0"/>
      <w:marTop w:val="0"/>
      <w:marBottom w:val="0"/>
      <w:divBdr>
        <w:top w:val="none" w:sz="0" w:space="0" w:color="auto"/>
        <w:left w:val="none" w:sz="0" w:space="0" w:color="auto"/>
        <w:bottom w:val="none" w:sz="0" w:space="0" w:color="auto"/>
        <w:right w:val="none" w:sz="0" w:space="0" w:color="auto"/>
      </w:divBdr>
    </w:div>
    <w:div w:id="1164201022">
      <w:bodyDiv w:val="1"/>
      <w:marLeft w:val="0"/>
      <w:marRight w:val="0"/>
      <w:marTop w:val="0"/>
      <w:marBottom w:val="0"/>
      <w:divBdr>
        <w:top w:val="none" w:sz="0" w:space="0" w:color="auto"/>
        <w:left w:val="none" w:sz="0" w:space="0" w:color="auto"/>
        <w:bottom w:val="none" w:sz="0" w:space="0" w:color="auto"/>
        <w:right w:val="none" w:sz="0" w:space="0" w:color="auto"/>
      </w:divBdr>
    </w:div>
    <w:div w:id="1164734511">
      <w:bodyDiv w:val="1"/>
      <w:marLeft w:val="0"/>
      <w:marRight w:val="0"/>
      <w:marTop w:val="0"/>
      <w:marBottom w:val="0"/>
      <w:divBdr>
        <w:top w:val="none" w:sz="0" w:space="0" w:color="auto"/>
        <w:left w:val="none" w:sz="0" w:space="0" w:color="auto"/>
        <w:bottom w:val="none" w:sz="0" w:space="0" w:color="auto"/>
        <w:right w:val="none" w:sz="0" w:space="0" w:color="auto"/>
      </w:divBdr>
    </w:div>
    <w:div w:id="1164974529">
      <w:bodyDiv w:val="1"/>
      <w:marLeft w:val="0"/>
      <w:marRight w:val="0"/>
      <w:marTop w:val="0"/>
      <w:marBottom w:val="0"/>
      <w:divBdr>
        <w:top w:val="none" w:sz="0" w:space="0" w:color="auto"/>
        <w:left w:val="none" w:sz="0" w:space="0" w:color="auto"/>
        <w:bottom w:val="none" w:sz="0" w:space="0" w:color="auto"/>
        <w:right w:val="none" w:sz="0" w:space="0" w:color="auto"/>
      </w:divBdr>
    </w:div>
    <w:div w:id="1165167726">
      <w:bodyDiv w:val="1"/>
      <w:marLeft w:val="0"/>
      <w:marRight w:val="0"/>
      <w:marTop w:val="0"/>
      <w:marBottom w:val="0"/>
      <w:divBdr>
        <w:top w:val="none" w:sz="0" w:space="0" w:color="auto"/>
        <w:left w:val="none" w:sz="0" w:space="0" w:color="auto"/>
        <w:bottom w:val="none" w:sz="0" w:space="0" w:color="auto"/>
        <w:right w:val="none" w:sz="0" w:space="0" w:color="auto"/>
      </w:divBdr>
    </w:div>
    <w:div w:id="1165168721">
      <w:bodyDiv w:val="1"/>
      <w:marLeft w:val="0"/>
      <w:marRight w:val="0"/>
      <w:marTop w:val="0"/>
      <w:marBottom w:val="0"/>
      <w:divBdr>
        <w:top w:val="none" w:sz="0" w:space="0" w:color="auto"/>
        <w:left w:val="none" w:sz="0" w:space="0" w:color="auto"/>
        <w:bottom w:val="none" w:sz="0" w:space="0" w:color="auto"/>
        <w:right w:val="none" w:sz="0" w:space="0" w:color="auto"/>
      </w:divBdr>
    </w:div>
    <w:div w:id="1165362901">
      <w:bodyDiv w:val="1"/>
      <w:marLeft w:val="0"/>
      <w:marRight w:val="0"/>
      <w:marTop w:val="0"/>
      <w:marBottom w:val="0"/>
      <w:divBdr>
        <w:top w:val="none" w:sz="0" w:space="0" w:color="auto"/>
        <w:left w:val="none" w:sz="0" w:space="0" w:color="auto"/>
        <w:bottom w:val="none" w:sz="0" w:space="0" w:color="auto"/>
        <w:right w:val="none" w:sz="0" w:space="0" w:color="auto"/>
      </w:divBdr>
    </w:div>
    <w:div w:id="1165390870">
      <w:bodyDiv w:val="1"/>
      <w:marLeft w:val="0"/>
      <w:marRight w:val="0"/>
      <w:marTop w:val="0"/>
      <w:marBottom w:val="0"/>
      <w:divBdr>
        <w:top w:val="none" w:sz="0" w:space="0" w:color="auto"/>
        <w:left w:val="none" w:sz="0" w:space="0" w:color="auto"/>
        <w:bottom w:val="none" w:sz="0" w:space="0" w:color="auto"/>
        <w:right w:val="none" w:sz="0" w:space="0" w:color="auto"/>
      </w:divBdr>
    </w:div>
    <w:div w:id="1165515398">
      <w:bodyDiv w:val="1"/>
      <w:marLeft w:val="0"/>
      <w:marRight w:val="0"/>
      <w:marTop w:val="0"/>
      <w:marBottom w:val="0"/>
      <w:divBdr>
        <w:top w:val="none" w:sz="0" w:space="0" w:color="auto"/>
        <w:left w:val="none" w:sz="0" w:space="0" w:color="auto"/>
        <w:bottom w:val="none" w:sz="0" w:space="0" w:color="auto"/>
        <w:right w:val="none" w:sz="0" w:space="0" w:color="auto"/>
      </w:divBdr>
    </w:div>
    <w:div w:id="1165629365">
      <w:bodyDiv w:val="1"/>
      <w:marLeft w:val="0"/>
      <w:marRight w:val="0"/>
      <w:marTop w:val="0"/>
      <w:marBottom w:val="0"/>
      <w:divBdr>
        <w:top w:val="none" w:sz="0" w:space="0" w:color="auto"/>
        <w:left w:val="none" w:sz="0" w:space="0" w:color="auto"/>
        <w:bottom w:val="none" w:sz="0" w:space="0" w:color="auto"/>
        <w:right w:val="none" w:sz="0" w:space="0" w:color="auto"/>
      </w:divBdr>
    </w:div>
    <w:div w:id="1165978393">
      <w:bodyDiv w:val="1"/>
      <w:marLeft w:val="0"/>
      <w:marRight w:val="0"/>
      <w:marTop w:val="0"/>
      <w:marBottom w:val="0"/>
      <w:divBdr>
        <w:top w:val="none" w:sz="0" w:space="0" w:color="auto"/>
        <w:left w:val="none" w:sz="0" w:space="0" w:color="auto"/>
        <w:bottom w:val="none" w:sz="0" w:space="0" w:color="auto"/>
        <w:right w:val="none" w:sz="0" w:space="0" w:color="auto"/>
      </w:divBdr>
    </w:div>
    <w:div w:id="1166092442">
      <w:bodyDiv w:val="1"/>
      <w:marLeft w:val="0"/>
      <w:marRight w:val="0"/>
      <w:marTop w:val="0"/>
      <w:marBottom w:val="0"/>
      <w:divBdr>
        <w:top w:val="none" w:sz="0" w:space="0" w:color="auto"/>
        <w:left w:val="none" w:sz="0" w:space="0" w:color="auto"/>
        <w:bottom w:val="none" w:sz="0" w:space="0" w:color="auto"/>
        <w:right w:val="none" w:sz="0" w:space="0" w:color="auto"/>
      </w:divBdr>
    </w:div>
    <w:div w:id="1166165400">
      <w:bodyDiv w:val="1"/>
      <w:marLeft w:val="0"/>
      <w:marRight w:val="0"/>
      <w:marTop w:val="0"/>
      <w:marBottom w:val="0"/>
      <w:divBdr>
        <w:top w:val="none" w:sz="0" w:space="0" w:color="auto"/>
        <w:left w:val="none" w:sz="0" w:space="0" w:color="auto"/>
        <w:bottom w:val="none" w:sz="0" w:space="0" w:color="auto"/>
        <w:right w:val="none" w:sz="0" w:space="0" w:color="auto"/>
      </w:divBdr>
    </w:div>
    <w:div w:id="1166362160">
      <w:bodyDiv w:val="1"/>
      <w:marLeft w:val="0"/>
      <w:marRight w:val="0"/>
      <w:marTop w:val="0"/>
      <w:marBottom w:val="0"/>
      <w:divBdr>
        <w:top w:val="none" w:sz="0" w:space="0" w:color="auto"/>
        <w:left w:val="none" w:sz="0" w:space="0" w:color="auto"/>
        <w:bottom w:val="none" w:sz="0" w:space="0" w:color="auto"/>
        <w:right w:val="none" w:sz="0" w:space="0" w:color="auto"/>
      </w:divBdr>
    </w:div>
    <w:div w:id="1166632113">
      <w:bodyDiv w:val="1"/>
      <w:marLeft w:val="0"/>
      <w:marRight w:val="0"/>
      <w:marTop w:val="0"/>
      <w:marBottom w:val="0"/>
      <w:divBdr>
        <w:top w:val="none" w:sz="0" w:space="0" w:color="auto"/>
        <w:left w:val="none" w:sz="0" w:space="0" w:color="auto"/>
        <w:bottom w:val="none" w:sz="0" w:space="0" w:color="auto"/>
        <w:right w:val="none" w:sz="0" w:space="0" w:color="auto"/>
      </w:divBdr>
    </w:div>
    <w:div w:id="1166752244">
      <w:bodyDiv w:val="1"/>
      <w:marLeft w:val="0"/>
      <w:marRight w:val="0"/>
      <w:marTop w:val="0"/>
      <w:marBottom w:val="0"/>
      <w:divBdr>
        <w:top w:val="none" w:sz="0" w:space="0" w:color="auto"/>
        <w:left w:val="none" w:sz="0" w:space="0" w:color="auto"/>
        <w:bottom w:val="none" w:sz="0" w:space="0" w:color="auto"/>
        <w:right w:val="none" w:sz="0" w:space="0" w:color="auto"/>
      </w:divBdr>
    </w:div>
    <w:div w:id="1166943504">
      <w:bodyDiv w:val="1"/>
      <w:marLeft w:val="0"/>
      <w:marRight w:val="0"/>
      <w:marTop w:val="0"/>
      <w:marBottom w:val="0"/>
      <w:divBdr>
        <w:top w:val="none" w:sz="0" w:space="0" w:color="auto"/>
        <w:left w:val="none" w:sz="0" w:space="0" w:color="auto"/>
        <w:bottom w:val="none" w:sz="0" w:space="0" w:color="auto"/>
        <w:right w:val="none" w:sz="0" w:space="0" w:color="auto"/>
      </w:divBdr>
    </w:div>
    <w:div w:id="1167358712">
      <w:bodyDiv w:val="1"/>
      <w:marLeft w:val="0"/>
      <w:marRight w:val="0"/>
      <w:marTop w:val="0"/>
      <w:marBottom w:val="0"/>
      <w:divBdr>
        <w:top w:val="none" w:sz="0" w:space="0" w:color="auto"/>
        <w:left w:val="none" w:sz="0" w:space="0" w:color="auto"/>
        <w:bottom w:val="none" w:sz="0" w:space="0" w:color="auto"/>
        <w:right w:val="none" w:sz="0" w:space="0" w:color="auto"/>
      </w:divBdr>
    </w:div>
    <w:div w:id="1167477711">
      <w:bodyDiv w:val="1"/>
      <w:marLeft w:val="0"/>
      <w:marRight w:val="0"/>
      <w:marTop w:val="0"/>
      <w:marBottom w:val="0"/>
      <w:divBdr>
        <w:top w:val="none" w:sz="0" w:space="0" w:color="auto"/>
        <w:left w:val="none" w:sz="0" w:space="0" w:color="auto"/>
        <w:bottom w:val="none" w:sz="0" w:space="0" w:color="auto"/>
        <w:right w:val="none" w:sz="0" w:space="0" w:color="auto"/>
      </w:divBdr>
    </w:div>
    <w:div w:id="1167597905">
      <w:bodyDiv w:val="1"/>
      <w:marLeft w:val="0"/>
      <w:marRight w:val="0"/>
      <w:marTop w:val="0"/>
      <w:marBottom w:val="0"/>
      <w:divBdr>
        <w:top w:val="none" w:sz="0" w:space="0" w:color="auto"/>
        <w:left w:val="none" w:sz="0" w:space="0" w:color="auto"/>
        <w:bottom w:val="none" w:sz="0" w:space="0" w:color="auto"/>
        <w:right w:val="none" w:sz="0" w:space="0" w:color="auto"/>
      </w:divBdr>
    </w:div>
    <w:div w:id="1167869159">
      <w:bodyDiv w:val="1"/>
      <w:marLeft w:val="0"/>
      <w:marRight w:val="0"/>
      <w:marTop w:val="0"/>
      <w:marBottom w:val="0"/>
      <w:divBdr>
        <w:top w:val="none" w:sz="0" w:space="0" w:color="auto"/>
        <w:left w:val="none" w:sz="0" w:space="0" w:color="auto"/>
        <w:bottom w:val="none" w:sz="0" w:space="0" w:color="auto"/>
        <w:right w:val="none" w:sz="0" w:space="0" w:color="auto"/>
      </w:divBdr>
    </w:div>
    <w:div w:id="1167942982">
      <w:bodyDiv w:val="1"/>
      <w:marLeft w:val="0"/>
      <w:marRight w:val="0"/>
      <w:marTop w:val="0"/>
      <w:marBottom w:val="0"/>
      <w:divBdr>
        <w:top w:val="none" w:sz="0" w:space="0" w:color="auto"/>
        <w:left w:val="none" w:sz="0" w:space="0" w:color="auto"/>
        <w:bottom w:val="none" w:sz="0" w:space="0" w:color="auto"/>
        <w:right w:val="none" w:sz="0" w:space="0" w:color="auto"/>
      </w:divBdr>
    </w:div>
    <w:div w:id="1167986324">
      <w:bodyDiv w:val="1"/>
      <w:marLeft w:val="0"/>
      <w:marRight w:val="0"/>
      <w:marTop w:val="0"/>
      <w:marBottom w:val="0"/>
      <w:divBdr>
        <w:top w:val="none" w:sz="0" w:space="0" w:color="auto"/>
        <w:left w:val="none" w:sz="0" w:space="0" w:color="auto"/>
        <w:bottom w:val="none" w:sz="0" w:space="0" w:color="auto"/>
        <w:right w:val="none" w:sz="0" w:space="0" w:color="auto"/>
      </w:divBdr>
    </w:div>
    <w:div w:id="1168137045">
      <w:bodyDiv w:val="1"/>
      <w:marLeft w:val="0"/>
      <w:marRight w:val="0"/>
      <w:marTop w:val="0"/>
      <w:marBottom w:val="0"/>
      <w:divBdr>
        <w:top w:val="none" w:sz="0" w:space="0" w:color="auto"/>
        <w:left w:val="none" w:sz="0" w:space="0" w:color="auto"/>
        <w:bottom w:val="none" w:sz="0" w:space="0" w:color="auto"/>
        <w:right w:val="none" w:sz="0" w:space="0" w:color="auto"/>
      </w:divBdr>
    </w:div>
    <w:div w:id="1168907213">
      <w:bodyDiv w:val="1"/>
      <w:marLeft w:val="0"/>
      <w:marRight w:val="0"/>
      <w:marTop w:val="0"/>
      <w:marBottom w:val="0"/>
      <w:divBdr>
        <w:top w:val="none" w:sz="0" w:space="0" w:color="auto"/>
        <w:left w:val="none" w:sz="0" w:space="0" w:color="auto"/>
        <w:bottom w:val="none" w:sz="0" w:space="0" w:color="auto"/>
        <w:right w:val="none" w:sz="0" w:space="0" w:color="auto"/>
      </w:divBdr>
    </w:div>
    <w:div w:id="1169175267">
      <w:bodyDiv w:val="1"/>
      <w:marLeft w:val="0"/>
      <w:marRight w:val="0"/>
      <w:marTop w:val="0"/>
      <w:marBottom w:val="0"/>
      <w:divBdr>
        <w:top w:val="none" w:sz="0" w:space="0" w:color="auto"/>
        <w:left w:val="none" w:sz="0" w:space="0" w:color="auto"/>
        <w:bottom w:val="none" w:sz="0" w:space="0" w:color="auto"/>
        <w:right w:val="none" w:sz="0" w:space="0" w:color="auto"/>
      </w:divBdr>
    </w:div>
    <w:div w:id="1169371910">
      <w:bodyDiv w:val="1"/>
      <w:marLeft w:val="0"/>
      <w:marRight w:val="0"/>
      <w:marTop w:val="0"/>
      <w:marBottom w:val="0"/>
      <w:divBdr>
        <w:top w:val="none" w:sz="0" w:space="0" w:color="auto"/>
        <w:left w:val="none" w:sz="0" w:space="0" w:color="auto"/>
        <w:bottom w:val="none" w:sz="0" w:space="0" w:color="auto"/>
        <w:right w:val="none" w:sz="0" w:space="0" w:color="auto"/>
      </w:divBdr>
    </w:div>
    <w:div w:id="1169515835">
      <w:bodyDiv w:val="1"/>
      <w:marLeft w:val="0"/>
      <w:marRight w:val="0"/>
      <w:marTop w:val="0"/>
      <w:marBottom w:val="0"/>
      <w:divBdr>
        <w:top w:val="none" w:sz="0" w:space="0" w:color="auto"/>
        <w:left w:val="none" w:sz="0" w:space="0" w:color="auto"/>
        <w:bottom w:val="none" w:sz="0" w:space="0" w:color="auto"/>
        <w:right w:val="none" w:sz="0" w:space="0" w:color="auto"/>
      </w:divBdr>
    </w:div>
    <w:div w:id="1169560014">
      <w:bodyDiv w:val="1"/>
      <w:marLeft w:val="0"/>
      <w:marRight w:val="0"/>
      <w:marTop w:val="0"/>
      <w:marBottom w:val="0"/>
      <w:divBdr>
        <w:top w:val="none" w:sz="0" w:space="0" w:color="auto"/>
        <w:left w:val="none" w:sz="0" w:space="0" w:color="auto"/>
        <w:bottom w:val="none" w:sz="0" w:space="0" w:color="auto"/>
        <w:right w:val="none" w:sz="0" w:space="0" w:color="auto"/>
      </w:divBdr>
    </w:div>
    <w:div w:id="1169756424">
      <w:bodyDiv w:val="1"/>
      <w:marLeft w:val="0"/>
      <w:marRight w:val="0"/>
      <w:marTop w:val="0"/>
      <w:marBottom w:val="0"/>
      <w:divBdr>
        <w:top w:val="none" w:sz="0" w:space="0" w:color="auto"/>
        <w:left w:val="none" w:sz="0" w:space="0" w:color="auto"/>
        <w:bottom w:val="none" w:sz="0" w:space="0" w:color="auto"/>
        <w:right w:val="none" w:sz="0" w:space="0" w:color="auto"/>
      </w:divBdr>
    </w:div>
    <w:div w:id="1169907945">
      <w:bodyDiv w:val="1"/>
      <w:marLeft w:val="0"/>
      <w:marRight w:val="0"/>
      <w:marTop w:val="0"/>
      <w:marBottom w:val="0"/>
      <w:divBdr>
        <w:top w:val="none" w:sz="0" w:space="0" w:color="auto"/>
        <w:left w:val="none" w:sz="0" w:space="0" w:color="auto"/>
        <w:bottom w:val="none" w:sz="0" w:space="0" w:color="auto"/>
        <w:right w:val="none" w:sz="0" w:space="0" w:color="auto"/>
      </w:divBdr>
    </w:div>
    <w:div w:id="1170095892">
      <w:bodyDiv w:val="1"/>
      <w:marLeft w:val="0"/>
      <w:marRight w:val="0"/>
      <w:marTop w:val="0"/>
      <w:marBottom w:val="0"/>
      <w:divBdr>
        <w:top w:val="none" w:sz="0" w:space="0" w:color="auto"/>
        <w:left w:val="none" w:sz="0" w:space="0" w:color="auto"/>
        <w:bottom w:val="none" w:sz="0" w:space="0" w:color="auto"/>
        <w:right w:val="none" w:sz="0" w:space="0" w:color="auto"/>
      </w:divBdr>
    </w:div>
    <w:div w:id="1170294911">
      <w:bodyDiv w:val="1"/>
      <w:marLeft w:val="0"/>
      <w:marRight w:val="0"/>
      <w:marTop w:val="0"/>
      <w:marBottom w:val="0"/>
      <w:divBdr>
        <w:top w:val="none" w:sz="0" w:space="0" w:color="auto"/>
        <w:left w:val="none" w:sz="0" w:space="0" w:color="auto"/>
        <w:bottom w:val="none" w:sz="0" w:space="0" w:color="auto"/>
        <w:right w:val="none" w:sz="0" w:space="0" w:color="auto"/>
      </w:divBdr>
    </w:div>
    <w:div w:id="1170558355">
      <w:bodyDiv w:val="1"/>
      <w:marLeft w:val="0"/>
      <w:marRight w:val="0"/>
      <w:marTop w:val="0"/>
      <w:marBottom w:val="0"/>
      <w:divBdr>
        <w:top w:val="none" w:sz="0" w:space="0" w:color="auto"/>
        <w:left w:val="none" w:sz="0" w:space="0" w:color="auto"/>
        <w:bottom w:val="none" w:sz="0" w:space="0" w:color="auto"/>
        <w:right w:val="none" w:sz="0" w:space="0" w:color="auto"/>
      </w:divBdr>
    </w:div>
    <w:div w:id="1170682628">
      <w:bodyDiv w:val="1"/>
      <w:marLeft w:val="0"/>
      <w:marRight w:val="0"/>
      <w:marTop w:val="0"/>
      <w:marBottom w:val="0"/>
      <w:divBdr>
        <w:top w:val="none" w:sz="0" w:space="0" w:color="auto"/>
        <w:left w:val="none" w:sz="0" w:space="0" w:color="auto"/>
        <w:bottom w:val="none" w:sz="0" w:space="0" w:color="auto"/>
        <w:right w:val="none" w:sz="0" w:space="0" w:color="auto"/>
      </w:divBdr>
    </w:div>
    <w:div w:id="1170750798">
      <w:bodyDiv w:val="1"/>
      <w:marLeft w:val="0"/>
      <w:marRight w:val="0"/>
      <w:marTop w:val="0"/>
      <w:marBottom w:val="0"/>
      <w:divBdr>
        <w:top w:val="none" w:sz="0" w:space="0" w:color="auto"/>
        <w:left w:val="none" w:sz="0" w:space="0" w:color="auto"/>
        <w:bottom w:val="none" w:sz="0" w:space="0" w:color="auto"/>
        <w:right w:val="none" w:sz="0" w:space="0" w:color="auto"/>
      </w:divBdr>
    </w:div>
    <w:div w:id="1171291102">
      <w:bodyDiv w:val="1"/>
      <w:marLeft w:val="0"/>
      <w:marRight w:val="0"/>
      <w:marTop w:val="0"/>
      <w:marBottom w:val="0"/>
      <w:divBdr>
        <w:top w:val="none" w:sz="0" w:space="0" w:color="auto"/>
        <w:left w:val="none" w:sz="0" w:space="0" w:color="auto"/>
        <w:bottom w:val="none" w:sz="0" w:space="0" w:color="auto"/>
        <w:right w:val="none" w:sz="0" w:space="0" w:color="auto"/>
      </w:divBdr>
    </w:div>
    <w:div w:id="1171528413">
      <w:bodyDiv w:val="1"/>
      <w:marLeft w:val="0"/>
      <w:marRight w:val="0"/>
      <w:marTop w:val="0"/>
      <w:marBottom w:val="0"/>
      <w:divBdr>
        <w:top w:val="none" w:sz="0" w:space="0" w:color="auto"/>
        <w:left w:val="none" w:sz="0" w:space="0" w:color="auto"/>
        <w:bottom w:val="none" w:sz="0" w:space="0" w:color="auto"/>
        <w:right w:val="none" w:sz="0" w:space="0" w:color="auto"/>
      </w:divBdr>
    </w:div>
    <w:div w:id="1172143604">
      <w:bodyDiv w:val="1"/>
      <w:marLeft w:val="0"/>
      <w:marRight w:val="0"/>
      <w:marTop w:val="0"/>
      <w:marBottom w:val="0"/>
      <w:divBdr>
        <w:top w:val="none" w:sz="0" w:space="0" w:color="auto"/>
        <w:left w:val="none" w:sz="0" w:space="0" w:color="auto"/>
        <w:bottom w:val="none" w:sz="0" w:space="0" w:color="auto"/>
        <w:right w:val="none" w:sz="0" w:space="0" w:color="auto"/>
      </w:divBdr>
    </w:div>
    <w:div w:id="1172180291">
      <w:bodyDiv w:val="1"/>
      <w:marLeft w:val="0"/>
      <w:marRight w:val="0"/>
      <w:marTop w:val="0"/>
      <w:marBottom w:val="0"/>
      <w:divBdr>
        <w:top w:val="none" w:sz="0" w:space="0" w:color="auto"/>
        <w:left w:val="none" w:sz="0" w:space="0" w:color="auto"/>
        <w:bottom w:val="none" w:sz="0" w:space="0" w:color="auto"/>
        <w:right w:val="none" w:sz="0" w:space="0" w:color="auto"/>
      </w:divBdr>
    </w:div>
    <w:div w:id="1172185738">
      <w:bodyDiv w:val="1"/>
      <w:marLeft w:val="0"/>
      <w:marRight w:val="0"/>
      <w:marTop w:val="0"/>
      <w:marBottom w:val="0"/>
      <w:divBdr>
        <w:top w:val="none" w:sz="0" w:space="0" w:color="auto"/>
        <w:left w:val="none" w:sz="0" w:space="0" w:color="auto"/>
        <w:bottom w:val="none" w:sz="0" w:space="0" w:color="auto"/>
        <w:right w:val="none" w:sz="0" w:space="0" w:color="auto"/>
      </w:divBdr>
    </w:div>
    <w:div w:id="1172254707">
      <w:bodyDiv w:val="1"/>
      <w:marLeft w:val="0"/>
      <w:marRight w:val="0"/>
      <w:marTop w:val="0"/>
      <w:marBottom w:val="0"/>
      <w:divBdr>
        <w:top w:val="none" w:sz="0" w:space="0" w:color="auto"/>
        <w:left w:val="none" w:sz="0" w:space="0" w:color="auto"/>
        <w:bottom w:val="none" w:sz="0" w:space="0" w:color="auto"/>
        <w:right w:val="none" w:sz="0" w:space="0" w:color="auto"/>
      </w:divBdr>
    </w:div>
    <w:div w:id="1172257513">
      <w:bodyDiv w:val="1"/>
      <w:marLeft w:val="0"/>
      <w:marRight w:val="0"/>
      <w:marTop w:val="0"/>
      <w:marBottom w:val="0"/>
      <w:divBdr>
        <w:top w:val="none" w:sz="0" w:space="0" w:color="auto"/>
        <w:left w:val="none" w:sz="0" w:space="0" w:color="auto"/>
        <w:bottom w:val="none" w:sz="0" w:space="0" w:color="auto"/>
        <w:right w:val="none" w:sz="0" w:space="0" w:color="auto"/>
      </w:divBdr>
    </w:div>
    <w:div w:id="1173034543">
      <w:bodyDiv w:val="1"/>
      <w:marLeft w:val="0"/>
      <w:marRight w:val="0"/>
      <w:marTop w:val="0"/>
      <w:marBottom w:val="0"/>
      <w:divBdr>
        <w:top w:val="none" w:sz="0" w:space="0" w:color="auto"/>
        <w:left w:val="none" w:sz="0" w:space="0" w:color="auto"/>
        <w:bottom w:val="none" w:sz="0" w:space="0" w:color="auto"/>
        <w:right w:val="none" w:sz="0" w:space="0" w:color="auto"/>
      </w:divBdr>
    </w:div>
    <w:div w:id="1173103279">
      <w:bodyDiv w:val="1"/>
      <w:marLeft w:val="0"/>
      <w:marRight w:val="0"/>
      <w:marTop w:val="0"/>
      <w:marBottom w:val="0"/>
      <w:divBdr>
        <w:top w:val="none" w:sz="0" w:space="0" w:color="auto"/>
        <w:left w:val="none" w:sz="0" w:space="0" w:color="auto"/>
        <w:bottom w:val="none" w:sz="0" w:space="0" w:color="auto"/>
        <w:right w:val="none" w:sz="0" w:space="0" w:color="auto"/>
      </w:divBdr>
    </w:div>
    <w:div w:id="1173304466">
      <w:bodyDiv w:val="1"/>
      <w:marLeft w:val="0"/>
      <w:marRight w:val="0"/>
      <w:marTop w:val="0"/>
      <w:marBottom w:val="0"/>
      <w:divBdr>
        <w:top w:val="none" w:sz="0" w:space="0" w:color="auto"/>
        <w:left w:val="none" w:sz="0" w:space="0" w:color="auto"/>
        <w:bottom w:val="none" w:sz="0" w:space="0" w:color="auto"/>
        <w:right w:val="none" w:sz="0" w:space="0" w:color="auto"/>
      </w:divBdr>
    </w:div>
    <w:div w:id="1173571485">
      <w:bodyDiv w:val="1"/>
      <w:marLeft w:val="0"/>
      <w:marRight w:val="0"/>
      <w:marTop w:val="0"/>
      <w:marBottom w:val="0"/>
      <w:divBdr>
        <w:top w:val="none" w:sz="0" w:space="0" w:color="auto"/>
        <w:left w:val="none" w:sz="0" w:space="0" w:color="auto"/>
        <w:bottom w:val="none" w:sz="0" w:space="0" w:color="auto"/>
        <w:right w:val="none" w:sz="0" w:space="0" w:color="auto"/>
      </w:divBdr>
    </w:div>
    <w:div w:id="1173644759">
      <w:bodyDiv w:val="1"/>
      <w:marLeft w:val="0"/>
      <w:marRight w:val="0"/>
      <w:marTop w:val="0"/>
      <w:marBottom w:val="0"/>
      <w:divBdr>
        <w:top w:val="none" w:sz="0" w:space="0" w:color="auto"/>
        <w:left w:val="none" w:sz="0" w:space="0" w:color="auto"/>
        <w:bottom w:val="none" w:sz="0" w:space="0" w:color="auto"/>
        <w:right w:val="none" w:sz="0" w:space="0" w:color="auto"/>
      </w:divBdr>
    </w:div>
    <w:div w:id="1173842031">
      <w:bodyDiv w:val="1"/>
      <w:marLeft w:val="0"/>
      <w:marRight w:val="0"/>
      <w:marTop w:val="0"/>
      <w:marBottom w:val="0"/>
      <w:divBdr>
        <w:top w:val="none" w:sz="0" w:space="0" w:color="auto"/>
        <w:left w:val="none" w:sz="0" w:space="0" w:color="auto"/>
        <w:bottom w:val="none" w:sz="0" w:space="0" w:color="auto"/>
        <w:right w:val="none" w:sz="0" w:space="0" w:color="auto"/>
      </w:divBdr>
    </w:div>
    <w:div w:id="1173951902">
      <w:bodyDiv w:val="1"/>
      <w:marLeft w:val="0"/>
      <w:marRight w:val="0"/>
      <w:marTop w:val="0"/>
      <w:marBottom w:val="0"/>
      <w:divBdr>
        <w:top w:val="none" w:sz="0" w:space="0" w:color="auto"/>
        <w:left w:val="none" w:sz="0" w:space="0" w:color="auto"/>
        <w:bottom w:val="none" w:sz="0" w:space="0" w:color="auto"/>
        <w:right w:val="none" w:sz="0" w:space="0" w:color="auto"/>
      </w:divBdr>
    </w:div>
    <w:div w:id="1174029940">
      <w:bodyDiv w:val="1"/>
      <w:marLeft w:val="0"/>
      <w:marRight w:val="0"/>
      <w:marTop w:val="0"/>
      <w:marBottom w:val="0"/>
      <w:divBdr>
        <w:top w:val="none" w:sz="0" w:space="0" w:color="auto"/>
        <w:left w:val="none" w:sz="0" w:space="0" w:color="auto"/>
        <w:bottom w:val="none" w:sz="0" w:space="0" w:color="auto"/>
        <w:right w:val="none" w:sz="0" w:space="0" w:color="auto"/>
      </w:divBdr>
    </w:div>
    <w:div w:id="1174415272">
      <w:bodyDiv w:val="1"/>
      <w:marLeft w:val="0"/>
      <w:marRight w:val="0"/>
      <w:marTop w:val="0"/>
      <w:marBottom w:val="0"/>
      <w:divBdr>
        <w:top w:val="none" w:sz="0" w:space="0" w:color="auto"/>
        <w:left w:val="none" w:sz="0" w:space="0" w:color="auto"/>
        <w:bottom w:val="none" w:sz="0" w:space="0" w:color="auto"/>
        <w:right w:val="none" w:sz="0" w:space="0" w:color="auto"/>
      </w:divBdr>
    </w:div>
    <w:div w:id="1174608279">
      <w:bodyDiv w:val="1"/>
      <w:marLeft w:val="0"/>
      <w:marRight w:val="0"/>
      <w:marTop w:val="0"/>
      <w:marBottom w:val="0"/>
      <w:divBdr>
        <w:top w:val="none" w:sz="0" w:space="0" w:color="auto"/>
        <w:left w:val="none" w:sz="0" w:space="0" w:color="auto"/>
        <w:bottom w:val="none" w:sz="0" w:space="0" w:color="auto"/>
        <w:right w:val="none" w:sz="0" w:space="0" w:color="auto"/>
      </w:divBdr>
    </w:div>
    <w:div w:id="1174689953">
      <w:bodyDiv w:val="1"/>
      <w:marLeft w:val="0"/>
      <w:marRight w:val="0"/>
      <w:marTop w:val="0"/>
      <w:marBottom w:val="0"/>
      <w:divBdr>
        <w:top w:val="none" w:sz="0" w:space="0" w:color="auto"/>
        <w:left w:val="none" w:sz="0" w:space="0" w:color="auto"/>
        <w:bottom w:val="none" w:sz="0" w:space="0" w:color="auto"/>
        <w:right w:val="none" w:sz="0" w:space="0" w:color="auto"/>
      </w:divBdr>
    </w:div>
    <w:div w:id="1174803149">
      <w:bodyDiv w:val="1"/>
      <w:marLeft w:val="0"/>
      <w:marRight w:val="0"/>
      <w:marTop w:val="0"/>
      <w:marBottom w:val="0"/>
      <w:divBdr>
        <w:top w:val="none" w:sz="0" w:space="0" w:color="auto"/>
        <w:left w:val="none" w:sz="0" w:space="0" w:color="auto"/>
        <w:bottom w:val="none" w:sz="0" w:space="0" w:color="auto"/>
        <w:right w:val="none" w:sz="0" w:space="0" w:color="auto"/>
      </w:divBdr>
    </w:div>
    <w:div w:id="1175070912">
      <w:bodyDiv w:val="1"/>
      <w:marLeft w:val="0"/>
      <w:marRight w:val="0"/>
      <w:marTop w:val="0"/>
      <w:marBottom w:val="0"/>
      <w:divBdr>
        <w:top w:val="none" w:sz="0" w:space="0" w:color="auto"/>
        <w:left w:val="none" w:sz="0" w:space="0" w:color="auto"/>
        <w:bottom w:val="none" w:sz="0" w:space="0" w:color="auto"/>
        <w:right w:val="none" w:sz="0" w:space="0" w:color="auto"/>
      </w:divBdr>
    </w:div>
    <w:div w:id="1175076937">
      <w:bodyDiv w:val="1"/>
      <w:marLeft w:val="0"/>
      <w:marRight w:val="0"/>
      <w:marTop w:val="0"/>
      <w:marBottom w:val="0"/>
      <w:divBdr>
        <w:top w:val="none" w:sz="0" w:space="0" w:color="auto"/>
        <w:left w:val="none" w:sz="0" w:space="0" w:color="auto"/>
        <w:bottom w:val="none" w:sz="0" w:space="0" w:color="auto"/>
        <w:right w:val="none" w:sz="0" w:space="0" w:color="auto"/>
      </w:divBdr>
    </w:div>
    <w:div w:id="1175077441">
      <w:bodyDiv w:val="1"/>
      <w:marLeft w:val="0"/>
      <w:marRight w:val="0"/>
      <w:marTop w:val="0"/>
      <w:marBottom w:val="0"/>
      <w:divBdr>
        <w:top w:val="none" w:sz="0" w:space="0" w:color="auto"/>
        <w:left w:val="none" w:sz="0" w:space="0" w:color="auto"/>
        <w:bottom w:val="none" w:sz="0" w:space="0" w:color="auto"/>
        <w:right w:val="none" w:sz="0" w:space="0" w:color="auto"/>
      </w:divBdr>
    </w:div>
    <w:div w:id="1175415740">
      <w:bodyDiv w:val="1"/>
      <w:marLeft w:val="0"/>
      <w:marRight w:val="0"/>
      <w:marTop w:val="0"/>
      <w:marBottom w:val="0"/>
      <w:divBdr>
        <w:top w:val="none" w:sz="0" w:space="0" w:color="auto"/>
        <w:left w:val="none" w:sz="0" w:space="0" w:color="auto"/>
        <w:bottom w:val="none" w:sz="0" w:space="0" w:color="auto"/>
        <w:right w:val="none" w:sz="0" w:space="0" w:color="auto"/>
      </w:divBdr>
    </w:div>
    <w:div w:id="1175535036">
      <w:bodyDiv w:val="1"/>
      <w:marLeft w:val="0"/>
      <w:marRight w:val="0"/>
      <w:marTop w:val="0"/>
      <w:marBottom w:val="0"/>
      <w:divBdr>
        <w:top w:val="none" w:sz="0" w:space="0" w:color="auto"/>
        <w:left w:val="none" w:sz="0" w:space="0" w:color="auto"/>
        <w:bottom w:val="none" w:sz="0" w:space="0" w:color="auto"/>
        <w:right w:val="none" w:sz="0" w:space="0" w:color="auto"/>
      </w:divBdr>
    </w:div>
    <w:div w:id="1175920357">
      <w:bodyDiv w:val="1"/>
      <w:marLeft w:val="0"/>
      <w:marRight w:val="0"/>
      <w:marTop w:val="0"/>
      <w:marBottom w:val="0"/>
      <w:divBdr>
        <w:top w:val="none" w:sz="0" w:space="0" w:color="auto"/>
        <w:left w:val="none" w:sz="0" w:space="0" w:color="auto"/>
        <w:bottom w:val="none" w:sz="0" w:space="0" w:color="auto"/>
        <w:right w:val="none" w:sz="0" w:space="0" w:color="auto"/>
      </w:divBdr>
    </w:div>
    <w:div w:id="1175992751">
      <w:bodyDiv w:val="1"/>
      <w:marLeft w:val="0"/>
      <w:marRight w:val="0"/>
      <w:marTop w:val="0"/>
      <w:marBottom w:val="0"/>
      <w:divBdr>
        <w:top w:val="none" w:sz="0" w:space="0" w:color="auto"/>
        <w:left w:val="none" w:sz="0" w:space="0" w:color="auto"/>
        <w:bottom w:val="none" w:sz="0" w:space="0" w:color="auto"/>
        <w:right w:val="none" w:sz="0" w:space="0" w:color="auto"/>
      </w:divBdr>
    </w:div>
    <w:div w:id="1176113967">
      <w:bodyDiv w:val="1"/>
      <w:marLeft w:val="0"/>
      <w:marRight w:val="0"/>
      <w:marTop w:val="0"/>
      <w:marBottom w:val="0"/>
      <w:divBdr>
        <w:top w:val="none" w:sz="0" w:space="0" w:color="auto"/>
        <w:left w:val="none" w:sz="0" w:space="0" w:color="auto"/>
        <w:bottom w:val="none" w:sz="0" w:space="0" w:color="auto"/>
        <w:right w:val="none" w:sz="0" w:space="0" w:color="auto"/>
      </w:divBdr>
    </w:div>
    <w:div w:id="1176116321">
      <w:bodyDiv w:val="1"/>
      <w:marLeft w:val="0"/>
      <w:marRight w:val="0"/>
      <w:marTop w:val="0"/>
      <w:marBottom w:val="0"/>
      <w:divBdr>
        <w:top w:val="none" w:sz="0" w:space="0" w:color="auto"/>
        <w:left w:val="none" w:sz="0" w:space="0" w:color="auto"/>
        <w:bottom w:val="none" w:sz="0" w:space="0" w:color="auto"/>
        <w:right w:val="none" w:sz="0" w:space="0" w:color="auto"/>
      </w:divBdr>
    </w:div>
    <w:div w:id="1176454467">
      <w:bodyDiv w:val="1"/>
      <w:marLeft w:val="0"/>
      <w:marRight w:val="0"/>
      <w:marTop w:val="0"/>
      <w:marBottom w:val="0"/>
      <w:divBdr>
        <w:top w:val="none" w:sz="0" w:space="0" w:color="auto"/>
        <w:left w:val="none" w:sz="0" w:space="0" w:color="auto"/>
        <w:bottom w:val="none" w:sz="0" w:space="0" w:color="auto"/>
        <w:right w:val="none" w:sz="0" w:space="0" w:color="auto"/>
      </w:divBdr>
    </w:div>
    <w:div w:id="1176530405">
      <w:bodyDiv w:val="1"/>
      <w:marLeft w:val="0"/>
      <w:marRight w:val="0"/>
      <w:marTop w:val="0"/>
      <w:marBottom w:val="0"/>
      <w:divBdr>
        <w:top w:val="none" w:sz="0" w:space="0" w:color="auto"/>
        <w:left w:val="none" w:sz="0" w:space="0" w:color="auto"/>
        <w:bottom w:val="none" w:sz="0" w:space="0" w:color="auto"/>
        <w:right w:val="none" w:sz="0" w:space="0" w:color="auto"/>
      </w:divBdr>
    </w:div>
    <w:div w:id="1176531329">
      <w:bodyDiv w:val="1"/>
      <w:marLeft w:val="0"/>
      <w:marRight w:val="0"/>
      <w:marTop w:val="0"/>
      <w:marBottom w:val="0"/>
      <w:divBdr>
        <w:top w:val="none" w:sz="0" w:space="0" w:color="auto"/>
        <w:left w:val="none" w:sz="0" w:space="0" w:color="auto"/>
        <w:bottom w:val="none" w:sz="0" w:space="0" w:color="auto"/>
        <w:right w:val="none" w:sz="0" w:space="0" w:color="auto"/>
      </w:divBdr>
    </w:div>
    <w:div w:id="1176531925">
      <w:bodyDiv w:val="1"/>
      <w:marLeft w:val="0"/>
      <w:marRight w:val="0"/>
      <w:marTop w:val="0"/>
      <w:marBottom w:val="0"/>
      <w:divBdr>
        <w:top w:val="none" w:sz="0" w:space="0" w:color="auto"/>
        <w:left w:val="none" w:sz="0" w:space="0" w:color="auto"/>
        <w:bottom w:val="none" w:sz="0" w:space="0" w:color="auto"/>
        <w:right w:val="none" w:sz="0" w:space="0" w:color="auto"/>
      </w:divBdr>
    </w:div>
    <w:div w:id="1176848044">
      <w:bodyDiv w:val="1"/>
      <w:marLeft w:val="0"/>
      <w:marRight w:val="0"/>
      <w:marTop w:val="0"/>
      <w:marBottom w:val="0"/>
      <w:divBdr>
        <w:top w:val="none" w:sz="0" w:space="0" w:color="auto"/>
        <w:left w:val="none" w:sz="0" w:space="0" w:color="auto"/>
        <w:bottom w:val="none" w:sz="0" w:space="0" w:color="auto"/>
        <w:right w:val="none" w:sz="0" w:space="0" w:color="auto"/>
      </w:divBdr>
    </w:div>
    <w:div w:id="1176918902">
      <w:bodyDiv w:val="1"/>
      <w:marLeft w:val="0"/>
      <w:marRight w:val="0"/>
      <w:marTop w:val="0"/>
      <w:marBottom w:val="0"/>
      <w:divBdr>
        <w:top w:val="none" w:sz="0" w:space="0" w:color="auto"/>
        <w:left w:val="none" w:sz="0" w:space="0" w:color="auto"/>
        <w:bottom w:val="none" w:sz="0" w:space="0" w:color="auto"/>
        <w:right w:val="none" w:sz="0" w:space="0" w:color="auto"/>
      </w:divBdr>
    </w:div>
    <w:div w:id="1177034283">
      <w:bodyDiv w:val="1"/>
      <w:marLeft w:val="0"/>
      <w:marRight w:val="0"/>
      <w:marTop w:val="0"/>
      <w:marBottom w:val="0"/>
      <w:divBdr>
        <w:top w:val="none" w:sz="0" w:space="0" w:color="auto"/>
        <w:left w:val="none" w:sz="0" w:space="0" w:color="auto"/>
        <w:bottom w:val="none" w:sz="0" w:space="0" w:color="auto"/>
        <w:right w:val="none" w:sz="0" w:space="0" w:color="auto"/>
      </w:divBdr>
    </w:div>
    <w:div w:id="1177816187">
      <w:bodyDiv w:val="1"/>
      <w:marLeft w:val="0"/>
      <w:marRight w:val="0"/>
      <w:marTop w:val="0"/>
      <w:marBottom w:val="0"/>
      <w:divBdr>
        <w:top w:val="none" w:sz="0" w:space="0" w:color="auto"/>
        <w:left w:val="none" w:sz="0" w:space="0" w:color="auto"/>
        <w:bottom w:val="none" w:sz="0" w:space="0" w:color="auto"/>
        <w:right w:val="none" w:sz="0" w:space="0" w:color="auto"/>
      </w:divBdr>
    </w:div>
    <w:div w:id="1177844439">
      <w:bodyDiv w:val="1"/>
      <w:marLeft w:val="0"/>
      <w:marRight w:val="0"/>
      <w:marTop w:val="0"/>
      <w:marBottom w:val="0"/>
      <w:divBdr>
        <w:top w:val="none" w:sz="0" w:space="0" w:color="auto"/>
        <w:left w:val="none" w:sz="0" w:space="0" w:color="auto"/>
        <w:bottom w:val="none" w:sz="0" w:space="0" w:color="auto"/>
        <w:right w:val="none" w:sz="0" w:space="0" w:color="auto"/>
      </w:divBdr>
    </w:div>
    <w:div w:id="1178154707">
      <w:bodyDiv w:val="1"/>
      <w:marLeft w:val="0"/>
      <w:marRight w:val="0"/>
      <w:marTop w:val="0"/>
      <w:marBottom w:val="0"/>
      <w:divBdr>
        <w:top w:val="none" w:sz="0" w:space="0" w:color="auto"/>
        <w:left w:val="none" w:sz="0" w:space="0" w:color="auto"/>
        <w:bottom w:val="none" w:sz="0" w:space="0" w:color="auto"/>
        <w:right w:val="none" w:sz="0" w:space="0" w:color="auto"/>
      </w:divBdr>
    </w:div>
    <w:div w:id="1178272288">
      <w:bodyDiv w:val="1"/>
      <w:marLeft w:val="0"/>
      <w:marRight w:val="0"/>
      <w:marTop w:val="0"/>
      <w:marBottom w:val="0"/>
      <w:divBdr>
        <w:top w:val="none" w:sz="0" w:space="0" w:color="auto"/>
        <w:left w:val="none" w:sz="0" w:space="0" w:color="auto"/>
        <w:bottom w:val="none" w:sz="0" w:space="0" w:color="auto"/>
        <w:right w:val="none" w:sz="0" w:space="0" w:color="auto"/>
      </w:divBdr>
    </w:div>
    <w:div w:id="1178496180">
      <w:bodyDiv w:val="1"/>
      <w:marLeft w:val="0"/>
      <w:marRight w:val="0"/>
      <w:marTop w:val="0"/>
      <w:marBottom w:val="0"/>
      <w:divBdr>
        <w:top w:val="none" w:sz="0" w:space="0" w:color="auto"/>
        <w:left w:val="none" w:sz="0" w:space="0" w:color="auto"/>
        <w:bottom w:val="none" w:sz="0" w:space="0" w:color="auto"/>
        <w:right w:val="none" w:sz="0" w:space="0" w:color="auto"/>
      </w:divBdr>
    </w:div>
    <w:div w:id="1179196186">
      <w:bodyDiv w:val="1"/>
      <w:marLeft w:val="0"/>
      <w:marRight w:val="0"/>
      <w:marTop w:val="0"/>
      <w:marBottom w:val="0"/>
      <w:divBdr>
        <w:top w:val="none" w:sz="0" w:space="0" w:color="auto"/>
        <w:left w:val="none" w:sz="0" w:space="0" w:color="auto"/>
        <w:bottom w:val="none" w:sz="0" w:space="0" w:color="auto"/>
        <w:right w:val="none" w:sz="0" w:space="0" w:color="auto"/>
      </w:divBdr>
    </w:div>
    <w:div w:id="1179271981">
      <w:bodyDiv w:val="1"/>
      <w:marLeft w:val="0"/>
      <w:marRight w:val="0"/>
      <w:marTop w:val="0"/>
      <w:marBottom w:val="0"/>
      <w:divBdr>
        <w:top w:val="none" w:sz="0" w:space="0" w:color="auto"/>
        <w:left w:val="none" w:sz="0" w:space="0" w:color="auto"/>
        <w:bottom w:val="none" w:sz="0" w:space="0" w:color="auto"/>
        <w:right w:val="none" w:sz="0" w:space="0" w:color="auto"/>
      </w:divBdr>
    </w:div>
    <w:div w:id="1179345232">
      <w:bodyDiv w:val="1"/>
      <w:marLeft w:val="0"/>
      <w:marRight w:val="0"/>
      <w:marTop w:val="0"/>
      <w:marBottom w:val="0"/>
      <w:divBdr>
        <w:top w:val="none" w:sz="0" w:space="0" w:color="auto"/>
        <w:left w:val="none" w:sz="0" w:space="0" w:color="auto"/>
        <w:bottom w:val="none" w:sz="0" w:space="0" w:color="auto"/>
        <w:right w:val="none" w:sz="0" w:space="0" w:color="auto"/>
      </w:divBdr>
    </w:div>
    <w:div w:id="1179463069">
      <w:bodyDiv w:val="1"/>
      <w:marLeft w:val="0"/>
      <w:marRight w:val="0"/>
      <w:marTop w:val="0"/>
      <w:marBottom w:val="0"/>
      <w:divBdr>
        <w:top w:val="none" w:sz="0" w:space="0" w:color="auto"/>
        <w:left w:val="none" w:sz="0" w:space="0" w:color="auto"/>
        <w:bottom w:val="none" w:sz="0" w:space="0" w:color="auto"/>
        <w:right w:val="none" w:sz="0" w:space="0" w:color="auto"/>
      </w:divBdr>
    </w:div>
    <w:div w:id="1179468792">
      <w:bodyDiv w:val="1"/>
      <w:marLeft w:val="0"/>
      <w:marRight w:val="0"/>
      <w:marTop w:val="0"/>
      <w:marBottom w:val="0"/>
      <w:divBdr>
        <w:top w:val="none" w:sz="0" w:space="0" w:color="auto"/>
        <w:left w:val="none" w:sz="0" w:space="0" w:color="auto"/>
        <w:bottom w:val="none" w:sz="0" w:space="0" w:color="auto"/>
        <w:right w:val="none" w:sz="0" w:space="0" w:color="auto"/>
      </w:divBdr>
    </w:div>
    <w:div w:id="1179738295">
      <w:bodyDiv w:val="1"/>
      <w:marLeft w:val="0"/>
      <w:marRight w:val="0"/>
      <w:marTop w:val="0"/>
      <w:marBottom w:val="0"/>
      <w:divBdr>
        <w:top w:val="none" w:sz="0" w:space="0" w:color="auto"/>
        <w:left w:val="none" w:sz="0" w:space="0" w:color="auto"/>
        <w:bottom w:val="none" w:sz="0" w:space="0" w:color="auto"/>
        <w:right w:val="none" w:sz="0" w:space="0" w:color="auto"/>
      </w:divBdr>
    </w:div>
    <w:div w:id="1181242660">
      <w:bodyDiv w:val="1"/>
      <w:marLeft w:val="0"/>
      <w:marRight w:val="0"/>
      <w:marTop w:val="0"/>
      <w:marBottom w:val="0"/>
      <w:divBdr>
        <w:top w:val="none" w:sz="0" w:space="0" w:color="auto"/>
        <w:left w:val="none" w:sz="0" w:space="0" w:color="auto"/>
        <w:bottom w:val="none" w:sz="0" w:space="0" w:color="auto"/>
        <w:right w:val="none" w:sz="0" w:space="0" w:color="auto"/>
      </w:divBdr>
    </w:div>
    <w:div w:id="1181310759">
      <w:bodyDiv w:val="1"/>
      <w:marLeft w:val="0"/>
      <w:marRight w:val="0"/>
      <w:marTop w:val="0"/>
      <w:marBottom w:val="0"/>
      <w:divBdr>
        <w:top w:val="none" w:sz="0" w:space="0" w:color="auto"/>
        <w:left w:val="none" w:sz="0" w:space="0" w:color="auto"/>
        <w:bottom w:val="none" w:sz="0" w:space="0" w:color="auto"/>
        <w:right w:val="none" w:sz="0" w:space="0" w:color="auto"/>
      </w:divBdr>
    </w:div>
    <w:div w:id="1181629462">
      <w:bodyDiv w:val="1"/>
      <w:marLeft w:val="0"/>
      <w:marRight w:val="0"/>
      <w:marTop w:val="0"/>
      <w:marBottom w:val="0"/>
      <w:divBdr>
        <w:top w:val="none" w:sz="0" w:space="0" w:color="auto"/>
        <w:left w:val="none" w:sz="0" w:space="0" w:color="auto"/>
        <w:bottom w:val="none" w:sz="0" w:space="0" w:color="auto"/>
        <w:right w:val="none" w:sz="0" w:space="0" w:color="auto"/>
      </w:divBdr>
    </w:div>
    <w:div w:id="1181748297">
      <w:bodyDiv w:val="1"/>
      <w:marLeft w:val="0"/>
      <w:marRight w:val="0"/>
      <w:marTop w:val="0"/>
      <w:marBottom w:val="0"/>
      <w:divBdr>
        <w:top w:val="none" w:sz="0" w:space="0" w:color="auto"/>
        <w:left w:val="none" w:sz="0" w:space="0" w:color="auto"/>
        <w:bottom w:val="none" w:sz="0" w:space="0" w:color="auto"/>
        <w:right w:val="none" w:sz="0" w:space="0" w:color="auto"/>
      </w:divBdr>
    </w:div>
    <w:div w:id="1181820401">
      <w:bodyDiv w:val="1"/>
      <w:marLeft w:val="0"/>
      <w:marRight w:val="0"/>
      <w:marTop w:val="0"/>
      <w:marBottom w:val="0"/>
      <w:divBdr>
        <w:top w:val="none" w:sz="0" w:space="0" w:color="auto"/>
        <w:left w:val="none" w:sz="0" w:space="0" w:color="auto"/>
        <w:bottom w:val="none" w:sz="0" w:space="0" w:color="auto"/>
        <w:right w:val="none" w:sz="0" w:space="0" w:color="auto"/>
      </w:divBdr>
    </w:div>
    <w:div w:id="1181821674">
      <w:bodyDiv w:val="1"/>
      <w:marLeft w:val="0"/>
      <w:marRight w:val="0"/>
      <w:marTop w:val="0"/>
      <w:marBottom w:val="0"/>
      <w:divBdr>
        <w:top w:val="none" w:sz="0" w:space="0" w:color="auto"/>
        <w:left w:val="none" w:sz="0" w:space="0" w:color="auto"/>
        <w:bottom w:val="none" w:sz="0" w:space="0" w:color="auto"/>
        <w:right w:val="none" w:sz="0" w:space="0" w:color="auto"/>
      </w:divBdr>
    </w:div>
    <w:div w:id="1181823784">
      <w:bodyDiv w:val="1"/>
      <w:marLeft w:val="0"/>
      <w:marRight w:val="0"/>
      <w:marTop w:val="0"/>
      <w:marBottom w:val="0"/>
      <w:divBdr>
        <w:top w:val="none" w:sz="0" w:space="0" w:color="auto"/>
        <w:left w:val="none" w:sz="0" w:space="0" w:color="auto"/>
        <w:bottom w:val="none" w:sz="0" w:space="0" w:color="auto"/>
        <w:right w:val="none" w:sz="0" w:space="0" w:color="auto"/>
      </w:divBdr>
    </w:div>
    <w:div w:id="1181895706">
      <w:bodyDiv w:val="1"/>
      <w:marLeft w:val="0"/>
      <w:marRight w:val="0"/>
      <w:marTop w:val="0"/>
      <w:marBottom w:val="0"/>
      <w:divBdr>
        <w:top w:val="none" w:sz="0" w:space="0" w:color="auto"/>
        <w:left w:val="none" w:sz="0" w:space="0" w:color="auto"/>
        <w:bottom w:val="none" w:sz="0" w:space="0" w:color="auto"/>
        <w:right w:val="none" w:sz="0" w:space="0" w:color="auto"/>
      </w:divBdr>
    </w:div>
    <w:div w:id="1182083995">
      <w:bodyDiv w:val="1"/>
      <w:marLeft w:val="0"/>
      <w:marRight w:val="0"/>
      <w:marTop w:val="0"/>
      <w:marBottom w:val="0"/>
      <w:divBdr>
        <w:top w:val="none" w:sz="0" w:space="0" w:color="auto"/>
        <w:left w:val="none" w:sz="0" w:space="0" w:color="auto"/>
        <w:bottom w:val="none" w:sz="0" w:space="0" w:color="auto"/>
        <w:right w:val="none" w:sz="0" w:space="0" w:color="auto"/>
      </w:divBdr>
    </w:div>
    <w:div w:id="1182471434">
      <w:bodyDiv w:val="1"/>
      <w:marLeft w:val="0"/>
      <w:marRight w:val="0"/>
      <w:marTop w:val="0"/>
      <w:marBottom w:val="0"/>
      <w:divBdr>
        <w:top w:val="none" w:sz="0" w:space="0" w:color="auto"/>
        <w:left w:val="none" w:sz="0" w:space="0" w:color="auto"/>
        <w:bottom w:val="none" w:sz="0" w:space="0" w:color="auto"/>
        <w:right w:val="none" w:sz="0" w:space="0" w:color="auto"/>
      </w:divBdr>
    </w:div>
    <w:div w:id="1182622714">
      <w:bodyDiv w:val="1"/>
      <w:marLeft w:val="0"/>
      <w:marRight w:val="0"/>
      <w:marTop w:val="0"/>
      <w:marBottom w:val="0"/>
      <w:divBdr>
        <w:top w:val="none" w:sz="0" w:space="0" w:color="auto"/>
        <w:left w:val="none" w:sz="0" w:space="0" w:color="auto"/>
        <w:bottom w:val="none" w:sz="0" w:space="0" w:color="auto"/>
        <w:right w:val="none" w:sz="0" w:space="0" w:color="auto"/>
      </w:divBdr>
    </w:div>
    <w:div w:id="1182624806">
      <w:bodyDiv w:val="1"/>
      <w:marLeft w:val="0"/>
      <w:marRight w:val="0"/>
      <w:marTop w:val="0"/>
      <w:marBottom w:val="0"/>
      <w:divBdr>
        <w:top w:val="none" w:sz="0" w:space="0" w:color="auto"/>
        <w:left w:val="none" w:sz="0" w:space="0" w:color="auto"/>
        <w:bottom w:val="none" w:sz="0" w:space="0" w:color="auto"/>
        <w:right w:val="none" w:sz="0" w:space="0" w:color="auto"/>
      </w:divBdr>
    </w:div>
    <w:div w:id="1182671960">
      <w:bodyDiv w:val="1"/>
      <w:marLeft w:val="0"/>
      <w:marRight w:val="0"/>
      <w:marTop w:val="0"/>
      <w:marBottom w:val="0"/>
      <w:divBdr>
        <w:top w:val="none" w:sz="0" w:space="0" w:color="auto"/>
        <w:left w:val="none" w:sz="0" w:space="0" w:color="auto"/>
        <w:bottom w:val="none" w:sz="0" w:space="0" w:color="auto"/>
        <w:right w:val="none" w:sz="0" w:space="0" w:color="auto"/>
      </w:divBdr>
    </w:div>
    <w:div w:id="1182818649">
      <w:bodyDiv w:val="1"/>
      <w:marLeft w:val="0"/>
      <w:marRight w:val="0"/>
      <w:marTop w:val="0"/>
      <w:marBottom w:val="0"/>
      <w:divBdr>
        <w:top w:val="none" w:sz="0" w:space="0" w:color="auto"/>
        <w:left w:val="none" w:sz="0" w:space="0" w:color="auto"/>
        <w:bottom w:val="none" w:sz="0" w:space="0" w:color="auto"/>
        <w:right w:val="none" w:sz="0" w:space="0" w:color="auto"/>
      </w:divBdr>
    </w:div>
    <w:div w:id="1182889254">
      <w:bodyDiv w:val="1"/>
      <w:marLeft w:val="0"/>
      <w:marRight w:val="0"/>
      <w:marTop w:val="0"/>
      <w:marBottom w:val="0"/>
      <w:divBdr>
        <w:top w:val="none" w:sz="0" w:space="0" w:color="auto"/>
        <w:left w:val="none" w:sz="0" w:space="0" w:color="auto"/>
        <w:bottom w:val="none" w:sz="0" w:space="0" w:color="auto"/>
        <w:right w:val="none" w:sz="0" w:space="0" w:color="auto"/>
      </w:divBdr>
    </w:div>
    <w:div w:id="1183544903">
      <w:bodyDiv w:val="1"/>
      <w:marLeft w:val="0"/>
      <w:marRight w:val="0"/>
      <w:marTop w:val="0"/>
      <w:marBottom w:val="0"/>
      <w:divBdr>
        <w:top w:val="none" w:sz="0" w:space="0" w:color="auto"/>
        <w:left w:val="none" w:sz="0" w:space="0" w:color="auto"/>
        <w:bottom w:val="none" w:sz="0" w:space="0" w:color="auto"/>
        <w:right w:val="none" w:sz="0" w:space="0" w:color="auto"/>
      </w:divBdr>
    </w:div>
    <w:div w:id="1183933144">
      <w:bodyDiv w:val="1"/>
      <w:marLeft w:val="0"/>
      <w:marRight w:val="0"/>
      <w:marTop w:val="0"/>
      <w:marBottom w:val="0"/>
      <w:divBdr>
        <w:top w:val="none" w:sz="0" w:space="0" w:color="auto"/>
        <w:left w:val="none" w:sz="0" w:space="0" w:color="auto"/>
        <w:bottom w:val="none" w:sz="0" w:space="0" w:color="auto"/>
        <w:right w:val="none" w:sz="0" w:space="0" w:color="auto"/>
      </w:divBdr>
    </w:div>
    <w:div w:id="1183938202">
      <w:bodyDiv w:val="1"/>
      <w:marLeft w:val="0"/>
      <w:marRight w:val="0"/>
      <w:marTop w:val="0"/>
      <w:marBottom w:val="0"/>
      <w:divBdr>
        <w:top w:val="none" w:sz="0" w:space="0" w:color="auto"/>
        <w:left w:val="none" w:sz="0" w:space="0" w:color="auto"/>
        <w:bottom w:val="none" w:sz="0" w:space="0" w:color="auto"/>
        <w:right w:val="none" w:sz="0" w:space="0" w:color="auto"/>
      </w:divBdr>
    </w:div>
    <w:div w:id="1184246002">
      <w:bodyDiv w:val="1"/>
      <w:marLeft w:val="0"/>
      <w:marRight w:val="0"/>
      <w:marTop w:val="0"/>
      <w:marBottom w:val="0"/>
      <w:divBdr>
        <w:top w:val="none" w:sz="0" w:space="0" w:color="auto"/>
        <w:left w:val="none" w:sz="0" w:space="0" w:color="auto"/>
        <w:bottom w:val="none" w:sz="0" w:space="0" w:color="auto"/>
        <w:right w:val="none" w:sz="0" w:space="0" w:color="auto"/>
      </w:divBdr>
    </w:div>
    <w:div w:id="1184319522">
      <w:bodyDiv w:val="1"/>
      <w:marLeft w:val="0"/>
      <w:marRight w:val="0"/>
      <w:marTop w:val="0"/>
      <w:marBottom w:val="0"/>
      <w:divBdr>
        <w:top w:val="none" w:sz="0" w:space="0" w:color="auto"/>
        <w:left w:val="none" w:sz="0" w:space="0" w:color="auto"/>
        <w:bottom w:val="none" w:sz="0" w:space="0" w:color="auto"/>
        <w:right w:val="none" w:sz="0" w:space="0" w:color="auto"/>
      </w:divBdr>
    </w:div>
    <w:div w:id="1184393203">
      <w:bodyDiv w:val="1"/>
      <w:marLeft w:val="0"/>
      <w:marRight w:val="0"/>
      <w:marTop w:val="0"/>
      <w:marBottom w:val="0"/>
      <w:divBdr>
        <w:top w:val="none" w:sz="0" w:space="0" w:color="auto"/>
        <w:left w:val="none" w:sz="0" w:space="0" w:color="auto"/>
        <w:bottom w:val="none" w:sz="0" w:space="0" w:color="auto"/>
        <w:right w:val="none" w:sz="0" w:space="0" w:color="auto"/>
      </w:divBdr>
    </w:div>
    <w:div w:id="1184442007">
      <w:bodyDiv w:val="1"/>
      <w:marLeft w:val="0"/>
      <w:marRight w:val="0"/>
      <w:marTop w:val="0"/>
      <w:marBottom w:val="0"/>
      <w:divBdr>
        <w:top w:val="none" w:sz="0" w:space="0" w:color="auto"/>
        <w:left w:val="none" w:sz="0" w:space="0" w:color="auto"/>
        <w:bottom w:val="none" w:sz="0" w:space="0" w:color="auto"/>
        <w:right w:val="none" w:sz="0" w:space="0" w:color="auto"/>
      </w:divBdr>
    </w:div>
    <w:div w:id="1184629366">
      <w:bodyDiv w:val="1"/>
      <w:marLeft w:val="0"/>
      <w:marRight w:val="0"/>
      <w:marTop w:val="0"/>
      <w:marBottom w:val="0"/>
      <w:divBdr>
        <w:top w:val="none" w:sz="0" w:space="0" w:color="auto"/>
        <w:left w:val="none" w:sz="0" w:space="0" w:color="auto"/>
        <w:bottom w:val="none" w:sz="0" w:space="0" w:color="auto"/>
        <w:right w:val="none" w:sz="0" w:space="0" w:color="auto"/>
      </w:divBdr>
    </w:div>
    <w:div w:id="1184634105">
      <w:bodyDiv w:val="1"/>
      <w:marLeft w:val="0"/>
      <w:marRight w:val="0"/>
      <w:marTop w:val="0"/>
      <w:marBottom w:val="0"/>
      <w:divBdr>
        <w:top w:val="none" w:sz="0" w:space="0" w:color="auto"/>
        <w:left w:val="none" w:sz="0" w:space="0" w:color="auto"/>
        <w:bottom w:val="none" w:sz="0" w:space="0" w:color="auto"/>
        <w:right w:val="none" w:sz="0" w:space="0" w:color="auto"/>
      </w:divBdr>
    </w:div>
    <w:div w:id="1184826035">
      <w:bodyDiv w:val="1"/>
      <w:marLeft w:val="0"/>
      <w:marRight w:val="0"/>
      <w:marTop w:val="0"/>
      <w:marBottom w:val="0"/>
      <w:divBdr>
        <w:top w:val="none" w:sz="0" w:space="0" w:color="auto"/>
        <w:left w:val="none" w:sz="0" w:space="0" w:color="auto"/>
        <w:bottom w:val="none" w:sz="0" w:space="0" w:color="auto"/>
        <w:right w:val="none" w:sz="0" w:space="0" w:color="auto"/>
      </w:divBdr>
    </w:div>
    <w:div w:id="1184975155">
      <w:bodyDiv w:val="1"/>
      <w:marLeft w:val="0"/>
      <w:marRight w:val="0"/>
      <w:marTop w:val="0"/>
      <w:marBottom w:val="0"/>
      <w:divBdr>
        <w:top w:val="none" w:sz="0" w:space="0" w:color="auto"/>
        <w:left w:val="none" w:sz="0" w:space="0" w:color="auto"/>
        <w:bottom w:val="none" w:sz="0" w:space="0" w:color="auto"/>
        <w:right w:val="none" w:sz="0" w:space="0" w:color="auto"/>
      </w:divBdr>
    </w:div>
    <w:div w:id="1185480924">
      <w:bodyDiv w:val="1"/>
      <w:marLeft w:val="0"/>
      <w:marRight w:val="0"/>
      <w:marTop w:val="0"/>
      <w:marBottom w:val="0"/>
      <w:divBdr>
        <w:top w:val="none" w:sz="0" w:space="0" w:color="auto"/>
        <w:left w:val="none" w:sz="0" w:space="0" w:color="auto"/>
        <w:bottom w:val="none" w:sz="0" w:space="0" w:color="auto"/>
        <w:right w:val="none" w:sz="0" w:space="0" w:color="auto"/>
      </w:divBdr>
    </w:div>
    <w:div w:id="1185636320">
      <w:bodyDiv w:val="1"/>
      <w:marLeft w:val="0"/>
      <w:marRight w:val="0"/>
      <w:marTop w:val="0"/>
      <w:marBottom w:val="0"/>
      <w:divBdr>
        <w:top w:val="none" w:sz="0" w:space="0" w:color="auto"/>
        <w:left w:val="none" w:sz="0" w:space="0" w:color="auto"/>
        <w:bottom w:val="none" w:sz="0" w:space="0" w:color="auto"/>
        <w:right w:val="none" w:sz="0" w:space="0" w:color="auto"/>
      </w:divBdr>
    </w:div>
    <w:div w:id="1185903107">
      <w:bodyDiv w:val="1"/>
      <w:marLeft w:val="0"/>
      <w:marRight w:val="0"/>
      <w:marTop w:val="0"/>
      <w:marBottom w:val="0"/>
      <w:divBdr>
        <w:top w:val="none" w:sz="0" w:space="0" w:color="auto"/>
        <w:left w:val="none" w:sz="0" w:space="0" w:color="auto"/>
        <w:bottom w:val="none" w:sz="0" w:space="0" w:color="auto"/>
        <w:right w:val="none" w:sz="0" w:space="0" w:color="auto"/>
      </w:divBdr>
    </w:div>
    <w:div w:id="1186406580">
      <w:bodyDiv w:val="1"/>
      <w:marLeft w:val="0"/>
      <w:marRight w:val="0"/>
      <w:marTop w:val="0"/>
      <w:marBottom w:val="0"/>
      <w:divBdr>
        <w:top w:val="none" w:sz="0" w:space="0" w:color="auto"/>
        <w:left w:val="none" w:sz="0" w:space="0" w:color="auto"/>
        <w:bottom w:val="none" w:sz="0" w:space="0" w:color="auto"/>
        <w:right w:val="none" w:sz="0" w:space="0" w:color="auto"/>
      </w:divBdr>
    </w:div>
    <w:div w:id="1186553506">
      <w:bodyDiv w:val="1"/>
      <w:marLeft w:val="0"/>
      <w:marRight w:val="0"/>
      <w:marTop w:val="0"/>
      <w:marBottom w:val="0"/>
      <w:divBdr>
        <w:top w:val="none" w:sz="0" w:space="0" w:color="auto"/>
        <w:left w:val="none" w:sz="0" w:space="0" w:color="auto"/>
        <w:bottom w:val="none" w:sz="0" w:space="0" w:color="auto"/>
        <w:right w:val="none" w:sz="0" w:space="0" w:color="auto"/>
      </w:divBdr>
    </w:div>
    <w:div w:id="1186597918">
      <w:bodyDiv w:val="1"/>
      <w:marLeft w:val="0"/>
      <w:marRight w:val="0"/>
      <w:marTop w:val="0"/>
      <w:marBottom w:val="0"/>
      <w:divBdr>
        <w:top w:val="none" w:sz="0" w:space="0" w:color="auto"/>
        <w:left w:val="none" w:sz="0" w:space="0" w:color="auto"/>
        <w:bottom w:val="none" w:sz="0" w:space="0" w:color="auto"/>
        <w:right w:val="none" w:sz="0" w:space="0" w:color="auto"/>
      </w:divBdr>
    </w:div>
    <w:div w:id="1186988285">
      <w:bodyDiv w:val="1"/>
      <w:marLeft w:val="0"/>
      <w:marRight w:val="0"/>
      <w:marTop w:val="0"/>
      <w:marBottom w:val="0"/>
      <w:divBdr>
        <w:top w:val="none" w:sz="0" w:space="0" w:color="auto"/>
        <w:left w:val="none" w:sz="0" w:space="0" w:color="auto"/>
        <w:bottom w:val="none" w:sz="0" w:space="0" w:color="auto"/>
        <w:right w:val="none" w:sz="0" w:space="0" w:color="auto"/>
      </w:divBdr>
    </w:div>
    <w:div w:id="1187016739">
      <w:bodyDiv w:val="1"/>
      <w:marLeft w:val="0"/>
      <w:marRight w:val="0"/>
      <w:marTop w:val="0"/>
      <w:marBottom w:val="0"/>
      <w:divBdr>
        <w:top w:val="none" w:sz="0" w:space="0" w:color="auto"/>
        <w:left w:val="none" w:sz="0" w:space="0" w:color="auto"/>
        <w:bottom w:val="none" w:sz="0" w:space="0" w:color="auto"/>
        <w:right w:val="none" w:sz="0" w:space="0" w:color="auto"/>
      </w:divBdr>
    </w:div>
    <w:div w:id="1187017925">
      <w:bodyDiv w:val="1"/>
      <w:marLeft w:val="0"/>
      <w:marRight w:val="0"/>
      <w:marTop w:val="0"/>
      <w:marBottom w:val="0"/>
      <w:divBdr>
        <w:top w:val="none" w:sz="0" w:space="0" w:color="auto"/>
        <w:left w:val="none" w:sz="0" w:space="0" w:color="auto"/>
        <w:bottom w:val="none" w:sz="0" w:space="0" w:color="auto"/>
        <w:right w:val="none" w:sz="0" w:space="0" w:color="auto"/>
      </w:divBdr>
    </w:div>
    <w:div w:id="1187134533">
      <w:bodyDiv w:val="1"/>
      <w:marLeft w:val="0"/>
      <w:marRight w:val="0"/>
      <w:marTop w:val="0"/>
      <w:marBottom w:val="0"/>
      <w:divBdr>
        <w:top w:val="none" w:sz="0" w:space="0" w:color="auto"/>
        <w:left w:val="none" w:sz="0" w:space="0" w:color="auto"/>
        <w:bottom w:val="none" w:sz="0" w:space="0" w:color="auto"/>
        <w:right w:val="none" w:sz="0" w:space="0" w:color="auto"/>
      </w:divBdr>
    </w:div>
    <w:div w:id="1187135056">
      <w:bodyDiv w:val="1"/>
      <w:marLeft w:val="0"/>
      <w:marRight w:val="0"/>
      <w:marTop w:val="0"/>
      <w:marBottom w:val="0"/>
      <w:divBdr>
        <w:top w:val="none" w:sz="0" w:space="0" w:color="auto"/>
        <w:left w:val="none" w:sz="0" w:space="0" w:color="auto"/>
        <w:bottom w:val="none" w:sz="0" w:space="0" w:color="auto"/>
        <w:right w:val="none" w:sz="0" w:space="0" w:color="auto"/>
      </w:divBdr>
    </w:div>
    <w:div w:id="1187208214">
      <w:bodyDiv w:val="1"/>
      <w:marLeft w:val="0"/>
      <w:marRight w:val="0"/>
      <w:marTop w:val="0"/>
      <w:marBottom w:val="0"/>
      <w:divBdr>
        <w:top w:val="none" w:sz="0" w:space="0" w:color="auto"/>
        <w:left w:val="none" w:sz="0" w:space="0" w:color="auto"/>
        <w:bottom w:val="none" w:sz="0" w:space="0" w:color="auto"/>
        <w:right w:val="none" w:sz="0" w:space="0" w:color="auto"/>
      </w:divBdr>
    </w:div>
    <w:div w:id="1187208722">
      <w:bodyDiv w:val="1"/>
      <w:marLeft w:val="0"/>
      <w:marRight w:val="0"/>
      <w:marTop w:val="0"/>
      <w:marBottom w:val="0"/>
      <w:divBdr>
        <w:top w:val="none" w:sz="0" w:space="0" w:color="auto"/>
        <w:left w:val="none" w:sz="0" w:space="0" w:color="auto"/>
        <w:bottom w:val="none" w:sz="0" w:space="0" w:color="auto"/>
        <w:right w:val="none" w:sz="0" w:space="0" w:color="auto"/>
      </w:divBdr>
    </w:div>
    <w:div w:id="1187786921">
      <w:bodyDiv w:val="1"/>
      <w:marLeft w:val="0"/>
      <w:marRight w:val="0"/>
      <w:marTop w:val="0"/>
      <w:marBottom w:val="0"/>
      <w:divBdr>
        <w:top w:val="none" w:sz="0" w:space="0" w:color="auto"/>
        <w:left w:val="none" w:sz="0" w:space="0" w:color="auto"/>
        <w:bottom w:val="none" w:sz="0" w:space="0" w:color="auto"/>
        <w:right w:val="none" w:sz="0" w:space="0" w:color="auto"/>
      </w:divBdr>
    </w:div>
    <w:div w:id="1187908520">
      <w:bodyDiv w:val="1"/>
      <w:marLeft w:val="0"/>
      <w:marRight w:val="0"/>
      <w:marTop w:val="0"/>
      <w:marBottom w:val="0"/>
      <w:divBdr>
        <w:top w:val="none" w:sz="0" w:space="0" w:color="auto"/>
        <w:left w:val="none" w:sz="0" w:space="0" w:color="auto"/>
        <w:bottom w:val="none" w:sz="0" w:space="0" w:color="auto"/>
        <w:right w:val="none" w:sz="0" w:space="0" w:color="auto"/>
      </w:divBdr>
    </w:div>
    <w:div w:id="1188298775">
      <w:bodyDiv w:val="1"/>
      <w:marLeft w:val="0"/>
      <w:marRight w:val="0"/>
      <w:marTop w:val="0"/>
      <w:marBottom w:val="0"/>
      <w:divBdr>
        <w:top w:val="none" w:sz="0" w:space="0" w:color="auto"/>
        <w:left w:val="none" w:sz="0" w:space="0" w:color="auto"/>
        <w:bottom w:val="none" w:sz="0" w:space="0" w:color="auto"/>
        <w:right w:val="none" w:sz="0" w:space="0" w:color="auto"/>
      </w:divBdr>
    </w:div>
    <w:div w:id="1188640224">
      <w:bodyDiv w:val="1"/>
      <w:marLeft w:val="0"/>
      <w:marRight w:val="0"/>
      <w:marTop w:val="0"/>
      <w:marBottom w:val="0"/>
      <w:divBdr>
        <w:top w:val="none" w:sz="0" w:space="0" w:color="auto"/>
        <w:left w:val="none" w:sz="0" w:space="0" w:color="auto"/>
        <w:bottom w:val="none" w:sz="0" w:space="0" w:color="auto"/>
        <w:right w:val="none" w:sz="0" w:space="0" w:color="auto"/>
      </w:divBdr>
    </w:div>
    <w:div w:id="1188714675">
      <w:bodyDiv w:val="1"/>
      <w:marLeft w:val="0"/>
      <w:marRight w:val="0"/>
      <w:marTop w:val="0"/>
      <w:marBottom w:val="0"/>
      <w:divBdr>
        <w:top w:val="none" w:sz="0" w:space="0" w:color="auto"/>
        <w:left w:val="none" w:sz="0" w:space="0" w:color="auto"/>
        <w:bottom w:val="none" w:sz="0" w:space="0" w:color="auto"/>
        <w:right w:val="none" w:sz="0" w:space="0" w:color="auto"/>
      </w:divBdr>
    </w:div>
    <w:div w:id="1188759508">
      <w:bodyDiv w:val="1"/>
      <w:marLeft w:val="0"/>
      <w:marRight w:val="0"/>
      <w:marTop w:val="0"/>
      <w:marBottom w:val="0"/>
      <w:divBdr>
        <w:top w:val="none" w:sz="0" w:space="0" w:color="auto"/>
        <w:left w:val="none" w:sz="0" w:space="0" w:color="auto"/>
        <w:bottom w:val="none" w:sz="0" w:space="0" w:color="auto"/>
        <w:right w:val="none" w:sz="0" w:space="0" w:color="auto"/>
      </w:divBdr>
    </w:div>
    <w:div w:id="1188908350">
      <w:bodyDiv w:val="1"/>
      <w:marLeft w:val="0"/>
      <w:marRight w:val="0"/>
      <w:marTop w:val="0"/>
      <w:marBottom w:val="0"/>
      <w:divBdr>
        <w:top w:val="none" w:sz="0" w:space="0" w:color="auto"/>
        <w:left w:val="none" w:sz="0" w:space="0" w:color="auto"/>
        <w:bottom w:val="none" w:sz="0" w:space="0" w:color="auto"/>
        <w:right w:val="none" w:sz="0" w:space="0" w:color="auto"/>
      </w:divBdr>
    </w:div>
    <w:div w:id="1189024772">
      <w:bodyDiv w:val="1"/>
      <w:marLeft w:val="0"/>
      <w:marRight w:val="0"/>
      <w:marTop w:val="0"/>
      <w:marBottom w:val="0"/>
      <w:divBdr>
        <w:top w:val="none" w:sz="0" w:space="0" w:color="auto"/>
        <w:left w:val="none" w:sz="0" w:space="0" w:color="auto"/>
        <w:bottom w:val="none" w:sz="0" w:space="0" w:color="auto"/>
        <w:right w:val="none" w:sz="0" w:space="0" w:color="auto"/>
      </w:divBdr>
    </w:div>
    <w:div w:id="1189030626">
      <w:bodyDiv w:val="1"/>
      <w:marLeft w:val="0"/>
      <w:marRight w:val="0"/>
      <w:marTop w:val="0"/>
      <w:marBottom w:val="0"/>
      <w:divBdr>
        <w:top w:val="none" w:sz="0" w:space="0" w:color="auto"/>
        <w:left w:val="none" w:sz="0" w:space="0" w:color="auto"/>
        <w:bottom w:val="none" w:sz="0" w:space="0" w:color="auto"/>
        <w:right w:val="none" w:sz="0" w:space="0" w:color="auto"/>
      </w:divBdr>
    </w:div>
    <w:div w:id="1189492890">
      <w:bodyDiv w:val="1"/>
      <w:marLeft w:val="0"/>
      <w:marRight w:val="0"/>
      <w:marTop w:val="0"/>
      <w:marBottom w:val="0"/>
      <w:divBdr>
        <w:top w:val="none" w:sz="0" w:space="0" w:color="auto"/>
        <w:left w:val="none" w:sz="0" w:space="0" w:color="auto"/>
        <w:bottom w:val="none" w:sz="0" w:space="0" w:color="auto"/>
        <w:right w:val="none" w:sz="0" w:space="0" w:color="auto"/>
      </w:divBdr>
    </w:div>
    <w:div w:id="1189828776">
      <w:bodyDiv w:val="1"/>
      <w:marLeft w:val="0"/>
      <w:marRight w:val="0"/>
      <w:marTop w:val="0"/>
      <w:marBottom w:val="0"/>
      <w:divBdr>
        <w:top w:val="none" w:sz="0" w:space="0" w:color="auto"/>
        <w:left w:val="none" w:sz="0" w:space="0" w:color="auto"/>
        <w:bottom w:val="none" w:sz="0" w:space="0" w:color="auto"/>
        <w:right w:val="none" w:sz="0" w:space="0" w:color="auto"/>
      </w:divBdr>
    </w:div>
    <w:div w:id="1189903920">
      <w:bodyDiv w:val="1"/>
      <w:marLeft w:val="0"/>
      <w:marRight w:val="0"/>
      <w:marTop w:val="0"/>
      <w:marBottom w:val="0"/>
      <w:divBdr>
        <w:top w:val="none" w:sz="0" w:space="0" w:color="auto"/>
        <w:left w:val="none" w:sz="0" w:space="0" w:color="auto"/>
        <w:bottom w:val="none" w:sz="0" w:space="0" w:color="auto"/>
        <w:right w:val="none" w:sz="0" w:space="0" w:color="auto"/>
      </w:divBdr>
    </w:div>
    <w:div w:id="1190140118">
      <w:bodyDiv w:val="1"/>
      <w:marLeft w:val="0"/>
      <w:marRight w:val="0"/>
      <w:marTop w:val="0"/>
      <w:marBottom w:val="0"/>
      <w:divBdr>
        <w:top w:val="none" w:sz="0" w:space="0" w:color="auto"/>
        <w:left w:val="none" w:sz="0" w:space="0" w:color="auto"/>
        <w:bottom w:val="none" w:sz="0" w:space="0" w:color="auto"/>
        <w:right w:val="none" w:sz="0" w:space="0" w:color="auto"/>
      </w:divBdr>
    </w:div>
    <w:div w:id="1190217039">
      <w:bodyDiv w:val="1"/>
      <w:marLeft w:val="0"/>
      <w:marRight w:val="0"/>
      <w:marTop w:val="0"/>
      <w:marBottom w:val="0"/>
      <w:divBdr>
        <w:top w:val="none" w:sz="0" w:space="0" w:color="auto"/>
        <w:left w:val="none" w:sz="0" w:space="0" w:color="auto"/>
        <w:bottom w:val="none" w:sz="0" w:space="0" w:color="auto"/>
        <w:right w:val="none" w:sz="0" w:space="0" w:color="auto"/>
      </w:divBdr>
    </w:div>
    <w:div w:id="1190222782">
      <w:bodyDiv w:val="1"/>
      <w:marLeft w:val="0"/>
      <w:marRight w:val="0"/>
      <w:marTop w:val="0"/>
      <w:marBottom w:val="0"/>
      <w:divBdr>
        <w:top w:val="none" w:sz="0" w:space="0" w:color="auto"/>
        <w:left w:val="none" w:sz="0" w:space="0" w:color="auto"/>
        <w:bottom w:val="none" w:sz="0" w:space="0" w:color="auto"/>
        <w:right w:val="none" w:sz="0" w:space="0" w:color="auto"/>
      </w:divBdr>
    </w:div>
    <w:div w:id="1190412097">
      <w:bodyDiv w:val="1"/>
      <w:marLeft w:val="0"/>
      <w:marRight w:val="0"/>
      <w:marTop w:val="0"/>
      <w:marBottom w:val="0"/>
      <w:divBdr>
        <w:top w:val="none" w:sz="0" w:space="0" w:color="auto"/>
        <w:left w:val="none" w:sz="0" w:space="0" w:color="auto"/>
        <w:bottom w:val="none" w:sz="0" w:space="0" w:color="auto"/>
        <w:right w:val="none" w:sz="0" w:space="0" w:color="auto"/>
      </w:divBdr>
    </w:div>
    <w:div w:id="1190490375">
      <w:bodyDiv w:val="1"/>
      <w:marLeft w:val="0"/>
      <w:marRight w:val="0"/>
      <w:marTop w:val="0"/>
      <w:marBottom w:val="0"/>
      <w:divBdr>
        <w:top w:val="none" w:sz="0" w:space="0" w:color="auto"/>
        <w:left w:val="none" w:sz="0" w:space="0" w:color="auto"/>
        <w:bottom w:val="none" w:sz="0" w:space="0" w:color="auto"/>
        <w:right w:val="none" w:sz="0" w:space="0" w:color="auto"/>
      </w:divBdr>
    </w:div>
    <w:div w:id="1191141760">
      <w:bodyDiv w:val="1"/>
      <w:marLeft w:val="0"/>
      <w:marRight w:val="0"/>
      <w:marTop w:val="0"/>
      <w:marBottom w:val="0"/>
      <w:divBdr>
        <w:top w:val="none" w:sz="0" w:space="0" w:color="auto"/>
        <w:left w:val="none" w:sz="0" w:space="0" w:color="auto"/>
        <w:bottom w:val="none" w:sz="0" w:space="0" w:color="auto"/>
        <w:right w:val="none" w:sz="0" w:space="0" w:color="auto"/>
      </w:divBdr>
    </w:div>
    <w:div w:id="1191450500">
      <w:bodyDiv w:val="1"/>
      <w:marLeft w:val="0"/>
      <w:marRight w:val="0"/>
      <w:marTop w:val="0"/>
      <w:marBottom w:val="0"/>
      <w:divBdr>
        <w:top w:val="none" w:sz="0" w:space="0" w:color="auto"/>
        <w:left w:val="none" w:sz="0" w:space="0" w:color="auto"/>
        <w:bottom w:val="none" w:sz="0" w:space="0" w:color="auto"/>
        <w:right w:val="none" w:sz="0" w:space="0" w:color="auto"/>
      </w:divBdr>
    </w:div>
    <w:div w:id="1191530652">
      <w:bodyDiv w:val="1"/>
      <w:marLeft w:val="0"/>
      <w:marRight w:val="0"/>
      <w:marTop w:val="0"/>
      <w:marBottom w:val="0"/>
      <w:divBdr>
        <w:top w:val="none" w:sz="0" w:space="0" w:color="auto"/>
        <w:left w:val="none" w:sz="0" w:space="0" w:color="auto"/>
        <w:bottom w:val="none" w:sz="0" w:space="0" w:color="auto"/>
        <w:right w:val="none" w:sz="0" w:space="0" w:color="auto"/>
      </w:divBdr>
    </w:div>
    <w:div w:id="1191606281">
      <w:bodyDiv w:val="1"/>
      <w:marLeft w:val="0"/>
      <w:marRight w:val="0"/>
      <w:marTop w:val="0"/>
      <w:marBottom w:val="0"/>
      <w:divBdr>
        <w:top w:val="none" w:sz="0" w:space="0" w:color="auto"/>
        <w:left w:val="none" w:sz="0" w:space="0" w:color="auto"/>
        <w:bottom w:val="none" w:sz="0" w:space="0" w:color="auto"/>
        <w:right w:val="none" w:sz="0" w:space="0" w:color="auto"/>
      </w:divBdr>
    </w:div>
    <w:div w:id="1191797972">
      <w:bodyDiv w:val="1"/>
      <w:marLeft w:val="0"/>
      <w:marRight w:val="0"/>
      <w:marTop w:val="0"/>
      <w:marBottom w:val="0"/>
      <w:divBdr>
        <w:top w:val="none" w:sz="0" w:space="0" w:color="auto"/>
        <w:left w:val="none" w:sz="0" w:space="0" w:color="auto"/>
        <w:bottom w:val="none" w:sz="0" w:space="0" w:color="auto"/>
        <w:right w:val="none" w:sz="0" w:space="0" w:color="auto"/>
      </w:divBdr>
    </w:div>
    <w:div w:id="1191845359">
      <w:bodyDiv w:val="1"/>
      <w:marLeft w:val="0"/>
      <w:marRight w:val="0"/>
      <w:marTop w:val="0"/>
      <w:marBottom w:val="0"/>
      <w:divBdr>
        <w:top w:val="none" w:sz="0" w:space="0" w:color="auto"/>
        <w:left w:val="none" w:sz="0" w:space="0" w:color="auto"/>
        <w:bottom w:val="none" w:sz="0" w:space="0" w:color="auto"/>
        <w:right w:val="none" w:sz="0" w:space="0" w:color="auto"/>
      </w:divBdr>
    </w:div>
    <w:div w:id="1192260181">
      <w:bodyDiv w:val="1"/>
      <w:marLeft w:val="0"/>
      <w:marRight w:val="0"/>
      <w:marTop w:val="0"/>
      <w:marBottom w:val="0"/>
      <w:divBdr>
        <w:top w:val="none" w:sz="0" w:space="0" w:color="auto"/>
        <w:left w:val="none" w:sz="0" w:space="0" w:color="auto"/>
        <w:bottom w:val="none" w:sz="0" w:space="0" w:color="auto"/>
        <w:right w:val="none" w:sz="0" w:space="0" w:color="auto"/>
      </w:divBdr>
    </w:div>
    <w:div w:id="1192496555">
      <w:bodyDiv w:val="1"/>
      <w:marLeft w:val="0"/>
      <w:marRight w:val="0"/>
      <w:marTop w:val="0"/>
      <w:marBottom w:val="0"/>
      <w:divBdr>
        <w:top w:val="none" w:sz="0" w:space="0" w:color="auto"/>
        <w:left w:val="none" w:sz="0" w:space="0" w:color="auto"/>
        <w:bottom w:val="none" w:sz="0" w:space="0" w:color="auto"/>
        <w:right w:val="none" w:sz="0" w:space="0" w:color="auto"/>
      </w:divBdr>
    </w:div>
    <w:div w:id="1192720310">
      <w:bodyDiv w:val="1"/>
      <w:marLeft w:val="0"/>
      <w:marRight w:val="0"/>
      <w:marTop w:val="0"/>
      <w:marBottom w:val="0"/>
      <w:divBdr>
        <w:top w:val="none" w:sz="0" w:space="0" w:color="auto"/>
        <w:left w:val="none" w:sz="0" w:space="0" w:color="auto"/>
        <w:bottom w:val="none" w:sz="0" w:space="0" w:color="auto"/>
        <w:right w:val="none" w:sz="0" w:space="0" w:color="auto"/>
      </w:divBdr>
    </w:div>
    <w:div w:id="1192957733">
      <w:bodyDiv w:val="1"/>
      <w:marLeft w:val="0"/>
      <w:marRight w:val="0"/>
      <w:marTop w:val="0"/>
      <w:marBottom w:val="0"/>
      <w:divBdr>
        <w:top w:val="none" w:sz="0" w:space="0" w:color="auto"/>
        <w:left w:val="none" w:sz="0" w:space="0" w:color="auto"/>
        <w:bottom w:val="none" w:sz="0" w:space="0" w:color="auto"/>
        <w:right w:val="none" w:sz="0" w:space="0" w:color="auto"/>
      </w:divBdr>
    </w:div>
    <w:div w:id="1192961364">
      <w:bodyDiv w:val="1"/>
      <w:marLeft w:val="0"/>
      <w:marRight w:val="0"/>
      <w:marTop w:val="0"/>
      <w:marBottom w:val="0"/>
      <w:divBdr>
        <w:top w:val="none" w:sz="0" w:space="0" w:color="auto"/>
        <w:left w:val="none" w:sz="0" w:space="0" w:color="auto"/>
        <w:bottom w:val="none" w:sz="0" w:space="0" w:color="auto"/>
        <w:right w:val="none" w:sz="0" w:space="0" w:color="auto"/>
      </w:divBdr>
    </w:div>
    <w:div w:id="1193038516">
      <w:bodyDiv w:val="1"/>
      <w:marLeft w:val="0"/>
      <w:marRight w:val="0"/>
      <w:marTop w:val="0"/>
      <w:marBottom w:val="0"/>
      <w:divBdr>
        <w:top w:val="none" w:sz="0" w:space="0" w:color="auto"/>
        <w:left w:val="none" w:sz="0" w:space="0" w:color="auto"/>
        <w:bottom w:val="none" w:sz="0" w:space="0" w:color="auto"/>
        <w:right w:val="none" w:sz="0" w:space="0" w:color="auto"/>
      </w:divBdr>
    </w:div>
    <w:div w:id="1193349522">
      <w:bodyDiv w:val="1"/>
      <w:marLeft w:val="0"/>
      <w:marRight w:val="0"/>
      <w:marTop w:val="0"/>
      <w:marBottom w:val="0"/>
      <w:divBdr>
        <w:top w:val="none" w:sz="0" w:space="0" w:color="auto"/>
        <w:left w:val="none" w:sz="0" w:space="0" w:color="auto"/>
        <w:bottom w:val="none" w:sz="0" w:space="0" w:color="auto"/>
        <w:right w:val="none" w:sz="0" w:space="0" w:color="auto"/>
      </w:divBdr>
    </w:div>
    <w:div w:id="1193349789">
      <w:bodyDiv w:val="1"/>
      <w:marLeft w:val="0"/>
      <w:marRight w:val="0"/>
      <w:marTop w:val="0"/>
      <w:marBottom w:val="0"/>
      <w:divBdr>
        <w:top w:val="none" w:sz="0" w:space="0" w:color="auto"/>
        <w:left w:val="none" w:sz="0" w:space="0" w:color="auto"/>
        <w:bottom w:val="none" w:sz="0" w:space="0" w:color="auto"/>
        <w:right w:val="none" w:sz="0" w:space="0" w:color="auto"/>
      </w:divBdr>
    </w:div>
    <w:div w:id="1193420129">
      <w:bodyDiv w:val="1"/>
      <w:marLeft w:val="0"/>
      <w:marRight w:val="0"/>
      <w:marTop w:val="0"/>
      <w:marBottom w:val="0"/>
      <w:divBdr>
        <w:top w:val="none" w:sz="0" w:space="0" w:color="auto"/>
        <w:left w:val="none" w:sz="0" w:space="0" w:color="auto"/>
        <w:bottom w:val="none" w:sz="0" w:space="0" w:color="auto"/>
        <w:right w:val="none" w:sz="0" w:space="0" w:color="auto"/>
      </w:divBdr>
    </w:div>
    <w:div w:id="1193611038">
      <w:bodyDiv w:val="1"/>
      <w:marLeft w:val="0"/>
      <w:marRight w:val="0"/>
      <w:marTop w:val="0"/>
      <w:marBottom w:val="0"/>
      <w:divBdr>
        <w:top w:val="none" w:sz="0" w:space="0" w:color="auto"/>
        <w:left w:val="none" w:sz="0" w:space="0" w:color="auto"/>
        <w:bottom w:val="none" w:sz="0" w:space="0" w:color="auto"/>
        <w:right w:val="none" w:sz="0" w:space="0" w:color="auto"/>
      </w:divBdr>
    </w:div>
    <w:div w:id="1193693840">
      <w:bodyDiv w:val="1"/>
      <w:marLeft w:val="0"/>
      <w:marRight w:val="0"/>
      <w:marTop w:val="0"/>
      <w:marBottom w:val="0"/>
      <w:divBdr>
        <w:top w:val="none" w:sz="0" w:space="0" w:color="auto"/>
        <w:left w:val="none" w:sz="0" w:space="0" w:color="auto"/>
        <w:bottom w:val="none" w:sz="0" w:space="0" w:color="auto"/>
        <w:right w:val="none" w:sz="0" w:space="0" w:color="auto"/>
      </w:divBdr>
    </w:div>
    <w:div w:id="1194614768">
      <w:bodyDiv w:val="1"/>
      <w:marLeft w:val="0"/>
      <w:marRight w:val="0"/>
      <w:marTop w:val="0"/>
      <w:marBottom w:val="0"/>
      <w:divBdr>
        <w:top w:val="none" w:sz="0" w:space="0" w:color="auto"/>
        <w:left w:val="none" w:sz="0" w:space="0" w:color="auto"/>
        <w:bottom w:val="none" w:sz="0" w:space="0" w:color="auto"/>
        <w:right w:val="none" w:sz="0" w:space="0" w:color="auto"/>
      </w:divBdr>
    </w:div>
    <w:div w:id="1194802235">
      <w:bodyDiv w:val="1"/>
      <w:marLeft w:val="0"/>
      <w:marRight w:val="0"/>
      <w:marTop w:val="0"/>
      <w:marBottom w:val="0"/>
      <w:divBdr>
        <w:top w:val="none" w:sz="0" w:space="0" w:color="auto"/>
        <w:left w:val="none" w:sz="0" w:space="0" w:color="auto"/>
        <w:bottom w:val="none" w:sz="0" w:space="0" w:color="auto"/>
        <w:right w:val="none" w:sz="0" w:space="0" w:color="auto"/>
      </w:divBdr>
    </w:div>
    <w:div w:id="1194995817">
      <w:bodyDiv w:val="1"/>
      <w:marLeft w:val="0"/>
      <w:marRight w:val="0"/>
      <w:marTop w:val="0"/>
      <w:marBottom w:val="0"/>
      <w:divBdr>
        <w:top w:val="none" w:sz="0" w:space="0" w:color="auto"/>
        <w:left w:val="none" w:sz="0" w:space="0" w:color="auto"/>
        <w:bottom w:val="none" w:sz="0" w:space="0" w:color="auto"/>
        <w:right w:val="none" w:sz="0" w:space="0" w:color="auto"/>
      </w:divBdr>
    </w:div>
    <w:div w:id="1195118132">
      <w:bodyDiv w:val="1"/>
      <w:marLeft w:val="0"/>
      <w:marRight w:val="0"/>
      <w:marTop w:val="0"/>
      <w:marBottom w:val="0"/>
      <w:divBdr>
        <w:top w:val="none" w:sz="0" w:space="0" w:color="auto"/>
        <w:left w:val="none" w:sz="0" w:space="0" w:color="auto"/>
        <w:bottom w:val="none" w:sz="0" w:space="0" w:color="auto"/>
        <w:right w:val="none" w:sz="0" w:space="0" w:color="auto"/>
      </w:divBdr>
    </w:div>
    <w:div w:id="1195534828">
      <w:bodyDiv w:val="1"/>
      <w:marLeft w:val="0"/>
      <w:marRight w:val="0"/>
      <w:marTop w:val="0"/>
      <w:marBottom w:val="0"/>
      <w:divBdr>
        <w:top w:val="none" w:sz="0" w:space="0" w:color="auto"/>
        <w:left w:val="none" w:sz="0" w:space="0" w:color="auto"/>
        <w:bottom w:val="none" w:sz="0" w:space="0" w:color="auto"/>
        <w:right w:val="none" w:sz="0" w:space="0" w:color="auto"/>
      </w:divBdr>
    </w:div>
    <w:div w:id="1195727971">
      <w:bodyDiv w:val="1"/>
      <w:marLeft w:val="0"/>
      <w:marRight w:val="0"/>
      <w:marTop w:val="0"/>
      <w:marBottom w:val="0"/>
      <w:divBdr>
        <w:top w:val="none" w:sz="0" w:space="0" w:color="auto"/>
        <w:left w:val="none" w:sz="0" w:space="0" w:color="auto"/>
        <w:bottom w:val="none" w:sz="0" w:space="0" w:color="auto"/>
        <w:right w:val="none" w:sz="0" w:space="0" w:color="auto"/>
      </w:divBdr>
    </w:div>
    <w:div w:id="1195843575">
      <w:bodyDiv w:val="1"/>
      <w:marLeft w:val="0"/>
      <w:marRight w:val="0"/>
      <w:marTop w:val="0"/>
      <w:marBottom w:val="0"/>
      <w:divBdr>
        <w:top w:val="none" w:sz="0" w:space="0" w:color="auto"/>
        <w:left w:val="none" w:sz="0" w:space="0" w:color="auto"/>
        <w:bottom w:val="none" w:sz="0" w:space="0" w:color="auto"/>
        <w:right w:val="none" w:sz="0" w:space="0" w:color="auto"/>
      </w:divBdr>
    </w:div>
    <w:div w:id="1195846033">
      <w:bodyDiv w:val="1"/>
      <w:marLeft w:val="0"/>
      <w:marRight w:val="0"/>
      <w:marTop w:val="0"/>
      <w:marBottom w:val="0"/>
      <w:divBdr>
        <w:top w:val="none" w:sz="0" w:space="0" w:color="auto"/>
        <w:left w:val="none" w:sz="0" w:space="0" w:color="auto"/>
        <w:bottom w:val="none" w:sz="0" w:space="0" w:color="auto"/>
        <w:right w:val="none" w:sz="0" w:space="0" w:color="auto"/>
      </w:divBdr>
    </w:div>
    <w:div w:id="1195967469">
      <w:bodyDiv w:val="1"/>
      <w:marLeft w:val="0"/>
      <w:marRight w:val="0"/>
      <w:marTop w:val="0"/>
      <w:marBottom w:val="0"/>
      <w:divBdr>
        <w:top w:val="none" w:sz="0" w:space="0" w:color="auto"/>
        <w:left w:val="none" w:sz="0" w:space="0" w:color="auto"/>
        <w:bottom w:val="none" w:sz="0" w:space="0" w:color="auto"/>
        <w:right w:val="none" w:sz="0" w:space="0" w:color="auto"/>
      </w:divBdr>
    </w:div>
    <w:div w:id="1195994518">
      <w:bodyDiv w:val="1"/>
      <w:marLeft w:val="0"/>
      <w:marRight w:val="0"/>
      <w:marTop w:val="0"/>
      <w:marBottom w:val="0"/>
      <w:divBdr>
        <w:top w:val="none" w:sz="0" w:space="0" w:color="auto"/>
        <w:left w:val="none" w:sz="0" w:space="0" w:color="auto"/>
        <w:bottom w:val="none" w:sz="0" w:space="0" w:color="auto"/>
        <w:right w:val="none" w:sz="0" w:space="0" w:color="auto"/>
      </w:divBdr>
    </w:div>
    <w:div w:id="1195996773">
      <w:bodyDiv w:val="1"/>
      <w:marLeft w:val="0"/>
      <w:marRight w:val="0"/>
      <w:marTop w:val="0"/>
      <w:marBottom w:val="0"/>
      <w:divBdr>
        <w:top w:val="none" w:sz="0" w:space="0" w:color="auto"/>
        <w:left w:val="none" w:sz="0" w:space="0" w:color="auto"/>
        <w:bottom w:val="none" w:sz="0" w:space="0" w:color="auto"/>
        <w:right w:val="none" w:sz="0" w:space="0" w:color="auto"/>
      </w:divBdr>
    </w:div>
    <w:div w:id="1195996876">
      <w:bodyDiv w:val="1"/>
      <w:marLeft w:val="0"/>
      <w:marRight w:val="0"/>
      <w:marTop w:val="0"/>
      <w:marBottom w:val="0"/>
      <w:divBdr>
        <w:top w:val="none" w:sz="0" w:space="0" w:color="auto"/>
        <w:left w:val="none" w:sz="0" w:space="0" w:color="auto"/>
        <w:bottom w:val="none" w:sz="0" w:space="0" w:color="auto"/>
        <w:right w:val="none" w:sz="0" w:space="0" w:color="auto"/>
      </w:divBdr>
    </w:div>
    <w:div w:id="1196115959">
      <w:bodyDiv w:val="1"/>
      <w:marLeft w:val="0"/>
      <w:marRight w:val="0"/>
      <w:marTop w:val="0"/>
      <w:marBottom w:val="0"/>
      <w:divBdr>
        <w:top w:val="none" w:sz="0" w:space="0" w:color="auto"/>
        <w:left w:val="none" w:sz="0" w:space="0" w:color="auto"/>
        <w:bottom w:val="none" w:sz="0" w:space="0" w:color="auto"/>
        <w:right w:val="none" w:sz="0" w:space="0" w:color="auto"/>
      </w:divBdr>
    </w:div>
    <w:div w:id="1196239213">
      <w:bodyDiv w:val="1"/>
      <w:marLeft w:val="0"/>
      <w:marRight w:val="0"/>
      <w:marTop w:val="0"/>
      <w:marBottom w:val="0"/>
      <w:divBdr>
        <w:top w:val="none" w:sz="0" w:space="0" w:color="auto"/>
        <w:left w:val="none" w:sz="0" w:space="0" w:color="auto"/>
        <w:bottom w:val="none" w:sz="0" w:space="0" w:color="auto"/>
        <w:right w:val="none" w:sz="0" w:space="0" w:color="auto"/>
      </w:divBdr>
    </w:div>
    <w:div w:id="1196385011">
      <w:bodyDiv w:val="1"/>
      <w:marLeft w:val="0"/>
      <w:marRight w:val="0"/>
      <w:marTop w:val="0"/>
      <w:marBottom w:val="0"/>
      <w:divBdr>
        <w:top w:val="none" w:sz="0" w:space="0" w:color="auto"/>
        <w:left w:val="none" w:sz="0" w:space="0" w:color="auto"/>
        <w:bottom w:val="none" w:sz="0" w:space="0" w:color="auto"/>
        <w:right w:val="none" w:sz="0" w:space="0" w:color="auto"/>
      </w:divBdr>
    </w:div>
    <w:div w:id="1196498870">
      <w:bodyDiv w:val="1"/>
      <w:marLeft w:val="0"/>
      <w:marRight w:val="0"/>
      <w:marTop w:val="0"/>
      <w:marBottom w:val="0"/>
      <w:divBdr>
        <w:top w:val="none" w:sz="0" w:space="0" w:color="auto"/>
        <w:left w:val="none" w:sz="0" w:space="0" w:color="auto"/>
        <w:bottom w:val="none" w:sz="0" w:space="0" w:color="auto"/>
        <w:right w:val="none" w:sz="0" w:space="0" w:color="auto"/>
      </w:divBdr>
    </w:div>
    <w:div w:id="1196503332">
      <w:bodyDiv w:val="1"/>
      <w:marLeft w:val="0"/>
      <w:marRight w:val="0"/>
      <w:marTop w:val="0"/>
      <w:marBottom w:val="0"/>
      <w:divBdr>
        <w:top w:val="none" w:sz="0" w:space="0" w:color="auto"/>
        <w:left w:val="none" w:sz="0" w:space="0" w:color="auto"/>
        <w:bottom w:val="none" w:sz="0" w:space="0" w:color="auto"/>
        <w:right w:val="none" w:sz="0" w:space="0" w:color="auto"/>
      </w:divBdr>
    </w:div>
    <w:div w:id="1196505603">
      <w:bodyDiv w:val="1"/>
      <w:marLeft w:val="0"/>
      <w:marRight w:val="0"/>
      <w:marTop w:val="0"/>
      <w:marBottom w:val="0"/>
      <w:divBdr>
        <w:top w:val="none" w:sz="0" w:space="0" w:color="auto"/>
        <w:left w:val="none" w:sz="0" w:space="0" w:color="auto"/>
        <w:bottom w:val="none" w:sz="0" w:space="0" w:color="auto"/>
        <w:right w:val="none" w:sz="0" w:space="0" w:color="auto"/>
      </w:divBdr>
    </w:div>
    <w:div w:id="1196773091">
      <w:bodyDiv w:val="1"/>
      <w:marLeft w:val="0"/>
      <w:marRight w:val="0"/>
      <w:marTop w:val="0"/>
      <w:marBottom w:val="0"/>
      <w:divBdr>
        <w:top w:val="none" w:sz="0" w:space="0" w:color="auto"/>
        <w:left w:val="none" w:sz="0" w:space="0" w:color="auto"/>
        <w:bottom w:val="none" w:sz="0" w:space="0" w:color="auto"/>
        <w:right w:val="none" w:sz="0" w:space="0" w:color="auto"/>
      </w:divBdr>
    </w:div>
    <w:div w:id="1196774496">
      <w:bodyDiv w:val="1"/>
      <w:marLeft w:val="0"/>
      <w:marRight w:val="0"/>
      <w:marTop w:val="0"/>
      <w:marBottom w:val="0"/>
      <w:divBdr>
        <w:top w:val="none" w:sz="0" w:space="0" w:color="auto"/>
        <w:left w:val="none" w:sz="0" w:space="0" w:color="auto"/>
        <w:bottom w:val="none" w:sz="0" w:space="0" w:color="auto"/>
        <w:right w:val="none" w:sz="0" w:space="0" w:color="auto"/>
      </w:divBdr>
    </w:div>
    <w:div w:id="1196818997">
      <w:bodyDiv w:val="1"/>
      <w:marLeft w:val="0"/>
      <w:marRight w:val="0"/>
      <w:marTop w:val="0"/>
      <w:marBottom w:val="0"/>
      <w:divBdr>
        <w:top w:val="none" w:sz="0" w:space="0" w:color="auto"/>
        <w:left w:val="none" w:sz="0" w:space="0" w:color="auto"/>
        <w:bottom w:val="none" w:sz="0" w:space="0" w:color="auto"/>
        <w:right w:val="none" w:sz="0" w:space="0" w:color="auto"/>
      </w:divBdr>
    </w:div>
    <w:div w:id="1197111535">
      <w:bodyDiv w:val="1"/>
      <w:marLeft w:val="0"/>
      <w:marRight w:val="0"/>
      <w:marTop w:val="0"/>
      <w:marBottom w:val="0"/>
      <w:divBdr>
        <w:top w:val="none" w:sz="0" w:space="0" w:color="auto"/>
        <w:left w:val="none" w:sz="0" w:space="0" w:color="auto"/>
        <w:bottom w:val="none" w:sz="0" w:space="0" w:color="auto"/>
        <w:right w:val="none" w:sz="0" w:space="0" w:color="auto"/>
      </w:divBdr>
    </w:div>
    <w:div w:id="1197155108">
      <w:bodyDiv w:val="1"/>
      <w:marLeft w:val="0"/>
      <w:marRight w:val="0"/>
      <w:marTop w:val="0"/>
      <w:marBottom w:val="0"/>
      <w:divBdr>
        <w:top w:val="none" w:sz="0" w:space="0" w:color="auto"/>
        <w:left w:val="none" w:sz="0" w:space="0" w:color="auto"/>
        <w:bottom w:val="none" w:sz="0" w:space="0" w:color="auto"/>
        <w:right w:val="none" w:sz="0" w:space="0" w:color="auto"/>
      </w:divBdr>
    </w:div>
    <w:div w:id="1197809898">
      <w:bodyDiv w:val="1"/>
      <w:marLeft w:val="0"/>
      <w:marRight w:val="0"/>
      <w:marTop w:val="0"/>
      <w:marBottom w:val="0"/>
      <w:divBdr>
        <w:top w:val="none" w:sz="0" w:space="0" w:color="auto"/>
        <w:left w:val="none" w:sz="0" w:space="0" w:color="auto"/>
        <w:bottom w:val="none" w:sz="0" w:space="0" w:color="auto"/>
        <w:right w:val="none" w:sz="0" w:space="0" w:color="auto"/>
      </w:divBdr>
    </w:div>
    <w:div w:id="1198198500">
      <w:bodyDiv w:val="1"/>
      <w:marLeft w:val="0"/>
      <w:marRight w:val="0"/>
      <w:marTop w:val="0"/>
      <w:marBottom w:val="0"/>
      <w:divBdr>
        <w:top w:val="none" w:sz="0" w:space="0" w:color="auto"/>
        <w:left w:val="none" w:sz="0" w:space="0" w:color="auto"/>
        <w:bottom w:val="none" w:sz="0" w:space="0" w:color="auto"/>
        <w:right w:val="none" w:sz="0" w:space="0" w:color="auto"/>
      </w:divBdr>
    </w:div>
    <w:div w:id="1198355997">
      <w:bodyDiv w:val="1"/>
      <w:marLeft w:val="0"/>
      <w:marRight w:val="0"/>
      <w:marTop w:val="0"/>
      <w:marBottom w:val="0"/>
      <w:divBdr>
        <w:top w:val="none" w:sz="0" w:space="0" w:color="auto"/>
        <w:left w:val="none" w:sz="0" w:space="0" w:color="auto"/>
        <w:bottom w:val="none" w:sz="0" w:space="0" w:color="auto"/>
        <w:right w:val="none" w:sz="0" w:space="0" w:color="auto"/>
      </w:divBdr>
    </w:div>
    <w:div w:id="1198396131">
      <w:bodyDiv w:val="1"/>
      <w:marLeft w:val="0"/>
      <w:marRight w:val="0"/>
      <w:marTop w:val="0"/>
      <w:marBottom w:val="0"/>
      <w:divBdr>
        <w:top w:val="none" w:sz="0" w:space="0" w:color="auto"/>
        <w:left w:val="none" w:sz="0" w:space="0" w:color="auto"/>
        <w:bottom w:val="none" w:sz="0" w:space="0" w:color="auto"/>
        <w:right w:val="none" w:sz="0" w:space="0" w:color="auto"/>
      </w:divBdr>
    </w:div>
    <w:div w:id="1198466026">
      <w:bodyDiv w:val="1"/>
      <w:marLeft w:val="0"/>
      <w:marRight w:val="0"/>
      <w:marTop w:val="0"/>
      <w:marBottom w:val="0"/>
      <w:divBdr>
        <w:top w:val="none" w:sz="0" w:space="0" w:color="auto"/>
        <w:left w:val="none" w:sz="0" w:space="0" w:color="auto"/>
        <w:bottom w:val="none" w:sz="0" w:space="0" w:color="auto"/>
        <w:right w:val="none" w:sz="0" w:space="0" w:color="auto"/>
      </w:divBdr>
    </w:div>
    <w:div w:id="1198468557">
      <w:bodyDiv w:val="1"/>
      <w:marLeft w:val="0"/>
      <w:marRight w:val="0"/>
      <w:marTop w:val="0"/>
      <w:marBottom w:val="0"/>
      <w:divBdr>
        <w:top w:val="none" w:sz="0" w:space="0" w:color="auto"/>
        <w:left w:val="none" w:sz="0" w:space="0" w:color="auto"/>
        <w:bottom w:val="none" w:sz="0" w:space="0" w:color="auto"/>
        <w:right w:val="none" w:sz="0" w:space="0" w:color="auto"/>
      </w:divBdr>
    </w:div>
    <w:div w:id="1199121727">
      <w:bodyDiv w:val="1"/>
      <w:marLeft w:val="0"/>
      <w:marRight w:val="0"/>
      <w:marTop w:val="0"/>
      <w:marBottom w:val="0"/>
      <w:divBdr>
        <w:top w:val="none" w:sz="0" w:space="0" w:color="auto"/>
        <w:left w:val="none" w:sz="0" w:space="0" w:color="auto"/>
        <w:bottom w:val="none" w:sz="0" w:space="0" w:color="auto"/>
        <w:right w:val="none" w:sz="0" w:space="0" w:color="auto"/>
      </w:divBdr>
    </w:div>
    <w:div w:id="1199124508">
      <w:bodyDiv w:val="1"/>
      <w:marLeft w:val="0"/>
      <w:marRight w:val="0"/>
      <w:marTop w:val="0"/>
      <w:marBottom w:val="0"/>
      <w:divBdr>
        <w:top w:val="none" w:sz="0" w:space="0" w:color="auto"/>
        <w:left w:val="none" w:sz="0" w:space="0" w:color="auto"/>
        <w:bottom w:val="none" w:sz="0" w:space="0" w:color="auto"/>
        <w:right w:val="none" w:sz="0" w:space="0" w:color="auto"/>
      </w:divBdr>
    </w:div>
    <w:div w:id="1199201995">
      <w:bodyDiv w:val="1"/>
      <w:marLeft w:val="0"/>
      <w:marRight w:val="0"/>
      <w:marTop w:val="0"/>
      <w:marBottom w:val="0"/>
      <w:divBdr>
        <w:top w:val="none" w:sz="0" w:space="0" w:color="auto"/>
        <w:left w:val="none" w:sz="0" w:space="0" w:color="auto"/>
        <w:bottom w:val="none" w:sz="0" w:space="0" w:color="auto"/>
        <w:right w:val="none" w:sz="0" w:space="0" w:color="auto"/>
      </w:divBdr>
    </w:div>
    <w:div w:id="1199245287">
      <w:bodyDiv w:val="1"/>
      <w:marLeft w:val="0"/>
      <w:marRight w:val="0"/>
      <w:marTop w:val="0"/>
      <w:marBottom w:val="0"/>
      <w:divBdr>
        <w:top w:val="none" w:sz="0" w:space="0" w:color="auto"/>
        <w:left w:val="none" w:sz="0" w:space="0" w:color="auto"/>
        <w:bottom w:val="none" w:sz="0" w:space="0" w:color="auto"/>
        <w:right w:val="none" w:sz="0" w:space="0" w:color="auto"/>
      </w:divBdr>
    </w:div>
    <w:div w:id="1199246111">
      <w:bodyDiv w:val="1"/>
      <w:marLeft w:val="0"/>
      <w:marRight w:val="0"/>
      <w:marTop w:val="0"/>
      <w:marBottom w:val="0"/>
      <w:divBdr>
        <w:top w:val="none" w:sz="0" w:space="0" w:color="auto"/>
        <w:left w:val="none" w:sz="0" w:space="0" w:color="auto"/>
        <w:bottom w:val="none" w:sz="0" w:space="0" w:color="auto"/>
        <w:right w:val="none" w:sz="0" w:space="0" w:color="auto"/>
      </w:divBdr>
    </w:div>
    <w:div w:id="1199271406">
      <w:bodyDiv w:val="1"/>
      <w:marLeft w:val="0"/>
      <w:marRight w:val="0"/>
      <w:marTop w:val="0"/>
      <w:marBottom w:val="0"/>
      <w:divBdr>
        <w:top w:val="none" w:sz="0" w:space="0" w:color="auto"/>
        <w:left w:val="none" w:sz="0" w:space="0" w:color="auto"/>
        <w:bottom w:val="none" w:sz="0" w:space="0" w:color="auto"/>
        <w:right w:val="none" w:sz="0" w:space="0" w:color="auto"/>
      </w:divBdr>
    </w:div>
    <w:div w:id="1199272605">
      <w:bodyDiv w:val="1"/>
      <w:marLeft w:val="0"/>
      <w:marRight w:val="0"/>
      <w:marTop w:val="0"/>
      <w:marBottom w:val="0"/>
      <w:divBdr>
        <w:top w:val="none" w:sz="0" w:space="0" w:color="auto"/>
        <w:left w:val="none" w:sz="0" w:space="0" w:color="auto"/>
        <w:bottom w:val="none" w:sz="0" w:space="0" w:color="auto"/>
        <w:right w:val="none" w:sz="0" w:space="0" w:color="auto"/>
      </w:divBdr>
    </w:div>
    <w:div w:id="1199317966">
      <w:bodyDiv w:val="1"/>
      <w:marLeft w:val="0"/>
      <w:marRight w:val="0"/>
      <w:marTop w:val="0"/>
      <w:marBottom w:val="0"/>
      <w:divBdr>
        <w:top w:val="none" w:sz="0" w:space="0" w:color="auto"/>
        <w:left w:val="none" w:sz="0" w:space="0" w:color="auto"/>
        <w:bottom w:val="none" w:sz="0" w:space="0" w:color="auto"/>
        <w:right w:val="none" w:sz="0" w:space="0" w:color="auto"/>
      </w:divBdr>
    </w:div>
    <w:div w:id="1199508681">
      <w:bodyDiv w:val="1"/>
      <w:marLeft w:val="0"/>
      <w:marRight w:val="0"/>
      <w:marTop w:val="0"/>
      <w:marBottom w:val="0"/>
      <w:divBdr>
        <w:top w:val="none" w:sz="0" w:space="0" w:color="auto"/>
        <w:left w:val="none" w:sz="0" w:space="0" w:color="auto"/>
        <w:bottom w:val="none" w:sz="0" w:space="0" w:color="auto"/>
        <w:right w:val="none" w:sz="0" w:space="0" w:color="auto"/>
      </w:divBdr>
    </w:div>
    <w:div w:id="1199706224">
      <w:bodyDiv w:val="1"/>
      <w:marLeft w:val="0"/>
      <w:marRight w:val="0"/>
      <w:marTop w:val="0"/>
      <w:marBottom w:val="0"/>
      <w:divBdr>
        <w:top w:val="none" w:sz="0" w:space="0" w:color="auto"/>
        <w:left w:val="none" w:sz="0" w:space="0" w:color="auto"/>
        <w:bottom w:val="none" w:sz="0" w:space="0" w:color="auto"/>
        <w:right w:val="none" w:sz="0" w:space="0" w:color="auto"/>
      </w:divBdr>
    </w:div>
    <w:div w:id="1199853689">
      <w:bodyDiv w:val="1"/>
      <w:marLeft w:val="0"/>
      <w:marRight w:val="0"/>
      <w:marTop w:val="0"/>
      <w:marBottom w:val="0"/>
      <w:divBdr>
        <w:top w:val="none" w:sz="0" w:space="0" w:color="auto"/>
        <w:left w:val="none" w:sz="0" w:space="0" w:color="auto"/>
        <w:bottom w:val="none" w:sz="0" w:space="0" w:color="auto"/>
        <w:right w:val="none" w:sz="0" w:space="0" w:color="auto"/>
      </w:divBdr>
    </w:div>
    <w:div w:id="1200167557">
      <w:bodyDiv w:val="1"/>
      <w:marLeft w:val="0"/>
      <w:marRight w:val="0"/>
      <w:marTop w:val="0"/>
      <w:marBottom w:val="0"/>
      <w:divBdr>
        <w:top w:val="none" w:sz="0" w:space="0" w:color="auto"/>
        <w:left w:val="none" w:sz="0" w:space="0" w:color="auto"/>
        <w:bottom w:val="none" w:sz="0" w:space="0" w:color="auto"/>
        <w:right w:val="none" w:sz="0" w:space="0" w:color="auto"/>
      </w:divBdr>
    </w:div>
    <w:div w:id="1200241888">
      <w:bodyDiv w:val="1"/>
      <w:marLeft w:val="0"/>
      <w:marRight w:val="0"/>
      <w:marTop w:val="0"/>
      <w:marBottom w:val="0"/>
      <w:divBdr>
        <w:top w:val="none" w:sz="0" w:space="0" w:color="auto"/>
        <w:left w:val="none" w:sz="0" w:space="0" w:color="auto"/>
        <w:bottom w:val="none" w:sz="0" w:space="0" w:color="auto"/>
        <w:right w:val="none" w:sz="0" w:space="0" w:color="auto"/>
      </w:divBdr>
    </w:div>
    <w:div w:id="1200361664">
      <w:bodyDiv w:val="1"/>
      <w:marLeft w:val="0"/>
      <w:marRight w:val="0"/>
      <w:marTop w:val="0"/>
      <w:marBottom w:val="0"/>
      <w:divBdr>
        <w:top w:val="none" w:sz="0" w:space="0" w:color="auto"/>
        <w:left w:val="none" w:sz="0" w:space="0" w:color="auto"/>
        <w:bottom w:val="none" w:sz="0" w:space="0" w:color="auto"/>
        <w:right w:val="none" w:sz="0" w:space="0" w:color="auto"/>
      </w:divBdr>
    </w:div>
    <w:div w:id="1200430766">
      <w:bodyDiv w:val="1"/>
      <w:marLeft w:val="0"/>
      <w:marRight w:val="0"/>
      <w:marTop w:val="0"/>
      <w:marBottom w:val="0"/>
      <w:divBdr>
        <w:top w:val="none" w:sz="0" w:space="0" w:color="auto"/>
        <w:left w:val="none" w:sz="0" w:space="0" w:color="auto"/>
        <w:bottom w:val="none" w:sz="0" w:space="0" w:color="auto"/>
        <w:right w:val="none" w:sz="0" w:space="0" w:color="auto"/>
      </w:divBdr>
    </w:div>
    <w:div w:id="1200633324">
      <w:bodyDiv w:val="1"/>
      <w:marLeft w:val="0"/>
      <w:marRight w:val="0"/>
      <w:marTop w:val="0"/>
      <w:marBottom w:val="0"/>
      <w:divBdr>
        <w:top w:val="none" w:sz="0" w:space="0" w:color="auto"/>
        <w:left w:val="none" w:sz="0" w:space="0" w:color="auto"/>
        <w:bottom w:val="none" w:sz="0" w:space="0" w:color="auto"/>
        <w:right w:val="none" w:sz="0" w:space="0" w:color="auto"/>
      </w:divBdr>
    </w:div>
    <w:div w:id="1200701126">
      <w:bodyDiv w:val="1"/>
      <w:marLeft w:val="0"/>
      <w:marRight w:val="0"/>
      <w:marTop w:val="0"/>
      <w:marBottom w:val="0"/>
      <w:divBdr>
        <w:top w:val="none" w:sz="0" w:space="0" w:color="auto"/>
        <w:left w:val="none" w:sz="0" w:space="0" w:color="auto"/>
        <w:bottom w:val="none" w:sz="0" w:space="0" w:color="auto"/>
        <w:right w:val="none" w:sz="0" w:space="0" w:color="auto"/>
      </w:divBdr>
    </w:div>
    <w:div w:id="1200781892">
      <w:bodyDiv w:val="1"/>
      <w:marLeft w:val="0"/>
      <w:marRight w:val="0"/>
      <w:marTop w:val="0"/>
      <w:marBottom w:val="0"/>
      <w:divBdr>
        <w:top w:val="none" w:sz="0" w:space="0" w:color="auto"/>
        <w:left w:val="none" w:sz="0" w:space="0" w:color="auto"/>
        <w:bottom w:val="none" w:sz="0" w:space="0" w:color="auto"/>
        <w:right w:val="none" w:sz="0" w:space="0" w:color="auto"/>
      </w:divBdr>
    </w:div>
    <w:div w:id="1200822829">
      <w:bodyDiv w:val="1"/>
      <w:marLeft w:val="0"/>
      <w:marRight w:val="0"/>
      <w:marTop w:val="0"/>
      <w:marBottom w:val="0"/>
      <w:divBdr>
        <w:top w:val="none" w:sz="0" w:space="0" w:color="auto"/>
        <w:left w:val="none" w:sz="0" w:space="0" w:color="auto"/>
        <w:bottom w:val="none" w:sz="0" w:space="0" w:color="auto"/>
        <w:right w:val="none" w:sz="0" w:space="0" w:color="auto"/>
      </w:divBdr>
    </w:div>
    <w:div w:id="1200894841">
      <w:bodyDiv w:val="1"/>
      <w:marLeft w:val="0"/>
      <w:marRight w:val="0"/>
      <w:marTop w:val="0"/>
      <w:marBottom w:val="0"/>
      <w:divBdr>
        <w:top w:val="none" w:sz="0" w:space="0" w:color="auto"/>
        <w:left w:val="none" w:sz="0" w:space="0" w:color="auto"/>
        <w:bottom w:val="none" w:sz="0" w:space="0" w:color="auto"/>
        <w:right w:val="none" w:sz="0" w:space="0" w:color="auto"/>
      </w:divBdr>
    </w:div>
    <w:div w:id="1201089921">
      <w:bodyDiv w:val="1"/>
      <w:marLeft w:val="0"/>
      <w:marRight w:val="0"/>
      <w:marTop w:val="0"/>
      <w:marBottom w:val="0"/>
      <w:divBdr>
        <w:top w:val="none" w:sz="0" w:space="0" w:color="auto"/>
        <w:left w:val="none" w:sz="0" w:space="0" w:color="auto"/>
        <w:bottom w:val="none" w:sz="0" w:space="0" w:color="auto"/>
        <w:right w:val="none" w:sz="0" w:space="0" w:color="auto"/>
      </w:divBdr>
    </w:div>
    <w:div w:id="1201092029">
      <w:bodyDiv w:val="1"/>
      <w:marLeft w:val="0"/>
      <w:marRight w:val="0"/>
      <w:marTop w:val="0"/>
      <w:marBottom w:val="0"/>
      <w:divBdr>
        <w:top w:val="none" w:sz="0" w:space="0" w:color="auto"/>
        <w:left w:val="none" w:sz="0" w:space="0" w:color="auto"/>
        <w:bottom w:val="none" w:sz="0" w:space="0" w:color="auto"/>
        <w:right w:val="none" w:sz="0" w:space="0" w:color="auto"/>
      </w:divBdr>
    </w:div>
    <w:div w:id="1201165845">
      <w:bodyDiv w:val="1"/>
      <w:marLeft w:val="0"/>
      <w:marRight w:val="0"/>
      <w:marTop w:val="0"/>
      <w:marBottom w:val="0"/>
      <w:divBdr>
        <w:top w:val="none" w:sz="0" w:space="0" w:color="auto"/>
        <w:left w:val="none" w:sz="0" w:space="0" w:color="auto"/>
        <w:bottom w:val="none" w:sz="0" w:space="0" w:color="auto"/>
        <w:right w:val="none" w:sz="0" w:space="0" w:color="auto"/>
      </w:divBdr>
    </w:div>
    <w:div w:id="1201280001">
      <w:bodyDiv w:val="1"/>
      <w:marLeft w:val="0"/>
      <w:marRight w:val="0"/>
      <w:marTop w:val="0"/>
      <w:marBottom w:val="0"/>
      <w:divBdr>
        <w:top w:val="none" w:sz="0" w:space="0" w:color="auto"/>
        <w:left w:val="none" w:sz="0" w:space="0" w:color="auto"/>
        <w:bottom w:val="none" w:sz="0" w:space="0" w:color="auto"/>
        <w:right w:val="none" w:sz="0" w:space="0" w:color="auto"/>
      </w:divBdr>
    </w:div>
    <w:div w:id="1201632442">
      <w:bodyDiv w:val="1"/>
      <w:marLeft w:val="0"/>
      <w:marRight w:val="0"/>
      <w:marTop w:val="0"/>
      <w:marBottom w:val="0"/>
      <w:divBdr>
        <w:top w:val="none" w:sz="0" w:space="0" w:color="auto"/>
        <w:left w:val="none" w:sz="0" w:space="0" w:color="auto"/>
        <w:bottom w:val="none" w:sz="0" w:space="0" w:color="auto"/>
        <w:right w:val="none" w:sz="0" w:space="0" w:color="auto"/>
      </w:divBdr>
    </w:div>
    <w:div w:id="1201822871">
      <w:bodyDiv w:val="1"/>
      <w:marLeft w:val="0"/>
      <w:marRight w:val="0"/>
      <w:marTop w:val="0"/>
      <w:marBottom w:val="0"/>
      <w:divBdr>
        <w:top w:val="none" w:sz="0" w:space="0" w:color="auto"/>
        <w:left w:val="none" w:sz="0" w:space="0" w:color="auto"/>
        <w:bottom w:val="none" w:sz="0" w:space="0" w:color="auto"/>
        <w:right w:val="none" w:sz="0" w:space="0" w:color="auto"/>
      </w:divBdr>
    </w:div>
    <w:div w:id="1201942763">
      <w:bodyDiv w:val="1"/>
      <w:marLeft w:val="0"/>
      <w:marRight w:val="0"/>
      <w:marTop w:val="0"/>
      <w:marBottom w:val="0"/>
      <w:divBdr>
        <w:top w:val="none" w:sz="0" w:space="0" w:color="auto"/>
        <w:left w:val="none" w:sz="0" w:space="0" w:color="auto"/>
        <w:bottom w:val="none" w:sz="0" w:space="0" w:color="auto"/>
        <w:right w:val="none" w:sz="0" w:space="0" w:color="auto"/>
      </w:divBdr>
    </w:div>
    <w:div w:id="1202212204">
      <w:bodyDiv w:val="1"/>
      <w:marLeft w:val="0"/>
      <w:marRight w:val="0"/>
      <w:marTop w:val="0"/>
      <w:marBottom w:val="0"/>
      <w:divBdr>
        <w:top w:val="none" w:sz="0" w:space="0" w:color="auto"/>
        <w:left w:val="none" w:sz="0" w:space="0" w:color="auto"/>
        <w:bottom w:val="none" w:sz="0" w:space="0" w:color="auto"/>
        <w:right w:val="none" w:sz="0" w:space="0" w:color="auto"/>
      </w:divBdr>
    </w:div>
    <w:div w:id="1202397523">
      <w:bodyDiv w:val="1"/>
      <w:marLeft w:val="0"/>
      <w:marRight w:val="0"/>
      <w:marTop w:val="0"/>
      <w:marBottom w:val="0"/>
      <w:divBdr>
        <w:top w:val="none" w:sz="0" w:space="0" w:color="auto"/>
        <w:left w:val="none" w:sz="0" w:space="0" w:color="auto"/>
        <w:bottom w:val="none" w:sz="0" w:space="0" w:color="auto"/>
        <w:right w:val="none" w:sz="0" w:space="0" w:color="auto"/>
      </w:divBdr>
    </w:div>
    <w:div w:id="1202475211">
      <w:bodyDiv w:val="1"/>
      <w:marLeft w:val="0"/>
      <w:marRight w:val="0"/>
      <w:marTop w:val="0"/>
      <w:marBottom w:val="0"/>
      <w:divBdr>
        <w:top w:val="none" w:sz="0" w:space="0" w:color="auto"/>
        <w:left w:val="none" w:sz="0" w:space="0" w:color="auto"/>
        <w:bottom w:val="none" w:sz="0" w:space="0" w:color="auto"/>
        <w:right w:val="none" w:sz="0" w:space="0" w:color="auto"/>
      </w:divBdr>
    </w:div>
    <w:div w:id="1202670332">
      <w:bodyDiv w:val="1"/>
      <w:marLeft w:val="0"/>
      <w:marRight w:val="0"/>
      <w:marTop w:val="0"/>
      <w:marBottom w:val="0"/>
      <w:divBdr>
        <w:top w:val="none" w:sz="0" w:space="0" w:color="auto"/>
        <w:left w:val="none" w:sz="0" w:space="0" w:color="auto"/>
        <w:bottom w:val="none" w:sz="0" w:space="0" w:color="auto"/>
        <w:right w:val="none" w:sz="0" w:space="0" w:color="auto"/>
      </w:divBdr>
    </w:div>
    <w:div w:id="1202740583">
      <w:bodyDiv w:val="1"/>
      <w:marLeft w:val="0"/>
      <w:marRight w:val="0"/>
      <w:marTop w:val="0"/>
      <w:marBottom w:val="0"/>
      <w:divBdr>
        <w:top w:val="none" w:sz="0" w:space="0" w:color="auto"/>
        <w:left w:val="none" w:sz="0" w:space="0" w:color="auto"/>
        <w:bottom w:val="none" w:sz="0" w:space="0" w:color="auto"/>
        <w:right w:val="none" w:sz="0" w:space="0" w:color="auto"/>
      </w:divBdr>
    </w:div>
    <w:div w:id="1202741318">
      <w:bodyDiv w:val="1"/>
      <w:marLeft w:val="0"/>
      <w:marRight w:val="0"/>
      <w:marTop w:val="0"/>
      <w:marBottom w:val="0"/>
      <w:divBdr>
        <w:top w:val="none" w:sz="0" w:space="0" w:color="auto"/>
        <w:left w:val="none" w:sz="0" w:space="0" w:color="auto"/>
        <w:bottom w:val="none" w:sz="0" w:space="0" w:color="auto"/>
        <w:right w:val="none" w:sz="0" w:space="0" w:color="auto"/>
      </w:divBdr>
    </w:div>
    <w:div w:id="1202861768">
      <w:bodyDiv w:val="1"/>
      <w:marLeft w:val="0"/>
      <w:marRight w:val="0"/>
      <w:marTop w:val="0"/>
      <w:marBottom w:val="0"/>
      <w:divBdr>
        <w:top w:val="none" w:sz="0" w:space="0" w:color="auto"/>
        <w:left w:val="none" w:sz="0" w:space="0" w:color="auto"/>
        <w:bottom w:val="none" w:sz="0" w:space="0" w:color="auto"/>
        <w:right w:val="none" w:sz="0" w:space="0" w:color="auto"/>
      </w:divBdr>
    </w:div>
    <w:div w:id="1203132141">
      <w:bodyDiv w:val="1"/>
      <w:marLeft w:val="0"/>
      <w:marRight w:val="0"/>
      <w:marTop w:val="0"/>
      <w:marBottom w:val="0"/>
      <w:divBdr>
        <w:top w:val="none" w:sz="0" w:space="0" w:color="auto"/>
        <w:left w:val="none" w:sz="0" w:space="0" w:color="auto"/>
        <w:bottom w:val="none" w:sz="0" w:space="0" w:color="auto"/>
        <w:right w:val="none" w:sz="0" w:space="0" w:color="auto"/>
      </w:divBdr>
    </w:div>
    <w:div w:id="1203518597">
      <w:bodyDiv w:val="1"/>
      <w:marLeft w:val="0"/>
      <w:marRight w:val="0"/>
      <w:marTop w:val="0"/>
      <w:marBottom w:val="0"/>
      <w:divBdr>
        <w:top w:val="none" w:sz="0" w:space="0" w:color="auto"/>
        <w:left w:val="none" w:sz="0" w:space="0" w:color="auto"/>
        <w:bottom w:val="none" w:sz="0" w:space="0" w:color="auto"/>
        <w:right w:val="none" w:sz="0" w:space="0" w:color="auto"/>
      </w:divBdr>
    </w:div>
    <w:div w:id="1204058168">
      <w:bodyDiv w:val="1"/>
      <w:marLeft w:val="0"/>
      <w:marRight w:val="0"/>
      <w:marTop w:val="0"/>
      <w:marBottom w:val="0"/>
      <w:divBdr>
        <w:top w:val="none" w:sz="0" w:space="0" w:color="auto"/>
        <w:left w:val="none" w:sz="0" w:space="0" w:color="auto"/>
        <w:bottom w:val="none" w:sz="0" w:space="0" w:color="auto"/>
        <w:right w:val="none" w:sz="0" w:space="0" w:color="auto"/>
      </w:divBdr>
    </w:div>
    <w:div w:id="1204095643">
      <w:bodyDiv w:val="1"/>
      <w:marLeft w:val="0"/>
      <w:marRight w:val="0"/>
      <w:marTop w:val="0"/>
      <w:marBottom w:val="0"/>
      <w:divBdr>
        <w:top w:val="none" w:sz="0" w:space="0" w:color="auto"/>
        <w:left w:val="none" w:sz="0" w:space="0" w:color="auto"/>
        <w:bottom w:val="none" w:sz="0" w:space="0" w:color="auto"/>
        <w:right w:val="none" w:sz="0" w:space="0" w:color="auto"/>
      </w:divBdr>
    </w:div>
    <w:div w:id="1204096694">
      <w:bodyDiv w:val="1"/>
      <w:marLeft w:val="0"/>
      <w:marRight w:val="0"/>
      <w:marTop w:val="0"/>
      <w:marBottom w:val="0"/>
      <w:divBdr>
        <w:top w:val="none" w:sz="0" w:space="0" w:color="auto"/>
        <w:left w:val="none" w:sz="0" w:space="0" w:color="auto"/>
        <w:bottom w:val="none" w:sz="0" w:space="0" w:color="auto"/>
        <w:right w:val="none" w:sz="0" w:space="0" w:color="auto"/>
      </w:divBdr>
    </w:div>
    <w:div w:id="1204177087">
      <w:bodyDiv w:val="1"/>
      <w:marLeft w:val="0"/>
      <w:marRight w:val="0"/>
      <w:marTop w:val="0"/>
      <w:marBottom w:val="0"/>
      <w:divBdr>
        <w:top w:val="none" w:sz="0" w:space="0" w:color="auto"/>
        <w:left w:val="none" w:sz="0" w:space="0" w:color="auto"/>
        <w:bottom w:val="none" w:sz="0" w:space="0" w:color="auto"/>
        <w:right w:val="none" w:sz="0" w:space="0" w:color="auto"/>
      </w:divBdr>
    </w:div>
    <w:div w:id="1204247658">
      <w:bodyDiv w:val="1"/>
      <w:marLeft w:val="0"/>
      <w:marRight w:val="0"/>
      <w:marTop w:val="0"/>
      <w:marBottom w:val="0"/>
      <w:divBdr>
        <w:top w:val="none" w:sz="0" w:space="0" w:color="auto"/>
        <w:left w:val="none" w:sz="0" w:space="0" w:color="auto"/>
        <w:bottom w:val="none" w:sz="0" w:space="0" w:color="auto"/>
        <w:right w:val="none" w:sz="0" w:space="0" w:color="auto"/>
      </w:divBdr>
    </w:div>
    <w:div w:id="1204557198">
      <w:bodyDiv w:val="1"/>
      <w:marLeft w:val="0"/>
      <w:marRight w:val="0"/>
      <w:marTop w:val="0"/>
      <w:marBottom w:val="0"/>
      <w:divBdr>
        <w:top w:val="none" w:sz="0" w:space="0" w:color="auto"/>
        <w:left w:val="none" w:sz="0" w:space="0" w:color="auto"/>
        <w:bottom w:val="none" w:sz="0" w:space="0" w:color="auto"/>
        <w:right w:val="none" w:sz="0" w:space="0" w:color="auto"/>
      </w:divBdr>
    </w:div>
    <w:div w:id="1205292383">
      <w:bodyDiv w:val="1"/>
      <w:marLeft w:val="0"/>
      <w:marRight w:val="0"/>
      <w:marTop w:val="0"/>
      <w:marBottom w:val="0"/>
      <w:divBdr>
        <w:top w:val="none" w:sz="0" w:space="0" w:color="auto"/>
        <w:left w:val="none" w:sz="0" w:space="0" w:color="auto"/>
        <w:bottom w:val="none" w:sz="0" w:space="0" w:color="auto"/>
        <w:right w:val="none" w:sz="0" w:space="0" w:color="auto"/>
      </w:divBdr>
    </w:div>
    <w:div w:id="1205482268">
      <w:bodyDiv w:val="1"/>
      <w:marLeft w:val="0"/>
      <w:marRight w:val="0"/>
      <w:marTop w:val="0"/>
      <w:marBottom w:val="0"/>
      <w:divBdr>
        <w:top w:val="none" w:sz="0" w:space="0" w:color="auto"/>
        <w:left w:val="none" w:sz="0" w:space="0" w:color="auto"/>
        <w:bottom w:val="none" w:sz="0" w:space="0" w:color="auto"/>
        <w:right w:val="none" w:sz="0" w:space="0" w:color="auto"/>
      </w:divBdr>
    </w:div>
    <w:div w:id="1205866730">
      <w:bodyDiv w:val="1"/>
      <w:marLeft w:val="0"/>
      <w:marRight w:val="0"/>
      <w:marTop w:val="0"/>
      <w:marBottom w:val="0"/>
      <w:divBdr>
        <w:top w:val="none" w:sz="0" w:space="0" w:color="auto"/>
        <w:left w:val="none" w:sz="0" w:space="0" w:color="auto"/>
        <w:bottom w:val="none" w:sz="0" w:space="0" w:color="auto"/>
        <w:right w:val="none" w:sz="0" w:space="0" w:color="auto"/>
      </w:divBdr>
    </w:div>
    <w:div w:id="1206213829">
      <w:bodyDiv w:val="1"/>
      <w:marLeft w:val="0"/>
      <w:marRight w:val="0"/>
      <w:marTop w:val="0"/>
      <w:marBottom w:val="0"/>
      <w:divBdr>
        <w:top w:val="none" w:sz="0" w:space="0" w:color="auto"/>
        <w:left w:val="none" w:sz="0" w:space="0" w:color="auto"/>
        <w:bottom w:val="none" w:sz="0" w:space="0" w:color="auto"/>
        <w:right w:val="none" w:sz="0" w:space="0" w:color="auto"/>
      </w:divBdr>
    </w:div>
    <w:div w:id="1206259455">
      <w:bodyDiv w:val="1"/>
      <w:marLeft w:val="0"/>
      <w:marRight w:val="0"/>
      <w:marTop w:val="0"/>
      <w:marBottom w:val="0"/>
      <w:divBdr>
        <w:top w:val="none" w:sz="0" w:space="0" w:color="auto"/>
        <w:left w:val="none" w:sz="0" w:space="0" w:color="auto"/>
        <w:bottom w:val="none" w:sz="0" w:space="0" w:color="auto"/>
        <w:right w:val="none" w:sz="0" w:space="0" w:color="auto"/>
      </w:divBdr>
    </w:div>
    <w:div w:id="1206452660">
      <w:bodyDiv w:val="1"/>
      <w:marLeft w:val="0"/>
      <w:marRight w:val="0"/>
      <w:marTop w:val="0"/>
      <w:marBottom w:val="0"/>
      <w:divBdr>
        <w:top w:val="none" w:sz="0" w:space="0" w:color="auto"/>
        <w:left w:val="none" w:sz="0" w:space="0" w:color="auto"/>
        <w:bottom w:val="none" w:sz="0" w:space="0" w:color="auto"/>
        <w:right w:val="none" w:sz="0" w:space="0" w:color="auto"/>
      </w:divBdr>
    </w:div>
    <w:div w:id="1206452696">
      <w:bodyDiv w:val="1"/>
      <w:marLeft w:val="0"/>
      <w:marRight w:val="0"/>
      <w:marTop w:val="0"/>
      <w:marBottom w:val="0"/>
      <w:divBdr>
        <w:top w:val="none" w:sz="0" w:space="0" w:color="auto"/>
        <w:left w:val="none" w:sz="0" w:space="0" w:color="auto"/>
        <w:bottom w:val="none" w:sz="0" w:space="0" w:color="auto"/>
        <w:right w:val="none" w:sz="0" w:space="0" w:color="auto"/>
      </w:divBdr>
    </w:div>
    <w:div w:id="1206675051">
      <w:bodyDiv w:val="1"/>
      <w:marLeft w:val="0"/>
      <w:marRight w:val="0"/>
      <w:marTop w:val="0"/>
      <w:marBottom w:val="0"/>
      <w:divBdr>
        <w:top w:val="none" w:sz="0" w:space="0" w:color="auto"/>
        <w:left w:val="none" w:sz="0" w:space="0" w:color="auto"/>
        <w:bottom w:val="none" w:sz="0" w:space="0" w:color="auto"/>
        <w:right w:val="none" w:sz="0" w:space="0" w:color="auto"/>
      </w:divBdr>
    </w:div>
    <w:div w:id="1206719274">
      <w:bodyDiv w:val="1"/>
      <w:marLeft w:val="0"/>
      <w:marRight w:val="0"/>
      <w:marTop w:val="0"/>
      <w:marBottom w:val="0"/>
      <w:divBdr>
        <w:top w:val="none" w:sz="0" w:space="0" w:color="auto"/>
        <w:left w:val="none" w:sz="0" w:space="0" w:color="auto"/>
        <w:bottom w:val="none" w:sz="0" w:space="0" w:color="auto"/>
        <w:right w:val="none" w:sz="0" w:space="0" w:color="auto"/>
      </w:divBdr>
    </w:div>
    <w:div w:id="1206796931">
      <w:bodyDiv w:val="1"/>
      <w:marLeft w:val="0"/>
      <w:marRight w:val="0"/>
      <w:marTop w:val="0"/>
      <w:marBottom w:val="0"/>
      <w:divBdr>
        <w:top w:val="none" w:sz="0" w:space="0" w:color="auto"/>
        <w:left w:val="none" w:sz="0" w:space="0" w:color="auto"/>
        <w:bottom w:val="none" w:sz="0" w:space="0" w:color="auto"/>
        <w:right w:val="none" w:sz="0" w:space="0" w:color="auto"/>
      </w:divBdr>
    </w:div>
    <w:div w:id="1206868235">
      <w:bodyDiv w:val="1"/>
      <w:marLeft w:val="0"/>
      <w:marRight w:val="0"/>
      <w:marTop w:val="0"/>
      <w:marBottom w:val="0"/>
      <w:divBdr>
        <w:top w:val="none" w:sz="0" w:space="0" w:color="auto"/>
        <w:left w:val="none" w:sz="0" w:space="0" w:color="auto"/>
        <w:bottom w:val="none" w:sz="0" w:space="0" w:color="auto"/>
        <w:right w:val="none" w:sz="0" w:space="0" w:color="auto"/>
      </w:divBdr>
    </w:div>
    <w:div w:id="1206873430">
      <w:bodyDiv w:val="1"/>
      <w:marLeft w:val="0"/>
      <w:marRight w:val="0"/>
      <w:marTop w:val="0"/>
      <w:marBottom w:val="0"/>
      <w:divBdr>
        <w:top w:val="none" w:sz="0" w:space="0" w:color="auto"/>
        <w:left w:val="none" w:sz="0" w:space="0" w:color="auto"/>
        <w:bottom w:val="none" w:sz="0" w:space="0" w:color="auto"/>
        <w:right w:val="none" w:sz="0" w:space="0" w:color="auto"/>
      </w:divBdr>
    </w:div>
    <w:div w:id="1207065478">
      <w:bodyDiv w:val="1"/>
      <w:marLeft w:val="0"/>
      <w:marRight w:val="0"/>
      <w:marTop w:val="0"/>
      <w:marBottom w:val="0"/>
      <w:divBdr>
        <w:top w:val="none" w:sz="0" w:space="0" w:color="auto"/>
        <w:left w:val="none" w:sz="0" w:space="0" w:color="auto"/>
        <w:bottom w:val="none" w:sz="0" w:space="0" w:color="auto"/>
        <w:right w:val="none" w:sz="0" w:space="0" w:color="auto"/>
      </w:divBdr>
    </w:div>
    <w:div w:id="1207522875">
      <w:bodyDiv w:val="1"/>
      <w:marLeft w:val="0"/>
      <w:marRight w:val="0"/>
      <w:marTop w:val="0"/>
      <w:marBottom w:val="0"/>
      <w:divBdr>
        <w:top w:val="none" w:sz="0" w:space="0" w:color="auto"/>
        <w:left w:val="none" w:sz="0" w:space="0" w:color="auto"/>
        <w:bottom w:val="none" w:sz="0" w:space="0" w:color="auto"/>
        <w:right w:val="none" w:sz="0" w:space="0" w:color="auto"/>
      </w:divBdr>
    </w:div>
    <w:div w:id="1208104291">
      <w:bodyDiv w:val="1"/>
      <w:marLeft w:val="0"/>
      <w:marRight w:val="0"/>
      <w:marTop w:val="0"/>
      <w:marBottom w:val="0"/>
      <w:divBdr>
        <w:top w:val="none" w:sz="0" w:space="0" w:color="auto"/>
        <w:left w:val="none" w:sz="0" w:space="0" w:color="auto"/>
        <w:bottom w:val="none" w:sz="0" w:space="0" w:color="auto"/>
        <w:right w:val="none" w:sz="0" w:space="0" w:color="auto"/>
      </w:divBdr>
    </w:div>
    <w:div w:id="1208252100">
      <w:bodyDiv w:val="1"/>
      <w:marLeft w:val="0"/>
      <w:marRight w:val="0"/>
      <w:marTop w:val="0"/>
      <w:marBottom w:val="0"/>
      <w:divBdr>
        <w:top w:val="none" w:sz="0" w:space="0" w:color="auto"/>
        <w:left w:val="none" w:sz="0" w:space="0" w:color="auto"/>
        <w:bottom w:val="none" w:sz="0" w:space="0" w:color="auto"/>
        <w:right w:val="none" w:sz="0" w:space="0" w:color="auto"/>
      </w:divBdr>
    </w:div>
    <w:div w:id="1208371726">
      <w:bodyDiv w:val="1"/>
      <w:marLeft w:val="0"/>
      <w:marRight w:val="0"/>
      <w:marTop w:val="0"/>
      <w:marBottom w:val="0"/>
      <w:divBdr>
        <w:top w:val="none" w:sz="0" w:space="0" w:color="auto"/>
        <w:left w:val="none" w:sz="0" w:space="0" w:color="auto"/>
        <w:bottom w:val="none" w:sz="0" w:space="0" w:color="auto"/>
        <w:right w:val="none" w:sz="0" w:space="0" w:color="auto"/>
      </w:divBdr>
    </w:div>
    <w:div w:id="1208490713">
      <w:bodyDiv w:val="1"/>
      <w:marLeft w:val="0"/>
      <w:marRight w:val="0"/>
      <w:marTop w:val="0"/>
      <w:marBottom w:val="0"/>
      <w:divBdr>
        <w:top w:val="none" w:sz="0" w:space="0" w:color="auto"/>
        <w:left w:val="none" w:sz="0" w:space="0" w:color="auto"/>
        <w:bottom w:val="none" w:sz="0" w:space="0" w:color="auto"/>
        <w:right w:val="none" w:sz="0" w:space="0" w:color="auto"/>
      </w:divBdr>
    </w:div>
    <w:div w:id="1208689210">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08880447">
      <w:bodyDiv w:val="1"/>
      <w:marLeft w:val="0"/>
      <w:marRight w:val="0"/>
      <w:marTop w:val="0"/>
      <w:marBottom w:val="0"/>
      <w:divBdr>
        <w:top w:val="none" w:sz="0" w:space="0" w:color="auto"/>
        <w:left w:val="none" w:sz="0" w:space="0" w:color="auto"/>
        <w:bottom w:val="none" w:sz="0" w:space="0" w:color="auto"/>
        <w:right w:val="none" w:sz="0" w:space="0" w:color="auto"/>
      </w:divBdr>
    </w:div>
    <w:div w:id="1208956528">
      <w:bodyDiv w:val="1"/>
      <w:marLeft w:val="0"/>
      <w:marRight w:val="0"/>
      <w:marTop w:val="0"/>
      <w:marBottom w:val="0"/>
      <w:divBdr>
        <w:top w:val="none" w:sz="0" w:space="0" w:color="auto"/>
        <w:left w:val="none" w:sz="0" w:space="0" w:color="auto"/>
        <w:bottom w:val="none" w:sz="0" w:space="0" w:color="auto"/>
        <w:right w:val="none" w:sz="0" w:space="0" w:color="auto"/>
      </w:divBdr>
    </w:div>
    <w:div w:id="1209029299">
      <w:bodyDiv w:val="1"/>
      <w:marLeft w:val="0"/>
      <w:marRight w:val="0"/>
      <w:marTop w:val="0"/>
      <w:marBottom w:val="0"/>
      <w:divBdr>
        <w:top w:val="none" w:sz="0" w:space="0" w:color="auto"/>
        <w:left w:val="none" w:sz="0" w:space="0" w:color="auto"/>
        <w:bottom w:val="none" w:sz="0" w:space="0" w:color="auto"/>
        <w:right w:val="none" w:sz="0" w:space="0" w:color="auto"/>
      </w:divBdr>
    </w:div>
    <w:div w:id="1209491399">
      <w:bodyDiv w:val="1"/>
      <w:marLeft w:val="0"/>
      <w:marRight w:val="0"/>
      <w:marTop w:val="0"/>
      <w:marBottom w:val="0"/>
      <w:divBdr>
        <w:top w:val="none" w:sz="0" w:space="0" w:color="auto"/>
        <w:left w:val="none" w:sz="0" w:space="0" w:color="auto"/>
        <w:bottom w:val="none" w:sz="0" w:space="0" w:color="auto"/>
        <w:right w:val="none" w:sz="0" w:space="0" w:color="auto"/>
      </w:divBdr>
    </w:div>
    <w:div w:id="1209757392">
      <w:bodyDiv w:val="1"/>
      <w:marLeft w:val="0"/>
      <w:marRight w:val="0"/>
      <w:marTop w:val="0"/>
      <w:marBottom w:val="0"/>
      <w:divBdr>
        <w:top w:val="none" w:sz="0" w:space="0" w:color="auto"/>
        <w:left w:val="none" w:sz="0" w:space="0" w:color="auto"/>
        <w:bottom w:val="none" w:sz="0" w:space="0" w:color="auto"/>
        <w:right w:val="none" w:sz="0" w:space="0" w:color="auto"/>
      </w:divBdr>
    </w:div>
    <w:div w:id="1210410317">
      <w:bodyDiv w:val="1"/>
      <w:marLeft w:val="0"/>
      <w:marRight w:val="0"/>
      <w:marTop w:val="0"/>
      <w:marBottom w:val="0"/>
      <w:divBdr>
        <w:top w:val="none" w:sz="0" w:space="0" w:color="auto"/>
        <w:left w:val="none" w:sz="0" w:space="0" w:color="auto"/>
        <w:bottom w:val="none" w:sz="0" w:space="0" w:color="auto"/>
        <w:right w:val="none" w:sz="0" w:space="0" w:color="auto"/>
      </w:divBdr>
    </w:div>
    <w:div w:id="1210533852">
      <w:bodyDiv w:val="1"/>
      <w:marLeft w:val="0"/>
      <w:marRight w:val="0"/>
      <w:marTop w:val="0"/>
      <w:marBottom w:val="0"/>
      <w:divBdr>
        <w:top w:val="none" w:sz="0" w:space="0" w:color="auto"/>
        <w:left w:val="none" w:sz="0" w:space="0" w:color="auto"/>
        <w:bottom w:val="none" w:sz="0" w:space="0" w:color="auto"/>
        <w:right w:val="none" w:sz="0" w:space="0" w:color="auto"/>
      </w:divBdr>
    </w:div>
    <w:div w:id="1210603850">
      <w:bodyDiv w:val="1"/>
      <w:marLeft w:val="0"/>
      <w:marRight w:val="0"/>
      <w:marTop w:val="0"/>
      <w:marBottom w:val="0"/>
      <w:divBdr>
        <w:top w:val="none" w:sz="0" w:space="0" w:color="auto"/>
        <w:left w:val="none" w:sz="0" w:space="0" w:color="auto"/>
        <w:bottom w:val="none" w:sz="0" w:space="0" w:color="auto"/>
        <w:right w:val="none" w:sz="0" w:space="0" w:color="auto"/>
      </w:divBdr>
    </w:div>
    <w:div w:id="1210607256">
      <w:bodyDiv w:val="1"/>
      <w:marLeft w:val="0"/>
      <w:marRight w:val="0"/>
      <w:marTop w:val="0"/>
      <w:marBottom w:val="0"/>
      <w:divBdr>
        <w:top w:val="none" w:sz="0" w:space="0" w:color="auto"/>
        <w:left w:val="none" w:sz="0" w:space="0" w:color="auto"/>
        <w:bottom w:val="none" w:sz="0" w:space="0" w:color="auto"/>
        <w:right w:val="none" w:sz="0" w:space="0" w:color="auto"/>
      </w:divBdr>
    </w:div>
    <w:div w:id="1210611132">
      <w:bodyDiv w:val="1"/>
      <w:marLeft w:val="0"/>
      <w:marRight w:val="0"/>
      <w:marTop w:val="0"/>
      <w:marBottom w:val="0"/>
      <w:divBdr>
        <w:top w:val="none" w:sz="0" w:space="0" w:color="auto"/>
        <w:left w:val="none" w:sz="0" w:space="0" w:color="auto"/>
        <w:bottom w:val="none" w:sz="0" w:space="0" w:color="auto"/>
        <w:right w:val="none" w:sz="0" w:space="0" w:color="auto"/>
      </w:divBdr>
    </w:div>
    <w:div w:id="1210800641">
      <w:bodyDiv w:val="1"/>
      <w:marLeft w:val="0"/>
      <w:marRight w:val="0"/>
      <w:marTop w:val="0"/>
      <w:marBottom w:val="0"/>
      <w:divBdr>
        <w:top w:val="none" w:sz="0" w:space="0" w:color="auto"/>
        <w:left w:val="none" w:sz="0" w:space="0" w:color="auto"/>
        <w:bottom w:val="none" w:sz="0" w:space="0" w:color="auto"/>
        <w:right w:val="none" w:sz="0" w:space="0" w:color="auto"/>
      </w:divBdr>
    </w:div>
    <w:div w:id="1210805623">
      <w:bodyDiv w:val="1"/>
      <w:marLeft w:val="0"/>
      <w:marRight w:val="0"/>
      <w:marTop w:val="0"/>
      <w:marBottom w:val="0"/>
      <w:divBdr>
        <w:top w:val="none" w:sz="0" w:space="0" w:color="auto"/>
        <w:left w:val="none" w:sz="0" w:space="0" w:color="auto"/>
        <w:bottom w:val="none" w:sz="0" w:space="0" w:color="auto"/>
        <w:right w:val="none" w:sz="0" w:space="0" w:color="auto"/>
      </w:divBdr>
    </w:div>
    <w:div w:id="1210843841">
      <w:bodyDiv w:val="1"/>
      <w:marLeft w:val="0"/>
      <w:marRight w:val="0"/>
      <w:marTop w:val="0"/>
      <w:marBottom w:val="0"/>
      <w:divBdr>
        <w:top w:val="none" w:sz="0" w:space="0" w:color="auto"/>
        <w:left w:val="none" w:sz="0" w:space="0" w:color="auto"/>
        <w:bottom w:val="none" w:sz="0" w:space="0" w:color="auto"/>
        <w:right w:val="none" w:sz="0" w:space="0" w:color="auto"/>
      </w:divBdr>
    </w:div>
    <w:div w:id="1211110750">
      <w:bodyDiv w:val="1"/>
      <w:marLeft w:val="0"/>
      <w:marRight w:val="0"/>
      <w:marTop w:val="0"/>
      <w:marBottom w:val="0"/>
      <w:divBdr>
        <w:top w:val="none" w:sz="0" w:space="0" w:color="auto"/>
        <w:left w:val="none" w:sz="0" w:space="0" w:color="auto"/>
        <w:bottom w:val="none" w:sz="0" w:space="0" w:color="auto"/>
        <w:right w:val="none" w:sz="0" w:space="0" w:color="auto"/>
      </w:divBdr>
    </w:div>
    <w:div w:id="1211305269">
      <w:bodyDiv w:val="1"/>
      <w:marLeft w:val="0"/>
      <w:marRight w:val="0"/>
      <w:marTop w:val="0"/>
      <w:marBottom w:val="0"/>
      <w:divBdr>
        <w:top w:val="none" w:sz="0" w:space="0" w:color="auto"/>
        <w:left w:val="none" w:sz="0" w:space="0" w:color="auto"/>
        <w:bottom w:val="none" w:sz="0" w:space="0" w:color="auto"/>
        <w:right w:val="none" w:sz="0" w:space="0" w:color="auto"/>
      </w:divBdr>
    </w:div>
    <w:div w:id="1211385752">
      <w:bodyDiv w:val="1"/>
      <w:marLeft w:val="0"/>
      <w:marRight w:val="0"/>
      <w:marTop w:val="0"/>
      <w:marBottom w:val="0"/>
      <w:divBdr>
        <w:top w:val="none" w:sz="0" w:space="0" w:color="auto"/>
        <w:left w:val="none" w:sz="0" w:space="0" w:color="auto"/>
        <w:bottom w:val="none" w:sz="0" w:space="0" w:color="auto"/>
        <w:right w:val="none" w:sz="0" w:space="0" w:color="auto"/>
      </w:divBdr>
    </w:div>
    <w:div w:id="1211578356">
      <w:bodyDiv w:val="1"/>
      <w:marLeft w:val="0"/>
      <w:marRight w:val="0"/>
      <w:marTop w:val="0"/>
      <w:marBottom w:val="0"/>
      <w:divBdr>
        <w:top w:val="none" w:sz="0" w:space="0" w:color="auto"/>
        <w:left w:val="none" w:sz="0" w:space="0" w:color="auto"/>
        <w:bottom w:val="none" w:sz="0" w:space="0" w:color="auto"/>
        <w:right w:val="none" w:sz="0" w:space="0" w:color="auto"/>
      </w:divBdr>
    </w:div>
    <w:div w:id="1211766949">
      <w:bodyDiv w:val="1"/>
      <w:marLeft w:val="0"/>
      <w:marRight w:val="0"/>
      <w:marTop w:val="0"/>
      <w:marBottom w:val="0"/>
      <w:divBdr>
        <w:top w:val="none" w:sz="0" w:space="0" w:color="auto"/>
        <w:left w:val="none" w:sz="0" w:space="0" w:color="auto"/>
        <w:bottom w:val="none" w:sz="0" w:space="0" w:color="auto"/>
        <w:right w:val="none" w:sz="0" w:space="0" w:color="auto"/>
      </w:divBdr>
    </w:div>
    <w:div w:id="1211842405">
      <w:bodyDiv w:val="1"/>
      <w:marLeft w:val="0"/>
      <w:marRight w:val="0"/>
      <w:marTop w:val="0"/>
      <w:marBottom w:val="0"/>
      <w:divBdr>
        <w:top w:val="none" w:sz="0" w:space="0" w:color="auto"/>
        <w:left w:val="none" w:sz="0" w:space="0" w:color="auto"/>
        <w:bottom w:val="none" w:sz="0" w:space="0" w:color="auto"/>
        <w:right w:val="none" w:sz="0" w:space="0" w:color="auto"/>
      </w:divBdr>
    </w:div>
    <w:div w:id="1211846320">
      <w:bodyDiv w:val="1"/>
      <w:marLeft w:val="0"/>
      <w:marRight w:val="0"/>
      <w:marTop w:val="0"/>
      <w:marBottom w:val="0"/>
      <w:divBdr>
        <w:top w:val="none" w:sz="0" w:space="0" w:color="auto"/>
        <w:left w:val="none" w:sz="0" w:space="0" w:color="auto"/>
        <w:bottom w:val="none" w:sz="0" w:space="0" w:color="auto"/>
        <w:right w:val="none" w:sz="0" w:space="0" w:color="auto"/>
      </w:divBdr>
    </w:div>
    <w:div w:id="1212762805">
      <w:bodyDiv w:val="1"/>
      <w:marLeft w:val="0"/>
      <w:marRight w:val="0"/>
      <w:marTop w:val="0"/>
      <w:marBottom w:val="0"/>
      <w:divBdr>
        <w:top w:val="none" w:sz="0" w:space="0" w:color="auto"/>
        <w:left w:val="none" w:sz="0" w:space="0" w:color="auto"/>
        <w:bottom w:val="none" w:sz="0" w:space="0" w:color="auto"/>
        <w:right w:val="none" w:sz="0" w:space="0" w:color="auto"/>
      </w:divBdr>
    </w:div>
    <w:div w:id="1213272368">
      <w:bodyDiv w:val="1"/>
      <w:marLeft w:val="0"/>
      <w:marRight w:val="0"/>
      <w:marTop w:val="0"/>
      <w:marBottom w:val="0"/>
      <w:divBdr>
        <w:top w:val="none" w:sz="0" w:space="0" w:color="auto"/>
        <w:left w:val="none" w:sz="0" w:space="0" w:color="auto"/>
        <w:bottom w:val="none" w:sz="0" w:space="0" w:color="auto"/>
        <w:right w:val="none" w:sz="0" w:space="0" w:color="auto"/>
      </w:divBdr>
    </w:div>
    <w:div w:id="1213273895">
      <w:bodyDiv w:val="1"/>
      <w:marLeft w:val="0"/>
      <w:marRight w:val="0"/>
      <w:marTop w:val="0"/>
      <w:marBottom w:val="0"/>
      <w:divBdr>
        <w:top w:val="none" w:sz="0" w:space="0" w:color="auto"/>
        <w:left w:val="none" w:sz="0" w:space="0" w:color="auto"/>
        <w:bottom w:val="none" w:sz="0" w:space="0" w:color="auto"/>
        <w:right w:val="none" w:sz="0" w:space="0" w:color="auto"/>
      </w:divBdr>
    </w:div>
    <w:div w:id="1213343850">
      <w:bodyDiv w:val="1"/>
      <w:marLeft w:val="0"/>
      <w:marRight w:val="0"/>
      <w:marTop w:val="0"/>
      <w:marBottom w:val="0"/>
      <w:divBdr>
        <w:top w:val="none" w:sz="0" w:space="0" w:color="auto"/>
        <w:left w:val="none" w:sz="0" w:space="0" w:color="auto"/>
        <w:bottom w:val="none" w:sz="0" w:space="0" w:color="auto"/>
        <w:right w:val="none" w:sz="0" w:space="0" w:color="auto"/>
      </w:divBdr>
    </w:div>
    <w:div w:id="1213466153">
      <w:bodyDiv w:val="1"/>
      <w:marLeft w:val="0"/>
      <w:marRight w:val="0"/>
      <w:marTop w:val="0"/>
      <w:marBottom w:val="0"/>
      <w:divBdr>
        <w:top w:val="none" w:sz="0" w:space="0" w:color="auto"/>
        <w:left w:val="none" w:sz="0" w:space="0" w:color="auto"/>
        <w:bottom w:val="none" w:sz="0" w:space="0" w:color="auto"/>
        <w:right w:val="none" w:sz="0" w:space="0" w:color="auto"/>
      </w:divBdr>
    </w:div>
    <w:div w:id="1213538670">
      <w:bodyDiv w:val="1"/>
      <w:marLeft w:val="0"/>
      <w:marRight w:val="0"/>
      <w:marTop w:val="0"/>
      <w:marBottom w:val="0"/>
      <w:divBdr>
        <w:top w:val="none" w:sz="0" w:space="0" w:color="auto"/>
        <w:left w:val="none" w:sz="0" w:space="0" w:color="auto"/>
        <w:bottom w:val="none" w:sz="0" w:space="0" w:color="auto"/>
        <w:right w:val="none" w:sz="0" w:space="0" w:color="auto"/>
      </w:divBdr>
    </w:div>
    <w:div w:id="1213619016">
      <w:bodyDiv w:val="1"/>
      <w:marLeft w:val="0"/>
      <w:marRight w:val="0"/>
      <w:marTop w:val="0"/>
      <w:marBottom w:val="0"/>
      <w:divBdr>
        <w:top w:val="none" w:sz="0" w:space="0" w:color="auto"/>
        <w:left w:val="none" w:sz="0" w:space="0" w:color="auto"/>
        <w:bottom w:val="none" w:sz="0" w:space="0" w:color="auto"/>
        <w:right w:val="none" w:sz="0" w:space="0" w:color="auto"/>
      </w:divBdr>
    </w:div>
    <w:div w:id="1214192494">
      <w:bodyDiv w:val="1"/>
      <w:marLeft w:val="0"/>
      <w:marRight w:val="0"/>
      <w:marTop w:val="0"/>
      <w:marBottom w:val="0"/>
      <w:divBdr>
        <w:top w:val="none" w:sz="0" w:space="0" w:color="auto"/>
        <w:left w:val="none" w:sz="0" w:space="0" w:color="auto"/>
        <w:bottom w:val="none" w:sz="0" w:space="0" w:color="auto"/>
        <w:right w:val="none" w:sz="0" w:space="0" w:color="auto"/>
      </w:divBdr>
    </w:div>
    <w:div w:id="1214195235">
      <w:bodyDiv w:val="1"/>
      <w:marLeft w:val="0"/>
      <w:marRight w:val="0"/>
      <w:marTop w:val="0"/>
      <w:marBottom w:val="0"/>
      <w:divBdr>
        <w:top w:val="none" w:sz="0" w:space="0" w:color="auto"/>
        <w:left w:val="none" w:sz="0" w:space="0" w:color="auto"/>
        <w:bottom w:val="none" w:sz="0" w:space="0" w:color="auto"/>
        <w:right w:val="none" w:sz="0" w:space="0" w:color="auto"/>
      </w:divBdr>
    </w:div>
    <w:div w:id="1214266271">
      <w:bodyDiv w:val="1"/>
      <w:marLeft w:val="0"/>
      <w:marRight w:val="0"/>
      <w:marTop w:val="0"/>
      <w:marBottom w:val="0"/>
      <w:divBdr>
        <w:top w:val="none" w:sz="0" w:space="0" w:color="auto"/>
        <w:left w:val="none" w:sz="0" w:space="0" w:color="auto"/>
        <w:bottom w:val="none" w:sz="0" w:space="0" w:color="auto"/>
        <w:right w:val="none" w:sz="0" w:space="0" w:color="auto"/>
      </w:divBdr>
    </w:div>
    <w:div w:id="1214273479">
      <w:bodyDiv w:val="1"/>
      <w:marLeft w:val="0"/>
      <w:marRight w:val="0"/>
      <w:marTop w:val="0"/>
      <w:marBottom w:val="0"/>
      <w:divBdr>
        <w:top w:val="none" w:sz="0" w:space="0" w:color="auto"/>
        <w:left w:val="none" w:sz="0" w:space="0" w:color="auto"/>
        <w:bottom w:val="none" w:sz="0" w:space="0" w:color="auto"/>
        <w:right w:val="none" w:sz="0" w:space="0" w:color="auto"/>
      </w:divBdr>
    </w:div>
    <w:div w:id="1214585779">
      <w:bodyDiv w:val="1"/>
      <w:marLeft w:val="0"/>
      <w:marRight w:val="0"/>
      <w:marTop w:val="0"/>
      <w:marBottom w:val="0"/>
      <w:divBdr>
        <w:top w:val="none" w:sz="0" w:space="0" w:color="auto"/>
        <w:left w:val="none" w:sz="0" w:space="0" w:color="auto"/>
        <w:bottom w:val="none" w:sz="0" w:space="0" w:color="auto"/>
        <w:right w:val="none" w:sz="0" w:space="0" w:color="auto"/>
      </w:divBdr>
    </w:div>
    <w:div w:id="1214736939">
      <w:bodyDiv w:val="1"/>
      <w:marLeft w:val="0"/>
      <w:marRight w:val="0"/>
      <w:marTop w:val="0"/>
      <w:marBottom w:val="0"/>
      <w:divBdr>
        <w:top w:val="none" w:sz="0" w:space="0" w:color="auto"/>
        <w:left w:val="none" w:sz="0" w:space="0" w:color="auto"/>
        <w:bottom w:val="none" w:sz="0" w:space="0" w:color="auto"/>
        <w:right w:val="none" w:sz="0" w:space="0" w:color="auto"/>
      </w:divBdr>
    </w:div>
    <w:div w:id="1214804419">
      <w:bodyDiv w:val="1"/>
      <w:marLeft w:val="0"/>
      <w:marRight w:val="0"/>
      <w:marTop w:val="0"/>
      <w:marBottom w:val="0"/>
      <w:divBdr>
        <w:top w:val="none" w:sz="0" w:space="0" w:color="auto"/>
        <w:left w:val="none" w:sz="0" w:space="0" w:color="auto"/>
        <w:bottom w:val="none" w:sz="0" w:space="0" w:color="auto"/>
        <w:right w:val="none" w:sz="0" w:space="0" w:color="auto"/>
      </w:divBdr>
    </w:div>
    <w:div w:id="1215041840">
      <w:bodyDiv w:val="1"/>
      <w:marLeft w:val="0"/>
      <w:marRight w:val="0"/>
      <w:marTop w:val="0"/>
      <w:marBottom w:val="0"/>
      <w:divBdr>
        <w:top w:val="none" w:sz="0" w:space="0" w:color="auto"/>
        <w:left w:val="none" w:sz="0" w:space="0" w:color="auto"/>
        <w:bottom w:val="none" w:sz="0" w:space="0" w:color="auto"/>
        <w:right w:val="none" w:sz="0" w:space="0" w:color="auto"/>
      </w:divBdr>
    </w:div>
    <w:div w:id="1215266457">
      <w:bodyDiv w:val="1"/>
      <w:marLeft w:val="0"/>
      <w:marRight w:val="0"/>
      <w:marTop w:val="0"/>
      <w:marBottom w:val="0"/>
      <w:divBdr>
        <w:top w:val="none" w:sz="0" w:space="0" w:color="auto"/>
        <w:left w:val="none" w:sz="0" w:space="0" w:color="auto"/>
        <w:bottom w:val="none" w:sz="0" w:space="0" w:color="auto"/>
        <w:right w:val="none" w:sz="0" w:space="0" w:color="auto"/>
      </w:divBdr>
    </w:div>
    <w:div w:id="1215309108">
      <w:bodyDiv w:val="1"/>
      <w:marLeft w:val="0"/>
      <w:marRight w:val="0"/>
      <w:marTop w:val="0"/>
      <w:marBottom w:val="0"/>
      <w:divBdr>
        <w:top w:val="none" w:sz="0" w:space="0" w:color="auto"/>
        <w:left w:val="none" w:sz="0" w:space="0" w:color="auto"/>
        <w:bottom w:val="none" w:sz="0" w:space="0" w:color="auto"/>
        <w:right w:val="none" w:sz="0" w:space="0" w:color="auto"/>
      </w:divBdr>
    </w:div>
    <w:div w:id="1215310988">
      <w:bodyDiv w:val="1"/>
      <w:marLeft w:val="0"/>
      <w:marRight w:val="0"/>
      <w:marTop w:val="0"/>
      <w:marBottom w:val="0"/>
      <w:divBdr>
        <w:top w:val="none" w:sz="0" w:space="0" w:color="auto"/>
        <w:left w:val="none" w:sz="0" w:space="0" w:color="auto"/>
        <w:bottom w:val="none" w:sz="0" w:space="0" w:color="auto"/>
        <w:right w:val="none" w:sz="0" w:space="0" w:color="auto"/>
      </w:divBdr>
    </w:div>
    <w:div w:id="1215389787">
      <w:bodyDiv w:val="1"/>
      <w:marLeft w:val="0"/>
      <w:marRight w:val="0"/>
      <w:marTop w:val="0"/>
      <w:marBottom w:val="0"/>
      <w:divBdr>
        <w:top w:val="none" w:sz="0" w:space="0" w:color="auto"/>
        <w:left w:val="none" w:sz="0" w:space="0" w:color="auto"/>
        <w:bottom w:val="none" w:sz="0" w:space="0" w:color="auto"/>
        <w:right w:val="none" w:sz="0" w:space="0" w:color="auto"/>
      </w:divBdr>
    </w:div>
    <w:div w:id="1215505228">
      <w:bodyDiv w:val="1"/>
      <w:marLeft w:val="0"/>
      <w:marRight w:val="0"/>
      <w:marTop w:val="0"/>
      <w:marBottom w:val="0"/>
      <w:divBdr>
        <w:top w:val="none" w:sz="0" w:space="0" w:color="auto"/>
        <w:left w:val="none" w:sz="0" w:space="0" w:color="auto"/>
        <w:bottom w:val="none" w:sz="0" w:space="0" w:color="auto"/>
        <w:right w:val="none" w:sz="0" w:space="0" w:color="auto"/>
      </w:divBdr>
    </w:div>
    <w:div w:id="1215853085">
      <w:bodyDiv w:val="1"/>
      <w:marLeft w:val="0"/>
      <w:marRight w:val="0"/>
      <w:marTop w:val="0"/>
      <w:marBottom w:val="0"/>
      <w:divBdr>
        <w:top w:val="none" w:sz="0" w:space="0" w:color="auto"/>
        <w:left w:val="none" w:sz="0" w:space="0" w:color="auto"/>
        <w:bottom w:val="none" w:sz="0" w:space="0" w:color="auto"/>
        <w:right w:val="none" w:sz="0" w:space="0" w:color="auto"/>
      </w:divBdr>
    </w:div>
    <w:div w:id="1216157952">
      <w:bodyDiv w:val="1"/>
      <w:marLeft w:val="0"/>
      <w:marRight w:val="0"/>
      <w:marTop w:val="0"/>
      <w:marBottom w:val="0"/>
      <w:divBdr>
        <w:top w:val="none" w:sz="0" w:space="0" w:color="auto"/>
        <w:left w:val="none" w:sz="0" w:space="0" w:color="auto"/>
        <w:bottom w:val="none" w:sz="0" w:space="0" w:color="auto"/>
        <w:right w:val="none" w:sz="0" w:space="0" w:color="auto"/>
      </w:divBdr>
    </w:div>
    <w:div w:id="1216239902">
      <w:bodyDiv w:val="1"/>
      <w:marLeft w:val="0"/>
      <w:marRight w:val="0"/>
      <w:marTop w:val="0"/>
      <w:marBottom w:val="0"/>
      <w:divBdr>
        <w:top w:val="none" w:sz="0" w:space="0" w:color="auto"/>
        <w:left w:val="none" w:sz="0" w:space="0" w:color="auto"/>
        <w:bottom w:val="none" w:sz="0" w:space="0" w:color="auto"/>
        <w:right w:val="none" w:sz="0" w:space="0" w:color="auto"/>
      </w:divBdr>
    </w:div>
    <w:div w:id="1216506856">
      <w:bodyDiv w:val="1"/>
      <w:marLeft w:val="0"/>
      <w:marRight w:val="0"/>
      <w:marTop w:val="0"/>
      <w:marBottom w:val="0"/>
      <w:divBdr>
        <w:top w:val="none" w:sz="0" w:space="0" w:color="auto"/>
        <w:left w:val="none" w:sz="0" w:space="0" w:color="auto"/>
        <w:bottom w:val="none" w:sz="0" w:space="0" w:color="auto"/>
        <w:right w:val="none" w:sz="0" w:space="0" w:color="auto"/>
      </w:divBdr>
    </w:div>
    <w:div w:id="1216548251">
      <w:bodyDiv w:val="1"/>
      <w:marLeft w:val="0"/>
      <w:marRight w:val="0"/>
      <w:marTop w:val="0"/>
      <w:marBottom w:val="0"/>
      <w:divBdr>
        <w:top w:val="none" w:sz="0" w:space="0" w:color="auto"/>
        <w:left w:val="none" w:sz="0" w:space="0" w:color="auto"/>
        <w:bottom w:val="none" w:sz="0" w:space="0" w:color="auto"/>
        <w:right w:val="none" w:sz="0" w:space="0" w:color="auto"/>
      </w:divBdr>
    </w:div>
    <w:div w:id="1216742189">
      <w:bodyDiv w:val="1"/>
      <w:marLeft w:val="0"/>
      <w:marRight w:val="0"/>
      <w:marTop w:val="0"/>
      <w:marBottom w:val="0"/>
      <w:divBdr>
        <w:top w:val="none" w:sz="0" w:space="0" w:color="auto"/>
        <w:left w:val="none" w:sz="0" w:space="0" w:color="auto"/>
        <w:bottom w:val="none" w:sz="0" w:space="0" w:color="auto"/>
        <w:right w:val="none" w:sz="0" w:space="0" w:color="auto"/>
      </w:divBdr>
    </w:div>
    <w:div w:id="1216967463">
      <w:bodyDiv w:val="1"/>
      <w:marLeft w:val="0"/>
      <w:marRight w:val="0"/>
      <w:marTop w:val="0"/>
      <w:marBottom w:val="0"/>
      <w:divBdr>
        <w:top w:val="none" w:sz="0" w:space="0" w:color="auto"/>
        <w:left w:val="none" w:sz="0" w:space="0" w:color="auto"/>
        <w:bottom w:val="none" w:sz="0" w:space="0" w:color="auto"/>
        <w:right w:val="none" w:sz="0" w:space="0" w:color="auto"/>
      </w:divBdr>
    </w:div>
    <w:div w:id="1217085795">
      <w:bodyDiv w:val="1"/>
      <w:marLeft w:val="0"/>
      <w:marRight w:val="0"/>
      <w:marTop w:val="0"/>
      <w:marBottom w:val="0"/>
      <w:divBdr>
        <w:top w:val="none" w:sz="0" w:space="0" w:color="auto"/>
        <w:left w:val="none" w:sz="0" w:space="0" w:color="auto"/>
        <w:bottom w:val="none" w:sz="0" w:space="0" w:color="auto"/>
        <w:right w:val="none" w:sz="0" w:space="0" w:color="auto"/>
      </w:divBdr>
    </w:div>
    <w:div w:id="1217165479">
      <w:bodyDiv w:val="1"/>
      <w:marLeft w:val="0"/>
      <w:marRight w:val="0"/>
      <w:marTop w:val="0"/>
      <w:marBottom w:val="0"/>
      <w:divBdr>
        <w:top w:val="none" w:sz="0" w:space="0" w:color="auto"/>
        <w:left w:val="none" w:sz="0" w:space="0" w:color="auto"/>
        <w:bottom w:val="none" w:sz="0" w:space="0" w:color="auto"/>
        <w:right w:val="none" w:sz="0" w:space="0" w:color="auto"/>
      </w:divBdr>
    </w:div>
    <w:div w:id="1217356935">
      <w:bodyDiv w:val="1"/>
      <w:marLeft w:val="0"/>
      <w:marRight w:val="0"/>
      <w:marTop w:val="0"/>
      <w:marBottom w:val="0"/>
      <w:divBdr>
        <w:top w:val="none" w:sz="0" w:space="0" w:color="auto"/>
        <w:left w:val="none" w:sz="0" w:space="0" w:color="auto"/>
        <w:bottom w:val="none" w:sz="0" w:space="0" w:color="auto"/>
        <w:right w:val="none" w:sz="0" w:space="0" w:color="auto"/>
      </w:divBdr>
    </w:div>
    <w:div w:id="1217550035">
      <w:bodyDiv w:val="1"/>
      <w:marLeft w:val="0"/>
      <w:marRight w:val="0"/>
      <w:marTop w:val="0"/>
      <w:marBottom w:val="0"/>
      <w:divBdr>
        <w:top w:val="none" w:sz="0" w:space="0" w:color="auto"/>
        <w:left w:val="none" w:sz="0" w:space="0" w:color="auto"/>
        <w:bottom w:val="none" w:sz="0" w:space="0" w:color="auto"/>
        <w:right w:val="none" w:sz="0" w:space="0" w:color="auto"/>
      </w:divBdr>
    </w:div>
    <w:div w:id="1217624520">
      <w:bodyDiv w:val="1"/>
      <w:marLeft w:val="0"/>
      <w:marRight w:val="0"/>
      <w:marTop w:val="0"/>
      <w:marBottom w:val="0"/>
      <w:divBdr>
        <w:top w:val="none" w:sz="0" w:space="0" w:color="auto"/>
        <w:left w:val="none" w:sz="0" w:space="0" w:color="auto"/>
        <w:bottom w:val="none" w:sz="0" w:space="0" w:color="auto"/>
        <w:right w:val="none" w:sz="0" w:space="0" w:color="auto"/>
      </w:divBdr>
    </w:div>
    <w:div w:id="1218197958">
      <w:bodyDiv w:val="1"/>
      <w:marLeft w:val="0"/>
      <w:marRight w:val="0"/>
      <w:marTop w:val="0"/>
      <w:marBottom w:val="0"/>
      <w:divBdr>
        <w:top w:val="none" w:sz="0" w:space="0" w:color="auto"/>
        <w:left w:val="none" w:sz="0" w:space="0" w:color="auto"/>
        <w:bottom w:val="none" w:sz="0" w:space="0" w:color="auto"/>
        <w:right w:val="none" w:sz="0" w:space="0" w:color="auto"/>
      </w:divBdr>
    </w:div>
    <w:div w:id="1218323648">
      <w:bodyDiv w:val="1"/>
      <w:marLeft w:val="0"/>
      <w:marRight w:val="0"/>
      <w:marTop w:val="0"/>
      <w:marBottom w:val="0"/>
      <w:divBdr>
        <w:top w:val="none" w:sz="0" w:space="0" w:color="auto"/>
        <w:left w:val="none" w:sz="0" w:space="0" w:color="auto"/>
        <w:bottom w:val="none" w:sz="0" w:space="0" w:color="auto"/>
        <w:right w:val="none" w:sz="0" w:space="0" w:color="auto"/>
      </w:divBdr>
    </w:div>
    <w:div w:id="1218391564">
      <w:bodyDiv w:val="1"/>
      <w:marLeft w:val="0"/>
      <w:marRight w:val="0"/>
      <w:marTop w:val="0"/>
      <w:marBottom w:val="0"/>
      <w:divBdr>
        <w:top w:val="none" w:sz="0" w:space="0" w:color="auto"/>
        <w:left w:val="none" w:sz="0" w:space="0" w:color="auto"/>
        <w:bottom w:val="none" w:sz="0" w:space="0" w:color="auto"/>
        <w:right w:val="none" w:sz="0" w:space="0" w:color="auto"/>
      </w:divBdr>
    </w:div>
    <w:div w:id="1218511378">
      <w:bodyDiv w:val="1"/>
      <w:marLeft w:val="0"/>
      <w:marRight w:val="0"/>
      <w:marTop w:val="0"/>
      <w:marBottom w:val="0"/>
      <w:divBdr>
        <w:top w:val="none" w:sz="0" w:space="0" w:color="auto"/>
        <w:left w:val="none" w:sz="0" w:space="0" w:color="auto"/>
        <w:bottom w:val="none" w:sz="0" w:space="0" w:color="auto"/>
        <w:right w:val="none" w:sz="0" w:space="0" w:color="auto"/>
      </w:divBdr>
    </w:div>
    <w:div w:id="1218853740">
      <w:bodyDiv w:val="1"/>
      <w:marLeft w:val="0"/>
      <w:marRight w:val="0"/>
      <w:marTop w:val="0"/>
      <w:marBottom w:val="0"/>
      <w:divBdr>
        <w:top w:val="none" w:sz="0" w:space="0" w:color="auto"/>
        <w:left w:val="none" w:sz="0" w:space="0" w:color="auto"/>
        <w:bottom w:val="none" w:sz="0" w:space="0" w:color="auto"/>
        <w:right w:val="none" w:sz="0" w:space="0" w:color="auto"/>
      </w:divBdr>
    </w:div>
    <w:div w:id="1219051812">
      <w:bodyDiv w:val="1"/>
      <w:marLeft w:val="0"/>
      <w:marRight w:val="0"/>
      <w:marTop w:val="0"/>
      <w:marBottom w:val="0"/>
      <w:divBdr>
        <w:top w:val="none" w:sz="0" w:space="0" w:color="auto"/>
        <w:left w:val="none" w:sz="0" w:space="0" w:color="auto"/>
        <w:bottom w:val="none" w:sz="0" w:space="0" w:color="auto"/>
        <w:right w:val="none" w:sz="0" w:space="0" w:color="auto"/>
      </w:divBdr>
    </w:div>
    <w:div w:id="1219055406">
      <w:bodyDiv w:val="1"/>
      <w:marLeft w:val="0"/>
      <w:marRight w:val="0"/>
      <w:marTop w:val="0"/>
      <w:marBottom w:val="0"/>
      <w:divBdr>
        <w:top w:val="none" w:sz="0" w:space="0" w:color="auto"/>
        <w:left w:val="none" w:sz="0" w:space="0" w:color="auto"/>
        <w:bottom w:val="none" w:sz="0" w:space="0" w:color="auto"/>
        <w:right w:val="none" w:sz="0" w:space="0" w:color="auto"/>
      </w:divBdr>
    </w:div>
    <w:div w:id="1219512242">
      <w:bodyDiv w:val="1"/>
      <w:marLeft w:val="0"/>
      <w:marRight w:val="0"/>
      <w:marTop w:val="0"/>
      <w:marBottom w:val="0"/>
      <w:divBdr>
        <w:top w:val="none" w:sz="0" w:space="0" w:color="auto"/>
        <w:left w:val="none" w:sz="0" w:space="0" w:color="auto"/>
        <w:bottom w:val="none" w:sz="0" w:space="0" w:color="auto"/>
        <w:right w:val="none" w:sz="0" w:space="0" w:color="auto"/>
      </w:divBdr>
    </w:div>
    <w:div w:id="1219515370">
      <w:bodyDiv w:val="1"/>
      <w:marLeft w:val="0"/>
      <w:marRight w:val="0"/>
      <w:marTop w:val="0"/>
      <w:marBottom w:val="0"/>
      <w:divBdr>
        <w:top w:val="none" w:sz="0" w:space="0" w:color="auto"/>
        <w:left w:val="none" w:sz="0" w:space="0" w:color="auto"/>
        <w:bottom w:val="none" w:sz="0" w:space="0" w:color="auto"/>
        <w:right w:val="none" w:sz="0" w:space="0" w:color="auto"/>
      </w:divBdr>
    </w:div>
    <w:div w:id="1219587378">
      <w:bodyDiv w:val="1"/>
      <w:marLeft w:val="0"/>
      <w:marRight w:val="0"/>
      <w:marTop w:val="0"/>
      <w:marBottom w:val="0"/>
      <w:divBdr>
        <w:top w:val="none" w:sz="0" w:space="0" w:color="auto"/>
        <w:left w:val="none" w:sz="0" w:space="0" w:color="auto"/>
        <w:bottom w:val="none" w:sz="0" w:space="0" w:color="auto"/>
        <w:right w:val="none" w:sz="0" w:space="0" w:color="auto"/>
      </w:divBdr>
    </w:div>
    <w:div w:id="1220214842">
      <w:bodyDiv w:val="1"/>
      <w:marLeft w:val="0"/>
      <w:marRight w:val="0"/>
      <w:marTop w:val="0"/>
      <w:marBottom w:val="0"/>
      <w:divBdr>
        <w:top w:val="none" w:sz="0" w:space="0" w:color="auto"/>
        <w:left w:val="none" w:sz="0" w:space="0" w:color="auto"/>
        <w:bottom w:val="none" w:sz="0" w:space="0" w:color="auto"/>
        <w:right w:val="none" w:sz="0" w:space="0" w:color="auto"/>
      </w:divBdr>
    </w:div>
    <w:div w:id="1220439160">
      <w:bodyDiv w:val="1"/>
      <w:marLeft w:val="0"/>
      <w:marRight w:val="0"/>
      <w:marTop w:val="0"/>
      <w:marBottom w:val="0"/>
      <w:divBdr>
        <w:top w:val="none" w:sz="0" w:space="0" w:color="auto"/>
        <w:left w:val="none" w:sz="0" w:space="0" w:color="auto"/>
        <w:bottom w:val="none" w:sz="0" w:space="0" w:color="auto"/>
        <w:right w:val="none" w:sz="0" w:space="0" w:color="auto"/>
      </w:divBdr>
    </w:div>
    <w:div w:id="1220558465">
      <w:bodyDiv w:val="1"/>
      <w:marLeft w:val="0"/>
      <w:marRight w:val="0"/>
      <w:marTop w:val="0"/>
      <w:marBottom w:val="0"/>
      <w:divBdr>
        <w:top w:val="none" w:sz="0" w:space="0" w:color="auto"/>
        <w:left w:val="none" w:sz="0" w:space="0" w:color="auto"/>
        <w:bottom w:val="none" w:sz="0" w:space="0" w:color="auto"/>
        <w:right w:val="none" w:sz="0" w:space="0" w:color="auto"/>
      </w:divBdr>
    </w:div>
    <w:div w:id="1220821790">
      <w:bodyDiv w:val="1"/>
      <w:marLeft w:val="0"/>
      <w:marRight w:val="0"/>
      <w:marTop w:val="0"/>
      <w:marBottom w:val="0"/>
      <w:divBdr>
        <w:top w:val="none" w:sz="0" w:space="0" w:color="auto"/>
        <w:left w:val="none" w:sz="0" w:space="0" w:color="auto"/>
        <w:bottom w:val="none" w:sz="0" w:space="0" w:color="auto"/>
        <w:right w:val="none" w:sz="0" w:space="0" w:color="auto"/>
      </w:divBdr>
    </w:div>
    <w:div w:id="1220825634">
      <w:bodyDiv w:val="1"/>
      <w:marLeft w:val="0"/>
      <w:marRight w:val="0"/>
      <w:marTop w:val="0"/>
      <w:marBottom w:val="0"/>
      <w:divBdr>
        <w:top w:val="none" w:sz="0" w:space="0" w:color="auto"/>
        <w:left w:val="none" w:sz="0" w:space="0" w:color="auto"/>
        <w:bottom w:val="none" w:sz="0" w:space="0" w:color="auto"/>
        <w:right w:val="none" w:sz="0" w:space="0" w:color="auto"/>
      </w:divBdr>
    </w:div>
    <w:div w:id="1220827198">
      <w:bodyDiv w:val="1"/>
      <w:marLeft w:val="0"/>
      <w:marRight w:val="0"/>
      <w:marTop w:val="0"/>
      <w:marBottom w:val="0"/>
      <w:divBdr>
        <w:top w:val="none" w:sz="0" w:space="0" w:color="auto"/>
        <w:left w:val="none" w:sz="0" w:space="0" w:color="auto"/>
        <w:bottom w:val="none" w:sz="0" w:space="0" w:color="auto"/>
        <w:right w:val="none" w:sz="0" w:space="0" w:color="auto"/>
      </w:divBdr>
    </w:div>
    <w:div w:id="1220942839">
      <w:bodyDiv w:val="1"/>
      <w:marLeft w:val="0"/>
      <w:marRight w:val="0"/>
      <w:marTop w:val="0"/>
      <w:marBottom w:val="0"/>
      <w:divBdr>
        <w:top w:val="none" w:sz="0" w:space="0" w:color="auto"/>
        <w:left w:val="none" w:sz="0" w:space="0" w:color="auto"/>
        <w:bottom w:val="none" w:sz="0" w:space="0" w:color="auto"/>
        <w:right w:val="none" w:sz="0" w:space="0" w:color="auto"/>
      </w:divBdr>
    </w:div>
    <w:div w:id="1221013425">
      <w:bodyDiv w:val="1"/>
      <w:marLeft w:val="0"/>
      <w:marRight w:val="0"/>
      <w:marTop w:val="0"/>
      <w:marBottom w:val="0"/>
      <w:divBdr>
        <w:top w:val="none" w:sz="0" w:space="0" w:color="auto"/>
        <w:left w:val="none" w:sz="0" w:space="0" w:color="auto"/>
        <w:bottom w:val="none" w:sz="0" w:space="0" w:color="auto"/>
        <w:right w:val="none" w:sz="0" w:space="0" w:color="auto"/>
      </w:divBdr>
    </w:div>
    <w:div w:id="1221089518">
      <w:bodyDiv w:val="1"/>
      <w:marLeft w:val="0"/>
      <w:marRight w:val="0"/>
      <w:marTop w:val="0"/>
      <w:marBottom w:val="0"/>
      <w:divBdr>
        <w:top w:val="none" w:sz="0" w:space="0" w:color="auto"/>
        <w:left w:val="none" w:sz="0" w:space="0" w:color="auto"/>
        <w:bottom w:val="none" w:sz="0" w:space="0" w:color="auto"/>
        <w:right w:val="none" w:sz="0" w:space="0" w:color="auto"/>
      </w:divBdr>
    </w:div>
    <w:div w:id="1221360323">
      <w:bodyDiv w:val="1"/>
      <w:marLeft w:val="0"/>
      <w:marRight w:val="0"/>
      <w:marTop w:val="0"/>
      <w:marBottom w:val="0"/>
      <w:divBdr>
        <w:top w:val="none" w:sz="0" w:space="0" w:color="auto"/>
        <w:left w:val="none" w:sz="0" w:space="0" w:color="auto"/>
        <w:bottom w:val="none" w:sz="0" w:space="0" w:color="auto"/>
        <w:right w:val="none" w:sz="0" w:space="0" w:color="auto"/>
      </w:divBdr>
    </w:div>
    <w:div w:id="1221404676">
      <w:bodyDiv w:val="1"/>
      <w:marLeft w:val="0"/>
      <w:marRight w:val="0"/>
      <w:marTop w:val="0"/>
      <w:marBottom w:val="0"/>
      <w:divBdr>
        <w:top w:val="none" w:sz="0" w:space="0" w:color="auto"/>
        <w:left w:val="none" w:sz="0" w:space="0" w:color="auto"/>
        <w:bottom w:val="none" w:sz="0" w:space="0" w:color="auto"/>
        <w:right w:val="none" w:sz="0" w:space="0" w:color="auto"/>
      </w:divBdr>
    </w:div>
    <w:div w:id="1221526558">
      <w:bodyDiv w:val="1"/>
      <w:marLeft w:val="0"/>
      <w:marRight w:val="0"/>
      <w:marTop w:val="0"/>
      <w:marBottom w:val="0"/>
      <w:divBdr>
        <w:top w:val="none" w:sz="0" w:space="0" w:color="auto"/>
        <w:left w:val="none" w:sz="0" w:space="0" w:color="auto"/>
        <w:bottom w:val="none" w:sz="0" w:space="0" w:color="auto"/>
        <w:right w:val="none" w:sz="0" w:space="0" w:color="auto"/>
      </w:divBdr>
    </w:div>
    <w:div w:id="1221788332">
      <w:bodyDiv w:val="1"/>
      <w:marLeft w:val="0"/>
      <w:marRight w:val="0"/>
      <w:marTop w:val="0"/>
      <w:marBottom w:val="0"/>
      <w:divBdr>
        <w:top w:val="none" w:sz="0" w:space="0" w:color="auto"/>
        <w:left w:val="none" w:sz="0" w:space="0" w:color="auto"/>
        <w:bottom w:val="none" w:sz="0" w:space="0" w:color="auto"/>
        <w:right w:val="none" w:sz="0" w:space="0" w:color="auto"/>
      </w:divBdr>
    </w:div>
    <w:div w:id="1222058862">
      <w:bodyDiv w:val="1"/>
      <w:marLeft w:val="0"/>
      <w:marRight w:val="0"/>
      <w:marTop w:val="0"/>
      <w:marBottom w:val="0"/>
      <w:divBdr>
        <w:top w:val="none" w:sz="0" w:space="0" w:color="auto"/>
        <w:left w:val="none" w:sz="0" w:space="0" w:color="auto"/>
        <w:bottom w:val="none" w:sz="0" w:space="0" w:color="auto"/>
        <w:right w:val="none" w:sz="0" w:space="0" w:color="auto"/>
      </w:divBdr>
    </w:div>
    <w:div w:id="1222063343">
      <w:bodyDiv w:val="1"/>
      <w:marLeft w:val="0"/>
      <w:marRight w:val="0"/>
      <w:marTop w:val="0"/>
      <w:marBottom w:val="0"/>
      <w:divBdr>
        <w:top w:val="none" w:sz="0" w:space="0" w:color="auto"/>
        <w:left w:val="none" w:sz="0" w:space="0" w:color="auto"/>
        <w:bottom w:val="none" w:sz="0" w:space="0" w:color="auto"/>
        <w:right w:val="none" w:sz="0" w:space="0" w:color="auto"/>
      </w:divBdr>
    </w:div>
    <w:div w:id="1222138275">
      <w:bodyDiv w:val="1"/>
      <w:marLeft w:val="0"/>
      <w:marRight w:val="0"/>
      <w:marTop w:val="0"/>
      <w:marBottom w:val="0"/>
      <w:divBdr>
        <w:top w:val="none" w:sz="0" w:space="0" w:color="auto"/>
        <w:left w:val="none" w:sz="0" w:space="0" w:color="auto"/>
        <w:bottom w:val="none" w:sz="0" w:space="0" w:color="auto"/>
        <w:right w:val="none" w:sz="0" w:space="0" w:color="auto"/>
      </w:divBdr>
    </w:div>
    <w:div w:id="1222326161">
      <w:bodyDiv w:val="1"/>
      <w:marLeft w:val="0"/>
      <w:marRight w:val="0"/>
      <w:marTop w:val="0"/>
      <w:marBottom w:val="0"/>
      <w:divBdr>
        <w:top w:val="none" w:sz="0" w:space="0" w:color="auto"/>
        <w:left w:val="none" w:sz="0" w:space="0" w:color="auto"/>
        <w:bottom w:val="none" w:sz="0" w:space="0" w:color="auto"/>
        <w:right w:val="none" w:sz="0" w:space="0" w:color="auto"/>
      </w:divBdr>
    </w:div>
    <w:div w:id="1222518129">
      <w:bodyDiv w:val="1"/>
      <w:marLeft w:val="0"/>
      <w:marRight w:val="0"/>
      <w:marTop w:val="0"/>
      <w:marBottom w:val="0"/>
      <w:divBdr>
        <w:top w:val="none" w:sz="0" w:space="0" w:color="auto"/>
        <w:left w:val="none" w:sz="0" w:space="0" w:color="auto"/>
        <w:bottom w:val="none" w:sz="0" w:space="0" w:color="auto"/>
        <w:right w:val="none" w:sz="0" w:space="0" w:color="auto"/>
      </w:divBdr>
    </w:div>
    <w:div w:id="1222522236">
      <w:bodyDiv w:val="1"/>
      <w:marLeft w:val="0"/>
      <w:marRight w:val="0"/>
      <w:marTop w:val="0"/>
      <w:marBottom w:val="0"/>
      <w:divBdr>
        <w:top w:val="none" w:sz="0" w:space="0" w:color="auto"/>
        <w:left w:val="none" w:sz="0" w:space="0" w:color="auto"/>
        <w:bottom w:val="none" w:sz="0" w:space="0" w:color="auto"/>
        <w:right w:val="none" w:sz="0" w:space="0" w:color="auto"/>
      </w:divBdr>
    </w:div>
    <w:div w:id="1222786746">
      <w:bodyDiv w:val="1"/>
      <w:marLeft w:val="0"/>
      <w:marRight w:val="0"/>
      <w:marTop w:val="0"/>
      <w:marBottom w:val="0"/>
      <w:divBdr>
        <w:top w:val="none" w:sz="0" w:space="0" w:color="auto"/>
        <w:left w:val="none" w:sz="0" w:space="0" w:color="auto"/>
        <w:bottom w:val="none" w:sz="0" w:space="0" w:color="auto"/>
        <w:right w:val="none" w:sz="0" w:space="0" w:color="auto"/>
      </w:divBdr>
    </w:div>
    <w:div w:id="1223102691">
      <w:bodyDiv w:val="1"/>
      <w:marLeft w:val="0"/>
      <w:marRight w:val="0"/>
      <w:marTop w:val="0"/>
      <w:marBottom w:val="0"/>
      <w:divBdr>
        <w:top w:val="none" w:sz="0" w:space="0" w:color="auto"/>
        <w:left w:val="none" w:sz="0" w:space="0" w:color="auto"/>
        <w:bottom w:val="none" w:sz="0" w:space="0" w:color="auto"/>
        <w:right w:val="none" w:sz="0" w:space="0" w:color="auto"/>
      </w:divBdr>
    </w:div>
    <w:div w:id="1223180362">
      <w:bodyDiv w:val="1"/>
      <w:marLeft w:val="0"/>
      <w:marRight w:val="0"/>
      <w:marTop w:val="0"/>
      <w:marBottom w:val="0"/>
      <w:divBdr>
        <w:top w:val="none" w:sz="0" w:space="0" w:color="auto"/>
        <w:left w:val="none" w:sz="0" w:space="0" w:color="auto"/>
        <w:bottom w:val="none" w:sz="0" w:space="0" w:color="auto"/>
        <w:right w:val="none" w:sz="0" w:space="0" w:color="auto"/>
      </w:divBdr>
    </w:div>
    <w:div w:id="1223830697">
      <w:bodyDiv w:val="1"/>
      <w:marLeft w:val="0"/>
      <w:marRight w:val="0"/>
      <w:marTop w:val="0"/>
      <w:marBottom w:val="0"/>
      <w:divBdr>
        <w:top w:val="none" w:sz="0" w:space="0" w:color="auto"/>
        <w:left w:val="none" w:sz="0" w:space="0" w:color="auto"/>
        <w:bottom w:val="none" w:sz="0" w:space="0" w:color="auto"/>
        <w:right w:val="none" w:sz="0" w:space="0" w:color="auto"/>
      </w:divBdr>
    </w:div>
    <w:div w:id="1223904987">
      <w:bodyDiv w:val="1"/>
      <w:marLeft w:val="0"/>
      <w:marRight w:val="0"/>
      <w:marTop w:val="0"/>
      <w:marBottom w:val="0"/>
      <w:divBdr>
        <w:top w:val="none" w:sz="0" w:space="0" w:color="auto"/>
        <w:left w:val="none" w:sz="0" w:space="0" w:color="auto"/>
        <w:bottom w:val="none" w:sz="0" w:space="0" w:color="auto"/>
        <w:right w:val="none" w:sz="0" w:space="0" w:color="auto"/>
      </w:divBdr>
    </w:div>
    <w:div w:id="1223909071">
      <w:bodyDiv w:val="1"/>
      <w:marLeft w:val="0"/>
      <w:marRight w:val="0"/>
      <w:marTop w:val="0"/>
      <w:marBottom w:val="0"/>
      <w:divBdr>
        <w:top w:val="none" w:sz="0" w:space="0" w:color="auto"/>
        <w:left w:val="none" w:sz="0" w:space="0" w:color="auto"/>
        <w:bottom w:val="none" w:sz="0" w:space="0" w:color="auto"/>
        <w:right w:val="none" w:sz="0" w:space="0" w:color="auto"/>
      </w:divBdr>
    </w:div>
    <w:div w:id="1223909193">
      <w:bodyDiv w:val="1"/>
      <w:marLeft w:val="0"/>
      <w:marRight w:val="0"/>
      <w:marTop w:val="0"/>
      <w:marBottom w:val="0"/>
      <w:divBdr>
        <w:top w:val="none" w:sz="0" w:space="0" w:color="auto"/>
        <w:left w:val="none" w:sz="0" w:space="0" w:color="auto"/>
        <w:bottom w:val="none" w:sz="0" w:space="0" w:color="auto"/>
        <w:right w:val="none" w:sz="0" w:space="0" w:color="auto"/>
      </w:divBdr>
    </w:div>
    <w:div w:id="1223951977">
      <w:bodyDiv w:val="1"/>
      <w:marLeft w:val="0"/>
      <w:marRight w:val="0"/>
      <w:marTop w:val="0"/>
      <w:marBottom w:val="0"/>
      <w:divBdr>
        <w:top w:val="none" w:sz="0" w:space="0" w:color="auto"/>
        <w:left w:val="none" w:sz="0" w:space="0" w:color="auto"/>
        <w:bottom w:val="none" w:sz="0" w:space="0" w:color="auto"/>
        <w:right w:val="none" w:sz="0" w:space="0" w:color="auto"/>
      </w:divBdr>
    </w:div>
    <w:div w:id="1223981821">
      <w:bodyDiv w:val="1"/>
      <w:marLeft w:val="0"/>
      <w:marRight w:val="0"/>
      <w:marTop w:val="0"/>
      <w:marBottom w:val="0"/>
      <w:divBdr>
        <w:top w:val="none" w:sz="0" w:space="0" w:color="auto"/>
        <w:left w:val="none" w:sz="0" w:space="0" w:color="auto"/>
        <w:bottom w:val="none" w:sz="0" w:space="0" w:color="auto"/>
        <w:right w:val="none" w:sz="0" w:space="0" w:color="auto"/>
      </w:divBdr>
    </w:div>
    <w:div w:id="1223982448">
      <w:bodyDiv w:val="1"/>
      <w:marLeft w:val="0"/>
      <w:marRight w:val="0"/>
      <w:marTop w:val="0"/>
      <w:marBottom w:val="0"/>
      <w:divBdr>
        <w:top w:val="none" w:sz="0" w:space="0" w:color="auto"/>
        <w:left w:val="none" w:sz="0" w:space="0" w:color="auto"/>
        <w:bottom w:val="none" w:sz="0" w:space="0" w:color="auto"/>
        <w:right w:val="none" w:sz="0" w:space="0" w:color="auto"/>
      </w:divBdr>
    </w:div>
    <w:div w:id="1224029277">
      <w:bodyDiv w:val="1"/>
      <w:marLeft w:val="0"/>
      <w:marRight w:val="0"/>
      <w:marTop w:val="0"/>
      <w:marBottom w:val="0"/>
      <w:divBdr>
        <w:top w:val="none" w:sz="0" w:space="0" w:color="auto"/>
        <w:left w:val="none" w:sz="0" w:space="0" w:color="auto"/>
        <w:bottom w:val="none" w:sz="0" w:space="0" w:color="auto"/>
        <w:right w:val="none" w:sz="0" w:space="0" w:color="auto"/>
      </w:divBdr>
    </w:div>
    <w:div w:id="1224439634">
      <w:bodyDiv w:val="1"/>
      <w:marLeft w:val="0"/>
      <w:marRight w:val="0"/>
      <w:marTop w:val="0"/>
      <w:marBottom w:val="0"/>
      <w:divBdr>
        <w:top w:val="none" w:sz="0" w:space="0" w:color="auto"/>
        <w:left w:val="none" w:sz="0" w:space="0" w:color="auto"/>
        <w:bottom w:val="none" w:sz="0" w:space="0" w:color="auto"/>
        <w:right w:val="none" w:sz="0" w:space="0" w:color="auto"/>
      </w:divBdr>
    </w:div>
    <w:div w:id="1224872928">
      <w:bodyDiv w:val="1"/>
      <w:marLeft w:val="0"/>
      <w:marRight w:val="0"/>
      <w:marTop w:val="0"/>
      <w:marBottom w:val="0"/>
      <w:divBdr>
        <w:top w:val="none" w:sz="0" w:space="0" w:color="auto"/>
        <w:left w:val="none" w:sz="0" w:space="0" w:color="auto"/>
        <w:bottom w:val="none" w:sz="0" w:space="0" w:color="auto"/>
        <w:right w:val="none" w:sz="0" w:space="0" w:color="auto"/>
      </w:divBdr>
    </w:div>
    <w:div w:id="1225022093">
      <w:bodyDiv w:val="1"/>
      <w:marLeft w:val="0"/>
      <w:marRight w:val="0"/>
      <w:marTop w:val="0"/>
      <w:marBottom w:val="0"/>
      <w:divBdr>
        <w:top w:val="none" w:sz="0" w:space="0" w:color="auto"/>
        <w:left w:val="none" w:sz="0" w:space="0" w:color="auto"/>
        <w:bottom w:val="none" w:sz="0" w:space="0" w:color="auto"/>
        <w:right w:val="none" w:sz="0" w:space="0" w:color="auto"/>
      </w:divBdr>
    </w:div>
    <w:div w:id="1225068507">
      <w:bodyDiv w:val="1"/>
      <w:marLeft w:val="0"/>
      <w:marRight w:val="0"/>
      <w:marTop w:val="0"/>
      <w:marBottom w:val="0"/>
      <w:divBdr>
        <w:top w:val="none" w:sz="0" w:space="0" w:color="auto"/>
        <w:left w:val="none" w:sz="0" w:space="0" w:color="auto"/>
        <w:bottom w:val="none" w:sz="0" w:space="0" w:color="auto"/>
        <w:right w:val="none" w:sz="0" w:space="0" w:color="auto"/>
      </w:divBdr>
    </w:div>
    <w:div w:id="1225683958">
      <w:bodyDiv w:val="1"/>
      <w:marLeft w:val="0"/>
      <w:marRight w:val="0"/>
      <w:marTop w:val="0"/>
      <w:marBottom w:val="0"/>
      <w:divBdr>
        <w:top w:val="none" w:sz="0" w:space="0" w:color="auto"/>
        <w:left w:val="none" w:sz="0" w:space="0" w:color="auto"/>
        <w:bottom w:val="none" w:sz="0" w:space="0" w:color="auto"/>
        <w:right w:val="none" w:sz="0" w:space="0" w:color="auto"/>
      </w:divBdr>
    </w:div>
    <w:div w:id="1225987694">
      <w:bodyDiv w:val="1"/>
      <w:marLeft w:val="0"/>
      <w:marRight w:val="0"/>
      <w:marTop w:val="0"/>
      <w:marBottom w:val="0"/>
      <w:divBdr>
        <w:top w:val="none" w:sz="0" w:space="0" w:color="auto"/>
        <w:left w:val="none" w:sz="0" w:space="0" w:color="auto"/>
        <w:bottom w:val="none" w:sz="0" w:space="0" w:color="auto"/>
        <w:right w:val="none" w:sz="0" w:space="0" w:color="auto"/>
      </w:divBdr>
    </w:div>
    <w:div w:id="1226063514">
      <w:bodyDiv w:val="1"/>
      <w:marLeft w:val="0"/>
      <w:marRight w:val="0"/>
      <w:marTop w:val="0"/>
      <w:marBottom w:val="0"/>
      <w:divBdr>
        <w:top w:val="none" w:sz="0" w:space="0" w:color="auto"/>
        <w:left w:val="none" w:sz="0" w:space="0" w:color="auto"/>
        <w:bottom w:val="none" w:sz="0" w:space="0" w:color="auto"/>
        <w:right w:val="none" w:sz="0" w:space="0" w:color="auto"/>
      </w:divBdr>
    </w:div>
    <w:div w:id="1226185014">
      <w:bodyDiv w:val="1"/>
      <w:marLeft w:val="0"/>
      <w:marRight w:val="0"/>
      <w:marTop w:val="0"/>
      <w:marBottom w:val="0"/>
      <w:divBdr>
        <w:top w:val="none" w:sz="0" w:space="0" w:color="auto"/>
        <w:left w:val="none" w:sz="0" w:space="0" w:color="auto"/>
        <w:bottom w:val="none" w:sz="0" w:space="0" w:color="auto"/>
        <w:right w:val="none" w:sz="0" w:space="0" w:color="auto"/>
      </w:divBdr>
    </w:div>
    <w:div w:id="1226185531">
      <w:bodyDiv w:val="1"/>
      <w:marLeft w:val="0"/>
      <w:marRight w:val="0"/>
      <w:marTop w:val="0"/>
      <w:marBottom w:val="0"/>
      <w:divBdr>
        <w:top w:val="none" w:sz="0" w:space="0" w:color="auto"/>
        <w:left w:val="none" w:sz="0" w:space="0" w:color="auto"/>
        <w:bottom w:val="none" w:sz="0" w:space="0" w:color="auto"/>
        <w:right w:val="none" w:sz="0" w:space="0" w:color="auto"/>
      </w:divBdr>
    </w:div>
    <w:div w:id="1226262279">
      <w:bodyDiv w:val="1"/>
      <w:marLeft w:val="0"/>
      <w:marRight w:val="0"/>
      <w:marTop w:val="0"/>
      <w:marBottom w:val="0"/>
      <w:divBdr>
        <w:top w:val="none" w:sz="0" w:space="0" w:color="auto"/>
        <w:left w:val="none" w:sz="0" w:space="0" w:color="auto"/>
        <w:bottom w:val="none" w:sz="0" w:space="0" w:color="auto"/>
        <w:right w:val="none" w:sz="0" w:space="0" w:color="auto"/>
      </w:divBdr>
    </w:div>
    <w:div w:id="1226987873">
      <w:bodyDiv w:val="1"/>
      <w:marLeft w:val="0"/>
      <w:marRight w:val="0"/>
      <w:marTop w:val="0"/>
      <w:marBottom w:val="0"/>
      <w:divBdr>
        <w:top w:val="none" w:sz="0" w:space="0" w:color="auto"/>
        <w:left w:val="none" w:sz="0" w:space="0" w:color="auto"/>
        <w:bottom w:val="none" w:sz="0" w:space="0" w:color="auto"/>
        <w:right w:val="none" w:sz="0" w:space="0" w:color="auto"/>
      </w:divBdr>
    </w:div>
    <w:div w:id="1226989329">
      <w:bodyDiv w:val="1"/>
      <w:marLeft w:val="0"/>
      <w:marRight w:val="0"/>
      <w:marTop w:val="0"/>
      <w:marBottom w:val="0"/>
      <w:divBdr>
        <w:top w:val="none" w:sz="0" w:space="0" w:color="auto"/>
        <w:left w:val="none" w:sz="0" w:space="0" w:color="auto"/>
        <w:bottom w:val="none" w:sz="0" w:space="0" w:color="auto"/>
        <w:right w:val="none" w:sz="0" w:space="0" w:color="auto"/>
      </w:divBdr>
    </w:div>
    <w:div w:id="1226993067">
      <w:bodyDiv w:val="1"/>
      <w:marLeft w:val="0"/>
      <w:marRight w:val="0"/>
      <w:marTop w:val="0"/>
      <w:marBottom w:val="0"/>
      <w:divBdr>
        <w:top w:val="none" w:sz="0" w:space="0" w:color="auto"/>
        <w:left w:val="none" w:sz="0" w:space="0" w:color="auto"/>
        <w:bottom w:val="none" w:sz="0" w:space="0" w:color="auto"/>
        <w:right w:val="none" w:sz="0" w:space="0" w:color="auto"/>
      </w:divBdr>
    </w:div>
    <w:div w:id="1226993185">
      <w:bodyDiv w:val="1"/>
      <w:marLeft w:val="0"/>
      <w:marRight w:val="0"/>
      <w:marTop w:val="0"/>
      <w:marBottom w:val="0"/>
      <w:divBdr>
        <w:top w:val="none" w:sz="0" w:space="0" w:color="auto"/>
        <w:left w:val="none" w:sz="0" w:space="0" w:color="auto"/>
        <w:bottom w:val="none" w:sz="0" w:space="0" w:color="auto"/>
        <w:right w:val="none" w:sz="0" w:space="0" w:color="auto"/>
      </w:divBdr>
    </w:div>
    <w:div w:id="1227377670">
      <w:bodyDiv w:val="1"/>
      <w:marLeft w:val="0"/>
      <w:marRight w:val="0"/>
      <w:marTop w:val="0"/>
      <w:marBottom w:val="0"/>
      <w:divBdr>
        <w:top w:val="none" w:sz="0" w:space="0" w:color="auto"/>
        <w:left w:val="none" w:sz="0" w:space="0" w:color="auto"/>
        <w:bottom w:val="none" w:sz="0" w:space="0" w:color="auto"/>
        <w:right w:val="none" w:sz="0" w:space="0" w:color="auto"/>
      </w:divBdr>
    </w:div>
    <w:div w:id="1227489886">
      <w:bodyDiv w:val="1"/>
      <w:marLeft w:val="0"/>
      <w:marRight w:val="0"/>
      <w:marTop w:val="0"/>
      <w:marBottom w:val="0"/>
      <w:divBdr>
        <w:top w:val="none" w:sz="0" w:space="0" w:color="auto"/>
        <w:left w:val="none" w:sz="0" w:space="0" w:color="auto"/>
        <w:bottom w:val="none" w:sz="0" w:space="0" w:color="auto"/>
        <w:right w:val="none" w:sz="0" w:space="0" w:color="auto"/>
      </w:divBdr>
    </w:div>
    <w:div w:id="1227569172">
      <w:bodyDiv w:val="1"/>
      <w:marLeft w:val="0"/>
      <w:marRight w:val="0"/>
      <w:marTop w:val="0"/>
      <w:marBottom w:val="0"/>
      <w:divBdr>
        <w:top w:val="none" w:sz="0" w:space="0" w:color="auto"/>
        <w:left w:val="none" w:sz="0" w:space="0" w:color="auto"/>
        <w:bottom w:val="none" w:sz="0" w:space="0" w:color="auto"/>
        <w:right w:val="none" w:sz="0" w:space="0" w:color="auto"/>
      </w:divBdr>
    </w:div>
    <w:div w:id="1227571552">
      <w:bodyDiv w:val="1"/>
      <w:marLeft w:val="0"/>
      <w:marRight w:val="0"/>
      <w:marTop w:val="0"/>
      <w:marBottom w:val="0"/>
      <w:divBdr>
        <w:top w:val="none" w:sz="0" w:space="0" w:color="auto"/>
        <w:left w:val="none" w:sz="0" w:space="0" w:color="auto"/>
        <w:bottom w:val="none" w:sz="0" w:space="0" w:color="auto"/>
        <w:right w:val="none" w:sz="0" w:space="0" w:color="auto"/>
      </w:divBdr>
    </w:div>
    <w:div w:id="1227644495">
      <w:bodyDiv w:val="1"/>
      <w:marLeft w:val="0"/>
      <w:marRight w:val="0"/>
      <w:marTop w:val="0"/>
      <w:marBottom w:val="0"/>
      <w:divBdr>
        <w:top w:val="none" w:sz="0" w:space="0" w:color="auto"/>
        <w:left w:val="none" w:sz="0" w:space="0" w:color="auto"/>
        <w:bottom w:val="none" w:sz="0" w:space="0" w:color="auto"/>
        <w:right w:val="none" w:sz="0" w:space="0" w:color="auto"/>
      </w:divBdr>
    </w:div>
    <w:div w:id="1227715887">
      <w:bodyDiv w:val="1"/>
      <w:marLeft w:val="0"/>
      <w:marRight w:val="0"/>
      <w:marTop w:val="0"/>
      <w:marBottom w:val="0"/>
      <w:divBdr>
        <w:top w:val="none" w:sz="0" w:space="0" w:color="auto"/>
        <w:left w:val="none" w:sz="0" w:space="0" w:color="auto"/>
        <w:bottom w:val="none" w:sz="0" w:space="0" w:color="auto"/>
        <w:right w:val="none" w:sz="0" w:space="0" w:color="auto"/>
      </w:divBdr>
    </w:div>
    <w:div w:id="1227955669">
      <w:bodyDiv w:val="1"/>
      <w:marLeft w:val="0"/>
      <w:marRight w:val="0"/>
      <w:marTop w:val="0"/>
      <w:marBottom w:val="0"/>
      <w:divBdr>
        <w:top w:val="none" w:sz="0" w:space="0" w:color="auto"/>
        <w:left w:val="none" w:sz="0" w:space="0" w:color="auto"/>
        <w:bottom w:val="none" w:sz="0" w:space="0" w:color="auto"/>
        <w:right w:val="none" w:sz="0" w:space="0" w:color="auto"/>
      </w:divBdr>
    </w:div>
    <w:div w:id="1228028493">
      <w:bodyDiv w:val="1"/>
      <w:marLeft w:val="0"/>
      <w:marRight w:val="0"/>
      <w:marTop w:val="0"/>
      <w:marBottom w:val="0"/>
      <w:divBdr>
        <w:top w:val="none" w:sz="0" w:space="0" w:color="auto"/>
        <w:left w:val="none" w:sz="0" w:space="0" w:color="auto"/>
        <w:bottom w:val="none" w:sz="0" w:space="0" w:color="auto"/>
        <w:right w:val="none" w:sz="0" w:space="0" w:color="auto"/>
      </w:divBdr>
    </w:div>
    <w:div w:id="1228029066">
      <w:bodyDiv w:val="1"/>
      <w:marLeft w:val="0"/>
      <w:marRight w:val="0"/>
      <w:marTop w:val="0"/>
      <w:marBottom w:val="0"/>
      <w:divBdr>
        <w:top w:val="none" w:sz="0" w:space="0" w:color="auto"/>
        <w:left w:val="none" w:sz="0" w:space="0" w:color="auto"/>
        <w:bottom w:val="none" w:sz="0" w:space="0" w:color="auto"/>
        <w:right w:val="none" w:sz="0" w:space="0" w:color="auto"/>
      </w:divBdr>
    </w:div>
    <w:div w:id="1228030906">
      <w:bodyDiv w:val="1"/>
      <w:marLeft w:val="0"/>
      <w:marRight w:val="0"/>
      <w:marTop w:val="0"/>
      <w:marBottom w:val="0"/>
      <w:divBdr>
        <w:top w:val="none" w:sz="0" w:space="0" w:color="auto"/>
        <w:left w:val="none" w:sz="0" w:space="0" w:color="auto"/>
        <w:bottom w:val="none" w:sz="0" w:space="0" w:color="auto"/>
        <w:right w:val="none" w:sz="0" w:space="0" w:color="auto"/>
      </w:divBdr>
    </w:div>
    <w:div w:id="1228342988">
      <w:bodyDiv w:val="1"/>
      <w:marLeft w:val="0"/>
      <w:marRight w:val="0"/>
      <w:marTop w:val="0"/>
      <w:marBottom w:val="0"/>
      <w:divBdr>
        <w:top w:val="none" w:sz="0" w:space="0" w:color="auto"/>
        <w:left w:val="none" w:sz="0" w:space="0" w:color="auto"/>
        <w:bottom w:val="none" w:sz="0" w:space="0" w:color="auto"/>
        <w:right w:val="none" w:sz="0" w:space="0" w:color="auto"/>
      </w:divBdr>
    </w:div>
    <w:div w:id="1228344218">
      <w:bodyDiv w:val="1"/>
      <w:marLeft w:val="0"/>
      <w:marRight w:val="0"/>
      <w:marTop w:val="0"/>
      <w:marBottom w:val="0"/>
      <w:divBdr>
        <w:top w:val="none" w:sz="0" w:space="0" w:color="auto"/>
        <w:left w:val="none" w:sz="0" w:space="0" w:color="auto"/>
        <w:bottom w:val="none" w:sz="0" w:space="0" w:color="auto"/>
        <w:right w:val="none" w:sz="0" w:space="0" w:color="auto"/>
      </w:divBdr>
    </w:div>
    <w:div w:id="1229193397">
      <w:bodyDiv w:val="1"/>
      <w:marLeft w:val="0"/>
      <w:marRight w:val="0"/>
      <w:marTop w:val="0"/>
      <w:marBottom w:val="0"/>
      <w:divBdr>
        <w:top w:val="none" w:sz="0" w:space="0" w:color="auto"/>
        <w:left w:val="none" w:sz="0" w:space="0" w:color="auto"/>
        <w:bottom w:val="none" w:sz="0" w:space="0" w:color="auto"/>
        <w:right w:val="none" w:sz="0" w:space="0" w:color="auto"/>
      </w:divBdr>
    </w:div>
    <w:div w:id="1229414952">
      <w:bodyDiv w:val="1"/>
      <w:marLeft w:val="0"/>
      <w:marRight w:val="0"/>
      <w:marTop w:val="0"/>
      <w:marBottom w:val="0"/>
      <w:divBdr>
        <w:top w:val="none" w:sz="0" w:space="0" w:color="auto"/>
        <w:left w:val="none" w:sz="0" w:space="0" w:color="auto"/>
        <w:bottom w:val="none" w:sz="0" w:space="0" w:color="auto"/>
        <w:right w:val="none" w:sz="0" w:space="0" w:color="auto"/>
      </w:divBdr>
    </w:div>
    <w:div w:id="1229539157">
      <w:bodyDiv w:val="1"/>
      <w:marLeft w:val="0"/>
      <w:marRight w:val="0"/>
      <w:marTop w:val="0"/>
      <w:marBottom w:val="0"/>
      <w:divBdr>
        <w:top w:val="none" w:sz="0" w:space="0" w:color="auto"/>
        <w:left w:val="none" w:sz="0" w:space="0" w:color="auto"/>
        <w:bottom w:val="none" w:sz="0" w:space="0" w:color="auto"/>
        <w:right w:val="none" w:sz="0" w:space="0" w:color="auto"/>
      </w:divBdr>
    </w:div>
    <w:div w:id="1229725356">
      <w:bodyDiv w:val="1"/>
      <w:marLeft w:val="0"/>
      <w:marRight w:val="0"/>
      <w:marTop w:val="0"/>
      <w:marBottom w:val="0"/>
      <w:divBdr>
        <w:top w:val="none" w:sz="0" w:space="0" w:color="auto"/>
        <w:left w:val="none" w:sz="0" w:space="0" w:color="auto"/>
        <w:bottom w:val="none" w:sz="0" w:space="0" w:color="auto"/>
        <w:right w:val="none" w:sz="0" w:space="0" w:color="auto"/>
      </w:divBdr>
    </w:div>
    <w:div w:id="1229805886">
      <w:bodyDiv w:val="1"/>
      <w:marLeft w:val="0"/>
      <w:marRight w:val="0"/>
      <w:marTop w:val="0"/>
      <w:marBottom w:val="0"/>
      <w:divBdr>
        <w:top w:val="none" w:sz="0" w:space="0" w:color="auto"/>
        <w:left w:val="none" w:sz="0" w:space="0" w:color="auto"/>
        <w:bottom w:val="none" w:sz="0" w:space="0" w:color="auto"/>
        <w:right w:val="none" w:sz="0" w:space="0" w:color="auto"/>
      </w:divBdr>
    </w:div>
    <w:div w:id="1230531003">
      <w:bodyDiv w:val="1"/>
      <w:marLeft w:val="0"/>
      <w:marRight w:val="0"/>
      <w:marTop w:val="0"/>
      <w:marBottom w:val="0"/>
      <w:divBdr>
        <w:top w:val="none" w:sz="0" w:space="0" w:color="auto"/>
        <w:left w:val="none" w:sz="0" w:space="0" w:color="auto"/>
        <w:bottom w:val="none" w:sz="0" w:space="0" w:color="auto"/>
        <w:right w:val="none" w:sz="0" w:space="0" w:color="auto"/>
      </w:divBdr>
    </w:div>
    <w:div w:id="1230841987">
      <w:bodyDiv w:val="1"/>
      <w:marLeft w:val="0"/>
      <w:marRight w:val="0"/>
      <w:marTop w:val="0"/>
      <w:marBottom w:val="0"/>
      <w:divBdr>
        <w:top w:val="none" w:sz="0" w:space="0" w:color="auto"/>
        <w:left w:val="none" w:sz="0" w:space="0" w:color="auto"/>
        <w:bottom w:val="none" w:sz="0" w:space="0" w:color="auto"/>
        <w:right w:val="none" w:sz="0" w:space="0" w:color="auto"/>
      </w:divBdr>
    </w:div>
    <w:div w:id="1230917645">
      <w:bodyDiv w:val="1"/>
      <w:marLeft w:val="0"/>
      <w:marRight w:val="0"/>
      <w:marTop w:val="0"/>
      <w:marBottom w:val="0"/>
      <w:divBdr>
        <w:top w:val="none" w:sz="0" w:space="0" w:color="auto"/>
        <w:left w:val="none" w:sz="0" w:space="0" w:color="auto"/>
        <w:bottom w:val="none" w:sz="0" w:space="0" w:color="auto"/>
        <w:right w:val="none" w:sz="0" w:space="0" w:color="auto"/>
      </w:divBdr>
    </w:div>
    <w:div w:id="1230920316">
      <w:bodyDiv w:val="1"/>
      <w:marLeft w:val="0"/>
      <w:marRight w:val="0"/>
      <w:marTop w:val="0"/>
      <w:marBottom w:val="0"/>
      <w:divBdr>
        <w:top w:val="none" w:sz="0" w:space="0" w:color="auto"/>
        <w:left w:val="none" w:sz="0" w:space="0" w:color="auto"/>
        <w:bottom w:val="none" w:sz="0" w:space="0" w:color="auto"/>
        <w:right w:val="none" w:sz="0" w:space="0" w:color="auto"/>
      </w:divBdr>
    </w:div>
    <w:div w:id="1230921291">
      <w:bodyDiv w:val="1"/>
      <w:marLeft w:val="0"/>
      <w:marRight w:val="0"/>
      <w:marTop w:val="0"/>
      <w:marBottom w:val="0"/>
      <w:divBdr>
        <w:top w:val="none" w:sz="0" w:space="0" w:color="auto"/>
        <w:left w:val="none" w:sz="0" w:space="0" w:color="auto"/>
        <w:bottom w:val="none" w:sz="0" w:space="0" w:color="auto"/>
        <w:right w:val="none" w:sz="0" w:space="0" w:color="auto"/>
      </w:divBdr>
    </w:div>
    <w:div w:id="1230993632">
      <w:bodyDiv w:val="1"/>
      <w:marLeft w:val="0"/>
      <w:marRight w:val="0"/>
      <w:marTop w:val="0"/>
      <w:marBottom w:val="0"/>
      <w:divBdr>
        <w:top w:val="none" w:sz="0" w:space="0" w:color="auto"/>
        <w:left w:val="none" w:sz="0" w:space="0" w:color="auto"/>
        <w:bottom w:val="none" w:sz="0" w:space="0" w:color="auto"/>
        <w:right w:val="none" w:sz="0" w:space="0" w:color="auto"/>
      </w:divBdr>
    </w:div>
    <w:div w:id="1231037530">
      <w:bodyDiv w:val="1"/>
      <w:marLeft w:val="0"/>
      <w:marRight w:val="0"/>
      <w:marTop w:val="0"/>
      <w:marBottom w:val="0"/>
      <w:divBdr>
        <w:top w:val="none" w:sz="0" w:space="0" w:color="auto"/>
        <w:left w:val="none" w:sz="0" w:space="0" w:color="auto"/>
        <w:bottom w:val="none" w:sz="0" w:space="0" w:color="auto"/>
        <w:right w:val="none" w:sz="0" w:space="0" w:color="auto"/>
      </w:divBdr>
    </w:div>
    <w:div w:id="1231232145">
      <w:bodyDiv w:val="1"/>
      <w:marLeft w:val="0"/>
      <w:marRight w:val="0"/>
      <w:marTop w:val="0"/>
      <w:marBottom w:val="0"/>
      <w:divBdr>
        <w:top w:val="none" w:sz="0" w:space="0" w:color="auto"/>
        <w:left w:val="none" w:sz="0" w:space="0" w:color="auto"/>
        <w:bottom w:val="none" w:sz="0" w:space="0" w:color="auto"/>
        <w:right w:val="none" w:sz="0" w:space="0" w:color="auto"/>
      </w:divBdr>
    </w:div>
    <w:div w:id="1231304199">
      <w:bodyDiv w:val="1"/>
      <w:marLeft w:val="0"/>
      <w:marRight w:val="0"/>
      <w:marTop w:val="0"/>
      <w:marBottom w:val="0"/>
      <w:divBdr>
        <w:top w:val="none" w:sz="0" w:space="0" w:color="auto"/>
        <w:left w:val="none" w:sz="0" w:space="0" w:color="auto"/>
        <w:bottom w:val="none" w:sz="0" w:space="0" w:color="auto"/>
        <w:right w:val="none" w:sz="0" w:space="0" w:color="auto"/>
      </w:divBdr>
    </w:div>
    <w:div w:id="1231378840">
      <w:bodyDiv w:val="1"/>
      <w:marLeft w:val="0"/>
      <w:marRight w:val="0"/>
      <w:marTop w:val="0"/>
      <w:marBottom w:val="0"/>
      <w:divBdr>
        <w:top w:val="none" w:sz="0" w:space="0" w:color="auto"/>
        <w:left w:val="none" w:sz="0" w:space="0" w:color="auto"/>
        <w:bottom w:val="none" w:sz="0" w:space="0" w:color="auto"/>
        <w:right w:val="none" w:sz="0" w:space="0" w:color="auto"/>
      </w:divBdr>
    </w:div>
    <w:div w:id="1231771394">
      <w:bodyDiv w:val="1"/>
      <w:marLeft w:val="0"/>
      <w:marRight w:val="0"/>
      <w:marTop w:val="0"/>
      <w:marBottom w:val="0"/>
      <w:divBdr>
        <w:top w:val="none" w:sz="0" w:space="0" w:color="auto"/>
        <w:left w:val="none" w:sz="0" w:space="0" w:color="auto"/>
        <w:bottom w:val="none" w:sz="0" w:space="0" w:color="auto"/>
        <w:right w:val="none" w:sz="0" w:space="0" w:color="auto"/>
      </w:divBdr>
    </w:div>
    <w:div w:id="1231842984">
      <w:bodyDiv w:val="1"/>
      <w:marLeft w:val="0"/>
      <w:marRight w:val="0"/>
      <w:marTop w:val="0"/>
      <w:marBottom w:val="0"/>
      <w:divBdr>
        <w:top w:val="none" w:sz="0" w:space="0" w:color="auto"/>
        <w:left w:val="none" w:sz="0" w:space="0" w:color="auto"/>
        <w:bottom w:val="none" w:sz="0" w:space="0" w:color="auto"/>
        <w:right w:val="none" w:sz="0" w:space="0" w:color="auto"/>
      </w:divBdr>
    </w:div>
    <w:div w:id="1231846134">
      <w:bodyDiv w:val="1"/>
      <w:marLeft w:val="0"/>
      <w:marRight w:val="0"/>
      <w:marTop w:val="0"/>
      <w:marBottom w:val="0"/>
      <w:divBdr>
        <w:top w:val="none" w:sz="0" w:space="0" w:color="auto"/>
        <w:left w:val="none" w:sz="0" w:space="0" w:color="auto"/>
        <w:bottom w:val="none" w:sz="0" w:space="0" w:color="auto"/>
        <w:right w:val="none" w:sz="0" w:space="0" w:color="auto"/>
      </w:divBdr>
    </w:div>
    <w:div w:id="1231964036">
      <w:bodyDiv w:val="1"/>
      <w:marLeft w:val="0"/>
      <w:marRight w:val="0"/>
      <w:marTop w:val="0"/>
      <w:marBottom w:val="0"/>
      <w:divBdr>
        <w:top w:val="none" w:sz="0" w:space="0" w:color="auto"/>
        <w:left w:val="none" w:sz="0" w:space="0" w:color="auto"/>
        <w:bottom w:val="none" w:sz="0" w:space="0" w:color="auto"/>
        <w:right w:val="none" w:sz="0" w:space="0" w:color="auto"/>
      </w:divBdr>
    </w:div>
    <w:div w:id="1231966830">
      <w:bodyDiv w:val="1"/>
      <w:marLeft w:val="0"/>
      <w:marRight w:val="0"/>
      <w:marTop w:val="0"/>
      <w:marBottom w:val="0"/>
      <w:divBdr>
        <w:top w:val="none" w:sz="0" w:space="0" w:color="auto"/>
        <w:left w:val="none" w:sz="0" w:space="0" w:color="auto"/>
        <w:bottom w:val="none" w:sz="0" w:space="0" w:color="auto"/>
        <w:right w:val="none" w:sz="0" w:space="0" w:color="auto"/>
      </w:divBdr>
    </w:div>
    <w:div w:id="1232038813">
      <w:bodyDiv w:val="1"/>
      <w:marLeft w:val="0"/>
      <w:marRight w:val="0"/>
      <w:marTop w:val="0"/>
      <w:marBottom w:val="0"/>
      <w:divBdr>
        <w:top w:val="none" w:sz="0" w:space="0" w:color="auto"/>
        <w:left w:val="none" w:sz="0" w:space="0" w:color="auto"/>
        <w:bottom w:val="none" w:sz="0" w:space="0" w:color="auto"/>
        <w:right w:val="none" w:sz="0" w:space="0" w:color="auto"/>
      </w:divBdr>
    </w:div>
    <w:div w:id="1232082053">
      <w:bodyDiv w:val="1"/>
      <w:marLeft w:val="0"/>
      <w:marRight w:val="0"/>
      <w:marTop w:val="0"/>
      <w:marBottom w:val="0"/>
      <w:divBdr>
        <w:top w:val="none" w:sz="0" w:space="0" w:color="auto"/>
        <w:left w:val="none" w:sz="0" w:space="0" w:color="auto"/>
        <w:bottom w:val="none" w:sz="0" w:space="0" w:color="auto"/>
        <w:right w:val="none" w:sz="0" w:space="0" w:color="auto"/>
      </w:divBdr>
    </w:div>
    <w:div w:id="1232423490">
      <w:bodyDiv w:val="1"/>
      <w:marLeft w:val="0"/>
      <w:marRight w:val="0"/>
      <w:marTop w:val="0"/>
      <w:marBottom w:val="0"/>
      <w:divBdr>
        <w:top w:val="none" w:sz="0" w:space="0" w:color="auto"/>
        <w:left w:val="none" w:sz="0" w:space="0" w:color="auto"/>
        <w:bottom w:val="none" w:sz="0" w:space="0" w:color="auto"/>
        <w:right w:val="none" w:sz="0" w:space="0" w:color="auto"/>
      </w:divBdr>
    </w:div>
    <w:div w:id="1232426845">
      <w:bodyDiv w:val="1"/>
      <w:marLeft w:val="0"/>
      <w:marRight w:val="0"/>
      <w:marTop w:val="0"/>
      <w:marBottom w:val="0"/>
      <w:divBdr>
        <w:top w:val="none" w:sz="0" w:space="0" w:color="auto"/>
        <w:left w:val="none" w:sz="0" w:space="0" w:color="auto"/>
        <w:bottom w:val="none" w:sz="0" w:space="0" w:color="auto"/>
        <w:right w:val="none" w:sz="0" w:space="0" w:color="auto"/>
      </w:divBdr>
    </w:div>
    <w:div w:id="1232883175">
      <w:bodyDiv w:val="1"/>
      <w:marLeft w:val="0"/>
      <w:marRight w:val="0"/>
      <w:marTop w:val="0"/>
      <w:marBottom w:val="0"/>
      <w:divBdr>
        <w:top w:val="none" w:sz="0" w:space="0" w:color="auto"/>
        <w:left w:val="none" w:sz="0" w:space="0" w:color="auto"/>
        <w:bottom w:val="none" w:sz="0" w:space="0" w:color="auto"/>
        <w:right w:val="none" w:sz="0" w:space="0" w:color="auto"/>
      </w:divBdr>
    </w:div>
    <w:div w:id="1233078348">
      <w:bodyDiv w:val="1"/>
      <w:marLeft w:val="0"/>
      <w:marRight w:val="0"/>
      <w:marTop w:val="0"/>
      <w:marBottom w:val="0"/>
      <w:divBdr>
        <w:top w:val="none" w:sz="0" w:space="0" w:color="auto"/>
        <w:left w:val="none" w:sz="0" w:space="0" w:color="auto"/>
        <w:bottom w:val="none" w:sz="0" w:space="0" w:color="auto"/>
        <w:right w:val="none" w:sz="0" w:space="0" w:color="auto"/>
      </w:divBdr>
    </w:div>
    <w:div w:id="1233933169">
      <w:bodyDiv w:val="1"/>
      <w:marLeft w:val="0"/>
      <w:marRight w:val="0"/>
      <w:marTop w:val="0"/>
      <w:marBottom w:val="0"/>
      <w:divBdr>
        <w:top w:val="none" w:sz="0" w:space="0" w:color="auto"/>
        <w:left w:val="none" w:sz="0" w:space="0" w:color="auto"/>
        <w:bottom w:val="none" w:sz="0" w:space="0" w:color="auto"/>
        <w:right w:val="none" w:sz="0" w:space="0" w:color="auto"/>
      </w:divBdr>
    </w:div>
    <w:div w:id="1234775773">
      <w:bodyDiv w:val="1"/>
      <w:marLeft w:val="0"/>
      <w:marRight w:val="0"/>
      <w:marTop w:val="0"/>
      <w:marBottom w:val="0"/>
      <w:divBdr>
        <w:top w:val="none" w:sz="0" w:space="0" w:color="auto"/>
        <w:left w:val="none" w:sz="0" w:space="0" w:color="auto"/>
        <w:bottom w:val="none" w:sz="0" w:space="0" w:color="auto"/>
        <w:right w:val="none" w:sz="0" w:space="0" w:color="auto"/>
      </w:divBdr>
    </w:div>
    <w:div w:id="1234897417">
      <w:bodyDiv w:val="1"/>
      <w:marLeft w:val="0"/>
      <w:marRight w:val="0"/>
      <w:marTop w:val="0"/>
      <w:marBottom w:val="0"/>
      <w:divBdr>
        <w:top w:val="none" w:sz="0" w:space="0" w:color="auto"/>
        <w:left w:val="none" w:sz="0" w:space="0" w:color="auto"/>
        <w:bottom w:val="none" w:sz="0" w:space="0" w:color="auto"/>
        <w:right w:val="none" w:sz="0" w:space="0" w:color="auto"/>
      </w:divBdr>
    </w:div>
    <w:div w:id="1234923640">
      <w:bodyDiv w:val="1"/>
      <w:marLeft w:val="0"/>
      <w:marRight w:val="0"/>
      <w:marTop w:val="0"/>
      <w:marBottom w:val="0"/>
      <w:divBdr>
        <w:top w:val="none" w:sz="0" w:space="0" w:color="auto"/>
        <w:left w:val="none" w:sz="0" w:space="0" w:color="auto"/>
        <w:bottom w:val="none" w:sz="0" w:space="0" w:color="auto"/>
        <w:right w:val="none" w:sz="0" w:space="0" w:color="auto"/>
      </w:divBdr>
    </w:div>
    <w:div w:id="1235434801">
      <w:bodyDiv w:val="1"/>
      <w:marLeft w:val="0"/>
      <w:marRight w:val="0"/>
      <w:marTop w:val="0"/>
      <w:marBottom w:val="0"/>
      <w:divBdr>
        <w:top w:val="none" w:sz="0" w:space="0" w:color="auto"/>
        <w:left w:val="none" w:sz="0" w:space="0" w:color="auto"/>
        <w:bottom w:val="none" w:sz="0" w:space="0" w:color="auto"/>
        <w:right w:val="none" w:sz="0" w:space="0" w:color="auto"/>
      </w:divBdr>
    </w:div>
    <w:div w:id="1235550842">
      <w:bodyDiv w:val="1"/>
      <w:marLeft w:val="0"/>
      <w:marRight w:val="0"/>
      <w:marTop w:val="0"/>
      <w:marBottom w:val="0"/>
      <w:divBdr>
        <w:top w:val="none" w:sz="0" w:space="0" w:color="auto"/>
        <w:left w:val="none" w:sz="0" w:space="0" w:color="auto"/>
        <w:bottom w:val="none" w:sz="0" w:space="0" w:color="auto"/>
        <w:right w:val="none" w:sz="0" w:space="0" w:color="auto"/>
      </w:divBdr>
    </w:div>
    <w:div w:id="1235699232">
      <w:bodyDiv w:val="1"/>
      <w:marLeft w:val="0"/>
      <w:marRight w:val="0"/>
      <w:marTop w:val="0"/>
      <w:marBottom w:val="0"/>
      <w:divBdr>
        <w:top w:val="none" w:sz="0" w:space="0" w:color="auto"/>
        <w:left w:val="none" w:sz="0" w:space="0" w:color="auto"/>
        <w:bottom w:val="none" w:sz="0" w:space="0" w:color="auto"/>
        <w:right w:val="none" w:sz="0" w:space="0" w:color="auto"/>
      </w:divBdr>
    </w:div>
    <w:div w:id="1235705437">
      <w:bodyDiv w:val="1"/>
      <w:marLeft w:val="0"/>
      <w:marRight w:val="0"/>
      <w:marTop w:val="0"/>
      <w:marBottom w:val="0"/>
      <w:divBdr>
        <w:top w:val="none" w:sz="0" w:space="0" w:color="auto"/>
        <w:left w:val="none" w:sz="0" w:space="0" w:color="auto"/>
        <w:bottom w:val="none" w:sz="0" w:space="0" w:color="auto"/>
        <w:right w:val="none" w:sz="0" w:space="0" w:color="auto"/>
      </w:divBdr>
    </w:div>
    <w:div w:id="1235748701">
      <w:bodyDiv w:val="1"/>
      <w:marLeft w:val="0"/>
      <w:marRight w:val="0"/>
      <w:marTop w:val="0"/>
      <w:marBottom w:val="0"/>
      <w:divBdr>
        <w:top w:val="none" w:sz="0" w:space="0" w:color="auto"/>
        <w:left w:val="none" w:sz="0" w:space="0" w:color="auto"/>
        <w:bottom w:val="none" w:sz="0" w:space="0" w:color="auto"/>
        <w:right w:val="none" w:sz="0" w:space="0" w:color="auto"/>
      </w:divBdr>
    </w:div>
    <w:div w:id="1235896723">
      <w:bodyDiv w:val="1"/>
      <w:marLeft w:val="0"/>
      <w:marRight w:val="0"/>
      <w:marTop w:val="0"/>
      <w:marBottom w:val="0"/>
      <w:divBdr>
        <w:top w:val="none" w:sz="0" w:space="0" w:color="auto"/>
        <w:left w:val="none" w:sz="0" w:space="0" w:color="auto"/>
        <w:bottom w:val="none" w:sz="0" w:space="0" w:color="auto"/>
        <w:right w:val="none" w:sz="0" w:space="0" w:color="auto"/>
      </w:divBdr>
    </w:div>
    <w:div w:id="1236092419">
      <w:bodyDiv w:val="1"/>
      <w:marLeft w:val="0"/>
      <w:marRight w:val="0"/>
      <w:marTop w:val="0"/>
      <w:marBottom w:val="0"/>
      <w:divBdr>
        <w:top w:val="none" w:sz="0" w:space="0" w:color="auto"/>
        <w:left w:val="none" w:sz="0" w:space="0" w:color="auto"/>
        <w:bottom w:val="none" w:sz="0" w:space="0" w:color="auto"/>
        <w:right w:val="none" w:sz="0" w:space="0" w:color="auto"/>
      </w:divBdr>
    </w:div>
    <w:div w:id="1236206311">
      <w:bodyDiv w:val="1"/>
      <w:marLeft w:val="0"/>
      <w:marRight w:val="0"/>
      <w:marTop w:val="0"/>
      <w:marBottom w:val="0"/>
      <w:divBdr>
        <w:top w:val="none" w:sz="0" w:space="0" w:color="auto"/>
        <w:left w:val="none" w:sz="0" w:space="0" w:color="auto"/>
        <w:bottom w:val="none" w:sz="0" w:space="0" w:color="auto"/>
        <w:right w:val="none" w:sz="0" w:space="0" w:color="auto"/>
      </w:divBdr>
    </w:div>
    <w:div w:id="1236817450">
      <w:bodyDiv w:val="1"/>
      <w:marLeft w:val="0"/>
      <w:marRight w:val="0"/>
      <w:marTop w:val="0"/>
      <w:marBottom w:val="0"/>
      <w:divBdr>
        <w:top w:val="none" w:sz="0" w:space="0" w:color="auto"/>
        <w:left w:val="none" w:sz="0" w:space="0" w:color="auto"/>
        <w:bottom w:val="none" w:sz="0" w:space="0" w:color="auto"/>
        <w:right w:val="none" w:sz="0" w:space="0" w:color="auto"/>
      </w:divBdr>
    </w:div>
    <w:div w:id="1236941536">
      <w:bodyDiv w:val="1"/>
      <w:marLeft w:val="0"/>
      <w:marRight w:val="0"/>
      <w:marTop w:val="0"/>
      <w:marBottom w:val="0"/>
      <w:divBdr>
        <w:top w:val="none" w:sz="0" w:space="0" w:color="auto"/>
        <w:left w:val="none" w:sz="0" w:space="0" w:color="auto"/>
        <w:bottom w:val="none" w:sz="0" w:space="0" w:color="auto"/>
        <w:right w:val="none" w:sz="0" w:space="0" w:color="auto"/>
      </w:divBdr>
    </w:div>
    <w:div w:id="1237009608">
      <w:bodyDiv w:val="1"/>
      <w:marLeft w:val="0"/>
      <w:marRight w:val="0"/>
      <w:marTop w:val="0"/>
      <w:marBottom w:val="0"/>
      <w:divBdr>
        <w:top w:val="none" w:sz="0" w:space="0" w:color="auto"/>
        <w:left w:val="none" w:sz="0" w:space="0" w:color="auto"/>
        <w:bottom w:val="none" w:sz="0" w:space="0" w:color="auto"/>
        <w:right w:val="none" w:sz="0" w:space="0" w:color="auto"/>
      </w:divBdr>
    </w:div>
    <w:div w:id="1237401785">
      <w:bodyDiv w:val="1"/>
      <w:marLeft w:val="0"/>
      <w:marRight w:val="0"/>
      <w:marTop w:val="0"/>
      <w:marBottom w:val="0"/>
      <w:divBdr>
        <w:top w:val="none" w:sz="0" w:space="0" w:color="auto"/>
        <w:left w:val="none" w:sz="0" w:space="0" w:color="auto"/>
        <w:bottom w:val="none" w:sz="0" w:space="0" w:color="auto"/>
        <w:right w:val="none" w:sz="0" w:space="0" w:color="auto"/>
      </w:divBdr>
    </w:div>
    <w:div w:id="1237545737">
      <w:bodyDiv w:val="1"/>
      <w:marLeft w:val="0"/>
      <w:marRight w:val="0"/>
      <w:marTop w:val="0"/>
      <w:marBottom w:val="0"/>
      <w:divBdr>
        <w:top w:val="none" w:sz="0" w:space="0" w:color="auto"/>
        <w:left w:val="none" w:sz="0" w:space="0" w:color="auto"/>
        <w:bottom w:val="none" w:sz="0" w:space="0" w:color="auto"/>
        <w:right w:val="none" w:sz="0" w:space="0" w:color="auto"/>
      </w:divBdr>
    </w:div>
    <w:div w:id="1237546507">
      <w:bodyDiv w:val="1"/>
      <w:marLeft w:val="0"/>
      <w:marRight w:val="0"/>
      <w:marTop w:val="0"/>
      <w:marBottom w:val="0"/>
      <w:divBdr>
        <w:top w:val="none" w:sz="0" w:space="0" w:color="auto"/>
        <w:left w:val="none" w:sz="0" w:space="0" w:color="auto"/>
        <w:bottom w:val="none" w:sz="0" w:space="0" w:color="auto"/>
        <w:right w:val="none" w:sz="0" w:space="0" w:color="auto"/>
      </w:divBdr>
    </w:div>
    <w:div w:id="1237933746">
      <w:bodyDiv w:val="1"/>
      <w:marLeft w:val="0"/>
      <w:marRight w:val="0"/>
      <w:marTop w:val="0"/>
      <w:marBottom w:val="0"/>
      <w:divBdr>
        <w:top w:val="none" w:sz="0" w:space="0" w:color="auto"/>
        <w:left w:val="none" w:sz="0" w:space="0" w:color="auto"/>
        <w:bottom w:val="none" w:sz="0" w:space="0" w:color="auto"/>
        <w:right w:val="none" w:sz="0" w:space="0" w:color="auto"/>
      </w:divBdr>
    </w:div>
    <w:div w:id="1237976840">
      <w:bodyDiv w:val="1"/>
      <w:marLeft w:val="0"/>
      <w:marRight w:val="0"/>
      <w:marTop w:val="0"/>
      <w:marBottom w:val="0"/>
      <w:divBdr>
        <w:top w:val="none" w:sz="0" w:space="0" w:color="auto"/>
        <w:left w:val="none" w:sz="0" w:space="0" w:color="auto"/>
        <w:bottom w:val="none" w:sz="0" w:space="0" w:color="auto"/>
        <w:right w:val="none" w:sz="0" w:space="0" w:color="auto"/>
      </w:divBdr>
    </w:div>
    <w:div w:id="1238204395">
      <w:bodyDiv w:val="1"/>
      <w:marLeft w:val="0"/>
      <w:marRight w:val="0"/>
      <w:marTop w:val="0"/>
      <w:marBottom w:val="0"/>
      <w:divBdr>
        <w:top w:val="none" w:sz="0" w:space="0" w:color="auto"/>
        <w:left w:val="none" w:sz="0" w:space="0" w:color="auto"/>
        <w:bottom w:val="none" w:sz="0" w:space="0" w:color="auto"/>
        <w:right w:val="none" w:sz="0" w:space="0" w:color="auto"/>
      </w:divBdr>
    </w:div>
    <w:div w:id="1238322839">
      <w:bodyDiv w:val="1"/>
      <w:marLeft w:val="0"/>
      <w:marRight w:val="0"/>
      <w:marTop w:val="0"/>
      <w:marBottom w:val="0"/>
      <w:divBdr>
        <w:top w:val="none" w:sz="0" w:space="0" w:color="auto"/>
        <w:left w:val="none" w:sz="0" w:space="0" w:color="auto"/>
        <w:bottom w:val="none" w:sz="0" w:space="0" w:color="auto"/>
        <w:right w:val="none" w:sz="0" w:space="0" w:color="auto"/>
      </w:divBdr>
    </w:div>
    <w:div w:id="1238398455">
      <w:bodyDiv w:val="1"/>
      <w:marLeft w:val="0"/>
      <w:marRight w:val="0"/>
      <w:marTop w:val="0"/>
      <w:marBottom w:val="0"/>
      <w:divBdr>
        <w:top w:val="none" w:sz="0" w:space="0" w:color="auto"/>
        <w:left w:val="none" w:sz="0" w:space="0" w:color="auto"/>
        <w:bottom w:val="none" w:sz="0" w:space="0" w:color="auto"/>
        <w:right w:val="none" w:sz="0" w:space="0" w:color="auto"/>
      </w:divBdr>
    </w:div>
    <w:div w:id="1238445673">
      <w:bodyDiv w:val="1"/>
      <w:marLeft w:val="0"/>
      <w:marRight w:val="0"/>
      <w:marTop w:val="0"/>
      <w:marBottom w:val="0"/>
      <w:divBdr>
        <w:top w:val="none" w:sz="0" w:space="0" w:color="auto"/>
        <w:left w:val="none" w:sz="0" w:space="0" w:color="auto"/>
        <w:bottom w:val="none" w:sz="0" w:space="0" w:color="auto"/>
        <w:right w:val="none" w:sz="0" w:space="0" w:color="auto"/>
      </w:divBdr>
    </w:div>
    <w:div w:id="1238588434">
      <w:bodyDiv w:val="1"/>
      <w:marLeft w:val="0"/>
      <w:marRight w:val="0"/>
      <w:marTop w:val="0"/>
      <w:marBottom w:val="0"/>
      <w:divBdr>
        <w:top w:val="none" w:sz="0" w:space="0" w:color="auto"/>
        <w:left w:val="none" w:sz="0" w:space="0" w:color="auto"/>
        <w:bottom w:val="none" w:sz="0" w:space="0" w:color="auto"/>
        <w:right w:val="none" w:sz="0" w:space="0" w:color="auto"/>
      </w:divBdr>
    </w:div>
    <w:div w:id="1238662190">
      <w:bodyDiv w:val="1"/>
      <w:marLeft w:val="0"/>
      <w:marRight w:val="0"/>
      <w:marTop w:val="0"/>
      <w:marBottom w:val="0"/>
      <w:divBdr>
        <w:top w:val="none" w:sz="0" w:space="0" w:color="auto"/>
        <w:left w:val="none" w:sz="0" w:space="0" w:color="auto"/>
        <w:bottom w:val="none" w:sz="0" w:space="0" w:color="auto"/>
        <w:right w:val="none" w:sz="0" w:space="0" w:color="auto"/>
      </w:divBdr>
    </w:div>
    <w:div w:id="1238784785">
      <w:bodyDiv w:val="1"/>
      <w:marLeft w:val="0"/>
      <w:marRight w:val="0"/>
      <w:marTop w:val="0"/>
      <w:marBottom w:val="0"/>
      <w:divBdr>
        <w:top w:val="none" w:sz="0" w:space="0" w:color="auto"/>
        <w:left w:val="none" w:sz="0" w:space="0" w:color="auto"/>
        <w:bottom w:val="none" w:sz="0" w:space="0" w:color="auto"/>
        <w:right w:val="none" w:sz="0" w:space="0" w:color="auto"/>
      </w:divBdr>
    </w:div>
    <w:div w:id="1238980307">
      <w:bodyDiv w:val="1"/>
      <w:marLeft w:val="0"/>
      <w:marRight w:val="0"/>
      <w:marTop w:val="0"/>
      <w:marBottom w:val="0"/>
      <w:divBdr>
        <w:top w:val="none" w:sz="0" w:space="0" w:color="auto"/>
        <w:left w:val="none" w:sz="0" w:space="0" w:color="auto"/>
        <w:bottom w:val="none" w:sz="0" w:space="0" w:color="auto"/>
        <w:right w:val="none" w:sz="0" w:space="0" w:color="auto"/>
      </w:divBdr>
    </w:div>
    <w:div w:id="1239095325">
      <w:bodyDiv w:val="1"/>
      <w:marLeft w:val="0"/>
      <w:marRight w:val="0"/>
      <w:marTop w:val="0"/>
      <w:marBottom w:val="0"/>
      <w:divBdr>
        <w:top w:val="none" w:sz="0" w:space="0" w:color="auto"/>
        <w:left w:val="none" w:sz="0" w:space="0" w:color="auto"/>
        <w:bottom w:val="none" w:sz="0" w:space="0" w:color="auto"/>
        <w:right w:val="none" w:sz="0" w:space="0" w:color="auto"/>
      </w:divBdr>
    </w:div>
    <w:div w:id="1239096259">
      <w:bodyDiv w:val="1"/>
      <w:marLeft w:val="0"/>
      <w:marRight w:val="0"/>
      <w:marTop w:val="0"/>
      <w:marBottom w:val="0"/>
      <w:divBdr>
        <w:top w:val="none" w:sz="0" w:space="0" w:color="auto"/>
        <w:left w:val="none" w:sz="0" w:space="0" w:color="auto"/>
        <w:bottom w:val="none" w:sz="0" w:space="0" w:color="auto"/>
        <w:right w:val="none" w:sz="0" w:space="0" w:color="auto"/>
      </w:divBdr>
    </w:div>
    <w:div w:id="1239905002">
      <w:bodyDiv w:val="1"/>
      <w:marLeft w:val="0"/>
      <w:marRight w:val="0"/>
      <w:marTop w:val="0"/>
      <w:marBottom w:val="0"/>
      <w:divBdr>
        <w:top w:val="none" w:sz="0" w:space="0" w:color="auto"/>
        <w:left w:val="none" w:sz="0" w:space="0" w:color="auto"/>
        <w:bottom w:val="none" w:sz="0" w:space="0" w:color="auto"/>
        <w:right w:val="none" w:sz="0" w:space="0" w:color="auto"/>
      </w:divBdr>
    </w:div>
    <w:div w:id="1240169606">
      <w:bodyDiv w:val="1"/>
      <w:marLeft w:val="0"/>
      <w:marRight w:val="0"/>
      <w:marTop w:val="0"/>
      <w:marBottom w:val="0"/>
      <w:divBdr>
        <w:top w:val="none" w:sz="0" w:space="0" w:color="auto"/>
        <w:left w:val="none" w:sz="0" w:space="0" w:color="auto"/>
        <w:bottom w:val="none" w:sz="0" w:space="0" w:color="auto"/>
        <w:right w:val="none" w:sz="0" w:space="0" w:color="auto"/>
      </w:divBdr>
    </w:div>
    <w:div w:id="1240288589">
      <w:bodyDiv w:val="1"/>
      <w:marLeft w:val="0"/>
      <w:marRight w:val="0"/>
      <w:marTop w:val="0"/>
      <w:marBottom w:val="0"/>
      <w:divBdr>
        <w:top w:val="none" w:sz="0" w:space="0" w:color="auto"/>
        <w:left w:val="none" w:sz="0" w:space="0" w:color="auto"/>
        <w:bottom w:val="none" w:sz="0" w:space="0" w:color="auto"/>
        <w:right w:val="none" w:sz="0" w:space="0" w:color="auto"/>
      </w:divBdr>
    </w:div>
    <w:div w:id="1240478558">
      <w:bodyDiv w:val="1"/>
      <w:marLeft w:val="0"/>
      <w:marRight w:val="0"/>
      <w:marTop w:val="0"/>
      <w:marBottom w:val="0"/>
      <w:divBdr>
        <w:top w:val="none" w:sz="0" w:space="0" w:color="auto"/>
        <w:left w:val="none" w:sz="0" w:space="0" w:color="auto"/>
        <w:bottom w:val="none" w:sz="0" w:space="0" w:color="auto"/>
        <w:right w:val="none" w:sz="0" w:space="0" w:color="auto"/>
      </w:divBdr>
    </w:div>
    <w:div w:id="1240554459">
      <w:bodyDiv w:val="1"/>
      <w:marLeft w:val="0"/>
      <w:marRight w:val="0"/>
      <w:marTop w:val="0"/>
      <w:marBottom w:val="0"/>
      <w:divBdr>
        <w:top w:val="none" w:sz="0" w:space="0" w:color="auto"/>
        <w:left w:val="none" w:sz="0" w:space="0" w:color="auto"/>
        <w:bottom w:val="none" w:sz="0" w:space="0" w:color="auto"/>
        <w:right w:val="none" w:sz="0" w:space="0" w:color="auto"/>
      </w:divBdr>
    </w:div>
    <w:div w:id="1240599934">
      <w:bodyDiv w:val="1"/>
      <w:marLeft w:val="0"/>
      <w:marRight w:val="0"/>
      <w:marTop w:val="0"/>
      <w:marBottom w:val="0"/>
      <w:divBdr>
        <w:top w:val="none" w:sz="0" w:space="0" w:color="auto"/>
        <w:left w:val="none" w:sz="0" w:space="0" w:color="auto"/>
        <w:bottom w:val="none" w:sz="0" w:space="0" w:color="auto"/>
        <w:right w:val="none" w:sz="0" w:space="0" w:color="auto"/>
      </w:divBdr>
    </w:div>
    <w:div w:id="1240604218">
      <w:bodyDiv w:val="1"/>
      <w:marLeft w:val="0"/>
      <w:marRight w:val="0"/>
      <w:marTop w:val="0"/>
      <w:marBottom w:val="0"/>
      <w:divBdr>
        <w:top w:val="none" w:sz="0" w:space="0" w:color="auto"/>
        <w:left w:val="none" w:sz="0" w:space="0" w:color="auto"/>
        <w:bottom w:val="none" w:sz="0" w:space="0" w:color="auto"/>
        <w:right w:val="none" w:sz="0" w:space="0" w:color="auto"/>
      </w:divBdr>
    </w:div>
    <w:div w:id="1241409817">
      <w:bodyDiv w:val="1"/>
      <w:marLeft w:val="0"/>
      <w:marRight w:val="0"/>
      <w:marTop w:val="0"/>
      <w:marBottom w:val="0"/>
      <w:divBdr>
        <w:top w:val="none" w:sz="0" w:space="0" w:color="auto"/>
        <w:left w:val="none" w:sz="0" w:space="0" w:color="auto"/>
        <w:bottom w:val="none" w:sz="0" w:space="0" w:color="auto"/>
        <w:right w:val="none" w:sz="0" w:space="0" w:color="auto"/>
      </w:divBdr>
    </w:div>
    <w:div w:id="1241526716">
      <w:bodyDiv w:val="1"/>
      <w:marLeft w:val="0"/>
      <w:marRight w:val="0"/>
      <w:marTop w:val="0"/>
      <w:marBottom w:val="0"/>
      <w:divBdr>
        <w:top w:val="none" w:sz="0" w:space="0" w:color="auto"/>
        <w:left w:val="none" w:sz="0" w:space="0" w:color="auto"/>
        <w:bottom w:val="none" w:sz="0" w:space="0" w:color="auto"/>
        <w:right w:val="none" w:sz="0" w:space="0" w:color="auto"/>
      </w:divBdr>
    </w:div>
    <w:div w:id="1241720393">
      <w:bodyDiv w:val="1"/>
      <w:marLeft w:val="0"/>
      <w:marRight w:val="0"/>
      <w:marTop w:val="0"/>
      <w:marBottom w:val="0"/>
      <w:divBdr>
        <w:top w:val="none" w:sz="0" w:space="0" w:color="auto"/>
        <w:left w:val="none" w:sz="0" w:space="0" w:color="auto"/>
        <w:bottom w:val="none" w:sz="0" w:space="0" w:color="auto"/>
        <w:right w:val="none" w:sz="0" w:space="0" w:color="auto"/>
      </w:divBdr>
    </w:div>
    <w:div w:id="1241987435">
      <w:bodyDiv w:val="1"/>
      <w:marLeft w:val="0"/>
      <w:marRight w:val="0"/>
      <w:marTop w:val="0"/>
      <w:marBottom w:val="0"/>
      <w:divBdr>
        <w:top w:val="none" w:sz="0" w:space="0" w:color="auto"/>
        <w:left w:val="none" w:sz="0" w:space="0" w:color="auto"/>
        <w:bottom w:val="none" w:sz="0" w:space="0" w:color="auto"/>
        <w:right w:val="none" w:sz="0" w:space="0" w:color="auto"/>
      </w:divBdr>
    </w:div>
    <w:div w:id="1242328540">
      <w:bodyDiv w:val="1"/>
      <w:marLeft w:val="0"/>
      <w:marRight w:val="0"/>
      <w:marTop w:val="0"/>
      <w:marBottom w:val="0"/>
      <w:divBdr>
        <w:top w:val="none" w:sz="0" w:space="0" w:color="auto"/>
        <w:left w:val="none" w:sz="0" w:space="0" w:color="auto"/>
        <w:bottom w:val="none" w:sz="0" w:space="0" w:color="auto"/>
        <w:right w:val="none" w:sz="0" w:space="0" w:color="auto"/>
      </w:divBdr>
    </w:div>
    <w:div w:id="1242569753">
      <w:bodyDiv w:val="1"/>
      <w:marLeft w:val="0"/>
      <w:marRight w:val="0"/>
      <w:marTop w:val="0"/>
      <w:marBottom w:val="0"/>
      <w:divBdr>
        <w:top w:val="none" w:sz="0" w:space="0" w:color="auto"/>
        <w:left w:val="none" w:sz="0" w:space="0" w:color="auto"/>
        <w:bottom w:val="none" w:sz="0" w:space="0" w:color="auto"/>
        <w:right w:val="none" w:sz="0" w:space="0" w:color="auto"/>
      </w:divBdr>
    </w:div>
    <w:div w:id="1242836623">
      <w:bodyDiv w:val="1"/>
      <w:marLeft w:val="0"/>
      <w:marRight w:val="0"/>
      <w:marTop w:val="0"/>
      <w:marBottom w:val="0"/>
      <w:divBdr>
        <w:top w:val="none" w:sz="0" w:space="0" w:color="auto"/>
        <w:left w:val="none" w:sz="0" w:space="0" w:color="auto"/>
        <w:bottom w:val="none" w:sz="0" w:space="0" w:color="auto"/>
        <w:right w:val="none" w:sz="0" w:space="0" w:color="auto"/>
      </w:divBdr>
    </w:div>
    <w:div w:id="1243098602">
      <w:bodyDiv w:val="1"/>
      <w:marLeft w:val="0"/>
      <w:marRight w:val="0"/>
      <w:marTop w:val="0"/>
      <w:marBottom w:val="0"/>
      <w:divBdr>
        <w:top w:val="none" w:sz="0" w:space="0" w:color="auto"/>
        <w:left w:val="none" w:sz="0" w:space="0" w:color="auto"/>
        <w:bottom w:val="none" w:sz="0" w:space="0" w:color="auto"/>
        <w:right w:val="none" w:sz="0" w:space="0" w:color="auto"/>
      </w:divBdr>
    </w:div>
    <w:div w:id="1243249794">
      <w:bodyDiv w:val="1"/>
      <w:marLeft w:val="0"/>
      <w:marRight w:val="0"/>
      <w:marTop w:val="0"/>
      <w:marBottom w:val="0"/>
      <w:divBdr>
        <w:top w:val="none" w:sz="0" w:space="0" w:color="auto"/>
        <w:left w:val="none" w:sz="0" w:space="0" w:color="auto"/>
        <w:bottom w:val="none" w:sz="0" w:space="0" w:color="auto"/>
        <w:right w:val="none" w:sz="0" w:space="0" w:color="auto"/>
      </w:divBdr>
    </w:div>
    <w:div w:id="1243376483">
      <w:bodyDiv w:val="1"/>
      <w:marLeft w:val="0"/>
      <w:marRight w:val="0"/>
      <w:marTop w:val="0"/>
      <w:marBottom w:val="0"/>
      <w:divBdr>
        <w:top w:val="none" w:sz="0" w:space="0" w:color="auto"/>
        <w:left w:val="none" w:sz="0" w:space="0" w:color="auto"/>
        <w:bottom w:val="none" w:sz="0" w:space="0" w:color="auto"/>
        <w:right w:val="none" w:sz="0" w:space="0" w:color="auto"/>
      </w:divBdr>
    </w:div>
    <w:div w:id="1243418758">
      <w:bodyDiv w:val="1"/>
      <w:marLeft w:val="0"/>
      <w:marRight w:val="0"/>
      <w:marTop w:val="0"/>
      <w:marBottom w:val="0"/>
      <w:divBdr>
        <w:top w:val="none" w:sz="0" w:space="0" w:color="auto"/>
        <w:left w:val="none" w:sz="0" w:space="0" w:color="auto"/>
        <w:bottom w:val="none" w:sz="0" w:space="0" w:color="auto"/>
        <w:right w:val="none" w:sz="0" w:space="0" w:color="auto"/>
      </w:divBdr>
    </w:div>
    <w:div w:id="1243564694">
      <w:bodyDiv w:val="1"/>
      <w:marLeft w:val="0"/>
      <w:marRight w:val="0"/>
      <w:marTop w:val="0"/>
      <w:marBottom w:val="0"/>
      <w:divBdr>
        <w:top w:val="none" w:sz="0" w:space="0" w:color="auto"/>
        <w:left w:val="none" w:sz="0" w:space="0" w:color="auto"/>
        <w:bottom w:val="none" w:sz="0" w:space="0" w:color="auto"/>
        <w:right w:val="none" w:sz="0" w:space="0" w:color="auto"/>
      </w:divBdr>
    </w:div>
    <w:div w:id="1243642981">
      <w:bodyDiv w:val="1"/>
      <w:marLeft w:val="0"/>
      <w:marRight w:val="0"/>
      <w:marTop w:val="0"/>
      <w:marBottom w:val="0"/>
      <w:divBdr>
        <w:top w:val="none" w:sz="0" w:space="0" w:color="auto"/>
        <w:left w:val="none" w:sz="0" w:space="0" w:color="auto"/>
        <w:bottom w:val="none" w:sz="0" w:space="0" w:color="auto"/>
        <w:right w:val="none" w:sz="0" w:space="0" w:color="auto"/>
      </w:divBdr>
    </w:div>
    <w:div w:id="1243684617">
      <w:bodyDiv w:val="1"/>
      <w:marLeft w:val="0"/>
      <w:marRight w:val="0"/>
      <w:marTop w:val="0"/>
      <w:marBottom w:val="0"/>
      <w:divBdr>
        <w:top w:val="none" w:sz="0" w:space="0" w:color="auto"/>
        <w:left w:val="none" w:sz="0" w:space="0" w:color="auto"/>
        <w:bottom w:val="none" w:sz="0" w:space="0" w:color="auto"/>
        <w:right w:val="none" w:sz="0" w:space="0" w:color="auto"/>
      </w:divBdr>
    </w:div>
    <w:div w:id="1243828943">
      <w:bodyDiv w:val="1"/>
      <w:marLeft w:val="0"/>
      <w:marRight w:val="0"/>
      <w:marTop w:val="0"/>
      <w:marBottom w:val="0"/>
      <w:divBdr>
        <w:top w:val="none" w:sz="0" w:space="0" w:color="auto"/>
        <w:left w:val="none" w:sz="0" w:space="0" w:color="auto"/>
        <w:bottom w:val="none" w:sz="0" w:space="0" w:color="auto"/>
        <w:right w:val="none" w:sz="0" w:space="0" w:color="auto"/>
      </w:divBdr>
    </w:div>
    <w:div w:id="1243836333">
      <w:bodyDiv w:val="1"/>
      <w:marLeft w:val="0"/>
      <w:marRight w:val="0"/>
      <w:marTop w:val="0"/>
      <w:marBottom w:val="0"/>
      <w:divBdr>
        <w:top w:val="none" w:sz="0" w:space="0" w:color="auto"/>
        <w:left w:val="none" w:sz="0" w:space="0" w:color="auto"/>
        <w:bottom w:val="none" w:sz="0" w:space="0" w:color="auto"/>
        <w:right w:val="none" w:sz="0" w:space="0" w:color="auto"/>
      </w:divBdr>
    </w:div>
    <w:div w:id="1244030955">
      <w:bodyDiv w:val="1"/>
      <w:marLeft w:val="0"/>
      <w:marRight w:val="0"/>
      <w:marTop w:val="0"/>
      <w:marBottom w:val="0"/>
      <w:divBdr>
        <w:top w:val="none" w:sz="0" w:space="0" w:color="auto"/>
        <w:left w:val="none" w:sz="0" w:space="0" w:color="auto"/>
        <w:bottom w:val="none" w:sz="0" w:space="0" w:color="auto"/>
        <w:right w:val="none" w:sz="0" w:space="0" w:color="auto"/>
      </w:divBdr>
    </w:div>
    <w:div w:id="1244140284">
      <w:bodyDiv w:val="1"/>
      <w:marLeft w:val="0"/>
      <w:marRight w:val="0"/>
      <w:marTop w:val="0"/>
      <w:marBottom w:val="0"/>
      <w:divBdr>
        <w:top w:val="none" w:sz="0" w:space="0" w:color="auto"/>
        <w:left w:val="none" w:sz="0" w:space="0" w:color="auto"/>
        <w:bottom w:val="none" w:sz="0" w:space="0" w:color="auto"/>
        <w:right w:val="none" w:sz="0" w:space="0" w:color="auto"/>
      </w:divBdr>
    </w:div>
    <w:div w:id="1244141879">
      <w:bodyDiv w:val="1"/>
      <w:marLeft w:val="0"/>
      <w:marRight w:val="0"/>
      <w:marTop w:val="0"/>
      <w:marBottom w:val="0"/>
      <w:divBdr>
        <w:top w:val="none" w:sz="0" w:space="0" w:color="auto"/>
        <w:left w:val="none" w:sz="0" w:space="0" w:color="auto"/>
        <w:bottom w:val="none" w:sz="0" w:space="0" w:color="auto"/>
        <w:right w:val="none" w:sz="0" w:space="0" w:color="auto"/>
      </w:divBdr>
    </w:div>
    <w:div w:id="1244145460">
      <w:bodyDiv w:val="1"/>
      <w:marLeft w:val="0"/>
      <w:marRight w:val="0"/>
      <w:marTop w:val="0"/>
      <w:marBottom w:val="0"/>
      <w:divBdr>
        <w:top w:val="none" w:sz="0" w:space="0" w:color="auto"/>
        <w:left w:val="none" w:sz="0" w:space="0" w:color="auto"/>
        <w:bottom w:val="none" w:sz="0" w:space="0" w:color="auto"/>
        <w:right w:val="none" w:sz="0" w:space="0" w:color="auto"/>
      </w:divBdr>
    </w:div>
    <w:div w:id="1244147847">
      <w:bodyDiv w:val="1"/>
      <w:marLeft w:val="0"/>
      <w:marRight w:val="0"/>
      <w:marTop w:val="0"/>
      <w:marBottom w:val="0"/>
      <w:divBdr>
        <w:top w:val="none" w:sz="0" w:space="0" w:color="auto"/>
        <w:left w:val="none" w:sz="0" w:space="0" w:color="auto"/>
        <w:bottom w:val="none" w:sz="0" w:space="0" w:color="auto"/>
        <w:right w:val="none" w:sz="0" w:space="0" w:color="auto"/>
      </w:divBdr>
    </w:div>
    <w:div w:id="1244292998">
      <w:bodyDiv w:val="1"/>
      <w:marLeft w:val="0"/>
      <w:marRight w:val="0"/>
      <w:marTop w:val="0"/>
      <w:marBottom w:val="0"/>
      <w:divBdr>
        <w:top w:val="none" w:sz="0" w:space="0" w:color="auto"/>
        <w:left w:val="none" w:sz="0" w:space="0" w:color="auto"/>
        <w:bottom w:val="none" w:sz="0" w:space="0" w:color="auto"/>
        <w:right w:val="none" w:sz="0" w:space="0" w:color="auto"/>
      </w:divBdr>
    </w:div>
    <w:div w:id="1244609699">
      <w:bodyDiv w:val="1"/>
      <w:marLeft w:val="0"/>
      <w:marRight w:val="0"/>
      <w:marTop w:val="0"/>
      <w:marBottom w:val="0"/>
      <w:divBdr>
        <w:top w:val="none" w:sz="0" w:space="0" w:color="auto"/>
        <w:left w:val="none" w:sz="0" w:space="0" w:color="auto"/>
        <w:bottom w:val="none" w:sz="0" w:space="0" w:color="auto"/>
        <w:right w:val="none" w:sz="0" w:space="0" w:color="auto"/>
      </w:divBdr>
    </w:div>
    <w:div w:id="1244952399">
      <w:bodyDiv w:val="1"/>
      <w:marLeft w:val="0"/>
      <w:marRight w:val="0"/>
      <w:marTop w:val="0"/>
      <w:marBottom w:val="0"/>
      <w:divBdr>
        <w:top w:val="none" w:sz="0" w:space="0" w:color="auto"/>
        <w:left w:val="none" w:sz="0" w:space="0" w:color="auto"/>
        <w:bottom w:val="none" w:sz="0" w:space="0" w:color="auto"/>
        <w:right w:val="none" w:sz="0" w:space="0" w:color="auto"/>
      </w:divBdr>
    </w:div>
    <w:div w:id="1245261622">
      <w:bodyDiv w:val="1"/>
      <w:marLeft w:val="0"/>
      <w:marRight w:val="0"/>
      <w:marTop w:val="0"/>
      <w:marBottom w:val="0"/>
      <w:divBdr>
        <w:top w:val="none" w:sz="0" w:space="0" w:color="auto"/>
        <w:left w:val="none" w:sz="0" w:space="0" w:color="auto"/>
        <w:bottom w:val="none" w:sz="0" w:space="0" w:color="auto"/>
        <w:right w:val="none" w:sz="0" w:space="0" w:color="auto"/>
      </w:divBdr>
    </w:div>
    <w:div w:id="1245455729">
      <w:bodyDiv w:val="1"/>
      <w:marLeft w:val="0"/>
      <w:marRight w:val="0"/>
      <w:marTop w:val="0"/>
      <w:marBottom w:val="0"/>
      <w:divBdr>
        <w:top w:val="none" w:sz="0" w:space="0" w:color="auto"/>
        <w:left w:val="none" w:sz="0" w:space="0" w:color="auto"/>
        <w:bottom w:val="none" w:sz="0" w:space="0" w:color="auto"/>
        <w:right w:val="none" w:sz="0" w:space="0" w:color="auto"/>
      </w:divBdr>
    </w:div>
    <w:div w:id="1245645413">
      <w:bodyDiv w:val="1"/>
      <w:marLeft w:val="0"/>
      <w:marRight w:val="0"/>
      <w:marTop w:val="0"/>
      <w:marBottom w:val="0"/>
      <w:divBdr>
        <w:top w:val="none" w:sz="0" w:space="0" w:color="auto"/>
        <w:left w:val="none" w:sz="0" w:space="0" w:color="auto"/>
        <w:bottom w:val="none" w:sz="0" w:space="0" w:color="auto"/>
        <w:right w:val="none" w:sz="0" w:space="0" w:color="auto"/>
      </w:divBdr>
    </w:div>
    <w:div w:id="1245719506">
      <w:bodyDiv w:val="1"/>
      <w:marLeft w:val="0"/>
      <w:marRight w:val="0"/>
      <w:marTop w:val="0"/>
      <w:marBottom w:val="0"/>
      <w:divBdr>
        <w:top w:val="none" w:sz="0" w:space="0" w:color="auto"/>
        <w:left w:val="none" w:sz="0" w:space="0" w:color="auto"/>
        <w:bottom w:val="none" w:sz="0" w:space="0" w:color="auto"/>
        <w:right w:val="none" w:sz="0" w:space="0" w:color="auto"/>
      </w:divBdr>
    </w:div>
    <w:div w:id="1245921553">
      <w:bodyDiv w:val="1"/>
      <w:marLeft w:val="0"/>
      <w:marRight w:val="0"/>
      <w:marTop w:val="0"/>
      <w:marBottom w:val="0"/>
      <w:divBdr>
        <w:top w:val="none" w:sz="0" w:space="0" w:color="auto"/>
        <w:left w:val="none" w:sz="0" w:space="0" w:color="auto"/>
        <w:bottom w:val="none" w:sz="0" w:space="0" w:color="auto"/>
        <w:right w:val="none" w:sz="0" w:space="0" w:color="auto"/>
      </w:divBdr>
    </w:div>
    <w:div w:id="1246111087">
      <w:bodyDiv w:val="1"/>
      <w:marLeft w:val="0"/>
      <w:marRight w:val="0"/>
      <w:marTop w:val="0"/>
      <w:marBottom w:val="0"/>
      <w:divBdr>
        <w:top w:val="none" w:sz="0" w:space="0" w:color="auto"/>
        <w:left w:val="none" w:sz="0" w:space="0" w:color="auto"/>
        <w:bottom w:val="none" w:sz="0" w:space="0" w:color="auto"/>
        <w:right w:val="none" w:sz="0" w:space="0" w:color="auto"/>
      </w:divBdr>
    </w:div>
    <w:div w:id="1246111734">
      <w:bodyDiv w:val="1"/>
      <w:marLeft w:val="0"/>
      <w:marRight w:val="0"/>
      <w:marTop w:val="0"/>
      <w:marBottom w:val="0"/>
      <w:divBdr>
        <w:top w:val="none" w:sz="0" w:space="0" w:color="auto"/>
        <w:left w:val="none" w:sz="0" w:space="0" w:color="auto"/>
        <w:bottom w:val="none" w:sz="0" w:space="0" w:color="auto"/>
        <w:right w:val="none" w:sz="0" w:space="0" w:color="auto"/>
      </w:divBdr>
    </w:div>
    <w:div w:id="1246181579">
      <w:bodyDiv w:val="1"/>
      <w:marLeft w:val="0"/>
      <w:marRight w:val="0"/>
      <w:marTop w:val="0"/>
      <w:marBottom w:val="0"/>
      <w:divBdr>
        <w:top w:val="none" w:sz="0" w:space="0" w:color="auto"/>
        <w:left w:val="none" w:sz="0" w:space="0" w:color="auto"/>
        <w:bottom w:val="none" w:sz="0" w:space="0" w:color="auto"/>
        <w:right w:val="none" w:sz="0" w:space="0" w:color="auto"/>
      </w:divBdr>
    </w:div>
    <w:div w:id="1246451245">
      <w:bodyDiv w:val="1"/>
      <w:marLeft w:val="0"/>
      <w:marRight w:val="0"/>
      <w:marTop w:val="0"/>
      <w:marBottom w:val="0"/>
      <w:divBdr>
        <w:top w:val="none" w:sz="0" w:space="0" w:color="auto"/>
        <w:left w:val="none" w:sz="0" w:space="0" w:color="auto"/>
        <w:bottom w:val="none" w:sz="0" w:space="0" w:color="auto"/>
        <w:right w:val="none" w:sz="0" w:space="0" w:color="auto"/>
      </w:divBdr>
    </w:div>
    <w:div w:id="1246770552">
      <w:bodyDiv w:val="1"/>
      <w:marLeft w:val="0"/>
      <w:marRight w:val="0"/>
      <w:marTop w:val="0"/>
      <w:marBottom w:val="0"/>
      <w:divBdr>
        <w:top w:val="none" w:sz="0" w:space="0" w:color="auto"/>
        <w:left w:val="none" w:sz="0" w:space="0" w:color="auto"/>
        <w:bottom w:val="none" w:sz="0" w:space="0" w:color="auto"/>
        <w:right w:val="none" w:sz="0" w:space="0" w:color="auto"/>
      </w:divBdr>
    </w:div>
    <w:div w:id="1246840363">
      <w:bodyDiv w:val="1"/>
      <w:marLeft w:val="0"/>
      <w:marRight w:val="0"/>
      <w:marTop w:val="0"/>
      <w:marBottom w:val="0"/>
      <w:divBdr>
        <w:top w:val="none" w:sz="0" w:space="0" w:color="auto"/>
        <w:left w:val="none" w:sz="0" w:space="0" w:color="auto"/>
        <w:bottom w:val="none" w:sz="0" w:space="0" w:color="auto"/>
        <w:right w:val="none" w:sz="0" w:space="0" w:color="auto"/>
      </w:divBdr>
    </w:div>
    <w:div w:id="1246957019">
      <w:bodyDiv w:val="1"/>
      <w:marLeft w:val="0"/>
      <w:marRight w:val="0"/>
      <w:marTop w:val="0"/>
      <w:marBottom w:val="0"/>
      <w:divBdr>
        <w:top w:val="none" w:sz="0" w:space="0" w:color="auto"/>
        <w:left w:val="none" w:sz="0" w:space="0" w:color="auto"/>
        <w:bottom w:val="none" w:sz="0" w:space="0" w:color="auto"/>
        <w:right w:val="none" w:sz="0" w:space="0" w:color="auto"/>
      </w:divBdr>
    </w:div>
    <w:div w:id="1247229651">
      <w:bodyDiv w:val="1"/>
      <w:marLeft w:val="0"/>
      <w:marRight w:val="0"/>
      <w:marTop w:val="0"/>
      <w:marBottom w:val="0"/>
      <w:divBdr>
        <w:top w:val="none" w:sz="0" w:space="0" w:color="auto"/>
        <w:left w:val="none" w:sz="0" w:space="0" w:color="auto"/>
        <w:bottom w:val="none" w:sz="0" w:space="0" w:color="auto"/>
        <w:right w:val="none" w:sz="0" w:space="0" w:color="auto"/>
      </w:divBdr>
    </w:div>
    <w:div w:id="1247299092">
      <w:bodyDiv w:val="1"/>
      <w:marLeft w:val="0"/>
      <w:marRight w:val="0"/>
      <w:marTop w:val="0"/>
      <w:marBottom w:val="0"/>
      <w:divBdr>
        <w:top w:val="none" w:sz="0" w:space="0" w:color="auto"/>
        <w:left w:val="none" w:sz="0" w:space="0" w:color="auto"/>
        <w:bottom w:val="none" w:sz="0" w:space="0" w:color="auto"/>
        <w:right w:val="none" w:sz="0" w:space="0" w:color="auto"/>
      </w:divBdr>
    </w:div>
    <w:div w:id="1247303404">
      <w:bodyDiv w:val="1"/>
      <w:marLeft w:val="0"/>
      <w:marRight w:val="0"/>
      <w:marTop w:val="0"/>
      <w:marBottom w:val="0"/>
      <w:divBdr>
        <w:top w:val="none" w:sz="0" w:space="0" w:color="auto"/>
        <w:left w:val="none" w:sz="0" w:space="0" w:color="auto"/>
        <w:bottom w:val="none" w:sz="0" w:space="0" w:color="auto"/>
        <w:right w:val="none" w:sz="0" w:space="0" w:color="auto"/>
      </w:divBdr>
    </w:div>
    <w:div w:id="1247376940">
      <w:bodyDiv w:val="1"/>
      <w:marLeft w:val="0"/>
      <w:marRight w:val="0"/>
      <w:marTop w:val="0"/>
      <w:marBottom w:val="0"/>
      <w:divBdr>
        <w:top w:val="none" w:sz="0" w:space="0" w:color="auto"/>
        <w:left w:val="none" w:sz="0" w:space="0" w:color="auto"/>
        <w:bottom w:val="none" w:sz="0" w:space="0" w:color="auto"/>
        <w:right w:val="none" w:sz="0" w:space="0" w:color="auto"/>
      </w:divBdr>
    </w:div>
    <w:div w:id="1247575309">
      <w:bodyDiv w:val="1"/>
      <w:marLeft w:val="0"/>
      <w:marRight w:val="0"/>
      <w:marTop w:val="0"/>
      <w:marBottom w:val="0"/>
      <w:divBdr>
        <w:top w:val="none" w:sz="0" w:space="0" w:color="auto"/>
        <w:left w:val="none" w:sz="0" w:space="0" w:color="auto"/>
        <w:bottom w:val="none" w:sz="0" w:space="0" w:color="auto"/>
        <w:right w:val="none" w:sz="0" w:space="0" w:color="auto"/>
      </w:divBdr>
    </w:div>
    <w:div w:id="1247692736">
      <w:bodyDiv w:val="1"/>
      <w:marLeft w:val="0"/>
      <w:marRight w:val="0"/>
      <w:marTop w:val="0"/>
      <w:marBottom w:val="0"/>
      <w:divBdr>
        <w:top w:val="none" w:sz="0" w:space="0" w:color="auto"/>
        <w:left w:val="none" w:sz="0" w:space="0" w:color="auto"/>
        <w:bottom w:val="none" w:sz="0" w:space="0" w:color="auto"/>
        <w:right w:val="none" w:sz="0" w:space="0" w:color="auto"/>
      </w:divBdr>
    </w:div>
    <w:div w:id="1248030392">
      <w:bodyDiv w:val="1"/>
      <w:marLeft w:val="0"/>
      <w:marRight w:val="0"/>
      <w:marTop w:val="0"/>
      <w:marBottom w:val="0"/>
      <w:divBdr>
        <w:top w:val="none" w:sz="0" w:space="0" w:color="auto"/>
        <w:left w:val="none" w:sz="0" w:space="0" w:color="auto"/>
        <w:bottom w:val="none" w:sz="0" w:space="0" w:color="auto"/>
        <w:right w:val="none" w:sz="0" w:space="0" w:color="auto"/>
      </w:divBdr>
    </w:div>
    <w:div w:id="1248416529">
      <w:bodyDiv w:val="1"/>
      <w:marLeft w:val="0"/>
      <w:marRight w:val="0"/>
      <w:marTop w:val="0"/>
      <w:marBottom w:val="0"/>
      <w:divBdr>
        <w:top w:val="none" w:sz="0" w:space="0" w:color="auto"/>
        <w:left w:val="none" w:sz="0" w:space="0" w:color="auto"/>
        <w:bottom w:val="none" w:sz="0" w:space="0" w:color="auto"/>
        <w:right w:val="none" w:sz="0" w:space="0" w:color="auto"/>
      </w:divBdr>
    </w:div>
    <w:div w:id="1248610034">
      <w:bodyDiv w:val="1"/>
      <w:marLeft w:val="0"/>
      <w:marRight w:val="0"/>
      <w:marTop w:val="0"/>
      <w:marBottom w:val="0"/>
      <w:divBdr>
        <w:top w:val="none" w:sz="0" w:space="0" w:color="auto"/>
        <w:left w:val="none" w:sz="0" w:space="0" w:color="auto"/>
        <w:bottom w:val="none" w:sz="0" w:space="0" w:color="auto"/>
        <w:right w:val="none" w:sz="0" w:space="0" w:color="auto"/>
      </w:divBdr>
    </w:div>
    <w:div w:id="1248923295">
      <w:bodyDiv w:val="1"/>
      <w:marLeft w:val="0"/>
      <w:marRight w:val="0"/>
      <w:marTop w:val="0"/>
      <w:marBottom w:val="0"/>
      <w:divBdr>
        <w:top w:val="none" w:sz="0" w:space="0" w:color="auto"/>
        <w:left w:val="none" w:sz="0" w:space="0" w:color="auto"/>
        <w:bottom w:val="none" w:sz="0" w:space="0" w:color="auto"/>
        <w:right w:val="none" w:sz="0" w:space="0" w:color="auto"/>
      </w:divBdr>
    </w:div>
    <w:div w:id="1249073849">
      <w:bodyDiv w:val="1"/>
      <w:marLeft w:val="0"/>
      <w:marRight w:val="0"/>
      <w:marTop w:val="0"/>
      <w:marBottom w:val="0"/>
      <w:divBdr>
        <w:top w:val="none" w:sz="0" w:space="0" w:color="auto"/>
        <w:left w:val="none" w:sz="0" w:space="0" w:color="auto"/>
        <w:bottom w:val="none" w:sz="0" w:space="0" w:color="auto"/>
        <w:right w:val="none" w:sz="0" w:space="0" w:color="auto"/>
      </w:divBdr>
    </w:div>
    <w:div w:id="1249313695">
      <w:bodyDiv w:val="1"/>
      <w:marLeft w:val="0"/>
      <w:marRight w:val="0"/>
      <w:marTop w:val="0"/>
      <w:marBottom w:val="0"/>
      <w:divBdr>
        <w:top w:val="none" w:sz="0" w:space="0" w:color="auto"/>
        <w:left w:val="none" w:sz="0" w:space="0" w:color="auto"/>
        <w:bottom w:val="none" w:sz="0" w:space="0" w:color="auto"/>
        <w:right w:val="none" w:sz="0" w:space="0" w:color="auto"/>
      </w:divBdr>
    </w:div>
    <w:div w:id="1249580874">
      <w:bodyDiv w:val="1"/>
      <w:marLeft w:val="0"/>
      <w:marRight w:val="0"/>
      <w:marTop w:val="0"/>
      <w:marBottom w:val="0"/>
      <w:divBdr>
        <w:top w:val="none" w:sz="0" w:space="0" w:color="auto"/>
        <w:left w:val="none" w:sz="0" w:space="0" w:color="auto"/>
        <w:bottom w:val="none" w:sz="0" w:space="0" w:color="auto"/>
        <w:right w:val="none" w:sz="0" w:space="0" w:color="auto"/>
      </w:divBdr>
    </w:div>
    <w:div w:id="1249774290">
      <w:bodyDiv w:val="1"/>
      <w:marLeft w:val="0"/>
      <w:marRight w:val="0"/>
      <w:marTop w:val="0"/>
      <w:marBottom w:val="0"/>
      <w:divBdr>
        <w:top w:val="none" w:sz="0" w:space="0" w:color="auto"/>
        <w:left w:val="none" w:sz="0" w:space="0" w:color="auto"/>
        <w:bottom w:val="none" w:sz="0" w:space="0" w:color="auto"/>
        <w:right w:val="none" w:sz="0" w:space="0" w:color="auto"/>
      </w:divBdr>
    </w:div>
    <w:div w:id="1249847643">
      <w:bodyDiv w:val="1"/>
      <w:marLeft w:val="0"/>
      <w:marRight w:val="0"/>
      <w:marTop w:val="0"/>
      <w:marBottom w:val="0"/>
      <w:divBdr>
        <w:top w:val="none" w:sz="0" w:space="0" w:color="auto"/>
        <w:left w:val="none" w:sz="0" w:space="0" w:color="auto"/>
        <w:bottom w:val="none" w:sz="0" w:space="0" w:color="auto"/>
        <w:right w:val="none" w:sz="0" w:space="0" w:color="auto"/>
      </w:divBdr>
    </w:div>
    <w:div w:id="1249971172">
      <w:bodyDiv w:val="1"/>
      <w:marLeft w:val="0"/>
      <w:marRight w:val="0"/>
      <w:marTop w:val="0"/>
      <w:marBottom w:val="0"/>
      <w:divBdr>
        <w:top w:val="none" w:sz="0" w:space="0" w:color="auto"/>
        <w:left w:val="none" w:sz="0" w:space="0" w:color="auto"/>
        <w:bottom w:val="none" w:sz="0" w:space="0" w:color="auto"/>
        <w:right w:val="none" w:sz="0" w:space="0" w:color="auto"/>
      </w:divBdr>
    </w:div>
    <w:div w:id="1250117006">
      <w:bodyDiv w:val="1"/>
      <w:marLeft w:val="0"/>
      <w:marRight w:val="0"/>
      <w:marTop w:val="0"/>
      <w:marBottom w:val="0"/>
      <w:divBdr>
        <w:top w:val="none" w:sz="0" w:space="0" w:color="auto"/>
        <w:left w:val="none" w:sz="0" w:space="0" w:color="auto"/>
        <w:bottom w:val="none" w:sz="0" w:space="0" w:color="auto"/>
        <w:right w:val="none" w:sz="0" w:space="0" w:color="auto"/>
      </w:divBdr>
    </w:div>
    <w:div w:id="1250651137">
      <w:bodyDiv w:val="1"/>
      <w:marLeft w:val="0"/>
      <w:marRight w:val="0"/>
      <w:marTop w:val="0"/>
      <w:marBottom w:val="0"/>
      <w:divBdr>
        <w:top w:val="none" w:sz="0" w:space="0" w:color="auto"/>
        <w:left w:val="none" w:sz="0" w:space="0" w:color="auto"/>
        <w:bottom w:val="none" w:sz="0" w:space="0" w:color="auto"/>
        <w:right w:val="none" w:sz="0" w:space="0" w:color="auto"/>
      </w:divBdr>
    </w:div>
    <w:div w:id="1250894393">
      <w:bodyDiv w:val="1"/>
      <w:marLeft w:val="0"/>
      <w:marRight w:val="0"/>
      <w:marTop w:val="0"/>
      <w:marBottom w:val="0"/>
      <w:divBdr>
        <w:top w:val="none" w:sz="0" w:space="0" w:color="auto"/>
        <w:left w:val="none" w:sz="0" w:space="0" w:color="auto"/>
        <w:bottom w:val="none" w:sz="0" w:space="0" w:color="auto"/>
        <w:right w:val="none" w:sz="0" w:space="0" w:color="auto"/>
      </w:divBdr>
    </w:div>
    <w:div w:id="1251044303">
      <w:bodyDiv w:val="1"/>
      <w:marLeft w:val="0"/>
      <w:marRight w:val="0"/>
      <w:marTop w:val="0"/>
      <w:marBottom w:val="0"/>
      <w:divBdr>
        <w:top w:val="none" w:sz="0" w:space="0" w:color="auto"/>
        <w:left w:val="none" w:sz="0" w:space="0" w:color="auto"/>
        <w:bottom w:val="none" w:sz="0" w:space="0" w:color="auto"/>
        <w:right w:val="none" w:sz="0" w:space="0" w:color="auto"/>
      </w:divBdr>
    </w:div>
    <w:div w:id="1251739463">
      <w:bodyDiv w:val="1"/>
      <w:marLeft w:val="0"/>
      <w:marRight w:val="0"/>
      <w:marTop w:val="0"/>
      <w:marBottom w:val="0"/>
      <w:divBdr>
        <w:top w:val="none" w:sz="0" w:space="0" w:color="auto"/>
        <w:left w:val="none" w:sz="0" w:space="0" w:color="auto"/>
        <w:bottom w:val="none" w:sz="0" w:space="0" w:color="auto"/>
        <w:right w:val="none" w:sz="0" w:space="0" w:color="auto"/>
      </w:divBdr>
    </w:div>
    <w:div w:id="1251739566">
      <w:bodyDiv w:val="1"/>
      <w:marLeft w:val="0"/>
      <w:marRight w:val="0"/>
      <w:marTop w:val="0"/>
      <w:marBottom w:val="0"/>
      <w:divBdr>
        <w:top w:val="none" w:sz="0" w:space="0" w:color="auto"/>
        <w:left w:val="none" w:sz="0" w:space="0" w:color="auto"/>
        <w:bottom w:val="none" w:sz="0" w:space="0" w:color="auto"/>
        <w:right w:val="none" w:sz="0" w:space="0" w:color="auto"/>
      </w:divBdr>
    </w:div>
    <w:div w:id="1251740163">
      <w:bodyDiv w:val="1"/>
      <w:marLeft w:val="0"/>
      <w:marRight w:val="0"/>
      <w:marTop w:val="0"/>
      <w:marBottom w:val="0"/>
      <w:divBdr>
        <w:top w:val="none" w:sz="0" w:space="0" w:color="auto"/>
        <w:left w:val="none" w:sz="0" w:space="0" w:color="auto"/>
        <w:bottom w:val="none" w:sz="0" w:space="0" w:color="auto"/>
        <w:right w:val="none" w:sz="0" w:space="0" w:color="auto"/>
      </w:divBdr>
    </w:div>
    <w:div w:id="1251740420">
      <w:bodyDiv w:val="1"/>
      <w:marLeft w:val="0"/>
      <w:marRight w:val="0"/>
      <w:marTop w:val="0"/>
      <w:marBottom w:val="0"/>
      <w:divBdr>
        <w:top w:val="none" w:sz="0" w:space="0" w:color="auto"/>
        <w:left w:val="none" w:sz="0" w:space="0" w:color="auto"/>
        <w:bottom w:val="none" w:sz="0" w:space="0" w:color="auto"/>
        <w:right w:val="none" w:sz="0" w:space="0" w:color="auto"/>
      </w:divBdr>
    </w:div>
    <w:div w:id="1251890337">
      <w:bodyDiv w:val="1"/>
      <w:marLeft w:val="0"/>
      <w:marRight w:val="0"/>
      <w:marTop w:val="0"/>
      <w:marBottom w:val="0"/>
      <w:divBdr>
        <w:top w:val="none" w:sz="0" w:space="0" w:color="auto"/>
        <w:left w:val="none" w:sz="0" w:space="0" w:color="auto"/>
        <w:bottom w:val="none" w:sz="0" w:space="0" w:color="auto"/>
        <w:right w:val="none" w:sz="0" w:space="0" w:color="auto"/>
      </w:divBdr>
    </w:div>
    <w:div w:id="1252276950">
      <w:bodyDiv w:val="1"/>
      <w:marLeft w:val="0"/>
      <w:marRight w:val="0"/>
      <w:marTop w:val="0"/>
      <w:marBottom w:val="0"/>
      <w:divBdr>
        <w:top w:val="none" w:sz="0" w:space="0" w:color="auto"/>
        <w:left w:val="none" w:sz="0" w:space="0" w:color="auto"/>
        <w:bottom w:val="none" w:sz="0" w:space="0" w:color="auto"/>
        <w:right w:val="none" w:sz="0" w:space="0" w:color="auto"/>
      </w:divBdr>
    </w:div>
    <w:div w:id="1252861299">
      <w:bodyDiv w:val="1"/>
      <w:marLeft w:val="0"/>
      <w:marRight w:val="0"/>
      <w:marTop w:val="0"/>
      <w:marBottom w:val="0"/>
      <w:divBdr>
        <w:top w:val="none" w:sz="0" w:space="0" w:color="auto"/>
        <w:left w:val="none" w:sz="0" w:space="0" w:color="auto"/>
        <w:bottom w:val="none" w:sz="0" w:space="0" w:color="auto"/>
        <w:right w:val="none" w:sz="0" w:space="0" w:color="auto"/>
      </w:divBdr>
    </w:div>
    <w:div w:id="1253005982">
      <w:bodyDiv w:val="1"/>
      <w:marLeft w:val="0"/>
      <w:marRight w:val="0"/>
      <w:marTop w:val="0"/>
      <w:marBottom w:val="0"/>
      <w:divBdr>
        <w:top w:val="none" w:sz="0" w:space="0" w:color="auto"/>
        <w:left w:val="none" w:sz="0" w:space="0" w:color="auto"/>
        <w:bottom w:val="none" w:sz="0" w:space="0" w:color="auto"/>
        <w:right w:val="none" w:sz="0" w:space="0" w:color="auto"/>
      </w:divBdr>
    </w:div>
    <w:div w:id="1253009228">
      <w:bodyDiv w:val="1"/>
      <w:marLeft w:val="0"/>
      <w:marRight w:val="0"/>
      <w:marTop w:val="0"/>
      <w:marBottom w:val="0"/>
      <w:divBdr>
        <w:top w:val="none" w:sz="0" w:space="0" w:color="auto"/>
        <w:left w:val="none" w:sz="0" w:space="0" w:color="auto"/>
        <w:bottom w:val="none" w:sz="0" w:space="0" w:color="auto"/>
        <w:right w:val="none" w:sz="0" w:space="0" w:color="auto"/>
      </w:divBdr>
    </w:div>
    <w:div w:id="1253465237">
      <w:bodyDiv w:val="1"/>
      <w:marLeft w:val="0"/>
      <w:marRight w:val="0"/>
      <w:marTop w:val="0"/>
      <w:marBottom w:val="0"/>
      <w:divBdr>
        <w:top w:val="none" w:sz="0" w:space="0" w:color="auto"/>
        <w:left w:val="none" w:sz="0" w:space="0" w:color="auto"/>
        <w:bottom w:val="none" w:sz="0" w:space="0" w:color="auto"/>
        <w:right w:val="none" w:sz="0" w:space="0" w:color="auto"/>
      </w:divBdr>
    </w:div>
    <w:div w:id="1253465471">
      <w:bodyDiv w:val="1"/>
      <w:marLeft w:val="0"/>
      <w:marRight w:val="0"/>
      <w:marTop w:val="0"/>
      <w:marBottom w:val="0"/>
      <w:divBdr>
        <w:top w:val="none" w:sz="0" w:space="0" w:color="auto"/>
        <w:left w:val="none" w:sz="0" w:space="0" w:color="auto"/>
        <w:bottom w:val="none" w:sz="0" w:space="0" w:color="auto"/>
        <w:right w:val="none" w:sz="0" w:space="0" w:color="auto"/>
      </w:divBdr>
    </w:div>
    <w:div w:id="1253657823">
      <w:bodyDiv w:val="1"/>
      <w:marLeft w:val="0"/>
      <w:marRight w:val="0"/>
      <w:marTop w:val="0"/>
      <w:marBottom w:val="0"/>
      <w:divBdr>
        <w:top w:val="none" w:sz="0" w:space="0" w:color="auto"/>
        <w:left w:val="none" w:sz="0" w:space="0" w:color="auto"/>
        <w:bottom w:val="none" w:sz="0" w:space="0" w:color="auto"/>
        <w:right w:val="none" w:sz="0" w:space="0" w:color="auto"/>
      </w:divBdr>
    </w:div>
    <w:div w:id="1253782652">
      <w:bodyDiv w:val="1"/>
      <w:marLeft w:val="0"/>
      <w:marRight w:val="0"/>
      <w:marTop w:val="0"/>
      <w:marBottom w:val="0"/>
      <w:divBdr>
        <w:top w:val="none" w:sz="0" w:space="0" w:color="auto"/>
        <w:left w:val="none" w:sz="0" w:space="0" w:color="auto"/>
        <w:bottom w:val="none" w:sz="0" w:space="0" w:color="auto"/>
        <w:right w:val="none" w:sz="0" w:space="0" w:color="auto"/>
      </w:divBdr>
    </w:div>
    <w:div w:id="1253852835">
      <w:bodyDiv w:val="1"/>
      <w:marLeft w:val="0"/>
      <w:marRight w:val="0"/>
      <w:marTop w:val="0"/>
      <w:marBottom w:val="0"/>
      <w:divBdr>
        <w:top w:val="none" w:sz="0" w:space="0" w:color="auto"/>
        <w:left w:val="none" w:sz="0" w:space="0" w:color="auto"/>
        <w:bottom w:val="none" w:sz="0" w:space="0" w:color="auto"/>
        <w:right w:val="none" w:sz="0" w:space="0" w:color="auto"/>
      </w:divBdr>
    </w:div>
    <w:div w:id="1253857752">
      <w:bodyDiv w:val="1"/>
      <w:marLeft w:val="0"/>
      <w:marRight w:val="0"/>
      <w:marTop w:val="0"/>
      <w:marBottom w:val="0"/>
      <w:divBdr>
        <w:top w:val="none" w:sz="0" w:space="0" w:color="auto"/>
        <w:left w:val="none" w:sz="0" w:space="0" w:color="auto"/>
        <w:bottom w:val="none" w:sz="0" w:space="0" w:color="auto"/>
        <w:right w:val="none" w:sz="0" w:space="0" w:color="auto"/>
      </w:divBdr>
    </w:div>
    <w:div w:id="1253928168">
      <w:bodyDiv w:val="1"/>
      <w:marLeft w:val="0"/>
      <w:marRight w:val="0"/>
      <w:marTop w:val="0"/>
      <w:marBottom w:val="0"/>
      <w:divBdr>
        <w:top w:val="none" w:sz="0" w:space="0" w:color="auto"/>
        <w:left w:val="none" w:sz="0" w:space="0" w:color="auto"/>
        <w:bottom w:val="none" w:sz="0" w:space="0" w:color="auto"/>
        <w:right w:val="none" w:sz="0" w:space="0" w:color="auto"/>
      </w:divBdr>
    </w:div>
    <w:div w:id="1254436488">
      <w:bodyDiv w:val="1"/>
      <w:marLeft w:val="0"/>
      <w:marRight w:val="0"/>
      <w:marTop w:val="0"/>
      <w:marBottom w:val="0"/>
      <w:divBdr>
        <w:top w:val="none" w:sz="0" w:space="0" w:color="auto"/>
        <w:left w:val="none" w:sz="0" w:space="0" w:color="auto"/>
        <w:bottom w:val="none" w:sz="0" w:space="0" w:color="auto"/>
        <w:right w:val="none" w:sz="0" w:space="0" w:color="auto"/>
      </w:divBdr>
    </w:div>
    <w:div w:id="1255045872">
      <w:bodyDiv w:val="1"/>
      <w:marLeft w:val="0"/>
      <w:marRight w:val="0"/>
      <w:marTop w:val="0"/>
      <w:marBottom w:val="0"/>
      <w:divBdr>
        <w:top w:val="none" w:sz="0" w:space="0" w:color="auto"/>
        <w:left w:val="none" w:sz="0" w:space="0" w:color="auto"/>
        <w:bottom w:val="none" w:sz="0" w:space="0" w:color="auto"/>
        <w:right w:val="none" w:sz="0" w:space="0" w:color="auto"/>
      </w:divBdr>
    </w:div>
    <w:div w:id="1255162338">
      <w:bodyDiv w:val="1"/>
      <w:marLeft w:val="0"/>
      <w:marRight w:val="0"/>
      <w:marTop w:val="0"/>
      <w:marBottom w:val="0"/>
      <w:divBdr>
        <w:top w:val="none" w:sz="0" w:space="0" w:color="auto"/>
        <w:left w:val="none" w:sz="0" w:space="0" w:color="auto"/>
        <w:bottom w:val="none" w:sz="0" w:space="0" w:color="auto"/>
        <w:right w:val="none" w:sz="0" w:space="0" w:color="auto"/>
      </w:divBdr>
    </w:div>
    <w:div w:id="1255169390">
      <w:bodyDiv w:val="1"/>
      <w:marLeft w:val="0"/>
      <w:marRight w:val="0"/>
      <w:marTop w:val="0"/>
      <w:marBottom w:val="0"/>
      <w:divBdr>
        <w:top w:val="none" w:sz="0" w:space="0" w:color="auto"/>
        <w:left w:val="none" w:sz="0" w:space="0" w:color="auto"/>
        <w:bottom w:val="none" w:sz="0" w:space="0" w:color="auto"/>
        <w:right w:val="none" w:sz="0" w:space="0" w:color="auto"/>
      </w:divBdr>
    </w:div>
    <w:div w:id="1255549434">
      <w:bodyDiv w:val="1"/>
      <w:marLeft w:val="0"/>
      <w:marRight w:val="0"/>
      <w:marTop w:val="0"/>
      <w:marBottom w:val="0"/>
      <w:divBdr>
        <w:top w:val="none" w:sz="0" w:space="0" w:color="auto"/>
        <w:left w:val="none" w:sz="0" w:space="0" w:color="auto"/>
        <w:bottom w:val="none" w:sz="0" w:space="0" w:color="auto"/>
        <w:right w:val="none" w:sz="0" w:space="0" w:color="auto"/>
      </w:divBdr>
    </w:div>
    <w:div w:id="1255626957">
      <w:bodyDiv w:val="1"/>
      <w:marLeft w:val="0"/>
      <w:marRight w:val="0"/>
      <w:marTop w:val="0"/>
      <w:marBottom w:val="0"/>
      <w:divBdr>
        <w:top w:val="none" w:sz="0" w:space="0" w:color="auto"/>
        <w:left w:val="none" w:sz="0" w:space="0" w:color="auto"/>
        <w:bottom w:val="none" w:sz="0" w:space="0" w:color="auto"/>
        <w:right w:val="none" w:sz="0" w:space="0" w:color="auto"/>
      </w:divBdr>
    </w:div>
    <w:div w:id="1255671948">
      <w:bodyDiv w:val="1"/>
      <w:marLeft w:val="0"/>
      <w:marRight w:val="0"/>
      <w:marTop w:val="0"/>
      <w:marBottom w:val="0"/>
      <w:divBdr>
        <w:top w:val="none" w:sz="0" w:space="0" w:color="auto"/>
        <w:left w:val="none" w:sz="0" w:space="0" w:color="auto"/>
        <w:bottom w:val="none" w:sz="0" w:space="0" w:color="auto"/>
        <w:right w:val="none" w:sz="0" w:space="0" w:color="auto"/>
      </w:divBdr>
    </w:div>
    <w:div w:id="1255939466">
      <w:bodyDiv w:val="1"/>
      <w:marLeft w:val="0"/>
      <w:marRight w:val="0"/>
      <w:marTop w:val="0"/>
      <w:marBottom w:val="0"/>
      <w:divBdr>
        <w:top w:val="none" w:sz="0" w:space="0" w:color="auto"/>
        <w:left w:val="none" w:sz="0" w:space="0" w:color="auto"/>
        <w:bottom w:val="none" w:sz="0" w:space="0" w:color="auto"/>
        <w:right w:val="none" w:sz="0" w:space="0" w:color="auto"/>
      </w:divBdr>
    </w:div>
    <w:div w:id="1256208674">
      <w:bodyDiv w:val="1"/>
      <w:marLeft w:val="0"/>
      <w:marRight w:val="0"/>
      <w:marTop w:val="0"/>
      <w:marBottom w:val="0"/>
      <w:divBdr>
        <w:top w:val="none" w:sz="0" w:space="0" w:color="auto"/>
        <w:left w:val="none" w:sz="0" w:space="0" w:color="auto"/>
        <w:bottom w:val="none" w:sz="0" w:space="0" w:color="auto"/>
        <w:right w:val="none" w:sz="0" w:space="0" w:color="auto"/>
      </w:divBdr>
    </w:div>
    <w:div w:id="1256521898">
      <w:bodyDiv w:val="1"/>
      <w:marLeft w:val="0"/>
      <w:marRight w:val="0"/>
      <w:marTop w:val="0"/>
      <w:marBottom w:val="0"/>
      <w:divBdr>
        <w:top w:val="none" w:sz="0" w:space="0" w:color="auto"/>
        <w:left w:val="none" w:sz="0" w:space="0" w:color="auto"/>
        <w:bottom w:val="none" w:sz="0" w:space="0" w:color="auto"/>
        <w:right w:val="none" w:sz="0" w:space="0" w:color="auto"/>
      </w:divBdr>
    </w:div>
    <w:div w:id="1256594031">
      <w:bodyDiv w:val="1"/>
      <w:marLeft w:val="0"/>
      <w:marRight w:val="0"/>
      <w:marTop w:val="0"/>
      <w:marBottom w:val="0"/>
      <w:divBdr>
        <w:top w:val="none" w:sz="0" w:space="0" w:color="auto"/>
        <w:left w:val="none" w:sz="0" w:space="0" w:color="auto"/>
        <w:bottom w:val="none" w:sz="0" w:space="0" w:color="auto"/>
        <w:right w:val="none" w:sz="0" w:space="0" w:color="auto"/>
      </w:divBdr>
    </w:div>
    <w:div w:id="1256787107">
      <w:bodyDiv w:val="1"/>
      <w:marLeft w:val="0"/>
      <w:marRight w:val="0"/>
      <w:marTop w:val="0"/>
      <w:marBottom w:val="0"/>
      <w:divBdr>
        <w:top w:val="none" w:sz="0" w:space="0" w:color="auto"/>
        <w:left w:val="none" w:sz="0" w:space="0" w:color="auto"/>
        <w:bottom w:val="none" w:sz="0" w:space="0" w:color="auto"/>
        <w:right w:val="none" w:sz="0" w:space="0" w:color="auto"/>
      </w:divBdr>
    </w:div>
    <w:div w:id="1256787858">
      <w:bodyDiv w:val="1"/>
      <w:marLeft w:val="0"/>
      <w:marRight w:val="0"/>
      <w:marTop w:val="0"/>
      <w:marBottom w:val="0"/>
      <w:divBdr>
        <w:top w:val="none" w:sz="0" w:space="0" w:color="auto"/>
        <w:left w:val="none" w:sz="0" w:space="0" w:color="auto"/>
        <w:bottom w:val="none" w:sz="0" w:space="0" w:color="auto"/>
        <w:right w:val="none" w:sz="0" w:space="0" w:color="auto"/>
      </w:divBdr>
    </w:div>
    <w:div w:id="1256938801">
      <w:bodyDiv w:val="1"/>
      <w:marLeft w:val="0"/>
      <w:marRight w:val="0"/>
      <w:marTop w:val="0"/>
      <w:marBottom w:val="0"/>
      <w:divBdr>
        <w:top w:val="none" w:sz="0" w:space="0" w:color="auto"/>
        <w:left w:val="none" w:sz="0" w:space="0" w:color="auto"/>
        <w:bottom w:val="none" w:sz="0" w:space="0" w:color="auto"/>
        <w:right w:val="none" w:sz="0" w:space="0" w:color="auto"/>
      </w:divBdr>
    </w:div>
    <w:div w:id="1257055636">
      <w:bodyDiv w:val="1"/>
      <w:marLeft w:val="0"/>
      <w:marRight w:val="0"/>
      <w:marTop w:val="0"/>
      <w:marBottom w:val="0"/>
      <w:divBdr>
        <w:top w:val="none" w:sz="0" w:space="0" w:color="auto"/>
        <w:left w:val="none" w:sz="0" w:space="0" w:color="auto"/>
        <w:bottom w:val="none" w:sz="0" w:space="0" w:color="auto"/>
        <w:right w:val="none" w:sz="0" w:space="0" w:color="auto"/>
      </w:divBdr>
    </w:div>
    <w:div w:id="1257397773">
      <w:bodyDiv w:val="1"/>
      <w:marLeft w:val="0"/>
      <w:marRight w:val="0"/>
      <w:marTop w:val="0"/>
      <w:marBottom w:val="0"/>
      <w:divBdr>
        <w:top w:val="none" w:sz="0" w:space="0" w:color="auto"/>
        <w:left w:val="none" w:sz="0" w:space="0" w:color="auto"/>
        <w:bottom w:val="none" w:sz="0" w:space="0" w:color="auto"/>
        <w:right w:val="none" w:sz="0" w:space="0" w:color="auto"/>
      </w:divBdr>
    </w:div>
    <w:div w:id="1257444832">
      <w:bodyDiv w:val="1"/>
      <w:marLeft w:val="0"/>
      <w:marRight w:val="0"/>
      <w:marTop w:val="0"/>
      <w:marBottom w:val="0"/>
      <w:divBdr>
        <w:top w:val="none" w:sz="0" w:space="0" w:color="auto"/>
        <w:left w:val="none" w:sz="0" w:space="0" w:color="auto"/>
        <w:bottom w:val="none" w:sz="0" w:space="0" w:color="auto"/>
        <w:right w:val="none" w:sz="0" w:space="0" w:color="auto"/>
      </w:divBdr>
    </w:div>
    <w:div w:id="1257446037">
      <w:bodyDiv w:val="1"/>
      <w:marLeft w:val="0"/>
      <w:marRight w:val="0"/>
      <w:marTop w:val="0"/>
      <w:marBottom w:val="0"/>
      <w:divBdr>
        <w:top w:val="none" w:sz="0" w:space="0" w:color="auto"/>
        <w:left w:val="none" w:sz="0" w:space="0" w:color="auto"/>
        <w:bottom w:val="none" w:sz="0" w:space="0" w:color="auto"/>
        <w:right w:val="none" w:sz="0" w:space="0" w:color="auto"/>
      </w:divBdr>
    </w:div>
    <w:div w:id="1257865143">
      <w:bodyDiv w:val="1"/>
      <w:marLeft w:val="0"/>
      <w:marRight w:val="0"/>
      <w:marTop w:val="0"/>
      <w:marBottom w:val="0"/>
      <w:divBdr>
        <w:top w:val="none" w:sz="0" w:space="0" w:color="auto"/>
        <w:left w:val="none" w:sz="0" w:space="0" w:color="auto"/>
        <w:bottom w:val="none" w:sz="0" w:space="0" w:color="auto"/>
        <w:right w:val="none" w:sz="0" w:space="0" w:color="auto"/>
      </w:divBdr>
    </w:div>
    <w:div w:id="1258171215">
      <w:bodyDiv w:val="1"/>
      <w:marLeft w:val="0"/>
      <w:marRight w:val="0"/>
      <w:marTop w:val="0"/>
      <w:marBottom w:val="0"/>
      <w:divBdr>
        <w:top w:val="none" w:sz="0" w:space="0" w:color="auto"/>
        <w:left w:val="none" w:sz="0" w:space="0" w:color="auto"/>
        <w:bottom w:val="none" w:sz="0" w:space="0" w:color="auto"/>
        <w:right w:val="none" w:sz="0" w:space="0" w:color="auto"/>
      </w:divBdr>
    </w:div>
    <w:div w:id="1258369362">
      <w:bodyDiv w:val="1"/>
      <w:marLeft w:val="0"/>
      <w:marRight w:val="0"/>
      <w:marTop w:val="0"/>
      <w:marBottom w:val="0"/>
      <w:divBdr>
        <w:top w:val="none" w:sz="0" w:space="0" w:color="auto"/>
        <w:left w:val="none" w:sz="0" w:space="0" w:color="auto"/>
        <w:bottom w:val="none" w:sz="0" w:space="0" w:color="auto"/>
        <w:right w:val="none" w:sz="0" w:space="0" w:color="auto"/>
      </w:divBdr>
    </w:div>
    <w:div w:id="1258564822">
      <w:bodyDiv w:val="1"/>
      <w:marLeft w:val="0"/>
      <w:marRight w:val="0"/>
      <w:marTop w:val="0"/>
      <w:marBottom w:val="0"/>
      <w:divBdr>
        <w:top w:val="none" w:sz="0" w:space="0" w:color="auto"/>
        <w:left w:val="none" w:sz="0" w:space="0" w:color="auto"/>
        <w:bottom w:val="none" w:sz="0" w:space="0" w:color="auto"/>
        <w:right w:val="none" w:sz="0" w:space="0" w:color="auto"/>
      </w:divBdr>
    </w:div>
    <w:div w:id="1258631513">
      <w:bodyDiv w:val="1"/>
      <w:marLeft w:val="0"/>
      <w:marRight w:val="0"/>
      <w:marTop w:val="0"/>
      <w:marBottom w:val="0"/>
      <w:divBdr>
        <w:top w:val="none" w:sz="0" w:space="0" w:color="auto"/>
        <w:left w:val="none" w:sz="0" w:space="0" w:color="auto"/>
        <w:bottom w:val="none" w:sz="0" w:space="0" w:color="auto"/>
        <w:right w:val="none" w:sz="0" w:space="0" w:color="auto"/>
      </w:divBdr>
    </w:div>
    <w:div w:id="1258632479">
      <w:bodyDiv w:val="1"/>
      <w:marLeft w:val="0"/>
      <w:marRight w:val="0"/>
      <w:marTop w:val="0"/>
      <w:marBottom w:val="0"/>
      <w:divBdr>
        <w:top w:val="none" w:sz="0" w:space="0" w:color="auto"/>
        <w:left w:val="none" w:sz="0" w:space="0" w:color="auto"/>
        <w:bottom w:val="none" w:sz="0" w:space="0" w:color="auto"/>
        <w:right w:val="none" w:sz="0" w:space="0" w:color="auto"/>
      </w:divBdr>
    </w:div>
    <w:div w:id="1259018994">
      <w:bodyDiv w:val="1"/>
      <w:marLeft w:val="0"/>
      <w:marRight w:val="0"/>
      <w:marTop w:val="0"/>
      <w:marBottom w:val="0"/>
      <w:divBdr>
        <w:top w:val="none" w:sz="0" w:space="0" w:color="auto"/>
        <w:left w:val="none" w:sz="0" w:space="0" w:color="auto"/>
        <w:bottom w:val="none" w:sz="0" w:space="0" w:color="auto"/>
        <w:right w:val="none" w:sz="0" w:space="0" w:color="auto"/>
      </w:divBdr>
    </w:div>
    <w:div w:id="1259218010">
      <w:bodyDiv w:val="1"/>
      <w:marLeft w:val="0"/>
      <w:marRight w:val="0"/>
      <w:marTop w:val="0"/>
      <w:marBottom w:val="0"/>
      <w:divBdr>
        <w:top w:val="none" w:sz="0" w:space="0" w:color="auto"/>
        <w:left w:val="none" w:sz="0" w:space="0" w:color="auto"/>
        <w:bottom w:val="none" w:sz="0" w:space="0" w:color="auto"/>
        <w:right w:val="none" w:sz="0" w:space="0" w:color="auto"/>
      </w:divBdr>
    </w:div>
    <w:div w:id="1259295641">
      <w:bodyDiv w:val="1"/>
      <w:marLeft w:val="0"/>
      <w:marRight w:val="0"/>
      <w:marTop w:val="0"/>
      <w:marBottom w:val="0"/>
      <w:divBdr>
        <w:top w:val="none" w:sz="0" w:space="0" w:color="auto"/>
        <w:left w:val="none" w:sz="0" w:space="0" w:color="auto"/>
        <w:bottom w:val="none" w:sz="0" w:space="0" w:color="auto"/>
        <w:right w:val="none" w:sz="0" w:space="0" w:color="auto"/>
      </w:divBdr>
    </w:div>
    <w:div w:id="1259369879">
      <w:bodyDiv w:val="1"/>
      <w:marLeft w:val="0"/>
      <w:marRight w:val="0"/>
      <w:marTop w:val="0"/>
      <w:marBottom w:val="0"/>
      <w:divBdr>
        <w:top w:val="none" w:sz="0" w:space="0" w:color="auto"/>
        <w:left w:val="none" w:sz="0" w:space="0" w:color="auto"/>
        <w:bottom w:val="none" w:sz="0" w:space="0" w:color="auto"/>
        <w:right w:val="none" w:sz="0" w:space="0" w:color="auto"/>
      </w:divBdr>
    </w:div>
    <w:div w:id="1259486895">
      <w:bodyDiv w:val="1"/>
      <w:marLeft w:val="0"/>
      <w:marRight w:val="0"/>
      <w:marTop w:val="0"/>
      <w:marBottom w:val="0"/>
      <w:divBdr>
        <w:top w:val="none" w:sz="0" w:space="0" w:color="auto"/>
        <w:left w:val="none" w:sz="0" w:space="0" w:color="auto"/>
        <w:bottom w:val="none" w:sz="0" w:space="0" w:color="auto"/>
        <w:right w:val="none" w:sz="0" w:space="0" w:color="auto"/>
      </w:divBdr>
    </w:div>
    <w:div w:id="1259633760">
      <w:bodyDiv w:val="1"/>
      <w:marLeft w:val="0"/>
      <w:marRight w:val="0"/>
      <w:marTop w:val="0"/>
      <w:marBottom w:val="0"/>
      <w:divBdr>
        <w:top w:val="none" w:sz="0" w:space="0" w:color="auto"/>
        <w:left w:val="none" w:sz="0" w:space="0" w:color="auto"/>
        <w:bottom w:val="none" w:sz="0" w:space="0" w:color="auto"/>
        <w:right w:val="none" w:sz="0" w:space="0" w:color="auto"/>
      </w:divBdr>
    </w:div>
    <w:div w:id="1259675464">
      <w:bodyDiv w:val="1"/>
      <w:marLeft w:val="0"/>
      <w:marRight w:val="0"/>
      <w:marTop w:val="0"/>
      <w:marBottom w:val="0"/>
      <w:divBdr>
        <w:top w:val="none" w:sz="0" w:space="0" w:color="auto"/>
        <w:left w:val="none" w:sz="0" w:space="0" w:color="auto"/>
        <w:bottom w:val="none" w:sz="0" w:space="0" w:color="auto"/>
        <w:right w:val="none" w:sz="0" w:space="0" w:color="auto"/>
      </w:divBdr>
    </w:div>
    <w:div w:id="1259682770">
      <w:bodyDiv w:val="1"/>
      <w:marLeft w:val="0"/>
      <w:marRight w:val="0"/>
      <w:marTop w:val="0"/>
      <w:marBottom w:val="0"/>
      <w:divBdr>
        <w:top w:val="none" w:sz="0" w:space="0" w:color="auto"/>
        <w:left w:val="none" w:sz="0" w:space="0" w:color="auto"/>
        <w:bottom w:val="none" w:sz="0" w:space="0" w:color="auto"/>
        <w:right w:val="none" w:sz="0" w:space="0" w:color="auto"/>
      </w:divBdr>
    </w:div>
    <w:div w:id="1259875412">
      <w:bodyDiv w:val="1"/>
      <w:marLeft w:val="0"/>
      <w:marRight w:val="0"/>
      <w:marTop w:val="0"/>
      <w:marBottom w:val="0"/>
      <w:divBdr>
        <w:top w:val="none" w:sz="0" w:space="0" w:color="auto"/>
        <w:left w:val="none" w:sz="0" w:space="0" w:color="auto"/>
        <w:bottom w:val="none" w:sz="0" w:space="0" w:color="auto"/>
        <w:right w:val="none" w:sz="0" w:space="0" w:color="auto"/>
      </w:divBdr>
    </w:div>
    <w:div w:id="1259947026">
      <w:bodyDiv w:val="1"/>
      <w:marLeft w:val="0"/>
      <w:marRight w:val="0"/>
      <w:marTop w:val="0"/>
      <w:marBottom w:val="0"/>
      <w:divBdr>
        <w:top w:val="none" w:sz="0" w:space="0" w:color="auto"/>
        <w:left w:val="none" w:sz="0" w:space="0" w:color="auto"/>
        <w:bottom w:val="none" w:sz="0" w:space="0" w:color="auto"/>
        <w:right w:val="none" w:sz="0" w:space="0" w:color="auto"/>
      </w:divBdr>
    </w:div>
    <w:div w:id="1259948430">
      <w:bodyDiv w:val="1"/>
      <w:marLeft w:val="0"/>
      <w:marRight w:val="0"/>
      <w:marTop w:val="0"/>
      <w:marBottom w:val="0"/>
      <w:divBdr>
        <w:top w:val="none" w:sz="0" w:space="0" w:color="auto"/>
        <w:left w:val="none" w:sz="0" w:space="0" w:color="auto"/>
        <w:bottom w:val="none" w:sz="0" w:space="0" w:color="auto"/>
        <w:right w:val="none" w:sz="0" w:space="0" w:color="auto"/>
      </w:divBdr>
    </w:div>
    <w:div w:id="1260093031">
      <w:bodyDiv w:val="1"/>
      <w:marLeft w:val="0"/>
      <w:marRight w:val="0"/>
      <w:marTop w:val="0"/>
      <w:marBottom w:val="0"/>
      <w:divBdr>
        <w:top w:val="none" w:sz="0" w:space="0" w:color="auto"/>
        <w:left w:val="none" w:sz="0" w:space="0" w:color="auto"/>
        <w:bottom w:val="none" w:sz="0" w:space="0" w:color="auto"/>
        <w:right w:val="none" w:sz="0" w:space="0" w:color="auto"/>
      </w:divBdr>
    </w:div>
    <w:div w:id="1260523127">
      <w:bodyDiv w:val="1"/>
      <w:marLeft w:val="0"/>
      <w:marRight w:val="0"/>
      <w:marTop w:val="0"/>
      <w:marBottom w:val="0"/>
      <w:divBdr>
        <w:top w:val="none" w:sz="0" w:space="0" w:color="auto"/>
        <w:left w:val="none" w:sz="0" w:space="0" w:color="auto"/>
        <w:bottom w:val="none" w:sz="0" w:space="0" w:color="auto"/>
        <w:right w:val="none" w:sz="0" w:space="0" w:color="auto"/>
      </w:divBdr>
    </w:div>
    <w:div w:id="1260869107">
      <w:bodyDiv w:val="1"/>
      <w:marLeft w:val="0"/>
      <w:marRight w:val="0"/>
      <w:marTop w:val="0"/>
      <w:marBottom w:val="0"/>
      <w:divBdr>
        <w:top w:val="none" w:sz="0" w:space="0" w:color="auto"/>
        <w:left w:val="none" w:sz="0" w:space="0" w:color="auto"/>
        <w:bottom w:val="none" w:sz="0" w:space="0" w:color="auto"/>
        <w:right w:val="none" w:sz="0" w:space="0" w:color="auto"/>
      </w:divBdr>
    </w:div>
    <w:div w:id="1260914330">
      <w:bodyDiv w:val="1"/>
      <w:marLeft w:val="0"/>
      <w:marRight w:val="0"/>
      <w:marTop w:val="0"/>
      <w:marBottom w:val="0"/>
      <w:divBdr>
        <w:top w:val="none" w:sz="0" w:space="0" w:color="auto"/>
        <w:left w:val="none" w:sz="0" w:space="0" w:color="auto"/>
        <w:bottom w:val="none" w:sz="0" w:space="0" w:color="auto"/>
        <w:right w:val="none" w:sz="0" w:space="0" w:color="auto"/>
      </w:divBdr>
    </w:div>
    <w:div w:id="1260916521">
      <w:bodyDiv w:val="1"/>
      <w:marLeft w:val="0"/>
      <w:marRight w:val="0"/>
      <w:marTop w:val="0"/>
      <w:marBottom w:val="0"/>
      <w:divBdr>
        <w:top w:val="none" w:sz="0" w:space="0" w:color="auto"/>
        <w:left w:val="none" w:sz="0" w:space="0" w:color="auto"/>
        <w:bottom w:val="none" w:sz="0" w:space="0" w:color="auto"/>
        <w:right w:val="none" w:sz="0" w:space="0" w:color="auto"/>
      </w:divBdr>
    </w:div>
    <w:div w:id="1260942719">
      <w:bodyDiv w:val="1"/>
      <w:marLeft w:val="0"/>
      <w:marRight w:val="0"/>
      <w:marTop w:val="0"/>
      <w:marBottom w:val="0"/>
      <w:divBdr>
        <w:top w:val="none" w:sz="0" w:space="0" w:color="auto"/>
        <w:left w:val="none" w:sz="0" w:space="0" w:color="auto"/>
        <w:bottom w:val="none" w:sz="0" w:space="0" w:color="auto"/>
        <w:right w:val="none" w:sz="0" w:space="0" w:color="auto"/>
      </w:divBdr>
    </w:div>
    <w:div w:id="1261110654">
      <w:bodyDiv w:val="1"/>
      <w:marLeft w:val="0"/>
      <w:marRight w:val="0"/>
      <w:marTop w:val="0"/>
      <w:marBottom w:val="0"/>
      <w:divBdr>
        <w:top w:val="none" w:sz="0" w:space="0" w:color="auto"/>
        <w:left w:val="none" w:sz="0" w:space="0" w:color="auto"/>
        <w:bottom w:val="none" w:sz="0" w:space="0" w:color="auto"/>
        <w:right w:val="none" w:sz="0" w:space="0" w:color="auto"/>
      </w:divBdr>
    </w:div>
    <w:div w:id="1261138415">
      <w:bodyDiv w:val="1"/>
      <w:marLeft w:val="0"/>
      <w:marRight w:val="0"/>
      <w:marTop w:val="0"/>
      <w:marBottom w:val="0"/>
      <w:divBdr>
        <w:top w:val="none" w:sz="0" w:space="0" w:color="auto"/>
        <w:left w:val="none" w:sz="0" w:space="0" w:color="auto"/>
        <w:bottom w:val="none" w:sz="0" w:space="0" w:color="auto"/>
        <w:right w:val="none" w:sz="0" w:space="0" w:color="auto"/>
      </w:divBdr>
    </w:div>
    <w:div w:id="1261138441">
      <w:bodyDiv w:val="1"/>
      <w:marLeft w:val="0"/>
      <w:marRight w:val="0"/>
      <w:marTop w:val="0"/>
      <w:marBottom w:val="0"/>
      <w:divBdr>
        <w:top w:val="none" w:sz="0" w:space="0" w:color="auto"/>
        <w:left w:val="none" w:sz="0" w:space="0" w:color="auto"/>
        <w:bottom w:val="none" w:sz="0" w:space="0" w:color="auto"/>
        <w:right w:val="none" w:sz="0" w:space="0" w:color="auto"/>
      </w:divBdr>
    </w:div>
    <w:div w:id="1261178758">
      <w:bodyDiv w:val="1"/>
      <w:marLeft w:val="0"/>
      <w:marRight w:val="0"/>
      <w:marTop w:val="0"/>
      <w:marBottom w:val="0"/>
      <w:divBdr>
        <w:top w:val="none" w:sz="0" w:space="0" w:color="auto"/>
        <w:left w:val="none" w:sz="0" w:space="0" w:color="auto"/>
        <w:bottom w:val="none" w:sz="0" w:space="0" w:color="auto"/>
        <w:right w:val="none" w:sz="0" w:space="0" w:color="auto"/>
      </w:divBdr>
    </w:div>
    <w:div w:id="1261525501">
      <w:bodyDiv w:val="1"/>
      <w:marLeft w:val="0"/>
      <w:marRight w:val="0"/>
      <w:marTop w:val="0"/>
      <w:marBottom w:val="0"/>
      <w:divBdr>
        <w:top w:val="none" w:sz="0" w:space="0" w:color="auto"/>
        <w:left w:val="none" w:sz="0" w:space="0" w:color="auto"/>
        <w:bottom w:val="none" w:sz="0" w:space="0" w:color="auto"/>
        <w:right w:val="none" w:sz="0" w:space="0" w:color="auto"/>
      </w:divBdr>
    </w:div>
    <w:div w:id="1262180841">
      <w:bodyDiv w:val="1"/>
      <w:marLeft w:val="0"/>
      <w:marRight w:val="0"/>
      <w:marTop w:val="0"/>
      <w:marBottom w:val="0"/>
      <w:divBdr>
        <w:top w:val="none" w:sz="0" w:space="0" w:color="auto"/>
        <w:left w:val="none" w:sz="0" w:space="0" w:color="auto"/>
        <w:bottom w:val="none" w:sz="0" w:space="0" w:color="auto"/>
        <w:right w:val="none" w:sz="0" w:space="0" w:color="auto"/>
      </w:divBdr>
    </w:div>
    <w:div w:id="1262373097">
      <w:bodyDiv w:val="1"/>
      <w:marLeft w:val="0"/>
      <w:marRight w:val="0"/>
      <w:marTop w:val="0"/>
      <w:marBottom w:val="0"/>
      <w:divBdr>
        <w:top w:val="none" w:sz="0" w:space="0" w:color="auto"/>
        <w:left w:val="none" w:sz="0" w:space="0" w:color="auto"/>
        <w:bottom w:val="none" w:sz="0" w:space="0" w:color="auto"/>
        <w:right w:val="none" w:sz="0" w:space="0" w:color="auto"/>
      </w:divBdr>
    </w:div>
    <w:div w:id="1262488342">
      <w:bodyDiv w:val="1"/>
      <w:marLeft w:val="0"/>
      <w:marRight w:val="0"/>
      <w:marTop w:val="0"/>
      <w:marBottom w:val="0"/>
      <w:divBdr>
        <w:top w:val="none" w:sz="0" w:space="0" w:color="auto"/>
        <w:left w:val="none" w:sz="0" w:space="0" w:color="auto"/>
        <w:bottom w:val="none" w:sz="0" w:space="0" w:color="auto"/>
        <w:right w:val="none" w:sz="0" w:space="0" w:color="auto"/>
      </w:divBdr>
    </w:div>
    <w:div w:id="1262756786">
      <w:bodyDiv w:val="1"/>
      <w:marLeft w:val="0"/>
      <w:marRight w:val="0"/>
      <w:marTop w:val="0"/>
      <w:marBottom w:val="0"/>
      <w:divBdr>
        <w:top w:val="none" w:sz="0" w:space="0" w:color="auto"/>
        <w:left w:val="none" w:sz="0" w:space="0" w:color="auto"/>
        <w:bottom w:val="none" w:sz="0" w:space="0" w:color="auto"/>
        <w:right w:val="none" w:sz="0" w:space="0" w:color="auto"/>
      </w:divBdr>
    </w:div>
    <w:div w:id="1262764742">
      <w:bodyDiv w:val="1"/>
      <w:marLeft w:val="0"/>
      <w:marRight w:val="0"/>
      <w:marTop w:val="0"/>
      <w:marBottom w:val="0"/>
      <w:divBdr>
        <w:top w:val="none" w:sz="0" w:space="0" w:color="auto"/>
        <w:left w:val="none" w:sz="0" w:space="0" w:color="auto"/>
        <w:bottom w:val="none" w:sz="0" w:space="0" w:color="auto"/>
        <w:right w:val="none" w:sz="0" w:space="0" w:color="auto"/>
      </w:divBdr>
    </w:div>
    <w:div w:id="1263027367">
      <w:bodyDiv w:val="1"/>
      <w:marLeft w:val="0"/>
      <w:marRight w:val="0"/>
      <w:marTop w:val="0"/>
      <w:marBottom w:val="0"/>
      <w:divBdr>
        <w:top w:val="none" w:sz="0" w:space="0" w:color="auto"/>
        <w:left w:val="none" w:sz="0" w:space="0" w:color="auto"/>
        <w:bottom w:val="none" w:sz="0" w:space="0" w:color="auto"/>
        <w:right w:val="none" w:sz="0" w:space="0" w:color="auto"/>
      </w:divBdr>
    </w:div>
    <w:div w:id="1263075448">
      <w:bodyDiv w:val="1"/>
      <w:marLeft w:val="0"/>
      <w:marRight w:val="0"/>
      <w:marTop w:val="0"/>
      <w:marBottom w:val="0"/>
      <w:divBdr>
        <w:top w:val="none" w:sz="0" w:space="0" w:color="auto"/>
        <w:left w:val="none" w:sz="0" w:space="0" w:color="auto"/>
        <w:bottom w:val="none" w:sz="0" w:space="0" w:color="auto"/>
        <w:right w:val="none" w:sz="0" w:space="0" w:color="auto"/>
      </w:divBdr>
    </w:div>
    <w:div w:id="1263148643">
      <w:bodyDiv w:val="1"/>
      <w:marLeft w:val="0"/>
      <w:marRight w:val="0"/>
      <w:marTop w:val="0"/>
      <w:marBottom w:val="0"/>
      <w:divBdr>
        <w:top w:val="none" w:sz="0" w:space="0" w:color="auto"/>
        <w:left w:val="none" w:sz="0" w:space="0" w:color="auto"/>
        <w:bottom w:val="none" w:sz="0" w:space="0" w:color="auto"/>
        <w:right w:val="none" w:sz="0" w:space="0" w:color="auto"/>
      </w:divBdr>
    </w:div>
    <w:div w:id="1263298458">
      <w:bodyDiv w:val="1"/>
      <w:marLeft w:val="0"/>
      <w:marRight w:val="0"/>
      <w:marTop w:val="0"/>
      <w:marBottom w:val="0"/>
      <w:divBdr>
        <w:top w:val="none" w:sz="0" w:space="0" w:color="auto"/>
        <w:left w:val="none" w:sz="0" w:space="0" w:color="auto"/>
        <w:bottom w:val="none" w:sz="0" w:space="0" w:color="auto"/>
        <w:right w:val="none" w:sz="0" w:space="0" w:color="auto"/>
      </w:divBdr>
    </w:div>
    <w:div w:id="1263412017">
      <w:bodyDiv w:val="1"/>
      <w:marLeft w:val="0"/>
      <w:marRight w:val="0"/>
      <w:marTop w:val="0"/>
      <w:marBottom w:val="0"/>
      <w:divBdr>
        <w:top w:val="none" w:sz="0" w:space="0" w:color="auto"/>
        <w:left w:val="none" w:sz="0" w:space="0" w:color="auto"/>
        <w:bottom w:val="none" w:sz="0" w:space="0" w:color="auto"/>
        <w:right w:val="none" w:sz="0" w:space="0" w:color="auto"/>
      </w:divBdr>
    </w:div>
    <w:div w:id="1263536059">
      <w:bodyDiv w:val="1"/>
      <w:marLeft w:val="0"/>
      <w:marRight w:val="0"/>
      <w:marTop w:val="0"/>
      <w:marBottom w:val="0"/>
      <w:divBdr>
        <w:top w:val="none" w:sz="0" w:space="0" w:color="auto"/>
        <w:left w:val="none" w:sz="0" w:space="0" w:color="auto"/>
        <w:bottom w:val="none" w:sz="0" w:space="0" w:color="auto"/>
        <w:right w:val="none" w:sz="0" w:space="0" w:color="auto"/>
      </w:divBdr>
    </w:div>
    <w:div w:id="1263564909">
      <w:bodyDiv w:val="1"/>
      <w:marLeft w:val="0"/>
      <w:marRight w:val="0"/>
      <w:marTop w:val="0"/>
      <w:marBottom w:val="0"/>
      <w:divBdr>
        <w:top w:val="none" w:sz="0" w:space="0" w:color="auto"/>
        <w:left w:val="none" w:sz="0" w:space="0" w:color="auto"/>
        <w:bottom w:val="none" w:sz="0" w:space="0" w:color="auto"/>
        <w:right w:val="none" w:sz="0" w:space="0" w:color="auto"/>
      </w:divBdr>
    </w:div>
    <w:div w:id="1263952583">
      <w:bodyDiv w:val="1"/>
      <w:marLeft w:val="0"/>
      <w:marRight w:val="0"/>
      <w:marTop w:val="0"/>
      <w:marBottom w:val="0"/>
      <w:divBdr>
        <w:top w:val="none" w:sz="0" w:space="0" w:color="auto"/>
        <w:left w:val="none" w:sz="0" w:space="0" w:color="auto"/>
        <w:bottom w:val="none" w:sz="0" w:space="0" w:color="auto"/>
        <w:right w:val="none" w:sz="0" w:space="0" w:color="auto"/>
      </w:divBdr>
    </w:div>
    <w:div w:id="1264024900">
      <w:bodyDiv w:val="1"/>
      <w:marLeft w:val="0"/>
      <w:marRight w:val="0"/>
      <w:marTop w:val="0"/>
      <w:marBottom w:val="0"/>
      <w:divBdr>
        <w:top w:val="none" w:sz="0" w:space="0" w:color="auto"/>
        <w:left w:val="none" w:sz="0" w:space="0" w:color="auto"/>
        <w:bottom w:val="none" w:sz="0" w:space="0" w:color="auto"/>
        <w:right w:val="none" w:sz="0" w:space="0" w:color="auto"/>
      </w:divBdr>
    </w:div>
    <w:div w:id="1264417866">
      <w:bodyDiv w:val="1"/>
      <w:marLeft w:val="0"/>
      <w:marRight w:val="0"/>
      <w:marTop w:val="0"/>
      <w:marBottom w:val="0"/>
      <w:divBdr>
        <w:top w:val="none" w:sz="0" w:space="0" w:color="auto"/>
        <w:left w:val="none" w:sz="0" w:space="0" w:color="auto"/>
        <w:bottom w:val="none" w:sz="0" w:space="0" w:color="auto"/>
        <w:right w:val="none" w:sz="0" w:space="0" w:color="auto"/>
      </w:divBdr>
    </w:div>
    <w:div w:id="1264652806">
      <w:bodyDiv w:val="1"/>
      <w:marLeft w:val="0"/>
      <w:marRight w:val="0"/>
      <w:marTop w:val="0"/>
      <w:marBottom w:val="0"/>
      <w:divBdr>
        <w:top w:val="none" w:sz="0" w:space="0" w:color="auto"/>
        <w:left w:val="none" w:sz="0" w:space="0" w:color="auto"/>
        <w:bottom w:val="none" w:sz="0" w:space="0" w:color="auto"/>
        <w:right w:val="none" w:sz="0" w:space="0" w:color="auto"/>
      </w:divBdr>
    </w:div>
    <w:div w:id="1264844829">
      <w:bodyDiv w:val="1"/>
      <w:marLeft w:val="0"/>
      <w:marRight w:val="0"/>
      <w:marTop w:val="0"/>
      <w:marBottom w:val="0"/>
      <w:divBdr>
        <w:top w:val="none" w:sz="0" w:space="0" w:color="auto"/>
        <w:left w:val="none" w:sz="0" w:space="0" w:color="auto"/>
        <w:bottom w:val="none" w:sz="0" w:space="0" w:color="auto"/>
        <w:right w:val="none" w:sz="0" w:space="0" w:color="auto"/>
      </w:divBdr>
    </w:div>
    <w:div w:id="1264995613">
      <w:bodyDiv w:val="1"/>
      <w:marLeft w:val="0"/>
      <w:marRight w:val="0"/>
      <w:marTop w:val="0"/>
      <w:marBottom w:val="0"/>
      <w:divBdr>
        <w:top w:val="none" w:sz="0" w:space="0" w:color="auto"/>
        <w:left w:val="none" w:sz="0" w:space="0" w:color="auto"/>
        <w:bottom w:val="none" w:sz="0" w:space="0" w:color="auto"/>
        <w:right w:val="none" w:sz="0" w:space="0" w:color="auto"/>
      </w:divBdr>
    </w:div>
    <w:div w:id="1265184334">
      <w:bodyDiv w:val="1"/>
      <w:marLeft w:val="0"/>
      <w:marRight w:val="0"/>
      <w:marTop w:val="0"/>
      <w:marBottom w:val="0"/>
      <w:divBdr>
        <w:top w:val="none" w:sz="0" w:space="0" w:color="auto"/>
        <w:left w:val="none" w:sz="0" w:space="0" w:color="auto"/>
        <w:bottom w:val="none" w:sz="0" w:space="0" w:color="auto"/>
        <w:right w:val="none" w:sz="0" w:space="0" w:color="auto"/>
      </w:divBdr>
    </w:div>
    <w:div w:id="1265383397">
      <w:bodyDiv w:val="1"/>
      <w:marLeft w:val="0"/>
      <w:marRight w:val="0"/>
      <w:marTop w:val="0"/>
      <w:marBottom w:val="0"/>
      <w:divBdr>
        <w:top w:val="none" w:sz="0" w:space="0" w:color="auto"/>
        <w:left w:val="none" w:sz="0" w:space="0" w:color="auto"/>
        <w:bottom w:val="none" w:sz="0" w:space="0" w:color="auto"/>
        <w:right w:val="none" w:sz="0" w:space="0" w:color="auto"/>
      </w:divBdr>
    </w:div>
    <w:div w:id="1265501686">
      <w:bodyDiv w:val="1"/>
      <w:marLeft w:val="0"/>
      <w:marRight w:val="0"/>
      <w:marTop w:val="0"/>
      <w:marBottom w:val="0"/>
      <w:divBdr>
        <w:top w:val="none" w:sz="0" w:space="0" w:color="auto"/>
        <w:left w:val="none" w:sz="0" w:space="0" w:color="auto"/>
        <w:bottom w:val="none" w:sz="0" w:space="0" w:color="auto"/>
        <w:right w:val="none" w:sz="0" w:space="0" w:color="auto"/>
      </w:divBdr>
    </w:div>
    <w:div w:id="1265768099">
      <w:bodyDiv w:val="1"/>
      <w:marLeft w:val="0"/>
      <w:marRight w:val="0"/>
      <w:marTop w:val="0"/>
      <w:marBottom w:val="0"/>
      <w:divBdr>
        <w:top w:val="none" w:sz="0" w:space="0" w:color="auto"/>
        <w:left w:val="none" w:sz="0" w:space="0" w:color="auto"/>
        <w:bottom w:val="none" w:sz="0" w:space="0" w:color="auto"/>
        <w:right w:val="none" w:sz="0" w:space="0" w:color="auto"/>
      </w:divBdr>
    </w:div>
    <w:div w:id="1265915977">
      <w:bodyDiv w:val="1"/>
      <w:marLeft w:val="0"/>
      <w:marRight w:val="0"/>
      <w:marTop w:val="0"/>
      <w:marBottom w:val="0"/>
      <w:divBdr>
        <w:top w:val="none" w:sz="0" w:space="0" w:color="auto"/>
        <w:left w:val="none" w:sz="0" w:space="0" w:color="auto"/>
        <w:bottom w:val="none" w:sz="0" w:space="0" w:color="auto"/>
        <w:right w:val="none" w:sz="0" w:space="0" w:color="auto"/>
      </w:divBdr>
    </w:div>
    <w:div w:id="1266229251">
      <w:bodyDiv w:val="1"/>
      <w:marLeft w:val="0"/>
      <w:marRight w:val="0"/>
      <w:marTop w:val="0"/>
      <w:marBottom w:val="0"/>
      <w:divBdr>
        <w:top w:val="none" w:sz="0" w:space="0" w:color="auto"/>
        <w:left w:val="none" w:sz="0" w:space="0" w:color="auto"/>
        <w:bottom w:val="none" w:sz="0" w:space="0" w:color="auto"/>
        <w:right w:val="none" w:sz="0" w:space="0" w:color="auto"/>
      </w:divBdr>
    </w:div>
    <w:div w:id="1266308004">
      <w:bodyDiv w:val="1"/>
      <w:marLeft w:val="0"/>
      <w:marRight w:val="0"/>
      <w:marTop w:val="0"/>
      <w:marBottom w:val="0"/>
      <w:divBdr>
        <w:top w:val="none" w:sz="0" w:space="0" w:color="auto"/>
        <w:left w:val="none" w:sz="0" w:space="0" w:color="auto"/>
        <w:bottom w:val="none" w:sz="0" w:space="0" w:color="auto"/>
        <w:right w:val="none" w:sz="0" w:space="0" w:color="auto"/>
      </w:divBdr>
    </w:div>
    <w:div w:id="1266379271">
      <w:bodyDiv w:val="1"/>
      <w:marLeft w:val="0"/>
      <w:marRight w:val="0"/>
      <w:marTop w:val="0"/>
      <w:marBottom w:val="0"/>
      <w:divBdr>
        <w:top w:val="none" w:sz="0" w:space="0" w:color="auto"/>
        <w:left w:val="none" w:sz="0" w:space="0" w:color="auto"/>
        <w:bottom w:val="none" w:sz="0" w:space="0" w:color="auto"/>
        <w:right w:val="none" w:sz="0" w:space="0" w:color="auto"/>
      </w:divBdr>
    </w:div>
    <w:div w:id="1266427536">
      <w:bodyDiv w:val="1"/>
      <w:marLeft w:val="0"/>
      <w:marRight w:val="0"/>
      <w:marTop w:val="0"/>
      <w:marBottom w:val="0"/>
      <w:divBdr>
        <w:top w:val="none" w:sz="0" w:space="0" w:color="auto"/>
        <w:left w:val="none" w:sz="0" w:space="0" w:color="auto"/>
        <w:bottom w:val="none" w:sz="0" w:space="0" w:color="auto"/>
        <w:right w:val="none" w:sz="0" w:space="0" w:color="auto"/>
      </w:divBdr>
    </w:div>
    <w:div w:id="1266570480">
      <w:bodyDiv w:val="1"/>
      <w:marLeft w:val="0"/>
      <w:marRight w:val="0"/>
      <w:marTop w:val="0"/>
      <w:marBottom w:val="0"/>
      <w:divBdr>
        <w:top w:val="none" w:sz="0" w:space="0" w:color="auto"/>
        <w:left w:val="none" w:sz="0" w:space="0" w:color="auto"/>
        <w:bottom w:val="none" w:sz="0" w:space="0" w:color="auto"/>
        <w:right w:val="none" w:sz="0" w:space="0" w:color="auto"/>
      </w:divBdr>
    </w:div>
    <w:div w:id="1266763892">
      <w:bodyDiv w:val="1"/>
      <w:marLeft w:val="0"/>
      <w:marRight w:val="0"/>
      <w:marTop w:val="0"/>
      <w:marBottom w:val="0"/>
      <w:divBdr>
        <w:top w:val="none" w:sz="0" w:space="0" w:color="auto"/>
        <w:left w:val="none" w:sz="0" w:space="0" w:color="auto"/>
        <w:bottom w:val="none" w:sz="0" w:space="0" w:color="auto"/>
        <w:right w:val="none" w:sz="0" w:space="0" w:color="auto"/>
      </w:divBdr>
    </w:div>
    <w:div w:id="1266772718">
      <w:bodyDiv w:val="1"/>
      <w:marLeft w:val="0"/>
      <w:marRight w:val="0"/>
      <w:marTop w:val="0"/>
      <w:marBottom w:val="0"/>
      <w:divBdr>
        <w:top w:val="none" w:sz="0" w:space="0" w:color="auto"/>
        <w:left w:val="none" w:sz="0" w:space="0" w:color="auto"/>
        <w:bottom w:val="none" w:sz="0" w:space="0" w:color="auto"/>
        <w:right w:val="none" w:sz="0" w:space="0" w:color="auto"/>
      </w:divBdr>
    </w:div>
    <w:div w:id="1266887489">
      <w:bodyDiv w:val="1"/>
      <w:marLeft w:val="0"/>
      <w:marRight w:val="0"/>
      <w:marTop w:val="0"/>
      <w:marBottom w:val="0"/>
      <w:divBdr>
        <w:top w:val="none" w:sz="0" w:space="0" w:color="auto"/>
        <w:left w:val="none" w:sz="0" w:space="0" w:color="auto"/>
        <w:bottom w:val="none" w:sz="0" w:space="0" w:color="auto"/>
        <w:right w:val="none" w:sz="0" w:space="0" w:color="auto"/>
      </w:divBdr>
    </w:div>
    <w:div w:id="1266960756">
      <w:bodyDiv w:val="1"/>
      <w:marLeft w:val="0"/>
      <w:marRight w:val="0"/>
      <w:marTop w:val="0"/>
      <w:marBottom w:val="0"/>
      <w:divBdr>
        <w:top w:val="none" w:sz="0" w:space="0" w:color="auto"/>
        <w:left w:val="none" w:sz="0" w:space="0" w:color="auto"/>
        <w:bottom w:val="none" w:sz="0" w:space="0" w:color="auto"/>
        <w:right w:val="none" w:sz="0" w:space="0" w:color="auto"/>
      </w:divBdr>
    </w:div>
    <w:div w:id="1267233943">
      <w:bodyDiv w:val="1"/>
      <w:marLeft w:val="0"/>
      <w:marRight w:val="0"/>
      <w:marTop w:val="0"/>
      <w:marBottom w:val="0"/>
      <w:divBdr>
        <w:top w:val="none" w:sz="0" w:space="0" w:color="auto"/>
        <w:left w:val="none" w:sz="0" w:space="0" w:color="auto"/>
        <w:bottom w:val="none" w:sz="0" w:space="0" w:color="auto"/>
        <w:right w:val="none" w:sz="0" w:space="0" w:color="auto"/>
      </w:divBdr>
    </w:div>
    <w:div w:id="1267274496">
      <w:bodyDiv w:val="1"/>
      <w:marLeft w:val="0"/>
      <w:marRight w:val="0"/>
      <w:marTop w:val="0"/>
      <w:marBottom w:val="0"/>
      <w:divBdr>
        <w:top w:val="none" w:sz="0" w:space="0" w:color="auto"/>
        <w:left w:val="none" w:sz="0" w:space="0" w:color="auto"/>
        <w:bottom w:val="none" w:sz="0" w:space="0" w:color="auto"/>
        <w:right w:val="none" w:sz="0" w:space="0" w:color="auto"/>
      </w:divBdr>
    </w:div>
    <w:div w:id="1267419901">
      <w:bodyDiv w:val="1"/>
      <w:marLeft w:val="0"/>
      <w:marRight w:val="0"/>
      <w:marTop w:val="0"/>
      <w:marBottom w:val="0"/>
      <w:divBdr>
        <w:top w:val="none" w:sz="0" w:space="0" w:color="auto"/>
        <w:left w:val="none" w:sz="0" w:space="0" w:color="auto"/>
        <w:bottom w:val="none" w:sz="0" w:space="0" w:color="auto"/>
        <w:right w:val="none" w:sz="0" w:space="0" w:color="auto"/>
      </w:divBdr>
    </w:div>
    <w:div w:id="1267466949">
      <w:bodyDiv w:val="1"/>
      <w:marLeft w:val="0"/>
      <w:marRight w:val="0"/>
      <w:marTop w:val="0"/>
      <w:marBottom w:val="0"/>
      <w:divBdr>
        <w:top w:val="none" w:sz="0" w:space="0" w:color="auto"/>
        <w:left w:val="none" w:sz="0" w:space="0" w:color="auto"/>
        <w:bottom w:val="none" w:sz="0" w:space="0" w:color="auto"/>
        <w:right w:val="none" w:sz="0" w:space="0" w:color="auto"/>
      </w:divBdr>
    </w:div>
    <w:div w:id="1267497577">
      <w:bodyDiv w:val="1"/>
      <w:marLeft w:val="0"/>
      <w:marRight w:val="0"/>
      <w:marTop w:val="0"/>
      <w:marBottom w:val="0"/>
      <w:divBdr>
        <w:top w:val="none" w:sz="0" w:space="0" w:color="auto"/>
        <w:left w:val="none" w:sz="0" w:space="0" w:color="auto"/>
        <w:bottom w:val="none" w:sz="0" w:space="0" w:color="auto"/>
        <w:right w:val="none" w:sz="0" w:space="0" w:color="auto"/>
      </w:divBdr>
    </w:div>
    <w:div w:id="1267732079">
      <w:bodyDiv w:val="1"/>
      <w:marLeft w:val="0"/>
      <w:marRight w:val="0"/>
      <w:marTop w:val="0"/>
      <w:marBottom w:val="0"/>
      <w:divBdr>
        <w:top w:val="none" w:sz="0" w:space="0" w:color="auto"/>
        <w:left w:val="none" w:sz="0" w:space="0" w:color="auto"/>
        <w:bottom w:val="none" w:sz="0" w:space="0" w:color="auto"/>
        <w:right w:val="none" w:sz="0" w:space="0" w:color="auto"/>
      </w:divBdr>
    </w:div>
    <w:div w:id="1267810420">
      <w:bodyDiv w:val="1"/>
      <w:marLeft w:val="0"/>
      <w:marRight w:val="0"/>
      <w:marTop w:val="0"/>
      <w:marBottom w:val="0"/>
      <w:divBdr>
        <w:top w:val="none" w:sz="0" w:space="0" w:color="auto"/>
        <w:left w:val="none" w:sz="0" w:space="0" w:color="auto"/>
        <w:bottom w:val="none" w:sz="0" w:space="0" w:color="auto"/>
        <w:right w:val="none" w:sz="0" w:space="0" w:color="auto"/>
      </w:divBdr>
    </w:div>
    <w:div w:id="1267887343">
      <w:bodyDiv w:val="1"/>
      <w:marLeft w:val="0"/>
      <w:marRight w:val="0"/>
      <w:marTop w:val="0"/>
      <w:marBottom w:val="0"/>
      <w:divBdr>
        <w:top w:val="none" w:sz="0" w:space="0" w:color="auto"/>
        <w:left w:val="none" w:sz="0" w:space="0" w:color="auto"/>
        <w:bottom w:val="none" w:sz="0" w:space="0" w:color="auto"/>
        <w:right w:val="none" w:sz="0" w:space="0" w:color="auto"/>
      </w:divBdr>
    </w:div>
    <w:div w:id="1267957279">
      <w:bodyDiv w:val="1"/>
      <w:marLeft w:val="0"/>
      <w:marRight w:val="0"/>
      <w:marTop w:val="0"/>
      <w:marBottom w:val="0"/>
      <w:divBdr>
        <w:top w:val="none" w:sz="0" w:space="0" w:color="auto"/>
        <w:left w:val="none" w:sz="0" w:space="0" w:color="auto"/>
        <w:bottom w:val="none" w:sz="0" w:space="0" w:color="auto"/>
        <w:right w:val="none" w:sz="0" w:space="0" w:color="auto"/>
      </w:divBdr>
    </w:div>
    <w:div w:id="1268152923">
      <w:bodyDiv w:val="1"/>
      <w:marLeft w:val="0"/>
      <w:marRight w:val="0"/>
      <w:marTop w:val="0"/>
      <w:marBottom w:val="0"/>
      <w:divBdr>
        <w:top w:val="none" w:sz="0" w:space="0" w:color="auto"/>
        <w:left w:val="none" w:sz="0" w:space="0" w:color="auto"/>
        <w:bottom w:val="none" w:sz="0" w:space="0" w:color="auto"/>
        <w:right w:val="none" w:sz="0" w:space="0" w:color="auto"/>
      </w:divBdr>
    </w:div>
    <w:div w:id="1268469491">
      <w:bodyDiv w:val="1"/>
      <w:marLeft w:val="0"/>
      <w:marRight w:val="0"/>
      <w:marTop w:val="0"/>
      <w:marBottom w:val="0"/>
      <w:divBdr>
        <w:top w:val="none" w:sz="0" w:space="0" w:color="auto"/>
        <w:left w:val="none" w:sz="0" w:space="0" w:color="auto"/>
        <w:bottom w:val="none" w:sz="0" w:space="0" w:color="auto"/>
        <w:right w:val="none" w:sz="0" w:space="0" w:color="auto"/>
      </w:divBdr>
    </w:div>
    <w:div w:id="1268729244">
      <w:bodyDiv w:val="1"/>
      <w:marLeft w:val="0"/>
      <w:marRight w:val="0"/>
      <w:marTop w:val="0"/>
      <w:marBottom w:val="0"/>
      <w:divBdr>
        <w:top w:val="none" w:sz="0" w:space="0" w:color="auto"/>
        <w:left w:val="none" w:sz="0" w:space="0" w:color="auto"/>
        <w:bottom w:val="none" w:sz="0" w:space="0" w:color="auto"/>
        <w:right w:val="none" w:sz="0" w:space="0" w:color="auto"/>
      </w:divBdr>
    </w:div>
    <w:div w:id="1268738701">
      <w:bodyDiv w:val="1"/>
      <w:marLeft w:val="0"/>
      <w:marRight w:val="0"/>
      <w:marTop w:val="0"/>
      <w:marBottom w:val="0"/>
      <w:divBdr>
        <w:top w:val="none" w:sz="0" w:space="0" w:color="auto"/>
        <w:left w:val="none" w:sz="0" w:space="0" w:color="auto"/>
        <w:bottom w:val="none" w:sz="0" w:space="0" w:color="auto"/>
        <w:right w:val="none" w:sz="0" w:space="0" w:color="auto"/>
      </w:divBdr>
    </w:div>
    <w:div w:id="1269393431">
      <w:bodyDiv w:val="1"/>
      <w:marLeft w:val="0"/>
      <w:marRight w:val="0"/>
      <w:marTop w:val="0"/>
      <w:marBottom w:val="0"/>
      <w:divBdr>
        <w:top w:val="none" w:sz="0" w:space="0" w:color="auto"/>
        <w:left w:val="none" w:sz="0" w:space="0" w:color="auto"/>
        <w:bottom w:val="none" w:sz="0" w:space="0" w:color="auto"/>
        <w:right w:val="none" w:sz="0" w:space="0" w:color="auto"/>
      </w:divBdr>
    </w:div>
    <w:div w:id="1269502298">
      <w:bodyDiv w:val="1"/>
      <w:marLeft w:val="0"/>
      <w:marRight w:val="0"/>
      <w:marTop w:val="0"/>
      <w:marBottom w:val="0"/>
      <w:divBdr>
        <w:top w:val="none" w:sz="0" w:space="0" w:color="auto"/>
        <w:left w:val="none" w:sz="0" w:space="0" w:color="auto"/>
        <w:bottom w:val="none" w:sz="0" w:space="0" w:color="auto"/>
        <w:right w:val="none" w:sz="0" w:space="0" w:color="auto"/>
      </w:divBdr>
    </w:div>
    <w:div w:id="1269966738">
      <w:bodyDiv w:val="1"/>
      <w:marLeft w:val="0"/>
      <w:marRight w:val="0"/>
      <w:marTop w:val="0"/>
      <w:marBottom w:val="0"/>
      <w:divBdr>
        <w:top w:val="none" w:sz="0" w:space="0" w:color="auto"/>
        <w:left w:val="none" w:sz="0" w:space="0" w:color="auto"/>
        <w:bottom w:val="none" w:sz="0" w:space="0" w:color="auto"/>
        <w:right w:val="none" w:sz="0" w:space="0" w:color="auto"/>
      </w:divBdr>
    </w:div>
    <w:div w:id="1270119170">
      <w:bodyDiv w:val="1"/>
      <w:marLeft w:val="0"/>
      <w:marRight w:val="0"/>
      <w:marTop w:val="0"/>
      <w:marBottom w:val="0"/>
      <w:divBdr>
        <w:top w:val="none" w:sz="0" w:space="0" w:color="auto"/>
        <w:left w:val="none" w:sz="0" w:space="0" w:color="auto"/>
        <w:bottom w:val="none" w:sz="0" w:space="0" w:color="auto"/>
        <w:right w:val="none" w:sz="0" w:space="0" w:color="auto"/>
      </w:divBdr>
    </w:div>
    <w:div w:id="1270315479">
      <w:bodyDiv w:val="1"/>
      <w:marLeft w:val="0"/>
      <w:marRight w:val="0"/>
      <w:marTop w:val="0"/>
      <w:marBottom w:val="0"/>
      <w:divBdr>
        <w:top w:val="none" w:sz="0" w:space="0" w:color="auto"/>
        <w:left w:val="none" w:sz="0" w:space="0" w:color="auto"/>
        <w:bottom w:val="none" w:sz="0" w:space="0" w:color="auto"/>
        <w:right w:val="none" w:sz="0" w:space="0" w:color="auto"/>
      </w:divBdr>
    </w:div>
    <w:div w:id="1270503791">
      <w:bodyDiv w:val="1"/>
      <w:marLeft w:val="0"/>
      <w:marRight w:val="0"/>
      <w:marTop w:val="0"/>
      <w:marBottom w:val="0"/>
      <w:divBdr>
        <w:top w:val="none" w:sz="0" w:space="0" w:color="auto"/>
        <w:left w:val="none" w:sz="0" w:space="0" w:color="auto"/>
        <w:bottom w:val="none" w:sz="0" w:space="0" w:color="auto"/>
        <w:right w:val="none" w:sz="0" w:space="0" w:color="auto"/>
      </w:divBdr>
    </w:div>
    <w:div w:id="1270624969">
      <w:bodyDiv w:val="1"/>
      <w:marLeft w:val="0"/>
      <w:marRight w:val="0"/>
      <w:marTop w:val="0"/>
      <w:marBottom w:val="0"/>
      <w:divBdr>
        <w:top w:val="none" w:sz="0" w:space="0" w:color="auto"/>
        <w:left w:val="none" w:sz="0" w:space="0" w:color="auto"/>
        <w:bottom w:val="none" w:sz="0" w:space="0" w:color="auto"/>
        <w:right w:val="none" w:sz="0" w:space="0" w:color="auto"/>
      </w:divBdr>
    </w:div>
    <w:div w:id="1270701155">
      <w:bodyDiv w:val="1"/>
      <w:marLeft w:val="0"/>
      <w:marRight w:val="0"/>
      <w:marTop w:val="0"/>
      <w:marBottom w:val="0"/>
      <w:divBdr>
        <w:top w:val="none" w:sz="0" w:space="0" w:color="auto"/>
        <w:left w:val="none" w:sz="0" w:space="0" w:color="auto"/>
        <w:bottom w:val="none" w:sz="0" w:space="0" w:color="auto"/>
        <w:right w:val="none" w:sz="0" w:space="0" w:color="auto"/>
      </w:divBdr>
    </w:div>
    <w:div w:id="1271164831">
      <w:bodyDiv w:val="1"/>
      <w:marLeft w:val="0"/>
      <w:marRight w:val="0"/>
      <w:marTop w:val="0"/>
      <w:marBottom w:val="0"/>
      <w:divBdr>
        <w:top w:val="none" w:sz="0" w:space="0" w:color="auto"/>
        <w:left w:val="none" w:sz="0" w:space="0" w:color="auto"/>
        <w:bottom w:val="none" w:sz="0" w:space="0" w:color="auto"/>
        <w:right w:val="none" w:sz="0" w:space="0" w:color="auto"/>
      </w:divBdr>
    </w:div>
    <w:div w:id="1271473708">
      <w:bodyDiv w:val="1"/>
      <w:marLeft w:val="0"/>
      <w:marRight w:val="0"/>
      <w:marTop w:val="0"/>
      <w:marBottom w:val="0"/>
      <w:divBdr>
        <w:top w:val="none" w:sz="0" w:space="0" w:color="auto"/>
        <w:left w:val="none" w:sz="0" w:space="0" w:color="auto"/>
        <w:bottom w:val="none" w:sz="0" w:space="0" w:color="auto"/>
        <w:right w:val="none" w:sz="0" w:space="0" w:color="auto"/>
      </w:divBdr>
    </w:div>
    <w:div w:id="1271552866">
      <w:bodyDiv w:val="1"/>
      <w:marLeft w:val="0"/>
      <w:marRight w:val="0"/>
      <w:marTop w:val="0"/>
      <w:marBottom w:val="0"/>
      <w:divBdr>
        <w:top w:val="none" w:sz="0" w:space="0" w:color="auto"/>
        <w:left w:val="none" w:sz="0" w:space="0" w:color="auto"/>
        <w:bottom w:val="none" w:sz="0" w:space="0" w:color="auto"/>
        <w:right w:val="none" w:sz="0" w:space="0" w:color="auto"/>
      </w:divBdr>
    </w:div>
    <w:div w:id="1271820716">
      <w:bodyDiv w:val="1"/>
      <w:marLeft w:val="0"/>
      <w:marRight w:val="0"/>
      <w:marTop w:val="0"/>
      <w:marBottom w:val="0"/>
      <w:divBdr>
        <w:top w:val="none" w:sz="0" w:space="0" w:color="auto"/>
        <w:left w:val="none" w:sz="0" w:space="0" w:color="auto"/>
        <w:bottom w:val="none" w:sz="0" w:space="0" w:color="auto"/>
        <w:right w:val="none" w:sz="0" w:space="0" w:color="auto"/>
      </w:divBdr>
    </w:div>
    <w:div w:id="1271821034">
      <w:bodyDiv w:val="1"/>
      <w:marLeft w:val="0"/>
      <w:marRight w:val="0"/>
      <w:marTop w:val="0"/>
      <w:marBottom w:val="0"/>
      <w:divBdr>
        <w:top w:val="none" w:sz="0" w:space="0" w:color="auto"/>
        <w:left w:val="none" w:sz="0" w:space="0" w:color="auto"/>
        <w:bottom w:val="none" w:sz="0" w:space="0" w:color="auto"/>
        <w:right w:val="none" w:sz="0" w:space="0" w:color="auto"/>
      </w:divBdr>
    </w:div>
    <w:div w:id="1272010707">
      <w:bodyDiv w:val="1"/>
      <w:marLeft w:val="0"/>
      <w:marRight w:val="0"/>
      <w:marTop w:val="0"/>
      <w:marBottom w:val="0"/>
      <w:divBdr>
        <w:top w:val="none" w:sz="0" w:space="0" w:color="auto"/>
        <w:left w:val="none" w:sz="0" w:space="0" w:color="auto"/>
        <w:bottom w:val="none" w:sz="0" w:space="0" w:color="auto"/>
        <w:right w:val="none" w:sz="0" w:space="0" w:color="auto"/>
      </w:divBdr>
    </w:div>
    <w:div w:id="1272205869">
      <w:bodyDiv w:val="1"/>
      <w:marLeft w:val="0"/>
      <w:marRight w:val="0"/>
      <w:marTop w:val="0"/>
      <w:marBottom w:val="0"/>
      <w:divBdr>
        <w:top w:val="none" w:sz="0" w:space="0" w:color="auto"/>
        <w:left w:val="none" w:sz="0" w:space="0" w:color="auto"/>
        <w:bottom w:val="none" w:sz="0" w:space="0" w:color="auto"/>
        <w:right w:val="none" w:sz="0" w:space="0" w:color="auto"/>
      </w:divBdr>
    </w:div>
    <w:div w:id="1272281253">
      <w:bodyDiv w:val="1"/>
      <w:marLeft w:val="0"/>
      <w:marRight w:val="0"/>
      <w:marTop w:val="0"/>
      <w:marBottom w:val="0"/>
      <w:divBdr>
        <w:top w:val="none" w:sz="0" w:space="0" w:color="auto"/>
        <w:left w:val="none" w:sz="0" w:space="0" w:color="auto"/>
        <w:bottom w:val="none" w:sz="0" w:space="0" w:color="auto"/>
        <w:right w:val="none" w:sz="0" w:space="0" w:color="auto"/>
      </w:divBdr>
    </w:div>
    <w:div w:id="1272667870">
      <w:bodyDiv w:val="1"/>
      <w:marLeft w:val="0"/>
      <w:marRight w:val="0"/>
      <w:marTop w:val="0"/>
      <w:marBottom w:val="0"/>
      <w:divBdr>
        <w:top w:val="none" w:sz="0" w:space="0" w:color="auto"/>
        <w:left w:val="none" w:sz="0" w:space="0" w:color="auto"/>
        <w:bottom w:val="none" w:sz="0" w:space="0" w:color="auto"/>
        <w:right w:val="none" w:sz="0" w:space="0" w:color="auto"/>
      </w:divBdr>
    </w:div>
    <w:div w:id="1273365257">
      <w:bodyDiv w:val="1"/>
      <w:marLeft w:val="0"/>
      <w:marRight w:val="0"/>
      <w:marTop w:val="0"/>
      <w:marBottom w:val="0"/>
      <w:divBdr>
        <w:top w:val="none" w:sz="0" w:space="0" w:color="auto"/>
        <w:left w:val="none" w:sz="0" w:space="0" w:color="auto"/>
        <w:bottom w:val="none" w:sz="0" w:space="0" w:color="auto"/>
        <w:right w:val="none" w:sz="0" w:space="0" w:color="auto"/>
      </w:divBdr>
    </w:div>
    <w:div w:id="1274020326">
      <w:bodyDiv w:val="1"/>
      <w:marLeft w:val="0"/>
      <w:marRight w:val="0"/>
      <w:marTop w:val="0"/>
      <w:marBottom w:val="0"/>
      <w:divBdr>
        <w:top w:val="none" w:sz="0" w:space="0" w:color="auto"/>
        <w:left w:val="none" w:sz="0" w:space="0" w:color="auto"/>
        <w:bottom w:val="none" w:sz="0" w:space="0" w:color="auto"/>
        <w:right w:val="none" w:sz="0" w:space="0" w:color="auto"/>
      </w:divBdr>
    </w:div>
    <w:div w:id="1274360921">
      <w:bodyDiv w:val="1"/>
      <w:marLeft w:val="0"/>
      <w:marRight w:val="0"/>
      <w:marTop w:val="0"/>
      <w:marBottom w:val="0"/>
      <w:divBdr>
        <w:top w:val="none" w:sz="0" w:space="0" w:color="auto"/>
        <w:left w:val="none" w:sz="0" w:space="0" w:color="auto"/>
        <w:bottom w:val="none" w:sz="0" w:space="0" w:color="auto"/>
        <w:right w:val="none" w:sz="0" w:space="0" w:color="auto"/>
      </w:divBdr>
    </w:div>
    <w:div w:id="1274365647">
      <w:bodyDiv w:val="1"/>
      <w:marLeft w:val="0"/>
      <w:marRight w:val="0"/>
      <w:marTop w:val="0"/>
      <w:marBottom w:val="0"/>
      <w:divBdr>
        <w:top w:val="none" w:sz="0" w:space="0" w:color="auto"/>
        <w:left w:val="none" w:sz="0" w:space="0" w:color="auto"/>
        <w:bottom w:val="none" w:sz="0" w:space="0" w:color="auto"/>
        <w:right w:val="none" w:sz="0" w:space="0" w:color="auto"/>
      </w:divBdr>
    </w:div>
    <w:div w:id="1274442344">
      <w:bodyDiv w:val="1"/>
      <w:marLeft w:val="0"/>
      <w:marRight w:val="0"/>
      <w:marTop w:val="0"/>
      <w:marBottom w:val="0"/>
      <w:divBdr>
        <w:top w:val="none" w:sz="0" w:space="0" w:color="auto"/>
        <w:left w:val="none" w:sz="0" w:space="0" w:color="auto"/>
        <w:bottom w:val="none" w:sz="0" w:space="0" w:color="auto"/>
        <w:right w:val="none" w:sz="0" w:space="0" w:color="auto"/>
      </w:divBdr>
    </w:div>
    <w:div w:id="1274442778">
      <w:bodyDiv w:val="1"/>
      <w:marLeft w:val="0"/>
      <w:marRight w:val="0"/>
      <w:marTop w:val="0"/>
      <w:marBottom w:val="0"/>
      <w:divBdr>
        <w:top w:val="none" w:sz="0" w:space="0" w:color="auto"/>
        <w:left w:val="none" w:sz="0" w:space="0" w:color="auto"/>
        <w:bottom w:val="none" w:sz="0" w:space="0" w:color="auto"/>
        <w:right w:val="none" w:sz="0" w:space="0" w:color="auto"/>
      </w:divBdr>
    </w:div>
    <w:div w:id="1274511355">
      <w:bodyDiv w:val="1"/>
      <w:marLeft w:val="0"/>
      <w:marRight w:val="0"/>
      <w:marTop w:val="0"/>
      <w:marBottom w:val="0"/>
      <w:divBdr>
        <w:top w:val="none" w:sz="0" w:space="0" w:color="auto"/>
        <w:left w:val="none" w:sz="0" w:space="0" w:color="auto"/>
        <w:bottom w:val="none" w:sz="0" w:space="0" w:color="auto"/>
        <w:right w:val="none" w:sz="0" w:space="0" w:color="auto"/>
      </w:divBdr>
    </w:div>
    <w:div w:id="1274946306">
      <w:bodyDiv w:val="1"/>
      <w:marLeft w:val="0"/>
      <w:marRight w:val="0"/>
      <w:marTop w:val="0"/>
      <w:marBottom w:val="0"/>
      <w:divBdr>
        <w:top w:val="none" w:sz="0" w:space="0" w:color="auto"/>
        <w:left w:val="none" w:sz="0" w:space="0" w:color="auto"/>
        <w:bottom w:val="none" w:sz="0" w:space="0" w:color="auto"/>
        <w:right w:val="none" w:sz="0" w:space="0" w:color="auto"/>
      </w:divBdr>
    </w:div>
    <w:div w:id="1275096246">
      <w:bodyDiv w:val="1"/>
      <w:marLeft w:val="0"/>
      <w:marRight w:val="0"/>
      <w:marTop w:val="0"/>
      <w:marBottom w:val="0"/>
      <w:divBdr>
        <w:top w:val="none" w:sz="0" w:space="0" w:color="auto"/>
        <w:left w:val="none" w:sz="0" w:space="0" w:color="auto"/>
        <w:bottom w:val="none" w:sz="0" w:space="0" w:color="auto"/>
        <w:right w:val="none" w:sz="0" w:space="0" w:color="auto"/>
      </w:divBdr>
    </w:div>
    <w:div w:id="1275164360">
      <w:bodyDiv w:val="1"/>
      <w:marLeft w:val="0"/>
      <w:marRight w:val="0"/>
      <w:marTop w:val="0"/>
      <w:marBottom w:val="0"/>
      <w:divBdr>
        <w:top w:val="none" w:sz="0" w:space="0" w:color="auto"/>
        <w:left w:val="none" w:sz="0" w:space="0" w:color="auto"/>
        <w:bottom w:val="none" w:sz="0" w:space="0" w:color="auto"/>
        <w:right w:val="none" w:sz="0" w:space="0" w:color="auto"/>
      </w:divBdr>
    </w:div>
    <w:div w:id="1275362799">
      <w:bodyDiv w:val="1"/>
      <w:marLeft w:val="0"/>
      <w:marRight w:val="0"/>
      <w:marTop w:val="0"/>
      <w:marBottom w:val="0"/>
      <w:divBdr>
        <w:top w:val="none" w:sz="0" w:space="0" w:color="auto"/>
        <w:left w:val="none" w:sz="0" w:space="0" w:color="auto"/>
        <w:bottom w:val="none" w:sz="0" w:space="0" w:color="auto"/>
        <w:right w:val="none" w:sz="0" w:space="0" w:color="auto"/>
      </w:divBdr>
    </w:div>
    <w:div w:id="1275601354">
      <w:bodyDiv w:val="1"/>
      <w:marLeft w:val="0"/>
      <w:marRight w:val="0"/>
      <w:marTop w:val="0"/>
      <w:marBottom w:val="0"/>
      <w:divBdr>
        <w:top w:val="none" w:sz="0" w:space="0" w:color="auto"/>
        <w:left w:val="none" w:sz="0" w:space="0" w:color="auto"/>
        <w:bottom w:val="none" w:sz="0" w:space="0" w:color="auto"/>
        <w:right w:val="none" w:sz="0" w:space="0" w:color="auto"/>
      </w:divBdr>
    </w:div>
    <w:div w:id="1276012499">
      <w:bodyDiv w:val="1"/>
      <w:marLeft w:val="0"/>
      <w:marRight w:val="0"/>
      <w:marTop w:val="0"/>
      <w:marBottom w:val="0"/>
      <w:divBdr>
        <w:top w:val="none" w:sz="0" w:space="0" w:color="auto"/>
        <w:left w:val="none" w:sz="0" w:space="0" w:color="auto"/>
        <w:bottom w:val="none" w:sz="0" w:space="0" w:color="auto"/>
        <w:right w:val="none" w:sz="0" w:space="0" w:color="auto"/>
      </w:divBdr>
    </w:div>
    <w:div w:id="1276402729">
      <w:bodyDiv w:val="1"/>
      <w:marLeft w:val="0"/>
      <w:marRight w:val="0"/>
      <w:marTop w:val="0"/>
      <w:marBottom w:val="0"/>
      <w:divBdr>
        <w:top w:val="none" w:sz="0" w:space="0" w:color="auto"/>
        <w:left w:val="none" w:sz="0" w:space="0" w:color="auto"/>
        <w:bottom w:val="none" w:sz="0" w:space="0" w:color="auto"/>
        <w:right w:val="none" w:sz="0" w:space="0" w:color="auto"/>
      </w:divBdr>
    </w:div>
    <w:div w:id="1277132140">
      <w:bodyDiv w:val="1"/>
      <w:marLeft w:val="0"/>
      <w:marRight w:val="0"/>
      <w:marTop w:val="0"/>
      <w:marBottom w:val="0"/>
      <w:divBdr>
        <w:top w:val="none" w:sz="0" w:space="0" w:color="auto"/>
        <w:left w:val="none" w:sz="0" w:space="0" w:color="auto"/>
        <w:bottom w:val="none" w:sz="0" w:space="0" w:color="auto"/>
        <w:right w:val="none" w:sz="0" w:space="0" w:color="auto"/>
      </w:divBdr>
    </w:div>
    <w:div w:id="1277518945">
      <w:bodyDiv w:val="1"/>
      <w:marLeft w:val="0"/>
      <w:marRight w:val="0"/>
      <w:marTop w:val="0"/>
      <w:marBottom w:val="0"/>
      <w:divBdr>
        <w:top w:val="none" w:sz="0" w:space="0" w:color="auto"/>
        <w:left w:val="none" w:sz="0" w:space="0" w:color="auto"/>
        <w:bottom w:val="none" w:sz="0" w:space="0" w:color="auto"/>
        <w:right w:val="none" w:sz="0" w:space="0" w:color="auto"/>
      </w:divBdr>
    </w:div>
    <w:div w:id="1277521643">
      <w:bodyDiv w:val="1"/>
      <w:marLeft w:val="0"/>
      <w:marRight w:val="0"/>
      <w:marTop w:val="0"/>
      <w:marBottom w:val="0"/>
      <w:divBdr>
        <w:top w:val="none" w:sz="0" w:space="0" w:color="auto"/>
        <w:left w:val="none" w:sz="0" w:space="0" w:color="auto"/>
        <w:bottom w:val="none" w:sz="0" w:space="0" w:color="auto"/>
        <w:right w:val="none" w:sz="0" w:space="0" w:color="auto"/>
      </w:divBdr>
    </w:div>
    <w:div w:id="1277758956">
      <w:bodyDiv w:val="1"/>
      <w:marLeft w:val="0"/>
      <w:marRight w:val="0"/>
      <w:marTop w:val="0"/>
      <w:marBottom w:val="0"/>
      <w:divBdr>
        <w:top w:val="none" w:sz="0" w:space="0" w:color="auto"/>
        <w:left w:val="none" w:sz="0" w:space="0" w:color="auto"/>
        <w:bottom w:val="none" w:sz="0" w:space="0" w:color="auto"/>
        <w:right w:val="none" w:sz="0" w:space="0" w:color="auto"/>
      </w:divBdr>
    </w:div>
    <w:div w:id="1277760507">
      <w:bodyDiv w:val="1"/>
      <w:marLeft w:val="0"/>
      <w:marRight w:val="0"/>
      <w:marTop w:val="0"/>
      <w:marBottom w:val="0"/>
      <w:divBdr>
        <w:top w:val="none" w:sz="0" w:space="0" w:color="auto"/>
        <w:left w:val="none" w:sz="0" w:space="0" w:color="auto"/>
        <w:bottom w:val="none" w:sz="0" w:space="0" w:color="auto"/>
        <w:right w:val="none" w:sz="0" w:space="0" w:color="auto"/>
      </w:divBdr>
    </w:div>
    <w:div w:id="1278173500">
      <w:bodyDiv w:val="1"/>
      <w:marLeft w:val="0"/>
      <w:marRight w:val="0"/>
      <w:marTop w:val="0"/>
      <w:marBottom w:val="0"/>
      <w:divBdr>
        <w:top w:val="none" w:sz="0" w:space="0" w:color="auto"/>
        <w:left w:val="none" w:sz="0" w:space="0" w:color="auto"/>
        <w:bottom w:val="none" w:sz="0" w:space="0" w:color="auto"/>
        <w:right w:val="none" w:sz="0" w:space="0" w:color="auto"/>
      </w:divBdr>
    </w:div>
    <w:div w:id="1278173625">
      <w:bodyDiv w:val="1"/>
      <w:marLeft w:val="0"/>
      <w:marRight w:val="0"/>
      <w:marTop w:val="0"/>
      <w:marBottom w:val="0"/>
      <w:divBdr>
        <w:top w:val="none" w:sz="0" w:space="0" w:color="auto"/>
        <w:left w:val="none" w:sz="0" w:space="0" w:color="auto"/>
        <w:bottom w:val="none" w:sz="0" w:space="0" w:color="auto"/>
        <w:right w:val="none" w:sz="0" w:space="0" w:color="auto"/>
      </w:divBdr>
    </w:div>
    <w:div w:id="1278214444">
      <w:bodyDiv w:val="1"/>
      <w:marLeft w:val="0"/>
      <w:marRight w:val="0"/>
      <w:marTop w:val="0"/>
      <w:marBottom w:val="0"/>
      <w:divBdr>
        <w:top w:val="none" w:sz="0" w:space="0" w:color="auto"/>
        <w:left w:val="none" w:sz="0" w:space="0" w:color="auto"/>
        <w:bottom w:val="none" w:sz="0" w:space="0" w:color="auto"/>
        <w:right w:val="none" w:sz="0" w:space="0" w:color="auto"/>
      </w:divBdr>
    </w:div>
    <w:div w:id="1278483329">
      <w:bodyDiv w:val="1"/>
      <w:marLeft w:val="0"/>
      <w:marRight w:val="0"/>
      <w:marTop w:val="0"/>
      <w:marBottom w:val="0"/>
      <w:divBdr>
        <w:top w:val="none" w:sz="0" w:space="0" w:color="auto"/>
        <w:left w:val="none" w:sz="0" w:space="0" w:color="auto"/>
        <w:bottom w:val="none" w:sz="0" w:space="0" w:color="auto"/>
        <w:right w:val="none" w:sz="0" w:space="0" w:color="auto"/>
      </w:divBdr>
    </w:div>
    <w:div w:id="1278489420">
      <w:bodyDiv w:val="1"/>
      <w:marLeft w:val="0"/>
      <w:marRight w:val="0"/>
      <w:marTop w:val="0"/>
      <w:marBottom w:val="0"/>
      <w:divBdr>
        <w:top w:val="none" w:sz="0" w:space="0" w:color="auto"/>
        <w:left w:val="none" w:sz="0" w:space="0" w:color="auto"/>
        <w:bottom w:val="none" w:sz="0" w:space="0" w:color="auto"/>
        <w:right w:val="none" w:sz="0" w:space="0" w:color="auto"/>
      </w:divBdr>
    </w:div>
    <w:div w:id="1278564392">
      <w:bodyDiv w:val="1"/>
      <w:marLeft w:val="0"/>
      <w:marRight w:val="0"/>
      <w:marTop w:val="0"/>
      <w:marBottom w:val="0"/>
      <w:divBdr>
        <w:top w:val="none" w:sz="0" w:space="0" w:color="auto"/>
        <w:left w:val="none" w:sz="0" w:space="0" w:color="auto"/>
        <w:bottom w:val="none" w:sz="0" w:space="0" w:color="auto"/>
        <w:right w:val="none" w:sz="0" w:space="0" w:color="auto"/>
      </w:divBdr>
    </w:div>
    <w:div w:id="1278639820">
      <w:bodyDiv w:val="1"/>
      <w:marLeft w:val="0"/>
      <w:marRight w:val="0"/>
      <w:marTop w:val="0"/>
      <w:marBottom w:val="0"/>
      <w:divBdr>
        <w:top w:val="none" w:sz="0" w:space="0" w:color="auto"/>
        <w:left w:val="none" w:sz="0" w:space="0" w:color="auto"/>
        <w:bottom w:val="none" w:sz="0" w:space="0" w:color="auto"/>
        <w:right w:val="none" w:sz="0" w:space="0" w:color="auto"/>
      </w:divBdr>
    </w:div>
    <w:div w:id="1278760703">
      <w:bodyDiv w:val="1"/>
      <w:marLeft w:val="0"/>
      <w:marRight w:val="0"/>
      <w:marTop w:val="0"/>
      <w:marBottom w:val="0"/>
      <w:divBdr>
        <w:top w:val="none" w:sz="0" w:space="0" w:color="auto"/>
        <w:left w:val="none" w:sz="0" w:space="0" w:color="auto"/>
        <w:bottom w:val="none" w:sz="0" w:space="0" w:color="auto"/>
        <w:right w:val="none" w:sz="0" w:space="0" w:color="auto"/>
      </w:divBdr>
    </w:div>
    <w:div w:id="1278947251">
      <w:bodyDiv w:val="1"/>
      <w:marLeft w:val="0"/>
      <w:marRight w:val="0"/>
      <w:marTop w:val="0"/>
      <w:marBottom w:val="0"/>
      <w:divBdr>
        <w:top w:val="none" w:sz="0" w:space="0" w:color="auto"/>
        <w:left w:val="none" w:sz="0" w:space="0" w:color="auto"/>
        <w:bottom w:val="none" w:sz="0" w:space="0" w:color="auto"/>
        <w:right w:val="none" w:sz="0" w:space="0" w:color="auto"/>
      </w:divBdr>
    </w:div>
    <w:div w:id="1278952081">
      <w:bodyDiv w:val="1"/>
      <w:marLeft w:val="0"/>
      <w:marRight w:val="0"/>
      <w:marTop w:val="0"/>
      <w:marBottom w:val="0"/>
      <w:divBdr>
        <w:top w:val="none" w:sz="0" w:space="0" w:color="auto"/>
        <w:left w:val="none" w:sz="0" w:space="0" w:color="auto"/>
        <w:bottom w:val="none" w:sz="0" w:space="0" w:color="auto"/>
        <w:right w:val="none" w:sz="0" w:space="0" w:color="auto"/>
      </w:divBdr>
    </w:div>
    <w:div w:id="1279021618">
      <w:bodyDiv w:val="1"/>
      <w:marLeft w:val="0"/>
      <w:marRight w:val="0"/>
      <w:marTop w:val="0"/>
      <w:marBottom w:val="0"/>
      <w:divBdr>
        <w:top w:val="none" w:sz="0" w:space="0" w:color="auto"/>
        <w:left w:val="none" w:sz="0" w:space="0" w:color="auto"/>
        <w:bottom w:val="none" w:sz="0" w:space="0" w:color="auto"/>
        <w:right w:val="none" w:sz="0" w:space="0" w:color="auto"/>
      </w:divBdr>
    </w:div>
    <w:div w:id="1279491314">
      <w:bodyDiv w:val="1"/>
      <w:marLeft w:val="0"/>
      <w:marRight w:val="0"/>
      <w:marTop w:val="0"/>
      <w:marBottom w:val="0"/>
      <w:divBdr>
        <w:top w:val="none" w:sz="0" w:space="0" w:color="auto"/>
        <w:left w:val="none" w:sz="0" w:space="0" w:color="auto"/>
        <w:bottom w:val="none" w:sz="0" w:space="0" w:color="auto"/>
        <w:right w:val="none" w:sz="0" w:space="0" w:color="auto"/>
      </w:divBdr>
    </w:div>
    <w:div w:id="1279604410">
      <w:bodyDiv w:val="1"/>
      <w:marLeft w:val="0"/>
      <w:marRight w:val="0"/>
      <w:marTop w:val="0"/>
      <w:marBottom w:val="0"/>
      <w:divBdr>
        <w:top w:val="none" w:sz="0" w:space="0" w:color="auto"/>
        <w:left w:val="none" w:sz="0" w:space="0" w:color="auto"/>
        <w:bottom w:val="none" w:sz="0" w:space="0" w:color="auto"/>
        <w:right w:val="none" w:sz="0" w:space="0" w:color="auto"/>
      </w:divBdr>
    </w:div>
    <w:div w:id="1279677229">
      <w:bodyDiv w:val="1"/>
      <w:marLeft w:val="0"/>
      <w:marRight w:val="0"/>
      <w:marTop w:val="0"/>
      <w:marBottom w:val="0"/>
      <w:divBdr>
        <w:top w:val="none" w:sz="0" w:space="0" w:color="auto"/>
        <w:left w:val="none" w:sz="0" w:space="0" w:color="auto"/>
        <w:bottom w:val="none" w:sz="0" w:space="0" w:color="auto"/>
        <w:right w:val="none" w:sz="0" w:space="0" w:color="auto"/>
      </w:divBdr>
    </w:div>
    <w:div w:id="1279991860">
      <w:bodyDiv w:val="1"/>
      <w:marLeft w:val="0"/>
      <w:marRight w:val="0"/>
      <w:marTop w:val="0"/>
      <w:marBottom w:val="0"/>
      <w:divBdr>
        <w:top w:val="none" w:sz="0" w:space="0" w:color="auto"/>
        <w:left w:val="none" w:sz="0" w:space="0" w:color="auto"/>
        <w:bottom w:val="none" w:sz="0" w:space="0" w:color="auto"/>
        <w:right w:val="none" w:sz="0" w:space="0" w:color="auto"/>
      </w:divBdr>
    </w:div>
    <w:div w:id="1280380374">
      <w:bodyDiv w:val="1"/>
      <w:marLeft w:val="0"/>
      <w:marRight w:val="0"/>
      <w:marTop w:val="0"/>
      <w:marBottom w:val="0"/>
      <w:divBdr>
        <w:top w:val="none" w:sz="0" w:space="0" w:color="auto"/>
        <w:left w:val="none" w:sz="0" w:space="0" w:color="auto"/>
        <w:bottom w:val="none" w:sz="0" w:space="0" w:color="auto"/>
        <w:right w:val="none" w:sz="0" w:space="0" w:color="auto"/>
      </w:divBdr>
    </w:div>
    <w:div w:id="1280796459">
      <w:bodyDiv w:val="1"/>
      <w:marLeft w:val="0"/>
      <w:marRight w:val="0"/>
      <w:marTop w:val="0"/>
      <w:marBottom w:val="0"/>
      <w:divBdr>
        <w:top w:val="none" w:sz="0" w:space="0" w:color="auto"/>
        <w:left w:val="none" w:sz="0" w:space="0" w:color="auto"/>
        <w:bottom w:val="none" w:sz="0" w:space="0" w:color="auto"/>
        <w:right w:val="none" w:sz="0" w:space="0" w:color="auto"/>
      </w:divBdr>
    </w:div>
    <w:div w:id="1281105668">
      <w:bodyDiv w:val="1"/>
      <w:marLeft w:val="0"/>
      <w:marRight w:val="0"/>
      <w:marTop w:val="0"/>
      <w:marBottom w:val="0"/>
      <w:divBdr>
        <w:top w:val="none" w:sz="0" w:space="0" w:color="auto"/>
        <w:left w:val="none" w:sz="0" w:space="0" w:color="auto"/>
        <w:bottom w:val="none" w:sz="0" w:space="0" w:color="auto"/>
        <w:right w:val="none" w:sz="0" w:space="0" w:color="auto"/>
      </w:divBdr>
    </w:div>
    <w:div w:id="1281299687">
      <w:bodyDiv w:val="1"/>
      <w:marLeft w:val="0"/>
      <w:marRight w:val="0"/>
      <w:marTop w:val="0"/>
      <w:marBottom w:val="0"/>
      <w:divBdr>
        <w:top w:val="none" w:sz="0" w:space="0" w:color="auto"/>
        <w:left w:val="none" w:sz="0" w:space="0" w:color="auto"/>
        <w:bottom w:val="none" w:sz="0" w:space="0" w:color="auto"/>
        <w:right w:val="none" w:sz="0" w:space="0" w:color="auto"/>
      </w:divBdr>
    </w:div>
    <w:div w:id="1281381583">
      <w:bodyDiv w:val="1"/>
      <w:marLeft w:val="0"/>
      <w:marRight w:val="0"/>
      <w:marTop w:val="0"/>
      <w:marBottom w:val="0"/>
      <w:divBdr>
        <w:top w:val="none" w:sz="0" w:space="0" w:color="auto"/>
        <w:left w:val="none" w:sz="0" w:space="0" w:color="auto"/>
        <w:bottom w:val="none" w:sz="0" w:space="0" w:color="auto"/>
        <w:right w:val="none" w:sz="0" w:space="0" w:color="auto"/>
      </w:divBdr>
    </w:div>
    <w:div w:id="1281764136">
      <w:bodyDiv w:val="1"/>
      <w:marLeft w:val="0"/>
      <w:marRight w:val="0"/>
      <w:marTop w:val="0"/>
      <w:marBottom w:val="0"/>
      <w:divBdr>
        <w:top w:val="none" w:sz="0" w:space="0" w:color="auto"/>
        <w:left w:val="none" w:sz="0" w:space="0" w:color="auto"/>
        <w:bottom w:val="none" w:sz="0" w:space="0" w:color="auto"/>
        <w:right w:val="none" w:sz="0" w:space="0" w:color="auto"/>
      </w:divBdr>
    </w:div>
    <w:div w:id="1281764731">
      <w:bodyDiv w:val="1"/>
      <w:marLeft w:val="0"/>
      <w:marRight w:val="0"/>
      <w:marTop w:val="0"/>
      <w:marBottom w:val="0"/>
      <w:divBdr>
        <w:top w:val="none" w:sz="0" w:space="0" w:color="auto"/>
        <w:left w:val="none" w:sz="0" w:space="0" w:color="auto"/>
        <w:bottom w:val="none" w:sz="0" w:space="0" w:color="auto"/>
        <w:right w:val="none" w:sz="0" w:space="0" w:color="auto"/>
      </w:divBdr>
    </w:div>
    <w:div w:id="1281959824">
      <w:bodyDiv w:val="1"/>
      <w:marLeft w:val="0"/>
      <w:marRight w:val="0"/>
      <w:marTop w:val="0"/>
      <w:marBottom w:val="0"/>
      <w:divBdr>
        <w:top w:val="none" w:sz="0" w:space="0" w:color="auto"/>
        <w:left w:val="none" w:sz="0" w:space="0" w:color="auto"/>
        <w:bottom w:val="none" w:sz="0" w:space="0" w:color="auto"/>
        <w:right w:val="none" w:sz="0" w:space="0" w:color="auto"/>
      </w:divBdr>
    </w:div>
    <w:div w:id="1282146898">
      <w:bodyDiv w:val="1"/>
      <w:marLeft w:val="0"/>
      <w:marRight w:val="0"/>
      <w:marTop w:val="0"/>
      <w:marBottom w:val="0"/>
      <w:divBdr>
        <w:top w:val="none" w:sz="0" w:space="0" w:color="auto"/>
        <w:left w:val="none" w:sz="0" w:space="0" w:color="auto"/>
        <w:bottom w:val="none" w:sz="0" w:space="0" w:color="auto"/>
        <w:right w:val="none" w:sz="0" w:space="0" w:color="auto"/>
      </w:divBdr>
    </w:div>
    <w:div w:id="1282222504">
      <w:bodyDiv w:val="1"/>
      <w:marLeft w:val="0"/>
      <w:marRight w:val="0"/>
      <w:marTop w:val="0"/>
      <w:marBottom w:val="0"/>
      <w:divBdr>
        <w:top w:val="none" w:sz="0" w:space="0" w:color="auto"/>
        <w:left w:val="none" w:sz="0" w:space="0" w:color="auto"/>
        <w:bottom w:val="none" w:sz="0" w:space="0" w:color="auto"/>
        <w:right w:val="none" w:sz="0" w:space="0" w:color="auto"/>
      </w:divBdr>
    </w:div>
    <w:div w:id="1282300286">
      <w:bodyDiv w:val="1"/>
      <w:marLeft w:val="0"/>
      <w:marRight w:val="0"/>
      <w:marTop w:val="0"/>
      <w:marBottom w:val="0"/>
      <w:divBdr>
        <w:top w:val="none" w:sz="0" w:space="0" w:color="auto"/>
        <w:left w:val="none" w:sz="0" w:space="0" w:color="auto"/>
        <w:bottom w:val="none" w:sz="0" w:space="0" w:color="auto"/>
        <w:right w:val="none" w:sz="0" w:space="0" w:color="auto"/>
      </w:divBdr>
    </w:div>
    <w:div w:id="1282492406">
      <w:bodyDiv w:val="1"/>
      <w:marLeft w:val="0"/>
      <w:marRight w:val="0"/>
      <w:marTop w:val="0"/>
      <w:marBottom w:val="0"/>
      <w:divBdr>
        <w:top w:val="none" w:sz="0" w:space="0" w:color="auto"/>
        <w:left w:val="none" w:sz="0" w:space="0" w:color="auto"/>
        <w:bottom w:val="none" w:sz="0" w:space="0" w:color="auto"/>
        <w:right w:val="none" w:sz="0" w:space="0" w:color="auto"/>
      </w:divBdr>
    </w:div>
    <w:div w:id="1282495090">
      <w:bodyDiv w:val="1"/>
      <w:marLeft w:val="0"/>
      <w:marRight w:val="0"/>
      <w:marTop w:val="0"/>
      <w:marBottom w:val="0"/>
      <w:divBdr>
        <w:top w:val="none" w:sz="0" w:space="0" w:color="auto"/>
        <w:left w:val="none" w:sz="0" w:space="0" w:color="auto"/>
        <w:bottom w:val="none" w:sz="0" w:space="0" w:color="auto"/>
        <w:right w:val="none" w:sz="0" w:space="0" w:color="auto"/>
      </w:divBdr>
    </w:div>
    <w:div w:id="1282495233">
      <w:bodyDiv w:val="1"/>
      <w:marLeft w:val="0"/>
      <w:marRight w:val="0"/>
      <w:marTop w:val="0"/>
      <w:marBottom w:val="0"/>
      <w:divBdr>
        <w:top w:val="none" w:sz="0" w:space="0" w:color="auto"/>
        <w:left w:val="none" w:sz="0" w:space="0" w:color="auto"/>
        <w:bottom w:val="none" w:sz="0" w:space="0" w:color="auto"/>
        <w:right w:val="none" w:sz="0" w:space="0" w:color="auto"/>
      </w:divBdr>
    </w:div>
    <w:div w:id="1282607602">
      <w:bodyDiv w:val="1"/>
      <w:marLeft w:val="0"/>
      <w:marRight w:val="0"/>
      <w:marTop w:val="0"/>
      <w:marBottom w:val="0"/>
      <w:divBdr>
        <w:top w:val="none" w:sz="0" w:space="0" w:color="auto"/>
        <w:left w:val="none" w:sz="0" w:space="0" w:color="auto"/>
        <w:bottom w:val="none" w:sz="0" w:space="0" w:color="auto"/>
        <w:right w:val="none" w:sz="0" w:space="0" w:color="auto"/>
      </w:divBdr>
    </w:div>
    <w:div w:id="1283077604">
      <w:bodyDiv w:val="1"/>
      <w:marLeft w:val="0"/>
      <w:marRight w:val="0"/>
      <w:marTop w:val="0"/>
      <w:marBottom w:val="0"/>
      <w:divBdr>
        <w:top w:val="none" w:sz="0" w:space="0" w:color="auto"/>
        <w:left w:val="none" w:sz="0" w:space="0" w:color="auto"/>
        <w:bottom w:val="none" w:sz="0" w:space="0" w:color="auto"/>
        <w:right w:val="none" w:sz="0" w:space="0" w:color="auto"/>
      </w:divBdr>
    </w:div>
    <w:div w:id="1283269672">
      <w:bodyDiv w:val="1"/>
      <w:marLeft w:val="0"/>
      <w:marRight w:val="0"/>
      <w:marTop w:val="0"/>
      <w:marBottom w:val="0"/>
      <w:divBdr>
        <w:top w:val="none" w:sz="0" w:space="0" w:color="auto"/>
        <w:left w:val="none" w:sz="0" w:space="0" w:color="auto"/>
        <w:bottom w:val="none" w:sz="0" w:space="0" w:color="auto"/>
        <w:right w:val="none" w:sz="0" w:space="0" w:color="auto"/>
      </w:divBdr>
    </w:div>
    <w:div w:id="1283340675">
      <w:bodyDiv w:val="1"/>
      <w:marLeft w:val="0"/>
      <w:marRight w:val="0"/>
      <w:marTop w:val="0"/>
      <w:marBottom w:val="0"/>
      <w:divBdr>
        <w:top w:val="none" w:sz="0" w:space="0" w:color="auto"/>
        <w:left w:val="none" w:sz="0" w:space="0" w:color="auto"/>
        <w:bottom w:val="none" w:sz="0" w:space="0" w:color="auto"/>
        <w:right w:val="none" w:sz="0" w:space="0" w:color="auto"/>
      </w:divBdr>
    </w:div>
    <w:div w:id="1283611265">
      <w:bodyDiv w:val="1"/>
      <w:marLeft w:val="0"/>
      <w:marRight w:val="0"/>
      <w:marTop w:val="0"/>
      <w:marBottom w:val="0"/>
      <w:divBdr>
        <w:top w:val="none" w:sz="0" w:space="0" w:color="auto"/>
        <w:left w:val="none" w:sz="0" w:space="0" w:color="auto"/>
        <w:bottom w:val="none" w:sz="0" w:space="0" w:color="auto"/>
        <w:right w:val="none" w:sz="0" w:space="0" w:color="auto"/>
      </w:divBdr>
    </w:div>
    <w:div w:id="1283613445">
      <w:bodyDiv w:val="1"/>
      <w:marLeft w:val="0"/>
      <w:marRight w:val="0"/>
      <w:marTop w:val="0"/>
      <w:marBottom w:val="0"/>
      <w:divBdr>
        <w:top w:val="none" w:sz="0" w:space="0" w:color="auto"/>
        <w:left w:val="none" w:sz="0" w:space="0" w:color="auto"/>
        <w:bottom w:val="none" w:sz="0" w:space="0" w:color="auto"/>
        <w:right w:val="none" w:sz="0" w:space="0" w:color="auto"/>
      </w:divBdr>
    </w:div>
    <w:div w:id="1283682625">
      <w:bodyDiv w:val="1"/>
      <w:marLeft w:val="0"/>
      <w:marRight w:val="0"/>
      <w:marTop w:val="0"/>
      <w:marBottom w:val="0"/>
      <w:divBdr>
        <w:top w:val="none" w:sz="0" w:space="0" w:color="auto"/>
        <w:left w:val="none" w:sz="0" w:space="0" w:color="auto"/>
        <w:bottom w:val="none" w:sz="0" w:space="0" w:color="auto"/>
        <w:right w:val="none" w:sz="0" w:space="0" w:color="auto"/>
      </w:divBdr>
    </w:div>
    <w:div w:id="1283685429">
      <w:bodyDiv w:val="1"/>
      <w:marLeft w:val="0"/>
      <w:marRight w:val="0"/>
      <w:marTop w:val="0"/>
      <w:marBottom w:val="0"/>
      <w:divBdr>
        <w:top w:val="none" w:sz="0" w:space="0" w:color="auto"/>
        <w:left w:val="none" w:sz="0" w:space="0" w:color="auto"/>
        <w:bottom w:val="none" w:sz="0" w:space="0" w:color="auto"/>
        <w:right w:val="none" w:sz="0" w:space="0" w:color="auto"/>
      </w:divBdr>
    </w:div>
    <w:div w:id="1283733080">
      <w:bodyDiv w:val="1"/>
      <w:marLeft w:val="0"/>
      <w:marRight w:val="0"/>
      <w:marTop w:val="0"/>
      <w:marBottom w:val="0"/>
      <w:divBdr>
        <w:top w:val="none" w:sz="0" w:space="0" w:color="auto"/>
        <w:left w:val="none" w:sz="0" w:space="0" w:color="auto"/>
        <w:bottom w:val="none" w:sz="0" w:space="0" w:color="auto"/>
        <w:right w:val="none" w:sz="0" w:space="0" w:color="auto"/>
      </w:divBdr>
    </w:div>
    <w:div w:id="1284264138">
      <w:bodyDiv w:val="1"/>
      <w:marLeft w:val="0"/>
      <w:marRight w:val="0"/>
      <w:marTop w:val="0"/>
      <w:marBottom w:val="0"/>
      <w:divBdr>
        <w:top w:val="none" w:sz="0" w:space="0" w:color="auto"/>
        <w:left w:val="none" w:sz="0" w:space="0" w:color="auto"/>
        <w:bottom w:val="none" w:sz="0" w:space="0" w:color="auto"/>
        <w:right w:val="none" w:sz="0" w:space="0" w:color="auto"/>
      </w:divBdr>
    </w:div>
    <w:div w:id="1284265365">
      <w:bodyDiv w:val="1"/>
      <w:marLeft w:val="0"/>
      <w:marRight w:val="0"/>
      <w:marTop w:val="0"/>
      <w:marBottom w:val="0"/>
      <w:divBdr>
        <w:top w:val="none" w:sz="0" w:space="0" w:color="auto"/>
        <w:left w:val="none" w:sz="0" w:space="0" w:color="auto"/>
        <w:bottom w:val="none" w:sz="0" w:space="0" w:color="auto"/>
        <w:right w:val="none" w:sz="0" w:space="0" w:color="auto"/>
      </w:divBdr>
    </w:div>
    <w:div w:id="1284268645">
      <w:bodyDiv w:val="1"/>
      <w:marLeft w:val="0"/>
      <w:marRight w:val="0"/>
      <w:marTop w:val="0"/>
      <w:marBottom w:val="0"/>
      <w:divBdr>
        <w:top w:val="none" w:sz="0" w:space="0" w:color="auto"/>
        <w:left w:val="none" w:sz="0" w:space="0" w:color="auto"/>
        <w:bottom w:val="none" w:sz="0" w:space="0" w:color="auto"/>
        <w:right w:val="none" w:sz="0" w:space="0" w:color="auto"/>
      </w:divBdr>
    </w:div>
    <w:div w:id="1284340276">
      <w:bodyDiv w:val="1"/>
      <w:marLeft w:val="0"/>
      <w:marRight w:val="0"/>
      <w:marTop w:val="0"/>
      <w:marBottom w:val="0"/>
      <w:divBdr>
        <w:top w:val="none" w:sz="0" w:space="0" w:color="auto"/>
        <w:left w:val="none" w:sz="0" w:space="0" w:color="auto"/>
        <w:bottom w:val="none" w:sz="0" w:space="0" w:color="auto"/>
        <w:right w:val="none" w:sz="0" w:space="0" w:color="auto"/>
      </w:divBdr>
    </w:div>
    <w:div w:id="1284537080">
      <w:bodyDiv w:val="1"/>
      <w:marLeft w:val="0"/>
      <w:marRight w:val="0"/>
      <w:marTop w:val="0"/>
      <w:marBottom w:val="0"/>
      <w:divBdr>
        <w:top w:val="none" w:sz="0" w:space="0" w:color="auto"/>
        <w:left w:val="none" w:sz="0" w:space="0" w:color="auto"/>
        <w:bottom w:val="none" w:sz="0" w:space="0" w:color="auto"/>
        <w:right w:val="none" w:sz="0" w:space="0" w:color="auto"/>
      </w:divBdr>
    </w:div>
    <w:div w:id="1284770704">
      <w:bodyDiv w:val="1"/>
      <w:marLeft w:val="0"/>
      <w:marRight w:val="0"/>
      <w:marTop w:val="0"/>
      <w:marBottom w:val="0"/>
      <w:divBdr>
        <w:top w:val="none" w:sz="0" w:space="0" w:color="auto"/>
        <w:left w:val="none" w:sz="0" w:space="0" w:color="auto"/>
        <w:bottom w:val="none" w:sz="0" w:space="0" w:color="auto"/>
        <w:right w:val="none" w:sz="0" w:space="0" w:color="auto"/>
      </w:divBdr>
    </w:div>
    <w:div w:id="1284799762">
      <w:bodyDiv w:val="1"/>
      <w:marLeft w:val="0"/>
      <w:marRight w:val="0"/>
      <w:marTop w:val="0"/>
      <w:marBottom w:val="0"/>
      <w:divBdr>
        <w:top w:val="none" w:sz="0" w:space="0" w:color="auto"/>
        <w:left w:val="none" w:sz="0" w:space="0" w:color="auto"/>
        <w:bottom w:val="none" w:sz="0" w:space="0" w:color="auto"/>
        <w:right w:val="none" w:sz="0" w:space="0" w:color="auto"/>
      </w:divBdr>
    </w:div>
    <w:div w:id="1284850382">
      <w:bodyDiv w:val="1"/>
      <w:marLeft w:val="0"/>
      <w:marRight w:val="0"/>
      <w:marTop w:val="0"/>
      <w:marBottom w:val="0"/>
      <w:divBdr>
        <w:top w:val="none" w:sz="0" w:space="0" w:color="auto"/>
        <w:left w:val="none" w:sz="0" w:space="0" w:color="auto"/>
        <w:bottom w:val="none" w:sz="0" w:space="0" w:color="auto"/>
        <w:right w:val="none" w:sz="0" w:space="0" w:color="auto"/>
      </w:divBdr>
    </w:div>
    <w:div w:id="1284920393">
      <w:bodyDiv w:val="1"/>
      <w:marLeft w:val="0"/>
      <w:marRight w:val="0"/>
      <w:marTop w:val="0"/>
      <w:marBottom w:val="0"/>
      <w:divBdr>
        <w:top w:val="none" w:sz="0" w:space="0" w:color="auto"/>
        <w:left w:val="none" w:sz="0" w:space="0" w:color="auto"/>
        <w:bottom w:val="none" w:sz="0" w:space="0" w:color="auto"/>
        <w:right w:val="none" w:sz="0" w:space="0" w:color="auto"/>
      </w:divBdr>
    </w:div>
    <w:div w:id="1284967684">
      <w:bodyDiv w:val="1"/>
      <w:marLeft w:val="0"/>
      <w:marRight w:val="0"/>
      <w:marTop w:val="0"/>
      <w:marBottom w:val="0"/>
      <w:divBdr>
        <w:top w:val="none" w:sz="0" w:space="0" w:color="auto"/>
        <w:left w:val="none" w:sz="0" w:space="0" w:color="auto"/>
        <w:bottom w:val="none" w:sz="0" w:space="0" w:color="auto"/>
        <w:right w:val="none" w:sz="0" w:space="0" w:color="auto"/>
      </w:divBdr>
    </w:div>
    <w:div w:id="1285119664">
      <w:bodyDiv w:val="1"/>
      <w:marLeft w:val="0"/>
      <w:marRight w:val="0"/>
      <w:marTop w:val="0"/>
      <w:marBottom w:val="0"/>
      <w:divBdr>
        <w:top w:val="none" w:sz="0" w:space="0" w:color="auto"/>
        <w:left w:val="none" w:sz="0" w:space="0" w:color="auto"/>
        <w:bottom w:val="none" w:sz="0" w:space="0" w:color="auto"/>
        <w:right w:val="none" w:sz="0" w:space="0" w:color="auto"/>
      </w:divBdr>
    </w:div>
    <w:div w:id="1285429735">
      <w:bodyDiv w:val="1"/>
      <w:marLeft w:val="0"/>
      <w:marRight w:val="0"/>
      <w:marTop w:val="0"/>
      <w:marBottom w:val="0"/>
      <w:divBdr>
        <w:top w:val="none" w:sz="0" w:space="0" w:color="auto"/>
        <w:left w:val="none" w:sz="0" w:space="0" w:color="auto"/>
        <w:bottom w:val="none" w:sz="0" w:space="0" w:color="auto"/>
        <w:right w:val="none" w:sz="0" w:space="0" w:color="auto"/>
      </w:divBdr>
    </w:div>
    <w:div w:id="1285572659">
      <w:bodyDiv w:val="1"/>
      <w:marLeft w:val="0"/>
      <w:marRight w:val="0"/>
      <w:marTop w:val="0"/>
      <w:marBottom w:val="0"/>
      <w:divBdr>
        <w:top w:val="none" w:sz="0" w:space="0" w:color="auto"/>
        <w:left w:val="none" w:sz="0" w:space="0" w:color="auto"/>
        <w:bottom w:val="none" w:sz="0" w:space="0" w:color="auto"/>
        <w:right w:val="none" w:sz="0" w:space="0" w:color="auto"/>
      </w:divBdr>
    </w:div>
    <w:div w:id="1285620672">
      <w:bodyDiv w:val="1"/>
      <w:marLeft w:val="0"/>
      <w:marRight w:val="0"/>
      <w:marTop w:val="0"/>
      <w:marBottom w:val="0"/>
      <w:divBdr>
        <w:top w:val="none" w:sz="0" w:space="0" w:color="auto"/>
        <w:left w:val="none" w:sz="0" w:space="0" w:color="auto"/>
        <w:bottom w:val="none" w:sz="0" w:space="0" w:color="auto"/>
        <w:right w:val="none" w:sz="0" w:space="0" w:color="auto"/>
      </w:divBdr>
    </w:div>
    <w:div w:id="1286043421">
      <w:bodyDiv w:val="1"/>
      <w:marLeft w:val="0"/>
      <w:marRight w:val="0"/>
      <w:marTop w:val="0"/>
      <w:marBottom w:val="0"/>
      <w:divBdr>
        <w:top w:val="none" w:sz="0" w:space="0" w:color="auto"/>
        <w:left w:val="none" w:sz="0" w:space="0" w:color="auto"/>
        <w:bottom w:val="none" w:sz="0" w:space="0" w:color="auto"/>
        <w:right w:val="none" w:sz="0" w:space="0" w:color="auto"/>
      </w:divBdr>
    </w:div>
    <w:div w:id="1286424544">
      <w:bodyDiv w:val="1"/>
      <w:marLeft w:val="0"/>
      <w:marRight w:val="0"/>
      <w:marTop w:val="0"/>
      <w:marBottom w:val="0"/>
      <w:divBdr>
        <w:top w:val="none" w:sz="0" w:space="0" w:color="auto"/>
        <w:left w:val="none" w:sz="0" w:space="0" w:color="auto"/>
        <w:bottom w:val="none" w:sz="0" w:space="0" w:color="auto"/>
        <w:right w:val="none" w:sz="0" w:space="0" w:color="auto"/>
      </w:divBdr>
    </w:div>
    <w:div w:id="1286622914">
      <w:bodyDiv w:val="1"/>
      <w:marLeft w:val="0"/>
      <w:marRight w:val="0"/>
      <w:marTop w:val="0"/>
      <w:marBottom w:val="0"/>
      <w:divBdr>
        <w:top w:val="none" w:sz="0" w:space="0" w:color="auto"/>
        <w:left w:val="none" w:sz="0" w:space="0" w:color="auto"/>
        <w:bottom w:val="none" w:sz="0" w:space="0" w:color="auto"/>
        <w:right w:val="none" w:sz="0" w:space="0" w:color="auto"/>
      </w:divBdr>
    </w:div>
    <w:div w:id="1286738442">
      <w:bodyDiv w:val="1"/>
      <w:marLeft w:val="0"/>
      <w:marRight w:val="0"/>
      <w:marTop w:val="0"/>
      <w:marBottom w:val="0"/>
      <w:divBdr>
        <w:top w:val="none" w:sz="0" w:space="0" w:color="auto"/>
        <w:left w:val="none" w:sz="0" w:space="0" w:color="auto"/>
        <w:bottom w:val="none" w:sz="0" w:space="0" w:color="auto"/>
        <w:right w:val="none" w:sz="0" w:space="0" w:color="auto"/>
      </w:divBdr>
    </w:div>
    <w:div w:id="1286811318">
      <w:bodyDiv w:val="1"/>
      <w:marLeft w:val="0"/>
      <w:marRight w:val="0"/>
      <w:marTop w:val="0"/>
      <w:marBottom w:val="0"/>
      <w:divBdr>
        <w:top w:val="none" w:sz="0" w:space="0" w:color="auto"/>
        <w:left w:val="none" w:sz="0" w:space="0" w:color="auto"/>
        <w:bottom w:val="none" w:sz="0" w:space="0" w:color="auto"/>
        <w:right w:val="none" w:sz="0" w:space="0" w:color="auto"/>
      </w:divBdr>
    </w:div>
    <w:div w:id="1286816931">
      <w:bodyDiv w:val="1"/>
      <w:marLeft w:val="0"/>
      <w:marRight w:val="0"/>
      <w:marTop w:val="0"/>
      <w:marBottom w:val="0"/>
      <w:divBdr>
        <w:top w:val="none" w:sz="0" w:space="0" w:color="auto"/>
        <w:left w:val="none" w:sz="0" w:space="0" w:color="auto"/>
        <w:bottom w:val="none" w:sz="0" w:space="0" w:color="auto"/>
        <w:right w:val="none" w:sz="0" w:space="0" w:color="auto"/>
      </w:divBdr>
    </w:div>
    <w:div w:id="1286892240">
      <w:bodyDiv w:val="1"/>
      <w:marLeft w:val="0"/>
      <w:marRight w:val="0"/>
      <w:marTop w:val="0"/>
      <w:marBottom w:val="0"/>
      <w:divBdr>
        <w:top w:val="none" w:sz="0" w:space="0" w:color="auto"/>
        <w:left w:val="none" w:sz="0" w:space="0" w:color="auto"/>
        <w:bottom w:val="none" w:sz="0" w:space="0" w:color="auto"/>
        <w:right w:val="none" w:sz="0" w:space="0" w:color="auto"/>
      </w:divBdr>
    </w:div>
    <w:div w:id="1286931010">
      <w:bodyDiv w:val="1"/>
      <w:marLeft w:val="0"/>
      <w:marRight w:val="0"/>
      <w:marTop w:val="0"/>
      <w:marBottom w:val="0"/>
      <w:divBdr>
        <w:top w:val="none" w:sz="0" w:space="0" w:color="auto"/>
        <w:left w:val="none" w:sz="0" w:space="0" w:color="auto"/>
        <w:bottom w:val="none" w:sz="0" w:space="0" w:color="auto"/>
        <w:right w:val="none" w:sz="0" w:space="0" w:color="auto"/>
      </w:divBdr>
    </w:div>
    <w:div w:id="1287127856">
      <w:bodyDiv w:val="1"/>
      <w:marLeft w:val="0"/>
      <w:marRight w:val="0"/>
      <w:marTop w:val="0"/>
      <w:marBottom w:val="0"/>
      <w:divBdr>
        <w:top w:val="none" w:sz="0" w:space="0" w:color="auto"/>
        <w:left w:val="none" w:sz="0" w:space="0" w:color="auto"/>
        <w:bottom w:val="none" w:sz="0" w:space="0" w:color="auto"/>
        <w:right w:val="none" w:sz="0" w:space="0" w:color="auto"/>
      </w:divBdr>
    </w:div>
    <w:div w:id="1287204078">
      <w:bodyDiv w:val="1"/>
      <w:marLeft w:val="0"/>
      <w:marRight w:val="0"/>
      <w:marTop w:val="0"/>
      <w:marBottom w:val="0"/>
      <w:divBdr>
        <w:top w:val="none" w:sz="0" w:space="0" w:color="auto"/>
        <w:left w:val="none" w:sz="0" w:space="0" w:color="auto"/>
        <w:bottom w:val="none" w:sz="0" w:space="0" w:color="auto"/>
        <w:right w:val="none" w:sz="0" w:space="0" w:color="auto"/>
      </w:divBdr>
    </w:div>
    <w:div w:id="1287421152">
      <w:bodyDiv w:val="1"/>
      <w:marLeft w:val="0"/>
      <w:marRight w:val="0"/>
      <w:marTop w:val="0"/>
      <w:marBottom w:val="0"/>
      <w:divBdr>
        <w:top w:val="none" w:sz="0" w:space="0" w:color="auto"/>
        <w:left w:val="none" w:sz="0" w:space="0" w:color="auto"/>
        <w:bottom w:val="none" w:sz="0" w:space="0" w:color="auto"/>
        <w:right w:val="none" w:sz="0" w:space="0" w:color="auto"/>
      </w:divBdr>
    </w:div>
    <w:div w:id="1287809836">
      <w:bodyDiv w:val="1"/>
      <w:marLeft w:val="0"/>
      <w:marRight w:val="0"/>
      <w:marTop w:val="0"/>
      <w:marBottom w:val="0"/>
      <w:divBdr>
        <w:top w:val="none" w:sz="0" w:space="0" w:color="auto"/>
        <w:left w:val="none" w:sz="0" w:space="0" w:color="auto"/>
        <w:bottom w:val="none" w:sz="0" w:space="0" w:color="auto"/>
        <w:right w:val="none" w:sz="0" w:space="0" w:color="auto"/>
      </w:divBdr>
    </w:div>
    <w:div w:id="1288045987">
      <w:bodyDiv w:val="1"/>
      <w:marLeft w:val="0"/>
      <w:marRight w:val="0"/>
      <w:marTop w:val="0"/>
      <w:marBottom w:val="0"/>
      <w:divBdr>
        <w:top w:val="none" w:sz="0" w:space="0" w:color="auto"/>
        <w:left w:val="none" w:sz="0" w:space="0" w:color="auto"/>
        <w:bottom w:val="none" w:sz="0" w:space="0" w:color="auto"/>
        <w:right w:val="none" w:sz="0" w:space="0" w:color="auto"/>
      </w:divBdr>
    </w:div>
    <w:div w:id="1288122860">
      <w:bodyDiv w:val="1"/>
      <w:marLeft w:val="0"/>
      <w:marRight w:val="0"/>
      <w:marTop w:val="0"/>
      <w:marBottom w:val="0"/>
      <w:divBdr>
        <w:top w:val="none" w:sz="0" w:space="0" w:color="auto"/>
        <w:left w:val="none" w:sz="0" w:space="0" w:color="auto"/>
        <w:bottom w:val="none" w:sz="0" w:space="0" w:color="auto"/>
        <w:right w:val="none" w:sz="0" w:space="0" w:color="auto"/>
      </w:divBdr>
    </w:div>
    <w:div w:id="1288126249">
      <w:bodyDiv w:val="1"/>
      <w:marLeft w:val="0"/>
      <w:marRight w:val="0"/>
      <w:marTop w:val="0"/>
      <w:marBottom w:val="0"/>
      <w:divBdr>
        <w:top w:val="none" w:sz="0" w:space="0" w:color="auto"/>
        <w:left w:val="none" w:sz="0" w:space="0" w:color="auto"/>
        <w:bottom w:val="none" w:sz="0" w:space="0" w:color="auto"/>
        <w:right w:val="none" w:sz="0" w:space="0" w:color="auto"/>
      </w:divBdr>
    </w:div>
    <w:div w:id="1288513098">
      <w:bodyDiv w:val="1"/>
      <w:marLeft w:val="0"/>
      <w:marRight w:val="0"/>
      <w:marTop w:val="0"/>
      <w:marBottom w:val="0"/>
      <w:divBdr>
        <w:top w:val="none" w:sz="0" w:space="0" w:color="auto"/>
        <w:left w:val="none" w:sz="0" w:space="0" w:color="auto"/>
        <w:bottom w:val="none" w:sz="0" w:space="0" w:color="auto"/>
        <w:right w:val="none" w:sz="0" w:space="0" w:color="auto"/>
      </w:divBdr>
    </w:div>
    <w:div w:id="1288700692">
      <w:bodyDiv w:val="1"/>
      <w:marLeft w:val="0"/>
      <w:marRight w:val="0"/>
      <w:marTop w:val="0"/>
      <w:marBottom w:val="0"/>
      <w:divBdr>
        <w:top w:val="none" w:sz="0" w:space="0" w:color="auto"/>
        <w:left w:val="none" w:sz="0" w:space="0" w:color="auto"/>
        <w:bottom w:val="none" w:sz="0" w:space="0" w:color="auto"/>
        <w:right w:val="none" w:sz="0" w:space="0" w:color="auto"/>
      </w:divBdr>
    </w:div>
    <w:div w:id="1288783413">
      <w:bodyDiv w:val="1"/>
      <w:marLeft w:val="0"/>
      <w:marRight w:val="0"/>
      <w:marTop w:val="0"/>
      <w:marBottom w:val="0"/>
      <w:divBdr>
        <w:top w:val="none" w:sz="0" w:space="0" w:color="auto"/>
        <w:left w:val="none" w:sz="0" w:space="0" w:color="auto"/>
        <w:bottom w:val="none" w:sz="0" w:space="0" w:color="auto"/>
        <w:right w:val="none" w:sz="0" w:space="0" w:color="auto"/>
      </w:divBdr>
    </w:div>
    <w:div w:id="1288967769">
      <w:bodyDiv w:val="1"/>
      <w:marLeft w:val="0"/>
      <w:marRight w:val="0"/>
      <w:marTop w:val="0"/>
      <w:marBottom w:val="0"/>
      <w:divBdr>
        <w:top w:val="none" w:sz="0" w:space="0" w:color="auto"/>
        <w:left w:val="none" w:sz="0" w:space="0" w:color="auto"/>
        <w:bottom w:val="none" w:sz="0" w:space="0" w:color="auto"/>
        <w:right w:val="none" w:sz="0" w:space="0" w:color="auto"/>
      </w:divBdr>
    </w:div>
    <w:div w:id="1288972992">
      <w:bodyDiv w:val="1"/>
      <w:marLeft w:val="0"/>
      <w:marRight w:val="0"/>
      <w:marTop w:val="0"/>
      <w:marBottom w:val="0"/>
      <w:divBdr>
        <w:top w:val="none" w:sz="0" w:space="0" w:color="auto"/>
        <w:left w:val="none" w:sz="0" w:space="0" w:color="auto"/>
        <w:bottom w:val="none" w:sz="0" w:space="0" w:color="auto"/>
        <w:right w:val="none" w:sz="0" w:space="0" w:color="auto"/>
      </w:divBdr>
    </w:div>
    <w:div w:id="1289387491">
      <w:bodyDiv w:val="1"/>
      <w:marLeft w:val="0"/>
      <w:marRight w:val="0"/>
      <w:marTop w:val="0"/>
      <w:marBottom w:val="0"/>
      <w:divBdr>
        <w:top w:val="none" w:sz="0" w:space="0" w:color="auto"/>
        <w:left w:val="none" w:sz="0" w:space="0" w:color="auto"/>
        <w:bottom w:val="none" w:sz="0" w:space="0" w:color="auto"/>
        <w:right w:val="none" w:sz="0" w:space="0" w:color="auto"/>
      </w:divBdr>
    </w:div>
    <w:div w:id="1289433443">
      <w:bodyDiv w:val="1"/>
      <w:marLeft w:val="0"/>
      <w:marRight w:val="0"/>
      <w:marTop w:val="0"/>
      <w:marBottom w:val="0"/>
      <w:divBdr>
        <w:top w:val="none" w:sz="0" w:space="0" w:color="auto"/>
        <w:left w:val="none" w:sz="0" w:space="0" w:color="auto"/>
        <w:bottom w:val="none" w:sz="0" w:space="0" w:color="auto"/>
        <w:right w:val="none" w:sz="0" w:space="0" w:color="auto"/>
      </w:divBdr>
    </w:div>
    <w:div w:id="1289584217">
      <w:bodyDiv w:val="1"/>
      <w:marLeft w:val="0"/>
      <w:marRight w:val="0"/>
      <w:marTop w:val="0"/>
      <w:marBottom w:val="0"/>
      <w:divBdr>
        <w:top w:val="none" w:sz="0" w:space="0" w:color="auto"/>
        <w:left w:val="none" w:sz="0" w:space="0" w:color="auto"/>
        <w:bottom w:val="none" w:sz="0" w:space="0" w:color="auto"/>
        <w:right w:val="none" w:sz="0" w:space="0" w:color="auto"/>
      </w:divBdr>
    </w:div>
    <w:div w:id="1289773500">
      <w:bodyDiv w:val="1"/>
      <w:marLeft w:val="0"/>
      <w:marRight w:val="0"/>
      <w:marTop w:val="0"/>
      <w:marBottom w:val="0"/>
      <w:divBdr>
        <w:top w:val="none" w:sz="0" w:space="0" w:color="auto"/>
        <w:left w:val="none" w:sz="0" w:space="0" w:color="auto"/>
        <w:bottom w:val="none" w:sz="0" w:space="0" w:color="auto"/>
        <w:right w:val="none" w:sz="0" w:space="0" w:color="auto"/>
      </w:divBdr>
    </w:div>
    <w:div w:id="1290239571">
      <w:bodyDiv w:val="1"/>
      <w:marLeft w:val="0"/>
      <w:marRight w:val="0"/>
      <w:marTop w:val="0"/>
      <w:marBottom w:val="0"/>
      <w:divBdr>
        <w:top w:val="none" w:sz="0" w:space="0" w:color="auto"/>
        <w:left w:val="none" w:sz="0" w:space="0" w:color="auto"/>
        <w:bottom w:val="none" w:sz="0" w:space="0" w:color="auto"/>
        <w:right w:val="none" w:sz="0" w:space="0" w:color="auto"/>
      </w:divBdr>
    </w:div>
    <w:div w:id="1290472278">
      <w:bodyDiv w:val="1"/>
      <w:marLeft w:val="0"/>
      <w:marRight w:val="0"/>
      <w:marTop w:val="0"/>
      <w:marBottom w:val="0"/>
      <w:divBdr>
        <w:top w:val="none" w:sz="0" w:space="0" w:color="auto"/>
        <w:left w:val="none" w:sz="0" w:space="0" w:color="auto"/>
        <w:bottom w:val="none" w:sz="0" w:space="0" w:color="auto"/>
        <w:right w:val="none" w:sz="0" w:space="0" w:color="auto"/>
      </w:divBdr>
    </w:div>
    <w:div w:id="1290821915">
      <w:bodyDiv w:val="1"/>
      <w:marLeft w:val="0"/>
      <w:marRight w:val="0"/>
      <w:marTop w:val="0"/>
      <w:marBottom w:val="0"/>
      <w:divBdr>
        <w:top w:val="none" w:sz="0" w:space="0" w:color="auto"/>
        <w:left w:val="none" w:sz="0" w:space="0" w:color="auto"/>
        <w:bottom w:val="none" w:sz="0" w:space="0" w:color="auto"/>
        <w:right w:val="none" w:sz="0" w:space="0" w:color="auto"/>
      </w:divBdr>
    </w:div>
    <w:div w:id="1291786708">
      <w:bodyDiv w:val="1"/>
      <w:marLeft w:val="0"/>
      <w:marRight w:val="0"/>
      <w:marTop w:val="0"/>
      <w:marBottom w:val="0"/>
      <w:divBdr>
        <w:top w:val="none" w:sz="0" w:space="0" w:color="auto"/>
        <w:left w:val="none" w:sz="0" w:space="0" w:color="auto"/>
        <w:bottom w:val="none" w:sz="0" w:space="0" w:color="auto"/>
        <w:right w:val="none" w:sz="0" w:space="0" w:color="auto"/>
      </w:divBdr>
    </w:div>
    <w:div w:id="1292129181">
      <w:bodyDiv w:val="1"/>
      <w:marLeft w:val="0"/>
      <w:marRight w:val="0"/>
      <w:marTop w:val="0"/>
      <w:marBottom w:val="0"/>
      <w:divBdr>
        <w:top w:val="none" w:sz="0" w:space="0" w:color="auto"/>
        <w:left w:val="none" w:sz="0" w:space="0" w:color="auto"/>
        <w:bottom w:val="none" w:sz="0" w:space="0" w:color="auto"/>
        <w:right w:val="none" w:sz="0" w:space="0" w:color="auto"/>
      </w:divBdr>
    </w:div>
    <w:div w:id="1292173639">
      <w:bodyDiv w:val="1"/>
      <w:marLeft w:val="0"/>
      <w:marRight w:val="0"/>
      <w:marTop w:val="0"/>
      <w:marBottom w:val="0"/>
      <w:divBdr>
        <w:top w:val="none" w:sz="0" w:space="0" w:color="auto"/>
        <w:left w:val="none" w:sz="0" w:space="0" w:color="auto"/>
        <w:bottom w:val="none" w:sz="0" w:space="0" w:color="auto"/>
        <w:right w:val="none" w:sz="0" w:space="0" w:color="auto"/>
      </w:divBdr>
    </w:div>
    <w:div w:id="1292398495">
      <w:bodyDiv w:val="1"/>
      <w:marLeft w:val="0"/>
      <w:marRight w:val="0"/>
      <w:marTop w:val="0"/>
      <w:marBottom w:val="0"/>
      <w:divBdr>
        <w:top w:val="none" w:sz="0" w:space="0" w:color="auto"/>
        <w:left w:val="none" w:sz="0" w:space="0" w:color="auto"/>
        <w:bottom w:val="none" w:sz="0" w:space="0" w:color="auto"/>
        <w:right w:val="none" w:sz="0" w:space="0" w:color="auto"/>
      </w:divBdr>
    </w:div>
    <w:div w:id="1292440579">
      <w:bodyDiv w:val="1"/>
      <w:marLeft w:val="0"/>
      <w:marRight w:val="0"/>
      <w:marTop w:val="0"/>
      <w:marBottom w:val="0"/>
      <w:divBdr>
        <w:top w:val="none" w:sz="0" w:space="0" w:color="auto"/>
        <w:left w:val="none" w:sz="0" w:space="0" w:color="auto"/>
        <w:bottom w:val="none" w:sz="0" w:space="0" w:color="auto"/>
        <w:right w:val="none" w:sz="0" w:space="0" w:color="auto"/>
      </w:divBdr>
    </w:div>
    <w:div w:id="1292664354">
      <w:bodyDiv w:val="1"/>
      <w:marLeft w:val="0"/>
      <w:marRight w:val="0"/>
      <w:marTop w:val="0"/>
      <w:marBottom w:val="0"/>
      <w:divBdr>
        <w:top w:val="none" w:sz="0" w:space="0" w:color="auto"/>
        <w:left w:val="none" w:sz="0" w:space="0" w:color="auto"/>
        <w:bottom w:val="none" w:sz="0" w:space="0" w:color="auto"/>
        <w:right w:val="none" w:sz="0" w:space="0" w:color="auto"/>
      </w:divBdr>
    </w:div>
    <w:div w:id="1292900561">
      <w:bodyDiv w:val="1"/>
      <w:marLeft w:val="0"/>
      <w:marRight w:val="0"/>
      <w:marTop w:val="0"/>
      <w:marBottom w:val="0"/>
      <w:divBdr>
        <w:top w:val="none" w:sz="0" w:space="0" w:color="auto"/>
        <w:left w:val="none" w:sz="0" w:space="0" w:color="auto"/>
        <w:bottom w:val="none" w:sz="0" w:space="0" w:color="auto"/>
        <w:right w:val="none" w:sz="0" w:space="0" w:color="auto"/>
      </w:divBdr>
    </w:div>
    <w:div w:id="1292974243">
      <w:bodyDiv w:val="1"/>
      <w:marLeft w:val="0"/>
      <w:marRight w:val="0"/>
      <w:marTop w:val="0"/>
      <w:marBottom w:val="0"/>
      <w:divBdr>
        <w:top w:val="none" w:sz="0" w:space="0" w:color="auto"/>
        <w:left w:val="none" w:sz="0" w:space="0" w:color="auto"/>
        <w:bottom w:val="none" w:sz="0" w:space="0" w:color="auto"/>
        <w:right w:val="none" w:sz="0" w:space="0" w:color="auto"/>
      </w:divBdr>
    </w:div>
    <w:div w:id="1293057724">
      <w:bodyDiv w:val="1"/>
      <w:marLeft w:val="0"/>
      <w:marRight w:val="0"/>
      <w:marTop w:val="0"/>
      <w:marBottom w:val="0"/>
      <w:divBdr>
        <w:top w:val="none" w:sz="0" w:space="0" w:color="auto"/>
        <w:left w:val="none" w:sz="0" w:space="0" w:color="auto"/>
        <w:bottom w:val="none" w:sz="0" w:space="0" w:color="auto"/>
        <w:right w:val="none" w:sz="0" w:space="0" w:color="auto"/>
      </w:divBdr>
    </w:div>
    <w:div w:id="1293245077">
      <w:bodyDiv w:val="1"/>
      <w:marLeft w:val="0"/>
      <w:marRight w:val="0"/>
      <w:marTop w:val="0"/>
      <w:marBottom w:val="0"/>
      <w:divBdr>
        <w:top w:val="none" w:sz="0" w:space="0" w:color="auto"/>
        <w:left w:val="none" w:sz="0" w:space="0" w:color="auto"/>
        <w:bottom w:val="none" w:sz="0" w:space="0" w:color="auto"/>
        <w:right w:val="none" w:sz="0" w:space="0" w:color="auto"/>
      </w:divBdr>
    </w:div>
    <w:div w:id="1293711310">
      <w:bodyDiv w:val="1"/>
      <w:marLeft w:val="0"/>
      <w:marRight w:val="0"/>
      <w:marTop w:val="0"/>
      <w:marBottom w:val="0"/>
      <w:divBdr>
        <w:top w:val="none" w:sz="0" w:space="0" w:color="auto"/>
        <w:left w:val="none" w:sz="0" w:space="0" w:color="auto"/>
        <w:bottom w:val="none" w:sz="0" w:space="0" w:color="auto"/>
        <w:right w:val="none" w:sz="0" w:space="0" w:color="auto"/>
      </w:divBdr>
    </w:div>
    <w:div w:id="1293747928">
      <w:bodyDiv w:val="1"/>
      <w:marLeft w:val="0"/>
      <w:marRight w:val="0"/>
      <w:marTop w:val="0"/>
      <w:marBottom w:val="0"/>
      <w:divBdr>
        <w:top w:val="none" w:sz="0" w:space="0" w:color="auto"/>
        <w:left w:val="none" w:sz="0" w:space="0" w:color="auto"/>
        <w:bottom w:val="none" w:sz="0" w:space="0" w:color="auto"/>
        <w:right w:val="none" w:sz="0" w:space="0" w:color="auto"/>
      </w:divBdr>
    </w:div>
    <w:div w:id="1293754240">
      <w:bodyDiv w:val="1"/>
      <w:marLeft w:val="0"/>
      <w:marRight w:val="0"/>
      <w:marTop w:val="0"/>
      <w:marBottom w:val="0"/>
      <w:divBdr>
        <w:top w:val="none" w:sz="0" w:space="0" w:color="auto"/>
        <w:left w:val="none" w:sz="0" w:space="0" w:color="auto"/>
        <w:bottom w:val="none" w:sz="0" w:space="0" w:color="auto"/>
        <w:right w:val="none" w:sz="0" w:space="0" w:color="auto"/>
      </w:divBdr>
    </w:div>
    <w:div w:id="1293975357">
      <w:bodyDiv w:val="1"/>
      <w:marLeft w:val="0"/>
      <w:marRight w:val="0"/>
      <w:marTop w:val="0"/>
      <w:marBottom w:val="0"/>
      <w:divBdr>
        <w:top w:val="none" w:sz="0" w:space="0" w:color="auto"/>
        <w:left w:val="none" w:sz="0" w:space="0" w:color="auto"/>
        <w:bottom w:val="none" w:sz="0" w:space="0" w:color="auto"/>
        <w:right w:val="none" w:sz="0" w:space="0" w:color="auto"/>
      </w:divBdr>
    </w:div>
    <w:div w:id="1294018972">
      <w:bodyDiv w:val="1"/>
      <w:marLeft w:val="0"/>
      <w:marRight w:val="0"/>
      <w:marTop w:val="0"/>
      <w:marBottom w:val="0"/>
      <w:divBdr>
        <w:top w:val="none" w:sz="0" w:space="0" w:color="auto"/>
        <w:left w:val="none" w:sz="0" w:space="0" w:color="auto"/>
        <w:bottom w:val="none" w:sz="0" w:space="0" w:color="auto"/>
        <w:right w:val="none" w:sz="0" w:space="0" w:color="auto"/>
      </w:divBdr>
    </w:div>
    <w:div w:id="1294166692">
      <w:bodyDiv w:val="1"/>
      <w:marLeft w:val="0"/>
      <w:marRight w:val="0"/>
      <w:marTop w:val="0"/>
      <w:marBottom w:val="0"/>
      <w:divBdr>
        <w:top w:val="none" w:sz="0" w:space="0" w:color="auto"/>
        <w:left w:val="none" w:sz="0" w:space="0" w:color="auto"/>
        <w:bottom w:val="none" w:sz="0" w:space="0" w:color="auto"/>
        <w:right w:val="none" w:sz="0" w:space="0" w:color="auto"/>
      </w:divBdr>
    </w:div>
    <w:div w:id="1294213942">
      <w:bodyDiv w:val="1"/>
      <w:marLeft w:val="0"/>
      <w:marRight w:val="0"/>
      <w:marTop w:val="0"/>
      <w:marBottom w:val="0"/>
      <w:divBdr>
        <w:top w:val="none" w:sz="0" w:space="0" w:color="auto"/>
        <w:left w:val="none" w:sz="0" w:space="0" w:color="auto"/>
        <w:bottom w:val="none" w:sz="0" w:space="0" w:color="auto"/>
        <w:right w:val="none" w:sz="0" w:space="0" w:color="auto"/>
      </w:divBdr>
    </w:div>
    <w:div w:id="1294285504">
      <w:bodyDiv w:val="1"/>
      <w:marLeft w:val="0"/>
      <w:marRight w:val="0"/>
      <w:marTop w:val="0"/>
      <w:marBottom w:val="0"/>
      <w:divBdr>
        <w:top w:val="none" w:sz="0" w:space="0" w:color="auto"/>
        <w:left w:val="none" w:sz="0" w:space="0" w:color="auto"/>
        <w:bottom w:val="none" w:sz="0" w:space="0" w:color="auto"/>
        <w:right w:val="none" w:sz="0" w:space="0" w:color="auto"/>
      </w:divBdr>
    </w:div>
    <w:div w:id="1294405698">
      <w:bodyDiv w:val="1"/>
      <w:marLeft w:val="0"/>
      <w:marRight w:val="0"/>
      <w:marTop w:val="0"/>
      <w:marBottom w:val="0"/>
      <w:divBdr>
        <w:top w:val="none" w:sz="0" w:space="0" w:color="auto"/>
        <w:left w:val="none" w:sz="0" w:space="0" w:color="auto"/>
        <w:bottom w:val="none" w:sz="0" w:space="0" w:color="auto"/>
        <w:right w:val="none" w:sz="0" w:space="0" w:color="auto"/>
      </w:divBdr>
    </w:div>
    <w:div w:id="1294479449">
      <w:bodyDiv w:val="1"/>
      <w:marLeft w:val="0"/>
      <w:marRight w:val="0"/>
      <w:marTop w:val="0"/>
      <w:marBottom w:val="0"/>
      <w:divBdr>
        <w:top w:val="none" w:sz="0" w:space="0" w:color="auto"/>
        <w:left w:val="none" w:sz="0" w:space="0" w:color="auto"/>
        <w:bottom w:val="none" w:sz="0" w:space="0" w:color="auto"/>
        <w:right w:val="none" w:sz="0" w:space="0" w:color="auto"/>
      </w:divBdr>
    </w:div>
    <w:div w:id="1294485090">
      <w:bodyDiv w:val="1"/>
      <w:marLeft w:val="0"/>
      <w:marRight w:val="0"/>
      <w:marTop w:val="0"/>
      <w:marBottom w:val="0"/>
      <w:divBdr>
        <w:top w:val="none" w:sz="0" w:space="0" w:color="auto"/>
        <w:left w:val="none" w:sz="0" w:space="0" w:color="auto"/>
        <w:bottom w:val="none" w:sz="0" w:space="0" w:color="auto"/>
        <w:right w:val="none" w:sz="0" w:space="0" w:color="auto"/>
      </w:divBdr>
    </w:div>
    <w:div w:id="1294557446">
      <w:bodyDiv w:val="1"/>
      <w:marLeft w:val="0"/>
      <w:marRight w:val="0"/>
      <w:marTop w:val="0"/>
      <w:marBottom w:val="0"/>
      <w:divBdr>
        <w:top w:val="none" w:sz="0" w:space="0" w:color="auto"/>
        <w:left w:val="none" w:sz="0" w:space="0" w:color="auto"/>
        <w:bottom w:val="none" w:sz="0" w:space="0" w:color="auto"/>
        <w:right w:val="none" w:sz="0" w:space="0" w:color="auto"/>
      </w:divBdr>
    </w:div>
    <w:div w:id="1294746972">
      <w:bodyDiv w:val="1"/>
      <w:marLeft w:val="0"/>
      <w:marRight w:val="0"/>
      <w:marTop w:val="0"/>
      <w:marBottom w:val="0"/>
      <w:divBdr>
        <w:top w:val="none" w:sz="0" w:space="0" w:color="auto"/>
        <w:left w:val="none" w:sz="0" w:space="0" w:color="auto"/>
        <w:bottom w:val="none" w:sz="0" w:space="0" w:color="auto"/>
        <w:right w:val="none" w:sz="0" w:space="0" w:color="auto"/>
      </w:divBdr>
    </w:div>
    <w:div w:id="1294824520">
      <w:bodyDiv w:val="1"/>
      <w:marLeft w:val="0"/>
      <w:marRight w:val="0"/>
      <w:marTop w:val="0"/>
      <w:marBottom w:val="0"/>
      <w:divBdr>
        <w:top w:val="none" w:sz="0" w:space="0" w:color="auto"/>
        <w:left w:val="none" w:sz="0" w:space="0" w:color="auto"/>
        <w:bottom w:val="none" w:sz="0" w:space="0" w:color="auto"/>
        <w:right w:val="none" w:sz="0" w:space="0" w:color="auto"/>
      </w:divBdr>
    </w:div>
    <w:div w:id="1294871636">
      <w:bodyDiv w:val="1"/>
      <w:marLeft w:val="0"/>
      <w:marRight w:val="0"/>
      <w:marTop w:val="0"/>
      <w:marBottom w:val="0"/>
      <w:divBdr>
        <w:top w:val="none" w:sz="0" w:space="0" w:color="auto"/>
        <w:left w:val="none" w:sz="0" w:space="0" w:color="auto"/>
        <w:bottom w:val="none" w:sz="0" w:space="0" w:color="auto"/>
        <w:right w:val="none" w:sz="0" w:space="0" w:color="auto"/>
      </w:divBdr>
    </w:div>
    <w:div w:id="1295016778">
      <w:bodyDiv w:val="1"/>
      <w:marLeft w:val="0"/>
      <w:marRight w:val="0"/>
      <w:marTop w:val="0"/>
      <w:marBottom w:val="0"/>
      <w:divBdr>
        <w:top w:val="none" w:sz="0" w:space="0" w:color="auto"/>
        <w:left w:val="none" w:sz="0" w:space="0" w:color="auto"/>
        <w:bottom w:val="none" w:sz="0" w:space="0" w:color="auto"/>
        <w:right w:val="none" w:sz="0" w:space="0" w:color="auto"/>
      </w:divBdr>
    </w:div>
    <w:div w:id="1295135556">
      <w:bodyDiv w:val="1"/>
      <w:marLeft w:val="0"/>
      <w:marRight w:val="0"/>
      <w:marTop w:val="0"/>
      <w:marBottom w:val="0"/>
      <w:divBdr>
        <w:top w:val="none" w:sz="0" w:space="0" w:color="auto"/>
        <w:left w:val="none" w:sz="0" w:space="0" w:color="auto"/>
        <w:bottom w:val="none" w:sz="0" w:space="0" w:color="auto"/>
        <w:right w:val="none" w:sz="0" w:space="0" w:color="auto"/>
      </w:divBdr>
    </w:div>
    <w:div w:id="1295210766">
      <w:bodyDiv w:val="1"/>
      <w:marLeft w:val="0"/>
      <w:marRight w:val="0"/>
      <w:marTop w:val="0"/>
      <w:marBottom w:val="0"/>
      <w:divBdr>
        <w:top w:val="none" w:sz="0" w:space="0" w:color="auto"/>
        <w:left w:val="none" w:sz="0" w:space="0" w:color="auto"/>
        <w:bottom w:val="none" w:sz="0" w:space="0" w:color="auto"/>
        <w:right w:val="none" w:sz="0" w:space="0" w:color="auto"/>
      </w:divBdr>
    </w:div>
    <w:div w:id="1295327861">
      <w:bodyDiv w:val="1"/>
      <w:marLeft w:val="0"/>
      <w:marRight w:val="0"/>
      <w:marTop w:val="0"/>
      <w:marBottom w:val="0"/>
      <w:divBdr>
        <w:top w:val="none" w:sz="0" w:space="0" w:color="auto"/>
        <w:left w:val="none" w:sz="0" w:space="0" w:color="auto"/>
        <w:bottom w:val="none" w:sz="0" w:space="0" w:color="auto"/>
        <w:right w:val="none" w:sz="0" w:space="0" w:color="auto"/>
      </w:divBdr>
    </w:div>
    <w:div w:id="1295407199">
      <w:bodyDiv w:val="1"/>
      <w:marLeft w:val="0"/>
      <w:marRight w:val="0"/>
      <w:marTop w:val="0"/>
      <w:marBottom w:val="0"/>
      <w:divBdr>
        <w:top w:val="none" w:sz="0" w:space="0" w:color="auto"/>
        <w:left w:val="none" w:sz="0" w:space="0" w:color="auto"/>
        <w:bottom w:val="none" w:sz="0" w:space="0" w:color="auto"/>
        <w:right w:val="none" w:sz="0" w:space="0" w:color="auto"/>
      </w:divBdr>
    </w:div>
    <w:div w:id="1295528390">
      <w:bodyDiv w:val="1"/>
      <w:marLeft w:val="0"/>
      <w:marRight w:val="0"/>
      <w:marTop w:val="0"/>
      <w:marBottom w:val="0"/>
      <w:divBdr>
        <w:top w:val="none" w:sz="0" w:space="0" w:color="auto"/>
        <w:left w:val="none" w:sz="0" w:space="0" w:color="auto"/>
        <w:bottom w:val="none" w:sz="0" w:space="0" w:color="auto"/>
        <w:right w:val="none" w:sz="0" w:space="0" w:color="auto"/>
      </w:divBdr>
    </w:div>
    <w:div w:id="1295673111">
      <w:bodyDiv w:val="1"/>
      <w:marLeft w:val="0"/>
      <w:marRight w:val="0"/>
      <w:marTop w:val="0"/>
      <w:marBottom w:val="0"/>
      <w:divBdr>
        <w:top w:val="none" w:sz="0" w:space="0" w:color="auto"/>
        <w:left w:val="none" w:sz="0" w:space="0" w:color="auto"/>
        <w:bottom w:val="none" w:sz="0" w:space="0" w:color="auto"/>
        <w:right w:val="none" w:sz="0" w:space="0" w:color="auto"/>
      </w:divBdr>
    </w:div>
    <w:div w:id="1295720151">
      <w:bodyDiv w:val="1"/>
      <w:marLeft w:val="0"/>
      <w:marRight w:val="0"/>
      <w:marTop w:val="0"/>
      <w:marBottom w:val="0"/>
      <w:divBdr>
        <w:top w:val="none" w:sz="0" w:space="0" w:color="auto"/>
        <w:left w:val="none" w:sz="0" w:space="0" w:color="auto"/>
        <w:bottom w:val="none" w:sz="0" w:space="0" w:color="auto"/>
        <w:right w:val="none" w:sz="0" w:space="0" w:color="auto"/>
      </w:divBdr>
    </w:div>
    <w:div w:id="1296374105">
      <w:bodyDiv w:val="1"/>
      <w:marLeft w:val="0"/>
      <w:marRight w:val="0"/>
      <w:marTop w:val="0"/>
      <w:marBottom w:val="0"/>
      <w:divBdr>
        <w:top w:val="none" w:sz="0" w:space="0" w:color="auto"/>
        <w:left w:val="none" w:sz="0" w:space="0" w:color="auto"/>
        <w:bottom w:val="none" w:sz="0" w:space="0" w:color="auto"/>
        <w:right w:val="none" w:sz="0" w:space="0" w:color="auto"/>
      </w:divBdr>
    </w:div>
    <w:div w:id="1296450395">
      <w:bodyDiv w:val="1"/>
      <w:marLeft w:val="0"/>
      <w:marRight w:val="0"/>
      <w:marTop w:val="0"/>
      <w:marBottom w:val="0"/>
      <w:divBdr>
        <w:top w:val="none" w:sz="0" w:space="0" w:color="auto"/>
        <w:left w:val="none" w:sz="0" w:space="0" w:color="auto"/>
        <w:bottom w:val="none" w:sz="0" w:space="0" w:color="auto"/>
        <w:right w:val="none" w:sz="0" w:space="0" w:color="auto"/>
      </w:divBdr>
    </w:div>
    <w:div w:id="1296564402">
      <w:bodyDiv w:val="1"/>
      <w:marLeft w:val="0"/>
      <w:marRight w:val="0"/>
      <w:marTop w:val="0"/>
      <w:marBottom w:val="0"/>
      <w:divBdr>
        <w:top w:val="none" w:sz="0" w:space="0" w:color="auto"/>
        <w:left w:val="none" w:sz="0" w:space="0" w:color="auto"/>
        <w:bottom w:val="none" w:sz="0" w:space="0" w:color="auto"/>
        <w:right w:val="none" w:sz="0" w:space="0" w:color="auto"/>
      </w:divBdr>
    </w:div>
    <w:div w:id="1296594691">
      <w:bodyDiv w:val="1"/>
      <w:marLeft w:val="0"/>
      <w:marRight w:val="0"/>
      <w:marTop w:val="0"/>
      <w:marBottom w:val="0"/>
      <w:divBdr>
        <w:top w:val="none" w:sz="0" w:space="0" w:color="auto"/>
        <w:left w:val="none" w:sz="0" w:space="0" w:color="auto"/>
        <w:bottom w:val="none" w:sz="0" w:space="0" w:color="auto"/>
        <w:right w:val="none" w:sz="0" w:space="0" w:color="auto"/>
      </w:divBdr>
    </w:div>
    <w:div w:id="1297177431">
      <w:bodyDiv w:val="1"/>
      <w:marLeft w:val="0"/>
      <w:marRight w:val="0"/>
      <w:marTop w:val="0"/>
      <w:marBottom w:val="0"/>
      <w:divBdr>
        <w:top w:val="none" w:sz="0" w:space="0" w:color="auto"/>
        <w:left w:val="none" w:sz="0" w:space="0" w:color="auto"/>
        <w:bottom w:val="none" w:sz="0" w:space="0" w:color="auto"/>
        <w:right w:val="none" w:sz="0" w:space="0" w:color="auto"/>
      </w:divBdr>
    </w:div>
    <w:div w:id="1297178521">
      <w:bodyDiv w:val="1"/>
      <w:marLeft w:val="0"/>
      <w:marRight w:val="0"/>
      <w:marTop w:val="0"/>
      <w:marBottom w:val="0"/>
      <w:divBdr>
        <w:top w:val="none" w:sz="0" w:space="0" w:color="auto"/>
        <w:left w:val="none" w:sz="0" w:space="0" w:color="auto"/>
        <w:bottom w:val="none" w:sz="0" w:space="0" w:color="auto"/>
        <w:right w:val="none" w:sz="0" w:space="0" w:color="auto"/>
      </w:divBdr>
    </w:div>
    <w:div w:id="1297221948">
      <w:bodyDiv w:val="1"/>
      <w:marLeft w:val="0"/>
      <w:marRight w:val="0"/>
      <w:marTop w:val="0"/>
      <w:marBottom w:val="0"/>
      <w:divBdr>
        <w:top w:val="none" w:sz="0" w:space="0" w:color="auto"/>
        <w:left w:val="none" w:sz="0" w:space="0" w:color="auto"/>
        <w:bottom w:val="none" w:sz="0" w:space="0" w:color="auto"/>
        <w:right w:val="none" w:sz="0" w:space="0" w:color="auto"/>
      </w:divBdr>
    </w:div>
    <w:div w:id="1297370237">
      <w:bodyDiv w:val="1"/>
      <w:marLeft w:val="0"/>
      <w:marRight w:val="0"/>
      <w:marTop w:val="0"/>
      <w:marBottom w:val="0"/>
      <w:divBdr>
        <w:top w:val="none" w:sz="0" w:space="0" w:color="auto"/>
        <w:left w:val="none" w:sz="0" w:space="0" w:color="auto"/>
        <w:bottom w:val="none" w:sz="0" w:space="0" w:color="auto"/>
        <w:right w:val="none" w:sz="0" w:space="0" w:color="auto"/>
      </w:divBdr>
    </w:div>
    <w:div w:id="1297443022">
      <w:bodyDiv w:val="1"/>
      <w:marLeft w:val="0"/>
      <w:marRight w:val="0"/>
      <w:marTop w:val="0"/>
      <w:marBottom w:val="0"/>
      <w:divBdr>
        <w:top w:val="none" w:sz="0" w:space="0" w:color="auto"/>
        <w:left w:val="none" w:sz="0" w:space="0" w:color="auto"/>
        <w:bottom w:val="none" w:sz="0" w:space="0" w:color="auto"/>
        <w:right w:val="none" w:sz="0" w:space="0" w:color="auto"/>
      </w:divBdr>
    </w:div>
    <w:div w:id="1297445890">
      <w:bodyDiv w:val="1"/>
      <w:marLeft w:val="0"/>
      <w:marRight w:val="0"/>
      <w:marTop w:val="0"/>
      <w:marBottom w:val="0"/>
      <w:divBdr>
        <w:top w:val="none" w:sz="0" w:space="0" w:color="auto"/>
        <w:left w:val="none" w:sz="0" w:space="0" w:color="auto"/>
        <w:bottom w:val="none" w:sz="0" w:space="0" w:color="auto"/>
        <w:right w:val="none" w:sz="0" w:space="0" w:color="auto"/>
      </w:divBdr>
    </w:div>
    <w:div w:id="1297566720">
      <w:bodyDiv w:val="1"/>
      <w:marLeft w:val="0"/>
      <w:marRight w:val="0"/>
      <w:marTop w:val="0"/>
      <w:marBottom w:val="0"/>
      <w:divBdr>
        <w:top w:val="none" w:sz="0" w:space="0" w:color="auto"/>
        <w:left w:val="none" w:sz="0" w:space="0" w:color="auto"/>
        <w:bottom w:val="none" w:sz="0" w:space="0" w:color="auto"/>
        <w:right w:val="none" w:sz="0" w:space="0" w:color="auto"/>
      </w:divBdr>
    </w:div>
    <w:div w:id="1297638838">
      <w:bodyDiv w:val="1"/>
      <w:marLeft w:val="0"/>
      <w:marRight w:val="0"/>
      <w:marTop w:val="0"/>
      <w:marBottom w:val="0"/>
      <w:divBdr>
        <w:top w:val="none" w:sz="0" w:space="0" w:color="auto"/>
        <w:left w:val="none" w:sz="0" w:space="0" w:color="auto"/>
        <w:bottom w:val="none" w:sz="0" w:space="0" w:color="auto"/>
        <w:right w:val="none" w:sz="0" w:space="0" w:color="auto"/>
      </w:divBdr>
    </w:div>
    <w:div w:id="1297640512">
      <w:bodyDiv w:val="1"/>
      <w:marLeft w:val="0"/>
      <w:marRight w:val="0"/>
      <w:marTop w:val="0"/>
      <w:marBottom w:val="0"/>
      <w:divBdr>
        <w:top w:val="none" w:sz="0" w:space="0" w:color="auto"/>
        <w:left w:val="none" w:sz="0" w:space="0" w:color="auto"/>
        <w:bottom w:val="none" w:sz="0" w:space="0" w:color="auto"/>
        <w:right w:val="none" w:sz="0" w:space="0" w:color="auto"/>
      </w:divBdr>
    </w:div>
    <w:div w:id="1297642010">
      <w:bodyDiv w:val="1"/>
      <w:marLeft w:val="0"/>
      <w:marRight w:val="0"/>
      <w:marTop w:val="0"/>
      <w:marBottom w:val="0"/>
      <w:divBdr>
        <w:top w:val="none" w:sz="0" w:space="0" w:color="auto"/>
        <w:left w:val="none" w:sz="0" w:space="0" w:color="auto"/>
        <w:bottom w:val="none" w:sz="0" w:space="0" w:color="auto"/>
        <w:right w:val="none" w:sz="0" w:space="0" w:color="auto"/>
      </w:divBdr>
    </w:div>
    <w:div w:id="1297759514">
      <w:bodyDiv w:val="1"/>
      <w:marLeft w:val="0"/>
      <w:marRight w:val="0"/>
      <w:marTop w:val="0"/>
      <w:marBottom w:val="0"/>
      <w:divBdr>
        <w:top w:val="none" w:sz="0" w:space="0" w:color="auto"/>
        <w:left w:val="none" w:sz="0" w:space="0" w:color="auto"/>
        <w:bottom w:val="none" w:sz="0" w:space="0" w:color="auto"/>
        <w:right w:val="none" w:sz="0" w:space="0" w:color="auto"/>
      </w:divBdr>
    </w:div>
    <w:div w:id="1297761355">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297905973">
      <w:bodyDiv w:val="1"/>
      <w:marLeft w:val="0"/>
      <w:marRight w:val="0"/>
      <w:marTop w:val="0"/>
      <w:marBottom w:val="0"/>
      <w:divBdr>
        <w:top w:val="none" w:sz="0" w:space="0" w:color="auto"/>
        <w:left w:val="none" w:sz="0" w:space="0" w:color="auto"/>
        <w:bottom w:val="none" w:sz="0" w:space="0" w:color="auto"/>
        <w:right w:val="none" w:sz="0" w:space="0" w:color="auto"/>
      </w:divBdr>
    </w:div>
    <w:div w:id="1297950910">
      <w:bodyDiv w:val="1"/>
      <w:marLeft w:val="0"/>
      <w:marRight w:val="0"/>
      <w:marTop w:val="0"/>
      <w:marBottom w:val="0"/>
      <w:divBdr>
        <w:top w:val="none" w:sz="0" w:space="0" w:color="auto"/>
        <w:left w:val="none" w:sz="0" w:space="0" w:color="auto"/>
        <w:bottom w:val="none" w:sz="0" w:space="0" w:color="auto"/>
        <w:right w:val="none" w:sz="0" w:space="0" w:color="auto"/>
      </w:divBdr>
    </w:div>
    <w:div w:id="1297953225">
      <w:bodyDiv w:val="1"/>
      <w:marLeft w:val="0"/>
      <w:marRight w:val="0"/>
      <w:marTop w:val="0"/>
      <w:marBottom w:val="0"/>
      <w:divBdr>
        <w:top w:val="none" w:sz="0" w:space="0" w:color="auto"/>
        <w:left w:val="none" w:sz="0" w:space="0" w:color="auto"/>
        <w:bottom w:val="none" w:sz="0" w:space="0" w:color="auto"/>
        <w:right w:val="none" w:sz="0" w:space="0" w:color="auto"/>
      </w:divBdr>
    </w:div>
    <w:div w:id="1298949390">
      <w:bodyDiv w:val="1"/>
      <w:marLeft w:val="0"/>
      <w:marRight w:val="0"/>
      <w:marTop w:val="0"/>
      <w:marBottom w:val="0"/>
      <w:divBdr>
        <w:top w:val="none" w:sz="0" w:space="0" w:color="auto"/>
        <w:left w:val="none" w:sz="0" w:space="0" w:color="auto"/>
        <w:bottom w:val="none" w:sz="0" w:space="0" w:color="auto"/>
        <w:right w:val="none" w:sz="0" w:space="0" w:color="auto"/>
      </w:divBdr>
    </w:div>
    <w:div w:id="1299338578">
      <w:bodyDiv w:val="1"/>
      <w:marLeft w:val="0"/>
      <w:marRight w:val="0"/>
      <w:marTop w:val="0"/>
      <w:marBottom w:val="0"/>
      <w:divBdr>
        <w:top w:val="none" w:sz="0" w:space="0" w:color="auto"/>
        <w:left w:val="none" w:sz="0" w:space="0" w:color="auto"/>
        <w:bottom w:val="none" w:sz="0" w:space="0" w:color="auto"/>
        <w:right w:val="none" w:sz="0" w:space="0" w:color="auto"/>
      </w:divBdr>
    </w:div>
    <w:div w:id="1299652613">
      <w:bodyDiv w:val="1"/>
      <w:marLeft w:val="0"/>
      <w:marRight w:val="0"/>
      <w:marTop w:val="0"/>
      <w:marBottom w:val="0"/>
      <w:divBdr>
        <w:top w:val="none" w:sz="0" w:space="0" w:color="auto"/>
        <w:left w:val="none" w:sz="0" w:space="0" w:color="auto"/>
        <w:bottom w:val="none" w:sz="0" w:space="0" w:color="auto"/>
        <w:right w:val="none" w:sz="0" w:space="0" w:color="auto"/>
      </w:divBdr>
    </w:div>
    <w:div w:id="1299798838">
      <w:bodyDiv w:val="1"/>
      <w:marLeft w:val="0"/>
      <w:marRight w:val="0"/>
      <w:marTop w:val="0"/>
      <w:marBottom w:val="0"/>
      <w:divBdr>
        <w:top w:val="none" w:sz="0" w:space="0" w:color="auto"/>
        <w:left w:val="none" w:sz="0" w:space="0" w:color="auto"/>
        <w:bottom w:val="none" w:sz="0" w:space="0" w:color="auto"/>
        <w:right w:val="none" w:sz="0" w:space="0" w:color="auto"/>
      </w:divBdr>
    </w:div>
    <w:div w:id="1299915602">
      <w:bodyDiv w:val="1"/>
      <w:marLeft w:val="0"/>
      <w:marRight w:val="0"/>
      <w:marTop w:val="0"/>
      <w:marBottom w:val="0"/>
      <w:divBdr>
        <w:top w:val="none" w:sz="0" w:space="0" w:color="auto"/>
        <w:left w:val="none" w:sz="0" w:space="0" w:color="auto"/>
        <w:bottom w:val="none" w:sz="0" w:space="0" w:color="auto"/>
        <w:right w:val="none" w:sz="0" w:space="0" w:color="auto"/>
      </w:divBdr>
    </w:div>
    <w:div w:id="1299989095">
      <w:bodyDiv w:val="1"/>
      <w:marLeft w:val="0"/>
      <w:marRight w:val="0"/>
      <w:marTop w:val="0"/>
      <w:marBottom w:val="0"/>
      <w:divBdr>
        <w:top w:val="none" w:sz="0" w:space="0" w:color="auto"/>
        <w:left w:val="none" w:sz="0" w:space="0" w:color="auto"/>
        <w:bottom w:val="none" w:sz="0" w:space="0" w:color="auto"/>
        <w:right w:val="none" w:sz="0" w:space="0" w:color="auto"/>
      </w:divBdr>
    </w:div>
    <w:div w:id="1300111818">
      <w:bodyDiv w:val="1"/>
      <w:marLeft w:val="0"/>
      <w:marRight w:val="0"/>
      <w:marTop w:val="0"/>
      <w:marBottom w:val="0"/>
      <w:divBdr>
        <w:top w:val="none" w:sz="0" w:space="0" w:color="auto"/>
        <w:left w:val="none" w:sz="0" w:space="0" w:color="auto"/>
        <w:bottom w:val="none" w:sz="0" w:space="0" w:color="auto"/>
        <w:right w:val="none" w:sz="0" w:space="0" w:color="auto"/>
      </w:divBdr>
    </w:div>
    <w:div w:id="1300190535">
      <w:bodyDiv w:val="1"/>
      <w:marLeft w:val="0"/>
      <w:marRight w:val="0"/>
      <w:marTop w:val="0"/>
      <w:marBottom w:val="0"/>
      <w:divBdr>
        <w:top w:val="none" w:sz="0" w:space="0" w:color="auto"/>
        <w:left w:val="none" w:sz="0" w:space="0" w:color="auto"/>
        <w:bottom w:val="none" w:sz="0" w:space="0" w:color="auto"/>
        <w:right w:val="none" w:sz="0" w:space="0" w:color="auto"/>
      </w:divBdr>
    </w:div>
    <w:div w:id="1300265976">
      <w:bodyDiv w:val="1"/>
      <w:marLeft w:val="0"/>
      <w:marRight w:val="0"/>
      <w:marTop w:val="0"/>
      <w:marBottom w:val="0"/>
      <w:divBdr>
        <w:top w:val="none" w:sz="0" w:space="0" w:color="auto"/>
        <w:left w:val="none" w:sz="0" w:space="0" w:color="auto"/>
        <w:bottom w:val="none" w:sz="0" w:space="0" w:color="auto"/>
        <w:right w:val="none" w:sz="0" w:space="0" w:color="auto"/>
      </w:divBdr>
    </w:div>
    <w:div w:id="1300302553">
      <w:bodyDiv w:val="1"/>
      <w:marLeft w:val="0"/>
      <w:marRight w:val="0"/>
      <w:marTop w:val="0"/>
      <w:marBottom w:val="0"/>
      <w:divBdr>
        <w:top w:val="none" w:sz="0" w:space="0" w:color="auto"/>
        <w:left w:val="none" w:sz="0" w:space="0" w:color="auto"/>
        <w:bottom w:val="none" w:sz="0" w:space="0" w:color="auto"/>
        <w:right w:val="none" w:sz="0" w:space="0" w:color="auto"/>
      </w:divBdr>
    </w:div>
    <w:div w:id="1300377116">
      <w:bodyDiv w:val="1"/>
      <w:marLeft w:val="0"/>
      <w:marRight w:val="0"/>
      <w:marTop w:val="0"/>
      <w:marBottom w:val="0"/>
      <w:divBdr>
        <w:top w:val="none" w:sz="0" w:space="0" w:color="auto"/>
        <w:left w:val="none" w:sz="0" w:space="0" w:color="auto"/>
        <w:bottom w:val="none" w:sz="0" w:space="0" w:color="auto"/>
        <w:right w:val="none" w:sz="0" w:space="0" w:color="auto"/>
      </w:divBdr>
    </w:div>
    <w:div w:id="1300647228">
      <w:bodyDiv w:val="1"/>
      <w:marLeft w:val="0"/>
      <w:marRight w:val="0"/>
      <w:marTop w:val="0"/>
      <w:marBottom w:val="0"/>
      <w:divBdr>
        <w:top w:val="none" w:sz="0" w:space="0" w:color="auto"/>
        <w:left w:val="none" w:sz="0" w:space="0" w:color="auto"/>
        <w:bottom w:val="none" w:sz="0" w:space="0" w:color="auto"/>
        <w:right w:val="none" w:sz="0" w:space="0" w:color="auto"/>
      </w:divBdr>
    </w:div>
    <w:div w:id="1300842339">
      <w:bodyDiv w:val="1"/>
      <w:marLeft w:val="0"/>
      <w:marRight w:val="0"/>
      <w:marTop w:val="0"/>
      <w:marBottom w:val="0"/>
      <w:divBdr>
        <w:top w:val="none" w:sz="0" w:space="0" w:color="auto"/>
        <w:left w:val="none" w:sz="0" w:space="0" w:color="auto"/>
        <w:bottom w:val="none" w:sz="0" w:space="0" w:color="auto"/>
        <w:right w:val="none" w:sz="0" w:space="0" w:color="auto"/>
      </w:divBdr>
    </w:div>
    <w:div w:id="1300918406">
      <w:bodyDiv w:val="1"/>
      <w:marLeft w:val="0"/>
      <w:marRight w:val="0"/>
      <w:marTop w:val="0"/>
      <w:marBottom w:val="0"/>
      <w:divBdr>
        <w:top w:val="none" w:sz="0" w:space="0" w:color="auto"/>
        <w:left w:val="none" w:sz="0" w:space="0" w:color="auto"/>
        <w:bottom w:val="none" w:sz="0" w:space="0" w:color="auto"/>
        <w:right w:val="none" w:sz="0" w:space="0" w:color="auto"/>
      </w:divBdr>
    </w:div>
    <w:div w:id="1301115457">
      <w:bodyDiv w:val="1"/>
      <w:marLeft w:val="0"/>
      <w:marRight w:val="0"/>
      <w:marTop w:val="0"/>
      <w:marBottom w:val="0"/>
      <w:divBdr>
        <w:top w:val="none" w:sz="0" w:space="0" w:color="auto"/>
        <w:left w:val="none" w:sz="0" w:space="0" w:color="auto"/>
        <w:bottom w:val="none" w:sz="0" w:space="0" w:color="auto"/>
        <w:right w:val="none" w:sz="0" w:space="0" w:color="auto"/>
      </w:divBdr>
    </w:div>
    <w:div w:id="1301500310">
      <w:bodyDiv w:val="1"/>
      <w:marLeft w:val="0"/>
      <w:marRight w:val="0"/>
      <w:marTop w:val="0"/>
      <w:marBottom w:val="0"/>
      <w:divBdr>
        <w:top w:val="none" w:sz="0" w:space="0" w:color="auto"/>
        <w:left w:val="none" w:sz="0" w:space="0" w:color="auto"/>
        <w:bottom w:val="none" w:sz="0" w:space="0" w:color="auto"/>
        <w:right w:val="none" w:sz="0" w:space="0" w:color="auto"/>
      </w:divBdr>
    </w:div>
    <w:div w:id="1301612711">
      <w:bodyDiv w:val="1"/>
      <w:marLeft w:val="0"/>
      <w:marRight w:val="0"/>
      <w:marTop w:val="0"/>
      <w:marBottom w:val="0"/>
      <w:divBdr>
        <w:top w:val="none" w:sz="0" w:space="0" w:color="auto"/>
        <w:left w:val="none" w:sz="0" w:space="0" w:color="auto"/>
        <w:bottom w:val="none" w:sz="0" w:space="0" w:color="auto"/>
        <w:right w:val="none" w:sz="0" w:space="0" w:color="auto"/>
      </w:divBdr>
    </w:div>
    <w:div w:id="1301766885">
      <w:bodyDiv w:val="1"/>
      <w:marLeft w:val="0"/>
      <w:marRight w:val="0"/>
      <w:marTop w:val="0"/>
      <w:marBottom w:val="0"/>
      <w:divBdr>
        <w:top w:val="none" w:sz="0" w:space="0" w:color="auto"/>
        <w:left w:val="none" w:sz="0" w:space="0" w:color="auto"/>
        <w:bottom w:val="none" w:sz="0" w:space="0" w:color="auto"/>
        <w:right w:val="none" w:sz="0" w:space="0" w:color="auto"/>
      </w:divBdr>
    </w:div>
    <w:div w:id="1301809102">
      <w:bodyDiv w:val="1"/>
      <w:marLeft w:val="0"/>
      <w:marRight w:val="0"/>
      <w:marTop w:val="0"/>
      <w:marBottom w:val="0"/>
      <w:divBdr>
        <w:top w:val="none" w:sz="0" w:space="0" w:color="auto"/>
        <w:left w:val="none" w:sz="0" w:space="0" w:color="auto"/>
        <w:bottom w:val="none" w:sz="0" w:space="0" w:color="auto"/>
        <w:right w:val="none" w:sz="0" w:space="0" w:color="auto"/>
      </w:divBdr>
    </w:div>
    <w:div w:id="1301884282">
      <w:bodyDiv w:val="1"/>
      <w:marLeft w:val="0"/>
      <w:marRight w:val="0"/>
      <w:marTop w:val="0"/>
      <w:marBottom w:val="0"/>
      <w:divBdr>
        <w:top w:val="none" w:sz="0" w:space="0" w:color="auto"/>
        <w:left w:val="none" w:sz="0" w:space="0" w:color="auto"/>
        <w:bottom w:val="none" w:sz="0" w:space="0" w:color="auto"/>
        <w:right w:val="none" w:sz="0" w:space="0" w:color="auto"/>
      </w:divBdr>
    </w:div>
    <w:div w:id="1302035238">
      <w:bodyDiv w:val="1"/>
      <w:marLeft w:val="0"/>
      <w:marRight w:val="0"/>
      <w:marTop w:val="0"/>
      <w:marBottom w:val="0"/>
      <w:divBdr>
        <w:top w:val="none" w:sz="0" w:space="0" w:color="auto"/>
        <w:left w:val="none" w:sz="0" w:space="0" w:color="auto"/>
        <w:bottom w:val="none" w:sz="0" w:space="0" w:color="auto"/>
        <w:right w:val="none" w:sz="0" w:space="0" w:color="auto"/>
      </w:divBdr>
    </w:div>
    <w:div w:id="1302880686">
      <w:bodyDiv w:val="1"/>
      <w:marLeft w:val="0"/>
      <w:marRight w:val="0"/>
      <w:marTop w:val="0"/>
      <w:marBottom w:val="0"/>
      <w:divBdr>
        <w:top w:val="none" w:sz="0" w:space="0" w:color="auto"/>
        <w:left w:val="none" w:sz="0" w:space="0" w:color="auto"/>
        <w:bottom w:val="none" w:sz="0" w:space="0" w:color="auto"/>
        <w:right w:val="none" w:sz="0" w:space="0" w:color="auto"/>
      </w:divBdr>
    </w:div>
    <w:div w:id="1302885557">
      <w:bodyDiv w:val="1"/>
      <w:marLeft w:val="0"/>
      <w:marRight w:val="0"/>
      <w:marTop w:val="0"/>
      <w:marBottom w:val="0"/>
      <w:divBdr>
        <w:top w:val="none" w:sz="0" w:space="0" w:color="auto"/>
        <w:left w:val="none" w:sz="0" w:space="0" w:color="auto"/>
        <w:bottom w:val="none" w:sz="0" w:space="0" w:color="auto"/>
        <w:right w:val="none" w:sz="0" w:space="0" w:color="auto"/>
      </w:divBdr>
    </w:div>
    <w:div w:id="1302926783">
      <w:bodyDiv w:val="1"/>
      <w:marLeft w:val="0"/>
      <w:marRight w:val="0"/>
      <w:marTop w:val="0"/>
      <w:marBottom w:val="0"/>
      <w:divBdr>
        <w:top w:val="none" w:sz="0" w:space="0" w:color="auto"/>
        <w:left w:val="none" w:sz="0" w:space="0" w:color="auto"/>
        <w:bottom w:val="none" w:sz="0" w:space="0" w:color="auto"/>
        <w:right w:val="none" w:sz="0" w:space="0" w:color="auto"/>
      </w:divBdr>
    </w:div>
    <w:div w:id="1302996452">
      <w:bodyDiv w:val="1"/>
      <w:marLeft w:val="0"/>
      <w:marRight w:val="0"/>
      <w:marTop w:val="0"/>
      <w:marBottom w:val="0"/>
      <w:divBdr>
        <w:top w:val="none" w:sz="0" w:space="0" w:color="auto"/>
        <w:left w:val="none" w:sz="0" w:space="0" w:color="auto"/>
        <w:bottom w:val="none" w:sz="0" w:space="0" w:color="auto"/>
        <w:right w:val="none" w:sz="0" w:space="0" w:color="auto"/>
      </w:divBdr>
    </w:div>
    <w:div w:id="1303389525">
      <w:bodyDiv w:val="1"/>
      <w:marLeft w:val="0"/>
      <w:marRight w:val="0"/>
      <w:marTop w:val="0"/>
      <w:marBottom w:val="0"/>
      <w:divBdr>
        <w:top w:val="none" w:sz="0" w:space="0" w:color="auto"/>
        <w:left w:val="none" w:sz="0" w:space="0" w:color="auto"/>
        <w:bottom w:val="none" w:sz="0" w:space="0" w:color="auto"/>
        <w:right w:val="none" w:sz="0" w:space="0" w:color="auto"/>
      </w:divBdr>
    </w:div>
    <w:div w:id="1303464623">
      <w:bodyDiv w:val="1"/>
      <w:marLeft w:val="0"/>
      <w:marRight w:val="0"/>
      <w:marTop w:val="0"/>
      <w:marBottom w:val="0"/>
      <w:divBdr>
        <w:top w:val="none" w:sz="0" w:space="0" w:color="auto"/>
        <w:left w:val="none" w:sz="0" w:space="0" w:color="auto"/>
        <w:bottom w:val="none" w:sz="0" w:space="0" w:color="auto"/>
        <w:right w:val="none" w:sz="0" w:space="0" w:color="auto"/>
      </w:divBdr>
    </w:div>
    <w:div w:id="1303536743">
      <w:bodyDiv w:val="1"/>
      <w:marLeft w:val="0"/>
      <w:marRight w:val="0"/>
      <w:marTop w:val="0"/>
      <w:marBottom w:val="0"/>
      <w:divBdr>
        <w:top w:val="none" w:sz="0" w:space="0" w:color="auto"/>
        <w:left w:val="none" w:sz="0" w:space="0" w:color="auto"/>
        <w:bottom w:val="none" w:sz="0" w:space="0" w:color="auto"/>
        <w:right w:val="none" w:sz="0" w:space="0" w:color="auto"/>
      </w:divBdr>
    </w:div>
    <w:div w:id="1303537261">
      <w:bodyDiv w:val="1"/>
      <w:marLeft w:val="0"/>
      <w:marRight w:val="0"/>
      <w:marTop w:val="0"/>
      <w:marBottom w:val="0"/>
      <w:divBdr>
        <w:top w:val="none" w:sz="0" w:space="0" w:color="auto"/>
        <w:left w:val="none" w:sz="0" w:space="0" w:color="auto"/>
        <w:bottom w:val="none" w:sz="0" w:space="0" w:color="auto"/>
        <w:right w:val="none" w:sz="0" w:space="0" w:color="auto"/>
      </w:divBdr>
    </w:div>
    <w:div w:id="1303577744">
      <w:bodyDiv w:val="1"/>
      <w:marLeft w:val="0"/>
      <w:marRight w:val="0"/>
      <w:marTop w:val="0"/>
      <w:marBottom w:val="0"/>
      <w:divBdr>
        <w:top w:val="none" w:sz="0" w:space="0" w:color="auto"/>
        <w:left w:val="none" w:sz="0" w:space="0" w:color="auto"/>
        <w:bottom w:val="none" w:sz="0" w:space="0" w:color="auto"/>
        <w:right w:val="none" w:sz="0" w:space="0" w:color="auto"/>
      </w:divBdr>
    </w:div>
    <w:div w:id="1303851214">
      <w:bodyDiv w:val="1"/>
      <w:marLeft w:val="0"/>
      <w:marRight w:val="0"/>
      <w:marTop w:val="0"/>
      <w:marBottom w:val="0"/>
      <w:divBdr>
        <w:top w:val="none" w:sz="0" w:space="0" w:color="auto"/>
        <w:left w:val="none" w:sz="0" w:space="0" w:color="auto"/>
        <w:bottom w:val="none" w:sz="0" w:space="0" w:color="auto"/>
        <w:right w:val="none" w:sz="0" w:space="0" w:color="auto"/>
      </w:divBdr>
    </w:div>
    <w:div w:id="1304038696">
      <w:bodyDiv w:val="1"/>
      <w:marLeft w:val="0"/>
      <w:marRight w:val="0"/>
      <w:marTop w:val="0"/>
      <w:marBottom w:val="0"/>
      <w:divBdr>
        <w:top w:val="none" w:sz="0" w:space="0" w:color="auto"/>
        <w:left w:val="none" w:sz="0" w:space="0" w:color="auto"/>
        <w:bottom w:val="none" w:sz="0" w:space="0" w:color="auto"/>
        <w:right w:val="none" w:sz="0" w:space="0" w:color="auto"/>
      </w:divBdr>
    </w:div>
    <w:div w:id="1304236715">
      <w:bodyDiv w:val="1"/>
      <w:marLeft w:val="0"/>
      <w:marRight w:val="0"/>
      <w:marTop w:val="0"/>
      <w:marBottom w:val="0"/>
      <w:divBdr>
        <w:top w:val="none" w:sz="0" w:space="0" w:color="auto"/>
        <w:left w:val="none" w:sz="0" w:space="0" w:color="auto"/>
        <w:bottom w:val="none" w:sz="0" w:space="0" w:color="auto"/>
        <w:right w:val="none" w:sz="0" w:space="0" w:color="auto"/>
      </w:divBdr>
    </w:div>
    <w:div w:id="1304431013">
      <w:bodyDiv w:val="1"/>
      <w:marLeft w:val="0"/>
      <w:marRight w:val="0"/>
      <w:marTop w:val="0"/>
      <w:marBottom w:val="0"/>
      <w:divBdr>
        <w:top w:val="none" w:sz="0" w:space="0" w:color="auto"/>
        <w:left w:val="none" w:sz="0" w:space="0" w:color="auto"/>
        <w:bottom w:val="none" w:sz="0" w:space="0" w:color="auto"/>
        <w:right w:val="none" w:sz="0" w:space="0" w:color="auto"/>
      </w:divBdr>
    </w:div>
    <w:div w:id="1304772416">
      <w:bodyDiv w:val="1"/>
      <w:marLeft w:val="0"/>
      <w:marRight w:val="0"/>
      <w:marTop w:val="0"/>
      <w:marBottom w:val="0"/>
      <w:divBdr>
        <w:top w:val="none" w:sz="0" w:space="0" w:color="auto"/>
        <w:left w:val="none" w:sz="0" w:space="0" w:color="auto"/>
        <w:bottom w:val="none" w:sz="0" w:space="0" w:color="auto"/>
        <w:right w:val="none" w:sz="0" w:space="0" w:color="auto"/>
      </w:divBdr>
    </w:div>
    <w:div w:id="1304776113">
      <w:bodyDiv w:val="1"/>
      <w:marLeft w:val="0"/>
      <w:marRight w:val="0"/>
      <w:marTop w:val="0"/>
      <w:marBottom w:val="0"/>
      <w:divBdr>
        <w:top w:val="none" w:sz="0" w:space="0" w:color="auto"/>
        <w:left w:val="none" w:sz="0" w:space="0" w:color="auto"/>
        <w:bottom w:val="none" w:sz="0" w:space="0" w:color="auto"/>
        <w:right w:val="none" w:sz="0" w:space="0" w:color="auto"/>
      </w:divBdr>
    </w:div>
    <w:div w:id="1305037430">
      <w:bodyDiv w:val="1"/>
      <w:marLeft w:val="0"/>
      <w:marRight w:val="0"/>
      <w:marTop w:val="0"/>
      <w:marBottom w:val="0"/>
      <w:divBdr>
        <w:top w:val="none" w:sz="0" w:space="0" w:color="auto"/>
        <w:left w:val="none" w:sz="0" w:space="0" w:color="auto"/>
        <w:bottom w:val="none" w:sz="0" w:space="0" w:color="auto"/>
        <w:right w:val="none" w:sz="0" w:space="0" w:color="auto"/>
      </w:divBdr>
    </w:div>
    <w:div w:id="1305114705">
      <w:bodyDiv w:val="1"/>
      <w:marLeft w:val="0"/>
      <w:marRight w:val="0"/>
      <w:marTop w:val="0"/>
      <w:marBottom w:val="0"/>
      <w:divBdr>
        <w:top w:val="none" w:sz="0" w:space="0" w:color="auto"/>
        <w:left w:val="none" w:sz="0" w:space="0" w:color="auto"/>
        <w:bottom w:val="none" w:sz="0" w:space="0" w:color="auto"/>
        <w:right w:val="none" w:sz="0" w:space="0" w:color="auto"/>
      </w:divBdr>
    </w:div>
    <w:div w:id="1305355214">
      <w:bodyDiv w:val="1"/>
      <w:marLeft w:val="0"/>
      <w:marRight w:val="0"/>
      <w:marTop w:val="0"/>
      <w:marBottom w:val="0"/>
      <w:divBdr>
        <w:top w:val="none" w:sz="0" w:space="0" w:color="auto"/>
        <w:left w:val="none" w:sz="0" w:space="0" w:color="auto"/>
        <w:bottom w:val="none" w:sz="0" w:space="0" w:color="auto"/>
        <w:right w:val="none" w:sz="0" w:space="0" w:color="auto"/>
      </w:divBdr>
    </w:div>
    <w:div w:id="1305499830">
      <w:bodyDiv w:val="1"/>
      <w:marLeft w:val="0"/>
      <w:marRight w:val="0"/>
      <w:marTop w:val="0"/>
      <w:marBottom w:val="0"/>
      <w:divBdr>
        <w:top w:val="none" w:sz="0" w:space="0" w:color="auto"/>
        <w:left w:val="none" w:sz="0" w:space="0" w:color="auto"/>
        <w:bottom w:val="none" w:sz="0" w:space="0" w:color="auto"/>
        <w:right w:val="none" w:sz="0" w:space="0" w:color="auto"/>
      </w:divBdr>
    </w:div>
    <w:div w:id="1305622139">
      <w:bodyDiv w:val="1"/>
      <w:marLeft w:val="0"/>
      <w:marRight w:val="0"/>
      <w:marTop w:val="0"/>
      <w:marBottom w:val="0"/>
      <w:divBdr>
        <w:top w:val="none" w:sz="0" w:space="0" w:color="auto"/>
        <w:left w:val="none" w:sz="0" w:space="0" w:color="auto"/>
        <w:bottom w:val="none" w:sz="0" w:space="0" w:color="auto"/>
        <w:right w:val="none" w:sz="0" w:space="0" w:color="auto"/>
      </w:divBdr>
    </w:div>
    <w:div w:id="1305694677">
      <w:bodyDiv w:val="1"/>
      <w:marLeft w:val="0"/>
      <w:marRight w:val="0"/>
      <w:marTop w:val="0"/>
      <w:marBottom w:val="0"/>
      <w:divBdr>
        <w:top w:val="none" w:sz="0" w:space="0" w:color="auto"/>
        <w:left w:val="none" w:sz="0" w:space="0" w:color="auto"/>
        <w:bottom w:val="none" w:sz="0" w:space="0" w:color="auto"/>
        <w:right w:val="none" w:sz="0" w:space="0" w:color="auto"/>
      </w:divBdr>
    </w:div>
    <w:div w:id="1305742158">
      <w:bodyDiv w:val="1"/>
      <w:marLeft w:val="0"/>
      <w:marRight w:val="0"/>
      <w:marTop w:val="0"/>
      <w:marBottom w:val="0"/>
      <w:divBdr>
        <w:top w:val="none" w:sz="0" w:space="0" w:color="auto"/>
        <w:left w:val="none" w:sz="0" w:space="0" w:color="auto"/>
        <w:bottom w:val="none" w:sz="0" w:space="0" w:color="auto"/>
        <w:right w:val="none" w:sz="0" w:space="0" w:color="auto"/>
      </w:divBdr>
    </w:div>
    <w:div w:id="1306154681">
      <w:bodyDiv w:val="1"/>
      <w:marLeft w:val="0"/>
      <w:marRight w:val="0"/>
      <w:marTop w:val="0"/>
      <w:marBottom w:val="0"/>
      <w:divBdr>
        <w:top w:val="none" w:sz="0" w:space="0" w:color="auto"/>
        <w:left w:val="none" w:sz="0" w:space="0" w:color="auto"/>
        <w:bottom w:val="none" w:sz="0" w:space="0" w:color="auto"/>
        <w:right w:val="none" w:sz="0" w:space="0" w:color="auto"/>
      </w:divBdr>
    </w:div>
    <w:div w:id="1306157158">
      <w:bodyDiv w:val="1"/>
      <w:marLeft w:val="0"/>
      <w:marRight w:val="0"/>
      <w:marTop w:val="0"/>
      <w:marBottom w:val="0"/>
      <w:divBdr>
        <w:top w:val="none" w:sz="0" w:space="0" w:color="auto"/>
        <w:left w:val="none" w:sz="0" w:space="0" w:color="auto"/>
        <w:bottom w:val="none" w:sz="0" w:space="0" w:color="auto"/>
        <w:right w:val="none" w:sz="0" w:space="0" w:color="auto"/>
      </w:divBdr>
    </w:div>
    <w:div w:id="1306400149">
      <w:bodyDiv w:val="1"/>
      <w:marLeft w:val="0"/>
      <w:marRight w:val="0"/>
      <w:marTop w:val="0"/>
      <w:marBottom w:val="0"/>
      <w:divBdr>
        <w:top w:val="none" w:sz="0" w:space="0" w:color="auto"/>
        <w:left w:val="none" w:sz="0" w:space="0" w:color="auto"/>
        <w:bottom w:val="none" w:sz="0" w:space="0" w:color="auto"/>
        <w:right w:val="none" w:sz="0" w:space="0" w:color="auto"/>
      </w:divBdr>
    </w:div>
    <w:div w:id="1306545640">
      <w:bodyDiv w:val="1"/>
      <w:marLeft w:val="0"/>
      <w:marRight w:val="0"/>
      <w:marTop w:val="0"/>
      <w:marBottom w:val="0"/>
      <w:divBdr>
        <w:top w:val="none" w:sz="0" w:space="0" w:color="auto"/>
        <w:left w:val="none" w:sz="0" w:space="0" w:color="auto"/>
        <w:bottom w:val="none" w:sz="0" w:space="0" w:color="auto"/>
        <w:right w:val="none" w:sz="0" w:space="0" w:color="auto"/>
      </w:divBdr>
    </w:div>
    <w:div w:id="1306547056">
      <w:bodyDiv w:val="1"/>
      <w:marLeft w:val="0"/>
      <w:marRight w:val="0"/>
      <w:marTop w:val="0"/>
      <w:marBottom w:val="0"/>
      <w:divBdr>
        <w:top w:val="none" w:sz="0" w:space="0" w:color="auto"/>
        <w:left w:val="none" w:sz="0" w:space="0" w:color="auto"/>
        <w:bottom w:val="none" w:sz="0" w:space="0" w:color="auto"/>
        <w:right w:val="none" w:sz="0" w:space="0" w:color="auto"/>
      </w:divBdr>
    </w:div>
    <w:div w:id="1306622976">
      <w:bodyDiv w:val="1"/>
      <w:marLeft w:val="0"/>
      <w:marRight w:val="0"/>
      <w:marTop w:val="0"/>
      <w:marBottom w:val="0"/>
      <w:divBdr>
        <w:top w:val="none" w:sz="0" w:space="0" w:color="auto"/>
        <w:left w:val="none" w:sz="0" w:space="0" w:color="auto"/>
        <w:bottom w:val="none" w:sz="0" w:space="0" w:color="auto"/>
        <w:right w:val="none" w:sz="0" w:space="0" w:color="auto"/>
      </w:divBdr>
    </w:div>
    <w:div w:id="1307054821">
      <w:bodyDiv w:val="1"/>
      <w:marLeft w:val="0"/>
      <w:marRight w:val="0"/>
      <w:marTop w:val="0"/>
      <w:marBottom w:val="0"/>
      <w:divBdr>
        <w:top w:val="none" w:sz="0" w:space="0" w:color="auto"/>
        <w:left w:val="none" w:sz="0" w:space="0" w:color="auto"/>
        <w:bottom w:val="none" w:sz="0" w:space="0" w:color="auto"/>
        <w:right w:val="none" w:sz="0" w:space="0" w:color="auto"/>
      </w:divBdr>
    </w:div>
    <w:div w:id="1307126186">
      <w:bodyDiv w:val="1"/>
      <w:marLeft w:val="0"/>
      <w:marRight w:val="0"/>
      <w:marTop w:val="0"/>
      <w:marBottom w:val="0"/>
      <w:divBdr>
        <w:top w:val="none" w:sz="0" w:space="0" w:color="auto"/>
        <w:left w:val="none" w:sz="0" w:space="0" w:color="auto"/>
        <w:bottom w:val="none" w:sz="0" w:space="0" w:color="auto"/>
        <w:right w:val="none" w:sz="0" w:space="0" w:color="auto"/>
      </w:divBdr>
    </w:div>
    <w:div w:id="1307199173">
      <w:bodyDiv w:val="1"/>
      <w:marLeft w:val="0"/>
      <w:marRight w:val="0"/>
      <w:marTop w:val="0"/>
      <w:marBottom w:val="0"/>
      <w:divBdr>
        <w:top w:val="none" w:sz="0" w:space="0" w:color="auto"/>
        <w:left w:val="none" w:sz="0" w:space="0" w:color="auto"/>
        <w:bottom w:val="none" w:sz="0" w:space="0" w:color="auto"/>
        <w:right w:val="none" w:sz="0" w:space="0" w:color="auto"/>
      </w:divBdr>
    </w:div>
    <w:div w:id="1307200885">
      <w:bodyDiv w:val="1"/>
      <w:marLeft w:val="0"/>
      <w:marRight w:val="0"/>
      <w:marTop w:val="0"/>
      <w:marBottom w:val="0"/>
      <w:divBdr>
        <w:top w:val="none" w:sz="0" w:space="0" w:color="auto"/>
        <w:left w:val="none" w:sz="0" w:space="0" w:color="auto"/>
        <w:bottom w:val="none" w:sz="0" w:space="0" w:color="auto"/>
        <w:right w:val="none" w:sz="0" w:space="0" w:color="auto"/>
      </w:divBdr>
    </w:div>
    <w:div w:id="1307275103">
      <w:bodyDiv w:val="1"/>
      <w:marLeft w:val="0"/>
      <w:marRight w:val="0"/>
      <w:marTop w:val="0"/>
      <w:marBottom w:val="0"/>
      <w:divBdr>
        <w:top w:val="none" w:sz="0" w:space="0" w:color="auto"/>
        <w:left w:val="none" w:sz="0" w:space="0" w:color="auto"/>
        <w:bottom w:val="none" w:sz="0" w:space="0" w:color="auto"/>
        <w:right w:val="none" w:sz="0" w:space="0" w:color="auto"/>
      </w:divBdr>
    </w:div>
    <w:div w:id="1307587563">
      <w:bodyDiv w:val="1"/>
      <w:marLeft w:val="0"/>
      <w:marRight w:val="0"/>
      <w:marTop w:val="0"/>
      <w:marBottom w:val="0"/>
      <w:divBdr>
        <w:top w:val="none" w:sz="0" w:space="0" w:color="auto"/>
        <w:left w:val="none" w:sz="0" w:space="0" w:color="auto"/>
        <w:bottom w:val="none" w:sz="0" w:space="0" w:color="auto"/>
        <w:right w:val="none" w:sz="0" w:space="0" w:color="auto"/>
      </w:divBdr>
    </w:div>
    <w:div w:id="1307662068">
      <w:bodyDiv w:val="1"/>
      <w:marLeft w:val="0"/>
      <w:marRight w:val="0"/>
      <w:marTop w:val="0"/>
      <w:marBottom w:val="0"/>
      <w:divBdr>
        <w:top w:val="none" w:sz="0" w:space="0" w:color="auto"/>
        <w:left w:val="none" w:sz="0" w:space="0" w:color="auto"/>
        <w:bottom w:val="none" w:sz="0" w:space="0" w:color="auto"/>
        <w:right w:val="none" w:sz="0" w:space="0" w:color="auto"/>
      </w:divBdr>
    </w:div>
    <w:div w:id="1307927410">
      <w:bodyDiv w:val="1"/>
      <w:marLeft w:val="0"/>
      <w:marRight w:val="0"/>
      <w:marTop w:val="0"/>
      <w:marBottom w:val="0"/>
      <w:divBdr>
        <w:top w:val="none" w:sz="0" w:space="0" w:color="auto"/>
        <w:left w:val="none" w:sz="0" w:space="0" w:color="auto"/>
        <w:bottom w:val="none" w:sz="0" w:space="0" w:color="auto"/>
        <w:right w:val="none" w:sz="0" w:space="0" w:color="auto"/>
      </w:divBdr>
    </w:div>
    <w:div w:id="1307972648">
      <w:bodyDiv w:val="1"/>
      <w:marLeft w:val="0"/>
      <w:marRight w:val="0"/>
      <w:marTop w:val="0"/>
      <w:marBottom w:val="0"/>
      <w:divBdr>
        <w:top w:val="none" w:sz="0" w:space="0" w:color="auto"/>
        <w:left w:val="none" w:sz="0" w:space="0" w:color="auto"/>
        <w:bottom w:val="none" w:sz="0" w:space="0" w:color="auto"/>
        <w:right w:val="none" w:sz="0" w:space="0" w:color="auto"/>
      </w:divBdr>
    </w:div>
    <w:div w:id="1308045285">
      <w:bodyDiv w:val="1"/>
      <w:marLeft w:val="0"/>
      <w:marRight w:val="0"/>
      <w:marTop w:val="0"/>
      <w:marBottom w:val="0"/>
      <w:divBdr>
        <w:top w:val="none" w:sz="0" w:space="0" w:color="auto"/>
        <w:left w:val="none" w:sz="0" w:space="0" w:color="auto"/>
        <w:bottom w:val="none" w:sz="0" w:space="0" w:color="auto"/>
        <w:right w:val="none" w:sz="0" w:space="0" w:color="auto"/>
      </w:divBdr>
    </w:div>
    <w:div w:id="1308124286">
      <w:bodyDiv w:val="1"/>
      <w:marLeft w:val="0"/>
      <w:marRight w:val="0"/>
      <w:marTop w:val="0"/>
      <w:marBottom w:val="0"/>
      <w:divBdr>
        <w:top w:val="none" w:sz="0" w:space="0" w:color="auto"/>
        <w:left w:val="none" w:sz="0" w:space="0" w:color="auto"/>
        <w:bottom w:val="none" w:sz="0" w:space="0" w:color="auto"/>
        <w:right w:val="none" w:sz="0" w:space="0" w:color="auto"/>
      </w:divBdr>
    </w:div>
    <w:div w:id="1308126921">
      <w:bodyDiv w:val="1"/>
      <w:marLeft w:val="0"/>
      <w:marRight w:val="0"/>
      <w:marTop w:val="0"/>
      <w:marBottom w:val="0"/>
      <w:divBdr>
        <w:top w:val="none" w:sz="0" w:space="0" w:color="auto"/>
        <w:left w:val="none" w:sz="0" w:space="0" w:color="auto"/>
        <w:bottom w:val="none" w:sz="0" w:space="0" w:color="auto"/>
        <w:right w:val="none" w:sz="0" w:space="0" w:color="auto"/>
      </w:divBdr>
    </w:div>
    <w:div w:id="1308127798">
      <w:bodyDiv w:val="1"/>
      <w:marLeft w:val="0"/>
      <w:marRight w:val="0"/>
      <w:marTop w:val="0"/>
      <w:marBottom w:val="0"/>
      <w:divBdr>
        <w:top w:val="none" w:sz="0" w:space="0" w:color="auto"/>
        <w:left w:val="none" w:sz="0" w:space="0" w:color="auto"/>
        <w:bottom w:val="none" w:sz="0" w:space="0" w:color="auto"/>
        <w:right w:val="none" w:sz="0" w:space="0" w:color="auto"/>
      </w:divBdr>
    </w:div>
    <w:div w:id="1308164233">
      <w:bodyDiv w:val="1"/>
      <w:marLeft w:val="0"/>
      <w:marRight w:val="0"/>
      <w:marTop w:val="0"/>
      <w:marBottom w:val="0"/>
      <w:divBdr>
        <w:top w:val="none" w:sz="0" w:space="0" w:color="auto"/>
        <w:left w:val="none" w:sz="0" w:space="0" w:color="auto"/>
        <w:bottom w:val="none" w:sz="0" w:space="0" w:color="auto"/>
        <w:right w:val="none" w:sz="0" w:space="0" w:color="auto"/>
      </w:divBdr>
    </w:div>
    <w:div w:id="1308316451">
      <w:bodyDiv w:val="1"/>
      <w:marLeft w:val="0"/>
      <w:marRight w:val="0"/>
      <w:marTop w:val="0"/>
      <w:marBottom w:val="0"/>
      <w:divBdr>
        <w:top w:val="none" w:sz="0" w:space="0" w:color="auto"/>
        <w:left w:val="none" w:sz="0" w:space="0" w:color="auto"/>
        <w:bottom w:val="none" w:sz="0" w:space="0" w:color="auto"/>
        <w:right w:val="none" w:sz="0" w:space="0" w:color="auto"/>
      </w:divBdr>
    </w:div>
    <w:div w:id="1308437849">
      <w:bodyDiv w:val="1"/>
      <w:marLeft w:val="0"/>
      <w:marRight w:val="0"/>
      <w:marTop w:val="0"/>
      <w:marBottom w:val="0"/>
      <w:divBdr>
        <w:top w:val="none" w:sz="0" w:space="0" w:color="auto"/>
        <w:left w:val="none" w:sz="0" w:space="0" w:color="auto"/>
        <w:bottom w:val="none" w:sz="0" w:space="0" w:color="auto"/>
        <w:right w:val="none" w:sz="0" w:space="0" w:color="auto"/>
      </w:divBdr>
    </w:div>
    <w:div w:id="1308587612">
      <w:bodyDiv w:val="1"/>
      <w:marLeft w:val="0"/>
      <w:marRight w:val="0"/>
      <w:marTop w:val="0"/>
      <w:marBottom w:val="0"/>
      <w:divBdr>
        <w:top w:val="none" w:sz="0" w:space="0" w:color="auto"/>
        <w:left w:val="none" w:sz="0" w:space="0" w:color="auto"/>
        <w:bottom w:val="none" w:sz="0" w:space="0" w:color="auto"/>
        <w:right w:val="none" w:sz="0" w:space="0" w:color="auto"/>
      </w:divBdr>
    </w:div>
    <w:div w:id="1308709748">
      <w:bodyDiv w:val="1"/>
      <w:marLeft w:val="0"/>
      <w:marRight w:val="0"/>
      <w:marTop w:val="0"/>
      <w:marBottom w:val="0"/>
      <w:divBdr>
        <w:top w:val="none" w:sz="0" w:space="0" w:color="auto"/>
        <w:left w:val="none" w:sz="0" w:space="0" w:color="auto"/>
        <w:bottom w:val="none" w:sz="0" w:space="0" w:color="auto"/>
        <w:right w:val="none" w:sz="0" w:space="0" w:color="auto"/>
      </w:divBdr>
    </w:div>
    <w:div w:id="1309018570">
      <w:bodyDiv w:val="1"/>
      <w:marLeft w:val="0"/>
      <w:marRight w:val="0"/>
      <w:marTop w:val="0"/>
      <w:marBottom w:val="0"/>
      <w:divBdr>
        <w:top w:val="none" w:sz="0" w:space="0" w:color="auto"/>
        <w:left w:val="none" w:sz="0" w:space="0" w:color="auto"/>
        <w:bottom w:val="none" w:sz="0" w:space="0" w:color="auto"/>
        <w:right w:val="none" w:sz="0" w:space="0" w:color="auto"/>
      </w:divBdr>
    </w:div>
    <w:div w:id="1309088772">
      <w:bodyDiv w:val="1"/>
      <w:marLeft w:val="0"/>
      <w:marRight w:val="0"/>
      <w:marTop w:val="0"/>
      <w:marBottom w:val="0"/>
      <w:divBdr>
        <w:top w:val="none" w:sz="0" w:space="0" w:color="auto"/>
        <w:left w:val="none" w:sz="0" w:space="0" w:color="auto"/>
        <w:bottom w:val="none" w:sz="0" w:space="0" w:color="auto"/>
        <w:right w:val="none" w:sz="0" w:space="0" w:color="auto"/>
      </w:divBdr>
    </w:div>
    <w:div w:id="1309212760">
      <w:bodyDiv w:val="1"/>
      <w:marLeft w:val="0"/>
      <w:marRight w:val="0"/>
      <w:marTop w:val="0"/>
      <w:marBottom w:val="0"/>
      <w:divBdr>
        <w:top w:val="none" w:sz="0" w:space="0" w:color="auto"/>
        <w:left w:val="none" w:sz="0" w:space="0" w:color="auto"/>
        <w:bottom w:val="none" w:sz="0" w:space="0" w:color="auto"/>
        <w:right w:val="none" w:sz="0" w:space="0" w:color="auto"/>
      </w:divBdr>
    </w:div>
    <w:div w:id="1309357512">
      <w:bodyDiv w:val="1"/>
      <w:marLeft w:val="0"/>
      <w:marRight w:val="0"/>
      <w:marTop w:val="0"/>
      <w:marBottom w:val="0"/>
      <w:divBdr>
        <w:top w:val="none" w:sz="0" w:space="0" w:color="auto"/>
        <w:left w:val="none" w:sz="0" w:space="0" w:color="auto"/>
        <w:bottom w:val="none" w:sz="0" w:space="0" w:color="auto"/>
        <w:right w:val="none" w:sz="0" w:space="0" w:color="auto"/>
      </w:divBdr>
    </w:div>
    <w:div w:id="1309475832">
      <w:bodyDiv w:val="1"/>
      <w:marLeft w:val="0"/>
      <w:marRight w:val="0"/>
      <w:marTop w:val="0"/>
      <w:marBottom w:val="0"/>
      <w:divBdr>
        <w:top w:val="none" w:sz="0" w:space="0" w:color="auto"/>
        <w:left w:val="none" w:sz="0" w:space="0" w:color="auto"/>
        <w:bottom w:val="none" w:sz="0" w:space="0" w:color="auto"/>
        <w:right w:val="none" w:sz="0" w:space="0" w:color="auto"/>
      </w:divBdr>
    </w:div>
    <w:div w:id="1309553407">
      <w:bodyDiv w:val="1"/>
      <w:marLeft w:val="0"/>
      <w:marRight w:val="0"/>
      <w:marTop w:val="0"/>
      <w:marBottom w:val="0"/>
      <w:divBdr>
        <w:top w:val="none" w:sz="0" w:space="0" w:color="auto"/>
        <w:left w:val="none" w:sz="0" w:space="0" w:color="auto"/>
        <w:bottom w:val="none" w:sz="0" w:space="0" w:color="auto"/>
        <w:right w:val="none" w:sz="0" w:space="0" w:color="auto"/>
      </w:divBdr>
    </w:div>
    <w:div w:id="1309632373">
      <w:bodyDiv w:val="1"/>
      <w:marLeft w:val="0"/>
      <w:marRight w:val="0"/>
      <w:marTop w:val="0"/>
      <w:marBottom w:val="0"/>
      <w:divBdr>
        <w:top w:val="none" w:sz="0" w:space="0" w:color="auto"/>
        <w:left w:val="none" w:sz="0" w:space="0" w:color="auto"/>
        <w:bottom w:val="none" w:sz="0" w:space="0" w:color="auto"/>
        <w:right w:val="none" w:sz="0" w:space="0" w:color="auto"/>
      </w:divBdr>
    </w:div>
    <w:div w:id="1309676437">
      <w:bodyDiv w:val="1"/>
      <w:marLeft w:val="0"/>
      <w:marRight w:val="0"/>
      <w:marTop w:val="0"/>
      <w:marBottom w:val="0"/>
      <w:divBdr>
        <w:top w:val="none" w:sz="0" w:space="0" w:color="auto"/>
        <w:left w:val="none" w:sz="0" w:space="0" w:color="auto"/>
        <w:bottom w:val="none" w:sz="0" w:space="0" w:color="auto"/>
        <w:right w:val="none" w:sz="0" w:space="0" w:color="auto"/>
      </w:divBdr>
    </w:div>
    <w:div w:id="1309900751">
      <w:bodyDiv w:val="1"/>
      <w:marLeft w:val="0"/>
      <w:marRight w:val="0"/>
      <w:marTop w:val="0"/>
      <w:marBottom w:val="0"/>
      <w:divBdr>
        <w:top w:val="none" w:sz="0" w:space="0" w:color="auto"/>
        <w:left w:val="none" w:sz="0" w:space="0" w:color="auto"/>
        <w:bottom w:val="none" w:sz="0" w:space="0" w:color="auto"/>
        <w:right w:val="none" w:sz="0" w:space="0" w:color="auto"/>
      </w:divBdr>
    </w:div>
    <w:div w:id="1310130821">
      <w:bodyDiv w:val="1"/>
      <w:marLeft w:val="0"/>
      <w:marRight w:val="0"/>
      <w:marTop w:val="0"/>
      <w:marBottom w:val="0"/>
      <w:divBdr>
        <w:top w:val="none" w:sz="0" w:space="0" w:color="auto"/>
        <w:left w:val="none" w:sz="0" w:space="0" w:color="auto"/>
        <w:bottom w:val="none" w:sz="0" w:space="0" w:color="auto"/>
        <w:right w:val="none" w:sz="0" w:space="0" w:color="auto"/>
      </w:divBdr>
    </w:div>
    <w:div w:id="1310205134">
      <w:bodyDiv w:val="1"/>
      <w:marLeft w:val="0"/>
      <w:marRight w:val="0"/>
      <w:marTop w:val="0"/>
      <w:marBottom w:val="0"/>
      <w:divBdr>
        <w:top w:val="none" w:sz="0" w:space="0" w:color="auto"/>
        <w:left w:val="none" w:sz="0" w:space="0" w:color="auto"/>
        <w:bottom w:val="none" w:sz="0" w:space="0" w:color="auto"/>
        <w:right w:val="none" w:sz="0" w:space="0" w:color="auto"/>
      </w:divBdr>
    </w:div>
    <w:div w:id="1310211430">
      <w:bodyDiv w:val="1"/>
      <w:marLeft w:val="0"/>
      <w:marRight w:val="0"/>
      <w:marTop w:val="0"/>
      <w:marBottom w:val="0"/>
      <w:divBdr>
        <w:top w:val="none" w:sz="0" w:space="0" w:color="auto"/>
        <w:left w:val="none" w:sz="0" w:space="0" w:color="auto"/>
        <w:bottom w:val="none" w:sz="0" w:space="0" w:color="auto"/>
        <w:right w:val="none" w:sz="0" w:space="0" w:color="auto"/>
      </w:divBdr>
    </w:div>
    <w:div w:id="1310474818">
      <w:bodyDiv w:val="1"/>
      <w:marLeft w:val="0"/>
      <w:marRight w:val="0"/>
      <w:marTop w:val="0"/>
      <w:marBottom w:val="0"/>
      <w:divBdr>
        <w:top w:val="none" w:sz="0" w:space="0" w:color="auto"/>
        <w:left w:val="none" w:sz="0" w:space="0" w:color="auto"/>
        <w:bottom w:val="none" w:sz="0" w:space="0" w:color="auto"/>
        <w:right w:val="none" w:sz="0" w:space="0" w:color="auto"/>
      </w:divBdr>
    </w:div>
    <w:div w:id="1310745561">
      <w:bodyDiv w:val="1"/>
      <w:marLeft w:val="0"/>
      <w:marRight w:val="0"/>
      <w:marTop w:val="0"/>
      <w:marBottom w:val="0"/>
      <w:divBdr>
        <w:top w:val="none" w:sz="0" w:space="0" w:color="auto"/>
        <w:left w:val="none" w:sz="0" w:space="0" w:color="auto"/>
        <w:bottom w:val="none" w:sz="0" w:space="0" w:color="auto"/>
        <w:right w:val="none" w:sz="0" w:space="0" w:color="auto"/>
      </w:divBdr>
    </w:div>
    <w:div w:id="1310867642">
      <w:bodyDiv w:val="1"/>
      <w:marLeft w:val="0"/>
      <w:marRight w:val="0"/>
      <w:marTop w:val="0"/>
      <w:marBottom w:val="0"/>
      <w:divBdr>
        <w:top w:val="none" w:sz="0" w:space="0" w:color="auto"/>
        <w:left w:val="none" w:sz="0" w:space="0" w:color="auto"/>
        <w:bottom w:val="none" w:sz="0" w:space="0" w:color="auto"/>
        <w:right w:val="none" w:sz="0" w:space="0" w:color="auto"/>
      </w:divBdr>
    </w:div>
    <w:div w:id="1310986922">
      <w:bodyDiv w:val="1"/>
      <w:marLeft w:val="0"/>
      <w:marRight w:val="0"/>
      <w:marTop w:val="0"/>
      <w:marBottom w:val="0"/>
      <w:divBdr>
        <w:top w:val="none" w:sz="0" w:space="0" w:color="auto"/>
        <w:left w:val="none" w:sz="0" w:space="0" w:color="auto"/>
        <w:bottom w:val="none" w:sz="0" w:space="0" w:color="auto"/>
        <w:right w:val="none" w:sz="0" w:space="0" w:color="auto"/>
      </w:divBdr>
    </w:div>
    <w:div w:id="1311055673">
      <w:bodyDiv w:val="1"/>
      <w:marLeft w:val="0"/>
      <w:marRight w:val="0"/>
      <w:marTop w:val="0"/>
      <w:marBottom w:val="0"/>
      <w:divBdr>
        <w:top w:val="none" w:sz="0" w:space="0" w:color="auto"/>
        <w:left w:val="none" w:sz="0" w:space="0" w:color="auto"/>
        <w:bottom w:val="none" w:sz="0" w:space="0" w:color="auto"/>
        <w:right w:val="none" w:sz="0" w:space="0" w:color="auto"/>
      </w:divBdr>
    </w:div>
    <w:div w:id="1311129904">
      <w:bodyDiv w:val="1"/>
      <w:marLeft w:val="0"/>
      <w:marRight w:val="0"/>
      <w:marTop w:val="0"/>
      <w:marBottom w:val="0"/>
      <w:divBdr>
        <w:top w:val="none" w:sz="0" w:space="0" w:color="auto"/>
        <w:left w:val="none" w:sz="0" w:space="0" w:color="auto"/>
        <w:bottom w:val="none" w:sz="0" w:space="0" w:color="auto"/>
        <w:right w:val="none" w:sz="0" w:space="0" w:color="auto"/>
      </w:divBdr>
    </w:div>
    <w:div w:id="1311399959">
      <w:bodyDiv w:val="1"/>
      <w:marLeft w:val="0"/>
      <w:marRight w:val="0"/>
      <w:marTop w:val="0"/>
      <w:marBottom w:val="0"/>
      <w:divBdr>
        <w:top w:val="none" w:sz="0" w:space="0" w:color="auto"/>
        <w:left w:val="none" w:sz="0" w:space="0" w:color="auto"/>
        <w:bottom w:val="none" w:sz="0" w:space="0" w:color="auto"/>
        <w:right w:val="none" w:sz="0" w:space="0" w:color="auto"/>
      </w:divBdr>
    </w:div>
    <w:div w:id="1311516694">
      <w:bodyDiv w:val="1"/>
      <w:marLeft w:val="0"/>
      <w:marRight w:val="0"/>
      <w:marTop w:val="0"/>
      <w:marBottom w:val="0"/>
      <w:divBdr>
        <w:top w:val="none" w:sz="0" w:space="0" w:color="auto"/>
        <w:left w:val="none" w:sz="0" w:space="0" w:color="auto"/>
        <w:bottom w:val="none" w:sz="0" w:space="0" w:color="auto"/>
        <w:right w:val="none" w:sz="0" w:space="0" w:color="auto"/>
      </w:divBdr>
    </w:div>
    <w:div w:id="1311791590">
      <w:bodyDiv w:val="1"/>
      <w:marLeft w:val="0"/>
      <w:marRight w:val="0"/>
      <w:marTop w:val="0"/>
      <w:marBottom w:val="0"/>
      <w:divBdr>
        <w:top w:val="none" w:sz="0" w:space="0" w:color="auto"/>
        <w:left w:val="none" w:sz="0" w:space="0" w:color="auto"/>
        <w:bottom w:val="none" w:sz="0" w:space="0" w:color="auto"/>
        <w:right w:val="none" w:sz="0" w:space="0" w:color="auto"/>
      </w:divBdr>
    </w:div>
    <w:div w:id="1311983312">
      <w:bodyDiv w:val="1"/>
      <w:marLeft w:val="0"/>
      <w:marRight w:val="0"/>
      <w:marTop w:val="0"/>
      <w:marBottom w:val="0"/>
      <w:divBdr>
        <w:top w:val="none" w:sz="0" w:space="0" w:color="auto"/>
        <w:left w:val="none" w:sz="0" w:space="0" w:color="auto"/>
        <w:bottom w:val="none" w:sz="0" w:space="0" w:color="auto"/>
        <w:right w:val="none" w:sz="0" w:space="0" w:color="auto"/>
      </w:divBdr>
    </w:div>
    <w:div w:id="1312057077">
      <w:bodyDiv w:val="1"/>
      <w:marLeft w:val="0"/>
      <w:marRight w:val="0"/>
      <w:marTop w:val="0"/>
      <w:marBottom w:val="0"/>
      <w:divBdr>
        <w:top w:val="none" w:sz="0" w:space="0" w:color="auto"/>
        <w:left w:val="none" w:sz="0" w:space="0" w:color="auto"/>
        <w:bottom w:val="none" w:sz="0" w:space="0" w:color="auto"/>
        <w:right w:val="none" w:sz="0" w:space="0" w:color="auto"/>
      </w:divBdr>
    </w:div>
    <w:div w:id="1312446482">
      <w:bodyDiv w:val="1"/>
      <w:marLeft w:val="0"/>
      <w:marRight w:val="0"/>
      <w:marTop w:val="0"/>
      <w:marBottom w:val="0"/>
      <w:divBdr>
        <w:top w:val="none" w:sz="0" w:space="0" w:color="auto"/>
        <w:left w:val="none" w:sz="0" w:space="0" w:color="auto"/>
        <w:bottom w:val="none" w:sz="0" w:space="0" w:color="auto"/>
        <w:right w:val="none" w:sz="0" w:space="0" w:color="auto"/>
      </w:divBdr>
    </w:div>
    <w:div w:id="1312447661">
      <w:bodyDiv w:val="1"/>
      <w:marLeft w:val="0"/>
      <w:marRight w:val="0"/>
      <w:marTop w:val="0"/>
      <w:marBottom w:val="0"/>
      <w:divBdr>
        <w:top w:val="none" w:sz="0" w:space="0" w:color="auto"/>
        <w:left w:val="none" w:sz="0" w:space="0" w:color="auto"/>
        <w:bottom w:val="none" w:sz="0" w:space="0" w:color="auto"/>
        <w:right w:val="none" w:sz="0" w:space="0" w:color="auto"/>
      </w:divBdr>
    </w:div>
    <w:div w:id="1312560355">
      <w:bodyDiv w:val="1"/>
      <w:marLeft w:val="0"/>
      <w:marRight w:val="0"/>
      <w:marTop w:val="0"/>
      <w:marBottom w:val="0"/>
      <w:divBdr>
        <w:top w:val="none" w:sz="0" w:space="0" w:color="auto"/>
        <w:left w:val="none" w:sz="0" w:space="0" w:color="auto"/>
        <w:bottom w:val="none" w:sz="0" w:space="0" w:color="auto"/>
        <w:right w:val="none" w:sz="0" w:space="0" w:color="auto"/>
      </w:divBdr>
    </w:div>
    <w:div w:id="1312560930">
      <w:bodyDiv w:val="1"/>
      <w:marLeft w:val="0"/>
      <w:marRight w:val="0"/>
      <w:marTop w:val="0"/>
      <w:marBottom w:val="0"/>
      <w:divBdr>
        <w:top w:val="none" w:sz="0" w:space="0" w:color="auto"/>
        <w:left w:val="none" w:sz="0" w:space="0" w:color="auto"/>
        <w:bottom w:val="none" w:sz="0" w:space="0" w:color="auto"/>
        <w:right w:val="none" w:sz="0" w:space="0" w:color="auto"/>
      </w:divBdr>
    </w:div>
    <w:div w:id="1312709052">
      <w:bodyDiv w:val="1"/>
      <w:marLeft w:val="0"/>
      <w:marRight w:val="0"/>
      <w:marTop w:val="0"/>
      <w:marBottom w:val="0"/>
      <w:divBdr>
        <w:top w:val="none" w:sz="0" w:space="0" w:color="auto"/>
        <w:left w:val="none" w:sz="0" w:space="0" w:color="auto"/>
        <w:bottom w:val="none" w:sz="0" w:space="0" w:color="auto"/>
        <w:right w:val="none" w:sz="0" w:space="0" w:color="auto"/>
      </w:divBdr>
    </w:div>
    <w:div w:id="1312714698">
      <w:bodyDiv w:val="1"/>
      <w:marLeft w:val="0"/>
      <w:marRight w:val="0"/>
      <w:marTop w:val="0"/>
      <w:marBottom w:val="0"/>
      <w:divBdr>
        <w:top w:val="none" w:sz="0" w:space="0" w:color="auto"/>
        <w:left w:val="none" w:sz="0" w:space="0" w:color="auto"/>
        <w:bottom w:val="none" w:sz="0" w:space="0" w:color="auto"/>
        <w:right w:val="none" w:sz="0" w:space="0" w:color="auto"/>
      </w:divBdr>
    </w:div>
    <w:div w:id="1312783893">
      <w:bodyDiv w:val="1"/>
      <w:marLeft w:val="0"/>
      <w:marRight w:val="0"/>
      <w:marTop w:val="0"/>
      <w:marBottom w:val="0"/>
      <w:divBdr>
        <w:top w:val="none" w:sz="0" w:space="0" w:color="auto"/>
        <w:left w:val="none" w:sz="0" w:space="0" w:color="auto"/>
        <w:bottom w:val="none" w:sz="0" w:space="0" w:color="auto"/>
        <w:right w:val="none" w:sz="0" w:space="0" w:color="auto"/>
      </w:divBdr>
    </w:div>
    <w:div w:id="1312826277">
      <w:bodyDiv w:val="1"/>
      <w:marLeft w:val="0"/>
      <w:marRight w:val="0"/>
      <w:marTop w:val="0"/>
      <w:marBottom w:val="0"/>
      <w:divBdr>
        <w:top w:val="none" w:sz="0" w:space="0" w:color="auto"/>
        <w:left w:val="none" w:sz="0" w:space="0" w:color="auto"/>
        <w:bottom w:val="none" w:sz="0" w:space="0" w:color="auto"/>
        <w:right w:val="none" w:sz="0" w:space="0" w:color="auto"/>
      </w:divBdr>
    </w:div>
    <w:div w:id="1313221125">
      <w:bodyDiv w:val="1"/>
      <w:marLeft w:val="0"/>
      <w:marRight w:val="0"/>
      <w:marTop w:val="0"/>
      <w:marBottom w:val="0"/>
      <w:divBdr>
        <w:top w:val="none" w:sz="0" w:space="0" w:color="auto"/>
        <w:left w:val="none" w:sz="0" w:space="0" w:color="auto"/>
        <w:bottom w:val="none" w:sz="0" w:space="0" w:color="auto"/>
        <w:right w:val="none" w:sz="0" w:space="0" w:color="auto"/>
      </w:divBdr>
    </w:div>
    <w:div w:id="1313407431">
      <w:bodyDiv w:val="1"/>
      <w:marLeft w:val="0"/>
      <w:marRight w:val="0"/>
      <w:marTop w:val="0"/>
      <w:marBottom w:val="0"/>
      <w:divBdr>
        <w:top w:val="none" w:sz="0" w:space="0" w:color="auto"/>
        <w:left w:val="none" w:sz="0" w:space="0" w:color="auto"/>
        <w:bottom w:val="none" w:sz="0" w:space="0" w:color="auto"/>
        <w:right w:val="none" w:sz="0" w:space="0" w:color="auto"/>
      </w:divBdr>
    </w:div>
    <w:div w:id="1314137402">
      <w:bodyDiv w:val="1"/>
      <w:marLeft w:val="0"/>
      <w:marRight w:val="0"/>
      <w:marTop w:val="0"/>
      <w:marBottom w:val="0"/>
      <w:divBdr>
        <w:top w:val="none" w:sz="0" w:space="0" w:color="auto"/>
        <w:left w:val="none" w:sz="0" w:space="0" w:color="auto"/>
        <w:bottom w:val="none" w:sz="0" w:space="0" w:color="auto"/>
        <w:right w:val="none" w:sz="0" w:space="0" w:color="auto"/>
      </w:divBdr>
    </w:div>
    <w:div w:id="1314259299">
      <w:bodyDiv w:val="1"/>
      <w:marLeft w:val="0"/>
      <w:marRight w:val="0"/>
      <w:marTop w:val="0"/>
      <w:marBottom w:val="0"/>
      <w:divBdr>
        <w:top w:val="none" w:sz="0" w:space="0" w:color="auto"/>
        <w:left w:val="none" w:sz="0" w:space="0" w:color="auto"/>
        <w:bottom w:val="none" w:sz="0" w:space="0" w:color="auto"/>
        <w:right w:val="none" w:sz="0" w:space="0" w:color="auto"/>
      </w:divBdr>
    </w:div>
    <w:div w:id="1314482625">
      <w:bodyDiv w:val="1"/>
      <w:marLeft w:val="0"/>
      <w:marRight w:val="0"/>
      <w:marTop w:val="0"/>
      <w:marBottom w:val="0"/>
      <w:divBdr>
        <w:top w:val="none" w:sz="0" w:space="0" w:color="auto"/>
        <w:left w:val="none" w:sz="0" w:space="0" w:color="auto"/>
        <w:bottom w:val="none" w:sz="0" w:space="0" w:color="auto"/>
        <w:right w:val="none" w:sz="0" w:space="0" w:color="auto"/>
      </w:divBdr>
    </w:div>
    <w:div w:id="1314792443">
      <w:bodyDiv w:val="1"/>
      <w:marLeft w:val="0"/>
      <w:marRight w:val="0"/>
      <w:marTop w:val="0"/>
      <w:marBottom w:val="0"/>
      <w:divBdr>
        <w:top w:val="none" w:sz="0" w:space="0" w:color="auto"/>
        <w:left w:val="none" w:sz="0" w:space="0" w:color="auto"/>
        <w:bottom w:val="none" w:sz="0" w:space="0" w:color="auto"/>
        <w:right w:val="none" w:sz="0" w:space="0" w:color="auto"/>
      </w:divBdr>
    </w:div>
    <w:div w:id="1314869311">
      <w:bodyDiv w:val="1"/>
      <w:marLeft w:val="0"/>
      <w:marRight w:val="0"/>
      <w:marTop w:val="0"/>
      <w:marBottom w:val="0"/>
      <w:divBdr>
        <w:top w:val="none" w:sz="0" w:space="0" w:color="auto"/>
        <w:left w:val="none" w:sz="0" w:space="0" w:color="auto"/>
        <w:bottom w:val="none" w:sz="0" w:space="0" w:color="auto"/>
        <w:right w:val="none" w:sz="0" w:space="0" w:color="auto"/>
      </w:divBdr>
    </w:div>
    <w:div w:id="1314869628">
      <w:bodyDiv w:val="1"/>
      <w:marLeft w:val="0"/>
      <w:marRight w:val="0"/>
      <w:marTop w:val="0"/>
      <w:marBottom w:val="0"/>
      <w:divBdr>
        <w:top w:val="none" w:sz="0" w:space="0" w:color="auto"/>
        <w:left w:val="none" w:sz="0" w:space="0" w:color="auto"/>
        <w:bottom w:val="none" w:sz="0" w:space="0" w:color="auto"/>
        <w:right w:val="none" w:sz="0" w:space="0" w:color="auto"/>
      </w:divBdr>
    </w:div>
    <w:div w:id="1314875913">
      <w:bodyDiv w:val="1"/>
      <w:marLeft w:val="0"/>
      <w:marRight w:val="0"/>
      <w:marTop w:val="0"/>
      <w:marBottom w:val="0"/>
      <w:divBdr>
        <w:top w:val="none" w:sz="0" w:space="0" w:color="auto"/>
        <w:left w:val="none" w:sz="0" w:space="0" w:color="auto"/>
        <w:bottom w:val="none" w:sz="0" w:space="0" w:color="auto"/>
        <w:right w:val="none" w:sz="0" w:space="0" w:color="auto"/>
      </w:divBdr>
    </w:div>
    <w:div w:id="1315060543">
      <w:bodyDiv w:val="1"/>
      <w:marLeft w:val="0"/>
      <w:marRight w:val="0"/>
      <w:marTop w:val="0"/>
      <w:marBottom w:val="0"/>
      <w:divBdr>
        <w:top w:val="none" w:sz="0" w:space="0" w:color="auto"/>
        <w:left w:val="none" w:sz="0" w:space="0" w:color="auto"/>
        <w:bottom w:val="none" w:sz="0" w:space="0" w:color="auto"/>
        <w:right w:val="none" w:sz="0" w:space="0" w:color="auto"/>
      </w:divBdr>
    </w:div>
    <w:div w:id="1315186871">
      <w:bodyDiv w:val="1"/>
      <w:marLeft w:val="0"/>
      <w:marRight w:val="0"/>
      <w:marTop w:val="0"/>
      <w:marBottom w:val="0"/>
      <w:divBdr>
        <w:top w:val="none" w:sz="0" w:space="0" w:color="auto"/>
        <w:left w:val="none" w:sz="0" w:space="0" w:color="auto"/>
        <w:bottom w:val="none" w:sz="0" w:space="0" w:color="auto"/>
        <w:right w:val="none" w:sz="0" w:space="0" w:color="auto"/>
      </w:divBdr>
    </w:div>
    <w:div w:id="1315380374">
      <w:bodyDiv w:val="1"/>
      <w:marLeft w:val="0"/>
      <w:marRight w:val="0"/>
      <w:marTop w:val="0"/>
      <w:marBottom w:val="0"/>
      <w:divBdr>
        <w:top w:val="none" w:sz="0" w:space="0" w:color="auto"/>
        <w:left w:val="none" w:sz="0" w:space="0" w:color="auto"/>
        <w:bottom w:val="none" w:sz="0" w:space="0" w:color="auto"/>
        <w:right w:val="none" w:sz="0" w:space="0" w:color="auto"/>
      </w:divBdr>
    </w:div>
    <w:div w:id="1315910703">
      <w:bodyDiv w:val="1"/>
      <w:marLeft w:val="0"/>
      <w:marRight w:val="0"/>
      <w:marTop w:val="0"/>
      <w:marBottom w:val="0"/>
      <w:divBdr>
        <w:top w:val="none" w:sz="0" w:space="0" w:color="auto"/>
        <w:left w:val="none" w:sz="0" w:space="0" w:color="auto"/>
        <w:bottom w:val="none" w:sz="0" w:space="0" w:color="auto"/>
        <w:right w:val="none" w:sz="0" w:space="0" w:color="auto"/>
      </w:divBdr>
    </w:div>
    <w:div w:id="1316489166">
      <w:bodyDiv w:val="1"/>
      <w:marLeft w:val="0"/>
      <w:marRight w:val="0"/>
      <w:marTop w:val="0"/>
      <w:marBottom w:val="0"/>
      <w:divBdr>
        <w:top w:val="none" w:sz="0" w:space="0" w:color="auto"/>
        <w:left w:val="none" w:sz="0" w:space="0" w:color="auto"/>
        <w:bottom w:val="none" w:sz="0" w:space="0" w:color="auto"/>
        <w:right w:val="none" w:sz="0" w:space="0" w:color="auto"/>
      </w:divBdr>
    </w:div>
    <w:div w:id="1316683881">
      <w:bodyDiv w:val="1"/>
      <w:marLeft w:val="0"/>
      <w:marRight w:val="0"/>
      <w:marTop w:val="0"/>
      <w:marBottom w:val="0"/>
      <w:divBdr>
        <w:top w:val="none" w:sz="0" w:space="0" w:color="auto"/>
        <w:left w:val="none" w:sz="0" w:space="0" w:color="auto"/>
        <w:bottom w:val="none" w:sz="0" w:space="0" w:color="auto"/>
        <w:right w:val="none" w:sz="0" w:space="0" w:color="auto"/>
      </w:divBdr>
    </w:div>
    <w:div w:id="1316757183">
      <w:bodyDiv w:val="1"/>
      <w:marLeft w:val="0"/>
      <w:marRight w:val="0"/>
      <w:marTop w:val="0"/>
      <w:marBottom w:val="0"/>
      <w:divBdr>
        <w:top w:val="none" w:sz="0" w:space="0" w:color="auto"/>
        <w:left w:val="none" w:sz="0" w:space="0" w:color="auto"/>
        <w:bottom w:val="none" w:sz="0" w:space="0" w:color="auto"/>
        <w:right w:val="none" w:sz="0" w:space="0" w:color="auto"/>
      </w:divBdr>
    </w:div>
    <w:div w:id="1317028635">
      <w:bodyDiv w:val="1"/>
      <w:marLeft w:val="0"/>
      <w:marRight w:val="0"/>
      <w:marTop w:val="0"/>
      <w:marBottom w:val="0"/>
      <w:divBdr>
        <w:top w:val="none" w:sz="0" w:space="0" w:color="auto"/>
        <w:left w:val="none" w:sz="0" w:space="0" w:color="auto"/>
        <w:bottom w:val="none" w:sz="0" w:space="0" w:color="auto"/>
        <w:right w:val="none" w:sz="0" w:space="0" w:color="auto"/>
      </w:divBdr>
    </w:div>
    <w:div w:id="1317340389">
      <w:bodyDiv w:val="1"/>
      <w:marLeft w:val="0"/>
      <w:marRight w:val="0"/>
      <w:marTop w:val="0"/>
      <w:marBottom w:val="0"/>
      <w:divBdr>
        <w:top w:val="none" w:sz="0" w:space="0" w:color="auto"/>
        <w:left w:val="none" w:sz="0" w:space="0" w:color="auto"/>
        <w:bottom w:val="none" w:sz="0" w:space="0" w:color="auto"/>
        <w:right w:val="none" w:sz="0" w:space="0" w:color="auto"/>
      </w:divBdr>
    </w:div>
    <w:div w:id="1317568186">
      <w:bodyDiv w:val="1"/>
      <w:marLeft w:val="0"/>
      <w:marRight w:val="0"/>
      <w:marTop w:val="0"/>
      <w:marBottom w:val="0"/>
      <w:divBdr>
        <w:top w:val="none" w:sz="0" w:space="0" w:color="auto"/>
        <w:left w:val="none" w:sz="0" w:space="0" w:color="auto"/>
        <w:bottom w:val="none" w:sz="0" w:space="0" w:color="auto"/>
        <w:right w:val="none" w:sz="0" w:space="0" w:color="auto"/>
      </w:divBdr>
    </w:div>
    <w:div w:id="1317606562">
      <w:bodyDiv w:val="1"/>
      <w:marLeft w:val="0"/>
      <w:marRight w:val="0"/>
      <w:marTop w:val="0"/>
      <w:marBottom w:val="0"/>
      <w:divBdr>
        <w:top w:val="none" w:sz="0" w:space="0" w:color="auto"/>
        <w:left w:val="none" w:sz="0" w:space="0" w:color="auto"/>
        <w:bottom w:val="none" w:sz="0" w:space="0" w:color="auto"/>
        <w:right w:val="none" w:sz="0" w:space="0" w:color="auto"/>
      </w:divBdr>
    </w:div>
    <w:div w:id="1317805394">
      <w:bodyDiv w:val="1"/>
      <w:marLeft w:val="0"/>
      <w:marRight w:val="0"/>
      <w:marTop w:val="0"/>
      <w:marBottom w:val="0"/>
      <w:divBdr>
        <w:top w:val="none" w:sz="0" w:space="0" w:color="auto"/>
        <w:left w:val="none" w:sz="0" w:space="0" w:color="auto"/>
        <w:bottom w:val="none" w:sz="0" w:space="0" w:color="auto"/>
        <w:right w:val="none" w:sz="0" w:space="0" w:color="auto"/>
      </w:divBdr>
    </w:div>
    <w:div w:id="1317956769">
      <w:bodyDiv w:val="1"/>
      <w:marLeft w:val="0"/>
      <w:marRight w:val="0"/>
      <w:marTop w:val="0"/>
      <w:marBottom w:val="0"/>
      <w:divBdr>
        <w:top w:val="none" w:sz="0" w:space="0" w:color="auto"/>
        <w:left w:val="none" w:sz="0" w:space="0" w:color="auto"/>
        <w:bottom w:val="none" w:sz="0" w:space="0" w:color="auto"/>
        <w:right w:val="none" w:sz="0" w:space="0" w:color="auto"/>
      </w:divBdr>
    </w:div>
    <w:div w:id="1317995340">
      <w:bodyDiv w:val="1"/>
      <w:marLeft w:val="0"/>
      <w:marRight w:val="0"/>
      <w:marTop w:val="0"/>
      <w:marBottom w:val="0"/>
      <w:divBdr>
        <w:top w:val="none" w:sz="0" w:space="0" w:color="auto"/>
        <w:left w:val="none" w:sz="0" w:space="0" w:color="auto"/>
        <w:bottom w:val="none" w:sz="0" w:space="0" w:color="auto"/>
        <w:right w:val="none" w:sz="0" w:space="0" w:color="auto"/>
      </w:divBdr>
    </w:div>
    <w:div w:id="1318270307">
      <w:bodyDiv w:val="1"/>
      <w:marLeft w:val="0"/>
      <w:marRight w:val="0"/>
      <w:marTop w:val="0"/>
      <w:marBottom w:val="0"/>
      <w:divBdr>
        <w:top w:val="none" w:sz="0" w:space="0" w:color="auto"/>
        <w:left w:val="none" w:sz="0" w:space="0" w:color="auto"/>
        <w:bottom w:val="none" w:sz="0" w:space="0" w:color="auto"/>
        <w:right w:val="none" w:sz="0" w:space="0" w:color="auto"/>
      </w:divBdr>
    </w:div>
    <w:div w:id="1318454243">
      <w:bodyDiv w:val="1"/>
      <w:marLeft w:val="0"/>
      <w:marRight w:val="0"/>
      <w:marTop w:val="0"/>
      <w:marBottom w:val="0"/>
      <w:divBdr>
        <w:top w:val="none" w:sz="0" w:space="0" w:color="auto"/>
        <w:left w:val="none" w:sz="0" w:space="0" w:color="auto"/>
        <w:bottom w:val="none" w:sz="0" w:space="0" w:color="auto"/>
        <w:right w:val="none" w:sz="0" w:space="0" w:color="auto"/>
      </w:divBdr>
    </w:div>
    <w:div w:id="1318608571">
      <w:bodyDiv w:val="1"/>
      <w:marLeft w:val="0"/>
      <w:marRight w:val="0"/>
      <w:marTop w:val="0"/>
      <w:marBottom w:val="0"/>
      <w:divBdr>
        <w:top w:val="none" w:sz="0" w:space="0" w:color="auto"/>
        <w:left w:val="none" w:sz="0" w:space="0" w:color="auto"/>
        <w:bottom w:val="none" w:sz="0" w:space="0" w:color="auto"/>
        <w:right w:val="none" w:sz="0" w:space="0" w:color="auto"/>
      </w:divBdr>
    </w:div>
    <w:div w:id="1318651798">
      <w:bodyDiv w:val="1"/>
      <w:marLeft w:val="0"/>
      <w:marRight w:val="0"/>
      <w:marTop w:val="0"/>
      <w:marBottom w:val="0"/>
      <w:divBdr>
        <w:top w:val="none" w:sz="0" w:space="0" w:color="auto"/>
        <w:left w:val="none" w:sz="0" w:space="0" w:color="auto"/>
        <w:bottom w:val="none" w:sz="0" w:space="0" w:color="auto"/>
        <w:right w:val="none" w:sz="0" w:space="0" w:color="auto"/>
      </w:divBdr>
    </w:div>
    <w:div w:id="1318682343">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
    <w:div w:id="1319112974">
      <w:bodyDiv w:val="1"/>
      <w:marLeft w:val="0"/>
      <w:marRight w:val="0"/>
      <w:marTop w:val="0"/>
      <w:marBottom w:val="0"/>
      <w:divBdr>
        <w:top w:val="none" w:sz="0" w:space="0" w:color="auto"/>
        <w:left w:val="none" w:sz="0" w:space="0" w:color="auto"/>
        <w:bottom w:val="none" w:sz="0" w:space="0" w:color="auto"/>
        <w:right w:val="none" w:sz="0" w:space="0" w:color="auto"/>
      </w:divBdr>
    </w:div>
    <w:div w:id="1319188929">
      <w:bodyDiv w:val="1"/>
      <w:marLeft w:val="0"/>
      <w:marRight w:val="0"/>
      <w:marTop w:val="0"/>
      <w:marBottom w:val="0"/>
      <w:divBdr>
        <w:top w:val="none" w:sz="0" w:space="0" w:color="auto"/>
        <w:left w:val="none" w:sz="0" w:space="0" w:color="auto"/>
        <w:bottom w:val="none" w:sz="0" w:space="0" w:color="auto"/>
        <w:right w:val="none" w:sz="0" w:space="0" w:color="auto"/>
      </w:divBdr>
    </w:div>
    <w:div w:id="1319261462">
      <w:bodyDiv w:val="1"/>
      <w:marLeft w:val="0"/>
      <w:marRight w:val="0"/>
      <w:marTop w:val="0"/>
      <w:marBottom w:val="0"/>
      <w:divBdr>
        <w:top w:val="none" w:sz="0" w:space="0" w:color="auto"/>
        <w:left w:val="none" w:sz="0" w:space="0" w:color="auto"/>
        <w:bottom w:val="none" w:sz="0" w:space="0" w:color="auto"/>
        <w:right w:val="none" w:sz="0" w:space="0" w:color="auto"/>
      </w:divBdr>
    </w:div>
    <w:div w:id="1319261798">
      <w:bodyDiv w:val="1"/>
      <w:marLeft w:val="0"/>
      <w:marRight w:val="0"/>
      <w:marTop w:val="0"/>
      <w:marBottom w:val="0"/>
      <w:divBdr>
        <w:top w:val="none" w:sz="0" w:space="0" w:color="auto"/>
        <w:left w:val="none" w:sz="0" w:space="0" w:color="auto"/>
        <w:bottom w:val="none" w:sz="0" w:space="0" w:color="auto"/>
        <w:right w:val="none" w:sz="0" w:space="0" w:color="auto"/>
      </w:divBdr>
    </w:div>
    <w:div w:id="1319650912">
      <w:bodyDiv w:val="1"/>
      <w:marLeft w:val="0"/>
      <w:marRight w:val="0"/>
      <w:marTop w:val="0"/>
      <w:marBottom w:val="0"/>
      <w:divBdr>
        <w:top w:val="none" w:sz="0" w:space="0" w:color="auto"/>
        <w:left w:val="none" w:sz="0" w:space="0" w:color="auto"/>
        <w:bottom w:val="none" w:sz="0" w:space="0" w:color="auto"/>
        <w:right w:val="none" w:sz="0" w:space="0" w:color="auto"/>
      </w:divBdr>
    </w:div>
    <w:div w:id="1320229119">
      <w:bodyDiv w:val="1"/>
      <w:marLeft w:val="0"/>
      <w:marRight w:val="0"/>
      <w:marTop w:val="0"/>
      <w:marBottom w:val="0"/>
      <w:divBdr>
        <w:top w:val="none" w:sz="0" w:space="0" w:color="auto"/>
        <w:left w:val="none" w:sz="0" w:space="0" w:color="auto"/>
        <w:bottom w:val="none" w:sz="0" w:space="0" w:color="auto"/>
        <w:right w:val="none" w:sz="0" w:space="0" w:color="auto"/>
      </w:divBdr>
    </w:div>
    <w:div w:id="1320235972">
      <w:bodyDiv w:val="1"/>
      <w:marLeft w:val="0"/>
      <w:marRight w:val="0"/>
      <w:marTop w:val="0"/>
      <w:marBottom w:val="0"/>
      <w:divBdr>
        <w:top w:val="none" w:sz="0" w:space="0" w:color="auto"/>
        <w:left w:val="none" w:sz="0" w:space="0" w:color="auto"/>
        <w:bottom w:val="none" w:sz="0" w:space="0" w:color="auto"/>
        <w:right w:val="none" w:sz="0" w:space="0" w:color="auto"/>
      </w:divBdr>
    </w:div>
    <w:div w:id="1320310586">
      <w:bodyDiv w:val="1"/>
      <w:marLeft w:val="0"/>
      <w:marRight w:val="0"/>
      <w:marTop w:val="0"/>
      <w:marBottom w:val="0"/>
      <w:divBdr>
        <w:top w:val="none" w:sz="0" w:space="0" w:color="auto"/>
        <w:left w:val="none" w:sz="0" w:space="0" w:color="auto"/>
        <w:bottom w:val="none" w:sz="0" w:space="0" w:color="auto"/>
        <w:right w:val="none" w:sz="0" w:space="0" w:color="auto"/>
      </w:divBdr>
    </w:div>
    <w:div w:id="1320310981">
      <w:bodyDiv w:val="1"/>
      <w:marLeft w:val="0"/>
      <w:marRight w:val="0"/>
      <w:marTop w:val="0"/>
      <w:marBottom w:val="0"/>
      <w:divBdr>
        <w:top w:val="none" w:sz="0" w:space="0" w:color="auto"/>
        <w:left w:val="none" w:sz="0" w:space="0" w:color="auto"/>
        <w:bottom w:val="none" w:sz="0" w:space="0" w:color="auto"/>
        <w:right w:val="none" w:sz="0" w:space="0" w:color="auto"/>
      </w:divBdr>
    </w:div>
    <w:div w:id="1320645978">
      <w:bodyDiv w:val="1"/>
      <w:marLeft w:val="0"/>
      <w:marRight w:val="0"/>
      <w:marTop w:val="0"/>
      <w:marBottom w:val="0"/>
      <w:divBdr>
        <w:top w:val="none" w:sz="0" w:space="0" w:color="auto"/>
        <w:left w:val="none" w:sz="0" w:space="0" w:color="auto"/>
        <w:bottom w:val="none" w:sz="0" w:space="0" w:color="auto"/>
        <w:right w:val="none" w:sz="0" w:space="0" w:color="auto"/>
      </w:divBdr>
    </w:div>
    <w:div w:id="1320772346">
      <w:bodyDiv w:val="1"/>
      <w:marLeft w:val="0"/>
      <w:marRight w:val="0"/>
      <w:marTop w:val="0"/>
      <w:marBottom w:val="0"/>
      <w:divBdr>
        <w:top w:val="none" w:sz="0" w:space="0" w:color="auto"/>
        <w:left w:val="none" w:sz="0" w:space="0" w:color="auto"/>
        <w:bottom w:val="none" w:sz="0" w:space="0" w:color="auto"/>
        <w:right w:val="none" w:sz="0" w:space="0" w:color="auto"/>
      </w:divBdr>
    </w:div>
    <w:div w:id="1320957916">
      <w:bodyDiv w:val="1"/>
      <w:marLeft w:val="0"/>
      <w:marRight w:val="0"/>
      <w:marTop w:val="0"/>
      <w:marBottom w:val="0"/>
      <w:divBdr>
        <w:top w:val="none" w:sz="0" w:space="0" w:color="auto"/>
        <w:left w:val="none" w:sz="0" w:space="0" w:color="auto"/>
        <w:bottom w:val="none" w:sz="0" w:space="0" w:color="auto"/>
        <w:right w:val="none" w:sz="0" w:space="0" w:color="auto"/>
      </w:divBdr>
    </w:div>
    <w:div w:id="1321083316">
      <w:bodyDiv w:val="1"/>
      <w:marLeft w:val="0"/>
      <w:marRight w:val="0"/>
      <w:marTop w:val="0"/>
      <w:marBottom w:val="0"/>
      <w:divBdr>
        <w:top w:val="none" w:sz="0" w:space="0" w:color="auto"/>
        <w:left w:val="none" w:sz="0" w:space="0" w:color="auto"/>
        <w:bottom w:val="none" w:sz="0" w:space="0" w:color="auto"/>
        <w:right w:val="none" w:sz="0" w:space="0" w:color="auto"/>
      </w:divBdr>
    </w:div>
    <w:div w:id="1321303604">
      <w:bodyDiv w:val="1"/>
      <w:marLeft w:val="0"/>
      <w:marRight w:val="0"/>
      <w:marTop w:val="0"/>
      <w:marBottom w:val="0"/>
      <w:divBdr>
        <w:top w:val="none" w:sz="0" w:space="0" w:color="auto"/>
        <w:left w:val="none" w:sz="0" w:space="0" w:color="auto"/>
        <w:bottom w:val="none" w:sz="0" w:space="0" w:color="auto"/>
        <w:right w:val="none" w:sz="0" w:space="0" w:color="auto"/>
      </w:divBdr>
    </w:div>
    <w:div w:id="1321537684">
      <w:bodyDiv w:val="1"/>
      <w:marLeft w:val="0"/>
      <w:marRight w:val="0"/>
      <w:marTop w:val="0"/>
      <w:marBottom w:val="0"/>
      <w:divBdr>
        <w:top w:val="none" w:sz="0" w:space="0" w:color="auto"/>
        <w:left w:val="none" w:sz="0" w:space="0" w:color="auto"/>
        <w:bottom w:val="none" w:sz="0" w:space="0" w:color="auto"/>
        <w:right w:val="none" w:sz="0" w:space="0" w:color="auto"/>
      </w:divBdr>
    </w:div>
    <w:div w:id="1321618205">
      <w:bodyDiv w:val="1"/>
      <w:marLeft w:val="0"/>
      <w:marRight w:val="0"/>
      <w:marTop w:val="0"/>
      <w:marBottom w:val="0"/>
      <w:divBdr>
        <w:top w:val="none" w:sz="0" w:space="0" w:color="auto"/>
        <w:left w:val="none" w:sz="0" w:space="0" w:color="auto"/>
        <w:bottom w:val="none" w:sz="0" w:space="0" w:color="auto"/>
        <w:right w:val="none" w:sz="0" w:space="0" w:color="auto"/>
      </w:divBdr>
    </w:div>
    <w:div w:id="1321688702">
      <w:bodyDiv w:val="1"/>
      <w:marLeft w:val="0"/>
      <w:marRight w:val="0"/>
      <w:marTop w:val="0"/>
      <w:marBottom w:val="0"/>
      <w:divBdr>
        <w:top w:val="none" w:sz="0" w:space="0" w:color="auto"/>
        <w:left w:val="none" w:sz="0" w:space="0" w:color="auto"/>
        <w:bottom w:val="none" w:sz="0" w:space="0" w:color="auto"/>
        <w:right w:val="none" w:sz="0" w:space="0" w:color="auto"/>
      </w:divBdr>
    </w:div>
    <w:div w:id="1321929900">
      <w:bodyDiv w:val="1"/>
      <w:marLeft w:val="0"/>
      <w:marRight w:val="0"/>
      <w:marTop w:val="0"/>
      <w:marBottom w:val="0"/>
      <w:divBdr>
        <w:top w:val="none" w:sz="0" w:space="0" w:color="auto"/>
        <w:left w:val="none" w:sz="0" w:space="0" w:color="auto"/>
        <w:bottom w:val="none" w:sz="0" w:space="0" w:color="auto"/>
        <w:right w:val="none" w:sz="0" w:space="0" w:color="auto"/>
      </w:divBdr>
    </w:div>
    <w:div w:id="1322006544">
      <w:bodyDiv w:val="1"/>
      <w:marLeft w:val="0"/>
      <w:marRight w:val="0"/>
      <w:marTop w:val="0"/>
      <w:marBottom w:val="0"/>
      <w:divBdr>
        <w:top w:val="none" w:sz="0" w:space="0" w:color="auto"/>
        <w:left w:val="none" w:sz="0" w:space="0" w:color="auto"/>
        <w:bottom w:val="none" w:sz="0" w:space="0" w:color="auto"/>
        <w:right w:val="none" w:sz="0" w:space="0" w:color="auto"/>
      </w:divBdr>
    </w:div>
    <w:div w:id="1322272313">
      <w:bodyDiv w:val="1"/>
      <w:marLeft w:val="0"/>
      <w:marRight w:val="0"/>
      <w:marTop w:val="0"/>
      <w:marBottom w:val="0"/>
      <w:divBdr>
        <w:top w:val="none" w:sz="0" w:space="0" w:color="auto"/>
        <w:left w:val="none" w:sz="0" w:space="0" w:color="auto"/>
        <w:bottom w:val="none" w:sz="0" w:space="0" w:color="auto"/>
        <w:right w:val="none" w:sz="0" w:space="0" w:color="auto"/>
      </w:divBdr>
    </w:div>
    <w:div w:id="1322462244">
      <w:bodyDiv w:val="1"/>
      <w:marLeft w:val="0"/>
      <w:marRight w:val="0"/>
      <w:marTop w:val="0"/>
      <w:marBottom w:val="0"/>
      <w:divBdr>
        <w:top w:val="none" w:sz="0" w:space="0" w:color="auto"/>
        <w:left w:val="none" w:sz="0" w:space="0" w:color="auto"/>
        <w:bottom w:val="none" w:sz="0" w:space="0" w:color="auto"/>
        <w:right w:val="none" w:sz="0" w:space="0" w:color="auto"/>
      </w:divBdr>
    </w:div>
    <w:div w:id="1322466734">
      <w:bodyDiv w:val="1"/>
      <w:marLeft w:val="0"/>
      <w:marRight w:val="0"/>
      <w:marTop w:val="0"/>
      <w:marBottom w:val="0"/>
      <w:divBdr>
        <w:top w:val="none" w:sz="0" w:space="0" w:color="auto"/>
        <w:left w:val="none" w:sz="0" w:space="0" w:color="auto"/>
        <w:bottom w:val="none" w:sz="0" w:space="0" w:color="auto"/>
        <w:right w:val="none" w:sz="0" w:space="0" w:color="auto"/>
      </w:divBdr>
    </w:div>
    <w:div w:id="1322805515">
      <w:bodyDiv w:val="1"/>
      <w:marLeft w:val="0"/>
      <w:marRight w:val="0"/>
      <w:marTop w:val="0"/>
      <w:marBottom w:val="0"/>
      <w:divBdr>
        <w:top w:val="none" w:sz="0" w:space="0" w:color="auto"/>
        <w:left w:val="none" w:sz="0" w:space="0" w:color="auto"/>
        <w:bottom w:val="none" w:sz="0" w:space="0" w:color="auto"/>
        <w:right w:val="none" w:sz="0" w:space="0" w:color="auto"/>
      </w:divBdr>
    </w:div>
    <w:div w:id="1323198430">
      <w:bodyDiv w:val="1"/>
      <w:marLeft w:val="0"/>
      <w:marRight w:val="0"/>
      <w:marTop w:val="0"/>
      <w:marBottom w:val="0"/>
      <w:divBdr>
        <w:top w:val="none" w:sz="0" w:space="0" w:color="auto"/>
        <w:left w:val="none" w:sz="0" w:space="0" w:color="auto"/>
        <w:bottom w:val="none" w:sz="0" w:space="0" w:color="auto"/>
        <w:right w:val="none" w:sz="0" w:space="0" w:color="auto"/>
      </w:divBdr>
    </w:div>
    <w:div w:id="1323309964">
      <w:bodyDiv w:val="1"/>
      <w:marLeft w:val="0"/>
      <w:marRight w:val="0"/>
      <w:marTop w:val="0"/>
      <w:marBottom w:val="0"/>
      <w:divBdr>
        <w:top w:val="none" w:sz="0" w:space="0" w:color="auto"/>
        <w:left w:val="none" w:sz="0" w:space="0" w:color="auto"/>
        <w:bottom w:val="none" w:sz="0" w:space="0" w:color="auto"/>
        <w:right w:val="none" w:sz="0" w:space="0" w:color="auto"/>
      </w:divBdr>
    </w:div>
    <w:div w:id="1323319128">
      <w:bodyDiv w:val="1"/>
      <w:marLeft w:val="0"/>
      <w:marRight w:val="0"/>
      <w:marTop w:val="0"/>
      <w:marBottom w:val="0"/>
      <w:divBdr>
        <w:top w:val="none" w:sz="0" w:space="0" w:color="auto"/>
        <w:left w:val="none" w:sz="0" w:space="0" w:color="auto"/>
        <w:bottom w:val="none" w:sz="0" w:space="0" w:color="auto"/>
        <w:right w:val="none" w:sz="0" w:space="0" w:color="auto"/>
      </w:divBdr>
    </w:div>
    <w:div w:id="1323387127">
      <w:bodyDiv w:val="1"/>
      <w:marLeft w:val="0"/>
      <w:marRight w:val="0"/>
      <w:marTop w:val="0"/>
      <w:marBottom w:val="0"/>
      <w:divBdr>
        <w:top w:val="none" w:sz="0" w:space="0" w:color="auto"/>
        <w:left w:val="none" w:sz="0" w:space="0" w:color="auto"/>
        <w:bottom w:val="none" w:sz="0" w:space="0" w:color="auto"/>
        <w:right w:val="none" w:sz="0" w:space="0" w:color="auto"/>
      </w:divBdr>
    </w:div>
    <w:div w:id="1323654483">
      <w:bodyDiv w:val="1"/>
      <w:marLeft w:val="0"/>
      <w:marRight w:val="0"/>
      <w:marTop w:val="0"/>
      <w:marBottom w:val="0"/>
      <w:divBdr>
        <w:top w:val="none" w:sz="0" w:space="0" w:color="auto"/>
        <w:left w:val="none" w:sz="0" w:space="0" w:color="auto"/>
        <w:bottom w:val="none" w:sz="0" w:space="0" w:color="auto"/>
        <w:right w:val="none" w:sz="0" w:space="0" w:color="auto"/>
      </w:divBdr>
    </w:div>
    <w:div w:id="1323658793">
      <w:bodyDiv w:val="1"/>
      <w:marLeft w:val="0"/>
      <w:marRight w:val="0"/>
      <w:marTop w:val="0"/>
      <w:marBottom w:val="0"/>
      <w:divBdr>
        <w:top w:val="none" w:sz="0" w:space="0" w:color="auto"/>
        <w:left w:val="none" w:sz="0" w:space="0" w:color="auto"/>
        <w:bottom w:val="none" w:sz="0" w:space="0" w:color="auto"/>
        <w:right w:val="none" w:sz="0" w:space="0" w:color="auto"/>
      </w:divBdr>
    </w:div>
    <w:div w:id="1324042831">
      <w:bodyDiv w:val="1"/>
      <w:marLeft w:val="0"/>
      <w:marRight w:val="0"/>
      <w:marTop w:val="0"/>
      <w:marBottom w:val="0"/>
      <w:divBdr>
        <w:top w:val="none" w:sz="0" w:space="0" w:color="auto"/>
        <w:left w:val="none" w:sz="0" w:space="0" w:color="auto"/>
        <w:bottom w:val="none" w:sz="0" w:space="0" w:color="auto"/>
        <w:right w:val="none" w:sz="0" w:space="0" w:color="auto"/>
      </w:divBdr>
    </w:div>
    <w:div w:id="1324360352">
      <w:bodyDiv w:val="1"/>
      <w:marLeft w:val="0"/>
      <w:marRight w:val="0"/>
      <w:marTop w:val="0"/>
      <w:marBottom w:val="0"/>
      <w:divBdr>
        <w:top w:val="none" w:sz="0" w:space="0" w:color="auto"/>
        <w:left w:val="none" w:sz="0" w:space="0" w:color="auto"/>
        <w:bottom w:val="none" w:sz="0" w:space="0" w:color="auto"/>
        <w:right w:val="none" w:sz="0" w:space="0" w:color="auto"/>
      </w:divBdr>
    </w:div>
    <w:div w:id="1324818489">
      <w:bodyDiv w:val="1"/>
      <w:marLeft w:val="0"/>
      <w:marRight w:val="0"/>
      <w:marTop w:val="0"/>
      <w:marBottom w:val="0"/>
      <w:divBdr>
        <w:top w:val="none" w:sz="0" w:space="0" w:color="auto"/>
        <w:left w:val="none" w:sz="0" w:space="0" w:color="auto"/>
        <w:bottom w:val="none" w:sz="0" w:space="0" w:color="auto"/>
        <w:right w:val="none" w:sz="0" w:space="0" w:color="auto"/>
      </w:divBdr>
    </w:div>
    <w:div w:id="1324895645">
      <w:bodyDiv w:val="1"/>
      <w:marLeft w:val="0"/>
      <w:marRight w:val="0"/>
      <w:marTop w:val="0"/>
      <w:marBottom w:val="0"/>
      <w:divBdr>
        <w:top w:val="none" w:sz="0" w:space="0" w:color="auto"/>
        <w:left w:val="none" w:sz="0" w:space="0" w:color="auto"/>
        <w:bottom w:val="none" w:sz="0" w:space="0" w:color="auto"/>
        <w:right w:val="none" w:sz="0" w:space="0" w:color="auto"/>
      </w:divBdr>
    </w:div>
    <w:div w:id="1325165765">
      <w:bodyDiv w:val="1"/>
      <w:marLeft w:val="0"/>
      <w:marRight w:val="0"/>
      <w:marTop w:val="0"/>
      <w:marBottom w:val="0"/>
      <w:divBdr>
        <w:top w:val="none" w:sz="0" w:space="0" w:color="auto"/>
        <w:left w:val="none" w:sz="0" w:space="0" w:color="auto"/>
        <w:bottom w:val="none" w:sz="0" w:space="0" w:color="auto"/>
        <w:right w:val="none" w:sz="0" w:space="0" w:color="auto"/>
      </w:divBdr>
    </w:div>
    <w:div w:id="1325284723">
      <w:bodyDiv w:val="1"/>
      <w:marLeft w:val="0"/>
      <w:marRight w:val="0"/>
      <w:marTop w:val="0"/>
      <w:marBottom w:val="0"/>
      <w:divBdr>
        <w:top w:val="none" w:sz="0" w:space="0" w:color="auto"/>
        <w:left w:val="none" w:sz="0" w:space="0" w:color="auto"/>
        <w:bottom w:val="none" w:sz="0" w:space="0" w:color="auto"/>
        <w:right w:val="none" w:sz="0" w:space="0" w:color="auto"/>
      </w:divBdr>
    </w:div>
    <w:div w:id="1325401077">
      <w:bodyDiv w:val="1"/>
      <w:marLeft w:val="0"/>
      <w:marRight w:val="0"/>
      <w:marTop w:val="0"/>
      <w:marBottom w:val="0"/>
      <w:divBdr>
        <w:top w:val="none" w:sz="0" w:space="0" w:color="auto"/>
        <w:left w:val="none" w:sz="0" w:space="0" w:color="auto"/>
        <w:bottom w:val="none" w:sz="0" w:space="0" w:color="auto"/>
        <w:right w:val="none" w:sz="0" w:space="0" w:color="auto"/>
      </w:divBdr>
    </w:div>
    <w:div w:id="1325746742">
      <w:bodyDiv w:val="1"/>
      <w:marLeft w:val="0"/>
      <w:marRight w:val="0"/>
      <w:marTop w:val="0"/>
      <w:marBottom w:val="0"/>
      <w:divBdr>
        <w:top w:val="none" w:sz="0" w:space="0" w:color="auto"/>
        <w:left w:val="none" w:sz="0" w:space="0" w:color="auto"/>
        <w:bottom w:val="none" w:sz="0" w:space="0" w:color="auto"/>
        <w:right w:val="none" w:sz="0" w:space="0" w:color="auto"/>
      </w:divBdr>
    </w:div>
    <w:div w:id="1325821748">
      <w:bodyDiv w:val="1"/>
      <w:marLeft w:val="0"/>
      <w:marRight w:val="0"/>
      <w:marTop w:val="0"/>
      <w:marBottom w:val="0"/>
      <w:divBdr>
        <w:top w:val="none" w:sz="0" w:space="0" w:color="auto"/>
        <w:left w:val="none" w:sz="0" w:space="0" w:color="auto"/>
        <w:bottom w:val="none" w:sz="0" w:space="0" w:color="auto"/>
        <w:right w:val="none" w:sz="0" w:space="0" w:color="auto"/>
      </w:divBdr>
    </w:div>
    <w:div w:id="1326281144">
      <w:bodyDiv w:val="1"/>
      <w:marLeft w:val="0"/>
      <w:marRight w:val="0"/>
      <w:marTop w:val="0"/>
      <w:marBottom w:val="0"/>
      <w:divBdr>
        <w:top w:val="none" w:sz="0" w:space="0" w:color="auto"/>
        <w:left w:val="none" w:sz="0" w:space="0" w:color="auto"/>
        <w:bottom w:val="none" w:sz="0" w:space="0" w:color="auto"/>
        <w:right w:val="none" w:sz="0" w:space="0" w:color="auto"/>
      </w:divBdr>
    </w:div>
    <w:div w:id="1326283367">
      <w:bodyDiv w:val="1"/>
      <w:marLeft w:val="0"/>
      <w:marRight w:val="0"/>
      <w:marTop w:val="0"/>
      <w:marBottom w:val="0"/>
      <w:divBdr>
        <w:top w:val="none" w:sz="0" w:space="0" w:color="auto"/>
        <w:left w:val="none" w:sz="0" w:space="0" w:color="auto"/>
        <w:bottom w:val="none" w:sz="0" w:space="0" w:color="auto"/>
        <w:right w:val="none" w:sz="0" w:space="0" w:color="auto"/>
      </w:divBdr>
    </w:div>
    <w:div w:id="1326588833">
      <w:bodyDiv w:val="1"/>
      <w:marLeft w:val="0"/>
      <w:marRight w:val="0"/>
      <w:marTop w:val="0"/>
      <w:marBottom w:val="0"/>
      <w:divBdr>
        <w:top w:val="none" w:sz="0" w:space="0" w:color="auto"/>
        <w:left w:val="none" w:sz="0" w:space="0" w:color="auto"/>
        <w:bottom w:val="none" w:sz="0" w:space="0" w:color="auto"/>
        <w:right w:val="none" w:sz="0" w:space="0" w:color="auto"/>
      </w:divBdr>
    </w:div>
    <w:div w:id="1326662791">
      <w:bodyDiv w:val="1"/>
      <w:marLeft w:val="0"/>
      <w:marRight w:val="0"/>
      <w:marTop w:val="0"/>
      <w:marBottom w:val="0"/>
      <w:divBdr>
        <w:top w:val="none" w:sz="0" w:space="0" w:color="auto"/>
        <w:left w:val="none" w:sz="0" w:space="0" w:color="auto"/>
        <w:bottom w:val="none" w:sz="0" w:space="0" w:color="auto"/>
        <w:right w:val="none" w:sz="0" w:space="0" w:color="auto"/>
      </w:divBdr>
    </w:div>
    <w:div w:id="1326785408">
      <w:bodyDiv w:val="1"/>
      <w:marLeft w:val="0"/>
      <w:marRight w:val="0"/>
      <w:marTop w:val="0"/>
      <w:marBottom w:val="0"/>
      <w:divBdr>
        <w:top w:val="none" w:sz="0" w:space="0" w:color="auto"/>
        <w:left w:val="none" w:sz="0" w:space="0" w:color="auto"/>
        <w:bottom w:val="none" w:sz="0" w:space="0" w:color="auto"/>
        <w:right w:val="none" w:sz="0" w:space="0" w:color="auto"/>
      </w:divBdr>
    </w:div>
    <w:div w:id="1326932149">
      <w:bodyDiv w:val="1"/>
      <w:marLeft w:val="0"/>
      <w:marRight w:val="0"/>
      <w:marTop w:val="0"/>
      <w:marBottom w:val="0"/>
      <w:divBdr>
        <w:top w:val="none" w:sz="0" w:space="0" w:color="auto"/>
        <w:left w:val="none" w:sz="0" w:space="0" w:color="auto"/>
        <w:bottom w:val="none" w:sz="0" w:space="0" w:color="auto"/>
        <w:right w:val="none" w:sz="0" w:space="0" w:color="auto"/>
      </w:divBdr>
    </w:div>
    <w:div w:id="1326934761">
      <w:bodyDiv w:val="1"/>
      <w:marLeft w:val="0"/>
      <w:marRight w:val="0"/>
      <w:marTop w:val="0"/>
      <w:marBottom w:val="0"/>
      <w:divBdr>
        <w:top w:val="none" w:sz="0" w:space="0" w:color="auto"/>
        <w:left w:val="none" w:sz="0" w:space="0" w:color="auto"/>
        <w:bottom w:val="none" w:sz="0" w:space="0" w:color="auto"/>
        <w:right w:val="none" w:sz="0" w:space="0" w:color="auto"/>
      </w:divBdr>
    </w:div>
    <w:div w:id="1326976396">
      <w:bodyDiv w:val="1"/>
      <w:marLeft w:val="0"/>
      <w:marRight w:val="0"/>
      <w:marTop w:val="0"/>
      <w:marBottom w:val="0"/>
      <w:divBdr>
        <w:top w:val="none" w:sz="0" w:space="0" w:color="auto"/>
        <w:left w:val="none" w:sz="0" w:space="0" w:color="auto"/>
        <w:bottom w:val="none" w:sz="0" w:space="0" w:color="auto"/>
        <w:right w:val="none" w:sz="0" w:space="0" w:color="auto"/>
      </w:divBdr>
    </w:div>
    <w:div w:id="1327250589">
      <w:bodyDiv w:val="1"/>
      <w:marLeft w:val="0"/>
      <w:marRight w:val="0"/>
      <w:marTop w:val="0"/>
      <w:marBottom w:val="0"/>
      <w:divBdr>
        <w:top w:val="none" w:sz="0" w:space="0" w:color="auto"/>
        <w:left w:val="none" w:sz="0" w:space="0" w:color="auto"/>
        <w:bottom w:val="none" w:sz="0" w:space="0" w:color="auto"/>
        <w:right w:val="none" w:sz="0" w:space="0" w:color="auto"/>
      </w:divBdr>
    </w:div>
    <w:div w:id="1327392621">
      <w:bodyDiv w:val="1"/>
      <w:marLeft w:val="0"/>
      <w:marRight w:val="0"/>
      <w:marTop w:val="0"/>
      <w:marBottom w:val="0"/>
      <w:divBdr>
        <w:top w:val="none" w:sz="0" w:space="0" w:color="auto"/>
        <w:left w:val="none" w:sz="0" w:space="0" w:color="auto"/>
        <w:bottom w:val="none" w:sz="0" w:space="0" w:color="auto"/>
        <w:right w:val="none" w:sz="0" w:space="0" w:color="auto"/>
      </w:divBdr>
    </w:div>
    <w:div w:id="1327395876">
      <w:bodyDiv w:val="1"/>
      <w:marLeft w:val="0"/>
      <w:marRight w:val="0"/>
      <w:marTop w:val="0"/>
      <w:marBottom w:val="0"/>
      <w:divBdr>
        <w:top w:val="none" w:sz="0" w:space="0" w:color="auto"/>
        <w:left w:val="none" w:sz="0" w:space="0" w:color="auto"/>
        <w:bottom w:val="none" w:sz="0" w:space="0" w:color="auto"/>
        <w:right w:val="none" w:sz="0" w:space="0" w:color="auto"/>
      </w:divBdr>
    </w:div>
    <w:div w:id="1327519210">
      <w:bodyDiv w:val="1"/>
      <w:marLeft w:val="0"/>
      <w:marRight w:val="0"/>
      <w:marTop w:val="0"/>
      <w:marBottom w:val="0"/>
      <w:divBdr>
        <w:top w:val="none" w:sz="0" w:space="0" w:color="auto"/>
        <w:left w:val="none" w:sz="0" w:space="0" w:color="auto"/>
        <w:bottom w:val="none" w:sz="0" w:space="0" w:color="auto"/>
        <w:right w:val="none" w:sz="0" w:space="0" w:color="auto"/>
      </w:divBdr>
    </w:div>
    <w:div w:id="1328173937">
      <w:bodyDiv w:val="1"/>
      <w:marLeft w:val="0"/>
      <w:marRight w:val="0"/>
      <w:marTop w:val="0"/>
      <w:marBottom w:val="0"/>
      <w:divBdr>
        <w:top w:val="none" w:sz="0" w:space="0" w:color="auto"/>
        <w:left w:val="none" w:sz="0" w:space="0" w:color="auto"/>
        <w:bottom w:val="none" w:sz="0" w:space="0" w:color="auto"/>
        <w:right w:val="none" w:sz="0" w:space="0" w:color="auto"/>
      </w:divBdr>
    </w:div>
    <w:div w:id="1328628302">
      <w:bodyDiv w:val="1"/>
      <w:marLeft w:val="0"/>
      <w:marRight w:val="0"/>
      <w:marTop w:val="0"/>
      <w:marBottom w:val="0"/>
      <w:divBdr>
        <w:top w:val="none" w:sz="0" w:space="0" w:color="auto"/>
        <w:left w:val="none" w:sz="0" w:space="0" w:color="auto"/>
        <w:bottom w:val="none" w:sz="0" w:space="0" w:color="auto"/>
        <w:right w:val="none" w:sz="0" w:space="0" w:color="auto"/>
      </w:divBdr>
    </w:div>
    <w:div w:id="1328630557">
      <w:bodyDiv w:val="1"/>
      <w:marLeft w:val="0"/>
      <w:marRight w:val="0"/>
      <w:marTop w:val="0"/>
      <w:marBottom w:val="0"/>
      <w:divBdr>
        <w:top w:val="none" w:sz="0" w:space="0" w:color="auto"/>
        <w:left w:val="none" w:sz="0" w:space="0" w:color="auto"/>
        <w:bottom w:val="none" w:sz="0" w:space="0" w:color="auto"/>
        <w:right w:val="none" w:sz="0" w:space="0" w:color="auto"/>
      </w:divBdr>
    </w:div>
    <w:div w:id="1329332399">
      <w:bodyDiv w:val="1"/>
      <w:marLeft w:val="0"/>
      <w:marRight w:val="0"/>
      <w:marTop w:val="0"/>
      <w:marBottom w:val="0"/>
      <w:divBdr>
        <w:top w:val="none" w:sz="0" w:space="0" w:color="auto"/>
        <w:left w:val="none" w:sz="0" w:space="0" w:color="auto"/>
        <w:bottom w:val="none" w:sz="0" w:space="0" w:color="auto"/>
        <w:right w:val="none" w:sz="0" w:space="0" w:color="auto"/>
      </w:divBdr>
    </w:div>
    <w:div w:id="1329602272">
      <w:bodyDiv w:val="1"/>
      <w:marLeft w:val="0"/>
      <w:marRight w:val="0"/>
      <w:marTop w:val="0"/>
      <w:marBottom w:val="0"/>
      <w:divBdr>
        <w:top w:val="none" w:sz="0" w:space="0" w:color="auto"/>
        <w:left w:val="none" w:sz="0" w:space="0" w:color="auto"/>
        <w:bottom w:val="none" w:sz="0" w:space="0" w:color="auto"/>
        <w:right w:val="none" w:sz="0" w:space="0" w:color="auto"/>
      </w:divBdr>
    </w:div>
    <w:div w:id="1329602692">
      <w:bodyDiv w:val="1"/>
      <w:marLeft w:val="0"/>
      <w:marRight w:val="0"/>
      <w:marTop w:val="0"/>
      <w:marBottom w:val="0"/>
      <w:divBdr>
        <w:top w:val="none" w:sz="0" w:space="0" w:color="auto"/>
        <w:left w:val="none" w:sz="0" w:space="0" w:color="auto"/>
        <w:bottom w:val="none" w:sz="0" w:space="0" w:color="auto"/>
        <w:right w:val="none" w:sz="0" w:space="0" w:color="auto"/>
      </w:divBdr>
    </w:div>
    <w:div w:id="1329675471">
      <w:bodyDiv w:val="1"/>
      <w:marLeft w:val="0"/>
      <w:marRight w:val="0"/>
      <w:marTop w:val="0"/>
      <w:marBottom w:val="0"/>
      <w:divBdr>
        <w:top w:val="none" w:sz="0" w:space="0" w:color="auto"/>
        <w:left w:val="none" w:sz="0" w:space="0" w:color="auto"/>
        <w:bottom w:val="none" w:sz="0" w:space="0" w:color="auto"/>
        <w:right w:val="none" w:sz="0" w:space="0" w:color="auto"/>
      </w:divBdr>
    </w:div>
    <w:div w:id="1330059047">
      <w:bodyDiv w:val="1"/>
      <w:marLeft w:val="0"/>
      <w:marRight w:val="0"/>
      <w:marTop w:val="0"/>
      <w:marBottom w:val="0"/>
      <w:divBdr>
        <w:top w:val="none" w:sz="0" w:space="0" w:color="auto"/>
        <w:left w:val="none" w:sz="0" w:space="0" w:color="auto"/>
        <w:bottom w:val="none" w:sz="0" w:space="0" w:color="auto"/>
        <w:right w:val="none" w:sz="0" w:space="0" w:color="auto"/>
      </w:divBdr>
    </w:div>
    <w:div w:id="1330132169">
      <w:bodyDiv w:val="1"/>
      <w:marLeft w:val="0"/>
      <w:marRight w:val="0"/>
      <w:marTop w:val="0"/>
      <w:marBottom w:val="0"/>
      <w:divBdr>
        <w:top w:val="none" w:sz="0" w:space="0" w:color="auto"/>
        <w:left w:val="none" w:sz="0" w:space="0" w:color="auto"/>
        <w:bottom w:val="none" w:sz="0" w:space="0" w:color="auto"/>
        <w:right w:val="none" w:sz="0" w:space="0" w:color="auto"/>
      </w:divBdr>
    </w:div>
    <w:div w:id="1330252692">
      <w:bodyDiv w:val="1"/>
      <w:marLeft w:val="0"/>
      <w:marRight w:val="0"/>
      <w:marTop w:val="0"/>
      <w:marBottom w:val="0"/>
      <w:divBdr>
        <w:top w:val="none" w:sz="0" w:space="0" w:color="auto"/>
        <w:left w:val="none" w:sz="0" w:space="0" w:color="auto"/>
        <w:bottom w:val="none" w:sz="0" w:space="0" w:color="auto"/>
        <w:right w:val="none" w:sz="0" w:space="0" w:color="auto"/>
      </w:divBdr>
    </w:div>
    <w:div w:id="1330253539">
      <w:bodyDiv w:val="1"/>
      <w:marLeft w:val="0"/>
      <w:marRight w:val="0"/>
      <w:marTop w:val="0"/>
      <w:marBottom w:val="0"/>
      <w:divBdr>
        <w:top w:val="none" w:sz="0" w:space="0" w:color="auto"/>
        <w:left w:val="none" w:sz="0" w:space="0" w:color="auto"/>
        <w:bottom w:val="none" w:sz="0" w:space="0" w:color="auto"/>
        <w:right w:val="none" w:sz="0" w:space="0" w:color="auto"/>
      </w:divBdr>
    </w:div>
    <w:div w:id="1330525978">
      <w:bodyDiv w:val="1"/>
      <w:marLeft w:val="0"/>
      <w:marRight w:val="0"/>
      <w:marTop w:val="0"/>
      <w:marBottom w:val="0"/>
      <w:divBdr>
        <w:top w:val="none" w:sz="0" w:space="0" w:color="auto"/>
        <w:left w:val="none" w:sz="0" w:space="0" w:color="auto"/>
        <w:bottom w:val="none" w:sz="0" w:space="0" w:color="auto"/>
        <w:right w:val="none" w:sz="0" w:space="0" w:color="auto"/>
      </w:divBdr>
    </w:div>
    <w:div w:id="1331252383">
      <w:bodyDiv w:val="1"/>
      <w:marLeft w:val="0"/>
      <w:marRight w:val="0"/>
      <w:marTop w:val="0"/>
      <w:marBottom w:val="0"/>
      <w:divBdr>
        <w:top w:val="none" w:sz="0" w:space="0" w:color="auto"/>
        <w:left w:val="none" w:sz="0" w:space="0" w:color="auto"/>
        <w:bottom w:val="none" w:sz="0" w:space="0" w:color="auto"/>
        <w:right w:val="none" w:sz="0" w:space="0" w:color="auto"/>
      </w:divBdr>
    </w:div>
    <w:div w:id="1331369714">
      <w:bodyDiv w:val="1"/>
      <w:marLeft w:val="0"/>
      <w:marRight w:val="0"/>
      <w:marTop w:val="0"/>
      <w:marBottom w:val="0"/>
      <w:divBdr>
        <w:top w:val="none" w:sz="0" w:space="0" w:color="auto"/>
        <w:left w:val="none" w:sz="0" w:space="0" w:color="auto"/>
        <w:bottom w:val="none" w:sz="0" w:space="0" w:color="auto"/>
        <w:right w:val="none" w:sz="0" w:space="0" w:color="auto"/>
      </w:divBdr>
    </w:div>
    <w:div w:id="1331449490">
      <w:bodyDiv w:val="1"/>
      <w:marLeft w:val="0"/>
      <w:marRight w:val="0"/>
      <w:marTop w:val="0"/>
      <w:marBottom w:val="0"/>
      <w:divBdr>
        <w:top w:val="none" w:sz="0" w:space="0" w:color="auto"/>
        <w:left w:val="none" w:sz="0" w:space="0" w:color="auto"/>
        <w:bottom w:val="none" w:sz="0" w:space="0" w:color="auto"/>
        <w:right w:val="none" w:sz="0" w:space="0" w:color="auto"/>
      </w:divBdr>
    </w:div>
    <w:div w:id="1331449617">
      <w:bodyDiv w:val="1"/>
      <w:marLeft w:val="0"/>
      <w:marRight w:val="0"/>
      <w:marTop w:val="0"/>
      <w:marBottom w:val="0"/>
      <w:divBdr>
        <w:top w:val="none" w:sz="0" w:space="0" w:color="auto"/>
        <w:left w:val="none" w:sz="0" w:space="0" w:color="auto"/>
        <w:bottom w:val="none" w:sz="0" w:space="0" w:color="auto"/>
        <w:right w:val="none" w:sz="0" w:space="0" w:color="auto"/>
      </w:divBdr>
    </w:div>
    <w:div w:id="1331560982">
      <w:bodyDiv w:val="1"/>
      <w:marLeft w:val="0"/>
      <w:marRight w:val="0"/>
      <w:marTop w:val="0"/>
      <w:marBottom w:val="0"/>
      <w:divBdr>
        <w:top w:val="none" w:sz="0" w:space="0" w:color="auto"/>
        <w:left w:val="none" w:sz="0" w:space="0" w:color="auto"/>
        <w:bottom w:val="none" w:sz="0" w:space="0" w:color="auto"/>
        <w:right w:val="none" w:sz="0" w:space="0" w:color="auto"/>
      </w:divBdr>
    </w:div>
    <w:div w:id="1331561763">
      <w:bodyDiv w:val="1"/>
      <w:marLeft w:val="0"/>
      <w:marRight w:val="0"/>
      <w:marTop w:val="0"/>
      <w:marBottom w:val="0"/>
      <w:divBdr>
        <w:top w:val="none" w:sz="0" w:space="0" w:color="auto"/>
        <w:left w:val="none" w:sz="0" w:space="0" w:color="auto"/>
        <w:bottom w:val="none" w:sz="0" w:space="0" w:color="auto"/>
        <w:right w:val="none" w:sz="0" w:space="0" w:color="auto"/>
      </w:divBdr>
    </w:div>
    <w:div w:id="1331789102">
      <w:bodyDiv w:val="1"/>
      <w:marLeft w:val="0"/>
      <w:marRight w:val="0"/>
      <w:marTop w:val="0"/>
      <w:marBottom w:val="0"/>
      <w:divBdr>
        <w:top w:val="none" w:sz="0" w:space="0" w:color="auto"/>
        <w:left w:val="none" w:sz="0" w:space="0" w:color="auto"/>
        <w:bottom w:val="none" w:sz="0" w:space="0" w:color="auto"/>
        <w:right w:val="none" w:sz="0" w:space="0" w:color="auto"/>
      </w:divBdr>
    </w:div>
    <w:div w:id="1331911099">
      <w:bodyDiv w:val="1"/>
      <w:marLeft w:val="0"/>
      <w:marRight w:val="0"/>
      <w:marTop w:val="0"/>
      <w:marBottom w:val="0"/>
      <w:divBdr>
        <w:top w:val="none" w:sz="0" w:space="0" w:color="auto"/>
        <w:left w:val="none" w:sz="0" w:space="0" w:color="auto"/>
        <w:bottom w:val="none" w:sz="0" w:space="0" w:color="auto"/>
        <w:right w:val="none" w:sz="0" w:space="0" w:color="auto"/>
      </w:divBdr>
    </w:div>
    <w:div w:id="1331982689">
      <w:bodyDiv w:val="1"/>
      <w:marLeft w:val="0"/>
      <w:marRight w:val="0"/>
      <w:marTop w:val="0"/>
      <w:marBottom w:val="0"/>
      <w:divBdr>
        <w:top w:val="none" w:sz="0" w:space="0" w:color="auto"/>
        <w:left w:val="none" w:sz="0" w:space="0" w:color="auto"/>
        <w:bottom w:val="none" w:sz="0" w:space="0" w:color="auto"/>
        <w:right w:val="none" w:sz="0" w:space="0" w:color="auto"/>
      </w:divBdr>
    </w:div>
    <w:div w:id="1332098199">
      <w:bodyDiv w:val="1"/>
      <w:marLeft w:val="0"/>
      <w:marRight w:val="0"/>
      <w:marTop w:val="0"/>
      <w:marBottom w:val="0"/>
      <w:divBdr>
        <w:top w:val="none" w:sz="0" w:space="0" w:color="auto"/>
        <w:left w:val="none" w:sz="0" w:space="0" w:color="auto"/>
        <w:bottom w:val="none" w:sz="0" w:space="0" w:color="auto"/>
        <w:right w:val="none" w:sz="0" w:space="0" w:color="auto"/>
      </w:divBdr>
    </w:div>
    <w:div w:id="1332366863">
      <w:bodyDiv w:val="1"/>
      <w:marLeft w:val="0"/>
      <w:marRight w:val="0"/>
      <w:marTop w:val="0"/>
      <w:marBottom w:val="0"/>
      <w:divBdr>
        <w:top w:val="none" w:sz="0" w:space="0" w:color="auto"/>
        <w:left w:val="none" w:sz="0" w:space="0" w:color="auto"/>
        <w:bottom w:val="none" w:sz="0" w:space="0" w:color="auto"/>
        <w:right w:val="none" w:sz="0" w:space="0" w:color="auto"/>
      </w:divBdr>
    </w:div>
    <w:div w:id="1332559134">
      <w:bodyDiv w:val="1"/>
      <w:marLeft w:val="0"/>
      <w:marRight w:val="0"/>
      <w:marTop w:val="0"/>
      <w:marBottom w:val="0"/>
      <w:divBdr>
        <w:top w:val="none" w:sz="0" w:space="0" w:color="auto"/>
        <w:left w:val="none" w:sz="0" w:space="0" w:color="auto"/>
        <w:bottom w:val="none" w:sz="0" w:space="0" w:color="auto"/>
        <w:right w:val="none" w:sz="0" w:space="0" w:color="auto"/>
      </w:divBdr>
    </w:div>
    <w:div w:id="1332877788">
      <w:bodyDiv w:val="1"/>
      <w:marLeft w:val="0"/>
      <w:marRight w:val="0"/>
      <w:marTop w:val="0"/>
      <w:marBottom w:val="0"/>
      <w:divBdr>
        <w:top w:val="none" w:sz="0" w:space="0" w:color="auto"/>
        <w:left w:val="none" w:sz="0" w:space="0" w:color="auto"/>
        <w:bottom w:val="none" w:sz="0" w:space="0" w:color="auto"/>
        <w:right w:val="none" w:sz="0" w:space="0" w:color="auto"/>
      </w:divBdr>
    </w:div>
    <w:div w:id="1332946869">
      <w:bodyDiv w:val="1"/>
      <w:marLeft w:val="0"/>
      <w:marRight w:val="0"/>
      <w:marTop w:val="0"/>
      <w:marBottom w:val="0"/>
      <w:divBdr>
        <w:top w:val="none" w:sz="0" w:space="0" w:color="auto"/>
        <w:left w:val="none" w:sz="0" w:space="0" w:color="auto"/>
        <w:bottom w:val="none" w:sz="0" w:space="0" w:color="auto"/>
        <w:right w:val="none" w:sz="0" w:space="0" w:color="auto"/>
      </w:divBdr>
    </w:div>
    <w:div w:id="1332951330">
      <w:bodyDiv w:val="1"/>
      <w:marLeft w:val="0"/>
      <w:marRight w:val="0"/>
      <w:marTop w:val="0"/>
      <w:marBottom w:val="0"/>
      <w:divBdr>
        <w:top w:val="none" w:sz="0" w:space="0" w:color="auto"/>
        <w:left w:val="none" w:sz="0" w:space="0" w:color="auto"/>
        <w:bottom w:val="none" w:sz="0" w:space="0" w:color="auto"/>
        <w:right w:val="none" w:sz="0" w:space="0" w:color="auto"/>
      </w:divBdr>
    </w:div>
    <w:div w:id="1332951876">
      <w:bodyDiv w:val="1"/>
      <w:marLeft w:val="0"/>
      <w:marRight w:val="0"/>
      <w:marTop w:val="0"/>
      <w:marBottom w:val="0"/>
      <w:divBdr>
        <w:top w:val="none" w:sz="0" w:space="0" w:color="auto"/>
        <w:left w:val="none" w:sz="0" w:space="0" w:color="auto"/>
        <w:bottom w:val="none" w:sz="0" w:space="0" w:color="auto"/>
        <w:right w:val="none" w:sz="0" w:space="0" w:color="auto"/>
      </w:divBdr>
    </w:div>
    <w:div w:id="1333021273">
      <w:bodyDiv w:val="1"/>
      <w:marLeft w:val="0"/>
      <w:marRight w:val="0"/>
      <w:marTop w:val="0"/>
      <w:marBottom w:val="0"/>
      <w:divBdr>
        <w:top w:val="none" w:sz="0" w:space="0" w:color="auto"/>
        <w:left w:val="none" w:sz="0" w:space="0" w:color="auto"/>
        <w:bottom w:val="none" w:sz="0" w:space="0" w:color="auto"/>
        <w:right w:val="none" w:sz="0" w:space="0" w:color="auto"/>
      </w:divBdr>
    </w:div>
    <w:div w:id="1333142913">
      <w:bodyDiv w:val="1"/>
      <w:marLeft w:val="0"/>
      <w:marRight w:val="0"/>
      <w:marTop w:val="0"/>
      <w:marBottom w:val="0"/>
      <w:divBdr>
        <w:top w:val="none" w:sz="0" w:space="0" w:color="auto"/>
        <w:left w:val="none" w:sz="0" w:space="0" w:color="auto"/>
        <w:bottom w:val="none" w:sz="0" w:space="0" w:color="auto"/>
        <w:right w:val="none" w:sz="0" w:space="0" w:color="auto"/>
      </w:divBdr>
    </w:div>
    <w:div w:id="1333297044">
      <w:bodyDiv w:val="1"/>
      <w:marLeft w:val="0"/>
      <w:marRight w:val="0"/>
      <w:marTop w:val="0"/>
      <w:marBottom w:val="0"/>
      <w:divBdr>
        <w:top w:val="none" w:sz="0" w:space="0" w:color="auto"/>
        <w:left w:val="none" w:sz="0" w:space="0" w:color="auto"/>
        <w:bottom w:val="none" w:sz="0" w:space="0" w:color="auto"/>
        <w:right w:val="none" w:sz="0" w:space="0" w:color="auto"/>
      </w:divBdr>
    </w:div>
    <w:div w:id="1333682421">
      <w:bodyDiv w:val="1"/>
      <w:marLeft w:val="0"/>
      <w:marRight w:val="0"/>
      <w:marTop w:val="0"/>
      <w:marBottom w:val="0"/>
      <w:divBdr>
        <w:top w:val="none" w:sz="0" w:space="0" w:color="auto"/>
        <w:left w:val="none" w:sz="0" w:space="0" w:color="auto"/>
        <w:bottom w:val="none" w:sz="0" w:space="0" w:color="auto"/>
        <w:right w:val="none" w:sz="0" w:space="0" w:color="auto"/>
      </w:divBdr>
    </w:div>
    <w:div w:id="1333992281">
      <w:bodyDiv w:val="1"/>
      <w:marLeft w:val="0"/>
      <w:marRight w:val="0"/>
      <w:marTop w:val="0"/>
      <w:marBottom w:val="0"/>
      <w:divBdr>
        <w:top w:val="none" w:sz="0" w:space="0" w:color="auto"/>
        <w:left w:val="none" w:sz="0" w:space="0" w:color="auto"/>
        <w:bottom w:val="none" w:sz="0" w:space="0" w:color="auto"/>
        <w:right w:val="none" w:sz="0" w:space="0" w:color="auto"/>
      </w:divBdr>
    </w:div>
    <w:div w:id="1334064466">
      <w:bodyDiv w:val="1"/>
      <w:marLeft w:val="0"/>
      <w:marRight w:val="0"/>
      <w:marTop w:val="0"/>
      <w:marBottom w:val="0"/>
      <w:divBdr>
        <w:top w:val="none" w:sz="0" w:space="0" w:color="auto"/>
        <w:left w:val="none" w:sz="0" w:space="0" w:color="auto"/>
        <w:bottom w:val="none" w:sz="0" w:space="0" w:color="auto"/>
        <w:right w:val="none" w:sz="0" w:space="0" w:color="auto"/>
      </w:divBdr>
    </w:div>
    <w:div w:id="1334380112">
      <w:bodyDiv w:val="1"/>
      <w:marLeft w:val="0"/>
      <w:marRight w:val="0"/>
      <w:marTop w:val="0"/>
      <w:marBottom w:val="0"/>
      <w:divBdr>
        <w:top w:val="none" w:sz="0" w:space="0" w:color="auto"/>
        <w:left w:val="none" w:sz="0" w:space="0" w:color="auto"/>
        <w:bottom w:val="none" w:sz="0" w:space="0" w:color="auto"/>
        <w:right w:val="none" w:sz="0" w:space="0" w:color="auto"/>
      </w:divBdr>
    </w:div>
    <w:div w:id="1334408864">
      <w:bodyDiv w:val="1"/>
      <w:marLeft w:val="0"/>
      <w:marRight w:val="0"/>
      <w:marTop w:val="0"/>
      <w:marBottom w:val="0"/>
      <w:divBdr>
        <w:top w:val="none" w:sz="0" w:space="0" w:color="auto"/>
        <w:left w:val="none" w:sz="0" w:space="0" w:color="auto"/>
        <w:bottom w:val="none" w:sz="0" w:space="0" w:color="auto"/>
        <w:right w:val="none" w:sz="0" w:space="0" w:color="auto"/>
      </w:divBdr>
    </w:div>
    <w:div w:id="1334456559">
      <w:bodyDiv w:val="1"/>
      <w:marLeft w:val="0"/>
      <w:marRight w:val="0"/>
      <w:marTop w:val="0"/>
      <w:marBottom w:val="0"/>
      <w:divBdr>
        <w:top w:val="none" w:sz="0" w:space="0" w:color="auto"/>
        <w:left w:val="none" w:sz="0" w:space="0" w:color="auto"/>
        <w:bottom w:val="none" w:sz="0" w:space="0" w:color="auto"/>
        <w:right w:val="none" w:sz="0" w:space="0" w:color="auto"/>
      </w:divBdr>
    </w:div>
    <w:div w:id="1334458286">
      <w:bodyDiv w:val="1"/>
      <w:marLeft w:val="0"/>
      <w:marRight w:val="0"/>
      <w:marTop w:val="0"/>
      <w:marBottom w:val="0"/>
      <w:divBdr>
        <w:top w:val="none" w:sz="0" w:space="0" w:color="auto"/>
        <w:left w:val="none" w:sz="0" w:space="0" w:color="auto"/>
        <w:bottom w:val="none" w:sz="0" w:space="0" w:color="auto"/>
        <w:right w:val="none" w:sz="0" w:space="0" w:color="auto"/>
      </w:divBdr>
    </w:div>
    <w:div w:id="1334527642">
      <w:bodyDiv w:val="1"/>
      <w:marLeft w:val="0"/>
      <w:marRight w:val="0"/>
      <w:marTop w:val="0"/>
      <w:marBottom w:val="0"/>
      <w:divBdr>
        <w:top w:val="none" w:sz="0" w:space="0" w:color="auto"/>
        <w:left w:val="none" w:sz="0" w:space="0" w:color="auto"/>
        <w:bottom w:val="none" w:sz="0" w:space="0" w:color="auto"/>
        <w:right w:val="none" w:sz="0" w:space="0" w:color="auto"/>
      </w:divBdr>
    </w:div>
    <w:div w:id="1334721266">
      <w:bodyDiv w:val="1"/>
      <w:marLeft w:val="0"/>
      <w:marRight w:val="0"/>
      <w:marTop w:val="0"/>
      <w:marBottom w:val="0"/>
      <w:divBdr>
        <w:top w:val="none" w:sz="0" w:space="0" w:color="auto"/>
        <w:left w:val="none" w:sz="0" w:space="0" w:color="auto"/>
        <w:bottom w:val="none" w:sz="0" w:space="0" w:color="auto"/>
        <w:right w:val="none" w:sz="0" w:space="0" w:color="auto"/>
      </w:divBdr>
    </w:div>
    <w:div w:id="1335455307">
      <w:bodyDiv w:val="1"/>
      <w:marLeft w:val="0"/>
      <w:marRight w:val="0"/>
      <w:marTop w:val="0"/>
      <w:marBottom w:val="0"/>
      <w:divBdr>
        <w:top w:val="none" w:sz="0" w:space="0" w:color="auto"/>
        <w:left w:val="none" w:sz="0" w:space="0" w:color="auto"/>
        <w:bottom w:val="none" w:sz="0" w:space="0" w:color="auto"/>
        <w:right w:val="none" w:sz="0" w:space="0" w:color="auto"/>
      </w:divBdr>
    </w:div>
    <w:div w:id="1335575725">
      <w:bodyDiv w:val="1"/>
      <w:marLeft w:val="0"/>
      <w:marRight w:val="0"/>
      <w:marTop w:val="0"/>
      <w:marBottom w:val="0"/>
      <w:divBdr>
        <w:top w:val="none" w:sz="0" w:space="0" w:color="auto"/>
        <w:left w:val="none" w:sz="0" w:space="0" w:color="auto"/>
        <w:bottom w:val="none" w:sz="0" w:space="0" w:color="auto"/>
        <w:right w:val="none" w:sz="0" w:space="0" w:color="auto"/>
      </w:divBdr>
    </w:div>
    <w:div w:id="1335918146">
      <w:bodyDiv w:val="1"/>
      <w:marLeft w:val="0"/>
      <w:marRight w:val="0"/>
      <w:marTop w:val="0"/>
      <w:marBottom w:val="0"/>
      <w:divBdr>
        <w:top w:val="none" w:sz="0" w:space="0" w:color="auto"/>
        <w:left w:val="none" w:sz="0" w:space="0" w:color="auto"/>
        <w:bottom w:val="none" w:sz="0" w:space="0" w:color="auto"/>
        <w:right w:val="none" w:sz="0" w:space="0" w:color="auto"/>
      </w:divBdr>
    </w:div>
    <w:div w:id="1336568260">
      <w:bodyDiv w:val="1"/>
      <w:marLeft w:val="0"/>
      <w:marRight w:val="0"/>
      <w:marTop w:val="0"/>
      <w:marBottom w:val="0"/>
      <w:divBdr>
        <w:top w:val="none" w:sz="0" w:space="0" w:color="auto"/>
        <w:left w:val="none" w:sz="0" w:space="0" w:color="auto"/>
        <w:bottom w:val="none" w:sz="0" w:space="0" w:color="auto"/>
        <w:right w:val="none" w:sz="0" w:space="0" w:color="auto"/>
      </w:divBdr>
    </w:div>
    <w:div w:id="1336690205">
      <w:bodyDiv w:val="1"/>
      <w:marLeft w:val="0"/>
      <w:marRight w:val="0"/>
      <w:marTop w:val="0"/>
      <w:marBottom w:val="0"/>
      <w:divBdr>
        <w:top w:val="none" w:sz="0" w:space="0" w:color="auto"/>
        <w:left w:val="none" w:sz="0" w:space="0" w:color="auto"/>
        <w:bottom w:val="none" w:sz="0" w:space="0" w:color="auto"/>
        <w:right w:val="none" w:sz="0" w:space="0" w:color="auto"/>
      </w:divBdr>
    </w:div>
    <w:div w:id="1336760386">
      <w:bodyDiv w:val="1"/>
      <w:marLeft w:val="0"/>
      <w:marRight w:val="0"/>
      <w:marTop w:val="0"/>
      <w:marBottom w:val="0"/>
      <w:divBdr>
        <w:top w:val="none" w:sz="0" w:space="0" w:color="auto"/>
        <w:left w:val="none" w:sz="0" w:space="0" w:color="auto"/>
        <w:bottom w:val="none" w:sz="0" w:space="0" w:color="auto"/>
        <w:right w:val="none" w:sz="0" w:space="0" w:color="auto"/>
      </w:divBdr>
    </w:div>
    <w:div w:id="1336958558">
      <w:bodyDiv w:val="1"/>
      <w:marLeft w:val="0"/>
      <w:marRight w:val="0"/>
      <w:marTop w:val="0"/>
      <w:marBottom w:val="0"/>
      <w:divBdr>
        <w:top w:val="none" w:sz="0" w:space="0" w:color="auto"/>
        <w:left w:val="none" w:sz="0" w:space="0" w:color="auto"/>
        <w:bottom w:val="none" w:sz="0" w:space="0" w:color="auto"/>
        <w:right w:val="none" w:sz="0" w:space="0" w:color="auto"/>
      </w:divBdr>
    </w:div>
    <w:div w:id="1337071805">
      <w:bodyDiv w:val="1"/>
      <w:marLeft w:val="0"/>
      <w:marRight w:val="0"/>
      <w:marTop w:val="0"/>
      <w:marBottom w:val="0"/>
      <w:divBdr>
        <w:top w:val="none" w:sz="0" w:space="0" w:color="auto"/>
        <w:left w:val="none" w:sz="0" w:space="0" w:color="auto"/>
        <w:bottom w:val="none" w:sz="0" w:space="0" w:color="auto"/>
        <w:right w:val="none" w:sz="0" w:space="0" w:color="auto"/>
      </w:divBdr>
    </w:div>
    <w:div w:id="1337266167">
      <w:bodyDiv w:val="1"/>
      <w:marLeft w:val="0"/>
      <w:marRight w:val="0"/>
      <w:marTop w:val="0"/>
      <w:marBottom w:val="0"/>
      <w:divBdr>
        <w:top w:val="none" w:sz="0" w:space="0" w:color="auto"/>
        <w:left w:val="none" w:sz="0" w:space="0" w:color="auto"/>
        <w:bottom w:val="none" w:sz="0" w:space="0" w:color="auto"/>
        <w:right w:val="none" w:sz="0" w:space="0" w:color="auto"/>
      </w:divBdr>
    </w:div>
    <w:div w:id="1337727182">
      <w:bodyDiv w:val="1"/>
      <w:marLeft w:val="0"/>
      <w:marRight w:val="0"/>
      <w:marTop w:val="0"/>
      <w:marBottom w:val="0"/>
      <w:divBdr>
        <w:top w:val="none" w:sz="0" w:space="0" w:color="auto"/>
        <w:left w:val="none" w:sz="0" w:space="0" w:color="auto"/>
        <w:bottom w:val="none" w:sz="0" w:space="0" w:color="auto"/>
        <w:right w:val="none" w:sz="0" w:space="0" w:color="auto"/>
      </w:divBdr>
    </w:div>
    <w:div w:id="1337883007">
      <w:bodyDiv w:val="1"/>
      <w:marLeft w:val="0"/>
      <w:marRight w:val="0"/>
      <w:marTop w:val="0"/>
      <w:marBottom w:val="0"/>
      <w:divBdr>
        <w:top w:val="none" w:sz="0" w:space="0" w:color="auto"/>
        <w:left w:val="none" w:sz="0" w:space="0" w:color="auto"/>
        <w:bottom w:val="none" w:sz="0" w:space="0" w:color="auto"/>
        <w:right w:val="none" w:sz="0" w:space="0" w:color="auto"/>
      </w:divBdr>
    </w:div>
    <w:div w:id="1337995255">
      <w:bodyDiv w:val="1"/>
      <w:marLeft w:val="0"/>
      <w:marRight w:val="0"/>
      <w:marTop w:val="0"/>
      <w:marBottom w:val="0"/>
      <w:divBdr>
        <w:top w:val="none" w:sz="0" w:space="0" w:color="auto"/>
        <w:left w:val="none" w:sz="0" w:space="0" w:color="auto"/>
        <w:bottom w:val="none" w:sz="0" w:space="0" w:color="auto"/>
        <w:right w:val="none" w:sz="0" w:space="0" w:color="auto"/>
      </w:divBdr>
    </w:div>
    <w:div w:id="1337999712">
      <w:bodyDiv w:val="1"/>
      <w:marLeft w:val="0"/>
      <w:marRight w:val="0"/>
      <w:marTop w:val="0"/>
      <w:marBottom w:val="0"/>
      <w:divBdr>
        <w:top w:val="none" w:sz="0" w:space="0" w:color="auto"/>
        <w:left w:val="none" w:sz="0" w:space="0" w:color="auto"/>
        <w:bottom w:val="none" w:sz="0" w:space="0" w:color="auto"/>
        <w:right w:val="none" w:sz="0" w:space="0" w:color="auto"/>
      </w:divBdr>
    </w:div>
    <w:div w:id="1338078755">
      <w:bodyDiv w:val="1"/>
      <w:marLeft w:val="0"/>
      <w:marRight w:val="0"/>
      <w:marTop w:val="0"/>
      <w:marBottom w:val="0"/>
      <w:divBdr>
        <w:top w:val="none" w:sz="0" w:space="0" w:color="auto"/>
        <w:left w:val="none" w:sz="0" w:space="0" w:color="auto"/>
        <w:bottom w:val="none" w:sz="0" w:space="0" w:color="auto"/>
        <w:right w:val="none" w:sz="0" w:space="0" w:color="auto"/>
      </w:divBdr>
    </w:div>
    <w:div w:id="1338121513">
      <w:bodyDiv w:val="1"/>
      <w:marLeft w:val="0"/>
      <w:marRight w:val="0"/>
      <w:marTop w:val="0"/>
      <w:marBottom w:val="0"/>
      <w:divBdr>
        <w:top w:val="none" w:sz="0" w:space="0" w:color="auto"/>
        <w:left w:val="none" w:sz="0" w:space="0" w:color="auto"/>
        <w:bottom w:val="none" w:sz="0" w:space="0" w:color="auto"/>
        <w:right w:val="none" w:sz="0" w:space="0" w:color="auto"/>
      </w:divBdr>
    </w:div>
    <w:div w:id="1338383791">
      <w:bodyDiv w:val="1"/>
      <w:marLeft w:val="0"/>
      <w:marRight w:val="0"/>
      <w:marTop w:val="0"/>
      <w:marBottom w:val="0"/>
      <w:divBdr>
        <w:top w:val="none" w:sz="0" w:space="0" w:color="auto"/>
        <w:left w:val="none" w:sz="0" w:space="0" w:color="auto"/>
        <w:bottom w:val="none" w:sz="0" w:space="0" w:color="auto"/>
        <w:right w:val="none" w:sz="0" w:space="0" w:color="auto"/>
      </w:divBdr>
    </w:div>
    <w:div w:id="1338579483">
      <w:bodyDiv w:val="1"/>
      <w:marLeft w:val="0"/>
      <w:marRight w:val="0"/>
      <w:marTop w:val="0"/>
      <w:marBottom w:val="0"/>
      <w:divBdr>
        <w:top w:val="none" w:sz="0" w:space="0" w:color="auto"/>
        <w:left w:val="none" w:sz="0" w:space="0" w:color="auto"/>
        <w:bottom w:val="none" w:sz="0" w:space="0" w:color="auto"/>
        <w:right w:val="none" w:sz="0" w:space="0" w:color="auto"/>
      </w:divBdr>
    </w:div>
    <w:div w:id="1338654470">
      <w:bodyDiv w:val="1"/>
      <w:marLeft w:val="0"/>
      <w:marRight w:val="0"/>
      <w:marTop w:val="0"/>
      <w:marBottom w:val="0"/>
      <w:divBdr>
        <w:top w:val="none" w:sz="0" w:space="0" w:color="auto"/>
        <w:left w:val="none" w:sz="0" w:space="0" w:color="auto"/>
        <w:bottom w:val="none" w:sz="0" w:space="0" w:color="auto"/>
        <w:right w:val="none" w:sz="0" w:space="0" w:color="auto"/>
      </w:divBdr>
    </w:div>
    <w:div w:id="1338847043">
      <w:bodyDiv w:val="1"/>
      <w:marLeft w:val="0"/>
      <w:marRight w:val="0"/>
      <w:marTop w:val="0"/>
      <w:marBottom w:val="0"/>
      <w:divBdr>
        <w:top w:val="none" w:sz="0" w:space="0" w:color="auto"/>
        <w:left w:val="none" w:sz="0" w:space="0" w:color="auto"/>
        <w:bottom w:val="none" w:sz="0" w:space="0" w:color="auto"/>
        <w:right w:val="none" w:sz="0" w:space="0" w:color="auto"/>
      </w:divBdr>
    </w:div>
    <w:div w:id="1338848169">
      <w:bodyDiv w:val="1"/>
      <w:marLeft w:val="0"/>
      <w:marRight w:val="0"/>
      <w:marTop w:val="0"/>
      <w:marBottom w:val="0"/>
      <w:divBdr>
        <w:top w:val="none" w:sz="0" w:space="0" w:color="auto"/>
        <w:left w:val="none" w:sz="0" w:space="0" w:color="auto"/>
        <w:bottom w:val="none" w:sz="0" w:space="0" w:color="auto"/>
        <w:right w:val="none" w:sz="0" w:space="0" w:color="auto"/>
      </w:divBdr>
    </w:div>
    <w:div w:id="1339045306">
      <w:bodyDiv w:val="1"/>
      <w:marLeft w:val="0"/>
      <w:marRight w:val="0"/>
      <w:marTop w:val="0"/>
      <w:marBottom w:val="0"/>
      <w:divBdr>
        <w:top w:val="none" w:sz="0" w:space="0" w:color="auto"/>
        <w:left w:val="none" w:sz="0" w:space="0" w:color="auto"/>
        <w:bottom w:val="none" w:sz="0" w:space="0" w:color="auto"/>
        <w:right w:val="none" w:sz="0" w:space="0" w:color="auto"/>
      </w:divBdr>
    </w:div>
    <w:div w:id="1339313267">
      <w:bodyDiv w:val="1"/>
      <w:marLeft w:val="0"/>
      <w:marRight w:val="0"/>
      <w:marTop w:val="0"/>
      <w:marBottom w:val="0"/>
      <w:divBdr>
        <w:top w:val="none" w:sz="0" w:space="0" w:color="auto"/>
        <w:left w:val="none" w:sz="0" w:space="0" w:color="auto"/>
        <w:bottom w:val="none" w:sz="0" w:space="0" w:color="auto"/>
        <w:right w:val="none" w:sz="0" w:space="0" w:color="auto"/>
      </w:divBdr>
    </w:div>
    <w:div w:id="1339506522">
      <w:bodyDiv w:val="1"/>
      <w:marLeft w:val="0"/>
      <w:marRight w:val="0"/>
      <w:marTop w:val="0"/>
      <w:marBottom w:val="0"/>
      <w:divBdr>
        <w:top w:val="none" w:sz="0" w:space="0" w:color="auto"/>
        <w:left w:val="none" w:sz="0" w:space="0" w:color="auto"/>
        <w:bottom w:val="none" w:sz="0" w:space="0" w:color="auto"/>
        <w:right w:val="none" w:sz="0" w:space="0" w:color="auto"/>
      </w:divBdr>
    </w:div>
    <w:div w:id="1339695116">
      <w:bodyDiv w:val="1"/>
      <w:marLeft w:val="0"/>
      <w:marRight w:val="0"/>
      <w:marTop w:val="0"/>
      <w:marBottom w:val="0"/>
      <w:divBdr>
        <w:top w:val="none" w:sz="0" w:space="0" w:color="auto"/>
        <w:left w:val="none" w:sz="0" w:space="0" w:color="auto"/>
        <w:bottom w:val="none" w:sz="0" w:space="0" w:color="auto"/>
        <w:right w:val="none" w:sz="0" w:space="0" w:color="auto"/>
      </w:divBdr>
    </w:div>
    <w:div w:id="1339766977">
      <w:bodyDiv w:val="1"/>
      <w:marLeft w:val="0"/>
      <w:marRight w:val="0"/>
      <w:marTop w:val="0"/>
      <w:marBottom w:val="0"/>
      <w:divBdr>
        <w:top w:val="none" w:sz="0" w:space="0" w:color="auto"/>
        <w:left w:val="none" w:sz="0" w:space="0" w:color="auto"/>
        <w:bottom w:val="none" w:sz="0" w:space="0" w:color="auto"/>
        <w:right w:val="none" w:sz="0" w:space="0" w:color="auto"/>
      </w:divBdr>
    </w:div>
    <w:div w:id="1339769308">
      <w:bodyDiv w:val="1"/>
      <w:marLeft w:val="0"/>
      <w:marRight w:val="0"/>
      <w:marTop w:val="0"/>
      <w:marBottom w:val="0"/>
      <w:divBdr>
        <w:top w:val="none" w:sz="0" w:space="0" w:color="auto"/>
        <w:left w:val="none" w:sz="0" w:space="0" w:color="auto"/>
        <w:bottom w:val="none" w:sz="0" w:space="0" w:color="auto"/>
        <w:right w:val="none" w:sz="0" w:space="0" w:color="auto"/>
      </w:divBdr>
    </w:div>
    <w:div w:id="1339965899">
      <w:bodyDiv w:val="1"/>
      <w:marLeft w:val="0"/>
      <w:marRight w:val="0"/>
      <w:marTop w:val="0"/>
      <w:marBottom w:val="0"/>
      <w:divBdr>
        <w:top w:val="none" w:sz="0" w:space="0" w:color="auto"/>
        <w:left w:val="none" w:sz="0" w:space="0" w:color="auto"/>
        <w:bottom w:val="none" w:sz="0" w:space="0" w:color="auto"/>
        <w:right w:val="none" w:sz="0" w:space="0" w:color="auto"/>
      </w:divBdr>
    </w:div>
    <w:div w:id="1340041792">
      <w:bodyDiv w:val="1"/>
      <w:marLeft w:val="0"/>
      <w:marRight w:val="0"/>
      <w:marTop w:val="0"/>
      <w:marBottom w:val="0"/>
      <w:divBdr>
        <w:top w:val="none" w:sz="0" w:space="0" w:color="auto"/>
        <w:left w:val="none" w:sz="0" w:space="0" w:color="auto"/>
        <w:bottom w:val="none" w:sz="0" w:space="0" w:color="auto"/>
        <w:right w:val="none" w:sz="0" w:space="0" w:color="auto"/>
      </w:divBdr>
    </w:div>
    <w:div w:id="1340084446">
      <w:bodyDiv w:val="1"/>
      <w:marLeft w:val="0"/>
      <w:marRight w:val="0"/>
      <w:marTop w:val="0"/>
      <w:marBottom w:val="0"/>
      <w:divBdr>
        <w:top w:val="none" w:sz="0" w:space="0" w:color="auto"/>
        <w:left w:val="none" w:sz="0" w:space="0" w:color="auto"/>
        <w:bottom w:val="none" w:sz="0" w:space="0" w:color="auto"/>
        <w:right w:val="none" w:sz="0" w:space="0" w:color="auto"/>
      </w:divBdr>
    </w:div>
    <w:div w:id="1340154859">
      <w:bodyDiv w:val="1"/>
      <w:marLeft w:val="0"/>
      <w:marRight w:val="0"/>
      <w:marTop w:val="0"/>
      <w:marBottom w:val="0"/>
      <w:divBdr>
        <w:top w:val="none" w:sz="0" w:space="0" w:color="auto"/>
        <w:left w:val="none" w:sz="0" w:space="0" w:color="auto"/>
        <w:bottom w:val="none" w:sz="0" w:space="0" w:color="auto"/>
        <w:right w:val="none" w:sz="0" w:space="0" w:color="auto"/>
      </w:divBdr>
    </w:div>
    <w:div w:id="1340229990">
      <w:bodyDiv w:val="1"/>
      <w:marLeft w:val="0"/>
      <w:marRight w:val="0"/>
      <w:marTop w:val="0"/>
      <w:marBottom w:val="0"/>
      <w:divBdr>
        <w:top w:val="none" w:sz="0" w:space="0" w:color="auto"/>
        <w:left w:val="none" w:sz="0" w:space="0" w:color="auto"/>
        <w:bottom w:val="none" w:sz="0" w:space="0" w:color="auto"/>
        <w:right w:val="none" w:sz="0" w:space="0" w:color="auto"/>
      </w:divBdr>
    </w:div>
    <w:div w:id="1340232391">
      <w:bodyDiv w:val="1"/>
      <w:marLeft w:val="0"/>
      <w:marRight w:val="0"/>
      <w:marTop w:val="0"/>
      <w:marBottom w:val="0"/>
      <w:divBdr>
        <w:top w:val="none" w:sz="0" w:space="0" w:color="auto"/>
        <w:left w:val="none" w:sz="0" w:space="0" w:color="auto"/>
        <w:bottom w:val="none" w:sz="0" w:space="0" w:color="auto"/>
        <w:right w:val="none" w:sz="0" w:space="0" w:color="auto"/>
      </w:divBdr>
    </w:div>
    <w:div w:id="1340504417">
      <w:bodyDiv w:val="1"/>
      <w:marLeft w:val="0"/>
      <w:marRight w:val="0"/>
      <w:marTop w:val="0"/>
      <w:marBottom w:val="0"/>
      <w:divBdr>
        <w:top w:val="none" w:sz="0" w:space="0" w:color="auto"/>
        <w:left w:val="none" w:sz="0" w:space="0" w:color="auto"/>
        <w:bottom w:val="none" w:sz="0" w:space="0" w:color="auto"/>
        <w:right w:val="none" w:sz="0" w:space="0" w:color="auto"/>
      </w:divBdr>
    </w:div>
    <w:div w:id="1340932234">
      <w:bodyDiv w:val="1"/>
      <w:marLeft w:val="0"/>
      <w:marRight w:val="0"/>
      <w:marTop w:val="0"/>
      <w:marBottom w:val="0"/>
      <w:divBdr>
        <w:top w:val="none" w:sz="0" w:space="0" w:color="auto"/>
        <w:left w:val="none" w:sz="0" w:space="0" w:color="auto"/>
        <w:bottom w:val="none" w:sz="0" w:space="0" w:color="auto"/>
        <w:right w:val="none" w:sz="0" w:space="0" w:color="auto"/>
      </w:divBdr>
    </w:div>
    <w:div w:id="1341156373">
      <w:bodyDiv w:val="1"/>
      <w:marLeft w:val="0"/>
      <w:marRight w:val="0"/>
      <w:marTop w:val="0"/>
      <w:marBottom w:val="0"/>
      <w:divBdr>
        <w:top w:val="none" w:sz="0" w:space="0" w:color="auto"/>
        <w:left w:val="none" w:sz="0" w:space="0" w:color="auto"/>
        <w:bottom w:val="none" w:sz="0" w:space="0" w:color="auto"/>
        <w:right w:val="none" w:sz="0" w:space="0" w:color="auto"/>
      </w:divBdr>
    </w:div>
    <w:div w:id="1341346165">
      <w:bodyDiv w:val="1"/>
      <w:marLeft w:val="0"/>
      <w:marRight w:val="0"/>
      <w:marTop w:val="0"/>
      <w:marBottom w:val="0"/>
      <w:divBdr>
        <w:top w:val="none" w:sz="0" w:space="0" w:color="auto"/>
        <w:left w:val="none" w:sz="0" w:space="0" w:color="auto"/>
        <w:bottom w:val="none" w:sz="0" w:space="0" w:color="auto"/>
        <w:right w:val="none" w:sz="0" w:space="0" w:color="auto"/>
      </w:divBdr>
    </w:div>
    <w:div w:id="1341348223">
      <w:bodyDiv w:val="1"/>
      <w:marLeft w:val="0"/>
      <w:marRight w:val="0"/>
      <w:marTop w:val="0"/>
      <w:marBottom w:val="0"/>
      <w:divBdr>
        <w:top w:val="none" w:sz="0" w:space="0" w:color="auto"/>
        <w:left w:val="none" w:sz="0" w:space="0" w:color="auto"/>
        <w:bottom w:val="none" w:sz="0" w:space="0" w:color="auto"/>
        <w:right w:val="none" w:sz="0" w:space="0" w:color="auto"/>
      </w:divBdr>
    </w:div>
    <w:div w:id="1341659022">
      <w:bodyDiv w:val="1"/>
      <w:marLeft w:val="0"/>
      <w:marRight w:val="0"/>
      <w:marTop w:val="0"/>
      <w:marBottom w:val="0"/>
      <w:divBdr>
        <w:top w:val="none" w:sz="0" w:space="0" w:color="auto"/>
        <w:left w:val="none" w:sz="0" w:space="0" w:color="auto"/>
        <w:bottom w:val="none" w:sz="0" w:space="0" w:color="auto"/>
        <w:right w:val="none" w:sz="0" w:space="0" w:color="auto"/>
      </w:divBdr>
    </w:div>
    <w:div w:id="1342008414">
      <w:bodyDiv w:val="1"/>
      <w:marLeft w:val="0"/>
      <w:marRight w:val="0"/>
      <w:marTop w:val="0"/>
      <w:marBottom w:val="0"/>
      <w:divBdr>
        <w:top w:val="none" w:sz="0" w:space="0" w:color="auto"/>
        <w:left w:val="none" w:sz="0" w:space="0" w:color="auto"/>
        <w:bottom w:val="none" w:sz="0" w:space="0" w:color="auto"/>
        <w:right w:val="none" w:sz="0" w:space="0" w:color="auto"/>
      </w:divBdr>
    </w:div>
    <w:div w:id="1342010907">
      <w:bodyDiv w:val="1"/>
      <w:marLeft w:val="0"/>
      <w:marRight w:val="0"/>
      <w:marTop w:val="0"/>
      <w:marBottom w:val="0"/>
      <w:divBdr>
        <w:top w:val="none" w:sz="0" w:space="0" w:color="auto"/>
        <w:left w:val="none" w:sz="0" w:space="0" w:color="auto"/>
        <w:bottom w:val="none" w:sz="0" w:space="0" w:color="auto"/>
        <w:right w:val="none" w:sz="0" w:space="0" w:color="auto"/>
      </w:divBdr>
    </w:div>
    <w:div w:id="1342121933">
      <w:bodyDiv w:val="1"/>
      <w:marLeft w:val="0"/>
      <w:marRight w:val="0"/>
      <w:marTop w:val="0"/>
      <w:marBottom w:val="0"/>
      <w:divBdr>
        <w:top w:val="none" w:sz="0" w:space="0" w:color="auto"/>
        <w:left w:val="none" w:sz="0" w:space="0" w:color="auto"/>
        <w:bottom w:val="none" w:sz="0" w:space="0" w:color="auto"/>
        <w:right w:val="none" w:sz="0" w:space="0" w:color="auto"/>
      </w:divBdr>
    </w:div>
    <w:div w:id="1342128097">
      <w:bodyDiv w:val="1"/>
      <w:marLeft w:val="0"/>
      <w:marRight w:val="0"/>
      <w:marTop w:val="0"/>
      <w:marBottom w:val="0"/>
      <w:divBdr>
        <w:top w:val="none" w:sz="0" w:space="0" w:color="auto"/>
        <w:left w:val="none" w:sz="0" w:space="0" w:color="auto"/>
        <w:bottom w:val="none" w:sz="0" w:space="0" w:color="auto"/>
        <w:right w:val="none" w:sz="0" w:space="0" w:color="auto"/>
      </w:divBdr>
    </w:div>
    <w:div w:id="1342320383">
      <w:bodyDiv w:val="1"/>
      <w:marLeft w:val="0"/>
      <w:marRight w:val="0"/>
      <w:marTop w:val="0"/>
      <w:marBottom w:val="0"/>
      <w:divBdr>
        <w:top w:val="none" w:sz="0" w:space="0" w:color="auto"/>
        <w:left w:val="none" w:sz="0" w:space="0" w:color="auto"/>
        <w:bottom w:val="none" w:sz="0" w:space="0" w:color="auto"/>
        <w:right w:val="none" w:sz="0" w:space="0" w:color="auto"/>
      </w:divBdr>
    </w:div>
    <w:div w:id="1342582725">
      <w:bodyDiv w:val="1"/>
      <w:marLeft w:val="0"/>
      <w:marRight w:val="0"/>
      <w:marTop w:val="0"/>
      <w:marBottom w:val="0"/>
      <w:divBdr>
        <w:top w:val="none" w:sz="0" w:space="0" w:color="auto"/>
        <w:left w:val="none" w:sz="0" w:space="0" w:color="auto"/>
        <w:bottom w:val="none" w:sz="0" w:space="0" w:color="auto"/>
        <w:right w:val="none" w:sz="0" w:space="0" w:color="auto"/>
      </w:divBdr>
    </w:div>
    <w:div w:id="1342583237">
      <w:bodyDiv w:val="1"/>
      <w:marLeft w:val="0"/>
      <w:marRight w:val="0"/>
      <w:marTop w:val="0"/>
      <w:marBottom w:val="0"/>
      <w:divBdr>
        <w:top w:val="none" w:sz="0" w:space="0" w:color="auto"/>
        <w:left w:val="none" w:sz="0" w:space="0" w:color="auto"/>
        <w:bottom w:val="none" w:sz="0" w:space="0" w:color="auto"/>
        <w:right w:val="none" w:sz="0" w:space="0" w:color="auto"/>
      </w:divBdr>
    </w:div>
    <w:div w:id="1342853332">
      <w:bodyDiv w:val="1"/>
      <w:marLeft w:val="0"/>
      <w:marRight w:val="0"/>
      <w:marTop w:val="0"/>
      <w:marBottom w:val="0"/>
      <w:divBdr>
        <w:top w:val="none" w:sz="0" w:space="0" w:color="auto"/>
        <w:left w:val="none" w:sz="0" w:space="0" w:color="auto"/>
        <w:bottom w:val="none" w:sz="0" w:space="0" w:color="auto"/>
        <w:right w:val="none" w:sz="0" w:space="0" w:color="auto"/>
      </w:divBdr>
    </w:div>
    <w:div w:id="1342967713">
      <w:bodyDiv w:val="1"/>
      <w:marLeft w:val="0"/>
      <w:marRight w:val="0"/>
      <w:marTop w:val="0"/>
      <w:marBottom w:val="0"/>
      <w:divBdr>
        <w:top w:val="none" w:sz="0" w:space="0" w:color="auto"/>
        <w:left w:val="none" w:sz="0" w:space="0" w:color="auto"/>
        <w:bottom w:val="none" w:sz="0" w:space="0" w:color="auto"/>
        <w:right w:val="none" w:sz="0" w:space="0" w:color="auto"/>
      </w:divBdr>
    </w:div>
    <w:div w:id="1343051911">
      <w:bodyDiv w:val="1"/>
      <w:marLeft w:val="0"/>
      <w:marRight w:val="0"/>
      <w:marTop w:val="0"/>
      <w:marBottom w:val="0"/>
      <w:divBdr>
        <w:top w:val="none" w:sz="0" w:space="0" w:color="auto"/>
        <w:left w:val="none" w:sz="0" w:space="0" w:color="auto"/>
        <w:bottom w:val="none" w:sz="0" w:space="0" w:color="auto"/>
        <w:right w:val="none" w:sz="0" w:space="0" w:color="auto"/>
      </w:divBdr>
    </w:div>
    <w:div w:id="1343167658">
      <w:bodyDiv w:val="1"/>
      <w:marLeft w:val="0"/>
      <w:marRight w:val="0"/>
      <w:marTop w:val="0"/>
      <w:marBottom w:val="0"/>
      <w:divBdr>
        <w:top w:val="none" w:sz="0" w:space="0" w:color="auto"/>
        <w:left w:val="none" w:sz="0" w:space="0" w:color="auto"/>
        <w:bottom w:val="none" w:sz="0" w:space="0" w:color="auto"/>
        <w:right w:val="none" w:sz="0" w:space="0" w:color="auto"/>
      </w:divBdr>
    </w:div>
    <w:div w:id="1343507657">
      <w:bodyDiv w:val="1"/>
      <w:marLeft w:val="0"/>
      <w:marRight w:val="0"/>
      <w:marTop w:val="0"/>
      <w:marBottom w:val="0"/>
      <w:divBdr>
        <w:top w:val="none" w:sz="0" w:space="0" w:color="auto"/>
        <w:left w:val="none" w:sz="0" w:space="0" w:color="auto"/>
        <w:bottom w:val="none" w:sz="0" w:space="0" w:color="auto"/>
        <w:right w:val="none" w:sz="0" w:space="0" w:color="auto"/>
      </w:divBdr>
    </w:div>
    <w:div w:id="1343777262">
      <w:bodyDiv w:val="1"/>
      <w:marLeft w:val="0"/>
      <w:marRight w:val="0"/>
      <w:marTop w:val="0"/>
      <w:marBottom w:val="0"/>
      <w:divBdr>
        <w:top w:val="none" w:sz="0" w:space="0" w:color="auto"/>
        <w:left w:val="none" w:sz="0" w:space="0" w:color="auto"/>
        <w:bottom w:val="none" w:sz="0" w:space="0" w:color="auto"/>
        <w:right w:val="none" w:sz="0" w:space="0" w:color="auto"/>
      </w:divBdr>
    </w:div>
    <w:div w:id="1343823831">
      <w:bodyDiv w:val="1"/>
      <w:marLeft w:val="0"/>
      <w:marRight w:val="0"/>
      <w:marTop w:val="0"/>
      <w:marBottom w:val="0"/>
      <w:divBdr>
        <w:top w:val="none" w:sz="0" w:space="0" w:color="auto"/>
        <w:left w:val="none" w:sz="0" w:space="0" w:color="auto"/>
        <w:bottom w:val="none" w:sz="0" w:space="0" w:color="auto"/>
        <w:right w:val="none" w:sz="0" w:space="0" w:color="auto"/>
      </w:divBdr>
    </w:div>
    <w:div w:id="1344282673">
      <w:bodyDiv w:val="1"/>
      <w:marLeft w:val="0"/>
      <w:marRight w:val="0"/>
      <w:marTop w:val="0"/>
      <w:marBottom w:val="0"/>
      <w:divBdr>
        <w:top w:val="none" w:sz="0" w:space="0" w:color="auto"/>
        <w:left w:val="none" w:sz="0" w:space="0" w:color="auto"/>
        <w:bottom w:val="none" w:sz="0" w:space="0" w:color="auto"/>
        <w:right w:val="none" w:sz="0" w:space="0" w:color="auto"/>
      </w:divBdr>
    </w:div>
    <w:div w:id="1344360226">
      <w:bodyDiv w:val="1"/>
      <w:marLeft w:val="0"/>
      <w:marRight w:val="0"/>
      <w:marTop w:val="0"/>
      <w:marBottom w:val="0"/>
      <w:divBdr>
        <w:top w:val="none" w:sz="0" w:space="0" w:color="auto"/>
        <w:left w:val="none" w:sz="0" w:space="0" w:color="auto"/>
        <w:bottom w:val="none" w:sz="0" w:space="0" w:color="auto"/>
        <w:right w:val="none" w:sz="0" w:space="0" w:color="auto"/>
      </w:divBdr>
    </w:div>
    <w:div w:id="1344550338">
      <w:bodyDiv w:val="1"/>
      <w:marLeft w:val="0"/>
      <w:marRight w:val="0"/>
      <w:marTop w:val="0"/>
      <w:marBottom w:val="0"/>
      <w:divBdr>
        <w:top w:val="none" w:sz="0" w:space="0" w:color="auto"/>
        <w:left w:val="none" w:sz="0" w:space="0" w:color="auto"/>
        <w:bottom w:val="none" w:sz="0" w:space="0" w:color="auto"/>
        <w:right w:val="none" w:sz="0" w:space="0" w:color="auto"/>
      </w:divBdr>
    </w:div>
    <w:div w:id="1345015680">
      <w:bodyDiv w:val="1"/>
      <w:marLeft w:val="0"/>
      <w:marRight w:val="0"/>
      <w:marTop w:val="0"/>
      <w:marBottom w:val="0"/>
      <w:divBdr>
        <w:top w:val="none" w:sz="0" w:space="0" w:color="auto"/>
        <w:left w:val="none" w:sz="0" w:space="0" w:color="auto"/>
        <w:bottom w:val="none" w:sz="0" w:space="0" w:color="auto"/>
        <w:right w:val="none" w:sz="0" w:space="0" w:color="auto"/>
      </w:divBdr>
    </w:div>
    <w:div w:id="1345352973">
      <w:bodyDiv w:val="1"/>
      <w:marLeft w:val="0"/>
      <w:marRight w:val="0"/>
      <w:marTop w:val="0"/>
      <w:marBottom w:val="0"/>
      <w:divBdr>
        <w:top w:val="none" w:sz="0" w:space="0" w:color="auto"/>
        <w:left w:val="none" w:sz="0" w:space="0" w:color="auto"/>
        <w:bottom w:val="none" w:sz="0" w:space="0" w:color="auto"/>
        <w:right w:val="none" w:sz="0" w:space="0" w:color="auto"/>
      </w:divBdr>
    </w:div>
    <w:div w:id="1345398668">
      <w:bodyDiv w:val="1"/>
      <w:marLeft w:val="0"/>
      <w:marRight w:val="0"/>
      <w:marTop w:val="0"/>
      <w:marBottom w:val="0"/>
      <w:divBdr>
        <w:top w:val="none" w:sz="0" w:space="0" w:color="auto"/>
        <w:left w:val="none" w:sz="0" w:space="0" w:color="auto"/>
        <w:bottom w:val="none" w:sz="0" w:space="0" w:color="auto"/>
        <w:right w:val="none" w:sz="0" w:space="0" w:color="auto"/>
      </w:divBdr>
    </w:div>
    <w:div w:id="1345519782">
      <w:bodyDiv w:val="1"/>
      <w:marLeft w:val="0"/>
      <w:marRight w:val="0"/>
      <w:marTop w:val="0"/>
      <w:marBottom w:val="0"/>
      <w:divBdr>
        <w:top w:val="none" w:sz="0" w:space="0" w:color="auto"/>
        <w:left w:val="none" w:sz="0" w:space="0" w:color="auto"/>
        <w:bottom w:val="none" w:sz="0" w:space="0" w:color="auto"/>
        <w:right w:val="none" w:sz="0" w:space="0" w:color="auto"/>
      </w:divBdr>
    </w:div>
    <w:div w:id="1345668053">
      <w:bodyDiv w:val="1"/>
      <w:marLeft w:val="0"/>
      <w:marRight w:val="0"/>
      <w:marTop w:val="0"/>
      <w:marBottom w:val="0"/>
      <w:divBdr>
        <w:top w:val="none" w:sz="0" w:space="0" w:color="auto"/>
        <w:left w:val="none" w:sz="0" w:space="0" w:color="auto"/>
        <w:bottom w:val="none" w:sz="0" w:space="0" w:color="auto"/>
        <w:right w:val="none" w:sz="0" w:space="0" w:color="auto"/>
      </w:divBdr>
    </w:div>
    <w:div w:id="1345941379">
      <w:bodyDiv w:val="1"/>
      <w:marLeft w:val="0"/>
      <w:marRight w:val="0"/>
      <w:marTop w:val="0"/>
      <w:marBottom w:val="0"/>
      <w:divBdr>
        <w:top w:val="none" w:sz="0" w:space="0" w:color="auto"/>
        <w:left w:val="none" w:sz="0" w:space="0" w:color="auto"/>
        <w:bottom w:val="none" w:sz="0" w:space="0" w:color="auto"/>
        <w:right w:val="none" w:sz="0" w:space="0" w:color="auto"/>
      </w:divBdr>
    </w:div>
    <w:div w:id="1346009073">
      <w:bodyDiv w:val="1"/>
      <w:marLeft w:val="0"/>
      <w:marRight w:val="0"/>
      <w:marTop w:val="0"/>
      <w:marBottom w:val="0"/>
      <w:divBdr>
        <w:top w:val="none" w:sz="0" w:space="0" w:color="auto"/>
        <w:left w:val="none" w:sz="0" w:space="0" w:color="auto"/>
        <w:bottom w:val="none" w:sz="0" w:space="0" w:color="auto"/>
        <w:right w:val="none" w:sz="0" w:space="0" w:color="auto"/>
      </w:divBdr>
    </w:div>
    <w:div w:id="1346126511">
      <w:bodyDiv w:val="1"/>
      <w:marLeft w:val="0"/>
      <w:marRight w:val="0"/>
      <w:marTop w:val="0"/>
      <w:marBottom w:val="0"/>
      <w:divBdr>
        <w:top w:val="none" w:sz="0" w:space="0" w:color="auto"/>
        <w:left w:val="none" w:sz="0" w:space="0" w:color="auto"/>
        <w:bottom w:val="none" w:sz="0" w:space="0" w:color="auto"/>
        <w:right w:val="none" w:sz="0" w:space="0" w:color="auto"/>
      </w:divBdr>
    </w:div>
    <w:div w:id="1346129230">
      <w:bodyDiv w:val="1"/>
      <w:marLeft w:val="0"/>
      <w:marRight w:val="0"/>
      <w:marTop w:val="0"/>
      <w:marBottom w:val="0"/>
      <w:divBdr>
        <w:top w:val="none" w:sz="0" w:space="0" w:color="auto"/>
        <w:left w:val="none" w:sz="0" w:space="0" w:color="auto"/>
        <w:bottom w:val="none" w:sz="0" w:space="0" w:color="auto"/>
        <w:right w:val="none" w:sz="0" w:space="0" w:color="auto"/>
      </w:divBdr>
    </w:div>
    <w:div w:id="1346250515">
      <w:bodyDiv w:val="1"/>
      <w:marLeft w:val="0"/>
      <w:marRight w:val="0"/>
      <w:marTop w:val="0"/>
      <w:marBottom w:val="0"/>
      <w:divBdr>
        <w:top w:val="none" w:sz="0" w:space="0" w:color="auto"/>
        <w:left w:val="none" w:sz="0" w:space="0" w:color="auto"/>
        <w:bottom w:val="none" w:sz="0" w:space="0" w:color="auto"/>
        <w:right w:val="none" w:sz="0" w:space="0" w:color="auto"/>
      </w:divBdr>
    </w:div>
    <w:div w:id="1346445171">
      <w:bodyDiv w:val="1"/>
      <w:marLeft w:val="0"/>
      <w:marRight w:val="0"/>
      <w:marTop w:val="0"/>
      <w:marBottom w:val="0"/>
      <w:divBdr>
        <w:top w:val="none" w:sz="0" w:space="0" w:color="auto"/>
        <w:left w:val="none" w:sz="0" w:space="0" w:color="auto"/>
        <w:bottom w:val="none" w:sz="0" w:space="0" w:color="auto"/>
        <w:right w:val="none" w:sz="0" w:space="0" w:color="auto"/>
      </w:divBdr>
    </w:div>
    <w:div w:id="1346781511">
      <w:bodyDiv w:val="1"/>
      <w:marLeft w:val="0"/>
      <w:marRight w:val="0"/>
      <w:marTop w:val="0"/>
      <w:marBottom w:val="0"/>
      <w:divBdr>
        <w:top w:val="none" w:sz="0" w:space="0" w:color="auto"/>
        <w:left w:val="none" w:sz="0" w:space="0" w:color="auto"/>
        <w:bottom w:val="none" w:sz="0" w:space="0" w:color="auto"/>
        <w:right w:val="none" w:sz="0" w:space="0" w:color="auto"/>
      </w:divBdr>
    </w:div>
    <w:div w:id="1346784231">
      <w:bodyDiv w:val="1"/>
      <w:marLeft w:val="0"/>
      <w:marRight w:val="0"/>
      <w:marTop w:val="0"/>
      <w:marBottom w:val="0"/>
      <w:divBdr>
        <w:top w:val="none" w:sz="0" w:space="0" w:color="auto"/>
        <w:left w:val="none" w:sz="0" w:space="0" w:color="auto"/>
        <w:bottom w:val="none" w:sz="0" w:space="0" w:color="auto"/>
        <w:right w:val="none" w:sz="0" w:space="0" w:color="auto"/>
      </w:divBdr>
    </w:div>
    <w:div w:id="1347050170">
      <w:bodyDiv w:val="1"/>
      <w:marLeft w:val="0"/>
      <w:marRight w:val="0"/>
      <w:marTop w:val="0"/>
      <w:marBottom w:val="0"/>
      <w:divBdr>
        <w:top w:val="none" w:sz="0" w:space="0" w:color="auto"/>
        <w:left w:val="none" w:sz="0" w:space="0" w:color="auto"/>
        <w:bottom w:val="none" w:sz="0" w:space="0" w:color="auto"/>
        <w:right w:val="none" w:sz="0" w:space="0" w:color="auto"/>
      </w:divBdr>
    </w:div>
    <w:div w:id="1347177489">
      <w:bodyDiv w:val="1"/>
      <w:marLeft w:val="0"/>
      <w:marRight w:val="0"/>
      <w:marTop w:val="0"/>
      <w:marBottom w:val="0"/>
      <w:divBdr>
        <w:top w:val="none" w:sz="0" w:space="0" w:color="auto"/>
        <w:left w:val="none" w:sz="0" w:space="0" w:color="auto"/>
        <w:bottom w:val="none" w:sz="0" w:space="0" w:color="auto"/>
        <w:right w:val="none" w:sz="0" w:space="0" w:color="auto"/>
      </w:divBdr>
    </w:div>
    <w:div w:id="1347901572">
      <w:bodyDiv w:val="1"/>
      <w:marLeft w:val="0"/>
      <w:marRight w:val="0"/>
      <w:marTop w:val="0"/>
      <w:marBottom w:val="0"/>
      <w:divBdr>
        <w:top w:val="none" w:sz="0" w:space="0" w:color="auto"/>
        <w:left w:val="none" w:sz="0" w:space="0" w:color="auto"/>
        <w:bottom w:val="none" w:sz="0" w:space="0" w:color="auto"/>
        <w:right w:val="none" w:sz="0" w:space="0" w:color="auto"/>
      </w:divBdr>
    </w:div>
    <w:div w:id="1347948548">
      <w:bodyDiv w:val="1"/>
      <w:marLeft w:val="0"/>
      <w:marRight w:val="0"/>
      <w:marTop w:val="0"/>
      <w:marBottom w:val="0"/>
      <w:divBdr>
        <w:top w:val="none" w:sz="0" w:space="0" w:color="auto"/>
        <w:left w:val="none" w:sz="0" w:space="0" w:color="auto"/>
        <w:bottom w:val="none" w:sz="0" w:space="0" w:color="auto"/>
        <w:right w:val="none" w:sz="0" w:space="0" w:color="auto"/>
      </w:divBdr>
    </w:div>
    <w:div w:id="1348019726">
      <w:bodyDiv w:val="1"/>
      <w:marLeft w:val="0"/>
      <w:marRight w:val="0"/>
      <w:marTop w:val="0"/>
      <w:marBottom w:val="0"/>
      <w:divBdr>
        <w:top w:val="none" w:sz="0" w:space="0" w:color="auto"/>
        <w:left w:val="none" w:sz="0" w:space="0" w:color="auto"/>
        <w:bottom w:val="none" w:sz="0" w:space="0" w:color="auto"/>
        <w:right w:val="none" w:sz="0" w:space="0" w:color="auto"/>
      </w:divBdr>
    </w:div>
    <w:div w:id="1348094658">
      <w:bodyDiv w:val="1"/>
      <w:marLeft w:val="0"/>
      <w:marRight w:val="0"/>
      <w:marTop w:val="0"/>
      <w:marBottom w:val="0"/>
      <w:divBdr>
        <w:top w:val="none" w:sz="0" w:space="0" w:color="auto"/>
        <w:left w:val="none" w:sz="0" w:space="0" w:color="auto"/>
        <w:bottom w:val="none" w:sz="0" w:space="0" w:color="auto"/>
        <w:right w:val="none" w:sz="0" w:space="0" w:color="auto"/>
      </w:divBdr>
    </w:div>
    <w:div w:id="1348285230">
      <w:bodyDiv w:val="1"/>
      <w:marLeft w:val="0"/>
      <w:marRight w:val="0"/>
      <w:marTop w:val="0"/>
      <w:marBottom w:val="0"/>
      <w:divBdr>
        <w:top w:val="none" w:sz="0" w:space="0" w:color="auto"/>
        <w:left w:val="none" w:sz="0" w:space="0" w:color="auto"/>
        <w:bottom w:val="none" w:sz="0" w:space="0" w:color="auto"/>
        <w:right w:val="none" w:sz="0" w:space="0" w:color="auto"/>
      </w:divBdr>
    </w:div>
    <w:div w:id="1348756091">
      <w:bodyDiv w:val="1"/>
      <w:marLeft w:val="0"/>
      <w:marRight w:val="0"/>
      <w:marTop w:val="0"/>
      <w:marBottom w:val="0"/>
      <w:divBdr>
        <w:top w:val="none" w:sz="0" w:space="0" w:color="auto"/>
        <w:left w:val="none" w:sz="0" w:space="0" w:color="auto"/>
        <w:bottom w:val="none" w:sz="0" w:space="0" w:color="auto"/>
        <w:right w:val="none" w:sz="0" w:space="0" w:color="auto"/>
      </w:divBdr>
    </w:div>
    <w:div w:id="1348950096">
      <w:bodyDiv w:val="1"/>
      <w:marLeft w:val="0"/>
      <w:marRight w:val="0"/>
      <w:marTop w:val="0"/>
      <w:marBottom w:val="0"/>
      <w:divBdr>
        <w:top w:val="none" w:sz="0" w:space="0" w:color="auto"/>
        <w:left w:val="none" w:sz="0" w:space="0" w:color="auto"/>
        <w:bottom w:val="none" w:sz="0" w:space="0" w:color="auto"/>
        <w:right w:val="none" w:sz="0" w:space="0" w:color="auto"/>
      </w:divBdr>
    </w:div>
    <w:div w:id="1349137306">
      <w:bodyDiv w:val="1"/>
      <w:marLeft w:val="0"/>
      <w:marRight w:val="0"/>
      <w:marTop w:val="0"/>
      <w:marBottom w:val="0"/>
      <w:divBdr>
        <w:top w:val="none" w:sz="0" w:space="0" w:color="auto"/>
        <w:left w:val="none" w:sz="0" w:space="0" w:color="auto"/>
        <w:bottom w:val="none" w:sz="0" w:space="0" w:color="auto"/>
        <w:right w:val="none" w:sz="0" w:space="0" w:color="auto"/>
      </w:divBdr>
    </w:div>
    <w:div w:id="1349139804">
      <w:bodyDiv w:val="1"/>
      <w:marLeft w:val="0"/>
      <w:marRight w:val="0"/>
      <w:marTop w:val="0"/>
      <w:marBottom w:val="0"/>
      <w:divBdr>
        <w:top w:val="none" w:sz="0" w:space="0" w:color="auto"/>
        <w:left w:val="none" w:sz="0" w:space="0" w:color="auto"/>
        <w:bottom w:val="none" w:sz="0" w:space="0" w:color="auto"/>
        <w:right w:val="none" w:sz="0" w:space="0" w:color="auto"/>
      </w:divBdr>
    </w:div>
    <w:div w:id="1349330139">
      <w:bodyDiv w:val="1"/>
      <w:marLeft w:val="0"/>
      <w:marRight w:val="0"/>
      <w:marTop w:val="0"/>
      <w:marBottom w:val="0"/>
      <w:divBdr>
        <w:top w:val="none" w:sz="0" w:space="0" w:color="auto"/>
        <w:left w:val="none" w:sz="0" w:space="0" w:color="auto"/>
        <w:bottom w:val="none" w:sz="0" w:space="0" w:color="auto"/>
        <w:right w:val="none" w:sz="0" w:space="0" w:color="auto"/>
      </w:divBdr>
    </w:div>
    <w:div w:id="1349481283">
      <w:bodyDiv w:val="1"/>
      <w:marLeft w:val="0"/>
      <w:marRight w:val="0"/>
      <w:marTop w:val="0"/>
      <w:marBottom w:val="0"/>
      <w:divBdr>
        <w:top w:val="none" w:sz="0" w:space="0" w:color="auto"/>
        <w:left w:val="none" w:sz="0" w:space="0" w:color="auto"/>
        <w:bottom w:val="none" w:sz="0" w:space="0" w:color="auto"/>
        <w:right w:val="none" w:sz="0" w:space="0" w:color="auto"/>
      </w:divBdr>
    </w:div>
    <w:div w:id="1349715521">
      <w:bodyDiv w:val="1"/>
      <w:marLeft w:val="0"/>
      <w:marRight w:val="0"/>
      <w:marTop w:val="0"/>
      <w:marBottom w:val="0"/>
      <w:divBdr>
        <w:top w:val="none" w:sz="0" w:space="0" w:color="auto"/>
        <w:left w:val="none" w:sz="0" w:space="0" w:color="auto"/>
        <w:bottom w:val="none" w:sz="0" w:space="0" w:color="auto"/>
        <w:right w:val="none" w:sz="0" w:space="0" w:color="auto"/>
      </w:divBdr>
    </w:div>
    <w:div w:id="1349915729">
      <w:bodyDiv w:val="1"/>
      <w:marLeft w:val="0"/>
      <w:marRight w:val="0"/>
      <w:marTop w:val="0"/>
      <w:marBottom w:val="0"/>
      <w:divBdr>
        <w:top w:val="none" w:sz="0" w:space="0" w:color="auto"/>
        <w:left w:val="none" w:sz="0" w:space="0" w:color="auto"/>
        <w:bottom w:val="none" w:sz="0" w:space="0" w:color="auto"/>
        <w:right w:val="none" w:sz="0" w:space="0" w:color="auto"/>
      </w:divBdr>
    </w:div>
    <w:div w:id="1349991334">
      <w:bodyDiv w:val="1"/>
      <w:marLeft w:val="0"/>
      <w:marRight w:val="0"/>
      <w:marTop w:val="0"/>
      <w:marBottom w:val="0"/>
      <w:divBdr>
        <w:top w:val="none" w:sz="0" w:space="0" w:color="auto"/>
        <w:left w:val="none" w:sz="0" w:space="0" w:color="auto"/>
        <w:bottom w:val="none" w:sz="0" w:space="0" w:color="auto"/>
        <w:right w:val="none" w:sz="0" w:space="0" w:color="auto"/>
      </w:divBdr>
    </w:div>
    <w:div w:id="1350109682">
      <w:bodyDiv w:val="1"/>
      <w:marLeft w:val="0"/>
      <w:marRight w:val="0"/>
      <w:marTop w:val="0"/>
      <w:marBottom w:val="0"/>
      <w:divBdr>
        <w:top w:val="none" w:sz="0" w:space="0" w:color="auto"/>
        <w:left w:val="none" w:sz="0" w:space="0" w:color="auto"/>
        <w:bottom w:val="none" w:sz="0" w:space="0" w:color="auto"/>
        <w:right w:val="none" w:sz="0" w:space="0" w:color="auto"/>
      </w:divBdr>
    </w:div>
    <w:div w:id="1350182920">
      <w:bodyDiv w:val="1"/>
      <w:marLeft w:val="0"/>
      <w:marRight w:val="0"/>
      <w:marTop w:val="0"/>
      <w:marBottom w:val="0"/>
      <w:divBdr>
        <w:top w:val="none" w:sz="0" w:space="0" w:color="auto"/>
        <w:left w:val="none" w:sz="0" w:space="0" w:color="auto"/>
        <w:bottom w:val="none" w:sz="0" w:space="0" w:color="auto"/>
        <w:right w:val="none" w:sz="0" w:space="0" w:color="auto"/>
      </w:divBdr>
    </w:div>
    <w:div w:id="1350326628">
      <w:bodyDiv w:val="1"/>
      <w:marLeft w:val="0"/>
      <w:marRight w:val="0"/>
      <w:marTop w:val="0"/>
      <w:marBottom w:val="0"/>
      <w:divBdr>
        <w:top w:val="none" w:sz="0" w:space="0" w:color="auto"/>
        <w:left w:val="none" w:sz="0" w:space="0" w:color="auto"/>
        <w:bottom w:val="none" w:sz="0" w:space="0" w:color="auto"/>
        <w:right w:val="none" w:sz="0" w:space="0" w:color="auto"/>
      </w:divBdr>
    </w:div>
    <w:div w:id="1350370582">
      <w:bodyDiv w:val="1"/>
      <w:marLeft w:val="0"/>
      <w:marRight w:val="0"/>
      <w:marTop w:val="0"/>
      <w:marBottom w:val="0"/>
      <w:divBdr>
        <w:top w:val="none" w:sz="0" w:space="0" w:color="auto"/>
        <w:left w:val="none" w:sz="0" w:space="0" w:color="auto"/>
        <w:bottom w:val="none" w:sz="0" w:space="0" w:color="auto"/>
        <w:right w:val="none" w:sz="0" w:space="0" w:color="auto"/>
      </w:divBdr>
    </w:div>
    <w:div w:id="1350529109">
      <w:bodyDiv w:val="1"/>
      <w:marLeft w:val="0"/>
      <w:marRight w:val="0"/>
      <w:marTop w:val="0"/>
      <w:marBottom w:val="0"/>
      <w:divBdr>
        <w:top w:val="none" w:sz="0" w:space="0" w:color="auto"/>
        <w:left w:val="none" w:sz="0" w:space="0" w:color="auto"/>
        <w:bottom w:val="none" w:sz="0" w:space="0" w:color="auto"/>
        <w:right w:val="none" w:sz="0" w:space="0" w:color="auto"/>
      </w:divBdr>
    </w:div>
    <w:div w:id="1350571525">
      <w:bodyDiv w:val="1"/>
      <w:marLeft w:val="0"/>
      <w:marRight w:val="0"/>
      <w:marTop w:val="0"/>
      <w:marBottom w:val="0"/>
      <w:divBdr>
        <w:top w:val="none" w:sz="0" w:space="0" w:color="auto"/>
        <w:left w:val="none" w:sz="0" w:space="0" w:color="auto"/>
        <w:bottom w:val="none" w:sz="0" w:space="0" w:color="auto"/>
        <w:right w:val="none" w:sz="0" w:space="0" w:color="auto"/>
      </w:divBdr>
    </w:div>
    <w:div w:id="1350595608">
      <w:bodyDiv w:val="1"/>
      <w:marLeft w:val="0"/>
      <w:marRight w:val="0"/>
      <w:marTop w:val="0"/>
      <w:marBottom w:val="0"/>
      <w:divBdr>
        <w:top w:val="none" w:sz="0" w:space="0" w:color="auto"/>
        <w:left w:val="none" w:sz="0" w:space="0" w:color="auto"/>
        <w:bottom w:val="none" w:sz="0" w:space="0" w:color="auto"/>
        <w:right w:val="none" w:sz="0" w:space="0" w:color="auto"/>
      </w:divBdr>
    </w:div>
    <w:div w:id="1350647387">
      <w:bodyDiv w:val="1"/>
      <w:marLeft w:val="0"/>
      <w:marRight w:val="0"/>
      <w:marTop w:val="0"/>
      <w:marBottom w:val="0"/>
      <w:divBdr>
        <w:top w:val="none" w:sz="0" w:space="0" w:color="auto"/>
        <w:left w:val="none" w:sz="0" w:space="0" w:color="auto"/>
        <w:bottom w:val="none" w:sz="0" w:space="0" w:color="auto"/>
        <w:right w:val="none" w:sz="0" w:space="0" w:color="auto"/>
      </w:divBdr>
    </w:div>
    <w:div w:id="1350833084">
      <w:bodyDiv w:val="1"/>
      <w:marLeft w:val="0"/>
      <w:marRight w:val="0"/>
      <w:marTop w:val="0"/>
      <w:marBottom w:val="0"/>
      <w:divBdr>
        <w:top w:val="none" w:sz="0" w:space="0" w:color="auto"/>
        <w:left w:val="none" w:sz="0" w:space="0" w:color="auto"/>
        <w:bottom w:val="none" w:sz="0" w:space="0" w:color="auto"/>
        <w:right w:val="none" w:sz="0" w:space="0" w:color="auto"/>
      </w:divBdr>
    </w:div>
    <w:div w:id="1350915681">
      <w:bodyDiv w:val="1"/>
      <w:marLeft w:val="0"/>
      <w:marRight w:val="0"/>
      <w:marTop w:val="0"/>
      <w:marBottom w:val="0"/>
      <w:divBdr>
        <w:top w:val="none" w:sz="0" w:space="0" w:color="auto"/>
        <w:left w:val="none" w:sz="0" w:space="0" w:color="auto"/>
        <w:bottom w:val="none" w:sz="0" w:space="0" w:color="auto"/>
        <w:right w:val="none" w:sz="0" w:space="0" w:color="auto"/>
      </w:divBdr>
    </w:div>
    <w:div w:id="1350986861">
      <w:bodyDiv w:val="1"/>
      <w:marLeft w:val="0"/>
      <w:marRight w:val="0"/>
      <w:marTop w:val="0"/>
      <w:marBottom w:val="0"/>
      <w:divBdr>
        <w:top w:val="none" w:sz="0" w:space="0" w:color="auto"/>
        <w:left w:val="none" w:sz="0" w:space="0" w:color="auto"/>
        <w:bottom w:val="none" w:sz="0" w:space="0" w:color="auto"/>
        <w:right w:val="none" w:sz="0" w:space="0" w:color="auto"/>
      </w:divBdr>
    </w:div>
    <w:div w:id="1351032936">
      <w:bodyDiv w:val="1"/>
      <w:marLeft w:val="0"/>
      <w:marRight w:val="0"/>
      <w:marTop w:val="0"/>
      <w:marBottom w:val="0"/>
      <w:divBdr>
        <w:top w:val="none" w:sz="0" w:space="0" w:color="auto"/>
        <w:left w:val="none" w:sz="0" w:space="0" w:color="auto"/>
        <w:bottom w:val="none" w:sz="0" w:space="0" w:color="auto"/>
        <w:right w:val="none" w:sz="0" w:space="0" w:color="auto"/>
      </w:divBdr>
    </w:div>
    <w:div w:id="1351106310">
      <w:bodyDiv w:val="1"/>
      <w:marLeft w:val="0"/>
      <w:marRight w:val="0"/>
      <w:marTop w:val="0"/>
      <w:marBottom w:val="0"/>
      <w:divBdr>
        <w:top w:val="none" w:sz="0" w:space="0" w:color="auto"/>
        <w:left w:val="none" w:sz="0" w:space="0" w:color="auto"/>
        <w:bottom w:val="none" w:sz="0" w:space="0" w:color="auto"/>
        <w:right w:val="none" w:sz="0" w:space="0" w:color="auto"/>
      </w:divBdr>
    </w:div>
    <w:div w:id="1351181449">
      <w:bodyDiv w:val="1"/>
      <w:marLeft w:val="0"/>
      <w:marRight w:val="0"/>
      <w:marTop w:val="0"/>
      <w:marBottom w:val="0"/>
      <w:divBdr>
        <w:top w:val="none" w:sz="0" w:space="0" w:color="auto"/>
        <w:left w:val="none" w:sz="0" w:space="0" w:color="auto"/>
        <w:bottom w:val="none" w:sz="0" w:space="0" w:color="auto"/>
        <w:right w:val="none" w:sz="0" w:space="0" w:color="auto"/>
      </w:divBdr>
    </w:div>
    <w:div w:id="1351492149">
      <w:bodyDiv w:val="1"/>
      <w:marLeft w:val="0"/>
      <w:marRight w:val="0"/>
      <w:marTop w:val="0"/>
      <w:marBottom w:val="0"/>
      <w:divBdr>
        <w:top w:val="none" w:sz="0" w:space="0" w:color="auto"/>
        <w:left w:val="none" w:sz="0" w:space="0" w:color="auto"/>
        <w:bottom w:val="none" w:sz="0" w:space="0" w:color="auto"/>
        <w:right w:val="none" w:sz="0" w:space="0" w:color="auto"/>
      </w:divBdr>
    </w:div>
    <w:div w:id="1351684072">
      <w:bodyDiv w:val="1"/>
      <w:marLeft w:val="0"/>
      <w:marRight w:val="0"/>
      <w:marTop w:val="0"/>
      <w:marBottom w:val="0"/>
      <w:divBdr>
        <w:top w:val="none" w:sz="0" w:space="0" w:color="auto"/>
        <w:left w:val="none" w:sz="0" w:space="0" w:color="auto"/>
        <w:bottom w:val="none" w:sz="0" w:space="0" w:color="auto"/>
        <w:right w:val="none" w:sz="0" w:space="0" w:color="auto"/>
      </w:divBdr>
    </w:div>
    <w:div w:id="1351755815">
      <w:bodyDiv w:val="1"/>
      <w:marLeft w:val="0"/>
      <w:marRight w:val="0"/>
      <w:marTop w:val="0"/>
      <w:marBottom w:val="0"/>
      <w:divBdr>
        <w:top w:val="none" w:sz="0" w:space="0" w:color="auto"/>
        <w:left w:val="none" w:sz="0" w:space="0" w:color="auto"/>
        <w:bottom w:val="none" w:sz="0" w:space="0" w:color="auto"/>
        <w:right w:val="none" w:sz="0" w:space="0" w:color="auto"/>
      </w:divBdr>
    </w:div>
    <w:div w:id="1351950057">
      <w:bodyDiv w:val="1"/>
      <w:marLeft w:val="0"/>
      <w:marRight w:val="0"/>
      <w:marTop w:val="0"/>
      <w:marBottom w:val="0"/>
      <w:divBdr>
        <w:top w:val="none" w:sz="0" w:space="0" w:color="auto"/>
        <w:left w:val="none" w:sz="0" w:space="0" w:color="auto"/>
        <w:bottom w:val="none" w:sz="0" w:space="0" w:color="auto"/>
        <w:right w:val="none" w:sz="0" w:space="0" w:color="auto"/>
      </w:divBdr>
    </w:div>
    <w:div w:id="1351954255">
      <w:bodyDiv w:val="1"/>
      <w:marLeft w:val="0"/>
      <w:marRight w:val="0"/>
      <w:marTop w:val="0"/>
      <w:marBottom w:val="0"/>
      <w:divBdr>
        <w:top w:val="none" w:sz="0" w:space="0" w:color="auto"/>
        <w:left w:val="none" w:sz="0" w:space="0" w:color="auto"/>
        <w:bottom w:val="none" w:sz="0" w:space="0" w:color="auto"/>
        <w:right w:val="none" w:sz="0" w:space="0" w:color="auto"/>
      </w:divBdr>
    </w:div>
    <w:div w:id="1351955537">
      <w:bodyDiv w:val="1"/>
      <w:marLeft w:val="0"/>
      <w:marRight w:val="0"/>
      <w:marTop w:val="0"/>
      <w:marBottom w:val="0"/>
      <w:divBdr>
        <w:top w:val="none" w:sz="0" w:space="0" w:color="auto"/>
        <w:left w:val="none" w:sz="0" w:space="0" w:color="auto"/>
        <w:bottom w:val="none" w:sz="0" w:space="0" w:color="auto"/>
        <w:right w:val="none" w:sz="0" w:space="0" w:color="auto"/>
      </w:divBdr>
    </w:div>
    <w:div w:id="1352220285">
      <w:bodyDiv w:val="1"/>
      <w:marLeft w:val="0"/>
      <w:marRight w:val="0"/>
      <w:marTop w:val="0"/>
      <w:marBottom w:val="0"/>
      <w:divBdr>
        <w:top w:val="none" w:sz="0" w:space="0" w:color="auto"/>
        <w:left w:val="none" w:sz="0" w:space="0" w:color="auto"/>
        <w:bottom w:val="none" w:sz="0" w:space="0" w:color="auto"/>
        <w:right w:val="none" w:sz="0" w:space="0" w:color="auto"/>
      </w:divBdr>
    </w:div>
    <w:div w:id="1352298773">
      <w:bodyDiv w:val="1"/>
      <w:marLeft w:val="0"/>
      <w:marRight w:val="0"/>
      <w:marTop w:val="0"/>
      <w:marBottom w:val="0"/>
      <w:divBdr>
        <w:top w:val="none" w:sz="0" w:space="0" w:color="auto"/>
        <w:left w:val="none" w:sz="0" w:space="0" w:color="auto"/>
        <w:bottom w:val="none" w:sz="0" w:space="0" w:color="auto"/>
        <w:right w:val="none" w:sz="0" w:space="0" w:color="auto"/>
      </w:divBdr>
    </w:div>
    <w:div w:id="1352412936">
      <w:bodyDiv w:val="1"/>
      <w:marLeft w:val="0"/>
      <w:marRight w:val="0"/>
      <w:marTop w:val="0"/>
      <w:marBottom w:val="0"/>
      <w:divBdr>
        <w:top w:val="none" w:sz="0" w:space="0" w:color="auto"/>
        <w:left w:val="none" w:sz="0" w:space="0" w:color="auto"/>
        <w:bottom w:val="none" w:sz="0" w:space="0" w:color="auto"/>
        <w:right w:val="none" w:sz="0" w:space="0" w:color="auto"/>
      </w:divBdr>
    </w:div>
    <w:div w:id="1352684222">
      <w:bodyDiv w:val="1"/>
      <w:marLeft w:val="0"/>
      <w:marRight w:val="0"/>
      <w:marTop w:val="0"/>
      <w:marBottom w:val="0"/>
      <w:divBdr>
        <w:top w:val="none" w:sz="0" w:space="0" w:color="auto"/>
        <w:left w:val="none" w:sz="0" w:space="0" w:color="auto"/>
        <w:bottom w:val="none" w:sz="0" w:space="0" w:color="auto"/>
        <w:right w:val="none" w:sz="0" w:space="0" w:color="auto"/>
      </w:divBdr>
    </w:div>
    <w:div w:id="1352875483">
      <w:bodyDiv w:val="1"/>
      <w:marLeft w:val="0"/>
      <w:marRight w:val="0"/>
      <w:marTop w:val="0"/>
      <w:marBottom w:val="0"/>
      <w:divBdr>
        <w:top w:val="none" w:sz="0" w:space="0" w:color="auto"/>
        <w:left w:val="none" w:sz="0" w:space="0" w:color="auto"/>
        <w:bottom w:val="none" w:sz="0" w:space="0" w:color="auto"/>
        <w:right w:val="none" w:sz="0" w:space="0" w:color="auto"/>
      </w:divBdr>
    </w:div>
    <w:div w:id="1352953790">
      <w:bodyDiv w:val="1"/>
      <w:marLeft w:val="0"/>
      <w:marRight w:val="0"/>
      <w:marTop w:val="0"/>
      <w:marBottom w:val="0"/>
      <w:divBdr>
        <w:top w:val="none" w:sz="0" w:space="0" w:color="auto"/>
        <w:left w:val="none" w:sz="0" w:space="0" w:color="auto"/>
        <w:bottom w:val="none" w:sz="0" w:space="0" w:color="auto"/>
        <w:right w:val="none" w:sz="0" w:space="0" w:color="auto"/>
      </w:divBdr>
    </w:div>
    <w:div w:id="1353068759">
      <w:bodyDiv w:val="1"/>
      <w:marLeft w:val="0"/>
      <w:marRight w:val="0"/>
      <w:marTop w:val="0"/>
      <w:marBottom w:val="0"/>
      <w:divBdr>
        <w:top w:val="none" w:sz="0" w:space="0" w:color="auto"/>
        <w:left w:val="none" w:sz="0" w:space="0" w:color="auto"/>
        <w:bottom w:val="none" w:sz="0" w:space="0" w:color="auto"/>
        <w:right w:val="none" w:sz="0" w:space="0" w:color="auto"/>
      </w:divBdr>
    </w:div>
    <w:div w:id="1353532661">
      <w:bodyDiv w:val="1"/>
      <w:marLeft w:val="0"/>
      <w:marRight w:val="0"/>
      <w:marTop w:val="0"/>
      <w:marBottom w:val="0"/>
      <w:divBdr>
        <w:top w:val="none" w:sz="0" w:space="0" w:color="auto"/>
        <w:left w:val="none" w:sz="0" w:space="0" w:color="auto"/>
        <w:bottom w:val="none" w:sz="0" w:space="0" w:color="auto"/>
        <w:right w:val="none" w:sz="0" w:space="0" w:color="auto"/>
      </w:divBdr>
    </w:div>
    <w:div w:id="1353536501">
      <w:bodyDiv w:val="1"/>
      <w:marLeft w:val="0"/>
      <w:marRight w:val="0"/>
      <w:marTop w:val="0"/>
      <w:marBottom w:val="0"/>
      <w:divBdr>
        <w:top w:val="none" w:sz="0" w:space="0" w:color="auto"/>
        <w:left w:val="none" w:sz="0" w:space="0" w:color="auto"/>
        <w:bottom w:val="none" w:sz="0" w:space="0" w:color="auto"/>
        <w:right w:val="none" w:sz="0" w:space="0" w:color="auto"/>
      </w:divBdr>
    </w:div>
    <w:div w:id="1353797419">
      <w:bodyDiv w:val="1"/>
      <w:marLeft w:val="0"/>
      <w:marRight w:val="0"/>
      <w:marTop w:val="0"/>
      <w:marBottom w:val="0"/>
      <w:divBdr>
        <w:top w:val="none" w:sz="0" w:space="0" w:color="auto"/>
        <w:left w:val="none" w:sz="0" w:space="0" w:color="auto"/>
        <w:bottom w:val="none" w:sz="0" w:space="0" w:color="auto"/>
        <w:right w:val="none" w:sz="0" w:space="0" w:color="auto"/>
      </w:divBdr>
    </w:div>
    <w:div w:id="1353921596">
      <w:bodyDiv w:val="1"/>
      <w:marLeft w:val="0"/>
      <w:marRight w:val="0"/>
      <w:marTop w:val="0"/>
      <w:marBottom w:val="0"/>
      <w:divBdr>
        <w:top w:val="none" w:sz="0" w:space="0" w:color="auto"/>
        <w:left w:val="none" w:sz="0" w:space="0" w:color="auto"/>
        <w:bottom w:val="none" w:sz="0" w:space="0" w:color="auto"/>
        <w:right w:val="none" w:sz="0" w:space="0" w:color="auto"/>
      </w:divBdr>
    </w:div>
    <w:div w:id="1354303925">
      <w:bodyDiv w:val="1"/>
      <w:marLeft w:val="0"/>
      <w:marRight w:val="0"/>
      <w:marTop w:val="0"/>
      <w:marBottom w:val="0"/>
      <w:divBdr>
        <w:top w:val="none" w:sz="0" w:space="0" w:color="auto"/>
        <w:left w:val="none" w:sz="0" w:space="0" w:color="auto"/>
        <w:bottom w:val="none" w:sz="0" w:space="0" w:color="auto"/>
        <w:right w:val="none" w:sz="0" w:space="0" w:color="auto"/>
      </w:divBdr>
    </w:div>
    <w:div w:id="1354458937">
      <w:bodyDiv w:val="1"/>
      <w:marLeft w:val="0"/>
      <w:marRight w:val="0"/>
      <w:marTop w:val="0"/>
      <w:marBottom w:val="0"/>
      <w:divBdr>
        <w:top w:val="none" w:sz="0" w:space="0" w:color="auto"/>
        <w:left w:val="none" w:sz="0" w:space="0" w:color="auto"/>
        <w:bottom w:val="none" w:sz="0" w:space="0" w:color="auto"/>
        <w:right w:val="none" w:sz="0" w:space="0" w:color="auto"/>
      </w:divBdr>
    </w:div>
    <w:div w:id="1354570386">
      <w:bodyDiv w:val="1"/>
      <w:marLeft w:val="0"/>
      <w:marRight w:val="0"/>
      <w:marTop w:val="0"/>
      <w:marBottom w:val="0"/>
      <w:divBdr>
        <w:top w:val="none" w:sz="0" w:space="0" w:color="auto"/>
        <w:left w:val="none" w:sz="0" w:space="0" w:color="auto"/>
        <w:bottom w:val="none" w:sz="0" w:space="0" w:color="auto"/>
        <w:right w:val="none" w:sz="0" w:space="0" w:color="auto"/>
      </w:divBdr>
    </w:div>
    <w:div w:id="1354916989">
      <w:bodyDiv w:val="1"/>
      <w:marLeft w:val="0"/>
      <w:marRight w:val="0"/>
      <w:marTop w:val="0"/>
      <w:marBottom w:val="0"/>
      <w:divBdr>
        <w:top w:val="none" w:sz="0" w:space="0" w:color="auto"/>
        <w:left w:val="none" w:sz="0" w:space="0" w:color="auto"/>
        <w:bottom w:val="none" w:sz="0" w:space="0" w:color="auto"/>
        <w:right w:val="none" w:sz="0" w:space="0" w:color="auto"/>
      </w:divBdr>
    </w:div>
    <w:div w:id="1355108661">
      <w:bodyDiv w:val="1"/>
      <w:marLeft w:val="0"/>
      <w:marRight w:val="0"/>
      <w:marTop w:val="0"/>
      <w:marBottom w:val="0"/>
      <w:divBdr>
        <w:top w:val="none" w:sz="0" w:space="0" w:color="auto"/>
        <w:left w:val="none" w:sz="0" w:space="0" w:color="auto"/>
        <w:bottom w:val="none" w:sz="0" w:space="0" w:color="auto"/>
        <w:right w:val="none" w:sz="0" w:space="0" w:color="auto"/>
      </w:divBdr>
    </w:div>
    <w:div w:id="1355153420">
      <w:bodyDiv w:val="1"/>
      <w:marLeft w:val="0"/>
      <w:marRight w:val="0"/>
      <w:marTop w:val="0"/>
      <w:marBottom w:val="0"/>
      <w:divBdr>
        <w:top w:val="none" w:sz="0" w:space="0" w:color="auto"/>
        <w:left w:val="none" w:sz="0" w:space="0" w:color="auto"/>
        <w:bottom w:val="none" w:sz="0" w:space="0" w:color="auto"/>
        <w:right w:val="none" w:sz="0" w:space="0" w:color="auto"/>
      </w:divBdr>
    </w:div>
    <w:div w:id="1355375545">
      <w:bodyDiv w:val="1"/>
      <w:marLeft w:val="0"/>
      <w:marRight w:val="0"/>
      <w:marTop w:val="0"/>
      <w:marBottom w:val="0"/>
      <w:divBdr>
        <w:top w:val="none" w:sz="0" w:space="0" w:color="auto"/>
        <w:left w:val="none" w:sz="0" w:space="0" w:color="auto"/>
        <w:bottom w:val="none" w:sz="0" w:space="0" w:color="auto"/>
        <w:right w:val="none" w:sz="0" w:space="0" w:color="auto"/>
      </w:divBdr>
    </w:div>
    <w:div w:id="1356037409">
      <w:bodyDiv w:val="1"/>
      <w:marLeft w:val="0"/>
      <w:marRight w:val="0"/>
      <w:marTop w:val="0"/>
      <w:marBottom w:val="0"/>
      <w:divBdr>
        <w:top w:val="none" w:sz="0" w:space="0" w:color="auto"/>
        <w:left w:val="none" w:sz="0" w:space="0" w:color="auto"/>
        <w:bottom w:val="none" w:sz="0" w:space="0" w:color="auto"/>
        <w:right w:val="none" w:sz="0" w:space="0" w:color="auto"/>
      </w:divBdr>
    </w:div>
    <w:div w:id="1356346315">
      <w:bodyDiv w:val="1"/>
      <w:marLeft w:val="0"/>
      <w:marRight w:val="0"/>
      <w:marTop w:val="0"/>
      <w:marBottom w:val="0"/>
      <w:divBdr>
        <w:top w:val="none" w:sz="0" w:space="0" w:color="auto"/>
        <w:left w:val="none" w:sz="0" w:space="0" w:color="auto"/>
        <w:bottom w:val="none" w:sz="0" w:space="0" w:color="auto"/>
        <w:right w:val="none" w:sz="0" w:space="0" w:color="auto"/>
      </w:divBdr>
    </w:div>
    <w:div w:id="1356804210">
      <w:bodyDiv w:val="1"/>
      <w:marLeft w:val="0"/>
      <w:marRight w:val="0"/>
      <w:marTop w:val="0"/>
      <w:marBottom w:val="0"/>
      <w:divBdr>
        <w:top w:val="none" w:sz="0" w:space="0" w:color="auto"/>
        <w:left w:val="none" w:sz="0" w:space="0" w:color="auto"/>
        <w:bottom w:val="none" w:sz="0" w:space="0" w:color="auto"/>
        <w:right w:val="none" w:sz="0" w:space="0" w:color="auto"/>
      </w:divBdr>
    </w:div>
    <w:div w:id="1356804436">
      <w:bodyDiv w:val="1"/>
      <w:marLeft w:val="0"/>
      <w:marRight w:val="0"/>
      <w:marTop w:val="0"/>
      <w:marBottom w:val="0"/>
      <w:divBdr>
        <w:top w:val="none" w:sz="0" w:space="0" w:color="auto"/>
        <w:left w:val="none" w:sz="0" w:space="0" w:color="auto"/>
        <w:bottom w:val="none" w:sz="0" w:space="0" w:color="auto"/>
        <w:right w:val="none" w:sz="0" w:space="0" w:color="auto"/>
      </w:divBdr>
    </w:div>
    <w:div w:id="1356927231">
      <w:bodyDiv w:val="1"/>
      <w:marLeft w:val="0"/>
      <w:marRight w:val="0"/>
      <w:marTop w:val="0"/>
      <w:marBottom w:val="0"/>
      <w:divBdr>
        <w:top w:val="none" w:sz="0" w:space="0" w:color="auto"/>
        <w:left w:val="none" w:sz="0" w:space="0" w:color="auto"/>
        <w:bottom w:val="none" w:sz="0" w:space="0" w:color="auto"/>
        <w:right w:val="none" w:sz="0" w:space="0" w:color="auto"/>
      </w:divBdr>
    </w:div>
    <w:div w:id="1357192029">
      <w:bodyDiv w:val="1"/>
      <w:marLeft w:val="0"/>
      <w:marRight w:val="0"/>
      <w:marTop w:val="0"/>
      <w:marBottom w:val="0"/>
      <w:divBdr>
        <w:top w:val="none" w:sz="0" w:space="0" w:color="auto"/>
        <w:left w:val="none" w:sz="0" w:space="0" w:color="auto"/>
        <w:bottom w:val="none" w:sz="0" w:space="0" w:color="auto"/>
        <w:right w:val="none" w:sz="0" w:space="0" w:color="auto"/>
      </w:divBdr>
    </w:div>
    <w:div w:id="1357273657">
      <w:bodyDiv w:val="1"/>
      <w:marLeft w:val="0"/>
      <w:marRight w:val="0"/>
      <w:marTop w:val="0"/>
      <w:marBottom w:val="0"/>
      <w:divBdr>
        <w:top w:val="none" w:sz="0" w:space="0" w:color="auto"/>
        <w:left w:val="none" w:sz="0" w:space="0" w:color="auto"/>
        <w:bottom w:val="none" w:sz="0" w:space="0" w:color="auto"/>
        <w:right w:val="none" w:sz="0" w:space="0" w:color="auto"/>
      </w:divBdr>
    </w:div>
    <w:div w:id="1357579063">
      <w:bodyDiv w:val="1"/>
      <w:marLeft w:val="0"/>
      <w:marRight w:val="0"/>
      <w:marTop w:val="0"/>
      <w:marBottom w:val="0"/>
      <w:divBdr>
        <w:top w:val="none" w:sz="0" w:space="0" w:color="auto"/>
        <w:left w:val="none" w:sz="0" w:space="0" w:color="auto"/>
        <w:bottom w:val="none" w:sz="0" w:space="0" w:color="auto"/>
        <w:right w:val="none" w:sz="0" w:space="0" w:color="auto"/>
      </w:divBdr>
    </w:div>
    <w:div w:id="1357579196">
      <w:bodyDiv w:val="1"/>
      <w:marLeft w:val="0"/>
      <w:marRight w:val="0"/>
      <w:marTop w:val="0"/>
      <w:marBottom w:val="0"/>
      <w:divBdr>
        <w:top w:val="none" w:sz="0" w:space="0" w:color="auto"/>
        <w:left w:val="none" w:sz="0" w:space="0" w:color="auto"/>
        <w:bottom w:val="none" w:sz="0" w:space="0" w:color="auto"/>
        <w:right w:val="none" w:sz="0" w:space="0" w:color="auto"/>
      </w:divBdr>
    </w:div>
    <w:div w:id="1357733837">
      <w:bodyDiv w:val="1"/>
      <w:marLeft w:val="0"/>
      <w:marRight w:val="0"/>
      <w:marTop w:val="0"/>
      <w:marBottom w:val="0"/>
      <w:divBdr>
        <w:top w:val="none" w:sz="0" w:space="0" w:color="auto"/>
        <w:left w:val="none" w:sz="0" w:space="0" w:color="auto"/>
        <w:bottom w:val="none" w:sz="0" w:space="0" w:color="auto"/>
        <w:right w:val="none" w:sz="0" w:space="0" w:color="auto"/>
      </w:divBdr>
    </w:div>
    <w:div w:id="1357806897">
      <w:bodyDiv w:val="1"/>
      <w:marLeft w:val="0"/>
      <w:marRight w:val="0"/>
      <w:marTop w:val="0"/>
      <w:marBottom w:val="0"/>
      <w:divBdr>
        <w:top w:val="none" w:sz="0" w:space="0" w:color="auto"/>
        <w:left w:val="none" w:sz="0" w:space="0" w:color="auto"/>
        <w:bottom w:val="none" w:sz="0" w:space="0" w:color="auto"/>
        <w:right w:val="none" w:sz="0" w:space="0" w:color="auto"/>
      </w:divBdr>
    </w:div>
    <w:div w:id="1358313818">
      <w:bodyDiv w:val="1"/>
      <w:marLeft w:val="0"/>
      <w:marRight w:val="0"/>
      <w:marTop w:val="0"/>
      <w:marBottom w:val="0"/>
      <w:divBdr>
        <w:top w:val="none" w:sz="0" w:space="0" w:color="auto"/>
        <w:left w:val="none" w:sz="0" w:space="0" w:color="auto"/>
        <w:bottom w:val="none" w:sz="0" w:space="0" w:color="auto"/>
        <w:right w:val="none" w:sz="0" w:space="0" w:color="auto"/>
      </w:divBdr>
    </w:div>
    <w:div w:id="1358385465">
      <w:bodyDiv w:val="1"/>
      <w:marLeft w:val="0"/>
      <w:marRight w:val="0"/>
      <w:marTop w:val="0"/>
      <w:marBottom w:val="0"/>
      <w:divBdr>
        <w:top w:val="none" w:sz="0" w:space="0" w:color="auto"/>
        <w:left w:val="none" w:sz="0" w:space="0" w:color="auto"/>
        <w:bottom w:val="none" w:sz="0" w:space="0" w:color="auto"/>
        <w:right w:val="none" w:sz="0" w:space="0" w:color="auto"/>
      </w:divBdr>
    </w:div>
    <w:div w:id="1358461938">
      <w:bodyDiv w:val="1"/>
      <w:marLeft w:val="0"/>
      <w:marRight w:val="0"/>
      <w:marTop w:val="0"/>
      <w:marBottom w:val="0"/>
      <w:divBdr>
        <w:top w:val="none" w:sz="0" w:space="0" w:color="auto"/>
        <w:left w:val="none" w:sz="0" w:space="0" w:color="auto"/>
        <w:bottom w:val="none" w:sz="0" w:space="0" w:color="auto"/>
        <w:right w:val="none" w:sz="0" w:space="0" w:color="auto"/>
      </w:divBdr>
    </w:div>
    <w:div w:id="1358501099">
      <w:bodyDiv w:val="1"/>
      <w:marLeft w:val="0"/>
      <w:marRight w:val="0"/>
      <w:marTop w:val="0"/>
      <w:marBottom w:val="0"/>
      <w:divBdr>
        <w:top w:val="none" w:sz="0" w:space="0" w:color="auto"/>
        <w:left w:val="none" w:sz="0" w:space="0" w:color="auto"/>
        <w:bottom w:val="none" w:sz="0" w:space="0" w:color="auto"/>
        <w:right w:val="none" w:sz="0" w:space="0" w:color="auto"/>
      </w:divBdr>
    </w:div>
    <w:div w:id="1358697917">
      <w:bodyDiv w:val="1"/>
      <w:marLeft w:val="0"/>
      <w:marRight w:val="0"/>
      <w:marTop w:val="0"/>
      <w:marBottom w:val="0"/>
      <w:divBdr>
        <w:top w:val="none" w:sz="0" w:space="0" w:color="auto"/>
        <w:left w:val="none" w:sz="0" w:space="0" w:color="auto"/>
        <w:bottom w:val="none" w:sz="0" w:space="0" w:color="auto"/>
        <w:right w:val="none" w:sz="0" w:space="0" w:color="auto"/>
      </w:divBdr>
    </w:div>
    <w:div w:id="1358853617">
      <w:bodyDiv w:val="1"/>
      <w:marLeft w:val="0"/>
      <w:marRight w:val="0"/>
      <w:marTop w:val="0"/>
      <w:marBottom w:val="0"/>
      <w:divBdr>
        <w:top w:val="none" w:sz="0" w:space="0" w:color="auto"/>
        <w:left w:val="none" w:sz="0" w:space="0" w:color="auto"/>
        <w:bottom w:val="none" w:sz="0" w:space="0" w:color="auto"/>
        <w:right w:val="none" w:sz="0" w:space="0" w:color="auto"/>
      </w:divBdr>
    </w:div>
    <w:div w:id="1358894885">
      <w:bodyDiv w:val="1"/>
      <w:marLeft w:val="0"/>
      <w:marRight w:val="0"/>
      <w:marTop w:val="0"/>
      <w:marBottom w:val="0"/>
      <w:divBdr>
        <w:top w:val="none" w:sz="0" w:space="0" w:color="auto"/>
        <w:left w:val="none" w:sz="0" w:space="0" w:color="auto"/>
        <w:bottom w:val="none" w:sz="0" w:space="0" w:color="auto"/>
        <w:right w:val="none" w:sz="0" w:space="0" w:color="auto"/>
      </w:divBdr>
    </w:div>
    <w:div w:id="1358970928">
      <w:bodyDiv w:val="1"/>
      <w:marLeft w:val="0"/>
      <w:marRight w:val="0"/>
      <w:marTop w:val="0"/>
      <w:marBottom w:val="0"/>
      <w:divBdr>
        <w:top w:val="none" w:sz="0" w:space="0" w:color="auto"/>
        <w:left w:val="none" w:sz="0" w:space="0" w:color="auto"/>
        <w:bottom w:val="none" w:sz="0" w:space="0" w:color="auto"/>
        <w:right w:val="none" w:sz="0" w:space="0" w:color="auto"/>
      </w:divBdr>
    </w:div>
    <w:div w:id="1359772836">
      <w:bodyDiv w:val="1"/>
      <w:marLeft w:val="0"/>
      <w:marRight w:val="0"/>
      <w:marTop w:val="0"/>
      <w:marBottom w:val="0"/>
      <w:divBdr>
        <w:top w:val="none" w:sz="0" w:space="0" w:color="auto"/>
        <w:left w:val="none" w:sz="0" w:space="0" w:color="auto"/>
        <w:bottom w:val="none" w:sz="0" w:space="0" w:color="auto"/>
        <w:right w:val="none" w:sz="0" w:space="0" w:color="auto"/>
      </w:divBdr>
    </w:div>
    <w:div w:id="1359819244">
      <w:bodyDiv w:val="1"/>
      <w:marLeft w:val="0"/>
      <w:marRight w:val="0"/>
      <w:marTop w:val="0"/>
      <w:marBottom w:val="0"/>
      <w:divBdr>
        <w:top w:val="none" w:sz="0" w:space="0" w:color="auto"/>
        <w:left w:val="none" w:sz="0" w:space="0" w:color="auto"/>
        <w:bottom w:val="none" w:sz="0" w:space="0" w:color="auto"/>
        <w:right w:val="none" w:sz="0" w:space="0" w:color="auto"/>
      </w:divBdr>
    </w:div>
    <w:div w:id="1360164143">
      <w:bodyDiv w:val="1"/>
      <w:marLeft w:val="0"/>
      <w:marRight w:val="0"/>
      <w:marTop w:val="0"/>
      <w:marBottom w:val="0"/>
      <w:divBdr>
        <w:top w:val="none" w:sz="0" w:space="0" w:color="auto"/>
        <w:left w:val="none" w:sz="0" w:space="0" w:color="auto"/>
        <w:bottom w:val="none" w:sz="0" w:space="0" w:color="auto"/>
        <w:right w:val="none" w:sz="0" w:space="0" w:color="auto"/>
      </w:divBdr>
    </w:div>
    <w:div w:id="1360426200">
      <w:bodyDiv w:val="1"/>
      <w:marLeft w:val="0"/>
      <w:marRight w:val="0"/>
      <w:marTop w:val="0"/>
      <w:marBottom w:val="0"/>
      <w:divBdr>
        <w:top w:val="none" w:sz="0" w:space="0" w:color="auto"/>
        <w:left w:val="none" w:sz="0" w:space="0" w:color="auto"/>
        <w:bottom w:val="none" w:sz="0" w:space="0" w:color="auto"/>
        <w:right w:val="none" w:sz="0" w:space="0" w:color="auto"/>
      </w:divBdr>
    </w:div>
    <w:div w:id="1360475455">
      <w:bodyDiv w:val="1"/>
      <w:marLeft w:val="0"/>
      <w:marRight w:val="0"/>
      <w:marTop w:val="0"/>
      <w:marBottom w:val="0"/>
      <w:divBdr>
        <w:top w:val="none" w:sz="0" w:space="0" w:color="auto"/>
        <w:left w:val="none" w:sz="0" w:space="0" w:color="auto"/>
        <w:bottom w:val="none" w:sz="0" w:space="0" w:color="auto"/>
        <w:right w:val="none" w:sz="0" w:space="0" w:color="auto"/>
      </w:divBdr>
    </w:div>
    <w:div w:id="1360935997">
      <w:bodyDiv w:val="1"/>
      <w:marLeft w:val="0"/>
      <w:marRight w:val="0"/>
      <w:marTop w:val="0"/>
      <w:marBottom w:val="0"/>
      <w:divBdr>
        <w:top w:val="none" w:sz="0" w:space="0" w:color="auto"/>
        <w:left w:val="none" w:sz="0" w:space="0" w:color="auto"/>
        <w:bottom w:val="none" w:sz="0" w:space="0" w:color="auto"/>
        <w:right w:val="none" w:sz="0" w:space="0" w:color="auto"/>
      </w:divBdr>
    </w:div>
    <w:div w:id="1361013444">
      <w:bodyDiv w:val="1"/>
      <w:marLeft w:val="0"/>
      <w:marRight w:val="0"/>
      <w:marTop w:val="0"/>
      <w:marBottom w:val="0"/>
      <w:divBdr>
        <w:top w:val="none" w:sz="0" w:space="0" w:color="auto"/>
        <w:left w:val="none" w:sz="0" w:space="0" w:color="auto"/>
        <w:bottom w:val="none" w:sz="0" w:space="0" w:color="auto"/>
        <w:right w:val="none" w:sz="0" w:space="0" w:color="auto"/>
      </w:divBdr>
    </w:div>
    <w:div w:id="1361204749">
      <w:bodyDiv w:val="1"/>
      <w:marLeft w:val="0"/>
      <w:marRight w:val="0"/>
      <w:marTop w:val="0"/>
      <w:marBottom w:val="0"/>
      <w:divBdr>
        <w:top w:val="none" w:sz="0" w:space="0" w:color="auto"/>
        <w:left w:val="none" w:sz="0" w:space="0" w:color="auto"/>
        <w:bottom w:val="none" w:sz="0" w:space="0" w:color="auto"/>
        <w:right w:val="none" w:sz="0" w:space="0" w:color="auto"/>
      </w:divBdr>
    </w:div>
    <w:div w:id="1361659542">
      <w:bodyDiv w:val="1"/>
      <w:marLeft w:val="0"/>
      <w:marRight w:val="0"/>
      <w:marTop w:val="0"/>
      <w:marBottom w:val="0"/>
      <w:divBdr>
        <w:top w:val="none" w:sz="0" w:space="0" w:color="auto"/>
        <w:left w:val="none" w:sz="0" w:space="0" w:color="auto"/>
        <w:bottom w:val="none" w:sz="0" w:space="0" w:color="auto"/>
        <w:right w:val="none" w:sz="0" w:space="0" w:color="auto"/>
      </w:divBdr>
    </w:div>
    <w:div w:id="1361935731">
      <w:bodyDiv w:val="1"/>
      <w:marLeft w:val="0"/>
      <w:marRight w:val="0"/>
      <w:marTop w:val="0"/>
      <w:marBottom w:val="0"/>
      <w:divBdr>
        <w:top w:val="none" w:sz="0" w:space="0" w:color="auto"/>
        <w:left w:val="none" w:sz="0" w:space="0" w:color="auto"/>
        <w:bottom w:val="none" w:sz="0" w:space="0" w:color="auto"/>
        <w:right w:val="none" w:sz="0" w:space="0" w:color="auto"/>
      </w:divBdr>
    </w:div>
    <w:div w:id="1362129869">
      <w:bodyDiv w:val="1"/>
      <w:marLeft w:val="0"/>
      <w:marRight w:val="0"/>
      <w:marTop w:val="0"/>
      <w:marBottom w:val="0"/>
      <w:divBdr>
        <w:top w:val="none" w:sz="0" w:space="0" w:color="auto"/>
        <w:left w:val="none" w:sz="0" w:space="0" w:color="auto"/>
        <w:bottom w:val="none" w:sz="0" w:space="0" w:color="auto"/>
        <w:right w:val="none" w:sz="0" w:space="0" w:color="auto"/>
      </w:divBdr>
    </w:div>
    <w:div w:id="1362243559">
      <w:bodyDiv w:val="1"/>
      <w:marLeft w:val="0"/>
      <w:marRight w:val="0"/>
      <w:marTop w:val="0"/>
      <w:marBottom w:val="0"/>
      <w:divBdr>
        <w:top w:val="none" w:sz="0" w:space="0" w:color="auto"/>
        <w:left w:val="none" w:sz="0" w:space="0" w:color="auto"/>
        <w:bottom w:val="none" w:sz="0" w:space="0" w:color="auto"/>
        <w:right w:val="none" w:sz="0" w:space="0" w:color="auto"/>
      </w:divBdr>
    </w:div>
    <w:div w:id="1362322015">
      <w:bodyDiv w:val="1"/>
      <w:marLeft w:val="0"/>
      <w:marRight w:val="0"/>
      <w:marTop w:val="0"/>
      <w:marBottom w:val="0"/>
      <w:divBdr>
        <w:top w:val="none" w:sz="0" w:space="0" w:color="auto"/>
        <w:left w:val="none" w:sz="0" w:space="0" w:color="auto"/>
        <w:bottom w:val="none" w:sz="0" w:space="0" w:color="auto"/>
        <w:right w:val="none" w:sz="0" w:space="0" w:color="auto"/>
      </w:divBdr>
    </w:div>
    <w:div w:id="1362516669">
      <w:bodyDiv w:val="1"/>
      <w:marLeft w:val="0"/>
      <w:marRight w:val="0"/>
      <w:marTop w:val="0"/>
      <w:marBottom w:val="0"/>
      <w:divBdr>
        <w:top w:val="none" w:sz="0" w:space="0" w:color="auto"/>
        <w:left w:val="none" w:sz="0" w:space="0" w:color="auto"/>
        <w:bottom w:val="none" w:sz="0" w:space="0" w:color="auto"/>
        <w:right w:val="none" w:sz="0" w:space="0" w:color="auto"/>
      </w:divBdr>
    </w:div>
    <w:div w:id="1362516695">
      <w:bodyDiv w:val="1"/>
      <w:marLeft w:val="0"/>
      <w:marRight w:val="0"/>
      <w:marTop w:val="0"/>
      <w:marBottom w:val="0"/>
      <w:divBdr>
        <w:top w:val="none" w:sz="0" w:space="0" w:color="auto"/>
        <w:left w:val="none" w:sz="0" w:space="0" w:color="auto"/>
        <w:bottom w:val="none" w:sz="0" w:space="0" w:color="auto"/>
        <w:right w:val="none" w:sz="0" w:space="0" w:color="auto"/>
      </w:divBdr>
    </w:div>
    <w:div w:id="1362900410">
      <w:bodyDiv w:val="1"/>
      <w:marLeft w:val="0"/>
      <w:marRight w:val="0"/>
      <w:marTop w:val="0"/>
      <w:marBottom w:val="0"/>
      <w:divBdr>
        <w:top w:val="none" w:sz="0" w:space="0" w:color="auto"/>
        <w:left w:val="none" w:sz="0" w:space="0" w:color="auto"/>
        <w:bottom w:val="none" w:sz="0" w:space="0" w:color="auto"/>
        <w:right w:val="none" w:sz="0" w:space="0" w:color="auto"/>
      </w:divBdr>
    </w:div>
    <w:div w:id="1363090854">
      <w:bodyDiv w:val="1"/>
      <w:marLeft w:val="0"/>
      <w:marRight w:val="0"/>
      <w:marTop w:val="0"/>
      <w:marBottom w:val="0"/>
      <w:divBdr>
        <w:top w:val="none" w:sz="0" w:space="0" w:color="auto"/>
        <w:left w:val="none" w:sz="0" w:space="0" w:color="auto"/>
        <w:bottom w:val="none" w:sz="0" w:space="0" w:color="auto"/>
        <w:right w:val="none" w:sz="0" w:space="0" w:color="auto"/>
      </w:divBdr>
    </w:div>
    <w:div w:id="1363163494">
      <w:bodyDiv w:val="1"/>
      <w:marLeft w:val="0"/>
      <w:marRight w:val="0"/>
      <w:marTop w:val="0"/>
      <w:marBottom w:val="0"/>
      <w:divBdr>
        <w:top w:val="none" w:sz="0" w:space="0" w:color="auto"/>
        <w:left w:val="none" w:sz="0" w:space="0" w:color="auto"/>
        <w:bottom w:val="none" w:sz="0" w:space="0" w:color="auto"/>
        <w:right w:val="none" w:sz="0" w:space="0" w:color="auto"/>
      </w:divBdr>
    </w:div>
    <w:div w:id="1363246116">
      <w:bodyDiv w:val="1"/>
      <w:marLeft w:val="0"/>
      <w:marRight w:val="0"/>
      <w:marTop w:val="0"/>
      <w:marBottom w:val="0"/>
      <w:divBdr>
        <w:top w:val="none" w:sz="0" w:space="0" w:color="auto"/>
        <w:left w:val="none" w:sz="0" w:space="0" w:color="auto"/>
        <w:bottom w:val="none" w:sz="0" w:space="0" w:color="auto"/>
        <w:right w:val="none" w:sz="0" w:space="0" w:color="auto"/>
      </w:divBdr>
    </w:div>
    <w:div w:id="1363900156">
      <w:bodyDiv w:val="1"/>
      <w:marLeft w:val="0"/>
      <w:marRight w:val="0"/>
      <w:marTop w:val="0"/>
      <w:marBottom w:val="0"/>
      <w:divBdr>
        <w:top w:val="none" w:sz="0" w:space="0" w:color="auto"/>
        <w:left w:val="none" w:sz="0" w:space="0" w:color="auto"/>
        <w:bottom w:val="none" w:sz="0" w:space="0" w:color="auto"/>
        <w:right w:val="none" w:sz="0" w:space="0" w:color="auto"/>
      </w:divBdr>
    </w:div>
    <w:div w:id="1364089641">
      <w:bodyDiv w:val="1"/>
      <w:marLeft w:val="0"/>
      <w:marRight w:val="0"/>
      <w:marTop w:val="0"/>
      <w:marBottom w:val="0"/>
      <w:divBdr>
        <w:top w:val="none" w:sz="0" w:space="0" w:color="auto"/>
        <w:left w:val="none" w:sz="0" w:space="0" w:color="auto"/>
        <w:bottom w:val="none" w:sz="0" w:space="0" w:color="auto"/>
        <w:right w:val="none" w:sz="0" w:space="0" w:color="auto"/>
      </w:divBdr>
    </w:div>
    <w:div w:id="1364210689">
      <w:bodyDiv w:val="1"/>
      <w:marLeft w:val="0"/>
      <w:marRight w:val="0"/>
      <w:marTop w:val="0"/>
      <w:marBottom w:val="0"/>
      <w:divBdr>
        <w:top w:val="none" w:sz="0" w:space="0" w:color="auto"/>
        <w:left w:val="none" w:sz="0" w:space="0" w:color="auto"/>
        <w:bottom w:val="none" w:sz="0" w:space="0" w:color="auto"/>
        <w:right w:val="none" w:sz="0" w:space="0" w:color="auto"/>
      </w:divBdr>
    </w:div>
    <w:div w:id="1364282013">
      <w:bodyDiv w:val="1"/>
      <w:marLeft w:val="0"/>
      <w:marRight w:val="0"/>
      <w:marTop w:val="0"/>
      <w:marBottom w:val="0"/>
      <w:divBdr>
        <w:top w:val="none" w:sz="0" w:space="0" w:color="auto"/>
        <w:left w:val="none" w:sz="0" w:space="0" w:color="auto"/>
        <w:bottom w:val="none" w:sz="0" w:space="0" w:color="auto"/>
        <w:right w:val="none" w:sz="0" w:space="0" w:color="auto"/>
      </w:divBdr>
    </w:div>
    <w:div w:id="1364284059">
      <w:bodyDiv w:val="1"/>
      <w:marLeft w:val="0"/>
      <w:marRight w:val="0"/>
      <w:marTop w:val="0"/>
      <w:marBottom w:val="0"/>
      <w:divBdr>
        <w:top w:val="none" w:sz="0" w:space="0" w:color="auto"/>
        <w:left w:val="none" w:sz="0" w:space="0" w:color="auto"/>
        <w:bottom w:val="none" w:sz="0" w:space="0" w:color="auto"/>
        <w:right w:val="none" w:sz="0" w:space="0" w:color="auto"/>
      </w:divBdr>
    </w:div>
    <w:div w:id="1364483189">
      <w:bodyDiv w:val="1"/>
      <w:marLeft w:val="0"/>
      <w:marRight w:val="0"/>
      <w:marTop w:val="0"/>
      <w:marBottom w:val="0"/>
      <w:divBdr>
        <w:top w:val="none" w:sz="0" w:space="0" w:color="auto"/>
        <w:left w:val="none" w:sz="0" w:space="0" w:color="auto"/>
        <w:bottom w:val="none" w:sz="0" w:space="0" w:color="auto"/>
        <w:right w:val="none" w:sz="0" w:space="0" w:color="auto"/>
      </w:divBdr>
    </w:div>
    <w:div w:id="1364525606">
      <w:bodyDiv w:val="1"/>
      <w:marLeft w:val="0"/>
      <w:marRight w:val="0"/>
      <w:marTop w:val="0"/>
      <w:marBottom w:val="0"/>
      <w:divBdr>
        <w:top w:val="none" w:sz="0" w:space="0" w:color="auto"/>
        <w:left w:val="none" w:sz="0" w:space="0" w:color="auto"/>
        <w:bottom w:val="none" w:sz="0" w:space="0" w:color="auto"/>
        <w:right w:val="none" w:sz="0" w:space="0" w:color="auto"/>
      </w:divBdr>
    </w:div>
    <w:div w:id="1364600921">
      <w:bodyDiv w:val="1"/>
      <w:marLeft w:val="0"/>
      <w:marRight w:val="0"/>
      <w:marTop w:val="0"/>
      <w:marBottom w:val="0"/>
      <w:divBdr>
        <w:top w:val="none" w:sz="0" w:space="0" w:color="auto"/>
        <w:left w:val="none" w:sz="0" w:space="0" w:color="auto"/>
        <w:bottom w:val="none" w:sz="0" w:space="0" w:color="auto"/>
        <w:right w:val="none" w:sz="0" w:space="0" w:color="auto"/>
      </w:divBdr>
    </w:div>
    <w:div w:id="1364667002">
      <w:bodyDiv w:val="1"/>
      <w:marLeft w:val="0"/>
      <w:marRight w:val="0"/>
      <w:marTop w:val="0"/>
      <w:marBottom w:val="0"/>
      <w:divBdr>
        <w:top w:val="none" w:sz="0" w:space="0" w:color="auto"/>
        <w:left w:val="none" w:sz="0" w:space="0" w:color="auto"/>
        <w:bottom w:val="none" w:sz="0" w:space="0" w:color="auto"/>
        <w:right w:val="none" w:sz="0" w:space="0" w:color="auto"/>
      </w:divBdr>
    </w:div>
    <w:div w:id="1364667681">
      <w:bodyDiv w:val="1"/>
      <w:marLeft w:val="0"/>
      <w:marRight w:val="0"/>
      <w:marTop w:val="0"/>
      <w:marBottom w:val="0"/>
      <w:divBdr>
        <w:top w:val="none" w:sz="0" w:space="0" w:color="auto"/>
        <w:left w:val="none" w:sz="0" w:space="0" w:color="auto"/>
        <w:bottom w:val="none" w:sz="0" w:space="0" w:color="auto"/>
        <w:right w:val="none" w:sz="0" w:space="0" w:color="auto"/>
      </w:divBdr>
    </w:div>
    <w:div w:id="1364749544">
      <w:bodyDiv w:val="1"/>
      <w:marLeft w:val="0"/>
      <w:marRight w:val="0"/>
      <w:marTop w:val="0"/>
      <w:marBottom w:val="0"/>
      <w:divBdr>
        <w:top w:val="none" w:sz="0" w:space="0" w:color="auto"/>
        <w:left w:val="none" w:sz="0" w:space="0" w:color="auto"/>
        <w:bottom w:val="none" w:sz="0" w:space="0" w:color="auto"/>
        <w:right w:val="none" w:sz="0" w:space="0" w:color="auto"/>
      </w:divBdr>
    </w:div>
    <w:div w:id="1364793151">
      <w:bodyDiv w:val="1"/>
      <w:marLeft w:val="0"/>
      <w:marRight w:val="0"/>
      <w:marTop w:val="0"/>
      <w:marBottom w:val="0"/>
      <w:divBdr>
        <w:top w:val="none" w:sz="0" w:space="0" w:color="auto"/>
        <w:left w:val="none" w:sz="0" w:space="0" w:color="auto"/>
        <w:bottom w:val="none" w:sz="0" w:space="0" w:color="auto"/>
        <w:right w:val="none" w:sz="0" w:space="0" w:color="auto"/>
      </w:divBdr>
    </w:div>
    <w:div w:id="1365062601">
      <w:bodyDiv w:val="1"/>
      <w:marLeft w:val="0"/>
      <w:marRight w:val="0"/>
      <w:marTop w:val="0"/>
      <w:marBottom w:val="0"/>
      <w:divBdr>
        <w:top w:val="none" w:sz="0" w:space="0" w:color="auto"/>
        <w:left w:val="none" w:sz="0" w:space="0" w:color="auto"/>
        <w:bottom w:val="none" w:sz="0" w:space="0" w:color="auto"/>
        <w:right w:val="none" w:sz="0" w:space="0" w:color="auto"/>
      </w:divBdr>
    </w:div>
    <w:div w:id="1365131743">
      <w:bodyDiv w:val="1"/>
      <w:marLeft w:val="0"/>
      <w:marRight w:val="0"/>
      <w:marTop w:val="0"/>
      <w:marBottom w:val="0"/>
      <w:divBdr>
        <w:top w:val="none" w:sz="0" w:space="0" w:color="auto"/>
        <w:left w:val="none" w:sz="0" w:space="0" w:color="auto"/>
        <w:bottom w:val="none" w:sz="0" w:space="0" w:color="auto"/>
        <w:right w:val="none" w:sz="0" w:space="0" w:color="auto"/>
      </w:divBdr>
    </w:div>
    <w:div w:id="1365207641">
      <w:bodyDiv w:val="1"/>
      <w:marLeft w:val="0"/>
      <w:marRight w:val="0"/>
      <w:marTop w:val="0"/>
      <w:marBottom w:val="0"/>
      <w:divBdr>
        <w:top w:val="none" w:sz="0" w:space="0" w:color="auto"/>
        <w:left w:val="none" w:sz="0" w:space="0" w:color="auto"/>
        <w:bottom w:val="none" w:sz="0" w:space="0" w:color="auto"/>
        <w:right w:val="none" w:sz="0" w:space="0" w:color="auto"/>
      </w:divBdr>
    </w:div>
    <w:div w:id="1365641386">
      <w:bodyDiv w:val="1"/>
      <w:marLeft w:val="0"/>
      <w:marRight w:val="0"/>
      <w:marTop w:val="0"/>
      <w:marBottom w:val="0"/>
      <w:divBdr>
        <w:top w:val="none" w:sz="0" w:space="0" w:color="auto"/>
        <w:left w:val="none" w:sz="0" w:space="0" w:color="auto"/>
        <w:bottom w:val="none" w:sz="0" w:space="0" w:color="auto"/>
        <w:right w:val="none" w:sz="0" w:space="0" w:color="auto"/>
      </w:divBdr>
    </w:div>
    <w:div w:id="1365667171">
      <w:bodyDiv w:val="1"/>
      <w:marLeft w:val="0"/>
      <w:marRight w:val="0"/>
      <w:marTop w:val="0"/>
      <w:marBottom w:val="0"/>
      <w:divBdr>
        <w:top w:val="none" w:sz="0" w:space="0" w:color="auto"/>
        <w:left w:val="none" w:sz="0" w:space="0" w:color="auto"/>
        <w:bottom w:val="none" w:sz="0" w:space="0" w:color="auto"/>
        <w:right w:val="none" w:sz="0" w:space="0" w:color="auto"/>
      </w:divBdr>
    </w:div>
    <w:div w:id="1365868218">
      <w:bodyDiv w:val="1"/>
      <w:marLeft w:val="0"/>
      <w:marRight w:val="0"/>
      <w:marTop w:val="0"/>
      <w:marBottom w:val="0"/>
      <w:divBdr>
        <w:top w:val="none" w:sz="0" w:space="0" w:color="auto"/>
        <w:left w:val="none" w:sz="0" w:space="0" w:color="auto"/>
        <w:bottom w:val="none" w:sz="0" w:space="0" w:color="auto"/>
        <w:right w:val="none" w:sz="0" w:space="0" w:color="auto"/>
      </w:divBdr>
    </w:div>
    <w:div w:id="1367095149">
      <w:bodyDiv w:val="1"/>
      <w:marLeft w:val="0"/>
      <w:marRight w:val="0"/>
      <w:marTop w:val="0"/>
      <w:marBottom w:val="0"/>
      <w:divBdr>
        <w:top w:val="none" w:sz="0" w:space="0" w:color="auto"/>
        <w:left w:val="none" w:sz="0" w:space="0" w:color="auto"/>
        <w:bottom w:val="none" w:sz="0" w:space="0" w:color="auto"/>
        <w:right w:val="none" w:sz="0" w:space="0" w:color="auto"/>
      </w:divBdr>
    </w:div>
    <w:div w:id="1367098855">
      <w:bodyDiv w:val="1"/>
      <w:marLeft w:val="0"/>
      <w:marRight w:val="0"/>
      <w:marTop w:val="0"/>
      <w:marBottom w:val="0"/>
      <w:divBdr>
        <w:top w:val="none" w:sz="0" w:space="0" w:color="auto"/>
        <w:left w:val="none" w:sz="0" w:space="0" w:color="auto"/>
        <w:bottom w:val="none" w:sz="0" w:space="0" w:color="auto"/>
        <w:right w:val="none" w:sz="0" w:space="0" w:color="auto"/>
      </w:divBdr>
    </w:div>
    <w:div w:id="1367296943">
      <w:bodyDiv w:val="1"/>
      <w:marLeft w:val="0"/>
      <w:marRight w:val="0"/>
      <w:marTop w:val="0"/>
      <w:marBottom w:val="0"/>
      <w:divBdr>
        <w:top w:val="none" w:sz="0" w:space="0" w:color="auto"/>
        <w:left w:val="none" w:sz="0" w:space="0" w:color="auto"/>
        <w:bottom w:val="none" w:sz="0" w:space="0" w:color="auto"/>
        <w:right w:val="none" w:sz="0" w:space="0" w:color="auto"/>
      </w:divBdr>
    </w:div>
    <w:div w:id="1367489943">
      <w:bodyDiv w:val="1"/>
      <w:marLeft w:val="0"/>
      <w:marRight w:val="0"/>
      <w:marTop w:val="0"/>
      <w:marBottom w:val="0"/>
      <w:divBdr>
        <w:top w:val="none" w:sz="0" w:space="0" w:color="auto"/>
        <w:left w:val="none" w:sz="0" w:space="0" w:color="auto"/>
        <w:bottom w:val="none" w:sz="0" w:space="0" w:color="auto"/>
        <w:right w:val="none" w:sz="0" w:space="0" w:color="auto"/>
      </w:divBdr>
    </w:div>
    <w:div w:id="1367676744">
      <w:bodyDiv w:val="1"/>
      <w:marLeft w:val="0"/>
      <w:marRight w:val="0"/>
      <w:marTop w:val="0"/>
      <w:marBottom w:val="0"/>
      <w:divBdr>
        <w:top w:val="none" w:sz="0" w:space="0" w:color="auto"/>
        <w:left w:val="none" w:sz="0" w:space="0" w:color="auto"/>
        <w:bottom w:val="none" w:sz="0" w:space="0" w:color="auto"/>
        <w:right w:val="none" w:sz="0" w:space="0" w:color="auto"/>
      </w:divBdr>
    </w:div>
    <w:div w:id="1367944690">
      <w:bodyDiv w:val="1"/>
      <w:marLeft w:val="0"/>
      <w:marRight w:val="0"/>
      <w:marTop w:val="0"/>
      <w:marBottom w:val="0"/>
      <w:divBdr>
        <w:top w:val="none" w:sz="0" w:space="0" w:color="auto"/>
        <w:left w:val="none" w:sz="0" w:space="0" w:color="auto"/>
        <w:bottom w:val="none" w:sz="0" w:space="0" w:color="auto"/>
        <w:right w:val="none" w:sz="0" w:space="0" w:color="auto"/>
      </w:divBdr>
    </w:div>
    <w:div w:id="1368139126">
      <w:bodyDiv w:val="1"/>
      <w:marLeft w:val="0"/>
      <w:marRight w:val="0"/>
      <w:marTop w:val="0"/>
      <w:marBottom w:val="0"/>
      <w:divBdr>
        <w:top w:val="none" w:sz="0" w:space="0" w:color="auto"/>
        <w:left w:val="none" w:sz="0" w:space="0" w:color="auto"/>
        <w:bottom w:val="none" w:sz="0" w:space="0" w:color="auto"/>
        <w:right w:val="none" w:sz="0" w:space="0" w:color="auto"/>
      </w:divBdr>
    </w:div>
    <w:div w:id="1368215466">
      <w:bodyDiv w:val="1"/>
      <w:marLeft w:val="0"/>
      <w:marRight w:val="0"/>
      <w:marTop w:val="0"/>
      <w:marBottom w:val="0"/>
      <w:divBdr>
        <w:top w:val="none" w:sz="0" w:space="0" w:color="auto"/>
        <w:left w:val="none" w:sz="0" w:space="0" w:color="auto"/>
        <w:bottom w:val="none" w:sz="0" w:space="0" w:color="auto"/>
        <w:right w:val="none" w:sz="0" w:space="0" w:color="auto"/>
      </w:divBdr>
    </w:div>
    <w:div w:id="1368220818">
      <w:bodyDiv w:val="1"/>
      <w:marLeft w:val="0"/>
      <w:marRight w:val="0"/>
      <w:marTop w:val="0"/>
      <w:marBottom w:val="0"/>
      <w:divBdr>
        <w:top w:val="none" w:sz="0" w:space="0" w:color="auto"/>
        <w:left w:val="none" w:sz="0" w:space="0" w:color="auto"/>
        <w:bottom w:val="none" w:sz="0" w:space="0" w:color="auto"/>
        <w:right w:val="none" w:sz="0" w:space="0" w:color="auto"/>
      </w:divBdr>
    </w:div>
    <w:div w:id="1368289230">
      <w:bodyDiv w:val="1"/>
      <w:marLeft w:val="0"/>
      <w:marRight w:val="0"/>
      <w:marTop w:val="0"/>
      <w:marBottom w:val="0"/>
      <w:divBdr>
        <w:top w:val="none" w:sz="0" w:space="0" w:color="auto"/>
        <w:left w:val="none" w:sz="0" w:space="0" w:color="auto"/>
        <w:bottom w:val="none" w:sz="0" w:space="0" w:color="auto"/>
        <w:right w:val="none" w:sz="0" w:space="0" w:color="auto"/>
      </w:divBdr>
    </w:div>
    <w:div w:id="1368674696">
      <w:bodyDiv w:val="1"/>
      <w:marLeft w:val="0"/>
      <w:marRight w:val="0"/>
      <w:marTop w:val="0"/>
      <w:marBottom w:val="0"/>
      <w:divBdr>
        <w:top w:val="none" w:sz="0" w:space="0" w:color="auto"/>
        <w:left w:val="none" w:sz="0" w:space="0" w:color="auto"/>
        <w:bottom w:val="none" w:sz="0" w:space="0" w:color="auto"/>
        <w:right w:val="none" w:sz="0" w:space="0" w:color="auto"/>
      </w:divBdr>
    </w:div>
    <w:div w:id="1368801135">
      <w:bodyDiv w:val="1"/>
      <w:marLeft w:val="0"/>
      <w:marRight w:val="0"/>
      <w:marTop w:val="0"/>
      <w:marBottom w:val="0"/>
      <w:divBdr>
        <w:top w:val="none" w:sz="0" w:space="0" w:color="auto"/>
        <w:left w:val="none" w:sz="0" w:space="0" w:color="auto"/>
        <w:bottom w:val="none" w:sz="0" w:space="0" w:color="auto"/>
        <w:right w:val="none" w:sz="0" w:space="0" w:color="auto"/>
      </w:divBdr>
    </w:div>
    <w:div w:id="1368948321">
      <w:bodyDiv w:val="1"/>
      <w:marLeft w:val="0"/>
      <w:marRight w:val="0"/>
      <w:marTop w:val="0"/>
      <w:marBottom w:val="0"/>
      <w:divBdr>
        <w:top w:val="none" w:sz="0" w:space="0" w:color="auto"/>
        <w:left w:val="none" w:sz="0" w:space="0" w:color="auto"/>
        <w:bottom w:val="none" w:sz="0" w:space="0" w:color="auto"/>
        <w:right w:val="none" w:sz="0" w:space="0" w:color="auto"/>
      </w:divBdr>
    </w:div>
    <w:div w:id="1369066841">
      <w:bodyDiv w:val="1"/>
      <w:marLeft w:val="0"/>
      <w:marRight w:val="0"/>
      <w:marTop w:val="0"/>
      <w:marBottom w:val="0"/>
      <w:divBdr>
        <w:top w:val="none" w:sz="0" w:space="0" w:color="auto"/>
        <w:left w:val="none" w:sz="0" w:space="0" w:color="auto"/>
        <w:bottom w:val="none" w:sz="0" w:space="0" w:color="auto"/>
        <w:right w:val="none" w:sz="0" w:space="0" w:color="auto"/>
      </w:divBdr>
    </w:div>
    <w:div w:id="1369068857">
      <w:bodyDiv w:val="1"/>
      <w:marLeft w:val="0"/>
      <w:marRight w:val="0"/>
      <w:marTop w:val="0"/>
      <w:marBottom w:val="0"/>
      <w:divBdr>
        <w:top w:val="none" w:sz="0" w:space="0" w:color="auto"/>
        <w:left w:val="none" w:sz="0" w:space="0" w:color="auto"/>
        <w:bottom w:val="none" w:sz="0" w:space="0" w:color="auto"/>
        <w:right w:val="none" w:sz="0" w:space="0" w:color="auto"/>
      </w:divBdr>
    </w:div>
    <w:div w:id="1369186910">
      <w:bodyDiv w:val="1"/>
      <w:marLeft w:val="0"/>
      <w:marRight w:val="0"/>
      <w:marTop w:val="0"/>
      <w:marBottom w:val="0"/>
      <w:divBdr>
        <w:top w:val="none" w:sz="0" w:space="0" w:color="auto"/>
        <w:left w:val="none" w:sz="0" w:space="0" w:color="auto"/>
        <w:bottom w:val="none" w:sz="0" w:space="0" w:color="auto"/>
        <w:right w:val="none" w:sz="0" w:space="0" w:color="auto"/>
      </w:divBdr>
    </w:div>
    <w:div w:id="1369573210">
      <w:bodyDiv w:val="1"/>
      <w:marLeft w:val="0"/>
      <w:marRight w:val="0"/>
      <w:marTop w:val="0"/>
      <w:marBottom w:val="0"/>
      <w:divBdr>
        <w:top w:val="none" w:sz="0" w:space="0" w:color="auto"/>
        <w:left w:val="none" w:sz="0" w:space="0" w:color="auto"/>
        <w:bottom w:val="none" w:sz="0" w:space="0" w:color="auto"/>
        <w:right w:val="none" w:sz="0" w:space="0" w:color="auto"/>
      </w:divBdr>
    </w:div>
    <w:div w:id="1370186780">
      <w:bodyDiv w:val="1"/>
      <w:marLeft w:val="0"/>
      <w:marRight w:val="0"/>
      <w:marTop w:val="0"/>
      <w:marBottom w:val="0"/>
      <w:divBdr>
        <w:top w:val="none" w:sz="0" w:space="0" w:color="auto"/>
        <w:left w:val="none" w:sz="0" w:space="0" w:color="auto"/>
        <w:bottom w:val="none" w:sz="0" w:space="0" w:color="auto"/>
        <w:right w:val="none" w:sz="0" w:space="0" w:color="auto"/>
      </w:divBdr>
    </w:div>
    <w:div w:id="1370302586">
      <w:bodyDiv w:val="1"/>
      <w:marLeft w:val="0"/>
      <w:marRight w:val="0"/>
      <w:marTop w:val="0"/>
      <w:marBottom w:val="0"/>
      <w:divBdr>
        <w:top w:val="none" w:sz="0" w:space="0" w:color="auto"/>
        <w:left w:val="none" w:sz="0" w:space="0" w:color="auto"/>
        <w:bottom w:val="none" w:sz="0" w:space="0" w:color="auto"/>
        <w:right w:val="none" w:sz="0" w:space="0" w:color="auto"/>
      </w:divBdr>
    </w:div>
    <w:div w:id="1370447694">
      <w:bodyDiv w:val="1"/>
      <w:marLeft w:val="0"/>
      <w:marRight w:val="0"/>
      <w:marTop w:val="0"/>
      <w:marBottom w:val="0"/>
      <w:divBdr>
        <w:top w:val="none" w:sz="0" w:space="0" w:color="auto"/>
        <w:left w:val="none" w:sz="0" w:space="0" w:color="auto"/>
        <w:bottom w:val="none" w:sz="0" w:space="0" w:color="auto"/>
        <w:right w:val="none" w:sz="0" w:space="0" w:color="auto"/>
      </w:divBdr>
    </w:div>
    <w:div w:id="1370688564">
      <w:bodyDiv w:val="1"/>
      <w:marLeft w:val="0"/>
      <w:marRight w:val="0"/>
      <w:marTop w:val="0"/>
      <w:marBottom w:val="0"/>
      <w:divBdr>
        <w:top w:val="none" w:sz="0" w:space="0" w:color="auto"/>
        <w:left w:val="none" w:sz="0" w:space="0" w:color="auto"/>
        <w:bottom w:val="none" w:sz="0" w:space="0" w:color="auto"/>
        <w:right w:val="none" w:sz="0" w:space="0" w:color="auto"/>
      </w:divBdr>
    </w:div>
    <w:div w:id="1370691444">
      <w:bodyDiv w:val="1"/>
      <w:marLeft w:val="0"/>
      <w:marRight w:val="0"/>
      <w:marTop w:val="0"/>
      <w:marBottom w:val="0"/>
      <w:divBdr>
        <w:top w:val="none" w:sz="0" w:space="0" w:color="auto"/>
        <w:left w:val="none" w:sz="0" w:space="0" w:color="auto"/>
        <w:bottom w:val="none" w:sz="0" w:space="0" w:color="auto"/>
        <w:right w:val="none" w:sz="0" w:space="0" w:color="auto"/>
      </w:divBdr>
    </w:div>
    <w:div w:id="1371027594">
      <w:bodyDiv w:val="1"/>
      <w:marLeft w:val="0"/>
      <w:marRight w:val="0"/>
      <w:marTop w:val="0"/>
      <w:marBottom w:val="0"/>
      <w:divBdr>
        <w:top w:val="none" w:sz="0" w:space="0" w:color="auto"/>
        <w:left w:val="none" w:sz="0" w:space="0" w:color="auto"/>
        <w:bottom w:val="none" w:sz="0" w:space="0" w:color="auto"/>
        <w:right w:val="none" w:sz="0" w:space="0" w:color="auto"/>
      </w:divBdr>
    </w:div>
    <w:div w:id="1371222076">
      <w:bodyDiv w:val="1"/>
      <w:marLeft w:val="0"/>
      <w:marRight w:val="0"/>
      <w:marTop w:val="0"/>
      <w:marBottom w:val="0"/>
      <w:divBdr>
        <w:top w:val="none" w:sz="0" w:space="0" w:color="auto"/>
        <w:left w:val="none" w:sz="0" w:space="0" w:color="auto"/>
        <w:bottom w:val="none" w:sz="0" w:space="0" w:color="auto"/>
        <w:right w:val="none" w:sz="0" w:space="0" w:color="auto"/>
      </w:divBdr>
    </w:div>
    <w:div w:id="1371345512">
      <w:bodyDiv w:val="1"/>
      <w:marLeft w:val="0"/>
      <w:marRight w:val="0"/>
      <w:marTop w:val="0"/>
      <w:marBottom w:val="0"/>
      <w:divBdr>
        <w:top w:val="none" w:sz="0" w:space="0" w:color="auto"/>
        <w:left w:val="none" w:sz="0" w:space="0" w:color="auto"/>
        <w:bottom w:val="none" w:sz="0" w:space="0" w:color="auto"/>
        <w:right w:val="none" w:sz="0" w:space="0" w:color="auto"/>
      </w:divBdr>
    </w:div>
    <w:div w:id="1371492143">
      <w:bodyDiv w:val="1"/>
      <w:marLeft w:val="0"/>
      <w:marRight w:val="0"/>
      <w:marTop w:val="0"/>
      <w:marBottom w:val="0"/>
      <w:divBdr>
        <w:top w:val="none" w:sz="0" w:space="0" w:color="auto"/>
        <w:left w:val="none" w:sz="0" w:space="0" w:color="auto"/>
        <w:bottom w:val="none" w:sz="0" w:space="0" w:color="auto"/>
        <w:right w:val="none" w:sz="0" w:space="0" w:color="auto"/>
      </w:divBdr>
    </w:div>
    <w:div w:id="1371757866">
      <w:bodyDiv w:val="1"/>
      <w:marLeft w:val="0"/>
      <w:marRight w:val="0"/>
      <w:marTop w:val="0"/>
      <w:marBottom w:val="0"/>
      <w:divBdr>
        <w:top w:val="none" w:sz="0" w:space="0" w:color="auto"/>
        <w:left w:val="none" w:sz="0" w:space="0" w:color="auto"/>
        <w:bottom w:val="none" w:sz="0" w:space="0" w:color="auto"/>
        <w:right w:val="none" w:sz="0" w:space="0" w:color="auto"/>
      </w:divBdr>
    </w:div>
    <w:div w:id="1371800624">
      <w:bodyDiv w:val="1"/>
      <w:marLeft w:val="0"/>
      <w:marRight w:val="0"/>
      <w:marTop w:val="0"/>
      <w:marBottom w:val="0"/>
      <w:divBdr>
        <w:top w:val="none" w:sz="0" w:space="0" w:color="auto"/>
        <w:left w:val="none" w:sz="0" w:space="0" w:color="auto"/>
        <w:bottom w:val="none" w:sz="0" w:space="0" w:color="auto"/>
        <w:right w:val="none" w:sz="0" w:space="0" w:color="auto"/>
      </w:divBdr>
    </w:div>
    <w:div w:id="1372151741">
      <w:bodyDiv w:val="1"/>
      <w:marLeft w:val="0"/>
      <w:marRight w:val="0"/>
      <w:marTop w:val="0"/>
      <w:marBottom w:val="0"/>
      <w:divBdr>
        <w:top w:val="none" w:sz="0" w:space="0" w:color="auto"/>
        <w:left w:val="none" w:sz="0" w:space="0" w:color="auto"/>
        <w:bottom w:val="none" w:sz="0" w:space="0" w:color="auto"/>
        <w:right w:val="none" w:sz="0" w:space="0" w:color="auto"/>
      </w:divBdr>
    </w:div>
    <w:div w:id="1373193842">
      <w:bodyDiv w:val="1"/>
      <w:marLeft w:val="0"/>
      <w:marRight w:val="0"/>
      <w:marTop w:val="0"/>
      <w:marBottom w:val="0"/>
      <w:divBdr>
        <w:top w:val="none" w:sz="0" w:space="0" w:color="auto"/>
        <w:left w:val="none" w:sz="0" w:space="0" w:color="auto"/>
        <w:bottom w:val="none" w:sz="0" w:space="0" w:color="auto"/>
        <w:right w:val="none" w:sz="0" w:space="0" w:color="auto"/>
      </w:divBdr>
    </w:div>
    <w:div w:id="1373268757">
      <w:bodyDiv w:val="1"/>
      <w:marLeft w:val="0"/>
      <w:marRight w:val="0"/>
      <w:marTop w:val="0"/>
      <w:marBottom w:val="0"/>
      <w:divBdr>
        <w:top w:val="none" w:sz="0" w:space="0" w:color="auto"/>
        <w:left w:val="none" w:sz="0" w:space="0" w:color="auto"/>
        <w:bottom w:val="none" w:sz="0" w:space="0" w:color="auto"/>
        <w:right w:val="none" w:sz="0" w:space="0" w:color="auto"/>
      </w:divBdr>
    </w:div>
    <w:div w:id="1373386700">
      <w:bodyDiv w:val="1"/>
      <w:marLeft w:val="0"/>
      <w:marRight w:val="0"/>
      <w:marTop w:val="0"/>
      <w:marBottom w:val="0"/>
      <w:divBdr>
        <w:top w:val="none" w:sz="0" w:space="0" w:color="auto"/>
        <w:left w:val="none" w:sz="0" w:space="0" w:color="auto"/>
        <w:bottom w:val="none" w:sz="0" w:space="0" w:color="auto"/>
        <w:right w:val="none" w:sz="0" w:space="0" w:color="auto"/>
      </w:divBdr>
    </w:div>
    <w:div w:id="1373455400">
      <w:bodyDiv w:val="1"/>
      <w:marLeft w:val="0"/>
      <w:marRight w:val="0"/>
      <w:marTop w:val="0"/>
      <w:marBottom w:val="0"/>
      <w:divBdr>
        <w:top w:val="none" w:sz="0" w:space="0" w:color="auto"/>
        <w:left w:val="none" w:sz="0" w:space="0" w:color="auto"/>
        <w:bottom w:val="none" w:sz="0" w:space="0" w:color="auto"/>
        <w:right w:val="none" w:sz="0" w:space="0" w:color="auto"/>
      </w:divBdr>
    </w:div>
    <w:div w:id="1373575145">
      <w:bodyDiv w:val="1"/>
      <w:marLeft w:val="0"/>
      <w:marRight w:val="0"/>
      <w:marTop w:val="0"/>
      <w:marBottom w:val="0"/>
      <w:divBdr>
        <w:top w:val="none" w:sz="0" w:space="0" w:color="auto"/>
        <w:left w:val="none" w:sz="0" w:space="0" w:color="auto"/>
        <w:bottom w:val="none" w:sz="0" w:space="0" w:color="auto"/>
        <w:right w:val="none" w:sz="0" w:space="0" w:color="auto"/>
      </w:divBdr>
    </w:div>
    <w:div w:id="1373652752">
      <w:bodyDiv w:val="1"/>
      <w:marLeft w:val="0"/>
      <w:marRight w:val="0"/>
      <w:marTop w:val="0"/>
      <w:marBottom w:val="0"/>
      <w:divBdr>
        <w:top w:val="none" w:sz="0" w:space="0" w:color="auto"/>
        <w:left w:val="none" w:sz="0" w:space="0" w:color="auto"/>
        <w:bottom w:val="none" w:sz="0" w:space="0" w:color="auto"/>
        <w:right w:val="none" w:sz="0" w:space="0" w:color="auto"/>
      </w:divBdr>
    </w:div>
    <w:div w:id="1373768958">
      <w:bodyDiv w:val="1"/>
      <w:marLeft w:val="0"/>
      <w:marRight w:val="0"/>
      <w:marTop w:val="0"/>
      <w:marBottom w:val="0"/>
      <w:divBdr>
        <w:top w:val="none" w:sz="0" w:space="0" w:color="auto"/>
        <w:left w:val="none" w:sz="0" w:space="0" w:color="auto"/>
        <w:bottom w:val="none" w:sz="0" w:space="0" w:color="auto"/>
        <w:right w:val="none" w:sz="0" w:space="0" w:color="auto"/>
      </w:divBdr>
    </w:div>
    <w:div w:id="1373993835">
      <w:bodyDiv w:val="1"/>
      <w:marLeft w:val="0"/>
      <w:marRight w:val="0"/>
      <w:marTop w:val="0"/>
      <w:marBottom w:val="0"/>
      <w:divBdr>
        <w:top w:val="none" w:sz="0" w:space="0" w:color="auto"/>
        <w:left w:val="none" w:sz="0" w:space="0" w:color="auto"/>
        <w:bottom w:val="none" w:sz="0" w:space="0" w:color="auto"/>
        <w:right w:val="none" w:sz="0" w:space="0" w:color="auto"/>
      </w:divBdr>
    </w:div>
    <w:div w:id="1374116087">
      <w:bodyDiv w:val="1"/>
      <w:marLeft w:val="0"/>
      <w:marRight w:val="0"/>
      <w:marTop w:val="0"/>
      <w:marBottom w:val="0"/>
      <w:divBdr>
        <w:top w:val="none" w:sz="0" w:space="0" w:color="auto"/>
        <w:left w:val="none" w:sz="0" w:space="0" w:color="auto"/>
        <w:bottom w:val="none" w:sz="0" w:space="0" w:color="auto"/>
        <w:right w:val="none" w:sz="0" w:space="0" w:color="auto"/>
      </w:divBdr>
    </w:div>
    <w:div w:id="1374227424">
      <w:bodyDiv w:val="1"/>
      <w:marLeft w:val="0"/>
      <w:marRight w:val="0"/>
      <w:marTop w:val="0"/>
      <w:marBottom w:val="0"/>
      <w:divBdr>
        <w:top w:val="none" w:sz="0" w:space="0" w:color="auto"/>
        <w:left w:val="none" w:sz="0" w:space="0" w:color="auto"/>
        <w:bottom w:val="none" w:sz="0" w:space="0" w:color="auto"/>
        <w:right w:val="none" w:sz="0" w:space="0" w:color="auto"/>
      </w:divBdr>
    </w:div>
    <w:div w:id="1374649246">
      <w:bodyDiv w:val="1"/>
      <w:marLeft w:val="0"/>
      <w:marRight w:val="0"/>
      <w:marTop w:val="0"/>
      <w:marBottom w:val="0"/>
      <w:divBdr>
        <w:top w:val="none" w:sz="0" w:space="0" w:color="auto"/>
        <w:left w:val="none" w:sz="0" w:space="0" w:color="auto"/>
        <w:bottom w:val="none" w:sz="0" w:space="0" w:color="auto"/>
        <w:right w:val="none" w:sz="0" w:space="0" w:color="auto"/>
      </w:divBdr>
    </w:div>
    <w:div w:id="1374696132">
      <w:bodyDiv w:val="1"/>
      <w:marLeft w:val="0"/>
      <w:marRight w:val="0"/>
      <w:marTop w:val="0"/>
      <w:marBottom w:val="0"/>
      <w:divBdr>
        <w:top w:val="none" w:sz="0" w:space="0" w:color="auto"/>
        <w:left w:val="none" w:sz="0" w:space="0" w:color="auto"/>
        <w:bottom w:val="none" w:sz="0" w:space="0" w:color="auto"/>
        <w:right w:val="none" w:sz="0" w:space="0" w:color="auto"/>
      </w:divBdr>
    </w:div>
    <w:div w:id="1374886203">
      <w:bodyDiv w:val="1"/>
      <w:marLeft w:val="0"/>
      <w:marRight w:val="0"/>
      <w:marTop w:val="0"/>
      <w:marBottom w:val="0"/>
      <w:divBdr>
        <w:top w:val="none" w:sz="0" w:space="0" w:color="auto"/>
        <w:left w:val="none" w:sz="0" w:space="0" w:color="auto"/>
        <w:bottom w:val="none" w:sz="0" w:space="0" w:color="auto"/>
        <w:right w:val="none" w:sz="0" w:space="0" w:color="auto"/>
      </w:divBdr>
    </w:div>
    <w:div w:id="1375422642">
      <w:bodyDiv w:val="1"/>
      <w:marLeft w:val="0"/>
      <w:marRight w:val="0"/>
      <w:marTop w:val="0"/>
      <w:marBottom w:val="0"/>
      <w:divBdr>
        <w:top w:val="none" w:sz="0" w:space="0" w:color="auto"/>
        <w:left w:val="none" w:sz="0" w:space="0" w:color="auto"/>
        <w:bottom w:val="none" w:sz="0" w:space="0" w:color="auto"/>
        <w:right w:val="none" w:sz="0" w:space="0" w:color="auto"/>
      </w:divBdr>
    </w:div>
    <w:div w:id="1375544831">
      <w:bodyDiv w:val="1"/>
      <w:marLeft w:val="0"/>
      <w:marRight w:val="0"/>
      <w:marTop w:val="0"/>
      <w:marBottom w:val="0"/>
      <w:divBdr>
        <w:top w:val="none" w:sz="0" w:space="0" w:color="auto"/>
        <w:left w:val="none" w:sz="0" w:space="0" w:color="auto"/>
        <w:bottom w:val="none" w:sz="0" w:space="0" w:color="auto"/>
        <w:right w:val="none" w:sz="0" w:space="0" w:color="auto"/>
      </w:divBdr>
    </w:div>
    <w:div w:id="1375690822">
      <w:bodyDiv w:val="1"/>
      <w:marLeft w:val="0"/>
      <w:marRight w:val="0"/>
      <w:marTop w:val="0"/>
      <w:marBottom w:val="0"/>
      <w:divBdr>
        <w:top w:val="none" w:sz="0" w:space="0" w:color="auto"/>
        <w:left w:val="none" w:sz="0" w:space="0" w:color="auto"/>
        <w:bottom w:val="none" w:sz="0" w:space="0" w:color="auto"/>
        <w:right w:val="none" w:sz="0" w:space="0" w:color="auto"/>
      </w:divBdr>
    </w:div>
    <w:div w:id="1375696620">
      <w:bodyDiv w:val="1"/>
      <w:marLeft w:val="0"/>
      <w:marRight w:val="0"/>
      <w:marTop w:val="0"/>
      <w:marBottom w:val="0"/>
      <w:divBdr>
        <w:top w:val="none" w:sz="0" w:space="0" w:color="auto"/>
        <w:left w:val="none" w:sz="0" w:space="0" w:color="auto"/>
        <w:bottom w:val="none" w:sz="0" w:space="0" w:color="auto"/>
        <w:right w:val="none" w:sz="0" w:space="0" w:color="auto"/>
      </w:divBdr>
    </w:div>
    <w:div w:id="1375734885">
      <w:bodyDiv w:val="1"/>
      <w:marLeft w:val="0"/>
      <w:marRight w:val="0"/>
      <w:marTop w:val="0"/>
      <w:marBottom w:val="0"/>
      <w:divBdr>
        <w:top w:val="none" w:sz="0" w:space="0" w:color="auto"/>
        <w:left w:val="none" w:sz="0" w:space="0" w:color="auto"/>
        <w:bottom w:val="none" w:sz="0" w:space="0" w:color="auto"/>
        <w:right w:val="none" w:sz="0" w:space="0" w:color="auto"/>
      </w:divBdr>
    </w:div>
    <w:div w:id="1375933991">
      <w:bodyDiv w:val="1"/>
      <w:marLeft w:val="0"/>
      <w:marRight w:val="0"/>
      <w:marTop w:val="0"/>
      <w:marBottom w:val="0"/>
      <w:divBdr>
        <w:top w:val="none" w:sz="0" w:space="0" w:color="auto"/>
        <w:left w:val="none" w:sz="0" w:space="0" w:color="auto"/>
        <w:bottom w:val="none" w:sz="0" w:space="0" w:color="auto"/>
        <w:right w:val="none" w:sz="0" w:space="0" w:color="auto"/>
      </w:divBdr>
    </w:div>
    <w:div w:id="1377119421">
      <w:bodyDiv w:val="1"/>
      <w:marLeft w:val="0"/>
      <w:marRight w:val="0"/>
      <w:marTop w:val="0"/>
      <w:marBottom w:val="0"/>
      <w:divBdr>
        <w:top w:val="none" w:sz="0" w:space="0" w:color="auto"/>
        <w:left w:val="none" w:sz="0" w:space="0" w:color="auto"/>
        <w:bottom w:val="none" w:sz="0" w:space="0" w:color="auto"/>
        <w:right w:val="none" w:sz="0" w:space="0" w:color="auto"/>
      </w:divBdr>
    </w:div>
    <w:div w:id="1377582193">
      <w:bodyDiv w:val="1"/>
      <w:marLeft w:val="0"/>
      <w:marRight w:val="0"/>
      <w:marTop w:val="0"/>
      <w:marBottom w:val="0"/>
      <w:divBdr>
        <w:top w:val="none" w:sz="0" w:space="0" w:color="auto"/>
        <w:left w:val="none" w:sz="0" w:space="0" w:color="auto"/>
        <w:bottom w:val="none" w:sz="0" w:space="0" w:color="auto"/>
        <w:right w:val="none" w:sz="0" w:space="0" w:color="auto"/>
      </w:divBdr>
    </w:div>
    <w:div w:id="1377583987">
      <w:bodyDiv w:val="1"/>
      <w:marLeft w:val="0"/>
      <w:marRight w:val="0"/>
      <w:marTop w:val="0"/>
      <w:marBottom w:val="0"/>
      <w:divBdr>
        <w:top w:val="none" w:sz="0" w:space="0" w:color="auto"/>
        <w:left w:val="none" w:sz="0" w:space="0" w:color="auto"/>
        <w:bottom w:val="none" w:sz="0" w:space="0" w:color="auto"/>
        <w:right w:val="none" w:sz="0" w:space="0" w:color="auto"/>
      </w:divBdr>
    </w:div>
    <w:div w:id="1377969176">
      <w:bodyDiv w:val="1"/>
      <w:marLeft w:val="0"/>
      <w:marRight w:val="0"/>
      <w:marTop w:val="0"/>
      <w:marBottom w:val="0"/>
      <w:divBdr>
        <w:top w:val="none" w:sz="0" w:space="0" w:color="auto"/>
        <w:left w:val="none" w:sz="0" w:space="0" w:color="auto"/>
        <w:bottom w:val="none" w:sz="0" w:space="0" w:color="auto"/>
        <w:right w:val="none" w:sz="0" w:space="0" w:color="auto"/>
      </w:divBdr>
    </w:div>
    <w:div w:id="1378163043">
      <w:bodyDiv w:val="1"/>
      <w:marLeft w:val="0"/>
      <w:marRight w:val="0"/>
      <w:marTop w:val="0"/>
      <w:marBottom w:val="0"/>
      <w:divBdr>
        <w:top w:val="none" w:sz="0" w:space="0" w:color="auto"/>
        <w:left w:val="none" w:sz="0" w:space="0" w:color="auto"/>
        <w:bottom w:val="none" w:sz="0" w:space="0" w:color="auto"/>
        <w:right w:val="none" w:sz="0" w:space="0" w:color="auto"/>
      </w:divBdr>
    </w:div>
    <w:div w:id="1378318051">
      <w:bodyDiv w:val="1"/>
      <w:marLeft w:val="0"/>
      <w:marRight w:val="0"/>
      <w:marTop w:val="0"/>
      <w:marBottom w:val="0"/>
      <w:divBdr>
        <w:top w:val="none" w:sz="0" w:space="0" w:color="auto"/>
        <w:left w:val="none" w:sz="0" w:space="0" w:color="auto"/>
        <w:bottom w:val="none" w:sz="0" w:space="0" w:color="auto"/>
        <w:right w:val="none" w:sz="0" w:space="0" w:color="auto"/>
      </w:divBdr>
    </w:div>
    <w:div w:id="1378511661">
      <w:bodyDiv w:val="1"/>
      <w:marLeft w:val="0"/>
      <w:marRight w:val="0"/>
      <w:marTop w:val="0"/>
      <w:marBottom w:val="0"/>
      <w:divBdr>
        <w:top w:val="none" w:sz="0" w:space="0" w:color="auto"/>
        <w:left w:val="none" w:sz="0" w:space="0" w:color="auto"/>
        <w:bottom w:val="none" w:sz="0" w:space="0" w:color="auto"/>
        <w:right w:val="none" w:sz="0" w:space="0" w:color="auto"/>
      </w:divBdr>
    </w:div>
    <w:div w:id="1379084756">
      <w:bodyDiv w:val="1"/>
      <w:marLeft w:val="0"/>
      <w:marRight w:val="0"/>
      <w:marTop w:val="0"/>
      <w:marBottom w:val="0"/>
      <w:divBdr>
        <w:top w:val="none" w:sz="0" w:space="0" w:color="auto"/>
        <w:left w:val="none" w:sz="0" w:space="0" w:color="auto"/>
        <w:bottom w:val="none" w:sz="0" w:space="0" w:color="auto"/>
        <w:right w:val="none" w:sz="0" w:space="0" w:color="auto"/>
      </w:divBdr>
    </w:div>
    <w:div w:id="1379163080">
      <w:bodyDiv w:val="1"/>
      <w:marLeft w:val="0"/>
      <w:marRight w:val="0"/>
      <w:marTop w:val="0"/>
      <w:marBottom w:val="0"/>
      <w:divBdr>
        <w:top w:val="none" w:sz="0" w:space="0" w:color="auto"/>
        <w:left w:val="none" w:sz="0" w:space="0" w:color="auto"/>
        <w:bottom w:val="none" w:sz="0" w:space="0" w:color="auto"/>
        <w:right w:val="none" w:sz="0" w:space="0" w:color="auto"/>
      </w:divBdr>
    </w:div>
    <w:div w:id="1379429860">
      <w:bodyDiv w:val="1"/>
      <w:marLeft w:val="0"/>
      <w:marRight w:val="0"/>
      <w:marTop w:val="0"/>
      <w:marBottom w:val="0"/>
      <w:divBdr>
        <w:top w:val="none" w:sz="0" w:space="0" w:color="auto"/>
        <w:left w:val="none" w:sz="0" w:space="0" w:color="auto"/>
        <w:bottom w:val="none" w:sz="0" w:space="0" w:color="auto"/>
        <w:right w:val="none" w:sz="0" w:space="0" w:color="auto"/>
      </w:divBdr>
    </w:div>
    <w:div w:id="1379622889">
      <w:bodyDiv w:val="1"/>
      <w:marLeft w:val="0"/>
      <w:marRight w:val="0"/>
      <w:marTop w:val="0"/>
      <w:marBottom w:val="0"/>
      <w:divBdr>
        <w:top w:val="none" w:sz="0" w:space="0" w:color="auto"/>
        <w:left w:val="none" w:sz="0" w:space="0" w:color="auto"/>
        <w:bottom w:val="none" w:sz="0" w:space="0" w:color="auto"/>
        <w:right w:val="none" w:sz="0" w:space="0" w:color="auto"/>
      </w:divBdr>
    </w:div>
    <w:div w:id="1380283032">
      <w:bodyDiv w:val="1"/>
      <w:marLeft w:val="0"/>
      <w:marRight w:val="0"/>
      <w:marTop w:val="0"/>
      <w:marBottom w:val="0"/>
      <w:divBdr>
        <w:top w:val="none" w:sz="0" w:space="0" w:color="auto"/>
        <w:left w:val="none" w:sz="0" w:space="0" w:color="auto"/>
        <w:bottom w:val="none" w:sz="0" w:space="0" w:color="auto"/>
        <w:right w:val="none" w:sz="0" w:space="0" w:color="auto"/>
      </w:divBdr>
    </w:div>
    <w:div w:id="1381051974">
      <w:bodyDiv w:val="1"/>
      <w:marLeft w:val="0"/>
      <w:marRight w:val="0"/>
      <w:marTop w:val="0"/>
      <w:marBottom w:val="0"/>
      <w:divBdr>
        <w:top w:val="none" w:sz="0" w:space="0" w:color="auto"/>
        <w:left w:val="none" w:sz="0" w:space="0" w:color="auto"/>
        <w:bottom w:val="none" w:sz="0" w:space="0" w:color="auto"/>
        <w:right w:val="none" w:sz="0" w:space="0" w:color="auto"/>
      </w:divBdr>
    </w:div>
    <w:div w:id="1381319184">
      <w:bodyDiv w:val="1"/>
      <w:marLeft w:val="0"/>
      <w:marRight w:val="0"/>
      <w:marTop w:val="0"/>
      <w:marBottom w:val="0"/>
      <w:divBdr>
        <w:top w:val="none" w:sz="0" w:space="0" w:color="auto"/>
        <w:left w:val="none" w:sz="0" w:space="0" w:color="auto"/>
        <w:bottom w:val="none" w:sz="0" w:space="0" w:color="auto"/>
        <w:right w:val="none" w:sz="0" w:space="0" w:color="auto"/>
      </w:divBdr>
    </w:div>
    <w:div w:id="1381324750">
      <w:bodyDiv w:val="1"/>
      <w:marLeft w:val="0"/>
      <w:marRight w:val="0"/>
      <w:marTop w:val="0"/>
      <w:marBottom w:val="0"/>
      <w:divBdr>
        <w:top w:val="none" w:sz="0" w:space="0" w:color="auto"/>
        <w:left w:val="none" w:sz="0" w:space="0" w:color="auto"/>
        <w:bottom w:val="none" w:sz="0" w:space="0" w:color="auto"/>
        <w:right w:val="none" w:sz="0" w:space="0" w:color="auto"/>
      </w:divBdr>
    </w:div>
    <w:div w:id="1381395116">
      <w:bodyDiv w:val="1"/>
      <w:marLeft w:val="0"/>
      <w:marRight w:val="0"/>
      <w:marTop w:val="0"/>
      <w:marBottom w:val="0"/>
      <w:divBdr>
        <w:top w:val="none" w:sz="0" w:space="0" w:color="auto"/>
        <w:left w:val="none" w:sz="0" w:space="0" w:color="auto"/>
        <w:bottom w:val="none" w:sz="0" w:space="0" w:color="auto"/>
        <w:right w:val="none" w:sz="0" w:space="0" w:color="auto"/>
      </w:divBdr>
    </w:div>
    <w:div w:id="1381513819">
      <w:bodyDiv w:val="1"/>
      <w:marLeft w:val="0"/>
      <w:marRight w:val="0"/>
      <w:marTop w:val="0"/>
      <w:marBottom w:val="0"/>
      <w:divBdr>
        <w:top w:val="none" w:sz="0" w:space="0" w:color="auto"/>
        <w:left w:val="none" w:sz="0" w:space="0" w:color="auto"/>
        <w:bottom w:val="none" w:sz="0" w:space="0" w:color="auto"/>
        <w:right w:val="none" w:sz="0" w:space="0" w:color="auto"/>
      </w:divBdr>
    </w:div>
    <w:div w:id="1381515380">
      <w:bodyDiv w:val="1"/>
      <w:marLeft w:val="0"/>
      <w:marRight w:val="0"/>
      <w:marTop w:val="0"/>
      <w:marBottom w:val="0"/>
      <w:divBdr>
        <w:top w:val="none" w:sz="0" w:space="0" w:color="auto"/>
        <w:left w:val="none" w:sz="0" w:space="0" w:color="auto"/>
        <w:bottom w:val="none" w:sz="0" w:space="0" w:color="auto"/>
        <w:right w:val="none" w:sz="0" w:space="0" w:color="auto"/>
      </w:divBdr>
    </w:div>
    <w:div w:id="1381634050">
      <w:bodyDiv w:val="1"/>
      <w:marLeft w:val="0"/>
      <w:marRight w:val="0"/>
      <w:marTop w:val="0"/>
      <w:marBottom w:val="0"/>
      <w:divBdr>
        <w:top w:val="none" w:sz="0" w:space="0" w:color="auto"/>
        <w:left w:val="none" w:sz="0" w:space="0" w:color="auto"/>
        <w:bottom w:val="none" w:sz="0" w:space="0" w:color="auto"/>
        <w:right w:val="none" w:sz="0" w:space="0" w:color="auto"/>
      </w:divBdr>
    </w:div>
    <w:div w:id="1381974767">
      <w:bodyDiv w:val="1"/>
      <w:marLeft w:val="0"/>
      <w:marRight w:val="0"/>
      <w:marTop w:val="0"/>
      <w:marBottom w:val="0"/>
      <w:divBdr>
        <w:top w:val="none" w:sz="0" w:space="0" w:color="auto"/>
        <w:left w:val="none" w:sz="0" w:space="0" w:color="auto"/>
        <w:bottom w:val="none" w:sz="0" w:space="0" w:color="auto"/>
        <w:right w:val="none" w:sz="0" w:space="0" w:color="auto"/>
      </w:divBdr>
    </w:div>
    <w:div w:id="1382024330">
      <w:bodyDiv w:val="1"/>
      <w:marLeft w:val="0"/>
      <w:marRight w:val="0"/>
      <w:marTop w:val="0"/>
      <w:marBottom w:val="0"/>
      <w:divBdr>
        <w:top w:val="none" w:sz="0" w:space="0" w:color="auto"/>
        <w:left w:val="none" w:sz="0" w:space="0" w:color="auto"/>
        <w:bottom w:val="none" w:sz="0" w:space="0" w:color="auto"/>
        <w:right w:val="none" w:sz="0" w:space="0" w:color="auto"/>
      </w:divBdr>
    </w:div>
    <w:div w:id="1382704635">
      <w:bodyDiv w:val="1"/>
      <w:marLeft w:val="0"/>
      <w:marRight w:val="0"/>
      <w:marTop w:val="0"/>
      <w:marBottom w:val="0"/>
      <w:divBdr>
        <w:top w:val="none" w:sz="0" w:space="0" w:color="auto"/>
        <w:left w:val="none" w:sz="0" w:space="0" w:color="auto"/>
        <w:bottom w:val="none" w:sz="0" w:space="0" w:color="auto"/>
        <w:right w:val="none" w:sz="0" w:space="0" w:color="auto"/>
      </w:divBdr>
    </w:div>
    <w:div w:id="1383091911">
      <w:bodyDiv w:val="1"/>
      <w:marLeft w:val="0"/>
      <w:marRight w:val="0"/>
      <w:marTop w:val="0"/>
      <w:marBottom w:val="0"/>
      <w:divBdr>
        <w:top w:val="none" w:sz="0" w:space="0" w:color="auto"/>
        <w:left w:val="none" w:sz="0" w:space="0" w:color="auto"/>
        <w:bottom w:val="none" w:sz="0" w:space="0" w:color="auto"/>
        <w:right w:val="none" w:sz="0" w:space="0" w:color="auto"/>
      </w:divBdr>
    </w:div>
    <w:div w:id="1383334282">
      <w:bodyDiv w:val="1"/>
      <w:marLeft w:val="0"/>
      <w:marRight w:val="0"/>
      <w:marTop w:val="0"/>
      <w:marBottom w:val="0"/>
      <w:divBdr>
        <w:top w:val="none" w:sz="0" w:space="0" w:color="auto"/>
        <w:left w:val="none" w:sz="0" w:space="0" w:color="auto"/>
        <w:bottom w:val="none" w:sz="0" w:space="0" w:color="auto"/>
        <w:right w:val="none" w:sz="0" w:space="0" w:color="auto"/>
      </w:divBdr>
    </w:div>
    <w:div w:id="1383363475">
      <w:bodyDiv w:val="1"/>
      <w:marLeft w:val="0"/>
      <w:marRight w:val="0"/>
      <w:marTop w:val="0"/>
      <w:marBottom w:val="0"/>
      <w:divBdr>
        <w:top w:val="none" w:sz="0" w:space="0" w:color="auto"/>
        <w:left w:val="none" w:sz="0" w:space="0" w:color="auto"/>
        <w:bottom w:val="none" w:sz="0" w:space="0" w:color="auto"/>
        <w:right w:val="none" w:sz="0" w:space="0" w:color="auto"/>
      </w:divBdr>
    </w:div>
    <w:div w:id="1383404435">
      <w:bodyDiv w:val="1"/>
      <w:marLeft w:val="0"/>
      <w:marRight w:val="0"/>
      <w:marTop w:val="0"/>
      <w:marBottom w:val="0"/>
      <w:divBdr>
        <w:top w:val="none" w:sz="0" w:space="0" w:color="auto"/>
        <w:left w:val="none" w:sz="0" w:space="0" w:color="auto"/>
        <w:bottom w:val="none" w:sz="0" w:space="0" w:color="auto"/>
        <w:right w:val="none" w:sz="0" w:space="0" w:color="auto"/>
      </w:divBdr>
    </w:div>
    <w:div w:id="1384213557">
      <w:bodyDiv w:val="1"/>
      <w:marLeft w:val="0"/>
      <w:marRight w:val="0"/>
      <w:marTop w:val="0"/>
      <w:marBottom w:val="0"/>
      <w:divBdr>
        <w:top w:val="none" w:sz="0" w:space="0" w:color="auto"/>
        <w:left w:val="none" w:sz="0" w:space="0" w:color="auto"/>
        <w:bottom w:val="none" w:sz="0" w:space="0" w:color="auto"/>
        <w:right w:val="none" w:sz="0" w:space="0" w:color="auto"/>
      </w:divBdr>
    </w:div>
    <w:div w:id="1384334182">
      <w:bodyDiv w:val="1"/>
      <w:marLeft w:val="0"/>
      <w:marRight w:val="0"/>
      <w:marTop w:val="0"/>
      <w:marBottom w:val="0"/>
      <w:divBdr>
        <w:top w:val="none" w:sz="0" w:space="0" w:color="auto"/>
        <w:left w:val="none" w:sz="0" w:space="0" w:color="auto"/>
        <w:bottom w:val="none" w:sz="0" w:space="0" w:color="auto"/>
        <w:right w:val="none" w:sz="0" w:space="0" w:color="auto"/>
      </w:divBdr>
    </w:div>
    <w:div w:id="1384599644">
      <w:bodyDiv w:val="1"/>
      <w:marLeft w:val="0"/>
      <w:marRight w:val="0"/>
      <w:marTop w:val="0"/>
      <w:marBottom w:val="0"/>
      <w:divBdr>
        <w:top w:val="none" w:sz="0" w:space="0" w:color="auto"/>
        <w:left w:val="none" w:sz="0" w:space="0" w:color="auto"/>
        <w:bottom w:val="none" w:sz="0" w:space="0" w:color="auto"/>
        <w:right w:val="none" w:sz="0" w:space="0" w:color="auto"/>
      </w:divBdr>
    </w:div>
    <w:div w:id="1384714524">
      <w:bodyDiv w:val="1"/>
      <w:marLeft w:val="0"/>
      <w:marRight w:val="0"/>
      <w:marTop w:val="0"/>
      <w:marBottom w:val="0"/>
      <w:divBdr>
        <w:top w:val="none" w:sz="0" w:space="0" w:color="auto"/>
        <w:left w:val="none" w:sz="0" w:space="0" w:color="auto"/>
        <w:bottom w:val="none" w:sz="0" w:space="0" w:color="auto"/>
        <w:right w:val="none" w:sz="0" w:space="0" w:color="auto"/>
      </w:divBdr>
    </w:div>
    <w:div w:id="1384714915">
      <w:bodyDiv w:val="1"/>
      <w:marLeft w:val="0"/>
      <w:marRight w:val="0"/>
      <w:marTop w:val="0"/>
      <w:marBottom w:val="0"/>
      <w:divBdr>
        <w:top w:val="none" w:sz="0" w:space="0" w:color="auto"/>
        <w:left w:val="none" w:sz="0" w:space="0" w:color="auto"/>
        <w:bottom w:val="none" w:sz="0" w:space="0" w:color="auto"/>
        <w:right w:val="none" w:sz="0" w:space="0" w:color="auto"/>
      </w:divBdr>
    </w:div>
    <w:div w:id="1384794985">
      <w:bodyDiv w:val="1"/>
      <w:marLeft w:val="0"/>
      <w:marRight w:val="0"/>
      <w:marTop w:val="0"/>
      <w:marBottom w:val="0"/>
      <w:divBdr>
        <w:top w:val="none" w:sz="0" w:space="0" w:color="auto"/>
        <w:left w:val="none" w:sz="0" w:space="0" w:color="auto"/>
        <w:bottom w:val="none" w:sz="0" w:space="0" w:color="auto"/>
        <w:right w:val="none" w:sz="0" w:space="0" w:color="auto"/>
      </w:divBdr>
    </w:div>
    <w:div w:id="1384866465">
      <w:bodyDiv w:val="1"/>
      <w:marLeft w:val="0"/>
      <w:marRight w:val="0"/>
      <w:marTop w:val="0"/>
      <w:marBottom w:val="0"/>
      <w:divBdr>
        <w:top w:val="none" w:sz="0" w:space="0" w:color="auto"/>
        <w:left w:val="none" w:sz="0" w:space="0" w:color="auto"/>
        <w:bottom w:val="none" w:sz="0" w:space="0" w:color="auto"/>
        <w:right w:val="none" w:sz="0" w:space="0" w:color="auto"/>
      </w:divBdr>
    </w:div>
    <w:div w:id="1385300260">
      <w:bodyDiv w:val="1"/>
      <w:marLeft w:val="0"/>
      <w:marRight w:val="0"/>
      <w:marTop w:val="0"/>
      <w:marBottom w:val="0"/>
      <w:divBdr>
        <w:top w:val="none" w:sz="0" w:space="0" w:color="auto"/>
        <w:left w:val="none" w:sz="0" w:space="0" w:color="auto"/>
        <w:bottom w:val="none" w:sz="0" w:space="0" w:color="auto"/>
        <w:right w:val="none" w:sz="0" w:space="0" w:color="auto"/>
      </w:divBdr>
    </w:div>
    <w:div w:id="1385324374">
      <w:bodyDiv w:val="1"/>
      <w:marLeft w:val="0"/>
      <w:marRight w:val="0"/>
      <w:marTop w:val="0"/>
      <w:marBottom w:val="0"/>
      <w:divBdr>
        <w:top w:val="none" w:sz="0" w:space="0" w:color="auto"/>
        <w:left w:val="none" w:sz="0" w:space="0" w:color="auto"/>
        <w:bottom w:val="none" w:sz="0" w:space="0" w:color="auto"/>
        <w:right w:val="none" w:sz="0" w:space="0" w:color="auto"/>
      </w:divBdr>
    </w:div>
    <w:div w:id="1385523268">
      <w:bodyDiv w:val="1"/>
      <w:marLeft w:val="0"/>
      <w:marRight w:val="0"/>
      <w:marTop w:val="0"/>
      <w:marBottom w:val="0"/>
      <w:divBdr>
        <w:top w:val="none" w:sz="0" w:space="0" w:color="auto"/>
        <w:left w:val="none" w:sz="0" w:space="0" w:color="auto"/>
        <w:bottom w:val="none" w:sz="0" w:space="0" w:color="auto"/>
        <w:right w:val="none" w:sz="0" w:space="0" w:color="auto"/>
      </w:divBdr>
    </w:div>
    <w:div w:id="1385525195">
      <w:bodyDiv w:val="1"/>
      <w:marLeft w:val="0"/>
      <w:marRight w:val="0"/>
      <w:marTop w:val="0"/>
      <w:marBottom w:val="0"/>
      <w:divBdr>
        <w:top w:val="none" w:sz="0" w:space="0" w:color="auto"/>
        <w:left w:val="none" w:sz="0" w:space="0" w:color="auto"/>
        <w:bottom w:val="none" w:sz="0" w:space="0" w:color="auto"/>
        <w:right w:val="none" w:sz="0" w:space="0" w:color="auto"/>
      </w:divBdr>
    </w:div>
    <w:div w:id="1385790631">
      <w:bodyDiv w:val="1"/>
      <w:marLeft w:val="0"/>
      <w:marRight w:val="0"/>
      <w:marTop w:val="0"/>
      <w:marBottom w:val="0"/>
      <w:divBdr>
        <w:top w:val="none" w:sz="0" w:space="0" w:color="auto"/>
        <w:left w:val="none" w:sz="0" w:space="0" w:color="auto"/>
        <w:bottom w:val="none" w:sz="0" w:space="0" w:color="auto"/>
        <w:right w:val="none" w:sz="0" w:space="0" w:color="auto"/>
      </w:divBdr>
    </w:div>
    <w:div w:id="1386175203">
      <w:bodyDiv w:val="1"/>
      <w:marLeft w:val="0"/>
      <w:marRight w:val="0"/>
      <w:marTop w:val="0"/>
      <w:marBottom w:val="0"/>
      <w:divBdr>
        <w:top w:val="none" w:sz="0" w:space="0" w:color="auto"/>
        <w:left w:val="none" w:sz="0" w:space="0" w:color="auto"/>
        <w:bottom w:val="none" w:sz="0" w:space="0" w:color="auto"/>
        <w:right w:val="none" w:sz="0" w:space="0" w:color="auto"/>
      </w:divBdr>
    </w:div>
    <w:div w:id="1386178941">
      <w:bodyDiv w:val="1"/>
      <w:marLeft w:val="0"/>
      <w:marRight w:val="0"/>
      <w:marTop w:val="0"/>
      <w:marBottom w:val="0"/>
      <w:divBdr>
        <w:top w:val="none" w:sz="0" w:space="0" w:color="auto"/>
        <w:left w:val="none" w:sz="0" w:space="0" w:color="auto"/>
        <w:bottom w:val="none" w:sz="0" w:space="0" w:color="auto"/>
        <w:right w:val="none" w:sz="0" w:space="0" w:color="auto"/>
      </w:divBdr>
    </w:div>
    <w:div w:id="1386220840">
      <w:bodyDiv w:val="1"/>
      <w:marLeft w:val="0"/>
      <w:marRight w:val="0"/>
      <w:marTop w:val="0"/>
      <w:marBottom w:val="0"/>
      <w:divBdr>
        <w:top w:val="none" w:sz="0" w:space="0" w:color="auto"/>
        <w:left w:val="none" w:sz="0" w:space="0" w:color="auto"/>
        <w:bottom w:val="none" w:sz="0" w:space="0" w:color="auto"/>
        <w:right w:val="none" w:sz="0" w:space="0" w:color="auto"/>
      </w:divBdr>
    </w:div>
    <w:div w:id="1386249069">
      <w:bodyDiv w:val="1"/>
      <w:marLeft w:val="0"/>
      <w:marRight w:val="0"/>
      <w:marTop w:val="0"/>
      <w:marBottom w:val="0"/>
      <w:divBdr>
        <w:top w:val="none" w:sz="0" w:space="0" w:color="auto"/>
        <w:left w:val="none" w:sz="0" w:space="0" w:color="auto"/>
        <w:bottom w:val="none" w:sz="0" w:space="0" w:color="auto"/>
        <w:right w:val="none" w:sz="0" w:space="0" w:color="auto"/>
      </w:divBdr>
    </w:div>
    <w:div w:id="1386373143">
      <w:bodyDiv w:val="1"/>
      <w:marLeft w:val="0"/>
      <w:marRight w:val="0"/>
      <w:marTop w:val="0"/>
      <w:marBottom w:val="0"/>
      <w:divBdr>
        <w:top w:val="none" w:sz="0" w:space="0" w:color="auto"/>
        <w:left w:val="none" w:sz="0" w:space="0" w:color="auto"/>
        <w:bottom w:val="none" w:sz="0" w:space="0" w:color="auto"/>
        <w:right w:val="none" w:sz="0" w:space="0" w:color="auto"/>
      </w:divBdr>
    </w:div>
    <w:div w:id="1386441507">
      <w:bodyDiv w:val="1"/>
      <w:marLeft w:val="0"/>
      <w:marRight w:val="0"/>
      <w:marTop w:val="0"/>
      <w:marBottom w:val="0"/>
      <w:divBdr>
        <w:top w:val="none" w:sz="0" w:space="0" w:color="auto"/>
        <w:left w:val="none" w:sz="0" w:space="0" w:color="auto"/>
        <w:bottom w:val="none" w:sz="0" w:space="0" w:color="auto"/>
        <w:right w:val="none" w:sz="0" w:space="0" w:color="auto"/>
      </w:divBdr>
    </w:div>
    <w:div w:id="1386442576">
      <w:bodyDiv w:val="1"/>
      <w:marLeft w:val="0"/>
      <w:marRight w:val="0"/>
      <w:marTop w:val="0"/>
      <w:marBottom w:val="0"/>
      <w:divBdr>
        <w:top w:val="none" w:sz="0" w:space="0" w:color="auto"/>
        <w:left w:val="none" w:sz="0" w:space="0" w:color="auto"/>
        <w:bottom w:val="none" w:sz="0" w:space="0" w:color="auto"/>
        <w:right w:val="none" w:sz="0" w:space="0" w:color="auto"/>
      </w:divBdr>
    </w:div>
    <w:div w:id="1386753357">
      <w:bodyDiv w:val="1"/>
      <w:marLeft w:val="0"/>
      <w:marRight w:val="0"/>
      <w:marTop w:val="0"/>
      <w:marBottom w:val="0"/>
      <w:divBdr>
        <w:top w:val="none" w:sz="0" w:space="0" w:color="auto"/>
        <w:left w:val="none" w:sz="0" w:space="0" w:color="auto"/>
        <w:bottom w:val="none" w:sz="0" w:space="0" w:color="auto"/>
        <w:right w:val="none" w:sz="0" w:space="0" w:color="auto"/>
      </w:divBdr>
    </w:div>
    <w:div w:id="1386832830">
      <w:bodyDiv w:val="1"/>
      <w:marLeft w:val="0"/>
      <w:marRight w:val="0"/>
      <w:marTop w:val="0"/>
      <w:marBottom w:val="0"/>
      <w:divBdr>
        <w:top w:val="none" w:sz="0" w:space="0" w:color="auto"/>
        <w:left w:val="none" w:sz="0" w:space="0" w:color="auto"/>
        <w:bottom w:val="none" w:sz="0" w:space="0" w:color="auto"/>
        <w:right w:val="none" w:sz="0" w:space="0" w:color="auto"/>
      </w:divBdr>
    </w:div>
    <w:div w:id="1386832961">
      <w:bodyDiv w:val="1"/>
      <w:marLeft w:val="0"/>
      <w:marRight w:val="0"/>
      <w:marTop w:val="0"/>
      <w:marBottom w:val="0"/>
      <w:divBdr>
        <w:top w:val="none" w:sz="0" w:space="0" w:color="auto"/>
        <w:left w:val="none" w:sz="0" w:space="0" w:color="auto"/>
        <w:bottom w:val="none" w:sz="0" w:space="0" w:color="auto"/>
        <w:right w:val="none" w:sz="0" w:space="0" w:color="auto"/>
      </w:divBdr>
    </w:div>
    <w:div w:id="1386878478">
      <w:bodyDiv w:val="1"/>
      <w:marLeft w:val="0"/>
      <w:marRight w:val="0"/>
      <w:marTop w:val="0"/>
      <w:marBottom w:val="0"/>
      <w:divBdr>
        <w:top w:val="none" w:sz="0" w:space="0" w:color="auto"/>
        <w:left w:val="none" w:sz="0" w:space="0" w:color="auto"/>
        <w:bottom w:val="none" w:sz="0" w:space="0" w:color="auto"/>
        <w:right w:val="none" w:sz="0" w:space="0" w:color="auto"/>
      </w:divBdr>
    </w:div>
    <w:div w:id="1387071792">
      <w:bodyDiv w:val="1"/>
      <w:marLeft w:val="0"/>
      <w:marRight w:val="0"/>
      <w:marTop w:val="0"/>
      <w:marBottom w:val="0"/>
      <w:divBdr>
        <w:top w:val="none" w:sz="0" w:space="0" w:color="auto"/>
        <w:left w:val="none" w:sz="0" w:space="0" w:color="auto"/>
        <w:bottom w:val="none" w:sz="0" w:space="0" w:color="auto"/>
        <w:right w:val="none" w:sz="0" w:space="0" w:color="auto"/>
      </w:divBdr>
    </w:div>
    <w:div w:id="1387100742">
      <w:bodyDiv w:val="1"/>
      <w:marLeft w:val="0"/>
      <w:marRight w:val="0"/>
      <w:marTop w:val="0"/>
      <w:marBottom w:val="0"/>
      <w:divBdr>
        <w:top w:val="none" w:sz="0" w:space="0" w:color="auto"/>
        <w:left w:val="none" w:sz="0" w:space="0" w:color="auto"/>
        <w:bottom w:val="none" w:sz="0" w:space="0" w:color="auto"/>
        <w:right w:val="none" w:sz="0" w:space="0" w:color="auto"/>
      </w:divBdr>
    </w:div>
    <w:div w:id="1387146330">
      <w:bodyDiv w:val="1"/>
      <w:marLeft w:val="0"/>
      <w:marRight w:val="0"/>
      <w:marTop w:val="0"/>
      <w:marBottom w:val="0"/>
      <w:divBdr>
        <w:top w:val="none" w:sz="0" w:space="0" w:color="auto"/>
        <w:left w:val="none" w:sz="0" w:space="0" w:color="auto"/>
        <w:bottom w:val="none" w:sz="0" w:space="0" w:color="auto"/>
        <w:right w:val="none" w:sz="0" w:space="0" w:color="auto"/>
      </w:divBdr>
    </w:div>
    <w:div w:id="1387529054">
      <w:bodyDiv w:val="1"/>
      <w:marLeft w:val="0"/>
      <w:marRight w:val="0"/>
      <w:marTop w:val="0"/>
      <w:marBottom w:val="0"/>
      <w:divBdr>
        <w:top w:val="none" w:sz="0" w:space="0" w:color="auto"/>
        <w:left w:val="none" w:sz="0" w:space="0" w:color="auto"/>
        <w:bottom w:val="none" w:sz="0" w:space="0" w:color="auto"/>
        <w:right w:val="none" w:sz="0" w:space="0" w:color="auto"/>
      </w:divBdr>
    </w:div>
    <w:div w:id="1387534685">
      <w:bodyDiv w:val="1"/>
      <w:marLeft w:val="0"/>
      <w:marRight w:val="0"/>
      <w:marTop w:val="0"/>
      <w:marBottom w:val="0"/>
      <w:divBdr>
        <w:top w:val="none" w:sz="0" w:space="0" w:color="auto"/>
        <w:left w:val="none" w:sz="0" w:space="0" w:color="auto"/>
        <w:bottom w:val="none" w:sz="0" w:space="0" w:color="auto"/>
        <w:right w:val="none" w:sz="0" w:space="0" w:color="auto"/>
      </w:divBdr>
    </w:div>
    <w:div w:id="1387996238">
      <w:bodyDiv w:val="1"/>
      <w:marLeft w:val="0"/>
      <w:marRight w:val="0"/>
      <w:marTop w:val="0"/>
      <w:marBottom w:val="0"/>
      <w:divBdr>
        <w:top w:val="none" w:sz="0" w:space="0" w:color="auto"/>
        <w:left w:val="none" w:sz="0" w:space="0" w:color="auto"/>
        <w:bottom w:val="none" w:sz="0" w:space="0" w:color="auto"/>
        <w:right w:val="none" w:sz="0" w:space="0" w:color="auto"/>
      </w:divBdr>
    </w:div>
    <w:div w:id="1388186818">
      <w:bodyDiv w:val="1"/>
      <w:marLeft w:val="0"/>
      <w:marRight w:val="0"/>
      <w:marTop w:val="0"/>
      <w:marBottom w:val="0"/>
      <w:divBdr>
        <w:top w:val="none" w:sz="0" w:space="0" w:color="auto"/>
        <w:left w:val="none" w:sz="0" w:space="0" w:color="auto"/>
        <w:bottom w:val="none" w:sz="0" w:space="0" w:color="auto"/>
        <w:right w:val="none" w:sz="0" w:space="0" w:color="auto"/>
      </w:divBdr>
    </w:div>
    <w:div w:id="1388409299">
      <w:bodyDiv w:val="1"/>
      <w:marLeft w:val="0"/>
      <w:marRight w:val="0"/>
      <w:marTop w:val="0"/>
      <w:marBottom w:val="0"/>
      <w:divBdr>
        <w:top w:val="none" w:sz="0" w:space="0" w:color="auto"/>
        <w:left w:val="none" w:sz="0" w:space="0" w:color="auto"/>
        <w:bottom w:val="none" w:sz="0" w:space="0" w:color="auto"/>
        <w:right w:val="none" w:sz="0" w:space="0" w:color="auto"/>
      </w:divBdr>
    </w:div>
    <w:div w:id="1388603952">
      <w:bodyDiv w:val="1"/>
      <w:marLeft w:val="0"/>
      <w:marRight w:val="0"/>
      <w:marTop w:val="0"/>
      <w:marBottom w:val="0"/>
      <w:divBdr>
        <w:top w:val="none" w:sz="0" w:space="0" w:color="auto"/>
        <w:left w:val="none" w:sz="0" w:space="0" w:color="auto"/>
        <w:bottom w:val="none" w:sz="0" w:space="0" w:color="auto"/>
        <w:right w:val="none" w:sz="0" w:space="0" w:color="auto"/>
      </w:divBdr>
    </w:div>
    <w:div w:id="1388652093">
      <w:bodyDiv w:val="1"/>
      <w:marLeft w:val="0"/>
      <w:marRight w:val="0"/>
      <w:marTop w:val="0"/>
      <w:marBottom w:val="0"/>
      <w:divBdr>
        <w:top w:val="none" w:sz="0" w:space="0" w:color="auto"/>
        <w:left w:val="none" w:sz="0" w:space="0" w:color="auto"/>
        <w:bottom w:val="none" w:sz="0" w:space="0" w:color="auto"/>
        <w:right w:val="none" w:sz="0" w:space="0" w:color="auto"/>
      </w:divBdr>
    </w:div>
    <w:div w:id="1388796015">
      <w:bodyDiv w:val="1"/>
      <w:marLeft w:val="0"/>
      <w:marRight w:val="0"/>
      <w:marTop w:val="0"/>
      <w:marBottom w:val="0"/>
      <w:divBdr>
        <w:top w:val="none" w:sz="0" w:space="0" w:color="auto"/>
        <w:left w:val="none" w:sz="0" w:space="0" w:color="auto"/>
        <w:bottom w:val="none" w:sz="0" w:space="0" w:color="auto"/>
        <w:right w:val="none" w:sz="0" w:space="0" w:color="auto"/>
      </w:divBdr>
    </w:div>
    <w:div w:id="1388802104">
      <w:bodyDiv w:val="1"/>
      <w:marLeft w:val="0"/>
      <w:marRight w:val="0"/>
      <w:marTop w:val="0"/>
      <w:marBottom w:val="0"/>
      <w:divBdr>
        <w:top w:val="none" w:sz="0" w:space="0" w:color="auto"/>
        <w:left w:val="none" w:sz="0" w:space="0" w:color="auto"/>
        <w:bottom w:val="none" w:sz="0" w:space="0" w:color="auto"/>
        <w:right w:val="none" w:sz="0" w:space="0" w:color="auto"/>
      </w:divBdr>
    </w:div>
    <w:div w:id="1388841996">
      <w:bodyDiv w:val="1"/>
      <w:marLeft w:val="0"/>
      <w:marRight w:val="0"/>
      <w:marTop w:val="0"/>
      <w:marBottom w:val="0"/>
      <w:divBdr>
        <w:top w:val="none" w:sz="0" w:space="0" w:color="auto"/>
        <w:left w:val="none" w:sz="0" w:space="0" w:color="auto"/>
        <w:bottom w:val="none" w:sz="0" w:space="0" w:color="auto"/>
        <w:right w:val="none" w:sz="0" w:space="0" w:color="auto"/>
      </w:divBdr>
    </w:div>
    <w:div w:id="1389454797">
      <w:bodyDiv w:val="1"/>
      <w:marLeft w:val="0"/>
      <w:marRight w:val="0"/>
      <w:marTop w:val="0"/>
      <w:marBottom w:val="0"/>
      <w:divBdr>
        <w:top w:val="none" w:sz="0" w:space="0" w:color="auto"/>
        <w:left w:val="none" w:sz="0" w:space="0" w:color="auto"/>
        <w:bottom w:val="none" w:sz="0" w:space="0" w:color="auto"/>
        <w:right w:val="none" w:sz="0" w:space="0" w:color="auto"/>
      </w:divBdr>
    </w:div>
    <w:div w:id="1389458781">
      <w:bodyDiv w:val="1"/>
      <w:marLeft w:val="0"/>
      <w:marRight w:val="0"/>
      <w:marTop w:val="0"/>
      <w:marBottom w:val="0"/>
      <w:divBdr>
        <w:top w:val="none" w:sz="0" w:space="0" w:color="auto"/>
        <w:left w:val="none" w:sz="0" w:space="0" w:color="auto"/>
        <w:bottom w:val="none" w:sz="0" w:space="0" w:color="auto"/>
        <w:right w:val="none" w:sz="0" w:space="0" w:color="auto"/>
      </w:divBdr>
    </w:div>
    <w:div w:id="1389648724">
      <w:bodyDiv w:val="1"/>
      <w:marLeft w:val="0"/>
      <w:marRight w:val="0"/>
      <w:marTop w:val="0"/>
      <w:marBottom w:val="0"/>
      <w:divBdr>
        <w:top w:val="none" w:sz="0" w:space="0" w:color="auto"/>
        <w:left w:val="none" w:sz="0" w:space="0" w:color="auto"/>
        <w:bottom w:val="none" w:sz="0" w:space="0" w:color="auto"/>
        <w:right w:val="none" w:sz="0" w:space="0" w:color="auto"/>
      </w:divBdr>
    </w:div>
    <w:div w:id="1389916780">
      <w:bodyDiv w:val="1"/>
      <w:marLeft w:val="0"/>
      <w:marRight w:val="0"/>
      <w:marTop w:val="0"/>
      <w:marBottom w:val="0"/>
      <w:divBdr>
        <w:top w:val="none" w:sz="0" w:space="0" w:color="auto"/>
        <w:left w:val="none" w:sz="0" w:space="0" w:color="auto"/>
        <w:bottom w:val="none" w:sz="0" w:space="0" w:color="auto"/>
        <w:right w:val="none" w:sz="0" w:space="0" w:color="auto"/>
      </w:divBdr>
    </w:div>
    <w:div w:id="1389956159">
      <w:bodyDiv w:val="1"/>
      <w:marLeft w:val="0"/>
      <w:marRight w:val="0"/>
      <w:marTop w:val="0"/>
      <w:marBottom w:val="0"/>
      <w:divBdr>
        <w:top w:val="none" w:sz="0" w:space="0" w:color="auto"/>
        <w:left w:val="none" w:sz="0" w:space="0" w:color="auto"/>
        <w:bottom w:val="none" w:sz="0" w:space="0" w:color="auto"/>
        <w:right w:val="none" w:sz="0" w:space="0" w:color="auto"/>
      </w:divBdr>
    </w:div>
    <w:div w:id="1390035070">
      <w:bodyDiv w:val="1"/>
      <w:marLeft w:val="0"/>
      <w:marRight w:val="0"/>
      <w:marTop w:val="0"/>
      <w:marBottom w:val="0"/>
      <w:divBdr>
        <w:top w:val="none" w:sz="0" w:space="0" w:color="auto"/>
        <w:left w:val="none" w:sz="0" w:space="0" w:color="auto"/>
        <w:bottom w:val="none" w:sz="0" w:space="0" w:color="auto"/>
        <w:right w:val="none" w:sz="0" w:space="0" w:color="auto"/>
      </w:divBdr>
    </w:div>
    <w:div w:id="1390155747">
      <w:bodyDiv w:val="1"/>
      <w:marLeft w:val="0"/>
      <w:marRight w:val="0"/>
      <w:marTop w:val="0"/>
      <w:marBottom w:val="0"/>
      <w:divBdr>
        <w:top w:val="none" w:sz="0" w:space="0" w:color="auto"/>
        <w:left w:val="none" w:sz="0" w:space="0" w:color="auto"/>
        <w:bottom w:val="none" w:sz="0" w:space="0" w:color="auto"/>
        <w:right w:val="none" w:sz="0" w:space="0" w:color="auto"/>
      </w:divBdr>
    </w:div>
    <w:div w:id="1390228885">
      <w:bodyDiv w:val="1"/>
      <w:marLeft w:val="0"/>
      <w:marRight w:val="0"/>
      <w:marTop w:val="0"/>
      <w:marBottom w:val="0"/>
      <w:divBdr>
        <w:top w:val="none" w:sz="0" w:space="0" w:color="auto"/>
        <w:left w:val="none" w:sz="0" w:space="0" w:color="auto"/>
        <w:bottom w:val="none" w:sz="0" w:space="0" w:color="auto"/>
        <w:right w:val="none" w:sz="0" w:space="0" w:color="auto"/>
      </w:divBdr>
    </w:div>
    <w:div w:id="1390378198">
      <w:bodyDiv w:val="1"/>
      <w:marLeft w:val="0"/>
      <w:marRight w:val="0"/>
      <w:marTop w:val="0"/>
      <w:marBottom w:val="0"/>
      <w:divBdr>
        <w:top w:val="none" w:sz="0" w:space="0" w:color="auto"/>
        <w:left w:val="none" w:sz="0" w:space="0" w:color="auto"/>
        <w:bottom w:val="none" w:sz="0" w:space="0" w:color="auto"/>
        <w:right w:val="none" w:sz="0" w:space="0" w:color="auto"/>
      </w:divBdr>
    </w:div>
    <w:div w:id="1390761450">
      <w:bodyDiv w:val="1"/>
      <w:marLeft w:val="0"/>
      <w:marRight w:val="0"/>
      <w:marTop w:val="0"/>
      <w:marBottom w:val="0"/>
      <w:divBdr>
        <w:top w:val="none" w:sz="0" w:space="0" w:color="auto"/>
        <w:left w:val="none" w:sz="0" w:space="0" w:color="auto"/>
        <w:bottom w:val="none" w:sz="0" w:space="0" w:color="auto"/>
        <w:right w:val="none" w:sz="0" w:space="0" w:color="auto"/>
      </w:divBdr>
    </w:div>
    <w:div w:id="1390835298">
      <w:bodyDiv w:val="1"/>
      <w:marLeft w:val="0"/>
      <w:marRight w:val="0"/>
      <w:marTop w:val="0"/>
      <w:marBottom w:val="0"/>
      <w:divBdr>
        <w:top w:val="none" w:sz="0" w:space="0" w:color="auto"/>
        <w:left w:val="none" w:sz="0" w:space="0" w:color="auto"/>
        <w:bottom w:val="none" w:sz="0" w:space="0" w:color="auto"/>
        <w:right w:val="none" w:sz="0" w:space="0" w:color="auto"/>
      </w:divBdr>
    </w:div>
    <w:div w:id="1390885001">
      <w:bodyDiv w:val="1"/>
      <w:marLeft w:val="0"/>
      <w:marRight w:val="0"/>
      <w:marTop w:val="0"/>
      <w:marBottom w:val="0"/>
      <w:divBdr>
        <w:top w:val="none" w:sz="0" w:space="0" w:color="auto"/>
        <w:left w:val="none" w:sz="0" w:space="0" w:color="auto"/>
        <w:bottom w:val="none" w:sz="0" w:space="0" w:color="auto"/>
        <w:right w:val="none" w:sz="0" w:space="0" w:color="auto"/>
      </w:divBdr>
    </w:div>
    <w:div w:id="1391003615">
      <w:bodyDiv w:val="1"/>
      <w:marLeft w:val="0"/>
      <w:marRight w:val="0"/>
      <w:marTop w:val="0"/>
      <w:marBottom w:val="0"/>
      <w:divBdr>
        <w:top w:val="none" w:sz="0" w:space="0" w:color="auto"/>
        <w:left w:val="none" w:sz="0" w:space="0" w:color="auto"/>
        <w:bottom w:val="none" w:sz="0" w:space="0" w:color="auto"/>
        <w:right w:val="none" w:sz="0" w:space="0" w:color="auto"/>
      </w:divBdr>
    </w:div>
    <w:div w:id="1391031667">
      <w:bodyDiv w:val="1"/>
      <w:marLeft w:val="0"/>
      <w:marRight w:val="0"/>
      <w:marTop w:val="0"/>
      <w:marBottom w:val="0"/>
      <w:divBdr>
        <w:top w:val="none" w:sz="0" w:space="0" w:color="auto"/>
        <w:left w:val="none" w:sz="0" w:space="0" w:color="auto"/>
        <w:bottom w:val="none" w:sz="0" w:space="0" w:color="auto"/>
        <w:right w:val="none" w:sz="0" w:space="0" w:color="auto"/>
      </w:divBdr>
    </w:div>
    <w:div w:id="1391422797">
      <w:bodyDiv w:val="1"/>
      <w:marLeft w:val="0"/>
      <w:marRight w:val="0"/>
      <w:marTop w:val="0"/>
      <w:marBottom w:val="0"/>
      <w:divBdr>
        <w:top w:val="none" w:sz="0" w:space="0" w:color="auto"/>
        <w:left w:val="none" w:sz="0" w:space="0" w:color="auto"/>
        <w:bottom w:val="none" w:sz="0" w:space="0" w:color="auto"/>
        <w:right w:val="none" w:sz="0" w:space="0" w:color="auto"/>
      </w:divBdr>
    </w:div>
    <w:div w:id="1391684812">
      <w:bodyDiv w:val="1"/>
      <w:marLeft w:val="0"/>
      <w:marRight w:val="0"/>
      <w:marTop w:val="0"/>
      <w:marBottom w:val="0"/>
      <w:divBdr>
        <w:top w:val="none" w:sz="0" w:space="0" w:color="auto"/>
        <w:left w:val="none" w:sz="0" w:space="0" w:color="auto"/>
        <w:bottom w:val="none" w:sz="0" w:space="0" w:color="auto"/>
        <w:right w:val="none" w:sz="0" w:space="0" w:color="auto"/>
      </w:divBdr>
    </w:div>
    <w:div w:id="1392343326">
      <w:bodyDiv w:val="1"/>
      <w:marLeft w:val="0"/>
      <w:marRight w:val="0"/>
      <w:marTop w:val="0"/>
      <w:marBottom w:val="0"/>
      <w:divBdr>
        <w:top w:val="none" w:sz="0" w:space="0" w:color="auto"/>
        <w:left w:val="none" w:sz="0" w:space="0" w:color="auto"/>
        <w:bottom w:val="none" w:sz="0" w:space="0" w:color="auto"/>
        <w:right w:val="none" w:sz="0" w:space="0" w:color="auto"/>
      </w:divBdr>
    </w:div>
    <w:div w:id="1392654859">
      <w:bodyDiv w:val="1"/>
      <w:marLeft w:val="0"/>
      <w:marRight w:val="0"/>
      <w:marTop w:val="0"/>
      <w:marBottom w:val="0"/>
      <w:divBdr>
        <w:top w:val="none" w:sz="0" w:space="0" w:color="auto"/>
        <w:left w:val="none" w:sz="0" w:space="0" w:color="auto"/>
        <w:bottom w:val="none" w:sz="0" w:space="0" w:color="auto"/>
        <w:right w:val="none" w:sz="0" w:space="0" w:color="auto"/>
      </w:divBdr>
    </w:div>
    <w:div w:id="1392654990">
      <w:bodyDiv w:val="1"/>
      <w:marLeft w:val="0"/>
      <w:marRight w:val="0"/>
      <w:marTop w:val="0"/>
      <w:marBottom w:val="0"/>
      <w:divBdr>
        <w:top w:val="none" w:sz="0" w:space="0" w:color="auto"/>
        <w:left w:val="none" w:sz="0" w:space="0" w:color="auto"/>
        <w:bottom w:val="none" w:sz="0" w:space="0" w:color="auto"/>
        <w:right w:val="none" w:sz="0" w:space="0" w:color="auto"/>
      </w:divBdr>
    </w:div>
    <w:div w:id="1392847370">
      <w:bodyDiv w:val="1"/>
      <w:marLeft w:val="0"/>
      <w:marRight w:val="0"/>
      <w:marTop w:val="0"/>
      <w:marBottom w:val="0"/>
      <w:divBdr>
        <w:top w:val="none" w:sz="0" w:space="0" w:color="auto"/>
        <w:left w:val="none" w:sz="0" w:space="0" w:color="auto"/>
        <w:bottom w:val="none" w:sz="0" w:space="0" w:color="auto"/>
        <w:right w:val="none" w:sz="0" w:space="0" w:color="auto"/>
      </w:divBdr>
    </w:div>
    <w:div w:id="1392997708">
      <w:bodyDiv w:val="1"/>
      <w:marLeft w:val="0"/>
      <w:marRight w:val="0"/>
      <w:marTop w:val="0"/>
      <w:marBottom w:val="0"/>
      <w:divBdr>
        <w:top w:val="none" w:sz="0" w:space="0" w:color="auto"/>
        <w:left w:val="none" w:sz="0" w:space="0" w:color="auto"/>
        <w:bottom w:val="none" w:sz="0" w:space="0" w:color="auto"/>
        <w:right w:val="none" w:sz="0" w:space="0" w:color="auto"/>
      </w:divBdr>
    </w:div>
    <w:div w:id="1393117653">
      <w:bodyDiv w:val="1"/>
      <w:marLeft w:val="0"/>
      <w:marRight w:val="0"/>
      <w:marTop w:val="0"/>
      <w:marBottom w:val="0"/>
      <w:divBdr>
        <w:top w:val="none" w:sz="0" w:space="0" w:color="auto"/>
        <w:left w:val="none" w:sz="0" w:space="0" w:color="auto"/>
        <w:bottom w:val="none" w:sz="0" w:space="0" w:color="auto"/>
        <w:right w:val="none" w:sz="0" w:space="0" w:color="auto"/>
      </w:divBdr>
    </w:div>
    <w:div w:id="1393191667">
      <w:bodyDiv w:val="1"/>
      <w:marLeft w:val="0"/>
      <w:marRight w:val="0"/>
      <w:marTop w:val="0"/>
      <w:marBottom w:val="0"/>
      <w:divBdr>
        <w:top w:val="none" w:sz="0" w:space="0" w:color="auto"/>
        <w:left w:val="none" w:sz="0" w:space="0" w:color="auto"/>
        <w:bottom w:val="none" w:sz="0" w:space="0" w:color="auto"/>
        <w:right w:val="none" w:sz="0" w:space="0" w:color="auto"/>
      </w:divBdr>
    </w:div>
    <w:div w:id="1393381314">
      <w:bodyDiv w:val="1"/>
      <w:marLeft w:val="0"/>
      <w:marRight w:val="0"/>
      <w:marTop w:val="0"/>
      <w:marBottom w:val="0"/>
      <w:divBdr>
        <w:top w:val="none" w:sz="0" w:space="0" w:color="auto"/>
        <w:left w:val="none" w:sz="0" w:space="0" w:color="auto"/>
        <w:bottom w:val="none" w:sz="0" w:space="0" w:color="auto"/>
        <w:right w:val="none" w:sz="0" w:space="0" w:color="auto"/>
      </w:divBdr>
    </w:div>
    <w:div w:id="1393387192">
      <w:bodyDiv w:val="1"/>
      <w:marLeft w:val="0"/>
      <w:marRight w:val="0"/>
      <w:marTop w:val="0"/>
      <w:marBottom w:val="0"/>
      <w:divBdr>
        <w:top w:val="none" w:sz="0" w:space="0" w:color="auto"/>
        <w:left w:val="none" w:sz="0" w:space="0" w:color="auto"/>
        <w:bottom w:val="none" w:sz="0" w:space="0" w:color="auto"/>
        <w:right w:val="none" w:sz="0" w:space="0" w:color="auto"/>
      </w:divBdr>
    </w:div>
    <w:div w:id="1393502354">
      <w:bodyDiv w:val="1"/>
      <w:marLeft w:val="0"/>
      <w:marRight w:val="0"/>
      <w:marTop w:val="0"/>
      <w:marBottom w:val="0"/>
      <w:divBdr>
        <w:top w:val="none" w:sz="0" w:space="0" w:color="auto"/>
        <w:left w:val="none" w:sz="0" w:space="0" w:color="auto"/>
        <w:bottom w:val="none" w:sz="0" w:space="0" w:color="auto"/>
        <w:right w:val="none" w:sz="0" w:space="0" w:color="auto"/>
      </w:divBdr>
    </w:div>
    <w:div w:id="1393695902">
      <w:bodyDiv w:val="1"/>
      <w:marLeft w:val="0"/>
      <w:marRight w:val="0"/>
      <w:marTop w:val="0"/>
      <w:marBottom w:val="0"/>
      <w:divBdr>
        <w:top w:val="none" w:sz="0" w:space="0" w:color="auto"/>
        <w:left w:val="none" w:sz="0" w:space="0" w:color="auto"/>
        <w:bottom w:val="none" w:sz="0" w:space="0" w:color="auto"/>
        <w:right w:val="none" w:sz="0" w:space="0" w:color="auto"/>
      </w:divBdr>
    </w:div>
    <w:div w:id="1393967305">
      <w:bodyDiv w:val="1"/>
      <w:marLeft w:val="0"/>
      <w:marRight w:val="0"/>
      <w:marTop w:val="0"/>
      <w:marBottom w:val="0"/>
      <w:divBdr>
        <w:top w:val="none" w:sz="0" w:space="0" w:color="auto"/>
        <w:left w:val="none" w:sz="0" w:space="0" w:color="auto"/>
        <w:bottom w:val="none" w:sz="0" w:space="0" w:color="auto"/>
        <w:right w:val="none" w:sz="0" w:space="0" w:color="auto"/>
      </w:divBdr>
    </w:div>
    <w:div w:id="1393969696">
      <w:bodyDiv w:val="1"/>
      <w:marLeft w:val="0"/>
      <w:marRight w:val="0"/>
      <w:marTop w:val="0"/>
      <w:marBottom w:val="0"/>
      <w:divBdr>
        <w:top w:val="none" w:sz="0" w:space="0" w:color="auto"/>
        <w:left w:val="none" w:sz="0" w:space="0" w:color="auto"/>
        <w:bottom w:val="none" w:sz="0" w:space="0" w:color="auto"/>
        <w:right w:val="none" w:sz="0" w:space="0" w:color="auto"/>
      </w:divBdr>
    </w:div>
    <w:div w:id="1394037135">
      <w:bodyDiv w:val="1"/>
      <w:marLeft w:val="0"/>
      <w:marRight w:val="0"/>
      <w:marTop w:val="0"/>
      <w:marBottom w:val="0"/>
      <w:divBdr>
        <w:top w:val="none" w:sz="0" w:space="0" w:color="auto"/>
        <w:left w:val="none" w:sz="0" w:space="0" w:color="auto"/>
        <w:bottom w:val="none" w:sz="0" w:space="0" w:color="auto"/>
        <w:right w:val="none" w:sz="0" w:space="0" w:color="auto"/>
      </w:divBdr>
    </w:div>
    <w:div w:id="1394351083">
      <w:bodyDiv w:val="1"/>
      <w:marLeft w:val="0"/>
      <w:marRight w:val="0"/>
      <w:marTop w:val="0"/>
      <w:marBottom w:val="0"/>
      <w:divBdr>
        <w:top w:val="none" w:sz="0" w:space="0" w:color="auto"/>
        <w:left w:val="none" w:sz="0" w:space="0" w:color="auto"/>
        <w:bottom w:val="none" w:sz="0" w:space="0" w:color="auto"/>
        <w:right w:val="none" w:sz="0" w:space="0" w:color="auto"/>
      </w:divBdr>
    </w:div>
    <w:div w:id="1394352732">
      <w:bodyDiv w:val="1"/>
      <w:marLeft w:val="0"/>
      <w:marRight w:val="0"/>
      <w:marTop w:val="0"/>
      <w:marBottom w:val="0"/>
      <w:divBdr>
        <w:top w:val="none" w:sz="0" w:space="0" w:color="auto"/>
        <w:left w:val="none" w:sz="0" w:space="0" w:color="auto"/>
        <w:bottom w:val="none" w:sz="0" w:space="0" w:color="auto"/>
        <w:right w:val="none" w:sz="0" w:space="0" w:color="auto"/>
      </w:divBdr>
    </w:div>
    <w:div w:id="1394890551">
      <w:bodyDiv w:val="1"/>
      <w:marLeft w:val="0"/>
      <w:marRight w:val="0"/>
      <w:marTop w:val="0"/>
      <w:marBottom w:val="0"/>
      <w:divBdr>
        <w:top w:val="none" w:sz="0" w:space="0" w:color="auto"/>
        <w:left w:val="none" w:sz="0" w:space="0" w:color="auto"/>
        <w:bottom w:val="none" w:sz="0" w:space="0" w:color="auto"/>
        <w:right w:val="none" w:sz="0" w:space="0" w:color="auto"/>
      </w:divBdr>
    </w:div>
    <w:div w:id="1394891296">
      <w:bodyDiv w:val="1"/>
      <w:marLeft w:val="0"/>
      <w:marRight w:val="0"/>
      <w:marTop w:val="0"/>
      <w:marBottom w:val="0"/>
      <w:divBdr>
        <w:top w:val="none" w:sz="0" w:space="0" w:color="auto"/>
        <w:left w:val="none" w:sz="0" w:space="0" w:color="auto"/>
        <w:bottom w:val="none" w:sz="0" w:space="0" w:color="auto"/>
        <w:right w:val="none" w:sz="0" w:space="0" w:color="auto"/>
      </w:divBdr>
    </w:div>
    <w:div w:id="1395348508">
      <w:bodyDiv w:val="1"/>
      <w:marLeft w:val="0"/>
      <w:marRight w:val="0"/>
      <w:marTop w:val="0"/>
      <w:marBottom w:val="0"/>
      <w:divBdr>
        <w:top w:val="none" w:sz="0" w:space="0" w:color="auto"/>
        <w:left w:val="none" w:sz="0" w:space="0" w:color="auto"/>
        <w:bottom w:val="none" w:sz="0" w:space="0" w:color="auto"/>
        <w:right w:val="none" w:sz="0" w:space="0" w:color="auto"/>
      </w:divBdr>
    </w:div>
    <w:div w:id="1395355428">
      <w:bodyDiv w:val="1"/>
      <w:marLeft w:val="0"/>
      <w:marRight w:val="0"/>
      <w:marTop w:val="0"/>
      <w:marBottom w:val="0"/>
      <w:divBdr>
        <w:top w:val="none" w:sz="0" w:space="0" w:color="auto"/>
        <w:left w:val="none" w:sz="0" w:space="0" w:color="auto"/>
        <w:bottom w:val="none" w:sz="0" w:space="0" w:color="auto"/>
        <w:right w:val="none" w:sz="0" w:space="0" w:color="auto"/>
      </w:divBdr>
    </w:div>
    <w:div w:id="1395542300">
      <w:bodyDiv w:val="1"/>
      <w:marLeft w:val="0"/>
      <w:marRight w:val="0"/>
      <w:marTop w:val="0"/>
      <w:marBottom w:val="0"/>
      <w:divBdr>
        <w:top w:val="none" w:sz="0" w:space="0" w:color="auto"/>
        <w:left w:val="none" w:sz="0" w:space="0" w:color="auto"/>
        <w:bottom w:val="none" w:sz="0" w:space="0" w:color="auto"/>
        <w:right w:val="none" w:sz="0" w:space="0" w:color="auto"/>
      </w:divBdr>
    </w:div>
    <w:div w:id="1395815476">
      <w:bodyDiv w:val="1"/>
      <w:marLeft w:val="0"/>
      <w:marRight w:val="0"/>
      <w:marTop w:val="0"/>
      <w:marBottom w:val="0"/>
      <w:divBdr>
        <w:top w:val="none" w:sz="0" w:space="0" w:color="auto"/>
        <w:left w:val="none" w:sz="0" w:space="0" w:color="auto"/>
        <w:bottom w:val="none" w:sz="0" w:space="0" w:color="auto"/>
        <w:right w:val="none" w:sz="0" w:space="0" w:color="auto"/>
      </w:divBdr>
    </w:div>
    <w:div w:id="1395816605">
      <w:bodyDiv w:val="1"/>
      <w:marLeft w:val="0"/>
      <w:marRight w:val="0"/>
      <w:marTop w:val="0"/>
      <w:marBottom w:val="0"/>
      <w:divBdr>
        <w:top w:val="none" w:sz="0" w:space="0" w:color="auto"/>
        <w:left w:val="none" w:sz="0" w:space="0" w:color="auto"/>
        <w:bottom w:val="none" w:sz="0" w:space="0" w:color="auto"/>
        <w:right w:val="none" w:sz="0" w:space="0" w:color="auto"/>
      </w:divBdr>
    </w:div>
    <w:div w:id="1396002130">
      <w:bodyDiv w:val="1"/>
      <w:marLeft w:val="0"/>
      <w:marRight w:val="0"/>
      <w:marTop w:val="0"/>
      <w:marBottom w:val="0"/>
      <w:divBdr>
        <w:top w:val="none" w:sz="0" w:space="0" w:color="auto"/>
        <w:left w:val="none" w:sz="0" w:space="0" w:color="auto"/>
        <w:bottom w:val="none" w:sz="0" w:space="0" w:color="auto"/>
        <w:right w:val="none" w:sz="0" w:space="0" w:color="auto"/>
      </w:divBdr>
    </w:div>
    <w:div w:id="1396005556">
      <w:bodyDiv w:val="1"/>
      <w:marLeft w:val="0"/>
      <w:marRight w:val="0"/>
      <w:marTop w:val="0"/>
      <w:marBottom w:val="0"/>
      <w:divBdr>
        <w:top w:val="none" w:sz="0" w:space="0" w:color="auto"/>
        <w:left w:val="none" w:sz="0" w:space="0" w:color="auto"/>
        <w:bottom w:val="none" w:sz="0" w:space="0" w:color="auto"/>
        <w:right w:val="none" w:sz="0" w:space="0" w:color="auto"/>
      </w:divBdr>
    </w:div>
    <w:div w:id="1396125547">
      <w:bodyDiv w:val="1"/>
      <w:marLeft w:val="0"/>
      <w:marRight w:val="0"/>
      <w:marTop w:val="0"/>
      <w:marBottom w:val="0"/>
      <w:divBdr>
        <w:top w:val="none" w:sz="0" w:space="0" w:color="auto"/>
        <w:left w:val="none" w:sz="0" w:space="0" w:color="auto"/>
        <w:bottom w:val="none" w:sz="0" w:space="0" w:color="auto"/>
        <w:right w:val="none" w:sz="0" w:space="0" w:color="auto"/>
      </w:divBdr>
    </w:div>
    <w:div w:id="1396467530">
      <w:bodyDiv w:val="1"/>
      <w:marLeft w:val="0"/>
      <w:marRight w:val="0"/>
      <w:marTop w:val="0"/>
      <w:marBottom w:val="0"/>
      <w:divBdr>
        <w:top w:val="none" w:sz="0" w:space="0" w:color="auto"/>
        <w:left w:val="none" w:sz="0" w:space="0" w:color="auto"/>
        <w:bottom w:val="none" w:sz="0" w:space="0" w:color="auto"/>
        <w:right w:val="none" w:sz="0" w:space="0" w:color="auto"/>
      </w:divBdr>
    </w:div>
    <w:div w:id="1396469418">
      <w:bodyDiv w:val="1"/>
      <w:marLeft w:val="0"/>
      <w:marRight w:val="0"/>
      <w:marTop w:val="0"/>
      <w:marBottom w:val="0"/>
      <w:divBdr>
        <w:top w:val="none" w:sz="0" w:space="0" w:color="auto"/>
        <w:left w:val="none" w:sz="0" w:space="0" w:color="auto"/>
        <w:bottom w:val="none" w:sz="0" w:space="0" w:color="auto"/>
        <w:right w:val="none" w:sz="0" w:space="0" w:color="auto"/>
      </w:divBdr>
    </w:div>
    <w:div w:id="1396590275">
      <w:bodyDiv w:val="1"/>
      <w:marLeft w:val="0"/>
      <w:marRight w:val="0"/>
      <w:marTop w:val="0"/>
      <w:marBottom w:val="0"/>
      <w:divBdr>
        <w:top w:val="none" w:sz="0" w:space="0" w:color="auto"/>
        <w:left w:val="none" w:sz="0" w:space="0" w:color="auto"/>
        <w:bottom w:val="none" w:sz="0" w:space="0" w:color="auto"/>
        <w:right w:val="none" w:sz="0" w:space="0" w:color="auto"/>
      </w:divBdr>
    </w:div>
    <w:div w:id="1396735077">
      <w:bodyDiv w:val="1"/>
      <w:marLeft w:val="0"/>
      <w:marRight w:val="0"/>
      <w:marTop w:val="0"/>
      <w:marBottom w:val="0"/>
      <w:divBdr>
        <w:top w:val="none" w:sz="0" w:space="0" w:color="auto"/>
        <w:left w:val="none" w:sz="0" w:space="0" w:color="auto"/>
        <w:bottom w:val="none" w:sz="0" w:space="0" w:color="auto"/>
        <w:right w:val="none" w:sz="0" w:space="0" w:color="auto"/>
      </w:divBdr>
    </w:div>
    <w:div w:id="1397162461">
      <w:bodyDiv w:val="1"/>
      <w:marLeft w:val="0"/>
      <w:marRight w:val="0"/>
      <w:marTop w:val="0"/>
      <w:marBottom w:val="0"/>
      <w:divBdr>
        <w:top w:val="none" w:sz="0" w:space="0" w:color="auto"/>
        <w:left w:val="none" w:sz="0" w:space="0" w:color="auto"/>
        <w:bottom w:val="none" w:sz="0" w:space="0" w:color="auto"/>
        <w:right w:val="none" w:sz="0" w:space="0" w:color="auto"/>
      </w:divBdr>
    </w:div>
    <w:div w:id="1397162670">
      <w:bodyDiv w:val="1"/>
      <w:marLeft w:val="0"/>
      <w:marRight w:val="0"/>
      <w:marTop w:val="0"/>
      <w:marBottom w:val="0"/>
      <w:divBdr>
        <w:top w:val="none" w:sz="0" w:space="0" w:color="auto"/>
        <w:left w:val="none" w:sz="0" w:space="0" w:color="auto"/>
        <w:bottom w:val="none" w:sz="0" w:space="0" w:color="auto"/>
        <w:right w:val="none" w:sz="0" w:space="0" w:color="auto"/>
      </w:divBdr>
    </w:div>
    <w:div w:id="1397167390">
      <w:bodyDiv w:val="1"/>
      <w:marLeft w:val="0"/>
      <w:marRight w:val="0"/>
      <w:marTop w:val="0"/>
      <w:marBottom w:val="0"/>
      <w:divBdr>
        <w:top w:val="none" w:sz="0" w:space="0" w:color="auto"/>
        <w:left w:val="none" w:sz="0" w:space="0" w:color="auto"/>
        <w:bottom w:val="none" w:sz="0" w:space="0" w:color="auto"/>
        <w:right w:val="none" w:sz="0" w:space="0" w:color="auto"/>
      </w:divBdr>
    </w:div>
    <w:div w:id="1397362654">
      <w:bodyDiv w:val="1"/>
      <w:marLeft w:val="0"/>
      <w:marRight w:val="0"/>
      <w:marTop w:val="0"/>
      <w:marBottom w:val="0"/>
      <w:divBdr>
        <w:top w:val="none" w:sz="0" w:space="0" w:color="auto"/>
        <w:left w:val="none" w:sz="0" w:space="0" w:color="auto"/>
        <w:bottom w:val="none" w:sz="0" w:space="0" w:color="auto"/>
        <w:right w:val="none" w:sz="0" w:space="0" w:color="auto"/>
      </w:divBdr>
    </w:div>
    <w:div w:id="1397514391">
      <w:bodyDiv w:val="1"/>
      <w:marLeft w:val="0"/>
      <w:marRight w:val="0"/>
      <w:marTop w:val="0"/>
      <w:marBottom w:val="0"/>
      <w:divBdr>
        <w:top w:val="none" w:sz="0" w:space="0" w:color="auto"/>
        <w:left w:val="none" w:sz="0" w:space="0" w:color="auto"/>
        <w:bottom w:val="none" w:sz="0" w:space="0" w:color="auto"/>
        <w:right w:val="none" w:sz="0" w:space="0" w:color="auto"/>
      </w:divBdr>
    </w:div>
    <w:div w:id="1397625150">
      <w:bodyDiv w:val="1"/>
      <w:marLeft w:val="0"/>
      <w:marRight w:val="0"/>
      <w:marTop w:val="0"/>
      <w:marBottom w:val="0"/>
      <w:divBdr>
        <w:top w:val="none" w:sz="0" w:space="0" w:color="auto"/>
        <w:left w:val="none" w:sz="0" w:space="0" w:color="auto"/>
        <w:bottom w:val="none" w:sz="0" w:space="0" w:color="auto"/>
        <w:right w:val="none" w:sz="0" w:space="0" w:color="auto"/>
      </w:divBdr>
    </w:div>
    <w:div w:id="1398091273">
      <w:bodyDiv w:val="1"/>
      <w:marLeft w:val="0"/>
      <w:marRight w:val="0"/>
      <w:marTop w:val="0"/>
      <w:marBottom w:val="0"/>
      <w:divBdr>
        <w:top w:val="none" w:sz="0" w:space="0" w:color="auto"/>
        <w:left w:val="none" w:sz="0" w:space="0" w:color="auto"/>
        <w:bottom w:val="none" w:sz="0" w:space="0" w:color="auto"/>
        <w:right w:val="none" w:sz="0" w:space="0" w:color="auto"/>
      </w:divBdr>
    </w:div>
    <w:div w:id="1398164324">
      <w:bodyDiv w:val="1"/>
      <w:marLeft w:val="0"/>
      <w:marRight w:val="0"/>
      <w:marTop w:val="0"/>
      <w:marBottom w:val="0"/>
      <w:divBdr>
        <w:top w:val="none" w:sz="0" w:space="0" w:color="auto"/>
        <w:left w:val="none" w:sz="0" w:space="0" w:color="auto"/>
        <w:bottom w:val="none" w:sz="0" w:space="0" w:color="auto"/>
        <w:right w:val="none" w:sz="0" w:space="0" w:color="auto"/>
      </w:divBdr>
    </w:div>
    <w:div w:id="1398430348">
      <w:bodyDiv w:val="1"/>
      <w:marLeft w:val="0"/>
      <w:marRight w:val="0"/>
      <w:marTop w:val="0"/>
      <w:marBottom w:val="0"/>
      <w:divBdr>
        <w:top w:val="none" w:sz="0" w:space="0" w:color="auto"/>
        <w:left w:val="none" w:sz="0" w:space="0" w:color="auto"/>
        <w:bottom w:val="none" w:sz="0" w:space="0" w:color="auto"/>
        <w:right w:val="none" w:sz="0" w:space="0" w:color="auto"/>
      </w:divBdr>
    </w:div>
    <w:div w:id="1398472816">
      <w:bodyDiv w:val="1"/>
      <w:marLeft w:val="0"/>
      <w:marRight w:val="0"/>
      <w:marTop w:val="0"/>
      <w:marBottom w:val="0"/>
      <w:divBdr>
        <w:top w:val="none" w:sz="0" w:space="0" w:color="auto"/>
        <w:left w:val="none" w:sz="0" w:space="0" w:color="auto"/>
        <w:bottom w:val="none" w:sz="0" w:space="0" w:color="auto"/>
        <w:right w:val="none" w:sz="0" w:space="0" w:color="auto"/>
      </w:divBdr>
    </w:div>
    <w:div w:id="1398824065">
      <w:bodyDiv w:val="1"/>
      <w:marLeft w:val="0"/>
      <w:marRight w:val="0"/>
      <w:marTop w:val="0"/>
      <w:marBottom w:val="0"/>
      <w:divBdr>
        <w:top w:val="none" w:sz="0" w:space="0" w:color="auto"/>
        <w:left w:val="none" w:sz="0" w:space="0" w:color="auto"/>
        <w:bottom w:val="none" w:sz="0" w:space="0" w:color="auto"/>
        <w:right w:val="none" w:sz="0" w:space="0" w:color="auto"/>
      </w:divBdr>
    </w:div>
    <w:div w:id="1399019003">
      <w:bodyDiv w:val="1"/>
      <w:marLeft w:val="0"/>
      <w:marRight w:val="0"/>
      <w:marTop w:val="0"/>
      <w:marBottom w:val="0"/>
      <w:divBdr>
        <w:top w:val="none" w:sz="0" w:space="0" w:color="auto"/>
        <w:left w:val="none" w:sz="0" w:space="0" w:color="auto"/>
        <w:bottom w:val="none" w:sz="0" w:space="0" w:color="auto"/>
        <w:right w:val="none" w:sz="0" w:space="0" w:color="auto"/>
      </w:divBdr>
    </w:div>
    <w:div w:id="1399207139">
      <w:bodyDiv w:val="1"/>
      <w:marLeft w:val="0"/>
      <w:marRight w:val="0"/>
      <w:marTop w:val="0"/>
      <w:marBottom w:val="0"/>
      <w:divBdr>
        <w:top w:val="none" w:sz="0" w:space="0" w:color="auto"/>
        <w:left w:val="none" w:sz="0" w:space="0" w:color="auto"/>
        <w:bottom w:val="none" w:sz="0" w:space="0" w:color="auto"/>
        <w:right w:val="none" w:sz="0" w:space="0" w:color="auto"/>
      </w:divBdr>
    </w:div>
    <w:div w:id="1399330579">
      <w:bodyDiv w:val="1"/>
      <w:marLeft w:val="0"/>
      <w:marRight w:val="0"/>
      <w:marTop w:val="0"/>
      <w:marBottom w:val="0"/>
      <w:divBdr>
        <w:top w:val="none" w:sz="0" w:space="0" w:color="auto"/>
        <w:left w:val="none" w:sz="0" w:space="0" w:color="auto"/>
        <w:bottom w:val="none" w:sz="0" w:space="0" w:color="auto"/>
        <w:right w:val="none" w:sz="0" w:space="0" w:color="auto"/>
      </w:divBdr>
    </w:div>
    <w:div w:id="1399521619">
      <w:bodyDiv w:val="1"/>
      <w:marLeft w:val="0"/>
      <w:marRight w:val="0"/>
      <w:marTop w:val="0"/>
      <w:marBottom w:val="0"/>
      <w:divBdr>
        <w:top w:val="none" w:sz="0" w:space="0" w:color="auto"/>
        <w:left w:val="none" w:sz="0" w:space="0" w:color="auto"/>
        <w:bottom w:val="none" w:sz="0" w:space="0" w:color="auto"/>
        <w:right w:val="none" w:sz="0" w:space="0" w:color="auto"/>
      </w:divBdr>
    </w:div>
    <w:div w:id="1399671157">
      <w:bodyDiv w:val="1"/>
      <w:marLeft w:val="0"/>
      <w:marRight w:val="0"/>
      <w:marTop w:val="0"/>
      <w:marBottom w:val="0"/>
      <w:divBdr>
        <w:top w:val="none" w:sz="0" w:space="0" w:color="auto"/>
        <w:left w:val="none" w:sz="0" w:space="0" w:color="auto"/>
        <w:bottom w:val="none" w:sz="0" w:space="0" w:color="auto"/>
        <w:right w:val="none" w:sz="0" w:space="0" w:color="auto"/>
      </w:divBdr>
    </w:div>
    <w:div w:id="1399982394">
      <w:bodyDiv w:val="1"/>
      <w:marLeft w:val="0"/>
      <w:marRight w:val="0"/>
      <w:marTop w:val="0"/>
      <w:marBottom w:val="0"/>
      <w:divBdr>
        <w:top w:val="none" w:sz="0" w:space="0" w:color="auto"/>
        <w:left w:val="none" w:sz="0" w:space="0" w:color="auto"/>
        <w:bottom w:val="none" w:sz="0" w:space="0" w:color="auto"/>
        <w:right w:val="none" w:sz="0" w:space="0" w:color="auto"/>
      </w:divBdr>
    </w:div>
    <w:div w:id="1400395623">
      <w:bodyDiv w:val="1"/>
      <w:marLeft w:val="0"/>
      <w:marRight w:val="0"/>
      <w:marTop w:val="0"/>
      <w:marBottom w:val="0"/>
      <w:divBdr>
        <w:top w:val="none" w:sz="0" w:space="0" w:color="auto"/>
        <w:left w:val="none" w:sz="0" w:space="0" w:color="auto"/>
        <w:bottom w:val="none" w:sz="0" w:space="0" w:color="auto"/>
        <w:right w:val="none" w:sz="0" w:space="0" w:color="auto"/>
      </w:divBdr>
    </w:div>
    <w:div w:id="1400444553">
      <w:bodyDiv w:val="1"/>
      <w:marLeft w:val="0"/>
      <w:marRight w:val="0"/>
      <w:marTop w:val="0"/>
      <w:marBottom w:val="0"/>
      <w:divBdr>
        <w:top w:val="none" w:sz="0" w:space="0" w:color="auto"/>
        <w:left w:val="none" w:sz="0" w:space="0" w:color="auto"/>
        <w:bottom w:val="none" w:sz="0" w:space="0" w:color="auto"/>
        <w:right w:val="none" w:sz="0" w:space="0" w:color="auto"/>
      </w:divBdr>
    </w:div>
    <w:div w:id="1400714806">
      <w:bodyDiv w:val="1"/>
      <w:marLeft w:val="0"/>
      <w:marRight w:val="0"/>
      <w:marTop w:val="0"/>
      <w:marBottom w:val="0"/>
      <w:divBdr>
        <w:top w:val="none" w:sz="0" w:space="0" w:color="auto"/>
        <w:left w:val="none" w:sz="0" w:space="0" w:color="auto"/>
        <w:bottom w:val="none" w:sz="0" w:space="0" w:color="auto"/>
        <w:right w:val="none" w:sz="0" w:space="0" w:color="auto"/>
      </w:divBdr>
    </w:div>
    <w:div w:id="1400833237">
      <w:bodyDiv w:val="1"/>
      <w:marLeft w:val="0"/>
      <w:marRight w:val="0"/>
      <w:marTop w:val="0"/>
      <w:marBottom w:val="0"/>
      <w:divBdr>
        <w:top w:val="none" w:sz="0" w:space="0" w:color="auto"/>
        <w:left w:val="none" w:sz="0" w:space="0" w:color="auto"/>
        <w:bottom w:val="none" w:sz="0" w:space="0" w:color="auto"/>
        <w:right w:val="none" w:sz="0" w:space="0" w:color="auto"/>
      </w:divBdr>
    </w:div>
    <w:div w:id="1401253464">
      <w:bodyDiv w:val="1"/>
      <w:marLeft w:val="0"/>
      <w:marRight w:val="0"/>
      <w:marTop w:val="0"/>
      <w:marBottom w:val="0"/>
      <w:divBdr>
        <w:top w:val="none" w:sz="0" w:space="0" w:color="auto"/>
        <w:left w:val="none" w:sz="0" w:space="0" w:color="auto"/>
        <w:bottom w:val="none" w:sz="0" w:space="0" w:color="auto"/>
        <w:right w:val="none" w:sz="0" w:space="0" w:color="auto"/>
      </w:divBdr>
    </w:div>
    <w:div w:id="1401362352">
      <w:bodyDiv w:val="1"/>
      <w:marLeft w:val="0"/>
      <w:marRight w:val="0"/>
      <w:marTop w:val="0"/>
      <w:marBottom w:val="0"/>
      <w:divBdr>
        <w:top w:val="none" w:sz="0" w:space="0" w:color="auto"/>
        <w:left w:val="none" w:sz="0" w:space="0" w:color="auto"/>
        <w:bottom w:val="none" w:sz="0" w:space="0" w:color="auto"/>
        <w:right w:val="none" w:sz="0" w:space="0" w:color="auto"/>
      </w:divBdr>
    </w:div>
    <w:div w:id="1401443020">
      <w:bodyDiv w:val="1"/>
      <w:marLeft w:val="0"/>
      <w:marRight w:val="0"/>
      <w:marTop w:val="0"/>
      <w:marBottom w:val="0"/>
      <w:divBdr>
        <w:top w:val="none" w:sz="0" w:space="0" w:color="auto"/>
        <w:left w:val="none" w:sz="0" w:space="0" w:color="auto"/>
        <w:bottom w:val="none" w:sz="0" w:space="0" w:color="auto"/>
        <w:right w:val="none" w:sz="0" w:space="0" w:color="auto"/>
      </w:divBdr>
    </w:div>
    <w:div w:id="1401488557">
      <w:bodyDiv w:val="1"/>
      <w:marLeft w:val="0"/>
      <w:marRight w:val="0"/>
      <w:marTop w:val="0"/>
      <w:marBottom w:val="0"/>
      <w:divBdr>
        <w:top w:val="none" w:sz="0" w:space="0" w:color="auto"/>
        <w:left w:val="none" w:sz="0" w:space="0" w:color="auto"/>
        <w:bottom w:val="none" w:sz="0" w:space="0" w:color="auto"/>
        <w:right w:val="none" w:sz="0" w:space="0" w:color="auto"/>
      </w:divBdr>
    </w:div>
    <w:div w:id="1401751931">
      <w:bodyDiv w:val="1"/>
      <w:marLeft w:val="0"/>
      <w:marRight w:val="0"/>
      <w:marTop w:val="0"/>
      <w:marBottom w:val="0"/>
      <w:divBdr>
        <w:top w:val="none" w:sz="0" w:space="0" w:color="auto"/>
        <w:left w:val="none" w:sz="0" w:space="0" w:color="auto"/>
        <w:bottom w:val="none" w:sz="0" w:space="0" w:color="auto"/>
        <w:right w:val="none" w:sz="0" w:space="0" w:color="auto"/>
      </w:divBdr>
    </w:div>
    <w:div w:id="1402019556">
      <w:bodyDiv w:val="1"/>
      <w:marLeft w:val="0"/>
      <w:marRight w:val="0"/>
      <w:marTop w:val="0"/>
      <w:marBottom w:val="0"/>
      <w:divBdr>
        <w:top w:val="none" w:sz="0" w:space="0" w:color="auto"/>
        <w:left w:val="none" w:sz="0" w:space="0" w:color="auto"/>
        <w:bottom w:val="none" w:sz="0" w:space="0" w:color="auto"/>
        <w:right w:val="none" w:sz="0" w:space="0" w:color="auto"/>
      </w:divBdr>
    </w:div>
    <w:div w:id="1402143300">
      <w:bodyDiv w:val="1"/>
      <w:marLeft w:val="0"/>
      <w:marRight w:val="0"/>
      <w:marTop w:val="0"/>
      <w:marBottom w:val="0"/>
      <w:divBdr>
        <w:top w:val="none" w:sz="0" w:space="0" w:color="auto"/>
        <w:left w:val="none" w:sz="0" w:space="0" w:color="auto"/>
        <w:bottom w:val="none" w:sz="0" w:space="0" w:color="auto"/>
        <w:right w:val="none" w:sz="0" w:space="0" w:color="auto"/>
      </w:divBdr>
    </w:div>
    <w:div w:id="1402170376">
      <w:bodyDiv w:val="1"/>
      <w:marLeft w:val="0"/>
      <w:marRight w:val="0"/>
      <w:marTop w:val="0"/>
      <w:marBottom w:val="0"/>
      <w:divBdr>
        <w:top w:val="none" w:sz="0" w:space="0" w:color="auto"/>
        <w:left w:val="none" w:sz="0" w:space="0" w:color="auto"/>
        <w:bottom w:val="none" w:sz="0" w:space="0" w:color="auto"/>
        <w:right w:val="none" w:sz="0" w:space="0" w:color="auto"/>
      </w:divBdr>
    </w:div>
    <w:div w:id="1402410652">
      <w:bodyDiv w:val="1"/>
      <w:marLeft w:val="0"/>
      <w:marRight w:val="0"/>
      <w:marTop w:val="0"/>
      <w:marBottom w:val="0"/>
      <w:divBdr>
        <w:top w:val="none" w:sz="0" w:space="0" w:color="auto"/>
        <w:left w:val="none" w:sz="0" w:space="0" w:color="auto"/>
        <w:bottom w:val="none" w:sz="0" w:space="0" w:color="auto"/>
        <w:right w:val="none" w:sz="0" w:space="0" w:color="auto"/>
      </w:divBdr>
    </w:div>
    <w:div w:id="1402563751">
      <w:bodyDiv w:val="1"/>
      <w:marLeft w:val="0"/>
      <w:marRight w:val="0"/>
      <w:marTop w:val="0"/>
      <w:marBottom w:val="0"/>
      <w:divBdr>
        <w:top w:val="none" w:sz="0" w:space="0" w:color="auto"/>
        <w:left w:val="none" w:sz="0" w:space="0" w:color="auto"/>
        <w:bottom w:val="none" w:sz="0" w:space="0" w:color="auto"/>
        <w:right w:val="none" w:sz="0" w:space="0" w:color="auto"/>
      </w:divBdr>
    </w:div>
    <w:div w:id="1402869524">
      <w:bodyDiv w:val="1"/>
      <w:marLeft w:val="0"/>
      <w:marRight w:val="0"/>
      <w:marTop w:val="0"/>
      <w:marBottom w:val="0"/>
      <w:divBdr>
        <w:top w:val="none" w:sz="0" w:space="0" w:color="auto"/>
        <w:left w:val="none" w:sz="0" w:space="0" w:color="auto"/>
        <w:bottom w:val="none" w:sz="0" w:space="0" w:color="auto"/>
        <w:right w:val="none" w:sz="0" w:space="0" w:color="auto"/>
      </w:divBdr>
    </w:div>
    <w:div w:id="1402944922">
      <w:bodyDiv w:val="1"/>
      <w:marLeft w:val="0"/>
      <w:marRight w:val="0"/>
      <w:marTop w:val="0"/>
      <w:marBottom w:val="0"/>
      <w:divBdr>
        <w:top w:val="none" w:sz="0" w:space="0" w:color="auto"/>
        <w:left w:val="none" w:sz="0" w:space="0" w:color="auto"/>
        <w:bottom w:val="none" w:sz="0" w:space="0" w:color="auto"/>
        <w:right w:val="none" w:sz="0" w:space="0" w:color="auto"/>
      </w:divBdr>
    </w:div>
    <w:div w:id="1403137959">
      <w:bodyDiv w:val="1"/>
      <w:marLeft w:val="0"/>
      <w:marRight w:val="0"/>
      <w:marTop w:val="0"/>
      <w:marBottom w:val="0"/>
      <w:divBdr>
        <w:top w:val="none" w:sz="0" w:space="0" w:color="auto"/>
        <w:left w:val="none" w:sz="0" w:space="0" w:color="auto"/>
        <w:bottom w:val="none" w:sz="0" w:space="0" w:color="auto"/>
        <w:right w:val="none" w:sz="0" w:space="0" w:color="auto"/>
      </w:divBdr>
    </w:div>
    <w:div w:id="1403260511">
      <w:bodyDiv w:val="1"/>
      <w:marLeft w:val="0"/>
      <w:marRight w:val="0"/>
      <w:marTop w:val="0"/>
      <w:marBottom w:val="0"/>
      <w:divBdr>
        <w:top w:val="none" w:sz="0" w:space="0" w:color="auto"/>
        <w:left w:val="none" w:sz="0" w:space="0" w:color="auto"/>
        <w:bottom w:val="none" w:sz="0" w:space="0" w:color="auto"/>
        <w:right w:val="none" w:sz="0" w:space="0" w:color="auto"/>
      </w:divBdr>
    </w:div>
    <w:div w:id="1403333930">
      <w:bodyDiv w:val="1"/>
      <w:marLeft w:val="0"/>
      <w:marRight w:val="0"/>
      <w:marTop w:val="0"/>
      <w:marBottom w:val="0"/>
      <w:divBdr>
        <w:top w:val="none" w:sz="0" w:space="0" w:color="auto"/>
        <w:left w:val="none" w:sz="0" w:space="0" w:color="auto"/>
        <w:bottom w:val="none" w:sz="0" w:space="0" w:color="auto"/>
        <w:right w:val="none" w:sz="0" w:space="0" w:color="auto"/>
      </w:divBdr>
    </w:div>
    <w:div w:id="1403335654">
      <w:bodyDiv w:val="1"/>
      <w:marLeft w:val="0"/>
      <w:marRight w:val="0"/>
      <w:marTop w:val="0"/>
      <w:marBottom w:val="0"/>
      <w:divBdr>
        <w:top w:val="none" w:sz="0" w:space="0" w:color="auto"/>
        <w:left w:val="none" w:sz="0" w:space="0" w:color="auto"/>
        <w:bottom w:val="none" w:sz="0" w:space="0" w:color="auto"/>
        <w:right w:val="none" w:sz="0" w:space="0" w:color="auto"/>
      </w:divBdr>
    </w:div>
    <w:div w:id="1403408905">
      <w:bodyDiv w:val="1"/>
      <w:marLeft w:val="0"/>
      <w:marRight w:val="0"/>
      <w:marTop w:val="0"/>
      <w:marBottom w:val="0"/>
      <w:divBdr>
        <w:top w:val="none" w:sz="0" w:space="0" w:color="auto"/>
        <w:left w:val="none" w:sz="0" w:space="0" w:color="auto"/>
        <w:bottom w:val="none" w:sz="0" w:space="0" w:color="auto"/>
        <w:right w:val="none" w:sz="0" w:space="0" w:color="auto"/>
      </w:divBdr>
    </w:div>
    <w:div w:id="1403723431">
      <w:bodyDiv w:val="1"/>
      <w:marLeft w:val="0"/>
      <w:marRight w:val="0"/>
      <w:marTop w:val="0"/>
      <w:marBottom w:val="0"/>
      <w:divBdr>
        <w:top w:val="none" w:sz="0" w:space="0" w:color="auto"/>
        <w:left w:val="none" w:sz="0" w:space="0" w:color="auto"/>
        <w:bottom w:val="none" w:sz="0" w:space="0" w:color="auto"/>
        <w:right w:val="none" w:sz="0" w:space="0" w:color="auto"/>
      </w:divBdr>
    </w:div>
    <w:div w:id="1403871851">
      <w:bodyDiv w:val="1"/>
      <w:marLeft w:val="0"/>
      <w:marRight w:val="0"/>
      <w:marTop w:val="0"/>
      <w:marBottom w:val="0"/>
      <w:divBdr>
        <w:top w:val="none" w:sz="0" w:space="0" w:color="auto"/>
        <w:left w:val="none" w:sz="0" w:space="0" w:color="auto"/>
        <w:bottom w:val="none" w:sz="0" w:space="0" w:color="auto"/>
        <w:right w:val="none" w:sz="0" w:space="0" w:color="auto"/>
      </w:divBdr>
    </w:div>
    <w:div w:id="1404252637">
      <w:bodyDiv w:val="1"/>
      <w:marLeft w:val="0"/>
      <w:marRight w:val="0"/>
      <w:marTop w:val="0"/>
      <w:marBottom w:val="0"/>
      <w:divBdr>
        <w:top w:val="none" w:sz="0" w:space="0" w:color="auto"/>
        <w:left w:val="none" w:sz="0" w:space="0" w:color="auto"/>
        <w:bottom w:val="none" w:sz="0" w:space="0" w:color="auto"/>
        <w:right w:val="none" w:sz="0" w:space="0" w:color="auto"/>
      </w:divBdr>
    </w:div>
    <w:div w:id="1404329525">
      <w:bodyDiv w:val="1"/>
      <w:marLeft w:val="0"/>
      <w:marRight w:val="0"/>
      <w:marTop w:val="0"/>
      <w:marBottom w:val="0"/>
      <w:divBdr>
        <w:top w:val="none" w:sz="0" w:space="0" w:color="auto"/>
        <w:left w:val="none" w:sz="0" w:space="0" w:color="auto"/>
        <w:bottom w:val="none" w:sz="0" w:space="0" w:color="auto"/>
        <w:right w:val="none" w:sz="0" w:space="0" w:color="auto"/>
      </w:divBdr>
    </w:div>
    <w:div w:id="1404330099">
      <w:bodyDiv w:val="1"/>
      <w:marLeft w:val="0"/>
      <w:marRight w:val="0"/>
      <w:marTop w:val="0"/>
      <w:marBottom w:val="0"/>
      <w:divBdr>
        <w:top w:val="none" w:sz="0" w:space="0" w:color="auto"/>
        <w:left w:val="none" w:sz="0" w:space="0" w:color="auto"/>
        <w:bottom w:val="none" w:sz="0" w:space="0" w:color="auto"/>
        <w:right w:val="none" w:sz="0" w:space="0" w:color="auto"/>
      </w:divBdr>
    </w:div>
    <w:div w:id="1404374799">
      <w:bodyDiv w:val="1"/>
      <w:marLeft w:val="0"/>
      <w:marRight w:val="0"/>
      <w:marTop w:val="0"/>
      <w:marBottom w:val="0"/>
      <w:divBdr>
        <w:top w:val="none" w:sz="0" w:space="0" w:color="auto"/>
        <w:left w:val="none" w:sz="0" w:space="0" w:color="auto"/>
        <w:bottom w:val="none" w:sz="0" w:space="0" w:color="auto"/>
        <w:right w:val="none" w:sz="0" w:space="0" w:color="auto"/>
      </w:divBdr>
    </w:div>
    <w:div w:id="1405101005">
      <w:bodyDiv w:val="1"/>
      <w:marLeft w:val="0"/>
      <w:marRight w:val="0"/>
      <w:marTop w:val="0"/>
      <w:marBottom w:val="0"/>
      <w:divBdr>
        <w:top w:val="none" w:sz="0" w:space="0" w:color="auto"/>
        <w:left w:val="none" w:sz="0" w:space="0" w:color="auto"/>
        <w:bottom w:val="none" w:sz="0" w:space="0" w:color="auto"/>
        <w:right w:val="none" w:sz="0" w:space="0" w:color="auto"/>
      </w:divBdr>
    </w:div>
    <w:div w:id="1405106609">
      <w:bodyDiv w:val="1"/>
      <w:marLeft w:val="0"/>
      <w:marRight w:val="0"/>
      <w:marTop w:val="0"/>
      <w:marBottom w:val="0"/>
      <w:divBdr>
        <w:top w:val="none" w:sz="0" w:space="0" w:color="auto"/>
        <w:left w:val="none" w:sz="0" w:space="0" w:color="auto"/>
        <w:bottom w:val="none" w:sz="0" w:space="0" w:color="auto"/>
        <w:right w:val="none" w:sz="0" w:space="0" w:color="auto"/>
      </w:divBdr>
    </w:div>
    <w:div w:id="1405489253">
      <w:bodyDiv w:val="1"/>
      <w:marLeft w:val="0"/>
      <w:marRight w:val="0"/>
      <w:marTop w:val="0"/>
      <w:marBottom w:val="0"/>
      <w:divBdr>
        <w:top w:val="none" w:sz="0" w:space="0" w:color="auto"/>
        <w:left w:val="none" w:sz="0" w:space="0" w:color="auto"/>
        <w:bottom w:val="none" w:sz="0" w:space="0" w:color="auto"/>
        <w:right w:val="none" w:sz="0" w:space="0" w:color="auto"/>
      </w:divBdr>
    </w:div>
    <w:div w:id="1405567594">
      <w:bodyDiv w:val="1"/>
      <w:marLeft w:val="0"/>
      <w:marRight w:val="0"/>
      <w:marTop w:val="0"/>
      <w:marBottom w:val="0"/>
      <w:divBdr>
        <w:top w:val="none" w:sz="0" w:space="0" w:color="auto"/>
        <w:left w:val="none" w:sz="0" w:space="0" w:color="auto"/>
        <w:bottom w:val="none" w:sz="0" w:space="0" w:color="auto"/>
        <w:right w:val="none" w:sz="0" w:space="0" w:color="auto"/>
      </w:divBdr>
    </w:div>
    <w:div w:id="1405683837">
      <w:bodyDiv w:val="1"/>
      <w:marLeft w:val="0"/>
      <w:marRight w:val="0"/>
      <w:marTop w:val="0"/>
      <w:marBottom w:val="0"/>
      <w:divBdr>
        <w:top w:val="none" w:sz="0" w:space="0" w:color="auto"/>
        <w:left w:val="none" w:sz="0" w:space="0" w:color="auto"/>
        <w:bottom w:val="none" w:sz="0" w:space="0" w:color="auto"/>
        <w:right w:val="none" w:sz="0" w:space="0" w:color="auto"/>
      </w:divBdr>
    </w:div>
    <w:div w:id="1405763477">
      <w:bodyDiv w:val="1"/>
      <w:marLeft w:val="0"/>
      <w:marRight w:val="0"/>
      <w:marTop w:val="0"/>
      <w:marBottom w:val="0"/>
      <w:divBdr>
        <w:top w:val="none" w:sz="0" w:space="0" w:color="auto"/>
        <w:left w:val="none" w:sz="0" w:space="0" w:color="auto"/>
        <w:bottom w:val="none" w:sz="0" w:space="0" w:color="auto"/>
        <w:right w:val="none" w:sz="0" w:space="0" w:color="auto"/>
      </w:divBdr>
    </w:div>
    <w:div w:id="1405909009">
      <w:bodyDiv w:val="1"/>
      <w:marLeft w:val="0"/>
      <w:marRight w:val="0"/>
      <w:marTop w:val="0"/>
      <w:marBottom w:val="0"/>
      <w:divBdr>
        <w:top w:val="none" w:sz="0" w:space="0" w:color="auto"/>
        <w:left w:val="none" w:sz="0" w:space="0" w:color="auto"/>
        <w:bottom w:val="none" w:sz="0" w:space="0" w:color="auto"/>
        <w:right w:val="none" w:sz="0" w:space="0" w:color="auto"/>
      </w:divBdr>
    </w:div>
    <w:div w:id="1406146000">
      <w:bodyDiv w:val="1"/>
      <w:marLeft w:val="0"/>
      <w:marRight w:val="0"/>
      <w:marTop w:val="0"/>
      <w:marBottom w:val="0"/>
      <w:divBdr>
        <w:top w:val="none" w:sz="0" w:space="0" w:color="auto"/>
        <w:left w:val="none" w:sz="0" w:space="0" w:color="auto"/>
        <w:bottom w:val="none" w:sz="0" w:space="0" w:color="auto"/>
        <w:right w:val="none" w:sz="0" w:space="0" w:color="auto"/>
      </w:divBdr>
    </w:div>
    <w:div w:id="1406302101">
      <w:bodyDiv w:val="1"/>
      <w:marLeft w:val="0"/>
      <w:marRight w:val="0"/>
      <w:marTop w:val="0"/>
      <w:marBottom w:val="0"/>
      <w:divBdr>
        <w:top w:val="none" w:sz="0" w:space="0" w:color="auto"/>
        <w:left w:val="none" w:sz="0" w:space="0" w:color="auto"/>
        <w:bottom w:val="none" w:sz="0" w:space="0" w:color="auto"/>
        <w:right w:val="none" w:sz="0" w:space="0" w:color="auto"/>
      </w:divBdr>
    </w:div>
    <w:div w:id="1406533793">
      <w:bodyDiv w:val="1"/>
      <w:marLeft w:val="0"/>
      <w:marRight w:val="0"/>
      <w:marTop w:val="0"/>
      <w:marBottom w:val="0"/>
      <w:divBdr>
        <w:top w:val="none" w:sz="0" w:space="0" w:color="auto"/>
        <w:left w:val="none" w:sz="0" w:space="0" w:color="auto"/>
        <w:bottom w:val="none" w:sz="0" w:space="0" w:color="auto"/>
        <w:right w:val="none" w:sz="0" w:space="0" w:color="auto"/>
      </w:divBdr>
    </w:div>
    <w:div w:id="1406536696">
      <w:bodyDiv w:val="1"/>
      <w:marLeft w:val="0"/>
      <w:marRight w:val="0"/>
      <w:marTop w:val="0"/>
      <w:marBottom w:val="0"/>
      <w:divBdr>
        <w:top w:val="none" w:sz="0" w:space="0" w:color="auto"/>
        <w:left w:val="none" w:sz="0" w:space="0" w:color="auto"/>
        <w:bottom w:val="none" w:sz="0" w:space="0" w:color="auto"/>
        <w:right w:val="none" w:sz="0" w:space="0" w:color="auto"/>
      </w:divBdr>
    </w:div>
    <w:div w:id="1406686255">
      <w:bodyDiv w:val="1"/>
      <w:marLeft w:val="0"/>
      <w:marRight w:val="0"/>
      <w:marTop w:val="0"/>
      <w:marBottom w:val="0"/>
      <w:divBdr>
        <w:top w:val="none" w:sz="0" w:space="0" w:color="auto"/>
        <w:left w:val="none" w:sz="0" w:space="0" w:color="auto"/>
        <w:bottom w:val="none" w:sz="0" w:space="0" w:color="auto"/>
        <w:right w:val="none" w:sz="0" w:space="0" w:color="auto"/>
      </w:divBdr>
    </w:div>
    <w:div w:id="1407414268">
      <w:bodyDiv w:val="1"/>
      <w:marLeft w:val="0"/>
      <w:marRight w:val="0"/>
      <w:marTop w:val="0"/>
      <w:marBottom w:val="0"/>
      <w:divBdr>
        <w:top w:val="none" w:sz="0" w:space="0" w:color="auto"/>
        <w:left w:val="none" w:sz="0" w:space="0" w:color="auto"/>
        <w:bottom w:val="none" w:sz="0" w:space="0" w:color="auto"/>
        <w:right w:val="none" w:sz="0" w:space="0" w:color="auto"/>
      </w:divBdr>
    </w:div>
    <w:div w:id="1407417635">
      <w:bodyDiv w:val="1"/>
      <w:marLeft w:val="0"/>
      <w:marRight w:val="0"/>
      <w:marTop w:val="0"/>
      <w:marBottom w:val="0"/>
      <w:divBdr>
        <w:top w:val="none" w:sz="0" w:space="0" w:color="auto"/>
        <w:left w:val="none" w:sz="0" w:space="0" w:color="auto"/>
        <w:bottom w:val="none" w:sz="0" w:space="0" w:color="auto"/>
        <w:right w:val="none" w:sz="0" w:space="0" w:color="auto"/>
      </w:divBdr>
    </w:div>
    <w:div w:id="1407651425">
      <w:bodyDiv w:val="1"/>
      <w:marLeft w:val="0"/>
      <w:marRight w:val="0"/>
      <w:marTop w:val="0"/>
      <w:marBottom w:val="0"/>
      <w:divBdr>
        <w:top w:val="none" w:sz="0" w:space="0" w:color="auto"/>
        <w:left w:val="none" w:sz="0" w:space="0" w:color="auto"/>
        <w:bottom w:val="none" w:sz="0" w:space="0" w:color="auto"/>
        <w:right w:val="none" w:sz="0" w:space="0" w:color="auto"/>
      </w:divBdr>
    </w:div>
    <w:div w:id="1407876634">
      <w:bodyDiv w:val="1"/>
      <w:marLeft w:val="0"/>
      <w:marRight w:val="0"/>
      <w:marTop w:val="0"/>
      <w:marBottom w:val="0"/>
      <w:divBdr>
        <w:top w:val="none" w:sz="0" w:space="0" w:color="auto"/>
        <w:left w:val="none" w:sz="0" w:space="0" w:color="auto"/>
        <w:bottom w:val="none" w:sz="0" w:space="0" w:color="auto"/>
        <w:right w:val="none" w:sz="0" w:space="0" w:color="auto"/>
      </w:divBdr>
    </w:div>
    <w:div w:id="1407921044">
      <w:bodyDiv w:val="1"/>
      <w:marLeft w:val="0"/>
      <w:marRight w:val="0"/>
      <w:marTop w:val="0"/>
      <w:marBottom w:val="0"/>
      <w:divBdr>
        <w:top w:val="none" w:sz="0" w:space="0" w:color="auto"/>
        <w:left w:val="none" w:sz="0" w:space="0" w:color="auto"/>
        <w:bottom w:val="none" w:sz="0" w:space="0" w:color="auto"/>
        <w:right w:val="none" w:sz="0" w:space="0" w:color="auto"/>
      </w:divBdr>
    </w:div>
    <w:div w:id="1407922532">
      <w:bodyDiv w:val="1"/>
      <w:marLeft w:val="0"/>
      <w:marRight w:val="0"/>
      <w:marTop w:val="0"/>
      <w:marBottom w:val="0"/>
      <w:divBdr>
        <w:top w:val="none" w:sz="0" w:space="0" w:color="auto"/>
        <w:left w:val="none" w:sz="0" w:space="0" w:color="auto"/>
        <w:bottom w:val="none" w:sz="0" w:space="0" w:color="auto"/>
        <w:right w:val="none" w:sz="0" w:space="0" w:color="auto"/>
      </w:divBdr>
    </w:div>
    <w:div w:id="1408066010">
      <w:bodyDiv w:val="1"/>
      <w:marLeft w:val="0"/>
      <w:marRight w:val="0"/>
      <w:marTop w:val="0"/>
      <w:marBottom w:val="0"/>
      <w:divBdr>
        <w:top w:val="none" w:sz="0" w:space="0" w:color="auto"/>
        <w:left w:val="none" w:sz="0" w:space="0" w:color="auto"/>
        <w:bottom w:val="none" w:sz="0" w:space="0" w:color="auto"/>
        <w:right w:val="none" w:sz="0" w:space="0" w:color="auto"/>
      </w:divBdr>
    </w:div>
    <w:div w:id="1408310172">
      <w:bodyDiv w:val="1"/>
      <w:marLeft w:val="0"/>
      <w:marRight w:val="0"/>
      <w:marTop w:val="0"/>
      <w:marBottom w:val="0"/>
      <w:divBdr>
        <w:top w:val="none" w:sz="0" w:space="0" w:color="auto"/>
        <w:left w:val="none" w:sz="0" w:space="0" w:color="auto"/>
        <w:bottom w:val="none" w:sz="0" w:space="0" w:color="auto"/>
        <w:right w:val="none" w:sz="0" w:space="0" w:color="auto"/>
      </w:divBdr>
    </w:div>
    <w:div w:id="1408654469">
      <w:bodyDiv w:val="1"/>
      <w:marLeft w:val="0"/>
      <w:marRight w:val="0"/>
      <w:marTop w:val="0"/>
      <w:marBottom w:val="0"/>
      <w:divBdr>
        <w:top w:val="none" w:sz="0" w:space="0" w:color="auto"/>
        <w:left w:val="none" w:sz="0" w:space="0" w:color="auto"/>
        <w:bottom w:val="none" w:sz="0" w:space="0" w:color="auto"/>
        <w:right w:val="none" w:sz="0" w:space="0" w:color="auto"/>
      </w:divBdr>
    </w:div>
    <w:div w:id="1408696697">
      <w:bodyDiv w:val="1"/>
      <w:marLeft w:val="0"/>
      <w:marRight w:val="0"/>
      <w:marTop w:val="0"/>
      <w:marBottom w:val="0"/>
      <w:divBdr>
        <w:top w:val="none" w:sz="0" w:space="0" w:color="auto"/>
        <w:left w:val="none" w:sz="0" w:space="0" w:color="auto"/>
        <w:bottom w:val="none" w:sz="0" w:space="0" w:color="auto"/>
        <w:right w:val="none" w:sz="0" w:space="0" w:color="auto"/>
      </w:divBdr>
    </w:div>
    <w:div w:id="1409227017">
      <w:bodyDiv w:val="1"/>
      <w:marLeft w:val="0"/>
      <w:marRight w:val="0"/>
      <w:marTop w:val="0"/>
      <w:marBottom w:val="0"/>
      <w:divBdr>
        <w:top w:val="none" w:sz="0" w:space="0" w:color="auto"/>
        <w:left w:val="none" w:sz="0" w:space="0" w:color="auto"/>
        <w:bottom w:val="none" w:sz="0" w:space="0" w:color="auto"/>
        <w:right w:val="none" w:sz="0" w:space="0" w:color="auto"/>
      </w:divBdr>
    </w:div>
    <w:div w:id="1409234384">
      <w:bodyDiv w:val="1"/>
      <w:marLeft w:val="0"/>
      <w:marRight w:val="0"/>
      <w:marTop w:val="0"/>
      <w:marBottom w:val="0"/>
      <w:divBdr>
        <w:top w:val="none" w:sz="0" w:space="0" w:color="auto"/>
        <w:left w:val="none" w:sz="0" w:space="0" w:color="auto"/>
        <w:bottom w:val="none" w:sz="0" w:space="0" w:color="auto"/>
        <w:right w:val="none" w:sz="0" w:space="0" w:color="auto"/>
      </w:divBdr>
    </w:div>
    <w:div w:id="1409303188">
      <w:bodyDiv w:val="1"/>
      <w:marLeft w:val="0"/>
      <w:marRight w:val="0"/>
      <w:marTop w:val="0"/>
      <w:marBottom w:val="0"/>
      <w:divBdr>
        <w:top w:val="none" w:sz="0" w:space="0" w:color="auto"/>
        <w:left w:val="none" w:sz="0" w:space="0" w:color="auto"/>
        <w:bottom w:val="none" w:sz="0" w:space="0" w:color="auto"/>
        <w:right w:val="none" w:sz="0" w:space="0" w:color="auto"/>
      </w:divBdr>
    </w:div>
    <w:div w:id="1409423247">
      <w:bodyDiv w:val="1"/>
      <w:marLeft w:val="0"/>
      <w:marRight w:val="0"/>
      <w:marTop w:val="0"/>
      <w:marBottom w:val="0"/>
      <w:divBdr>
        <w:top w:val="none" w:sz="0" w:space="0" w:color="auto"/>
        <w:left w:val="none" w:sz="0" w:space="0" w:color="auto"/>
        <w:bottom w:val="none" w:sz="0" w:space="0" w:color="auto"/>
        <w:right w:val="none" w:sz="0" w:space="0" w:color="auto"/>
      </w:divBdr>
    </w:div>
    <w:div w:id="1409497890">
      <w:bodyDiv w:val="1"/>
      <w:marLeft w:val="0"/>
      <w:marRight w:val="0"/>
      <w:marTop w:val="0"/>
      <w:marBottom w:val="0"/>
      <w:divBdr>
        <w:top w:val="none" w:sz="0" w:space="0" w:color="auto"/>
        <w:left w:val="none" w:sz="0" w:space="0" w:color="auto"/>
        <w:bottom w:val="none" w:sz="0" w:space="0" w:color="auto"/>
        <w:right w:val="none" w:sz="0" w:space="0" w:color="auto"/>
      </w:divBdr>
    </w:div>
    <w:div w:id="1409499450">
      <w:bodyDiv w:val="1"/>
      <w:marLeft w:val="0"/>
      <w:marRight w:val="0"/>
      <w:marTop w:val="0"/>
      <w:marBottom w:val="0"/>
      <w:divBdr>
        <w:top w:val="none" w:sz="0" w:space="0" w:color="auto"/>
        <w:left w:val="none" w:sz="0" w:space="0" w:color="auto"/>
        <w:bottom w:val="none" w:sz="0" w:space="0" w:color="auto"/>
        <w:right w:val="none" w:sz="0" w:space="0" w:color="auto"/>
      </w:divBdr>
    </w:div>
    <w:div w:id="1410076149">
      <w:bodyDiv w:val="1"/>
      <w:marLeft w:val="0"/>
      <w:marRight w:val="0"/>
      <w:marTop w:val="0"/>
      <w:marBottom w:val="0"/>
      <w:divBdr>
        <w:top w:val="none" w:sz="0" w:space="0" w:color="auto"/>
        <w:left w:val="none" w:sz="0" w:space="0" w:color="auto"/>
        <w:bottom w:val="none" w:sz="0" w:space="0" w:color="auto"/>
        <w:right w:val="none" w:sz="0" w:space="0" w:color="auto"/>
      </w:divBdr>
    </w:div>
    <w:div w:id="1410227295">
      <w:bodyDiv w:val="1"/>
      <w:marLeft w:val="0"/>
      <w:marRight w:val="0"/>
      <w:marTop w:val="0"/>
      <w:marBottom w:val="0"/>
      <w:divBdr>
        <w:top w:val="none" w:sz="0" w:space="0" w:color="auto"/>
        <w:left w:val="none" w:sz="0" w:space="0" w:color="auto"/>
        <w:bottom w:val="none" w:sz="0" w:space="0" w:color="auto"/>
        <w:right w:val="none" w:sz="0" w:space="0" w:color="auto"/>
      </w:divBdr>
    </w:div>
    <w:div w:id="1410885493">
      <w:bodyDiv w:val="1"/>
      <w:marLeft w:val="0"/>
      <w:marRight w:val="0"/>
      <w:marTop w:val="0"/>
      <w:marBottom w:val="0"/>
      <w:divBdr>
        <w:top w:val="none" w:sz="0" w:space="0" w:color="auto"/>
        <w:left w:val="none" w:sz="0" w:space="0" w:color="auto"/>
        <w:bottom w:val="none" w:sz="0" w:space="0" w:color="auto"/>
        <w:right w:val="none" w:sz="0" w:space="0" w:color="auto"/>
      </w:divBdr>
    </w:div>
    <w:div w:id="1410927356">
      <w:bodyDiv w:val="1"/>
      <w:marLeft w:val="0"/>
      <w:marRight w:val="0"/>
      <w:marTop w:val="0"/>
      <w:marBottom w:val="0"/>
      <w:divBdr>
        <w:top w:val="none" w:sz="0" w:space="0" w:color="auto"/>
        <w:left w:val="none" w:sz="0" w:space="0" w:color="auto"/>
        <w:bottom w:val="none" w:sz="0" w:space="0" w:color="auto"/>
        <w:right w:val="none" w:sz="0" w:space="0" w:color="auto"/>
      </w:divBdr>
    </w:div>
    <w:div w:id="1411075272">
      <w:bodyDiv w:val="1"/>
      <w:marLeft w:val="0"/>
      <w:marRight w:val="0"/>
      <w:marTop w:val="0"/>
      <w:marBottom w:val="0"/>
      <w:divBdr>
        <w:top w:val="none" w:sz="0" w:space="0" w:color="auto"/>
        <w:left w:val="none" w:sz="0" w:space="0" w:color="auto"/>
        <w:bottom w:val="none" w:sz="0" w:space="0" w:color="auto"/>
        <w:right w:val="none" w:sz="0" w:space="0" w:color="auto"/>
      </w:divBdr>
    </w:div>
    <w:div w:id="1411462991">
      <w:bodyDiv w:val="1"/>
      <w:marLeft w:val="0"/>
      <w:marRight w:val="0"/>
      <w:marTop w:val="0"/>
      <w:marBottom w:val="0"/>
      <w:divBdr>
        <w:top w:val="none" w:sz="0" w:space="0" w:color="auto"/>
        <w:left w:val="none" w:sz="0" w:space="0" w:color="auto"/>
        <w:bottom w:val="none" w:sz="0" w:space="0" w:color="auto"/>
        <w:right w:val="none" w:sz="0" w:space="0" w:color="auto"/>
      </w:divBdr>
    </w:div>
    <w:div w:id="1411658680">
      <w:bodyDiv w:val="1"/>
      <w:marLeft w:val="0"/>
      <w:marRight w:val="0"/>
      <w:marTop w:val="0"/>
      <w:marBottom w:val="0"/>
      <w:divBdr>
        <w:top w:val="none" w:sz="0" w:space="0" w:color="auto"/>
        <w:left w:val="none" w:sz="0" w:space="0" w:color="auto"/>
        <w:bottom w:val="none" w:sz="0" w:space="0" w:color="auto"/>
        <w:right w:val="none" w:sz="0" w:space="0" w:color="auto"/>
      </w:divBdr>
    </w:div>
    <w:div w:id="1411735966">
      <w:bodyDiv w:val="1"/>
      <w:marLeft w:val="0"/>
      <w:marRight w:val="0"/>
      <w:marTop w:val="0"/>
      <w:marBottom w:val="0"/>
      <w:divBdr>
        <w:top w:val="none" w:sz="0" w:space="0" w:color="auto"/>
        <w:left w:val="none" w:sz="0" w:space="0" w:color="auto"/>
        <w:bottom w:val="none" w:sz="0" w:space="0" w:color="auto"/>
        <w:right w:val="none" w:sz="0" w:space="0" w:color="auto"/>
      </w:divBdr>
    </w:div>
    <w:div w:id="1411736857">
      <w:bodyDiv w:val="1"/>
      <w:marLeft w:val="0"/>
      <w:marRight w:val="0"/>
      <w:marTop w:val="0"/>
      <w:marBottom w:val="0"/>
      <w:divBdr>
        <w:top w:val="none" w:sz="0" w:space="0" w:color="auto"/>
        <w:left w:val="none" w:sz="0" w:space="0" w:color="auto"/>
        <w:bottom w:val="none" w:sz="0" w:space="0" w:color="auto"/>
        <w:right w:val="none" w:sz="0" w:space="0" w:color="auto"/>
      </w:divBdr>
    </w:div>
    <w:div w:id="1411851226">
      <w:bodyDiv w:val="1"/>
      <w:marLeft w:val="0"/>
      <w:marRight w:val="0"/>
      <w:marTop w:val="0"/>
      <w:marBottom w:val="0"/>
      <w:divBdr>
        <w:top w:val="none" w:sz="0" w:space="0" w:color="auto"/>
        <w:left w:val="none" w:sz="0" w:space="0" w:color="auto"/>
        <w:bottom w:val="none" w:sz="0" w:space="0" w:color="auto"/>
        <w:right w:val="none" w:sz="0" w:space="0" w:color="auto"/>
      </w:divBdr>
    </w:div>
    <w:div w:id="1412001771">
      <w:bodyDiv w:val="1"/>
      <w:marLeft w:val="0"/>
      <w:marRight w:val="0"/>
      <w:marTop w:val="0"/>
      <w:marBottom w:val="0"/>
      <w:divBdr>
        <w:top w:val="none" w:sz="0" w:space="0" w:color="auto"/>
        <w:left w:val="none" w:sz="0" w:space="0" w:color="auto"/>
        <w:bottom w:val="none" w:sz="0" w:space="0" w:color="auto"/>
        <w:right w:val="none" w:sz="0" w:space="0" w:color="auto"/>
      </w:divBdr>
    </w:div>
    <w:div w:id="1412044189">
      <w:bodyDiv w:val="1"/>
      <w:marLeft w:val="0"/>
      <w:marRight w:val="0"/>
      <w:marTop w:val="0"/>
      <w:marBottom w:val="0"/>
      <w:divBdr>
        <w:top w:val="none" w:sz="0" w:space="0" w:color="auto"/>
        <w:left w:val="none" w:sz="0" w:space="0" w:color="auto"/>
        <w:bottom w:val="none" w:sz="0" w:space="0" w:color="auto"/>
        <w:right w:val="none" w:sz="0" w:space="0" w:color="auto"/>
      </w:divBdr>
    </w:div>
    <w:div w:id="1412435708">
      <w:bodyDiv w:val="1"/>
      <w:marLeft w:val="0"/>
      <w:marRight w:val="0"/>
      <w:marTop w:val="0"/>
      <w:marBottom w:val="0"/>
      <w:divBdr>
        <w:top w:val="none" w:sz="0" w:space="0" w:color="auto"/>
        <w:left w:val="none" w:sz="0" w:space="0" w:color="auto"/>
        <w:bottom w:val="none" w:sz="0" w:space="0" w:color="auto"/>
        <w:right w:val="none" w:sz="0" w:space="0" w:color="auto"/>
      </w:divBdr>
    </w:div>
    <w:div w:id="1413115066">
      <w:bodyDiv w:val="1"/>
      <w:marLeft w:val="0"/>
      <w:marRight w:val="0"/>
      <w:marTop w:val="0"/>
      <w:marBottom w:val="0"/>
      <w:divBdr>
        <w:top w:val="none" w:sz="0" w:space="0" w:color="auto"/>
        <w:left w:val="none" w:sz="0" w:space="0" w:color="auto"/>
        <w:bottom w:val="none" w:sz="0" w:space="0" w:color="auto"/>
        <w:right w:val="none" w:sz="0" w:space="0" w:color="auto"/>
      </w:divBdr>
    </w:div>
    <w:div w:id="1413161475">
      <w:bodyDiv w:val="1"/>
      <w:marLeft w:val="0"/>
      <w:marRight w:val="0"/>
      <w:marTop w:val="0"/>
      <w:marBottom w:val="0"/>
      <w:divBdr>
        <w:top w:val="none" w:sz="0" w:space="0" w:color="auto"/>
        <w:left w:val="none" w:sz="0" w:space="0" w:color="auto"/>
        <w:bottom w:val="none" w:sz="0" w:space="0" w:color="auto"/>
        <w:right w:val="none" w:sz="0" w:space="0" w:color="auto"/>
      </w:divBdr>
    </w:div>
    <w:div w:id="1413350197">
      <w:bodyDiv w:val="1"/>
      <w:marLeft w:val="0"/>
      <w:marRight w:val="0"/>
      <w:marTop w:val="0"/>
      <w:marBottom w:val="0"/>
      <w:divBdr>
        <w:top w:val="none" w:sz="0" w:space="0" w:color="auto"/>
        <w:left w:val="none" w:sz="0" w:space="0" w:color="auto"/>
        <w:bottom w:val="none" w:sz="0" w:space="0" w:color="auto"/>
        <w:right w:val="none" w:sz="0" w:space="0" w:color="auto"/>
      </w:divBdr>
    </w:div>
    <w:div w:id="1413821180">
      <w:bodyDiv w:val="1"/>
      <w:marLeft w:val="0"/>
      <w:marRight w:val="0"/>
      <w:marTop w:val="0"/>
      <w:marBottom w:val="0"/>
      <w:divBdr>
        <w:top w:val="none" w:sz="0" w:space="0" w:color="auto"/>
        <w:left w:val="none" w:sz="0" w:space="0" w:color="auto"/>
        <w:bottom w:val="none" w:sz="0" w:space="0" w:color="auto"/>
        <w:right w:val="none" w:sz="0" w:space="0" w:color="auto"/>
      </w:divBdr>
    </w:div>
    <w:div w:id="1413968059">
      <w:bodyDiv w:val="1"/>
      <w:marLeft w:val="0"/>
      <w:marRight w:val="0"/>
      <w:marTop w:val="0"/>
      <w:marBottom w:val="0"/>
      <w:divBdr>
        <w:top w:val="none" w:sz="0" w:space="0" w:color="auto"/>
        <w:left w:val="none" w:sz="0" w:space="0" w:color="auto"/>
        <w:bottom w:val="none" w:sz="0" w:space="0" w:color="auto"/>
        <w:right w:val="none" w:sz="0" w:space="0" w:color="auto"/>
      </w:divBdr>
    </w:div>
    <w:div w:id="1414012989">
      <w:bodyDiv w:val="1"/>
      <w:marLeft w:val="0"/>
      <w:marRight w:val="0"/>
      <w:marTop w:val="0"/>
      <w:marBottom w:val="0"/>
      <w:divBdr>
        <w:top w:val="none" w:sz="0" w:space="0" w:color="auto"/>
        <w:left w:val="none" w:sz="0" w:space="0" w:color="auto"/>
        <w:bottom w:val="none" w:sz="0" w:space="0" w:color="auto"/>
        <w:right w:val="none" w:sz="0" w:space="0" w:color="auto"/>
      </w:divBdr>
    </w:div>
    <w:div w:id="1414232979">
      <w:bodyDiv w:val="1"/>
      <w:marLeft w:val="0"/>
      <w:marRight w:val="0"/>
      <w:marTop w:val="0"/>
      <w:marBottom w:val="0"/>
      <w:divBdr>
        <w:top w:val="none" w:sz="0" w:space="0" w:color="auto"/>
        <w:left w:val="none" w:sz="0" w:space="0" w:color="auto"/>
        <w:bottom w:val="none" w:sz="0" w:space="0" w:color="auto"/>
        <w:right w:val="none" w:sz="0" w:space="0" w:color="auto"/>
      </w:divBdr>
    </w:div>
    <w:div w:id="1414544087">
      <w:bodyDiv w:val="1"/>
      <w:marLeft w:val="0"/>
      <w:marRight w:val="0"/>
      <w:marTop w:val="0"/>
      <w:marBottom w:val="0"/>
      <w:divBdr>
        <w:top w:val="none" w:sz="0" w:space="0" w:color="auto"/>
        <w:left w:val="none" w:sz="0" w:space="0" w:color="auto"/>
        <w:bottom w:val="none" w:sz="0" w:space="0" w:color="auto"/>
        <w:right w:val="none" w:sz="0" w:space="0" w:color="auto"/>
      </w:divBdr>
    </w:div>
    <w:div w:id="1415201162">
      <w:bodyDiv w:val="1"/>
      <w:marLeft w:val="0"/>
      <w:marRight w:val="0"/>
      <w:marTop w:val="0"/>
      <w:marBottom w:val="0"/>
      <w:divBdr>
        <w:top w:val="none" w:sz="0" w:space="0" w:color="auto"/>
        <w:left w:val="none" w:sz="0" w:space="0" w:color="auto"/>
        <w:bottom w:val="none" w:sz="0" w:space="0" w:color="auto"/>
        <w:right w:val="none" w:sz="0" w:space="0" w:color="auto"/>
      </w:divBdr>
    </w:div>
    <w:div w:id="1415207144">
      <w:bodyDiv w:val="1"/>
      <w:marLeft w:val="0"/>
      <w:marRight w:val="0"/>
      <w:marTop w:val="0"/>
      <w:marBottom w:val="0"/>
      <w:divBdr>
        <w:top w:val="none" w:sz="0" w:space="0" w:color="auto"/>
        <w:left w:val="none" w:sz="0" w:space="0" w:color="auto"/>
        <w:bottom w:val="none" w:sz="0" w:space="0" w:color="auto"/>
        <w:right w:val="none" w:sz="0" w:space="0" w:color="auto"/>
      </w:divBdr>
    </w:div>
    <w:div w:id="1415666119">
      <w:bodyDiv w:val="1"/>
      <w:marLeft w:val="0"/>
      <w:marRight w:val="0"/>
      <w:marTop w:val="0"/>
      <w:marBottom w:val="0"/>
      <w:divBdr>
        <w:top w:val="none" w:sz="0" w:space="0" w:color="auto"/>
        <w:left w:val="none" w:sz="0" w:space="0" w:color="auto"/>
        <w:bottom w:val="none" w:sz="0" w:space="0" w:color="auto"/>
        <w:right w:val="none" w:sz="0" w:space="0" w:color="auto"/>
      </w:divBdr>
    </w:div>
    <w:div w:id="1415854350">
      <w:bodyDiv w:val="1"/>
      <w:marLeft w:val="0"/>
      <w:marRight w:val="0"/>
      <w:marTop w:val="0"/>
      <w:marBottom w:val="0"/>
      <w:divBdr>
        <w:top w:val="none" w:sz="0" w:space="0" w:color="auto"/>
        <w:left w:val="none" w:sz="0" w:space="0" w:color="auto"/>
        <w:bottom w:val="none" w:sz="0" w:space="0" w:color="auto"/>
        <w:right w:val="none" w:sz="0" w:space="0" w:color="auto"/>
      </w:divBdr>
    </w:div>
    <w:div w:id="1416243757">
      <w:bodyDiv w:val="1"/>
      <w:marLeft w:val="0"/>
      <w:marRight w:val="0"/>
      <w:marTop w:val="0"/>
      <w:marBottom w:val="0"/>
      <w:divBdr>
        <w:top w:val="none" w:sz="0" w:space="0" w:color="auto"/>
        <w:left w:val="none" w:sz="0" w:space="0" w:color="auto"/>
        <w:bottom w:val="none" w:sz="0" w:space="0" w:color="auto"/>
        <w:right w:val="none" w:sz="0" w:space="0" w:color="auto"/>
      </w:divBdr>
    </w:div>
    <w:div w:id="1416436128">
      <w:bodyDiv w:val="1"/>
      <w:marLeft w:val="0"/>
      <w:marRight w:val="0"/>
      <w:marTop w:val="0"/>
      <w:marBottom w:val="0"/>
      <w:divBdr>
        <w:top w:val="none" w:sz="0" w:space="0" w:color="auto"/>
        <w:left w:val="none" w:sz="0" w:space="0" w:color="auto"/>
        <w:bottom w:val="none" w:sz="0" w:space="0" w:color="auto"/>
        <w:right w:val="none" w:sz="0" w:space="0" w:color="auto"/>
      </w:divBdr>
    </w:div>
    <w:div w:id="1416511218">
      <w:bodyDiv w:val="1"/>
      <w:marLeft w:val="0"/>
      <w:marRight w:val="0"/>
      <w:marTop w:val="0"/>
      <w:marBottom w:val="0"/>
      <w:divBdr>
        <w:top w:val="none" w:sz="0" w:space="0" w:color="auto"/>
        <w:left w:val="none" w:sz="0" w:space="0" w:color="auto"/>
        <w:bottom w:val="none" w:sz="0" w:space="0" w:color="auto"/>
        <w:right w:val="none" w:sz="0" w:space="0" w:color="auto"/>
      </w:divBdr>
    </w:div>
    <w:div w:id="1416514730">
      <w:bodyDiv w:val="1"/>
      <w:marLeft w:val="0"/>
      <w:marRight w:val="0"/>
      <w:marTop w:val="0"/>
      <w:marBottom w:val="0"/>
      <w:divBdr>
        <w:top w:val="none" w:sz="0" w:space="0" w:color="auto"/>
        <w:left w:val="none" w:sz="0" w:space="0" w:color="auto"/>
        <w:bottom w:val="none" w:sz="0" w:space="0" w:color="auto"/>
        <w:right w:val="none" w:sz="0" w:space="0" w:color="auto"/>
      </w:divBdr>
    </w:div>
    <w:div w:id="1416710187">
      <w:bodyDiv w:val="1"/>
      <w:marLeft w:val="0"/>
      <w:marRight w:val="0"/>
      <w:marTop w:val="0"/>
      <w:marBottom w:val="0"/>
      <w:divBdr>
        <w:top w:val="none" w:sz="0" w:space="0" w:color="auto"/>
        <w:left w:val="none" w:sz="0" w:space="0" w:color="auto"/>
        <w:bottom w:val="none" w:sz="0" w:space="0" w:color="auto"/>
        <w:right w:val="none" w:sz="0" w:space="0" w:color="auto"/>
      </w:divBdr>
    </w:div>
    <w:div w:id="1416979362">
      <w:bodyDiv w:val="1"/>
      <w:marLeft w:val="0"/>
      <w:marRight w:val="0"/>
      <w:marTop w:val="0"/>
      <w:marBottom w:val="0"/>
      <w:divBdr>
        <w:top w:val="none" w:sz="0" w:space="0" w:color="auto"/>
        <w:left w:val="none" w:sz="0" w:space="0" w:color="auto"/>
        <w:bottom w:val="none" w:sz="0" w:space="0" w:color="auto"/>
        <w:right w:val="none" w:sz="0" w:space="0" w:color="auto"/>
      </w:divBdr>
    </w:div>
    <w:div w:id="1417022289">
      <w:bodyDiv w:val="1"/>
      <w:marLeft w:val="0"/>
      <w:marRight w:val="0"/>
      <w:marTop w:val="0"/>
      <w:marBottom w:val="0"/>
      <w:divBdr>
        <w:top w:val="none" w:sz="0" w:space="0" w:color="auto"/>
        <w:left w:val="none" w:sz="0" w:space="0" w:color="auto"/>
        <w:bottom w:val="none" w:sz="0" w:space="0" w:color="auto"/>
        <w:right w:val="none" w:sz="0" w:space="0" w:color="auto"/>
      </w:divBdr>
    </w:div>
    <w:div w:id="1417247110">
      <w:bodyDiv w:val="1"/>
      <w:marLeft w:val="0"/>
      <w:marRight w:val="0"/>
      <w:marTop w:val="0"/>
      <w:marBottom w:val="0"/>
      <w:divBdr>
        <w:top w:val="none" w:sz="0" w:space="0" w:color="auto"/>
        <w:left w:val="none" w:sz="0" w:space="0" w:color="auto"/>
        <w:bottom w:val="none" w:sz="0" w:space="0" w:color="auto"/>
        <w:right w:val="none" w:sz="0" w:space="0" w:color="auto"/>
      </w:divBdr>
    </w:div>
    <w:div w:id="1417633341">
      <w:bodyDiv w:val="1"/>
      <w:marLeft w:val="0"/>
      <w:marRight w:val="0"/>
      <w:marTop w:val="0"/>
      <w:marBottom w:val="0"/>
      <w:divBdr>
        <w:top w:val="none" w:sz="0" w:space="0" w:color="auto"/>
        <w:left w:val="none" w:sz="0" w:space="0" w:color="auto"/>
        <w:bottom w:val="none" w:sz="0" w:space="0" w:color="auto"/>
        <w:right w:val="none" w:sz="0" w:space="0" w:color="auto"/>
      </w:divBdr>
    </w:div>
    <w:div w:id="1417937854">
      <w:bodyDiv w:val="1"/>
      <w:marLeft w:val="0"/>
      <w:marRight w:val="0"/>
      <w:marTop w:val="0"/>
      <w:marBottom w:val="0"/>
      <w:divBdr>
        <w:top w:val="none" w:sz="0" w:space="0" w:color="auto"/>
        <w:left w:val="none" w:sz="0" w:space="0" w:color="auto"/>
        <w:bottom w:val="none" w:sz="0" w:space="0" w:color="auto"/>
        <w:right w:val="none" w:sz="0" w:space="0" w:color="auto"/>
      </w:divBdr>
    </w:div>
    <w:div w:id="1417945547">
      <w:bodyDiv w:val="1"/>
      <w:marLeft w:val="0"/>
      <w:marRight w:val="0"/>
      <w:marTop w:val="0"/>
      <w:marBottom w:val="0"/>
      <w:divBdr>
        <w:top w:val="none" w:sz="0" w:space="0" w:color="auto"/>
        <w:left w:val="none" w:sz="0" w:space="0" w:color="auto"/>
        <w:bottom w:val="none" w:sz="0" w:space="0" w:color="auto"/>
        <w:right w:val="none" w:sz="0" w:space="0" w:color="auto"/>
      </w:divBdr>
    </w:div>
    <w:div w:id="1418090918">
      <w:bodyDiv w:val="1"/>
      <w:marLeft w:val="0"/>
      <w:marRight w:val="0"/>
      <w:marTop w:val="0"/>
      <w:marBottom w:val="0"/>
      <w:divBdr>
        <w:top w:val="none" w:sz="0" w:space="0" w:color="auto"/>
        <w:left w:val="none" w:sz="0" w:space="0" w:color="auto"/>
        <w:bottom w:val="none" w:sz="0" w:space="0" w:color="auto"/>
        <w:right w:val="none" w:sz="0" w:space="0" w:color="auto"/>
      </w:divBdr>
    </w:div>
    <w:div w:id="141828522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18864966">
      <w:bodyDiv w:val="1"/>
      <w:marLeft w:val="0"/>
      <w:marRight w:val="0"/>
      <w:marTop w:val="0"/>
      <w:marBottom w:val="0"/>
      <w:divBdr>
        <w:top w:val="none" w:sz="0" w:space="0" w:color="auto"/>
        <w:left w:val="none" w:sz="0" w:space="0" w:color="auto"/>
        <w:bottom w:val="none" w:sz="0" w:space="0" w:color="auto"/>
        <w:right w:val="none" w:sz="0" w:space="0" w:color="auto"/>
      </w:divBdr>
    </w:div>
    <w:div w:id="1418939475">
      <w:bodyDiv w:val="1"/>
      <w:marLeft w:val="0"/>
      <w:marRight w:val="0"/>
      <w:marTop w:val="0"/>
      <w:marBottom w:val="0"/>
      <w:divBdr>
        <w:top w:val="none" w:sz="0" w:space="0" w:color="auto"/>
        <w:left w:val="none" w:sz="0" w:space="0" w:color="auto"/>
        <w:bottom w:val="none" w:sz="0" w:space="0" w:color="auto"/>
        <w:right w:val="none" w:sz="0" w:space="0" w:color="auto"/>
      </w:divBdr>
    </w:div>
    <w:div w:id="1418943978">
      <w:bodyDiv w:val="1"/>
      <w:marLeft w:val="0"/>
      <w:marRight w:val="0"/>
      <w:marTop w:val="0"/>
      <w:marBottom w:val="0"/>
      <w:divBdr>
        <w:top w:val="none" w:sz="0" w:space="0" w:color="auto"/>
        <w:left w:val="none" w:sz="0" w:space="0" w:color="auto"/>
        <w:bottom w:val="none" w:sz="0" w:space="0" w:color="auto"/>
        <w:right w:val="none" w:sz="0" w:space="0" w:color="auto"/>
      </w:divBdr>
    </w:div>
    <w:div w:id="1419130220">
      <w:bodyDiv w:val="1"/>
      <w:marLeft w:val="0"/>
      <w:marRight w:val="0"/>
      <w:marTop w:val="0"/>
      <w:marBottom w:val="0"/>
      <w:divBdr>
        <w:top w:val="none" w:sz="0" w:space="0" w:color="auto"/>
        <w:left w:val="none" w:sz="0" w:space="0" w:color="auto"/>
        <w:bottom w:val="none" w:sz="0" w:space="0" w:color="auto"/>
        <w:right w:val="none" w:sz="0" w:space="0" w:color="auto"/>
      </w:divBdr>
    </w:div>
    <w:div w:id="1419208076">
      <w:bodyDiv w:val="1"/>
      <w:marLeft w:val="0"/>
      <w:marRight w:val="0"/>
      <w:marTop w:val="0"/>
      <w:marBottom w:val="0"/>
      <w:divBdr>
        <w:top w:val="none" w:sz="0" w:space="0" w:color="auto"/>
        <w:left w:val="none" w:sz="0" w:space="0" w:color="auto"/>
        <w:bottom w:val="none" w:sz="0" w:space="0" w:color="auto"/>
        <w:right w:val="none" w:sz="0" w:space="0" w:color="auto"/>
      </w:divBdr>
    </w:div>
    <w:div w:id="1419252998">
      <w:bodyDiv w:val="1"/>
      <w:marLeft w:val="0"/>
      <w:marRight w:val="0"/>
      <w:marTop w:val="0"/>
      <w:marBottom w:val="0"/>
      <w:divBdr>
        <w:top w:val="none" w:sz="0" w:space="0" w:color="auto"/>
        <w:left w:val="none" w:sz="0" w:space="0" w:color="auto"/>
        <w:bottom w:val="none" w:sz="0" w:space="0" w:color="auto"/>
        <w:right w:val="none" w:sz="0" w:space="0" w:color="auto"/>
      </w:divBdr>
    </w:div>
    <w:div w:id="1419253193">
      <w:bodyDiv w:val="1"/>
      <w:marLeft w:val="0"/>
      <w:marRight w:val="0"/>
      <w:marTop w:val="0"/>
      <w:marBottom w:val="0"/>
      <w:divBdr>
        <w:top w:val="none" w:sz="0" w:space="0" w:color="auto"/>
        <w:left w:val="none" w:sz="0" w:space="0" w:color="auto"/>
        <w:bottom w:val="none" w:sz="0" w:space="0" w:color="auto"/>
        <w:right w:val="none" w:sz="0" w:space="0" w:color="auto"/>
      </w:divBdr>
    </w:div>
    <w:div w:id="1419326176">
      <w:bodyDiv w:val="1"/>
      <w:marLeft w:val="0"/>
      <w:marRight w:val="0"/>
      <w:marTop w:val="0"/>
      <w:marBottom w:val="0"/>
      <w:divBdr>
        <w:top w:val="none" w:sz="0" w:space="0" w:color="auto"/>
        <w:left w:val="none" w:sz="0" w:space="0" w:color="auto"/>
        <w:bottom w:val="none" w:sz="0" w:space="0" w:color="auto"/>
        <w:right w:val="none" w:sz="0" w:space="0" w:color="auto"/>
      </w:divBdr>
    </w:div>
    <w:div w:id="1419594578">
      <w:bodyDiv w:val="1"/>
      <w:marLeft w:val="0"/>
      <w:marRight w:val="0"/>
      <w:marTop w:val="0"/>
      <w:marBottom w:val="0"/>
      <w:divBdr>
        <w:top w:val="none" w:sz="0" w:space="0" w:color="auto"/>
        <w:left w:val="none" w:sz="0" w:space="0" w:color="auto"/>
        <w:bottom w:val="none" w:sz="0" w:space="0" w:color="auto"/>
        <w:right w:val="none" w:sz="0" w:space="0" w:color="auto"/>
      </w:divBdr>
    </w:div>
    <w:div w:id="1419595320">
      <w:bodyDiv w:val="1"/>
      <w:marLeft w:val="0"/>
      <w:marRight w:val="0"/>
      <w:marTop w:val="0"/>
      <w:marBottom w:val="0"/>
      <w:divBdr>
        <w:top w:val="none" w:sz="0" w:space="0" w:color="auto"/>
        <w:left w:val="none" w:sz="0" w:space="0" w:color="auto"/>
        <w:bottom w:val="none" w:sz="0" w:space="0" w:color="auto"/>
        <w:right w:val="none" w:sz="0" w:space="0" w:color="auto"/>
      </w:divBdr>
    </w:div>
    <w:div w:id="1419669088">
      <w:bodyDiv w:val="1"/>
      <w:marLeft w:val="0"/>
      <w:marRight w:val="0"/>
      <w:marTop w:val="0"/>
      <w:marBottom w:val="0"/>
      <w:divBdr>
        <w:top w:val="none" w:sz="0" w:space="0" w:color="auto"/>
        <w:left w:val="none" w:sz="0" w:space="0" w:color="auto"/>
        <w:bottom w:val="none" w:sz="0" w:space="0" w:color="auto"/>
        <w:right w:val="none" w:sz="0" w:space="0" w:color="auto"/>
      </w:divBdr>
    </w:div>
    <w:div w:id="1419710976">
      <w:bodyDiv w:val="1"/>
      <w:marLeft w:val="0"/>
      <w:marRight w:val="0"/>
      <w:marTop w:val="0"/>
      <w:marBottom w:val="0"/>
      <w:divBdr>
        <w:top w:val="none" w:sz="0" w:space="0" w:color="auto"/>
        <w:left w:val="none" w:sz="0" w:space="0" w:color="auto"/>
        <w:bottom w:val="none" w:sz="0" w:space="0" w:color="auto"/>
        <w:right w:val="none" w:sz="0" w:space="0" w:color="auto"/>
      </w:divBdr>
    </w:div>
    <w:div w:id="1419910022">
      <w:bodyDiv w:val="1"/>
      <w:marLeft w:val="0"/>
      <w:marRight w:val="0"/>
      <w:marTop w:val="0"/>
      <w:marBottom w:val="0"/>
      <w:divBdr>
        <w:top w:val="none" w:sz="0" w:space="0" w:color="auto"/>
        <w:left w:val="none" w:sz="0" w:space="0" w:color="auto"/>
        <w:bottom w:val="none" w:sz="0" w:space="0" w:color="auto"/>
        <w:right w:val="none" w:sz="0" w:space="0" w:color="auto"/>
      </w:divBdr>
    </w:div>
    <w:div w:id="1419982268">
      <w:bodyDiv w:val="1"/>
      <w:marLeft w:val="0"/>
      <w:marRight w:val="0"/>
      <w:marTop w:val="0"/>
      <w:marBottom w:val="0"/>
      <w:divBdr>
        <w:top w:val="none" w:sz="0" w:space="0" w:color="auto"/>
        <w:left w:val="none" w:sz="0" w:space="0" w:color="auto"/>
        <w:bottom w:val="none" w:sz="0" w:space="0" w:color="auto"/>
        <w:right w:val="none" w:sz="0" w:space="0" w:color="auto"/>
      </w:divBdr>
    </w:div>
    <w:div w:id="1419983994">
      <w:bodyDiv w:val="1"/>
      <w:marLeft w:val="0"/>
      <w:marRight w:val="0"/>
      <w:marTop w:val="0"/>
      <w:marBottom w:val="0"/>
      <w:divBdr>
        <w:top w:val="none" w:sz="0" w:space="0" w:color="auto"/>
        <w:left w:val="none" w:sz="0" w:space="0" w:color="auto"/>
        <w:bottom w:val="none" w:sz="0" w:space="0" w:color="auto"/>
        <w:right w:val="none" w:sz="0" w:space="0" w:color="auto"/>
      </w:divBdr>
    </w:div>
    <w:div w:id="1420059589">
      <w:bodyDiv w:val="1"/>
      <w:marLeft w:val="0"/>
      <w:marRight w:val="0"/>
      <w:marTop w:val="0"/>
      <w:marBottom w:val="0"/>
      <w:divBdr>
        <w:top w:val="none" w:sz="0" w:space="0" w:color="auto"/>
        <w:left w:val="none" w:sz="0" w:space="0" w:color="auto"/>
        <w:bottom w:val="none" w:sz="0" w:space="0" w:color="auto"/>
        <w:right w:val="none" w:sz="0" w:space="0" w:color="auto"/>
      </w:divBdr>
    </w:div>
    <w:div w:id="1420130579">
      <w:bodyDiv w:val="1"/>
      <w:marLeft w:val="0"/>
      <w:marRight w:val="0"/>
      <w:marTop w:val="0"/>
      <w:marBottom w:val="0"/>
      <w:divBdr>
        <w:top w:val="none" w:sz="0" w:space="0" w:color="auto"/>
        <w:left w:val="none" w:sz="0" w:space="0" w:color="auto"/>
        <w:bottom w:val="none" w:sz="0" w:space="0" w:color="auto"/>
        <w:right w:val="none" w:sz="0" w:space="0" w:color="auto"/>
      </w:divBdr>
    </w:div>
    <w:div w:id="1420131249">
      <w:bodyDiv w:val="1"/>
      <w:marLeft w:val="0"/>
      <w:marRight w:val="0"/>
      <w:marTop w:val="0"/>
      <w:marBottom w:val="0"/>
      <w:divBdr>
        <w:top w:val="none" w:sz="0" w:space="0" w:color="auto"/>
        <w:left w:val="none" w:sz="0" w:space="0" w:color="auto"/>
        <w:bottom w:val="none" w:sz="0" w:space="0" w:color="auto"/>
        <w:right w:val="none" w:sz="0" w:space="0" w:color="auto"/>
      </w:divBdr>
    </w:div>
    <w:div w:id="1420827647">
      <w:bodyDiv w:val="1"/>
      <w:marLeft w:val="0"/>
      <w:marRight w:val="0"/>
      <w:marTop w:val="0"/>
      <w:marBottom w:val="0"/>
      <w:divBdr>
        <w:top w:val="none" w:sz="0" w:space="0" w:color="auto"/>
        <w:left w:val="none" w:sz="0" w:space="0" w:color="auto"/>
        <w:bottom w:val="none" w:sz="0" w:space="0" w:color="auto"/>
        <w:right w:val="none" w:sz="0" w:space="0" w:color="auto"/>
      </w:divBdr>
    </w:div>
    <w:div w:id="1420981784">
      <w:bodyDiv w:val="1"/>
      <w:marLeft w:val="0"/>
      <w:marRight w:val="0"/>
      <w:marTop w:val="0"/>
      <w:marBottom w:val="0"/>
      <w:divBdr>
        <w:top w:val="none" w:sz="0" w:space="0" w:color="auto"/>
        <w:left w:val="none" w:sz="0" w:space="0" w:color="auto"/>
        <w:bottom w:val="none" w:sz="0" w:space="0" w:color="auto"/>
        <w:right w:val="none" w:sz="0" w:space="0" w:color="auto"/>
      </w:divBdr>
    </w:div>
    <w:div w:id="1421756984">
      <w:bodyDiv w:val="1"/>
      <w:marLeft w:val="0"/>
      <w:marRight w:val="0"/>
      <w:marTop w:val="0"/>
      <w:marBottom w:val="0"/>
      <w:divBdr>
        <w:top w:val="none" w:sz="0" w:space="0" w:color="auto"/>
        <w:left w:val="none" w:sz="0" w:space="0" w:color="auto"/>
        <w:bottom w:val="none" w:sz="0" w:space="0" w:color="auto"/>
        <w:right w:val="none" w:sz="0" w:space="0" w:color="auto"/>
      </w:divBdr>
    </w:div>
    <w:div w:id="1421827411">
      <w:bodyDiv w:val="1"/>
      <w:marLeft w:val="0"/>
      <w:marRight w:val="0"/>
      <w:marTop w:val="0"/>
      <w:marBottom w:val="0"/>
      <w:divBdr>
        <w:top w:val="none" w:sz="0" w:space="0" w:color="auto"/>
        <w:left w:val="none" w:sz="0" w:space="0" w:color="auto"/>
        <w:bottom w:val="none" w:sz="0" w:space="0" w:color="auto"/>
        <w:right w:val="none" w:sz="0" w:space="0" w:color="auto"/>
      </w:divBdr>
    </w:div>
    <w:div w:id="1421831190">
      <w:bodyDiv w:val="1"/>
      <w:marLeft w:val="0"/>
      <w:marRight w:val="0"/>
      <w:marTop w:val="0"/>
      <w:marBottom w:val="0"/>
      <w:divBdr>
        <w:top w:val="none" w:sz="0" w:space="0" w:color="auto"/>
        <w:left w:val="none" w:sz="0" w:space="0" w:color="auto"/>
        <w:bottom w:val="none" w:sz="0" w:space="0" w:color="auto"/>
        <w:right w:val="none" w:sz="0" w:space="0" w:color="auto"/>
      </w:divBdr>
    </w:div>
    <w:div w:id="1421947261">
      <w:bodyDiv w:val="1"/>
      <w:marLeft w:val="0"/>
      <w:marRight w:val="0"/>
      <w:marTop w:val="0"/>
      <w:marBottom w:val="0"/>
      <w:divBdr>
        <w:top w:val="none" w:sz="0" w:space="0" w:color="auto"/>
        <w:left w:val="none" w:sz="0" w:space="0" w:color="auto"/>
        <w:bottom w:val="none" w:sz="0" w:space="0" w:color="auto"/>
        <w:right w:val="none" w:sz="0" w:space="0" w:color="auto"/>
      </w:divBdr>
    </w:div>
    <w:div w:id="1422023935">
      <w:bodyDiv w:val="1"/>
      <w:marLeft w:val="0"/>
      <w:marRight w:val="0"/>
      <w:marTop w:val="0"/>
      <w:marBottom w:val="0"/>
      <w:divBdr>
        <w:top w:val="none" w:sz="0" w:space="0" w:color="auto"/>
        <w:left w:val="none" w:sz="0" w:space="0" w:color="auto"/>
        <w:bottom w:val="none" w:sz="0" w:space="0" w:color="auto"/>
        <w:right w:val="none" w:sz="0" w:space="0" w:color="auto"/>
      </w:divBdr>
    </w:div>
    <w:div w:id="1422288233">
      <w:bodyDiv w:val="1"/>
      <w:marLeft w:val="0"/>
      <w:marRight w:val="0"/>
      <w:marTop w:val="0"/>
      <w:marBottom w:val="0"/>
      <w:divBdr>
        <w:top w:val="none" w:sz="0" w:space="0" w:color="auto"/>
        <w:left w:val="none" w:sz="0" w:space="0" w:color="auto"/>
        <w:bottom w:val="none" w:sz="0" w:space="0" w:color="auto"/>
        <w:right w:val="none" w:sz="0" w:space="0" w:color="auto"/>
      </w:divBdr>
    </w:div>
    <w:div w:id="1422334019">
      <w:bodyDiv w:val="1"/>
      <w:marLeft w:val="0"/>
      <w:marRight w:val="0"/>
      <w:marTop w:val="0"/>
      <w:marBottom w:val="0"/>
      <w:divBdr>
        <w:top w:val="none" w:sz="0" w:space="0" w:color="auto"/>
        <w:left w:val="none" w:sz="0" w:space="0" w:color="auto"/>
        <w:bottom w:val="none" w:sz="0" w:space="0" w:color="auto"/>
        <w:right w:val="none" w:sz="0" w:space="0" w:color="auto"/>
      </w:divBdr>
    </w:div>
    <w:div w:id="1422600081">
      <w:bodyDiv w:val="1"/>
      <w:marLeft w:val="0"/>
      <w:marRight w:val="0"/>
      <w:marTop w:val="0"/>
      <w:marBottom w:val="0"/>
      <w:divBdr>
        <w:top w:val="none" w:sz="0" w:space="0" w:color="auto"/>
        <w:left w:val="none" w:sz="0" w:space="0" w:color="auto"/>
        <w:bottom w:val="none" w:sz="0" w:space="0" w:color="auto"/>
        <w:right w:val="none" w:sz="0" w:space="0" w:color="auto"/>
      </w:divBdr>
    </w:div>
    <w:div w:id="1422801920">
      <w:bodyDiv w:val="1"/>
      <w:marLeft w:val="0"/>
      <w:marRight w:val="0"/>
      <w:marTop w:val="0"/>
      <w:marBottom w:val="0"/>
      <w:divBdr>
        <w:top w:val="none" w:sz="0" w:space="0" w:color="auto"/>
        <w:left w:val="none" w:sz="0" w:space="0" w:color="auto"/>
        <w:bottom w:val="none" w:sz="0" w:space="0" w:color="auto"/>
        <w:right w:val="none" w:sz="0" w:space="0" w:color="auto"/>
      </w:divBdr>
    </w:div>
    <w:div w:id="1423256443">
      <w:bodyDiv w:val="1"/>
      <w:marLeft w:val="0"/>
      <w:marRight w:val="0"/>
      <w:marTop w:val="0"/>
      <w:marBottom w:val="0"/>
      <w:divBdr>
        <w:top w:val="none" w:sz="0" w:space="0" w:color="auto"/>
        <w:left w:val="none" w:sz="0" w:space="0" w:color="auto"/>
        <w:bottom w:val="none" w:sz="0" w:space="0" w:color="auto"/>
        <w:right w:val="none" w:sz="0" w:space="0" w:color="auto"/>
      </w:divBdr>
    </w:div>
    <w:div w:id="1423407384">
      <w:bodyDiv w:val="1"/>
      <w:marLeft w:val="0"/>
      <w:marRight w:val="0"/>
      <w:marTop w:val="0"/>
      <w:marBottom w:val="0"/>
      <w:divBdr>
        <w:top w:val="none" w:sz="0" w:space="0" w:color="auto"/>
        <w:left w:val="none" w:sz="0" w:space="0" w:color="auto"/>
        <w:bottom w:val="none" w:sz="0" w:space="0" w:color="auto"/>
        <w:right w:val="none" w:sz="0" w:space="0" w:color="auto"/>
      </w:divBdr>
    </w:div>
    <w:div w:id="1423455175">
      <w:bodyDiv w:val="1"/>
      <w:marLeft w:val="0"/>
      <w:marRight w:val="0"/>
      <w:marTop w:val="0"/>
      <w:marBottom w:val="0"/>
      <w:divBdr>
        <w:top w:val="none" w:sz="0" w:space="0" w:color="auto"/>
        <w:left w:val="none" w:sz="0" w:space="0" w:color="auto"/>
        <w:bottom w:val="none" w:sz="0" w:space="0" w:color="auto"/>
        <w:right w:val="none" w:sz="0" w:space="0" w:color="auto"/>
      </w:divBdr>
    </w:div>
    <w:div w:id="1423719902">
      <w:bodyDiv w:val="1"/>
      <w:marLeft w:val="0"/>
      <w:marRight w:val="0"/>
      <w:marTop w:val="0"/>
      <w:marBottom w:val="0"/>
      <w:divBdr>
        <w:top w:val="none" w:sz="0" w:space="0" w:color="auto"/>
        <w:left w:val="none" w:sz="0" w:space="0" w:color="auto"/>
        <w:bottom w:val="none" w:sz="0" w:space="0" w:color="auto"/>
        <w:right w:val="none" w:sz="0" w:space="0" w:color="auto"/>
      </w:divBdr>
    </w:div>
    <w:div w:id="1424035331">
      <w:bodyDiv w:val="1"/>
      <w:marLeft w:val="0"/>
      <w:marRight w:val="0"/>
      <w:marTop w:val="0"/>
      <w:marBottom w:val="0"/>
      <w:divBdr>
        <w:top w:val="none" w:sz="0" w:space="0" w:color="auto"/>
        <w:left w:val="none" w:sz="0" w:space="0" w:color="auto"/>
        <w:bottom w:val="none" w:sz="0" w:space="0" w:color="auto"/>
        <w:right w:val="none" w:sz="0" w:space="0" w:color="auto"/>
      </w:divBdr>
    </w:div>
    <w:div w:id="1424063105">
      <w:bodyDiv w:val="1"/>
      <w:marLeft w:val="0"/>
      <w:marRight w:val="0"/>
      <w:marTop w:val="0"/>
      <w:marBottom w:val="0"/>
      <w:divBdr>
        <w:top w:val="none" w:sz="0" w:space="0" w:color="auto"/>
        <w:left w:val="none" w:sz="0" w:space="0" w:color="auto"/>
        <w:bottom w:val="none" w:sz="0" w:space="0" w:color="auto"/>
        <w:right w:val="none" w:sz="0" w:space="0" w:color="auto"/>
      </w:divBdr>
    </w:div>
    <w:div w:id="1424378381">
      <w:bodyDiv w:val="1"/>
      <w:marLeft w:val="0"/>
      <w:marRight w:val="0"/>
      <w:marTop w:val="0"/>
      <w:marBottom w:val="0"/>
      <w:divBdr>
        <w:top w:val="none" w:sz="0" w:space="0" w:color="auto"/>
        <w:left w:val="none" w:sz="0" w:space="0" w:color="auto"/>
        <w:bottom w:val="none" w:sz="0" w:space="0" w:color="auto"/>
        <w:right w:val="none" w:sz="0" w:space="0" w:color="auto"/>
      </w:divBdr>
    </w:div>
    <w:div w:id="1424762521">
      <w:bodyDiv w:val="1"/>
      <w:marLeft w:val="0"/>
      <w:marRight w:val="0"/>
      <w:marTop w:val="0"/>
      <w:marBottom w:val="0"/>
      <w:divBdr>
        <w:top w:val="none" w:sz="0" w:space="0" w:color="auto"/>
        <w:left w:val="none" w:sz="0" w:space="0" w:color="auto"/>
        <w:bottom w:val="none" w:sz="0" w:space="0" w:color="auto"/>
        <w:right w:val="none" w:sz="0" w:space="0" w:color="auto"/>
      </w:divBdr>
    </w:div>
    <w:div w:id="1424838257">
      <w:bodyDiv w:val="1"/>
      <w:marLeft w:val="0"/>
      <w:marRight w:val="0"/>
      <w:marTop w:val="0"/>
      <w:marBottom w:val="0"/>
      <w:divBdr>
        <w:top w:val="none" w:sz="0" w:space="0" w:color="auto"/>
        <w:left w:val="none" w:sz="0" w:space="0" w:color="auto"/>
        <w:bottom w:val="none" w:sz="0" w:space="0" w:color="auto"/>
        <w:right w:val="none" w:sz="0" w:space="0" w:color="auto"/>
      </w:divBdr>
    </w:div>
    <w:div w:id="1424841091">
      <w:bodyDiv w:val="1"/>
      <w:marLeft w:val="0"/>
      <w:marRight w:val="0"/>
      <w:marTop w:val="0"/>
      <w:marBottom w:val="0"/>
      <w:divBdr>
        <w:top w:val="none" w:sz="0" w:space="0" w:color="auto"/>
        <w:left w:val="none" w:sz="0" w:space="0" w:color="auto"/>
        <w:bottom w:val="none" w:sz="0" w:space="0" w:color="auto"/>
        <w:right w:val="none" w:sz="0" w:space="0" w:color="auto"/>
      </w:divBdr>
    </w:div>
    <w:div w:id="1424959141">
      <w:bodyDiv w:val="1"/>
      <w:marLeft w:val="0"/>
      <w:marRight w:val="0"/>
      <w:marTop w:val="0"/>
      <w:marBottom w:val="0"/>
      <w:divBdr>
        <w:top w:val="none" w:sz="0" w:space="0" w:color="auto"/>
        <w:left w:val="none" w:sz="0" w:space="0" w:color="auto"/>
        <w:bottom w:val="none" w:sz="0" w:space="0" w:color="auto"/>
        <w:right w:val="none" w:sz="0" w:space="0" w:color="auto"/>
      </w:divBdr>
    </w:div>
    <w:div w:id="1425030584">
      <w:bodyDiv w:val="1"/>
      <w:marLeft w:val="0"/>
      <w:marRight w:val="0"/>
      <w:marTop w:val="0"/>
      <w:marBottom w:val="0"/>
      <w:divBdr>
        <w:top w:val="none" w:sz="0" w:space="0" w:color="auto"/>
        <w:left w:val="none" w:sz="0" w:space="0" w:color="auto"/>
        <w:bottom w:val="none" w:sz="0" w:space="0" w:color="auto"/>
        <w:right w:val="none" w:sz="0" w:space="0" w:color="auto"/>
      </w:divBdr>
    </w:div>
    <w:div w:id="1425030807">
      <w:bodyDiv w:val="1"/>
      <w:marLeft w:val="0"/>
      <w:marRight w:val="0"/>
      <w:marTop w:val="0"/>
      <w:marBottom w:val="0"/>
      <w:divBdr>
        <w:top w:val="none" w:sz="0" w:space="0" w:color="auto"/>
        <w:left w:val="none" w:sz="0" w:space="0" w:color="auto"/>
        <w:bottom w:val="none" w:sz="0" w:space="0" w:color="auto"/>
        <w:right w:val="none" w:sz="0" w:space="0" w:color="auto"/>
      </w:divBdr>
    </w:div>
    <w:div w:id="1425147008">
      <w:bodyDiv w:val="1"/>
      <w:marLeft w:val="0"/>
      <w:marRight w:val="0"/>
      <w:marTop w:val="0"/>
      <w:marBottom w:val="0"/>
      <w:divBdr>
        <w:top w:val="none" w:sz="0" w:space="0" w:color="auto"/>
        <w:left w:val="none" w:sz="0" w:space="0" w:color="auto"/>
        <w:bottom w:val="none" w:sz="0" w:space="0" w:color="auto"/>
        <w:right w:val="none" w:sz="0" w:space="0" w:color="auto"/>
      </w:divBdr>
    </w:div>
    <w:div w:id="1425147989">
      <w:bodyDiv w:val="1"/>
      <w:marLeft w:val="0"/>
      <w:marRight w:val="0"/>
      <w:marTop w:val="0"/>
      <w:marBottom w:val="0"/>
      <w:divBdr>
        <w:top w:val="none" w:sz="0" w:space="0" w:color="auto"/>
        <w:left w:val="none" w:sz="0" w:space="0" w:color="auto"/>
        <w:bottom w:val="none" w:sz="0" w:space="0" w:color="auto"/>
        <w:right w:val="none" w:sz="0" w:space="0" w:color="auto"/>
      </w:divBdr>
    </w:div>
    <w:div w:id="1425152193">
      <w:bodyDiv w:val="1"/>
      <w:marLeft w:val="0"/>
      <w:marRight w:val="0"/>
      <w:marTop w:val="0"/>
      <w:marBottom w:val="0"/>
      <w:divBdr>
        <w:top w:val="none" w:sz="0" w:space="0" w:color="auto"/>
        <w:left w:val="none" w:sz="0" w:space="0" w:color="auto"/>
        <w:bottom w:val="none" w:sz="0" w:space="0" w:color="auto"/>
        <w:right w:val="none" w:sz="0" w:space="0" w:color="auto"/>
      </w:divBdr>
    </w:div>
    <w:div w:id="1425228307">
      <w:bodyDiv w:val="1"/>
      <w:marLeft w:val="0"/>
      <w:marRight w:val="0"/>
      <w:marTop w:val="0"/>
      <w:marBottom w:val="0"/>
      <w:divBdr>
        <w:top w:val="none" w:sz="0" w:space="0" w:color="auto"/>
        <w:left w:val="none" w:sz="0" w:space="0" w:color="auto"/>
        <w:bottom w:val="none" w:sz="0" w:space="0" w:color="auto"/>
        <w:right w:val="none" w:sz="0" w:space="0" w:color="auto"/>
      </w:divBdr>
    </w:div>
    <w:div w:id="1425493204">
      <w:bodyDiv w:val="1"/>
      <w:marLeft w:val="0"/>
      <w:marRight w:val="0"/>
      <w:marTop w:val="0"/>
      <w:marBottom w:val="0"/>
      <w:divBdr>
        <w:top w:val="none" w:sz="0" w:space="0" w:color="auto"/>
        <w:left w:val="none" w:sz="0" w:space="0" w:color="auto"/>
        <w:bottom w:val="none" w:sz="0" w:space="0" w:color="auto"/>
        <w:right w:val="none" w:sz="0" w:space="0" w:color="auto"/>
      </w:divBdr>
    </w:div>
    <w:div w:id="1425566109">
      <w:bodyDiv w:val="1"/>
      <w:marLeft w:val="0"/>
      <w:marRight w:val="0"/>
      <w:marTop w:val="0"/>
      <w:marBottom w:val="0"/>
      <w:divBdr>
        <w:top w:val="none" w:sz="0" w:space="0" w:color="auto"/>
        <w:left w:val="none" w:sz="0" w:space="0" w:color="auto"/>
        <w:bottom w:val="none" w:sz="0" w:space="0" w:color="auto"/>
        <w:right w:val="none" w:sz="0" w:space="0" w:color="auto"/>
      </w:divBdr>
    </w:div>
    <w:div w:id="1425609828">
      <w:bodyDiv w:val="1"/>
      <w:marLeft w:val="0"/>
      <w:marRight w:val="0"/>
      <w:marTop w:val="0"/>
      <w:marBottom w:val="0"/>
      <w:divBdr>
        <w:top w:val="none" w:sz="0" w:space="0" w:color="auto"/>
        <w:left w:val="none" w:sz="0" w:space="0" w:color="auto"/>
        <w:bottom w:val="none" w:sz="0" w:space="0" w:color="auto"/>
        <w:right w:val="none" w:sz="0" w:space="0" w:color="auto"/>
      </w:divBdr>
    </w:div>
    <w:div w:id="1425611449">
      <w:bodyDiv w:val="1"/>
      <w:marLeft w:val="0"/>
      <w:marRight w:val="0"/>
      <w:marTop w:val="0"/>
      <w:marBottom w:val="0"/>
      <w:divBdr>
        <w:top w:val="none" w:sz="0" w:space="0" w:color="auto"/>
        <w:left w:val="none" w:sz="0" w:space="0" w:color="auto"/>
        <w:bottom w:val="none" w:sz="0" w:space="0" w:color="auto"/>
        <w:right w:val="none" w:sz="0" w:space="0" w:color="auto"/>
      </w:divBdr>
    </w:div>
    <w:div w:id="1425689229">
      <w:bodyDiv w:val="1"/>
      <w:marLeft w:val="0"/>
      <w:marRight w:val="0"/>
      <w:marTop w:val="0"/>
      <w:marBottom w:val="0"/>
      <w:divBdr>
        <w:top w:val="none" w:sz="0" w:space="0" w:color="auto"/>
        <w:left w:val="none" w:sz="0" w:space="0" w:color="auto"/>
        <w:bottom w:val="none" w:sz="0" w:space="0" w:color="auto"/>
        <w:right w:val="none" w:sz="0" w:space="0" w:color="auto"/>
      </w:divBdr>
    </w:div>
    <w:div w:id="1426030590">
      <w:bodyDiv w:val="1"/>
      <w:marLeft w:val="0"/>
      <w:marRight w:val="0"/>
      <w:marTop w:val="0"/>
      <w:marBottom w:val="0"/>
      <w:divBdr>
        <w:top w:val="none" w:sz="0" w:space="0" w:color="auto"/>
        <w:left w:val="none" w:sz="0" w:space="0" w:color="auto"/>
        <w:bottom w:val="none" w:sz="0" w:space="0" w:color="auto"/>
        <w:right w:val="none" w:sz="0" w:space="0" w:color="auto"/>
      </w:divBdr>
    </w:div>
    <w:div w:id="1426224892">
      <w:bodyDiv w:val="1"/>
      <w:marLeft w:val="0"/>
      <w:marRight w:val="0"/>
      <w:marTop w:val="0"/>
      <w:marBottom w:val="0"/>
      <w:divBdr>
        <w:top w:val="none" w:sz="0" w:space="0" w:color="auto"/>
        <w:left w:val="none" w:sz="0" w:space="0" w:color="auto"/>
        <w:bottom w:val="none" w:sz="0" w:space="0" w:color="auto"/>
        <w:right w:val="none" w:sz="0" w:space="0" w:color="auto"/>
      </w:divBdr>
    </w:div>
    <w:div w:id="1427189545">
      <w:bodyDiv w:val="1"/>
      <w:marLeft w:val="0"/>
      <w:marRight w:val="0"/>
      <w:marTop w:val="0"/>
      <w:marBottom w:val="0"/>
      <w:divBdr>
        <w:top w:val="none" w:sz="0" w:space="0" w:color="auto"/>
        <w:left w:val="none" w:sz="0" w:space="0" w:color="auto"/>
        <w:bottom w:val="none" w:sz="0" w:space="0" w:color="auto"/>
        <w:right w:val="none" w:sz="0" w:space="0" w:color="auto"/>
      </w:divBdr>
    </w:div>
    <w:div w:id="1427264724">
      <w:bodyDiv w:val="1"/>
      <w:marLeft w:val="0"/>
      <w:marRight w:val="0"/>
      <w:marTop w:val="0"/>
      <w:marBottom w:val="0"/>
      <w:divBdr>
        <w:top w:val="none" w:sz="0" w:space="0" w:color="auto"/>
        <w:left w:val="none" w:sz="0" w:space="0" w:color="auto"/>
        <w:bottom w:val="none" w:sz="0" w:space="0" w:color="auto"/>
        <w:right w:val="none" w:sz="0" w:space="0" w:color="auto"/>
      </w:divBdr>
    </w:div>
    <w:div w:id="1427266820">
      <w:bodyDiv w:val="1"/>
      <w:marLeft w:val="0"/>
      <w:marRight w:val="0"/>
      <w:marTop w:val="0"/>
      <w:marBottom w:val="0"/>
      <w:divBdr>
        <w:top w:val="none" w:sz="0" w:space="0" w:color="auto"/>
        <w:left w:val="none" w:sz="0" w:space="0" w:color="auto"/>
        <w:bottom w:val="none" w:sz="0" w:space="0" w:color="auto"/>
        <w:right w:val="none" w:sz="0" w:space="0" w:color="auto"/>
      </w:divBdr>
    </w:div>
    <w:div w:id="1427336844">
      <w:bodyDiv w:val="1"/>
      <w:marLeft w:val="0"/>
      <w:marRight w:val="0"/>
      <w:marTop w:val="0"/>
      <w:marBottom w:val="0"/>
      <w:divBdr>
        <w:top w:val="none" w:sz="0" w:space="0" w:color="auto"/>
        <w:left w:val="none" w:sz="0" w:space="0" w:color="auto"/>
        <w:bottom w:val="none" w:sz="0" w:space="0" w:color="auto"/>
        <w:right w:val="none" w:sz="0" w:space="0" w:color="auto"/>
      </w:divBdr>
    </w:div>
    <w:div w:id="1427534247">
      <w:bodyDiv w:val="1"/>
      <w:marLeft w:val="0"/>
      <w:marRight w:val="0"/>
      <w:marTop w:val="0"/>
      <w:marBottom w:val="0"/>
      <w:divBdr>
        <w:top w:val="none" w:sz="0" w:space="0" w:color="auto"/>
        <w:left w:val="none" w:sz="0" w:space="0" w:color="auto"/>
        <w:bottom w:val="none" w:sz="0" w:space="0" w:color="auto"/>
        <w:right w:val="none" w:sz="0" w:space="0" w:color="auto"/>
      </w:divBdr>
    </w:div>
    <w:div w:id="1427582383">
      <w:bodyDiv w:val="1"/>
      <w:marLeft w:val="0"/>
      <w:marRight w:val="0"/>
      <w:marTop w:val="0"/>
      <w:marBottom w:val="0"/>
      <w:divBdr>
        <w:top w:val="none" w:sz="0" w:space="0" w:color="auto"/>
        <w:left w:val="none" w:sz="0" w:space="0" w:color="auto"/>
        <w:bottom w:val="none" w:sz="0" w:space="0" w:color="auto"/>
        <w:right w:val="none" w:sz="0" w:space="0" w:color="auto"/>
      </w:divBdr>
    </w:div>
    <w:div w:id="1427723705">
      <w:bodyDiv w:val="1"/>
      <w:marLeft w:val="0"/>
      <w:marRight w:val="0"/>
      <w:marTop w:val="0"/>
      <w:marBottom w:val="0"/>
      <w:divBdr>
        <w:top w:val="none" w:sz="0" w:space="0" w:color="auto"/>
        <w:left w:val="none" w:sz="0" w:space="0" w:color="auto"/>
        <w:bottom w:val="none" w:sz="0" w:space="0" w:color="auto"/>
        <w:right w:val="none" w:sz="0" w:space="0" w:color="auto"/>
      </w:divBdr>
    </w:div>
    <w:div w:id="1427728300">
      <w:bodyDiv w:val="1"/>
      <w:marLeft w:val="0"/>
      <w:marRight w:val="0"/>
      <w:marTop w:val="0"/>
      <w:marBottom w:val="0"/>
      <w:divBdr>
        <w:top w:val="none" w:sz="0" w:space="0" w:color="auto"/>
        <w:left w:val="none" w:sz="0" w:space="0" w:color="auto"/>
        <w:bottom w:val="none" w:sz="0" w:space="0" w:color="auto"/>
        <w:right w:val="none" w:sz="0" w:space="0" w:color="auto"/>
      </w:divBdr>
    </w:div>
    <w:div w:id="1428039847">
      <w:bodyDiv w:val="1"/>
      <w:marLeft w:val="0"/>
      <w:marRight w:val="0"/>
      <w:marTop w:val="0"/>
      <w:marBottom w:val="0"/>
      <w:divBdr>
        <w:top w:val="none" w:sz="0" w:space="0" w:color="auto"/>
        <w:left w:val="none" w:sz="0" w:space="0" w:color="auto"/>
        <w:bottom w:val="none" w:sz="0" w:space="0" w:color="auto"/>
        <w:right w:val="none" w:sz="0" w:space="0" w:color="auto"/>
      </w:divBdr>
    </w:div>
    <w:div w:id="1428042524">
      <w:bodyDiv w:val="1"/>
      <w:marLeft w:val="0"/>
      <w:marRight w:val="0"/>
      <w:marTop w:val="0"/>
      <w:marBottom w:val="0"/>
      <w:divBdr>
        <w:top w:val="none" w:sz="0" w:space="0" w:color="auto"/>
        <w:left w:val="none" w:sz="0" w:space="0" w:color="auto"/>
        <w:bottom w:val="none" w:sz="0" w:space="0" w:color="auto"/>
        <w:right w:val="none" w:sz="0" w:space="0" w:color="auto"/>
      </w:divBdr>
    </w:div>
    <w:div w:id="1428117075">
      <w:bodyDiv w:val="1"/>
      <w:marLeft w:val="0"/>
      <w:marRight w:val="0"/>
      <w:marTop w:val="0"/>
      <w:marBottom w:val="0"/>
      <w:divBdr>
        <w:top w:val="none" w:sz="0" w:space="0" w:color="auto"/>
        <w:left w:val="none" w:sz="0" w:space="0" w:color="auto"/>
        <w:bottom w:val="none" w:sz="0" w:space="0" w:color="auto"/>
        <w:right w:val="none" w:sz="0" w:space="0" w:color="auto"/>
      </w:divBdr>
    </w:div>
    <w:div w:id="1428189924">
      <w:bodyDiv w:val="1"/>
      <w:marLeft w:val="0"/>
      <w:marRight w:val="0"/>
      <w:marTop w:val="0"/>
      <w:marBottom w:val="0"/>
      <w:divBdr>
        <w:top w:val="none" w:sz="0" w:space="0" w:color="auto"/>
        <w:left w:val="none" w:sz="0" w:space="0" w:color="auto"/>
        <w:bottom w:val="none" w:sz="0" w:space="0" w:color="auto"/>
        <w:right w:val="none" w:sz="0" w:space="0" w:color="auto"/>
      </w:divBdr>
    </w:div>
    <w:div w:id="1428311398">
      <w:bodyDiv w:val="1"/>
      <w:marLeft w:val="0"/>
      <w:marRight w:val="0"/>
      <w:marTop w:val="0"/>
      <w:marBottom w:val="0"/>
      <w:divBdr>
        <w:top w:val="none" w:sz="0" w:space="0" w:color="auto"/>
        <w:left w:val="none" w:sz="0" w:space="0" w:color="auto"/>
        <w:bottom w:val="none" w:sz="0" w:space="0" w:color="auto"/>
        <w:right w:val="none" w:sz="0" w:space="0" w:color="auto"/>
      </w:divBdr>
    </w:div>
    <w:div w:id="1428384540">
      <w:bodyDiv w:val="1"/>
      <w:marLeft w:val="0"/>
      <w:marRight w:val="0"/>
      <w:marTop w:val="0"/>
      <w:marBottom w:val="0"/>
      <w:divBdr>
        <w:top w:val="none" w:sz="0" w:space="0" w:color="auto"/>
        <w:left w:val="none" w:sz="0" w:space="0" w:color="auto"/>
        <w:bottom w:val="none" w:sz="0" w:space="0" w:color="auto"/>
        <w:right w:val="none" w:sz="0" w:space="0" w:color="auto"/>
      </w:divBdr>
    </w:div>
    <w:div w:id="1428580834">
      <w:bodyDiv w:val="1"/>
      <w:marLeft w:val="0"/>
      <w:marRight w:val="0"/>
      <w:marTop w:val="0"/>
      <w:marBottom w:val="0"/>
      <w:divBdr>
        <w:top w:val="none" w:sz="0" w:space="0" w:color="auto"/>
        <w:left w:val="none" w:sz="0" w:space="0" w:color="auto"/>
        <w:bottom w:val="none" w:sz="0" w:space="0" w:color="auto"/>
        <w:right w:val="none" w:sz="0" w:space="0" w:color="auto"/>
      </w:divBdr>
    </w:div>
    <w:div w:id="1428773533">
      <w:bodyDiv w:val="1"/>
      <w:marLeft w:val="0"/>
      <w:marRight w:val="0"/>
      <w:marTop w:val="0"/>
      <w:marBottom w:val="0"/>
      <w:divBdr>
        <w:top w:val="none" w:sz="0" w:space="0" w:color="auto"/>
        <w:left w:val="none" w:sz="0" w:space="0" w:color="auto"/>
        <w:bottom w:val="none" w:sz="0" w:space="0" w:color="auto"/>
        <w:right w:val="none" w:sz="0" w:space="0" w:color="auto"/>
      </w:divBdr>
    </w:div>
    <w:div w:id="1429231113">
      <w:bodyDiv w:val="1"/>
      <w:marLeft w:val="0"/>
      <w:marRight w:val="0"/>
      <w:marTop w:val="0"/>
      <w:marBottom w:val="0"/>
      <w:divBdr>
        <w:top w:val="none" w:sz="0" w:space="0" w:color="auto"/>
        <w:left w:val="none" w:sz="0" w:space="0" w:color="auto"/>
        <w:bottom w:val="none" w:sz="0" w:space="0" w:color="auto"/>
        <w:right w:val="none" w:sz="0" w:space="0" w:color="auto"/>
      </w:divBdr>
    </w:div>
    <w:div w:id="1429274905">
      <w:bodyDiv w:val="1"/>
      <w:marLeft w:val="0"/>
      <w:marRight w:val="0"/>
      <w:marTop w:val="0"/>
      <w:marBottom w:val="0"/>
      <w:divBdr>
        <w:top w:val="none" w:sz="0" w:space="0" w:color="auto"/>
        <w:left w:val="none" w:sz="0" w:space="0" w:color="auto"/>
        <w:bottom w:val="none" w:sz="0" w:space="0" w:color="auto"/>
        <w:right w:val="none" w:sz="0" w:space="0" w:color="auto"/>
      </w:divBdr>
    </w:div>
    <w:div w:id="1429279468">
      <w:bodyDiv w:val="1"/>
      <w:marLeft w:val="0"/>
      <w:marRight w:val="0"/>
      <w:marTop w:val="0"/>
      <w:marBottom w:val="0"/>
      <w:divBdr>
        <w:top w:val="none" w:sz="0" w:space="0" w:color="auto"/>
        <w:left w:val="none" w:sz="0" w:space="0" w:color="auto"/>
        <w:bottom w:val="none" w:sz="0" w:space="0" w:color="auto"/>
        <w:right w:val="none" w:sz="0" w:space="0" w:color="auto"/>
      </w:divBdr>
    </w:div>
    <w:div w:id="1429422195">
      <w:bodyDiv w:val="1"/>
      <w:marLeft w:val="0"/>
      <w:marRight w:val="0"/>
      <w:marTop w:val="0"/>
      <w:marBottom w:val="0"/>
      <w:divBdr>
        <w:top w:val="none" w:sz="0" w:space="0" w:color="auto"/>
        <w:left w:val="none" w:sz="0" w:space="0" w:color="auto"/>
        <w:bottom w:val="none" w:sz="0" w:space="0" w:color="auto"/>
        <w:right w:val="none" w:sz="0" w:space="0" w:color="auto"/>
      </w:divBdr>
    </w:div>
    <w:div w:id="1429471407">
      <w:bodyDiv w:val="1"/>
      <w:marLeft w:val="0"/>
      <w:marRight w:val="0"/>
      <w:marTop w:val="0"/>
      <w:marBottom w:val="0"/>
      <w:divBdr>
        <w:top w:val="none" w:sz="0" w:space="0" w:color="auto"/>
        <w:left w:val="none" w:sz="0" w:space="0" w:color="auto"/>
        <w:bottom w:val="none" w:sz="0" w:space="0" w:color="auto"/>
        <w:right w:val="none" w:sz="0" w:space="0" w:color="auto"/>
      </w:divBdr>
    </w:div>
    <w:div w:id="1429617408">
      <w:bodyDiv w:val="1"/>
      <w:marLeft w:val="0"/>
      <w:marRight w:val="0"/>
      <w:marTop w:val="0"/>
      <w:marBottom w:val="0"/>
      <w:divBdr>
        <w:top w:val="none" w:sz="0" w:space="0" w:color="auto"/>
        <w:left w:val="none" w:sz="0" w:space="0" w:color="auto"/>
        <w:bottom w:val="none" w:sz="0" w:space="0" w:color="auto"/>
        <w:right w:val="none" w:sz="0" w:space="0" w:color="auto"/>
      </w:divBdr>
    </w:div>
    <w:div w:id="1429808812">
      <w:bodyDiv w:val="1"/>
      <w:marLeft w:val="0"/>
      <w:marRight w:val="0"/>
      <w:marTop w:val="0"/>
      <w:marBottom w:val="0"/>
      <w:divBdr>
        <w:top w:val="none" w:sz="0" w:space="0" w:color="auto"/>
        <w:left w:val="none" w:sz="0" w:space="0" w:color="auto"/>
        <w:bottom w:val="none" w:sz="0" w:space="0" w:color="auto"/>
        <w:right w:val="none" w:sz="0" w:space="0" w:color="auto"/>
      </w:divBdr>
    </w:div>
    <w:div w:id="1429815567">
      <w:bodyDiv w:val="1"/>
      <w:marLeft w:val="0"/>
      <w:marRight w:val="0"/>
      <w:marTop w:val="0"/>
      <w:marBottom w:val="0"/>
      <w:divBdr>
        <w:top w:val="none" w:sz="0" w:space="0" w:color="auto"/>
        <w:left w:val="none" w:sz="0" w:space="0" w:color="auto"/>
        <w:bottom w:val="none" w:sz="0" w:space="0" w:color="auto"/>
        <w:right w:val="none" w:sz="0" w:space="0" w:color="auto"/>
      </w:divBdr>
    </w:div>
    <w:div w:id="1430006483">
      <w:bodyDiv w:val="1"/>
      <w:marLeft w:val="0"/>
      <w:marRight w:val="0"/>
      <w:marTop w:val="0"/>
      <w:marBottom w:val="0"/>
      <w:divBdr>
        <w:top w:val="none" w:sz="0" w:space="0" w:color="auto"/>
        <w:left w:val="none" w:sz="0" w:space="0" w:color="auto"/>
        <w:bottom w:val="none" w:sz="0" w:space="0" w:color="auto"/>
        <w:right w:val="none" w:sz="0" w:space="0" w:color="auto"/>
      </w:divBdr>
    </w:div>
    <w:div w:id="1430466405">
      <w:bodyDiv w:val="1"/>
      <w:marLeft w:val="0"/>
      <w:marRight w:val="0"/>
      <w:marTop w:val="0"/>
      <w:marBottom w:val="0"/>
      <w:divBdr>
        <w:top w:val="none" w:sz="0" w:space="0" w:color="auto"/>
        <w:left w:val="none" w:sz="0" w:space="0" w:color="auto"/>
        <w:bottom w:val="none" w:sz="0" w:space="0" w:color="auto"/>
        <w:right w:val="none" w:sz="0" w:space="0" w:color="auto"/>
      </w:divBdr>
    </w:div>
    <w:div w:id="1430660818">
      <w:bodyDiv w:val="1"/>
      <w:marLeft w:val="0"/>
      <w:marRight w:val="0"/>
      <w:marTop w:val="0"/>
      <w:marBottom w:val="0"/>
      <w:divBdr>
        <w:top w:val="none" w:sz="0" w:space="0" w:color="auto"/>
        <w:left w:val="none" w:sz="0" w:space="0" w:color="auto"/>
        <w:bottom w:val="none" w:sz="0" w:space="0" w:color="auto"/>
        <w:right w:val="none" w:sz="0" w:space="0" w:color="auto"/>
      </w:divBdr>
    </w:div>
    <w:div w:id="1430812719">
      <w:bodyDiv w:val="1"/>
      <w:marLeft w:val="0"/>
      <w:marRight w:val="0"/>
      <w:marTop w:val="0"/>
      <w:marBottom w:val="0"/>
      <w:divBdr>
        <w:top w:val="none" w:sz="0" w:space="0" w:color="auto"/>
        <w:left w:val="none" w:sz="0" w:space="0" w:color="auto"/>
        <w:bottom w:val="none" w:sz="0" w:space="0" w:color="auto"/>
        <w:right w:val="none" w:sz="0" w:space="0" w:color="auto"/>
      </w:divBdr>
    </w:div>
    <w:div w:id="1431123684">
      <w:bodyDiv w:val="1"/>
      <w:marLeft w:val="0"/>
      <w:marRight w:val="0"/>
      <w:marTop w:val="0"/>
      <w:marBottom w:val="0"/>
      <w:divBdr>
        <w:top w:val="none" w:sz="0" w:space="0" w:color="auto"/>
        <w:left w:val="none" w:sz="0" w:space="0" w:color="auto"/>
        <w:bottom w:val="none" w:sz="0" w:space="0" w:color="auto"/>
        <w:right w:val="none" w:sz="0" w:space="0" w:color="auto"/>
      </w:divBdr>
    </w:div>
    <w:div w:id="1431198061">
      <w:bodyDiv w:val="1"/>
      <w:marLeft w:val="0"/>
      <w:marRight w:val="0"/>
      <w:marTop w:val="0"/>
      <w:marBottom w:val="0"/>
      <w:divBdr>
        <w:top w:val="none" w:sz="0" w:space="0" w:color="auto"/>
        <w:left w:val="none" w:sz="0" w:space="0" w:color="auto"/>
        <w:bottom w:val="none" w:sz="0" w:space="0" w:color="auto"/>
        <w:right w:val="none" w:sz="0" w:space="0" w:color="auto"/>
      </w:divBdr>
    </w:div>
    <w:div w:id="1431464497">
      <w:bodyDiv w:val="1"/>
      <w:marLeft w:val="0"/>
      <w:marRight w:val="0"/>
      <w:marTop w:val="0"/>
      <w:marBottom w:val="0"/>
      <w:divBdr>
        <w:top w:val="none" w:sz="0" w:space="0" w:color="auto"/>
        <w:left w:val="none" w:sz="0" w:space="0" w:color="auto"/>
        <w:bottom w:val="none" w:sz="0" w:space="0" w:color="auto"/>
        <w:right w:val="none" w:sz="0" w:space="0" w:color="auto"/>
      </w:divBdr>
    </w:div>
    <w:div w:id="1431924103">
      <w:bodyDiv w:val="1"/>
      <w:marLeft w:val="0"/>
      <w:marRight w:val="0"/>
      <w:marTop w:val="0"/>
      <w:marBottom w:val="0"/>
      <w:divBdr>
        <w:top w:val="none" w:sz="0" w:space="0" w:color="auto"/>
        <w:left w:val="none" w:sz="0" w:space="0" w:color="auto"/>
        <w:bottom w:val="none" w:sz="0" w:space="0" w:color="auto"/>
        <w:right w:val="none" w:sz="0" w:space="0" w:color="auto"/>
      </w:divBdr>
    </w:div>
    <w:div w:id="1432318117">
      <w:bodyDiv w:val="1"/>
      <w:marLeft w:val="0"/>
      <w:marRight w:val="0"/>
      <w:marTop w:val="0"/>
      <w:marBottom w:val="0"/>
      <w:divBdr>
        <w:top w:val="none" w:sz="0" w:space="0" w:color="auto"/>
        <w:left w:val="none" w:sz="0" w:space="0" w:color="auto"/>
        <w:bottom w:val="none" w:sz="0" w:space="0" w:color="auto"/>
        <w:right w:val="none" w:sz="0" w:space="0" w:color="auto"/>
      </w:divBdr>
    </w:div>
    <w:div w:id="1432360576">
      <w:bodyDiv w:val="1"/>
      <w:marLeft w:val="0"/>
      <w:marRight w:val="0"/>
      <w:marTop w:val="0"/>
      <w:marBottom w:val="0"/>
      <w:divBdr>
        <w:top w:val="none" w:sz="0" w:space="0" w:color="auto"/>
        <w:left w:val="none" w:sz="0" w:space="0" w:color="auto"/>
        <w:bottom w:val="none" w:sz="0" w:space="0" w:color="auto"/>
        <w:right w:val="none" w:sz="0" w:space="0" w:color="auto"/>
      </w:divBdr>
    </w:div>
    <w:div w:id="1432429065">
      <w:bodyDiv w:val="1"/>
      <w:marLeft w:val="0"/>
      <w:marRight w:val="0"/>
      <w:marTop w:val="0"/>
      <w:marBottom w:val="0"/>
      <w:divBdr>
        <w:top w:val="none" w:sz="0" w:space="0" w:color="auto"/>
        <w:left w:val="none" w:sz="0" w:space="0" w:color="auto"/>
        <w:bottom w:val="none" w:sz="0" w:space="0" w:color="auto"/>
        <w:right w:val="none" w:sz="0" w:space="0" w:color="auto"/>
      </w:divBdr>
    </w:div>
    <w:div w:id="1432431690">
      <w:bodyDiv w:val="1"/>
      <w:marLeft w:val="0"/>
      <w:marRight w:val="0"/>
      <w:marTop w:val="0"/>
      <w:marBottom w:val="0"/>
      <w:divBdr>
        <w:top w:val="none" w:sz="0" w:space="0" w:color="auto"/>
        <w:left w:val="none" w:sz="0" w:space="0" w:color="auto"/>
        <w:bottom w:val="none" w:sz="0" w:space="0" w:color="auto"/>
        <w:right w:val="none" w:sz="0" w:space="0" w:color="auto"/>
      </w:divBdr>
    </w:div>
    <w:div w:id="1432823401">
      <w:bodyDiv w:val="1"/>
      <w:marLeft w:val="0"/>
      <w:marRight w:val="0"/>
      <w:marTop w:val="0"/>
      <w:marBottom w:val="0"/>
      <w:divBdr>
        <w:top w:val="none" w:sz="0" w:space="0" w:color="auto"/>
        <w:left w:val="none" w:sz="0" w:space="0" w:color="auto"/>
        <w:bottom w:val="none" w:sz="0" w:space="0" w:color="auto"/>
        <w:right w:val="none" w:sz="0" w:space="0" w:color="auto"/>
      </w:divBdr>
    </w:div>
    <w:div w:id="1432893989">
      <w:bodyDiv w:val="1"/>
      <w:marLeft w:val="0"/>
      <w:marRight w:val="0"/>
      <w:marTop w:val="0"/>
      <w:marBottom w:val="0"/>
      <w:divBdr>
        <w:top w:val="none" w:sz="0" w:space="0" w:color="auto"/>
        <w:left w:val="none" w:sz="0" w:space="0" w:color="auto"/>
        <w:bottom w:val="none" w:sz="0" w:space="0" w:color="auto"/>
        <w:right w:val="none" w:sz="0" w:space="0" w:color="auto"/>
      </w:divBdr>
    </w:div>
    <w:div w:id="1432970663">
      <w:bodyDiv w:val="1"/>
      <w:marLeft w:val="0"/>
      <w:marRight w:val="0"/>
      <w:marTop w:val="0"/>
      <w:marBottom w:val="0"/>
      <w:divBdr>
        <w:top w:val="none" w:sz="0" w:space="0" w:color="auto"/>
        <w:left w:val="none" w:sz="0" w:space="0" w:color="auto"/>
        <w:bottom w:val="none" w:sz="0" w:space="0" w:color="auto"/>
        <w:right w:val="none" w:sz="0" w:space="0" w:color="auto"/>
      </w:divBdr>
    </w:div>
    <w:div w:id="1433284102">
      <w:bodyDiv w:val="1"/>
      <w:marLeft w:val="0"/>
      <w:marRight w:val="0"/>
      <w:marTop w:val="0"/>
      <w:marBottom w:val="0"/>
      <w:divBdr>
        <w:top w:val="none" w:sz="0" w:space="0" w:color="auto"/>
        <w:left w:val="none" w:sz="0" w:space="0" w:color="auto"/>
        <w:bottom w:val="none" w:sz="0" w:space="0" w:color="auto"/>
        <w:right w:val="none" w:sz="0" w:space="0" w:color="auto"/>
      </w:divBdr>
    </w:div>
    <w:div w:id="1433553401">
      <w:bodyDiv w:val="1"/>
      <w:marLeft w:val="0"/>
      <w:marRight w:val="0"/>
      <w:marTop w:val="0"/>
      <w:marBottom w:val="0"/>
      <w:divBdr>
        <w:top w:val="none" w:sz="0" w:space="0" w:color="auto"/>
        <w:left w:val="none" w:sz="0" w:space="0" w:color="auto"/>
        <w:bottom w:val="none" w:sz="0" w:space="0" w:color="auto"/>
        <w:right w:val="none" w:sz="0" w:space="0" w:color="auto"/>
      </w:divBdr>
    </w:div>
    <w:div w:id="1433819436">
      <w:bodyDiv w:val="1"/>
      <w:marLeft w:val="0"/>
      <w:marRight w:val="0"/>
      <w:marTop w:val="0"/>
      <w:marBottom w:val="0"/>
      <w:divBdr>
        <w:top w:val="none" w:sz="0" w:space="0" w:color="auto"/>
        <w:left w:val="none" w:sz="0" w:space="0" w:color="auto"/>
        <w:bottom w:val="none" w:sz="0" w:space="0" w:color="auto"/>
        <w:right w:val="none" w:sz="0" w:space="0" w:color="auto"/>
      </w:divBdr>
    </w:div>
    <w:div w:id="1434518283">
      <w:bodyDiv w:val="1"/>
      <w:marLeft w:val="0"/>
      <w:marRight w:val="0"/>
      <w:marTop w:val="0"/>
      <w:marBottom w:val="0"/>
      <w:divBdr>
        <w:top w:val="none" w:sz="0" w:space="0" w:color="auto"/>
        <w:left w:val="none" w:sz="0" w:space="0" w:color="auto"/>
        <w:bottom w:val="none" w:sz="0" w:space="0" w:color="auto"/>
        <w:right w:val="none" w:sz="0" w:space="0" w:color="auto"/>
      </w:divBdr>
    </w:div>
    <w:div w:id="1434590581">
      <w:bodyDiv w:val="1"/>
      <w:marLeft w:val="0"/>
      <w:marRight w:val="0"/>
      <w:marTop w:val="0"/>
      <w:marBottom w:val="0"/>
      <w:divBdr>
        <w:top w:val="none" w:sz="0" w:space="0" w:color="auto"/>
        <w:left w:val="none" w:sz="0" w:space="0" w:color="auto"/>
        <w:bottom w:val="none" w:sz="0" w:space="0" w:color="auto"/>
        <w:right w:val="none" w:sz="0" w:space="0" w:color="auto"/>
      </w:divBdr>
    </w:div>
    <w:div w:id="1434739031">
      <w:bodyDiv w:val="1"/>
      <w:marLeft w:val="0"/>
      <w:marRight w:val="0"/>
      <w:marTop w:val="0"/>
      <w:marBottom w:val="0"/>
      <w:divBdr>
        <w:top w:val="none" w:sz="0" w:space="0" w:color="auto"/>
        <w:left w:val="none" w:sz="0" w:space="0" w:color="auto"/>
        <w:bottom w:val="none" w:sz="0" w:space="0" w:color="auto"/>
        <w:right w:val="none" w:sz="0" w:space="0" w:color="auto"/>
      </w:divBdr>
    </w:div>
    <w:div w:id="1435053679">
      <w:bodyDiv w:val="1"/>
      <w:marLeft w:val="0"/>
      <w:marRight w:val="0"/>
      <w:marTop w:val="0"/>
      <w:marBottom w:val="0"/>
      <w:divBdr>
        <w:top w:val="none" w:sz="0" w:space="0" w:color="auto"/>
        <w:left w:val="none" w:sz="0" w:space="0" w:color="auto"/>
        <w:bottom w:val="none" w:sz="0" w:space="0" w:color="auto"/>
        <w:right w:val="none" w:sz="0" w:space="0" w:color="auto"/>
      </w:divBdr>
    </w:div>
    <w:div w:id="1435252380">
      <w:bodyDiv w:val="1"/>
      <w:marLeft w:val="0"/>
      <w:marRight w:val="0"/>
      <w:marTop w:val="0"/>
      <w:marBottom w:val="0"/>
      <w:divBdr>
        <w:top w:val="none" w:sz="0" w:space="0" w:color="auto"/>
        <w:left w:val="none" w:sz="0" w:space="0" w:color="auto"/>
        <w:bottom w:val="none" w:sz="0" w:space="0" w:color="auto"/>
        <w:right w:val="none" w:sz="0" w:space="0" w:color="auto"/>
      </w:divBdr>
    </w:div>
    <w:div w:id="1435369898">
      <w:bodyDiv w:val="1"/>
      <w:marLeft w:val="0"/>
      <w:marRight w:val="0"/>
      <w:marTop w:val="0"/>
      <w:marBottom w:val="0"/>
      <w:divBdr>
        <w:top w:val="none" w:sz="0" w:space="0" w:color="auto"/>
        <w:left w:val="none" w:sz="0" w:space="0" w:color="auto"/>
        <w:bottom w:val="none" w:sz="0" w:space="0" w:color="auto"/>
        <w:right w:val="none" w:sz="0" w:space="0" w:color="auto"/>
      </w:divBdr>
    </w:div>
    <w:div w:id="1435898545">
      <w:bodyDiv w:val="1"/>
      <w:marLeft w:val="0"/>
      <w:marRight w:val="0"/>
      <w:marTop w:val="0"/>
      <w:marBottom w:val="0"/>
      <w:divBdr>
        <w:top w:val="none" w:sz="0" w:space="0" w:color="auto"/>
        <w:left w:val="none" w:sz="0" w:space="0" w:color="auto"/>
        <w:bottom w:val="none" w:sz="0" w:space="0" w:color="auto"/>
        <w:right w:val="none" w:sz="0" w:space="0" w:color="auto"/>
      </w:divBdr>
    </w:div>
    <w:div w:id="1435899658">
      <w:bodyDiv w:val="1"/>
      <w:marLeft w:val="0"/>
      <w:marRight w:val="0"/>
      <w:marTop w:val="0"/>
      <w:marBottom w:val="0"/>
      <w:divBdr>
        <w:top w:val="none" w:sz="0" w:space="0" w:color="auto"/>
        <w:left w:val="none" w:sz="0" w:space="0" w:color="auto"/>
        <w:bottom w:val="none" w:sz="0" w:space="0" w:color="auto"/>
        <w:right w:val="none" w:sz="0" w:space="0" w:color="auto"/>
      </w:divBdr>
    </w:div>
    <w:div w:id="1436440363">
      <w:bodyDiv w:val="1"/>
      <w:marLeft w:val="0"/>
      <w:marRight w:val="0"/>
      <w:marTop w:val="0"/>
      <w:marBottom w:val="0"/>
      <w:divBdr>
        <w:top w:val="none" w:sz="0" w:space="0" w:color="auto"/>
        <w:left w:val="none" w:sz="0" w:space="0" w:color="auto"/>
        <w:bottom w:val="none" w:sz="0" w:space="0" w:color="auto"/>
        <w:right w:val="none" w:sz="0" w:space="0" w:color="auto"/>
      </w:divBdr>
    </w:div>
    <w:div w:id="1436630284">
      <w:bodyDiv w:val="1"/>
      <w:marLeft w:val="0"/>
      <w:marRight w:val="0"/>
      <w:marTop w:val="0"/>
      <w:marBottom w:val="0"/>
      <w:divBdr>
        <w:top w:val="none" w:sz="0" w:space="0" w:color="auto"/>
        <w:left w:val="none" w:sz="0" w:space="0" w:color="auto"/>
        <w:bottom w:val="none" w:sz="0" w:space="0" w:color="auto"/>
        <w:right w:val="none" w:sz="0" w:space="0" w:color="auto"/>
      </w:divBdr>
    </w:div>
    <w:div w:id="1436707637">
      <w:bodyDiv w:val="1"/>
      <w:marLeft w:val="0"/>
      <w:marRight w:val="0"/>
      <w:marTop w:val="0"/>
      <w:marBottom w:val="0"/>
      <w:divBdr>
        <w:top w:val="none" w:sz="0" w:space="0" w:color="auto"/>
        <w:left w:val="none" w:sz="0" w:space="0" w:color="auto"/>
        <w:bottom w:val="none" w:sz="0" w:space="0" w:color="auto"/>
        <w:right w:val="none" w:sz="0" w:space="0" w:color="auto"/>
      </w:divBdr>
    </w:div>
    <w:div w:id="1436897992">
      <w:bodyDiv w:val="1"/>
      <w:marLeft w:val="0"/>
      <w:marRight w:val="0"/>
      <w:marTop w:val="0"/>
      <w:marBottom w:val="0"/>
      <w:divBdr>
        <w:top w:val="none" w:sz="0" w:space="0" w:color="auto"/>
        <w:left w:val="none" w:sz="0" w:space="0" w:color="auto"/>
        <w:bottom w:val="none" w:sz="0" w:space="0" w:color="auto"/>
        <w:right w:val="none" w:sz="0" w:space="0" w:color="auto"/>
      </w:divBdr>
    </w:div>
    <w:div w:id="1436903548">
      <w:bodyDiv w:val="1"/>
      <w:marLeft w:val="0"/>
      <w:marRight w:val="0"/>
      <w:marTop w:val="0"/>
      <w:marBottom w:val="0"/>
      <w:divBdr>
        <w:top w:val="none" w:sz="0" w:space="0" w:color="auto"/>
        <w:left w:val="none" w:sz="0" w:space="0" w:color="auto"/>
        <w:bottom w:val="none" w:sz="0" w:space="0" w:color="auto"/>
        <w:right w:val="none" w:sz="0" w:space="0" w:color="auto"/>
      </w:divBdr>
    </w:div>
    <w:div w:id="1436944927">
      <w:bodyDiv w:val="1"/>
      <w:marLeft w:val="0"/>
      <w:marRight w:val="0"/>
      <w:marTop w:val="0"/>
      <w:marBottom w:val="0"/>
      <w:divBdr>
        <w:top w:val="none" w:sz="0" w:space="0" w:color="auto"/>
        <w:left w:val="none" w:sz="0" w:space="0" w:color="auto"/>
        <w:bottom w:val="none" w:sz="0" w:space="0" w:color="auto"/>
        <w:right w:val="none" w:sz="0" w:space="0" w:color="auto"/>
      </w:divBdr>
    </w:div>
    <w:div w:id="1437024448">
      <w:bodyDiv w:val="1"/>
      <w:marLeft w:val="0"/>
      <w:marRight w:val="0"/>
      <w:marTop w:val="0"/>
      <w:marBottom w:val="0"/>
      <w:divBdr>
        <w:top w:val="none" w:sz="0" w:space="0" w:color="auto"/>
        <w:left w:val="none" w:sz="0" w:space="0" w:color="auto"/>
        <w:bottom w:val="none" w:sz="0" w:space="0" w:color="auto"/>
        <w:right w:val="none" w:sz="0" w:space="0" w:color="auto"/>
      </w:divBdr>
    </w:div>
    <w:div w:id="1437092012">
      <w:bodyDiv w:val="1"/>
      <w:marLeft w:val="0"/>
      <w:marRight w:val="0"/>
      <w:marTop w:val="0"/>
      <w:marBottom w:val="0"/>
      <w:divBdr>
        <w:top w:val="none" w:sz="0" w:space="0" w:color="auto"/>
        <w:left w:val="none" w:sz="0" w:space="0" w:color="auto"/>
        <w:bottom w:val="none" w:sz="0" w:space="0" w:color="auto"/>
        <w:right w:val="none" w:sz="0" w:space="0" w:color="auto"/>
      </w:divBdr>
    </w:div>
    <w:div w:id="1437167247">
      <w:bodyDiv w:val="1"/>
      <w:marLeft w:val="0"/>
      <w:marRight w:val="0"/>
      <w:marTop w:val="0"/>
      <w:marBottom w:val="0"/>
      <w:divBdr>
        <w:top w:val="none" w:sz="0" w:space="0" w:color="auto"/>
        <w:left w:val="none" w:sz="0" w:space="0" w:color="auto"/>
        <w:bottom w:val="none" w:sz="0" w:space="0" w:color="auto"/>
        <w:right w:val="none" w:sz="0" w:space="0" w:color="auto"/>
      </w:divBdr>
    </w:div>
    <w:div w:id="1437407175">
      <w:bodyDiv w:val="1"/>
      <w:marLeft w:val="0"/>
      <w:marRight w:val="0"/>
      <w:marTop w:val="0"/>
      <w:marBottom w:val="0"/>
      <w:divBdr>
        <w:top w:val="none" w:sz="0" w:space="0" w:color="auto"/>
        <w:left w:val="none" w:sz="0" w:space="0" w:color="auto"/>
        <w:bottom w:val="none" w:sz="0" w:space="0" w:color="auto"/>
        <w:right w:val="none" w:sz="0" w:space="0" w:color="auto"/>
      </w:divBdr>
    </w:div>
    <w:div w:id="1437411297">
      <w:bodyDiv w:val="1"/>
      <w:marLeft w:val="0"/>
      <w:marRight w:val="0"/>
      <w:marTop w:val="0"/>
      <w:marBottom w:val="0"/>
      <w:divBdr>
        <w:top w:val="none" w:sz="0" w:space="0" w:color="auto"/>
        <w:left w:val="none" w:sz="0" w:space="0" w:color="auto"/>
        <w:bottom w:val="none" w:sz="0" w:space="0" w:color="auto"/>
        <w:right w:val="none" w:sz="0" w:space="0" w:color="auto"/>
      </w:divBdr>
    </w:div>
    <w:div w:id="1437674349">
      <w:bodyDiv w:val="1"/>
      <w:marLeft w:val="0"/>
      <w:marRight w:val="0"/>
      <w:marTop w:val="0"/>
      <w:marBottom w:val="0"/>
      <w:divBdr>
        <w:top w:val="none" w:sz="0" w:space="0" w:color="auto"/>
        <w:left w:val="none" w:sz="0" w:space="0" w:color="auto"/>
        <w:bottom w:val="none" w:sz="0" w:space="0" w:color="auto"/>
        <w:right w:val="none" w:sz="0" w:space="0" w:color="auto"/>
      </w:divBdr>
    </w:div>
    <w:div w:id="1438327031">
      <w:bodyDiv w:val="1"/>
      <w:marLeft w:val="0"/>
      <w:marRight w:val="0"/>
      <w:marTop w:val="0"/>
      <w:marBottom w:val="0"/>
      <w:divBdr>
        <w:top w:val="none" w:sz="0" w:space="0" w:color="auto"/>
        <w:left w:val="none" w:sz="0" w:space="0" w:color="auto"/>
        <w:bottom w:val="none" w:sz="0" w:space="0" w:color="auto"/>
        <w:right w:val="none" w:sz="0" w:space="0" w:color="auto"/>
      </w:divBdr>
    </w:div>
    <w:div w:id="1438330118">
      <w:bodyDiv w:val="1"/>
      <w:marLeft w:val="0"/>
      <w:marRight w:val="0"/>
      <w:marTop w:val="0"/>
      <w:marBottom w:val="0"/>
      <w:divBdr>
        <w:top w:val="none" w:sz="0" w:space="0" w:color="auto"/>
        <w:left w:val="none" w:sz="0" w:space="0" w:color="auto"/>
        <w:bottom w:val="none" w:sz="0" w:space="0" w:color="auto"/>
        <w:right w:val="none" w:sz="0" w:space="0" w:color="auto"/>
      </w:divBdr>
    </w:div>
    <w:div w:id="1438331060">
      <w:bodyDiv w:val="1"/>
      <w:marLeft w:val="0"/>
      <w:marRight w:val="0"/>
      <w:marTop w:val="0"/>
      <w:marBottom w:val="0"/>
      <w:divBdr>
        <w:top w:val="none" w:sz="0" w:space="0" w:color="auto"/>
        <w:left w:val="none" w:sz="0" w:space="0" w:color="auto"/>
        <w:bottom w:val="none" w:sz="0" w:space="0" w:color="auto"/>
        <w:right w:val="none" w:sz="0" w:space="0" w:color="auto"/>
      </w:divBdr>
    </w:div>
    <w:div w:id="1438404548">
      <w:bodyDiv w:val="1"/>
      <w:marLeft w:val="0"/>
      <w:marRight w:val="0"/>
      <w:marTop w:val="0"/>
      <w:marBottom w:val="0"/>
      <w:divBdr>
        <w:top w:val="none" w:sz="0" w:space="0" w:color="auto"/>
        <w:left w:val="none" w:sz="0" w:space="0" w:color="auto"/>
        <w:bottom w:val="none" w:sz="0" w:space="0" w:color="auto"/>
        <w:right w:val="none" w:sz="0" w:space="0" w:color="auto"/>
      </w:divBdr>
    </w:div>
    <w:div w:id="1438477051">
      <w:bodyDiv w:val="1"/>
      <w:marLeft w:val="0"/>
      <w:marRight w:val="0"/>
      <w:marTop w:val="0"/>
      <w:marBottom w:val="0"/>
      <w:divBdr>
        <w:top w:val="none" w:sz="0" w:space="0" w:color="auto"/>
        <w:left w:val="none" w:sz="0" w:space="0" w:color="auto"/>
        <w:bottom w:val="none" w:sz="0" w:space="0" w:color="auto"/>
        <w:right w:val="none" w:sz="0" w:space="0" w:color="auto"/>
      </w:divBdr>
    </w:div>
    <w:div w:id="1438524742">
      <w:bodyDiv w:val="1"/>
      <w:marLeft w:val="0"/>
      <w:marRight w:val="0"/>
      <w:marTop w:val="0"/>
      <w:marBottom w:val="0"/>
      <w:divBdr>
        <w:top w:val="none" w:sz="0" w:space="0" w:color="auto"/>
        <w:left w:val="none" w:sz="0" w:space="0" w:color="auto"/>
        <w:bottom w:val="none" w:sz="0" w:space="0" w:color="auto"/>
        <w:right w:val="none" w:sz="0" w:space="0" w:color="auto"/>
      </w:divBdr>
    </w:div>
    <w:div w:id="1438982797">
      <w:bodyDiv w:val="1"/>
      <w:marLeft w:val="0"/>
      <w:marRight w:val="0"/>
      <w:marTop w:val="0"/>
      <w:marBottom w:val="0"/>
      <w:divBdr>
        <w:top w:val="none" w:sz="0" w:space="0" w:color="auto"/>
        <w:left w:val="none" w:sz="0" w:space="0" w:color="auto"/>
        <w:bottom w:val="none" w:sz="0" w:space="0" w:color="auto"/>
        <w:right w:val="none" w:sz="0" w:space="0" w:color="auto"/>
      </w:divBdr>
    </w:div>
    <w:div w:id="1439063979">
      <w:bodyDiv w:val="1"/>
      <w:marLeft w:val="0"/>
      <w:marRight w:val="0"/>
      <w:marTop w:val="0"/>
      <w:marBottom w:val="0"/>
      <w:divBdr>
        <w:top w:val="none" w:sz="0" w:space="0" w:color="auto"/>
        <w:left w:val="none" w:sz="0" w:space="0" w:color="auto"/>
        <w:bottom w:val="none" w:sz="0" w:space="0" w:color="auto"/>
        <w:right w:val="none" w:sz="0" w:space="0" w:color="auto"/>
      </w:divBdr>
    </w:div>
    <w:div w:id="1439133733">
      <w:bodyDiv w:val="1"/>
      <w:marLeft w:val="0"/>
      <w:marRight w:val="0"/>
      <w:marTop w:val="0"/>
      <w:marBottom w:val="0"/>
      <w:divBdr>
        <w:top w:val="none" w:sz="0" w:space="0" w:color="auto"/>
        <w:left w:val="none" w:sz="0" w:space="0" w:color="auto"/>
        <w:bottom w:val="none" w:sz="0" w:space="0" w:color="auto"/>
        <w:right w:val="none" w:sz="0" w:space="0" w:color="auto"/>
      </w:divBdr>
    </w:div>
    <w:div w:id="1439174354">
      <w:bodyDiv w:val="1"/>
      <w:marLeft w:val="0"/>
      <w:marRight w:val="0"/>
      <w:marTop w:val="0"/>
      <w:marBottom w:val="0"/>
      <w:divBdr>
        <w:top w:val="none" w:sz="0" w:space="0" w:color="auto"/>
        <w:left w:val="none" w:sz="0" w:space="0" w:color="auto"/>
        <w:bottom w:val="none" w:sz="0" w:space="0" w:color="auto"/>
        <w:right w:val="none" w:sz="0" w:space="0" w:color="auto"/>
      </w:divBdr>
    </w:div>
    <w:div w:id="1439330259">
      <w:bodyDiv w:val="1"/>
      <w:marLeft w:val="0"/>
      <w:marRight w:val="0"/>
      <w:marTop w:val="0"/>
      <w:marBottom w:val="0"/>
      <w:divBdr>
        <w:top w:val="none" w:sz="0" w:space="0" w:color="auto"/>
        <w:left w:val="none" w:sz="0" w:space="0" w:color="auto"/>
        <w:bottom w:val="none" w:sz="0" w:space="0" w:color="auto"/>
        <w:right w:val="none" w:sz="0" w:space="0" w:color="auto"/>
      </w:divBdr>
    </w:div>
    <w:div w:id="1439333625">
      <w:bodyDiv w:val="1"/>
      <w:marLeft w:val="0"/>
      <w:marRight w:val="0"/>
      <w:marTop w:val="0"/>
      <w:marBottom w:val="0"/>
      <w:divBdr>
        <w:top w:val="none" w:sz="0" w:space="0" w:color="auto"/>
        <w:left w:val="none" w:sz="0" w:space="0" w:color="auto"/>
        <w:bottom w:val="none" w:sz="0" w:space="0" w:color="auto"/>
        <w:right w:val="none" w:sz="0" w:space="0" w:color="auto"/>
      </w:divBdr>
    </w:div>
    <w:div w:id="1439371833">
      <w:bodyDiv w:val="1"/>
      <w:marLeft w:val="0"/>
      <w:marRight w:val="0"/>
      <w:marTop w:val="0"/>
      <w:marBottom w:val="0"/>
      <w:divBdr>
        <w:top w:val="none" w:sz="0" w:space="0" w:color="auto"/>
        <w:left w:val="none" w:sz="0" w:space="0" w:color="auto"/>
        <w:bottom w:val="none" w:sz="0" w:space="0" w:color="auto"/>
        <w:right w:val="none" w:sz="0" w:space="0" w:color="auto"/>
      </w:divBdr>
    </w:div>
    <w:div w:id="1439372744">
      <w:bodyDiv w:val="1"/>
      <w:marLeft w:val="0"/>
      <w:marRight w:val="0"/>
      <w:marTop w:val="0"/>
      <w:marBottom w:val="0"/>
      <w:divBdr>
        <w:top w:val="none" w:sz="0" w:space="0" w:color="auto"/>
        <w:left w:val="none" w:sz="0" w:space="0" w:color="auto"/>
        <w:bottom w:val="none" w:sz="0" w:space="0" w:color="auto"/>
        <w:right w:val="none" w:sz="0" w:space="0" w:color="auto"/>
      </w:divBdr>
    </w:div>
    <w:div w:id="1440180995">
      <w:bodyDiv w:val="1"/>
      <w:marLeft w:val="0"/>
      <w:marRight w:val="0"/>
      <w:marTop w:val="0"/>
      <w:marBottom w:val="0"/>
      <w:divBdr>
        <w:top w:val="none" w:sz="0" w:space="0" w:color="auto"/>
        <w:left w:val="none" w:sz="0" w:space="0" w:color="auto"/>
        <w:bottom w:val="none" w:sz="0" w:space="0" w:color="auto"/>
        <w:right w:val="none" w:sz="0" w:space="0" w:color="auto"/>
      </w:divBdr>
    </w:div>
    <w:div w:id="1441025797">
      <w:bodyDiv w:val="1"/>
      <w:marLeft w:val="0"/>
      <w:marRight w:val="0"/>
      <w:marTop w:val="0"/>
      <w:marBottom w:val="0"/>
      <w:divBdr>
        <w:top w:val="none" w:sz="0" w:space="0" w:color="auto"/>
        <w:left w:val="none" w:sz="0" w:space="0" w:color="auto"/>
        <w:bottom w:val="none" w:sz="0" w:space="0" w:color="auto"/>
        <w:right w:val="none" w:sz="0" w:space="0" w:color="auto"/>
      </w:divBdr>
    </w:div>
    <w:div w:id="1441147879">
      <w:bodyDiv w:val="1"/>
      <w:marLeft w:val="0"/>
      <w:marRight w:val="0"/>
      <w:marTop w:val="0"/>
      <w:marBottom w:val="0"/>
      <w:divBdr>
        <w:top w:val="none" w:sz="0" w:space="0" w:color="auto"/>
        <w:left w:val="none" w:sz="0" w:space="0" w:color="auto"/>
        <w:bottom w:val="none" w:sz="0" w:space="0" w:color="auto"/>
        <w:right w:val="none" w:sz="0" w:space="0" w:color="auto"/>
      </w:divBdr>
    </w:div>
    <w:div w:id="1441149373">
      <w:bodyDiv w:val="1"/>
      <w:marLeft w:val="0"/>
      <w:marRight w:val="0"/>
      <w:marTop w:val="0"/>
      <w:marBottom w:val="0"/>
      <w:divBdr>
        <w:top w:val="none" w:sz="0" w:space="0" w:color="auto"/>
        <w:left w:val="none" w:sz="0" w:space="0" w:color="auto"/>
        <w:bottom w:val="none" w:sz="0" w:space="0" w:color="auto"/>
        <w:right w:val="none" w:sz="0" w:space="0" w:color="auto"/>
      </w:divBdr>
    </w:div>
    <w:div w:id="1441223667">
      <w:bodyDiv w:val="1"/>
      <w:marLeft w:val="0"/>
      <w:marRight w:val="0"/>
      <w:marTop w:val="0"/>
      <w:marBottom w:val="0"/>
      <w:divBdr>
        <w:top w:val="none" w:sz="0" w:space="0" w:color="auto"/>
        <w:left w:val="none" w:sz="0" w:space="0" w:color="auto"/>
        <w:bottom w:val="none" w:sz="0" w:space="0" w:color="auto"/>
        <w:right w:val="none" w:sz="0" w:space="0" w:color="auto"/>
      </w:divBdr>
    </w:div>
    <w:div w:id="1441298710">
      <w:bodyDiv w:val="1"/>
      <w:marLeft w:val="0"/>
      <w:marRight w:val="0"/>
      <w:marTop w:val="0"/>
      <w:marBottom w:val="0"/>
      <w:divBdr>
        <w:top w:val="none" w:sz="0" w:space="0" w:color="auto"/>
        <w:left w:val="none" w:sz="0" w:space="0" w:color="auto"/>
        <w:bottom w:val="none" w:sz="0" w:space="0" w:color="auto"/>
        <w:right w:val="none" w:sz="0" w:space="0" w:color="auto"/>
      </w:divBdr>
    </w:div>
    <w:div w:id="1441801082">
      <w:bodyDiv w:val="1"/>
      <w:marLeft w:val="0"/>
      <w:marRight w:val="0"/>
      <w:marTop w:val="0"/>
      <w:marBottom w:val="0"/>
      <w:divBdr>
        <w:top w:val="none" w:sz="0" w:space="0" w:color="auto"/>
        <w:left w:val="none" w:sz="0" w:space="0" w:color="auto"/>
        <w:bottom w:val="none" w:sz="0" w:space="0" w:color="auto"/>
        <w:right w:val="none" w:sz="0" w:space="0" w:color="auto"/>
      </w:divBdr>
    </w:div>
    <w:div w:id="1441877477">
      <w:bodyDiv w:val="1"/>
      <w:marLeft w:val="0"/>
      <w:marRight w:val="0"/>
      <w:marTop w:val="0"/>
      <w:marBottom w:val="0"/>
      <w:divBdr>
        <w:top w:val="none" w:sz="0" w:space="0" w:color="auto"/>
        <w:left w:val="none" w:sz="0" w:space="0" w:color="auto"/>
        <w:bottom w:val="none" w:sz="0" w:space="0" w:color="auto"/>
        <w:right w:val="none" w:sz="0" w:space="0" w:color="auto"/>
      </w:divBdr>
    </w:div>
    <w:div w:id="1442144766">
      <w:bodyDiv w:val="1"/>
      <w:marLeft w:val="0"/>
      <w:marRight w:val="0"/>
      <w:marTop w:val="0"/>
      <w:marBottom w:val="0"/>
      <w:divBdr>
        <w:top w:val="none" w:sz="0" w:space="0" w:color="auto"/>
        <w:left w:val="none" w:sz="0" w:space="0" w:color="auto"/>
        <w:bottom w:val="none" w:sz="0" w:space="0" w:color="auto"/>
        <w:right w:val="none" w:sz="0" w:space="0" w:color="auto"/>
      </w:divBdr>
    </w:div>
    <w:div w:id="1442217306">
      <w:bodyDiv w:val="1"/>
      <w:marLeft w:val="0"/>
      <w:marRight w:val="0"/>
      <w:marTop w:val="0"/>
      <w:marBottom w:val="0"/>
      <w:divBdr>
        <w:top w:val="none" w:sz="0" w:space="0" w:color="auto"/>
        <w:left w:val="none" w:sz="0" w:space="0" w:color="auto"/>
        <w:bottom w:val="none" w:sz="0" w:space="0" w:color="auto"/>
        <w:right w:val="none" w:sz="0" w:space="0" w:color="auto"/>
      </w:divBdr>
    </w:div>
    <w:div w:id="1442384519">
      <w:bodyDiv w:val="1"/>
      <w:marLeft w:val="0"/>
      <w:marRight w:val="0"/>
      <w:marTop w:val="0"/>
      <w:marBottom w:val="0"/>
      <w:divBdr>
        <w:top w:val="none" w:sz="0" w:space="0" w:color="auto"/>
        <w:left w:val="none" w:sz="0" w:space="0" w:color="auto"/>
        <w:bottom w:val="none" w:sz="0" w:space="0" w:color="auto"/>
        <w:right w:val="none" w:sz="0" w:space="0" w:color="auto"/>
      </w:divBdr>
    </w:div>
    <w:div w:id="1442454319">
      <w:bodyDiv w:val="1"/>
      <w:marLeft w:val="0"/>
      <w:marRight w:val="0"/>
      <w:marTop w:val="0"/>
      <w:marBottom w:val="0"/>
      <w:divBdr>
        <w:top w:val="none" w:sz="0" w:space="0" w:color="auto"/>
        <w:left w:val="none" w:sz="0" w:space="0" w:color="auto"/>
        <w:bottom w:val="none" w:sz="0" w:space="0" w:color="auto"/>
        <w:right w:val="none" w:sz="0" w:space="0" w:color="auto"/>
      </w:divBdr>
    </w:div>
    <w:div w:id="1442531096">
      <w:bodyDiv w:val="1"/>
      <w:marLeft w:val="0"/>
      <w:marRight w:val="0"/>
      <w:marTop w:val="0"/>
      <w:marBottom w:val="0"/>
      <w:divBdr>
        <w:top w:val="none" w:sz="0" w:space="0" w:color="auto"/>
        <w:left w:val="none" w:sz="0" w:space="0" w:color="auto"/>
        <w:bottom w:val="none" w:sz="0" w:space="0" w:color="auto"/>
        <w:right w:val="none" w:sz="0" w:space="0" w:color="auto"/>
      </w:divBdr>
    </w:div>
    <w:div w:id="1442842729">
      <w:bodyDiv w:val="1"/>
      <w:marLeft w:val="0"/>
      <w:marRight w:val="0"/>
      <w:marTop w:val="0"/>
      <w:marBottom w:val="0"/>
      <w:divBdr>
        <w:top w:val="none" w:sz="0" w:space="0" w:color="auto"/>
        <w:left w:val="none" w:sz="0" w:space="0" w:color="auto"/>
        <w:bottom w:val="none" w:sz="0" w:space="0" w:color="auto"/>
        <w:right w:val="none" w:sz="0" w:space="0" w:color="auto"/>
      </w:divBdr>
    </w:div>
    <w:div w:id="1442914173">
      <w:bodyDiv w:val="1"/>
      <w:marLeft w:val="0"/>
      <w:marRight w:val="0"/>
      <w:marTop w:val="0"/>
      <w:marBottom w:val="0"/>
      <w:divBdr>
        <w:top w:val="none" w:sz="0" w:space="0" w:color="auto"/>
        <w:left w:val="none" w:sz="0" w:space="0" w:color="auto"/>
        <w:bottom w:val="none" w:sz="0" w:space="0" w:color="auto"/>
        <w:right w:val="none" w:sz="0" w:space="0" w:color="auto"/>
      </w:divBdr>
    </w:div>
    <w:div w:id="1443183118">
      <w:bodyDiv w:val="1"/>
      <w:marLeft w:val="0"/>
      <w:marRight w:val="0"/>
      <w:marTop w:val="0"/>
      <w:marBottom w:val="0"/>
      <w:divBdr>
        <w:top w:val="none" w:sz="0" w:space="0" w:color="auto"/>
        <w:left w:val="none" w:sz="0" w:space="0" w:color="auto"/>
        <w:bottom w:val="none" w:sz="0" w:space="0" w:color="auto"/>
        <w:right w:val="none" w:sz="0" w:space="0" w:color="auto"/>
      </w:divBdr>
    </w:div>
    <w:div w:id="1443190568">
      <w:bodyDiv w:val="1"/>
      <w:marLeft w:val="0"/>
      <w:marRight w:val="0"/>
      <w:marTop w:val="0"/>
      <w:marBottom w:val="0"/>
      <w:divBdr>
        <w:top w:val="none" w:sz="0" w:space="0" w:color="auto"/>
        <w:left w:val="none" w:sz="0" w:space="0" w:color="auto"/>
        <w:bottom w:val="none" w:sz="0" w:space="0" w:color="auto"/>
        <w:right w:val="none" w:sz="0" w:space="0" w:color="auto"/>
      </w:divBdr>
    </w:div>
    <w:div w:id="1443260499">
      <w:bodyDiv w:val="1"/>
      <w:marLeft w:val="0"/>
      <w:marRight w:val="0"/>
      <w:marTop w:val="0"/>
      <w:marBottom w:val="0"/>
      <w:divBdr>
        <w:top w:val="none" w:sz="0" w:space="0" w:color="auto"/>
        <w:left w:val="none" w:sz="0" w:space="0" w:color="auto"/>
        <w:bottom w:val="none" w:sz="0" w:space="0" w:color="auto"/>
        <w:right w:val="none" w:sz="0" w:space="0" w:color="auto"/>
      </w:divBdr>
    </w:div>
    <w:div w:id="1443694320">
      <w:bodyDiv w:val="1"/>
      <w:marLeft w:val="0"/>
      <w:marRight w:val="0"/>
      <w:marTop w:val="0"/>
      <w:marBottom w:val="0"/>
      <w:divBdr>
        <w:top w:val="none" w:sz="0" w:space="0" w:color="auto"/>
        <w:left w:val="none" w:sz="0" w:space="0" w:color="auto"/>
        <w:bottom w:val="none" w:sz="0" w:space="0" w:color="auto"/>
        <w:right w:val="none" w:sz="0" w:space="0" w:color="auto"/>
      </w:divBdr>
    </w:div>
    <w:div w:id="1444106459">
      <w:bodyDiv w:val="1"/>
      <w:marLeft w:val="0"/>
      <w:marRight w:val="0"/>
      <w:marTop w:val="0"/>
      <w:marBottom w:val="0"/>
      <w:divBdr>
        <w:top w:val="none" w:sz="0" w:space="0" w:color="auto"/>
        <w:left w:val="none" w:sz="0" w:space="0" w:color="auto"/>
        <w:bottom w:val="none" w:sz="0" w:space="0" w:color="auto"/>
        <w:right w:val="none" w:sz="0" w:space="0" w:color="auto"/>
      </w:divBdr>
    </w:div>
    <w:div w:id="1444111429">
      <w:bodyDiv w:val="1"/>
      <w:marLeft w:val="0"/>
      <w:marRight w:val="0"/>
      <w:marTop w:val="0"/>
      <w:marBottom w:val="0"/>
      <w:divBdr>
        <w:top w:val="none" w:sz="0" w:space="0" w:color="auto"/>
        <w:left w:val="none" w:sz="0" w:space="0" w:color="auto"/>
        <w:bottom w:val="none" w:sz="0" w:space="0" w:color="auto"/>
        <w:right w:val="none" w:sz="0" w:space="0" w:color="auto"/>
      </w:divBdr>
    </w:div>
    <w:div w:id="1444766924">
      <w:bodyDiv w:val="1"/>
      <w:marLeft w:val="0"/>
      <w:marRight w:val="0"/>
      <w:marTop w:val="0"/>
      <w:marBottom w:val="0"/>
      <w:divBdr>
        <w:top w:val="none" w:sz="0" w:space="0" w:color="auto"/>
        <w:left w:val="none" w:sz="0" w:space="0" w:color="auto"/>
        <w:bottom w:val="none" w:sz="0" w:space="0" w:color="auto"/>
        <w:right w:val="none" w:sz="0" w:space="0" w:color="auto"/>
      </w:divBdr>
    </w:div>
    <w:div w:id="1444811720">
      <w:bodyDiv w:val="1"/>
      <w:marLeft w:val="0"/>
      <w:marRight w:val="0"/>
      <w:marTop w:val="0"/>
      <w:marBottom w:val="0"/>
      <w:divBdr>
        <w:top w:val="none" w:sz="0" w:space="0" w:color="auto"/>
        <w:left w:val="none" w:sz="0" w:space="0" w:color="auto"/>
        <w:bottom w:val="none" w:sz="0" w:space="0" w:color="auto"/>
        <w:right w:val="none" w:sz="0" w:space="0" w:color="auto"/>
      </w:divBdr>
    </w:div>
    <w:div w:id="1444957815">
      <w:bodyDiv w:val="1"/>
      <w:marLeft w:val="0"/>
      <w:marRight w:val="0"/>
      <w:marTop w:val="0"/>
      <w:marBottom w:val="0"/>
      <w:divBdr>
        <w:top w:val="none" w:sz="0" w:space="0" w:color="auto"/>
        <w:left w:val="none" w:sz="0" w:space="0" w:color="auto"/>
        <w:bottom w:val="none" w:sz="0" w:space="0" w:color="auto"/>
        <w:right w:val="none" w:sz="0" w:space="0" w:color="auto"/>
      </w:divBdr>
    </w:div>
    <w:div w:id="1444962904">
      <w:bodyDiv w:val="1"/>
      <w:marLeft w:val="0"/>
      <w:marRight w:val="0"/>
      <w:marTop w:val="0"/>
      <w:marBottom w:val="0"/>
      <w:divBdr>
        <w:top w:val="none" w:sz="0" w:space="0" w:color="auto"/>
        <w:left w:val="none" w:sz="0" w:space="0" w:color="auto"/>
        <w:bottom w:val="none" w:sz="0" w:space="0" w:color="auto"/>
        <w:right w:val="none" w:sz="0" w:space="0" w:color="auto"/>
      </w:divBdr>
    </w:div>
    <w:div w:id="1445077293">
      <w:bodyDiv w:val="1"/>
      <w:marLeft w:val="0"/>
      <w:marRight w:val="0"/>
      <w:marTop w:val="0"/>
      <w:marBottom w:val="0"/>
      <w:divBdr>
        <w:top w:val="none" w:sz="0" w:space="0" w:color="auto"/>
        <w:left w:val="none" w:sz="0" w:space="0" w:color="auto"/>
        <w:bottom w:val="none" w:sz="0" w:space="0" w:color="auto"/>
        <w:right w:val="none" w:sz="0" w:space="0" w:color="auto"/>
      </w:divBdr>
    </w:div>
    <w:div w:id="1445347486">
      <w:bodyDiv w:val="1"/>
      <w:marLeft w:val="0"/>
      <w:marRight w:val="0"/>
      <w:marTop w:val="0"/>
      <w:marBottom w:val="0"/>
      <w:divBdr>
        <w:top w:val="none" w:sz="0" w:space="0" w:color="auto"/>
        <w:left w:val="none" w:sz="0" w:space="0" w:color="auto"/>
        <w:bottom w:val="none" w:sz="0" w:space="0" w:color="auto"/>
        <w:right w:val="none" w:sz="0" w:space="0" w:color="auto"/>
      </w:divBdr>
    </w:div>
    <w:div w:id="1445880736">
      <w:bodyDiv w:val="1"/>
      <w:marLeft w:val="0"/>
      <w:marRight w:val="0"/>
      <w:marTop w:val="0"/>
      <w:marBottom w:val="0"/>
      <w:divBdr>
        <w:top w:val="none" w:sz="0" w:space="0" w:color="auto"/>
        <w:left w:val="none" w:sz="0" w:space="0" w:color="auto"/>
        <w:bottom w:val="none" w:sz="0" w:space="0" w:color="auto"/>
        <w:right w:val="none" w:sz="0" w:space="0" w:color="auto"/>
      </w:divBdr>
    </w:div>
    <w:div w:id="1445997598">
      <w:bodyDiv w:val="1"/>
      <w:marLeft w:val="0"/>
      <w:marRight w:val="0"/>
      <w:marTop w:val="0"/>
      <w:marBottom w:val="0"/>
      <w:divBdr>
        <w:top w:val="none" w:sz="0" w:space="0" w:color="auto"/>
        <w:left w:val="none" w:sz="0" w:space="0" w:color="auto"/>
        <w:bottom w:val="none" w:sz="0" w:space="0" w:color="auto"/>
        <w:right w:val="none" w:sz="0" w:space="0" w:color="auto"/>
      </w:divBdr>
    </w:div>
    <w:div w:id="1446197829">
      <w:bodyDiv w:val="1"/>
      <w:marLeft w:val="0"/>
      <w:marRight w:val="0"/>
      <w:marTop w:val="0"/>
      <w:marBottom w:val="0"/>
      <w:divBdr>
        <w:top w:val="none" w:sz="0" w:space="0" w:color="auto"/>
        <w:left w:val="none" w:sz="0" w:space="0" w:color="auto"/>
        <w:bottom w:val="none" w:sz="0" w:space="0" w:color="auto"/>
        <w:right w:val="none" w:sz="0" w:space="0" w:color="auto"/>
      </w:divBdr>
    </w:div>
    <w:div w:id="1446459510">
      <w:bodyDiv w:val="1"/>
      <w:marLeft w:val="0"/>
      <w:marRight w:val="0"/>
      <w:marTop w:val="0"/>
      <w:marBottom w:val="0"/>
      <w:divBdr>
        <w:top w:val="none" w:sz="0" w:space="0" w:color="auto"/>
        <w:left w:val="none" w:sz="0" w:space="0" w:color="auto"/>
        <w:bottom w:val="none" w:sz="0" w:space="0" w:color="auto"/>
        <w:right w:val="none" w:sz="0" w:space="0" w:color="auto"/>
      </w:divBdr>
    </w:div>
    <w:div w:id="1446585049">
      <w:bodyDiv w:val="1"/>
      <w:marLeft w:val="0"/>
      <w:marRight w:val="0"/>
      <w:marTop w:val="0"/>
      <w:marBottom w:val="0"/>
      <w:divBdr>
        <w:top w:val="none" w:sz="0" w:space="0" w:color="auto"/>
        <w:left w:val="none" w:sz="0" w:space="0" w:color="auto"/>
        <w:bottom w:val="none" w:sz="0" w:space="0" w:color="auto"/>
        <w:right w:val="none" w:sz="0" w:space="0" w:color="auto"/>
      </w:divBdr>
    </w:div>
    <w:div w:id="1446997988">
      <w:bodyDiv w:val="1"/>
      <w:marLeft w:val="0"/>
      <w:marRight w:val="0"/>
      <w:marTop w:val="0"/>
      <w:marBottom w:val="0"/>
      <w:divBdr>
        <w:top w:val="none" w:sz="0" w:space="0" w:color="auto"/>
        <w:left w:val="none" w:sz="0" w:space="0" w:color="auto"/>
        <w:bottom w:val="none" w:sz="0" w:space="0" w:color="auto"/>
        <w:right w:val="none" w:sz="0" w:space="0" w:color="auto"/>
      </w:divBdr>
    </w:div>
    <w:div w:id="1447037700">
      <w:bodyDiv w:val="1"/>
      <w:marLeft w:val="0"/>
      <w:marRight w:val="0"/>
      <w:marTop w:val="0"/>
      <w:marBottom w:val="0"/>
      <w:divBdr>
        <w:top w:val="none" w:sz="0" w:space="0" w:color="auto"/>
        <w:left w:val="none" w:sz="0" w:space="0" w:color="auto"/>
        <w:bottom w:val="none" w:sz="0" w:space="0" w:color="auto"/>
        <w:right w:val="none" w:sz="0" w:space="0" w:color="auto"/>
      </w:divBdr>
    </w:div>
    <w:div w:id="1447313331">
      <w:bodyDiv w:val="1"/>
      <w:marLeft w:val="0"/>
      <w:marRight w:val="0"/>
      <w:marTop w:val="0"/>
      <w:marBottom w:val="0"/>
      <w:divBdr>
        <w:top w:val="none" w:sz="0" w:space="0" w:color="auto"/>
        <w:left w:val="none" w:sz="0" w:space="0" w:color="auto"/>
        <w:bottom w:val="none" w:sz="0" w:space="0" w:color="auto"/>
        <w:right w:val="none" w:sz="0" w:space="0" w:color="auto"/>
      </w:divBdr>
    </w:div>
    <w:div w:id="1447314304">
      <w:bodyDiv w:val="1"/>
      <w:marLeft w:val="0"/>
      <w:marRight w:val="0"/>
      <w:marTop w:val="0"/>
      <w:marBottom w:val="0"/>
      <w:divBdr>
        <w:top w:val="none" w:sz="0" w:space="0" w:color="auto"/>
        <w:left w:val="none" w:sz="0" w:space="0" w:color="auto"/>
        <w:bottom w:val="none" w:sz="0" w:space="0" w:color="auto"/>
        <w:right w:val="none" w:sz="0" w:space="0" w:color="auto"/>
      </w:divBdr>
    </w:div>
    <w:div w:id="1447580621">
      <w:bodyDiv w:val="1"/>
      <w:marLeft w:val="0"/>
      <w:marRight w:val="0"/>
      <w:marTop w:val="0"/>
      <w:marBottom w:val="0"/>
      <w:divBdr>
        <w:top w:val="none" w:sz="0" w:space="0" w:color="auto"/>
        <w:left w:val="none" w:sz="0" w:space="0" w:color="auto"/>
        <w:bottom w:val="none" w:sz="0" w:space="0" w:color="auto"/>
        <w:right w:val="none" w:sz="0" w:space="0" w:color="auto"/>
      </w:divBdr>
    </w:div>
    <w:div w:id="1447581966">
      <w:bodyDiv w:val="1"/>
      <w:marLeft w:val="0"/>
      <w:marRight w:val="0"/>
      <w:marTop w:val="0"/>
      <w:marBottom w:val="0"/>
      <w:divBdr>
        <w:top w:val="none" w:sz="0" w:space="0" w:color="auto"/>
        <w:left w:val="none" w:sz="0" w:space="0" w:color="auto"/>
        <w:bottom w:val="none" w:sz="0" w:space="0" w:color="auto"/>
        <w:right w:val="none" w:sz="0" w:space="0" w:color="auto"/>
      </w:divBdr>
    </w:div>
    <w:div w:id="1447653107">
      <w:bodyDiv w:val="1"/>
      <w:marLeft w:val="0"/>
      <w:marRight w:val="0"/>
      <w:marTop w:val="0"/>
      <w:marBottom w:val="0"/>
      <w:divBdr>
        <w:top w:val="none" w:sz="0" w:space="0" w:color="auto"/>
        <w:left w:val="none" w:sz="0" w:space="0" w:color="auto"/>
        <w:bottom w:val="none" w:sz="0" w:space="0" w:color="auto"/>
        <w:right w:val="none" w:sz="0" w:space="0" w:color="auto"/>
      </w:divBdr>
    </w:div>
    <w:div w:id="1447773153">
      <w:bodyDiv w:val="1"/>
      <w:marLeft w:val="0"/>
      <w:marRight w:val="0"/>
      <w:marTop w:val="0"/>
      <w:marBottom w:val="0"/>
      <w:divBdr>
        <w:top w:val="none" w:sz="0" w:space="0" w:color="auto"/>
        <w:left w:val="none" w:sz="0" w:space="0" w:color="auto"/>
        <w:bottom w:val="none" w:sz="0" w:space="0" w:color="auto"/>
        <w:right w:val="none" w:sz="0" w:space="0" w:color="auto"/>
      </w:divBdr>
    </w:div>
    <w:div w:id="1447845130">
      <w:bodyDiv w:val="1"/>
      <w:marLeft w:val="0"/>
      <w:marRight w:val="0"/>
      <w:marTop w:val="0"/>
      <w:marBottom w:val="0"/>
      <w:divBdr>
        <w:top w:val="none" w:sz="0" w:space="0" w:color="auto"/>
        <w:left w:val="none" w:sz="0" w:space="0" w:color="auto"/>
        <w:bottom w:val="none" w:sz="0" w:space="0" w:color="auto"/>
        <w:right w:val="none" w:sz="0" w:space="0" w:color="auto"/>
      </w:divBdr>
    </w:div>
    <w:div w:id="1448045655">
      <w:bodyDiv w:val="1"/>
      <w:marLeft w:val="0"/>
      <w:marRight w:val="0"/>
      <w:marTop w:val="0"/>
      <w:marBottom w:val="0"/>
      <w:divBdr>
        <w:top w:val="none" w:sz="0" w:space="0" w:color="auto"/>
        <w:left w:val="none" w:sz="0" w:space="0" w:color="auto"/>
        <w:bottom w:val="none" w:sz="0" w:space="0" w:color="auto"/>
        <w:right w:val="none" w:sz="0" w:space="0" w:color="auto"/>
      </w:divBdr>
    </w:div>
    <w:div w:id="1448508379">
      <w:bodyDiv w:val="1"/>
      <w:marLeft w:val="0"/>
      <w:marRight w:val="0"/>
      <w:marTop w:val="0"/>
      <w:marBottom w:val="0"/>
      <w:divBdr>
        <w:top w:val="none" w:sz="0" w:space="0" w:color="auto"/>
        <w:left w:val="none" w:sz="0" w:space="0" w:color="auto"/>
        <w:bottom w:val="none" w:sz="0" w:space="0" w:color="auto"/>
        <w:right w:val="none" w:sz="0" w:space="0" w:color="auto"/>
      </w:divBdr>
    </w:div>
    <w:div w:id="1448743355">
      <w:bodyDiv w:val="1"/>
      <w:marLeft w:val="0"/>
      <w:marRight w:val="0"/>
      <w:marTop w:val="0"/>
      <w:marBottom w:val="0"/>
      <w:divBdr>
        <w:top w:val="none" w:sz="0" w:space="0" w:color="auto"/>
        <w:left w:val="none" w:sz="0" w:space="0" w:color="auto"/>
        <w:bottom w:val="none" w:sz="0" w:space="0" w:color="auto"/>
        <w:right w:val="none" w:sz="0" w:space="0" w:color="auto"/>
      </w:divBdr>
    </w:div>
    <w:div w:id="1448890887">
      <w:bodyDiv w:val="1"/>
      <w:marLeft w:val="0"/>
      <w:marRight w:val="0"/>
      <w:marTop w:val="0"/>
      <w:marBottom w:val="0"/>
      <w:divBdr>
        <w:top w:val="none" w:sz="0" w:space="0" w:color="auto"/>
        <w:left w:val="none" w:sz="0" w:space="0" w:color="auto"/>
        <w:bottom w:val="none" w:sz="0" w:space="0" w:color="auto"/>
        <w:right w:val="none" w:sz="0" w:space="0" w:color="auto"/>
      </w:divBdr>
    </w:div>
    <w:div w:id="1449471746">
      <w:bodyDiv w:val="1"/>
      <w:marLeft w:val="0"/>
      <w:marRight w:val="0"/>
      <w:marTop w:val="0"/>
      <w:marBottom w:val="0"/>
      <w:divBdr>
        <w:top w:val="none" w:sz="0" w:space="0" w:color="auto"/>
        <w:left w:val="none" w:sz="0" w:space="0" w:color="auto"/>
        <w:bottom w:val="none" w:sz="0" w:space="0" w:color="auto"/>
        <w:right w:val="none" w:sz="0" w:space="0" w:color="auto"/>
      </w:divBdr>
    </w:div>
    <w:div w:id="1449546458">
      <w:bodyDiv w:val="1"/>
      <w:marLeft w:val="0"/>
      <w:marRight w:val="0"/>
      <w:marTop w:val="0"/>
      <w:marBottom w:val="0"/>
      <w:divBdr>
        <w:top w:val="none" w:sz="0" w:space="0" w:color="auto"/>
        <w:left w:val="none" w:sz="0" w:space="0" w:color="auto"/>
        <w:bottom w:val="none" w:sz="0" w:space="0" w:color="auto"/>
        <w:right w:val="none" w:sz="0" w:space="0" w:color="auto"/>
      </w:divBdr>
    </w:div>
    <w:div w:id="1449737667">
      <w:bodyDiv w:val="1"/>
      <w:marLeft w:val="0"/>
      <w:marRight w:val="0"/>
      <w:marTop w:val="0"/>
      <w:marBottom w:val="0"/>
      <w:divBdr>
        <w:top w:val="none" w:sz="0" w:space="0" w:color="auto"/>
        <w:left w:val="none" w:sz="0" w:space="0" w:color="auto"/>
        <w:bottom w:val="none" w:sz="0" w:space="0" w:color="auto"/>
        <w:right w:val="none" w:sz="0" w:space="0" w:color="auto"/>
      </w:divBdr>
    </w:div>
    <w:div w:id="1449858371">
      <w:bodyDiv w:val="1"/>
      <w:marLeft w:val="0"/>
      <w:marRight w:val="0"/>
      <w:marTop w:val="0"/>
      <w:marBottom w:val="0"/>
      <w:divBdr>
        <w:top w:val="none" w:sz="0" w:space="0" w:color="auto"/>
        <w:left w:val="none" w:sz="0" w:space="0" w:color="auto"/>
        <w:bottom w:val="none" w:sz="0" w:space="0" w:color="auto"/>
        <w:right w:val="none" w:sz="0" w:space="0" w:color="auto"/>
      </w:divBdr>
    </w:div>
    <w:div w:id="1450125314">
      <w:bodyDiv w:val="1"/>
      <w:marLeft w:val="0"/>
      <w:marRight w:val="0"/>
      <w:marTop w:val="0"/>
      <w:marBottom w:val="0"/>
      <w:divBdr>
        <w:top w:val="none" w:sz="0" w:space="0" w:color="auto"/>
        <w:left w:val="none" w:sz="0" w:space="0" w:color="auto"/>
        <w:bottom w:val="none" w:sz="0" w:space="0" w:color="auto"/>
        <w:right w:val="none" w:sz="0" w:space="0" w:color="auto"/>
      </w:divBdr>
    </w:div>
    <w:div w:id="1450201860">
      <w:bodyDiv w:val="1"/>
      <w:marLeft w:val="0"/>
      <w:marRight w:val="0"/>
      <w:marTop w:val="0"/>
      <w:marBottom w:val="0"/>
      <w:divBdr>
        <w:top w:val="none" w:sz="0" w:space="0" w:color="auto"/>
        <w:left w:val="none" w:sz="0" w:space="0" w:color="auto"/>
        <w:bottom w:val="none" w:sz="0" w:space="0" w:color="auto"/>
        <w:right w:val="none" w:sz="0" w:space="0" w:color="auto"/>
      </w:divBdr>
    </w:div>
    <w:div w:id="1450508382">
      <w:bodyDiv w:val="1"/>
      <w:marLeft w:val="0"/>
      <w:marRight w:val="0"/>
      <w:marTop w:val="0"/>
      <w:marBottom w:val="0"/>
      <w:divBdr>
        <w:top w:val="none" w:sz="0" w:space="0" w:color="auto"/>
        <w:left w:val="none" w:sz="0" w:space="0" w:color="auto"/>
        <w:bottom w:val="none" w:sz="0" w:space="0" w:color="auto"/>
        <w:right w:val="none" w:sz="0" w:space="0" w:color="auto"/>
      </w:divBdr>
    </w:div>
    <w:div w:id="1451168110">
      <w:bodyDiv w:val="1"/>
      <w:marLeft w:val="0"/>
      <w:marRight w:val="0"/>
      <w:marTop w:val="0"/>
      <w:marBottom w:val="0"/>
      <w:divBdr>
        <w:top w:val="none" w:sz="0" w:space="0" w:color="auto"/>
        <w:left w:val="none" w:sz="0" w:space="0" w:color="auto"/>
        <w:bottom w:val="none" w:sz="0" w:space="0" w:color="auto"/>
        <w:right w:val="none" w:sz="0" w:space="0" w:color="auto"/>
      </w:divBdr>
    </w:div>
    <w:div w:id="1451239774">
      <w:bodyDiv w:val="1"/>
      <w:marLeft w:val="0"/>
      <w:marRight w:val="0"/>
      <w:marTop w:val="0"/>
      <w:marBottom w:val="0"/>
      <w:divBdr>
        <w:top w:val="none" w:sz="0" w:space="0" w:color="auto"/>
        <w:left w:val="none" w:sz="0" w:space="0" w:color="auto"/>
        <w:bottom w:val="none" w:sz="0" w:space="0" w:color="auto"/>
        <w:right w:val="none" w:sz="0" w:space="0" w:color="auto"/>
      </w:divBdr>
    </w:div>
    <w:div w:id="1451584251">
      <w:bodyDiv w:val="1"/>
      <w:marLeft w:val="0"/>
      <w:marRight w:val="0"/>
      <w:marTop w:val="0"/>
      <w:marBottom w:val="0"/>
      <w:divBdr>
        <w:top w:val="none" w:sz="0" w:space="0" w:color="auto"/>
        <w:left w:val="none" w:sz="0" w:space="0" w:color="auto"/>
        <w:bottom w:val="none" w:sz="0" w:space="0" w:color="auto"/>
        <w:right w:val="none" w:sz="0" w:space="0" w:color="auto"/>
      </w:divBdr>
    </w:div>
    <w:div w:id="1451627071">
      <w:bodyDiv w:val="1"/>
      <w:marLeft w:val="0"/>
      <w:marRight w:val="0"/>
      <w:marTop w:val="0"/>
      <w:marBottom w:val="0"/>
      <w:divBdr>
        <w:top w:val="none" w:sz="0" w:space="0" w:color="auto"/>
        <w:left w:val="none" w:sz="0" w:space="0" w:color="auto"/>
        <w:bottom w:val="none" w:sz="0" w:space="0" w:color="auto"/>
        <w:right w:val="none" w:sz="0" w:space="0" w:color="auto"/>
      </w:divBdr>
    </w:div>
    <w:div w:id="1451826302">
      <w:bodyDiv w:val="1"/>
      <w:marLeft w:val="0"/>
      <w:marRight w:val="0"/>
      <w:marTop w:val="0"/>
      <w:marBottom w:val="0"/>
      <w:divBdr>
        <w:top w:val="none" w:sz="0" w:space="0" w:color="auto"/>
        <w:left w:val="none" w:sz="0" w:space="0" w:color="auto"/>
        <w:bottom w:val="none" w:sz="0" w:space="0" w:color="auto"/>
        <w:right w:val="none" w:sz="0" w:space="0" w:color="auto"/>
      </w:divBdr>
    </w:div>
    <w:div w:id="1451897247">
      <w:bodyDiv w:val="1"/>
      <w:marLeft w:val="0"/>
      <w:marRight w:val="0"/>
      <w:marTop w:val="0"/>
      <w:marBottom w:val="0"/>
      <w:divBdr>
        <w:top w:val="none" w:sz="0" w:space="0" w:color="auto"/>
        <w:left w:val="none" w:sz="0" w:space="0" w:color="auto"/>
        <w:bottom w:val="none" w:sz="0" w:space="0" w:color="auto"/>
        <w:right w:val="none" w:sz="0" w:space="0" w:color="auto"/>
      </w:divBdr>
    </w:div>
    <w:div w:id="1452092856">
      <w:bodyDiv w:val="1"/>
      <w:marLeft w:val="0"/>
      <w:marRight w:val="0"/>
      <w:marTop w:val="0"/>
      <w:marBottom w:val="0"/>
      <w:divBdr>
        <w:top w:val="none" w:sz="0" w:space="0" w:color="auto"/>
        <w:left w:val="none" w:sz="0" w:space="0" w:color="auto"/>
        <w:bottom w:val="none" w:sz="0" w:space="0" w:color="auto"/>
        <w:right w:val="none" w:sz="0" w:space="0" w:color="auto"/>
      </w:divBdr>
    </w:div>
    <w:div w:id="1452168218">
      <w:bodyDiv w:val="1"/>
      <w:marLeft w:val="0"/>
      <w:marRight w:val="0"/>
      <w:marTop w:val="0"/>
      <w:marBottom w:val="0"/>
      <w:divBdr>
        <w:top w:val="none" w:sz="0" w:space="0" w:color="auto"/>
        <w:left w:val="none" w:sz="0" w:space="0" w:color="auto"/>
        <w:bottom w:val="none" w:sz="0" w:space="0" w:color="auto"/>
        <w:right w:val="none" w:sz="0" w:space="0" w:color="auto"/>
      </w:divBdr>
    </w:div>
    <w:div w:id="1452212617">
      <w:bodyDiv w:val="1"/>
      <w:marLeft w:val="0"/>
      <w:marRight w:val="0"/>
      <w:marTop w:val="0"/>
      <w:marBottom w:val="0"/>
      <w:divBdr>
        <w:top w:val="none" w:sz="0" w:space="0" w:color="auto"/>
        <w:left w:val="none" w:sz="0" w:space="0" w:color="auto"/>
        <w:bottom w:val="none" w:sz="0" w:space="0" w:color="auto"/>
        <w:right w:val="none" w:sz="0" w:space="0" w:color="auto"/>
      </w:divBdr>
    </w:div>
    <w:div w:id="1452432837">
      <w:bodyDiv w:val="1"/>
      <w:marLeft w:val="0"/>
      <w:marRight w:val="0"/>
      <w:marTop w:val="0"/>
      <w:marBottom w:val="0"/>
      <w:divBdr>
        <w:top w:val="none" w:sz="0" w:space="0" w:color="auto"/>
        <w:left w:val="none" w:sz="0" w:space="0" w:color="auto"/>
        <w:bottom w:val="none" w:sz="0" w:space="0" w:color="auto"/>
        <w:right w:val="none" w:sz="0" w:space="0" w:color="auto"/>
      </w:divBdr>
    </w:div>
    <w:div w:id="1452506330">
      <w:bodyDiv w:val="1"/>
      <w:marLeft w:val="0"/>
      <w:marRight w:val="0"/>
      <w:marTop w:val="0"/>
      <w:marBottom w:val="0"/>
      <w:divBdr>
        <w:top w:val="none" w:sz="0" w:space="0" w:color="auto"/>
        <w:left w:val="none" w:sz="0" w:space="0" w:color="auto"/>
        <w:bottom w:val="none" w:sz="0" w:space="0" w:color="auto"/>
        <w:right w:val="none" w:sz="0" w:space="0" w:color="auto"/>
      </w:divBdr>
    </w:div>
    <w:div w:id="1452703470">
      <w:bodyDiv w:val="1"/>
      <w:marLeft w:val="0"/>
      <w:marRight w:val="0"/>
      <w:marTop w:val="0"/>
      <w:marBottom w:val="0"/>
      <w:divBdr>
        <w:top w:val="none" w:sz="0" w:space="0" w:color="auto"/>
        <w:left w:val="none" w:sz="0" w:space="0" w:color="auto"/>
        <w:bottom w:val="none" w:sz="0" w:space="0" w:color="auto"/>
        <w:right w:val="none" w:sz="0" w:space="0" w:color="auto"/>
      </w:divBdr>
    </w:div>
    <w:div w:id="1452743539">
      <w:bodyDiv w:val="1"/>
      <w:marLeft w:val="0"/>
      <w:marRight w:val="0"/>
      <w:marTop w:val="0"/>
      <w:marBottom w:val="0"/>
      <w:divBdr>
        <w:top w:val="none" w:sz="0" w:space="0" w:color="auto"/>
        <w:left w:val="none" w:sz="0" w:space="0" w:color="auto"/>
        <w:bottom w:val="none" w:sz="0" w:space="0" w:color="auto"/>
        <w:right w:val="none" w:sz="0" w:space="0" w:color="auto"/>
      </w:divBdr>
    </w:div>
    <w:div w:id="1452817043">
      <w:bodyDiv w:val="1"/>
      <w:marLeft w:val="0"/>
      <w:marRight w:val="0"/>
      <w:marTop w:val="0"/>
      <w:marBottom w:val="0"/>
      <w:divBdr>
        <w:top w:val="none" w:sz="0" w:space="0" w:color="auto"/>
        <w:left w:val="none" w:sz="0" w:space="0" w:color="auto"/>
        <w:bottom w:val="none" w:sz="0" w:space="0" w:color="auto"/>
        <w:right w:val="none" w:sz="0" w:space="0" w:color="auto"/>
      </w:divBdr>
    </w:div>
    <w:div w:id="1452823889">
      <w:bodyDiv w:val="1"/>
      <w:marLeft w:val="0"/>
      <w:marRight w:val="0"/>
      <w:marTop w:val="0"/>
      <w:marBottom w:val="0"/>
      <w:divBdr>
        <w:top w:val="none" w:sz="0" w:space="0" w:color="auto"/>
        <w:left w:val="none" w:sz="0" w:space="0" w:color="auto"/>
        <w:bottom w:val="none" w:sz="0" w:space="0" w:color="auto"/>
        <w:right w:val="none" w:sz="0" w:space="0" w:color="auto"/>
      </w:divBdr>
    </w:div>
    <w:div w:id="1452896788">
      <w:bodyDiv w:val="1"/>
      <w:marLeft w:val="0"/>
      <w:marRight w:val="0"/>
      <w:marTop w:val="0"/>
      <w:marBottom w:val="0"/>
      <w:divBdr>
        <w:top w:val="none" w:sz="0" w:space="0" w:color="auto"/>
        <w:left w:val="none" w:sz="0" w:space="0" w:color="auto"/>
        <w:bottom w:val="none" w:sz="0" w:space="0" w:color="auto"/>
        <w:right w:val="none" w:sz="0" w:space="0" w:color="auto"/>
      </w:divBdr>
    </w:div>
    <w:div w:id="1452898688">
      <w:bodyDiv w:val="1"/>
      <w:marLeft w:val="0"/>
      <w:marRight w:val="0"/>
      <w:marTop w:val="0"/>
      <w:marBottom w:val="0"/>
      <w:divBdr>
        <w:top w:val="none" w:sz="0" w:space="0" w:color="auto"/>
        <w:left w:val="none" w:sz="0" w:space="0" w:color="auto"/>
        <w:bottom w:val="none" w:sz="0" w:space="0" w:color="auto"/>
        <w:right w:val="none" w:sz="0" w:space="0" w:color="auto"/>
      </w:divBdr>
    </w:div>
    <w:div w:id="1453479820">
      <w:bodyDiv w:val="1"/>
      <w:marLeft w:val="0"/>
      <w:marRight w:val="0"/>
      <w:marTop w:val="0"/>
      <w:marBottom w:val="0"/>
      <w:divBdr>
        <w:top w:val="none" w:sz="0" w:space="0" w:color="auto"/>
        <w:left w:val="none" w:sz="0" w:space="0" w:color="auto"/>
        <w:bottom w:val="none" w:sz="0" w:space="0" w:color="auto"/>
        <w:right w:val="none" w:sz="0" w:space="0" w:color="auto"/>
      </w:divBdr>
    </w:div>
    <w:div w:id="1453599613">
      <w:bodyDiv w:val="1"/>
      <w:marLeft w:val="0"/>
      <w:marRight w:val="0"/>
      <w:marTop w:val="0"/>
      <w:marBottom w:val="0"/>
      <w:divBdr>
        <w:top w:val="none" w:sz="0" w:space="0" w:color="auto"/>
        <w:left w:val="none" w:sz="0" w:space="0" w:color="auto"/>
        <w:bottom w:val="none" w:sz="0" w:space="0" w:color="auto"/>
        <w:right w:val="none" w:sz="0" w:space="0" w:color="auto"/>
      </w:divBdr>
    </w:div>
    <w:div w:id="1453865541">
      <w:bodyDiv w:val="1"/>
      <w:marLeft w:val="0"/>
      <w:marRight w:val="0"/>
      <w:marTop w:val="0"/>
      <w:marBottom w:val="0"/>
      <w:divBdr>
        <w:top w:val="none" w:sz="0" w:space="0" w:color="auto"/>
        <w:left w:val="none" w:sz="0" w:space="0" w:color="auto"/>
        <w:bottom w:val="none" w:sz="0" w:space="0" w:color="auto"/>
        <w:right w:val="none" w:sz="0" w:space="0" w:color="auto"/>
      </w:divBdr>
    </w:div>
    <w:div w:id="1453867634">
      <w:bodyDiv w:val="1"/>
      <w:marLeft w:val="0"/>
      <w:marRight w:val="0"/>
      <w:marTop w:val="0"/>
      <w:marBottom w:val="0"/>
      <w:divBdr>
        <w:top w:val="none" w:sz="0" w:space="0" w:color="auto"/>
        <w:left w:val="none" w:sz="0" w:space="0" w:color="auto"/>
        <w:bottom w:val="none" w:sz="0" w:space="0" w:color="auto"/>
        <w:right w:val="none" w:sz="0" w:space="0" w:color="auto"/>
      </w:divBdr>
    </w:div>
    <w:div w:id="1453937043">
      <w:bodyDiv w:val="1"/>
      <w:marLeft w:val="0"/>
      <w:marRight w:val="0"/>
      <w:marTop w:val="0"/>
      <w:marBottom w:val="0"/>
      <w:divBdr>
        <w:top w:val="none" w:sz="0" w:space="0" w:color="auto"/>
        <w:left w:val="none" w:sz="0" w:space="0" w:color="auto"/>
        <w:bottom w:val="none" w:sz="0" w:space="0" w:color="auto"/>
        <w:right w:val="none" w:sz="0" w:space="0" w:color="auto"/>
      </w:divBdr>
    </w:div>
    <w:div w:id="1454132540">
      <w:bodyDiv w:val="1"/>
      <w:marLeft w:val="0"/>
      <w:marRight w:val="0"/>
      <w:marTop w:val="0"/>
      <w:marBottom w:val="0"/>
      <w:divBdr>
        <w:top w:val="none" w:sz="0" w:space="0" w:color="auto"/>
        <w:left w:val="none" w:sz="0" w:space="0" w:color="auto"/>
        <w:bottom w:val="none" w:sz="0" w:space="0" w:color="auto"/>
        <w:right w:val="none" w:sz="0" w:space="0" w:color="auto"/>
      </w:divBdr>
    </w:div>
    <w:div w:id="1454327544">
      <w:bodyDiv w:val="1"/>
      <w:marLeft w:val="0"/>
      <w:marRight w:val="0"/>
      <w:marTop w:val="0"/>
      <w:marBottom w:val="0"/>
      <w:divBdr>
        <w:top w:val="none" w:sz="0" w:space="0" w:color="auto"/>
        <w:left w:val="none" w:sz="0" w:space="0" w:color="auto"/>
        <w:bottom w:val="none" w:sz="0" w:space="0" w:color="auto"/>
        <w:right w:val="none" w:sz="0" w:space="0" w:color="auto"/>
      </w:divBdr>
    </w:div>
    <w:div w:id="1454639809">
      <w:bodyDiv w:val="1"/>
      <w:marLeft w:val="0"/>
      <w:marRight w:val="0"/>
      <w:marTop w:val="0"/>
      <w:marBottom w:val="0"/>
      <w:divBdr>
        <w:top w:val="none" w:sz="0" w:space="0" w:color="auto"/>
        <w:left w:val="none" w:sz="0" w:space="0" w:color="auto"/>
        <w:bottom w:val="none" w:sz="0" w:space="0" w:color="auto"/>
        <w:right w:val="none" w:sz="0" w:space="0" w:color="auto"/>
      </w:divBdr>
    </w:div>
    <w:div w:id="1454786182">
      <w:bodyDiv w:val="1"/>
      <w:marLeft w:val="0"/>
      <w:marRight w:val="0"/>
      <w:marTop w:val="0"/>
      <w:marBottom w:val="0"/>
      <w:divBdr>
        <w:top w:val="none" w:sz="0" w:space="0" w:color="auto"/>
        <w:left w:val="none" w:sz="0" w:space="0" w:color="auto"/>
        <w:bottom w:val="none" w:sz="0" w:space="0" w:color="auto"/>
        <w:right w:val="none" w:sz="0" w:space="0" w:color="auto"/>
      </w:divBdr>
    </w:div>
    <w:div w:id="1454787339">
      <w:bodyDiv w:val="1"/>
      <w:marLeft w:val="0"/>
      <w:marRight w:val="0"/>
      <w:marTop w:val="0"/>
      <w:marBottom w:val="0"/>
      <w:divBdr>
        <w:top w:val="none" w:sz="0" w:space="0" w:color="auto"/>
        <w:left w:val="none" w:sz="0" w:space="0" w:color="auto"/>
        <w:bottom w:val="none" w:sz="0" w:space="0" w:color="auto"/>
        <w:right w:val="none" w:sz="0" w:space="0" w:color="auto"/>
      </w:divBdr>
    </w:div>
    <w:div w:id="1455098043">
      <w:bodyDiv w:val="1"/>
      <w:marLeft w:val="0"/>
      <w:marRight w:val="0"/>
      <w:marTop w:val="0"/>
      <w:marBottom w:val="0"/>
      <w:divBdr>
        <w:top w:val="none" w:sz="0" w:space="0" w:color="auto"/>
        <w:left w:val="none" w:sz="0" w:space="0" w:color="auto"/>
        <w:bottom w:val="none" w:sz="0" w:space="0" w:color="auto"/>
        <w:right w:val="none" w:sz="0" w:space="0" w:color="auto"/>
      </w:divBdr>
    </w:div>
    <w:div w:id="1455369656">
      <w:bodyDiv w:val="1"/>
      <w:marLeft w:val="0"/>
      <w:marRight w:val="0"/>
      <w:marTop w:val="0"/>
      <w:marBottom w:val="0"/>
      <w:divBdr>
        <w:top w:val="none" w:sz="0" w:space="0" w:color="auto"/>
        <w:left w:val="none" w:sz="0" w:space="0" w:color="auto"/>
        <w:bottom w:val="none" w:sz="0" w:space="0" w:color="auto"/>
        <w:right w:val="none" w:sz="0" w:space="0" w:color="auto"/>
      </w:divBdr>
    </w:div>
    <w:div w:id="1455636017">
      <w:bodyDiv w:val="1"/>
      <w:marLeft w:val="0"/>
      <w:marRight w:val="0"/>
      <w:marTop w:val="0"/>
      <w:marBottom w:val="0"/>
      <w:divBdr>
        <w:top w:val="none" w:sz="0" w:space="0" w:color="auto"/>
        <w:left w:val="none" w:sz="0" w:space="0" w:color="auto"/>
        <w:bottom w:val="none" w:sz="0" w:space="0" w:color="auto"/>
        <w:right w:val="none" w:sz="0" w:space="0" w:color="auto"/>
      </w:divBdr>
    </w:div>
    <w:div w:id="1455636328">
      <w:bodyDiv w:val="1"/>
      <w:marLeft w:val="0"/>
      <w:marRight w:val="0"/>
      <w:marTop w:val="0"/>
      <w:marBottom w:val="0"/>
      <w:divBdr>
        <w:top w:val="none" w:sz="0" w:space="0" w:color="auto"/>
        <w:left w:val="none" w:sz="0" w:space="0" w:color="auto"/>
        <w:bottom w:val="none" w:sz="0" w:space="0" w:color="auto"/>
        <w:right w:val="none" w:sz="0" w:space="0" w:color="auto"/>
      </w:divBdr>
    </w:div>
    <w:div w:id="1455753615">
      <w:bodyDiv w:val="1"/>
      <w:marLeft w:val="0"/>
      <w:marRight w:val="0"/>
      <w:marTop w:val="0"/>
      <w:marBottom w:val="0"/>
      <w:divBdr>
        <w:top w:val="none" w:sz="0" w:space="0" w:color="auto"/>
        <w:left w:val="none" w:sz="0" w:space="0" w:color="auto"/>
        <w:bottom w:val="none" w:sz="0" w:space="0" w:color="auto"/>
        <w:right w:val="none" w:sz="0" w:space="0" w:color="auto"/>
      </w:divBdr>
    </w:div>
    <w:div w:id="1455757478">
      <w:bodyDiv w:val="1"/>
      <w:marLeft w:val="0"/>
      <w:marRight w:val="0"/>
      <w:marTop w:val="0"/>
      <w:marBottom w:val="0"/>
      <w:divBdr>
        <w:top w:val="none" w:sz="0" w:space="0" w:color="auto"/>
        <w:left w:val="none" w:sz="0" w:space="0" w:color="auto"/>
        <w:bottom w:val="none" w:sz="0" w:space="0" w:color="auto"/>
        <w:right w:val="none" w:sz="0" w:space="0" w:color="auto"/>
      </w:divBdr>
    </w:div>
    <w:div w:id="1455948375">
      <w:bodyDiv w:val="1"/>
      <w:marLeft w:val="0"/>
      <w:marRight w:val="0"/>
      <w:marTop w:val="0"/>
      <w:marBottom w:val="0"/>
      <w:divBdr>
        <w:top w:val="none" w:sz="0" w:space="0" w:color="auto"/>
        <w:left w:val="none" w:sz="0" w:space="0" w:color="auto"/>
        <w:bottom w:val="none" w:sz="0" w:space="0" w:color="auto"/>
        <w:right w:val="none" w:sz="0" w:space="0" w:color="auto"/>
      </w:divBdr>
    </w:div>
    <w:div w:id="1456214147">
      <w:bodyDiv w:val="1"/>
      <w:marLeft w:val="0"/>
      <w:marRight w:val="0"/>
      <w:marTop w:val="0"/>
      <w:marBottom w:val="0"/>
      <w:divBdr>
        <w:top w:val="none" w:sz="0" w:space="0" w:color="auto"/>
        <w:left w:val="none" w:sz="0" w:space="0" w:color="auto"/>
        <w:bottom w:val="none" w:sz="0" w:space="0" w:color="auto"/>
        <w:right w:val="none" w:sz="0" w:space="0" w:color="auto"/>
      </w:divBdr>
    </w:div>
    <w:div w:id="1456412606">
      <w:bodyDiv w:val="1"/>
      <w:marLeft w:val="0"/>
      <w:marRight w:val="0"/>
      <w:marTop w:val="0"/>
      <w:marBottom w:val="0"/>
      <w:divBdr>
        <w:top w:val="none" w:sz="0" w:space="0" w:color="auto"/>
        <w:left w:val="none" w:sz="0" w:space="0" w:color="auto"/>
        <w:bottom w:val="none" w:sz="0" w:space="0" w:color="auto"/>
        <w:right w:val="none" w:sz="0" w:space="0" w:color="auto"/>
      </w:divBdr>
    </w:div>
    <w:div w:id="1456482031">
      <w:bodyDiv w:val="1"/>
      <w:marLeft w:val="0"/>
      <w:marRight w:val="0"/>
      <w:marTop w:val="0"/>
      <w:marBottom w:val="0"/>
      <w:divBdr>
        <w:top w:val="none" w:sz="0" w:space="0" w:color="auto"/>
        <w:left w:val="none" w:sz="0" w:space="0" w:color="auto"/>
        <w:bottom w:val="none" w:sz="0" w:space="0" w:color="auto"/>
        <w:right w:val="none" w:sz="0" w:space="0" w:color="auto"/>
      </w:divBdr>
    </w:div>
    <w:div w:id="1456605628">
      <w:bodyDiv w:val="1"/>
      <w:marLeft w:val="0"/>
      <w:marRight w:val="0"/>
      <w:marTop w:val="0"/>
      <w:marBottom w:val="0"/>
      <w:divBdr>
        <w:top w:val="none" w:sz="0" w:space="0" w:color="auto"/>
        <w:left w:val="none" w:sz="0" w:space="0" w:color="auto"/>
        <w:bottom w:val="none" w:sz="0" w:space="0" w:color="auto"/>
        <w:right w:val="none" w:sz="0" w:space="0" w:color="auto"/>
      </w:divBdr>
    </w:div>
    <w:div w:id="1456755124">
      <w:bodyDiv w:val="1"/>
      <w:marLeft w:val="0"/>
      <w:marRight w:val="0"/>
      <w:marTop w:val="0"/>
      <w:marBottom w:val="0"/>
      <w:divBdr>
        <w:top w:val="none" w:sz="0" w:space="0" w:color="auto"/>
        <w:left w:val="none" w:sz="0" w:space="0" w:color="auto"/>
        <w:bottom w:val="none" w:sz="0" w:space="0" w:color="auto"/>
        <w:right w:val="none" w:sz="0" w:space="0" w:color="auto"/>
      </w:divBdr>
    </w:div>
    <w:div w:id="1456869400">
      <w:bodyDiv w:val="1"/>
      <w:marLeft w:val="0"/>
      <w:marRight w:val="0"/>
      <w:marTop w:val="0"/>
      <w:marBottom w:val="0"/>
      <w:divBdr>
        <w:top w:val="none" w:sz="0" w:space="0" w:color="auto"/>
        <w:left w:val="none" w:sz="0" w:space="0" w:color="auto"/>
        <w:bottom w:val="none" w:sz="0" w:space="0" w:color="auto"/>
        <w:right w:val="none" w:sz="0" w:space="0" w:color="auto"/>
      </w:divBdr>
    </w:div>
    <w:div w:id="1456872088">
      <w:bodyDiv w:val="1"/>
      <w:marLeft w:val="0"/>
      <w:marRight w:val="0"/>
      <w:marTop w:val="0"/>
      <w:marBottom w:val="0"/>
      <w:divBdr>
        <w:top w:val="none" w:sz="0" w:space="0" w:color="auto"/>
        <w:left w:val="none" w:sz="0" w:space="0" w:color="auto"/>
        <w:bottom w:val="none" w:sz="0" w:space="0" w:color="auto"/>
        <w:right w:val="none" w:sz="0" w:space="0" w:color="auto"/>
      </w:divBdr>
    </w:div>
    <w:div w:id="1457530016">
      <w:bodyDiv w:val="1"/>
      <w:marLeft w:val="0"/>
      <w:marRight w:val="0"/>
      <w:marTop w:val="0"/>
      <w:marBottom w:val="0"/>
      <w:divBdr>
        <w:top w:val="none" w:sz="0" w:space="0" w:color="auto"/>
        <w:left w:val="none" w:sz="0" w:space="0" w:color="auto"/>
        <w:bottom w:val="none" w:sz="0" w:space="0" w:color="auto"/>
        <w:right w:val="none" w:sz="0" w:space="0" w:color="auto"/>
      </w:divBdr>
    </w:div>
    <w:div w:id="1457792696">
      <w:bodyDiv w:val="1"/>
      <w:marLeft w:val="0"/>
      <w:marRight w:val="0"/>
      <w:marTop w:val="0"/>
      <w:marBottom w:val="0"/>
      <w:divBdr>
        <w:top w:val="none" w:sz="0" w:space="0" w:color="auto"/>
        <w:left w:val="none" w:sz="0" w:space="0" w:color="auto"/>
        <w:bottom w:val="none" w:sz="0" w:space="0" w:color="auto"/>
        <w:right w:val="none" w:sz="0" w:space="0" w:color="auto"/>
      </w:divBdr>
    </w:div>
    <w:div w:id="1457946446">
      <w:bodyDiv w:val="1"/>
      <w:marLeft w:val="0"/>
      <w:marRight w:val="0"/>
      <w:marTop w:val="0"/>
      <w:marBottom w:val="0"/>
      <w:divBdr>
        <w:top w:val="none" w:sz="0" w:space="0" w:color="auto"/>
        <w:left w:val="none" w:sz="0" w:space="0" w:color="auto"/>
        <w:bottom w:val="none" w:sz="0" w:space="0" w:color="auto"/>
        <w:right w:val="none" w:sz="0" w:space="0" w:color="auto"/>
      </w:divBdr>
    </w:div>
    <w:div w:id="1458529715">
      <w:bodyDiv w:val="1"/>
      <w:marLeft w:val="0"/>
      <w:marRight w:val="0"/>
      <w:marTop w:val="0"/>
      <w:marBottom w:val="0"/>
      <w:divBdr>
        <w:top w:val="none" w:sz="0" w:space="0" w:color="auto"/>
        <w:left w:val="none" w:sz="0" w:space="0" w:color="auto"/>
        <w:bottom w:val="none" w:sz="0" w:space="0" w:color="auto"/>
        <w:right w:val="none" w:sz="0" w:space="0" w:color="auto"/>
      </w:divBdr>
    </w:div>
    <w:div w:id="1458598068">
      <w:bodyDiv w:val="1"/>
      <w:marLeft w:val="0"/>
      <w:marRight w:val="0"/>
      <w:marTop w:val="0"/>
      <w:marBottom w:val="0"/>
      <w:divBdr>
        <w:top w:val="none" w:sz="0" w:space="0" w:color="auto"/>
        <w:left w:val="none" w:sz="0" w:space="0" w:color="auto"/>
        <w:bottom w:val="none" w:sz="0" w:space="0" w:color="auto"/>
        <w:right w:val="none" w:sz="0" w:space="0" w:color="auto"/>
      </w:divBdr>
    </w:div>
    <w:div w:id="1458798543">
      <w:bodyDiv w:val="1"/>
      <w:marLeft w:val="0"/>
      <w:marRight w:val="0"/>
      <w:marTop w:val="0"/>
      <w:marBottom w:val="0"/>
      <w:divBdr>
        <w:top w:val="none" w:sz="0" w:space="0" w:color="auto"/>
        <w:left w:val="none" w:sz="0" w:space="0" w:color="auto"/>
        <w:bottom w:val="none" w:sz="0" w:space="0" w:color="auto"/>
        <w:right w:val="none" w:sz="0" w:space="0" w:color="auto"/>
      </w:divBdr>
    </w:div>
    <w:div w:id="1458835734">
      <w:bodyDiv w:val="1"/>
      <w:marLeft w:val="0"/>
      <w:marRight w:val="0"/>
      <w:marTop w:val="0"/>
      <w:marBottom w:val="0"/>
      <w:divBdr>
        <w:top w:val="none" w:sz="0" w:space="0" w:color="auto"/>
        <w:left w:val="none" w:sz="0" w:space="0" w:color="auto"/>
        <w:bottom w:val="none" w:sz="0" w:space="0" w:color="auto"/>
        <w:right w:val="none" w:sz="0" w:space="0" w:color="auto"/>
      </w:divBdr>
    </w:div>
    <w:div w:id="1458836281">
      <w:bodyDiv w:val="1"/>
      <w:marLeft w:val="0"/>
      <w:marRight w:val="0"/>
      <w:marTop w:val="0"/>
      <w:marBottom w:val="0"/>
      <w:divBdr>
        <w:top w:val="none" w:sz="0" w:space="0" w:color="auto"/>
        <w:left w:val="none" w:sz="0" w:space="0" w:color="auto"/>
        <w:bottom w:val="none" w:sz="0" w:space="0" w:color="auto"/>
        <w:right w:val="none" w:sz="0" w:space="0" w:color="auto"/>
      </w:divBdr>
    </w:div>
    <w:div w:id="1458916230">
      <w:bodyDiv w:val="1"/>
      <w:marLeft w:val="0"/>
      <w:marRight w:val="0"/>
      <w:marTop w:val="0"/>
      <w:marBottom w:val="0"/>
      <w:divBdr>
        <w:top w:val="none" w:sz="0" w:space="0" w:color="auto"/>
        <w:left w:val="none" w:sz="0" w:space="0" w:color="auto"/>
        <w:bottom w:val="none" w:sz="0" w:space="0" w:color="auto"/>
        <w:right w:val="none" w:sz="0" w:space="0" w:color="auto"/>
      </w:divBdr>
    </w:div>
    <w:div w:id="1459446655">
      <w:bodyDiv w:val="1"/>
      <w:marLeft w:val="0"/>
      <w:marRight w:val="0"/>
      <w:marTop w:val="0"/>
      <w:marBottom w:val="0"/>
      <w:divBdr>
        <w:top w:val="none" w:sz="0" w:space="0" w:color="auto"/>
        <w:left w:val="none" w:sz="0" w:space="0" w:color="auto"/>
        <w:bottom w:val="none" w:sz="0" w:space="0" w:color="auto"/>
        <w:right w:val="none" w:sz="0" w:space="0" w:color="auto"/>
      </w:divBdr>
    </w:div>
    <w:div w:id="1459488105">
      <w:bodyDiv w:val="1"/>
      <w:marLeft w:val="0"/>
      <w:marRight w:val="0"/>
      <w:marTop w:val="0"/>
      <w:marBottom w:val="0"/>
      <w:divBdr>
        <w:top w:val="none" w:sz="0" w:space="0" w:color="auto"/>
        <w:left w:val="none" w:sz="0" w:space="0" w:color="auto"/>
        <w:bottom w:val="none" w:sz="0" w:space="0" w:color="auto"/>
        <w:right w:val="none" w:sz="0" w:space="0" w:color="auto"/>
      </w:divBdr>
    </w:div>
    <w:div w:id="1459494649">
      <w:bodyDiv w:val="1"/>
      <w:marLeft w:val="0"/>
      <w:marRight w:val="0"/>
      <w:marTop w:val="0"/>
      <w:marBottom w:val="0"/>
      <w:divBdr>
        <w:top w:val="none" w:sz="0" w:space="0" w:color="auto"/>
        <w:left w:val="none" w:sz="0" w:space="0" w:color="auto"/>
        <w:bottom w:val="none" w:sz="0" w:space="0" w:color="auto"/>
        <w:right w:val="none" w:sz="0" w:space="0" w:color="auto"/>
      </w:divBdr>
    </w:div>
    <w:div w:id="1459955763">
      <w:bodyDiv w:val="1"/>
      <w:marLeft w:val="0"/>
      <w:marRight w:val="0"/>
      <w:marTop w:val="0"/>
      <w:marBottom w:val="0"/>
      <w:divBdr>
        <w:top w:val="none" w:sz="0" w:space="0" w:color="auto"/>
        <w:left w:val="none" w:sz="0" w:space="0" w:color="auto"/>
        <w:bottom w:val="none" w:sz="0" w:space="0" w:color="auto"/>
        <w:right w:val="none" w:sz="0" w:space="0" w:color="auto"/>
      </w:divBdr>
    </w:div>
    <w:div w:id="1460076896">
      <w:bodyDiv w:val="1"/>
      <w:marLeft w:val="0"/>
      <w:marRight w:val="0"/>
      <w:marTop w:val="0"/>
      <w:marBottom w:val="0"/>
      <w:divBdr>
        <w:top w:val="none" w:sz="0" w:space="0" w:color="auto"/>
        <w:left w:val="none" w:sz="0" w:space="0" w:color="auto"/>
        <w:bottom w:val="none" w:sz="0" w:space="0" w:color="auto"/>
        <w:right w:val="none" w:sz="0" w:space="0" w:color="auto"/>
      </w:divBdr>
    </w:div>
    <w:div w:id="1460605523">
      <w:bodyDiv w:val="1"/>
      <w:marLeft w:val="0"/>
      <w:marRight w:val="0"/>
      <w:marTop w:val="0"/>
      <w:marBottom w:val="0"/>
      <w:divBdr>
        <w:top w:val="none" w:sz="0" w:space="0" w:color="auto"/>
        <w:left w:val="none" w:sz="0" w:space="0" w:color="auto"/>
        <w:bottom w:val="none" w:sz="0" w:space="0" w:color="auto"/>
        <w:right w:val="none" w:sz="0" w:space="0" w:color="auto"/>
      </w:divBdr>
    </w:div>
    <w:div w:id="1460874582">
      <w:bodyDiv w:val="1"/>
      <w:marLeft w:val="0"/>
      <w:marRight w:val="0"/>
      <w:marTop w:val="0"/>
      <w:marBottom w:val="0"/>
      <w:divBdr>
        <w:top w:val="none" w:sz="0" w:space="0" w:color="auto"/>
        <w:left w:val="none" w:sz="0" w:space="0" w:color="auto"/>
        <w:bottom w:val="none" w:sz="0" w:space="0" w:color="auto"/>
        <w:right w:val="none" w:sz="0" w:space="0" w:color="auto"/>
      </w:divBdr>
    </w:div>
    <w:div w:id="1460876593">
      <w:bodyDiv w:val="1"/>
      <w:marLeft w:val="0"/>
      <w:marRight w:val="0"/>
      <w:marTop w:val="0"/>
      <w:marBottom w:val="0"/>
      <w:divBdr>
        <w:top w:val="none" w:sz="0" w:space="0" w:color="auto"/>
        <w:left w:val="none" w:sz="0" w:space="0" w:color="auto"/>
        <w:bottom w:val="none" w:sz="0" w:space="0" w:color="auto"/>
        <w:right w:val="none" w:sz="0" w:space="0" w:color="auto"/>
      </w:divBdr>
    </w:div>
    <w:div w:id="1461025625">
      <w:bodyDiv w:val="1"/>
      <w:marLeft w:val="0"/>
      <w:marRight w:val="0"/>
      <w:marTop w:val="0"/>
      <w:marBottom w:val="0"/>
      <w:divBdr>
        <w:top w:val="none" w:sz="0" w:space="0" w:color="auto"/>
        <w:left w:val="none" w:sz="0" w:space="0" w:color="auto"/>
        <w:bottom w:val="none" w:sz="0" w:space="0" w:color="auto"/>
        <w:right w:val="none" w:sz="0" w:space="0" w:color="auto"/>
      </w:divBdr>
    </w:div>
    <w:div w:id="1461416960">
      <w:bodyDiv w:val="1"/>
      <w:marLeft w:val="0"/>
      <w:marRight w:val="0"/>
      <w:marTop w:val="0"/>
      <w:marBottom w:val="0"/>
      <w:divBdr>
        <w:top w:val="none" w:sz="0" w:space="0" w:color="auto"/>
        <w:left w:val="none" w:sz="0" w:space="0" w:color="auto"/>
        <w:bottom w:val="none" w:sz="0" w:space="0" w:color="auto"/>
        <w:right w:val="none" w:sz="0" w:space="0" w:color="auto"/>
      </w:divBdr>
    </w:div>
    <w:div w:id="1461460385">
      <w:bodyDiv w:val="1"/>
      <w:marLeft w:val="0"/>
      <w:marRight w:val="0"/>
      <w:marTop w:val="0"/>
      <w:marBottom w:val="0"/>
      <w:divBdr>
        <w:top w:val="none" w:sz="0" w:space="0" w:color="auto"/>
        <w:left w:val="none" w:sz="0" w:space="0" w:color="auto"/>
        <w:bottom w:val="none" w:sz="0" w:space="0" w:color="auto"/>
        <w:right w:val="none" w:sz="0" w:space="0" w:color="auto"/>
      </w:divBdr>
    </w:div>
    <w:div w:id="1461681002">
      <w:bodyDiv w:val="1"/>
      <w:marLeft w:val="0"/>
      <w:marRight w:val="0"/>
      <w:marTop w:val="0"/>
      <w:marBottom w:val="0"/>
      <w:divBdr>
        <w:top w:val="none" w:sz="0" w:space="0" w:color="auto"/>
        <w:left w:val="none" w:sz="0" w:space="0" w:color="auto"/>
        <w:bottom w:val="none" w:sz="0" w:space="0" w:color="auto"/>
        <w:right w:val="none" w:sz="0" w:space="0" w:color="auto"/>
      </w:divBdr>
    </w:div>
    <w:div w:id="1462114625">
      <w:bodyDiv w:val="1"/>
      <w:marLeft w:val="0"/>
      <w:marRight w:val="0"/>
      <w:marTop w:val="0"/>
      <w:marBottom w:val="0"/>
      <w:divBdr>
        <w:top w:val="none" w:sz="0" w:space="0" w:color="auto"/>
        <w:left w:val="none" w:sz="0" w:space="0" w:color="auto"/>
        <w:bottom w:val="none" w:sz="0" w:space="0" w:color="auto"/>
        <w:right w:val="none" w:sz="0" w:space="0" w:color="auto"/>
      </w:divBdr>
    </w:div>
    <w:div w:id="1462384887">
      <w:bodyDiv w:val="1"/>
      <w:marLeft w:val="0"/>
      <w:marRight w:val="0"/>
      <w:marTop w:val="0"/>
      <w:marBottom w:val="0"/>
      <w:divBdr>
        <w:top w:val="none" w:sz="0" w:space="0" w:color="auto"/>
        <w:left w:val="none" w:sz="0" w:space="0" w:color="auto"/>
        <w:bottom w:val="none" w:sz="0" w:space="0" w:color="auto"/>
        <w:right w:val="none" w:sz="0" w:space="0" w:color="auto"/>
      </w:divBdr>
    </w:div>
    <w:div w:id="1462724084">
      <w:bodyDiv w:val="1"/>
      <w:marLeft w:val="0"/>
      <w:marRight w:val="0"/>
      <w:marTop w:val="0"/>
      <w:marBottom w:val="0"/>
      <w:divBdr>
        <w:top w:val="none" w:sz="0" w:space="0" w:color="auto"/>
        <w:left w:val="none" w:sz="0" w:space="0" w:color="auto"/>
        <w:bottom w:val="none" w:sz="0" w:space="0" w:color="auto"/>
        <w:right w:val="none" w:sz="0" w:space="0" w:color="auto"/>
      </w:divBdr>
    </w:div>
    <w:div w:id="1462960965">
      <w:bodyDiv w:val="1"/>
      <w:marLeft w:val="0"/>
      <w:marRight w:val="0"/>
      <w:marTop w:val="0"/>
      <w:marBottom w:val="0"/>
      <w:divBdr>
        <w:top w:val="none" w:sz="0" w:space="0" w:color="auto"/>
        <w:left w:val="none" w:sz="0" w:space="0" w:color="auto"/>
        <w:bottom w:val="none" w:sz="0" w:space="0" w:color="auto"/>
        <w:right w:val="none" w:sz="0" w:space="0" w:color="auto"/>
      </w:divBdr>
    </w:div>
    <w:div w:id="1462990961">
      <w:bodyDiv w:val="1"/>
      <w:marLeft w:val="0"/>
      <w:marRight w:val="0"/>
      <w:marTop w:val="0"/>
      <w:marBottom w:val="0"/>
      <w:divBdr>
        <w:top w:val="none" w:sz="0" w:space="0" w:color="auto"/>
        <w:left w:val="none" w:sz="0" w:space="0" w:color="auto"/>
        <w:bottom w:val="none" w:sz="0" w:space="0" w:color="auto"/>
        <w:right w:val="none" w:sz="0" w:space="0" w:color="auto"/>
      </w:divBdr>
    </w:div>
    <w:div w:id="1463033691">
      <w:bodyDiv w:val="1"/>
      <w:marLeft w:val="0"/>
      <w:marRight w:val="0"/>
      <w:marTop w:val="0"/>
      <w:marBottom w:val="0"/>
      <w:divBdr>
        <w:top w:val="none" w:sz="0" w:space="0" w:color="auto"/>
        <w:left w:val="none" w:sz="0" w:space="0" w:color="auto"/>
        <w:bottom w:val="none" w:sz="0" w:space="0" w:color="auto"/>
        <w:right w:val="none" w:sz="0" w:space="0" w:color="auto"/>
      </w:divBdr>
    </w:div>
    <w:div w:id="1463108538">
      <w:bodyDiv w:val="1"/>
      <w:marLeft w:val="0"/>
      <w:marRight w:val="0"/>
      <w:marTop w:val="0"/>
      <w:marBottom w:val="0"/>
      <w:divBdr>
        <w:top w:val="none" w:sz="0" w:space="0" w:color="auto"/>
        <w:left w:val="none" w:sz="0" w:space="0" w:color="auto"/>
        <w:bottom w:val="none" w:sz="0" w:space="0" w:color="auto"/>
        <w:right w:val="none" w:sz="0" w:space="0" w:color="auto"/>
      </w:divBdr>
    </w:div>
    <w:div w:id="1463115214">
      <w:bodyDiv w:val="1"/>
      <w:marLeft w:val="0"/>
      <w:marRight w:val="0"/>
      <w:marTop w:val="0"/>
      <w:marBottom w:val="0"/>
      <w:divBdr>
        <w:top w:val="none" w:sz="0" w:space="0" w:color="auto"/>
        <w:left w:val="none" w:sz="0" w:space="0" w:color="auto"/>
        <w:bottom w:val="none" w:sz="0" w:space="0" w:color="auto"/>
        <w:right w:val="none" w:sz="0" w:space="0" w:color="auto"/>
      </w:divBdr>
    </w:div>
    <w:div w:id="1463159748">
      <w:bodyDiv w:val="1"/>
      <w:marLeft w:val="0"/>
      <w:marRight w:val="0"/>
      <w:marTop w:val="0"/>
      <w:marBottom w:val="0"/>
      <w:divBdr>
        <w:top w:val="none" w:sz="0" w:space="0" w:color="auto"/>
        <w:left w:val="none" w:sz="0" w:space="0" w:color="auto"/>
        <w:bottom w:val="none" w:sz="0" w:space="0" w:color="auto"/>
        <w:right w:val="none" w:sz="0" w:space="0" w:color="auto"/>
      </w:divBdr>
    </w:div>
    <w:div w:id="1463305369">
      <w:bodyDiv w:val="1"/>
      <w:marLeft w:val="0"/>
      <w:marRight w:val="0"/>
      <w:marTop w:val="0"/>
      <w:marBottom w:val="0"/>
      <w:divBdr>
        <w:top w:val="none" w:sz="0" w:space="0" w:color="auto"/>
        <w:left w:val="none" w:sz="0" w:space="0" w:color="auto"/>
        <w:bottom w:val="none" w:sz="0" w:space="0" w:color="auto"/>
        <w:right w:val="none" w:sz="0" w:space="0" w:color="auto"/>
      </w:divBdr>
    </w:div>
    <w:div w:id="1463575911">
      <w:bodyDiv w:val="1"/>
      <w:marLeft w:val="0"/>
      <w:marRight w:val="0"/>
      <w:marTop w:val="0"/>
      <w:marBottom w:val="0"/>
      <w:divBdr>
        <w:top w:val="none" w:sz="0" w:space="0" w:color="auto"/>
        <w:left w:val="none" w:sz="0" w:space="0" w:color="auto"/>
        <w:bottom w:val="none" w:sz="0" w:space="0" w:color="auto"/>
        <w:right w:val="none" w:sz="0" w:space="0" w:color="auto"/>
      </w:divBdr>
    </w:div>
    <w:div w:id="1463618374">
      <w:bodyDiv w:val="1"/>
      <w:marLeft w:val="0"/>
      <w:marRight w:val="0"/>
      <w:marTop w:val="0"/>
      <w:marBottom w:val="0"/>
      <w:divBdr>
        <w:top w:val="none" w:sz="0" w:space="0" w:color="auto"/>
        <w:left w:val="none" w:sz="0" w:space="0" w:color="auto"/>
        <w:bottom w:val="none" w:sz="0" w:space="0" w:color="auto"/>
        <w:right w:val="none" w:sz="0" w:space="0" w:color="auto"/>
      </w:divBdr>
    </w:div>
    <w:div w:id="1463958998">
      <w:bodyDiv w:val="1"/>
      <w:marLeft w:val="0"/>
      <w:marRight w:val="0"/>
      <w:marTop w:val="0"/>
      <w:marBottom w:val="0"/>
      <w:divBdr>
        <w:top w:val="none" w:sz="0" w:space="0" w:color="auto"/>
        <w:left w:val="none" w:sz="0" w:space="0" w:color="auto"/>
        <w:bottom w:val="none" w:sz="0" w:space="0" w:color="auto"/>
        <w:right w:val="none" w:sz="0" w:space="0" w:color="auto"/>
      </w:divBdr>
    </w:div>
    <w:div w:id="1464346868">
      <w:bodyDiv w:val="1"/>
      <w:marLeft w:val="0"/>
      <w:marRight w:val="0"/>
      <w:marTop w:val="0"/>
      <w:marBottom w:val="0"/>
      <w:divBdr>
        <w:top w:val="none" w:sz="0" w:space="0" w:color="auto"/>
        <w:left w:val="none" w:sz="0" w:space="0" w:color="auto"/>
        <w:bottom w:val="none" w:sz="0" w:space="0" w:color="auto"/>
        <w:right w:val="none" w:sz="0" w:space="0" w:color="auto"/>
      </w:divBdr>
    </w:div>
    <w:div w:id="1464688943">
      <w:bodyDiv w:val="1"/>
      <w:marLeft w:val="0"/>
      <w:marRight w:val="0"/>
      <w:marTop w:val="0"/>
      <w:marBottom w:val="0"/>
      <w:divBdr>
        <w:top w:val="none" w:sz="0" w:space="0" w:color="auto"/>
        <w:left w:val="none" w:sz="0" w:space="0" w:color="auto"/>
        <w:bottom w:val="none" w:sz="0" w:space="0" w:color="auto"/>
        <w:right w:val="none" w:sz="0" w:space="0" w:color="auto"/>
      </w:divBdr>
    </w:div>
    <w:div w:id="1465004821">
      <w:bodyDiv w:val="1"/>
      <w:marLeft w:val="0"/>
      <w:marRight w:val="0"/>
      <w:marTop w:val="0"/>
      <w:marBottom w:val="0"/>
      <w:divBdr>
        <w:top w:val="none" w:sz="0" w:space="0" w:color="auto"/>
        <w:left w:val="none" w:sz="0" w:space="0" w:color="auto"/>
        <w:bottom w:val="none" w:sz="0" w:space="0" w:color="auto"/>
        <w:right w:val="none" w:sz="0" w:space="0" w:color="auto"/>
      </w:divBdr>
    </w:div>
    <w:div w:id="1465149639">
      <w:bodyDiv w:val="1"/>
      <w:marLeft w:val="0"/>
      <w:marRight w:val="0"/>
      <w:marTop w:val="0"/>
      <w:marBottom w:val="0"/>
      <w:divBdr>
        <w:top w:val="none" w:sz="0" w:space="0" w:color="auto"/>
        <w:left w:val="none" w:sz="0" w:space="0" w:color="auto"/>
        <w:bottom w:val="none" w:sz="0" w:space="0" w:color="auto"/>
        <w:right w:val="none" w:sz="0" w:space="0" w:color="auto"/>
      </w:divBdr>
    </w:div>
    <w:div w:id="1465198023">
      <w:bodyDiv w:val="1"/>
      <w:marLeft w:val="0"/>
      <w:marRight w:val="0"/>
      <w:marTop w:val="0"/>
      <w:marBottom w:val="0"/>
      <w:divBdr>
        <w:top w:val="none" w:sz="0" w:space="0" w:color="auto"/>
        <w:left w:val="none" w:sz="0" w:space="0" w:color="auto"/>
        <w:bottom w:val="none" w:sz="0" w:space="0" w:color="auto"/>
        <w:right w:val="none" w:sz="0" w:space="0" w:color="auto"/>
      </w:divBdr>
    </w:div>
    <w:div w:id="1465465947">
      <w:bodyDiv w:val="1"/>
      <w:marLeft w:val="0"/>
      <w:marRight w:val="0"/>
      <w:marTop w:val="0"/>
      <w:marBottom w:val="0"/>
      <w:divBdr>
        <w:top w:val="none" w:sz="0" w:space="0" w:color="auto"/>
        <w:left w:val="none" w:sz="0" w:space="0" w:color="auto"/>
        <w:bottom w:val="none" w:sz="0" w:space="0" w:color="auto"/>
        <w:right w:val="none" w:sz="0" w:space="0" w:color="auto"/>
      </w:divBdr>
    </w:div>
    <w:div w:id="1465469869">
      <w:bodyDiv w:val="1"/>
      <w:marLeft w:val="0"/>
      <w:marRight w:val="0"/>
      <w:marTop w:val="0"/>
      <w:marBottom w:val="0"/>
      <w:divBdr>
        <w:top w:val="none" w:sz="0" w:space="0" w:color="auto"/>
        <w:left w:val="none" w:sz="0" w:space="0" w:color="auto"/>
        <w:bottom w:val="none" w:sz="0" w:space="0" w:color="auto"/>
        <w:right w:val="none" w:sz="0" w:space="0" w:color="auto"/>
      </w:divBdr>
    </w:div>
    <w:div w:id="1465540582">
      <w:bodyDiv w:val="1"/>
      <w:marLeft w:val="0"/>
      <w:marRight w:val="0"/>
      <w:marTop w:val="0"/>
      <w:marBottom w:val="0"/>
      <w:divBdr>
        <w:top w:val="none" w:sz="0" w:space="0" w:color="auto"/>
        <w:left w:val="none" w:sz="0" w:space="0" w:color="auto"/>
        <w:bottom w:val="none" w:sz="0" w:space="0" w:color="auto"/>
        <w:right w:val="none" w:sz="0" w:space="0" w:color="auto"/>
      </w:divBdr>
    </w:div>
    <w:div w:id="1465587164">
      <w:bodyDiv w:val="1"/>
      <w:marLeft w:val="0"/>
      <w:marRight w:val="0"/>
      <w:marTop w:val="0"/>
      <w:marBottom w:val="0"/>
      <w:divBdr>
        <w:top w:val="none" w:sz="0" w:space="0" w:color="auto"/>
        <w:left w:val="none" w:sz="0" w:space="0" w:color="auto"/>
        <w:bottom w:val="none" w:sz="0" w:space="0" w:color="auto"/>
        <w:right w:val="none" w:sz="0" w:space="0" w:color="auto"/>
      </w:divBdr>
    </w:div>
    <w:div w:id="1465613967">
      <w:bodyDiv w:val="1"/>
      <w:marLeft w:val="0"/>
      <w:marRight w:val="0"/>
      <w:marTop w:val="0"/>
      <w:marBottom w:val="0"/>
      <w:divBdr>
        <w:top w:val="none" w:sz="0" w:space="0" w:color="auto"/>
        <w:left w:val="none" w:sz="0" w:space="0" w:color="auto"/>
        <w:bottom w:val="none" w:sz="0" w:space="0" w:color="auto"/>
        <w:right w:val="none" w:sz="0" w:space="0" w:color="auto"/>
      </w:divBdr>
    </w:div>
    <w:div w:id="1465854947">
      <w:bodyDiv w:val="1"/>
      <w:marLeft w:val="0"/>
      <w:marRight w:val="0"/>
      <w:marTop w:val="0"/>
      <w:marBottom w:val="0"/>
      <w:divBdr>
        <w:top w:val="none" w:sz="0" w:space="0" w:color="auto"/>
        <w:left w:val="none" w:sz="0" w:space="0" w:color="auto"/>
        <w:bottom w:val="none" w:sz="0" w:space="0" w:color="auto"/>
        <w:right w:val="none" w:sz="0" w:space="0" w:color="auto"/>
      </w:divBdr>
    </w:div>
    <w:div w:id="1466848064">
      <w:bodyDiv w:val="1"/>
      <w:marLeft w:val="0"/>
      <w:marRight w:val="0"/>
      <w:marTop w:val="0"/>
      <w:marBottom w:val="0"/>
      <w:divBdr>
        <w:top w:val="none" w:sz="0" w:space="0" w:color="auto"/>
        <w:left w:val="none" w:sz="0" w:space="0" w:color="auto"/>
        <w:bottom w:val="none" w:sz="0" w:space="0" w:color="auto"/>
        <w:right w:val="none" w:sz="0" w:space="0" w:color="auto"/>
      </w:divBdr>
    </w:div>
    <w:div w:id="1467159977">
      <w:bodyDiv w:val="1"/>
      <w:marLeft w:val="0"/>
      <w:marRight w:val="0"/>
      <w:marTop w:val="0"/>
      <w:marBottom w:val="0"/>
      <w:divBdr>
        <w:top w:val="none" w:sz="0" w:space="0" w:color="auto"/>
        <w:left w:val="none" w:sz="0" w:space="0" w:color="auto"/>
        <w:bottom w:val="none" w:sz="0" w:space="0" w:color="auto"/>
        <w:right w:val="none" w:sz="0" w:space="0" w:color="auto"/>
      </w:divBdr>
    </w:div>
    <w:div w:id="1467237821">
      <w:bodyDiv w:val="1"/>
      <w:marLeft w:val="0"/>
      <w:marRight w:val="0"/>
      <w:marTop w:val="0"/>
      <w:marBottom w:val="0"/>
      <w:divBdr>
        <w:top w:val="none" w:sz="0" w:space="0" w:color="auto"/>
        <w:left w:val="none" w:sz="0" w:space="0" w:color="auto"/>
        <w:bottom w:val="none" w:sz="0" w:space="0" w:color="auto"/>
        <w:right w:val="none" w:sz="0" w:space="0" w:color="auto"/>
      </w:divBdr>
    </w:div>
    <w:div w:id="1467508015">
      <w:bodyDiv w:val="1"/>
      <w:marLeft w:val="0"/>
      <w:marRight w:val="0"/>
      <w:marTop w:val="0"/>
      <w:marBottom w:val="0"/>
      <w:divBdr>
        <w:top w:val="none" w:sz="0" w:space="0" w:color="auto"/>
        <w:left w:val="none" w:sz="0" w:space="0" w:color="auto"/>
        <w:bottom w:val="none" w:sz="0" w:space="0" w:color="auto"/>
        <w:right w:val="none" w:sz="0" w:space="0" w:color="auto"/>
      </w:divBdr>
    </w:div>
    <w:div w:id="1467553027">
      <w:bodyDiv w:val="1"/>
      <w:marLeft w:val="0"/>
      <w:marRight w:val="0"/>
      <w:marTop w:val="0"/>
      <w:marBottom w:val="0"/>
      <w:divBdr>
        <w:top w:val="none" w:sz="0" w:space="0" w:color="auto"/>
        <w:left w:val="none" w:sz="0" w:space="0" w:color="auto"/>
        <w:bottom w:val="none" w:sz="0" w:space="0" w:color="auto"/>
        <w:right w:val="none" w:sz="0" w:space="0" w:color="auto"/>
      </w:divBdr>
    </w:div>
    <w:div w:id="1467815093">
      <w:bodyDiv w:val="1"/>
      <w:marLeft w:val="0"/>
      <w:marRight w:val="0"/>
      <w:marTop w:val="0"/>
      <w:marBottom w:val="0"/>
      <w:divBdr>
        <w:top w:val="none" w:sz="0" w:space="0" w:color="auto"/>
        <w:left w:val="none" w:sz="0" w:space="0" w:color="auto"/>
        <w:bottom w:val="none" w:sz="0" w:space="0" w:color="auto"/>
        <w:right w:val="none" w:sz="0" w:space="0" w:color="auto"/>
      </w:divBdr>
    </w:div>
    <w:div w:id="1467890540">
      <w:bodyDiv w:val="1"/>
      <w:marLeft w:val="0"/>
      <w:marRight w:val="0"/>
      <w:marTop w:val="0"/>
      <w:marBottom w:val="0"/>
      <w:divBdr>
        <w:top w:val="none" w:sz="0" w:space="0" w:color="auto"/>
        <w:left w:val="none" w:sz="0" w:space="0" w:color="auto"/>
        <w:bottom w:val="none" w:sz="0" w:space="0" w:color="auto"/>
        <w:right w:val="none" w:sz="0" w:space="0" w:color="auto"/>
      </w:divBdr>
    </w:div>
    <w:div w:id="1468082017">
      <w:bodyDiv w:val="1"/>
      <w:marLeft w:val="0"/>
      <w:marRight w:val="0"/>
      <w:marTop w:val="0"/>
      <w:marBottom w:val="0"/>
      <w:divBdr>
        <w:top w:val="none" w:sz="0" w:space="0" w:color="auto"/>
        <w:left w:val="none" w:sz="0" w:space="0" w:color="auto"/>
        <w:bottom w:val="none" w:sz="0" w:space="0" w:color="auto"/>
        <w:right w:val="none" w:sz="0" w:space="0" w:color="auto"/>
      </w:divBdr>
    </w:div>
    <w:div w:id="1468165172">
      <w:bodyDiv w:val="1"/>
      <w:marLeft w:val="0"/>
      <w:marRight w:val="0"/>
      <w:marTop w:val="0"/>
      <w:marBottom w:val="0"/>
      <w:divBdr>
        <w:top w:val="none" w:sz="0" w:space="0" w:color="auto"/>
        <w:left w:val="none" w:sz="0" w:space="0" w:color="auto"/>
        <w:bottom w:val="none" w:sz="0" w:space="0" w:color="auto"/>
        <w:right w:val="none" w:sz="0" w:space="0" w:color="auto"/>
      </w:divBdr>
    </w:div>
    <w:div w:id="1468351565">
      <w:bodyDiv w:val="1"/>
      <w:marLeft w:val="0"/>
      <w:marRight w:val="0"/>
      <w:marTop w:val="0"/>
      <w:marBottom w:val="0"/>
      <w:divBdr>
        <w:top w:val="none" w:sz="0" w:space="0" w:color="auto"/>
        <w:left w:val="none" w:sz="0" w:space="0" w:color="auto"/>
        <w:bottom w:val="none" w:sz="0" w:space="0" w:color="auto"/>
        <w:right w:val="none" w:sz="0" w:space="0" w:color="auto"/>
      </w:divBdr>
    </w:div>
    <w:div w:id="1469085497">
      <w:bodyDiv w:val="1"/>
      <w:marLeft w:val="0"/>
      <w:marRight w:val="0"/>
      <w:marTop w:val="0"/>
      <w:marBottom w:val="0"/>
      <w:divBdr>
        <w:top w:val="none" w:sz="0" w:space="0" w:color="auto"/>
        <w:left w:val="none" w:sz="0" w:space="0" w:color="auto"/>
        <w:bottom w:val="none" w:sz="0" w:space="0" w:color="auto"/>
        <w:right w:val="none" w:sz="0" w:space="0" w:color="auto"/>
      </w:divBdr>
    </w:div>
    <w:div w:id="1469087008">
      <w:bodyDiv w:val="1"/>
      <w:marLeft w:val="0"/>
      <w:marRight w:val="0"/>
      <w:marTop w:val="0"/>
      <w:marBottom w:val="0"/>
      <w:divBdr>
        <w:top w:val="none" w:sz="0" w:space="0" w:color="auto"/>
        <w:left w:val="none" w:sz="0" w:space="0" w:color="auto"/>
        <w:bottom w:val="none" w:sz="0" w:space="0" w:color="auto"/>
        <w:right w:val="none" w:sz="0" w:space="0" w:color="auto"/>
      </w:divBdr>
    </w:div>
    <w:div w:id="1469276139">
      <w:bodyDiv w:val="1"/>
      <w:marLeft w:val="0"/>
      <w:marRight w:val="0"/>
      <w:marTop w:val="0"/>
      <w:marBottom w:val="0"/>
      <w:divBdr>
        <w:top w:val="none" w:sz="0" w:space="0" w:color="auto"/>
        <w:left w:val="none" w:sz="0" w:space="0" w:color="auto"/>
        <w:bottom w:val="none" w:sz="0" w:space="0" w:color="auto"/>
        <w:right w:val="none" w:sz="0" w:space="0" w:color="auto"/>
      </w:divBdr>
    </w:div>
    <w:div w:id="1469476259">
      <w:bodyDiv w:val="1"/>
      <w:marLeft w:val="0"/>
      <w:marRight w:val="0"/>
      <w:marTop w:val="0"/>
      <w:marBottom w:val="0"/>
      <w:divBdr>
        <w:top w:val="none" w:sz="0" w:space="0" w:color="auto"/>
        <w:left w:val="none" w:sz="0" w:space="0" w:color="auto"/>
        <w:bottom w:val="none" w:sz="0" w:space="0" w:color="auto"/>
        <w:right w:val="none" w:sz="0" w:space="0" w:color="auto"/>
      </w:divBdr>
    </w:div>
    <w:div w:id="1469592524">
      <w:bodyDiv w:val="1"/>
      <w:marLeft w:val="0"/>
      <w:marRight w:val="0"/>
      <w:marTop w:val="0"/>
      <w:marBottom w:val="0"/>
      <w:divBdr>
        <w:top w:val="none" w:sz="0" w:space="0" w:color="auto"/>
        <w:left w:val="none" w:sz="0" w:space="0" w:color="auto"/>
        <w:bottom w:val="none" w:sz="0" w:space="0" w:color="auto"/>
        <w:right w:val="none" w:sz="0" w:space="0" w:color="auto"/>
      </w:divBdr>
    </w:div>
    <w:div w:id="1469593212">
      <w:bodyDiv w:val="1"/>
      <w:marLeft w:val="0"/>
      <w:marRight w:val="0"/>
      <w:marTop w:val="0"/>
      <w:marBottom w:val="0"/>
      <w:divBdr>
        <w:top w:val="none" w:sz="0" w:space="0" w:color="auto"/>
        <w:left w:val="none" w:sz="0" w:space="0" w:color="auto"/>
        <w:bottom w:val="none" w:sz="0" w:space="0" w:color="auto"/>
        <w:right w:val="none" w:sz="0" w:space="0" w:color="auto"/>
      </w:divBdr>
    </w:div>
    <w:div w:id="1469663827">
      <w:bodyDiv w:val="1"/>
      <w:marLeft w:val="0"/>
      <w:marRight w:val="0"/>
      <w:marTop w:val="0"/>
      <w:marBottom w:val="0"/>
      <w:divBdr>
        <w:top w:val="none" w:sz="0" w:space="0" w:color="auto"/>
        <w:left w:val="none" w:sz="0" w:space="0" w:color="auto"/>
        <w:bottom w:val="none" w:sz="0" w:space="0" w:color="auto"/>
        <w:right w:val="none" w:sz="0" w:space="0" w:color="auto"/>
      </w:divBdr>
    </w:div>
    <w:div w:id="1469736679">
      <w:bodyDiv w:val="1"/>
      <w:marLeft w:val="0"/>
      <w:marRight w:val="0"/>
      <w:marTop w:val="0"/>
      <w:marBottom w:val="0"/>
      <w:divBdr>
        <w:top w:val="none" w:sz="0" w:space="0" w:color="auto"/>
        <w:left w:val="none" w:sz="0" w:space="0" w:color="auto"/>
        <w:bottom w:val="none" w:sz="0" w:space="0" w:color="auto"/>
        <w:right w:val="none" w:sz="0" w:space="0" w:color="auto"/>
      </w:divBdr>
    </w:div>
    <w:div w:id="1470172688">
      <w:bodyDiv w:val="1"/>
      <w:marLeft w:val="0"/>
      <w:marRight w:val="0"/>
      <w:marTop w:val="0"/>
      <w:marBottom w:val="0"/>
      <w:divBdr>
        <w:top w:val="none" w:sz="0" w:space="0" w:color="auto"/>
        <w:left w:val="none" w:sz="0" w:space="0" w:color="auto"/>
        <w:bottom w:val="none" w:sz="0" w:space="0" w:color="auto"/>
        <w:right w:val="none" w:sz="0" w:space="0" w:color="auto"/>
      </w:divBdr>
    </w:div>
    <w:div w:id="1470628062">
      <w:bodyDiv w:val="1"/>
      <w:marLeft w:val="0"/>
      <w:marRight w:val="0"/>
      <w:marTop w:val="0"/>
      <w:marBottom w:val="0"/>
      <w:divBdr>
        <w:top w:val="none" w:sz="0" w:space="0" w:color="auto"/>
        <w:left w:val="none" w:sz="0" w:space="0" w:color="auto"/>
        <w:bottom w:val="none" w:sz="0" w:space="0" w:color="auto"/>
        <w:right w:val="none" w:sz="0" w:space="0" w:color="auto"/>
      </w:divBdr>
    </w:div>
    <w:div w:id="1470902811">
      <w:bodyDiv w:val="1"/>
      <w:marLeft w:val="0"/>
      <w:marRight w:val="0"/>
      <w:marTop w:val="0"/>
      <w:marBottom w:val="0"/>
      <w:divBdr>
        <w:top w:val="none" w:sz="0" w:space="0" w:color="auto"/>
        <w:left w:val="none" w:sz="0" w:space="0" w:color="auto"/>
        <w:bottom w:val="none" w:sz="0" w:space="0" w:color="auto"/>
        <w:right w:val="none" w:sz="0" w:space="0" w:color="auto"/>
      </w:divBdr>
    </w:div>
    <w:div w:id="1471553069">
      <w:bodyDiv w:val="1"/>
      <w:marLeft w:val="0"/>
      <w:marRight w:val="0"/>
      <w:marTop w:val="0"/>
      <w:marBottom w:val="0"/>
      <w:divBdr>
        <w:top w:val="none" w:sz="0" w:space="0" w:color="auto"/>
        <w:left w:val="none" w:sz="0" w:space="0" w:color="auto"/>
        <w:bottom w:val="none" w:sz="0" w:space="0" w:color="auto"/>
        <w:right w:val="none" w:sz="0" w:space="0" w:color="auto"/>
      </w:divBdr>
    </w:div>
    <w:div w:id="1471634011">
      <w:bodyDiv w:val="1"/>
      <w:marLeft w:val="0"/>
      <w:marRight w:val="0"/>
      <w:marTop w:val="0"/>
      <w:marBottom w:val="0"/>
      <w:divBdr>
        <w:top w:val="none" w:sz="0" w:space="0" w:color="auto"/>
        <w:left w:val="none" w:sz="0" w:space="0" w:color="auto"/>
        <w:bottom w:val="none" w:sz="0" w:space="0" w:color="auto"/>
        <w:right w:val="none" w:sz="0" w:space="0" w:color="auto"/>
      </w:divBdr>
    </w:div>
    <w:div w:id="1471829241">
      <w:bodyDiv w:val="1"/>
      <w:marLeft w:val="0"/>
      <w:marRight w:val="0"/>
      <w:marTop w:val="0"/>
      <w:marBottom w:val="0"/>
      <w:divBdr>
        <w:top w:val="none" w:sz="0" w:space="0" w:color="auto"/>
        <w:left w:val="none" w:sz="0" w:space="0" w:color="auto"/>
        <w:bottom w:val="none" w:sz="0" w:space="0" w:color="auto"/>
        <w:right w:val="none" w:sz="0" w:space="0" w:color="auto"/>
      </w:divBdr>
    </w:div>
    <w:div w:id="1471897907">
      <w:bodyDiv w:val="1"/>
      <w:marLeft w:val="0"/>
      <w:marRight w:val="0"/>
      <w:marTop w:val="0"/>
      <w:marBottom w:val="0"/>
      <w:divBdr>
        <w:top w:val="none" w:sz="0" w:space="0" w:color="auto"/>
        <w:left w:val="none" w:sz="0" w:space="0" w:color="auto"/>
        <w:bottom w:val="none" w:sz="0" w:space="0" w:color="auto"/>
        <w:right w:val="none" w:sz="0" w:space="0" w:color="auto"/>
      </w:divBdr>
    </w:div>
    <w:div w:id="1472015391">
      <w:bodyDiv w:val="1"/>
      <w:marLeft w:val="0"/>
      <w:marRight w:val="0"/>
      <w:marTop w:val="0"/>
      <w:marBottom w:val="0"/>
      <w:divBdr>
        <w:top w:val="none" w:sz="0" w:space="0" w:color="auto"/>
        <w:left w:val="none" w:sz="0" w:space="0" w:color="auto"/>
        <w:bottom w:val="none" w:sz="0" w:space="0" w:color="auto"/>
        <w:right w:val="none" w:sz="0" w:space="0" w:color="auto"/>
      </w:divBdr>
    </w:div>
    <w:div w:id="1472483358">
      <w:bodyDiv w:val="1"/>
      <w:marLeft w:val="0"/>
      <w:marRight w:val="0"/>
      <w:marTop w:val="0"/>
      <w:marBottom w:val="0"/>
      <w:divBdr>
        <w:top w:val="none" w:sz="0" w:space="0" w:color="auto"/>
        <w:left w:val="none" w:sz="0" w:space="0" w:color="auto"/>
        <w:bottom w:val="none" w:sz="0" w:space="0" w:color="auto"/>
        <w:right w:val="none" w:sz="0" w:space="0" w:color="auto"/>
      </w:divBdr>
    </w:div>
    <w:div w:id="1472675545">
      <w:bodyDiv w:val="1"/>
      <w:marLeft w:val="0"/>
      <w:marRight w:val="0"/>
      <w:marTop w:val="0"/>
      <w:marBottom w:val="0"/>
      <w:divBdr>
        <w:top w:val="none" w:sz="0" w:space="0" w:color="auto"/>
        <w:left w:val="none" w:sz="0" w:space="0" w:color="auto"/>
        <w:bottom w:val="none" w:sz="0" w:space="0" w:color="auto"/>
        <w:right w:val="none" w:sz="0" w:space="0" w:color="auto"/>
      </w:divBdr>
    </w:div>
    <w:div w:id="1472747227">
      <w:bodyDiv w:val="1"/>
      <w:marLeft w:val="0"/>
      <w:marRight w:val="0"/>
      <w:marTop w:val="0"/>
      <w:marBottom w:val="0"/>
      <w:divBdr>
        <w:top w:val="none" w:sz="0" w:space="0" w:color="auto"/>
        <w:left w:val="none" w:sz="0" w:space="0" w:color="auto"/>
        <w:bottom w:val="none" w:sz="0" w:space="0" w:color="auto"/>
        <w:right w:val="none" w:sz="0" w:space="0" w:color="auto"/>
      </w:divBdr>
    </w:div>
    <w:div w:id="1472747907">
      <w:bodyDiv w:val="1"/>
      <w:marLeft w:val="0"/>
      <w:marRight w:val="0"/>
      <w:marTop w:val="0"/>
      <w:marBottom w:val="0"/>
      <w:divBdr>
        <w:top w:val="none" w:sz="0" w:space="0" w:color="auto"/>
        <w:left w:val="none" w:sz="0" w:space="0" w:color="auto"/>
        <w:bottom w:val="none" w:sz="0" w:space="0" w:color="auto"/>
        <w:right w:val="none" w:sz="0" w:space="0" w:color="auto"/>
      </w:divBdr>
    </w:div>
    <w:div w:id="1472862310">
      <w:bodyDiv w:val="1"/>
      <w:marLeft w:val="0"/>
      <w:marRight w:val="0"/>
      <w:marTop w:val="0"/>
      <w:marBottom w:val="0"/>
      <w:divBdr>
        <w:top w:val="none" w:sz="0" w:space="0" w:color="auto"/>
        <w:left w:val="none" w:sz="0" w:space="0" w:color="auto"/>
        <w:bottom w:val="none" w:sz="0" w:space="0" w:color="auto"/>
        <w:right w:val="none" w:sz="0" w:space="0" w:color="auto"/>
      </w:divBdr>
    </w:div>
    <w:div w:id="1472988375">
      <w:bodyDiv w:val="1"/>
      <w:marLeft w:val="0"/>
      <w:marRight w:val="0"/>
      <w:marTop w:val="0"/>
      <w:marBottom w:val="0"/>
      <w:divBdr>
        <w:top w:val="none" w:sz="0" w:space="0" w:color="auto"/>
        <w:left w:val="none" w:sz="0" w:space="0" w:color="auto"/>
        <w:bottom w:val="none" w:sz="0" w:space="0" w:color="auto"/>
        <w:right w:val="none" w:sz="0" w:space="0" w:color="auto"/>
      </w:divBdr>
    </w:div>
    <w:div w:id="1473668855">
      <w:bodyDiv w:val="1"/>
      <w:marLeft w:val="0"/>
      <w:marRight w:val="0"/>
      <w:marTop w:val="0"/>
      <w:marBottom w:val="0"/>
      <w:divBdr>
        <w:top w:val="none" w:sz="0" w:space="0" w:color="auto"/>
        <w:left w:val="none" w:sz="0" w:space="0" w:color="auto"/>
        <w:bottom w:val="none" w:sz="0" w:space="0" w:color="auto"/>
        <w:right w:val="none" w:sz="0" w:space="0" w:color="auto"/>
      </w:divBdr>
    </w:div>
    <w:div w:id="1473792450">
      <w:bodyDiv w:val="1"/>
      <w:marLeft w:val="0"/>
      <w:marRight w:val="0"/>
      <w:marTop w:val="0"/>
      <w:marBottom w:val="0"/>
      <w:divBdr>
        <w:top w:val="none" w:sz="0" w:space="0" w:color="auto"/>
        <w:left w:val="none" w:sz="0" w:space="0" w:color="auto"/>
        <w:bottom w:val="none" w:sz="0" w:space="0" w:color="auto"/>
        <w:right w:val="none" w:sz="0" w:space="0" w:color="auto"/>
      </w:divBdr>
    </w:div>
    <w:div w:id="1474106503">
      <w:bodyDiv w:val="1"/>
      <w:marLeft w:val="0"/>
      <w:marRight w:val="0"/>
      <w:marTop w:val="0"/>
      <w:marBottom w:val="0"/>
      <w:divBdr>
        <w:top w:val="none" w:sz="0" w:space="0" w:color="auto"/>
        <w:left w:val="none" w:sz="0" w:space="0" w:color="auto"/>
        <w:bottom w:val="none" w:sz="0" w:space="0" w:color="auto"/>
        <w:right w:val="none" w:sz="0" w:space="0" w:color="auto"/>
      </w:divBdr>
    </w:div>
    <w:div w:id="1474253196">
      <w:bodyDiv w:val="1"/>
      <w:marLeft w:val="0"/>
      <w:marRight w:val="0"/>
      <w:marTop w:val="0"/>
      <w:marBottom w:val="0"/>
      <w:divBdr>
        <w:top w:val="none" w:sz="0" w:space="0" w:color="auto"/>
        <w:left w:val="none" w:sz="0" w:space="0" w:color="auto"/>
        <w:bottom w:val="none" w:sz="0" w:space="0" w:color="auto"/>
        <w:right w:val="none" w:sz="0" w:space="0" w:color="auto"/>
      </w:divBdr>
    </w:div>
    <w:div w:id="1474366066">
      <w:bodyDiv w:val="1"/>
      <w:marLeft w:val="0"/>
      <w:marRight w:val="0"/>
      <w:marTop w:val="0"/>
      <w:marBottom w:val="0"/>
      <w:divBdr>
        <w:top w:val="none" w:sz="0" w:space="0" w:color="auto"/>
        <w:left w:val="none" w:sz="0" w:space="0" w:color="auto"/>
        <w:bottom w:val="none" w:sz="0" w:space="0" w:color="auto"/>
        <w:right w:val="none" w:sz="0" w:space="0" w:color="auto"/>
      </w:divBdr>
    </w:div>
    <w:div w:id="1474369302">
      <w:bodyDiv w:val="1"/>
      <w:marLeft w:val="0"/>
      <w:marRight w:val="0"/>
      <w:marTop w:val="0"/>
      <w:marBottom w:val="0"/>
      <w:divBdr>
        <w:top w:val="none" w:sz="0" w:space="0" w:color="auto"/>
        <w:left w:val="none" w:sz="0" w:space="0" w:color="auto"/>
        <w:bottom w:val="none" w:sz="0" w:space="0" w:color="auto"/>
        <w:right w:val="none" w:sz="0" w:space="0" w:color="auto"/>
      </w:divBdr>
    </w:div>
    <w:div w:id="1474635745">
      <w:bodyDiv w:val="1"/>
      <w:marLeft w:val="0"/>
      <w:marRight w:val="0"/>
      <w:marTop w:val="0"/>
      <w:marBottom w:val="0"/>
      <w:divBdr>
        <w:top w:val="none" w:sz="0" w:space="0" w:color="auto"/>
        <w:left w:val="none" w:sz="0" w:space="0" w:color="auto"/>
        <w:bottom w:val="none" w:sz="0" w:space="0" w:color="auto"/>
        <w:right w:val="none" w:sz="0" w:space="0" w:color="auto"/>
      </w:divBdr>
    </w:div>
    <w:div w:id="1474758386">
      <w:bodyDiv w:val="1"/>
      <w:marLeft w:val="0"/>
      <w:marRight w:val="0"/>
      <w:marTop w:val="0"/>
      <w:marBottom w:val="0"/>
      <w:divBdr>
        <w:top w:val="none" w:sz="0" w:space="0" w:color="auto"/>
        <w:left w:val="none" w:sz="0" w:space="0" w:color="auto"/>
        <w:bottom w:val="none" w:sz="0" w:space="0" w:color="auto"/>
        <w:right w:val="none" w:sz="0" w:space="0" w:color="auto"/>
      </w:divBdr>
    </w:div>
    <w:div w:id="1474830520">
      <w:bodyDiv w:val="1"/>
      <w:marLeft w:val="0"/>
      <w:marRight w:val="0"/>
      <w:marTop w:val="0"/>
      <w:marBottom w:val="0"/>
      <w:divBdr>
        <w:top w:val="none" w:sz="0" w:space="0" w:color="auto"/>
        <w:left w:val="none" w:sz="0" w:space="0" w:color="auto"/>
        <w:bottom w:val="none" w:sz="0" w:space="0" w:color="auto"/>
        <w:right w:val="none" w:sz="0" w:space="0" w:color="auto"/>
      </w:divBdr>
    </w:div>
    <w:div w:id="1475096186">
      <w:bodyDiv w:val="1"/>
      <w:marLeft w:val="0"/>
      <w:marRight w:val="0"/>
      <w:marTop w:val="0"/>
      <w:marBottom w:val="0"/>
      <w:divBdr>
        <w:top w:val="none" w:sz="0" w:space="0" w:color="auto"/>
        <w:left w:val="none" w:sz="0" w:space="0" w:color="auto"/>
        <w:bottom w:val="none" w:sz="0" w:space="0" w:color="auto"/>
        <w:right w:val="none" w:sz="0" w:space="0" w:color="auto"/>
      </w:divBdr>
    </w:div>
    <w:div w:id="1475178613">
      <w:bodyDiv w:val="1"/>
      <w:marLeft w:val="0"/>
      <w:marRight w:val="0"/>
      <w:marTop w:val="0"/>
      <w:marBottom w:val="0"/>
      <w:divBdr>
        <w:top w:val="none" w:sz="0" w:space="0" w:color="auto"/>
        <w:left w:val="none" w:sz="0" w:space="0" w:color="auto"/>
        <w:bottom w:val="none" w:sz="0" w:space="0" w:color="auto"/>
        <w:right w:val="none" w:sz="0" w:space="0" w:color="auto"/>
      </w:divBdr>
    </w:div>
    <w:div w:id="1475414876">
      <w:bodyDiv w:val="1"/>
      <w:marLeft w:val="0"/>
      <w:marRight w:val="0"/>
      <w:marTop w:val="0"/>
      <w:marBottom w:val="0"/>
      <w:divBdr>
        <w:top w:val="none" w:sz="0" w:space="0" w:color="auto"/>
        <w:left w:val="none" w:sz="0" w:space="0" w:color="auto"/>
        <w:bottom w:val="none" w:sz="0" w:space="0" w:color="auto"/>
        <w:right w:val="none" w:sz="0" w:space="0" w:color="auto"/>
      </w:divBdr>
    </w:div>
    <w:div w:id="1475564199">
      <w:bodyDiv w:val="1"/>
      <w:marLeft w:val="0"/>
      <w:marRight w:val="0"/>
      <w:marTop w:val="0"/>
      <w:marBottom w:val="0"/>
      <w:divBdr>
        <w:top w:val="none" w:sz="0" w:space="0" w:color="auto"/>
        <w:left w:val="none" w:sz="0" w:space="0" w:color="auto"/>
        <w:bottom w:val="none" w:sz="0" w:space="0" w:color="auto"/>
        <w:right w:val="none" w:sz="0" w:space="0" w:color="auto"/>
      </w:divBdr>
    </w:div>
    <w:div w:id="1475759428">
      <w:bodyDiv w:val="1"/>
      <w:marLeft w:val="0"/>
      <w:marRight w:val="0"/>
      <w:marTop w:val="0"/>
      <w:marBottom w:val="0"/>
      <w:divBdr>
        <w:top w:val="none" w:sz="0" w:space="0" w:color="auto"/>
        <w:left w:val="none" w:sz="0" w:space="0" w:color="auto"/>
        <w:bottom w:val="none" w:sz="0" w:space="0" w:color="auto"/>
        <w:right w:val="none" w:sz="0" w:space="0" w:color="auto"/>
      </w:divBdr>
    </w:div>
    <w:div w:id="1475831301">
      <w:bodyDiv w:val="1"/>
      <w:marLeft w:val="0"/>
      <w:marRight w:val="0"/>
      <w:marTop w:val="0"/>
      <w:marBottom w:val="0"/>
      <w:divBdr>
        <w:top w:val="none" w:sz="0" w:space="0" w:color="auto"/>
        <w:left w:val="none" w:sz="0" w:space="0" w:color="auto"/>
        <w:bottom w:val="none" w:sz="0" w:space="0" w:color="auto"/>
        <w:right w:val="none" w:sz="0" w:space="0" w:color="auto"/>
      </w:divBdr>
    </w:div>
    <w:div w:id="1476411349">
      <w:bodyDiv w:val="1"/>
      <w:marLeft w:val="0"/>
      <w:marRight w:val="0"/>
      <w:marTop w:val="0"/>
      <w:marBottom w:val="0"/>
      <w:divBdr>
        <w:top w:val="none" w:sz="0" w:space="0" w:color="auto"/>
        <w:left w:val="none" w:sz="0" w:space="0" w:color="auto"/>
        <w:bottom w:val="none" w:sz="0" w:space="0" w:color="auto"/>
        <w:right w:val="none" w:sz="0" w:space="0" w:color="auto"/>
      </w:divBdr>
    </w:div>
    <w:div w:id="1476482138">
      <w:bodyDiv w:val="1"/>
      <w:marLeft w:val="0"/>
      <w:marRight w:val="0"/>
      <w:marTop w:val="0"/>
      <w:marBottom w:val="0"/>
      <w:divBdr>
        <w:top w:val="none" w:sz="0" w:space="0" w:color="auto"/>
        <w:left w:val="none" w:sz="0" w:space="0" w:color="auto"/>
        <w:bottom w:val="none" w:sz="0" w:space="0" w:color="auto"/>
        <w:right w:val="none" w:sz="0" w:space="0" w:color="auto"/>
      </w:divBdr>
    </w:div>
    <w:div w:id="1476679084">
      <w:bodyDiv w:val="1"/>
      <w:marLeft w:val="0"/>
      <w:marRight w:val="0"/>
      <w:marTop w:val="0"/>
      <w:marBottom w:val="0"/>
      <w:divBdr>
        <w:top w:val="none" w:sz="0" w:space="0" w:color="auto"/>
        <w:left w:val="none" w:sz="0" w:space="0" w:color="auto"/>
        <w:bottom w:val="none" w:sz="0" w:space="0" w:color="auto"/>
        <w:right w:val="none" w:sz="0" w:space="0" w:color="auto"/>
      </w:divBdr>
    </w:div>
    <w:div w:id="1476752290">
      <w:bodyDiv w:val="1"/>
      <w:marLeft w:val="0"/>
      <w:marRight w:val="0"/>
      <w:marTop w:val="0"/>
      <w:marBottom w:val="0"/>
      <w:divBdr>
        <w:top w:val="none" w:sz="0" w:space="0" w:color="auto"/>
        <w:left w:val="none" w:sz="0" w:space="0" w:color="auto"/>
        <w:bottom w:val="none" w:sz="0" w:space="0" w:color="auto"/>
        <w:right w:val="none" w:sz="0" w:space="0" w:color="auto"/>
      </w:divBdr>
    </w:div>
    <w:div w:id="1477379553">
      <w:bodyDiv w:val="1"/>
      <w:marLeft w:val="0"/>
      <w:marRight w:val="0"/>
      <w:marTop w:val="0"/>
      <w:marBottom w:val="0"/>
      <w:divBdr>
        <w:top w:val="none" w:sz="0" w:space="0" w:color="auto"/>
        <w:left w:val="none" w:sz="0" w:space="0" w:color="auto"/>
        <w:bottom w:val="none" w:sz="0" w:space="0" w:color="auto"/>
        <w:right w:val="none" w:sz="0" w:space="0" w:color="auto"/>
      </w:divBdr>
    </w:div>
    <w:div w:id="1477527881">
      <w:bodyDiv w:val="1"/>
      <w:marLeft w:val="0"/>
      <w:marRight w:val="0"/>
      <w:marTop w:val="0"/>
      <w:marBottom w:val="0"/>
      <w:divBdr>
        <w:top w:val="none" w:sz="0" w:space="0" w:color="auto"/>
        <w:left w:val="none" w:sz="0" w:space="0" w:color="auto"/>
        <w:bottom w:val="none" w:sz="0" w:space="0" w:color="auto"/>
        <w:right w:val="none" w:sz="0" w:space="0" w:color="auto"/>
      </w:divBdr>
    </w:div>
    <w:div w:id="1477844771">
      <w:bodyDiv w:val="1"/>
      <w:marLeft w:val="0"/>
      <w:marRight w:val="0"/>
      <w:marTop w:val="0"/>
      <w:marBottom w:val="0"/>
      <w:divBdr>
        <w:top w:val="none" w:sz="0" w:space="0" w:color="auto"/>
        <w:left w:val="none" w:sz="0" w:space="0" w:color="auto"/>
        <w:bottom w:val="none" w:sz="0" w:space="0" w:color="auto"/>
        <w:right w:val="none" w:sz="0" w:space="0" w:color="auto"/>
      </w:divBdr>
    </w:div>
    <w:div w:id="1478297466">
      <w:bodyDiv w:val="1"/>
      <w:marLeft w:val="0"/>
      <w:marRight w:val="0"/>
      <w:marTop w:val="0"/>
      <w:marBottom w:val="0"/>
      <w:divBdr>
        <w:top w:val="none" w:sz="0" w:space="0" w:color="auto"/>
        <w:left w:val="none" w:sz="0" w:space="0" w:color="auto"/>
        <w:bottom w:val="none" w:sz="0" w:space="0" w:color="auto"/>
        <w:right w:val="none" w:sz="0" w:space="0" w:color="auto"/>
      </w:divBdr>
    </w:div>
    <w:div w:id="1479104510">
      <w:bodyDiv w:val="1"/>
      <w:marLeft w:val="0"/>
      <w:marRight w:val="0"/>
      <w:marTop w:val="0"/>
      <w:marBottom w:val="0"/>
      <w:divBdr>
        <w:top w:val="none" w:sz="0" w:space="0" w:color="auto"/>
        <w:left w:val="none" w:sz="0" w:space="0" w:color="auto"/>
        <w:bottom w:val="none" w:sz="0" w:space="0" w:color="auto"/>
        <w:right w:val="none" w:sz="0" w:space="0" w:color="auto"/>
      </w:divBdr>
    </w:div>
    <w:div w:id="1479226551">
      <w:bodyDiv w:val="1"/>
      <w:marLeft w:val="0"/>
      <w:marRight w:val="0"/>
      <w:marTop w:val="0"/>
      <w:marBottom w:val="0"/>
      <w:divBdr>
        <w:top w:val="none" w:sz="0" w:space="0" w:color="auto"/>
        <w:left w:val="none" w:sz="0" w:space="0" w:color="auto"/>
        <w:bottom w:val="none" w:sz="0" w:space="0" w:color="auto"/>
        <w:right w:val="none" w:sz="0" w:space="0" w:color="auto"/>
      </w:divBdr>
    </w:div>
    <w:div w:id="1479498521">
      <w:bodyDiv w:val="1"/>
      <w:marLeft w:val="0"/>
      <w:marRight w:val="0"/>
      <w:marTop w:val="0"/>
      <w:marBottom w:val="0"/>
      <w:divBdr>
        <w:top w:val="none" w:sz="0" w:space="0" w:color="auto"/>
        <w:left w:val="none" w:sz="0" w:space="0" w:color="auto"/>
        <w:bottom w:val="none" w:sz="0" w:space="0" w:color="auto"/>
        <w:right w:val="none" w:sz="0" w:space="0" w:color="auto"/>
      </w:divBdr>
    </w:div>
    <w:div w:id="1479881424">
      <w:bodyDiv w:val="1"/>
      <w:marLeft w:val="0"/>
      <w:marRight w:val="0"/>
      <w:marTop w:val="0"/>
      <w:marBottom w:val="0"/>
      <w:divBdr>
        <w:top w:val="none" w:sz="0" w:space="0" w:color="auto"/>
        <w:left w:val="none" w:sz="0" w:space="0" w:color="auto"/>
        <w:bottom w:val="none" w:sz="0" w:space="0" w:color="auto"/>
        <w:right w:val="none" w:sz="0" w:space="0" w:color="auto"/>
      </w:divBdr>
    </w:div>
    <w:div w:id="1480221622">
      <w:bodyDiv w:val="1"/>
      <w:marLeft w:val="0"/>
      <w:marRight w:val="0"/>
      <w:marTop w:val="0"/>
      <w:marBottom w:val="0"/>
      <w:divBdr>
        <w:top w:val="none" w:sz="0" w:space="0" w:color="auto"/>
        <w:left w:val="none" w:sz="0" w:space="0" w:color="auto"/>
        <w:bottom w:val="none" w:sz="0" w:space="0" w:color="auto"/>
        <w:right w:val="none" w:sz="0" w:space="0" w:color="auto"/>
      </w:divBdr>
    </w:div>
    <w:div w:id="1480263683">
      <w:bodyDiv w:val="1"/>
      <w:marLeft w:val="0"/>
      <w:marRight w:val="0"/>
      <w:marTop w:val="0"/>
      <w:marBottom w:val="0"/>
      <w:divBdr>
        <w:top w:val="none" w:sz="0" w:space="0" w:color="auto"/>
        <w:left w:val="none" w:sz="0" w:space="0" w:color="auto"/>
        <w:bottom w:val="none" w:sz="0" w:space="0" w:color="auto"/>
        <w:right w:val="none" w:sz="0" w:space="0" w:color="auto"/>
      </w:divBdr>
    </w:div>
    <w:div w:id="1480461168">
      <w:bodyDiv w:val="1"/>
      <w:marLeft w:val="0"/>
      <w:marRight w:val="0"/>
      <w:marTop w:val="0"/>
      <w:marBottom w:val="0"/>
      <w:divBdr>
        <w:top w:val="none" w:sz="0" w:space="0" w:color="auto"/>
        <w:left w:val="none" w:sz="0" w:space="0" w:color="auto"/>
        <w:bottom w:val="none" w:sz="0" w:space="0" w:color="auto"/>
        <w:right w:val="none" w:sz="0" w:space="0" w:color="auto"/>
      </w:divBdr>
    </w:div>
    <w:div w:id="1480995958">
      <w:bodyDiv w:val="1"/>
      <w:marLeft w:val="0"/>
      <w:marRight w:val="0"/>
      <w:marTop w:val="0"/>
      <w:marBottom w:val="0"/>
      <w:divBdr>
        <w:top w:val="none" w:sz="0" w:space="0" w:color="auto"/>
        <w:left w:val="none" w:sz="0" w:space="0" w:color="auto"/>
        <w:bottom w:val="none" w:sz="0" w:space="0" w:color="auto"/>
        <w:right w:val="none" w:sz="0" w:space="0" w:color="auto"/>
      </w:divBdr>
    </w:div>
    <w:div w:id="1481075409">
      <w:bodyDiv w:val="1"/>
      <w:marLeft w:val="0"/>
      <w:marRight w:val="0"/>
      <w:marTop w:val="0"/>
      <w:marBottom w:val="0"/>
      <w:divBdr>
        <w:top w:val="none" w:sz="0" w:space="0" w:color="auto"/>
        <w:left w:val="none" w:sz="0" w:space="0" w:color="auto"/>
        <w:bottom w:val="none" w:sz="0" w:space="0" w:color="auto"/>
        <w:right w:val="none" w:sz="0" w:space="0" w:color="auto"/>
      </w:divBdr>
    </w:div>
    <w:div w:id="1481574332">
      <w:bodyDiv w:val="1"/>
      <w:marLeft w:val="0"/>
      <w:marRight w:val="0"/>
      <w:marTop w:val="0"/>
      <w:marBottom w:val="0"/>
      <w:divBdr>
        <w:top w:val="none" w:sz="0" w:space="0" w:color="auto"/>
        <w:left w:val="none" w:sz="0" w:space="0" w:color="auto"/>
        <w:bottom w:val="none" w:sz="0" w:space="0" w:color="auto"/>
        <w:right w:val="none" w:sz="0" w:space="0" w:color="auto"/>
      </w:divBdr>
    </w:div>
    <w:div w:id="1481576037">
      <w:bodyDiv w:val="1"/>
      <w:marLeft w:val="0"/>
      <w:marRight w:val="0"/>
      <w:marTop w:val="0"/>
      <w:marBottom w:val="0"/>
      <w:divBdr>
        <w:top w:val="none" w:sz="0" w:space="0" w:color="auto"/>
        <w:left w:val="none" w:sz="0" w:space="0" w:color="auto"/>
        <w:bottom w:val="none" w:sz="0" w:space="0" w:color="auto"/>
        <w:right w:val="none" w:sz="0" w:space="0" w:color="auto"/>
      </w:divBdr>
    </w:div>
    <w:div w:id="1481652431">
      <w:bodyDiv w:val="1"/>
      <w:marLeft w:val="0"/>
      <w:marRight w:val="0"/>
      <w:marTop w:val="0"/>
      <w:marBottom w:val="0"/>
      <w:divBdr>
        <w:top w:val="none" w:sz="0" w:space="0" w:color="auto"/>
        <w:left w:val="none" w:sz="0" w:space="0" w:color="auto"/>
        <w:bottom w:val="none" w:sz="0" w:space="0" w:color="auto"/>
        <w:right w:val="none" w:sz="0" w:space="0" w:color="auto"/>
      </w:divBdr>
    </w:div>
    <w:div w:id="1481658148">
      <w:bodyDiv w:val="1"/>
      <w:marLeft w:val="0"/>
      <w:marRight w:val="0"/>
      <w:marTop w:val="0"/>
      <w:marBottom w:val="0"/>
      <w:divBdr>
        <w:top w:val="none" w:sz="0" w:space="0" w:color="auto"/>
        <w:left w:val="none" w:sz="0" w:space="0" w:color="auto"/>
        <w:bottom w:val="none" w:sz="0" w:space="0" w:color="auto"/>
        <w:right w:val="none" w:sz="0" w:space="0" w:color="auto"/>
      </w:divBdr>
    </w:div>
    <w:div w:id="1481732778">
      <w:bodyDiv w:val="1"/>
      <w:marLeft w:val="0"/>
      <w:marRight w:val="0"/>
      <w:marTop w:val="0"/>
      <w:marBottom w:val="0"/>
      <w:divBdr>
        <w:top w:val="none" w:sz="0" w:space="0" w:color="auto"/>
        <w:left w:val="none" w:sz="0" w:space="0" w:color="auto"/>
        <w:bottom w:val="none" w:sz="0" w:space="0" w:color="auto"/>
        <w:right w:val="none" w:sz="0" w:space="0" w:color="auto"/>
      </w:divBdr>
    </w:div>
    <w:div w:id="1481848159">
      <w:bodyDiv w:val="1"/>
      <w:marLeft w:val="0"/>
      <w:marRight w:val="0"/>
      <w:marTop w:val="0"/>
      <w:marBottom w:val="0"/>
      <w:divBdr>
        <w:top w:val="none" w:sz="0" w:space="0" w:color="auto"/>
        <w:left w:val="none" w:sz="0" w:space="0" w:color="auto"/>
        <w:bottom w:val="none" w:sz="0" w:space="0" w:color="auto"/>
        <w:right w:val="none" w:sz="0" w:space="0" w:color="auto"/>
      </w:divBdr>
    </w:div>
    <w:div w:id="1481995390">
      <w:bodyDiv w:val="1"/>
      <w:marLeft w:val="0"/>
      <w:marRight w:val="0"/>
      <w:marTop w:val="0"/>
      <w:marBottom w:val="0"/>
      <w:divBdr>
        <w:top w:val="none" w:sz="0" w:space="0" w:color="auto"/>
        <w:left w:val="none" w:sz="0" w:space="0" w:color="auto"/>
        <w:bottom w:val="none" w:sz="0" w:space="0" w:color="auto"/>
        <w:right w:val="none" w:sz="0" w:space="0" w:color="auto"/>
      </w:divBdr>
    </w:div>
    <w:div w:id="1481996386">
      <w:bodyDiv w:val="1"/>
      <w:marLeft w:val="0"/>
      <w:marRight w:val="0"/>
      <w:marTop w:val="0"/>
      <w:marBottom w:val="0"/>
      <w:divBdr>
        <w:top w:val="none" w:sz="0" w:space="0" w:color="auto"/>
        <w:left w:val="none" w:sz="0" w:space="0" w:color="auto"/>
        <w:bottom w:val="none" w:sz="0" w:space="0" w:color="auto"/>
        <w:right w:val="none" w:sz="0" w:space="0" w:color="auto"/>
      </w:divBdr>
    </w:div>
    <w:div w:id="1482234397">
      <w:bodyDiv w:val="1"/>
      <w:marLeft w:val="0"/>
      <w:marRight w:val="0"/>
      <w:marTop w:val="0"/>
      <w:marBottom w:val="0"/>
      <w:divBdr>
        <w:top w:val="none" w:sz="0" w:space="0" w:color="auto"/>
        <w:left w:val="none" w:sz="0" w:space="0" w:color="auto"/>
        <w:bottom w:val="none" w:sz="0" w:space="0" w:color="auto"/>
        <w:right w:val="none" w:sz="0" w:space="0" w:color="auto"/>
      </w:divBdr>
    </w:div>
    <w:div w:id="1482426685">
      <w:bodyDiv w:val="1"/>
      <w:marLeft w:val="0"/>
      <w:marRight w:val="0"/>
      <w:marTop w:val="0"/>
      <w:marBottom w:val="0"/>
      <w:divBdr>
        <w:top w:val="none" w:sz="0" w:space="0" w:color="auto"/>
        <w:left w:val="none" w:sz="0" w:space="0" w:color="auto"/>
        <w:bottom w:val="none" w:sz="0" w:space="0" w:color="auto"/>
        <w:right w:val="none" w:sz="0" w:space="0" w:color="auto"/>
      </w:divBdr>
    </w:div>
    <w:div w:id="1482503460">
      <w:bodyDiv w:val="1"/>
      <w:marLeft w:val="0"/>
      <w:marRight w:val="0"/>
      <w:marTop w:val="0"/>
      <w:marBottom w:val="0"/>
      <w:divBdr>
        <w:top w:val="none" w:sz="0" w:space="0" w:color="auto"/>
        <w:left w:val="none" w:sz="0" w:space="0" w:color="auto"/>
        <w:bottom w:val="none" w:sz="0" w:space="0" w:color="auto"/>
        <w:right w:val="none" w:sz="0" w:space="0" w:color="auto"/>
      </w:divBdr>
    </w:div>
    <w:div w:id="1483541132">
      <w:bodyDiv w:val="1"/>
      <w:marLeft w:val="0"/>
      <w:marRight w:val="0"/>
      <w:marTop w:val="0"/>
      <w:marBottom w:val="0"/>
      <w:divBdr>
        <w:top w:val="none" w:sz="0" w:space="0" w:color="auto"/>
        <w:left w:val="none" w:sz="0" w:space="0" w:color="auto"/>
        <w:bottom w:val="none" w:sz="0" w:space="0" w:color="auto"/>
        <w:right w:val="none" w:sz="0" w:space="0" w:color="auto"/>
      </w:divBdr>
    </w:div>
    <w:div w:id="1483692934">
      <w:bodyDiv w:val="1"/>
      <w:marLeft w:val="0"/>
      <w:marRight w:val="0"/>
      <w:marTop w:val="0"/>
      <w:marBottom w:val="0"/>
      <w:divBdr>
        <w:top w:val="none" w:sz="0" w:space="0" w:color="auto"/>
        <w:left w:val="none" w:sz="0" w:space="0" w:color="auto"/>
        <w:bottom w:val="none" w:sz="0" w:space="0" w:color="auto"/>
        <w:right w:val="none" w:sz="0" w:space="0" w:color="auto"/>
      </w:divBdr>
    </w:div>
    <w:div w:id="1483813320">
      <w:bodyDiv w:val="1"/>
      <w:marLeft w:val="0"/>
      <w:marRight w:val="0"/>
      <w:marTop w:val="0"/>
      <w:marBottom w:val="0"/>
      <w:divBdr>
        <w:top w:val="none" w:sz="0" w:space="0" w:color="auto"/>
        <w:left w:val="none" w:sz="0" w:space="0" w:color="auto"/>
        <w:bottom w:val="none" w:sz="0" w:space="0" w:color="auto"/>
        <w:right w:val="none" w:sz="0" w:space="0" w:color="auto"/>
      </w:divBdr>
    </w:div>
    <w:div w:id="1484656594">
      <w:bodyDiv w:val="1"/>
      <w:marLeft w:val="0"/>
      <w:marRight w:val="0"/>
      <w:marTop w:val="0"/>
      <w:marBottom w:val="0"/>
      <w:divBdr>
        <w:top w:val="none" w:sz="0" w:space="0" w:color="auto"/>
        <w:left w:val="none" w:sz="0" w:space="0" w:color="auto"/>
        <w:bottom w:val="none" w:sz="0" w:space="0" w:color="auto"/>
        <w:right w:val="none" w:sz="0" w:space="0" w:color="auto"/>
      </w:divBdr>
    </w:div>
    <w:div w:id="1485314278">
      <w:bodyDiv w:val="1"/>
      <w:marLeft w:val="0"/>
      <w:marRight w:val="0"/>
      <w:marTop w:val="0"/>
      <w:marBottom w:val="0"/>
      <w:divBdr>
        <w:top w:val="none" w:sz="0" w:space="0" w:color="auto"/>
        <w:left w:val="none" w:sz="0" w:space="0" w:color="auto"/>
        <w:bottom w:val="none" w:sz="0" w:space="0" w:color="auto"/>
        <w:right w:val="none" w:sz="0" w:space="0" w:color="auto"/>
      </w:divBdr>
    </w:div>
    <w:div w:id="1485851215">
      <w:bodyDiv w:val="1"/>
      <w:marLeft w:val="0"/>
      <w:marRight w:val="0"/>
      <w:marTop w:val="0"/>
      <w:marBottom w:val="0"/>
      <w:divBdr>
        <w:top w:val="none" w:sz="0" w:space="0" w:color="auto"/>
        <w:left w:val="none" w:sz="0" w:space="0" w:color="auto"/>
        <w:bottom w:val="none" w:sz="0" w:space="0" w:color="auto"/>
        <w:right w:val="none" w:sz="0" w:space="0" w:color="auto"/>
      </w:divBdr>
    </w:div>
    <w:div w:id="1485974639">
      <w:bodyDiv w:val="1"/>
      <w:marLeft w:val="0"/>
      <w:marRight w:val="0"/>
      <w:marTop w:val="0"/>
      <w:marBottom w:val="0"/>
      <w:divBdr>
        <w:top w:val="none" w:sz="0" w:space="0" w:color="auto"/>
        <w:left w:val="none" w:sz="0" w:space="0" w:color="auto"/>
        <w:bottom w:val="none" w:sz="0" w:space="0" w:color="auto"/>
        <w:right w:val="none" w:sz="0" w:space="0" w:color="auto"/>
      </w:divBdr>
    </w:div>
    <w:div w:id="1486049165">
      <w:bodyDiv w:val="1"/>
      <w:marLeft w:val="0"/>
      <w:marRight w:val="0"/>
      <w:marTop w:val="0"/>
      <w:marBottom w:val="0"/>
      <w:divBdr>
        <w:top w:val="none" w:sz="0" w:space="0" w:color="auto"/>
        <w:left w:val="none" w:sz="0" w:space="0" w:color="auto"/>
        <w:bottom w:val="none" w:sz="0" w:space="0" w:color="auto"/>
        <w:right w:val="none" w:sz="0" w:space="0" w:color="auto"/>
      </w:divBdr>
    </w:div>
    <w:div w:id="1486051274">
      <w:bodyDiv w:val="1"/>
      <w:marLeft w:val="0"/>
      <w:marRight w:val="0"/>
      <w:marTop w:val="0"/>
      <w:marBottom w:val="0"/>
      <w:divBdr>
        <w:top w:val="none" w:sz="0" w:space="0" w:color="auto"/>
        <w:left w:val="none" w:sz="0" w:space="0" w:color="auto"/>
        <w:bottom w:val="none" w:sz="0" w:space="0" w:color="auto"/>
        <w:right w:val="none" w:sz="0" w:space="0" w:color="auto"/>
      </w:divBdr>
    </w:div>
    <w:div w:id="1486505610">
      <w:bodyDiv w:val="1"/>
      <w:marLeft w:val="0"/>
      <w:marRight w:val="0"/>
      <w:marTop w:val="0"/>
      <w:marBottom w:val="0"/>
      <w:divBdr>
        <w:top w:val="none" w:sz="0" w:space="0" w:color="auto"/>
        <w:left w:val="none" w:sz="0" w:space="0" w:color="auto"/>
        <w:bottom w:val="none" w:sz="0" w:space="0" w:color="auto"/>
        <w:right w:val="none" w:sz="0" w:space="0" w:color="auto"/>
      </w:divBdr>
    </w:div>
    <w:div w:id="1486506577">
      <w:bodyDiv w:val="1"/>
      <w:marLeft w:val="0"/>
      <w:marRight w:val="0"/>
      <w:marTop w:val="0"/>
      <w:marBottom w:val="0"/>
      <w:divBdr>
        <w:top w:val="none" w:sz="0" w:space="0" w:color="auto"/>
        <w:left w:val="none" w:sz="0" w:space="0" w:color="auto"/>
        <w:bottom w:val="none" w:sz="0" w:space="0" w:color="auto"/>
        <w:right w:val="none" w:sz="0" w:space="0" w:color="auto"/>
      </w:divBdr>
    </w:div>
    <w:div w:id="1486819036">
      <w:bodyDiv w:val="1"/>
      <w:marLeft w:val="0"/>
      <w:marRight w:val="0"/>
      <w:marTop w:val="0"/>
      <w:marBottom w:val="0"/>
      <w:divBdr>
        <w:top w:val="none" w:sz="0" w:space="0" w:color="auto"/>
        <w:left w:val="none" w:sz="0" w:space="0" w:color="auto"/>
        <w:bottom w:val="none" w:sz="0" w:space="0" w:color="auto"/>
        <w:right w:val="none" w:sz="0" w:space="0" w:color="auto"/>
      </w:divBdr>
    </w:div>
    <w:div w:id="1487278834">
      <w:bodyDiv w:val="1"/>
      <w:marLeft w:val="0"/>
      <w:marRight w:val="0"/>
      <w:marTop w:val="0"/>
      <w:marBottom w:val="0"/>
      <w:divBdr>
        <w:top w:val="none" w:sz="0" w:space="0" w:color="auto"/>
        <w:left w:val="none" w:sz="0" w:space="0" w:color="auto"/>
        <w:bottom w:val="none" w:sz="0" w:space="0" w:color="auto"/>
        <w:right w:val="none" w:sz="0" w:space="0" w:color="auto"/>
      </w:divBdr>
    </w:div>
    <w:div w:id="1487283505">
      <w:bodyDiv w:val="1"/>
      <w:marLeft w:val="0"/>
      <w:marRight w:val="0"/>
      <w:marTop w:val="0"/>
      <w:marBottom w:val="0"/>
      <w:divBdr>
        <w:top w:val="none" w:sz="0" w:space="0" w:color="auto"/>
        <w:left w:val="none" w:sz="0" w:space="0" w:color="auto"/>
        <w:bottom w:val="none" w:sz="0" w:space="0" w:color="auto"/>
        <w:right w:val="none" w:sz="0" w:space="0" w:color="auto"/>
      </w:divBdr>
    </w:div>
    <w:div w:id="1487360216">
      <w:bodyDiv w:val="1"/>
      <w:marLeft w:val="0"/>
      <w:marRight w:val="0"/>
      <w:marTop w:val="0"/>
      <w:marBottom w:val="0"/>
      <w:divBdr>
        <w:top w:val="none" w:sz="0" w:space="0" w:color="auto"/>
        <w:left w:val="none" w:sz="0" w:space="0" w:color="auto"/>
        <w:bottom w:val="none" w:sz="0" w:space="0" w:color="auto"/>
        <w:right w:val="none" w:sz="0" w:space="0" w:color="auto"/>
      </w:divBdr>
    </w:div>
    <w:div w:id="1487471375">
      <w:bodyDiv w:val="1"/>
      <w:marLeft w:val="0"/>
      <w:marRight w:val="0"/>
      <w:marTop w:val="0"/>
      <w:marBottom w:val="0"/>
      <w:divBdr>
        <w:top w:val="none" w:sz="0" w:space="0" w:color="auto"/>
        <w:left w:val="none" w:sz="0" w:space="0" w:color="auto"/>
        <w:bottom w:val="none" w:sz="0" w:space="0" w:color="auto"/>
        <w:right w:val="none" w:sz="0" w:space="0" w:color="auto"/>
      </w:divBdr>
    </w:div>
    <w:div w:id="1488012912">
      <w:bodyDiv w:val="1"/>
      <w:marLeft w:val="0"/>
      <w:marRight w:val="0"/>
      <w:marTop w:val="0"/>
      <w:marBottom w:val="0"/>
      <w:divBdr>
        <w:top w:val="none" w:sz="0" w:space="0" w:color="auto"/>
        <w:left w:val="none" w:sz="0" w:space="0" w:color="auto"/>
        <w:bottom w:val="none" w:sz="0" w:space="0" w:color="auto"/>
        <w:right w:val="none" w:sz="0" w:space="0" w:color="auto"/>
      </w:divBdr>
    </w:div>
    <w:div w:id="1488127148">
      <w:bodyDiv w:val="1"/>
      <w:marLeft w:val="0"/>
      <w:marRight w:val="0"/>
      <w:marTop w:val="0"/>
      <w:marBottom w:val="0"/>
      <w:divBdr>
        <w:top w:val="none" w:sz="0" w:space="0" w:color="auto"/>
        <w:left w:val="none" w:sz="0" w:space="0" w:color="auto"/>
        <w:bottom w:val="none" w:sz="0" w:space="0" w:color="auto"/>
        <w:right w:val="none" w:sz="0" w:space="0" w:color="auto"/>
      </w:divBdr>
    </w:div>
    <w:div w:id="1488282752">
      <w:bodyDiv w:val="1"/>
      <w:marLeft w:val="0"/>
      <w:marRight w:val="0"/>
      <w:marTop w:val="0"/>
      <w:marBottom w:val="0"/>
      <w:divBdr>
        <w:top w:val="none" w:sz="0" w:space="0" w:color="auto"/>
        <w:left w:val="none" w:sz="0" w:space="0" w:color="auto"/>
        <w:bottom w:val="none" w:sz="0" w:space="0" w:color="auto"/>
        <w:right w:val="none" w:sz="0" w:space="0" w:color="auto"/>
      </w:divBdr>
    </w:div>
    <w:div w:id="1488522141">
      <w:bodyDiv w:val="1"/>
      <w:marLeft w:val="0"/>
      <w:marRight w:val="0"/>
      <w:marTop w:val="0"/>
      <w:marBottom w:val="0"/>
      <w:divBdr>
        <w:top w:val="none" w:sz="0" w:space="0" w:color="auto"/>
        <w:left w:val="none" w:sz="0" w:space="0" w:color="auto"/>
        <w:bottom w:val="none" w:sz="0" w:space="0" w:color="auto"/>
        <w:right w:val="none" w:sz="0" w:space="0" w:color="auto"/>
      </w:divBdr>
    </w:div>
    <w:div w:id="1488595266">
      <w:bodyDiv w:val="1"/>
      <w:marLeft w:val="0"/>
      <w:marRight w:val="0"/>
      <w:marTop w:val="0"/>
      <w:marBottom w:val="0"/>
      <w:divBdr>
        <w:top w:val="none" w:sz="0" w:space="0" w:color="auto"/>
        <w:left w:val="none" w:sz="0" w:space="0" w:color="auto"/>
        <w:bottom w:val="none" w:sz="0" w:space="0" w:color="auto"/>
        <w:right w:val="none" w:sz="0" w:space="0" w:color="auto"/>
      </w:divBdr>
    </w:div>
    <w:div w:id="1488597376">
      <w:bodyDiv w:val="1"/>
      <w:marLeft w:val="0"/>
      <w:marRight w:val="0"/>
      <w:marTop w:val="0"/>
      <w:marBottom w:val="0"/>
      <w:divBdr>
        <w:top w:val="none" w:sz="0" w:space="0" w:color="auto"/>
        <w:left w:val="none" w:sz="0" w:space="0" w:color="auto"/>
        <w:bottom w:val="none" w:sz="0" w:space="0" w:color="auto"/>
        <w:right w:val="none" w:sz="0" w:space="0" w:color="auto"/>
      </w:divBdr>
    </w:div>
    <w:div w:id="1488937122">
      <w:bodyDiv w:val="1"/>
      <w:marLeft w:val="0"/>
      <w:marRight w:val="0"/>
      <w:marTop w:val="0"/>
      <w:marBottom w:val="0"/>
      <w:divBdr>
        <w:top w:val="none" w:sz="0" w:space="0" w:color="auto"/>
        <w:left w:val="none" w:sz="0" w:space="0" w:color="auto"/>
        <w:bottom w:val="none" w:sz="0" w:space="0" w:color="auto"/>
        <w:right w:val="none" w:sz="0" w:space="0" w:color="auto"/>
      </w:divBdr>
    </w:div>
    <w:div w:id="1489403345">
      <w:bodyDiv w:val="1"/>
      <w:marLeft w:val="0"/>
      <w:marRight w:val="0"/>
      <w:marTop w:val="0"/>
      <w:marBottom w:val="0"/>
      <w:divBdr>
        <w:top w:val="none" w:sz="0" w:space="0" w:color="auto"/>
        <w:left w:val="none" w:sz="0" w:space="0" w:color="auto"/>
        <w:bottom w:val="none" w:sz="0" w:space="0" w:color="auto"/>
        <w:right w:val="none" w:sz="0" w:space="0" w:color="auto"/>
      </w:divBdr>
    </w:div>
    <w:div w:id="1489516291">
      <w:bodyDiv w:val="1"/>
      <w:marLeft w:val="0"/>
      <w:marRight w:val="0"/>
      <w:marTop w:val="0"/>
      <w:marBottom w:val="0"/>
      <w:divBdr>
        <w:top w:val="none" w:sz="0" w:space="0" w:color="auto"/>
        <w:left w:val="none" w:sz="0" w:space="0" w:color="auto"/>
        <w:bottom w:val="none" w:sz="0" w:space="0" w:color="auto"/>
        <w:right w:val="none" w:sz="0" w:space="0" w:color="auto"/>
      </w:divBdr>
    </w:div>
    <w:div w:id="1489517707">
      <w:bodyDiv w:val="1"/>
      <w:marLeft w:val="0"/>
      <w:marRight w:val="0"/>
      <w:marTop w:val="0"/>
      <w:marBottom w:val="0"/>
      <w:divBdr>
        <w:top w:val="none" w:sz="0" w:space="0" w:color="auto"/>
        <w:left w:val="none" w:sz="0" w:space="0" w:color="auto"/>
        <w:bottom w:val="none" w:sz="0" w:space="0" w:color="auto"/>
        <w:right w:val="none" w:sz="0" w:space="0" w:color="auto"/>
      </w:divBdr>
    </w:div>
    <w:div w:id="1490093174">
      <w:bodyDiv w:val="1"/>
      <w:marLeft w:val="0"/>
      <w:marRight w:val="0"/>
      <w:marTop w:val="0"/>
      <w:marBottom w:val="0"/>
      <w:divBdr>
        <w:top w:val="none" w:sz="0" w:space="0" w:color="auto"/>
        <w:left w:val="none" w:sz="0" w:space="0" w:color="auto"/>
        <w:bottom w:val="none" w:sz="0" w:space="0" w:color="auto"/>
        <w:right w:val="none" w:sz="0" w:space="0" w:color="auto"/>
      </w:divBdr>
    </w:div>
    <w:div w:id="1490242753">
      <w:bodyDiv w:val="1"/>
      <w:marLeft w:val="0"/>
      <w:marRight w:val="0"/>
      <w:marTop w:val="0"/>
      <w:marBottom w:val="0"/>
      <w:divBdr>
        <w:top w:val="none" w:sz="0" w:space="0" w:color="auto"/>
        <w:left w:val="none" w:sz="0" w:space="0" w:color="auto"/>
        <w:bottom w:val="none" w:sz="0" w:space="0" w:color="auto"/>
        <w:right w:val="none" w:sz="0" w:space="0" w:color="auto"/>
      </w:divBdr>
    </w:div>
    <w:div w:id="1490444267">
      <w:bodyDiv w:val="1"/>
      <w:marLeft w:val="0"/>
      <w:marRight w:val="0"/>
      <w:marTop w:val="0"/>
      <w:marBottom w:val="0"/>
      <w:divBdr>
        <w:top w:val="none" w:sz="0" w:space="0" w:color="auto"/>
        <w:left w:val="none" w:sz="0" w:space="0" w:color="auto"/>
        <w:bottom w:val="none" w:sz="0" w:space="0" w:color="auto"/>
        <w:right w:val="none" w:sz="0" w:space="0" w:color="auto"/>
      </w:divBdr>
    </w:div>
    <w:div w:id="1490511913">
      <w:bodyDiv w:val="1"/>
      <w:marLeft w:val="0"/>
      <w:marRight w:val="0"/>
      <w:marTop w:val="0"/>
      <w:marBottom w:val="0"/>
      <w:divBdr>
        <w:top w:val="none" w:sz="0" w:space="0" w:color="auto"/>
        <w:left w:val="none" w:sz="0" w:space="0" w:color="auto"/>
        <w:bottom w:val="none" w:sz="0" w:space="0" w:color="auto"/>
        <w:right w:val="none" w:sz="0" w:space="0" w:color="auto"/>
      </w:divBdr>
    </w:div>
    <w:div w:id="1490747719">
      <w:bodyDiv w:val="1"/>
      <w:marLeft w:val="0"/>
      <w:marRight w:val="0"/>
      <w:marTop w:val="0"/>
      <w:marBottom w:val="0"/>
      <w:divBdr>
        <w:top w:val="none" w:sz="0" w:space="0" w:color="auto"/>
        <w:left w:val="none" w:sz="0" w:space="0" w:color="auto"/>
        <w:bottom w:val="none" w:sz="0" w:space="0" w:color="auto"/>
        <w:right w:val="none" w:sz="0" w:space="0" w:color="auto"/>
      </w:divBdr>
    </w:div>
    <w:div w:id="1490753666">
      <w:bodyDiv w:val="1"/>
      <w:marLeft w:val="0"/>
      <w:marRight w:val="0"/>
      <w:marTop w:val="0"/>
      <w:marBottom w:val="0"/>
      <w:divBdr>
        <w:top w:val="none" w:sz="0" w:space="0" w:color="auto"/>
        <w:left w:val="none" w:sz="0" w:space="0" w:color="auto"/>
        <w:bottom w:val="none" w:sz="0" w:space="0" w:color="auto"/>
        <w:right w:val="none" w:sz="0" w:space="0" w:color="auto"/>
      </w:divBdr>
    </w:div>
    <w:div w:id="1490901618">
      <w:bodyDiv w:val="1"/>
      <w:marLeft w:val="0"/>
      <w:marRight w:val="0"/>
      <w:marTop w:val="0"/>
      <w:marBottom w:val="0"/>
      <w:divBdr>
        <w:top w:val="none" w:sz="0" w:space="0" w:color="auto"/>
        <w:left w:val="none" w:sz="0" w:space="0" w:color="auto"/>
        <w:bottom w:val="none" w:sz="0" w:space="0" w:color="auto"/>
        <w:right w:val="none" w:sz="0" w:space="0" w:color="auto"/>
      </w:divBdr>
    </w:div>
    <w:div w:id="1491288691">
      <w:bodyDiv w:val="1"/>
      <w:marLeft w:val="0"/>
      <w:marRight w:val="0"/>
      <w:marTop w:val="0"/>
      <w:marBottom w:val="0"/>
      <w:divBdr>
        <w:top w:val="none" w:sz="0" w:space="0" w:color="auto"/>
        <w:left w:val="none" w:sz="0" w:space="0" w:color="auto"/>
        <w:bottom w:val="none" w:sz="0" w:space="0" w:color="auto"/>
        <w:right w:val="none" w:sz="0" w:space="0" w:color="auto"/>
      </w:divBdr>
    </w:div>
    <w:div w:id="1491405313">
      <w:bodyDiv w:val="1"/>
      <w:marLeft w:val="0"/>
      <w:marRight w:val="0"/>
      <w:marTop w:val="0"/>
      <w:marBottom w:val="0"/>
      <w:divBdr>
        <w:top w:val="none" w:sz="0" w:space="0" w:color="auto"/>
        <w:left w:val="none" w:sz="0" w:space="0" w:color="auto"/>
        <w:bottom w:val="none" w:sz="0" w:space="0" w:color="auto"/>
        <w:right w:val="none" w:sz="0" w:space="0" w:color="auto"/>
      </w:divBdr>
    </w:div>
    <w:div w:id="1491554128">
      <w:bodyDiv w:val="1"/>
      <w:marLeft w:val="0"/>
      <w:marRight w:val="0"/>
      <w:marTop w:val="0"/>
      <w:marBottom w:val="0"/>
      <w:divBdr>
        <w:top w:val="none" w:sz="0" w:space="0" w:color="auto"/>
        <w:left w:val="none" w:sz="0" w:space="0" w:color="auto"/>
        <w:bottom w:val="none" w:sz="0" w:space="0" w:color="auto"/>
        <w:right w:val="none" w:sz="0" w:space="0" w:color="auto"/>
      </w:divBdr>
    </w:div>
    <w:div w:id="1491558739">
      <w:bodyDiv w:val="1"/>
      <w:marLeft w:val="0"/>
      <w:marRight w:val="0"/>
      <w:marTop w:val="0"/>
      <w:marBottom w:val="0"/>
      <w:divBdr>
        <w:top w:val="none" w:sz="0" w:space="0" w:color="auto"/>
        <w:left w:val="none" w:sz="0" w:space="0" w:color="auto"/>
        <w:bottom w:val="none" w:sz="0" w:space="0" w:color="auto"/>
        <w:right w:val="none" w:sz="0" w:space="0" w:color="auto"/>
      </w:divBdr>
    </w:div>
    <w:div w:id="1492284961">
      <w:bodyDiv w:val="1"/>
      <w:marLeft w:val="0"/>
      <w:marRight w:val="0"/>
      <w:marTop w:val="0"/>
      <w:marBottom w:val="0"/>
      <w:divBdr>
        <w:top w:val="none" w:sz="0" w:space="0" w:color="auto"/>
        <w:left w:val="none" w:sz="0" w:space="0" w:color="auto"/>
        <w:bottom w:val="none" w:sz="0" w:space="0" w:color="auto"/>
        <w:right w:val="none" w:sz="0" w:space="0" w:color="auto"/>
      </w:divBdr>
    </w:div>
    <w:div w:id="1492334686">
      <w:bodyDiv w:val="1"/>
      <w:marLeft w:val="0"/>
      <w:marRight w:val="0"/>
      <w:marTop w:val="0"/>
      <w:marBottom w:val="0"/>
      <w:divBdr>
        <w:top w:val="none" w:sz="0" w:space="0" w:color="auto"/>
        <w:left w:val="none" w:sz="0" w:space="0" w:color="auto"/>
        <w:bottom w:val="none" w:sz="0" w:space="0" w:color="auto"/>
        <w:right w:val="none" w:sz="0" w:space="0" w:color="auto"/>
      </w:divBdr>
    </w:div>
    <w:div w:id="1492595888">
      <w:bodyDiv w:val="1"/>
      <w:marLeft w:val="0"/>
      <w:marRight w:val="0"/>
      <w:marTop w:val="0"/>
      <w:marBottom w:val="0"/>
      <w:divBdr>
        <w:top w:val="none" w:sz="0" w:space="0" w:color="auto"/>
        <w:left w:val="none" w:sz="0" w:space="0" w:color="auto"/>
        <w:bottom w:val="none" w:sz="0" w:space="0" w:color="auto"/>
        <w:right w:val="none" w:sz="0" w:space="0" w:color="auto"/>
      </w:divBdr>
    </w:div>
    <w:div w:id="1492603346">
      <w:bodyDiv w:val="1"/>
      <w:marLeft w:val="0"/>
      <w:marRight w:val="0"/>
      <w:marTop w:val="0"/>
      <w:marBottom w:val="0"/>
      <w:divBdr>
        <w:top w:val="none" w:sz="0" w:space="0" w:color="auto"/>
        <w:left w:val="none" w:sz="0" w:space="0" w:color="auto"/>
        <w:bottom w:val="none" w:sz="0" w:space="0" w:color="auto"/>
        <w:right w:val="none" w:sz="0" w:space="0" w:color="auto"/>
      </w:divBdr>
    </w:div>
    <w:div w:id="1492989604">
      <w:bodyDiv w:val="1"/>
      <w:marLeft w:val="0"/>
      <w:marRight w:val="0"/>
      <w:marTop w:val="0"/>
      <w:marBottom w:val="0"/>
      <w:divBdr>
        <w:top w:val="none" w:sz="0" w:space="0" w:color="auto"/>
        <w:left w:val="none" w:sz="0" w:space="0" w:color="auto"/>
        <w:bottom w:val="none" w:sz="0" w:space="0" w:color="auto"/>
        <w:right w:val="none" w:sz="0" w:space="0" w:color="auto"/>
      </w:divBdr>
    </w:div>
    <w:div w:id="1493063228">
      <w:bodyDiv w:val="1"/>
      <w:marLeft w:val="0"/>
      <w:marRight w:val="0"/>
      <w:marTop w:val="0"/>
      <w:marBottom w:val="0"/>
      <w:divBdr>
        <w:top w:val="none" w:sz="0" w:space="0" w:color="auto"/>
        <w:left w:val="none" w:sz="0" w:space="0" w:color="auto"/>
        <w:bottom w:val="none" w:sz="0" w:space="0" w:color="auto"/>
        <w:right w:val="none" w:sz="0" w:space="0" w:color="auto"/>
      </w:divBdr>
    </w:div>
    <w:div w:id="1493328705">
      <w:bodyDiv w:val="1"/>
      <w:marLeft w:val="0"/>
      <w:marRight w:val="0"/>
      <w:marTop w:val="0"/>
      <w:marBottom w:val="0"/>
      <w:divBdr>
        <w:top w:val="none" w:sz="0" w:space="0" w:color="auto"/>
        <w:left w:val="none" w:sz="0" w:space="0" w:color="auto"/>
        <w:bottom w:val="none" w:sz="0" w:space="0" w:color="auto"/>
        <w:right w:val="none" w:sz="0" w:space="0" w:color="auto"/>
      </w:divBdr>
    </w:div>
    <w:div w:id="1493445484">
      <w:bodyDiv w:val="1"/>
      <w:marLeft w:val="0"/>
      <w:marRight w:val="0"/>
      <w:marTop w:val="0"/>
      <w:marBottom w:val="0"/>
      <w:divBdr>
        <w:top w:val="none" w:sz="0" w:space="0" w:color="auto"/>
        <w:left w:val="none" w:sz="0" w:space="0" w:color="auto"/>
        <w:bottom w:val="none" w:sz="0" w:space="0" w:color="auto"/>
        <w:right w:val="none" w:sz="0" w:space="0" w:color="auto"/>
      </w:divBdr>
    </w:div>
    <w:div w:id="1493452970">
      <w:bodyDiv w:val="1"/>
      <w:marLeft w:val="0"/>
      <w:marRight w:val="0"/>
      <w:marTop w:val="0"/>
      <w:marBottom w:val="0"/>
      <w:divBdr>
        <w:top w:val="none" w:sz="0" w:space="0" w:color="auto"/>
        <w:left w:val="none" w:sz="0" w:space="0" w:color="auto"/>
        <w:bottom w:val="none" w:sz="0" w:space="0" w:color="auto"/>
        <w:right w:val="none" w:sz="0" w:space="0" w:color="auto"/>
      </w:divBdr>
    </w:div>
    <w:div w:id="1493713534">
      <w:bodyDiv w:val="1"/>
      <w:marLeft w:val="0"/>
      <w:marRight w:val="0"/>
      <w:marTop w:val="0"/>
      <w:marBottom w:val="0"/>
      <w:divBdr>
        <w:top w:val="none" w:sz="0" w:space="0" w:color="auto"/>
        <w:left w:val="none" w:sz="0" w:space="0" w:color="auto"/>
        <w:bottom w:val="none" w:sz="0" w:space="0" w:color="auto"/>
        <w:right w:val="none" w:sz="0" w:space="0" w:color="auto"/>
      </w:divBdr>
    </w:div>
    <w:div w:id="1493831222">
      <w:bodyDiv w:val="1"/>
      <w:marLeft w:val="0"/>
      <w:marRight w:val="0"/>
      <w:marTop w:val="0"/>
      <w:marBottom w:val="0"/>
      <w:divBdr>
        <w:top w:val="none" w:sz="0" w:space="0" w:color="auto"/>
        <w:left w:val="none" w:sz="0" w:space="0" w:color="auto"/>
        <w:bottom w:val="none" w:sz="0" w:space="0" w:color="auto"/>
        <w:right w:val="none" w:sz="0" w:space="0" w:color="auto"/>
      </w:divBdr>
    </w:div>
    <w:div w:id="1493832125">
      <w:bodyDiv w:val="1"/>
      <w:marLeft w:val="0"/>
      <w:marRight w:val="0"/>
      <w:marTop w:val="0"/>
      <w:marBottom w:val="0"/>
      <w:divBdr>
        <w:top w:val="none" w:sz="0" w:space="0" w:color="auto"/>
        <w:left w:val="none" w:sz="0" w:space="0" w:color="auto"/>
        <w:bottom w:val="none" w:sz="0" w:space="0" w:color="auto"/>
        <w:right w:val="none" w:sz="0" w:space="0" w:color="auto"/>
      </w:divBdr>
    </w:div>
    <w:div w:id="1494026368">
      <w:bodyDiv w:val="1"/>
      <w:marLeft w:val="0"/>
      <w:marRight w:val="0"/>
      <w:marTop w:val="0"/>
      <w:marBottom w:val="0"/>
      <w:divBdr>
        <w:top w:val="none" w:sz="0" w:space="0" w:color="auto"/>
        <w:left w:val="none" w:sz="0" w:space="0" w:color="auto"/>
        <w:bottom w:val="none" w:sz="0" w:space="0" w:color="auto"/>
        <w:right w:val="none" w:sz="0" w:space="0" w:color="auto"/>
      </w:divBdr>
    </w:div>
    <w:div w:id="1494098927">
      <w:bodyDiv w:val="1"/>
      <w:marLeft w:val="0"/>
      <w:marRight w:val="0"/>
      <w:marTop w:val="0"/>
      <w:marBottom w:val="0"/>
      <w:divBdr>
        <w:top w:val="none" w:sz="0" w:space="0" w:color="auto"/>
        <w:left w:val="none" w:sz="0" w:space="0" w:color="auto"/>
        <w:bottom w:val="none" w:sz="0" w:space="0" w:color="auto"/>
        <w:right w:val="none" w:sz="0" w:space="0" w:color="auto"/>
      </w:divBdr>
    </w:div>
    <w:div w:id="1494376724">
      <w:bodyDiv w:val="1"/>
      <w:marLeft w:val="0"/>
      <w:marRight w:val="0"/>
      <w:marTop w:val="0"/>
      <w:marBottom w:val="0"/>
      <w:divBdr>
        <w:top w:val="none" w:sz="0" w:space="0" w:color="auto"/>
        <w:left w:val="none" w:sz="0" w:space="0" w:color="auto"/>
        <w:bottom w:val="none" w:sz="0" w:space="0" w:color="auto"/>
        <w:right w:val="none" w:sz="0" w:space="0" w:color="auto"/>
      </w:divBdr>
    </w:div>
    <w:div w:id="1494954479">
      <w:bodyDiv w:val="1"/>
      <w:marLeft w:val="0"/>
      <w:marRight w:val="0"/>
      <w:marTop w:val="0"/>
      <w:marBottom w:val="0"/>
      <w:divBdr>
        <w:top w:val="none" w:sz="0" w:space="0" w:color="auto"/>
        <w:left w:val="none" w:sz="0" w:space="0" w:color="auto"/>
        <w:bottom w:val="none" w:sz="0" w:space="0" w:color="auto"/>
        <w:right w:val="none" w:sz="0" w:space="0" w:color="auto"/>
      </w:divBdr>
    </w:div>
    <w:div w:id="1495142056">
      <w:bodyDiv w:val="1"/>
      <w:marLeft w:val="0"/>
      <w:marRight w:val="0"/>
      <w:marTop w:val="0"/>
      <w:marBottom w:val="0"/>
      <w:divBdr>
        <w:top w:val="none" w:sz="0" w:space="0" w:color="auto"/>
        <w:left w:val="none" w:sz="0" w:space="0" w:color="auto"/>
        <w:bottom w:val="none" w:sz="0" w:space="0" w:color="auto"/>
        <w:right w:val="none" w:sz="0" w:space="0" w:color="auto"/>
      </w:divBdr>
    </w:div>
    <w:div w:id="1495149124">
      <w:bodyDiv w:val="1"/>
      <w:marLeft w:val="0"/>
      <w:marRight w:val="0"/>
      <w:marTop w:val="0"/>
      <w:marBottom w:val="0"/>
      <w:divBdr>
        <w:top w:val="none" w:sz="0" w:space="0" w:color="auto"/>
        <w:left w:val="none" w:sz="0" w:space="0" w:color="auto"/>
        <w:bottom w:val="none" w:sz="0" w:space="0" w:color="auto"/>
        <w:right w:val="none" w:sz="0" w:space="0" w:color="auto"/>
      </w:divBdr>
    </w:div>
    <w:div w:id="1495150359">
      <w:bodyDiv w:val="1"/>
      <w:marLeft w:val="0"/>
      <w:marRight w:val="0"/>
      <w:marTop w:val="0"/>
      <w:marBottom w:val="0"/>
      <w:divBdr>
        <w:top w:val="none" w:sz="0" w:space="0" w:color="auto"/>
        <w:left w:val="none" w:sz="0" w:space="0" w:color="auto"/>
        <w:bottom w:val="none" w:sz="0" w:space="0" w:color="auto"/>
        <w:right w:val="none" w:sz="0" w:space="0" w:color="auto"/>
      </w:divBdr>
    </w:div>
    <w:div w:id="1495298837">
      <w:bodyDiv w:val="1"/>
      <w:marLeft w:val="0"/>
      <w:marRight w:val="0"/>
      <w:marTop w:val="0"/>
      <w:marBottom w:val="0"/>
      <w:divBdr>
        <w:top w:val="none" w:sz="0" w:space="0" w:color="auto"/>
        <w:left w:val="none" w:sz="0" w:space="0" w:color="auto"/>
        <w:bottom w:val="none" w:sz="0" w:space="0" w:color="auto"/>
        <w:right w:val="none" w:sz="0" w:space="0" w:color="auto"/>
      </w:divBdr>
    </w:div>
    <w:div w:id="1495491658">
      <w:bodyDiv w:val="1"/>
      <w:marLeft w:val="0"/>
      <w:marRight w:val="0"/>
      <w:marTop w:val="0"/>
      <w:marBottom w:val="0"/>
      <w:divBdr>
        <w:top w:val="none" w:sz="0" w:space="0" w:color="auto"/>
        <w:left w:val="none" w:sz="0" w:space="0" w:color="auto"/>
        <w:bottom w:val="none" w:sz="0" w:space="0" w:color="auto"/>
        <w:right w:val="none" w:sz="0" w:space="0" w:color="auto"/>
      </w:divBdr>
    </w:div>
    <w:div w:id="1495563060">
      <w:bodyDiv w:val="1"/>
      <w:marLeft w:val="0"/>
      <w:marRight w:val="0"/>
      <w:marTop w:val="0"/>
      <w:marBottom w:val="0"/>
      <w:divBdr>
        <w:top w:val="none" w:sz="0" w:space="0" w:color="auto"/>
        <w:left w:val="none" w:sz="0" w:space="0" w:color="auto"/>
        <w:bottom w:val="none" w:sz="0" w:space="0" w:color="auto"/>
        <w:right w:val="none" w:sz="0" w:space="0" w:color="auto"/>
      </w:divBdr>
    </w:div>
    <w:div w:id="1495759144">
      <w:bodyDiv w:val="1"/>
      <w:marLeft w:val="0"/>
      <w:marRight w:val="0"/>
      <w:marTop w:val="0"/>
      <w:marBottom w:val="0"/>
      <w:divBdr>
        <w:top w:val="none" w:sz="0" w:space="0" w:color="auto"/>
        <w:left w:val="none" w:sz="0" w:space="0" w:color="auto"/>
        <w:bottom w:val="none" w:sz="0" w:space="0" w:color="auto"/>
        <w:right w:val="none" w:sz="0" w:space="0" w:color="auto"/>
      </w:divBdr>
    </w:div>
    <w:div w:id="1495804092">
      <w:bodyDiv w:val="1"/>
      <w:marLeft w:val="0"/>
      <w:marRight w:val="0"/>
      <w:marTop w:val="0"/>
      <w:marBottom w:val="0"/>
      <w:divBdr>
        <w:top w:val="none" w:sz="0" w:space="0" w:color="auto"/>
        <w:left w:val="none" w:sz="0" w:space="0" w:color="auto"/>
        <w:bottom w:val="none" w:sz="0" w:space="0" w:color="auto"/>
        <w:right w:val="none" w:sz="0" w:space="0" w:color="auto"/>
      </w:divBdr>
    </w:div>
    <w:div w:id="1495877465">
      <w:bodyDiv w:val="1"/>
      <w:marLeft w:val="0"/>
      <w:marRight w:val="0"/>
      <w:marTop w:val="0"/>
      <w:marBottom w:val="0"/>
      <w:divBdr>
        <w:top w:val="none" w:sz="0" w:space="0" w:color="auto"/>
        <w:left w:val="none" w:sz="0" w:space="0" w:color="auto"/>
        <w:bottom w:val="none" w:sz="0" w:space="0" w:color="auto"/>
        <w:right w:val="none" w:sz="0" w:space="0" w:color="auto"/>
      </w:divBdr>
    </w:div>
    <w:div w:id="1495951111">
      <w:bodyDiv w:val="1"/>
      <w:marLeft w:val="0"/>
      <w:marRight w:val="0"/>
      <w:marTop w:val="0"/>
      <w:marBottom w:val="0"/>
      <w:divBdr>
        <w:top w:val="none" w:sz="0" w:space="0" w:color="auto"/>
        <w:left w:val="none" w:sz="0" w:space="0" w:color="auto"/>
        <w:bottom w:val="none" w:sz="0" w:space="0" w:color="auto"/>
        <w:right w:val="none" w:sz="0" w:space="0" w:color="auto"/>
      </w:divBdr>
    </w:div>
    <w:div w:id="1496066340">
      <w:bodyDiv w:val="1"/>
      <w:marLeft w:val="0"/>
      <w:marRight w:val="0"/>
      <w:marTop w:val="0"/>
      <w:marBottom w:val="0"/>
      <w:divBdr>
        <w:top w:val="none" w:sz="0" w:space="0" w:color="auto"/>
        <w:left w:val="none" w:sz="0" w:space="0" w:color="auto"/>
        <w:bottom w:val="none" w:sz="0" w:space="0" w:color="auto"/>
        <w:right w:val="none" w:sz="0" w:space="0" w:color="auto"/>
      </w:divBdr>
    </w:div>
    <w:div w:id="1496260270">
      <w:bodyDiv w:val="1"/>
      <w:marLeft w:val="0"/>
      <w:marRight w:val="0"/>
      <w:marTop w:val="0"/>
      <w:marBottom w:val="0"/>
      <w:divBdr>
        <w:top w:val="none" w:sz="0" w:space="0" w:color="auto"/>
        <w:left w:val="none" w:sz="0" w:space="0" w:color="auto"/>
        <w:bottom w:val="none" w:sz="0" w:space="0" w:color="auto"/>
        <w:right w:val="none" w:sz="0" w:space="0" w:color="auto"/>
      </w:divBdr>
    </w:div>
    <w:div w:id="1496267490">
      <w:bodyDiv w:val="1"/>
      <w:marLeft w:val="0"/>
      <w:marRight w:val="0"/>
      <w:marTop w:val="0"/>
      <w:marBottom w:val="0"/>
      <w:divBdr>
        <w:top w:val="none" w:sz="0" w:space="0" w:color="auto"/>
        <w:left w:val="none" w:sz="0" w:space="0" w:color="auto"/>
        <w:bottom w:val="none" w:sz="0" w:space="0" w:color="auto"/>
        <w:right w:val="none" w:sz="0" w:space="0" w:color="auto"/>
      </w:divBdr>
    </w:div>
    <w:div w:id="1496608491">
      <w:bodyDiv w:val="1"/>
      <w:marLeft w:val="0"/>
      <w:marRight w:val="0"/>
      <w:marTop w:val="0"/>
      <w:marBottom w:val="0"/>
      <w:divBdr>
        <w:top w:val="none" w:sz="0" w:space="0" w:color="auto"/>
        <w:left w:val="none" w:sz="0" w:space="0" w:color="auto"/>
        <w:bottom w:val="none" w:sz="0" w:space="0" w:color="auto"/>
        <w:right w:val="none" w:sz="0" w:space="0" w:color="auto"/>
      </w:divBdr>
    </w:div>
    <w:div w:id="1496803248">
      <w:bodyDiv w:val="1"/>
      <w:marLeft w:val="0"/>
      <w:marRight w:val="0"/>
      <w:marTop w:val="0"/>
      <w:marBottom w:val="0"/>
      <w:divBdr>
        <w:top w:val="none" w:sz="0" w:space="0" w:color="auto"/>
        <w:left w:val="none" w:sz="0" w:space="0" w:color="auto"/>
        <w:bottom w:val="none" w:sz="0" w:space="0" w:color="auto"/>
        <w:right w:val="none" w:sz="0" w:space="0" w:color="auto"/>
      </w:divBdr>
    </w:div>
    <w:div w:id="1497302278">
      <w:bodyDiv w:val="1"/>
      <w:marLeft w:val="0"/>
      <w:marRight w:val="0"/>
      <w:marTop w:val="0"/>
      <w:marBottom w:val="0"/>
      <w:divBdr>
        <w:top w:val="none" w:sz="0" w:space="0" w:color="auto"/>
        <w:left w:val="none" w:sz="0" w:space="0" w:color="auto"/>
        <w:bottom w:val="none" w:sz="0" w:space="0" w:color="auto"/>
        <w:right w:val="none" w:sz="0" w:space="0" w:color="auto"/>
      </w:divBdr>
    </w:div>
    <w:div w:id="1497450957">
      <w:bodyDiv w:val="1"/>
      <w:marLeft w:val="0"/>
      <w:marRight w:val="0"/>
      <w:marTop w:val="0"/>
      <w:marBottom w:val="0"/>
      <w:divBdr>
        <w:top w:val="none" w:sz="0" w:space="0" w:color="auto"/>
        <w:left w:val="none" w:sz="0" w:space="0" w:color="auto"/>
        <w:bottom w:val="none" w:sz="0" w:space="0" w:color="auto"/>
        <w:right w:val="none" w:sz="0" w:space="0" w:color="auto"/>
      </w:divBdr>
    </w:div>
    <w:div w:id="1497720426">
      <w:bodyDiv w:val="1"/>
      <w:marLeft w:val="0"/>
      <w:marRight w:val="0"/>
      <w:marTop w:val="0"/>
      <w:marBottom w:val="0"/>
      <w:divBdr>
        <w:top w:val="none" w:sz="0" w:space="0" w:color="auto"/>
        <w:left w:val="none" w:sz="0" w:space="0" w:color="auto"/>
        <w:bottom w:val="none" w:sz="0" w:space="0" w:color="auto"/>
        <w:right w:val="none" w:sz="0" w:space="0" w:color="auto"/>
      </w:divBdr>
    </w:div>
    <w:div w:id="1498228971">
      <w:bodyDiv w:val="1"/>
      <w:marLeft w:val="0"/>
      <w:marRight w:val="0"/>
      <w:marTop w:val="0"/>
      <w:marBottom w:val="0"/>
      <w:divBdr>
        <w:top w:val="none" w:sz="0" w:space="0" w:color="auto"/>
        <w:left w:val="none" w:sz="0" w:space="0" w:color="auto"/>
        <w:bottom w:val="none" w:sz="0" w:space="0" w:color="auto"/>
        <w:right w:val="none" w:sz="0" w:space="0" w:color="auto"/>
      </w:divBdr>
    </w:div>
    <w:div w:id="1498379903">
      <w:bodyDiv w:val="1"/>
      <w:marLeft w:val="0"/>
      <w:marRight w:val="0"/>
      <w:marTop w:val="0"/>
      <w:marBottom w:val="0"/>
      <w:divBdr>
        <w:top w:val="none" w:sz="0" w:space="0" w:color="auto"/>
        <w:left w:val="none" w:sz="0" w:space="0" w:color="auto"/>
        <w:bottom w:val="none" w:sz="0" w:space="0" w:color="auto"/>
        <w:right w:val="none" w:sz="0" w:space="0" w:color="auto"/>
      </w:divBdr>
    </w:div>
    <w:div w:id="1498426874">
      <w:bodyDiv w:val="1"/>
      <w:marLeft w:val="0"/>
      <w:marRight w:val="0"/>
      <w:marTop w:val="0"/>
      <w:marBottom w:val="0"/>
      <w:divBdr>
        <w:top w:val="none" w:sz="0" w:space="0" w:color="auto"/>
        <w:left w:val="none" w:sz="0" w:space="0" w:color="auto"/>
        <w:bottom w:val="none" w:sz="0" w:space="0" w:color="auto"/>
        <w:right w:val="none" w:sz="0" w:space="0" w:color="auto"/>
      </w:divBdr>
    </w:div>
    <w:div w:id="1498812823">
      <w:bodyDiv w:val="1"/>
      <w:marLeft w:val="0"/>
      <w:marRight w:val="0"/>
      <w:marTop w:val="0"/>
      <w:marBottom w:val="0"/>
      <w:divBdr>
        <w:top w:val="none" w:sz="0" w:space="0" w:color="auto"/>
        <w:left w:val="none" w:sz="0" w:space="0" w:color="auto"/>
        <w:bottom w:val="none" w:sz="0" w:space="0" w:color="auto"/>
        <w:right w:val="none" w:sz="0" w:space="0" w:color="auto"/>
      </w:divBdr>
    </w:div>
    <w:div w:id="1499228292">
      <w:bodyDiv w:val="1"/>
      <w:marLeft w:val="0"/>
      <w:marRight w:val="0"/>
      <w:marTop w:val="0"/>
      <w:marBottom w:val="0"/>
      <w:divBdr>
        <w:top w:val="none" w:sz="0" w:space="0" w:color="auto"/>
        <w:left w:val="none" w:sz="0" w:space="0" w:color="auto"/>
        <w:bottom w:val="none" w:sz="0" w:space="0" w:color="auto"/>
        <w:right w:val="none" w:sz="0" w:space="0" w:color="auto"/>
      </w:divBdr>
    </w:div>
    <w:div w:id="1499422269">
      <w:bodyDiv w:val="1"/>
      <w:marLeft w:val="0"/>
      <w:marRight w:val="0"/>
      <w:marTop w:val="0"/>
      <w:marBottom w:val="0"/>
      <w:divBdr>
        <w:top w:val="none" w:sz="0" w:space="0" w:color="auto"/>
        <w:left w:val="none" w:sz="0" w:space="0" w:color="auto"/>
        <w:bottom w:val="none" w:sz="0" w:space="0" w:color="auto"/>
        <w:right w:val="none" w:sz="0" w:space="0" w:color="auto"/>
      </w:divBdr>
    </w:div>
    <w:div w:id="1499926387">
      <w:bodyDiv w:val="1"/>
      <w:marLeft w:val="0"/>
      <w:marRight w:val="0"/>
      <w:marTop w:val="0"/>
      <w:marBottom w:val="0"/>
      <w:divBdr>
        <w:top w:val="none" w:sz="0" w:space="0" w:color="auto"/>
        <w:left w:val="none" w:sz="0" w:space="0" w:color="auto"/>
        <w:bottom w:val="none" w:sz="0" w:space="0" w:color="auto"/>
        <w:right w:val="none" w:sz="0" w:space="0" w:color="auto"/>
      </w:divBdr>
    </w:div>
    <w:div w:id="1499930236">
      <w:bodyDiv w:val="1"/>
      <w:marLeft w:val="0"/>
      <w:marRight w:val="0"/>
      <w:marTop w:val="0"/>
      <w:marBottom w:val="0"/>
      <w:divBdr>
        <w:top w:val="none" w:sz="0" w:space="0" w:color="auto"/>
        <w:left w:val="none" w:sz="0" w:space="0" w:color="auto"/>
        <w:bottom w:val="none" w:sz="0" w:space="0" w:color="auto"/>
        <w:right w:val="none" w:sz="0" w:space="0" w:color="auto"/>
      </w:divBdr>
    </w:div>
    <w:div w:id="1499999963">
      <w:bodyDiv w:val="1"/>
      <w:marLeft w:val="0"/>
      <w:marRight w:val="0"/>
      <w:marTop w:val="0"/>
      <w:marBottom w:val="0"/>
      <w:divBdr>
        <w:top w:val="none" w:sz="0" w:space="0" w:color="auto"/>
        <w:left w:val="none" w:sz="0" w:space="0" w:color="auto"/>
        <w:bottom w:val="none" w:sz="0" w:space="0" w:color="auto"/>
        <w:right w:val="none" w:sz="0" w:space="0" w:color="auto"/>
      </w:divBdr>
    </w:div>
    <w:div w:id="1500463537">
      <w:bodyDiv w:val="1"/>
      <w:marLeft w:val="0"/>
      <w:marRight w:val="0"/>
      <w:marTop w:val="0"/>
      <w:marBottom w:val="0"/>
      <w:divBdr>
        <w:top w:val="none" w:sz="0" w:space="0" w:color="auto"/>
        <w:left w:val="none" w:sz="0" w:space="0" w:color="auto"/>
        <w:bottom w:val="none" w:sz="0" w:space="0" w:color="auto"/>
        <w:right w:val="none" w:sz="0" w:space="0" w:color="auto"/>
      </w:divBdr>
    </w:div>
    <w:div w:id="1500466352">
      <w:bodyDiv w:val="1"/>
      <w:marLeft w:val="0"/>
      <w:marRight w:val="0"/>
      <w:marTop w:val="0"/>
      <w:marBottom w:val="0"/>
      <w:divBdr>
        <w:top w:val="none" w:sz="0" w:space="0" w:color="auto"/>
        <w:left w:val="none" w:sz="0" w:space="0" w:color="auto"/>
        <w:bottom w:val="none" w:sz="0" w:space="0" w:color="auto"/>
        <w:right w:val="none" w:sz="0" w:space="0" w:color="auto"/>
      </w:divBdr>
    </w:div>
    <w:div w:id="1500577793">
      <w:bodyDiv w:val="1"/>
      <w:marLeft w:val="0"/>
      <w:marRight w:val="0"/>
      <w:marTop w:val="0"/>
      <w:marBottom w:val="0"/>
      <w:divBdr>
        <w:top w:val="none" w:sz="0" w:space="0" w:color="auto"/>
        <w:left w:val="none" w:sz="0" w:space="0" w:color="auto"/>
        <w:bottom w:val="none" w:sz="0" w:space="0" w:color="auto"/>
        <w:right w:val="none" w:sz="0" w:space="0" w:color="auto"/>
      </w:divBdr>
    </w:div>
    <w:div w:id="1500730110">
      <w:bodyDiv w:val="1"/>
      <w:marLeft w:val="0"/>
      <w:marRight w:val="0"/>
      <w:marTop w:val="0"/>
      <w:marBottom w:val="0"/>
      <w:divBdr>
        <w:top w:val="none" w:sz="0" w:space="0" w:color="auto"/>
        <w:left w:val="none" w:sz="0" w:space="0" w:color="auto"/>
        <w:bottom w:val="none" w:sz="0" w:space="0" w:color="auto"/>
        <w:right w:val="none" w:sz="0" w:space="0" w:color="auto"/>
      </w:divBdr>
    </w:div>
    <w:div w:id="1500850690">
      <w:bodyDiv w:val="1"/>
      <w:marLeft w:val="0"/>
      <w:marRight w:val="0"/>
      <w:marTop w:val="0"/>
      <w:marBottom w:val="0"/>
      <w:divBdr>
        <w:top w:val="none" w:sz="0" w:space="0" w:color="auto"/>
        <w:left w:val="none" w:sz="0" w:space="0" w:color="auto"/>
        <w:bottom w:val="none" w:sz="0" w:space="0" w:color="auto"/>
        <w:right w:val="none" w:sz="0" w:space="0" w:color="auto"/>
      </w:divBdr>
    </w:div>
    <w:div w:id="1500998381">
      <w:bodyDiv w:val="1"/>
      <w:marLeft w:val="0"/>
      <w:marRight w:val="0"/>
      <w:marTop w:val="0"/>
      <w:marBottom w:val="0"/>
      <w:divBdr>
        <w:top w:val="none" w:sz="0" w:space="0" w:color="auto"/>
        <w:left w:val="none" w:sz="0" w:space="0" w:color="auto"/>
        <w:bottom w:val="none" w:sz="0" w:space="0" w:color="auto"/>
        <w:right w:val="none" w:sz="0" w:space="0" w:color="auto"/>
      </w:divBdr>
    </w:div>
    <w:div w:id="1501195542">
      <w:bodyDiv w:val="1"/>
      <w:marLeft w:val="0"/>
      <w:marRight w:val="0"/>
      <w:marTop w:val="0"/>
      <w:marBottom w:val="0"/>
      <w:divBdr>
        <w:top w:val="none" w:sz="0" w:space="0" w:color="auto"/>
        <w:left w:val="none" w:sz="0" w:space="0" w:color="auto"/>
        <w:bottom w:val="none" w:sz="0" w:space="0" w:color="auto"/>
        <w:right w:val="none" w:sz="0" w:space="0" w:color="auto"/>
      </w:divBdr>
    </w:div>
    <w:div w:id="1501316569">
      <w:bodyDiv w:val="1"/>
      <w:marLeft w:val="0"/>
      <w:marRight w:val="0"/>
      <w:marTop w:val="0"/>
      <w:marBottom w:val="0"/>
      <w:divBdr>
        <w:top w:val="none" w:sz="0" w:space="0" w:color="auto"/>
        <w:left w:val="none" w:sz="0" w:space="0" w:color="auto"/>
        <w:bottom w:val="none" w:sz="0" w:space="0" w:color="auto"/>
        <w:right w:val="none" w:sz="0" w:space="0" w:color="auto"/>
      </w:divBdr>
    </w:div>
    <w:div w:id="1501851658">
      <w:bodyDiv w:val="1"/>
      <w:marLeft w:val="0"/>
      <w:marRight w:val="0"/>
      <w:marTop w:val="0"/>
      <w:marBottom w:val="0"/>
      <w:divBdr>
        <w:top w:val="none" w:sz="0" w:space="0" w:color="auto"/>
        <w:left w:val="none" w:sz="0" w:space="0" w:color="auto"/>
        <w:bottom w:val="none" w:sz="0" w:space="0" w:color="auto"/>
        <w:right w:val="none" w:sz="0" w:space="0" w:color="auto"/>
      </w:divBdr>
    </w:div>
    <w:div w:id="1502432262">
      <w:bodyDiv w:val="1"/>
      <w:marLeft w:val="0"/>
      <w:marRight w:val="0"/>
      <w:marTop w:val="0"/>
      <w:marBottom w:val="0"/>
      <w:divBdr>
        <w:top w:val="none" w:sz="0" w:space="0" w:color="auto"/>
        <w:left w:val="none" w:sz="0" w:space="0" w:color="auto"/>
        <w:bottom w:val="none" w:sz="0" w:space="0" w:color="auto"/>
        <w:right w:val="none" w:sz="0" w:space="0" w:color="auto"/>
      </w:divBdr>
    </w:div>
    <w:div w:id="1502509059">
      <w:bodyDiv w:val="1"/>
      <w:marLeft w:val="0"/>
      <w:marRight w:val="0"/>
      <w:marTop w:val="0"/>
      <w:marBottom w:val="0"/>
      <w:divBdr>
        <w:top w:val="none" w:sz="0" w:space="0" w:color="auto"/>
        <w:left w:val="none" w:sz="0" w:space="0" w:color="auto"/>
        <w:bottom w:val="none" w:sz="0" w:space="0" w:color="auto"/>
        <w:right w:val="none" w:sz="0" w:space="0" w:color="auto"/>
      </w:divBdr>
    </w:div>
    <w:div w:id="1502701890">
      <w:bodyDiv w:val="1"/>
      <w:marLeft w:val="0"/>
      <w:marRight w:val="0"/>
      <w:marTop w:val="0"/>
      <w:marBottom w:val="0"/>
      <w:divBdr>
        <w:top w:val="none" w:sz="0" w:space="0" w:color="auto"/>
        <w:left w:val="none" w:sz="0" w:space="0" w:color="auto"/>
        <w:bottom w:val="none" w:sz="0" w:space="0" w:color="auto"/>
        <w:right w:val="none" w:sz="0" w:space="0" w:color="auto"/>
      </w:divBdr>
    </w:div>
    <w:div w:id="1502769078">
      <w:bodyDiv w:val="1"/>
      <w:marLeft w:val="0"/>
      <w:marRight w:val="0"/>
      <w:marTop w:val="0"/>
      <w:marBottom w:val="0"/>
      <w:divBdr>
        <w:top w:val="none" w:sz="0" w:space="0" w:color="auto"/>
        <w:left w:val="none" w:sz="0" w:space="0" w:color="auto"/>
        <w:bottom w:val="none" w:sz="0" w:space="0" w:color="auto"/>
        <w:right w:val="none" w:sz="0" w:space="0" w:color="auto"/>
      </w:divBdr>
    </w:div>
    <w:div w:id="1502937793">
      <w:bodyDiv w:val="1"/>
      <w:marLeft w:val="0"/>
      <w:marRight w:val="0"/>
      <w:marTop w:val="0"/>
      <w:marBottom w:val="0"/>
      <w:divBdr>
        <w:top w:val="none" w:sz="0" w:space="0" w:color="auto"/>
        <w:left w:val="none" w:sz="0" w:space="0" w:color="auto"/>
        <w:bottom w:val="none" w:sz="0" w:space="0" w:color="auto"/>
        <w:right w:val="none" w:sz="0" w:space="0" w:color="auto"/>
      </w:divBdr>
    </w:div>
    <w:div w:id="1503163633">
      <w:bodyDiv w:val="1"/>
      <w:marLeft w:val="0"/>
      <w:marRight w:val="0"/>
      <w:marTop w:val="0"/>
      <w:marBottom w:val="0"/>
      <w:divBdr>
        <w:top w:val="none" w:sz="0" w:space="0" w:color="auto"/>
        <w:left w:val="none" w:sz="0" w:space="0" w:color="auto"/>
        <w:bottom w:val="none" w:sz="0" w:space="0" w:color="auto"/>
        <w:right w:val="none" w:sz="0" w:space="0" w:color="auto"/>
      </w:divBdr>
    </w:div>
    <w:div w:id="1503279002">
      <w:bodyDiv w:val="1"/>
      <w:marLeft w:val="0"/>
      <w:marRight w:val="0"/>
      <w:marTop w:val="0"/>
      <w:marBottom w:val="0"/>
      <w:divBdr>
        <w:top w:val="none" w:sz="0" w:space="0" w:color="auto"/>
        <w:left w:val="none" w:sz="0" w:space="0" w:color="auto"/>
        <w:bottom w:val="none" w:sz="0" w:space="0" w:color="auto"/>
        <w:right w:val="none" w:sz="0" w:space="0" w:color="auto"/>
      </w:divBdr>
    </w:div>
    <w:div w:id="1503470162">
      <w:bodyDiv w:val="1"/>
      <w:marLeft w:val="0"/>
      <w:marRight w:val="0"/>
      <w:marTop w:val="0"/>
      <w:marBottom w:val="0"/>
      <w:divBdr>
        <w:top w:val="none" w:sz="0" w:space="0" w:color="auto"/>
        <w:left w:val="none" w:sz="0" w:space="0" w:color="auto"/>
        <w:bottom w:val="none" w:sz="0" w:space="0" w:color="auto"/>
        <w:right w:val="none" w:sz="0" w:space="0" w:color="auto"/>
      </w:divBdr>
    </w:div>
    <w:div w:id="1503473604">
      <w:bodyDiv w:val="1"/>
      <w:marLeft w:val="0"/>
      <w:marRight w:val="0"/>
      <w:marTop w:val="0"/>
      <w:marBottom w:val="0"/>
      <w:divBdr>
        <w:top w:val="none" w:sz="0" w:space="0" w:color="auto"/>
        <w:left w:val="none" w:sz="0" w:space="0" w:color="auto"/>
        <w:bottom w:val="none" w:sz="0" w:space="0" w:color="auto"/>
        <w:right w:val="none" w:sz="0" w:space="0" w:color="auto"/>
      </w:divBdr>
    </w:div>
    <w:div w:id="1503620458">
      <w:bodyDiv w:val="1"/>
      <w:marLeft w:val="0"/>
      <w:marRight w:val="0"/>
      <w:marTop w:val="0"/>
      <w:marBottom w:val="0"/>
      <w:divBdr>
        <w:top w:val="none" w:sz="0" w:space="0" w:color="auto"/>
        <w:left w:val="none" w:sz="0" w:space="0" w:color="auto"/>
        <w:bottom w:val="none" w:sz="0" w:space="0" w:color="auto"/>
        <w:right w:val="none" w:sz="0" w:space="0" w:color="auto"/>
      </w:divBdr>
    </w:div>
    <w:div w:id="1503668322">
      <w:bodyDiv w:val="1"/>
      <w:marLeft w:val="0"/>
      <w:marRight w:val="0"/>
      <w:marTop w:val="0"/>
      <w:marBottom w:val="0"/>
      <w:divBdr>
        <w:top w:val="none" w:sz="0" w:space="0" w:color="auto"/>
        <w:left w:val="none" w:sz="0" w:space="0" w:color="auto"/>
        <w:bottom w:val="none" w:sz="0" w:space="0" w:color="auto"/>
        <w:right w:val="none" w:sz="0" w:space="0" w:color="auto"/>
      </w:divBdr>
    </w:div>
    <w:div w:id="1504053437">
      <w:bodyDiv w:val="1"/>
      <w:marLeft w:val="0"/>
      <w:marRight w:val="0"/>
      <w:marTop w:val="0"/>
      <w:marBottom w:val="0"/>
      <w:divBdr>
        <w:top w:val="none" w:sz="0" w:space="0" w:color="auto"/>
        <w:left w:val="none" w:sz="0" w:space="0" w:color="auto"/>
        <w:bottom w:val="none" w:sz="0" w:space="0" w:color="auto"/>
        <w:right w:val="none" w:sz="0" w:space="0" w:color="auto"/>
      </w:divBdr>
    </w:div>
    <w:div w:id="1504322639">
      <w:bodyDiv w:val="1"/>
      <w:marLeft w:val="0"/>
      <w:marRight w:val="0"/>
      <w:marTop w:val="0"/>
      <w:marBottom w:val="0"/>
      <w:divBdr>
        <w:top w:val="none" w:sz="0" w:space="0" w:color="auto"/>
        <w:left w:val="none" w:sz="0" w:space="0" w:color="auto"/>
        <w:bottom w:val="none" w:sz="0" w:space="0" w:color="auto"/>
        <w:right w:val="none" w:sz="0" w:space="0" w:color="auto"/>
      </w:divBdr>
    </w:div>
    <w:div w:id="1504589392">
      <w:bodyDiv w:val="1"/>
      <w:marLeft w:val="0"/>
      <w:marRight w:val="0"/>
      <w:marTop w:val="0"/>
      <w:marBottom w:val="0"/>
      <w:divBdr>
        <w:top w:val="none" w:sz="0" w:space="0" w:color="auto"/>
        <w:left w:val="none" w:sz="0" w:space="0" w:color="auto"/>
        <w:bottom w:val="none" w:sz="0" w:space="0" w:color="auto"/>
        <w:right w:val="none" w:sz="0" w:space="0" w:color="auto"/>
      </w:divBdr>
    </w:div>
    <w:div w:id="1504665403">
      <w:bodyDiv w:val="1"/>
      <w:marLeft w:val="0"/>
      <w:marRight w:val="0"/>
      <w:marTop w:val="0"/>
      <w:marBottom w:val="0"/>
      <w:divBdr>
        <w:top w:val="none" w:sz="0" w:space="0" w:color="auto"/>
        <w:left w:val="none" w:sz="0" w:space="0" w:color="auto"/>
        <w:bottom w:val="none" w:sz="0" w:space="0" w:color="auto"/>
        <w:right w:val="none" w:sz="0" w:space="0" w:color="auto"/>
      </w:divBdr>
    </w:div>
    <w:div w:id="1504929819">
      <w:bodyDiv w:val="1"/>
      <w:marLeft w:val="0"/>
      <w:marRight w:val="0"/>
      <w:marTop w:val="0"/>
      <w:marBottom w:val="0"/>
      <w:divBdr>
        <w:top w:val="none" w:sz="0" w:space="0" w:color="auto"/>
        <w:left w:val="none" w:sz="0" w:space="0" w:color="auto"/>
        <w:bottom w:val="none" w:sz="0" w:space="0" w:color="auto"/>
        <w:right w:val="none" w:sz="0" w:space="0" w:color="auto"/>
      </w:divBdr>
    </w:div>
    <w:div w:id="1505121348">
      <w:bodyDiv w:val="1"/>
      <w:marLeft w:val="0"/>
      <w:marRight w:val="0"/>
      <w:marTop w:val="0"/>
      <w:marBottom w:val="0"/>
      <w:divBdr>
        <w:top w:val="none" w:sz="0" w:space="0" w:color="auto"/>
        <w:left w:val="none" w:sz="0" w:space="0" w:color="auto"/>
        <w:bottom w:val="none" w:sz="0" w:space="0" w:color="auto"/>
        <w:right w:val="none" w:sz="0" w:space="0" w:color="auto"/>
      </w:divBdr>
    </w:div>
    <w:div w:id="1505322709">
      <w:bodyDiv w:val="1"/>
      <w:marLeft w:val="0"/>
      <w:marRight w:val="0"/>
      <w:marTop w:val="0"/>
      <w:marBottom w:val="0"/>
      <w:divBdr>
        <w:top w:val="none" w:sz="0" w:space="0" w:color="auto"/>
        <w:left w:val="none" w:sz="0" w:space="0" w:color="auto"/>
        <w:bottom w:val="none" w:sz="0" w:space="0" w:color="auto"/>
        <w:right w:val="none" w:sz="0" w:space="0" w:color="auto"/>
      </w:divBdr>
    </w:div>
    <w:div w:id="1505516301">
      <w:bodyDiv w:val="1"/>
      <w:marLeft w:val="0"/>
      <w:marRight w:val="0"/>
      <w:marTop w:val="0"/>
      <w:marBottom w:val="0"/>
      <w:divBdr>
        <w:top w:val="none" w:sz="0" w:space="0" w:color="auto"/>
        <w:left w:val="none" w:sz="0" w:space="0" w:color="auto"/>
        <w:bottom w:val="none" w:sz="0" w:space="0" w:color="auto"/>
        <w:right w:val="none" w:sz="0" w:space="0" w:color="auto"/>
      </w:divBdr>
    </w:div>
    <w:div w:id="1505583715">
      <w:bodyDiv w:val="1"/>
      <w:marLeft w:val="0"/>
      <w:marRight w:val="0"/>
      <w:marTop w:val="0"/>
      <w:marBottom w:val="0"/>
      <w:divBdr>
        <w:top w:val="none" w:sz="0" w:space="0" w:color="auto"/>
        <w:left w:val="none" w:sz="0" w:space="0" w:color="auto"/>
        <w:bottom w:val="none" w:sz="0" w:space="0" w:color="auto"/>
        <w:right w:val="none" w:sz="0" w:space="0" w:color="auto"/>
      </w:divBdr>
    </w:div>
    <w:div w:id="1505852932">
      <w:bodyDiv w:val="1"/>
      <w:marLeft w:val="0"/>
      <w:marRight w:val="0"/>
      <w:marTop w:val="0"/>
      <w:marBottom w:val="0"/>
      <w:divBdr>
        <w:top w:val="none" w:sz="0" w:space="0" w:color="auto"/>
        <w:left w:val="none" w:sz="0" w:space="0" w:color="auto"/>
        <w:bottom w:val="none" w:sz="0" w:space="0" w:color="auto"/>
        <w:right w:val="none" w:sz="0" w:space="0" w:color="auto"/>
      </w:divBdr>
    </w:div>
    <w:div w:id="1506047404">
      <w:bodyDiv w:val="1"/>
      <w:marLeft w:val="0"/>
      <w:marRight w:val="0"/>
      <w:marTop w:val="0"/>
      <w:marBottom w:val="0"/>
      <w:divBdr>
        <w:top w:val="none" w:sz="0" w:space="0" w:color="auto"/>
        <w:left w:val="none" w:sz="0" w:space="0" w:color="auto"/>
        <w:bottom w:val="none" w:sz="0" w:space="0" w:color="auto"/>
        <w:right w:val="none" w:sz="0" w:space="0" w:color="auto"/>
      </w:divBdr>
    </w:div>
    <w:div w:id="1506163851">
      <w:bodyDiv w:val="1"/>
      <w:marLeft w:val="0"/>
      <w:marRight w:val="0"/>
      <w:marTop w:val="0"/>
      <w:marBottom w:val="0"/>
      <w:divBdr>
        <w:top w:val="none" w:sz="0" w:space="0" w:color="auto"/>
        <w:left w:val="none" w:sz="0" w:space="0" w:color="auto"/>
        <w:bottom w:val="none" w:sz="0" w:space="0" w:color="auto"/>
        <w:right w:val="none" w:sz="0" w:space="0" w:color="auto"/>
      </w:divBdr>
    </w:div>
    <w:div w:id="1506359701">
      <w:bodyDiv w:val="1"/>
      <w:marLeft w:val="0"/>
      <w:marRight w:val="0"/>
      <w:marTop w:val="0"/>
      <w:marBottom w:val="0"/>
      <w:divBdr>
        <w:top w:val="none" w:sz="0" w:space="0" w:color="auto"/>
        <w:left w:val="none" w:sz="0" w:space="0" w:color="auto"/>
        <w:bottom w:val="none" w:sz="0" w:space="0" w:color="auto"/>
        <w:right w:val="none" w:sz="0" w:space="0" w:color="auto"/>
      </w:divBdr>
    </w:div>
    <w:div w:id="1506438148">
      <w:bodyDiv w:val="1"/>
      <w:marLeft w:val="0"/>
      <w:marRight w:val="0"/>
      <w:marTop w:val="0"/>
      <w:marBottom w:val="0"/>
      <w:divBdr>
        <w:top w:val="none" w:sz="0" w:space="0" w:color="auto"/>
        <w:left w:val="none" w:sz="0" w:space="0" w:color="auto"/>
        <w:bottom w:val="none" w:sz="0" w:space="0" w:color="auto"/>
        <w:right w:val="none" w:sz="0" w:space="0" w:color="auto"/>
      </w:divBdr>
    </w:div>
    <w:div w:id="1506440733">
      <w:bodyDiv w:val="1"/>
      <w:marLeft w:val="0"/>
      <w:marRight w:val="0"/>
      <w:marTop w:val="0"/>
      <w:marBottom w:val="0"/>
      <w:divBdr>
        <w:top w:val="none" w:sz="0" w:space="0" w:color="auto"/>
        <w:left w:val="none" w:sz="0" w:space="0" w:color="auto"/>
        <w:bottom w:val="none" w:sz="0" w:space="0" w:color="auto"/>
        <w:right w:val="none" w:sz="0" w:space="0" w:color="auto"/>
      </w:divBdr>
    </w:div>
    <w:div w:id="1506556912">
      <w:bodyDiv w:val="1"/>
      <w:marLeft w:val="0"/>
      <w:marRight w:val="0"/>
      <w:marTop w:val="0"/>
      <w:marBottom w:val="0"/>
      <w:divBdr>
        <w:top w:val="none" w:sz="0" w:space="0" w:color="auto"/>
        <w:left w:val="none" w:sz="0" w:space="0" w:color="auto"/>
        <w:bottom w:val="none" w:sz="0" w:space="0" w:color="auto"/>
        <w:right w:val="none" w:sz="0" w:space="0" w:color="auto"/>
      </w:divBdr>
    </w:div>
    <w:div w:id="1506674320">
      <w:bodyDiv w:val="1"/>
      <w:marLeft w:val="0"/>
      <w:marRight w:val="0"/>
      <w:marTop w:val="0"/>
      <w:marBottom w:val="0"/>
      <w:divBdr>
        <w:top w:val="none" w:sz="0" w:space="0" w:color="auto"/>
        <w:left w:val="none" w:sz="0" w:space="0" w:color="auto"/>
        <w:bottom w:val="none" w:sz="0" w:space="0" w:color="auto"/>
        <w:right w:val="none" w:sz="0" w:space="0" w:color="auto"/>
      </w:divBdr>
    </w:div>
    <w:div w:id="1506825086">
      <w:bodyDiv w:val="1"/>
      <w:marLeft w:val="0"/>
      <w:marRight w:val="0"/>
      <w:marTop w:val="0"/>
      <w:marBottom w:val="0"/>
      <w:divBdr>
        <w:top w:val="none" w:sz="0" w:space="0" w:color="auto"/>
        <w:left w:val="none" w:sz="0" w:space="0" w:color="auto"/>
        <w:bottom w:val="none" w:sz="0" w:space="0" w:color="auto"/>
        <w:right w:val="none" w:sz="0" w:space="0" w:color="auto"/>
      </w:divBdr>
    </w:div>
    <w:div w:id="1506901422">
      <w:bodyDiv w:val="1"/>
      <w:marLeft w:val="0"/>
      <w:marRight w:val="0"/>
      <w:marTop w:val="0"/>
      <w:marBottom w:val="0"/>
      <w:divBdr>
        <w:top w:val="none" w:sz="0" w:space="0" w:color="auto"/>
        <w:left w:val="none" w:sz="0" w:space="0" w:color="auto"/>
        <w:bottom w:val="none" w:sz="0" w:space="0" w:color="auto"/>
        <w:right w:val="none" w:sz="0" w:space="0" w:color="auto"/>
      </w:divBdr>
    </w:div>
    <w:div w:id="1506938529">
      <w:bodyDiv w:val="1"/>
      <w:marLeft w:val="0"/>
      <w:marRight w:val="0"/>
      <w:marTop w:val="0"/>
      <w:marBottom w:val="0"/>
      <w:divBdr>
        <w:top w:val="none" w:sz="0" w:space="0" w:color="auto"/>
        <w:left w:val="none" w:sz="0" w:space="0" w:color="auto"/>
        <w:bottom w:val="none" w:sz="0" w:space="0" w:color="auto"/>
        <w:right w:val="none" w:sz="0" w:space="0" w:color="auto"/>
      </w:divBdr>
    </w:div>
    <w:div w:id="1507014824">
      <w:bodyDiv w:val="1"/>
      <w:marLeft w:val="0"/>
      <w:marRight w:val="0"/>
      <w:marTop w:val="0"/>
      <w:marBottom w:val="0"/>
      <w:divBdr>
        <w:top w:val="none" w:sz="0" w:space="0" w:color="auto"/>
        <w:left w:val="none" w:sz="0" w:space="0" w:color="auto"/>
        <w:bottom w:val="none" w:sz="0" w:space="0" w:color="auto"/>
        <w:right w:val="none" w:sz="0" w:space="0" w:color="auto"/>
      </w:divBdr>
    </w:div>
    <w:div w:id="1507132827">
      <w:bodyDiv w:val="1"/>
      <w:marLeft w:val="0"/>
      <w:marRight w:val="0"/>
      <w:marTop w:val="0"/>
      <w:marBottom w:val="0"/>
      <w:divBdr>
        <w:top w:val="none" w:sz="0" w:space="0" w:color="auto"/>
        <w:left w:val="none" w:sz="0" w:space="0" w:color="auto"/>
        <w:bottom w:val="none" w:sz="0" w:space="0" w:color="auto"/>
        <w:right w:val="none" w:sz="0" w:space="0" w:color="auto"/>
      </w:divBdr>
    </w:div>
    <w:div w:id="1508060395">
      <w:bodyDiv w:val="1"/>
      <w:marLeft w:val="0"/>
      <w:marRight w:val="0"/>
      <w:marTop w:val="0"/>
      <w:marBottom w:val="0"/>
      <w:divBdr>
        <w:top w:val="none" w:sz="0" w:space="0" w:color="auto"/>
        <w:left w:val="none" w:sz="0" w:space="0" w:color="auto"/>
        <w:bottom w:val="none" w:sz="0" w:space="0" w:color="auto"/>
        <w:right w:val="none" w:sz="0" w:space="0" w:color="auto"/>
      </w:divBdr>
    </w:div>
    <w:div w:id="1508247487">
      <w:bodyDiv w:val="1"/>
      <w:marLeft w:val="0"/>
      <w:marRight w:val="0"/>
      <w:marTop w:val="0"/>
      <w:marBottom w:val="0"/>
      <w:divBdr>
        <w:top w:val="none" w:sz="0" w:space="0" w:color="auto"/>
        <w:left w:val="none" w:sz="0" w:space="0" w:color="auto"/>
        <w:bottom w:val="none" w:sz="0" w:space="0" w:color="auto"/>
        <w:right w:val="none" w:sz="0" w:space="0" w:color="auto"/>
      </w:divBdr>
    </w:div>
    <w:div w:id="1508710334">
      <w:bodyDiv w:val="1"/>
      <w:marLeft w:val="0"/>
      <w:marRight w:val="0"/>
      <w:marTop w:val="0"/>
      <w:marBottom w:val="0"/>
      <w:divBdr>
        <w:top w:val="none" w:sz="0" w:space="0" w:color="auto"/>
        <w:left w:val="none" w:sz="0" w:space="0" w:color="auto"/>
        <w:bottom w:val="none" w:sz="0" w:space="0" w:color="auto"/>
        <w:right w:val="none" w:sz="0" w:space="0" w:color="auto"/>
      </w:divBdr>
    </w:div>
    <w:div w:id="1508790007">
      <w:bodyDiv w:val="1"/>
      <w:marLeft w:val="0"/>
      <w:marRight w:val="0"/>
      <w:marTop w:val="0"/>
      <w:marBottom w:val="0"/>
      <w:divBdr>
        <w:top w:val="none" w:sz="0" w:space="0" w:color="auto"/>
        <w:left w:val="none" w:sz="0" w:space="0" w:color="auto"/>
        <w:bottom w:val="none" w:sz="0" w:space="0" w:color="auto"/>
        <w:right w:val="none" w:sz="0" w:space="0" w:color="auto"/>
      </w:divBdr>
    </w:div>
    <w:div w:id="1509102457">
      <w:bodyDiv w:val="1"/>
      <w:marLeft w:val="0"/>
      <w:marRight w:val="0"/>
      <w:marTop w:val="0"/>
      <w:marBottom w:val="0"/>
      <w:divBdr>
        <w:top w:val="none" w:sz="0" w:space="0" w:color="auto"/>
        <w:left w:val="none" w:sz="0" w:space="0" w:color="auto"/>
        <w:bottom w:val="none" w:sz="0" w:space="0" w:color="auto"/>
        <w:right w:val="none" w:sz="0" w:space="0" w:color="auto"/>
      </w:divBdr>
    </w:div>
    <w:div w:id="1509103479">
      <w:bodyDiv w:val="1"/>
      <w:marLeft w:val="0"/>
      <w:marRight w:val="0"/>
      <w:marTop w:val="0"/>
      <w:marBottom w:val="0"/>
      <w:divBdr>
        <w:top w:val="none" w:sz="0" w:space="0" w:color="auto"/>
        <w:left w:val="none" w:sz="0" w:space="0" w:color="auto"/>
        <w:bottom w:val="none" w:sz="0" w:space="0" w:color="auto"/>
        <w:right w:val="none" w:sz="0" w:space="0" w:color="auto"/>
      </w:divBdr>
    </w:div>
    <w:div w:id="1509171921">
      <w:bodyDiv w:val="1"/>
      <w:marLeft w:val="0"/>
      <w:marRight w:val="0"/>
      <w:marTop w:val="0"/>
      <w:marBottom w:val="0"/>
      <w:divBdr>
        <w:top w:val="none" w:sz="0" w:space="0" w:color="auto"/>
        <w:left w:val="none" w:sz="0" w:space="0" w:color="auto"/>
        <w:bottom w:val="none" w:sz="0" w:space="0" w:color="auto"/>
        <w:right w:val="none" w:sz="0" w:space="0" w:color="auto"/>
      </w:divBdr>
    </w:div>
    <w:div w:id="1509245494">
      <w:bodyDiv w:val="1"/>
      <w:marLeft w:val="0"/>
      <w:marRight w:val="0"/>
      <w:marTop w:val="0"/>
      <w:marBottom w:val="0"/>
      <w:divBdr>
        <w:top w:val="none" w:sz="0" w:space="0" w:color="auto"/>
        <w:left w:val="none" w:sz="0" w:space="0" w:color="auto"/>
        <w:bottom w:val="none" w:sz="0" w:space="0" w:color="auto"/>
        <w:right w:val="none" w:sz="0" w:space="0" w:color="auto"/>
      </w:divBdr>
    </w:div>
    <w:div w:id="1509251480">
      <w:bodyDiv w:val="1"/>
      <w:marLeft w:val="0"/>
      <w:marRight w:val="0"/>
      <w:marTop w:val="0"/>
      <w:marBottom w:val="0"/>
      <w:divBdr>
        <w:top w:val="none" w:sz="0" w:space="0" w:color="auto"/>
        <w:left w:val="none" w:sz="0" w:space="0" w:color="auto"/>
        <w:bottom w:val="none" w:sz="0" w:space="0" w:color="auto"/>
        <w:right w:val="none" w:sz="0" w:space="0" w:color="auto"/>
      </w:divBdr>
    </w:div>
    <w:div w:id="1509326798">
      <w:bodyDiv w:val="1"/>
      <w:marLeft w:val="0"/>
      <w:marRight w:val="0"/>
      <w:marTop w:val="0"/>
      <w:marBottom w:val="0"/>
      <w:divBdr>
        <w:top w:val="none" w:sz="0" w:space="0" w:color="auto"/>
        <w:left w:val="none" w:sz="0" w:space="0" w:color="auto"/>
        <w:bottom w:val="none" w:sz="0" w:space="0" w:color="auto"/>
        <w:right w:val="none" w:sz="0" w:space="0" w:color="auto"/>
      </w:divBdr>
    </w:div>
    <w:div w:id="1509441796">
      <w:bodyDiv w:val="1"/>
      <w:marLeft w:val="0"/>
      <w:marRight w:val="0"/>
      <w:marTop w:val="0"/>
      <w:marBottom w:val="0"/>
      <w:divBdr>
        <w:top w:val="none" w:sz="0" w:space="0" w:color="auto"/>
        <w:left w:val="none" w:sz="0" w:space="0" w:color="auto"/>
        <w:bottom w:val="none" w:sz="0" w:space="0" w:color="auto"/>
        <w:right w:val="none" w:sz="0" w:space="0" w:color="auto"/>
      </w:divBdr>
    </w:div>
    <w:div w:id="1509708404">
      <w:bodyDiv w:val="1"/>
      <w:marLeft w:val="0"/>
      <w:marRight w:val="0"/>
      <w:marTop w:val="0"/>
      <w:marBottom w:val="0"/>
      <w:divBdr>
        <w:top w:val="none" w:sz="0" w:space="0" w:color="auto"/>
        <w:left w:val="none" w:sz="0" w:space="0" w:color="auto"/>
        <w:bottom w:val="none" w:sz="0" w:space="0" w:color="auto"/>
        <w:right w:val="none" w:sz="0" w:space="0" w:color="auto"/>
      </w:divBdr>
    </w:div>
    <w:div w:id="1509757015">
      <w:bodyDiv w:val="1"/>
      <w:marLeft w:val="0"/>
      <w:marRight w:val="0"/>
      <w:marTop w:val="0"/>
      <w:marBottom w:val="0"/>
      <w:divBdr>
        <w:top w:val="none" w:sz="0" w:space="0" w:color="auto"/>
        <w:left w:val="none" w:sz="0" w:space="0" w:color="auto"/>
        <w:bottom w:val="none" w:sz="0" w:space="0" w:color="auto"/>
        <w:right w:val="none" w:sz="0" w:space="0" w:color="auto"/>
      </w:divBdr>
    </w:div>
    <w:div w:id="1509783064">
      <w:bodyDiv w:val="1"/>
      <w:marLeft w:val="0"/>
      <w:marRight w:val="0"/>
      <w:marTop w:val="0"/>
      <w:marBottom w:val="0"/>
      <w:divBdr>
        <w:top w:val="none" w:sz="0" w:space="0" w:color="auto"/>
        <w:left w:val="none" w:sz="0" w:space="0" w:color="auto"/>
        <w:bottom w:val="none" w:sz="0" w:space="0" w:color="auto"/>
        <w:right w:val="none" w:sz="0" w:space="0" w:color="auto"/>
      </w:divBdr>
    </w:div>
    <w:div w:id="1509828010">
      <w:bodyDiv w:val="1"/>
      <w:marLeft w:val="0"/>
      <w:marRight w:val="0"/>
      <w:marTop w:val="0"/>
      <w:marBottom w:val="0"/>
      <w:divBdr>
        <w:top w:val="none" w:sz="0" w:space="0" w:color="auto"/>
        <w:left w:val="none" w:sz="0" w:space="0" w:color="auto"/>
        <w:bottom w:val="none" w:sz="0" w:space="0" w:color="auto"/>
        <w:right w:val="none" w:sz="0" w:space="0" w:color="auto"/>
      </w:divBdr>
    </w:div>
    <w:div w:id="1510025531">
      <w:bodyDiv w:val="1"/>
      <w:marLeft w:val="0"/>
      <w:marRight w:val="0"/>
      <w:marTop w:val="0"/>
      <w:marBottom w:val="0"/>
      <w:divBdr>
        <w:top w:val="none" w:sz="0" w:space="0" w:color="auto"/>
        <w:left w:val="none" w:sz="0" w:space="0" w:color="auto"/>
        <w:bottom w:val="none" w:sz="0" w:space="0" w:color="auto"/>
        <w:right w:val="none" w:sz="0" w:space="0" w:color="auto"/>
      </w:divBdr>
    </w:div>
    <w:div w:id="1510101488">
      <w:bodyDiv w:val="1"/>
      <w:marLeft w:val="0"/>
      <w:marRight w:val="0"/>
      <w:marTop w:val="0"/>
      <w:marBottom w:val="0"/>
      <w:divBdr>
        <w:top w:val="none" w:sz="0" w:space="0" w:color="auto"/>
        <w:left w:val="none" w:sz="0" w:space="0" w:color="auto"/>
        <w:bottom w:val="none" w:sz="0" w:space="0" w:color="auto"/>
        <w:right w:val="none" w:sz="0" w:space="0" w:color="auto"/>
      </w:divBdr>
    </w:div>
    <w:div w:id="1510172222">
      <w:bodyDiv w:val="1"/>
      <w:marLeft w:val="0"/>
      <w:marRight w:val="0"/>
      <w:marTop w:val="0"/>
      <w:marBottom w:val="0"/>
      <w:divBdr>
        <w:top w:val="none" w:sz="0" w:space="0" w:color="auto"/>
        <w:left w:val="none" w:sz="0" w:space="0" w:color="auto"/>
        <w:bottom w:val="none" w:sz="0" w:space="0" w:color="auto"/>
        <w:right w:val="none" w:sz="0" w:space="0" w:color="auto"/>
      </w:divBdr>
    </w:div>
    <w:div w:id="1510173172">
      <w:bodyDiv w:val="1"/>
      <w:marLeft w:val="0"/>
      <w:marRight w:val="0"/>
      <w:marTop w:val="0"/>
      <w:marBottom w:val="0"/>
      <w:divBdr>
        <w:top w:val="none" w:sz="0" w:space="0" w:color="auto"/>
        <w:left w:val="none" w:sz="0" w:space="0" w:color="auto"/>
        <w:bottom w:val="none" w:sz="0" w:space="0" w:color="auto"/>
        <w:right w:val="none" w:sz="0" w:space="0" w:color="auto"/>
      </w:divBdr>
    </w:div>
    <w:div w:id="1510176072">
      <w:bodyDiv w:val="1"/>
      <w:marLeft w:val="0"/>
      <w:marRight w:val="0"/>
      <w:marTop w:val="0"/>
      <w:marBottom w:val="0"/>
      <w:divBdr>
        <w:top w:val="none" w:sz="0" w:space="0" w:color="auto"/>
        <w:left w:val="none" w:sz="0" w:space="0" w:color="auto"/>
        <w:bottom w:val="none" w:sz="0" w:space="0" w:color="auto"/>
        <w:right w:val="none" w:sz="0" w:space="0" w:color="auto"/>
      </w:divBdr>
    </w:div>
    <w:div w:id="1510215380">
      <w:bodyDiv w:val="1"/>
      <w:marLeft w:val="0"/>
      <w:marRight w:val="0"/>
      <w:marTop w:val="0"/>
      <w:marBottom w:val="0"/>
      <w:divBdr>
        <w:top w:val="none" w:sz="0" w:space="0" w:color="auto"/>
        <w:left w:val="none" w:sz="0" w:space="0" w:color="auto"/>
        <w:bottom w:val="none" w:sz="0" w:space="0" w:color="auto"/>
        <w:right w:val="none" w:sz="0" w:space="0" w:color="auto"/>
      </w:divBdr>
    </w:div>
    <w:div w:id="1510482430">
      <w:bodyDiv w:val="1"/>
      <w:marLeft w:val="0"/>
      <w:marRight w:val="0"/>
      <w:marTop w:val="0"/>
      <w:marBottom w:val="0"/>
      <w:divBdr>
        <w:top w:val="none" w:sz="0" w:space="0" w:color="auto"/>
        <w:left w:val="none" w:sz="0" w:space="0" w:color="auto"/>
        <w:bottom w:val="none" w:sz="0" w:space="0" w:color="auto"/>
        <w:right w:val="none" w:sz="0" w:space="0" w:color="auto"/>
      </w:divBdr>
    </w:div>
    <w:div w:id="1510489709">
      <w:bodyDiv w:val="1"/>
      <w:marLeft w:val="0"/>
      <w:marRight w:val="0"/>
      <w:marTop w:val="0"/>
      <w:marBottom w:val="0"/>
      <w:divBdr>
        <w:top w:val="none" w:sz="0" w:space="0" w:color="auto"/>
        <w:left w:val="none" w:sz="0" w:space="0" w:color="auto"/>
        <w:bottom w:val="none" w:sz="0" w:space="0" w:color="auto"/>
        <w:right w:val="none" w:sz="0" w:space="0" w:color="auto"/>
      </w:divBdr>
    </w:div>
    <w:div w:id="1510490038">
      <w:bodyDiv w:val="1"/>
      <w:marLeft w:val="0"/>
      <w:marRight w:val="0"/>
      <w:marTop w:val="0"/>
      <w:marBottom w:val="0"/>
      <w:divBdr>
        <w:top w:val="none" w:sz="0" w:space="0" w:color="auto"/>
        <w:left w:val="none" w:sz="0" w:space="0" w:color="auto"/>
        <w:bottom w:val="none" w:sz="0" w:space="0" w:color="auto"/>
        <w:right w:val="none" w:sz="0" w:space="0" w:color="auto"/>
      </w:divBdr>
    </w:div>
    <w:div w:id="1510560105">
      <w:bodyDiv w:val="1"/>
      <w:marLeft w:val="0"/>
      <w:marRight w:val="0"/>
      <w:marTop w:val="0"/>
      <w:marBottom w:val="0"/>
      <w:divBdr>
        <w:top w:val="none" w:sz="0" w:space="0" w:color="auto"/>
        <w:left w:val="none" w:sz="0" w:space="0" w:color="auto"/>
        <w:bottom w:val="none" w:sz="0" w:space="0" w:color="auto"/>
        <w:right w:val="none" w:sz="0" w:space="0" w:color="auto"/>
      </w:divBdr>
    </w:div>
    <w:div w:id="1510605496">
      <w:bodyDiv w:val="1"/>
      <w:marLeft w:val="0"/>
      <w:marRight w:val="0"/>
      <w:marTop w:val="0"/>
      <w:marBottom w:val="0"/>
      <w:divBdr>
        <w:top w:val="none" w:sz="0" w:space="0" w:color="auto"/>
        <w:left w:val="none" w:sz="0" w:space="0" w:color="auto"/>
        <w:bottom w:val="none" w:sz="0" w:space="0" w:color="auto"/>
        <w:right w:val="none" w:sz="0" w:space="0" w:color="auto"/>
      </w:divBdr>
    </w:div>
    <w:div w:id="1510758572">
      <w:bodyDiv w:val="1"/>
      <w:marLeft w:val="0"/>
      <w:marRight w:val="0"/>
      <w:marTop w:val="0"/>
      <w:marBottom w:val="0"/>
      <w:divBdr>
        <w:top w:val="none" w:sz="0" w:space="0" w:color="auto"/>
        <w:left w:val="none" w:sz="0" w:space="0" w:color="auto"/>
        <w:bottom w:val="none" w:sz="0" w:space="0" w:color="auto"/>
        <w:right w:val="none" w:sz="0" w:space="0" w:color="auto"/>
      </w:divBdr>
    </w:div>
    <w:div w:id="1510875170">
      <w:bodyDiv w:val="1"/>
      <w:marLeft w:val="0"/>
      <w:marRight w:val="0"/>
      <w:marTop w:val="0"/>
      <w:marBottom w:val="0"/>
      <w:divBdr>
        <w:top w:val="none" w:sz="0" w:space="0" w:color="auto"/>
        <w:left w:val="none" w:sz="0" w:space="0" w:color="auto"/>
        <w:bottom w:val="none" w:sz="0" w:space="0" w:color="auto"/>
        <w:right w:val="none" w:sz="0" w:space="0" w:color="auto"/>
      </w:divBdr>
    </w:div>
    <w:div w:id="1510952182">
      <w:bodyDiv w:val="1"/>
      <w:marLeft w:val="0"/>
      <w:marRight w:val="0"/>
      <w:marTop w:val="0"/>
      <w:marBottom w:val="0"/>
      <w:divBdr>
        <w:top w:val="none" w:sz="0" w:space="0" w:color="auto"/>
        <w:left w:val="none" w:sz="0" w:space="0" w:color="auto"/>
        <w:bottom w:val="none" w:sz="0" w:space="0" w:color="auto"/>
        <w:right w:val="none" w:sz="0" w:space="0" w:color="auto"/>
      </w:divBdr>
    </w:div>
    <w:div w:id="1511219295">
      <w:bodyDiv w:val="1"/>
      <w:marLeft w:val="0"/>
      <w:marRight w:val="0"/>
      <w:marTop w:val="0"/>
      <w:marBottom w:val="0"/>
      <w:divBdr>
        <w:top w:val="none" w:sz="0" w:space="0" w:color="auto"/>
        <w:left w:val="none" w:sz="0" w:space="0" w:color="auto"/>
        <w:bottom w:val="none" w:sz="0" w:space="0" w:color="auto"/>
        <w:right w:val="none" w:sz="0" w:space="0" w:color="auto"/>
      </w:divBdr>
    </w:div>
    <w:div w:id="1511260813">
      <w:bodyDiv w:val="1"/>
      <w:marLeft w:val="0"/>
      <w:marRight w:val="0"/>
      <w:marTop w:val="0"/>
      <w:marBottom w:val="0"/>
      <w:divBdr>
        <w:top w:val="none" w:sz="0" w:space="0" w:color="auto"/>
        <w:left w:val="none" w:sz="0" w:space="0" w:color="auto"/>
        <w:bottom w:val="none" w:sz="0" w:space="0" w:color="auto"/>
        <w:right w:val="none" w:sz="0" w:space="0" w:color="auto"/>
      </w:divBdr>
    </w:div>
    <w:div w:id="1511411646">
      <w:bodyDiv w:val="1"/>
      <w:marLeft w:val="0"/>
      <w:marRight w:val="0"/>
      <w:marTop w:val="0"/>
      <w:marBottom w:val="0"/>
      <w:divBdr>
        <w:top w:val="none" w:sz="0" w:space="0" w:color="auto"/>
        <w:left w:val="none" w:sz="0" w:space="0" w:color="auto"/>
        <w:bottom w:val="none" w:sz="0" w:space="0" w:color="auto"/>
        <w:right w:val="none" w:sz="0" w:space="0" w:color="auto"/>
      </w:divBdr>
    </w:div>
    <w:div w:id="1512337280">
      <w:bodyDiv w:val="1"/>
      <w:marLeft w:val="0"/>
      <w:marRight w:val="0"/>
      <w:marTop w:val="0"/>
      <w:marBottom w:val="0"/>
      <w:divBdr>
        <w:top w:val="none" w:sz="0" w:space="0" w:color="auto"/>
        <w:left w:val="none" w:sz="0" w:space="0" w:color="auto"/>
        <w:bottom w:val="none" w:sz="0" w:space="0" w:color="auto"/>
        <w:right w:val="none" w:sz="0" w:space="0" w:color="auto"/>
      </w:divBdr>
    </w:div>
    <w:div w:id="1512406208">
      <w:bodyDiv w:val="1"/>
      <w:marLeft w:val="0"/>
      <w:marRight w:val="0"/>
      <w:marTop w:val="0"/>
      <w:marBottom w:val="0"/>
      <w:divBdr>
        <w:top w:val="none" w:sz="0" w:space="0" w:color="auto"/>
        <w:left w:val="none" w:sz="0" w:space="0" w:color="auto"/>
        <w:bottom w:val="none" w:sz="0" w:space="0" w:color="auto"/>
        <w:right w:val="none" w:sz="0" w:space="0" w:color="auto"/>
      </w:divBdr>
    </w:div>
    <w:div w:id="1512641161">
      <w:bodyDiv w:val="1"/>
      <w:marLeft w:val="0"/>
      <w:marRight w:val="0"/>
      <w:marTop w:val="0"/>
      <w:marBottom w:val="0"/>
      <w:divBdr>
        <w:top w:val="none" w:sz="0" w:space="0" w:color="auto"/>
        <w:left w:val="none" w:sz="0" w:space="0" w:color="auto"/>
        <w:bottom w:val="none" w:sz="0" w:space="0" w:color="auto"/>
        <w:right w:val="none" w:sz="0" w:space="0" w:color="auto"/>
      </w:divBdr>
    </w:div>
    <w:div w:id="1512723927">
      <w:bodyDiv w:val="1"/>
      <w:marLeft w:val="0"/>
      <w:marRight w:val="0"/>
      <w:marTop w:val="0"/>
      <w:marBottom w:val="0"/>
      <w:divBdr>
        <w:top w:val="none" w:sz="0" w:space="0" w:color="auto"/>
        <w:left w:val="none" w:sz="0" w:space="0" w:color="auto"/>
        <w:bottom w:val="none" w:sz="0" w:space="0" w:color="auto"/>
        <w:right w:val="none" w:sz="0" w:space="0" w:color="auto"/>
      </w:divBdr>
    </w:div>
    <w:div w:id="1512835378">
      <w:bodyDiv w:val="1"/>
      <w:marLeft w:val="0"/>
      <w:marRight w:val="0"/>
      <w:marTop w:val="0"/>
      <w:marBottom w:val="0"/>
      <w:divBdr>
        <w:top w:val="none" w:sz="0" w:space="0" w:color="auto"/>
        <w:left w:val="none" w:sz="0" w:space="0" w:color="auto"/>
        <w:bottom w:val="none" w:sz="0" w:space="0" w:color="auto"/>
        <w:right w:val="none" w:sz="0" w:space="0" w:color="auto"/>
      </w:divBdr>
    </w:div>
    <w:div w:id="1513031367">
      <w:bodyDiv w:val="1"/>
      <w:marLeft w:val="0"/>
      <w:marRight w:val="0"/>
      <w:marTop w:val="0"/>
      <w:marBottom w:val="0"/>
      <w:divBdr>
        <w:top w:val="none" w:sz="0" w:space="0" w:color="auto"/>
        <w:left w:val="none" w:sz="0" w:space="0" w:color="auto"/>
        <w:bottom w:val="none" w:sz="0" w:space="0" w:color="auto"/>
        <w:right w:val="none" w:sz="0" w:space="0" w:color="auto"/>
      </w:divBdr>
    </w:div>
    <w:div w:id="1513373002">
      <w:bodyDiv w:val="1"/>
      <w:marLeft w:val="0"/>
      <w:marRight w:val="0"/>
      <w:marTop w:val="0"/>
      <w:marBottom w:val="0"/>
      <w:divBdr>
        <w:top w:val="none" w:sz="0" w:space="0" w:color="auto"/>
        <w:left w:val="none" w:sz="0" w:space="0" w:color="auto"/>
        <w:bottom w:val="none" w:sz="0" w:space="0" w:color="auto"/>
        <w:right w:val="none" w:sz="0" w:space="0" w:color="auto"/>
      </w:divBdr>
    </w:div>
    <w:div w:id="1513449917">
      <w:bodyDiv w:val="1"/>
      <w:marLeft w:val="0"/>
      <w:marRight w:val="0"/>
      <w:marTop w:val="0"/>
      <w:marBottom w:val="0"/>
      <w:divBdr>
        <w:top w:val="none" w:sz="0" w:space="0" w:color="auto"/>
        <w:left w:val="none" w:sz="0" w:space="0" w:color="auto"/>
        <w:bottom w:val="none" w:sz="0" w:space="0" w:color="auto"/>
        <w:right w:val="none" w:sz="0" w:space="0" w:color="auto"/>
      </w:divBdr>
    </w:div>
    <w:div w:id="1513568610">
      <w:bodyDiv w:val="1"/>
      <w:marLeft w:val="0"/>
      <w:marRight w:val="0"/>
      <w:marTop w:val="0"/>
      <w:marBottom w:val="0"/>
      <w:divBdr>
        <w:top w:val="none" w:sz="0" w:space="0" w:color="auto"/>
        <w:left w:val="none" w:sz="0" w:space="0" w:color="auto"/>
        <w:bottom w:val="none" w:sz="0" w:space="0" w:color="auto"/>
        <w:right w:val="none" w:sz="0" w:space="0" w:color="auto"/>
      </w:divBdr>
    </w:div>
    <w:div w:id="1514031445">
      <w:bodyDiv w:val="1"/>
      <w:marLeft w:val="0"/>
      <w:marRight w:val="0"/>
      <w:marTop w:val="0"/>
      <w:marBottom w:val="0"/>
      <w:divBdr>
        <w:top w:val="none" w:sz="0" w:space="0" w:color="auto"/>
        <w:left w:val="none" w:sz="0" w:space="0" w:color="auto"/>
        <w:bottom w:val="none" w:sz="0" w:space="0" w:color="auto"/>
        <w:right w:val="none" w:sz="0" w:space="0" w:color="auto"/>
      </w:divBdr>
    </w:div>
    <w:div w:id="1514225258">
      <w:bodyDiv w:val="1"/>
      <w:marLeft w:val="0"/>
      <w:marRight w:val="0"/>
      <w:marTop w:val="0"/>
      <w:marBottom w:val="0"/>
      <w:divBdr>
        <w:top w:val="none" w:sz="0" w:space="0" w:color="auto"/>
        <w:left w:val="none" w:sz="0" w:space="0" w:color="auto"/>
        <w:bottom w:val="none" w:sz="0" w:space="0" w:color="auto"/>
        <w:right w:val="none" w:sz="0" w:space="0" w:color="auto"/>
      </w:divBdr>
    </w:div>
    <w:div w:id="1514298229">
      <w:bodyDiv w:val="1"/>
      <w:marLeft w:val="0"/>
      <w:marRight w:val="0"/>
      <w:marTop w:val="0"/>
      <w:marBottom w:val="0"/>
      <w:divBdr>
        <w:top w:val="none" w:sz="0" w:space="0" w:color="auto"/>
        <w:left w:val="none" w:sz="0" w:space="0" w:color="auto"/>
        <w:bottom w:val="none" w:sz="0" w:space="0" w:color="auto"/>
        <w:right w:val="none" w:sz="0" w:space="0" w:color="auto"/>
      </w:divBdr>
    </w:div>
    <w:div w:id="1514688436">
      <w:bodyDiv w:val="1"/>
      <w:marLeft w:val="0"/>
      <w:marRight w:val="0"/>
      <w:marTop w:val="0"/>
      <w:marBottom w:val="0"/>
      <w:divBdr>
        <w:top w:val="none" w:sz="0" w:space="0" w:color="auto"/>
        <w:left w:val="none" w:sz="0" w:space="0" w:color="auto"/>
        <w:bottom w:val="none" w:sz="0" w:space="0" w:color="auto"/>
        <w:right w:val="none" w:sz="0" w:space="0" w:color="auto"/>
      </w:divBdr>
    </w:div>
    <w:div w:id="1514958030">
      <w:bodyDiv w:val="1"/>
      <w:marLeft w:val="0"/>
      <w:marRight w:val="0"/>
      <w:marTop w:val="0"/>
      <w:marBottom w:val="0"/>
      <w:divBdr>
        <w:top w:val="none" w:sz="0" w:space="0" w:color="auto"/>
        <w:left w:val="none" w:sz="0" w:space="0" w:color="auto"/>
        <w:bottom w:val="none" w:sz="0" w:space="0" w:color="auto"/>
        <w:right w:val="none" w:sz="0" w:space="0" w:color="auto"/>
      </w:divBdr>
    </w:div>
    <w:div w:id="1515461541">
      <w:bodyDiv w:val="1"/>
      <w:marLeft w:val="0"/>
      <w:marRight w:val="0"/>
      <w:marTop w:val="0"/>
      <w:marBottom w:val="0"/>
      <w:divBdr>
        <w:top w:val="none" w:sz="0" w:space="0" w:color="auto"/>
        <w:left w:val="none" w:sz="0" w:space="0" w:color="auto"/>
        <w:bottom w:val="none" w:sz="0" w:space="0" w:color="auto"/>
        <w:right w:val="none" w:sz="0" w:space="0" w:color="auto"/>
      </w:divBdr>
    </w:div>
    <w:div w:id="1515728796">
      <w:bodyDiv w:val="1"/>
      <w:marLeft w:val="0"/>
      <w:marRight w:val="0"/>
      <w:marTop w:val="0"/>
      <w:marBottom w:val="0"/>
      <w:divBdr>
        <w:top w:val="none" w:sz="0" w:space="0" w:color="auto"/>
        <w:left w:val="none" w:sz="0" w:space="0" w:color="auto"/>
        <w:bottom w:val="none" w:sz="0" w:space="0" w:color="auto"/>
        <w:right w:val="none" w:sz="0" w:space="0" w:color="auto"/>
      </w:divBdr>
    </w:div>
    <w:div w:id="1515731040">
      <w:bodyDiv w:val="1"/>
      <w:marLeft w:val="0"/>
      <w:marRight w:val="0"/>
      <w:marTop w:val="0"/>
      <w:marBottom w:val="0"/>
      <w:divBdr>
        <w:top w:val="none" w:sz="0" w:space="0" w:color="auto"/>
        <w:left w:val="none" w:sz="0" w:space="0" w:color="auto"/>
        <w:bottom w:val="none" w:sz="0" w:space="0" w:color="auto"/>
        <w:right w:val="none" w:sz="0" w:space="0" w:color="auto"/>
      </w:divBdr>
    </w:div>
    <w:div w:id="1516110112">
      <w:bodyDiv w:val="1"/>
      <w:marLeft w:val="0"/>
      <w:marRight w:val="0"/>
      <w:marTop w:val="0"/>
      <w:marBottom w:val="0"/>
      <w:divBdr>
        <w:top w:val="none" w:sz="0" w:space="0" w:color="auto"/>
        <w:left w:val="none" w:sz="0" w:space="0" w:color="auto"/>
        <w:bottom w:val="none" w:sz="0" w:space="0" w:color="auto"/>
        <w:right w:val="none" w:sz="0" w:space="0" w:color="auto"/>
      </w:divBdr>
    </w:div>
    <w:div w:id="1516311783">
      <w:bodyDiv w:val="1"/>
      <w:marLeft w:val="0"/>
      <w:marRight w:val="0"/>
      <w:marTop w:val="0"/>
      <w:marBottom w:val="0"/>
      <w:divBdr>
        <w:top w:val="none" w:sz="0" w:space="0" w:color="auto"/>
        <w:left w:val="none" w:sz="0" w:space="0" w:color="auto"/>
        <w:bottom w:val="none" w:sz="0" w:space="0" w:color="auto"/>
        <w:right w:val="none" w:sz="0" w:space="0" w:color="auto"/>
      </w:divBdr>
    </w:div>
    <w:div w:id="1516993192">
      <w:bodyDiv w:val="1"/>
      <w:marLeft w:val="0"/>
      <w:marRight w:val="0"/>
      <w:marTop w:val="0"/>
      <w:marBottom w:val="0"/>
      <w:divBdr>
        <w:top w:val="none" w:sz="0" w:space="0" w:color="auto"/>
        <w:left w:val="none" w:sz="0" w:space="0" w:color="auto"/>
        <w:bottom w:val="none" w:sz="0" w:space="0" w:color="auto"/>
        <w:right w:val="none" w:sz="0" w:space="0" w:color="auto"/>
      </w:divBdr>
    </w:div>
    <w:div w:id="1517033518">
      <w:bodyDiv w:val="1"/>
      <w:marLeft w:val="0"/>
      <w:marRight w:val="0"/>
      <w:marTop w:val="0"/>
      <w:marBottom w:val="0"/>
      <w:divBdr>
        <w:top w:val="none" w:sz="0" w:space="0" w:color="auto"/>
        <w:left w:val="none" w:sz="0" w:space="0" w:color="auto"/>
        <w:bottom w:val="none" w:sz="0" w:space="0" w:color="auto"/>
        <w:right w:val="none" w:sz="0" w:space="0" w:color="auto"/>
      </w:divBdr>
    </w:div>
    <w:div w:id="1517501220">
      <w:bodyDiv w:val="1"/>
      <w:marLeft w:val="0"/>
      <w:marRight w:val="0"/>
      <w:marTop w:val="0"/>
      <w:marBottom w:val="0"/>
      <w:divBdr>
        <w:top w:val="none" w:sz="0" w:space="0" w:color="auto"/>
        <w:left w:val="none" w:sz="0" w:space="0" w:color="auto"/>
        <w:bottom w:val="none" w:sz="0" w:space="0" w:color="auto"/>
        <w:right w:val="none" w:sz="0" w:space="0" w:color="auto"/>
      </w:divBdr>
    </w:div>
    <w:div w:id="1517648951">
      <w:bodyDiv w:val="1"/>
      <w:marLeft w:val="0"/>
      <w:marRight w:val="0"/>
      <w:marTop w:val="0"/>
      <w:marBottom w:val="0"/>
      <w:divBdr>
        <w:top w:val="none" w:sz="0" w:space="0" w:color="auto"/>
        <w:left w:val="none" w:sz="0" w:space="0" w:color="auto"/>
        <w:bottom w:val="none" w:sz="0" w:space="0" w:color="auto"/>
        <w:right w:val="none" w:sz="0" w:space="0" w:color="auto"/>
      </w:divBdr>
    </w:div>
    <w:div w:id="1517690165">
      <w:bodyDiv w:val="1"/>
      <w:marLeft w:val="0"/>
      <w:marRight w:val="0"/>
      <w:marTop w:val="0"/>
      <w:marBottom w:val="0"/>
      <w:divBdr>
        <w:top w:val="none" w:sz="0" w:space="0" w:color="auto"/>
        <w:left w:val="none" w:sz="0" w:space="0" w:color="auto"/>
        <w:bottom w:val="none" w:sz="0" w:space="0" w:color="auto"/>
        <w:right w:val="none" w:sz="0" w:space="0" w:color="auto"/>
      </w:divBdr>
    </w:div>
    <w:div w:id="1517957654">
      <w:bodyDiv w:val="1"/>
      <w:marLeft w:val="0"/>
      <w:marRight w:val="0"/>
      <w:marTop w:val="0"/>
      <w:marBottom w:val="0"/>
      <w:divBdr>
        <w:top w:val="none" w:sz="0" w:space="0" w:color="auto"/>
        <w:left w:val="none" w:sz="0" w:space="0" w:color="auto"/>
        <w:bottom w:val="none" w:sz="0" w:space="0" w:color="auto"/>
        <w:right w:val="none" w:sz="0" w:space="0" w:color="auto"/>
      </w:divBdr>
    </w:div>
    <w:div w:id="1518501375">
      <w:bodyDiv w:val="1"/>
      <w:marLeft w:val="0"/>
      <w:marRight w:val="0"/>
      <w:marTop w:val="0"/>
      <w:marBottom w:val="0"/>
      <w:divBdr>
        <w:top w:val="none" w:sz="0" w:space="0" w:color="auto"/>
        <w:left w:val="none" w:sz="0" w:space="0" w:color="auto"/>
        <w:bottom w:val="none" w:sz="0" w:space="0" w:color="auto"/>
        <w:right w:val="none" w:sz="0" w:space="0" w:color="auto"/>
      </w:divBdr>
    </w:div>
    <w:div w:id="1518621142">
      <w:bodyDiv w:val="1"/>
      <w:marLeft w:val="0"/>
      <w:marRight w:val="0"/>
      <w:marTop w:val="0"/>
      <w:marBottom w:val="0"/>
      <w:divBdr>
        <w:top w:val="none" w:sz="0" w:space="0" w:color="auto"/>
        <w:left w:val="none" w:sz="0" w:space="0" w:color="auto"/>
        <w:bottom w:val="none" w:sz="0" w:space="0" w:color="auto"/>
        <w:right w:val="none" w:sz="0" w:space="0" w:color="auto"/>
      </w:divBdr>
    </w:div>
    <w:div w:id="1518882861">
      <w:bodyDiv w:val="1"/>
      <w:marLeft w:val="0"/>
      <w:marRight w:val="0"/>
      <w:marTop w:val="0"/>
      <w:marBottom w:val="0"/>
      <w:divBdr>
        <w:top w:val="none" w:sz="0" w:space="0" w:color="auto"/>
        <w:left w:val="none" w:sz="0" w:space="0" w:color="auto"/>
        <w:bottom w:val="none" w:sz="0" w:space="0" w:color="auto"/>
        <w:right w:val="none" w:sz="0" w:space="0" w:color="auto"/>
      </w:divBdr>
    </w:div>
    <w:div w:id="1519463025">
      <w:bodyDiv w:val="1"/>
      <w:marLeft w:val="0"/>
      <w:marRight w:val="0"/>
      <w:marTop w:val="0"/>
      <w:marBottom w:val="0"/>
      <w:divBdr>
        <w:top w:val="none" w:sz="0" w:space="0" w:color="auto"/>
        <w:left w:val="none" w:sz="0" w:space="0" w:color="auto"/>
        <w:bottom w:val="none" w:sz="0" w:space="0" w:color="auto"/>
        <w:right w:val="none" w:sz="0" w:space="0" w:color="auto"/>
      </w:divBdr>
    </w:div>
    <w:div w:id="1519738509">
      <w:bodyDiv w:val="1"/>
      <w:marLeft w:val="0"/>
      <w:marRight w:val="0"/>
      <w:marTop w:val="0"/>
      <w:marBottom w:val="0"/>
      <w:divBdr>
        <w:top w:val="none" w:sz="0" w:space="0" w:color="auto"/>
        <w:left w:val="none" w:sz="0" w:space="0" w:color="auto"/>
        <w:bottom w:val="none" w:sz="0" w:space="0" w:color="auto"/>
        <w:right w:val="none" w:sz="0" w:space="0" w:color="auto"/>
      </w:divBdr>
    </w:div>
    <w:div w:id="1519856176">
      <w:bodyDiv w:val="1"/>
      <w:marLeft w:val="0"/>
      <w:marRight w:val="0"/>
      <w:marTop w:val="0"/>
      <w:marBottom w:val="0"/>
      <w:divBdr>
        <w:top w:val="none" w:sz="0" w:space="0" w:color="auto"/>
        <w:left w:val="none" w:sz="0" w:space="0" w:color="auto"/>
        <w:bottom w:val="none" w:sz="0" w:space="0" w:color="auto"/>
        <w:right w:val="none" w:sz="0" w:space="0" w:color="auto"/>
      </w:divBdr>
    </w:div>
    <w:div w:id="1520004316">
      <w:bodyDiv w:val="1"/>
      <w:marLeft w:val="0"/>
      <w:marRight w:val="0"/>
      <w:marTop w:val="0"/>
      <w:marBottom w:val="0"/>
      <w:divBdr>
        <w:top w:val="none" w:sz="0" w:space="0" w:color="auto"/>
        <w:left w:val="none" w:sz="0" w:space="0" w:color="auto"/>
        <w:bottom w:val="none" w:sz="0" w:space="0" w:color="auto"/>
        <w:right w:val="none" w:sz="0" w:space="0" w:color="auto"/>
      </w:divBdr>
    </w:div>
    <w:div w:id="1520194148">
      <w:bodyDiv w:val="1"/>
      <w:marLeft w:val="0"/>
      <w:marRight w:val="0"/>
      <w:marTop w:val="0"/>
      <w:marBottom w:val="0"/>
      <w:divBdr>
        <w:top w:val="none" w:sz="0" w:space="0" w:color="auto"/>
        <w:left w:val="none" w:sz="0" w:space="0" w:color="auto"/>
        <w:bottom w:val="none" w:sz="0" w:space="0" w:color="auto"/>
        <w:right w:val="none" w:sz="0" w:space="0" w:color="auto"/>
      </w:divBdr>
    </w:div>
    <w:div w:id="1520653800">
      <w:bodyDiv w:val="1"/>
      <w:marLeft w:val="0"/>
      <w:marRight w:val="0"/>
      <w:marTop w:val="0"/>
      <w:marBottom w:val="0"/>
      <w:divBdr>
        <w:top w:val="none" w:sz="0" w:space="0" w:color="auto"/>
        <w:left w:val="none" w:sz="0" w:space="0" w:color="auto"/>
        <w:bottom w:val="none" w:sz="0" w:space="0" w:color="auto"/>
        <w:right w:val="none" w:sz="0" w:space="0" w:color="auto"/>
      </w:divBdr>
    </w:div>
    <w:div w:id="1520774919">
      <w:bodyDiv w:val="1"/>
      <w:marLeft w:val="0"/>
      <w:marRight w:val="0"/>
      <w:marTop w:val="0"/>
      <w:marBottom w:val="0"/>
      <w:divBdr>
        <w:top w:val="none" w:sz="0" w:space="0" w:color="auto"/>
        <w:left w:val="none" w:sz="0" w:space="0" w:color="auto"/>
        <w:bottom w:val="none" w:sz="0" w:space="0" w:color="auto"/>
        <w:right w:val="none" w:sz="0" w:space="0" w:color="auto"/>
      </w:divBdr>
    </w:div>
    <w:div w:id="1520780213">
      <w:bodyDiv w:val="1"/>
      <w:marLeft w:val="0"/>
      <w:marRight w:val="0"/>
      <w:marTop w:val="0"/>
      <w:marBottom w:val="0"/>
      <w:divBdr>
        <w:top w:val="none" w:sz="0" w:space="0" w:color="auto"/>
        <w:left w:val="none" w:sz="0" w:space="0" w:color="auto"/>
        <w:bottom w:val="none" w:sz="0" w:space="0" w:color="auto"/>
        <w:right w:val="none" w:sz="0" w:space="0" w:color="auto"/>
      </w:divBdr>
    </w:div>
    <w:div w:id="1520898174">
      <w:bodyDiv w:val="1"/>
      <w:marLeft w:val="0"/>
      <w:marRight w:val="0"/>
      <w:marTop w:val="0"/>
      <w:marBottom w:val="0"/>
      <w:divBdr>
        <w:top w:val="none" w:sz="0" w:space="0" w:color="auto"/>
        <w:left w:val="none" w:sz="0" w:space="0" w:color="auto"/>
        <w:bottom w:val="none" w:sz="0" w:space="0" w:color="auto"/>
        <w:right w:val="none" w:sz="0" w:space="0" w:color="auto"/>
      </w:divBdr>
    </w:div>
    <w:div w:id="1520926519">
      <w:bodyDiv w:val="1"/>
      <w:marLeft w:val="0"/>
      <w:marRight w:val="0"/>
      <w:marTop w:val="0"/>
      <w:marBottom w:val="0"/>
      <w:divBdr>
        <w:top w:val="none" w:sz="0" w:space="0" w:color="auto"/>
        <w:left w:val="none" w:sz="0" w:space="0" w:color="auto"/>
        <w:bottom w:val="none" w:sz="0" w:space="0" w:color="auto"/>
        <w:right w:val="none" w:sz="0" w:space="0" w:color="auto"/>
      </w:divBdr>
    </w:div>
    <w:div w:id="1521043494">
      <w:bodyDiv w:val="1"/>
      <w:marLeft w:val="0"/>
      <w:marRight w:val="0"/>
      <w:marTop w:val="0"/>
      <w:marBottom w:val="0"/>
      <w:divBdr>
        <w:top w:val="none" w:sz="0" w:space="0" w:color="auto"/>
        <w:left w:val="none" w:sz="0" w:space="0" w:color="auto"/>
        <w:bottom w:val="none" w:sz="0" w:space="0" w:color="auto"/>
        <w:right w:val="none" w:sz="0" w:space="0" w:color="auto"/>
      </w:divBdr>
    </w:div>
    <w:div w:id="1521352855">
      <w:bodyDiv w:val="1"/>
      <w:marLeft w:val="0"/>
      <w:marRight w:val="0"/>
      <w:marTop w:val="0"/>
      <w:marBottom w:val="0"/>
      <w:divBdr>
        <w:top w:val="none" w:sz="0" w:space="0" w:color="auto"/>
        <w:left w:val="none" w:sz="0" w:space="0" w:color="auto"/>
        <w:bottom w:val="none" w:sz="0" w:space="0" w:color="auto"/>
        <w:right w:val="none" w:sz="0" w:space="0" w:color="auto"/>
      </w:divBdr>
    </w:div>
    <w:div w:id="1521509824">
      <w:bodyDiv w:val="1"/>
      <w:marLeft w:val="0"/>
      <w:marRight w:val="0"/>
      <w:marTop w:val="0"/>
      <w:marBottom w:val="0"/>
      <w:divBdr>
        <w:top w:val="none" w:sz="0" w:space="0" w:color="auto"/>
        <w:left w:val="none" w:sz="0" w:space="0" w:color="auto"/>
        <w:bottom w:val="none" w:sz="0" w:space="0" w:color="auto"/>
        <w:right w:val="none" w:sz="0" w:space="0" w:color="auto"/>
      </w:divBdr>
    </w:div>
    <w:div w:id="1521554324">
      <w:bodyDiv w:val="1"/>
      <w:marLeft w:val="0"/>
      <w:marRight w:val="0"/>
      <w:marTop w:val="0"/>
      <w:marBottom w:val="0"/>
      <w:divBdr>
        <w:top w:val="none" w:sz="0" w:space="0" w:color="auto"/>
        <w:left w:val="none" w:sz="0" w:space="0" w:color="auto"/>
        <w:bottom w:val="none" w:sz="0" w:space="0" w:color="auto"/>
        <w:right w:val="none" w:sz="0" w:space="0" w:color="auto"/>
      </w:divBdr>
    </w:div>
    <w:div w:id="1521625565">
      <w:bodyDiv w:val="1"/>
      <w:marLeft w:val="0"/>
      <w:marRight w:val="0"/>
      <w:marTop w:val="0"/>
      <w:marBottom w:val="0"/>
      <w:divBdr>
        <w:top w:val="none" w:sz="0" w:space="0" w:color="auto"/>
        <w:left w:val="none" w:sz="0" w:space="0" w:color="auto"/>
        <w:bottom w:val="none" w:sz="0" w:space="0" w:color="auto"/>
        <w:right w:val="none" w:sz="0" w:space="0" w:color="auto"/>
      </w:divBdr>
    </w:div>
    <w:div w:id="1521627531">
      <w:bodyDiv w:val="1"/>
      <w:marLeft w:val="0"/>
      <w:marRight w:val="0"/>
      <w:marTop w:val="0"/>
      <w:marBottom w:val="0"/>
      <w:divBdr>
        <w:top w:val="none" w:sz="0" w:space="0" w:color="auto"/>
        <w:left w:val="none" w:sz="0" w:space="0" w:color="auto"/>
        <w:bottom w:val="none" w:sz="0" w:space="0" w:color="auto"/>
        <w:right w:val="none" w:sz="0" w:space="0" w:color="auto"/>
      </w:divBdr>
    </w:div>
    <w:div w:id="1521821595">
      <w:bodyDiv w:val="1"/>
      <w:marLeft w:val="0"/>
      <w:marRight w:val="0"/>
      <w:marTop w:val="0"/>
      <w:marBottom w:val="0"/>
      <w:divBdr>
        <w:top w:val="none" w:sz="0" w:space="0" w:color="auto"/>
        <w:left w:val="none" w:sz="0" w:space="0" w:color="auto"/>
        <w:bottom w:val="none" w:sz="0" w:space="0" w:color="auto"/>
        <w:right w:val="none" w:sz="0" w:space="0" w:color="auto"/>
      </w:divBdr>
    </w:div>
    <w:div w:id="1521822607">
      <w:bodyDiv w:val="1"/>
      <w:marLeft w:val="0"/>
      <w:marRight w:val="0"/>
      <w:marTop w:val="0"/>
      <w:marBottom w:val="0"/>
      <w:divBdr>
        <w:top w:val="none" w:sz="0" w:space="0" w:color="auto"/>
        <w:left w:val="none" w:sz="0" w:space="0" w:color="auto"/>
        <w:bottom w:val="none" w:sz="0" w:space="0" w:color="auto"/>
        <w:right w:val="none" w:sz="0" w:space="0" w:color="auto"/>
      </w:divBdr>
    </w:div>
    <w:div w:id="1522082363">
      <w:bodyDiv w:val="1"/>
      <w:marLeft w:val="0"/>
      <w:marRight w:val="0"/>
      <w:marTop w:val="0"/>
      <w:marBottom w:val="0"/>
      <w:divBdr>
        <w:top w:val="none" w:sz="0" w:space="0" w:color="auto"/>
        <w:left w:val="none" w:sz="0" w:space="0" w:color="auto"/>
        <w:bottom w:val="none" w:sz="0" w:space="0" w:color="auto"/>
        <w:right w:val="none" w:sz="0" w:space="0" w:color="auto"/>
      </w:divBdr>
    </w:div>
    <w:div w:id="1522355535">
      <w:bodyDiv w:val="1"/>
      <w:marLeft w:val="0"/>
      <w:marRight w:val="0"/>
      <w:marTop w:val="0"/>
      <w:marBottom w:val="0"/>
      <w:divBdr>
        <w:top w:val="none" w:sz="0" w:space="0" w:color="auto"/>
        <w:left w:val="none" w:sz="0" w:space="0" w:color="auto"/>
        <w:bottom w:val="none" w:sz="0" w:space="0" w:color="auto"/>
        <w:right w:val="none" w:sz="0" w:space="0" w:color="auto"/>
      </w:divBdr>
    </w:div>
    <w:div w:id="1522433295">
      <w:bodyDiv w:val="1"/>
      <w:marLeft w:val="0"/>
      <w:marRight w:val="0"/>
      <w:marTop w:val="0"/>
      <w:marBottom w:val="0"/>
      <w:divBdr>
        <w:top w:val="none" w:sz="0" w:space="0" w:color="auto"/>
        <w:left w:val="none" w:sz="0" w:space="0" w:color="auto"/>
        <w:bottom w:val="none" w:sz="0" w:space="0" w:color="auto"/>
        <w:right w:val="none" w:sz="0" w:space="0" w:color="auto"/>
      </w:divBdr>
    </w:div>
    <w:div w:id="1522627308">
      <w:bodyDiv w:val="1"/>
      <w:marLeft w:val="0"/>
      <w:marRight w:val="0"/>
      <w:marTop w:val="0"/>
      <w:marBottom w:val="0"/>
      <w:divBdr>
        <w:top w:val="none" w:sz="0" w:space="0" w:color="auto"/>
        <w:left w:val="none" w:sz="0" w:space="0" w:color="auto"/>
        <w:bottom w:val="none" w:sz="0" w:space="0" w:color="auto"/>
        <w:right w:val="none" w:sz="0" w:space="0" w:color="auto"/>
      </w:divBdr>
    </w:div>
    <w:div w:id="1522821222">
      <w:bodyDiv w:val="1"/>
      <w:marLeft w:val="0"/>
      <w:marRight w:val="0"/>
      <w:marTop w:val="0"/>
      <w:marBottom w:val="0"/>
      <w:divBdr>
        <w:top w:val="none" w:sz="0" w:space="0" w:color="auto"/>
        <w:left w:val="none" w:sz="0" w:space="0" w:color="auto"/>
        <w:bottom w:val="none" w:sz="0" w:space="0" w:color="auto"/>
        <w:right w:val="none" w:sz="0" w:space="0" w:color="auto"/>
      </w:divBdr>
    </w:div>
    <w:div w:id="1522940136">
      <w:bodyDiv w:val="1"/>
      <w:marLeft w:val="0"/>
      <w:marRight w:val="0"/>
      <w:marTop w:val="0"/>
      <w:marBottom w:val="0"/>
      <w:divBdr>
        <w:top w:val="none" w:sz="0" w:space="0" w:color="auto"/>
        <w:left w:val="none" w:sz="0" w:space="0" w:color="auto"/>
        <w:bottom w:val="none" w:sz="0" w:space="0" w:color="auto"/>
        <w:right w:val="none" w:sz="0" w:space="0" w:color="auto"/>
      </w:divBdr>
    </w:div>
    <w:div w:id="1523009011">
      <w:bodyDiv w:val="1"/>
      <w:marLeft w:val="0"/>
      <w:marRight w:val="0"/>
      <w:marTop w:val="0"/>
      <w:marBottom w:val="0"/>
      <w:divBdr>
        <w:top w:val="none" w:sz="0" w:space="0" w:color="auto"/>
        <w:left w:val="none" w:sz="0" w:space="0" w:color="auto"/>
        <w:bottom w:val="none" w:sz="0" w:space="0" w:color="auto"/>
        <w:right w:val="none" w:sz="0" w:space="0" w:color="auto"/>
      </w:divBdr>
    </w:div>
    <w:div w:id="1523087873">
      <w:bodyDiv w:val="1"/>
      <w:marLeft w:val="0"/>
      <w:marRight w:val="0"/>
      <w:marTop w:val="0"/>
      <w:marBottom w:val="0"/>
      <w:divBdr>
        <w:top w:val="none" w:sz="0" w:space="0" w:color="auto"/>
        <w:left w:val="none" w:sz="0" w:space="0" w:color="auto"/>
        <w:bottom w:val="none" w:sz="0" w:space="0" w:color="auto"/>
        <w:right w:val="none" w:sz="0" w:space="0" w:color="auto"/>
      </w:divBdr>
    </w:div>
    <w:div w:id="1523203008">
      <w:bodyDiv w:val="1"/>
      <w:marLeft w:val="0"/>
      <w:marRight w:val="0"/>
      <w:marTop w:val="0"/>
      <w:marBottom w:val="0"/>
      <w:divBdr>
        <w:top w:val="none" w:sz="0" w:space="0" w:color="auto"/>
        <w:left w:val="none" w:sz="0" w:space="0" w:color="auto"/>
        <w:bottom w:val="none" w:sz="0" w:space="0" w:color="auto"/>
        <w:right w:val="none" w:sz="0" w:space="0" w:color="auto"/>
      </w:divBdr>
    </w:div>
    <w:div w:id="1523326153">
      <w:bodyDiv w:val="1"/>
      <w:marLeft w:val="0"/>
      <w:marRight w:val="0"/>
      <w:marTop w:val="0"/>
      <w:marBottom w:val="0"/>
      <w:divBdr>
        <w:top w:val="none" w:sz="0" w:space="0" w:color="auto"/>
        <w:left w:val="none" w:sz="0" w:space="0" w:color="auto"/>
        <w:bottom w:val="none" w:sz="0" w:space="0" w:color="auto"/>
        <w:right w:val="none" w:sz="0" w:space="0" w:color="auto"/>
      </w:divBdr>
    </w:div>
    <w:div w:id="1523519457">
      <w:bodyDiv w:val="1"/>
      <w:marLeft w:val="0"/>
      <w:marRight w:val="0"/>
      <w:marTop w:val="0"/>
      <w:marBottom w:val="0"/>
      <w:divBdr>
        <w:top w:val="none" w:sz="0" w:space="0" w:color="auto"/>
        <w:left w:val="none" w:sz="0" w:space="0" w:color="auto"/>
        <w:bottom w:val="none" w:sz="0" w:space="0" w:color="auto"/>
        <w:right w:val="none" w:sz="0" w:space="0" w:color="auto"/>
      </w:divBdr>
    </w:div>
    <w:div w:id="1523593666">
      <w:bodyDiv w:val="1"/>
      <w:marLeft w:val="0"/>
      <w:marRight w:val="0"/>
      <w:marTop w:val="0"/>
      <w:marBottom w:val="0"/>
      <w:divBdr>
        <w:top w:val="none" w:sz="0" w:space="0" w:color="auto"/>
        <w:left w:val="none" w:sz="0" w:space="0" w:color="auto"/>
        <w:bottom w:val="none" w:sz="0" w:space="0" w:color="auto"/>
        <w:right w:val="none" w:sz="0" w:space="0" w:color="auto"/>
      </w:divBdr>
    </w:div>
    <w:div w:id="1523783830">
      <w:bodyDiv w:val="1"/>
      <w:marLeft w:val="0"/>
      <w:marRight w:val="0"/>
      <w:marTop w:val="0"/>
      <w:marBottom w:val="0"/>
      <w:divBdr>
        <w:top w:val="none" w:sz="0" w:space="0" w:color="auto"/>
        <w:left w:val="none" w:sz="0" w:space="0" w:color="auto"/>
        <w:bottom w:val="none" w:sz="0" w:space="0" w:color="auto"/>
        <w:right w:val="none" w:sz="0" w:space="0" w:color="auto"/>
      </w:divBdr>
    </w:div>
    <w:div w:id="1524129698">
      <w:bodyDiv w:val="1"/>
      <w:marLeft w:val="0"/>
      <w:marRight w:val="0"/>
      <w:marTop w:val="0"/>
      <w:marBottom w:val="0"/>
      <w:divBdr>
        <w:top w:val="none" w:sz="0" w:space="0" w:color="auto"/>
        <w:left w:val="none" w:sz="0" w:space="0" w:color="auto"/>
        <w:bottom w:val="none" w:sz="0" w:space="0" w:color="auto"/>
        <w:right w:val="none" w:sz="0" w:space="0" w:color="auto"/>
      </w:divBdr>
    </w:div>
    <w:div w:id="1524780934">
      <w:bodyDiv w:val="1"/>
      <w:marLeft w:val="0"/>
      <w:marRight w:val="0"/>
      <w:marTop w:val="0"/>
      <w:marBottom w:val="0"/>
      <w:divBdr>
        <w:top w:val="none" w:sz="0" w:space="0" w:color="auto"/>
        <w:left w:val="none" w:sz="0" w:space="0" w:color="auto"/>
        <w:bottom w:val="none" w:sz="0" w:space="0" w:color="auto"/>
        <w:right w:val="none" w:sz="0" w:space="0" w:color="auto"/>
      </w:divBdr>
    </w:div>
    <w:div w:id="1524829458">
      <w:bodyDiv w:val="1"/>
      <w:marLeft w:val="0"/>
      <w:marRight w:val="0"/>
      <w:marTop w:val="0"/>
      <w:marBottom w:val="0"/>
      <w:divBdr>
        <w:top w:val="none" w:sz="0" w:space="0" w:color="auto"/>
        <w:left w:val="none" w:sz="0" w:space="0" w:color="auto"/>
        <w:bottom w:val="none" w:sz="0" w:space="0" w:color="auto"/>
        <w:right w:val="none" w:sz="0" w:space="0" w:color="auto"/>
      </w:divBdr>
    </w:div>
    <w:div w:id="1525247231">
      <w:bodyDiv w:val="1"/>
      <w:marLeft w:val="0"/>
      <w:marRight w:val="0"/>
      <w:marTop w:val="0"/>
      <w:marBottom w:val="0"/>
      <w:divBdr>
        <w:top w:val="none" w:sz="0" w:space="0" w:color="auto"/>
        <w:left w:val="none" w:sz="0" w:space="0" w:color="auto"/>
        <w:bottom w:val="none" w:sz="0" w:space="0" w:color="auto"/>
        <w:right w:val="none" w:sz="0" w:space="0" w:color="auto"/>
      </w:divBdr>
    </w:div>
    <w:div w:id="1525436135">
      <w:bodyDiv w:val="1"/>
      <w:marLeft w:val="0"/>
      <w:marRight w:val="0"/>
      <w:marTop w:val="0"/>
      <w:marBottom w:val="0"/>
      <w:divBdr>
        <w:top w:val="none" w:sz="0" w:space="0" w:color="auto"/>
        <w:left w:val="none" w:sz="0" w:space="0" w:color="auto"/>
        <w:bottom w:val="none" w:sz="0" w:space="0" w:color="auto"/>
        <w:right w:val="none" w:sz="0" w:space="0" w:color="auto"/>
      </w:divBdr>
    </w:div>
    <w:div w:id="1526090302">
      <w:bodyDiv w:val="1"/>
      <w:marLeft w:val="0"/>
      <w:marRight w:val="0"/>
      <w:marTop w:val="0"/>
      <w:marBottom w:val="0"/>
      <w:divBdr>
        <w:top w:val="none" w:sz="0" w:space="0" w:color="auto"/>
        <w:left w:val="none" w:sz="0" w:space="0" w:color="auto"/>
        <w:bottom w:val="none" w:sz="0" w:space="0" w:color="auto"/>
        <w:right w:val="none" w:sz="0" w:space="0" w:color="auto"/>
      </w:divBdr>
    </w:div>
    <w:div w:id="1526139201">
      <w:bodyDiv w:val="1"/>
      <w:marLeft w:val="0"/>
      <w:marRight w:val="0"/>
      <w:marTop w:val="0"/>
      <w:marBottom w:val="0"/>
      <w:divBdr>
        <w:top w:val="none" w:sz="0" w:space="0" w:color="auto"/>
        <w:left w:val="none" w:sz="0" w:space="0" w:color="auto"/>
        <w:bottom w:val="none" w:sz="0" w:space="0" w:color="auto"/>
        <w:right w:val="none" w:sz="0" w:space="0" w:color="auto"/>
      </w:divBdr>
    </w:div>
    <w:div w:id="1526207250">
      <w:bodyDiv w:val="1"/>
      <w:marLeft w:val="0"/>
      <w:marRight w:val="0"/>
      <w:marTop w:val="0"/>
      <w:marBottom w:val="0"/>
      <w:divBdr>
        <w:top w:val="none" w:sz="0" w:space="0" w:color="auto"/>
        <w:left w:val="none" w:sz="0" w:space="0" w:color="auto"/>
        <w:bottom w:val="none" w:sz="0" w:space="0" w:color="auto"/>
        <w:right w:val="none" w:sz="0" w:space="0" w:color="auto"/>
      </w:divBdr>
    </w:div>
    <w:div w:id="1526214356">
      <w:bodyDiv w:val="1"/>
      <w:marLeft w:val="0"/>
      <w:marRight w:val="0"/>
      <w:marTop w:val="0"/>
      <w:marBottom w:val="0"/>
      <w:divBdr>
        <w:top w:val="none" w:sz="0" w:space="0" w:color="auto"/>
        <w:left w:val="none" w:sz="0" w:space="0" w:color="auto"/>
        <w:bottom w:val="none" w:sz="0" w:space="0" w:color="auto"/>
        <w:right w:val="none" w:sz="0" w:space="0" w:color="auto"/>
      </w:divBdr>
    </w:div>
    <w:div w:id="1526333526">
      <w:bodyDiv w:val="1"/>
      <w:marLeft w:val="0"/>
      <w:marRight w:val="0"/>
      <w:marTop w:val="0"/>
      <w:marBottom w:val="0"/>
      <w:divBdr>
        <w:top w:val="none" w:sz="0" w:space="0" w:color="auto"/>
        <w:left w:val="none" w:sz="0" w:space="0" w:color="auto"/>
        <w:bottom w:val="none" w:sz="0" w:space="0" w:color="auto"/>
        <w:right w:val="none" w:sz="0" w:space="0" w:color="auto"/>
      </w:divBdr>
    </w:div>
    <w:div w:id="1526480894">
      <w:bodyDiv w:val="1"/>
      <w:marLeft w:val="0"/>
      <w:marRight w:val="0"/>
      <w:marTop w:val="0"/>
      <w:marBottom w:val="0"/>
      <w:divBdr>
        <w:top w:val="none" w:sz="0" w:space="0" w:color="auto"/>
        <w:left w:val="none" w:sz="0" w:space="0" w:color="auto"/>
        <w:bottom w:val="none" w:sz="0" w:space="0" w:color="auto"/>
        <w:right w:val="none" w:sz="0" w:space="0" w:color="auto"/>
      </w:divBdr>
    </w:div>
    <w:div w:id="1526598500">
      <w:bodyDiv w:val="1"/>
      <w:marLeft w:val="0"/>
      <w:marRight w:val="0"/>
      <w:marTop w:val="0"/>
      <w:marBottom w:val="0"/>
      <w:divBdr>
        <w:top w:val="none" w:sz="0" w:space="0" w:color="auto"/>
        <w:left w:val="none" w:sz="0" w:space="0" w:color="auto"/>
        <w:bottom w:val="none" w:sz="0" w:space="0" w:color="auto"/>
        <w:right w:val="none" w:sz="0" w:space="0" w:color="auto"/>
      </w:divBdr>
    </w:div>
    <w:div w:id="1526673355">
      <w:bodyDiv w:val="1"/>
      <w:marLeft w:val="0"/>
      <w:marRight w:val="0"/>
      <w:marTop w:val="0"/>
      <w:marBottom w:val="0"/>
      <w:divBdr>
        <w:top w:val="none" w:sz="0" w:space="0" w:color="auto"/>
        <w:left w:val="none" w:sz="0" w:space="0" w:color="auto"/>
        <w:bottom w:val="none" w:sz="0" w:space="0" w:color="auto"/>
        <w:right w:val="none" w:sz="0" w:space="0" w:color="auto"/>
      </w:divBdr>
    </w:div>
    <w:div w:id="1526751828">
      <w:bodyDiv w:val="1"/>
      <w:marLeft w:val="0"/>
      <w:marRight w:val="0"/>
      <w:marTop w:val="0"/>
      <w:marBottom w:val="0"/>
      <w:divBdr>
        <w:top w:val="none" w:sz="0" w:space="0" w:color="auto"/>
        <w:left w:val="none" w:sz="0" w:space="0" w:color="auto"/>
        <w:bottom w:val="none" w:sz="0" w:space="0" w:color="auto"/>
        <w:right w:val="none" w:sz="0" w:space="0" w:color="auto"/>
      </w:divBdr>
    </w:div>
    <w:div w:id="1526823635">
      <w:bodyDiv w:val="1"/>
      <w:marLeft w:val="0"/>
      <w:marRight w:val="0"/>
      <w:marTop w:val="0"/>
      <w:marBottom w:val="0"/>
      <w:divBdr>
        <w:top w:val="none" w:sz="0" w:space="0" w:color="auto"/>
        <w:left w:val="none" w:sz="0" w:space="0" w:color="auto"/>
        <w:bottom w:val="none" w:sz="0" w:space="0" w:color="auto"/>
        <w:right w:val="none" w:sz="0" w:space="0" w:color="auto"/>
      </w:divBdr>
    </w:div>
    <w:div w:id="1526869435">
      <w:bodyDiv w:val="1"/>
      <w:marLeft w:val="0"/>
      <w:marRight w:val="0"/>
      <w:marTop w:val="0"/>
      <w:marBottom w:val="0"/>
      <w:divBdr>
        <w:top w:val="none" w:sz="0" w:space="0" w:color="auto"/>
        <w:left w:val="none" w:sz="0" w:space="0" w:color="auto"/>
        <w:bottom w:val="none" w:sz="0" w:space="0" w:color="auto"/>
        <w:right w:val="none" w:sz="0" w:space="0" w:color="auto"/>
      </w:divBdr>
    </w:div>
    <w:div w:id="1526942494">
      <w:bodyDiv w:val="1"/>
      <w:marLeft w:val="0"/>
      <w:marRight w:val="0"/>
      <w:marTop w:val="0"/>
      <w:marBottom w:val="0"/>
      <w:divBdr>
        <w:top w:val="none" w:sz="0" w:space="0" w:color="auto"/>
        <w:left w:val="none" w:sz="0" w:space="0" w:color="auto"/>
        <w:bottom w:val="none" w:sz="0" w:space="0" w:color="auto"/>
        <w:right w:val="none" w:sz="0" w:space="0" w:color="auto"/>
      </w:divBdr>
    </w:div>
    <w:div w:id="1527210302">
      <w:bodyDiv w:val="1"/>
      <w:marLeft w:val="0"/>
      <w:marRight w:val="0"/>
      <w:marTop w:val="0"/>
      <w:marBottom w:val="0"/>
      <w:divBdr>
        <w:top w:val="none" w:sz="0" w:space="0" w:color="auto"/>
        <w:left w:val="none" w:sz="0" w:space="0" w:color="auto"/>
        <w:bottom w:val="none" w:sz="0" w:space="0" w:color="auto"/>
        <w:right w:val="none" w:sz="0" w:space="0" w:color="auto"/>
      </w:divBdr>
    </w:div>
    <w:div w:id="1527601576">
      <w:bodyDiv w:val="1"/>
      <w:marLeft w:val="0"/>
      <w:marRight w:val="0"/>
      <w:marTop w:val="0"/>
      <w:marBottom w:val="0"/>
      <w:divBdr>
        <w:top w:val="none" w:sz="0" w:space="0" w:color="auto"/>
        <w:left w:val="none" w:sz="0" w:space="0" w:color="auto"/>
        <w:bottom w:val="none" w:sz="0" w:space="0" w:color="auto"/>
        <w:right w:val="none" w:sz="0" w:space="0" w:color="auto"/>
      </w:divBdr>
    </w:div>
    <w:div w:id="1527644212">
      <w:bodyDiv w:val="1"/>
      <w:marLeft w:val="0"/>
      <w:marRight w:val="0"/>
      <w:marTop w:val="0"/>
      <w:marBottom w:val="0"/>
      <w:divBdr>
        <w:top w:val="none" w:sz="0" w:space="0" w:color="auto"/>
        <w:left w:val="none" w:sz="0" w:space="0" w:color="auto"/>
        <w:bottom w:val="none" w:sz="0" w:space="0" w:color="auto"/>
        <w:right w:val="none" w:sz="0" w:space="0" w:color="auto"/>
      </w:divBdr>
    </w:div>
    <w:div w:id="1527864542">
      <w:bodyDiv w:val="1"/>
      <w:marLeft w:val="0"/>
      <w:marRight w:val="0"/>
      <w:marTop w:val="0"/>
      <w:marBottom w:val="0"/>
      <w:divBdr>
        <w:top w:val="none" w:sz="0" w:space="0" w:color="auto"/>
        <w:left w:val="none" w:sz="0" w:space="0" w:color="auto"/>
        <w:bottom w:val="none" w:sz="0" w:space="0" w:color="auto"/>
        <w:right w:val="none" w:sz="0" w:space="0" w:color="auto"/>
      </w:divBdr>
    </w:div>
    <w:div w:id="1527910691">
      <w:bodyDiv w:val="1"/>
      <w:marLeft w:val="0"/>
      <w:marRight w:val="0"/>
      <w:marTop w:val="0"/>
      <w:marBottom w:val="0"/>
      <w:divBdr>
        <w:top w:val="none" w:sz="0" w:space="0" w:color="auto"/>
        <w:left w:val="none" w:sz="0" w:space="0" w:color="auto"/>
        <w:bottom w:val="none" w:sz="0" w:space="0" w:color="auto"/>
        <w:right w:val="none" w:sz="0" w:space="0" w:color="auto"/>
      </w:divBdr>
    </w:div>
    <w:div w:id="1528130553">
      <w:bodyDiv w:val="1"/>
      <w:marLeft w:val="0"/>
      <w:marRight w:val="0"/>
      <w:marTop w:val="0"/>
      <w:marBottom w:val="0"/>
      <w:divBdr>
        <w:top w:val="none" w:sz="0" w:space="0" w:color="auto"/>
        <w:left w:val="none" w:sz="0" w:space="0" w:color="auto"/>
        <w:bottom w:val="none" w:sz="0" w:space="0" w:color="auto"/>
        <w:right w:val="none" w:sz="0" w:space="0" w:color="auto"/>
      </w:divBdr>
    </w:div>
    <w:div w:id="1528179793">
      <w:bodyDiv w:val="1"/>
      <w:marLeft w:val="0"/>
      <w:marRight w:val="0"/>
      <w:marTop w:val="0"/>
      <w:marBottom w:val="0"/>
      <w:divBdr>
        <w:top w:val="none" w:sz="0" w:space="0" w:color="auto"/>
        <w:left w:val="none" w:sz="0" w:space="0" w:color="auto"/>
        <w:bottom w:val="none" w:sz="0" w:space="0" w:color="auto"/>
        <w:right w:val="none" w:sz="0" w:space="0" w:color="auto"/>
      </w:divBdr>
    </w:div>
    <w:div w:id="1528443930">
      <w:bodyDiv w:val="1"/>
      <w:marLeft w:val="0"/>
      <w:marRight w:val="0"/>
      <w:marTop w:val="0"/>
      <w:marBottom w:val="0"/>
      <w:divBdr>
        <w:top w:val="none" w:sz="0" w:space="0" w:color="auto"/>
        <w:left w:val="none" w:sz="0" w:space="0" w:color="auto"/>
        <w:bottom w:val="none" w:sz="0" w:space="0" w:color="auto"/>
        <w:right w:val="none" w:sz="0" w:space="0" w:color="auto"/>
      </w:divBdr>
    </w:div>
    <w:div w:id="1528517571">
      <w:bodyDiv w:val="1"/>
      <w:marLeft w:val="0"/>
      <w:marRight w:val="0"/>
      <w:marTop w:val="0"/>
      <w:marBottom w:val="0"/>
      <w:divBdr>
        <w:top w:val="none" w:sz="0" w:space="0" w:color="auto"/>
        <w:left w:val="none" w:sz="0" w:space="0" w:color="auto"/>
        <w:bottom w:val="none" w:sz="0" w:space="0" w:color="auto"/>
        <w:right w:val="none" w:sz="0" w:space="0" w:color="auto"/>
      </w:divBdr>
    </w:div>
    <w:div w:id="1528714604">
      <w:bodyDiv w:val="1"/>
      <w:marLeft w:val="0"/>
      <w:marRight w:val="0"/>
      <w:marTop w:val="0"/>
      <w:marBottom w:val="0"/>
      <w:divBdr>
        <w:top w:val="none" w:sz="0" w:space="0" w:color="auto"/>
        <w:left w:val="none" w:sz="0" w:space="0" w:color="auto"/>
        <w:bottom w:val="none" w:sz="0" w:space="0" w:color="auto"/>
        <w:right w:val="none" w:sz="0" w:space="0" w:color="auto"/>
      </w:divBdr>
    </w:div>
    <w:div w:id="1528788823">
      <w:bodyDiv w:val="1"/>
      <w:marLeft w:val="0"/>
      <w:marRight w:val="0"/>
      <w:marTop w:val="0"/>
      <w:marBottom w:val="0"/>
      <w:divBdr>
        <w:top w:val="none" w:sz="0" w:space="0" w:color="auto"/>
        <w:left w:val="none" w:sz="0" w:space="0" w:color="auto"/>
        <w:bottom w:val="none" w:sz="0" w:space="0" w:color="auto"/>
        <w:right w:val="none" w:sz="0" w:space="0" w:color="auto"/>
      </w:divBdr>
    </w:div>
    <w:div w:id="1529021734">
      <w:bodyDiv w:val="1"/>
      <w:marLeft w:val="0"/>
      <w:marRight w:val="0"/>
      <w:marTop w:val="0"/>
      <w:marBottom w:val="0"/>
      <w:divBdr>
        <w:top w:val="none" w:sz="0" w:space="0" w:color="auto"/>
        <w:left w:val="none" w:sz="0" w:space="0" w:color="auto"/>
        <w:bottom w:val="none" w:sz="0" w:space="0" w:color="auto"/>
        <w:right w:val="none" w:sz="0" w:space="0" w:color="auto"/>
      </w:divBdr>
    </w:div>
    <w:div w:id="1529097900">
      <w:bodyDiv w:val="1"/>
      <w:marLeft w:val="0"/>
      <w:marRight w:val="0"/>
      <w:marTop w:val="0"/>
      <w:marBottom w:val="0"/>
      <w:divBdr>
        <w:top w:val="none" w:sz="0" w:space="0" w:color="auto"/>
        <w:left w:val="none" w:sz="0" w:space="0" w:color="auto"/>
        <w:bottom w:val="none" w:sz="0" w:space="0" w:color="auto"/>
        <w:right w:val="none" w:sz="0" w:space="0" w:color="auto"/>
      </w:divBdr>
    </w:div>
    <w:div w:id="1529291765">
      <w:bodyDiv w:val="1"/>
      <w:marLeft w:val="0"/>
      <w:marRight w:val="0"/>
      <w:marTop w:val="0"/>
      <w:marBottom w:val="0"/>
      <w:divBdr>
        <w:top w:val="none" w:sz="0" w:space="0" w:color="auto"/>
        <w:left w:val="none" w:sz="0" w:space="0" w:color="auto"/>
        <w:bottom w:val="none" w:sz="0" w:space="0" w:color="auto"/>
        <w:right w:val="none" w:sz="0" w:space="0" w:color="auto"/>
      </w:divBdr>
    </w:div>
    <w:div w:id="1529374470">
      <w:bodyDiv w:val="1"/>
      <w:marLeft w:val="0"/>
      <w:marRight w:val="0"/>
      <w:marTop w:val="0"/>
      <w:marBottom w:val="0"/>
      <w:divBdr>
        <w:top w:val="none" w:sz="0" w:space="0" w:color="auto"/>
        <w:left w:val="none" w:sz="0" w:space="0" w:color="auto"/>
        <w:bottom w:val="none" w:sz="0" w:space="0" w:color="auto"/>
        <w:right w:val="none" w:sz="0" w:space="0" w:color="auto"/>
      </w:divBdr>
    </w:div>
    <w:div w:id="1529488972">
      <w:bodyDiv w:val="1"/>
      <w:marLeft w:val="0"/>
      <w:marRight w:val="0"/>
      <w:marTop w:val="0"/>
      <w:marBottom w:val="0"/>
      <w:divBdr>
        <w:top w:val="none" w:sz="0" w:space="0" w:color="auto"/>
        <w:left w:val="none" w:sz="0" w:space="0" w:color="auto"/>
        <w:bottom w:val="none" w:sz="0" w:space="0" w:color="auto"/>
        <w:right w:val="none" w:sz="0" w:space="0" w:color="auto"/>
      </w:divBdr>
    </w:div>
    <w:div w:id="1529559510">
      <w:bodyDiv w:val="1"/>
      <w:marLeft w:val="0"/>
      <w:marRight w:val="0"/>
      <w:marTop w:val="0"/>
      <w:marBottom w:val="0"/>
      <w:divBdr>
        <w:top w:val="none" w:sz="0" w:space="0" w:color="auto"/>
        <w:left w:val="none" w:sz="0" w:space="0" w:color="auto"/>
        <w:bottom w:val="none" w:sz="0" w:space="0" w:color="auto"/>
        <w:right w:val="none" w:sz="0" w:space="0" w:color="auto"/>
      </w:divBdr>
    </w:div>
    <w:div w:id="1529753695">
      <w:bodyDiv w:val="1"/>
      <w:marLeft w:val="0"/>
      <w:marRight w:val="0"/>
      <w:marTop w:val="0"/>
      <w:marBottom w:val="0"/>
      <w:divBdr>
        <w:top w:val="none" w:sz="0" w:space="0" w:color="auto"/>
        <w:left w:val="none" w:sz="0" w:space="0" w:color="auto"/>
        <w:bottom w:val="none" w:sz="0" w:space="0" w:color="auto"/>
        <w:right w:val="none" w:sz="0" w:space="0" w:color="auto"/>
      </w:divBdr>
    </w:div>
    <w:div w:id="1529948637">
      <w:bodyDiv w:val="1"/>
      <w:marLeft w:val="0"/>
      <w:marRight w:val="0"/>
      <w:marTop w:val="0"/>
      <w:marBottom w:val="0"/>
      <w:divBdr>
        <w:top w:val="none" w:sz="0" w:space="0" w:color="auto"/>
        <w:left w:val="none" w:sz="0" w:space="0" w:color="auto"/>
        <w:bottom w:val="none" w:sz="0" w:space="0" w:color="auto"/>
        <w:right w:val="none" w:sz="0" w:space="0" w:color="auto"/>
      </w:divBdr>
    </w:div>
    <w:div w:id="1530214765">
      <w:bodyDiv w:val="1"/>
      <w:marLeft w:val="0"/>
      <w:marRight w:val="0"/>
      <w:marTop w:val="0"/>
      <w:marBottom w:val="0"/>
      <w:divBdr>
        <w:top w:val="none" w:sz="0" w:space="0" w:color="auto"/>
        <w:left w:val="none" w:sz="0" w:space="0" w:color="auto"/>
        <w:bottom w:val="none" w:sz="0" w:space="0" w:color="auto"/>
        <w:right w:val="none" w:sz="0" w:space="0" w:color="auto"/>
      </w:divBdr>
    </w:div>
    <w:div w:id="1530416752">
      <w:bodyDiv w:val="1"/>
      <w:marLeft w:val="0"/>
      <w:marRight w:val="0"/>
      <w:marTop w:val="0"/>
      <w:marBottom w:val="0"/>
      <w:divBdr>
        <w:top w:val="none" w:sz="0" w:space="0" w:color="auto"/>
        <w:left w:val="none" w:sz="0" w:space="0" w:color="auto"/>
        <w:bottom w:val="none" w:sz="0" w:space="0" w:color="auto"/>
        <w:right w:val="none" w:sz="0" w:space="0" w:color="auto"/>
      </w:divBdr>
    </w:div>
    <w:div w:id="1530606083">
      <w:bodyDiv w:val="1"/>
      <w:marLeft w:val="0"/>
      <w:marRight w:val="0"/>
      <w:marTop w:val="0"/>
      <w:marBottom w:val="0"/>
      <w:divBdr>
        <w:top w:val="none" w:sz="0" w:space="0" w:color="auto"/>
        <w:left w:val="none" w:sz="0" w:space="0" w:color="auto"/>
        <w:bottom w:val="none" w:sz="0" w:space="0" w:color="auto"/>
        <w:right w:val="none" w:sz="0" w:space="0" w:color="auto"/>
      </w:divBdr>
    </w:div>
    <w:div w:id="1530609186">
      <w:bodyDiv w:val="1"/>
      <w:marLeft w:val="0"/>
      <w:marRight w:val="0"/>
      <w:marTop w:val="0"/>
      <w:marBottom w:val="0"/>
      <w:divBdr>
        <w:top w:val="none" w:sz="0" w:space="0" w:color="auto"/>
        <w:left w:val="none" w:sz="0" w:space="0" w:color="auto"/>
        <w:bottom w:val="none" w:sz="0" w:space="0" w:color="auto"/>
        <w:right w:val="none" w:sz="0" w:space="0" w:color="auto"/>
      </w:divBdr>
    </w:div>
    <w:div w:id="1530678655">
      <w:bodyDiv w:val="1"/>
      <w:marLeft w:val="0"/>
      <w:marRight w:val="0"/>
      <w:marTop w:val="0"/>
      <w:marBottom w:val="0"/>
      <w:divBdr>
        <w:top w:val="none" w:sz="0" w:space="0" w:color="auto"/>
        <w:left w:val="none" w:sz="0" w:space="0" w:color="auto"/>
        <w:bottom w:val="none" w:sz="0" w:space="0" w:color="auto"/>
        <w:right w:val="none" w:sz="0" w:space="0" w:color="auto"/>
      </w:divBdr>
    </w:div>
    <w:div w:id="1530873967">
      <w:bodyDiv w:val="1"/>
      <w:marLeft w:val="0"/>
      <w:marRight w:val="0"/>
      <w:marTop w:val="0"/>
      <w:marBottom w:val="0"/>
      <w:divBdr>
        <w:top w:val="none" w:sz="0" w:space="0" w:color="auto"/>
        <w:left w:val="none" w:sz="0" w:space="0" w:color="auto"/>
        <w:bottom w:val="none" w:sz="0" w:space="0" w:color="auto"/>
        <w:right w:val="none" w:sz="0" w:space="0" w:color="auto"/>
      </w:divBdr>
    </w:div>
    <w:div w:id="1530875330">
      <w:bodyDiv w:val="1"/>
      <w:marLeft w:val="0"/>
      <w:marRight w:val="0"/>
      <w:marTop w:val="0"/>
      <w:marBottom w:val="0"/>
      <w:divBdr>
        <w:top w:val="none" w:sz="0" w:space="0" w:color="auto"/>
        <w:left w:val="none" w:sz="0" w:space="0" w:color="auto"/>
        <w:bottom w:val="none" w:sz="0" w:space="0" w:color="auto"/>
        <w:right w:val="none" w:sz="0" w:space="0" w:color="auto"/>
      </w:divBdr>
    </w:div>
    <w:div w:id="1530992531">
      <w:bodyDiv w:val="1"/>
      <w:marLeft w:val="0"/>
      <w:marRight w:val="0"/>
      <w:marTop w:val="0"/>
      <w:marBottom w:val="0"/>
      <w:divBdr>
        <w:top w:val="none" w:sz="0" w:space="0" w:color="auto"/>
        <w:left w:val="none" w:sz="0" w:space="0" w:color="auto"/>
        <w:bottom w:val="none" w:sz="0" w:space="0" w:color="auto"/>
        <w:right w:val="none" w:sz="0" w:space="0" w:color="auto"/>
      </w:divBdr>
    </w:div>
    <w:div w:id="1530996878">
      <w:bodyDiv w:val="1"/>
      <w:marLeft w:val="0"/>
      <w:marRight w:val="0"/>
      <w:marTop w:val="0"/>
      <w:marBottom w:val="0"/>
      <w:divBdr>
        <w:top w:val="none" w:sz="0" w:space="0" w:color="auto"/>
        <w:left w:val="none" w:sz="0" w:space="0" w:color="auto"/>
        <w:bottom w:val="none" w:sz="0" w:space="0" w:color="auto"/>
        <w:right w:val="none" w:sz="0" w:space="0" w:color="auto"/>
      </w:divBdr>
    </w:div>
    <w:div w:id="1531255942">
      <w:bodyDiv w:val="1"/>
      <w:marLeft w:val="0"/>
      <w:marRight w:val="0"/>
      <w:marTop w:val="0"/>
      <w:marBottom w:val="0"/>
      <w:divBdr>
        <w:top w:val="none" w:sz="0" w:space="0" w:color="auto"/>
        <w:left w:val="none" w:sz="0" w:space="0" w:color="auto"/>
        <w:bottom w:val="none" w:sz="0" w:space="0" w:color="auto"/>
        <w:right w:val="none" w:sz="0" w:space="0" w:color="auto"/>
      </w:divBdr>
    </w:div>
    <w:div w:id="1531257576">
      <w:bodyDiv w:val="1"/>
      <w:marLeft w:val="0"/>
      <w:marRight w:val="0"/>
      <w:marTop w:val="0"/>
      <w:marBottom w:val="0"/>
      <w:divBdr>
        <w:top w:val="none" w:sz="0" w:space="0" w:color="auto"/>
        <w:left w:val="none" w:sz="0" w:space="0" w:color="auto"/>
        <w:bottom w:val="none" w:sz="0" w:space="0" w:color="auto"/>
        <w:right w:val="none" w:sz="0" w:space="0" w:color="auto"/>
      </w:divBdr>
    </w:div>
    <w:div w:id="1531262861">
      <w:bodyDiv w:val="1"/>
      <w:marLeft w:val="0"/>
      <w:marRight w:val="0"/>
      <w:marTop w:val="0"/>
      <w:marBottom w:val="0"/>
      <w:divBdr>
        <w:top w:val="none" w:sz="0" w:space="0" w:color="auto"/>
        <w:left w:val="none" w:sz="0" w:space="0" w:color="auto"/>
        <w:bottom w:val="none" w:sz="0" w:space="0" w:color="auto"/>
        <w:right w:val="none" w:sz="0" w:space="0" w:color="auto"/>
      </w:divBdr>
    </w:div>
    <w:div w:id="1531263670">
      <w:bodyDiv w:val="1"/>
      <w:marLeft w:val="0"/>
      <w:marRight w:val="0"/>
      <w:marTop w:val="0"/>
      <w:marBottom w:val="0"/>
      <w:divBdr>
        <w:top w:val="none" w:sz="0" w:space="0" w:color="auto"/>
        <w:left w:val="none" w:sz="0" w:space="0" w:color="auto"/>
        <w:bottom w:val="none" w:sz="0" w:space="0" w:color="auto"/>
        <w:right w:val="none" w:sz="0" w:space="0" w:color="auto"/>
      </w:divBdr>
    </w:div>
    <w:div w:id="1531607021">
      <w:bodyDiv w:val="1"/>
      <w:marLeft w:val="0"/>
      <w:marRight w:val="0"/>
      <w:marTop w:val="0"/>
      <w:marBottom w:val="0"/>
      <w:divBdr>
        <w:top w:val="none" w:sz="0" w:space="0" w:color="auto"/>
        <w:left w:val="none" w:sz="0" w:space="0" w:color="auto"/>
        <w:bottom w:val="none" w:sz="0" w:space="0" w:color="auto"/>
        <w:right w:val="none" w:sz="0" w:space="0" w:color="auto"/>
      </w:divBdr>
    </w:div>
    <w:div w:id="1531647735">
      <w:bodyDiv w:val="1"/>
      <w:marLeft w:val="0"/>
      <w:marRight w:val="0"/>
      <w:marTop w:val="0"/>
      <w:marBottom w:val="0"/>
      <w:divBdr>
        <w:top w:val="none" w:sz="0" w:space="0" w:color="auto"/>
        <w:left w:val="none" w:sz="0" w:space="0" w:color="auto"/>
        <w:bottom w:val="none" w:sz="0" w:space="0" w:color="auto"/>
        <w:right w:val="none" w:sz="0" w:space="0" w:color="auto"/>
      </w:divBdr>
    </w:div>
    <w:div w:id="1531840275">
      <w:bodyDiv w:val="1"/>
      <w:marLeft w:val="0"/>
      <w:marRight w:val="0"/>
      <w:marTop w:val="0"/>
      <w:marBottom w:val="0"/>
      <w:divBdr>
        <w:top w:val="none" w:sz="0" w:space="0" w:color="auto"/>
        <w:left w:val="none" w:sz="0" w:space="0" w:color="auto"/>
        <w:bottom w:val="none" w:sz="0" w:space="0" w:color="auto"/>
        <w:right w:val="none" w:sz="0" w:space="0" w:color="auto"/>
      </w:divBdr>
    </w:div>
    <w:div w:id="1531990319">
      <w:bodyDiv w:val="1"/>
      <w:marLeft w:val="0"/>
      <w:marRight w:val="0"/>
      <w:marTop w:val="0"/>
      <w:marBottom w:val="0"/>
      <w:divBdr>
        <w:top w:val="none" w:sz="0" w:space="0" w:color="auto"/>
        <w:left w:val="none" w:sz="0" w:space="0" w:color="auto"/>
        <w:bottom w:val="none" w:sz="0" w:space="0" w:color="auto"/>
        <w:right w:val="none" w:sz="0" w:space="0" w:color="auto"/>
      </w:divBdr>
    </w:div>
    <w:div w:id="1532062767">
      <w:bodyDiv w:val="1"/>
      <w:marLeft w:val="0"/>
      <w:marRight w:val="0"/>
      <w:marTop w:val="0"/>
      <w:marBottom w:val="0"/>
      <w:divBdr>
        <w:top w:val="none" w:sz="0" w:space="0" w:color="auto"/>
        <w:left w:val="none" w:sz="0" w:space="0" w:color="auto"/>
        <w:bottom w:val="none" w:sz="0" w:space="0" w:color="auto"/>
        <w:right w:val="none" w:sz="0" w:space="0" w:color="auto"/>
      </w:divBdr>
    </w:div>
    <w:div w:id="1532105582">
      <w:bodyDiv w:val="1"/>
      <w:marLeft w:val="0"/>
      <w:marRight w:val="0"/>
      <w:marTop w:val="0"/>
      <w:marBottom w:val="0"/>
      <w:divBdr>
        <w:top w:val="none" w:sz="0" w:space="0" w:color="auto"/>
        <w:left w:val="none" w:sz="0" w:space="0" w:color="auto"/>
        <w:bottom w:val="none" w:sz="0" w:space="0" w:color="auto"/>
        <w:right w:val="none" w:sz="0" w:space="0" w:color="auto"/>
      </w:divBdr>
    </w:div>
    <w:div w:id="1532105960">
      <w:bodyDiv w:val="1"/>
      <w:marLeft w:val="0"/>
      <w:marRight w:val="0"/>
      <w:marTop w:val="0"/>
      <w:marBottom w:val="0"/>
      <w:divBdr>
        <w:top w:val="none" w:sz="0" w:space="0" w:color="auto"/>
        <w:left w:val="none" w:sz="0" w:space="0" w:color="auto"/>
        <w:bottom w:val="none" w:sz="0" w:space="0" w:color="auto"/>
        <w:right w:val="none" w:sz="0" w:space="0" w:color="auto"/>
      </w:divBdr>
    </w:div>
    <w:div w:id="1532186324">
      <w:bodyDiv w:val="1"/>
      <w:marLeft w:val="0"/>
      <w:marRight w:val="0"/>
      <w:marTop w:val="0"/>
      <w:marBottom w:val="0"/>
      <w:divBdr>
        <w:top w:val="none" w:sz="0" w:space="0" w:color="auto"/>
        <w:left w:val="none" w:sz="0" w:space="0" w:color="auto"/>
        <w:bottom w:val="none" w:sz="0" w:space="0" w:color="auto"/>
        <w:right w:val="none" w:sz="0" w:space="0" w:color="auto"/>
      </w:divBdr>
    </w:div>
    <w:div w:id="1532300383">
      <w:bodyDiv w:val="1"/>
      <w:marLeft w:val="0"/>
      <w:marRight w:val="0"/>
      <w:marTop w:val="0"/>
      <w:marBottom w:val="0"/>
      <w:divBdr>
        <w:top w:val="none" w:sz="0" w:space="0" w:color="auto"/>
        <w:left w:val="none" w:sz="0" w:space="0" w:color="auto"/>
        <w:bottom w:val="none" w:sz="0" w:space="0" w:color="auto"/>
        <w:right w:val="none" w:sz="0" w:space="0" w:color="auto"/>
      </w:divBdr>
    </w:div>
    <w:div w:id="1532841628">
      <w:bodyDiv w:val="1"/>
      <w:marLeft w:val="0"/>
      <w:marRight w:val="0"/>
      <w:marTop w:val="0"/>
      <w:marBottom w:val="0"/>
      <w:divBdr>
        <w:top w:val="none" w:sz="0" w:space="0" w:color="auto"/>
        <w:left w:val="none" w:sz="0" w:space="0" w:color="auto"/>
        <w:bottom w:val="none" w:sz="0" w:space="0" w:color="auto"/>
        <w:right w:val="none" w:sz="0" w:space="0" w:color="auto"/>
      </w:divBdr>
    </w:div>
    <w:div w:id="1532911935">
      <w:bodyDiv w:val="1"/>
      <w:marLeft w:val="0"/>
      <w:marRight w:val="0"/>
      <w:marTop w:val="0"/>
      <w:marBottom w:val="0"/>
      <w:divBdr>
        <w:top w:val="none" w:sz="0" w:space="0" w:color="auto"/>
        <w:left w:val="none" w:sz="0" w:space="0" w:color="auto"/>
        <w:bottom w:val="none" w:sz="0" w:space="0" w:color="auto"/>
        <w:right w:val="none" w:sz="0" w:space="0" w:color="auto"/>
      </w:divBdr>
    </w:div>
    <w:div w:id="1532913043">
      <w:bodyDiv w:val="1"/>
      <w:marLeft w:val="0"/>
      <w:marRight w:val="0"/>
      <w:marTop w:val="0"/>
      <w:marBottom w:val="0"/>
      <w:divBdr>
        <w:top w:val="none" w:sz="0" w:space="0" w:color="auto"/>
        <w:left w:val="none" w:sz="0" w:space="0" w:color="auto"/>
        <w:bottom w:val="none" w:sz="0" w:space="0" w:color="auto"/>
        <w:right w:val="none" w:sz="0" w:space="0" w:color="auto"/>
      </w:divBdr>
    </w:div>
    <w:div w:id="1533228706">
      <w:bodyDiv w:val="1"/>
      <w:marLeft w:val="0"/>
      <w:marRight w:val="0"/>
      <w:marTop w:val="0"/>
      <w:marBottom w:val="0"/>
      <w:divBdr>
        <w:top w:val="none" w:sz="0" w:space="0" w:color="auto"/>
        <w:left w:val="none" w:sz="0" w:space="0" w:color="auto"/>
        <w:bottom w:val="none" w:sz="0" w:space="0" w:color="auto"/>
        <w:right w:val="none" w:sz="0" w:space="0" w:color="auto"/>
      </w:divBdr>
    </w:div>
    <w:div w:id="1533230920">
      <w:bodyDiv w:val="1"/>
      <w:marLeft w:val="0"/>
      <w:marRight w:val="0"/>
      <w:marTop w:val="0"/>
      <w:marBottom w:val="0"/>
      <w:divBdr>
        <w:top w:val="none" w:sz="0" w:space="0" w:color="auto"/>
        <w:left w:val="none" w:sz="0" w:space="0" w:color="auto"/>
        <w:bottom w:val="none" w:sz="0" w:space="0" w:color="auto"/>
        <w:right w:val="none" w:sz="0" w:space="0" w:color="auto"/>
      </w:divBdr>
    </w:div>
    <w:div w:id="1533348507">
      <w:bodyDiv w:val="1"/>
      <w:marLeft w:val="0"/>
      <w:marRight w:val="0"/>
      <w:marTop w:val="0"/>
      <w:marBottom w:val="0"/>
      <w:divBdr>
        <w:top w:val="none" w:sz="0" w:space="0" w:color="auto"/>
        <w:left w:val="none" w:sz="0" w:space="0" w:color="auto"/>
        <w:bottom w:val="none" w:sz="0" w:space="0" w:color="auto"/>
        <w:right w:val="none" w:sz="0" w:space="0" w:color="auto"/>
      </w:divBdr>
    </w:div>
    <w:div w:id="1533374527">
      <w:bodyDiv w:val="1"/>
      <w:marLeft w:val="0"/>
      <w:marRight w:val="0"/>
      <w:marTop w:val="0"/>
      <w:marBottom w:val="0"/>
      <w:divBdr>
        <w:top w:val="none" w:sz="0" w:space="0" w:color="auto"/>
        <w:left w:val="none" w:sz="0" w:space="0" w:color="auto"/>
        <w:bottom w:val="none" w:sz="0" w:space="0" w:color="auto"/>
        <w:right w:val="none" w:sz="0" w:space="0" w:color="auto"/>
      </w:divBdr>
    </w:div>
    <w:div w:id="1533611502">
      <w:bodyDiv w:val="1"/>
      <w:marLeft w:val="0"/>
      <w:marRight w:val="0"/>
      <w:marTop w:val="0"/>
      <w:marBottom w:val="0"/>
      <w:divBdr>
        <w:top w:val="none" w:sz="0" w:space="0" w:color="auto"/>
        <w:left w:val="none" w:sz="0" w:space="0" w:color="auto"/>
        <w:bottom w:val="none" w:sz="0" w:space="0" w:color="auto"/>
        <w:right w:val="none" w:sz="0" w:space="0" w:color="auto"/>
      </w:divBdr>
    </w:div>
    <w:div w:id="1533954088">
      <w:bodyDiv w:val="1"/>
      <w:marLeft w:val="0"/>
      <w:marRight w:val="0"/>
      <w:marTop w:val="0"/>
      <w:marBottom w:val="0"/>
      <w:divBdr>
        <w:top w:val="none" w:sz="0" w:space="0" w:color="auto"/>
        <w:left w:val="none" w:sz="0" w:space="0" w:color="auto"/>
        <w:bottom w:val="none" w:sz="0" w:space="0" w:color="auto"/>
        <w:right w:val="none" w:sz="0" w:space="0" w:color="auto"/>
      </w:divBdr>
    </w:div>
    <w:div w:id="1534266543">
      <w:bodyDiv w:val="1"/>
      <w:marLeft w:val="0"/>
      <w:marRight w:val="0"/>
      <w:marTop w:val="0"/>
      <w:marBottom w:val="0"/>
      <w:divBdr>
        <w:top w:val="none" w:sz="0" w:space="0" w:color="auto"/>
        <w:left w:val="none" w:sz="0" w:space="0" w:color="auto"/>
        <w:bottom w:val="none" w:sz="0" w:space="0" w:color="auto"/>
        <w:right w:val="none" w:sz="0" w:space="0" w:color="auto"/>
      </w:divBdr>
    </w:div>
    <w:div w:id="1534731820">
      <w:bodyDiv w:val="1"/>
      <w:marLeft w:val="0"/>
      <w:marRight w:val="0"/>
      <w:marTop w:val="0"/>
      <w:marBottom w:val="0"/>
      <w:divBdr>
        <w:top w:val="none" w:sz="0" w:space="0" w:color="auto"/>
        <w:left w:val="none" w:sz="0" w:space="0" w:color="auto"/>
        <w:bottom w:val="none" w:sz="0" w:space="0" w:color="auto"/>
        <w:right w:val="none" w:sz="0" w:space="0" w:color="auto"/>
      </w:divBdr>
    </w:div>
    <w:div w:id="1534997610">
      <w:bodyDiv w:val="1"/>
      <w:marLeft w:val="0"/>
      <w:marRight w:val="0"/>
      <w:marTop w:val="0"/>
      <w:marBottom w:val="0"/>
      <w:divBdr>
        <w:top w:val="none" w:sz="0" w:space="0" w:color="auto"/>
        <w:left w:val="none" w:sz="0" w:space="0" w:color="auto"/>
        <w:bottom w:val="none" w:sz="0" w:space="0" w:color="auto"/>
        <w:right w:val="none" w:sz="0" w:space="0" w:color="auto"/>
      </w:divBdr>
    </w:div>
    <w:div w:id="1535117263">
      <w:bodyDiv w:val="1"/>
      <w:marLeft w:val="0"/>
      <w:marRight w:val="0"/>
      <w:marTop w:val="0"/>
      <w:marBottom w:val="0"/>
      <w:divBdr>
        <w:top w:val="none" w:sz="0" w:space="0" w:color="auto"/>
        <w:left w:val="none" w:sz="0" w:space="0" w:color="auto"/>
        <w:bottom w:val="none" w:sz="0" w:space="0" w:color="auto"/>
        <w:right w:val="none" w:sz="0" w:space="0" w:color="auto"/>
      </w:divBdr>
    </w:div>
    <w:div w:id="1535189849">
      <w:bodyDiv w:val="1"/>
      <w:marLeft w:val="0"/>
      <w:marRight w:val="0"/>
      <w:marTop w:val="0"/>
      <w:marBottom w:val="0"/>
      <w:divBdr>
        <w:top w:val="none" w:sz="0" w:space="0" w:color="auto"/>
        <w:left w:val="none" w:sz="0" w:space="0" w:color="auto"/>
        <w:bottom w:val="none" w:sz="0" w:space="0" w:color="auto"/>
        <w:right w:val="none" w:sz="0" w:space="0" w:color="auto"/>
      </w:divBdr>
    </w:div>
    <w:div w:id="1535196233">
      <w:bodyDiv w:val="1"/>
      <w:marLeft w:val="0"/>
      <w:marRight w:val="0"/>
      <w:marTop w:val="0"/>
      <w:marBottom w:val="0"/>
      <w:divBdr>
        <w:top w:val="none" w:sz="0" w:space="0" w:color="auto"/>
        <w:left w:val="none" w:sz="0" w:space="0" w:color="auto"/>
        <w:bottom w:val="none" w:sz="0" w:space="0" w:color="auto"/>
        <w:right w:val="none" w:sz="0" w:space="0" w:color="auto"/>
      </w:divBdr>
    </w:div>
    <w:div w:id="1536229714">
      <w:bodyDiv w:val="1"/>
      <w:marLeft w:val="0"/>
      <w:marRight w:val="0"/>
      <w:marTop w:val="0"/>
      <w:marBottom w:val="0"/>
      <w:divBdr>
        <w:top w:val="none" w:sz="0" w:space="0" w:color="auto"/>
        <w:left w:val="none" w:sz="0" w:space="0" w:color="auto"/>
        <w:bottom w:val="none" w:sz="0" w:space="0" w:color="auto"/>
        <w:right w:val="none" w:sz="0" w:space="0" w:color="auto"/>
      </w:divBdr>
    </w:div>
    <w:div w:id="1536310035">
      <w:bodyDiv w:val="1"/>
      <w:marLeft w:val="0"/>
      <w:marRight w:val="0"/>
      <w:marTop w:val="0"/>
      <w:marBottom w:val="0"/>
      <w:divBdr>
        <w:top w:val="none" w:sz="0" w:space="0" w:color="auto"/>
        <w:left w:val="none" w:sz="0" w:space="0" w:color="auto"/>
        <w:bottom w:val="none" w:sz="0" w:space="0" w:color="auto"/>
        <w:right w:val="none" w:sz="0" w:space="0" w:color="auto"/>
      </w:divBdr>
    </w:div>
    <w:div w:id="1536503390">
      <w:bodyDiv w:val="1"/>
      <w:marLeft w:val="0"/>
      <w:marRight w:val="0"/>
      <w:marTop w:val="0"/>
      <w:marBottom w:val="0"/>
      <w:divBdr>
        <w:top w:val="none" w:sz="0" w:space="0" w:color="auto"/>
        <w:left w:val="none" w:sz="0" w:space="0" w:color="auto"/>
        <w:bottom w:val="none" w:sz="0" w:space="0" w:color="auto"/>
        <w:right w:val="none" w:sz="0" w:space="0" w:color="auto"/>
      </w:divBdr>
    </w:div>
    <w:div w:id="1537353938">
      <w:bodyDiv w:val="1"/>
      <w:marLeft w:val="0"/>
      <w:marRight w:val="0"/>
      <w:marTop w:val="0"/>
      <w:marBottom w:val="0"/>
      <w:divBdr>
        <w:top w:val="none" w:sz="0" w:space="0" w:color="auto"/>
        <w:left w:val="none" w:sz="0" w:space="0" w:color="auto"/>
        <w:bottom w:val="none" w:sz="0" w:space="0" w:color="auto"/>
        <w:right w:val="none" w:sz="0" w:space="0" w:color="auto"/>
      </w:divBdr>
    </w:div>
    <w:div w:id="1537506839">
      <w:bodyDiv w:val="1"/>
      <w:marLeft w:val="0"/>
      <w:marRight w:val="0"/>
      <w:marTop w:val="0"/>
      <w:marBottom w:val="0"/>
      <w:divBdr>
        <w:top w:val="none" w:sz="0" w:space="0" w:color="auto"/>
        <w:left w:val="none" w:sz="0" w:space="0" w:color="auto"/>
        <w:bottom w:val="none" w:sz="0" w:space="0" w:color="auto"/>
        <w:right w:val="none" w:sz="0" w:space="0" w:color="auto"/>
      </w:divBdr>
    </w:div>
    <w:div w:id="1537546722">
      <w:bodyDiv w:val="1"/>
      <w:marLeft w:val="0"/>
      <w:marRight w:val="0"/>
      <w:marTop w:val="0"/>
      <w:marBottom w:val="0"/>
      <w:divBdr>
        <w:top w:val="none" w:sz="0" w:space="0" w:color="auto"/>
        <w:left w:val="none" w:sz="0" w:space="0" w:color="auto"/>
        <w:bottom w:val="none" w:sz="0" w:space="0" w:color="auto"/>
        <w:right w:val="none" w:sz="0" w:space="0" w:color="auto"/>
      </w:divBdr>
    </w:div>
    <w:div w:id="1537547855">
      <w:bodyDiv w:val="1"/>
      <w:marLeft w:val="0"/>
      <w:marRight w:val="0"/>
      <w:marTop w:val="0"/>
      <w:marBottom w:val="0"/>
      <w:divBdr>
        <w:top w:val="none" w:sz="0" w:space="0" w:color="auto"/>
        <w:left w:val="none" w:sz="0" w:space="0" w:color="auto"/>
        <w:bottom w:val="none" w:sz="0" w:space="0" w:color="auto"/>
        <w:right w:val="none" w:sz="0" w:space="0" w:color="auto"/>
      </w:divBdr>
    </w:div>
    <w:div w:id="1537888994">
      <w:bodyDiv w:val="1"/>
      <w:marLeft w:val="0"/>
      <w:marRight w:val="0"/>
      <w:marTop w:val="0"/>
      <w:marBottom w:val="0"/>
      <w:divBdr>
        <w:top w:val="none" w:sz="0" w:space="0" w:color="auto"/>
        <w:left w:val="none" w:sz="0" w:space="0" w:color="auto"/>
        <w:bottom w:val="none" w:sz="0" w:space="0" w:color="auto"/>
        <w:right w:val="none" w:sz="0" w:space="0" w:color="auto"/>
      </w:divBdr>
    </w:div>
    <w:div w:id="1538157848">
      <w:bodyDiv w:val="1"/>
      <w:marLeft w:val="0"/>
      <w:marRight w:val="0"/>
      <w:marTop w:val="0"/>
      <w:marBottom w:val="0"/>
      <w:divBdr>
        <w:top w:val="none" w:sz="0" w:space="0" w:color="auto"/>
        <w:left w:val="none" w:sz="0" w:space="0" w:color="auto"/>
        <w:bottom w:val="none" w:sz="0" w:space="0" w:color="auto"/>
        <w:right w:val="none" w:sz="0" w:space="0" w:color="auto"/>
      </w:divBdr>
    </w:div>
    <w:div w:id="1538621423">
      <w:bodyDiv w:val="1"/>
      <w:marLeft w:val="0"/>
      <w:marRight w:val="0"/>
      <w:marTop w:val="0"/>
      <w:marBottom w:val="0"/>
      <w:divBdr>
        <w:top w:val="none" w:sz="0" w:space="0" w:color="auto"/>
        <w:left w:val="none" w:sz="0" w:space="0" w:color="auto"/>
        <w:bottom w:val="none" w:sz="0" w:space="0" w:color="auto"/>
        <w:right w:val="none" w:sz="0" w:space="0" w:color="auto"/>
      </w:divBdr>
    </w:div>
    <w:div w:id="1538660271">
      <w:bodyDiv w:val="1"/>
      <w:marLeft w:val="0"/>
      <w:marRight w:val="0"/>
      <w:marTop w:val="0"/>
      <w:marBottom w:val="0"/>
      <w:divBdr>
        <w:top w:val="none" w:sz="0" w:space="0" w:color="auto"/>
        <w:left w:val="none" w:sz="0" w:space="0" w:color="auto"/>
        <w:bottom w:val="none" w:sz="0" w:space="0" w:color="auto"/>
        <w:right w:val="none" w:sz="0" w:space="0" w:color="auto"/>
      </w:divBdr>
    </w:div>
    <w:div w:id="1538925958">
      <w:bodyDiv w:val="1"/>
      <w:marLeft w:val="0"/>
      <w:marRight w:val="0"/>
      <w:marTop w:val="0"/>
      <w:marBottom w:val="0"/>
      <w:divBdr>
        <w:top w:val="none" w:sz="0" w:space="0" w:color="auto"/>
        <w:left w:val="none" w:sz="0" w:space="0" w:color="auto"/>
        <w:bottom w:val="none" w:sz="0" w:space="0" w:color="auto"/>
        <w:right w:val="none" w:sz="0" w:space="0" w:color="auto"/>
      </w:divBdr>
    </w:div>
    <w:div w:id="1539009051">
      <w:bodyDiv w:val="1"/>
      <w:marLeft w:val="0"/>
      <w:marRight w:val="0"/>
      <w:marTop w:val="0"/>
      <w:marBottom w:val="0"/>
      <w:divBdr>
        <w:top w:val="none" w:sz="0" w:space="0" w:color="auto"/>
        <w:left w:val="none" w:sz="0" w:space="0" w:color="auto"/>
        <w:bottom w:val="none" w:sz="0" w:space="0" w:color="auto"/>
        <w:right w:val="none" w:sz="0" w:space="0" w:color="auto"/>
      </w:divBdr>
    </w:div>
    <w:div w:id="1539202382">
      <w:bodyDiv w:val="1"/>
      <w:marLeft w:val="0"/>
      <w:marRight w:val="0"/>
      <w:marTop w:val="0"/>
      <w:marBottom w:val="0"/>
      <w:divBdr>
        <w:top w:val="none" w:sz="0" w:space="0" w:color="auto"/>
        <w:left w:val="none" w:sz="0" w:space="0" w:color="auto"/>
        <w:bottom w:val="none" w:sz="0" w:space="0" w:color="auto"/>
        <w:right w:val="none" w:sz="0" w:space="0" w:color="auto"/>
      </w:divBdr>
    </w:div>
    <w:div w:id="1539316868">
      <w:bodyDiv w:val="1"/>
      <w:marLeft w:val="0"/>
      <w:marRight w:val="0"/>
      <w:marTop w:val="0"/>
      <w:marBottom w:val="0"/>
      <w:divBdr>
        <w:top w:val="none" w:sz="0" w:space="0" w:color="auto"/>
        <w:left w:val="none" w:sz="0" w:space="0" w:color="auto"/>
        <w:bottom w:val="none" w:sz="0" w:space="0" w:color="auto"/>
        <w:right w:val="none" w:sz="0" w:space="0" w:color="auto"/>
      </w:divBdr>
    </w:div>
    <w:div w:id="1539393579">
      <w:bodyDiv w:val="1"/>
      <w:marLeft w:val="0"/>
      <w:marRight w:val="0"/>
      <w:marTop w:val="0"/>
      <w:marBottom w:val="0"/>
      <w:divBdr>
        <w:top w:val="none" w:sz="0" w:space="0" w:color="auto"/>
        <w:left w:val="none" w:sz="0" w:space="0" w:color="auto"/>
        <w:bottom w:val="none" w:sz="0" w:space="0" w:color="auto"/>
        <w:right w:val="none" w:sz="0" w:space="0" w:color="auto"/>
      </w:divBdr>
    </w:div>
    <w:div w:id="1541089513">
      <w:bodyDiv w:val="1"/>
      <w:marLeft w:val="0"/>
      <w:marRight w:val="0"/>
      <w:marTop w:val="0"/>
      <w:marBottom w:val="0"/>
      <w:divBdr>
        <w:top w:val="none" w:sz="0" w:space="0" w:color="auto"/>
        <w:left w:val="none" w:sz="0" w:space="0" w:color="auto"/>
        <w:bottom w:val="none" w:sz="0" w:space="0" w:color="auto"/>
        <w:right w:val="none" w:sz="0" w:space="0" w:color="auto"/>
      </w:divBdr>
    </w:div>
    <w:div w:id="1541280390">
      <w:bodyDiv w:val="1"/>
      <w:marLeft w:val="0"/>
      <w:marRight w:val="0"/>
      <w:marTop w:val="0"/>
      <w:marBottom w:val="0"/>
      <w:divBdr>
        <w:top w:val="none" w:sz="0" w:space="0" w:color="auto"/>
        <w:left w:val="none" w:sz="0" w:space="0" w:color="auto"/>
        <w:bottom w:val="none" w:sz="0" w:space="0" w:color="auto"/>
        <w:right w:val="none" w:sz="0" w:space="0" w:color="auto"/>
      </w:divBdr>
    </w:div>
    <w:div w:id="1541893619">
      <w:bodyDiv w:val="1"/>
      <w:marLeft w:val="0"/>
      <w:marRight w:val="0"/>
      <w:marTop w:val="0"/>
      <w:marBottom w:val="0"/>
      <w:divBdr>
        <w:top w:val="none" w:sz="0" w:space="0" w:color="auto"/>
        <w:left w:val="none" w:sz="0" w:space="0" w:color="auto"/>
        <w:bottom w:val="none" w:sz="0" w:space="0" w:color="auto"/>
        <w:right w:val="none" w:sz="0" w:space="0" w:color="auto"/>
      </w:divBdr>
    </w:div>
    <w:div w:id="1542159978">
      <w:bodyDiv w:val="1"/>
      <w:marLeft w:val="0"/>
      <w:marRight w:val="0"/>
      <w:marTop w:val="0"/>
      <w:marBottom w:val="0"/>
      <w:divBdr>
        <w:top w:val="none" w:sz="0" w:space="0" w:color="auto"/>
        <w:left w:val="none" w:sz="0" w:space="0" w:color="auto"/>
        <w:bottom w:val="none" w:sz="0" w:space="0" w:color="auto"/>
        <w:right w:val="none" w:sz="0" w:space="0" w:color="auto"/>
      </w:divBdr>
    </w:div>
    <w:div w:id="1542205332">
      <w:bodyDiv w:val="1"/>
      <w:marLeft w:val="0"/>
      <w:marRight w:val="0"/>
      <w:marTop w:val="0"/>
      <w:marBottom w:val="0"/>
      <w:divBdr>
        <w:top w:val="none" w:sz="0" w:space="0" w:color="auto"/>
        <w:left w:val="none" w:sz="0" w:space="0" w:color="auto"/>
        <w:bottom w:val="none" w:sz="0" w:space="0" w:color="auto"/>
        <w:right w:val="none" w:sz="0" w:space="0" w:color="auto"/>
      </w:divBdr>
    </w:div>
    <w:div w:id="1543322252">
      <w:bodyDiv w:val="1"/>
      <w:marLeft w:val="0"/>
      <w:marRight w:val="0"/>
      <w:marTop w:val="0"/>
      <w:marBottom w:val="0"/>
      <w:divBdr>
        <w:top w:val="none" w:sz="0" w:space="0" w:color="auto"/>
        <w:left w:val="none" w:sz="0" w:space="0" w:color="auto"/>
        <w:bottom w:val="none" w:sz="0" w:space="0" w:color="auto"/>
        <w:right w:val="none" w:sz="0" w:space="0" w:color="auto"/>
      </w:divBdr>
    </w:div>
    <w:div w:id="1543520293">
      <w:bodyDiv w:val="1"/>
      <w:marLeft w:val="0"/>
      <w:marRight w:val="0"/>
      <w:marTop w:val="0"/>
      <w:marBottom w:val="0"/>
      <w:divBdr>
        <w:top w:val="none" w:sz="0" w:space="0" w:color="auto"/>
        <w:left w:val="none" w:sz="0" w:space="0" w:color="auto"/>
        <w:bottom w:val="none" w:sz="0" w:space="0" w:color="auto"/>
        <w:right w:val="none" w:sz="0" w:space="0" w:color="auto"/>
      </w:divBdr>
    </w:div>
    <w:div w:id="1543638712">
      <w:bodyDiv w:val="1"/>
      <w:marLeft w:val="0"/>
      <w:marRight w:val="0"/>
      <w:marTop w:val="0"/>
      <w:marBottom w:val="0"/>
      <w:divBdr>
        <w:top w:val="none" w:sz="0" w:space="0" w:color="auto"/>
        <w:left w:val="none" w:sz="0" w:space="0" w:color="auto"/>
        <w:bottom w:val="none" w:sz="0" w:space="0" w:color="auto"/>
        <w:right w:val="none" w:sz="0" w:space="0" w:color="auto"/>
      </w:divBdr>
    </w:div>
    <w:div w:id="1543640489">
      <w:bodyDiv w:val="1"/>
      <w:marLeft w:val="0"/>
      <w:marRight w:val="0"/>
      <w:marTop w:val="0"/>
      <w:marBottom w:val="0"/>
      <w:divBdr>
        <w:top w:val="none" w:sz="0" w:space="0" w:color="auto"/>
        <w:left w:val="none" w:sz="0" w:space="0" w:color="auto"/>
        <w:bottom w:val="none" w:sz="0" w:space="0" w:color="auto"/>
        <w:right w:val="none" w:sz="0" w:space="0" w:color="auto"/>
      </w:divBdr>
    </w:div>
    <w:div w:id="1543664404">
      <w:bodyDiv w:val="1"/>
      <w:marLeft w:val="0"/>
      <w:marRight w:val="0"/>
      <w:marTop w:val="0"/>
      <w:marBottom w:val="0"/>
      <w:divBdr>
        <w:top w:val="none" w:sz="0" w:space="0" w:color="auto"/>
        <w:left w:val="none" w:sz="0" w:space="0" w:color="auto"/>
        <w:bottom w:val="none" w:sz="0" w:space="0" w:color="auto"/>
        <w:right w:val="none" w:sz="0" w:space="0" w:color="auto"/>
      </w:divBdr>
    </w:div>
    <w:div w:id="1543710977">
      <w:bodyDiv w:val="1"/>
      <w:marLeft w:val="0"/>
      <w:marRight w:val="0"/>
      <w:marTop w:val="0"/>
      <w:marBottom w:val="0"/>
      <w:divBdr>
        <w:top w:val="none" w:sz="0" w:space="0" w:color="auto"/>
        <w:left w:val="none" w:sz="0" w:space="0" w:color="auto"/>
        <w:bottom w:val="none" w:sz="0" w:space="0" w:color="auto"/>
        <w:right w:val="none" w:sz="0" w:space="0" w:color="auto"/>
      </w:divBdr>
    </w:div>
    <w:div w:id="1543788502">
      <w:bodyDiv w:val="1"/>
      <w:marLeft w:val="0"/>
      <w:marRight w:val="0"/>
      <w:marTop w:val="0"/>
      <w:marBottom w:val="0"/>
      <w:divBdr>
        <w:top w:val="none" w:sz="0" w:space="0" w:color="auto"/>
        <w:left w:val="none" w:sz="0" w:space="0" w:color="auto"/>
        <w:bottom w:val="none" w:sz="0" w:space="0" w:color="auto"/>
        <w:right w:val="none" w:sz="0" w:space="0" w:color="auto"/>
      </w:divBdr>
    </w:div>
    <w:div w:id="1544054037">
      <w:bodyDiv w:val="1"/>
      <w:marLeft w:val="0"/>
      <w:marRight w:val="0"/>
      <w:marTop w:val="0"/>
      <w:marBottom w:val="0"/>
      <w:divBdr>
        <w:top w:val="none" w:sz="0" w:space="0" w:color="auto"/>
        <w:left w:val="none" w:sz="0" w:space="0" w:color="auto"/>
        <w:bottom w:val="none" w:sz="0" w:space="0" w:color="auto"/>
        <w:right w:val="none" w:sz="0" w:space="0" w:color="auto"/>
      </w:divBdr>
    </w:div>
    <w:div w:id="1544175950">
      <w:bodyDiv w:val="1"/>
      <w:marLeft w:val="0"/>
      <w:marRight w:val="0"/>
      <w:marTop w:val="0"/>
      <w:marBottom w:val="0"/>
      <w:divBdr>
        <w:top w:val="none" w:sz="0" w:space="0" w:color="auto"/>
        <w:left w:val="none" w:sz="0" w:space="0" w:color="auto"/>
        <w:bottom w:val="none" w:sz="0" w:space="0" w:color="auto"/>
        <w:right w:val="none" w:sz="0" w:space="0" w:color="auto"/>
      </w:divBdr>
    </w:div>
    <w:div w:id="1544176147">
      <w:bodyDiv w:val="1"/>
      <w:marLeft w:val="0"/>
      <w:marRight w:val="0"/>
      <w:marTop w:val="0"/>
      <w:marBottom w:val="0"/>
      <w:divBdr>
        <w:top w:val="none" w:sz="0" w:space="0" w:color="auto"/>
        <w:left w:val="none" w:sz="0" w:space="0" w:color="auto"/>
        <w:bottom w:val="none" w:sz="0" w:space="0" w:color="auto"/>
        <w:right w:val="none" w:sz="0" w:space="0" w:color="auto"/>
      </w:divBdr>
    </w:div>
    <w:div w:id="1544555595">
      <w:bodyDiv w:val="1"/>
      <w:marLeft w:val="0"/>
      <w:marRight w:val="0"/>
      <w:marTop w:val="0"/>
      <w:marBottom w:val="0"/>
      <w:divBdr>
        <w:top w:val="none" w:sz="0" w:space="0" w:color="auto"/>
        <w:left w:val="none" w:sz="0" w:space="0" w:color="auto"/>
        <w:bottom w:val="none" w:sz="0" w:space="0" w:color="auto"/>
        <w:right w:val="none" w:sz="0" w:space="0" w:color="auto"/>
      </w:divBdr>
    </w:div>
    <w:div w:id="1544828989">
      <w:bodyDiv w:val="1"/>
      <w:marLeft w:val="0"/>
      <w:marRight w:val="0"/>
      <w:marTop w:val="0"/>
      <w:marBottom w:val="0"/>
      <w:divBdr>
        <w:top w:val="none" w:sz="0" w:space="0" w:color="auto"/>
        <w:left w:val="none" w:sz="0" w:space="0" w:color="auto"/>
        <w:bottom w:val="none" w:sz="0" w:space="0" w:color="auto"/>
        <w:right w:val="none" w:sz="0" w:space="0" w:color="auto"/>
      </w:divBdr>
    </w:div>
    <w:div w:id="1544902905">
      <w:bodyDiv w:val="1"/>
      <w:marLeft w:val="0"/>
      <w:marRight w:val="0"/>
      <w:marTop w:val="0"/>
      <w:marBottom w:val="0"/>
      <w:divBdr>
        <w:top w:val="none" w:sz="0" w:space="0" w:color="auto"/>
        <w:left w:val="none" w:sz="0" w:space="0" w:color="auto"/>
        <w:bottom w:val="none" w:sz="0" w:space="0" w:color="auto"/>
        <w:right w:val="none" w:sz="0" w:space="0" w:color="auto"/>
      </w:divBdr>
    </w:div>
    <w:div w:id="1545364887">
      <w:bodyDiv w:val="1"/>
      <w:marLeft w:val="0"/>
      <w:marRight w:val="0"/>
      <w:marTop w:val="0"/>
      <w:marBottom w:val="0"/>
      <w:divBdr>
        <w:top w:val="none" w:sz="0" w:space="0" w:color="auto"/>
        <w:left w:val="none" w:sz="0" w:space="0" w:color="auto"/>
        <w:bottom w:val="none" w:sz="0" w:space="0" w:color="auto"/>
        <w:right w:val="none" w:sz="0" w:space="0" w:color="auto"/>
      </w:divBdr>
    </w:div>
    <w:div w:id="1545483672">
      <w:bodyDiv w:val="1"/>
      <w:marLeft w:val="0"/>
      <w:marRight w:val="0"/>
      <w:marTop w:val="0"/>
      <w:marBottom w:val="0"/>
      <w:divBdr>
        <w:top w:val="none" w:sz="0" w:space="0" w:color="auto"/>
        <w:left w:val="none" w:sz="0" w:space="0" w:color="auto"/>
        <w:bottom w:val="none" w:sz="0" w:space="0" w:color="auto"/>
        <w:right w:val="none" w:sz="0" w:space="0" w:color="auto"/>
      </w:divBdr>
    </w:div>
    <w:div w:id="1545484305">
      <w:bodyDiv w:val="1"/>
      <w:marLeft w:val="0"/>
      <w:marRight w:val="0"/>
      <w:marTop w:val="0"/>
      <w:marBottom w:val="0"/>
      <w:divBdr>
        <w:top w:val="none" w:sz="0" w:space="0" w:color="auto"/>
        <w:left w:val="none" w:sz="0" w:space="0" w:color="auto"/>
        <w:bottom w:val="none" w:sz="0" w:space="0" w:color="auto"/>
        <w:right w:val="none" w:sz="0" w:space="0" w:color="auto"/>
      </w:divBdr>
    </w:div>
    <w:div w:id="1545672809">
      <w:bodyDiv w:val="1"/>
      <w:marLeft w:val="0"/>
      <w:marRight w:val="0"/>
      <w:marTop w:val="0"/>
      <w:marBottom w:val="0"/>
      <w:divBdr>
        <w:top w:val="none" w:sz="0" w:space="0" w:color="auto"/>
        <w:left w:val="none" w:sz="0" w:space="0" w:color="auto"/>
        <w:bottom w:val="none" w:sz="0" w:space="0" w:color="auto"/>
        <w:right w:val="none" w:sz="0" w:space="0" w:color="auto"/>
      </w:divBdr>
    </w:div>
    <w:div w:id="1545828569">
      <w:bodyDiv w:val="1"/>
      <w:marLeft w:val="0"/>
      <w:marRight w:val="0"/>
      <w:marTop w:val="0"/>
      <w:marBottom w:val="0"/>
      <w:divBdr>
        <w:top w:val="none" w:sz="0" w:space="0" w:color="auto"/>
        <w:left w:val="none" w:sz="0" w:space="0" w:color="auto"/>
        <w:bottom w:val="none" w:sz="0" w:space="0" w:color="auto"/>
        <w:right w:val="none" w:sz="0" w:space="0" w:color="auto"/>
      </w:divBdr>
    </w:div>
    <w:div w:id="1545872026">
      <w:bodyDiv w:val="1"/>
      <w:marLeft w:val="0"/>
      <w:marRight w:val="0"/>
      <w:marTop w:val="0"/>
      <w:marBottom w:val="0"/>
      <w:divBdr>
        <w:top w:val="none" w:sz="0" w:space="0" w:color="auto"/>
        <w:left w:val="none" w:sz="0" w:space="0" w:color="auto"/>
        <w:bottom w:val="none" w:sz="0" w:space="0" w:color="auto"/>
        <w:right w:val="none" w:sz="0" w:space="0" w:color="auto"/>
      </w:divBdr>
    </w:div>
    <w:div w:id="1545942250">
      <w:bodyDiv w:val="1"/>
      <w:marLeft w:val="0"/>
      <w:marRight w:val="0"/>
      <w:marTop w:val="0"/>
      <w:marBottom w:val="0"/>
      <w:divBdr>
        <w:top w:val="none" w:sz="0" w:space="0" w:color="auto"/>
        <w:left w:val="none" w:sz="0" w:space="0" w:color="auto"/>
        <w:bottom w:val="none" w:sz="0" w:space="0" w:color="auto"/>
        <w:right w:val="none" w:sz="0" w:space="0" w:color="auto"/>
      </w:divBdr>
    </w:div>
    <w:div w:id="1546020917">
      <w:bodyDiv w:val="1"/>
      <w:marLeft w:val="0"/>
      <w:marRight w:val="0"/>
      <w:marTop w:val="0"/>
      <w:marBottom w:val="0"/>
      <w:divBdr>
        <w:top w:val="none" w:sz="0" w:space="0" w:color="auto"/>
        <w:left w:val="none" w:sz="0" w:space="0" w:color="auto"/>
        <w:bottom w:val="none" w:sz="0" w:space="0" w:color="auto"/>
        <w:right w:val="none" w:sz="0" w:space="0" w:color="auto"/>
      </w:divBdr>
    </w:div>
    <w:div w:id="1546064879">
      <w:bodyDiv w:val="1"/>
      <w:marLeft w:val="0"/>
      <w:marRight w:val="0"/>
      <w:marTop w:val="0"/>
      <w:marBottom w:val="0"/>
      <w:divBdr>
        <w:top w:val="none" w:sz="0" w:space="0" w:color="auto"/>
        <w:left w:val="none" w:sz="0" w:space="0" w:color="auto"/>
        <w:bottom w:val="none" w:sz="0" w:space="0" w:color="auto"/>
        <w:right w:val="none" w:sz="0" w:space="0" w:color="auto"/>
      </w:divBdr>
    </w:div>
    <w:div w:id="1546066089">
      <w:bodyDiv w:val="1"/>
      <w:marLeft w:val="0"/>
      <w:marRight w:val="0"/>
      <w:marTop w:val="0"/>
      <w:marBottom w:val="0"/>
      <w:divBdr>
        <w:top w:val="none" w:sz="0" w:space="0" w:color="auto"/>
        <w:left w:val="none" w:sz="0" w:space="0" w:color="auto"/>
        <w:bottom w:val="none" w:sz="0" w:space="0" w:color="auto"/>
        <w:right w:val="none" w:sz="0" w:space="0" w:color="auto"/>
      </w:divBdr>
    </w:div>
    <w:div w:id="1546137203">
      <w:bodyDiv w:val="1"/>
      <w:marLeft w:val="0"/>
      <w:marRight w:val="0"/>
      <w:marTop w:val="0"/>
      <w:marBottom w:val="0"/>
      <w:divBdr>
        <w:top w:val="none" w:sz="0" w:space="0" w:color="auto"/>
        <w:left w:val="none" w:sz="0" w:space="0" w:color="auto"/>
        <w:bottom w:val="none" w:sz="0" w:space="0" w:color="auto"/>
        <w:right w:val="none" w:sz="0" w:space="0" w:color="auto"/>
      </w:divBdr>
    </w:div>
    <w:div w:id="1546137389">
      <w:bodyDiv w:val="1"/>
      <w:marLeft w:val="0"/>
      <w:marRight w:val="0"/>
      <w:marTop w:val="0"/>
      <w:marBottom w:val="0"/>
      <w:divBdr>
        <w:top w:val="none" w:sz="0" w:space="0" w:color="auto"/>
        <w:left w:val="none" w:sz="0" w:space="0" w:color="auto"/>
        <w:bottom w:val="none" w:sz="0" w:space="0" w:color="auto"/>
        <w:right w:val="none" w:sz="0" w:space="0" w:color="auto"/>
      </w:divBdr>
    </w:div>
    <w:div w:id="1546139892">
      <w:bodyDiv w:val="1"/>
      <w:marLeft w:val="0"/>
      <w:marRight w:val="0"/>
      <w:marTop w:val="0"/>
      <w:marBottom w:val="0"/>
      <w:divBdr>
        <w:top w:val="none" w:sz="0" w:space="0" w:color="auto"/>
        <w:left w:val="none" w:sz="0" w:space="0" w:color="auto"/>
        <w:bottom w:val="none" w:sz="0" w:space="0" w:color="auto"/>
        <w:right w:val="none" w:sz="0" w:space="0" w:color="auto"/>
      </w:divBdr>
    </w:div>
    <w:div w:id="1546142810">
      <w:bodyDiv w:val="1"/>
      <w:marLeft w:val="0"/>
      <w:marRight w:val="0"/>
      <w:marTop w:val="0"/>
      <w:marBottom w:val="0"/>
      <w:divBdr>
        <w:top w:val="none" w:sz="0" w:space="0" w:color="auto"/>
        <w:left w:val="none" w:sz="0" w:space="0" w:color="auto"/>
        <w:bottom w:val="none" w:sz="0" w:space="0" w:color="auto"/>
        <w:right w:val="none" w:sz="0" w:space="0" w:color="auto"/>
      </w:divBdr>
    </w:div>
    <w:div w:id="1546285934">
      <w:bodyDiv w:val="1"/>
      <w:marLeft w:val="0"/>
      <w:marRight w:val="0"/>
      <w:marTop w:val="0"/>
      <w:marBottom w:val="0"/>
      <w:divBdr>
        <w:top w:val="none" w:sz="0" w:space="0" w:color="auto"/>
        <w:left w:val="none" w:sz="0" w:space="0" w:color="auto"/>
        <w:bottom w:val="none" w:sz="0" w:space="0" w:color="auto"/>
        <w:right w:val="none" w:sz="0" w:space="0" w:color="auto"/>
      </w:divBdr>
    </w:div>
    <w:div w:id="1546407381">
      <w:bodyDiv w:val="1"/>
      <w:marLeft w:val="0"/>
      <w:marRight w:val="0"/>
      <w:marTop w:val="0"/>
      <w:marBottom w:val="0"/>
      <w:divBdr>
        <w:top w:val="none" w:sz="0" w:space="0" w:color="auto"/>
        <w:left w:val="none" w:sz="0" w:space="0" w:color="auto"/>
        <w:bottom w:val="none" w:sz="0" w:space="0" w:color="auto"/>
        <w:right w:val="none" w:sz="0" w:space="0" w:color="auto"/>
      </w:divBdr>
    </w:div>
    <w:div w:id="1546527925">
      <w:bodyDiv w:val="1"/>
      <w:marLeft w:val="0"/>
      <w:marRight w:val="0"/>
      <w:marTop w:val="0"/>
      <w:marBottom w:val="0"/>
      <w:divBdr>
        <w:top w:val="none" w:sz="0" w:space="0" w:color="auto"/>
        <w:left w:val="none" w:sz="0" w:space="0" w:color="auto"/>
        <w:bottom w:val="none" w:sz="0" w:space="0" w:color="auto"/>
        <w:right w:val="none" w:sz="0" w:space="0" w:color="auto"/>
      </w:divBdr>
    </w:div>
    <w:div w:id="1546679890">
      <w:bodyDiv w:val="1"/>
      <w:marLeft w:val="0"/>
      <w:marRight w:val="0"/>
      <w:marTop w:val="0"/>
      <w:marBottom w:val="0"/>
      <w:divBdr>
        <w:top w:val="none" w:sz="0" w:space="0" w:color="auto"/>
        <w:left w:val="none" w:sz="0" w:space="0" w:color="auto"/>
        <w:bottom w:val="none" w:sz="0" w:space="0" w:color="auto"/>
        <w:right w:val="none" w:sz="0" w:space="0" w:color="auto"/>
      </w:divBdr>
    </w:div>
    <w:div w:id="1546722364">
      <w:bodyDiv w:val="1"/>
      <w:marLeft w:val="0"/>
      <w:marRight w:val="0"/>
      <w:marTop w:val="0"/>
      <w:marBottom w:val="0"/>
      <w:divBdr>
        <w:top w:val="none" w:sz="0" w:space="0" w:color="auto"/>
        <w:left w:val="none" w:sz="0" w:space="0" w:color="auto"/>
        <w:bottom w:val="none" w:sz="0" w:space="0" w:color="auto"/>
        <w:right w:val="none" w:sz="0" w:space="0" w:color="auto"/>
      </w:divBdr>
    </w:div>
    <w:div w:id="1546747346">
      <w:bodyDiv w:val="1"/>
      <w:marLeft w:val="0"/>
      <w:marRight w:val="0"/>
      <w:marTop w:val="0"/>
      <w:marBottom w:val="0"/>
      <w:divBdr>
        <w:top w:val="none" w:sz="0" w:space="0" w:color="auto"/>
        <w:left w:val="none" w:sz="0" w:space="0" w:color="auto"/>
        <w:bottom w:val="none" w:sz="0" w:space="0" w:color="auto"/>
        <w:right w:val="none" w:sz="0" w:space="0" w:color="auto"/>
      </w:divBdr>
    </w:div>
    <w:div w:id="1547184246">
      <w:bodyDiv w:val="1"/>
      <w:marLeft w:val="0"/>
      <w:marRight w:val="0"/>
      <w:marTop w:val="0"/>
      <w:marBottom w:val="0"/>
      <w:divBdr>
        <w:top w:val="none" w:sz="0" w:space="0" w:color="auto"/>
        <w:left w:val="none" w:sz="0" w:space="0" w:color="auto"/>
        <w:bottom w:val="none" w:sz="0" w:space="0" w:color="auto"/>
        <w:right w:val="none" w:sz="0" w:space="0" w:color="auto"/>
      </w:divBdr>
    </w:div>
    <w:div w:id="1547254004">
      <w:bodyDiv w:val="1"/>
      <w:marLeft w:val="0"/>
      <w:marRight w:val="0"/>
      <w:marTop w:val="0"/>
      <w:marBottom w:val="0"/>
      <w:divBdr>
        <w:top w:val="none" w:sz="0" w:space="0" w:color="auto"/>
        <w:left w:val="none" w:sz="0" w:space="0" w:color="auto"/>
        <w:bottom w:val="none" w:sz="0" w:space="0" w:color="auto"/>
        <w:right w:val="none" w:sz="0" w:space="0" w:color="auto"/>
      </w:divBdr>
    </w:div>
    <w:div w:id="1547326567">
      <w:bodyDiv w:val="1"/>
      <w:marLeft w:val="0"/>
      <w:marRight w:val="0"/>
      <w:marTop w:val="0"/>
      <w:marBottom w:val="0"/>
      <w:divBdr>
        <w:top w:val="none" w:sz="0" w:space="0" w:color="auto"/>
        <w:left w:val="none" w:sz="0" w:space="0" w:color="auto"/>
        <w:bottom w:val="none" w:sz="0" w:space="0" w:color="auto"/>
        <w:right w:val="none" w:sz="0" w:space="0" w:color="auto"/>
      </w:divBdr>
    </w:div>
    <w:div w:id="1547334471">
      <w:bodyDiv w:val="1"/>
      <w:marLeft w:val="0"/>
      <w:marRight w:val="0"/>
      <w:marTop w:val="0"/>
      <w:marBottom w:val="0"/>
      <w:divBdr>
        <w:top w:val="none" w:sz="0" w:space="0" w:color="auto"/>
        <w:left w:val="none" w:sz="0" w:space="0" w:color="auto"/>
        <w:bottom w:val="none" w:sz="0" w:space="0" w:color="auto"/>
        <w:right w:val="none" w:sz="0" w:space="0" w:color="auto"/>
      </w:divBdr>
    </w:div>
    <w:div w:id="1547372335">
      <w:bodyDiv w:val="1"/>
      <w:marLeft w:val="0"/>
      <w:marRight w:val="0"/>
      <w:marTop w:val="0"/>
      <w:marBottom w:val="0"/>
      <w:divBdr>
        <w:top w:val="none" w:sz="0" w:space="0" w:color="auto"/>
        <w:left w:val="none" w:sz="0" w:space="0" w:color="auto"/>
        <w:bottom w:val="none" w:sz="0" w:space="0" w:color="auto"/>
        <w:right w:val="none" w:sz="0" w:space="0" w:color="auto"/>
      </w:divBdr>
    </w:div>
    <w:div w:id="1547374492">
      <w:bodyDiv w:val="1"/>
      <w:marLeft w:val="0"/>
      <w:marRight w:val="0"/>
      <w:marTop w:val="0"/>
      <w:marBottom w:val="0"/>
      <w:divBdr>
        <w:top w:val="none" w:sz="0" w:space="0" w:color="auto"/>
        <w:left w:val="none" w:sz="0" w:space="0" w:color="auto"/>
        <w:bottom w:val="none" w:sz="0" w:space="0" w:color="auto"/>
        <w:right w:val="none" w:sz="0" w:space="0" w:color="auto"/>
      </w:divBdr>
    </w:div>
    <w:div w:id="1547788639">
      <w:bodyDiv w:val="1"/>
      <w:marLeft w:val="0"/>
      <w:marRight w:val="0"/>
      <w:marTop w:val="0"/>
      <w:marBottom w:val="0"/>
      <w:divBdr>
        <w:top w:val="none" w:sz="0" w:space="0" w:color="auto"/>
        <w:left w:val="none" w:sz="0" w:space="0" w:color="auto"/>
        <w:bottom w:val="none" w:sz="0" w:space="0" w:color="auto"/>
        <w:right w:val="none" w:sz="0" w:space="0" w:color="auto"/>
      </w:divBdr>
    </w:div>
    <w:div w:id="1547989190">
      <w:bodyDiv w:val="1"/>
      <w:marLeft w:val="0"/>
      <w:marRight w:val="0"/>
      <w:marTop w:val="0"/>
      <w:marBottom w:val="0"/>
      <w:divBdr>
        <w:top w:val="none" w:sz="0" w:space="0" w:color="auto"/>
        <w:left w:val="none" w:sz="0" w:space="0" w:color="auto"/>
        <w:bottom w:val="none" w:sz="0" w:space="0" w:color="auto"/>
        <w:right w:val="none" w:sz="0" w:space="0" w:color="auto"/>
      </w:divBdr>
    </w:div>
    <w:div w:id="1547989843">
      <w:bodyDiv w:val="1"/>
      <w:marLeft w:val="0"/>
      <w:marRight w:val="0"/>
      <w:marTop w:val="0"/>
      <w:marBottom w:val="0"/>
      <w:divBdr>
        <w:top w:val="none" w:sz="0" w:space="0" w:color="auto"/>
        <w:left w:val="none" w:sz="0" w:space="0" w:color="auto"/>
        <w:bottom w:val="none" w:sz="0" w:space="0" w:color="auto"/>
        <w:right w:val="none" w:sz="0" w:space="0" w:color="auto"/>
      </w:divBdr>
    </w:div>
    <w:div w:id="1548293607">
      <w:bodyDiv w:val="1"/>
      <w:marLeft w:val="0"/>
      <w:marRight w:val="0"/>
      <w:marTop w:val="0"/>
      <w:marBottom w:val="0"/>
      <w:divBdr>
        <w:top w:val="none" w:sz="0" w:space="0" w:color="auto"/>
        <w:left w:val="none" w:sz="0" w:space="0" w:color="auto"/>
        <w:bottom w:val="none" w:sz="0" w:space="0" w:color="auto"/>
        <w:right w:val="none" w:sz="0" w:space="0" w:color="auto"/>
      </w:divBdr>
    </w:div>
    <w:div w:id="1548488225">
      <w:bodyDiv w:val="1"/>
      <w:marLeft w:val="0"/>
      <w:marRight w:val="0"/>
      <w:marTop w:val="0"/>
      <w:marBottom w:val="0"/>
      <w:divBdr>
        <w:top w:val="none" w:sz="0" w:space="0" w:color="auto"/>
        <w:left w:val="none" w:sz="0" w:space="0" w:color="auto"/>
        <w:bottom w:val="none" w:sz="0" w:space="0" w:color="auto"/>
        <w:right w:val="none" w:sz="0" w:space="0" w:color="auto"/>
      </w:divBdr>
    </w:div>
    <w:div w:id="1548640010">
      <w:bodyDiv w:val="1"/>
      <w:marLeft w:val="0"/>
      <w:marRight w:val="0"/>
      <w:marTop w:val="0"/>
      <w:marBottom w:val="0"/>
      <w:divBdr>
        <w:top w:val="none" w:sz="0" w:space="0" w:color="auto"/>
        <w:left w:val="none" w:sz="0" w:space="0" w:color="auto"/>
        <w:bottom w:val="none" w:sz="0" w:space="0" w:color="auto"/>
        <w:right w:val="none" w:sz="0" w:space="0" w:color="auto"/>
      </w:divBdr>
    </w:div>
    <w:div w:id="1548881766">
      <w:bodyDiv w:val="1"/>
      <w:marLeft w:val="0"/>
      <w:marRight w:val="0"/>
      <w:marTop w:val="0"/>
      <w:marBottom w:val="0"/>
      <w:divBdr>
        <w:top w:val="none" w:sz="0" w:space="0" w:color="auto"/>
        <w:left w:val="none" w:sz="0" w:space="0" w:color="auto"/>
        <w:bottom w:val="none" w:sz="0" w:space="0" w:color="auto"/>
        <w:right w:val="none" w:sz="0" w:space="0" w:color="auto"/>
      </w:divBdr>
    </w:div>
    <w:div w:id="1549341184">
      <w:bodyDiv w:val="1"/>
      <w:marLeft w:val="0"/>
      <w:marRight w:val="0"/>
      <w:marTop w:val="0"/>
      <w:marBottom w:val="0"/>
      <w:divBdr>
        <w:top w:val="none" w:sz="0" w:space="0" w:color="auto"/>
        <w:left w:val="none" w:sz="0" w:space="0" w:color="auto"/>
        <w:bottom w:val="none" w:sz="0" w:space="0" w:color="auto"/>
        <w:right w:val="none" w:sz="0" w:space="0" w:color="auto"/>
      </w:divBdr>
    </w:div>
    <w:div w:id="1549798395">
      <w:bodyDiv w:val="1"/>
      <w:marLeft w:val="0"/>
      <w:marRight w:val="0"/>
      <w:marTop w:val="0"/>
      <w:marBottom w:val="0"/>
      <w:divBdr>
        <w:top w:val="none" w:sz="0" w:space="0" w:color="auto"/>
        <w:left w:val="none" w:sz="0" w:space="0" w:color="auto"/>
        <w:bottom w:val="none" w:sz="0" w:space="0" w:color="auto"/>
        <w:right w:val="none" w:sz="0" w:space="0" w:color="auto"/>
      </w:divBdr>
    </w:div>
    <w:div w:id="1549804360">
      <w:bodyDiv w:val="1"/>
      <w:marLeft w:val="0"/>
      <w:marRight w:val="0"/>
      <w:marTop w:val="0"/>
      <w:marBottom w:val="0"/>
      <w:divBdr>
        <w:top w:val="none" w:sz="0" w:space="0" w:color="auto"/>
        <w:left w:val="none" w:sz="0" w:space="0" w:color="auto"/>
        <w:bottom w:val="none" w:sz="0" w:space="0" w:color="auto"/>
        <w:right w:val="none" w:sz="0" w:space="0" w:color="auto"/>
      </w:divBdr>
    </w:div>
    <w:div w:id="1549874632">
      <w:bodyDiv w:val="1"/>
      <w:marLeft w:val="0"/>
      <w:marRight w:val="0"/>
      <w:marTop w:val="0"/>
      <w:marBottom w:val="0"/>
      <w:divBdr>
        <w:top w:val="none" w:sz="0" w:space="0" w:color="auto"/>
        <w:left w:val="none" w:sz="0" w:space="0" w:color="auto"/>
        <w:bottom w:val="none" w:sz="0" w:space="0" w:color="auto"/>
        <w:right w:val="none" w:sz="0" w:space="0" w:color="auto"/>
      </w:divBdr>
    </w:div>
    <w:div w:id="1549879458">
      <w:bodyDiv w:val="1"/>
      <w:marLeft w:val="0"/>
      <w:marRight w:val="0"/>
      <w:marTop w:val="0"/>
      <w:marBottom w:val="0"/>
      <w:divBdr>
        <w:top w:val="none" w:sz="0" w:space="0" w:color="auto"/>
        <w:left w:val="none" w:sz="0" w:space="0" w:color="auto"/>
        <w:bottom w:val="none" w:sz="0" w:space="0" w:color="auto"/>
        <w:right w:val="none" w:sz="0" w:space="0" w:color="auto"/>
      </w:divBdr>
    </w:div>
    <w:div w:id="1549993674">
      <w:bodyDiv w:val="1"/>
      <w:marLeft w:val="0"/>
      <w:marRight w:val="0"/>
      <w:marTop w:val="0"/>
      <w:marBottom w:val="0"/>
      <w:divBdr>
        <w:top w:val="none" w:sz="0" w:space="0" w:color="auto"/>
        <w:left w:val="none" w:sz="0" w:space="0" w:color="auto"/>
        <w:bottom w:val="none" w:sz="0" w:space="0" w:color="auto"/>
        <w:right w:val="none" w:sz="0" w:space="0" w:color="auto"/>
      </w:divBdr>
    </w:div>
    <w:div w:id="1551260473">
      <w:bodyDiv w:val="1"/>
      <w:marLeft w:val="0"/>
      <w:marRight w:val="0"/>
      <w:marTop w:val="0"/>
      <w:marBottom w:val="0"/>
      <w:divBdr>
        <w:top w:val="none" w:sz="0" w:space="0" w:color="auto"/>
        <w:left w:val="none" w:sz="0" w:space="0" w:color="auto"/>
        <w:bottom w:val="none" w:sz="0" w:space="0" w:color="auto"/>
        <w:right w:val="none" w:sz="0" w:space="0" w:color="auto"/>
      </w:divBdr>
    </w:div>
    <w:div w:id="1551965608">
      <w:bodyDiv w:val="1"/>
      <w:marLeft w:val="0"/>
      <w:marRight w:val="0"/>
      <w:marTop w:val="0"/>
      <w:marBottom w:val="0"/>
      <w:divBdr>
        <w:top w:val="none" w:sz="0" w:space="0" w:color="auto"/>
        <w:left w:val="none" w:sz="0" w:space="0" w:color="auto"/>
        <w:bottom w:val="none" w:sz="0" w:space="0" w:color="auto"/>
        <w:right w:val="none" w:sz="0" w:space="0" w:color="auto"/>
      </w:divBdr>
    </w:div>
    <w:div w:id="1552185821">
      <w:bodyDiv w:val="1"/>
      <w:marLeft w:val="0"/>
      <w:marRight w:val="0"/>
      <w:marTop w:val="0"/>
      <w:marBottom w:val="0"/>
      <w:divBdr>
        <w:top w:val="none" w:sz="0" w:space="0" w:color="auto"/>
        <w:left w:val="none" w:sz="0" w:space="0" w:color="auto"/>
        <w:bottom w:val="none" w:sz="0" w:space="0" w:color="auto"/>
        <w:right w:val="none" w:sz="0" w:space="0" w:color="auto"/>
      </w:divBdr>
    </w:div>
    <w:div w:id="1552224972">
      <w:bodyDiv w:val="1"/>
      <w:marLeft w:val="0"/>
      <w:marRight w:val="0"/>
      <w:marTop w:val="0"/>
      <w:marBottom w:val="0"/>
      <w:divBdr>
        <w:top w:val="none" w:sz="0" w:space="0" w:color="auto"/>
        <w:left w:val="none" w:sz="0" w:space="0" w:color="auto"/>
        <w:bottom w:val="none" w:sz="0" w:space="0" w:color="auto"/>
        <w:right w:val="none" w:sz="0" w:space="0" w:color="auto"/>
      </w:divBdr>
    </w:div>
    <w:div w:id="1552421884">
      <w:bodyDiv w:val="1"/>
      <w:marLeft w:val="0"/>
      <w:marRight w:val="0"/>
      <w:marTop w:val="0"/>
      <w:marBottom w:val="0"/>
      <w:divBdr>
        <w:top w:val="none" w:sz="0" w:space="0" w:color="auto"/>
        <w:left w:val="none" w:sz="0" w:space="0" w:color="auto"/>
        <w:bottom w:val="none" w:sz="0" w:space="0" w:color="auto"/>
        <w:right w:val="none" w:sz="0" w:space="0" w:color="auto"/>
      </w:divBdr>
    </w:div>
    <w:div w:id="1552692427">
      <w:bodyDiv w:val="1"/>
      <w:marLeft w:val="0"/>
      <w:marRight w:val="0"/>
      <w:marTop w:val="0"/>
      <w:marBottom w:val="0"/>
      <w:divBdr>
        <w:top w:val="none" w:sz="0" w:space="0" w:color="auto"/>
        <w:left w:val="none" w:sz="0" w:space="0" w:color="auto"/>
        <w:bottom w:val="none" w:sz="0" w:space="0" w:color="auto"/>
        <w:right w:val="none" w:sz="0" w:space="0" w:color="auto"/>
      </w:divBdr>
    </w:div>
    <w:div w:id="1553073806">
      <w:bodyDiv w:val="1"/>
      <w:marLeft w:val="0"/>
      <w:marRight w:val="0"/>
      <w:marTop w:val="0"/>
      <w:marBottom w:val="0"/>
      <w:divBdr>
        <w:top w:val="none" w:sz="0" w:space="0" w:color="auto"/>
        <w:left w:val="none" w:sz="0" w:space="0" w:color="auto"/>
        <w:bottom w:val="none" w:sz="0" w:space="0" w:color="auto"/>
        <w:right w:val="none" w:sz="0" w:space="0" w:color="auto"/>
      </w:divBdr>
    </w:div>
    <w:div w:id="1553300967">
      <w:bodyDiv w:val="1"/>
      <w:marLeft w:val="0"/>
      <w:marRight w:val="0"/>
      <w:marTop w:val="0"/>
      <w:marBottom w:val="0"/>
      <w:divBdr>
        <w:top w:val="none" w:sz="0" w:space="0" w:color="auto"/>
        <w:left w:val="none" w:sz="0" w:space="0" w:color="auto"/>
        <w:bottom w:val="none" w:sz="0" w:space="0" w:color="auto"/>
        <w:right w:val="none" w:sz="0" w:space="0" w:color="auto"/>
      </w:divBdr>
    </w:div>
    <w:div w:id="1553882975">
      <w:bodyDiv w:val="1"/>
      <w:marLeft w:val="0"/>
      <w:marRight w:val="0"/>
      <w:marTop w:val="0"/>
      <w:marBottom w:val="0"/>
      <w:divBdr>
        <w:top w:val="none" w:sz="0" w:space="0" w:color="auto"/>
        <w:left w:val="none" w:sz="0" w:space="0" w:color="auto"/>
        <w:bottom w:val="none" w:sz="0" w:space="0" w:color="auto"/>
        <w:right w:val="none" w:sz="0" w:space="0" w:color="auto"/>
      </w:divBdr>
    </w:div>
    <w:div w:id="1554199930">
      <w:bodyDiv w:val="1"/>
      <w:marLeft w:val="0"/>
      <w:marRight w:val="0"/>
      <w:marTop w:val="0"/>
      <w:marBottom w:val="0"/>
      <w:divBdr>
        <w:top w:val="none" w:sz="0" w:space="0" w:color="auto"/>
        <w:left w:val="none" w:sz="0" w:space="0" w:color="auto"/>
        <w:bottom w:val="none" w:sz="0" w:space="0" w:color="auto"/>
        <w:right w:val="none" w:sz="0" w:space="0" w:color="auto"/>
      </w:divBdr>
    </w:div>
    <w:div w:id="1554349152">
      <w:bodyDiv w:val="1"/>
      <w:marLeft w:val="0"/>
      <w:marRight w:val="0"/>
      <w:marTop w:val="0"/>
      <w:marBottom w:val="0"/>
      <w:divBdr>
        <w:top w:val="none" w:sz="0" w:space="0" w:color="auto"/>
        <w:left w:val="none" w:sz="0" w:space="0" w:color="auto"/>
        <w:bottom w:val="none" w:sz="0" w:space="0" w:color="auto"/>
        <w:right w:val="none" w:sz="0" w:space="0" w:color="auto"/>
      </w:divBdr>
    </w:div>
    <w:div w:id="1554384752">
      <w:bodyDiv w:val="1"/>
      <w:marLeft w:val="0"/>
      <w:marRight w:val="0"/>
      <w:marTop w:val="0"/>
      <w:marBottom w:val="0"/>
      <w:divBdr>
        <w:top w:val="none" w:sz="0" w:space="0" w:color="auto"/>
        <w:left w:val="none" w:sz="0" w:space="0" w:color="auto"/>
        <w:bottom w:val="none" w:sz="0" w:space="0" w:color="auto"/>
        <w:right w:val="none" w:sz="0" w:space="0" w:color="auto"/>
      </w:divBdr>
    </w:div>
    <w:div w:id="1554538084">
      <w:bodyDiv w:val="1"/>
      <w:marLeft w:val="0"/>
      <w:marRight w:val="0"/>
      <w:marTop w:val="0"/>
      <w:marBottom w:val="0"/>
      <w:divBdr>
        <w:top w:val="none" w:sz="0" w:space="0" w:color="auto"/>
        <w:left w:val="none" w:sz="0" w:space="0" w:color="auto"/>
        <w:bottom w:val="none" w:sz="0" w:space="0" w:color="auto"/>
        <w:right w:val="none" w:sz="0" w:space="0" w:color="auto"/>
      </w:divBdr>
    </w:div>
    <w:div w:id="1554736976">
      <w:bodyDiv w:val="1"/>
      <w:marLeft w:val="0"/>
      <w:marRight w:val="0"/>
      <w:marTop w:val="0"/>
      <w:marBottom w:val="0"/>
      <w:divBdr>
        <w:top w:val="none" w:sz="0" w:space="0" w:color="auto"/>
        <w:left w:val="none" w:sz="0" w:space="0" w:color="auto"/>
        <w:bottom w:val="none" w:sz="0" w:space="0" w:color="auto"/>
        <w:right w:val="none" w:sz="0" w:space="0" w:color="auto"/>
      </w:divBdr>
    </w:div>
    <w:div w:id="1554922082">
      <w:bodyDiv w:val="1"/>
      <w:marLeft w:val="0"/>
      <w:marRight w:val="0"/>
      <w:marTop w:val="0"/>
      <w:marBottom w:val="0"/>
      <w:divBdr>
        <w:top w:val="none" w:sz="0" w:space="0" w:color="auto"/>
        <w:left w:val="none" w:sz="0" w:space="0" w:color="auto"/>
        <w:bottom w:val="none" w:sz="0" w:space="0" w:color="auto"/>
        <w:right w:val="none" w:sz="0" w:space="0" w:color="auto"/>
      </w:divBdr>
    </w:div>
    <w:div w:id="1555114413">
      <w:bodyDiv w:val="1"/>
      <w:marLeft w:val="0"/>
      <w:marRight w:val="0"/>
      <w:marTop w:val="0"/>
      <w:marBottom w:val="0"/>
      <w:divBdr>
        <w:top w:val="none" w:sz="0" w:space="0" w:color="auto"/>
        <w:left w:val="none" w:sz="0" w:space="0" w:color="auto"/>
        <w:bottom w:val="none" w:sz="0" w:space="0" w:color="auto"/>
        <w:right w:val="none" w:sz="0" w:space="0" w:color="auto"/>
      </w:divBdr>
    </w:div>
    <w:div w:id="1555197181">
      <w:bodyDiv w:val="1"/>
      <w:marLeft w:val="0"/>
      <w:marRight w:val="0"/>
      <w:marTop w:val="0"/>
      <w:marBottom w:val="0"/>
      <w:divBdr>
        <w:top w:val="none" w:sz="0" w:space="0" w:color="auto"/>
        <w:left w:val="none" w:sz="0" w:space="0" w:color="auto"/>
        <w:bottom w:val="none" w:sz="0" w:space="0" w:color="auto"/>
        <w:right w:val="none" w:sz="0" w:space="0" w:color="auto"/>
      </w:divBdr>
    </w:div>
    <w:div w:id="1555307985">
      <w:bodyDiv w:val="1"/>
      <w:marLeft w:val="0"/>
      <w:marRight w:val="0"/>
      <w:marTop w:val="0"/>
      <w:marBottom w:val="0"/>
      <w:divBdr>
        <w:top w:val="none" w:sz="0" w:space="0" w:color="auto"/>
        <w:left w:val="none" w:sz="0" w:space="0" w:color="auto"/>
        <w:bottom w:val="none" w:sz="0" w:space="0" w:color="auto"/>
        <w:right w:val="none" w:sz="0" w:space="0" w:color="auto"/>
      </w:divBdr>
    </w:div>
    <w:div w:id="1555433227">
      <w:bodyDiv w:val="1"/>
      <w:marLeft w:val="0"/>
      <w:marRight w:val="0"/>
      <w:marTop w:val="0"/>
      <w:marBottom w:val="0"/>
      <w:divBdr>
        <w:top w:val="none" w:sz="0" w:space="0" w:color="auto"/>
        <w:left w:val="none" w:sz="0" w:space="0" w:color="auto"/>
        <w:bottom w:val="none" w:sz="0" w:space="0" w:color="auto"/>
        <w:right w:val="none" w:sz="0" w:space="0" w:color="auto"/>
      </w:divBdr>
    </w:div>
    <w:div w:id="1555776802">
      <w:bodyDiv w:val="1"/>
      <w:marLeft w:val="0"/>
      <w:marRight w:val="0"/>
      <w:marTop w:val="0"/>
      <w:marBottom w:val="0"/>
      <w:divBdr>
        <w:top w:val="none" w:sz="0" w:space="0" w:color="auto"/>
        <w:left w:val="none" w:sz="0" w:space="0" w:color="auto"/>
        <w:bottom w:val="none" w:sz="0" w:space="0" w:color="auto"/>
        <w:right w:val="none" w:sz="0" w:space="0" w:color="auto"/>
      </w:divBdr>
    </w:div>
    <w:div w:id="1556118509">
      <w:bodyDiv w:val="1"/>
      <w:marLeft w:val="0"/>
      <w:marRight w:val="0"/>
      <w:marTop w:val="0"/>
      <w:marBottom w:val="0"/>
      <w:divBdr>
        <w:top w:val="none" w:sz="0" w:space="0" w:color="auto"/>
        <w:left w:val="none" w:sz="0" w:space="0" w:color="auto"/>
        <w:bottom w:val="none" w:sz="0" w:space="0" w:color="auto"/>
        <w:right w:val="none" w:sz="0" w:space="0" w:color="auto"/>
      </w:divBdr>
    </w:div>
    <w:div w:id="1556358429">
      <w:bodyDiv w:val="1"/>
      <w:marLeft w:val="0"/>
      <w:marRight w:val="0"/>
      <w:marTop w:val="0"/>
      <w:marBottom w:val="0"/>
      <w:divBdr>
        <w:top w:val="none" w:sz="0" w:space="0" w:color="auto"/>
        <w:left w:val="none" w:sz="0" w:space="0" w:color="auto"/>
        <w:bottom w:val="none" w:sz="0" w:space="0" w:color="auto"/>
        <w:right w:val="none" w:sz="0" w:space="0" w:color="auto"/>
      </w:divBdr>
    </w:div>
    <w:div w:id="1556620794">
      <w:bodyDiv w:val="1"/>
      <w:marLeft w:val="0"/>
      <w:marRight w:val="0"/>
      <w:marTop w:val="0"/>
      <w:marBottom w:val="0"/>
      <w:divBdr>
        <w:top w:val="none" w:sz="0" w:space="0" w:color="auto"/>
        <w:left w:val="none" w:sz="0" w:space="0" w:color="auto"/>
        <w:bottom w:val="none" w:sz="0" w:space="0" w:color="auto"/>
        <w:right w:val="none" w:sz="0" w:space="0" w:color="auto"/>
      </w:divBdr>
    </w:div>
    <w:div w:id="1556623211">
      <w:bodyDiv w:val="1"/>
      <w:marLeft w:val="0"/>
      <w:marRight w:val="0"/>
      <w:marTop w:val="0"/>
      <w:marBottom w:val="0"/>
      <w:divBdr>
        <w:top w:val="none" w:sz="0" w:space="0" w:color="auto"/>
        <w:left w:val="none" w:sz="0" w:space="0" w:color="auto"/>
        <w:bottom w:val="none" w:sz="0" w:space="0" w:color="auto"/>
        <w:right w:val="none" w:sz="0" w:space="0" w:color="auto"/>
      </w:divBdr>
    </w:div>
    <w:div w:id="1556695462">
      <w:bodyDiv w:val="1"/>
      <w:marLeft w:val="0"/>
      <w:marRight w:val="0"/>
      <w:marTop w:val="0"/>
      <w:marBottom w:val="0"/>
      <w:divBdr>
        <w:top w:val="none" w:sz="0" w:space="0" w:color="auto"/>
        <w:left w:val="none" w:sz="0" w:space="0" w:color="auto"/>
        <w:bottom w:val="none" w:sz="0" w:space="0" w:color="auto"/>
        <w:right w:val="none" w:sz="0" w:space="0" w:color="auto"/>
      </w:divBdr>
    </w:div>
    <w:div w:id="1556695682">
      <w:bodyDiv w:val="1"/>
      <w:marLeft w:val="0"/>
      <w:marRight w:val="0"/>
      <w:marTop w:val="0"/>
      <w:marBottom w:val="0"/>
      <w:divBdr>
        <w:top w:val="none" w:sz="0" w:space="0" w:color="auto"/>
        <w:left w:val="none" w:sz="0" w:space="0" w:color="auto"/>
        <w:bottom w:val="none" w:sz="0" w:space="0" w:color="auto"/>
        <w:right w:val="none" w:sz="0" w:space="0" w:color="auto"/>
      </w:divBdr>
    </w:div>
    <w:div w:id="1556772085">
      <w:bodyDiv w:val="1"/>
      <w:marLeft w:val="0"/>
      <w:marRight w:val="0"/>
      <w:marTop w:val="0"/>
      <w:marBottom w:val="0"/>
      <w:divBdr>
        <w:top w:val="none" w:sz="0" w:space="0" w:color="auto"/>
        <w:left w:val="none" w:sz="0" w:space="0" w:color="auto"/>
        <w:bottom w:val="none" w:sz="0" w:space="0" w:color="auto"/>
        <w:right w:val="none" w:sz="0" w:space="0" w:color="auto"/>
      </w:divBdr>
    </w:div>
    <w:div w:id="1556772844">
      <w:bodyDiv w:val="1"/>
      <w:marLeft w:val="0"/>
      <w:marRight w:val="0"/>
      <w:marTop w:val="0"/>
      <w:marBottom w:val="0"/>
      <w:divBdr>
        <w:top w:val="none" w:sz="0" w:space="0" w:color="auto"/>
        <w:left w:val="none" w:sz="0" w:space="0" w:color="auto"/>
        <w:bottom w:val="none" w:sz="0" w:space="0" w:color="auto"/>
        <w:right w:val="none" w:sz="0" w:space="0" w:color="auto"/>
      </w:divBdr>
    </w:div>
    <w:div w:id="1557162630">
      <w:bodyDiv w:val="1"/>
      <w:marLeft w:val="0"/>
      <w:marRight w:val="0"/>
      <w:marTop w:val="0"/>
      <w:marBottom w:val="0"/>
      <w:divBdr>
        <w:top w:val="none" w:sz="0" w:space="0" w:color="auto"/>
        <w:left w:val="none" w:sz="0" w:space="0" w:color="auto"/>
        <w:bottom w:val="none" w:sz="0" w:space="0" w:color="auto"/>
        <w:right w:val="none" w:sz="0" w:space="0" w:color="auto"/>
      </w:divBdr>
    </w:div>
    <w:div w:id="1557201579">
      <w:bodyDiv w:val="1"/>
      <w:marLeft w:val="0"/>
      <w:marRight w:val="0"/>
      <w:marTop w:val="0"/>
      <w:marBottom w:val="0"/>
      <w:divBdr>
        <w:top w:val="none" w:sz="0" w:space="0" w:color="auto"/>
        <w:left w:val="none" w:sz="0" w:space="0" w:color="auto"/>
        <w:bottom w:val="none" w:sz="0" w:space="0" w:color="auto"/>
        <w:right w:val="none" w:sz="0" w:space="0" w:color="auto"/>
      </w:divBdr>
    </w:div>
    <w:div w:id="1557280226">
      <w:bodyDiv w:val="1"/>
      <w:marLeft w:val="0"/>
      <w:marRight w:val="0"/>
      <w:marTop w:val="0"/>
      <w:marBottom w:val="0"/>
      <w:divBdr>
        <w:top w:val="none" w:sz="0" w:space="0" w:color="auto"/>
        <w:left w:val="none" w:sz="0" w:space="0" w:color="auto"/>
        <w:bottom w:val="none" w:sz="0" w:space="0" w:color="auto"/>
        <w:right w:val="none" w:sz="0" w:space="0" w:color="auto"/>
      </w:divBdr>
    </w:div>
    <w:div w:id="1557356706">
      <w:bodyDiv w:val="1"/>
      <w:marLeft w:val="0"/>
      <w:marRight w:val="0"/>
      <w:marTop w:val="0"/>
      <w:marBottom w:val="0"/>
      <w:divBdr>
        <w:top w:val="none" w:sz="0" w:space="0" w:color="auto"/>
        <w:left w:val="none" w:sz="0" w:space="0" w:color="auto"/>
        <w:bottom w:val="none" w:sz="0" w:space="0" w:color="auto"/>
        <w:right w:val="none" w:sz="0" w:space="0" w:color="auto"/>
      </w:divBdr>
    </w:div>
    <w:div w:id="1557736979">
      <w:bodyDiv w:val="1"/>
      <w:marLeft w:val="0"/>
      <w:marRight w:val="0"/>
      <w:marTop w:val="0"/>
      <w:marBottom w:val="0"/>
      <w:divBdr>
        <w:top w:val="none" w:sz="0" w:space="0" w:color="auto"/>
        <w:left w:val="none" w:sz="0" w:space="0" w:color="auto"/>
        <w:bottom w:val="none" w:sz="0" w:space="0" w:color="auto"/>
        <w:right w:val="none" w:sz="0" w:space="0" w:color="auto"/>
      </w:divBdr>
    </w:div>
    <w:div w:id="1558274177">
      <w:bodyDiv w:val="1"/>
      <w:marLeft w:val="0"/>
      <w:marRight w:val="0"/>
      <w:marTop w:val="0"/>
      <w:marBottom w:val="0"/>
      <w:divBdr>
        <w:top w:val="none" w:sz="0" w:space="0" w:color="auto"/>
        <w:left w:val="none" w:sz="0" w:space="0" w:color="auto"/>
        <w:bottom w:val="none" w:sz="0" w:space="0" w:color="auto"/>
        <w:right w:val="none" w:sz="0" w:space="0" w:color="auto"/>
      </w:divBdr>
    </w:div>
    <w:div w:id="1558321184">
      <w:bodyDiv w:val="1"/>
      <w:marLeft w:val="0"/>
      <w:marRight w:val="0"/>
      <w:marTop w:val="0"/>
      <w:marBottom w:val="0"/>
      <w:divBdr>
        <w:top w:val="none" w:sz="0" w:space="0" w:color="auto"/>
        <w:left w:val="none" w:sz="0" w:space="0" w:color="auto"/>
        <w:bottom w:val="none" w:sz="0" w:space="0" w:color="auto"/>
        <w:right w:val="none" w:sz="0" w:space="0" w:color="auto"/>
      </w:divBdr>
    </w:div>
    <w:div w:id="1558469503">
      <w:bodyDiv w:val="1"/>
      <w:marLeft w:val="0"/>
      <w:marRight w:val="0"/>
      <w:marTop w:val="0"/>
      <w:marBottom w:val="0"/>
      <w:divBdr>
        <w:top w:val="none" w:sz="0" w:space="0" w:color="auto"/>
        <w:left w:val="none" w:sz="0" w:space="0" w:color="auto"/>
        <w:bottom w:val="none" w:sz="0" w:space="0" w:color="auto"/>
        <w:right w:val="none" w:sz="0" w:space="0" w:color="auto"/>
      </w:divBdr>
    </w:div>
    <w:div w:id="1559130094">
      <w:bodyDiv w:val="1"/>
      <w:marLeft w:val="0"/>
      <w:marRight w:val="0"/>
      <w:marTop w:val="0"/>
      <w:marBottom w:val="0"/>
      <w:divBdr>
        <w:top w:val="none" w:sz="0" w:space="0" w:color="auto"/>
        <w:left w:val="none" w:sz="0" w:space="0" w:color="auto"/>
        <w:bottom w:val="none" w:sz="0" w:space="0" w:color="auto"/>
        <w:right w:val="none" w:sz="0" w:space="0" w:color="auto"/>
      </w:divBdr>
    </w:div>
    <w:div w:id="1559321028">
      <w:bodyDiv w:val="1"/>
      <w:marLeft w:val="0"/>
      <w:marRight w:val="0"/>
      <w:marTop w:val="0"/>
      <w:marBottom w:val="0"/>
      <w:divBdr>
        <w:top w:val="none" w:sz="0" w:space="0" w:color="auto"/>
        <w:left w:val="none" w:sz="0" w:space="0" w:color="auto"/>
        <w:bottom w:val="none" w:sz="0" w:space="0" w:color="auto"/>
        <w:right w:val="none" w:sz="0" w:space="0" w:color="auto"/>
      </w:divBdr>
    </w:div>
    <w:div w:id="1560089871">
      <w:bodyDiv w:val="1"/>
      <w:marLeft w:val="0"/>
      <w:marRight w:val="0"/>
      <w:marTop w:val="0"/>
      <w:marBottom w:val="0"/>
      <w:divBdr>
        <w:top w:val="none" w:sz="0" w:space="0" w:color="auto"/>
        <w:left w:val="none" w:sz="0" w:space="0" w:color="auto"/>
        <w:bottom w:val="none" w:sz="0" w:space="0" w:color="auto"/>
        <w:right w:val="none" w:sz="0" w:space="0" w:color="auto"/>
      </w:divBdr>
    </w:div>
    <w:div w:id="1560091979">
      <w:bodyDiv w:val="1"/>
      <w:marLeft w:val="0"/>
      <w:marRight w:val="0"/>
      <w:marTop w:val="0"/>
      <w:marBottom w:val="0"/>
      <w:divBdr>
        <w:top w:val="none" w:sz="0" w:space="0" w:color="auto"/>
        <w:left w:val="none" w:sz="0" w:space="0" w:color="auto"/>
        <w:bottom w:val="none" w:sz="0" w:space="0" w:color="auto"/>
        <w:right w:val="none" w:sz="0" w:space="0" w:color="auto"/>
      </w:divBdr>
    </w:div>
    <w:div w:id="1560700963">
      <w:bodyDiv w:val="1"/>
      <w:marLeft w:val="0"/>
      <w:marRight w:val="0"/>
      <w:marTop w:val="0"/>
      <w:marBottom w:val="0"/>
      <w:divBdr>
        <w:top w:val="none" w:sz="0" w:space="0" w:color="auto"/>
        <w:left w:val="none" w:sz="0" w:space="0" w:color="auto"/>
        <w:bottom w:val="none" w:sz="0" w:space="0" w:color="auto"/>
        <w:right w:val="none" w:sz="0" w:space="0" w:color="auto"/>
      </w:divBdr>
    </w:div>
    <w:div w:id="1560747080">
      <w:bodyDiv w:val="1"/>
      <w:marLeft w:val="0"/>
      <w:marRight w:val="0"/>
      <w:marTop w:val="0"/>
      <w:marBottom w:val="0"/>
      <w:divBdr>
        <w:top w:val="none" w:sz="0" w:space="0" w:color="auto"/>
        <w:left w:val="none" w:sz="0" w:space="0" w:color="auto"/>
        <w:bottom w:val="none" w:sz="0" w:space="0" w:color="auto"/>
        <w:right w:val="none" w:sz="0" w:space="0" w:color="auto"/>
      </w:divBdr>
    </w:div>
    <w:div w:id="1560751817">
      <w:bodyDiv w:val="1"/>
      <w:marLeft w:val="0"/>
      <w:marRight w:val="0"/>
      <w:marTop w:val="0"/>
      <w:marBottom w:val="0"/>
      <w:divBdr>
        <w:top w:val="none" w:sz="0" w:space="0" w:color="auto"/>
        <w:left w:val="none" w:sz="0" w:space="0" w:color="auto"/>
        <w:bottom w:val="none" w:sz="0" w:space="0" w:color="auto"/>
        <w:right w:val="none" w:sz="0" w:space="0" w:color="auto"/>
      </w:divBdr>
    </w:div>
    <w:div w:id="1560826644">
      <w:bodyDiv w:val="1"/>
      <w:marLeft w:val="0"/>
      <w:marRight w:val="0"/>
      <w:marTop w:val="0"/>
      <w:marBottom w:val="0"/>
      <w:divBdr>
        <w:top w:val="none" w:sz="0" w:space="0" w:color="auto"/>
        <w:left w:val="none" w:sz="0" w:space="0" w:color="auto"/>
        <w:bottom w:val="none" w:sz="0" w:space="0" w:color="auto"/>
        <w:right w:val="none" w:sz="0" w:space="0" w:color="auto"/>
      </w:divBdr>
    </w:div>
    <w:div w:id="1560827896">
      <w:bodyDiv w:val="1"/>
      <w:marLeft w:val="0"/>
      <w:marRight w:val="0"/>
      <w:marTop w:val="0"/>
      <w:marBottom w:val="0"/>
      <w:divBdr>
        <w:top w:val="none" w:sz="0" w:space="0" w:color="auto"/>
        <w:left w:val="none" w:sz="0" w:space="0" w:color="auto"/>
        <w:bottom w:val="none" w:sz="0" w:space="0" w:color="auto"/>
        <w:right w:val="none" w:sz="0" w:space="0" w:color="auto"/>
      </w:divBdr>
    </w:div>
    <w:div w:id="1560940233">
      <w:bodyDiv w:val="1"/>
      <w:marLeft w:val="0"/>
      <w:marRight w:val="0"/>
      <w:marTop w:val="0"/>
      <w:marBottom w:val="0"/>
      <w:divBdr>
        <w:top w:val="none" w:sz="0" w:space="0" w:color="auto"/>
        <w:left w:val="none" w:sz="0" w:space="0" w:color="auto"/>
        <w:bottom w:val="none" w:sz="0" w:space="0" w:color="auto"/>
        <w:right w:val="none" w:sz="0" w:space="0" w:color="auto"/>
      </w:divBdr>
    </w:div>
    <w:div w:id="1561595347">
      <w:bodyDiv w:val="1"/>
      <w:marLeft w:val="0"/>
      <w:marRight w:val="0"/>
      <w:marTop w:val="0"/>
      <w:marBottom w:val="0"/>
      <w:divBdr>
        <w:top w:val="none" w:sz="0" w:space="0" w:color="auto"/>
        <w:left w:val="none" w:sz="0" w:space="0" w:color="auto"/>
        <w:bottom w:val="none" w:sz="0" w:space="0" w:color="auto"/>
        <w:right w:val="none" w:sz="0" w:space="0" w:color="auto"/>
      </w:divBdr>
    </w:div>
    <w:div w:id="1561675653">
      <w:bodyDiv w:val="1"/>
      <w:marLeft w:val="0"/>
      <w:marRight w:val="0"/>
      <w:marTop w:val="0"/>
      <w:marBottom w:val="0"/>
      <w:divBdr>
        <w:top w:val="none" w:sz="0" w:space="0" w:color="auto"/>
        <w:left w:val="none" w:sz="0" w:space="0" w:color="auto"/>
        <w:bottom w:val="none" w:sz="0" w:space="0" w:color="auto"/>
        <w:right w:val="none" w:sz="0" w:space="0" w:color="auto"/>
      </w:divBdr>
    </w:div>
    <w:div w:id="1561821135">
      <w:bodyDiv w:val="1"/>
      <w:marLeft w:val="0"/>
      <w:marRight w:val="0"/>
      <w:marTop w:val="0"/>
      <w:marBottom w:val="0"/>
      <w:divBdr>
        <w:top w:val="none" w:sz="0" w:space="0" w:color="auto"/>
        <w:left w:val="none" w:sz="0" w:space="0" w:color="auto"/>
        <w:bottom w:val="none" w:sz="0" w:space="0" w:color="auto"/>
        <w:right w:val="none" w:sz="0" w:space="0" w:color="auto"/>
      </w:divBdr>
    </w:div>
    <w:div w:id="1562060253">
      <w:bodyDiv w:val="1"/>
      <w:marLeft w:val="0"/>
      <w:marRight w:val="0"/>
      <w:marTop w:val="0"/>
      <w:marBottom w:val="0"/>
      <w:divBdr>
        <w:top w:val="none" w:sz="0" w:space="0" w:color="auto"/>
        <w:left w:val="none" w:sz="0" w:space="0" w:color="auto"/>
        <w:bottom w:val="none" w:sz="0" w:space="0" w:color="auto"/>
        <w:right w:val="none" w:sz="0" w:space="0" w:color="auto"/>
      </w:divBdr>
    </w:div>
    <w:div w:id="1562523673">
      <w:bodyDiv w:val="1"/>
      <w:marLeft w:val="0"/>
      <w:marRight w:val="0"/>
      <w:marTop w:val="0"/>
      <w:marBottom w:val="0"/>
      <w:divBdr>
        <w:top w:val="none" w:sz="0" w:space="0" w:color="auto"/>
        <w:left w:val="none" w:sz="0" w:space="0" w:color="auto"/>
        <w:bottom w:val="none" w:sz="0" w:space="0" w:color="auto"/>
        <w:right w:val="none" w:sz="0" w:space="0" w:color="auto"/>
      </w:divBdr>
    </w:div>
    <w:div w:id="1562982501">
      <w:bodyDiv w:val="1"/>
      <w:marLeft w:val="0"/>
      <w:marRight w:val="0"/>
      <w:marTop w:val="0"/>
      <w:marBottom w:val="0"/>
      <w:divBdr>
        <w:top w:val="none" w:sz="0" w:space="0" w:color="auto"/>
        <w:left w:val="none" w:sz="0" w:space="0" w:color="auto"/>
        <w:bottom w:val="none" w:sz="0" w:space="0" w:color="auto"/>
        <w:right w:val="none" w:sz="0" w:space="0" w:color="auto"/>
      </w:divBdr>
    </w:div>
    <w:div w:id="1563370849">
      <w:bodyDiv w:val="1"/>
      <w:marLeft w:val="0"/>
      <w:marRight w:val="0"/>
      <w:marTop w:val="0"/>
      <w:marBottom w:val="0"/>
      <w:divBdr>
        <w:top w:val="none" w:sz="0" w:space="0" w:color="auto"/>
        <w:left w:val="none" w:sz="0" w:space="0" w:color="auto"/>
        <w:bottom w:val="none" w:sz="0" w:space="0" w:color="auto"/>
        <w:right w:val="none" w:sz="0" w:space="0" w:color="auto"/>
      </w:divBdr>
    </w:div>
    <w:div w:id="1563522142">
      <w:bodyDiv w:val="1"/>
      <w:marLeft w:val="0"/>
      <w:marRight w:val="0"/>
      <w:marTop w:val="0"/>
      <w:marBottom w:val="0"/>
      <w:divBdr>
        <w:top w:val="none" w:sz="0" w:space="0" w:color="auto"/>
        <w:left w:val="none" w:sz="0" w:space="0" w:color="auto"/>
        <w:bottom w:val="none" w:sz="0" w:space="0" w:color="auto"/>
        <w:right w:val="none" w:sz="0" w:space="0" w:color="auto"/>
      </w:divBdr>
    </w:div>
    <w:div w:id="1563708166">
      <w:bodyDiv w:val="1"/>
      <w:marLeft w:val="0"/>
      <w:marRight w:val="0"/>
      <w:marTop w:val="0"/>
      <w:marBottom w:val="0"/>
      <w:divBdr>
        <w:top w:val="none" w:sz="0" w:space="0" w:color="auto"/>
        <w:left w:val="none" w:sz="0" w:space="0" w:color="auto"/>
        <w:bottom w:val="none" w:sz="0" w:space="0" w:color="auto"/>
        <w:right w:val="none" w:sz="0" w:space="0" w:color="auto"/>
      </w:divBdr>
    </w:div>
    <w:div w:id="1563710596">
      <w:bodyDiv w:val="1"/>
      <w:marLeft w:val="0"/>
      <w:marRight w:val="0"/>
      <w:marTop w:val="0"/>
      <w:marBottom w:val="0"/>
      <w:divBdr>
        <w:top w:val="none" w:sz="0" w:space="0" w:color="auto"/>
        <w:left w:val="none" w:sz="0" w:space="0" w:color="auto"/>
        <w:bottom w:val="none" w:sz="0" w:space="0" w:color="auto"/>
        <w:right w:val="none" w:sz="0" w:space="0" w:color="auto"/>
      </w:divBdr>
    </w:div>
    <w:div w:id="1563911041">
      <w:bodyDiv w:val="1"/>
      <w:marLeft w:val="0"/>
      <w:marRight w:val="0"/>
      <w:marTop w:val="0"/>
      <w:marBottom w:val="0"/>
      <w:divBdr>
        <w:top w:val="none" w:sz="0" w:space="0" w:color="auto"/>
        <w:left w:val="none" w:sz="0" w:space="0" w:color="auto"/>
        <w:bottom w:val="none" w:sz="0" w:space="0" w:color="auto"/>
        <w:right w:val="none" w:sz="0" w:space="0" w:color="auto"/>
      </w:divBdr>
    </w:div>
    <w:div w:id="1564020149">
      <w:bodyDiv w:val="1"/>
      <w:marLeft w:val="0"/>
      <w:marRight w:val="0"/>
      <w:marTop w:val="0"/>
      <w:marBottom w:val="0"/>
      <w:divBdr>
        <w:top w:val="none" w:sz="0" w:space="0" w:color="auto"/>
        <w:left w:val="none" w:sz="0" w:space="0" w:color="auto"/>
        <w:bottom w:val="none" w:sz="0" w:space="0" w:color="auto"/>
        <w:right w:val="none" w:sz="0" w:space="0" w:color="auto"/>
      </w:divBdr>
    </w:div>
    <w:div w:id="1564100311">
      <w:bodyDiv w:val="1"/>
      <w:marLeft w:val="0"/>
      <w:marRight w:val="0"/>
      <w:marTop w:val="0"/>
      <w:marBottom w:val="0"/>
      <w:divBdr>
        <w:top w:val="none" w:sz="0" w:space="0" w:color="auto"/>
        <w:left w:val="none" w:sz="0" w:space="0" w:color="auto"/>
        <w:bottom w:val="none" w:sz="0" w:space="0" w:color="auto"/>
        <w:right w:val="none" w:sz="0" w:space="0" w:color="auto"/>
      </w:divBdr>
    </w:div>
    <w:div w:id="1564178127">
      <w:bodyDiv w:val="1"/>
      <w:marLeft w:val="0"/>
      <w:marRight w:val="0"/>
      <w:marTop w:val="0"/>
      <w:marBottom w:val="0"/>
      <w:divBdr>
        <w:top w:val="none" w:sz="0" w:space="0" w:color="auto"/>
        <w:left w:val="none" w:sz="0" w:space="0" w:color="auto"/>
        <w:bottom w:val="none" w:sz="0" w:space="0" w:color="auto"/>
        <w:right w:val="none" w:sz="0" w:space="0" w:color="auto"/>
      </w:divBdr>
    </w:div>
    <w:div w:id="1564216731">
      <w:bodyDiv w:val="1"/>
      <w:marLeft w:val="0"/>
      <w:marRight w:val="0"/>
      <w:marTop w:val="0"/>
      <w:marBottom w:val="0"/>
      <w:divBdr>
        <w:top w:val="none" w:sz="0" w:space="0" w:color="auto"/>
        <w:left w:val="none" w:sz="0" w:space="0" w:color="auto"/>
        <w:bottom w:val="none" w:sz="0" w:space="0" w:color="auto"/>
        <w:right w:val="none" w:sz="0" w:space="0" w:color="auto"/>
      </w:divBdr>
    </w:div>
    <w:div w:id="1564369616">
      <w:bodyDiv w:val="1"/>
      <w:marLeft w:val="0"/>
      <w:marRight w:val="0"/>
      <w:marTop w:val="0"/>
      <w:marBottom w:val="0"/>
      <w:divBdr>
        <w:top w:val="none" w:sz="0" w:space="0" w:color="auto"/>
        <w:left w:val="none" w:sz="0" w:space="0" w:color="auto"/>
        <w:bottom w:val="none" w:sz="0" w:space="0" w:color="auto"/>
        <w:right w:val="none" w:sz="0" w:space="0" w:color="auto"/>
      </w:divBdr>
    </w:div>
    <w:div w:id="1564440864">
      <w:bodyDiv w:val="1"/>
      <w:marLeft w:val="0"/>
      <w:marRight w:val="0"/>
      <w:marTop w:val="0"/>
      <w:marBottom w:val="0"/>
      <w:divBdr>
        <w:top w:val="none" w:sz="0" w:space="0" w:color="auto"/>
        <w:left w:val="none" w:sz="0" w:space="0" w:color="auto"/>
        <w:bottom w:val="none" w:sz="0" w:space="0" w:color="auto"/>
        <w:right w:val="none" w:sz="0" w:space="0" w:color="auto"/>
      </w:divBdr>
    </w:div>
    <w:div w:id="1564442137">
      <w:bodyDiv w:val="1"/>
      <w:marLeft w:val="0"/>
      <w:marRight w:val="0"/>
      <w:marTop w:val="0"/>
      <w:marBottom w:val="0"/>
      <w:divBdr>
        <w:top w:val="none" w:sz="0" w:space="0" w:color="auto"/>
        <w:left w:val="none" w:sz="0" w:space="0" w:color="auto"/>
        <w:bottom w:val="none" w:sz="0" w:space="0" w:color="auto"/>
        <w:right w:val="none" w:sz="0" w:space="0" w:color="auto"/>
      </w:divBdr>
    </w:div>
    <w:div w:id="1564558266">
      <w:bodyDiv w:val="1"/>
      <w:marLeft w:val="0"/>
      <w:marRight w:val="0"/>
      <w:marTop w:val="0"/>
      <w:marBottom w:val="0"/>
      <w:divBdr>
        <w:top w:val="none" w:sz="0" w:space="0" w:color="auto"/>
        <w:left w:val="none" w:sz="0" w:space="0" w:color="auto"/>
        <w:bottom w:val="none" w:sz="0" w:space="0" w:color="auto"/>
        <w:right w:val="none" w:sz="0" w:space="0" w:color="auto"/>
      </w:divBdr>
    </w:div>
    <w:div w:id="1565027908">
      <w:bodyDiv w:val="1"/>
      <w:marLeft w:val="0"/>
      <w:marRight w:val="0"/>
      <w:marTop w:val="0"/>
      <w:marBottom w:val="0"/>
      <w:divBdr>
        <w:top w:val="none" w:sz="0" w:space="0" w:color="auto"/>
        <w:left w:val="none" w:sz="0" w:space="0" w:color="auto"/>
        <w:bottom w:val="none" w:sz="0" w:space="0" w:color="auto"/>
        <w:right w:val="none" w:sz="0" w:space="0" w:color="auto"/>
      </w:divBdr>
    </w:div>
    <w:div w:id="1565096223">
      <w:bodyDiv w:val="1"/>
      <w:marLeft w:val="0"/>
      <w:marRight w:val="0"/>
      <w:marTop w:val="0"/>
      <w:marBottom w:val="0"/>
      <w:divBdr>
        <w:top w:val="none" w:sz="0" w:space="0" w:color="auto"/>
        <w:left w:val="none" w:sz="0" w:space="0" w:color="auto"/>
        <w:bottom w:val="none" w:sz="0" w:space="0" w:color="auto"/>
        <w:right w:val="none" w:sz="0" w:space="0" w:color="auto"/>
      </w:divBdr>
    </w:div>
    <w:div w:id="1565413538">
      <w:bodyDiv w:val="1"/>
      <w:marLeft w:val="0"/>
      <w:marRight w:val="0"/>
      <w:marTop w:val="0"/>
      <w:marBottom w:val="0"/>
      <w:divBdr>
        <w:top w:val="none" w:sz="0" w:space="0" w:color="auto"/>
        <w:left w:val="none" w:sz="0" w:space="0" w:color="auto"/>
        <w:bottom w:val="none" w:sz="0" w:space="0" w:color="auto"/>
        <w:right w:val="none" w:sz="0" w:space="0" w:color="auto"/>
      </w:divBdr>
    </w:div>
    <w:div w:id="1565530408">
      <w:bodyDiv w:val="1"/>
      <w:marLeft w:val="0"/>
      <w:marRight w:val="0"/>
      <w:marTop w:val="0"/>
      <w:marBottom w:val="0"/>
      <w:divBdr>
        <w:top w:val="none" w:sz="0" w:space="0" w:color="auto"/>
        <w:left w:val="none" w:sz="0" w:space="0" w:color="auto"/>
        <w:bottom w:val="none" w:sz="0" w:space="0" w:color="auto"/>
        <w:right w:val="none" w:sz="0" w:space="0" w:color="auto"/>
      </w:divBdr>
    </w:div>
    <w:div w:id="1565677601">
      <w:bodyDiv w:val="1"/>
      <w:marLeft w:val="0"/>
      <w:marRight w:val="0"/>
      <w:marTop w:val="0"/>
      <w:marBottom w:val="0"/>
      <w:divBdr>
        <w:top w:val="none" w:sz="0" w:space="0" w:color="auto"/>
        <w:left w:val="none" w:sz="0" w:space="0" w:color="auto"/>
        <w:bottom w:val="none" w:sz="0" w:space="0" w:color="auto"/>
        <w:right w:val="none" w:sz="0" w:space="0" w:color="auto"/>
      </w:divBdr>
    </w:div>
    <w:div w:id="1565949568">
      <w:bodyDiv w:val="1"/>
      <w:marLeft w:val="0"/>
      <w:marRight w:val="0"/>
      <w:marTop w:val="0"/>
      <w:marBottom w:val="0"/>
      <w:divBdr>
        <w:top w:val="none" w:sz="0" w:space="0" w:color="auto"/>
        <w:left w:val="none" w:sz="0" w:space="0" w:color="auto"/>
        <w:bottom w:val="none" w:sz="0" w:space="0" w:color="auto"/>
        <w:right w:val="none" w:sz="0" w:space="0" w:color="auto"/>
      </w:divBdr>
    </w:div>
    <w:div w:id="1566381248">
      <w:bodyDiv w:val="1"/>
      <w:marLeft w:val="0"/>
      <w:marRight w:val="0"/>
      <w:marTop w:val="0"/>
      <w:marBottom w:val="0"/>
      <w:divBdr>
        <w:top w:val="none" w:sz="0" w:space="0" w:color="auto"/>
        <w:left w:val="none" w:sz="0" w:space="0" w:color="auto"/>
        <w:bottom w:val="none" w:sz="0" w:space="0" w:color="auto"/>
        <w:right w:val="none" w:sz="0" w:space="0" w:color="auto"/>
      </w:divBdr>
    </w:div>
    <w:div w:id="1566795125">
      <w:bodyDiv w:val="1"/>
      <w:marLeft w:val="0"/>
      <w:marRight w:val="0"/>
      <w:marTop w:val="0"/>
      <w:marBottom w:val="0"/>
      <w:divBdr>
        <w:top w:val="none" w:sz="0" w:space="0" w:color="auto"/>
        <w:left w:val="none" w:sz="0" w:space="0" w:color="auto"/>
        <w:bottom w:val="none" w:sz="0" w:space="0" w:color="auto"/>
        <w:right w:val="none" w:sz="0" w:space="0" w:color="auto"/>
      </w:divBdr>
    </w:div>
    <w:div w:id="1566836778">
      <w:bodyDiv w:val="1"/>
      <w:marLeft w:val="0"/>
      <w:marRight w:val="0"/>
      <w:marTop w:val="0"/>
      <w:marBottom w:val="0"/>
      <w:divBdr>
        <w:top w:val="none" w:sz="0" w:space="0" w:color="auto"/>
        <w:left w:val="none" w:sz="0" w:space="0" w:color="auto"/>
        <w:bottom w:val="none" w:sz="0" w:space="0" w:color="auto"/>
        <w:right w:val="none" w:sz="0" w:space="0" w:color="auto"/>
      </w:divBdr>
    </w:div>
    <w:div w:id="1566914418">
      <w:bodyDiv w:val="1"/>
      <w:marLeft w:val="0"/>
      <w:marRight w:val="0"/>
      <w:marTop w:val="0"/>
      <w:marBottom w:val="0"/>
      <w:divBdr>
        <w:top w:val="none" w:sz="0" w:space="0" w:color="auto"/>
        <w:left w:val="none" w:sz="0" w:space="0" w:color="auto"/>
        <w:bottom w:val="none" w:sz="0" w:space="0" w:color="auto"/>
        <w:right w:val="none" w:sz="0" w:space="0" w:color="auto"/>
      </w:divBdr>
    </w:div>
    <w:div w:id="1566915722">
      <w:bodyDiv w:val="1"/>
      <w:marLeft w:val="0"/>
      <w:marRight w:val="0"/>
      <w:marTop w:val="0"/>
      <w:marBottom w:val="0"/>
      <w:divBdr>
        <w:top w:val="none" w:sz="0" w:space="0" w:color="auto"/>
        <w:left w:val="none" w:sz="0" w:space="0" w:color="auto"/>
        <w:bottom w:val="none" w:sz="0" w:space="0" w:color="auto"/>
        <w:right w:val="none" w:sz="0" w:space="0" w:color="auto"/>
      </w:divBdr>
    </w:div>
    <w:div w:id="1567105888">
      <w:bodyDiv w:val="1"/>
      <w:marLeft w:val="0"/>
      <w:marRight w:val="0"/>
      <w:marTop w:val="0"/>
      <w:marBottom w:val="0"/>
      <w:divBdr>
        <w:top w:val="none" w:sz="0" w:space="0" w:color="auto"/>
        <w:left w:val="none" w:sz="0" w:space="0" w:color="auto"/>
        <w:bottom w:val="none" w:sz="0" w:space="0" w:color="auto"/>
        <w:right w:val="none" w:sz="0" w:space="0" w:color="auto"/>
      </w:divBdr>
    </w:div>
    <w:div w:id="1567256266">
      <w:bodyDiv w:val="1"/>
      <w:marLeft w:val="0"/>
      <w:marRight w:val="0"/>
      <w:marTop w:val="0"/>
      <w:marBottom w:val="0"/>
      <w:divBdr>
        <w:top w:val="none" w:sz="0" w:space="0" w:color="auto"/>
        <w:left w:val="none" w:sz="0" w:space="0" w:color="auto"/>
        <w:bottom w:val="none" w:sz="0" w:space="0" w:color="auto"/>
        <w:right w:val="none" w:sz="0" w:space="0" w:color="auto"/>
      </w:divBdr>
    </w:div>
    <w:div w:id="1567568929">
      <w:bodyDiv w:val="1"/>
      <w:marLeft w:val="0"/>
      <w:marRight w:val="0"/>
      <w:marTop w:val="0"/>
      <w:marBottom w:val="0"/>
      <w:divBdr>
        <w:top w:val="none" w:sz="0" w:space="0" w:color="auto"/>
        <w:left w:val="none" w:sz="0" w:space="0" w:color="auto"/>
        <w:bottom w:val="none" w:sz="0" w:space="0" w:color="auto"/>
        <w:right w:val="none" w:sz="0" w:space="0" w:color="auto"/>
      </w:divBdr>
    </w:div>
    <w:div w:id="1567641643">
      <w:bodyDiv w:val="1"/>
      <w:marLeft w:val="0"/>
      <w:marRight w:val="0"/>
      <w:marTop w:val="0"/>
      <w:marBottom w:val="0"/>
      <w:divBdr>
        <w:top w:val="none" w:sz="0" w:space="0" w:color="auto"/>
        <w:left w:val="none" w:sz="0" w:space="0" w:color="auto"/>
        <w:bottom w:val="none" w:sz="0" w:space="0" w:color="auto"/>
        <w:right w:val="none" w:sz="0" w:space="0" w:color="auto"/>
      </w:divBdr>
    </w:div>
    <w:div w:id="1567646178">
      <w:bodyDiv w:val="1"/>
      <w:marLeft w:val="0"/>
      <w:marRight w:val="0"/>
      <w:marTop w:val="0"/>
      <w:marBottom w:val="0"/>
      <w:divBdr>
        <w:top w:val="none" w:sz="0" w:space="0" w:color="auto"/>
        <w:left w:val="none" w:sz="0" w:space="0" w:color="auto"/>
        <w:bottom w:val="none" w:sz="0" w:space="0" w:color="auto"/>
        <w:right w:val="none" w:sz="0" w:space="0" w:color="auto"/>
      </w:divBdr>
    </w:div>
    <w:div w:id="1567762674">
      <w:bodyDiv w:val="1"/>
      <w:marLeft w:val="0"/>
      <w:marRight w:val="0"/>
      <w:marTop w:val="0"/>
      <w:marBottom w:val="0"/>
      <w:divBdr>
        <w:top w:val="none" w:sz="0" w:space="0" w:color="auto"/>
        <w:left w:val="none" w:sz="0" w:space="0" w:color="auto"/>
        <w:bottom w:val="none" w:sz="0" w:space="0" w:color="auto"/>
        <w:right w:val="none" w:sz="0" w:space="0" w:color="auto"/>
      </w:divBdr>
    </w:div>
    <w:div w:id="1567835180">
      <w:bodyDiv w:val="1"/>
      <w:marLeft w:val="0"/>
      <w:marRight w:val="0"/>
      <w:marTop w:val="0"/>
      <w:marBottom w:val="0"/>
      <w:divBdr>
        <w:top w:val="none" w:sz="0" w:space="0" w:color="auto"/>
        <w:left w:val="none" w:sz="0" w:space="0" w:color="auto"/>
        <w:bottom w:val="none" w:sz="0" w:space="0" w:color="auto"/>
        <w:right w:val="none" w:sz="0" w:space="0" w:color="auto"/>
      </w:divBdr>
    </w:div>
    <w:div w:id="1567841246">
      <w:bodyDiv w:val="1"/>
      <w:marLeft w:val="0"/>
      <w:marRight w:val="0"/>
      <w:marTop w:val="0"/>
      <w:marBottom w:val="0"/>
      <w:divBdr>
        <w:top w:val="none" w:sz="0" w:space="0" w:color="auto"/>
        <w:left w:val="none" w:sz="0" w:space="0" w:color="auto"/>
        <w:bottom w:val="none" w:sz="0" w:space="0" w:color="auto"/>
        <w:right w:val="none" w:sz="0" w:space="0" w:color="auto"/>
      </w:divBdr>
    </w:div>
    <w:div w:id="1568032149">
      <w:bodyDiv w:val="1"/>
      <w:marLeft w:val="0"/>
      <w:marRight w:val="0"/>
      <w:marTop w:val="0"/>
      <w:marBottom w:val="0"/>
      <w:divBdr>
        <w:top w:val="none" w:sz="0" w:space="0" w:color="auto"/>
        <w:left w:val="none" w:sz="0" w:space="0" w:color="auto"/>
        <w:bottom w:val="none" w:sz="0" w:space="0" w:color="auto"/>
        <w:right w:val="none" w:sz="0" w:space="0" w:color="auto"/>
      </w:divBdr>
    </w:div>
    <w:div w:id="1568344179">
      <w:bodyDiv w:val="1"/>
      <w:marLeft w:val="0"/>
      <w:marRight w:val="0"/>
      <w:marTop w:val="0"/>
      <w:marBottom w:val="0"/>
      <w:divBdr>
        <w:top w:val="none" w:sz="0" w:space="0" w:color="auto"/>
        <w:left w:val="none" w:sz="0" w:space="0" w:color="auto"/>
        <w:bottom w:val="none" w:sz="0" w:space="0" w:color="auto"/>
        <w:right w:val="none" w:sz="0" w:space="0" w:color="auto"/>
      </w:divBdr>
    </w:div>
    <w:div w:id="1568373373">
      <w:bodyDiv w:val="1"/>
      <w:marLeft w:val="0"/>
      <w:marRight w:val="0"/>
      <w:marTop w:val="0"/>
      <w:marBottom w:val="0"/>
      <w:divBdr>
        <w:top w:val="none" w:sz="0" w:space="0" w:color="auto"/>
        <w:left w:val="none" w:sz="0" w:space="0" w:color="auto"/>
        <w:bottom w:val="none" w:sz="0" w:space="0" w:color="auto"/>
        <w:right w:val="none" w:sz="0" w:space="0" w:color="auto"/>
      </w:divBdr>
    </w:div>
    <w:div w:id="1568954306">
      <w:bodyDiv w:val="1"/>
      <w:marLeft w:val="0"/>
      <w:marRight w:val="0"/>
      <w:marTop w:val="0"/>
      <w:marBottom w:val="0"/>
      <w:divBdr>
        <w:top w:val="none" w:sz="0" w:space="0" w:color="auto"/>
        <w:left w:val="none" w:sz="0" w:space="0" w:color="auto"/>
        <w:bottom w:val="none" w:sz="0" w:space="0" w:color="auto"/>
        <w:right w:val="none" w:sz="0" w:space="0" w:color="auto"/>
      </w:divBdr>
    </w:div>
    <w:div w:id="1569151262">
      <w:bodyDiv w:val="1"/>
      <w:marLeft w:val="0"/>
      <w:marRight w:val="0"/>
      <w:marTop w:val="0"/>
      <w:marBottom w:val="0"/>
      <w:divBdr>
        <w:top w:val="none" w:sz="0" w:space="0" w:color="auto"/>
        <w:left w:val="none" w:sz="0" w:space="0" w:color="auto"/>
        <w:bottom w:val="none" w:sz="0" w:space="0" w:color="auto"/>
        <w:right w:val="none" w:sz="0" w:space="0" w:color="auto"/>
      </w:divBdr>
    </w:div>
    <w:div w:id="1569219733">
      <w:bodyDiv w:val="1"/>
      <w:marLeft w:val="0"/>
      <w:marRight w:val="0"/>
      <w:marTop w:val="0"/>
      <w:marBottom w:val="0"/>
      <w:divBdr>
        <w:top w:val="none" w:sz="0" w:space="0" w:color="auto"/>
        <w:left w:val="none" w:sz="0" w:space="0" w:color="auto"/>
        <w:bottom w:val="none" w:sz="0" w:space="0" w:color="auto"/>
        <w:right w:val="none" w:sz="0" w:space="0" w:color="auto"/>
      </w:divBdr>
    </w:div>
    <w:div w:id="1569221421">
      <w:bodyDiv w:val="1"/>
      <w:marLeft w:val="0"/>
      <w:marRight w:val="0"/>
      <w:marTop w:val="0"/>
      <w:marBottom w:val="0"/>
      <w:divBdr>
        <w:top w:val="none" w:sz="0" w:space="0" w:color="auto"/>
        <w:left w:val="none" w:sz="0" w:space="0" w:color="auto"/>
        <w:bottom w:val="none" w:sz="0" w:space="0" w:color="auto"/>
        <w:right w:val="none" w:sz="0" w:space="0" w:color="auto"/>
      </w:divBdr>
    </w:div>
    <w:div w:id="1569458818">
      <w:bodyDiv w:val="1"/>
      <w:marLeft w:val="0"/>
      <w:marRight w:val="0"/>
      <w:marTop w:val="0"/>
      <w:marBottom w:val="0"/>
      <w:divBdr>
        <w:top w:val="none" w:sz="0" w:space="0" w:color="auto"/>
        <w:left w:val="none" w:sz="0" w:space="0" w:color="auto"/>
        <w:bottom w:val="none" w:sz="0" w:space="0" w:color="auto"/>
        <w:right w:val="none" w:sz="0" w:space="0" w:color="auto"/>
      </w:divBdr>
    </w:div>
    <w:div w:id="1569532959">
      <w:bodyDiv w:val="1"/>
      <w:marLeft w:val="0"/>
      <w:marRight w:val="0"/>
      <w:marTop w:val="0"/>
      <w:marBottom w:val="0"/>
      <w:divBdr>
        <w:top w:val="none" w:sz="0" w:space="0" w:color="auto"/>
        <w:left w:val="none" w:sz="0" w:space="0" w:color="auto"/>
        <w:bottom w:val="none" w:sz="0" w:space="0" w:color="auto"/>
        <w:right w:val="none" w:sz="0" w:space="0" w:color="auto"/>
      </w:divBdr>
    </w:div>
    <w:div w:id="1569803492">
      <w:bodyDiv w:val="1"/>
      <w:marLeft w:val="0"/>
      <w:marRight w:val="0"/>
      <w:marTop w:val="0"/>
      <w:marBottom w:val="0"/>
      <w:divBdr>
        <w:top w:val="none" w:sz="0" w:space="0" w:color="auto"/>
        <w:left w:val="none" w:sz="0" w:space="0" w:color="auto"/>
        <w:bottom w:val="none" w:sz="0" w:space="0" w:color="auto"/>
        <w:right w:val="none" w:sz="0" w:space="0" w:color="auto"/>
      </w:divBdr>
    </w:div>
    <w:div w:id="1569807123">
      <w:bodyDiv w:val="1"/>
      <w:marLeft w:val="0"/>
      <w:marRight w:val="0"/>
      <w:marTop w:val="0"/>
      <w:marBottom w:val="0"/>
      <w:divBdr>
        <w:top w:val="none" w:sz="0" w:space="0" w:color="auto"/>
        <w:left w:val="none" w:sz="0" w:space="0" w:color="auto"/>
        <w:bottom w:val="none" w:sz="0" w:space="0" w:color="auto"/>
        <w:right w:val="none" w:sz="0" w:space="0" w:color="auto"/>
      </w:divBdr>
    </w:div>
    <w:div w:id="1569921905">
      <w:bodyDiv w:val="1"/>
      <w:marLeft w:val="0"/>
      <w:marRight w:val="0"/>
      <w:marTop w:val="0"/>
      <w:marBottom w:val="0"/>
      <w:divBdr>
        <w:top w:val="none" w:sz="0" w:space="0" w:color="auto"/>
        <w:left w:val="none" w:sz="0" w:space="0" w:color="auto"/>
        <w:bottom w:val="none" w:sz="0" w:space="0" w:color="auto"/>
        <w:right w:val="none" w:sz="0" w:space="0" w:color="auto"/>
      </w:divBdr>
    </w:div>
    <w:div w:id="1569925411">
      <w:bodyDiv w:val="1"/>
      <w:marLeft w:val="0"/>
      <w:marRight w:val="0"/>
      <w:marTop w:val="0"/>
      <w:marBottom w:val="0"/>
      <w:divBdr>
        <w:top w:val="none" w:sz="0" w:space="0" w:color="auto"/>
        <w:left w:val="none" w:sz="0" w:space="0" w:color="auto"/>
        <w:bottom w:val="none" w:sz="0" w:space="0" w:color="auto"/>
        <w:right w:val="none" w:sz="0" w:space="0" w:color="auto"/>
      </w:divBdr>
    </w:div>
    <w:div w:id="1570192011">
      <w:bodyDiv w:val="1"/>
      <w:marLeft w:val="0"/>
      <w:marRight w:val="0"/>
      <w:marTop w:val="0"/>
      <w:marBottom w:val="0"/>
      <w:divBdr>
        <w:top w:val="none" w:sz="0" w:space="0" w:color="auto"/>
        <w:left w:val="none" w:sz="0" w:space="0" w:color="auto"/>
        <w:bottom w:val="none" w:sz="0" w:space="0" w:color="auto"/>
        <w:right w:val="none" w:sz="0" w:space="0" w:color="auto"/>
      </w:divBdr>
    </w:div>
    <w:div w:id="1570264893">
      <w:bodyDiv w:val="1"/>
      <w:marLeft w:val="0"/>
      <w:marRight w:val="0"/>
      <w:marTop w:val="0"/>
      <w:marBottom w:val="0"/>
      <w:divBdr>
        <w:top w:val="none" w:sz="0" w:space="0" w:color="auto"/>
        <w:left w:val="none" w:sz="0" w:space="0" w:color="auto"/>
        <w:bottom w:val="none" w:sz="0" w:space="0" w:color="auto"/>
        <w:right w:val="none" w:sz="0" w:space="0" w:color="auto"/>
      </w:divBdr>
    </w:div>
    <w:div w:id="1570456561">
      <w:bodyDiv w:val="1"/>
      <w:marLeft w:val="0"/>
      <w:marRight w:val="0"/>
      <w:marTop w:val="0"/>
      <w:marBottom w:val="0"/>
      <w:divBdr>
        <w:top w:val="none" w:sz="0" w:space="0" w:color="auto"/>
        <w:left w:val="none" w:sz="0" w:space="0" w:color="auto"/>
        <w:bottom w:val="none" w:sz="0" w:space="0" w:color="auto"/>
        <w:right w:val="none" w:sz="0" w:space="0" w:color="auto"/>
      </w:divBdr>
    </w:div>
    <w:div w:id="1570768583">
      <w:bodyDiv w:val="1"/>
      <w:marLeft w:val="0"/>
      <w:marRight w:val="0"/>
      <w:marTop w:val="0"/>
      <w:marBottom w:val="0"/>
      <w:divBdr>
        <w:top w:val="none" w:sz="0" w:space="0" w:color="auto"/>
        <w:left w:val="none" w:sz="0" w:space="0" w:color="auto"/>
        <w:bottom w:val="none" w:sz="0" w:space="0" w:color="auto"/>
        <w:right w:val="none" w:sz="0" w:space="0" w:color="auto"/>
      </w:divBdr>
    </w:div>
    <w:div w:id="1570968114">
      <w:bodyDiv w:val="1"/>
      <w:marLeft w:val="0"/>
      <w:marRight w:val="0"/>
      <w:marTop w:val="0"/>
      <w:marBottom w:val="0"/>
      <w:divBdr>
        <w:top w:val="none" w:sz="0" w:space="0" w:color="auto"/>
        <w:left w:val="none" w:sz="0" w:space="0" w:color="auto"/>
        <w:bottom w:val="none" w:sz="0" w:space="0" w:color="auto"/>
        <w:right w:val="none" w:sz="0" w:space="0" w:color="auto"/>
      </w:divBdr>
    </w:div>
    <w:div w:id="1571035298">
      <w:bodyDiv w:val="1"/>
      <w:marLeft w:val="0"/>
      <w:marRight w:val="0"/>
      <w:marTop w:val="0"/>
      <w:marBottom w:val="0"/>
      <w:divBdr>
        <w:top w:val="none" w:sz="0" w:space="0" w:color="auto"/>
        <w:left w:val="none" w:sz="0" w:space="0" w:color="auto"/>
        <w:bottom w:val="none" w:sz="0" w:space="0" w:color="auto"/>
        <w:right w:val="none" w:sz="0" w:space="0" w:color="auto"/>
      </w:divBdr>
    </w:div>
    <w:div w:id="1571111737">
      <w:bodyDiv w:val="1"/>
      <w:marLeft w:val="0"/>
      <w:marRight w:val="0"/>
      <w:marTop w:val="0"/>
      <w:marBottom w:val="0"/>
      <w:divBdr>
        <w:top w:val="none" w:sz="0" w:space="0" w:color="auto"/>
        <w:left w:val="none" w:sz="0" w:space="0" w:color="auto"/>
        <w:bottom w:val="none" w:sz="0" w:space="0" w:color="auto"/>
        <w:right w:val="none" w:sz="0" w:space="0" w:color="auto"/>
      </w:divBdr>
    </w:div>
    <w:div w:id="1571190295">
      <w:bodyDiv w:val="1"/>
      <w:marLeft w:val="0"/>
      <w:marRight w:val="0"/>
      <w:marTop w:val="0"/>
      <w:marBottom w:val="0"/>
      <w:divBdr>
        <w:top w:val="none" w:sz="0" w:space="0" w:color="auto"/>
        <w:left w:val="none" w:sz="0" w:space="0" w:color="auto"/>
        <w:bottom w:val="none" w:sz="0" w:space="0" w:color="auto"/>
        <w:right w:val="none" w:sz="0" w:space="0" w:color="auto"/>
      </w:divBdr>
    </w:div>
    <w:div w:id="1571580160">
      <w:bodyDiv w:val="1"/>
      <w:marLeft w:val="0"/>
      <w:marRight w:val="0"/>
      <w:marTop w:val="0"/>
      <w:marBottom w:val="0"/>
      <w:divBdr>
        <w:top w:val="none" w:sz="0" w:space="0" w:color="auto"/>
        <w:left w:val="none" w:sz="0" w:space="0" w:color="auto"/>
        <w:bottom w:val="none" w:sz="0" w:space="0" w:color="auto"/>
        <w:right w:val="none" w:sz="0" w:space="0" w:color="auto"/>
      </w:divBdr>
    </w:div>
    <w:div w:id="1571648003">
      <w:bodyDiv w:val="1"/>
      <w:marLeft w:val="0"/>
      <w:marRight w:val="0"/>
      <w:marTop w:val="0"/>
      <w:marBottom w:val="0"/>
      <w:divBdr>
        <w:top w:val="none" w:sz="0" w:space="0" w:color="auto"/>
        <w:left w:val="none" w:sz="0" w:space="0" w:color="auto"/>
        <w:bottom w:val="none" w:sz="0" w:space="0" w:color="auto"/>
        <w:right w:val="none" w:sz="0" w:space="0" w:color="auto"/>
      </w:divBdr>
    </w:div>
    <w:div w:id="1572151709">
      <w:bodyDiv w:val="1"/>
      <w:marLeft w:val="0"/>
      <w:marRight w:val="0"/>
      <w:marTop w:val="0"/>
      <w:marBottom w:val="0"/>
      <w:divBdr>
        <w:top w:val="none" w:sz="0" w:space="0" w:color="auto"/>
        <w:left w:val="none" w:sz="0" w:space="0" w:color="auto"/>
        <w:bottom w:val="none" w:sz="0" w:space="0" w:color="auto"/>
        <w:right w:val="none" w:sz="0" w:space="0" w:color="auto"/>
      </w:divBdr>
    </w:div>
    <w:div w:id="1572158857">
      <w:bodyDiv w:val="1"/>
      <w:marLeft w:val="0"/>
      <w:marRight w:val="0"/>
      <w:marTop w:val="0"/>
      <w:marBottom w:val="0"/>
      <w:divBdr>
        <w:top w:val="none" w:sz="0" w:space="0" w:color="auto"/>
        <w:left w:val="none" w:sz="0" w:space="0" w:color="auto"/>
        <w:bottom w:val="none" w:sz="0" w:space="0" w:color="auto"/>
        <w:right w:val="none" w:sz="0" w:space="0" w:color="auto"/>
      </w:divBdr>
    </w:div>
    <w:div w:id="1572302124">
      <w:bodyDiv w:val="1"/>
      <w:marLeft w:val="0"/>
      <w:marRight w:val="0"/>
      <w:marTop w:val="0"/>
      <w:marBottom w:val="0"/>
      <w:divBdr>
        <w:top w:val="none" w:sz="0" w:space="0" w:color="auto"/>
        <w:left w:val="none" w:sz="0" w:space="0" w:color="auto"/>
        <w:bottom w:val="none" w:sz="0" w:space="0" w:color="auto"/>
        <w:right w:val="none" w:sz="0" w:space="0" w:color="auto"/>
      </w:divBdr>
    </w:div>
    <w:div w:id="1572421505">
      <w:bodyDiv w:val="1"/>
      <w:marLeft w:val="0"/>
      <w:marRight w:val="0"/>
      <w:marTop w:val="0"/>
      <w:marBottom w:val="0"/>
      <w:divBdr>
        <w:top w:val="none" w:sz="0" w:space="0" w:color="auto"/>
        <w:left w:val="none" w:sz="0" w:space="0" w:color="auto"/>
        <w:bottom w:val="none" w:sz="0" w:space="0" w:color="auto"/>
        <w:right w:val="none" w:sz="0" w:space="0" w:color="auto"/>
      </w:divBdr>
    </w:div>
    <w:div w:id="1573081591">
      <w:bodyDiv w:val="1"/>
      <w:marLeft w:val="0"/>
      <w:marRight w:val="0"/>
      <w:marTop w:val="0"/>
      <w:marBottom w:val="0"/>
      <w:divBdr>
        <w:top w:val="none" w:sz="0" w:space="0" w:color="auto"/>
        <w:left w:val="none" w:sz="0" w:space="0" w:color="auto"/>
        <w:bottom w:val="none" w:sz="0" w:space="0" w:color="auto"/>
        <w:right w:val="none" w:sz="0" w:space="0" w:color="auto"/>
      </w:divBdr>
    </w:div>
    <w:div w:id="1573389148">
      <w:bodyDiv w:val="1"/>
      <w:marLeft w:val="0"/>
      <w:marRight w:val="0"/>
      <w:marTop w:val="0"/>
      <w:marBottom w:val="0"/>
      <w:divBdr>
        <w:top w:val="none" w:sz="0" w:space="0" w:color="auto"/>
        <w:left w:val="none" w:sz="0" w:space="0" w:color="auto"/>
        <w:bottom w:val="none" w:sz="0" w:space="0" w:color="auto"/>
        <w:right w:val="none" w:sz="0" w:space="0" w:color="auto"/>
      </w:divBdr>
    </w:div>
    <w:div w:id="1573538223">
      <w:bodyDiv w:val="1"/>
      <w:marLeft w:val="0"/>
      <w:marRight w:val="0"/>
      <w:marTop w:val="0"/>
      <w:marBottom w:val="0"/>
      <w:divBdr>
        <w:top w:val="none" w:sz="0" w:space="0" w:color="auto"/>
        <w:left w:val="none" w:sz="0" w:space="0" w:color="auto"/>
        <w:bottom w:val="none" w:sz="0" w:space="0" w:color="auto"/>
        <w:right w:val="none" w:sz="0" w:space="0" w:color="auto"/>
      </w:divBdr>
    </w:div>
    <w:div w:id="1573739995">
      <w:bodyDiv w:val="1"/>
      <w:marLeft w:val="0"/>
      <w:marRight w:val="0"/>
      <w:marTop w:val="0"/>
      <w:marBottom w:val="0"/>
      <w:divBdr>
        <w:top w:val="none" w:sz="0" w:space="0" w:color="auto"/>
        <w:left w:val="none" w:sz="0" w:space="0" w:color="auto"/>
        <w:bottom w:val="none" w:sz="0" w:space="0" w:color="auto"/>
        <w:right w:val="none" w:sz="0" w:space="0" w:color="auto"/>
      </w:divBdr>
    </w:div>
    <w:div w:id="1573855720">
      <w:bodyDiv w:val="1"/>
      <w:marLeft w:val="0"/>
      <w:marRight w:val="0"/>
      <w:marTop w:val="0"/>
      <w:marBottom w:val="0"/>
      <w:divBdr>
        <w:top w:val="none" w:sz="0" w:space="0" w:color="auto"/>
        <w:left w:val="none" w:sz="0" w:space="0" w:color="auto"/>
        <w:bottom w:val="none" w:sz="0" w:space="0" w:color="auto"/>
        <w:right w:val="none" w:sz="0" w:space="0" w:color="auto"/>
      </w:divBdr>
    </w:div>
    <w:div w:id="1573924522">
      <w:bodyDiv w:val="1"/>
      <w:marLeft w:val="0"/>
      <w:marRight w:val="0"/>
      <w:marTop w:val="0"/>
      <w:marBottom w:val="0"/>
      <w:divBdr>
        <w:top w:val="none" w:sz="0" w:space="0" w:color="auto"/>
        <w:left w:val="none" w:sz="0" w:space="0" w:color="auto"/>
        <w:bottom w:val="none" w:sz="0" w:space="0" w:color="auto"/>
        <w:right w:val="none" w:sz="0" w:space="0" w:color="auto"/>
      </w:divBdr>
    </w:div>
    <w:div w:id="1573927025">
      <w:bodyDiv w:val="1"/>
      <w:marLeft w:val="0"/>
      <w:marRight w:val="0"/>
      <w:marTop w:val="0"/>
      <w:marBottom w:val="0"/>
      <w:divBdr>
        <w:top w:val="none" w:sz="0" w:space="0" w:color="auto"/>
        <w:left w:val="none" w:sz="0" w:space="0" w:color="auto"/>
        <w:bottom w:val="none" w:sz="0" w:space="0" w:color="auto"/>
        <w:right w:val="none" w:sz="0" w:space="0" w:color="auto"/>
      </w:divBdr>
    </w:div>
    <w:div w:id="1574050497">
      <w:bodyDiv w:val="1"/>
      <w:marLeft w:val="0"/>
      <w:marRight w:val="0"/>
      <w:marTop w:val="0"/>
      <w:marBottom w:val="0"/>
      <w:divBdr>
        <w:top w:val="none" w:sz="0" w:space="0" w:color="auto"/>
        <w:left w:val="none" w:sz="0" w:space="0" w:color="auto"/>
        <w:bottom w:val="none" w:sz="0" w:space="0" w:color="auto"/>
        <w:right w:val="none" w:sz="0" w:space="0" w:color="auto"/>
      </w:divBdr>
    </w:div>
    <w:div w:id="1574195010">
      <w:bodyDiv w:val="1"/>
      <w:marLeft w:val="0"/>
      <w:marRight w:val="0"/>
      <w:marTop w:val="0"/>
      <w:marBottom w:val="0"/>
      <w:divBdr>
        <w:top w:val="none" w:sz="0" w:space="0" w:color="auto"/>
        <w:left w:val="none" w:sz="0" w:space="0" w:color="auto"/>
        <w:bottom w:val="none" w:sz="0" w:space="0" w:color="auto"/>
        <w:right w:val="none" w:sz="0" w:space="0" w:color="auto"/>
      </w:divBdr>
    </w:div>
    <w:div w:id="1574315054">
      <w:bodyDiv w:val="1"/>
      <w:marLeft w:val="0"/>
      <w:marRight w:val="0"/>
      <w:marTop w:val="0"/>
      <w:marBottom w:val="0"/>
      <w:divBdr>
        <w:top w:val="none" w:sz="0" w:space="0" w:color="auto"/>
        <w:left w:val="none" w:sz="0" w:space="0" w:color="auto"/>
        <w:bottom w:val="none" w:sz="0" w:space="0" w:color="auto"/>
        <w:right w:val="none" w:sz="0" w:space="0" w:color="auto"/>
      </w:divBdr>
    </w:div>
    <w:div w:id="1574467628">
      <w:bodyDiv w:val="1"/>
      <w:marLeft w:val="0"/>
      <w:marRight w:val="0"/>
      <w:marTop w:val="0"/>
      <w:marBottom w:val="0"/>
      <w:divBdr>
        <w:top w:val="none" w:sz="0" w:space="0" w:color="auto"/>
        <w:left w:val="none" w:sz="0" w:space="0" w:color="auto"/>
        <w:bottom w:val="none" w:sz="0" w:space="0" w:color="auto"/>
        <w:right w:val="none" w:sz="0" w:space="0" w:color="auto"/>
      </w:divBdr>
    </w:div>
    <w:div w:id="1574584253">
      <w:bodyDiv w:val="1"/>
      <w:marLeft w:val="0"/>
      <w:marRight w:val="0"/>
      <w:marTop w:val="0"/>
      <w:marBottom w:val="0"/>
      <w:divBdr>
        <w:top w:val="none" w:sz="0" w:space="0" w:color="auto"/>
        <w:left w:val="none" w:sz="0" w:space="0" w:color="auto"/>
        <w:bottom w:val="none" w:sz="0" w:space="0" w:color="auto"/>
        <w:right w:val="none" w:sz="0" w:space="0" w:color="auto"/>
      </w:divBdr>
    </w:div>
    <w:div w:id="1574656678">
      <w:bodyDiv w:val="1"/>
      <w:marLeft w:val="0"/>
      <w:marRight w:val="0"/>
      <w:marTop w:val="0"/>
      <w:marBottom w:val="0"/>
      <w:divBdr>
        <w:top w:val="none" w:sz="0" w:space="0" w:color="auto"/>
        <w:left w:val="none" w:sz="0" w:space="0" w:color="auto"/>
        <w:bottom w:val="none" w:sz="0" w:space="0" w:color="auto"/>
        <w:right w:val="none" w:sz="0" w:space="0" w:color="auto"/>
      </w:divBdr>
    </w:div>
    <w:div w:id="1574704439">
      <w:bodyDiv w:val="1"/>
      <w:marLeft w:val="0"/>
      <w:marRight w:val="0"/>
      <w:marTop w:val="0"/>
      <w:marBottom w:val="0"/>
      <w:divBdr>
        <w:top w:val="none" w:sz="0" w:space="0" w:color="auto"/>
        <w:left w:val="none" w:sz="0" w:space="0" w:color="auto"/>
        <w:bottom w:val="none" w:sz="0" w:space="0" w:color="auto"/>
        <w:right w:val="none" w:sz="0" w:space="0" w:color="auto"/>
      </w:divBdr>
    </w:div>
    <w:div w:id="1574896049">
      <w:bodyDiv w:val="1"/>
      <w:marLeft w:val="0"/>
      <w:marRight w:val="0"/>
      <w:marTop w:val="0"/>
      <w:marBottom w:val="0"/>
      <w:divBdr>
        <w:top w:val="none" w:sz="0" w:space="0" w:color="auto"/>
        <w:left w:val="none" w:sz="0" w:space="0" w:color="auto"/>
        <w:bottom w:val="none" w:sz="0" w:space="0" w:color="auto"/>
        <w:right w:val="none" w:sz="0" w:space="0" w:color="auto"/>
      </w:divBdr>
    </w:div>
    <w:div w:id="1574974174">
      <w:bodyDiv w:val="1"/>
      <w:marLeft w:val="0"/>
      <w:marRight w:val="0"/>
      <w:marTop w:val="0"/>
      <w:marBottom w:val="0"/>
      <w:divBdr>
        <w:top w:val="none" w:sz="0" w:space="0" w:color="auto"/>
        <w:left w:val="none" w:sz="0" w:space="0" w:color="auto"/>
        <w:bottom w:val="none" w:sz="0" w:space="0" w:color="auto"/>
        <w:right w:val="none" w:sz="0" w:space="0" w:color="auto"/>
      </w:divBdr>
    </w:div>
    <w:div w:id="1575048692">
      <w:bodyDiv w:val="1"/>
      <w:marLeft w:val="0"/>
      <w:marRight w:val="0"/>
      <w:marTop w:val="0"/>
      <w:marBottom w:val="0"/>
      <w:divBdr>
        <w:top w:val="none" w:sz="0" w:space="0" w:color="auto"/>
        <w:left w:val="none" w:sz="0" w:space="0" w:color="auto"/>
        <w:bottom w:val="none" w:sz="0" w:space="0" w:color="auto"/>
        <w:right w:val="none" w:sz="0" w:space="0" w:color="auto"/>
      </w:divBdr>
    </w:div>
    <w:div w:id="1575823046">
      <w:bodyDiv w:val="1"/>
      <w:marLeft w:val="0"/>
      <w:marRight w:val="0"/>
      <w:marTop w:val="0"/>
      <w:marBottom w:val="0"/>
      <w:divBdr>
        <w:top w:val="none" w:sz="0" w:space="0" w:color="auto"/>
        <w:left w:val="none" w:sz="0" w:space="0" w:color="auto"/>
        <w:bottom w:val="none" w:sz="0" w:space="0" w:color="auto"/>
        <w:right w:val="none" w:sz="0" w:space="0" w:color="auto"/>
      </w:divBdr>
    </w:div>
    <w:div w:id="1576162863">
      <w:bodyDiv w:val="1"/>
      <w:marLeft w:val="0"/>
      <w:marRight w:val="0"/>
      <w:marTop w:val="0"/>
      <w:marBottom w:val="0"/>
      <w:divBdr>
        <w:top w:val="none" w:sz="0" w:space="0" w:color="auto"/>
        <w:left w:val="none" w:sz="0" w:space="0" w:color="auto"/>
        <w:bottom w:val="none" w:sz="0" w:space="0" w:color="auto"/>
        <w:right w:val="none" w:sz="0" w:space="0" w:color="auto"/>
      </w:divBdr>
    </w:div>
    <w:div w:id="1576434957">
      <w:bodyDiv w:val="1"/>
      <w:marLeft w:val="0"/>
      <w:marRight w:val="0"/>
      <w:marTop w:val="0"/>
      <w:marBottom w:val="0"/>
      <w:divBdr>
        <w:top w:val="none" w:sz="0" w:space="0" w:color="auto"/>
        <w:left w:val="none" w:sz="0" w:space="0" w:color="auto"/>
        <w:bottom w:val="none" w:sz="0" w:space="0" w:color="auto"/>
        <w:right w:val="none" w:sz="0" w:space="0" w:color="auto"/>
      </w:divBdr>
    </w:div>
    <w:div w:id="1576547700">
      <w:bodyDiv w:val="1"/>
      <w:marLeft w:val="0"/>
      <w:marRight w:val="0"/>
      <w:marTop w:val="0"/>
      <w:marBottom w:val="0"/>
      <w:divBdr>
        <w:top w:val="none" w:sz="0" w:space="0" w:color="auto"/>
        <w:left w:val="none" w:sz="0" w:space="0" w:color="auto"/>
        <w:bottom w:val="none" w:sz="0" w:space="0" w:color="auto"/>
        <w:right w:val="none" w:sz="0" w:space="0" w:color="auto"/>
      </w:divBdr>
    </w:div>
    <w:div w:id="1576552769">
      <w:bodyDiv w:val="1"/>
      <w:marLeft w:val="0"/>
      <w:marRight w:val="0"/>
      <w:marTop w:val="0"/>
      <w:marBottom w:val="0"/>
      <w:divBdr>
        <w:top w:val="none" w:sz="0" w:space="0" w:color="auto"/>
        <w:left w:val="none" w:sz="0" w:space="0" w:color="auto"/>
        <w:bottom w:val="none" w:sz="0" w:space="0" w:color="auto"/>
        <w:right w:val="none" w:sz="0" w:space="0" w:color="auto"/>
      </w:divBdr>
    </w:div>
    <w:div w:id="1577133610">
      <w:bodyDiv w:val="1"/>
      <w:marLeft w:val="0"/>
      <w:marRight w:val="0"/>
      <w:marTop w:val="0"/>
      <w:marBottom w:val="0"/>
      <w:divBdr>
        <w:top w:val="none" w:sz="0" w:space="0" w:color="auto"/>
        <w:left w:val="none" w:sz="0" w:space="0" w:color="auto"/>
        <w:bottom w:val="none" w:sz="0" w:space="0" w:color="auto"/>
        <w:right w:val="none" w:sz="0" w:space="0" w:color="auto"/>
      </w:divBdr>
    </w:div>
    <w:div w:id="1577203791">
      <w:bodyDiv w:val="1"/>
      <w:marLeft w:val="0"/>
      <w:marRight w:val="0"/>
      <w:marTop w:val="0"/>
      <w:marBottom w:val="0"/>
      <w:divBdr>
        <w:top w:val="none" w:sz="0" w:space="0" w:color="auto"/>
        <w:left w:val="none" w:sz="0" w:space="0" w:color="auto"/>
        <w:bottom w:val="none" w:sz="0" w:space="0" w:color="auto"/>
        <w:right w:val="none" w:sz="0" w:space="0" w:color="auto"/>
      </w:divBdr>
    </w:div>
    <w:div w:id="1577468996">
      <w:bodyDiv w:val="1"/>
      <w:marLeft w:val="0"/>
      <w:marRight w:val="0"/>
      <w:marTop w:val="0"/>
      <w:marBottom w:val="0"/>
      <w:divBdr>
        <w:top w:val="none" w:sz="0" w:space="0" w:color="auto"/>
        <w:left w:val="none" w:sz="0" w:space="0" w:color="auto"/>
        <w:bottom w:val="none" w:sz="0" w:space="0" w:color="auto"/>
        <w:right w:val="none" w:sz="0" w:space="0" w:color="auto"/>
      </w:divBdr>
    </w:div>
    <w:div w:id="1577982822">
      <w:bodyDiv w:val="1"/>
      <w:marLeft w:val="0"/>
      <w:marRight w:val="0"/>
      <w:marTop w:val="0"/>
      <w:marBottom w:val="0"/>
      <w:divBdr>
        <w:top w:val="none" w:sz="0" w:space="0" w:color="auto"/>
        <w:left w:val="none" w:sz="0" w:space="0" w:color="auto"/>
        <w:bottom w:val="none" w:sz="0" w:space="0" w:color="auto"/>
        <w:right w:val="none" w:sz="0" w:space="0" w:color="auto"/>
      </w:divBdr>
    </w:div>
    <w:div w:id="1578199687">
      <w:bodyDiv w:val="1"/>
      <w:marLeft w:val="0"/>
      <w:marRight w:val="0"/>
      <w:marTop w:val="0"/>
      <w:marBottom w:val="0"/>
      <w:divBdr>
        <w:top w:val="none" w:sz="0" w:space="0" w:color="auto"/>
        <w:left w:val="none" w:sz="0" w:space="0" w:color="auto"/>
        <w:bottom w:val="none" w:sz="0" w:space="0" w:color="auto"/>
        <w:right w:val="none" w:sz="0" w:space="0" w:color="auto"/>
      </w:divBdr>
    </w:div>
    <w:div w:id="1578705960">
      <w:bodyDiv w:val="1"/>
      <w:marLeft w:val="0"/>
      <w:marRight w:val="0"/>
      <w:marTop w:val="0"/>
      <w:marBottom w:val="0"/>
      <w:divBdr>
        <w:top w:val="none" w:sz="0" w:space="0" w:color="auto"/>
        <w:left w:val="none" w:sz="0" w:space="0" w:color="auto"/>
        <w:bottom w:val="none" w:sz="0" w:space="0" w:color="auto"/>
        <w:right w:val="none" w:sz="0" w:space="0" w:color="auto"/>
      </w:divBdr>
    </w:div>
    <w:div w:id="1578905615">
      <w:bodyDiv w:val="1"/>
      <w:marLeft w:val="0"/>
      <w:marRight w:val="0"/>
      <w:marTop w:val="0"/>
      <w:marBottom w:val="0"/>
      <w:divBdr>
        <w:top w:val="none" w:sz="0" w:space="0" w:color="auto"/>
        <w:left w:val="none" w:sz="0" w:space="0" w:color="auto"/>
        <w:bottom w:val="none" w:sz="0" w:space="0" w:color="auto"/>
        <w:right w:val="none" w:sz="0" w:space="0" w:color="auto"/>
      </w:divBdr>
    </w:div>
    <w:div w:id="1579174582">
      <w:bodyDiv w:val="1"/>
      <w:marLeft w:val="0"/>
      <w:marRight w:val="0"/>
      <w:marTop w:val="0"/>
      <w:marBottom w:val="0"/>
      <w:divBdr>
        <w:top w:val="none" w:sz="0" w:space="0" w:color="auto"/>
        <w:left w:val="none" w:sz="0" w:space="0" w:color="auto"/>
        <w:bottom w:val="none" w:sz="0" w:space="0" w:color="auto"/>
        <w:right w:val="none" w:sz="0" w:space="0" w:color="auto"/>
      </w:divBdr>
    </w:div>
    <w:div w:id="1579291865">
      <w:bodyDiv w:val="1"/>
      <w:marLeft w:val="0"/>
      <w:marRight w:val="0"/>
      <w:marTop w:val="0"/>
      <w:marBottom w:val="0"/>
      <w:divBdr>
        <w:top w:val="none" w:sz="0" w:space="0" w:color="auto"/>
        <w:left w:val="none" w:sz="0" w:space="0" w:color="auto"/>
        <w:bottom w:val="none" w:sz="0" w:space="0" w:color="auto"/>
        <w:right w:val="none" w:sz="0" w:space="0" w:color="auto"/>
      </w:divBdr>
    </w:div>
    <w:div w:id="1579510116">
      <w:bodyDiv w:val="1"/>
      <w:marLeft w:val="0"/>
      <w:marRight w:val="0"/>
      <w:marTop w:val="0"/>
      <w:marBottom w:val="0"/>
      <w:divBdr>
        <w:top w:val="none" w:sz="0" w:space="0" w:color="auto"/>
        <w:left w:val="none" w:sz="0" w:space="0" w:color="auto"/>
        <w:bottom w:val="none" w:sz="0" w:space="0" w:color="auto"/>
        <w:right w:val="none" w:sz="0" w:space="0" w:color="auto"/>
      </w:divBdr>
    </w:div>
    <w:div w:id="1579514178">
      <w:bodyDiv w:val="1"/>
      <w:marLeft w:val="0"/>
      <w:marRight w:val="0"/>
      <w:marTop w:val="0"/>
      <w:marBottom w:val="0"/>
      <w:divBdr>
        <w:top w:val="none" w:sz="0" w:space="0" w:color="auto"/>
        <w:left w:val="none" w:sz="0" w:space="0" w:color="auto"/>
        <w:bottom w:val="none" w:sz="0" w:space="0" w:color="auto"/>
        <w:right w:val="none" w:sz="0" w:space="0" w:color="auto"/>
      </w:divBdr>
    </w:div>
    <w:div w:id="1579553043">
      <w:bodyDiv w:val="1"/>
      <w:marLeft w:val="0"/>
      <w:marRight w:val="0"/>
      <w:marTop w:val="0"/>
      <w:marBottom w:val="0"/>
      <w:divBdr>
        <w:top w:val="none" w:sz="0" w:space="0" w:color="auto"/>
        <w:left w:val="none" w:sz="0" w:space="0" w:color="auto"/>
        <w:bottom w:val="none" w:sz="0" w:space="0" w:color="auto"/>
        <w:right w:val="none" w:sz="0" w:space="0" w:color="auto"/>
      </w:divBdr>
    </w:div>
    <w:div w:id="1579628978">
      <w:bodyDiv w:val="1"/>
      <w:marLeft w:val="0"/>
      <w:marRight w:val="0"/>
      <w:marTop w:val="0"/>
      <w:marBottom w:val="0"/>
      <w:divBdr>
        <w:top w:val="none" w:sz="0" w:space="0" w:color="auto"/>
        <w:left w:val="none" w:sz="0" w:space="0" w:color="auto"/>
        <w:bottom w:val="none" w:sz="0" w:space="0" w:color="auto"/>
        <w:right w:val="none" w:sz="0" w:space="0" w:color="auto"/>
      </w:divBdr>
    </w:div>
    <w:div w:id="1579631058">
      <w:bodyDiv w:val="1"/>
      <w:marLeft w:val="0"/>
      <w:marRight w:val="0"/>
      <w:marTop w:val="0"/>
      <w:marBottom w:val="0"/>
      <w:divBdr>
        <w:top w:val="none" w:sz="0" w:space="0" w:color="auto"/>
        <w:left w:val="none" w:sz="0" w:space="0" w:color="auto"/>
        <w:bottom w:val="none" w:sz="0" w:space="0" w:color="auto"/>
        <w:right w:val="none" w:sz="0" w:space="0" w:color="auto"/>
      </w:divBdr>
    </w:div>
    <w:div w:id="1579829381">
      <w:bodyDiv w:val="1"/>
      <w:marLeft w:val="0"/>
      <w:marRight w:val="0"/>
      <w:marTop w:val="0"/>
      <w:marBottom w:val="0"/>
      <w:divBdr>
        <w:top w:val="none" w:sz="0" w:space="0" w:color="auto"/>
        <w:left w:val="none" w:sz="0" w:space="0" w:color="auto"/>
        <w:bottom w:val="none" w:sz="0" w:space="0" w:color="auto"/>
        <w:right w:val="none" w:sz="0" w:space="0" w:color="auto"/>
      </w:divBdr>
    </w:div>
    <w:div w:id="1580483307">
      <w:bodyDiv w:val="1"/>
      <w:marLeft w:val="0"/>
      <w:marRight w:val="0"/>
      <w:marTop w:val="0"/>
      <w:marBottom w:val="0"/>
      <w:divBdr>
        <w:top w:val="none" w:sz="0" w:space="0" w:color="auto"/>
        <w:left w:val="none" w:sz="0" w:space="0" w:color="auto"/>
        <w:bottom w:val="none" w:sz="0" w:space="0" w:color="auto"/>
        <w:right w:val="none" w:sz="0" w:space="0" w:color="auto"/>
      </w:divBdr>
    </w:div>
    <w:div w:id="1580484239">
      <w:bodyDiv w:val="1"/>
      <w:marLeft w:val="0"/>
      <w:marRight w:val="0"/>
      <w:marTop w:val="0"/>
      <w:marBottom w:val="0"/>
      <w:divBdr>
        <w:top w:val="none" w:sz="0" w:space="0" w:color="auto"/>
        <w:left w:val="none" w:sz="0" w:space="0" w:color="auto"/>
        <w:bottom w:val="none" w:sz="0" w:space="0" w:color="auto"/>
        <w:right w:val="none" w:sz="0" w:space="0" w:color="auto"/>
      </w:divBdr>
    </w:div>
    <w:div w:id="1580822222">
      <w:bodyDiv w:val="1"/>
      <w:marLeft w:val="0"/>
      <w:marRight w:val="0"/>
      <w:marTop w:val="0"/>
      <w:marBottom w:val="0"/>
      <w:divBdr>
        <w:top w:val="none" w:sz="0" w:space="0" w:color="auto"/>
        <w:left w:val="none" w:sz="0" w:space="0" w:color="auto"/>
        <w:bottom w:val="none" w:sz="0" w:space="0" w:color="auto"/>
        <w:right w:val="none" w:sz="0" w:space="0" w:color="auto"/>
      </w:divBdr>
    </w:div>
    <w:div w:id="1581711661">
      <w:bodyDiv w:val="1"/>
      <w:marLeft w:val="0"/>
      <w:marRight w:val="0"/>
      <w:marTop w:val="0"/>
      <w:marBottom w:val="0"/>
      <w:divBdr>
        <w:top w:val="none" w:sz="0" w:space="0" w:color="auto"/>
        <w:left w:val="none" w:sz="0" w:space="0" w:color="auto"/>
        <w:bottom w:val="none" w:sz="0" w:space="0" w:color="auto"/>
        <w:right w:val="none" w:sz="0" w:space="0" w:color="auto"/>
      </w:divBdr>
    </w:div>
    <w:div w:id="1581983256">
      <w:bodyDiv w:val="1"/>
      <w:marLeft w:val="0"/>
      <w:marRight w:val="0"/>
      <w:marTop w:val="0"/>
      <w:marBottom w:val="0"/>
      <w:divBdr>
        <w:top w:val="none" w:sz="0" w:space="0" w:color="auto"/>
        <w:left w:val="none" w:sz="0" w:space="0" w:color="auto"/>
        <w:bottom w:val="none" w:sz="0" w:space="0" w:color="auto"/>
        <w:right w:val="none" w:sz="0" w:space="0" w:color="auto"/>
      </w:divBdr>
    </w:div>
    <w:div w:id="1582523974">
      <w:bodyDiv w:val="1"/>
      <w:marLeft w:val="0"/>
      <w:marRight w:val="0"/>
      <w:marTop w:val="0"/>
      <w:marBottom w:val="0"/>
      <w:divBdr>
        <w:top w:val="none" w:sz="0" w:space="0" w:color="auto"/>
        <w:left w:val="none" w:sz="0" w:space="0" w:color="auto"/>
        <w:bottom w:val="none" w:sz="0" w:space="0" w:color="auto"/>
        <w:right w:val="none" w:sz="0" w:space="0" w:color="auto"/>
      </w:divBdr>
    </w:div>
    <w:div w:id="1582720055">
      <w:bodyDiv w:val="1"/>
      <w:marLeft w:val="0"/>
      <w:marRight w:val="0"/>
      <w:marTop w:val="0"/>
      <w:marBottom w:val="0"/>
      <w:divBdr>
        <w:top w:val="none" w:sz="0" w:space="0" w:color="auto"/>
        <w:left w:val="none" w:sz="0" w:space="0" w:color="auto"/>
        <w:bottom w:val="none" w:sz="0" w:space="0" w:color="auto"/>
        <w:right w:val="none" w:sz="0" w:space="0" w:color="auto"/>
      </w:divBdr>
    </w:div>
    <w:div w:id="1582792117">
      <w:bodyDiv w:val="1"/>
      <w:marLeft w:val="0"/>
      <w:marRight w:val="0"/>
      <w:marTop w:val="0"/>
      <w:marBottom w:val="0"/>
      <w:divBdr>
        <w:top w:val="none" w:sz="0" w:space="0" w:color="auto"/>
        <w:left w:val="none" w:sz="0" w:space="0" w:color="auto"/>
        <w:bottom w:val="none" w:sz="0" w:space="0" w:color="auto"/>
        <w:right w:val="none" w:sz="0" w:space="0" w:color="auto"/>
      </w:divBdr>
    </w:div>
    <w:div w:id="1583103086">
      <w:bodyDiv w:val="1"/>
      <w:marLeft w:val="0"/>
      <w:marRight w:val="0"/>
      <w:marTop w:val="0"/>
      <w:marBottom w:val="0"/>
      <w:divBdr>
        <w:top w:val="none" w:sz="0" w:space="0" w:color="auto"/>
        <w:left w:val="none" w:sz="0" w:space="0" w:color="auto"/>
        <w:bottom w:val="none" w:sz="0" w:space="0" w:color="auto"/>
        <w:right w:val="none" w:sz="0" w:space="0" w:color="auto"/>
      </w:divBdr>
    </w:div>
    <w:div w:id="1583293463">
      <w:bodyDiv w:val="1"/>
      <w:marLeft w:val="0"/>
      <w:marRight w:val="0"/>
      <w:marTop w:val="0"/>
      <w:marBottom w:val="0"/>
      <w:divBdr>
        <w:top w:val="none" w:sz="0" w:space="0" w:color="auto"/>
        <w:left w:val="none" w:sz="0" w:space="0" w:color="auto"/>
        <w:bottom w:val="none" w:sz="0" w:space="0" w:color="auto"/>
        <w:right w:val="none" w:sz="0" w:space="0" w:color="auto"/>
      </w:divBdr>
    </w:div>
    <w:div w:id="1583754314">
      <w:bodyDiv w:val="1"/>
      <w:marLeft w:val="0"/>
      <w:marRight w:val="0"/>
      <w:marTop w:val="0"/>
      <w:marBottom w:val="0"/>
      <w:divBdr>
        <w:top w:val="none" w:sz="0" w:space="0" w:color="auto"/>
        <w:left w:val="none" w:sz="0" w:space="0" w:color="auto"/>
        <w:bottom w:val="none" w:sz="0" w:space="0" w:color="auto"/>
        <w:right w:val="none" w:sz="0" w:space="0" w:color="auto"/>
      </w:divBdr>
    </w:div>
    <w:div w:id="1583759725">
      <w:bodyDiv w:val="1"/>
      <w:marLeft w:val="0"/>
      <w:marRight w:val="0"/>
      <w:marTop w:val="0"/>
      <w:marBottom w:val="0"/>
      <w:divBdr>
        <w:top w:val="none" w:sz="0" w:space="0" w:color="auto"/>
        <w:left w:val="none" w:sz="0" w:space="0" w:color="auto"/>
        <w:bottom w:val="none" w:sz="0" w:space="0" w:color="auto"/>
        <w:right w:val="none" w:sz="0" w:space="0" w:color="auto"/>
      </w:divBdr>
    </w:div>
    <w:div w:id="1583951158">
      <w:bodyDiv w:val="1"/>
      <w:marLeft w:val="0"/>
      <w:marRight w:val="0"/>
      <w:marTop w:val="0"/>
      <w:marBottom w:val="0"/>
      <w:divBdr>
        <w:top w:val="none" w:sz="0" w:space="0" w:color="auto"/>
        <w:left w:val="none" w:sz="0" w:space="0" w:color="auto"/>
        <w:bottom w:val="none" w:sz="0" w:space="0" w:color="auto"/>
        <w:right w:val="none" w:sz="0" w:space="0" w:color="auto"/>
      </w:divBdr>
    </w:div>
    <w:div w:id="1584488709">
      <w:bodyDiv w:val="1"/>
      <w:marLeft w:val="0"/>
      <w:marRight w:val="0"/>
      <w:marTop w:val="0"/>
      <w:marBottom w:val="0"/>
      <w:divBdr>
        <w:top w:val="none" w:sz="0" w:space="0" w:color="auto"/>
        <w:left w:val="none" w:sz="0" w:space="0" w:color="auto"/>
        <w:bottom w:val="none" w:sz="0" w:space="0" w:color="auto"/>
        <w:right w:val="none" w:sz="0" w:space="0" w:color="auto"/>
      </w:divBdr>
    </w:div>
    <w:div w:id="1585147318">
      <w:bodyDiv w:val="1"/>
      <w:marLeft w:val="0"/>
      <w:marRight w:val="0"/>
      <w:marTop w:val="0"/>
      <w:marBottom w:val="0"/>
      <w:divBdr>
        <w:top w:val="none" w:sz="0" w:space="0" w:color="auto"/>
        <w:left w:val="none" w:sz="0" w:space="0" w:color="auto"/>
        <w:bottom w:val="none" w:sz="0" w:space="0" w:color="auto"/>
        <w:right w:val="none" w:sz="0" w:space="0" w:color="auto"/>
      </w:divBdr>
    </w:div>
    <w:div w:id="1585258237">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585845592">
      <w:bodyDiv w:val="1"/>
      <w:marLeft w:val="0"/>
      <w:marRight w:val="0"/>
      <w:marTop w:val="0"/>
      <w:marBottom w:val="0"/>
      <w:divBdr>
        <w:top w:val="none" w:sz="0" w:space="0" w:color="auto"/>
        <w:left w:val="none" w:sz="0" w:space="0" w:color="auto"/>
        <w:bottom w:val="none" w:sz="0" w:space="0" w:color="auto"/>
        <w:right w:val="none" w:sz="0" w:space="0" w:color="auto"/>
      </w:divBdr>
    </w:div>
    <w:div w:id="1585912312">
      <w:bodyDiv w:val="1"/>
      <w:marLeft w:val="0"/>
      <w:marRight w:val="0"/>
      <w:marTop w:val="0"/>
      <w:marBottom w:val="0"/>
      <w:divBdr>
        <w:top w:val="none" w:sz="0" w:space="0" w:color="auto"/>
        <w:left w:val="none" w:sz="0" w:space="0" w:color="auto"/>
        <w:bottom w:val="none" w:sz="0" w:space="0" w:color="auto"/>
        <w:right w:val="none" w:sz="0" w:space="0" w:color="auto"/>
      </w:divBdr>
    </w:div>
    <w:div w:id="1586844454">
      <w:bodyDiv w:val="1"/>
      <w:marLeft w:val="0"/>
      <w:marRight w:val="0"/>
      <w:marTop w:val="0"/>
      <w:marBottom w:val="0"/>
      <w:divBdr>
        <w:top w:val="none" w:sz="0" w:space="0" w:color="auto"/>
        <w:left w:val="none" w:sz="0" w:space="0" w:color="auto"/>
        <w:bottom w:val="none" w:sz="0" w:space="0" w:color="auto"/>
        <w:right w:val="none" w:sz="0" w:space="0" w:color="auto"/>
      </w:divBdr>
    </w:div>
    <w:div w:id="1587032902">
      <w:bodyDiv w:val="1"/>
      <w:marLeft w:val="0"/>
      <w:marRight w:val="0"/>
      <w:marTop w:val="0"/>
      <w:marBottom w:val="0"/>
      <w:divBdr>
        <w:top w:val="none" w:sz="0" w:space="0" w:color="auto"/>
        <w:left w:val="none" w:sz="0" w:space="0" w:color="auto"/>
        <w:bottom w:val="none" w:sz="0" w:space="0" w:color="auto"/>
        <w:right w:val="none" w:sz="0" w:space="0" w:color="auto"/>
      </w:divBdr>
    </w:div>
    <w:div w:id="1587348402">
      <w:bodyDiv w:val="1"/>
      <w:marLeft w:val="0"/>
      <w:marRight w:val="0"/>
      <w:marTop w:val="0"/>
      <w:marBottom w:val="0"/>
      <w:divBdr>
        <w:top w:val="none" w:sz="0" w:space="0" w:color="auto"/>
        <w:left w:val="none" w:sz="0" w:space="0" w:color="auto"/>
        <w:bottom w:val="none" w:sz="0" w:space="0" w:color="auto"/>
        <w:right w:val="none" w:sz="0" w:space="0" w:color="auto"/>
      </w:divBdr>
    </w:div>
    <w:div w:id="1587612391">
      <w:bodyDiv w:val="1"/>
      <w:marLeft w:val="0"/>
      <w:marRight w:val="0"/>
      <w:marTop w:val="0"/>
      <w:marBottom w:val="0"/>
      <w:divBdr>
        <w:top w:val="none" w:sz="0" w:space="0" w:color="auto"/>
        <w:left w:val="none" w:sz="0" w:space="0" w:color="auto"/>
        <w:bottom w:val="none" w:sz="0" w:space="0" w:color="auto"/>
        <w:right w:val="none" w:sz="0" w:space="0" w:color="auto"/>
      </w:divBdr>
    </w:div>
    <w:div w:id="1587768878">
      <w:bodyDiv w:val="1"/>
      <w:marLeft w:val="0"/>
      <w:marRight w:val="0"/>
      <w:marTop w:val="0"/>
      <w:marBottom w:val="0"/>
      <w:divBdr>
        <w:top w:val="none" w:sz="0" w:space="0" w:color="auto"/>
        <w:left w:val="none" w:sz="0" w:space="0" w:color="auto"/>
        <w:bottom w:val="none" w:sz="0" w:space="0" w:color="auto"/>
        <w:right w:val="none" w:sz="0" w:space="0" w:color="auto"/>
      </w:divBdr>
    </w:div>
    <w:div w:id="1587881808">
      <w:bodyDiv w:val="1"/>
      <w:marLeft w:val="0"/>
      <w:marRight w:val="0"/>
      <w:marTop w:val="0"/>
      <w:marBottom w:val="0"/>
      <w:divBdr>
        <w:top w:val="none" w:sz="0" w:space="0" w:color="auto"/>
        <w:left w:val="none" w:sz="0" w:space="0" w:color="auto"/>
        <w:bottom w:val="none" w:sz="0" w:space="0" w:color="auto"/>
        <w:right w:val="none" w:sz="0" w:space="0" w:color="auto"/>
      </w:divBdr>
    </w:div>
    <w:div w:id="1588464313">
      <w:bodyDiv w:val="1"/>
      <w:marLeft w:val="0"/>
      <w:marRight w:val="0"/>
      <w:marTop w:val="0"/>
      <w:marBottom w:val="0"/>
      <w:divBdr>
        <w:top w:val="none" w:sz="0" w:space="0" w:color="auto"/>
        <w:left w:val="none" w:sz="0" w:space="0" w:color="auto"/>
        <w:bottom w:val="none" w:sz="0" w:space="0" w:color="auto"/>
        <w:right w:val="none" w:sz="0" w:space="0" w:color="auto"/>
      </w:divBdr>
    </w:div>
    <w:div w:id="1588690594">
      <w:bodyDiv w:val="1"/>
      <w:marLeft w:val="0"/>
      <w:marRight w:val="0"/>
      <w:marTop w:val="0"/>
      <w:marBottom w:val="0"/>
      <w:divBdr>
        <w:top w:val="none" w:sz="0" w:space="0" w:color="auto"/>
        <w:left w:val="none" w:sz="0" w:space="0" w:color="auto"/>
        <w:bottom w:val="none" w:sz="0" w:space="0" w:color="auto"/>
        <w:right w:val="none" w:sz="0" w:space="0" w:color="auto"/>
      </w:divBdr>
    </w:div>
    <w:div w:id="1589149454">
      <w:bodyDiv w:val="1"/>
      <w:marLeft w:val="0"/>
      <w:marRight w:val="0"/>
      <w:marTop w:val="0"/>
      <w:marBottom w:val="0"/>
      <w:divBdr>
        <w:top w:val="none" w:sz="0" w:space="0" w:color="auto"/>
        <w:left w:val="none" w:sz="0" w:space="0" w:color="auto"/>
        <w:bottom w:val="none" w:sz="0" w:space="0" w:color="auto"/>
        <w:right w:val="none" w:sz="0" w:space="0" w:color="auto"/>
      </w:divBdr>
    </w:div>
    <w:div w:id="1589264825">
      <w:bodyDiv w:val="1"/>
      <w:marLeft w:val="0"/>
      <w:marRight w:val="0"/>
      <w:marTop w:val="0"/>
      <w:marBottom w:val="0"/>
      <w:divBdr>
        <w:top w:val="none" w:sz="0" w:space="0" w:color="auto"/>
        <w:left w:val="none" w:sz="0" w:space="0" w:color="auto"/>
        <w:bottom w:val="none" w:sz="0" w:space="0" w:color="auto"/>
        <w:right w:val="none" w:sz="0" w:space="0" w:color="auto"/>
      </w:divBdr>
    </w:div>
    <w:div w:id="1589315871">
      <w:bodyDiv w:val="1"/>
      <w:marLeft w:val="0"/>
      <w:marRight w:val="0"/>
      <w:marTop w:val="0"/>
      <w:marBottom w:val="0"/>
      <w:divBdr>
        <w:top w:val="none" w:sz="0" w:space="0" w:color="auto"/>
        <w:left w:val="none" w:sz="0" w:space="0" w:color="auto"/>
        <w:bottom w:val="none" w:sz="0" w:space="0" w:color="auto"/>
        <w:right w:val="none" w:sz="0" w:space="0" w:color="auto"/>
      </w:divBdr>
    </w:div>
    <w:div w:id="1589345339">
      <w:bodyDiv w:val="1"/>
      <w:marLeft w:val="0"/>
      <w:marRight w:val="0"/>
      <w:marTop w:val="0"/>
      <w:marBottom w:val="0"/>
      <w:divBdr>
        <w:top w:val="none" w:sz="0" w:space="0" w:color="auto"/>
        <w:left w:val="none" w:sz="0" w:space="0" w:color="auto"/>
        <w:bottom w:val="none" w:sz="0" w:space="0" w:color="auto"/>
        <w:right w:val="none" w:sz="0" w:space="0" w:color="auto"/>
      </w:divBdr>
    </w:div>
    <w:div w:id="1589921514">
      <w:bodyDiv w:val="1"/>
      <w:marLeft w:val="0"/>
      <w:marRight w:val="0"/>
      <w:marTop w:val="0"/>
      <w:marBottom w:val="0"/>
      <w:divBdr>
        <w:top w:val="none" w:sz="0" w:space="0" w:color="auto"/>
        <w:left w:val="none" w:sz="0" w:space="0" w:color="auto"/>
        <w:bottom w:val="none" w:sz="0" w:space="0" w:color="auto"/>
        <w:right w:val="none" w:sz="0" w:space="0" w:color="auto"/>
      </w:divBdr>
    </w:div>
    <w:div w:id="1589926452">
      <w:bodyDiv w:val="1"/>
      <w:marLeft w:val="0"/>
      <w:marRight w:val="0"/>
      <w:marTop w:val="0"/>
      <w:marBottom w:val="0"/>
      <w:divBdr>
        <w:top w:val="none" w:sz="0" w:space="0" w:color="auto"/>
        <w:left w:val="none" w:sz="0" w:space="0" w:color="auto"/>
        <w:bottom w:val="none" w:sz="0" w:space="0" w:color="auto"/>
        <w:right w:val="none" w:sz="0" w:space="0" w:color="auto"/>
      </w:divBdr>
    </w:div>
    <w:div w:id="1590309574">
      <w:bodyDiv w:val="1"/>
      <w:marLeft w:val="0"/>
      <w:marRight w:val="0"/>
      <w:marTop w:val="0"/>
      <w:marBottom w:val="0"/>
      <w:divBdr>
        <w:top w:val="none" w:sz="0" w:space="0" w:color="auto"/>
        <w:left w:val="none" w:sz="0" w:space="0" w:color="auto"/>
        <w:bottom w:val="none" w:sz="0" w:space="0" w:color="auto"/>
        <w:right w:val="none" w:sz="0" w:space="0" w:color="auto"/>
      </w:divBdr>
    </w:div>
    <w:div w:id="1590460258">
      <w:bodyDiv w:val="1"/>
      <w:marLeft w:val="0"/>
      <w:marRight w:val="0"/>
      <w:marTop w:val="0"/>
      <w:marBottom w:val="0"/>
      <w:divBdr>
        <w:top w:val="none" w:sz="0" w:space="0" w:color="auto"/>
        <w:left w:val="none" w:sz="0" w:space="0" w:color="auto"/>
        <w:bottom w:val="none" w:sz="0" w:space="0" w:color="auto"/>
        <w:right w:val="none" w:sz="0" w:space="0" w:color="auto"/>
      </w:divBdr>
    </w:div>
    <w:div w:id="1590499600">
      <w:bodyDiv w:val="1"/>
      <w:marLeft w:val="0"/>
      <w:marRight w:val="0"/>
      <w:marTop w:val="0"/>
      <w:marBottom w:val="0"/>
      <w:divBdr>
        <w:top w:val="none" w:sz="0" w:space="0" w:color="auto"/>
        <w:left w:val="none" w:sz="0" w:space="0" w:color="auto"/>
        <w:bottom w:val="none" w:sz="0" w:space="0" w:color="auto"/>
        <w:right w:val="none" w:sz="0" w:space="0" w:color="auto"/>
      </w:divBdr>
    </w:div>
    <w:div w:id="1590774096">
      <w:bodyDiv w:val="1"/>
      <w:marLeft w:val="0"/>
      <w:marRight w:val="0"/>
      <w:marTop w:val="0"/>
      <w:marBottom w:val="0"/>
      <w:divBdr>
        <w:top w:val="none" w:sz="0" w:space="0" w:color="auto"/>
        <w:left w:val="none" w:sz="0" w:space="0" w:color="auto"/>
        <w:bottom w:val="none" w:sz="0" w:space="0" w:color="auto"/>
        <w:right w:val="none" w:sz="0" w:space="0" w:color="auto"/>
      </w:divBdr>
    </w:div>
    <w:div w:id="1590891751">
      <w:bodyDiv w:val="1"/>
      <w:marLeft w:val="0"/>
      <w:marRight w:val="0"/>
      <w:marTop w:val="0"/>
      <w:marBottom w:val="0"/>
      <w:divBdr>
        <w:top w:val="none" w:sz="0" w:space="0" w:color="auto"/>
        <w:left w:val="none" w:sz="0" w:space="0" w:color="auto"/>
        <w:bottom w:val="none" w:sz="0" w:space="0" w:color="auto"/>
        <w:right w:val="none" w:sz="0" w:space="0" w:color="auto"/>
      </w:divBdr>
    </w:div>
    <w:div w:id="1591083542">
      <w:bodyDiv w:val="1"/>
      <w:marLeft w:val="0"/>
      <w:marRight w:val="0"/>
      <w:marTop w:val="0"/>
      <w:marBottom w:val="0"/>
      <w:divBdr>
        <w:top w:val="none" w:sz="0" w:space="0" w:color="auto"/>
        <w:left w:val="none" w:sz="0" w:space="0" w:color="auto"/>
        <w:bottom w:val="none" w:sz="0" w:space="0" w:color="auto"/>
        <w:right w:val="none" w:sz="0" w:space="0" w:color="auto"/>
      </w:divBdr>
    </w:div>
    <w:div w:id="1591425526">
      <w:bodyDiv w:val="1"/>
      <w:marLeft w:val="0"/>
      <w:marRight w:val="0"/>
      <w:marTop w:val="0"/>
      <w:marBottom w:val="0"/>
      <w:divBdr>
        <w:top w:val="none" w:sz="0" w:space="0" w:color="auto"/>
        <w:left w:val="none" w:sz="0" w:space="0" w:color="auto"/>
        <w:bottom w:val="none" w:sz="0" w:space="0" w:color="auto"/>
        <w:right w:val="none" w:sz="0" w:space="0" w:color="auto"/>
      </w:divBdr>
    </w:div>
    <w:div w:id="1591507766">
      <w:bodyDiv w:val="1"/>
      <w:marLeft w:val="0"/>
      <w:marRight w:val="0"/>
      <w:marTop w:val="0"/>
      <w:marBottom w:val="0"/>
      <w:divBdr>
        <w:top w:val="none" w:sz="0" w:space="0" w:color="auto"/>
        <w:left w:val="none" w:sz="0" w:space="0" w:color="auto"/>
        <w:bottom w:val="none" w:sz="0" w:space="0" w:color="auto"/>
        <w:right w:val="none" w:sz="0" w:space="0" w:color="auto"/>
      </w:divBdr>
    </w:div>
    <w:div w:id="1592204591">
      <w:bodyDiv w:val="1"/>
      <w:marLeft w:val="0"/>
      <w:marRight w:val="0"/>
      <w:marTop w:val="0"/>
      <w:marBottom w:val="0"/>
      <w:divBdr>
        <w:top w:val="none" w:sz="0" w:space="0" w:color="auto"/>
        <w:left w:val="none" w:sz="0" w:space="0" w:color="auto"/>
        <w:bottom w:val="none" w:sz="0" w:space="0" w:color="auto"/>
        <w:right w:val="none" w:sz="0" w:space="0" w:color="auto"/>
      </w:divBdr>
    </w:div>
    <w:div w:id="1592280564">
      <w:bodyDiv w:val="1"/>
      <w:marLeft w:val="0"/>
      <w:marRight w:val="0"/>
      <w:marTop w:val="0"/>
      <w:marBottom w:val="0"/>
      <w:divBdr>
        <w:top w:val="none" w:sz="0" w:space="0" w:color="auto"/>
        <w:left w:val="none" w:sz="0" w:space="0" w:color="auto"/>
        <w:bottom w:val="none" w:sz="0" w:space="0" w:color="auto"/>
        <w:right w:val="none" w:sz="0" w:space="0" w:color="auto"/>
      </w:divBdr>
    </w:div>
    <w:div w:id="1592395855">
      <w:bodyDiv w:val="1"/>
      <w:marLeft w:val="0"/>
      <w:marRight w:val="0"/>
      <w:marTop w:val="0"/>
      <w:marBottom w:val="0"/>
      <w:divBdr>
        <w:top w:val="none" w:sz="0" w:space="0" w:color="auto"/>
        <w:left w:val="none" w:sz="0" w:space="0" w:color="auto"/>
        <w:bottom w:val="none" w:sz="0" w:space="0" w:color="auto"/>
        <w:right w:val="none" w:sz="0" w:space="0" w:color="auto"/>
      </w:divBdr>
    </w:div>
    <w:div w:id="1592465212">
      <w:bodyDiv w:val="1"/>
      <w:marLeft w:val="0"/>
      <w:marRight w:val="0"/>
      <w:marTop w:val="0"/>
      <w:marBottom w:val="0"/>
      <w:divBdr>
        <w:top w:val="none" w:sz="0" w:space="0" w:color="auto"/>
        <w:left w:val="none" w:sz="0" w:space="0" w:color="auto"/>
        <w:bottom w:val="none" w:sz="0" w:space="0" w:color="auto"/>
        <w:right w:val="none" w:sz="0" w:space="0" w:color="auto"/>
      </w:divBdr>
    </w:div>
    <w:div w:id="1592658671">
      <w:bodyDiv w:val="1"/>
      <w:marLeft w:val="0"/>
      <w:marRight w:val="0"/>
      <w:marTop w:val="0"/>
      <w:marBottom w:val="0"/>
      <w:divBdr>
        <w:top w:val="none" w:sz="0" w:space="0" w:color="auto"/>
        <w:left w:val="none" w:sz="0" w:space="0" w:color="auto"/>
        <w:bottom w:val="none" w:sz="0" w:space="0" w:color="auto"/>
        <w:right w:val="none" w:sz="0" w:space="0" w:color="auto"/>
      </w:divBdr>
    </w:div>
    <w:div w:id="1593275684">
      <w:bodyDiv w:val="1"/>
      <w:marLeft w:val="0"/>
      <w:marRight w:val="0"/>
      <w:marTop w:val="0"/>
      <w:marBottom w:val="0"/>
      <w:divBdr>
        <w:top w:val="none" w:sz="0" w:space="0" w:color="auto"/>
        <w:left w:val="none" w:sz="0" w:space="0" w:color="auto"/>
        <w:bottom w:val="none" w:sz="0" w:space="0" w:color="auto"/>
        <w:right w:val="none" w:sz="0" w:space="0" w:color="auto"/>
      </w:divBdr>
    </w:div>
    <w:div w:id="1593398229">
      <w:bodyDiv w:val="1"/>
      <w:marLeft w:val="0"/>
      <w:marRight w:val="0"/>
      <w:marTop w:val="0"/>
      <w:marBottom w:val="0"/>
      <w:divBdr>
        <w:top w:val="none" w:sz="0" w:space="0" w:color="auto"/>
        <w:left w:val="none" w:sz="0" w:space="0" w:color="auto"/>
        <w:bottom w:val="none" w:sz="0" w:space="0" w:color="auto"/>
        <w:right w:val="none" w:sz="0" w:space="0" w:color="auto"/>
      </w:divBdr>
    </w:div>
    <w:div w:id="1593511119">
      <w:bodyDiv w:val="1"/>
      <w:marLeft w:val="0"/>
      <w:marRight w:val="0"/>
      <w:marTop w:val="0"/>
      <w:marBottom w:val="0"/>
      <w:divBdr>
        <w:top w:val="none" w:sz="0" w:space="0" w:color="auto"/>
        <w:left w:val="none" w:sz="0" w:space="0" w:color="auto"/>
        <w:bottom w:val="none" w:sz="0" w:space="0" w:color="auto"/>
        <w:right w:val="none" w:sz="0" w:space="0" w:color="auto"/>
      </w:divBdr>
    </w:div>
    <w:div w:id="1593660430">
      <w:bodyDiv w:val="1"/>
      <w:marLeft w:val="0"/>
      <w:marRight w:val="0"/>
      <w:marTop w:val="0"/>
      <w:marBottom w:val="0"/>
      <w:divBdr>
        <w:top w:val="none" w:sz="0" w:space="0" w:color="auto"/>
        <w:left w:val="none" w:sz="0" w:space="0" w:color="auto"/>
        <w:bottom w:val="none" w:sz="0" w:space="0" w:color="auto"/>
        <w:right w:val="none" w:sz="0" w:space="0" w:color="auto"/>
      </w:divBdr>
    </w:div>
    <w:div w:id="1593901944">
      <w:bodyDiv w:val="1"/>
      <w:marLeft w:val="0"/>
      <w:marRight w:val="0"/>
      <w:marTop w:val="0"/>
      <w:marBottom w:val="0"/>
      <w:divBdr>
        <w:top w:val="none" w:sz="0" w:space="0" w:color="auto"/>
        <w:left w:val="none" w:sz="0" w:space="0" w:color="auto"/>
        <w:bottom w:val="none" w:sz="0" w:space="0" w:color="auto"/>
        <w:right w:val="none" w:sz="0" w:space="0" w:color="auto"/>
      </w:divBdr>
    </w:div>
    <w:div w:id="1594314224">
      <w:bodyDiv w:val="1"/>
      <w:marLeft w:val="0"/>
      <w:marRight w:val="0"/>
      <w:marTop w:val="0"/>
      <w:marBottom w:val="0"/>
      <w:divBdr>
        <w:top w:val="none" w:sz="0" w:space="0" w:color="auto"/>
        <w:left w:val="none" w:sz="0" w:space="0" w:color="auto"/>
        <w:bottom w:val="none" w:sz="0" w:space="0" w:color="auto"/>
        <w:right w:val="none" w:sz="0" w:space="0" w:color="auto"/>
      </w:divBdr>
    </w:div>
    <w:div w:id="1594701429">
      <w:bodyDiv w:val="1"/>
      <w:marLeft w:val="0"/>
      <w:marRight w:val="0"/>
      <w:marTop w:val="0"/>
      <w:marBottom w:val="0"/>
      <w:divBdr>
        <w:top w:val="none" w:sz="0" w:space="0" w:color="auto"/>
        <w:left w:val="none" w:sz="0" w:space="0" w:color="auto"/>
        <w:bottom w:val="none" w:sz="0" w:space="0" w:color="auto"/>
        <w:right w:val="none" w:sz="0" w:space="0" w:color="auto"/>
      </w:divBdr>
    </w:div>
    <w:div w:id="1594706714">
      <w:bodyDiv w:val="1"/>
      <w:marLeft w:val="0"/>
      <w:marRight w:val="0"/>
      <w:marTop w:val="0"/>
      <w:marBottom w:val="0"/>
      <w:divBdr>
        <w:top w:val="none" w:sz="0" w:space="0" w:color="auto"/>
        <w:left w:val="none" w:sz="0" w:space="0" w:color="auto"/>
        <w:bottom w:val="none" w:sz="0" w:space="0" w:color="auto"/>
        <w:right w:val="none" w:sz="0" w:space="0" w:color="auto"/>
      </w:divBdr>
    </w:div>
    <w:div w:id="1594706765">
      <w:bodyDiv w:val="1"/>
      <w:marLeft w:val="0"/>
      <w:marRight w:val="0"/>
      <w:marTop w:val="0"/>
      <w:marBottom w:val="0"/>
      <w:divBdr>
        <w:top w:val="none" w:sz="0" w:space="0" w:color="auto"/>
        <w:left w:val="none" w:sz="0" w:space="0" w:color="auto"/>
        <w:bottom w:val="none" w:sz="0" w:space="0" w:color="auto"/>
        <w:right w:val="none" w:sz="0" w:space="0" w:color="auto"/>
      </w:divBdr>
    </w:div>
    <w:div w:id="1595161585">
      <w:bodyDiv w:val="1"/>
      <w:marLeft w:val="0"/>
      <w:marRight w:val="0"/>
      <w:marTop w:val="0"/>
      <w:marBottom w:val="0"/>
      <w:divBdr>
        <w:top w:val="none" w:sz="0" w:space="0" w:color="auto"/>
        <w:left w:val="none" w:sz="0" w:space="0" w:color="auto"/>
        <w:bottom w:val="none" w:sz="0" w:space="0" w:color="auto"/>
        <w:right w:val="none" w:sz="0" w:space="0" w:color="auto"/>
      </w:divBdr>
    </w:div>
    <w:div w:id="1595240124">
      <w:bodyDiv w:val="1"/>
      <w:marLeft w:val="0"/>
      <w:marRight w:val="0"/>
      <w:marTop w:val="0"/>
      <w:marBottom w:val="0"/>
      <w:divBdr>
        <w:top w:val="none" w:sz="0" w:space="0" w:color="auto"/>
        <w:left w:val="none" w:sz="0" w:space="0" w:color="auto"/>
        <w:bottom w:val="none" w:sz="0" w:space="0" w:color="auto"/>
        <w:right w:val="none" w:sz="0" w:space="0" w:color="auto"/>
      </w:divBdr>
    </w:div>
    <w:div w:id="1595363481">
      <w:bodyDiv w:val="1"/>
      <w:marLeft w:val="0"/>
      <w:marRight w:val="0"/>
      <w:marTop w:val="0"/>
      <w:marBottom w:val="0"/>
      <w:divBdr>
        <w:top w:val="none" w:sz="0" w:space="0" w:color="auto"/>
        <w:left w:val="none" w:sz="0" w:space="0" w:color="auto"/>
        <w:bottom w:val="none" w:sz="0" w:space="0" w:color="auto"/>
        <w:right w:val="none" w:sz="0" w:space="0" w:color="auto"/>
      </w:divBdr>
    </w:div>
    <w:div w:id="1595935175">
      <w:bodyDiv w:val="1"/>
      <w:marLeft w:val="0"/>
      <w:marRight w:val="0"/>
      <w:marTop w:val="0"/>
      <w:marBottom w:val="0"/>
      <w:divBdr>
        <w:top w:val="none" w:sz="0" w:space="0" w:color="auto"/>
        <w:left w:val="none" w:sz="0" w:space="0" w:color="auto"/>
        <w:bottom w:val="none" w:sz="0" w:space="0" w:color="auto"/>
        <w:right w:val="none" w:sz="0" w:space="0" w:color="auto"/>
      </w:divBdr>
    </w:div>
    <w:div w:id="1596018117">
      <w:bodyDiv w:val="1"/>
      <w:marLeft w:val="0"/>
      <w:marRight w:val="0"/>
      <w:marTop w:val="0"/>
      <w:marBottom w:val="0"/>
      <w:divBdr>
        <w:top w:val="none" w:sz="0" w:space="0" w:color="auto"/>
        <w:left w:val="none" w:sz="0" w:space="0" w:color="auto"/>
        <w:bottom w:val="none" w:sz="0" w:space="0" w:color="auto"/>
        <w:right w:val="none" w:sz="0" w:space="0" w:color="auto"/>
      </w:divBdr>
    </w:div>
    <w:div w:id="1596088698">
      <w:bodyDiv w:val="1"/>
      <w:marLeft w:val="0"/>
      <w:marRight w:val="0"/>
      <w:marTop w:val="0"/>
      <w:marBottom w:val="0"/>
      <w:divBdr>
        <w:top w:val="none" w:sz="0" w:space="0" w:color="auto"/>
        <w:left w:val="none" w:sz="0" w:space="0" w:color="auto"/>
        <w:bottom w:val="none" w:sz="0" w:space="0" w:color="auto"/>
        <w:right w:val="none" w:sz="0" w:space="0" w:color="auto"/>
      </w:divBdr>
    </w:div>
    <w:div w:id="1596329941">
      <w:bodyDiv w:val="1"/>
      <w:marLeft w:val="0"/>
      <w:marRight w:val="0"/>
      <w:marTop w:val="0"/>
      <w:marBottom w:val="0"/>
      <w:divBdr>
        <w:top w:val="none" w:sz="0" w:space="0" w:color="auto"/>
        <w:left w:val="none" w:sz="0" w:space="0" w:color="auto"/>
        <w:bottom w:val="none" w:sz="0" w:space="0" w:color="auto"/>
        <w:right w:val="none" w:sz="0" w:space="0" w:color="auto"/>
      </w:divBdr>
    </w:div>
    <w:div w:id="1596665439">
      <w:bodyDiv w:val="1"/>
      <w:marLeft w:val="0"/>
      <w:marRight w:val="0"/>
      <w:marTop w:val="0"/>
      <w:marBottom w:val="0"/>
      <w:divBdr>
        <w:top w:val="none" w:sz="0" w:space="0" w:color="auto"/>
        <w:left w:val="none" w:sz="0" w:space="0" w:color="auto"/>
        <w:bottom w:val="none" w:sz="0" w:space="0" w:color="auto"/>
        <w:right w:val="none" w:sz="0" w:space="0" w:color="auto"/>
      </w:divBdr>
    </w:div>
    <w:div w:id="1596666757">
      <w:bodyDiv w:val="1"/>
      <w:marLeft w:val="0"/>
      <w:marRight w:val="0"/>
      <w:marTop w:val="0"/>
      <w:marBottom w:val="0"/>
      <w:divBdr>
        <w:top w:val="none" w:sz="0" w:space="0" w:color="auto"/>
        <w:left w:val="none" w:sz="0" w:space="0" w:color="auto"/>
        <w:bottom w:val="none" w:sz="0" w:space="0" w:color="auto"/>
        <w:right w:val="none" w:sz="0" w:space="0" w:color="auto"/>
      </w:divBdr>
    </w:div>
    <w:div w:id="1596792626">
      <w:bodyDiv w:val="1"/>
      <w:marLeft w:val="0"/>
      <w:marRight w:val="0"/>
      <w:marTop w:val="0"/>
      <w:marBottom w:val="0"/>
      <w:divBdr>
        <w:top w:val="none" w:sz="0" w:space="0" w:color="auto"/>
        <w:left w:val="none" w:sz="0" w:space="0" w:color="auto"/>
        <w:bottom w:val="none" w:sz="0" w:space="0" w:color="auto"/>
        <w:right w:val="none" w:sz="0" w:space="0" w:color="auto"/>
      </w:divBdr>
    </w:div>
    <w:div w:id="1596934388">
      <w:bodyDiv w:val="1"/>
      <w:marLeft w:val="0"/>
      <w:marRight w:val="0"/>
      <w:marTop w:val="0"/>
      <w:marBottom w:val="0"/>
      <w:divBdr>
        <w:top w:val="none" w:sz="0" w:space="0" w:color="auto"/>
        <w:left w:val="none" w:sz="0" w:space="0" w:color="auto"/>
        <w:bottom w:val="none" w:sz="0" w:space="0" w:color="auto"/>
        <w:right w:val="none" w:sz="0" w:space="0" w:color="auto"/>
      </w:divBdr>
    </w:div>
    <w:div w:id="1596939418">
      <w:bodyDiv w:val="1"/>
      <w:marLeft w:val="0"/>
      <w:marRight w:val="0"/>
      <w:marTop w:val="0"/>
      <w:marBottom w:val="0"/>
      <w:divBdr>
        <w:top w:val="none" w:sz="0" w:space="0" w:color="auto"/>
        <w:left w:val="none" w:sz="0" w:space="0" w:color="auto"/>
        <w:bottom w:val="none" w:sz="0" w:space="0" w:color="auto"/>
        <w:right w:val="none" w:sz="0" w:space="0" w:color="auto"/>
      </w:divBdr>
    </w:div>
    <w:div w:id="1597057947">
      <w:bodyDiv w:val="1"/>
      <w:marLeft w:val="0"/>
      <w:marRight w:val="0"/>
      <w:marTop w:val="0"/>
      <w:marBottom w:val="0"/>
      <w:divBdr>
        <w:top w:val="none" w:sz="0" w:space="0" w:color="auto"/>
        <w:left w:val="none" w:sz="0" w:space="0" w:color="auto"/>
        <w:bottom w:val="none" w:sz="0" w:space="0" w:color="auto"/>
        <w:right w:val="none" w:sz="0" w:space="0" w:color="auto"/>
      </w:divBdr>
    </w:div>
    <w:div w:id="1597132749">
      <w:bodyDiv w:val="1"/>
      <w:marLeft w:val="0"/>
      <w:marRight w:val="0"/>
      <w:marTop w:val="0"/>
      <w:marBottom w:val="0"/>
      <w:divBdr>
        <w:top w:val="none" w:sz="0" w:space="0" w:color="auto"/>
        <w:left w:val="none" w:sz="0" w:space="0" w:color="auto"/>
        <w:bottom w:val="none" w:sz="0" w:space="0" w:color="auto"/>
        <w:right w:val="none" w:sz="0" w:space="0" w:color="auto"/>
      </w:divBdr>
    </w:div>
    <w:div w:id="1597252954">
      <w:bodyDiv w:val="1"/>
      <w:marLeft w:val="0"/>
      <w:marRight w:val="0"/>
      <w:marTop w:val="0"/>
      <w:marBottom w:val="0"/>
      <w:divBdr>
        <w:top w:val="none" w:sz="0" w:space="0" w:color="auto"/>
        <w:left w:val="none" w:sz="0" w:space="0" w:color="auto"/>
        <w:bottom w:val="none" w:sz="0" w:space="0" w:color="auto"/>
        <w:right w:val="none" w:sz="0" w:space="0" w:color="auto"/>
      </w:divBdr>
    </w:div>
    <w:div w:id="1597321140">
      <w:bodyDiv w:val="1"/>
      <w:marLeft w:val="0"/>
      <w:marRight w:val="0"/>
      <w:marTop w:val="0"/>
      <w:marBottom w:val="0"/>
      <w:divBdr>
        <w:top w:val="none" w:sz="0" w:space="0" w:color="auto"/>
        <w:left w:val="none" w:sz="0" w:space="0" w:color="auto"/>
        <w:bottom w:val="none" w:sz="0" w:space="0" w:color="auto"/>
        <w:right w:val="none" w:sz="0" w:space="0" w:color="auto"/>
      </w:divBdr>
    </w:div>
    <w:div w:id="1597445818">
      <w:bodyDiv w:val="1"/>
      <w:marLeft w:val="0"/>
      <w:marRight w:val="0"/>
      <w:marTop w:val="0"/>
      <w:marBottom w:val="0"/>
      <w:divBdr>
        <w:top w:val="none" w:sz="0" w:space="0" w:color="auto"/>
        <w:left w:val="none" w:sz="0" w:space="0" w:color="auto"/>
        <w:bottom w:val="none" w:sz="0" w:space="0" w:color="auto"/>
        <w:right w:val="none" w:sz="0" w:space="0" w:color="auto"/>
      </w:divBdr>
    </w:div>
    <w:div w:id="1597522933">
      <w:bodyDiv w:val="1"/>
      <w:marLeft w:val="0"/>
      <w:marRight w:val="0"/>
      <w:marTop w:val="0"/>
      <w:marBottom w:val="0"/>
      <w:divBdr>
        <w:top w:val="none" w:sz="0" w:space="0" w:color="auto"/>
        <w:left w:val="none" w:sz="0" w:space="0" w:color="auto"/>
        <w:bottom w:val="none" w:sz="0" w:space="0" w:color="auto"/>
        <w:right w:val="none" w:sz="0" w:space="0" w:color="auto"/>
      </w:divBdr>
    </w:div>
    <w:div w:id="1597591295">
      <w:bodyDiv w:val="1"/>
      <w:marLeft w:val="0"/>
      <w:marRight w:val="0"/>
      <w:marTop w:val="0"/>
      <w:marBottom w:val="0"/>
      <w:divBdr>
        <w:top w:val="none" w:sz="0" w:space="0" w:color="auto"/>
        <w:left w:val="none" w:sz="0" w:space="0" w:color="auto"/>
        <w:bottom w:val="none" w:sz="0" w:space="0" w:color="auto"/>
        <w:right w:val="none" w:sz="0" w:space="0" w:color="auto"/>
      </w:divBdr>
    </w:div>
    <w:div w:id="1597909260">
      <w:bodyDiv w:val="1"/>
      <w:marLeft w:val="0"/>
      <w:marRight w:val="0"/>
      <w:marTop w:val="0"/>
      <w:marBottom w:val="0"/>
      <w:divBdr>
        <w:top w:val="none" w:sz="0" w:space="0" w:color="auto"/>
        <w:left w:val="none" w:sz="0" w:space="0" w:color="auto"/>
        <w:bottom w:val="none" w:sz="0" w:space="0" w:color="auto"/>
        <w:right w:val="none" w:sz="0" w:space="0" w:color="auto"/>
      </w:divBdr>
    </w:div>
    <w:div w:id="1597982839">
      <w:bodyDiv w:val="1"/>
      <w:marLeft w:val="0"/>
      <w:marRight w:val="0"/>
      <w:marTop w:val="0"/>
      <w:marBottom w:val="0"/>
      <w:divBdr>
        <w:top w:val="none" w:sz="0" w:space="0" w:color="auto"/>
        <w:left w:val="none" w:sz="0" w:space="0" w:color="auto"/>
        <w:bottom w:val="none" w:sz="0" w:space="0" w:color="auto"/>
        <w:right w:val="none" w:sz="0" w:space="0" w:color="auto"/>
      </w:divBdr>
    </w:div>
    <w:div w:id="1597985181">
      <w:bodyDiv w:val="1"/>
      <w:marLeft w:val="0"/>
      <w:marRight w:val="0"/>
      <w:marTop w:val="0"/>
      <w:marBottom w:val="0"/>
      <w:divBdr>
        <w:top w:val="none" w:sz="0" w:space="0" w:color="auto"/>
        <w:left w:val="none" w:sz="0" w:space="0" w:color="auto"/>
        <w:bottom w:val="none" w:sz="0" w:space="0" w:color="auto"/>
        <w:right w:val="none" w:sz="0" w:space="0" w:color="auto"/>
      </w:divBdr>
    </w:div>
    <w:div w:id="1598055235">
      <w:bodyDiv w:val="1"/>
      <w:marLeft w:val="0"/>
      <w:marRight w:val="0"/>
      <w:marTop w:val="0"/>
      <w:marBottom w:val="0"/>
      <w:divBdr>
        <w:top w:val="none" w:sz="0" w:space="0" w:color="auto"/>
        <w:left w:val="none" w:sz="0" w:space="0" w:color="auto"/>
        <w:bottom w:val="none" w:sz="0" w:space="0" w:color="auto"/>
        <w:right w:val="none" w:sz="0" w:space="0" w:color="auto"/>
      </w:divBdr>
    </w:div>
    <w:div w:id="1598060068">
      <w:bodyDiv w:val="1"/>
      <w:marLeft w:val="0"/>
      <w:marRight w:val="0"/>
      <w:marTop w:val="0"/>
      <w:marBottom w:val="0"/>
      <w:divBdr>
        <w:top w:val="none" w:sz="0" w:space="0" w:color="auto"/>
        <w:left w:val="none" w:sz="0" w:space="0" w:color="auto"/>
        <w:bottom w:val="none" w:sz="0" w:space="0" w:color="auto"/>
        <w:right w:val="none" w:sz="0" w:space="0" w:color="auto"/>
      </w:divBdr>
    </w:div>
    <w:div w:id="1598097586">
      <w:bodyDiv w:val="1"/>
      <w:marLeft w:val="0"/>
      <w:marRight w:val="0"/>
      <w:marTop w:val="0"/>
      <w:marBottom w:val="0"/>
      <w:divBdr>
        <w:top w:val="none" w:sz="0" w:space="0" w:color="auto"/>
        <w:left w:val="none" w:sz="0" w:space="0" w:color="auto"/>
        <w:bottom w:val="none" w:sz="0" w:space="0" w:color="auto"/>
        <w:right w:val="none" w:sz="0" w:space="0" w:color="auto"/>
      </w:divBdr>
    </w:div>
    <w:div w:id="1598173443">
      <w:bodyDiv w:val="1"/>
      <w:marLeft w:val="0"/>
      <w:marRight w:val="0"/>
      <w:marTop w:val="0"/>
      <w:marBottom w:val="0"/>
      <w:divBdr>
        <w:top w:val="none" w:sz="0" w:space="0" w:color="auto"/>
        <w:left w:val="none" w:sz="0" w:space="0" w:color="auto"/>
        <w:bottom w:val="none" w:sz="0" w:space="0" w:color="auto"/>
        <w:right w:val="none" w:sz="0" w:space="0" w:color="auto"/>
      </w:divBdr>
    </w:div>
    <w:div w:id="1598513698">
      <w:bodyDiv w:val="1"/>
      <w:marLeft w:val="0"/>
      <w:marRight w:val="0"/>
      <w:marTop w:val="0"/>
      <w:marBottom w:val="0"/>
      <w:divBdr>
        <w:top w:val="none" w:sz="0" w:space="0" w:color="auto"/>
        <w:left w:val="none" w:sz="0" w:space="0" w:color="auto"/>
        <w:bottom w:val="none" w:sz="0" w:space="0" w:color="auto"/>
        <w:right w:val="none" w:sz="0" w:space="0" w:color="auto"/>
      </w:divBdr>
    </w:div>
    <w:div w:id="1598557653">
      <w:bodyDiv w:val="1"/>
      <w:marLeft w:val="0"/>
      <w:marRight w:val="0"/>
      <w:marTop w:val="0"/>
      <w:marBottom w:val="0"/>
      <w:divBdr>
        <w:top w:val="none" w:sz="0" w:space="0" w:color="auto"/>
        <w:left w:val="none" w:sz="0" w:space="0" w:color="auto"/>
        <w:bottom w:val="none" w:sz="0" w:space="0" w:color="auto"/>
        <w:right w:val="none" w:sz="0" w:space="0" w:color="auto"/>
      </w:divBdr>
    </w:div>
    <w:div w:id="1598899462">
      <w:bodyDiv w:val="1"/>
      <w:marLeft w:val="0"/>
      <w:marRight w:val="0"/>
      <w:marTop w:val="0"/>
      <w:marBottom w:val="0"/>
      <w:divBdr>
        <w:top w:val="none" w:sz="0" w:space="0" w:color="auto"/>
        <w:left w:val="none" w:sz="0" w:space="0" w:color="auto"/>
        <w:bottom w:val="none" w:sz="0" w:space="0" w:color="auto"/>
        <w:right w:val="none" w:sz="0" w:space="0" w:color="auto"/>
      </w:divBdr>
    </w:div>
    <w:div w:id="1599368186">
      <w:bodyDiv w:val="1"/>
      <w:marLeft w:val="0"/>
      <w:marRight w:val="0"/>
      <w:marTop w:val="0"/>
      <w:marBottom w:val="0"/>
      <w:divBdr>
        <w:top w:val="none" w:sz="0" w:space="0" w:color="auto"/>
        <w:left w:val="none" w:sz="0" w:space="0" w:color="auto"/>
        <w:bottom w:val="none" w:sz="0" w:space="0" w:color="auto"/>
        <w:right w:val="none" w:sz="0" w:space="0" w:color="auto"/>
      </w:divBdr>
    </w:div>
    <w:div w:id="1599681022">
      <w:bodyDiv w:val="1"/>
      <w:marLeft w:val="0"/>
      <w:marRight w:val="0"/>
      <w:marTop w:val="0"/>
      <w:marBottom w:val="0"/>
      <w:divBdr>
        <w:top w:val="none" w:sz="0" w:space="0" w:color="auto"/>
        <w:left w:val="none" w:sz="0" w:space="0" w:color="auto"/>
        <w:bottom w:val="none" w:sz="0" w:space="0" w:color="auto"/>
        <w:right w:val="none" w:sz="0" w:space="0" w:color="auto"/>
      </w:divBdr>
    </w:div>
    <w:div w:id="1600093983">
      <w:bodyDiv w:val="1"/>
      <w:marLeft w:val="0"/>
      <w:marRight w:val="0"/>
      <w:marTop w:val="0"/>
      <w:marBottom w:val="0"/>
      <w:divBdr>
        <w:top w:val="none" w:sz="0" w:space="0" w:color="auto"/>
        <w:left w:val="none" w:sz="0" w:space="0" w:color="auto"/>
        <w:bottom w:val="none" w:sz="0" w:space="0" w:color="auto"/>
        <w:right w:val="none" w:sz="0" w:space="0" w:color="auto"/>
      </w:divBdr>
    </w:div>
    <w:div w:id="1600135762">
      <w:bodyDiv w:val="1"/>
      <w:marLeft w:val="0"/>
      <w:marRight w:val="0"/>
      <w:marTop w:val="0"/>
      <w:marBottom w:val="0"/>
      <w:divBdr>
        <w:top w:val="none" w:sz="0" w:space="0" w:color="auto"/>
        <w:left w:val="none" w:sz="0" w:space="0" w:color="auto"/>
        <w:bottom w:val="none" w:sz="0" w:space="0" w:color="auto"/>
        <w:right w:val="none" w:sz="0" w:space="0" w:color="auto"/>
      </w:divBdr>
    </w:div>
    <w:div w:id="1600261049">
      <w:bodyDiv w:val="1"/>
      <w:marLeft w:val="0"/>
      <w:marRight w:val="0"/>
      <w:marTop w:val="0"/>
      <w:marBottom w:val="0"/>
      <w:divBdr>
        <w:top w:val="none" w:sz="0" w:space="0" w:color="auto"/>
        <w:left w:val="none" w:sz="0" w:space="0" w:color="auto"/>
        <w:bottom w:val="none" w:sz="0" w:space="0" w:color="auto"/>
        <w:right w:val="none" w:sz="0" w:space="0" w:color="auto"/>
      </w:divBdr>
    </w:div>
    <w:div w:id="1600485804">
      <w:bodyDiv w:val="1"/>
      <w:marLeft w:val="0"/>
      <w:marRight w:val="0"/>
      <w:marTop w:val="0"/>
      <w:marBottom w:val="0"/>
      <w:divBdr>
        <w:top w:val="none" w:sz="0" w:space="0" w:color="auto"/>
        <w:left w:val="none" w:sz="0" w:space="0" w:color="auto"/>
        <w:bottom w:val="none" w:sz="0" w:space="0" w:color="auto"/>
        <w:right w:val="none" w:sz="0" w:space="0" w:color="auto"/>
      </w:divBdr>
    </w:div>
    <w:div w:id="1600524466">
      <w:bodyDiv w:val="1"/>
      <w:marLeft w:val="0"/>
      <w:marRight w:val="0"/>
      <w:marTop w:val="0"/>
      <w:marBottom w:val="0"/>
      <w:divBdr>
        <w:top w:val="none" w:sz="0" w:space="0" w:color="auto"/>
        <w:left w:val="none" w:sz="0" w:space="0" w:color="auto"/>
        <w:bottom w:val="none" w:sz="0" w:space="0" w:color="auto"/>
        <w:right w:val="none" w:sz="0" w:space="0" w:color="auto"/>
      </w:divBdr>
    </w:div>
    <w:div w:id="1600916579">
      <w:bodyDiv w:val="1"/>
      <w:marLeft w:val="0"/>
      <w:marRight w:val="0"/>
      <w:marTop w:val="0"/>
      <w:marBottom w:val="0"/>
      <w:divBdr>
        <w:top w:val="none" w:sz="0" w:space="0" w:color="auto"/>
        <w:left w:val="none" w:sz="0" w:space="0" w:color="auto"/>
        <w:bottom w:val="none" w:sz="0" w:space="0" w:color="auto"/>
        <w:right w:val="none" w:sz="0" w:space="0" w:color="auto"/>
      </w:divBdr>
    </w:div>
    <w:div w:id="1601721036">
      <w:bodyDiv w:val="1"/>
      <w:marLeft w:val="0"/>
      <w:marRight w:val="0"/>
      <w:marTop w:val="0"/>
      <w:marBottom w:val="0"/>
      <w:divBdr>
        <w:top w:val="none" w:sz="0" w:space="0" w:color="auto"/>
        <w:left w:val="none" w:sz="0" w:space="0" w:color="auto"/>
        <w:bottom w:val="none" w:sz="0" w:space="0" w:color="auto"/>
        <w:right w:val="none" w:sz="0" w:space="0" w:color="auto"/>
      </w:divBdr>
    </w:div>
    <w:div w:id="1601833139">
      <w:bodyDiv w:val="1"/>
      <w:marLeft w:val="0"/>
      <w:marRight w:val="0"/>
      <w:marTop w:val="0"/>
      <w:marBottom w:val="0"/>
      <w:divBdr>
        <w:top w:val="none" w:sz="0" w:space="0" w:color="auto"/>
        <w:left w:val="none" w:sz="0" w:space="0" w:color="auto"/>
        <w:bottom w:val="none" w:sz="0" w:space="0" w:color="auto"/>
        <w:right w:val="none" w:sz="0" w:space="0" w:color="auto"/>
      </w:divBdr>
    </w:div>
    <w:div w:id="1601909711">
      <w:bodyDiv w:val="1"/>
      <w:marLeft w:val="0"/>
      <w:marRight w:val="0"/>
      <w:marTop w:val="0"/>
      <w:marBottom w:val="0"/>
      <w:divBdr>
        <w:top w:val="none" w:sz="0" w:space="0" w:color="auto"/>
        <w:left w:val="none" w:sz="0" w:space="0" w:color="auto"/>
        <w:bottom w:val="none" w:sz="0" w:space="0" w:color="auto"/>
        <w:right w:val="none" w:sz="0" w:space="0" w:color="auto"/>
      </w:divBdr>
    </w:div>
    <w:div w:id="1602100340">
      <w:bodyDiv w:val="1"/>
      <w:marLeft w:val="0"/>
      <w:marRight w:val="0"/>
      <w:marTop w:val="0"/>
      <w:marBottom w:val="0"/>
      <w:divBdr>
        <w:top w:val="none" w:sz="0" w:space="0" w:color="auto"/>
        <w:left w:val="none" w:sz="0" w:space="0" w:color="auto"/>
        <w:bottom w:val="none" w:sz="0" w:space="0" w:color="auto"/>
        <w:right w:val="none" w:sz="0" w:space="0" w:color="auto"/>
      </w:divBdr>
    </w:div>
    <w:div w:id="1602102260">
      <w:bodyDiv w:val="1"/>
      <w:marLeft w:val="0"/>
      <w:marRight w:val="0"/>
      <w:marTop w:val="0"/>
      <w:marBottom w:val="0"/>
      <w:divBdr>
        <w:top w:val="none" w:sz="0" w:space="0" w:color="auto"/>
        <w:left w:val="none" w:sz="0" w:space="0" w:color="auto"/>
        <w:bottom w:val="none" w:sz="0" w:space="0" w:color="auto"/>
        <w:right w:val="none" w:sz="0" w:space="0" w:color="auto"/>
      </w:divBdr>
    </w:div>
    <w:div w:id="1602108099">
      <w:bodyDiv w:val="1"/>
      <w:marLeft w:val="0"/>
      <w:marRight w:val="0"/>
      <w:marTop w:val="0"/>
      <w:marBottom w:val="0"/>
      <w:divBdr>
        <w:top w:val="none" w:sz="0" w:space="0" w:color="auto"/>
        <w:left w:val="none" w:sz="0" w:space="0" w:color="auto"/>
        <w:bottom w:val="none" w:sz="0" w:space="0" w:color="auto"/>
        <w:right w:val="none" w:sz="0" w:space="0" w:color="auto"/>
      </w:divBdr>
    </w:div>
    <w:div w:id="1602108724">
      <w:bodyDiv w:val="1"/>
      <w:marLeft w:val="0"/>
      <w:marRight w:val="0"/>
      <w:marTop w:val="0"/>
      <w:marBottom w:val="0"/>
      <w:divBdr>
        <w:top w:val="none" w:sz="0" w:space="0" w:color="auto"/>
        <w:left w:val="none" w:sz="0" w:space="0" w:color="auto"/>
        <w:bottom w:val="none" w:sz="0" w:space="0" w:color="auto"/>
        <w:right w:val="none" w:sz="0" w:space="0" w:color="auto"/>
      </w:divBdr>
    </w:div>
    <w:div w:id="1602185274">
      <w:bodyDiv w:val="1"/>
      <w:marLeft w:val="0"/>
      <w:marRight w:val="0"/>
      <w:marTop w:val="0"/>
      <w:marBottom w:val="0"/>
      <w:divBdr>
        <w:top w:val="none" w:sz="0" w:space="0" w:color="auto"/>
        <w:left w:val="none" w:sz="0" w:space="0" w:color="auto"/>
        <w:bottom w:val="none" w:sz="0" w:space="0" w:color="auto"/>
        <w:right w:val="none" w:sz="0" w:space="0" w:color="auto"/>
      </w:divBdr>
    </w:div>
    <w:div w:id="1602377968">
      <w:bodyDiv w:val="1"/>
      <w:marLeft w:val="0"/>
      <w:marRight w:val="0"/>
      <w:marTop w:val="0"/>
      <w:marBottom w:val="0"/>
      <w:divBdr>
        <w:top w:val="none" w:sz="0" w:space="0" w:color="auto"/>
        <w:left w:val="none" w:sz="0" w:space="0" w:color="auto"/>
        <w:bottom w:val="none" w:sz="0" w:space="0" w:color="auto"/>
        <w:right w:val="none" w:sz="0" w:space="0" w:color="auto"/>
      </w:divBdr>
    </w:div>
    <w:div w:id="1602451690">
      <w:bodyDiv w:val="1"/>
      <w:marLeft w:val="0"/>
      <w:marRight w:val="0"/>
      <w:marTop w:val="0"/>
      <w:marBottom w:val="0"/>
      <w:divBdr>
        <w:top w:val="none" w:sz="0" w:space="0" w:color="auto"/>
        <w:left w:val="none" w:sz="0" w:space="0" w:color="auto"/>
        <w:bottom w:val="none" w:sz="0" w:space="0" w:color="auto"/>
        <w:right w:val="none" w:sz="0" w:space="0" w:color="auto"/>
      </w:divBdr>
    </w:div>
    <w:div w:id="1602638683">
      <w:bodyDiv w:val="1"/>
      <w:marLeft w:val="0"/>
      <w:marRight w:val="0"/>
      <w:marTop w:val="0"/>
      <w:marBottom w:val="0"/>
      <w:divBdr>
        <w:top w:val="none" w:sz="0" w:space="0" w:color="auto"/>
        <w:left w:val="none" w:sz="0" w:space="0" w:color="auto"/>
        <w:bottom w:val="none" w:sz="0" w:space="0" w:color="auto"/>
        <w:right w:val="none" w:sz="0" w:space="0" w:color="auto"/>
      </w:divBdr>
    </w:div>
    <w:div w:id="1602685532">
      <w:bodyDiv w:val="1"/>
      <w:marLeft w:val="0"/>
      <w:marRight w:val="0"/>
      <w:marTop w:val="0"/>
      <w:marBottom w:val="0"/>
      <w:divBdr>
        <w:top w:val="none" w:sz="0" w:space="0" w:color="auto"/>
        <w:left w:val="none" w:sz="0" w:space="0" w:color="auto"/>
        <w:bottom w:val="none" w:sz="0" w:space="0" w:color="auto"/>
        <w:right w:val="none" w:sz="0" w:space="0" w:color="auto"/>
      </w:divBdr>
    </w:div>
    <w:div w:id="1602951849">
      <w:bodyDiv w:val="1"/>
      <w:marLeft w:val="0"/>
      <w:marRight w:val="0"/>
      <w:marTop w:val="0"/>
      <w:marBottom w:val="0"/>
      <w:divBdr>
        <w:top w:val="none" w:sz="0" w:space="0" w:color="auto"/>
        <w:left w:val="none" w:sz="0" w:space="0" w:color="auto"/>
        <w:bottom w:val="none" w:sz="0" w:space="0" w:color="auto"/>
        <w:right w:val="none" w:sz="0" w:space="0" w:color="auto"/>
      </w:divBdr>
    </w:div>
    <w:div w:id="1603031939">
      <w:bodyDiv w:val="1"/>
      <w:marLeft w:val="0"/>
      <w:marRight w:val="0"/>
      <w:marTop w:val="0"/>
      <w:marBottom w:val="0"/>
      <w:divBdr>
        <w:top w:val="none" w:sz="0" w:space="0" w:color="auto"/>
        <w:left w:val="none" w:sz="0" w:space="0" w:color="auto"/>
        <w:bottom w:val="none" w:sz="0" w:space="0" w:color="auto"/>
        <w:right w:val="none" w:sz="0" w:space="0" w:color="auto"/>
      </w:divBdr>
    </w:div>
    <w:div w:id="1603101670">
      <w:bodyDiv w:val="1"/>
      <w:marLeft w:val="0"/>
      <w:marRight w:val="0"/>
      <w:marTop w:val="0"/>
      <w:marBottom w:val="0"/>
      <w:divBdr>
        <w:top w:val="none" w:sz="0" w:space="0" w:color="auto"/>
        <w:left w:val="none" w:sz="0" w:space="0" w:color="auto"/>
        <w:bottom w:val="none" w:sz="0" w:space="0" w:color="auto"/>
        <w:right w:val="none" w:sz="0" w:space="0" w:color="auto"/>
      </w:divBdr>
    </w:div>
    <w:div w:id="1603105561">
      <w:bodyDiv w:val="1"/>
      <w:marLeft w:val="0"/>
      <w:marRight w:val="0"/>
      <w:marTop w:val="0"/>
      <w:marBottom w:val="0"/>
      <w:divBdr>
        <w:top w:val="none" w:sz="0" w:space="0" w:color="auto"/>
        <w:left w:val="none" w:sz="0" w:space="0" w:color="auto"/>
        <w:bottom w:val="none" w:sz="0" w:space="0" w:color="auto"/>
        <w:right w:val="none" w:sz="0" w:space="0" w:color="auto"/>
      </w:divBdr>
    </w:div>
    <w:div w:id="1603340901">
      <w:bodyDiv w:val="1"/>
      <w:marLeft w:val="0"/>
      <w:marRight w:val="0"/>
      <w:marTop w:val="0"/>
      <w:marBottom w:val="0"/>
      <w:divBdr>
        <w:top w:val="none" w:sz="0" w:space="0" w:color="auto"/>
        <w:left w:val="none" w:sz="0" w:space="0" w:color="auto"/>
        <w:bottom w:val="none" w:sz="0" w:space="0" w:color="auto"/>
        <w:right w:val="none" w:sz="0" w:space="0" w:color="auto"/>
      </w:divBdr>
    </w:div>
    <w:div w:id="1603412822">
      <w:bodyDiv w:val="1"/>
      <w:marLeft w:val="0"/>
      <w:marRight w:val="0"/>
      <w:marTop w:val="0"/>
      <w:marBottom w:val="0"/>
      <w:divBdr>
        <w:top w:val="none" w:sz="0" w:space="0" w:color="auto"/>
        <w:left w:val="none" w:sz="0" w:space="0" w:color="auto"/>
        <w:bottom w:val="none" w:sz="0" w:space="0" w:color="auto"/>
        <w:right w:val="none" w:sz="0" w:space="0" w:color="auto"/>
      </w:divBdr>
    </w:div>
    <w:div w:id="1603416527">
      <w:bodyDiv w:val="1"/>
      <w:marLeft w:val="0"/>
      <w:marRight w:val="0"/>
      <w:marTop w:val="0"/>
      <w:marBottom w:val="0"/>
      <w:divBdr>
        <w:top w:val="none" w:sz="0" w:space="0" w:color="auto"/>
        <w:left w:val="none" w:sz="0" w:space="0" w:color="auto"/>
        <w:bottom w:val="none" w:sz="0" w:space="0" w:color="auto"/>
        <w:right w:val="none" w:sz="0" w:space="0" w:color="auto"/>
      </w:divBdr>
    </w:div>
    <w:div w:id="1603679981">
      <w:bodyDiv w:val="1"/>
      <w:marLeft w:val="0"/>
      <w:marRight w:val="0"/>
      <w:marTop w:val="0"/>
      <w:marBottom w:val="0"/>
      <w:divBdr>
        <w:top w:val="none" w:sz="0" w:space="0" w:color="auto"/>
        <w:left w:val="none" w:sz="0" w:space="0" w:color="auto"/>
        <w:bottom w:val="none" w:sz="0" w:space="0" w:color="auto"/>
        <w:right w:val="none" w:sz="0" w:space="0" w:color="auto"/>
      </w:divBdr>
    </w:div>
    <w:div w:id="1603762718">
      <w:bodyDiv w:val="1"/>
      <w:marLeft w:val="0"/>
      <w:marRight w:val="0"/>
      <w:marTop w:val="0"/>
      <w:marBottom w:val="0"/>
      <w:divBdr>
        <w:top w:val="none" w:sz="0" w:space="0" w:color="auto"/>
        <w:left w:val="none" w:sz="0" w:space="0" w:color="auto"/>
        <w:bottom w:val="none" w:sz="0" w:space="0" w:color="auto"/>
        <w:right w:val="none" w:sz="0" w:space="0" w:color="auto"/>
      </w:divBdr>
    </w:div>
    <w:div w:id="1603876705">
      <w:bodyDiv w:val="1"/>
      <w:marLeft w:val="0"/>
      <w:marRight w:val="0"/>
      <w:marTop w:val="0"/>
      <w:marBottom w:val="0"/>
      <w:divBdr>
        <w:top w:val="none" w:sz="0" w:space="0" w:color="auto"/>
        <w:left w:val="none" w:sz="0" w:space="0" w:color="auto"/>
        <w:bottom w:val="none" w:sz="0" w:space="0" w:color="auto"/>
        <w:right w:val="none" w:sz="0" w:space="0" w:color="auto"/>
      </w:divBdr>
    </w:div>
    <w:div w:id="1604268515">
      <w:bodyDiv w:val="1"/>
      <w:marLeft w:val="0"/>
      <w:marRight w:val="0"/>
      <w:marTop w:val="0"/>
      <w:marBottom w:val="0"/>
      <w:divBdr>
        <w:top w:val="none" w:sz="0" w:space="0" w:color="auto"/>
        <w:left w:val="none" w:sz="0" w:space="0" w:color="auto"/>
        <w:bottom w:val="none" w:sz="0" w:space="0" w:color="auto"/>
        <w:right w:val="none" w:sz="0" w:space="0" w:color="auto"/>
      </w:divBdr>
    </w:div>
    <w:div w:id="1604339944">
      <w:bodyDiv w:val="1"/>
      <w:marLeft w:val="0"/>
      <w:marRight w:val="0"/>
      <w:marTop w:val="0"/>
      <w:marBottom w:val="0"/>
      <w:divBdr>
        <w:top w:val="none" w:sz="0" w:space="0" w:color="auto"/>
        <w:left w:val="none" w:sz="0" w:space="0" w:color="auto"/>
        <w:bottom w:val="none" w:sz="0" w:space="0" w:color="auto"/>
        <w:right w:val="none" w:sz="0" w:space="0" w:color="auto"/>
      </w:divBdr>
    </w:div>
    <w:div w:id="1604417259">
      <w:bodyDiv w:val="1"/>
      <w:marLeft w:val="0"/>
      <w:marRight w:val="0"/>
      <w:marTop w:val="0"/>
      <w:marBottom w:val="0"/>
      <w:divBdr>
        <w:top w:val="none" w:sz="0" w:space="0" w:color="auto"/>
        <w:left w:val="none" w:sz="0" w:space="0" w:color="auto"/>
        <w:bottom w:val="none" w:sz="0" w:space="0" w:color="auto"/>
        <w:right w:val="none" w:sz="0" w:space="0" w:color="auto"/>
      </w:divBdr>
    </w:div>
    <w:div w:id="1604453174">
      <w:bodyDiv w:val="1"/>
      <w:marLeft w:val="0"/>
      <w:marRight w:val="0"/>
      <w:marTop w:val="0"/>
      <w:marBottom w:val="0"/>
      <w:divBdr>
        <w:top w:val="none" w:sz="0" w:space="0" w:color="auto"/>
        <w:left w:val="none" w:sz="0" w:space="0" w:color="auto"/>
        <w:bottom w:val="none" w:sz="0" w:space="0" w:color="auto"/>
        <w:right w:val="none" w:sz="0" w:space="0" w:color="auto"/>
      </w:divBdr>
    </w:div>
    <w:div w:id="1604535432">
      <w:bodyDiv w:val="1"/>
      <w:marLeft w:val="0"/>
      <w:marRight w:val="0"/>
      <w:marTop w:val="0"/>
      <w:marBottom w:val="0"/>
      <w:divBdr>
        <w:top w:val="none" w:sz="0" w:space="0" w:color="auto"/>
        <w:left w:val="none" w:sz="0" w:space="0" w:color="auto"/>
        <w:bottom w:val="none" w:sz="0" w:space="0" w:color="auto"/>
        <w:right w:val="none" w:sz="0" w:space="0" w:color="auto"/>
      </w:divBdr>
    </w:div>
    <w:div w:id="1604606976">
      <w:bodyDiv w:val="1"/>
      <w:marLeft w:val="0"/>
      <w:marRight w:val="0"/>
      <w:marTop w:val="0"/>
      <w:marBottom w:val="0"/>
      <w:divBdr>
        <w:top w:val="none" w:sz="0" w:space="0" w:color="auto"/>
        <w:left w:val="none" w:sz="0" w:space="0" w:color="auto"/>
        <w:bottom w:val="none" w:sz="0" w:space="0" w:color="auto"/>
        <w:right w:val="none" w:sz="0" w:space="0" w:color="auto"/>
      </w:divBdr>
    </w:div>
    <w:div w:id="1604918229">
      <w:bodyDiv w:val="1"/>
      <w:marLeft w:val="0"/>
      <w:marRight w:val="0"/>
      <w:marTop w:val="0"/>
      <w:marBottom w:val="0"/>
      <w:divBdr>
        <w:top w:val="none" w:sz="0" w:space="0" w:color="auto"/>
        <w:left w:val="none" w:sz="0" w:space="0" w:color="auto"/>
        <w:bottom w:val="none" w:sz="0" w:space="0" w:color="auto"/>
        <w:right w:val="none" w:sz="0" w:space="0" w:color="auto"/>
      </w:divBdr>
    </w:div>
    <w:div w:id="1604993968">
      <w:bodyDiv w:val="1"/>
      <w:marLeft w:val="0"/>
      <w:marRight w:val="0"/>
      <w:marTop w:val="0"/>
      <w:marBottom w:val="0"/>
      <w:divBdr>
        <w:top w:val="none" w:sz="0" w:space="0" w:color="auto"/>
        <w:left w:val="none" w:sz="0" w:space="0" w:color="auto"/>
        <w:bottom w:val="none" w:sz="0" w:space="0" w:color="auto"/>
        <w:right w:val="none" w:sz="0" w:space="0" w:color="auto"/>
      </w:divBdr>
    </w:div>
    <w:div w:id="1605070049">
      <w:bodyDiv w:val="1"/>
      <w:marLeft w:val="0"/>
      <w:marRight w:val="0"/>
      <w:marTop w:val="0"/>
      <w:marBottom w:val="0"/>
      <w:divBdr>
        <w:top w:val="none" w:sz="0" w:space="0" w:color="auto"/>
        <w:left w:val="none" w:sz="0" w:space="0" w:color="auto"/>
        <w:bottom w:val="none" w:sz="0" w:space="0" w:color="auto"/>
        <w:right w:val="none" w:sz="0" w:space="0" w:color="auto"/>
      </w:divBdr>
    </w:div>
    <w:div w:id="1605112459">
      <w:bodyDiv w:val="1"/>
      <w:marLeft w:val="0"/>
      <w:marRight w:val="0"/>
      <w:marTop w:val="0"/>
      <w:marBottom w:val="0"/>
      <w:divBdr>
        <w:top w:val="none" w:sz="0" w:space="0" w:color="auto"/>
        <w:left w:val="none" w:sz="0" w:space="0" w:color="auto"/>
        <w:bottom w:val="none" w:sz="0" w:space="0" w:color="auto"/>
        <w:right w:val="none" w:sz="0" w:space="0" w:color="auto"/>
      </w:divBdr>
    </w:div>
    <w:div w:id="1605305392">
      <w:bodyDiv w:val="1"/>
      <w:marLeft w:val="0"/>
      <w:marRight w:val="0"/>
      <w:marTop w:val="0"/>
      <w:marBottom w:val="0"/>
      <w:divBdr>
        <w:top w:val="none" w:sz="0" w:space="0" w:color="auto"/>
        <w:left w:val="none" w:sz="0" w:space="0" w:color="auto"/>
        <w:bottom w:val="none" w:sz="0" w:space="0" w:color="auto"/>
        <w:right w:val="none" w:sz="0" w:space="0" w:color="auto"/>
      </w:divBdr>
    </w:div>
    <w:div w:id="1605334151">
      <w:bodyDiv w:val="1"/>
      <w:marLeft w:val="0"/>
      <w:marRight w:val="0"/>
      <w:marTop w:val="0"/>
      <w:marBottom w:val="0"/>
      <w:divBdr>
        <w:top w:val="none" w:sz="0" w:space="0" w:color="auto"/>
        <w:left w:val="none" w:sz="0" w:space="0" w:color="auto"/>
        <w:bottom w:val="none" w:sz="0" w:space="0" w:color="auto"/>
        <w:right w:val="none" w:sz="0" w:space="0" w:color="auto"/>
      </w:divBdr>
    </w:div>
    <w:div w:id="1605336088">
      <w:bodyDiv w:val="1"/>
      <w:marLeft w:val="0"/>
      <w:marRight w:val="0"/>
      <w:marTop w:val="0"/>
      <w:marBottom w:val="0"/>
      <w:divBdr>
        <w:top w:val="none" w:sz="0" w:space="0" w:color="auto"/>
        <w:left w:val="none" w:sz="0" w:space="0" w:color="auto"/>
        <w:bottom w:val="none" w:sz="0" w:space="0" w:color="auto"/>
        <w:right w:val="none" w:sz="0" w:space="0" w:color="auto"/>
      </w:divBdr>
    </w:div>
    <w:div w:id="1605453092">
      <w:bodyDiv w:val="1"/>
      <w:marLeft w:val="0"/>
      <w:marRight w:val="0"/>
      <w:marTop w:val="0"/>
      <w:marBottom w:val="0"/>
      <w:divBdr>
        <w:top w:val="none" w:sz="0" w:space="0" w:color="auto"/>
        <w:left w:val="none" w:sz="0" w:space="0" w:color="auto"/>
        <w:bottom w:val="none" w:sz="0" w:space="0" w:color="auto"/>
        <w:right w:val="none" w:sz="0" w:space="0" w:color="auto"/>
      </w:divBdr>
    </w:div>
    <w:div w:id="1605501569">
      <w:bodyDiv w:val="1"/>
      <w:marLeft w:val="0"/>
      <w:marRight w:val="0"/>
      <w:marTop w:val="0"/>
      <w:marBottom w:val="0"/>
      <w:divBdr>
        <w:top w:val="none" w:sz="0" w:space="0" w:color="auto"/>
        <w:left w:val="none" w:sz="0" w:space="0" w:color="auto"/>
        <w:bottom w:val="none" w:sz="0" w:space="0" w:color="auto"/>
        <w:right w:val="none" w:sz="0" w:space="0" w:color="auto"/>
      </w:divBdr>
    </w:div>
    <w:div w:id="1605724255">
      <w:bodyDiv w:val="1"/>
      <w:marLeft w:val="0"/>
      <w:marRight w:val="0"/>
      <w:marTop w:val="0"/>
      <w:marBottom w:val="0"/>
      <w:divBdr>
        <w:top w:val="none" w:sz="0" w:space="0" w:color="auto"/>
        <w:left w:val="none" w:sz="0" w:space="0" w:color="auto"/>
        <w:bottom w:val="none" w:sz="0" w:space="0" w:color="auto"/>
        <w:right w:val="none" w:sz="0" w:space="0" w:color="auto"/>
      </w:divBdr>
    </w:div>
    <w:div w:id="1606116615">
      <w:bodyDiv w:val="1"/>
      <w:marLeft w:val="0"/>
      <w:marRight w:val="0"/>
      <w:marTop w:val="0"/>
      <w:marBottom w:val="0"/>
      <w:divBdr>
        <w:top w:val="none" w:sz="0" w:space="0" w:color="auto"/>
        <w:left w:val="none" w:sz="0" w:space="0" w:color="auto"/>
        <w:bottom w:val="none" w:sz="0" w:space="0" w:color="auto"/>
        <w:right w:val="none" w:sz="0" w:space="0" w:color="auto"/>
      </w:divBdr>
    </w:div>
    <w:div w:id="1606957462">
      <w:bodyDiv w:val="1"/>
      <w:marLeft w:val="0"/>
      <w:marRight w:val="0"/>
      <w:marTop w:val="0"/>
      <w:marBottom w:val="0"/>
      <w:divBdr>
        <w:top w:val="none" w:sz="0" w:space="0" w:color="auto"/>
        <w:left w:val="none" w:sz="0" w:space="0" w:color="auto"/>
        <w:bottom w:val="none" w:sz="0" w:space="0" w:color="auto"/>
        <w:right w:val="none" w:sz="0" w:space="0" w:color="auto"/>
      </w:divBdr>
    </w:div>
    <w:div w:id="1607038007">
      <w:bodyDiv w:val="1"/>
      <w:marLeft w:val="0"/>
      <w:marRight w:val="0"/>
      <w:marTop w:val="0"/>
      <w:marBottom w:val="0"/>
      <w:divBdr>
        <w:top w:val="none" w:sz="0" w:space="0" w:color="auto"/>
        <w:left w:val="none" w:sz="0" w:space="0" w:color="auto"/>
        <w:bottom w:val="none" w:sz="0" w:space="0" w:color="auto"/>
        <w:right w:val="none" w:sz="0" w:space="0" w:color="auto"/>
      </w:divBdr>
    </w:div>
    <w:div w:id="1607351333">
      <w:bodyDiv w:val="1"/>
      <w:marLeft w:val="0"/>
      <w:marRight w:val="0"/>
      <w:marTop w:val="0"/>
      <w:marBottom w:val="0"/>
      <w:divBdr>
        <w:top w:val="none" w:sz="0" w:space="0" w:color="auto"/>
        <w:left w:val="none" w:sz="0" w:space="0" w:color="auto"/>
        <w:bottom w:val="none" w:sz="0" w:space="0" w:color="auto"/>
        <w:right w:val="none" w:sz="0" w:space="0" w:color="auto"/>
      </w:divBdr>
    </w:div>
    <w:div w:id="1607496351">
      <w:bodyDiv w:val="1"/>
      <w:marLeft w:val="0"/>
      <w:marRight w:val="0"/>
      <w:marTop w:val="0"/>
      <w:marBottom w:val="0"/>
      <w:divBdr>
        <w:top w:val="none" w:sz="0" w:space="0" w:color="auto"/>
        <w:left w:val="none" w:sz="0" w:space="0" w:color="auto"/>
        <w:bottom w:val="none" w:sz="0" w:space="0" w:color="auto"/>
        <w:right w:val="none" w:sz="0" w:space="0" w:color="auto"/>
      </w:divBdr>
    </w:div>
    <w:div w:id="1607544402">
      <w:bodyDiv w:val="1"/>
      <w:marLeft w:val="0"/>
      <w:marRight w:val="0"/>
      <w:marTop w:val="0"/>
      <w:marBottom w:val="0"/>
      <w:divBdr>
        <w:top w:val="none" w:sz="0" w:space="0" w:color="auto"/>
        <w:left w:val="none" w:sz="0" w:space="0" w:color="auto"/>
        <w:bottom w:val="none" w:sz="0" w:space="0" w:color="auto"/>
        <w:right w:val="none" w:sz="0" w:space="0" w:color="auto"/>
      </w:divBdr>
    </w:div>
    <w:div w:id="1607731214">
      <w:bodyDiv w:val="1"/>
      <w:marLeft w:val="0"/>
      <w:marRight w:val="0"/>
      <w:marTop w:val="0"/>
      <w:marBottom w:val="0"/>
      <w:divBdr>
        <w:top w:val="none" w:sz="0" w:space="0" w:color="auto"/>
        <w:left w:val="none" w:sz="0" w:space="0" w:color="auto"/>
        <w:bottom w:val="none" w:sz="0" w:space="0" w:color="auto"/>
        <w:right w:val="none" w:sz="0" w:space="0" w:color="auto"/>
      </w:divBdr>
    </w:div>
    <w:div w:id="1607805794">
      <w:bodyDiv w:val="1"/>
      <w:marLeft w:val="0"/>
      <w:marRight w:val="0"/>
      <w:marTop w:val="0"/>
      <w:marBottom w:val="0"/>
      <w:divBdr>
        <w:top w:val="none" w:sz="0" w:space="0" w:color="auto"/>
        <w:left w:val="none" w:sz="0" w:space="0" w:color="auto"/>
        <w:bottom w:val="none" w:sz="0" w:space="0" w:color="auto"/>
        <w:right w:val="none" w:sz="0" w:space="0" w:color="auto"/>
      </w:divBdr>
    </w:div>
    <w:div w:id="1607927793">
      <w:bodyDiv w:val="1"/>
      <w:marLeft w:val="0"/>
      <w:marRight w:val="0"/>
      <w:marTop w:val="0"/>
      <w:marBottom w:val="0"/>
      <w:divBdr>
        <w:top w:val="none" w:sz="0" w:space="0" w:color="auto"/>
        <w:left w:val="none" w:sz="0" w:space="0" w:color="auto"/>
        <w:bottom w:val="none" w:sz="0" w:space="0" w:color="auto"/>
        <w:right w:val="none" w:sz="0" w:space="0" w:color="auto"/>
      </w:divBdr>
    </w:div>
    <w:div w:id="1607956495">
      <w:bodyDiv w:val="1"/>
      <w:marLeft w:val="0"/>
      <w:marRight w:val="0"/>
      <w:marTop w:val="0"/>
      <w:marBottom w:val="0"/>
      <w:divBdr>
        <w:top w:val="none" w:sz="0" w:space="0" w:color="auto"/>
        <w:left w:val="none" w:sz="0" w:space="0" w:color="auto"/>
        <w:bottom w:val="none" w:sz="0" w:space="0" w:color="auto"/>
        <w:right w:val="none" w:sz="0" w:space="0" w:color="auto"/>
      </w:divBdr>
    </w:div>
    <w:div w:id="1608583014">
      <w:bodyDiv w:val="1"/>
      <w:marLeft w:val="0"/>
      <w:marRight w:val="0"/>
      <w:marTop w:val="0"/>
      <w:marBottom w:val="0"/>
      <w:divBdr>
        <w:top w:val="none" w:sz="0" w:space="0" w:color="auto"/>
        <w:left w:val="none" w:sz="0" w:space="0" w:color="auto"/>
        <w:bottom w:val="none" w:sz="0" w:space="0" w:color="auto"/>
        <w:right w:val="none" w:sz="0" w:space="0" w:color="auto"/>
      </w:divBdr>
    </w:div>
    <w:div w:id="1608586348">
      <w:bodyDiv w:val="1"/>
      <w:marLeft w:val="0"/>
      <w:marRight w:val="0"/>
      <w:marTop w:val="0"/>
      <w:marBottom w:val="0"/>
      <w:divBdr>
        <w:top w:val="none" w:sz="0" w:space="0" w:color="auto"/>
        <w:left w:val="none" w:sz="0" w:space="0" w:color="auto"/>
        <w:bottom w:val="none" w:sz="0" w:space="0" w:color="auto"/>
        <w:right w:val="none" w:sz="0" w:space="0" w:color="auto"/>
      </w:divBdr>
    </w:div>
    <w:div w:id="1609072459">
      <w:bodyDiv w:val="1"/>
      <w:marLeft w:val="0"/>
      <w:marRight w:val="0"/>
      <w:marTop w:val="0"/>
      <w:marBottom w:val="0"/>
      <w:divBdr>
        <w:top w:val="none" w:sz="0" w:space="0" w:color="auto"/>
        <w:left w:val="none" w:sz="0" w:space="0" w:color="auto"/>
        <w:bottom w:val="none" w:sz="0" w:space="0" w:color="auto"/>
        <w:right w:val="none" w:sz="0" w:space="0" w:color="auto"/>
      </w:divBdr>
    </w:div>
    <w:div w:id="1609660887">
      <w:bodyDiv w:val="1"/>
      <w:marLeft w:val="0"/>
      <w:marRight w:val="0"/>
      <w:marTop w:val="0"/>
      <w:marBottom w:val="0"/>
      <w:divBdr>
        <w:top w:val="none" w:sz="0" w:space="0" w:color="auto"/>
        <w:left w:val="none" w:sz="0" w:space="0" w:color="auto"/>
        <w:bottom w:val="none" w:sz="0" w:space="0" w:color="auto"/>
        <w:right w:val="none" w:sz="0" w:space="0" w:color="auto"/>
      </w:divBdr>
    </w:div>
    <w:div w:id="1609695582">
      <w:bodyDiv w:val="1"/>
      <w:marLeft w:val="0"/>
      <w:marRight w:val="0"/>
      <w:marTop w:val="0"/>
      <w:marBottom w:val="0"/>
      <w:divBdr>
        <w:top w:val="none" w:sz="0" w:space="0" w:color="auto"/>
        <w:left w:val="none" w:sz="0" w:space="0" w:color="auto"/>
        <w:bottom w:val="none" w:sz="0" w:space="0" w:color="auto"/>
        <w:right w:val="none" w:sz="0" w:space="0" w:color="auto"/>
      </w:divBdr>
    </w:div>
    <w:div w:id="1609779285">
      <w:bodyDiv w:val="1"/>
      <w:marLeft w:val="0"/>
      <w:marRight w:val="0"/>
      <w:marTop w:val="0"/>
      <w:marBottom w:val="0"/>
      <w:divBdr>
        <w:top w:val="none" w:sz="0" w:space="0" w:color="auto"/>
        <w:left w:val="none" w:sz="0" w:space="0" w:color="auto"/>
        <w:bottom w:val="none" w:sz="0" w:space="0" w:color="auto"/>
        <w:right w:val="none" w:sz="0" w:space="0" w:color="auto"/>
      </w:divBdr>
    </w:div>
    <w:div w:id="1609892681">
      <w:bodyDiv w:val="1"/>
      <w:marLeft w:val="0"/>
      <w:marRight w:val="0"/>
      <w:marTop w:val="0"/>
      <w:marBottom w:val="0"/>
      <w:divBdr>
        <w:top w:val="none" w:sz="0" w:space="0" w:color="auto"/>
        <w:left w:val="none" w:sz="0" w:space="0" w:color="auto"/>
        <w:bottom w:val="none" w:sz="0" w:space="0" w:color="auto"/>
        <w:right w:val="none" w:sz="0" w:space="0" w:color="auto"/>
      </w:divBdr>
    </w:div>
    <w:div w:id="1609892695">
      <w:bodyDiv w:val="1"/>
      <w:marLeft w:val="0"/>
      <w:marRight w:val="0"/>
      <w:marTop w:val="0"/>
      <w:marBottom w:val="0"/>
      <w:divBdr>
        <w:top w:val="none" w:sz="0" w:space="0" w:color="auto"/>
        <w:left w:val="none" w:sz="0" w:space="0" w:color="auto"/>
        <w:bottom w:val="none" w:sz="0" w:space="0" w:color="auto"/>
        <w:right w:val="none" w:sz="0" w:space="0" w:color="auto"/>
      </w:divBdr>
    </w:div>
    <w:div w:id="1609923463">
      <w:bodyDiv w:val="1"/>
      <w:marLeft w:val="0"/>
      <w:marRight w:val="0"/>
      <w:marTop w:val="0"/>
      <w:marBottom w:val="0"/>
      <w:divBdr>
        <w:top w:val="none" w:sz="0" w:space="0" w:color="auto"/>
        <w:left w:val="none" w:sz="0" w:space="0" w:color="auto"/>
        <w:bottom w:val="none" w:sz="0" w:space="0" w:color="auto"/>
        <w:right w:val="none" w:sz="0" w:space="0" w:color="auto"/>
      </w:divBdr>
    </w:div>
    <w:div w:id="1609964461">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610621054">
      <w:bodyDiv w:val="1"/>
      <w:marLeft w:val="0"/>
      <w:marRight w:val="0"/>
      <w:marTop w:val="0"/>
      <w:marBottom w:val="0"/>
      <w:divBdr>
        <w:top w:val="none" w:sz="0" w:space="0" w:color="auto"/>
        <w:left w:val="none" w:sz="0" w:space="0" w:color="auto"/>
        <w:bottom w:val="none" w:sz="0" w:space="0" w:color="auto"/>
        <w:right w:val="none" w:sz="0" w:space="0" w:color="auto"/>
      </w:divBdr>
    </w:div>
    <w:div w:id="1610622168">
      <w:bodyDiv w:val="1"/>
      <w:marLeft w:val="0"/>
      <w:marRight w:val="0"/>
      <w:marTop w:val="0"/>
      <w:marBottom w:val="0"/>
      <w:divBdr>
        <w:top w:val="none" w:sz="0" w:space="0" w:color="auto"/>
        <w:left w:val="none" w:sz="0" w:space="0" w:color="auto"/>
        <w:bottom w:val="none" w:sz="0" w:space="0" w:color="auto"/>
        <w:right w:val="none" w:sz="0" w:space="0" w:color="auto"/>
      </w:divBdr>
    </w:div>
    <w:div w:id="1610623381">
      <w:bodyDiv w:val="1"/>
      <w:marLeft w:val="0"/>
      <w:marRight w:val="0"/>
      <w:marTop w:val="0"/>
      <w:marBottom w:val="0"/>
      <w:divBdr>
        <w:top w:val="none" w:sz="0" w:space="0" w:color="auto"/>
        <w:left w:val="none" w:sz="0" w:space="0" w:color="auto"/>
        <w:bottom w:val="none" w:sz="0" w:space="0" w:color="auto"/>
        <w:right w:val="none" w:sz="0" w:space="0" w:color="auto"/>
      </w:divBdr>
    </w:div>
    <w:div w:id="1611081695">
      <w:bodyDiv w:val="1"/>
      <w:marLeft w:val="0"/>
      <w:marRight w:val="0"/>
      <w:marTop w:val="0"/>
      <w:marBottom w:val="0"/>
      <w:divBdr>
        <w:top w:val="none" w:sz="0" w:space="0" w:color="auto"/>
        <w:left w:val="none" w:sz="0" w:space="0" w:color="auto"/>
        <w:bottom w:val="none" w:sz="0" w:space="0" w:color="auto"/>
        <w:right w:val="none" w:sz="0" w:space="0" w:color="auto"/>
      </w:divBdr>
    </w:div>
    <w:div w:id="1611082193">
      <w:bodyDiv w:val="1"/>
      <w:marLeft w:val="0"/>
      <w:marRight w:val="0"/>
      <w:marTop w:val="0"/>
      <w:marBottom w:val="0"/>
      <w:divBdr>
        <w:top w:val="none" w:sz="0" w:space="0" w:color="auto"/>
        <w:left w:val="none" w:sz="0" w:space="0" w:color="auto"/>
        <w:bottom w:val="none" w:sz="0" w:space="0" w:color="auto"/>
        <w:right w:val="none" w:sz="0" w:space="0" w:color="auto"/>
      </w:divBdr>
    </w:div>
    <w:div w:id="1611158866">
      <w:bodyDiv w:val="1"/>
      <w:marLeft w:val="0"/>
      <w:marRight w:val="0"/>
      <w:marTop w:val="0"/>
      <w:marBottom w:val="0"/>
      <w:divBdr>
        <w:top w:val="none" w:sz="0" w:space="0" w:color="auto"/>
        <w:left w:val="none" w:sz="0" w:space="0" w:color="auto"/>
        <w:bottom w:val="none" w:sz="0" w:space="0" w:color="auto"/>
        <w:right w:val="none" w:sz="0" w:space="0" w:color="auto"/>
      </w:divBdr>
    </w:div>
    <w:div w:id="1611202737">
      <w:bodyDiv w:val="1"/>
      <w:marLeft w:val="0"/>
      <w:marRight w:val="0"/>
      <w:marTop w:val="0"/>
      <w:marBottom w:val="0"/>
      <w:divBdr>
        <w:top w:val="none" w:sz="0" w:space="0" w:color="auto"/>
        <w:left w:val="none" w:sz="0" w:space="0" w:color="auto"/>
        <w:bottom w:val="none" w:sz="0" w:space="0" w:color="auto"/>
        <w:right w:val="none" w:sz="0" w:space="0" w:color="auto"/>
      </w:divBdr>
    </w:div>
    <w:div w:id="1611618842">
      <w:bodyDiv w:val="1"/>
      <w:marLeft w:val="0"/>
      <w:marRight w:val="0"/>
      <w:marTop w:val="0"/>
      <w:marBottom w:val="0"/>
      <w:divBdr>
        <w:top w:val="none" w:sz="0" w:space="0" w:color="auto"/>
        <w:left w:val="none" w:sz="0" w:space="0" w:color="auto"/>
        <w:bottom w:val="none" w:sz="0" w:space="0" w:color="auto"/>
        <w:right w:val="none" w:sz="0" w:space="0" w:color="auto"/>
      </w:divBdr>
    </w:div>
    <w:div w:id="1612274769">
      <w:bodyDiv w:val="1"/>
      <w:marLeft w:val="0"/>
      <w:marRight w:val="0"/>
      <w:marTop w:val="0"/>
      <w:marBottom w:val="0"/>
      <w:divBdr>
        <w:top w:val="none" w:sz="0" w:space="0" w:color="auto"/>
        <w:left w:val="none" w:sz="0" w:space="0" w:color="auto"/>
        <w:bottom w:val="none" w:sz="0" w:space="0" w:color="auto"/>
        <w:right w:val="none" w:sz="0" w:space="0" w:color="auto"/>
      </w:divBdr>
    </w:div>
    <w:div w:id="1612274963">
      <w:bodyDiv w:val="1"/>
      <w:marLeft w:val="0"/>
      <w:marRight w:val="0"/>
      <w:marTop w:val="0"/>
      <w:marBottom w:val="0"/>
      <w:divBdr>
        <w:top w:val="none" w:sz="0" w:space="0" w:color="auto"/>
        <w:left w:val="none" w:sz="0" w:space="0" w:color="auto"/>
        <w:bottom w:val="none" w:sz="0" w:space="0" w:color="auto"/>
        <w:right w:val="none" w:sz="0" w:space="0" w:color="auto"/>
      </w:divBdr>
    </w:div>
    <w:div w:id="1612394089">
      <w:bodyDiv w:val="1"/>
      <w:marLeft w:val="0"/>
      <w:marRight w:val="0"/>
      <w:marTop w:val="0"/>
      <w:marBottom w:val="0"/>
      <w:divBdr>
        <w:top w:val="none" w:sz="0" w:space="0" w:color="auto"/>
        <w:left w:val="none" w:sz="0" w:space="0" w:color="auto"/>
        <w:bottom w:val="none" w:sz="0" w:space="0" w:color="auto"/>
        <w:right w:val="none" w:sz="0" w:space="0" w:color="auto"/>
      </w:divBdr>
    </w:div>
    <w:div w:id="1612712085">
      <w:bodyDiv w:val="1"/>
      <w:marLeft w:val="0"/>
      <w:marRight w:val="0"/>
      <w:marTop w:val="0"/>
      <w:marBottom w:val="0"/>
      <w:divBdr>
        <w:top w:val="none" w:sz="0" w:space="0" w:color="auto"/>
        <w:left w:val="none" w:sz="0" w:space="0" w:color="auto"/>
        <w:bottom w:val="none" w:sz="0" w:space="0" w:color="auto"/>
        <w:right w:val="none" w:sz="0" w:space="0" w:color="auto"/>
      </w:divBdr>
    </w:div>
    <w:div w:id="1612739117">
      <w:bodyDiv w:val="1"/>
      <w:marLeft w:val="0"/>
      <w:marRight w:val="0"/>
      <w:marTop w:val="0"/>
      <w:marBottom w:val="0"/>
      <w:divBdr>
        <w:top w:val="none" w:sz="0" w:space="0" w:color="auto"/>
        <w:left w:val="none" w:sz="0" w:space="0" w:color="auto"/>
        <w:bottom w:val="none" w:sz="0" w:space="0" w:color="auto"/>
        <w:right w:val="none" w:sz="0" w:space="0" w:color="auto"/>
      </w:divBdr>
    </w:div>
    <w:div w:id="1613173065">
      <w:bodyDiv w:val="1"/>
      <w:marLeft w:val="0"/>
      <w:marRight w:val="0"/>
      <w:marTop w:val="0"/>
      <w:marBottom w:val="0"/>
      <w:divBdr>
        <w:top w:val="none" w:sz="0" w:space="0" w:color="auto"/>
        <w:left w:val="none" w:sz="0" w:space="0" w:color="auto"/>
        <w:bottom w:val="none" w:sz="0" w:space="0" w:color="auto"/>
        <w:right w:val="none" w:sz="0" w:space="0" w:color="auto"/>
      </w:divBdr>
    </w:div>
    <w:div w:id="1613197860">
      <w:bodyDiv w:val="1"/>
      <w:marLeft w:val="0"/>
      <w:marRight w:val="0"/>
      <w:marTop w:val="0"/>
      <w:marBottom w:val="0"/>
      <w:divBdr>
        <w:top w:val="none" w:sz="0" w:space="0" w:color="auto"/>
        <w:left w:val="none" w:sz="0" w:space="0" w:color="auto"/>
        <w:bottom w:val="none" w:sz="0" w:space="0" w:color="auto"/>
        <w:right w:val="none" w:sz="0" w:space="0" w:color="auto"/>
      </w:divBdr>
    </w:div>
    <w:div w:id="1613903727">
      <w:bodyDiv w:val="1"/>
      <w:marLeft w:val="0"/>
      <w:marRight w:val="0"/>
      <w:marTop w:val="0"/>
      <w:marBottom w:val="0"/>
      <w:divBdr>
        <w:top w:val="none" w:sz="0" w:space="0" w:color="auto"/>
        <w:left w:val="none" w:sz="0" w:space="0" w:color="auto"/>
        <w:bottom w:val="none" w:sz="0" w:space="0" w:color="auto"/>
        <w:right w:val="none" w:sz="0" w:space="0" w:color="auto"/>
      </w:divBdr>
    </w:div>
    <w:div w:id="1613904293">
      <w:bodyDiv w:val="1"/>
      <w:marLeft w:val="0"/>
      <w:marRight w:val="0"/>
      <w:marTop w:val="0"/>
      <w:marBottom w:val="0"/>
      <w:divBdr>
        <w:top w:val="none" w:sz="0" w:space="0" w:color="auto"/>
        <w:left w:val="none" w:sz="0" w:space="0" w:color="auto"/>
        <w:bottom w:val="none" w:sz="0" w:space="0" w:color="auto"/>
        <w:right w:val="none" w:sz="0" w:space="0" w:color="auto"/>
      </w:divBdr>
    </w:div>
    <w:div w:id="1614247483">
      <w:bodyDiv w:val="1"/>
      <w:marLeft w:val="0"/>
      <w:marRight w:val="0"/>
      <w:marTop w:val="0"/>
      <w:marBottom w:val="0"/>
      <w:divBdr>
        <w:top w:val="none" w:sz="0" w:space="0" w:color="auto"/>
        <w:left w:val="none" w:sz="0" w:space="0" w:color="auto"/>
        <w:bottom w:val="none" w:sz="0" w:space="0" w:color="auto"/>
        <w:right w:val="none" w:sz="0" w:space="0" w:color="auto"/>
      </w:divBdr>
    </w:div>
    <w:div w:id="1614359122">
      <w:bodyDiv w:val="1"/>
      <w:marLeft w:val="0"/>
      <w:marRight w:val="0"/>
      <w:marTop w:val="0"/>
      <w:marBottom w:val="0"/>
      <w:divBdr>
        <w:top w:val="none" w:sz="0" w:space="0" w:color="auto"/>
        <w:left w:val="none" w:sz="0" w:space="0" w:color="auto"/>
        <w:bottom w:val="none" w:sz="0" w:space="0" w:color="auto"/>
        <w:right w:val="none" w:sz="0" w:space="0" w:color="auto"/>
      </w:divBdr>
    </w:div>
    <w:div w:id="1614552449">
      <w:bodyDiv w:val="1"/>
      <w:marLeft w:val="0"/>
      <w:marRight w:val="0"/>
      <w:marTop w:val="0"/>
      <w:marBottom w:val="0"/>
      <w:divBdr>
        <w:top w:val="none" w:sz="0" w:space="0" w:color="auto"/>
        <w:left w:val="none" w:sz="0" w:space="0" w:color="auto"/>
        <w:bottom w:val="none" w:sz="0" w:space="0" w:color="auto"/>
        <w:right w:val="none" w:sz="0" w:space="0" w:color="auto"/>
      </w:divBdr>
    </w:div>
    <w:div w:id="1614746223">
      <w:bodyDiv w:val="1"/>
      <w:marLeft w:val="0"/>
      <w:marRight w:val="0"/>
      <w:marTop w:val="0"/>
      <w:marBottom w:val="0"/>
      <w:divBdr>
        <w:top w:val="none" w:sz="0" w:space="0" w:color="auto"/>
        <w:left w:val="none" w:sz="0" w:space="0" w:color="auto"/>
        <w:bottom w:val="none" w:sz="0" w:space="0" w:color="auto"/>
        <w:right w:val="none" w:sz="0" w:space="0" w:color="auto"/>
      </w:divBdr>
    </w:div>
    <w:div w:id="1615093253">
      <w:bodyDiv w:val="1"/>
      <w:marLeft w:val="0"/>
      <w:marRight w:val="0"/>
      <w:marTop w:val="0"/>
      <w:marBottom w:val="0"/>
      <w:divBdr>
        <w:top w:val="none" w:sz="0" w:space="0" w:color="auto"/>
        <w:left w:val="none" w:sz="0" w:space="0" w:color="auto"/>
        <w:bottom w:val="none" w:sz="0" w:space="0" w:color="auto"/>
        <w:right w:val="none" w:sz="0" w:space="0" w:color="auto"/>
      </w:divBdr>
    </w:div>
    <w:div w:id="1615554680">
      <w:bodyDiv w:val="1"/>
      <w:marLeft w:val="0"/>
      <w:marRight w:val="0"/>
      <w:marTop w:val="0"/>
      <w:marBottom w:val="0"/>
      <w:divBdr>
        <w:top w:val="none" w:sz="0" w:space="0" w:color="auto"/>
        <w:left w:val="none" w:sz="0" w:space="0" w:color="auto"/>
        <w:bottom w:val="none" w:sz="0" w:space="0" w:color="auto"/>
        <w:right w:val="none" w:sz="0" w:space="0" w:color="auto"/>
      </w:divBdr>
    </w:div>
    <w:div w:id="1615559520">
      <w:bodyDiv w:val="1"/>
      <w:marLeft w:val="0"/>
      <w:marRight w:val="0"/>
      <w:marTop w:val="0"/>
      <w:marBottom w:val="0"/>
      <w:divBdr>
        <w:top w:val="none" w:sz="0" w:space="0" w:color="auto"/>
        <w:left w:val="none" w:sz="0" w:space="0" w:color="auto"/>
        <w:bottom w:val="none" w:sz="0" w:space="0" w:color="auto"/>
        <w:right w:val="none" w:sz="0" w:space="0" w:color="auto"/>
      </w:divBdr>
    </w:div>
    <w:div w:id="1615668017">
      <w:bodyDiv w:val="1"/>
      <w:marLeft w:val="0"/>
      <w:marRight w:val="0"/>
      <w:marTop w:val="0"/>
      <w:marBottom w:val="0"/>
      <w:divBdr>
        <w:top w:val="none" w:sz="0" w:space="0" w:color="auto"/>
        <w:left w:val="none" w:sz="0" w:space="0" w:color="auto"/>
        <w:bottom w:val="none" w:sz="0" w:space="0" w:color="auto"/>
        <w:right w:val="none" w:sz="0" w:space="0" w:color="auto"/>
      </w:divBdr>
    </w:div>
    <w:div w:id="1615936656">
      <w:bodyDiv w:val="1"/>
      <w:marLeft w:val="0"/>
      <w:marRight w:val="0"/>
      <w:marTop w:val="0"/>
      <w:marBottom w:val="0"/>
      <w:divBdr>
        <w:top w:val="none" w:sz="0" w:space="0" w:color="auto"/>
        <w:left w:val="none" w:sz="0" w:space="0" w:color="auto"/>
        <w:bottom w:val="none" w:sz="0" w:space="0" w:color="auto"/>
        <w:right w:val="none" w:sz="0" w:space="0" w:color="auto"/>
      </w:divBdr>
    </w:div>
    <w:div w:id="1615939980">
      <w:bodyDiv w:val="1"/>
      <w:marLeft w:val="0"/>
      <w:marRight w:val="0"/>
      <w:marTop w:val="0"/>
      <w:marBottom w:val="0"/>
      <w:divBdr>
        <w:top w:val="none" w:sz="0" w:space="0" w:color="auto"/>
        <w:left w:val="none" w:sz="0" w:space="0" w:color="auto"/>
        <w:bottom w:val="none" w:sz="0" w:space="0" w:color="auto"/>
        <w:right w:val="none" w:sz="0" w:space="0" w:color="auto"/>
      </w:divBdr>
    </w:div>
    <w:div w:id="1616253555">
      <w:bodyDiv w:val="1"/>
      <w:marLeft w:val="0"/>
      <w:marRight w:val="0"/>
      <w:marTop w:val="0"/>
      <w:marBottom w:val="0"/>
      <w:divBdr>
        <w:top w:val="none" w:sz="0" w:space="0" w:color="auto"/>
        <w:left w:val="none" w:sz="0" w:space="0" w:color="auto"/>
        <w:bottom w:val="none" w:sz="0" w:space="0" w:color="auto"/>
        <w:right w:val="none" w:sz="0" w:space="0" w:color="auto"/>
      </w:divBdr>
    </w:div>
    <w:div w:id="1616323866">
      <w:bodyDiv w:val="1"/>
      <w:marLeft w:val="0"/>
      <w:marRight w:val="0"/>
      <w:marTop w:val="0"/>
      <w:marBottom w:val="0"/>
      <w:divBdr>
        <w:top w:val="none" w:sz="0" w:space="0" w:color="auto"/>
        <w:left w:val="none" w:sz="0" w:space="0" w:color="auto"/>
        <w:bottom w:val="none" w:sz="0" w:space="0" w:color="auto"/>
        <w:right w:val="none" w:sz="0" w:space="0" w:color="auto"/>
      </w:divBdr>
    </w:div>
    <w:div w:id="1616525769">
      <w:bodyDiv w:val="1"/>
      <w:marLeft w:val="0"/>
      <w:marRight w:val="0"/>
      <w:marTop w:val="0"/>
      <w:marBottom w:val="0"/>
      <w:divBdr>
        <w:top w:val="none" w:sz="0" w:space="0" w:color="auto"/>
        <w:left w:val="none" w:sz="0" w:space="0" w:color="auto"/>
        <w:bottom w:val="none" w:sz="0" w:space="0" w:color="auto"/>
        <w:right w:val="none" w:sz="0" w:space="0" w:color="auto"/>
      </w:divBdr>
    </w:div>
    <w:div w:id="1616713735">
      <w:bodyDiv w:val="1"/>
      <w:marLeft w:val="0"/>
      <w:marRight w:val="0"/>
      <w:marTop w:val="0"/>
      <w:marBottom w:val="0"/>
      <w:divBdr>
        <w:top w:val="none" w:sz="0" w:space="0" w:color="auto"/>
        <w:left w:val="none" w:sz="0" w:space="0" w:color="auto"/>
        <w:bottom w:val="none" w:sz="0" w:space="0" w:color="auto"/>
        <w:right w:val="none" w:sz="0" w:space="0" w:color="auto"/>
      </w:divBdr>
    </w:div>
    <w:div w:id="1616912477">
      <w:bodyDiv w:val="1"/>
      <w:marLeft w:val="0"/>
      <w:marRight w:val="0"/>
      <w:marTop w:val="0"/>
      <w:marBottom w:val="0"/>
      <w:divBdr>
        <w:top w:val="none" w:sz="0" w:space="0" w:color="auto"/>
        <w:left w:val="none" w:sz="0" w:space="0" w:color="auto"/>
        <w:bottom w:val="none" w:sz="0" w:space="0" w:color="auto"/>
        <w:right w:val="none" w:sz="0" w:space="0" w:color="auto"/>
      </w:divBdr>
    </w:div>
    <w:div w:id="1616983286">
      <w:bodyDiv w:val="1"/>
      <w:marLeft w:val="0"/>
      <w:marRight w:val="0"/>
      <w:marTop w:val="0"/>
      <w:marBottom w:val="0"/>
      <w:divBdr>
        <w:top w:val="none" w:sz="0" w:space="0" w:color="auto"/>
        <w:left w:val="none" w:sz="0" w:space="0" w:color="auto"/>
        <w:bottom w:val="none" w:sz="0" w:space="0" w:color="auto"/>
        <w:right w:val="none" w:sz="0" w:space="0" w:color="auto"/>
      </w:divBdr>
    </w:div>
    <w:div w:id="1616984212">
      <w:bodyDiv w:val="1"/>
      <w:marLeft w:val="0"/>
      <w:marRight w:val="0"/>
      <w:marTop w:val="0"/>
      <w:marBottom w:val="0"/>
      <w:divBdr>
        <w:top w:val="none" w:sz="0" w:space="0" w:color="auto"/>
        <w:left w:val="none" w:sz="0" w:space="0" w:color="auto"/>
        <w:bottom w:val="none" w:sz="0" w:space="0" w:color="auto"/>
        <w:right w:val="none" w:sz="0" w:space="0" w:color="auto"/>
      </w:divBdr>
    </w:div>
    <w:div w:id="1617102122">
      <w:bodyDiv w:val="1"/>
      <w:marLeft w:val="0"/>
      <w:marRight w:val="0"/>
      <w:marTop w:val="0"/>
      <w:marBottom w:val="0"/>
      <w:divBdr>
        <w:top w:val="none" w:sz="0" w:space="0" w:color="auto"/>
        <w:left w:val="none" w:sz="0" w:space="0" w:color="auto"/>
        <w:bottom w:val="none" w:sz="0" w:space="0" w:color="auto"/>
        <w:right w:val="none" w:sz="0" w:space="0" w:color="auto"/>
      </w:divBdr>
    </w:div>
    <w:div w:id="1617130764">
      <w:bodyDiv w:val="1"/>
      <w:marLeft w:val="0"/>
      <w:marRight w:val="0"/>
      <w:marTop w:val="0"/>
      <w:marBottom w:val="0"/>
      <w:divBdr>
        <w:top w:val="none" w:sz="0" w:space="0" w:color="auto"/>
        <w:left w:val="none" w:sz="0" w:space="0" w:color="auto"/>
        <w:bottom w:val="none" w:sz="0" w:space="0" w:color="auto"/>
        <w:right w:val="none" w:sz="0" w:space="0" w:color="auto"/>
      </w:divBdr>
    </w:div>
    <w:div w:id="1617328112">
      <w:bodyDiv w:val="1"/>
      <w:marLeft w:val="0"/>
      <w:marRight w:val="0"/>
      <w:marTop w:val="0"/>
      <w:marBottom w:val="0"/>
      <w:divBdr>
        <w:top w:val="none" w:sz="0" w:space="0" w:color="auto"/>
        <w:left w:val="none" w:sz="0" w:space="0" w:color="auto"/>
        <w:bottom w:val="none" w:sz="0" w:space="0" w:color="auto"/>
        <w:right w:val="none" w:sz="0" w:space="0" w:color="auto"/>
      </w:divBdr>
    </w:div>
    <w:div w:id="1618179009">
      <w:bodyDiv w:val="1"/>
      <w:marLeft w:val="0"/>
      <w:marRight w:val="0"/>
      <w:marTop w:val="0"/>
      <w:marBottom w:val="0"/>
      <w:divBdr>
        <w:top w:val="none" w:sz="0" w:space="0" w:color="auto"/>
        <w:left w:val="none" w:sz="0" w:space="0" w:color="auto"/>
        <w:bottom w:val="none" w:sz="0" w:space="0" w:color="auto"/>
        <w:right w:val="none" w:sz="0" w:space="0" w:color="auto"/>
      </w:divBdr>
    </w:div>
    <w:div w:id="1618295541">
      <w:bodyDiv w:val="1"/>
      <w:marLeft w:val="0"/>
      <w:marRight w:val="0"/>
      <w:marTop w:val="0"/>
      <w:marBottom w:val="0"/>
      <w:divBdr>
        <w:top w:val="none" w:sz="0" w:space="0" w:color="auto"/>
        <w:left w:val="none" w:sz="0" w:space="0" w:color="auto"/>
        <w:bottom w:val="none" w:sz="0" w:space="0" w:color="auto"/>
        <w:right w:val="none" w:sz="0" w:space="0" w:color="auto"/>
      </w:divBdr>
    </w:div>
    <w:div w:id="1618372585">
      <w:bodyDiv w:val="1"/>
      <w:marLeft w:val="0"/>
      <w:marRight w:val="0"/>
      <w:marTop w:val="0"/>
      <w:marBottom w:val="0"/>
      <w:divBdr>
        <w:top w:val="none" w:sz="0" w:space="0" w:color="auto"/>
        <w:left w:val="none" w:sz="0" w:space="0" w:color="auto"/>
        <w:bottom w:val="none" w:sz="0" w:space="0" w:color="auto"/>
        <w:right w:val="none" w:sz="0" w:space="0" w:color="auto"/>
      </w:divBdr>
    </w:div>
    <w:div w:id="1619140735">
      <w:bodyDiv w:val="1"/>
      <w:marLeft w:val="0"/>
      <w:marRight w:val="0"/>
      <w:marTop w:val="0"/>
      <w:marBottom w:val="0"/>
      <w:divBdr>
        <w:top w:val="none" w:sz="0" w:space="0" w:color="auto"/>
        <w:left w:val="none" w:sz="0" w:space="0" w:color="auto"/>
        <w:bottom w:val="none" w:sz="0" w:space="0" w:color="auto"/>
        <w:right w:val="none" w:sz="0" w:space="0" w:color="auto"/>
      </w:divBdr>
    </w:div>
    <w:div w:id="1619143944">
      <w:bodyDiv w:val="1"/>
      <w:marLeft w:val="0"/>
      <w:marRight w:val="0"/>
      <w:marTop w:val="0"/>
      <w:marBottom w:val="0"/>
      <w:divBdr>
        <w:top w:val="none" w:sz="0" w:space="0" w:color="auto"/>
        <w:left w:val="none" w:sz="0" w:space="0" w:color="auto"/>
        <w:bottom w:val="none" w:sz="0" w:space="0" w:color="auto"/>
        <w:right w:val="none" w:sz="0" w:space="0" w:color="auto"/>
      </w:divBdr>
    </w:div>
    <w:div w:id="1619481694">
      <w:bodyDiv w:val="1"/>
      <w:marLeft w:val="0"/>
      <w:marRight w:val="0"/>
      <w:marTop w:val="0"/>
      <w:marBottom w:val="0"/>
      <w:divBdr>
        <w:top w:val="none" w:sz="0" w:space="0" w:color="auto"/>
        <w:left w:val="none" w:sz="0" w:space="0" w:color="auto"/>
        <w:bottom w:val="none" w:sz="0" w:space="0" w:color="auto"/>
        <w:right w:val="none" w:sz="0" w:space="0" w:color="auto"/>
      </w:divBdr>
    </w:div>
    <w:div w:id="1619488312">
      <w:bodyDiv w:val="1"/>
      <w:marLeft w:val="0"/>
      <w:marRight w:val="0"/>
      <w:marTop w:val="0"/>
      <w:marBottom w:val="0"/>
      <w:divBdr>
        <w:top w:val="none" w:sz="0" w:space="0" w:color="auto"/>
        <w:left w:val="none" w:sz="0" w:space="0" w:color="auto"/>
        <w:bottom w:val="none" w:sz="0" w:space="0" w:color="auto"/>
        <w:right w:val="none" w:sz="0" w:space="0" w:color="auto"/>
      </w:divBdr>
    </w:div>
    <w:div w:id="1619876398">
      <w:bodyDiv w:val="1"/>
      <w:marLeft w:val="0"/>
      <w:marRight w:val="0"/>
      <w:marTop w:val="0"/>
      <w:marBottom w:val="0"/>
      <w:divBdr>
        <w:top w:val="none" w:sz="0" w:space="0" w:color="auto"/>
        <w:left w:val="none" w:sz="0" w:space="0" w:color="auto"/>
        <w:bottom w:val="none" w:sz="0" w:space="0" w:color="auto"/>
        <w:right w:val="none" w:sz="0" w:space="0" w:color="auto"/>
      </w:divBdr>
    </w:div>
    <w:div w:id="1619995049">
      <w:bodyDiv w:val="1"/>
      <w:marLeft w:val="0"/>
      <w:marRight w:val="0"/>
      <w:marTop w:val="0"/>
      <w:marBottom w:val="0"/>
      <w:divBdr>
        <w:top w:val="none" w:sz="0" w:space="0" w:color="auto"/>
        <w:left w:val="none" w:sz="0" w:space="0" w:color="auto"/>
        <w:bottom w:val="none" w:sz="0" w:space="0" w:color="auto"/>
        <w:right w:val="none" w:sz="0" w:space="0" w:color="auto"/>
      </w:divBdr>
    </w:div>
    <w:div w:id="1620068225">
      <w:bodyDiv w:val="1"/>
      <w:marLeft w:val="0"/>
      <w:marRight w:val="0"/>
      <w:marTop w:val="0"/>
      <w:marBottom w:val="0"/>
      <w:divBdr>
        <w:top w:val="none" w:sz="0" w:space="0" w:color="auto"/>
        <w:left w:val="none" w:sz="0" w:space="0" w:color="auto"/>
        <w:bottom w:val="none" w:sz="0" w:space="0" w:color="auto"/>
        <w:right w:val="none" w:sz="0" w:space="0" w:color="auto"/>
      </w:divBdr>
    </w:div>
    <w:div w:id="1620454363">
      <w:bodyDiv w:val="1"/>
      <w:marLeft w:val="0"/>
      <w:marRight w:val="0"/>
      <w:marTop w:val="0"/>
      <w:marBottom w:val="0"/>
      <w:divBdr>
        <w:top w:val="none" w:sz="0" w:space="0" w:color="auto"/>
        <w:left w:val="none" w:sz="0" w:space="0" w:color="auto"/>
        <w:bottom w:val="none" w:sz="0" w:space="0" w:color="auto"/>
        <w:right w:val="none" w:sz="0" w:space="0" w:color="auto"/>
      </w:divBdr>
    </w:div>
    <w:div w:id="1620604071">
      <w:bodyDiv w:val="1"/>
      <w:marLeft w:val="0"/>
      <w:marRight w:val="0"/>
      <w:marTop w:val="0"/>
      <w:marBottom w:val="0"/>
      <w:divBdr>
        <w:top w:val="none" w:sz="0" w:space="0" w:color="auto"/>
        <w:left w:val="none" w:sz="0" w:space="0" w:color="auto"/>
        <w:bottom w:val="none" w:sz="0" w:space="0" w:color="auto"/>
        <w:right w:val="none" w:sz="0" w:space="0" w:color="auto"/>
      </w:divBdr>
    </w:div>
    <w:div w:id="1620724057">
      <w:bodyDiv w:val="1"/>
      <w:marLeft w:val="0"/>
      <w:marRight w:val="0"/>
      <w:marTop w:val="0"/>
      <w:marBottom w:val="0"/>
      <w:divBdr>
        <w:top w:val="none" w:sz="0" w:space="0" w:color="auto"/>
        <w:left w:val="none" w:sz="0" w:space="0" w:color="auto"/>
        <w:bottom w:val="none" w:sz="0" w:space="0" w:color="auto"/>
        <w:right w:val="none" w:sz="0" w:space="0" w:color="auto"/>
      </w:divBdr>
    </w:div>
    <w:div w:id="1621375433">
      <w:bodyDiv w:val="1"/>
      <w:marLeft w:val="0"/>
      <w:marRight w:val="0"/>
      <w:marTop w:val="0"/>
      <w:marBottom w:val="0"/>
      <w:divBdr>
        <w:top w:val="none" w:sz="0" w:space="0" w:color="auto"/>
        <w:left w:val="none" w:sz="0" w:space="0" w:color="auto"/>
        <w:bottom w:val="none" w:sz="0" w:space="0" w:color="auto"/>
        <w:right w:val="none" w:sz="0" w:space="0" w:color="auto"/>
      </w:divBdr>
    </w:div>
    <w:div w:id="1621716298">
      <w:bodyDiv w:val="1"/>
      <w:marLeft w:val="0"/>
      <w:marRight w:val="0"/>
      <w:marTop w:val="0"/>
      <w:marBottom w:val="0"/>
      <w:divBdr>
        <w:top w:val="none" w:sz="0" w:space="0" w:color="auto"/>
        <w:left w:val="none" w:sz="0" w:space="0" w:color="auto"/>
        <w:bottom w:val="none" w:sz="0" w:space="0" w:color="auto"/>
        <w:right w:val="none" w:sz="0" w:space="0" w:color="auto"/>
      </w:divBdr>
    </w:div>
    <w:div w:id="1622228439">
      <w:bodyDiv w:val="1"/>
      <w:marLeft w:val="0"/>
      <w:marRight w:val="0"/>
      <w:marTop w:val="0"/>
      <w:marBottom w:val="0"/>
      <w:divBdr>
        <w:top w:val="none" w:sz="0" w:space="0" w:color="auto"/>
        <w:left w:val="none" w:sz="0" w:space="0" w:color="auto"/>
        <w:bottom w:val="none" w:sz="0" w:space="0" w:color="auto"/>
        <w:right w:val="none" w:sz="0" w:space="0" w:color="auto"/>
      </w:divBdr>
    </w:div>
    <w:div w:id="1622374117">
      <w:bodyDiv w:val="1"/>
      <w:marLeft w:val="0"/>
      <w:marRight w:val="0"/>
      <w:marTop w:val="0"/>
      <w:marBottom w:val="0"/>
      <w:divBdr>
        <w:top w:val="none" w:sz="0" w:space="0" w:color="auto"/>
        <w:left w:val="none" w:sz="0" w:space="0" w:color="auto"/>
        <w:bottom w:val="none" w:sz="0" w:space="0" w:color="auto"/>
        <w:right w:val="none" w:sz="0" w:space="0" w:color="auto"/>
      </w:divBdr>
    </w:div>
    <w:div w:id="1622567218">
      <w:bodyDiv w:val="1"/>
      <w:marLeft w:val="0"/>
      <w:marRight w:val="0"/>
      <w:marTop w:val="0"/>
      <w:marBottom w:val="0"/>
      <w:divBdr>
        <w:top w:val="none" w:sz="0" w:space="0" w:color="auto"/>
        <w:left w:val="none" w:sz="0" w:space="0" w:color="auto"/>
        <w:bottom w:val="none" w:sz="0" w:space="0" w:color="auto"/>
        <w:right w:val="none" w:sz="0" w:space="0" w:color="auto"/>
      </w:divBdr>
    </w:div>
    <w:div w:id="1622569309">
      <w:bodyDiv w:val="1"/>
      <w:marLeft w:val="0"/>
      <w:marRight w:val="0"/>
      <w:marTop w:val="0"/>
      <w:marBottom w:val="0"/>
      <w:divBdr>
        <w:top w:val="none" w:sz="0" w:space="0" w:color="auto"/>
        <w:left w:val="none" w:sz="0" w:space="0" w:color="auto"/>
        <w:bottom w:val="none" w:sz="0" w:space="0" w:color="auto"/>
        <w:right w:val="none" w:sz="0" w:space="0" w:color="auto"/>
      </w:divBdr>
    </w:div>
    <w:div w:id="1623144595">
      <w:bodyDiv w:val="1"/>
      <w:marLeft w:val="0"/>
      <w:marRight w:val="0"/>
      <w:marTop w:val="0"/>
      <w:marBottom w:val="0"/>
      <w:divBdr>
        <w:top w:val="none" w:sz="0" w:space="0" w:color="auto"/>
        <w:left w:val="none" w:sz="0" w:space="0" w:color="auto"/>
        <w:bottom w:val="none" w:sz="0" w:space="0" w:color="auto"/>
        <w:right w:val="none" w:sz="0" w:space="0" w:color="auto"/>
      </w:divBdr>
    </w:div>
    <w:div w:id="1623145780">
      <w:bodyDiv w:val="1"/>
      <w:marLeft w:val="0"/>
      <w:marRight w:val="0"/>
      <w:marTop w:val="0"/>
      <w:marBottom w:val="0"/>
      <w:divBdr>
        <w:top w:val="none" w:sz="0" w:space="0" w:color="auto"/>
        <w:left w:val="none" w:sz="0" w:space="0" w:color="auto"/>
        <w:bottom w:val="none" w:sz="0" w:space="0" w:color="auto"/>
        <w:right w:val="none" w:sz="0" w:space="0" w:color="auto"/>
      </w:divBdr>
    </w:div>
    <w:div w:id="1623153568">
      <w:bodyDiv w:val="1"/>
      <w:marLeft w:val="0"/>
      <w:marRight w:val="0"/>
      <w:marTop w:val="0"/>
      <w:marBottom w:val="0"/>
      <w:divBdr>
        <w:top w:val="none" w:sz="0" w:space="0" w:color="auto"/>
        <w:left w:val="none" w:sz="0" w:space="0" w:color="auto"/>
        <w:bottom w:val="none" w:sz="0" w:space="0" w:color="auto"/>
        <w:right w:val="none" w:sz="0" w:space="0" w:color="auto"/>
      </w:divBdr>
    </w:div>
    <w:div w:id="1623269605">
      <w:bodyDiv w:val="1"/>
      <w:marLeft w:val="0"/>
      <w:marRight w:val="0"/>
      <w:marTop w:val="0"/>
      <w:marBottom w:val="0"/>
      <w:divBdr>
        <w:top w:val="none" w:sz="0" w:space="0" w:color="auto"/>
        <w:left w:val="none" w:sz="0" w:space="0" w:color="auto"/>
        <w:bottom w:val="none" w:sz="0" w:space="0" w:color="auto"/>
        <w:right w:val="none" w:sz="0" w:space="0" w:color="auto"/>
      </w:divBdr>
    </w:div>
    <w:div w:id="1623337732">
      <w:bodyDiv w:val="1"/>
      <w:marLeft w:val="0"/>
      <w:marRight w:val="0"/>
      <w:marTop w:val="0"/>
      <w:marBottom w:val="0"/>
      <w:divBdr>
        <w:top w:val="none" w:sz="0" w:space="0" w:color="auto"/>
        <w:left w:val="none" w:sz="0" w:space="0" w:color="auto"/>
        <w:bottom w:val="none" w:sz="0" w:space="0" w:color="auto"/>
        <w:right w:val="none" w:sz="0" w:space="0" w:color="auto"/>
      </w:divBdr>
    </w:div>
    <w:div w:id="1623341598">
      <w:bodyDiv w:val="1"/>
      <w:marLeft w:val="0"/>
      <w:marRight w:val="0"/>
      <w:marTop w:val="0"/>
      <w:marBottom w:val="0"/>
      <w:divBdr>
        <w:top w:val="none" w:sz="0" w:space="0" w:color="auto"/>
        <w:left w:val="none" w:sz="0" w:space="0" w:color="auto"/>
        <w:bottom w:val="none" w:sz="0" w:space="0" w:color="auto"/>
        <w:right w:val="none" w:sz="0" w:space="0" w:color="auto"/>
      </w:divBdr>
    </w:div>
    <w:div w:id="1623341643">
      <w:bodyDiv w:val="1"/>
      <w:marLeft w:val="0"/>
      <w:marRight w:val="0"/>
      <w:marTop w:val="0"/>
      <w:marBottom w:val="0"/>
      <w:divBdr>
        <w:top w:val="none" w:sz="0" w:space="0" w:color="auto"/>
        <w:left w:val="none" w:sz="0" w:space="0" w:color="auto"/>
        <w:bottom w:val="none" w:sz="0" w:space="0" w:color="auto"/>
        <w:right w:val="none" w:sz="0" w:space="0" w:color="auto"/>
      </w:divBdr>
    </w:div>
    <w:div w:id="1623341703">
      <w:bodyDiv w:val="1"/>
      <w:marLeft w:val="0"/>
      <w:marRight w:val="0"/>
      <w:marTop w:val="0"/>
      <w:marBottom w:val="0"/>
      <w:divBdr>
        <w:top w:val="none" w:sz="0" w:space="0" w:color="auto"/>
        <w:left w:val="none" w:sz="0" w:space="0" w:color="auto"/>
        <w:bottom w:val="none" w:sz="0" w:space="0" w:color="auto"/>
        <w:right w:val="none" w:sz="0" w:space="0" w:color="auto"/>
      </w:divBdr>
    </w:div>
    <w:div w:id="1623531911">
      <w:bodyDiv w:val="1"/>
      <w:marLeft w:val="0"/>
      <w:marRight w:val="0"/>
      <w:marTop w:val="0"/>
      <w:marBottom w:val="0"/>
      <w:divBdr>
        <w:top w:val="none" w:sz="0" w:space="0" w:color="auto"/>
        <w:left w:val="none" w:sz="0" w:space="0" w:color="auto"/>
        <w:bottom w:val="none" w:sz="0" w:space="0" w:color="auto"/>
        <w:right w:val="none" w:sz="0" w:space="0" w:color="auto"/>
      </w:divBdr>
    </w:div>
    <w:div w:id="1623539674">
      <w:bodyDiv w:val="1"/>
      <w:marLeft w:val="0"/>
      <w:marRight w:val="0"/>
      <w:marTop w:val="0"/>
      <w:marBottom w:val="0"/>
      <w:divBdr>
        <w:top w:val="none" w:sz="0" w:space="0" w:color="auto"/>
        <w:left w:val="none" w:sz="0" w:space="0" w:color="auto"/>
        <w:bottom w:val="none" w:sz="0" w:space="0" w:color="auto"/>
        <w:right w:val="none" w:sz="0" w:space="0" w:color="auto"/>
      </w:divBdr>
    </w:div>
    <w:div w:id="1623920424">
      <w:bodyDiv w:val="1"/>
      <w:marLeft w:val="0"/>
      <w:marRight w:val="0"/>
      <w:marTop w:val="0"/>
      <w:marBottom w:val="0"/>
      <w:divBdr>
        <w:top w:val="none" w:sz="0" w:space="0" w:color="auto"/>
        <w:left w:val="none" w:sz="0" w:space="0" w:color="auto"/>
        <w:bottom w:val="none" w:sz="0" w:space="0" w:color="auto"/>
        <w:right w:val="none" w:sz="0" w:space="0" w:color="auto"/>
      </w:divBdr>
    </w:div>
    <w:div w:id="1623926273">
      <w:bodyDiv w:val="1"/>
      <w:marLeft w:val="0"/>
      <w:marRight w:val="0"/>
      <w:marTop w:val="0"/>
      <w:marBottom w:val="0"/>
      <w:divBdr>
        <w:top w:val="none" w:sz="0" w:space="0" w:color="auto"/>
        <w:left w:val="none" w:sz="0" w:space="0" w:color="auto"/>
        <w:bottom w:val="none" w:sz="0" w:space="0" w:color="auto"/>
        <w:right w:val="none" w:sz="0" w:space="0" w:color="auto"/>
      </w:divBdr>
    </w:div>
    <w:div w:id="1624120436">
      <w:bodyDiv w:val="1"/>
      <w:marLeft w:val="0"/>
      <w:marRight w:val="0"/>
      <w:marTop w:val="0"/>
      <w:marBottom w:val="0"/>
      <w:divBdr>
        <w:top w:val="none" w:sz="0" w:space="0" w:color="auto"/>
        <w:left w:val="none" w:sz="0" w:space="0" w:color="auto"/>
        <w:bottom w:val="none" w:sz="0" w:space="0" w:color="auto"/>
        <w:right w:val="none" w:sz="0" w:space="0" w:color="auto"/>
      </w:divBdr>
    </w:div>
    <w:div w:id="1624145196">
      <w:bodyDiv w:val="1"/>
      <w:marLeft w:val="0"/>
      <w:marRight w:val="0"/>
      <w:marTop w:val="0"/>
      <w:marBottom w:val="0"/>
      <w:divBdr>
        <w:top w:val="none" w:sz="0" w:space="0" w:color="auto"/>
        <w:left w:val="none" w:sz="0" w:space="0" w:color="auto"/>
        <w:bottom w:val="none" w:sz="0" w:space="0" w:color="auto"/>
        <w:right w:val="none" w:sz="0" w:space="0" w:color="auto"/>
      </w:divBdr>
    </w:div>
    <w:div w:id="1624262254">
      <w:bodyDiv w:val="1"/>
      <w:marLeft w:val="0"/>
      <w:marRight w:val="0"/>
      <w:marTop w:val="0"/>
      <w:marBottom w:val="0"/>
      <w:divBdr>
        <w:top w:val="none" w:sz="0" w:space="0" w:color="auto"/>
        <w:left w:val="none" w:sz="0" w:space="0" w:color="auto"/>
        <w:bottom w:val="none" w:sz="0" w:space="0" w:color="auto"/>
        <w:right w:val="none" w:sz="0" w:space="0" w:color="auto"/>
      </w:divBdr>
    </w:div>
    <w:div w:id="1624264307">
      <w:bodyDiv w:val="1"/>
      <w:marLeft w:val="0"/>
      <w:marRight w:val="0"/>
      <w:marTop w:val="0"/>
      <w:marBottom w:val="0"/>
      <w:divBdr>
        <w:top w:val="none" w:sz="0" w:space="0" w:color="auto"/>
        <w:left w:val="none" w:sz="0" w:space="0" w:color="auto"/>
        <w:bottom w:val="none" w:sz="0" w:space="0" w:color="auto"/>
        <w:right w:val="none" w:sz="0" w:space="0" w:color="auto"/>
      </w:divBdr>
    </w:div>
    <w:div w:id="1624531452">
      <w:bodyDiv w:val="1"/>
      <w:marLeft w:val="0"/>
      <w:marRight w:val="0"/>
      <w:marTop w:val="0"/>
      <w:marBottom w:val="0"/>
      <w:divBdr>
        <w:top w:val="none" w:sz="0" w:space="0" w:color="auto"/>
        <w:left w:val="none" w:sz="0" w:space="0" w:color="auto"/>
        <w:bottom w:val="none" w:sz="0" w:space="0" w:color="auto"/>
        <w:right w:val="none" w:sz="0" w:space="0" w:color="auto"/>
      </w:divBdr>
    </w:div>
    <w:div w:id="1624724691">
      <w:bodyDiv w:val="1"/>
      <w:marLeft w:val="0"/>
      <w:marRight w:val="0"/>
      <w:marTop w:val="0"/>
      <w:marBottom w:val="0"/>
      <w:divBdr>
        <w:top w:val="none" w:sz="0" w:space="0" w:color="auto"/>
        <w:left w:val="none" w:sz="0" w:space="0" w:color="auto"/>
        <w:bottom w:val="none" w:sz="0" w:space="0" w:color="auto"/>
        <w:right w:val="none" w:sz="0" w:space="0" w:color="auto"/>
      </w:divBdr>
    </w:div>
    <w:div w:id="1624732368">
      <w:bodyDiv w:val="1"/>
      <w:marLeft w:val="0"/>
      <w:marRight w:val="0"/>
      <w:marTop w:val="0"/>
      <w:marBottom w:val="0"/>
      <w:divBdr>
        <w:top w:val="none" w:sz="0" w:space="0" w:color="auto"/>
        <w:left w:val="none" w:sz="0" w:space="0" w:color="auto"/>
        <w:bottom w:val="none" w:sz="0" w:space="0" w:color="auto"/>
        <w:right w:val="none" w:sz="0" w:space="0" w:color="auto"/>
      </w:divBdr>
    </w:div>
    <w:div w:id="1624924455">
      <w:bodyDiv w:val="1"/>
      <w:marLeft w:val="0"/>
      <w:marRight w:val="0"/>
      <w:marTop w:val="0"/>
      <w:marBottom w:val="0"/>
      <w:divBdr>
        <w:top w:val="none" w:sz="0" w:space="0" w:color="auto"/>
        <w:left w:val="none" w:sz="0" w:space="0" w:color="auto"/>
        <w:bottom w:val="none" w:sz="0" w:space="0" w:color="auto"/>
        <w:right w:val="none" w:sz="0" w:space="0" w:color="auto"/>
      </w:divBdr>
    </w:div>
    <w:div w:id="1625231139">
      <w:bodyDiv w:val="1"/>
      <w:marLeft w:val="0"/>
      <w:marRight w:val="0"/>
      <w:marTop w:val="0"/>
      <w:marBottom w:val="0"/>
      <w:divBdr>
        <w:top w:val="none" w:sz="0" w:space="0" w:color="auto"/>
        <w:left w:val="none" w:sz="0" w:space="0" w:color="auto"/>
        <w:bottom w:val="none" w:sz="0" w:space="0" w:color="auto"/>
        <w:right w:val="none" w:sz="0" w:space="0" w:color="auto"/>
      </w:divBdr>
    </w:div>
    <w:div w:id="1625235385">
      <w:bodyDiv w:val="1"/>
      <w:marLeft w:val="0"/>
      <w:marRight w:val="0"/>
      <w:marTop w:val="0"/>
      <w:marBottom w:val="0"/>
      <w:divBdr>
        <w:top w:val="none" w:sz="0" w:space="0" w:color="auto"/>
        <w:left w:val="none" w:sz="0" w:space="0" w:color="auto"/>
        <w:bottom w:val="none" w:sz="0" w:space="0" w:color="auto"/>
        <w:right w:val="none" w:sz="0" w:space="0" w:color="auto"/>
      </w:divBdr>
    </w:div>
    <w:div w:id="1625697690">
      <w:bodyDiv w:val="1"/>
      <w:marLeft w:val="0"/>
      <w:marRight w:val="0"/>
      <w:marTop w:val="0"/>
      <w:marBottom w:val="0"/>
      <w:divBdr>
        <w:top w:val="none" w:sz="0" w:space="0" w:color="auto"/>
        <w:left w:val="none" w:sz="0" w:space="0" w:color="auto"/>
        <w:bottom w:val="none" w:sz="0" w:space="0" w:color="auto"/>
        <w:right w:val="none" w:sz="0" w:space="0" w:color="auto"/>
      </w:divBdr>
    </w:div>
    <w:div w:id="1626236534">
      <w:bodyDiv w:val="1"/>
      <w:marLeft w:val="0"/>
      <w:marRight w:val="0"/>
      <w:marTop w:val="0"/>
      <w:marBottom w:val="0"/>
      <w:divBdr>
        <w:top w:val="none" w:sz="0" w:space="0" w:color="auto"/>
        <w:left w:val="none" w:sz="0" w:space="0" w:color="auto"/>
        <w:bottom w:val="none" w:sz="0" w:space="0" w:color="auto"/>
        <w:right w:val="none" w:sz="0" w:space="0" w:color="auto"/>
      </w:divBdr>
    </w:div>
    <w:div w:id="1626278091">
      <w:bodyDiv w:val="1"/>
      <w:marLeft w:val="0"/>
      <w:marRight w:val="0"/>
      <w:marTop w:val="0"/>
      <w:marBottom w:val="0"/>
      <w:divBdr>
        <w:top w:val="none" w:sz="0" w:space="0" w:color="auto"/>
        <w:left w:val="none" w:sz="0" w:space="0" w:color="auto"/>
        <w:bottom w:val="none" w:sz="0" w:space="0" w:color="auto"/>
        <w:right w:val="none" w:sz="0" w:space="0" w:color="auto"/>
      </w:divBdr>
    </w:div>
    <w:div w:id="1626736004">
      <w:bodyDiv w:val="1"/>
      <w:marLeft w:val="0"/>
      <w:marRight w:val="0"/>
      <w:marTop w:val="0"/>
      <w:marBottom w:val="0"/>
      <w:divBdr>
        <w:top w:val="none" w:sz="0" w:space="0" w:color="auto"/>
        <w:left w:val="none" w:sz="0" w:space="0" w:color="auto"/>
        <w:bottom w:val="none" w:sz="0" w:space="0" w:color="auto"/>
        <w:right w:val="none" w:sz="0" w:space="0" w:color="auto"/>
      </w:divBdr>
    </w:div>
    <w:div w:id="1627082346">
      <w:bodyDiv w:val="1"/>
      <w:marLeft w:val="0"/>
      <w:marRight w:val="0"/>
      <w:marTop w:val="0"/>
      <w:marBottom w:val="0"/>
      <w:divBdr>
        <w:top w:val="none" w:sz="0" w:space="0" w:color="auto"/>
        <w:left w:val="none" w:sz="0" w:space="0" w:color="auto"/>
        <w:bottom w:val="none" w:sz="0" w:space="0" w:color="auto"/>
        <w:right w:val="none" w:sz="0" w:space="0" w:color="auto"/>
      </w:divBdr>
    </w:div>
    <w:div w:id="1627276315">
      <w:bodyDiv w:val="1"/>
      <w:marLeft w:val="0"/>
      <w:marRight w:val="0"/>
      <w:marTop w:val="0"/>
      <w:marBottom w:val="0"/>
      <w:divBdr>
        <w:top w:val="none" w:sz="0" w:space="0" w:color="auto"/>
        <w:left w:val="none" w:sz="0" w:space="0" w:color="auto"/>
        <w:bottom w:val="none" w:sz="0" w:space="0" w:color="auto"/>
        <w:right w:val="none" w:sz="0" w:space="0" w:color="auto"/>
      </w:divBdr>
    </w:div>
    <w:div w:id="1627665242">
      <w:bodyDiv w:val="1"/>
      <w:marLeft w:val="0"/>
      <w:marRight w:val="0"/>
      <w:marTop w:val="0"/>
      <w:marBottom w:val="0"/>
      <w:divBdr>
        <w:top w:val="none" w:sz="0" w:space="0" w:color="auto"/>
        <w:left w:val="none" w:sz="0" w:space="0" w:color="auto"/>
        <w:bottom w:val="none" w:sz="0" w:space="0" w:color="auto"/>
        <w:right w:val="none" w:sz="0" w:space="0" w:color="auto"/>
      </w:divBdr>
    </w:div>
    <w:div w:id="1627814768">
      <w:bodyDiv w:val="1"/>
      <w:marLeft w:val="0"/>
      <w:marRight w:val="0"/>
      <w:marTop w:val="0"/>
      <w:marBottom w:val="0"/>
      <w:divBdr>
        <w:top w:val="none" w:sz="0" w:space="0" w:color="auto"/>
        <w:left w:val="none" w:sz="0" w:space="0" w:color="auto"/>
        <w:bottom w:val="none" w:sz="0" w:space="0" w:color="auto"/>
        <w:right w:val="none" w:sz="0" w:space="0" w:color="auto"/>
      </w:divBdr>
    </w:div>
    <w:div w:id="1627933354">
      <w:bodyDiv w:val="1"/>
      <w:marLeft w:val="0"/>
      <w:marRight w:val="0"/>
      <w:marTop w:val="0"/>
      <w:marBottom w:val="0"/>
      <w:divBdr>
        <w:top w:val="none" w:sz="0" w:space="0" w:color="auto"/>
        <w:left w:val="none" w:sz="0" w:space="0" w:color="auto"/>
        <w:bottom w:val="none" w:sz="0" w:space="0" w:color="auto"/>
        <w:right w:val="none" w:sz="0" w:space="0" w:color="auto"/>
      </w:divBdr>
    </w:div>
    <w:div w:id="1628000737">
      <w:bodyDiv w:val="1"/>
      <w:marLeft w:val="0"/>
      <w:marRight w:val="0"/>
      <w:marTop w:val="0"/>
      <w:marBottom w:val="0"/>
      <w:divBdr>
        <w:top w:val="none" w:sz="0" w:space="0" w:color="auto"/>
        <w:left w:val="none" w:sz="0" w:space="0" w:color="auto"/>
        <w:bottom w:val="none" w:sz="0" w:space="0" w:color="auto"/>
        <w:right w:val="none" w:sz="0" w:space="0" w:color="auto"/>
      </w:divBdr>
    </w:div>
    <w:div w:id="1628121488">
      <w:bodyDiv w:val="1"/>
      <w:marLeft w:val="0"/>
      <w:marRight w:val="0"/>
      <w:marTop w:val="0"/>
      <w:marBottom w:val="0"/>
      <w:divBdr>
        <w:top w:val="none" w:sz="0" w:space="0" w:color="auto"/>
        <w:left w:val="none" w:sz="0" w:space="0" w:color="auto"/>
        <w:bottom w:val="none" w:sz="0" w:space="0" w:color="auto"/>
        <w:right w:val="none" w:sz="0" w:space="0" w:color="auto"/>
      </w:divBdr>
    </w:div>
    <w:div w:id="1628506472">
      <w:bodyDiv w:val="1"/>
      <w:marLeft w:val="0"/>
      <w:marRight w:val="0"/>
      <w:marTop w:val="0"/>
      <w:marBottom w:val="0"/>
      <w:divBdr>
        <w:top w:val="none" w:sz="0" w:space="0" w:color="auto"/>
        <w:left w:val="none" w:sz="0" w:space="0" w:color="auto"/>
        <w:bottom w:val="none" w:sz="0" w:space="0" w:color="auto"/>
        <w:right w:val="none" w:sz="0" w:space="0" w:color="auto"/>
      </w:divBdr>
    </w:div>
    <w:div w:id="1628702283">
      <w:bodyDiv w:val="1"/>
      <w:marLeft w:val="0"/>
      <w:marRight w:val="0"/>
      <w:marTop w:val="0"/>
      <w:marBottom w:val="0"/>
      <w:divBdr>
        <w:top w:val="none" w:sz="0" w:space="0" w:color="auto"/>
        <w:left w:val="none" w:sz="0" w:space="0" w:color="auto"/>
        <w:bottom w:val="none" w:sz="0" w:space="0" w:color="auto"/>
        <w:right w:val="none" w:sz="0" w:space="0" w:color="auto"/>
      </w:divBdr>
    </w:div>
    <w:div w:id="1628778130">
      <w:bodyDiv w:val="1"/>
      <w:marLeft w:val="0"/>
      <w:marRight w:val="0"/>
      <w:marTop w:val="0"/>
      <w:marBottom w:val="0"/>
      <w:divBdr>
        <w:top w:val="none" w:sz="0" w:space="0" w:color="auto"/>
        <w:left w:val="none" w:sz="0" w:space="0" w:color="auto"/>
        <w:bottom w:val="none" w:sz="0" w:space="0" w:color="auto"/>
        <w:right w:val="none" w:sz="0" w:space="0" w:color="auto"/>
      </w:divBdr>
    </w:div>
    <w:div w:id="1628899014">
      <w:bodyDiv w:val="1"/>
      <w:marLeft w:val="0"/>
      <w:marRight w:val="0"/>
      <w:marTop w:val="0"/>
      <w:marBottom w:val="0"/>
      <w:divBdr>
        <w:top w:val="none" w:sz="0" w:space="0" w:color="auto"/>
        <w:left w:val="none" w:sz="0" w:space="0" w:color="auto"/>
        <w:bottom w:val="none" w:sz="0" w:space="0" w:color="auto"/>
        <w:right w:val="none" w:sz="0" w:space="0" w:color="auto"/>
      </w:divBdr>
    </w:div>
    <w:div w:id="1629358704">
      <w:bodyDiv w:val="1"/>
      <w:marLeft w:val="0"/>
      <w:marRight w:val="0"/>
      <w:marTop w:val="0"/>
      <w:marBottom w:val="0"/>
      <w:divBdr>
        <w:top w:val="none" w:sz="0" w:space="0" w:color="auto"/>
        <w:left w:val="none" w:sz="0" w:space="0" w:color="auto"/>
        <w:bottom w:val="none" w:sz="0" w:space="0" w:color="auto"/>
        <w:right w:val="none" w:sz="0" w:space="0" w:color="auto"/>
      </w:divBdr>
    </w:div>
    <w:div w:id="1629386380">
      <w:bodyDiv w:val="1"/>
      <w:marLeft w:val="0"/>
      <w:marRight w:val="0"/>
      <w:marTop w:val="0"/>
      <w:marBottom w:val="0"/>
      <w:divBdr>
        <w:top w:val="none" w:sz="0" w:space="0" w:color="auto"/>
        <w:left w:val="none" w:sz="0" w:space="0" w:color="auto"/>
        <w:bottom w:val="none" w:sz="0" w:space="0" w:color="auto"/>
        <w:right w:val="none" w:sz="0" w:space="0" w:color="auto"/>
      </w:divBdr>
    </w:div>
    <w:div w:id="1629430084">
      <w:bodyDiv w:val="1"/>
      <w:marLeft w:val="0"/>
      <w:marRight w:val="0"/>
      <w:marTop w:val="0"/>
      <w:marBottom w:val="0"/>
      <w:divBdr>
        <w:top w:val="none" w:sz="0" w:space="0" w:color="auto"/>
        <w:left w:val="none" w:sz="0" w:space="0" w:color="auto"/>
        <w:bottom w:val="none" w:sz="0" w:space="0" w:color="auto"/>
        <w:right w:val="none" w:sz="0" w:space="0" w:color="auto"/>
      </w:divBdr>
    </w:div>
    <w:div w:id="1629431407">
      <w:bodyDiv w:val="1"/>
      <w:marLeft w:val="0"/>
      <w:marRight w:val="0"/>
      <w:marTop w:val="0"/>
      <w:marBottom w:val="0"/>
      <w:divBdr>
        <w:top w:val="none" w:sz="0" w:space="0" w:color="auto"/>
        <w:left w:val="none" w:sz="0" w:space="0" w:color="auto"/>
        <w:bottom w:val="none" w:sz="0" w:space="0" w:color="auto"/>
        <w:right w:val="none" w:sz="0" w:space="0" w:color="auto"/>
      </w:divBdr>
    </w:div>
    <w:div w:id="1629698527">
      <w:bodyDiv w:val="1"/>
      <w:marLeft w:val="0"/>
      <w:marRight w:val="0"/>
      <w:marTop w:val="0"/>
      <w:marBottom w:val="0"/>
      <w:divBdr>
        <w:top w:val="none" w:sz="0" w:space="0" w:color="auto"/>
        <w:left w:val="none" w:sz="0" w:space="0" w:color="auto"/>
        <w:bottom w:val="none" w:sz="0" w:space="0" w:color="auto"/>
        <w:right w:val="none" w:sz="0" w:space="0" w:color="auto"/>
      </w:divBdr>
    </w:div>
    <w:div w:id="1629779611">
      <w:bodyDiv w:val="1"/>
      <w:marLeft w:val="0"/>
      <w:marRight w:val="0"/>
      <w:marTop w:val="0"/>
      <w:marBottom w:val="0"/>
      <w:divBdr>
        <w:top w:val="none" w:sz="0" w:space="0" w:color="auto"/>
        <w:left w:val="none" w:sz="0" w:space="0" w:color="auto"/>
        <w:bottom w:val="none" w:sz="0" w:space="0" w:color="auto"/>
        <w:right w:val="none" w:sz="0" w:space="0" w:color="auto"/>
      </w:divBdr>
    </w:div>
    <w:div w:id="1629781332">
      <w:bodyDiv w:val="1"/>
      <w:marLeft w:val="0"/>
      <w:marRight w:val="0"/>
      <w:marTop w:val="0"/>
      <w:marBottom w:val="0"/>
      <w:divBdr>
        <w:top w:val="none" w:sz="0" w:space="0" w:color="auto"/>
        <w:left w:val="none" w:sz="0" w:space="0" w:color="auto"/>
        <w:bottom w:val="none" w:sz="0" w:space="0" w:color="auto"/>
        <w:right w:val="none" w:sz="0" w:space="0" w:color="auto"/>
      </w:divBdr>
    </w:div>
    <w:div w:id="1629895031">
      <w:bodyDiv w:val="1"/>
      <w:marLeft w:val="0"/>
      <w:marRight w:val="0"/>
      <w:marTop w:val="0"/>
      <w:marBottom w:val="0"/>
      <w:divBdr>
        <w:top w:val="none" w:sz="0" w:space="0" w:color="auto"/>
        <w:left w:val="none" w:sz="0" w:space="0" w:color="auto"/>
        <w:bottom w:val="none" w:sz="0" w:space="0" w:color="auto"/>
        <w:right w:val="none" w:sz="0" w:space="0" w:color="auto"/>
      </w:divBdr>
    </w:div>
    <w:div w:id="1629897910">
      <w:bodyDiv w:val="1"/>
      <w:marLeft w:val="0"/>
      <w:marRight w:val="0"/>
      <w:marTop w:val="0"/>
      <w:marBottom w:val="0"/>
      <w:divBdr>
        <w:top w:val="none" w:sz="0" w:space="0" w:color="auto"/>
        <w:left w:val="none" w:sz="0" w:space="0" w:color="auto"/>
        <w:bottom w:val="none" w:sz="0" w:space="0" w:color="auto"/>
        <w:right w:val="none" w:sz="0" w:space="0" w:color="auto"/>
      </w:divBdr>
    </w:div>
    <w:div w:id="1630286694">
      <w:bodyDiv w:val="1"/>
      <w:marLeft w:val="0"/>
      <w:marRight w:val="0"/>
      <w:marTop w:val="0"/>
      <w:marBottom w:val="0"/>
      <w:divBdr>
        <w:top w:val="none" w:sz="0" w:space="0" w:color="auto"/>
        <w:left w:val="none" w:sz="0" w:space="0" w:color="auto"/>
        <w:bottom w:val="none" w:sz="0" w:space="0" w:color="auto"/>
        <w:right w:val="none" w:sz="0" w:space="0" w:color="auto"/>
      </w:divBdr>
    </w:div>
    <w:div w:id="1630428319">
      <w:bodyDiv w:val="1"/>
      <w:marLeft w:val="0"/>
      <w:marRight w:val="0"/>
      <w:marTop w:val="0"/>
      <w:marBottom w:val="0"/>
      <w:divBdr>
        <w:top w:val="none" w:sz="0" w:space="0" w:color="auto"/>
        <w:left w:val="none" w:sz="0" w:space="0" w:color="auto"/>
        <w:bottom w:val="none" w:sz="0" w:space="0" w:color="auto"/>
        <w:right w:val="none" w:sz="0" w:space="0" w:color="auto"/>
      </w:divBdr>
    </w:div>
    <w:div w:id="1630433781">
      <w:bodyDiv w:val="1"/>
      <w:marLeft w:val="0"/>
      <w:marRight w:val="0"/>
      <w:marTop w:val="0"/>
      <w:marBottom w:val="0"/>
      <w:divBdr>
        <w:top w:val="none" w:sz="0" w:space="0" w:color="auto"/>
        <w:left w:val="none" w:sz="0" w:space="0" w:color="auto"/>
        <w:bottom w:val="none" w:sz="0" w:space="0" w:color="auto"/>
        <w:right w:val="none" w:sz="0" w:space="0" w:color="auto"/>
      </w:divBdr>
    </w:div>
    <w:div w:id="1630822487">
      <w:bodyDiv w:val="1"/>
      <w:marLeft w:val="0"/>
      <w:marRight w:val="0"/>
      <w:marTop w:val="0"/>
      <w:marBottom w:val="0"/>
      <w:divBdr>
        <w:top w:val="none" w:sz="0" w:space="0" w:color="auto"/>
        <w:left w:val="none" w:sz="0" w:space="0" w:color="auto"/>
        <w:bottom w:val="none" w:sz="0" w:space="0" w:color="auto"/>
        <w:right w:val="none" w:sz="0" w:space="0" w:color="auto"/>
      </w:divBdr>
    </w:div>
    <w:div w:id="1631134198">
      <w:bodyDiv w:val="1"/>
      <w:marLeft w:val="0"/>
      <w:marRight w:val="0"/>
      <w:marTop w:val="0"/>
      <w:marBottom w:val="0"/>
      <w:divBdr>
        <w:top w:val="none" w:sz="0" w:space="0" w:color="auto"/>
        <w:left w:val="none" w:sz="0" w:space="0" w:color="auto"/>
        <w:bottom w:val="none" w:sz="0" w:space="0" w:color="auto"/>
        <w:right w:val="none" w:sz="0" w:space="0" w:color="auto"/>
      </w:divBdr>
    </w:div>
    <w:div w:id="1631474122">
      <w:bodyDiv w:val="1"/>
      <w:marLeft w:val="0"/>
      <w:marRight w:val="0"/>
      <w:marTop w:val="0"/>
      <w:marBottom w:val="0"/>
      <w:divBdr>
        <w:top w:val="none" w:sz="0" w:space="0" w:color="auto"/>
        <w:left w:val="none" w:sz="0" w:space="0" w:color="auto"/>
        <w:bottom w:val="none" w:sz="0" w:space="0" w:color="auto"/>
        <w:right w:val="none" w:sz="0" w:space="0" w:color="auto"/>
      </w:divBdr>
    </w:div>
    <w:div w:id="1631519377">
      <w:bodyDiv w:val="1"/>
      <w:marLeft w:val="0"/>
      <w:marRight w:val="0"/>
      <w:marTop w:val="0"/>
      <w:marBottom w:val="0"/>
      <w:divBdr>
        <w:top w:val="none" w:sz="0" w:space="0" w:color="auto"/>
        <w:left w:val="none" w:sz="0" w:space="0" w:color="auto"/>
        <w:bottom w:val="none" w:sz="0" w:space="0" w:color="auto"/>
        <w:right w:val="none" w:sz="0" w:space="0" w:color="auto"/>
      </w:divBdr>
    </w:div>
    <w:div w:id="1631671272">
      <w:bodyDiv w:val="1"/>
      <w:marLeft w:val="0"/>
      <w:marRight w:val="0"/>
      <w:marTop w:val="0"/>
      <w:marBottom w:val="0"/>
      <w:divBdr>
        <w:top w:val="none" w:sz="0" w:space="0" w:color="auto"/>
        <w:left w:val="none" w:sz="0" w:space="0" w:color="auto"/>
        <w:bottom w:val="none" w:sz="0" w:space="0" w:color="auto"/>
        <w:right w:val="none" w:sz="0" w:space="0" w:color="auto"/>
      </w:divBdr>
    </w:div>
    <w:div w:id="1631781614">
      <w:bodyDiv w:val="1"/>
      <w:marLeft w:val="0"/>
      <w:marRight w:val="0"/>
      <w:marTop w:val="0"/>
      <w:marBottom w:val="0"/>
      <w:divBdr>
        <w:top w:val="none" w:sz="0" w:space="0" w:color="auto"/>
        <w:left w:val="none" w:sz="0" w:space="0" w:color="auto"/>
        <w:bottom w:val="none" w:sz="0" w:space="0" w:color="auto"/>
        <w:right w:val="none" w:sz="0" w:space="0" w:color="auto"/>
      </w:divBdr>
    </w:div>
    <w:div w:id="1631785112">
      <w:bodyDiv w:val="1"/>
      <w:marLeft w:val="0"/>
      <w:marRight w:val="0"/>
      <w:marTop w:val="0"/>
      <w:marBottom w:val="0"/>
      <w:divBdr>
        <w:top w:val="none" w:sz="0" w:space="0" w:color="auto"/>
        <w:left w:val="none" w:sz="0" w:space="0" w:color="auto"/>
        <w:bottom w:val="none" w:sz="0" w:space="0" w:color="auto"/>
        <w:right w:val="none" w:sz="0" w:space="0" w:color="auto"/>
      </w:divBdr>
    </w:div>
    <w:div w:id="1631858559">
      <w:bodyDiv w:val="1"/>
      <w:marLeft w:val="0"/>
      <w:marRight w:val="0"/>
      <w:marTop w:val="0"/>
      <w:marBottom w:val="0"/>
      <w:divBdr>
        <w:top w:val="none" w:sz="0" w:space="0" w:color="auto"/>
        <w:left w:val="none" w:sz="0" w:space="0" w:color="auto"/>
        <w:bottom w:val="none" w:sz="0" w:space="0" w:color="auto"/>
        <w:right w:val="none" w:sz="0" w:space="0" w:color="auto"/>
      </w:divBdr>
    </w:div>
    <w:div w:id="1631935801">
      <w:bodyDiv w:val="1"/>
      <w:marLeft w:val="0"/>
      <w:marRight w:val="0"/>
      <w:marTop w:val="0"/>
      <w:marBottom w:val="0"/>
      <w:divBdr>
        <w:top w:val="none" w:sz="0" w:space="0" w:color="auto"/>
        <w:left w:val="none" w:sz="0" w:space="0" w:color="auto"/>
        <w:bottom w:val="none" w:sz="0" w:space="0" w:color="auto"/>
        <w:right w:val="none" w:sz="0" w:space="0" w:color="auto"/>
      </w:divBdr>
    </w:div>
    <w:div w:id="1631983380">
      <w:bodyDiv w:val="1"/>
      <w:marLeft w:val="0"/>
      <w:marRight w:val="0"/>
      <w:marTop w:val="0"/>
      <w:marBottom w:val="0"/>
      <w:divBdr>
        <w:top w:val="none" w:sz="0" w:space="0" w:color="auto"/>
        <w:left w:val="none" w:sz="0" w:space="0" w:color="auto"/>
        <w:bottom w:val="none" w:sz="0" w:space="0" w:color="auto"/>
        <w:right w:val="none" w:sz="0" w:space="0" w:color="auto"/>
      </w:divBdr>
    </w:div>
    <w:div w:id="1632322445">
      <w:bodyDiv w:val="1"/>
      <w:marLeft w:val="0"/>
      <w:marRight w:val="0"/>
      <w:marTop w:val="0"/>
      <w:marBottom w:val="0"/>
      <w:divBdr>
        <w:top w:val="none" w:sz="0" w:space="0" w:color="auto"/>
        <w:left w:val="none" w:sz="0" w:space="0" w:color="auto"/>
        <w:bottom w:val="none" w:sz="0" w:space="0" w:color="auto"/>
        <w:right w:val="none" w:sz="0" w:space="0" w:color="auto"/>
      </w:divBdr>
    </w:div>
    <w:div w:id="1632638583">
      <w:bodyDiv w:val="1"/>
      <w:marLeft w:val="0"/>
      <w:marRight w:val="0"/>
      <w:marTop w:val="0"/>
      <w:marBottom w:val="0"/>
      <w:divBdr>
        <w:top w:val="none" w:sz="0" w:space="0" w:color="auto"/>
        <w:left w:val="none" w:sz="0" w:space="0" w:color="auto"/>
        <w:bottom w:val="none" w:sz="0" w:space="0" w:color="auto"/>
        <w:right w:val="none" w:sz="0" w:space="0" w:color="auto"/>
      </w:divBdr>
    </w:div>
    <w:div w:id="1632788594">
      <w:bodyDiv w:val="1"/>
      <w:marLeft w:val="0"/>
      <w:marRight w:val="0"/>
      <w:marTop w:val="0"/>
      <w:marBottom w:val="0"/>
      <w:divBdr>
        <w:top w:val="none" w:sz="0" w:space="0" w:color="auto"/>
        <w:left w:val="none" w:sz="0" w:space="0" w:color="auto"/>
        <w:bottom w:val="none" w:sz="0" w:space="0" w:color="auto"/>
        <w:right w:val="none" w:sz="0" w:space="0" w:color="auto"/>
      </w:divBdr>
    </w:div>
    <w:div w:id="1632831481">
      <w:bodyDiv w:val="1"/>
      <w:marLeft w:val="0"/>
      <w:marRight w:val="0"/>
      <w:marTop w:val="0"/>
      <w:marBottom w:val="0"/>
      <w:divBdr>
        <w:top w:val="none" w:sz="0" w:space="0" w:color="auto"/>
        <w:left w:val="none" w:sz="0" w:space="0" w:color="auto"/>
        <w:bottom w:val="none" w:sz="0" w:space="0" w:color="auto"/>
        <w:right w:val="none" w:sz="0" w:space="0" w:color="auto"/>
      </w:divBdr>
    </w:div>
    <w:div w:id="1632906428">
      <w:bodyDiv w:val="1"/>
      <w:marLeft w:val="0"/>
      <w:marRight w:val="0"/>
      <w:marTop w:val="0"/>
      <w:marBottom w:val="0"/>
      <w:divBdr>
        <w:top w:val="none" w:sz="0" w:space="0" w:color="auto"/>
        <w:left w:val="none" w:sz="0" w:space="0" w:color="auto"/>
        <w:bottom w:val="none" w:sz="0" w:space="0" w:color="auto"/>
        <w:right w:val="none" w:sz="0" w:space="0" w:color="auto"/>
      </w:divBdr>
    </w:div>
    <w:div w:id="1633748657">
      <w:bodyDiv w:val="1"/>
      <w:marLeft w:val="0"/>
      <w:marRight w:val="0"/>
      <w:marTop w:val="0"/>
      <w:marBottom w:val="0"/>
      <w:divBdr>
        <w:top w:val="none" w:sz="0" w:space="0" w:color="auto"/>
        <w:left w:val="none" w:sz="0" w:space="0" w:color="auto"/>
        <w:bottom w:val="none" w:sz="0" w:space="0" w:color="auto"/>
        <w:right w:val="none" w:sz="0" w:space="0" w:color="auto"/>
      </w:divBdr>
    </w:div>
    <w:div w:id="1633752507">
      <w:bodyDiv w:val="1"/>
      <w:marLeft w:val="0"/>
      <w:marRight w:val="0"/>
      <w:marTop w:val="0"/>
      <w:marBottom w:val="0"/>
      <w:divBdr>
        <w:top w:val="none" w:sz="0" w:space="0" w:color="auto"/>
        <w:left w:val="none" w:sz="0" w:space="0" w:color="auto"/>
        <w:bottom w:val="none" w:sz="0" w:space="0" w:color="auto"/>
        <w:right w:val="none" w:sz="0" w:space="0" w:color="auto"/>
      </w:divBdr>
    </w:div>
    <w:div w:id="1633897540">
      <w:bodyDiv w:val="1"/>
      <w:marLeft w:val="0"/>
      <w:marRight w:val="0"/>
      <w:marTop w:val="0"/>
      <w:marBottom w:val="0"/>
      <w:divBdr>
        <w:top w:val="none" w:sz="0" w:space="0" w:color="auto"/>
        <w:left w:val="none" w:sz="0" w:space="0" w:color="auto"/>
        <w:bottom w:val="none" w:sz="0" w:space="0" w:color="auto"/>
        <w:right w:val="none" w:sz="0" w:space="0" w:color="auto"/>
      </w:divBdr>
    </w:div>
    <w:div w:id="1634023450">
      <w:bodyDiv w:val="1"/>
      <w:marLeft w:val="0"/>
      <w:marRight w:val="0"/>
      <w:marTop w:val="0"/>
      <w:marBottom w:val="0"/>
      <w:divBdr>
        <w:top w:val="none" w:sz="0" w:space="0" w:color="auto"/>
        <w:left w:val="none" w:sz="0" w:space="0" w:color="auto"/>
        <w:bottom w:val="none" w:sz="0" w:space="0" w:color="auto"/>
        <w:right w:val="none" w:sz="0" w:space="0" w:color="auto"/>
      </w:divBdr>
    </w:div>
    <w:div w:id="1634210134">
      <w:bodyDiv w:val="1"/>
      <w:marLeft w:val="0"/>
      <w:marRight w:val="0"/>
      <w:marTop w:val="0"/>
      <w:marBottom w:val="0"/>
      <w:divBdr>
        <w:top w:val="none" w:sz="0" w:space="0" w:color="auto"/>
        <w:left w:val="none" w:sz="0" w:space="0" w:color="auto"/>
        <w:bottom w:val="none" w:sz="0" w:space="0" w:color="auto"/>
        <w:right w:val="none" w:sz="0" w:space="0" w:color="auto"/>
      </w:divBdr>
    </w:div>
    <w:div w:id="1634213027">
      <w:bodyDiv w:val="1"/>
      <w:marLeft w:val="0"/>
      <w:marRight w:val="0"/>
      <w:marTop w:val="0"/>
      <w:marBottom w:val="0"/>
      <w:divBdr>
        <w:top w:val="none" w:sz="0" w:space="0" w:color="auto"/>
        <w:left w:val="none" w:sz="0" w:space="0" w:color="auto"/>
        <w:bottom w:val="none" w:sz="0" w:space="0" w:color="auto"/>
        <w:right w:val="none" w:sz="0" w:space="0" w:color="auto"/>
      </w:divBdr>
    </w:div>
    <w:div w:id="1634292714">
      <w:bodyDiv w:val="1"/>
      <w:marLeft w:val="0"/>
      <w:marRight w:val="0"/>
      <w:marTop w:val="0"/>
      <w:marBottom w:val="0"/>
      <w:divBdr>
        <w:top w:val="none" w:sz="0" w:space="0" w:color="auto"/>
        <w:left w:val="none" w:sz="0" w:space="0" w:color="auto"/>
        <w:bottom w:val="none" w:sz="0" w:space="0" w:color="auto"/>
        <w:right w:val="none" w:sz="0" w:space="0" w:color="auto"/>
      </w:divBdr>
    </w:div>
    <w:div w:id="1634630504">
      <w:bodyDiv w:val="1"/>
      <w:marLeft w:val="0"/>
      <w:marRight w:val="0"/>
      <w:marTop w:val="0"/>
      <w:marBottom w:val="0"/>
      <w:divBdr>
        <w:top w:val="none" w:sz="0" w:space="0" w:color="auto"/>
        <w:left w:val="none" w:sz="0" w:space="0" w:color="auto"/>
        <w:bottom w:val="none" w:sz="0" w:space="0" w:color="auto"/>
        <w:right w:val="none" w:sz="0" w:space="0" w:color="auto"/>
      </w:divBdr>
    </w:div>
    <w:div w:id="1634672042">
      <w:bodyDiv w:val="1"/>
      <w:marLeft w:val="0"/>
      <w:marRight w:val="0"/>
      <w:marTop w:val="0"/>
      <w:marBottom w:val="0"/>
      <w:divBdr>
        <w:top w:val="none" w:sz="0" w:space="0" w:color="auto"/>
        <w:left w:val="none" w:sz="0" w:space="0" w:color="auto"/>
        <w:bottom w:val="none" w:sz="0" w:space="0" w:color="auto"/>
        <w:right w:val="none" w:sz="0" w:space="0" w:color="auto"/>
      </w:divBdr>
    </w:div>
    <w:div w:id="1634948558">
      <w:bodyDiv w:val="1"/>
      <w:marLeft w:val="0"/>
      <w:marRight w:val="0"/>
      <w:marTop w:val="0"/>
      <w:marBottom w:val="0"/>
      <w:divBdr>
        <w:top w:val="none" w:sz="0" w:space="0" w:color="auto"/>
        <w:left w:val="none" w:sz="0" w:space="0" w:color="auto"/>
        <w:bottom w:val="none" w:sz="0" w:space="0" w:color="auto"/>
        <w:right w:val="none" w:sz="0" w:space="0" w:color="auto"/>
      </w:divBdr>
    </w:div>
    <w:div w:id="1635524514">
      <w:bodyDiv w:val="1"/>
      <w:marLeft w:val="0"/>
      <w:marRight w:val="0"/>
      <w:marTop w:val="0"/>
      <w:marBottom w:val="0"/>
      <w:divBdr>
        <w:top w:val="none" w:sz="0" w:space="0" w:color="auto"/>
        <w:left w:val="none" w:sz="0" w:space="0" w:color="auto"/>
        <w:bottom w:val="none" w:sz="0" w:space="0" w:color="auto"/>
        <w:right w:val="none" w:sz="0" w:space="0" w:color="auto"/>
      </w:divBdr>
    </w:div>
    <w:div w:id="1636717922">
      <w:bodyDiv w:val="1"/>
      <w:marLeft w:val="0"/>
      <w:marRight w:val="0"/>
      <w:marTop w:val="0"/>
      <w:marBottom w:val="0"/>
      <w:divBdr>
        <w:top w:val="none" w:sz="0" w:space="0" w:color="auto"/>
        <w:left w:val="none" w:sz="0" w:space="0" w:color="auto"/>
        <w:bottom w:val="none" w:sz="0" w:space="0" w:color="auto"/>
        <w:right w:val="none" w:sz="0" w:space="0" w:color="auto"/>
      </w:divBdr>
    </w:div>
    <w:div w:id="1637174238">
      <w:bodyDiv w:val="1"/>
      <w:marLeft w:val="0"/>
      <w:marRight w:val="0"/>
      <w:marTop w:val="0"/>
      <w:marBottom w:val="0"/>
      <w:divBdr>
        <w:top w:val="none" w:sz="0" w:space="0" w:color="auto"/>
        <w:left w:val="none" w:sz="0" w:space="0" w:color="auto"/>
        <w:bottom w:val="none" w:sz="0" w:space="0" w:color="auto"/>
        <w:right w:val="none" w:sz="0" w:space="0" w:color="auto"/>
      </w:divBdr>
    </w:div>
    <w:div w:id="1637297239">
      <w:bodyDiv w:val="1"/>
      <w:marLeft w:val="0"/>
      <w:marRight w:val="0"/>
      <w:marTop w:val="0"/>
      <w:marBottom w:val="0"/>
      <w:divBdr>
        <w:top w:val="none" w:sz="0" w:space="0" w:color="auto"/>
        <w:left w:val="none" w:sz="0" w:space="0" w:color="auto"/>
        <w:bottom w:val="none" w:sz="0" w:space="0" w:color="auto"/>
        <w:right w:val="none" w:sz="0" w:space="0" w:color="auto"/>
      </w:divBdr>
    </w:div>
    <w:div w:id="1637446045">
      <w:bodyDiv w:val="1"/>
      <w:marLeft w:val="0"/>
      <w:marRight w:val="0"/>
      <w:marTop w:val="0"/>
      <w:marBottom w:val="0"/>
      <w:divBdr>
        <w:top w:val="none" w:sz="0" w:space="0" w:color="auto"/>
        <w:left w:val="none" w:sz="0" w:space="0" w:color="auto"/>
        <w:bottom w:val="none" w:sz="0" w:space="0" w:color="auto"/>
        <w:right w:val="none" w:sz="0" w:space="0" w:color="auto"/>
      </w:divBdr>
    </w:div>
    <w:div w:id="1637951450">
      <w:bodyDiv w:val="1"/>
      <w:marLeft w:val="0"/>
      <w:marRight w:val="0"/>
      <w:marTop w:val="0"/>
      <w:marBottom w:val="0"/>
      <w:divBdr>
        <w:top w:val="none" w:sz="0" w:space="0" w:color="auto"/>
        <w:left w:val="none" w:sz="0" w:space="0" w:color="auto"/>
        <w:bottom w:val="none" w:sz="0" w:space="0" w:color="auto"/>
        <w:right w:val="none" w:sz="0" w:space="0" w:color="auto"/>
      </w:divBdr>
    </w:div>
    <w:div w:id="1638487030">
      <w:bodyDiv w:val="1"/>
      <w:marLeft w:val="0"/>
      <w:marRight w:val="0"/>
      <w:marTop w:val="0"/>
      <w:marBottom w:val="0"/>
      <w:divBdr>
        <w:top w:val="none" w:sz="0" w:space="0" w:color="auto"/>
        <w:left w:val="none" w:sz="0" w:space="0" w:color="auto"/>
        <w:bottom w:val="none" w:sz="0" w:space="0" w:color="auto"/>
        <w:right w:val="none" w:sz="0" w:space="0" w:color="auto"/>
      </w:divBdr>
    </w:div>
    <w:div w:id="1638487860">
      <w:bodyDiv w:val="1"/>
      <w:marLeft w:val="0"/>
      <w:marRight w:val="0"/>
      <w:marTop w:val="0"/>
      <w:marBottom w:val="0"/>
      <w:divBdr>
        <w:top w:val="none" w:sz="0" w:space="0" w:color="auto"/>
        <w:left w:val="none" w:sz="0" w:space="0" w:color="auto"/>
        <w:bottom w:val="none" w:sz="0" w:space="0" w:color="auto"/>
        <w:right w:val="none" w:sz="0" w:space="0" w:color="auto"/>
      </w:divBdr>
    </w:div>
    <w:div w:id="1638878954">
      <w:bodyDiv w:val="1"/>
      <w:marLeft w:val="0"/>
      <w:marRight w:val="0"/>
      <w:marTop w:val="0"/>
      <w:marBottom w:val="0"/>
      <w:divBdr>
        <w:top w:val="none" w:sz="0" w:space="0" w:color="auto"/>
        <w:left w:val="none" w:sz="0" w:space="0" w:color="auto"/>
        <w:bottom w:val="none" w:sz="0" w:space="0" w:color="auto"/>
        <w:right w:val="none" w:sz="0" w:space="0" w:color="auto"/>
      </w:divBdr>
    </w:div>
    <w:div w:id="1638952012">
      <w:bodyDiv w:val="1"/>
      <w:marLeft w:val="0"/>
      <w:marRight w:val="0"/>
      <w:marTop w:val="0"/>
      <w:marBottom w:val="0"/>
      <w:divBdr>
        <w:top w:val="none" w:sz="0" w:space="0" w:color="auto"/>
        <w:left w:val="none" w:sz="0" w:space="0" w:color="auto"/>
        <w:bottom w:val="none" w:sz="0" w:space="0" w:color="auto"/>
        <w:right w:val="none" w:sz="0" w:space="0" w:color="auto"/>
      </w:divBdr>
    </w:div>
    <w:div w:id="1639451279">
      <w:bodyDiv w:val="1"/>
      <w:marLeft w:val="0"/>
      <w:marRight w:val="0"/>
      <w:marTop w:val="0"/>
      <w:marBottom w:val="0"/>
      <w:divBdr>
        <w:top w:val="none" w:sz="0" w:space="0" w:color="auto"/>
        <w:left w:val="none" w:sz="0" w:space="0" w:color="auto"/>
        <w:bottom w:val="none" w:sz="0" w:space="0" w:color="auto"/>
        <w:right w:val="none" w:sz="0" w:space="0" w:color="auto"/>
      </w:divBdr>
    </w:div>
    <w:div w:id="1639454371">
      <w:bodyDiv w:val="1"/>
      <w:marLeft w:val="0"/>
      <w:marRight w:val="0"/>
      <w:marTop w:val="0"/>
      <w:marBottom w:val="0"/>
      <w:divBdr>
        <w:top w:val="none" w:sz="0" w:space="0" w:color="auto"/>
        <w:left w:val="none" w:sz="0" w:space="0" w:color="auto"/>
        <w:bottom w:val="none" w:sz="0" w:space="0" w:color="auto"/>
        <w:right w:val="none" w:sz="0" w:space="0" w:color="auto"/>
      </w:divBdr>
    </w:div>
    <w:div w:id="1639526224">
      <w:bodyDiv w:val="1"/>
      <w:marLeft w:val="0"/>
      <w:marRight w:val="0"/>
      <w:marTop w:val="0"/>
      <w:marBottom w:val="0"/>
      <w:divBdr>
        <w:top w:val="none" w:sz="0" w:space="0" w:color="auto"/>
        <w:left w:val="none" w:sz="0" w:space="0" w:color="auto"/>
        <w:bottom w:val="none" w:sz="0" w:space="0" w:color="auto"/>
        <w:right w:val="none" w:sz="0" w:space="0" w:color="auto"/>
      </w:divBdr>
    </w:div>
    <w:div w:id="1639604332">
      <w:bodyDiv w:val="1"/>
      <w:marLeft w:val="0"/>
      <w:marRight w:val="0"/>
      <w:marTop w:val="0"/>
      <w:marBottom w:val="0"/>
      <w:divBdr>
        <w:top w:val="none" w:sz="0" w:space="0" w:color="auto"/>
        <w:left w:val="none" w:sz="0" w:space="0" w:color="auto"/>
        <w:bottom w:val="none" w:sz="0" w:space="0" w:color="auto"/>
        <w:right w:val="none" w:sz="0" w:space="0" w:color="auto"/>
      </w:divBdr>
    </w:div>
    <w:div w:id="1639874362">
      <w:bodyDiv w:val="1"/>
      <w:marLeft w:val="0"/>
      <w:marRight w:val="0"/>
      <w:marTop w:val="0"/>
      <w:marBottom w:val="0"/>
      <w:divBdr>
        <w:top w:val="none" w:sz="0" w:space="0" w:color="auto"/>
        <w:left w:val="none" w:sz="0" w:space="0" w:color="auto"/>
        <w:bottom w:val="none" w:sz="0" w:space="0" w:color="auto"/>
        <w:right w:val="none" w:sz="0" w:space="0" w:color="auto"/>
      </w:divBdr>
    </w:div>
    <w:div w:id="1639995880">
      <w:bodyDiv w:val="1"/>
      <w:marLeft w:val="0"/>
      <w:marRight w:val="0"/>
      <w:marTop w:val="0"/>
      <w:marBottom w:val="0"/>
      <w:divBdr>
        <w:top w:val="none" w:sz="0" w:space="0" w:color="auto"/>
        <w:left w:val="none" w:sz="0" w:space="0" w:color="auto"/>
        <w:bottom w:val="none" w:sz="0" w:space="0" w:color="auto"/>
        <w:right w:val="none" w:sz="0" w:space="0" w:color="auto"/>
      </w:divBdr>
    </w:div>
    <w:div w:id="1640379163">
      <w:bodyDiv w:val="1"/>
      <w:marLeft w:val="0"/>
      <w:marRight w:val="0"/>
      <w:marTop w:val="0"/>
      <w:marBottom w:val="0"/>
      <w:divBdr>
        <w:top w:val="none" w:sz="0" w:space="0" w:color="auto"/>
        <w:left w:val="none" w:sz="0" w:space="0" w:color="auto"/>
        <w:bottom w:val="none" w:sz="0" w:space="0" w:color="auto"/>
        <w:right w:val="none" w:sz="0" w:space="0" w:color="auto"/>
      </w:divBdr>
    </w:div>
    <w:div w:id="1640576651">
      <w:bodyDiv w:val="1"/>
      <w:marLeft w:val="0"/>
      <w:marRight w:val="0"/>
      <w:marTop w:val="0"/>
      <w:marBottom w:val="0"/>
      <w:divBdr>
        <w:top w:val="none" w:sz="0" w:space="0" w:color="auto"/>
        <w:left w:val="none" w:sz="0" w:space="0" w:color="auto"/>
        <w:bottom w:val="none" w:sz="0" w:space="0" w:color="auto"/>
        <w:right w:val="none" w:sz="0" w:space="0" w:color="auto"/>
      </w:divBdr>
    </w:div>
    <w:div w:id="1640577527">
      <w:bodyDiv w:val="1"/>
      <w:marLeft w:val="0"/>
      <w:marRight w:val="0"/>
      <w:marTop w:val="0"/>
      <w:marBottom w:val="0"/>
      <w:divBdr>
        <w:top w:val="none" w:sz="0" w:space="0" w:color="auto"/>
        <w:left w:val="none" w:sz="0" w:space="0" w:color="auto"/>
        <w:bottom w:val="none" w:sz="0" w:space="0" w:color="auto"/>
        <w:right w:val="none" w:sz="0" w:space="0" w:color="auto"/>
      </w:divBdr>
    </w:div>
    <w:div w:id="1640763044">
      <w:bodyDiv w:val="1"/>
      <w:marLeft w:val="0"/>
      <w:marRight w:val="0"/>
      <w:marTop w:val="0"/>
      <w:marBottom w:val="0"/>
      <w:divBdr>
        <w:top w:val="none" w:sz="0" w:space="0" w:color="auto"/>
        <w:left w:val="none" w:sz="0" w:space="0" w:color="auto"/>
        <w:bottom w:val="none" w:sz="0" w:space="0" w:color="auto"/>
        <w:right w:val="none" w:sz="0" w:space="0" w:color="auto"/>
      </w:divBdr>
    </w:div>
    <w:div w:id="1641223671">
      <w:bodyDiv w:val="1"/>
      <w:marLeft w:val="0"/>
      <w:marRight w:val="0"/>
      <w:marTop w:val="0"/>
      <w:marBottom w:val="0"/>
      <w:divBdr>
        <w:top w:val="none" w:sz="0" w:space="0" w:color="auto"/>
        <w:left w:val="none" w:sz="0" w:space="0" w:color="auto"/>
        <w:bottom w:val="none" w:sz="0" w:space="0" w:color="auto"/>
        <w:right w:val="none" w:sz="0" w:space="0" w:color="auto"/>
      </w:divBdr>
    </w:div>
    <w:div w:id="1641305006">
      <w:bodyDiv w:val="1"/>
      <w:marLeft w:val="0"/>
      <w:marRight w:val="0"/>
      <w:marTop w:val="0"/>
      <w:marBottom w:val="0"/>
      <w:divBdr>
        <w:top w:val="none" w:sz="0" w:space="0" w:color="auto"/>
        <w:left w:val="none" w:sz="0" w:space="0" w:color="auto"/>
        <w:bottom w:val="none" w:sz="0" w:space="0" w:color="auto"/>
        <w:right w:val="none" w:sz="0" w:space="0" w:color="auto"/>
      </w:divBdr>
    </w:div>
    <w:div w:id="1641379132">
      <w:bodyDiv w:val="1"/>
      <w:marLeft w:val="0"/>
      <w:marRight w:val="0"/>
      <w:marTop w:val="0"/>
      <w:marBottom w:val="0"/>
      <w:divBdr>
        <w:top w:val="none" w:sz="0" w:space="0" w:color="auto"/>
        <w:left w:val="none" w:sz="0" w:space="0" w:color="auto"/>
        <w:bottom w:val="none" w:sz="0" w:space="0" w:color="auto"/>
        <w:right w:val="none" w:sz="0" w:space="0" w:color="auto"/>
      </w:divBdr>
    </w:div>
    <w:div w:id="1641423896">
      <w:bodyDiv w:val="1"/>
      <w:marLeft w:val="0"/>
      <w:marRight w:val="0"/>
      <w:marTop w:val="0"/>
      <w:marBottom w:val="0"/>
      <w:divBdr>
        <w:top w:val="none" w:sz="0" w:space="0" w:color="auto"/>
        <w:left w:val="none" w:sz="0" w:space="0" w:color="auto"/>
        <w:bottom w:val="none" w:sz="0" w:space="0" w:color="auto"/>
        <w:right w:val="none" w:sz="0" w:space="0" w:color="auto"/>
      </w:divBdr>
    </w:div>
    <w:div w:id="1641839891">
      <w:bodyDiv w:val="1"/>
      <w:marLeft w:val="0"/>
      <w:marRight w:val="0"/>
      <w:marTop w:val="0"/>
      <w:marBottom w:val="0"/>
      <w:divBdr>
        <w:top w:val="none" w:sz="0" w:space="0" w:color="auto"/>
        <w:left w:val="none" w:sz="0" w:space="0" w:color="auto"/>
        <w:bottom w:val="none" w:sz="0" w:space="0" w:color="auto"/>
        <w:right w:val="none" w:sz="0" w:space="0" w:color="auto"/>
      </w:divBdr>
    </w:div>
    <w:div w:id="1642691024">
      <w:bodyDiv w:val="1"/>
      <w:marLeft w:val="0"/>
      <w:marRight w:val="0"/>
      <w:marTop w:val="0"/>
      <w:marBottom w:val="0"/>
      <w:divBdr>
        <w:top w:val="none" w:sz="0" w:space="0" w:color="auto"/>
        <w:left w:val="none" w:sz="0" w:space="0" w:color="auto"/>
        <w:bottom w:val="none" w:sz="0" w:space="0" w:color="auto"/>
        <w:right w:val="none" w:sz="0" w:space="0" w:color="auto"/>
      </w:divBdr>
    </w:div>
    <w:div w:id="1642736584">
      <w:bodyDiv w:val="1"/>
      <w:marLeft w:val="0"/>
      <w:marRight w:val="0"/>
      <w:marTop w:val="0"/>
      <w:marBottom w:val="0"/>
      <w:divBdr>
        <w:top w:val="none" w:sz="0" w:space="0" w:color="auto"/>
        <w:left w:val="none" w:sz="0" w:space="0" w:color="auto"/>
        <w:bottom w:val="none" w:sz="0" w:space="0" w:color="auto"/>
        <w:right w:val="none" w:sz="0" w:space="0" w:color="auto"/>
      </w:divBdr>
    </w:div>
    <w:div w:id="1642805103">
      <w:bodyDiv w:val="1"/>
      <w:marLeft w:val="0"/>
      <w:marRight w:val="0"/>
      <w:marTop w:val="0"/>
      <w:marBottom w:val="0"/>
      <w:divBdr>
        <w:top w:val="none" w:sz="0" w:space="0" w:color="auto"/>
        <w:left w:val="none" w:sz="0" w:space="0" w:color="auto"/>
        <w:bottom w:val="none" w:sz="0" w:space="0" w:color="auto"/>
        <w:right w:val="none" w:sz="0" w:space="0" w:color="auto"/>
      </w:divBdr>
    </w:div>
    <w:div w:id="1642927981">
      <w:bodyDiv w:val="1"/>
      <w:marLeft w:val="0"/>
      <w:marRight w:val="0"/>
      <w:marTop w:val="0"/>
      <w:marBottom w:val="0"/>
      <w:divBdr>
        <w:top w:val="none" w:sz="0" w:space="0" w:color="auto"/>
        <w:left w:val="none" w:sz="0" w:space="0" w:color="auto"/>
        <w:bottom w:val="none" w:sz="0" w:space="0" w:color="auto"/>
        <w:right w:val="none" w:sz="0" w:space="0" w:color="auto"/>
      </w:divBdr>
    </w:div>
    <w:div w:id="1644114365">
      <w:bodyDiv w:val="1"/>
      <w:marLeft w:val="0"/>
      <w:marRight w:val="0"/>
      <w:marTop w:val="0"/>
      <w:marBottom w:val="0"/>
      <w:divBdr>
        <w:top w:val="none" w:sz="0" w:space="0" w:color="auto"/>
        <w:left w:val="none" w:sz="0" w:space="0" w:color="auto"/>
        <w:bottom w:val="none" w:sz="0" w:space="0" w:color="auto"/>
        <w:right w:val="none" w:sz="0" w:space="0" w:color="auto"/>
      </w:divBdr>
    </w:div>
    <w:div w:id="1644114425">
      <w:bodyDiv w:val="1"/>
      <w:marLeft w:val="0"/>
      <w:marRight w:val="0"/>
      <w:marTop w:val="0"/>
      <w:marBottom w:val="0"/>
      <w:divBdr>
        <w:top w:val="none" w:sz="0" w:space="0" w:color="auto"/>
        <w:left w:val="none" w:sz="0" w:space="0" w:color="auto"/>
        <w:bottom w:val="none" w:sz="0" w:space="0" w:color="auto"/>
        <w:right w:val="none" w:sz="0" w:space="0" w:color="auto"/>
      </w:divBdr>
    </w:div>
    <w:div w:id="1644656645">
      <w:bodyDiv w:val="1"/>
      <w:marLeft w:val="0"/>
      <w:marRight w:val="0"/>
      <w:marTop w:val="0"/>
      <w:marBottom w:val="0"/>
      <w:divBdr>
        <w:top w:val="none" w:sz="0" w:space="0" w:color="auto"/>
        <w:left w:val="none" w:sz="0" w:space="0" w:color="auto"/>
        <w:bottom w:val="none" w:sz="0" w:space="0" w:color="auto"/>
        <w:right w:val="none" w:sz="0" w:space="0" w:color="auto"/>
      </w:divBdr>
    </w:div>
    <w:div w:id="1644693921">
      <w:bodyDiv w:val="1"/>
      <w:marLeft w:val="0"/>
      <w:marRight w:val="0"/>
      <w:marTop w:val="0"/>
      <w:marBottom w:val="0"/>
      <w:divBdr>
        <w:top w:val="none" w:sz="0" w:space="0" w:color="auto"/>
        <w:left w:val="none" w:sz="0" w:space="0" w:color="auto"/>
        <w:bottom w:val="none" w:sz="0" w:space="0" w:color="auto"/>
        <w:right w:val="none" w:sz="0" w:space="0" w:color="auto"/>
      </w:divBdr>
    </w:div>
    <w:div w:id="1644894330">
      <w:bodyDiv w:val="1"/>
      <w:marLeft w:val="0"/>
      <w:marRight w:val="0"/>
      <w:marTop w:val="0"/>
      <w:marBottom w:val="0"/>
      <w:divBdr>
        <w:top w:val="none" w:sz="0" w:space="0" w:color="auto"/>
        <w:left w:val="none" w:sz="0" w:space="0" w:color="auto"/>
        <w:bottom w:val="none" w:sz="0" w:space="0" w:color="auto"/>
        <w:right w:val="none" w:sz="0" w:space="0" w:color="auto"/>
      </w:divBdr>
    </w:div>
    <w:div w:id="1645112203">
      <w:bodyDiv w:val="1"/>
      <w:marLeft w:val="0"/>
      <w:marRight w:val="0"/>
      <w:marTop w:val="0"/>
      <w:marBottom w:val="0"/>
      <w:divBdr>
        <w:top w:val="none" w:sz="0" w:space="0" w:color="auto"/>
        <w:left w:val="none" w:sz="0" w:space="0" w:color="auto"/>
        <w:bottom w:val="none" w:sz="0" w:space="0" w:color="auto"/>
        <w:right w:val="none" w:sz="0" w:space="0" w:color="auto"/>
      </w:divBdr>
    </w:div>
    <w:div w:id="1645156955">
      <w:bodyDiv w:val="1"/>
      <w:marLeft w:val="0"/>
      <w:marRight w:val="0"/>
      <w:marTop w:val="0"/>
      <w:marBottom w:val="0"/>
      <w:divBdr>
        <w:top w:val="none" w:sz="0" w:space="0" w:color="auto"/>
        <w:left w:val="none" w:sz="0" w:space="0" w:color="auto"/>
        <w:bottom w:val="none" w:sz="0" w:space="0" w:color="auto"/>
        <w:right w:val="none" w:sz="0" w:space="0" w:color="auto"/>
      </w:divBdr>
    </w:div>
    <w:div w:id="1645238308">
      <w:bodyDiv w:val="1"/>
      <w:marLeft w:val="0"/>
      <w:marRight w:val="0"/>
      <w:marTop w:val="0"/>
      <w:marBottom w:val="0"/>
      <w:divBdr>
        <w:top w:val="none" w:sz="0" w:space="0" w:color="auto"/>
        <w:left w:val="none" w:sz="0" w:space="0" w:color="auto"/>
        <w:bottom w:val="none" w:sz="0" w:space="0" w:color="auto"/>
        <w:right w:val="none" w:sz="0" w:space="0" w:color="auto"/>
      </w:divBdr>
    </w:div>
    <w:div w:id="1645281904">
      <w:bodyDiv w:val="1"/>
      <w:marLeft w:val="0"/>
      <w:marRight w:val="0"/>
      <w:marTop w:val="0"/>
      <w:marBottom w:val="0"/>
      <w:divBdr>
        <w:top w:val="none" w:sz="0" w:space="0" w:color="auto"/>
        <w:left w:val="none" w:sz="0" w:space="0" w:color="auto"/>
        <w:bottom w:val="none" w:sz="0" w:space="0" w:color="auto"/>
        <w:right w:val="none" w:sz="0" w:space="0" w:color="auto"/>
      </w:divBdr>
    </w:div>
    <w:div w:id="1645308853">
      <w:bodyDiv w:val="1"/>
      <w:marLeft w:val="0"/>
      <w:marRight w:val="0"/>
      <w:marTop w:val="0"/>
      <w:marBottom w:val="0"/>
      <w:divBdr>
        <w:top w:val="none" w:sz="0" w:space="0" w:color="auto"/>
        <w:left w:val="none" w:sz="0" w:space="0" w:color="auto"/>
        <w:bottom w:val="none" w:sz="0" w:space="0" w:color="auto"/>
        <w:right w:val="none" w:sz="0" w:space="0" w:color="auto"/>
      </w:divBdr>
    </w:div>
    <w:div w:id="1645769793">
      <w:bodyDiv w:val="1"/>
      <w:marLeft w:val="0"/>
      <w:marRight w:val="0"/>
      <w:marTop w:val="0"/>
      <w:marBottom w:val="0"/>
      <w:divBdr>
        <w:top w:val="none" w:sz="0" w:space="0" w:color="auto"/>
        <w:left w:val="none" w:sz="0" w:space="0" w:color="auto"/>
        <w:bottom w:val="none" w:sz="0" w:space="0" w:color="auto"/>
        <w:right w:val="none" w:sz="0" w:space="0" w:color="auto"/>
      </w:divBdr>
    </w:div>
    <w:div w:id="1645965236">
      <w:bodyDiv w:val="1"/>
      <w:marLeft w:val="0"/>
      <w:marRight w:val="0"/>
      <w:marTop w:val="0"/>
      <w:marBottom w:val="0"/>
      <w:divBdr>
        <w:top w:val="none" w:sz="0" w:space="0" w:color="auto"/>
        <w:left w:val="none" w:sz="0" w:space="0" w:color="auto"/>
        <w:bottom w:val="none" w:sz="0" w:space="0" w:color="auto"/>
        <w:right w:val="none" w:sz="0" w:space="0" w:color="auto"/>
      </w:divBdr>
    </w:div>
    <w:div w:id="1646163315">
      <w:bodyDiv w:val="1"/>
      <w:marLeft w:val="0"/>
      <w:marRight w:val="0"/>
      <w:marTop w:val="0"/>
      <w:marBottom w:val="0"/>
      <w:divBdr>
        <w:top w:val="none" w:sz="0" w:space="0" w:color="auto"/>
        <w:left w:val="none" w:sz="0" w:space="0" w:color="auto"/>
        <w:bottom w:val="none" w:sz="0" w:space="0" w:color="auto"/>
        <w:right w:val="none" w:sz="0" w:space="0" w:color="auto"/>
      </w:divBdr>
    </w:div>
    <w:div w:id="1646230229">
      <w:bodyDiv w:val="1"/>
      <w:marLeft w:val="0"/>
      <w:marRight w:val="0"/>
      <w:marTop w:val="0"/>
      <w:marBottom w:val="0"/>
      <w:divBdr>
        <w:top w:val="none" w:sz="0" w:space="0" w:color="auto"/>
        <w:left w:val="none" w:sz="0" w:space="0" w:color="auto"/>
        <w:bottom w:val="none" w:sz="0" w:space="0" w:color="auto"/>
        <w:right w:val="none" w:sz="0" w:space="0" w:color="auto"/>
      </w:divBdr>
    </w:div>
    <w:div w:id="1646467404">
      <w:bodyDiv w:val="1"/>
      <w:marLeft w:val="0"/>
      <w:marRight w:val="0"/>
      <w:marTop w:val="0"/>
      <w:marBottom w:val="0"/>
      <w:divBdr>
        <w:top w:val="none" w:sz="0" w:space="0" w:color="auto"/>
        <w:left w:val="none" w:sz="0" w:space="0" w:color="auto"/>
        <w:bottom w:val="none" w:sz="0" w:space="0" w:color="auto"/>
        <w:right w:val="none" w:sz="0" w:space="0" w:color="auto"/>
      </w:divBdr>
    </w:div>
    <w:div w:id="1646667038">
      <w:bodyDiv w:val="1"/>
      <w:marLeft w:val="0"/>
      <w:marRight w:val="0"/>
      <w:marTop w:val="0"/>
      <w:marBottom w:val="0"/>
      <w:divBdr>
        <w:top w:val="none" w:sz="0" w:space="0" w:color="auto"/>
        <w:left w:val="none" w:sz="0" w:space="0" w:color="auto"/>
        <w:bottom w:val="none" w:sz="0" w:space="0" w:color="auto"/>
        <w:right w:val="none" w:sz="0" w:space="0" w:color="auto"/>
      </w:divBdr>
    </w:div>
    <w:div w:id="1646861549">
      <w:bodyDiv w:val="1"/>
      <w:marLeft w:val="0"/>
      <w:marRight w:val="0"/>
      <w:marTop w:val="0"/>
      <w:marBottom w:val="0"/>
      <w:divBdr>
        <w:top w:val="none" w:sz="0" w:space="0" w:color="auto"/>
        <w:left w:val="none" w:sz="0" w:space="0" w:color="auto"/>
        <w:bottom w:val="none" w:sz="0" w:space="0" w:color="auto"/>
        <w:right w:val="none" w:sz="0" w:space="0" w:color="auto"/>
      </w:divBdr>
    </w:div>
    <w:div w:id="1647198300">
      <w:bodyDiv w:val="1"/>
      <w:marLeft w:val="0"/>
      <w:marRight w:val="0"/>
      <w:marTop w:val="0"/>
      <w:marBottom w:val="0"/>
      <w:divBdr>
        <w:top w:val="none" w:sz="0" w:space="0" w:color="auto"/>
        <w:left w:val="none" w:sz="0" w:space="0" w:color="auto"/>
        <w:bottom w:val="none" w:sz="0" w:space="0" w:color="auto"/>
        <w:right w:val="none" w:sz="0" w:space="0" w:color="auto"/>
      </w:divBdr>
    </w:div>
    <w:div w:id="1647320428">
      <w:bodyDiv w:val="1"/>
      <w:marLeft w:val="0"/>
      <w:marRight w:val="0"/>
      <w:marTop w:val="0"/>
      <w:marBottom w:val="0"/>
      <w:divBdr>
        <w:top w:val="none" w:sz="0" w:space="0" w:color="auto"/>
        <w:left w:val="none" w:sz="0" w:space="0" w:color="auto"/>
        <w:bottom w:val="none" w:sz="0" w:space="0" w:color="auto"/>
        <w:right w:val="none" w:sz="0" w:space="0" w:color="auto"/>
      </w:divBdr>
    </w:div>
    <w:div w:id="1647397470">
      <w:bodyDiv w:val="1"/>
      <w:marLeft w:val="0"/>
      <w:marRight w:val="0"/>
      <w:marTop w:val="0"/>
      <w:marBottom w:val="0"/>
      <w:divBdr>
        <w:top w:val="none" w:sz="0" w:space="0" w:color="auto"/>
        <w:left w:val="none" w:sz="0" w:space="0" w:color="auto"/>
        <w:bottom w:val="none" w:sz="0" w:space="0" w:color="auto"/>
        <w:right w:val="none" w:sz="0" w:space="0" w:color="auto"/>
      </w:divBdr>
    </w:div>
    <w:div w:id="1647511289">
      <w:bodyDiv w:val="1"/>
      <w:marLeft w:val="0"/>
      <w:marRight w:val="0"/>
      <w:marTop w:val="0"/>
      <w:marBottom w:val="0"/>
      <w:divBdr>
        <w:top w:val="none" w:sz="0" w:space="0" w:color="auto"/>
        <w:left w:val="none" w:sz="0" w:space="0" w:color="auto"/>
        <w:bottom w:val="none" w:sz="0" w:space="0" w:color="auto"/>
        <w:right w:val="none" w:sz="0" w:space="0" w:color="auto"/>
      </w:divBdr>
    </w:div>
    <w:div w:id="1647858389">
      <w:bodyDiv w:val="1"/>
      <w:marLeft w:val="0"/>
      <w:marRight w:val="0"/>
      <w:marTop w:val="0"/>
      <w:marBottom w:val="0"/>
      <w:divBdr>
        <w:top w:val="none" w:sz="0" w:space="0" w:color="auto"/>
        <w:left w:val="none" w:sz="0" w:space="0" w:color="auto"/>
        <w:bottom w:val="none" w:sz="0" w:space="0" w:color="auto"/>
        <w:right w:val="none" w:sz="0" w:space="0" w:color="auto"/>
      </w:divBdr>
    </w:div>
    <w:div w:id="1648047047">
      <w:bodyDiv w:val="1"/>
      <w:marLeft w:val="0"/>
      <w:marRight w:val="0"/>
      <w:marTop w:val="0"/>
      <w:marBottom w:val="0"/>
      <w:divBdr>
        <w:top w:val="none" w:sz="0" w:space="0" w:color="auto"/>
        <w:left w:val="none" w:sz="0" w:space="0" w:color="auto"/>
        <w:bottom w:val="none" w:sz="0" w:space="0" w:color="auto"/>
        <w:right w:val="none" w:sz="0" w:space="0" w:color="auto"/>
      </w:divBdr>
    </w:div>
    <w:div w:id="1648196859">
      <w:bodyDiv w:val="1"/>
      <w:marLeft w:val="0"/>
      <w:marRight w:val="0"/>
      <w:marTop w:val="0"/>
      <w:marBottom w:val="0"/>
      <w:divBdr>
        <w:top w:val="none" w:sz="0" w:space="0" w:color="auto"/>
        <w:left w:val="none" w:sz="0" w:space="0" w:color="auto"/>
        <w:bottom w:val="none" w:sz="0" w:space="0" w:color="auto"/>
        <w:right w:val="none" w:sz="0" w:space="0" w:color="auto"/>
      </w:divBdr>
    </w:div>
    <w:div w:id="1648320206">
      <w:bodyDiv w:val="1"/>
      <w:marLeft w:val="0"/>
      <w:marRight w:val="0"/>
      <w:marTop w:val="0"/>
      <w:marBottom w:val="0"/>
      <w:divBdr>
        <w:top w:val="none" w:sz="0" w:space="0" w:color="auto"/>
        <w:left w:val="none" w:sz="0" w:space="0" w:color="auto"/>
        <w:bottom w:val="none" w:sz="0" w:space="0" w:color="auto"/>
        <w:right w:val="none" w:sz="0" w:space="0" w:color="auto"/>
      </w:divBdr>
    </w:div>
    <w:div w:id="1648629501">
      <w:bodyDiv w:val="1"/>
      <w:marLeft w:val="0"/>
      <w:marRight w:val="0"/>
      <w:marTop w:val="0"/>
      <w:marBottom w:val="0"/>
      <w:divBdr>
        <w:top w:val="none" w:sz="0" w:space="0" w:color="auto"/>
        <w:left w:val="none" w:sz="0" w:space="0" w:color="auto"/>
        <w:bottom w:val="none" w:sz="0" w:space="0" w:color="auto"/>
        <w:right w:val="none" w:sz="0" w:space="0" w:color="auto"/>
      </w:divBdr>
    </w:div>
    <w:div w:id="1648775729">
      <w:bodyDiv w:val="1"/>
      <w:marLeft w:val="0"/>
      <w:marRight w:val="0"/>
      <w:marTop w:val="0"/>
      <w:marBottom w:val="0"/>
      <w:divBdr>
        <w:top w:val="none" w:sz="0" w:space="0" w:color="auto"/>
        <w:left w:val="none" w:sz="0" w:space="0" w:color="auto"/>
        <w:bottom w:val="none" w:sz="0" w:space="0" w:color="auto"/>
        <w:right w:val="none" w:sz="0" w:space="0" w:color="auto"/>
      </w:divBdr>
    </w:div>
    <w:div w:id="1649167926">
      <w:bodyDiv w:val="1"/>
      <w:marLeft w:val="0"/>
      <w:marRight w:val="0"/>
      <w:marTop w:val="0"/>
      <w:marBottom w:val="0"/>
      <w:divBdr>
        <w:top w:val="none" w:sz="0" w:space="0" w:color="auto"/>
        <w:left w:val="none" w:sz="0" w:space="0" w:color="auto"/>
        <w:bottom w:val="none" w:sz="0" w:space="0" w:color="auto"/>
        <w:right w:val="none" w:sz="0" w:space="0" w:color="auto"/>
      </w:divBdr>
    </w:div>
    <w:div w:id="1649480685">
      <w:bodyDiv w:val="1"/>
      <w:marLeft w:val="0"/>
      <w:marRight w:val="0"/>
      <w:marTop w:val="0"/>
      <w:marBottom w:val="0"/>
      <w:divBdr>
        <w:top w:val="none" w:sz="0" w:space="0" w:color="auto"/>
        <w:left w:val="none" w:sz="0" w:space="0" w:color="auto"/>
        <w:bottom w:val="none" w:sz="0" w:space="0" w:color="auto"/>
        <w:right w:val="none" w:sz="0" w:space="0" w:color="auto"/>
      </w:divBdr>
    </w:div>
    <w:div w:id="1649550685">
      <w:bodyDiv w:val="1"/>
      <w:marLeft w:val="0"/>
      <w:marRight w:val="0"/>
      <w:marTop w:val="0"/>
      <w:marBottom w:val="0"/>
      <w:divBdr>
        <w:top w:val="none" w:sz="0" w:space="0" w:color="auto"/>
        <w:left w:val="none" w:sz="0" w:space="0" w:color="auto"/>
        <w:bottom w:val="none" w:sz="0" w:space="0" w:color="auto"/>
        <w:right w:val="none" w:sz="0" w:space="0" w:color="auto"/>
      </w:divBdr>
    </w:div>
    <w:div w:id="1649822596">
      <w:bodyDiv w:val="1"/>
      <w:marLeft w:val="0"/>
      <w:marRight w:val="0"/>
      <w:marTop w:val="0"/>
      <w:marBottom w:val="0"/>
      <w:divBdr>
        <w:top w:val="none" w:sz="0" w:space="0" w:color="auto"/>
        <w:left w:val="none" w:sz="0" w:space="0" w:color="auto"/>
        <w:bottom w:val="none" w:sz="0" w:space="0" w:color="auto"/>
        <w:right w:val="none" w:sz="0" w:space="0" w:color="auto"/>
      </w:divBdr>
    </w:div>
    <w:div w:id="1649936948">
      <w:bodyDiv w:val="1"/>
      <w:marLeft w:val="0"/>
      <w:marRight w:val="0"/>
      <w:marTop w:val="0"/>
      <w:marBottom w:val="0"/>
      <w:divBdr>
        <w:top w:val="none" w:sz="0" w:space="0" w:color="auto"/>
        <w:left w:val="none" w:sz="0" w:space="0" w:color="auto"/>
        <w:bottom w:val="none" w:sz="0" w:space="0" w:color="auto"/>
        <w:right w:val="none" w:sz="0" w:space="0" w:color="auto"/>
      </w:divBdr>
    </w:div>
    <w:div w:id="1649942968">
      <w:bodyDiv w:val="1"/>
      <w:marLeft w:val="0"/>
      <w:marRight w:val="0"/>
      <w:marTop w:val="0"/>
      <w:marBottom w:val="0"/>
      <w:divBdr>
        <w:top w:val="none" w:sz="0" w:space="0" w:color="auto"/>
        <w:left w:val="none" w:sz="0" w:space="0" w:color="auto"/>
        <w:bottom w:val="none" w:sz="0" w:space="0" w:color="auto"/>
        <w:right w:val="none" w:sz="0" w:space="0" w:color="auto"/>
      </w:divBdr>
    </w:div>
    <w:div w:id="1650020028">
      <w:bodyDiv w:val="1"/>
      <w:marLeft w:val="0"/>
      <w:marRight w:val="0"/>
      <w:marTop w:val="0"/>
      <w:marBottom w:val="0"/>
      <w:divBdr>
        <w:top w:val="none" w:sz="0" w:space="0" w:color="auto"/>
        <w:left w:val="none" w:sz="0" w:space="0" w:color="auto"/>
        <w:bottom w:val="none" w:sz="0" w:space="0" w:color="auto"/>
        <w:right w:val="none" w:sz="0" w:space="0" w:color="auto"/>
      </w:divBdr>
    </w:div>
    <w:div w:id="1650088212">
      <w:bodyDiv w:val="1"/>
      <w:marLeft w:val="0"/>
      <w:marRight w:val="0"/>
      <w:marTop w:val="0"/>
      <w:marBottom w:val="0"/>
      <w:divBdr>
        <w:top w:val="none" w:sz="0" w:space="0" w:color="auto"/>
        <w:left w:val="none" w:sz="0" w:space="0" w:color="auto"/>
        <w:bottom w:val="none" w:sz="0" w:space="0" w:color="auto"/>
        <w:right w:val="none" w:sz="0" w:space="0" w:color="auto"/>
      </w:divBdr>
    </w:div>
    <w:div w:id="1650208227">
      <w:bodyDiv w:val="1"/>
      <w:marLeft w:val="0"/>
      <w:marRight w:val="0"/>
      <w:marTop w:val="0"/>
      <w:marBottom w:val="0"/>
      <w:divBdr>
        <w:top w:val="none" w:sz="0" w:space="0" w:color="auto"/>
        <w:left w:val="none" w:sz="0" w:space="0" w:color="auto"/>
        <w:bottom w:val="none" w:sz="0" w:space="0" w:color="auto"/>
        <w:right w:val="none" w:sz="0" w:space="0" w:color="auto"/>
      </w:divBdr>
    </w:div>
    <w:div w:id="1650666834">
      <w:bodyDiv w:val="1"/>
      <w:marLeft w:val="0"/>
      <w:marRight w:val="0"/>
      <w:marTop w:val="0"/>
      <w:marBottom w:val="0"/>
      <w:divBdr>
        <w:top w:val="none" w:sz="0" w:space="0" w:color="auto"/>
        <w:left w:val="none" w:sz="0" w:space="0" w:color="auto"/>
        <w:bottom w:val="none" w:sz="0" w:space="0" w:color="auto"/>
        <w:right w:val="none" w:sz="0" w:space="0" w:color="auto"/>
      </w:divBdr>
    </w:div>
    <w:div w:id="1650744387">
      <w:bodyDiv w:val="1"/>
      <w:marLeft w:val="0"/>
      <w:marRight w:val="0"/>
      <w:marTop w:val="0"/>
      <w:marBottom w:val="0"/>
      <w:divBdr>
        <w:top w:val="none" w:sz="0" w:space="0" w:color="auto"/>
        <w:left w:val="none" w:sz="0" w:space="0" w:color="auto"/>
        <w:bottom w:val="none" w:sz="0" w:space="0" w:color="auto"/>
        <w:right w:val="none" w:sz="0" w:space="0" w:color="auto"/>
      </w:divBdr>
    </w:div>
    <w:div w:id="1650788288">
      <w:bodyDiv w:val="1"/>
      <w:marLeft w:val="0"/>
      <w:marRight w:val="0"/>
      <w:marTop w:val="0"/>
      <w:marBottom w:val="0"/>
      <w:divBdr>
        <w:top w:val="none" w:sz="0" w:space="0" w:color="auto"/>
        <w:left w:val="none" w:sz="0" w:space="0" w:color="auto"/>
        <w:bottom w:val="none" w:sz="0" w:space="0" w:color="auto"/>
        <w:right w:val="none" w:sz="0" w:space="0" w:color="auto"/>
      </w:divBdr>
    </w:div>
    <w:div w:id="1650984696">
      <w:bodyDiv w:val="1"/>
      <w:marLeft w:val="0"/>
      <w:marRight w:val="0"/>
      <w:marTop w:val="0"/>
      <w:marBottom w:val="0"/>
      <w:divBdr>
        <w:top w:val="none" w:sz="0" w:space="0" w:color="auto"/>
        <w:left w:val="none" w:sz="0" w:space="0" w:color="auto"/>
        <w:bottom w:val="none" w:sz="0" w:space="0" w:color="auto"/>
        <w:right w:val="none" w:sz="0" w:space="0" w:color="auto"/>
      </w:divBdr>
    </w:div>
    <w:div w:id="1651056328">
      <w:bodyDiv w:val="1"/>
      <w:marLeft w:val="0"/>
      <w:marRight w:val="0"/>
      <w:marTop w:val="0"/>
      <w:marBottom w:val="0"/>
      <w:divBdr>
        <w:top w:val="none" w:sz="0" w:space="0" w:color="auto"/>
        <w:left w:val="none" w:sz="0" w:space="0" w:color="auto"/>
        <w:bottom w:val="none" w:sz="0" w:space="0" w:color="auto"/>
        <w:right w:val="none" w:sz="0" w:space="0" w:color="auto"/>
      </w:divBdr>
    </w:div>
    <w:div w:id="1651442623">
      <w:bodyDiv w:val="1"/>
      <w:marLeft w:val="0"/>
      <w:marRight w:val="0"/>
      <w:marTop w:val="0"/>
      <w:marBottom w:val="0"/>
      <w:divBdr>
        <w:top w:val="none" w:sz="0" w:space="0" w:color="auto"/>
        <w:left w:val="none" w:sz="0" w:space="0" w:color="auto"/>
        <w:bottom w:val="none" w:sz="0" w:space="0" w:color="auto"/>
        <w:right w:val="none" w:sz="0" w:space="0" w:color="auto"/>
      </w:divBdr>
    </w:div>
    <w:div w:id="1651668807">
      <w:bodyDiv w:val="1"/>
      <w:marLeft w:val="0"/>
      <w:marRight w:val="0"/>
      <w:marTop w:val="0"/>
      <w:marBottom w:val="0"/>
      <w:divBdr>
        <w:top w:val="none" w:sz="0" w:space="0" w:color="auto"/>
        <w:left w:val="none" w:sz="0" w:space="0" w:color="auto"/>
        <w:bottom w:val="none" w:sz="0" w:space="0" w:color="auto"/>
        <w:right w:val="none" w:sz="0" w:space="0" w:color="auto"/>
      </w:divBdr>
    </w:div>
    <w:div w:id="1652251354">
      <w:bodyDiv w:val="1"/>
      <w:marLeft w:val="0"/>
      <w:marRight w:val="0"/>
      <w:marTop w:val="0"/>
      <w:marBottom w:val="0"/>
      <w:divBdr>
        <w:top w:val="none" w:sz="0" w:space="0" w:color="auto"/>
        <w:left w:val="none" w:sz="0" w:space="0" w:color="auto"/>
        <w:bottom w:val="none" w:sz="0" w:space="0" w:color="auto"/>
        <w:right w:val="none" w:sz="0" w:space="0" w:color="auto"/>
      </w:divBdr>
    </w:div>
    <w:div w:id="1652902418">
      <w:bodyDiv w:val="1"/>
      <w:marLeft w:val="0"/>
      <w:marRight w:val="0"/>
      <w:marTop w:val="0"/>
      <w:marBottom w:val="0"/>
      <w:divBdr>
        <w:top w:val="none" w:sz="0" w:space="0" w:color="auto"/>
        <w:left w:val="none" w:sz="0" w:space="0" w:color="auto"/>
        <w:bottom w:val="none" w:sz="0" w:space="0" w:color="auto"/>
        <w:right w:val="none" w:sz="0" w:space="0" w:color="auto"/>
      </w:divBdr>
    </w:div>
    <w:div w:id="1653022147">
      <w:bodyDiv w:val="1"/>
      <w:marLeft w:val="0"/>
      <w:marRight w:val="0"/>
      <w:marTop w:val="0"/>
      <w:marBottom w:val="0"/>
      <w:divBdr>
        <w:top w:val="none" w:sz="0" w:space="0" w:color="auto"/>
        <w:left w:val="none" w:sz="0" w:space="0" w:color="auto"/>
        <w:bottom w:val="none" w:sz="0" w:space="0" w:color="auto"/>
        <w:right w:val="none" w:sz="0" w:space="0" w:color="auto"/>
      </w:divBdr>
    </w:div>
    <w:div w:id="1653213834">
      <w:bodyDiv w:val="1"/>
      <w:marLeft w:val="0"/>
      <w:marRight w:val="0"/>
      <w:marTop w:val="0"/>
      <w:marBottom w:val="0"/>
      <w:divBdr>
        <w:top w:val="none" w:sz="0" w:space="0" w:color="auto"/>
        <w:left w:val="none" w:sz="0" w:space="0" w:color="auto"/>
        <w:bottom w:val="none" w:sz="0" w:space="0" w:color="auto"/>
        <w:right w:val="none" w:sz="0" w:space="0" w:color="auto"/>
      </w:divBdr>
    </w:div>
    <w:div w:id="1653371353">
      <w:bodyDiv w:val="1"/>
      <w:marLeft w:val="0"/>
      <w:marRight w:val="0"/>
      <w:marTop w:val="0"/>
      <w:marBottom w:val="0"/>
      <w:divBdr>
        <w:top w:val="none" w:sz="0" w:space="0" w:color="auto"/>
        <w:left w:val="none" w:sz="0" w:space="0" w:color="auto"/>
        <w:bottom w:val="none" w:sz="0" w:space="0" w:color="auto"/>
        <w:right w:val="none" w:sz="0" w:space="0" w:color="auto"/>
      </w:divBdr>
    </w:div>
    <w:div w:id="1653410084">
      <w:bodyDiv w:val="1"/>
      <w:marLeft w:val="0"/>
      <w:marRight w:val="0"/>
      <w:marTop w:val="0"/>
      <w:marBottom w:val="0"/>
      <w:divBdr>
        <w:top w:val="none" w:sz="0" w:space="0" w:color="auto"/>
        <w:left w:val="none" w:sz="0" w:space="0" w:color="auto"/>
        <w:bottom w:val="none" w:sz="0" w:space="0" w:color="auto"/>
        <w:right w:val="none" w:sz="0" w:space="0" w:color="auto"/>
      </w:divBdr>
    </w:div>
    <w:div w:id="1653631390">
      <w:bodyDiv w:val="1"/>
      <w:marLeft w:val="0"/>
      <w:marRight w:val="0"/>
      <w:marTop w:val="0"/>
      <w:marBottom w:val="0"/>
      <w:divBdr>
        <w:top w:val="none" w:sz="0" w:space="0" w:color="auto"/>
        <w:left w:val="none" w:sz="0" w:space="0" w:color="auto"/>
        <w:bottom w:val="none" w:sz="0" w:space="0" w:color="auto"/>
        <w:right w:val="none" w:sz="0" w:space="0" w:color="auto"/>
      </w:divBdr>
    </w:div>
    <w:div w:id="1653751801">
      <w:bodyDiv w:val="1"/>
      <w:marLeft w:val="0"/>
      <w:marRight w:val="0"/>
      <w:marTop w:val="0"/>
      <w:marBottom w:val="0"/>
      <w:divBdr>
        <w:top w:val="none" w:sz="0" w:space="0" w:color="auto"/>
        <w:left w:val="none" w:sz="0" w:space="0" w:color="auto"/>
        <w:bottom w:val="none" w:sz="0" w:space="0" w:color="auto"/>
        <w:right w:val="none" w:sz="0" w:space="0" w:color="auto"/>
      </w:divBdr>
    </w:div>
    <w:div w:id="1654210719">
      <w:bodyDiv w:val="1"/>
      <w:marLeft w:val="0"/>
      <w:marRight w:val="0"/>
      <w:marTop w:val="0"/>
      <w:marBottom w:val="0"/>
      <w:divBdr>
        <w:top w:val="none" w:sz="0" w:space="0" w:color="auto"/>
        <w:left w:val="none" w:sz="0" w:space="0" w:color="auto"/>
        <w:bottom w:val="none" w:sz="0" w:space="0" w:color="auto"/>
        <w:right w:val="none" w:sz="0" w:space="0" w:color="auto"/>
      </w:divBdr>
    </w:div>
    <w:div w:id="1654406534">
      <w:bodyDiv w:val="1"/>
      <w:marLeft w:val="0"/>
      <w:marRight w:val="0"/>
      <w:marTop w:val="0"/>
      <w:marBottom w:val="0"/>
      <w:divBdr>
        <w:top w:val="none" w:sz="0" w:space="0" w:color="auto"/>
        <w:left w:val="none" w:sz="0" w:space="0" w:color="auto"/>
        <w:bottom w:val="none" w:sz="0" w:space="0" w:color="auto"/>
        <w:right w:val="none" w:sz="0" w:space="0" w:color="auto"/>
      </w:divBdr>
    </w:div>
    <w:div w:id="1654794194">
      <w:bodyDiv w:val="1"/>
      <w:marLeft w:val="0"/>
      <w:marRight w:val="0"/>
      <w:marTop w:val="0"/>
      <w:marBottom w:val="0"/>
      <w:divBdr>
        <w:top w:val="none" w:sz="0" w:space="0" w:color="auto"/>
        <w:left w:val="none" w:sz="0" w:space="0" w:color="auto"/>
        <w:bottom w:val="none" w:sz="0" w:space="0" w:color="auto"/>
        <w:right w:val="none" w:sz="0" w:space="0" w:color="auto"/>
      </w:divBdr>
    </w:div>
    <w:div w:id="1654797086">
      <w:bodyDiv w:val="1"/>
      <w:marLeft w:val="0"/>
      <w:marRight w:val="0"/>
      <w:marTop w:val="0"/>
      <w:marBottom w:val="0"/>
      <w:divBdr>
        <w:top w:val="none" w:sz="0" w:space="0" w:color="auto"/>
        <w:left w:val="none" w:sz="0" w:space="0" w:color="auto"/>
        <w:bottom w:val="none" w:sz="0" w:space="0" w:color="auto"/>
        <w:right w:val="none" w:sz="0" w:space="0" w:color="auto"/>
      </w:divBdr>
    </w:div>
    <w:div w:id="1654872409">
      <w:bodyDiv w:val="1"/>
      <w:marLeft w:val="0"/>
      <w:marRight w:val="0"/>
      <w:marTop w:val="0"/>
      <w:marBottom w:val="0"/>
      <w:divBdr>
        <w:top w:val="none" w:sz="0" w:space="0" w:color="auto"/>
        <w:left w:val="none" w:sz="0" w:space="0" w:color="auto"/>
        <w:bottom w:val="none" w:sz="0" w:space="0" w:color="auto"/>
        <w:right w:val="none" w:sz="0" w:space="0" w:color="auto"/>
      </w:divBdr>
    </w:div>
    <w:div w:id="1654944232">
      <w:bodyDiv w:val="1"/>
      <w:marLeft w:val="0"/>
      <w:marRight w:val="0"/>
      <w:marTop w:val="0"/>
      <w:marBottom w:val="0"/>
      <w:divBdr>
        <w:top w:val="none" w:sz="0" w:space="0" w:color="auto"/>
        <w:left w:val="none" w:sz="0" w:space="0" w:color="auto"/>
        <w:bottom w:val="none" w:sz="0" w:space="0" w:color="auto"/>
        <w:right w:val="none" w:sz="0" w:space="0" w:color="auto"/>
      </w:divBdr>
    </w:div>
    <w:div w:id="1655451403">
      <w:bodyDiv w:val="1"/>
      <w:marLeft w:val="0"/>
      <w:marRight w:val="0"/>
      <w:marTop w:val="0"/>
      <w:marBottom w:val="0"/>
      <w:divBdr>
        <w:top w:val="none" w:sz="0" w:space="0" w:color="auto"/>
        <w:left w:val="none" w:sz="0" w:space="0" w:color="auto"/>
        <w:bottom w:val="none" w:sz="0" w:space="0" w:color="auto"/>
        <w:right w:val="none" w:sz="0" w:space="0" w:color="auto"/>
      </w:divBdr>
    </w:div>
    <w:div w:id="1655984853">
      <w:bodyDiv w:val="1"/>
      <w:marLeft w:val="0"/>
      <w:marRight w:val="0"/>
      <w:marTop w:val="0"/>
      <w:marBottom w:val="0"/>
      <w:divBdr>
        <w:top w:val="none" w:sz="0" w:space="0" w:color="auto"/>
        <w:left w:val="none" w:sz="0" w:space="0" w:color="auto"/>
        <w:bottom w:val="none" w:sz="0" w:space="0" w:color="auto"/>
        <w:right w:val="none" w:sz="0" w:space="0" w:color="auto"/>
      </w:divBdr>
    </w:div>
    <w:div w:id="1656451324">
      <w:bodyDiv w:val="1"/>
      <w:marLeft w:val="0"/>
      <w:marRight w:val="0"/>
      <w:marTop w:val="0"/>
      <w:marBottom w:val="0"/>
      <w:divBdr>
        <w:top w:val="none" w:sz="0" w:space="0" w:color="auto"/>
        <w:left w:val="none" w:sz="0" w:space="0" w:color="auto"/>
        <w:bottom w:val="none" w:sz="0" w:space="0" w:color="auto"/>
        <w:right w:val="none" w:sz="0" w:space="0" w:color="auto"/>
      </w:divBdr>
    </w:div>
    <w:div w:id="1656572585">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57026445">
      <w:bodyDiv w:val="1"/>
      <w:marLeft w:val="0"/>
      <w:marRight w:val="0"/>
      <w:marTop w:val="0"/>
      <w:marBottom w:val="0"/>
      <w:divBdr>
        <w:top w:val="none" w:sz="0" w:space="0" w:color="auto"/>
        <w:left w:val="none" w:sz="0" w:space="0" w:color="auto"/>
        <w:bottom w:val="none" w:sz="0" w:space="0" w:color="auto"/>
        <w:right w:val="none" w:sz="0" w:space="0" w:color="auto"/>
      </w:divBdr>
    </w:div>
    <w:div w:id="1657221214">
      <w:bodyDiv w:val="1"/>
      <w:marLeft w:val="0"/>
      <w:marRight w:val="0"/>
      <w:marTop w:val="0"/>
      <w:marBottom w:val="0"/>
      <w:divBdr>
        <w:top w:val="none" w:sz="0" w:space="0" w:color="auto"/>
        <w:left w:val="none" w:sz="0" w:space="0" w:color="auto"/>
        <w:bottom w:val="none" w:sz="0" w:space="0" w:color="auto"/>
        <w:right w:val="none" w:sz="0" w:space="0" w:color="auto"/>
      </w:divBdr>
    </w:div>
    <w:div w:id="1657610403">
      <w:bodyDiv w:val="1"/>
      <w:marLeft w:val="0"/>
      <w:marRight w:val="0"/>
      <w:marTop w:val="0"/>
      <w:marBottom w:val="0"/>
      <w:divBdr>
        <w:top w:val="none" w:sz="0" w:space="0" w:color="auto"/>
        <w:left w:val="none" w:sz="0" w:space="0" w:color="auto"/>
        <w:bottom w:val="none" w:sz="0" w:space="0" w:color="auto"/>
        <w:right w:val="none" w:sz="0" w:space="0" w:color="auto"/>
      </w:divBdr>
    </w:div>
    <w:div w:id="1657807789">
      <w:bodyDiv w:val="1"/>
      <w:marLeft w:val="0"/>
      <w:marRight w:val="0"/>
      <w:marTop w:val="0"/>
      <w:marBottom w:val="0"/>
      <w:divBdr>
        <w:top w:val="none" w:sz="0" w:space="0" w:color="auto"/>
        <w:left w:val="none" w:sz="0" w:space="0" w:color="auto"/>
        <w:bottom w:val="none" w:sz="0" w:space="0" w:color="auto"/>
        <w:right w:val="none" w:sz="0" w:space="0" w:color="auto"/>
      </w:divBdr>
    </w:div>
    <w:div w:id="1658072649">
      <w:bodyDiv w:val="1"/>
      <w:marLeft w:val="0"/>
      <w:marRight w:val="0"/>
      <w:marTop w:val="0"/>
      <w:marBottom w:val="0"/>
      <w:divBdr>
        <w:top w:val="none" w:sz="0" w:space="0" w:color="auto"/>
        <w:left w:val="none" w:sz="0" w:space="0" w:color="auto"/>
        <w:bottom w:val="none" w:sz="0" w:space="0" w:color="auto"/>
        <w:right w:val="none" w:sz="0" w:space="0" w:color="auto"/>
      </w:divBdr>
    </w:div>
    <w:div w:id="1658074618">
      <w:bodyDiv w:val="1"/>
      <w:marLeft w:val="0"/>
      <w:marRight w:val="0"/>
      <w:marTop w:val="0"/>
      <w:marBottom w:val="0"/>
      <w:divBdr>
        <w:top w:val="none" w:sz="0" w:space="0" w:color="auto"/>
        <w:left w:val="none" w:sz="0" w:space="0" w:color="auto"/>
        <w:bottom w:val="none" w:sz="0" w:space="0" w:color="auto"/>
        <w:right w:val="none" w:sz="0" w:space="0" w:color="auto"/>
      </w:divBdr>
    </w:div>
    <w:div w:id="1658191959">
      <w:bodyDiv w:val="1"/>
      <w:marLeft w:val="0"/>
      <w:marRight w:val="0"/>
      <w:marTop w:val="0"/>
      <w:marBottom w:val="0"/>
      <w:divBdr>
        <w:top w:val="none" w:sz="0" w:space="0" w:color="auto"/>
        <w:left w:val="none" w:sz="0" w:space="0" w:color="auto"/>
        <w:bottom w:val="none" w:sz="0" w:space="0" w:color="auto"/>
        <w:right w:val="none" w:sz="0" w:space="0" w:color="auto"/>
      </w:divBdr>
    </w:div>
    <w:div w:id="1658336521">
      <w:bodyDiv w:val="1"/>
      <w:marLeft w:val="0"/>
      <w:marRight w:val="0"/>
      <w:marTop w:val="0"/>
      <w:marBottom w:val="0"/>
      <w:divBdr>
        <w:top w:val="none" w:sz="0" w:space="0" w:color="auto"/>
        <w:left w:val="none" w:sz="0" w:space="0" w:color="auto"/>
        <w:bottom w:val="none" w:sz="0" w:space="0" w:color="auto"/>
        <w:right w:val="none" w:sz="0" w:space="0" w:color="auto"/>
      </w:divBdr>
    </w:div>
    <w:div w:id="1658730280">
      <w:bodyDiv w:val="1"/>
      <w:marLeft w:val="0"/>
      <w:marRight w:val="0"/>
      <w:marTop w:val="0"/>
      <w:marBottom w:val="0"/>
      <w:divBdr>
        <w:top w:val="none" w:sz="0" w:space="0" w:color="auto"/>
        <w:left w:val="none" w:sz="0" w:space="0" w:color="auto"/>
        <w:bottom w:val="none" w:sz="0" w:space="0" w:color="auto"/>
        <w:right w:val="none" w:sz="0" w:space="0" w:color="auto"/>
      </w:divBdr>
    </w:div>
    <w:div w:id="1658877450">
      <w:bodyDiv w:val="1"/>
      <w:marLeft w:val="0"/>
      <w:marRight w:val="0"/>
      <w:marTop w:val="0"/>
      <w:marBottom w:val="0"/>
      <w:divBdr>
        <w:top w:val="none" w:sz="0" w:space="0" w:color="auto"/>
        <w:left w:val="none" w:sz="0" w:space="0" w:color="auto"/>
        <w:bottom w:val="none" w:sz="0" w:space="0" w:color="auto"/>
        <w:right w:val="none" w:sz="0" w:space="0" w:color="auto"/>
      </w:divBdr>
    </w:div>
    <w:div w:id="1659186424">
      <w:bodyDiv w:val="1"/>
      <w:marLeft w:val="0"/>
      <w:marRight w:val="0"/>
      <w:marTop w:val="0"/>
      <w:marBottom w:val="0"/>
      <w:divBdr>
        <w:top w:val="none" w:sz="0" w:space="0" w:color="auto"/>
        <w:left w:val="none" w:sz="0" w:space="0" w:color="auto"/>
        <w:bottom w:val="none" w:sz="0" w:space="0" w:color="auto"/>
        <w:right w:val="none" w:sz="0" w:space="0" w:color="auto"/>
      </w:divBdr>
    </w:div>
    <w:div w:id="1659770180">
      <w:bodyDiv w:val="1"/>
      <w:marLeft w:val="0"/>
      <w:marRight w:val="0"/>
      <w:marTop w:val="0"/>
      <w:marBottom w:val="0"/>
      <w:divBdr>
        <w:top w:val="none" w:sz="0" w:space="0" w:color="auto"/>
        <w:left w:val="none" w:sz="0" w:space="0" w:color="auto"/>
        <w:bottom w:val="none" w:sz="0" w:space="0" w:color="auto"/>
        <w:right w:val="none" w:sz="0" w:space="0" w:color="auto"/>
      </w:divBdr>
    </w:div>
    <w:div w:id="1659843786">
      <w:bodyDiv w:val="1"/>
      <w:marLeft w:val="0"/>
      <w:marRight w:val="0"/>
      <w:marTop w:val="0"/>
      <w:marBottom w:val="0"/>
      <w:divBdr>
        <w:top w:val="none" w:sz="0" w:space="0" w:color="auto"/>
        <w:left w:val="none" w:sz="0" w:space="0" w:color="auto"/>
        <w:bottom w:val="none" w:sz="0" w:space="0" w:color="auto"/>
        <w:right w:val="none" w:sz="0" w:space="0" w:color="auto"/>
      </w:divBdr>
    </w:div>
    <w:div w:id="1660378872">
      <w:bodyDiv w:val="1"/>
      <w:marLeft w:val="0"/>
      <w:marRight w:val="0"/>
      <w:marTop w:val="0"/>
      <w:marBottom w:val="0"/>
      <w:divBdr>
        <w:top w:val="none" w:sz="0" w:space="0" w:color="auto"/>
        <w:left w:val="none" w:sz="0" w:space="0" w:color="auto"/>
        <w:bottom w:val="none" w:sz="0" w:space="0" w:color="auto"/>
        <w:right w:val="none" w:sz="0" w:space="0" w:color="auto"/>
      </w:divBdr>
    </w:div>
    <w:div w:id="1660767054">
      <w:bodyDiv w:val="1"/>
      <w:marLeft w:val="0"/>
      <w:marRight w:val="0"/>
      <w:marTop w:val="0"/>
      <w:marBottom w:val="0"/>
      <w:divBdr>
        <w:top w:val="none" w:sz="0" w:space="0" w:color="auto"/>
        <w:left w:val="none" w:sz="0" w:space="0" w:color="auto"/>
        <w:bottom w:val="none" w:sz="0" w:space="0" w:color="auto"/>
        <w:right w:val="none" w:sz="0" w:space="0" w:color="auto"/>
      </w:divBdr>
    </w:div>
    <w:div w:id="1660767306">
      <w:bodyDiv w:val="1"/>
      <w:marLeft w:val="0"/>
      <w:marRight w:val="0"/>
      <w:marTop w:val="0"/>
      <w:marBottom w:val="0"/>
      <w:divBdr>
        <w:top w:val="none" w:sz="0" w:space="0" w:color="auto"/>
        <w:left w:val="none" w:sz="0" w:space="0" w:color="auto"/>
        <w:bottom w:val="none" w:sz="0" w:space="0" w:color="auto"/>
        <w:right w:val="none" w:sz="0" w:space="0" w:color="auto"/>
      </w:divBdr>
    </w:div>
    <w:div w:id="1660882909">
      <w:bodyDiv w:val="1"/>
      <w:marLeft w:val="0"/>
      <w:marRight w:val="0"/>
      <w:marTop w:val="0"/>
      <w:marBottom w:val="0"/>
      <w:divBdr>
        <w:top w:val="none" w:sz="0" w:space="0" w:color="auto"/>
        <w:left w:val="none" w:sz="0" w:space="0" w:color="auto"/>
        <w:bottom w:val="none" w:sz="0" w:space="0" w:color="auto"/>
        <w:right w:val="none" w:sz="0" w:space="0" w:color="auto"/>
      </w:divBdr>
    </w:div>
    <w:div w:id="1661303027">
      <w:bodyDiv w:val="1"/>
      <w:marLeft w:val="0"/>
      <w:marRight w:val="0"/>
      <w:marTop w:val="0"/>
      <w:marBottom w:val="0"/>
      <w:divBdr>
        <w:top w:val="none" w:sz="0" w:space="0" w:color="auto"/>
        <w:left w:val="none" w:sz="0" w:space="0" w:color="auto"/>
        <w:bottom w:val="none" w:sz="0" w:space="0" w:color="auto"/>
        <w:right w:val="none" w:sz="0" w:space="0" w:color="auto"/>
      </w:divBdr>
    </w:div>
    <w:div w:id="1661344222">
      <w:bodyDiv w:val="1"/>
      <w:marLeft w:val="0"/>
      <w:marRight w:val="0"/>
      <w:marTop w:val="0"/>
      <w:marBottom w:val="0"/>
      <w:divBdr>
        <w:top w:val="none" w:sz="0" w:space="0" w:color="auto"/>
        <w:left w:val="none" w:sz="0" w:space="0" w:color="auto"/>
        <w:bottom w:val="none" w:sz="0" w:space="0" w:color="auto"/>
        <w:right w:val="none" w:sz="0" w:space="0" w:color="auto"/>
      </w:divBdr>
    </w:div>
    <w:div w:id="1661425579">
      <w:bodyDiv w:val="1"/>
      <w:marLeft w:val="0"/>
      <w:marRight w:val="0"/>
      <w:marTop w:val="0"/>
      <w:marBottom w:val="0"/>
      <w:divBdr>
        <w:top w:val="none" w:sz="0" w:space="0" w:color="auto"/>
        <w:left w:val="none" w:sz="0" w:space="0" w:color="auto"/>
        <w:bottom w:val="none" w:sz="0" w:space="0" w:color="auto"/>
        <w:right w:val="none" w:sz="0" w:space="0" w:color="auto"/>
      </w:divBdr>
    </w:div>
    <w:div w:id="1662003136">
      <w:bodyDiv w:val="1"/>
      <w:marLeft w:val="0"/>
      <w:marRight w:val="0"/>
      <w:marTop w:val="0"/>
      <w:marBottom w:val="0"/>
      <w:divBdr>
        <w:top w:val="none" w:sz="0" w:space="0" w:color="auto"/>
        <w:left w:val="none" w:sz="0" w:space="0" w:color="auto"/>
        <w:bottom w:val="none" w:sz="0" w:space="0" w:color="auto"/>
        <w:right w:val="none" w:sz="0" w:space="0" w:color="auto"/>
      </w:divBdr>
    </w:div>
    <w:div w:id="1662275040">
      <w:bodyDiv w:val="1"/>
      <w:marLeft w:val="0"/>
      <w:marRight w:val="0"/>
      <w:marTop w:val="0"/>
      <w:marBottom w:val="0"/>
      <w:divBdr>
        <w:top w:val="none" w:sz="0" w:space="0" w:color="auto"/>
        <w:left w:val="none" w:sz="0" w:space="0" w:color="auto"/>
        <w:bottom w:val="none" w:sz="0" w:space="0" w:color="auto"/>
        <w:right w:val="none" w:sz="0" w:space="0" w:color="auto"/>
      </w:divBdr>
    </w:div>
    <w:div w:id="1662386987">
      <w:bodyDiv w:val="1"/>
      <w:marLeft w:val="0"/>
      <w:marRight w:val="0"/>
      <w:marTop w:val="0"/>
      <w:marBottom w:val="0"/>
      <w:divBdr>
        <w:top w:val="none" w:sz="0" w:space="0" w:color="auto"/>
        <w:left w:val="none" w:sz="0" w:space="0" w:color="auto"/>
        <w:bottom w:val="none" w:sz="0" w:space="0" w:color="auto"/>
        <w:right w:val="none" w:sz="0" w:space="0" w:color="auto"/>
      </w:divBdr>
    </w:div>
    <w:div w:id="1662392312">
      <w:bodyDiv w:val="1"/>
      <w:marLeft w:val="0"/>
      <w:marRight w:val="0"/>
      <w:marTop w:val="0"/>
      <w:marBottom w:val="0"/>
      <w:divBdr>
        <w:top w:val="none" w:sz="0" w:space="0" w:color="auto"/>
        <w:left w:val="none" w:sz="0" w:space="0" w:color="auto"/>
        <w:bottom w:val="none" w:sz="0" w:space="0" w:color="auto"/>
        <w:right w:val="none" w:sz="0" w:space="0" w:color="auto"/>
      </w:divBdr>
    </w:div>
    <w:div w:id="1662586264">
      <w:bodyDiv w:val="1"/>
      <w:marLeft w:val="0"/>
      <w:marRight w:val="0"/>
      <w:marTop w:val="0"/>
      <w:marBottom w:val="0"/>
      <w:divBdr>
        <w:top w:val="none" w:sz="0" w:space="0" w:color="auto"/>
        <w:left w:val="none" w:sz="0" w:space="0" w:color="auto"/>
        <w:bottom w:val="none" w:sz="0" w:space="0" w:color="auto"/>
        <w:right w:val="none" w:sz="0" w:space="0" w:color="auto"/>
      </w:divBdr>
    </w:div>
    <w:div w:id="1662928215">
      <w:bodyDiv w:val="1"/>
      <w:marLeft w:val="0"/>
      <w:marRight w:val="0"/>
      <w:marTop w:val="0"/>
      <w:marBottom w:val="0"/>
      <w:divBdr>
        <w:top w:val="none" w:sz="0" w:space="0" w:color="auto"/>
        <w:left w:val="none" w:sz="0" w:space="0" w:color="auto"/>
        <w:bottom w:val="none" w:sz="0" w:space="0" w:color="auto"/>
        <w:right w:val="none" w:sz="0" w:space="0" w:color="auto"/>
      </w:divBdr>
    </w:div>
    <w:div w:id="1663117061">
      <w:bodyDiv w:val="1"/>
      <w:marLeft w:val="0"/>
      <w:marRight w:val="0"/>
      <w:marTop w:val="0"/>
      <w:marBottom w:val="0"/>
      <w:divBdr>
        <w:top w:val="none" w:sz="0" w:space="0" w:color="auto"/>
        <w:left w:val="none" w:sz="0" w:space="0" w:color="auto"/>
        <w:bottom w:val="none" w:sz="0" w:space="0" w:color="auto"/>
        <w:right w:val="none" w:sz="0" w:space="0" w:color="auto"/>
      </w:divBdr>
    </w:div>
    <w:div w:id="1663312394">
      <w:bodyDiv w:val="1"/>
      <w:marLeft w:val="0"/>
      <w:marRight w:val="0"/>
      <w:marTop w:val="0"/>
      <w:marBottom w:val="0"/>
      <w:divBdr>
        <w:top w:val="none" w:sz="0" w:space="0" w:color="auto"/>
        <w:left w:val="none" w:sz="0" w:space="0" w:color="auto"/>
        <w:bottom w:val="none" w:sz="0" w:space="0" w:color="auto"/>
        <w:right w:val="none" w:sz="0" w:space="0" w:color="auto"/>
      </w:divBdr>
    </w:div>
    <w:div w:id="1663392437">
      <w:bodyDiv w:val="1"/>
      <w:marLeft w:val="0"/>
      <w:marRight w:val="0"/>
      <w:marTop w:val="0"/>
      <w:marBottom w:val="0"/>
      <w:divBdr>
        <w:top w:val="none" w:sz="0" w:space="0" w:color="auto"/>
        <w:left w:val="none" w:sz="0" w:space="0" w:color="auto"/>
        <w:bottom w:val="none" w:sz="0" w:space="0" w:color="auto"/>
        <w:right w:val="none" w:sz="0" w:space="0" w:color="auto"/>
      </w:divBdr>
    </w:div>
    <w:div w:id="1663465703">
      <w:bodyDiv w:val="1"/>
      <w:marLeft w:val="0"/>
      <w:marRight w:val="0"/>
      <w:marTop w:val="0"/>
      <w:marBottom w:val="0"/>
      <w:divBdr>
        <w:top w:val="none" w:sz="0" w:space="0" w:color="auto"/>
        <w:left w:val="none" w:sz="0" w:space="0" w:color="auto"/>
        <w:bottom w:val="none" w:sz="0" w:space="0" w:color="auto"/>
        <w:right w:val="none" w:sz="0" w:space="0" w:color="auto"/>
      </w:divBdr>
    </w:div>
    <w:div w:id="1663728948">
      <w:bodyDiv w:val="1"/>
      <w:marLeft w:val="0"/>
      <w:marRight w:val="0"/>
      <w:marTop w:val="0"/>
      <w:marBottom w:val="0"/>
      <w:divBdr>
        <w:top w:val="none" w:sz="0" w:space="0" w:color="auto"/>
        <w:left w:val="none" w:sz="0" w:space="0" w:color="auto"/>
        <w:bottom w:val="none" w:sz="0" w:space="0" w:color="auto"/>
        <w:right w:val="none" w:sz="0" w:space="0" w:color="auto"/>
      </w:divBdr>
    </w:div>
    <w:div w:id="1663894413">
      <w:bodyDiv w:val="1"/>
      <w:marLeft w:val="0"/>
      <w:marRight w:val="0"/>
      <w:marTop w:val="0"/>
      <w:marBottom w:val="0"/>
      <w:divBdr>
        <w:top w:val="none" w:sz="0" w:space="0" w:color="auto"/>
        <w:left w:val="none" w:sz="0" w:space="0" w:color="auto"/>
        <w:bottom w:val="none" w:sz="0" w:space="0" w:color="auto"/>
        <w:right w:val="none" w:sz="0" w:space="0" w:color="auto"/>
      </w:divBdr>
    </w:div>
    <w:div w:id="1664115003">
      <w:bodyDiv w:val="1"/>
      <w:marLeft w:val="0"/>
      <w:marRight w:val="0"/>
      <w:marTop w:val="0"/>
      <w:marBottom w:val="0"/>
      <w:divBdr>
        <w:top w:val="none" w:sz="0" w:space="0" w:color="auto"/>
        <w:left w:val="none" w:sz="0" w:space="0" w:color="auto"/>
        <w:bottom w:val="none" w:sz="0" w:space="0" w:color="auto"/>
        <w:right w:val="none" w:sz="0" w:space="0" w:color="auto"/>
      </w:divBdr>
    </w:div>
    <w:div w:id="1664240993">
      <w:bodyDiv w:val="1"/>
      <w:marLeft w:val="0"/>
      <w:marRight w:val="0"/>
      <w:marTop w:val="0"/>
      <w:marBottom w:val="0"/>
      <w:divBdr>
        <w:top w:val="none" w:sz="0" w:space="0" w:color="auto"/>
        <w:left w:val="none" w:sz="0" w:space="0" w:color="auto"/>
        <w:bottom w:val="none" w:sz="0" w:space="0" w:color="auto"/>
        <w:right w:val="none" w:sz="0" w:space="0" w:color="auto"/>
      </w:divBdr>
    </w:div>
    <w:div w:id="1664357893">
      <w:bodyDiv w:val="1"/>
      <w:marLeft w:val="0"/>
      <w:marRight w:val="0"/>
      <w:marTop w:val="0"/>
      <w:marBottom w:val="0"/>
      <w:divBdr>
        <w:top w:val="none" w:sz="0" w:space="0" w:color="auto"/>
        <w:left w:val="none" w:sz="0" w:space="0" w:color="auto"/>
        <w:bottom w:val="none" w:sz="0" w:space="0" w:color="auto"/>
        <w:right w:val="none" w:sz="0" w:space="0" w:color="auto"/>
      </w:divBdr>
    </w:div>
    <w:div w:id="1664359249">
      <w:bodyDiv w:val="1"/>
      <w:marLeft w:val="0"/>
      <w:marRight w:val="0"/>
      <w:marTop w:val="0"/>
      <w:marBottom w:val="0"/>
      <w:divBdr>
        <w:top w:val="none" w:sz="0" w:space="0" w:color="auto"/>
        <w:left w:val="none" w:sz="0" w:space="0" w:color="auto"/>
        <w:bottom w:val="none" w:sz="0" w:space="0" w:color="auto"/>
        <w:right w:val="none" w:sz="0" w:space="0" w:color="auto"/>
      </w:divBdr>
    </w:div>
    <w:div w:id="1664502632">
      <w:bodyDiv w:val="1"/>
      <w:marLeft w:val="0"/>
      <w:marRight w:val="0"/>
      <w:marTop w:val="0"/>
      <w:marBottom w:val="0"/>
      <w:divBdr>
        <w:top w:val="none" w:sz="0" w:space="0" w:color="auto"/>
        <w:left w:val="none" w:sz="0" w:space="0" w:color="auto"/>
        <w:bottom w:val="none" w:sz="0" w:space="0" w:color="auto"/>
        <w:right w:val="none" w:sz="0" w:space="0" w:color="auto"/>
      </w:divBdr>
    </w:div>
    <w:div w:id="1664892663">
      <w:bodyDiv w:val="1"/>
      <w:marLeft w:val="0"/>
      <w:marRight w:val="0"/>
      <w:marTop w:val="0"/>
      <w:marBottom w:val="0"/>
      <w:divBdr>
        <w:top w:val="none" w:sz="0" w:space="0" w:color="auto"/>
        <w:left w:val="none" w:sz="0" w:space="0" w:color="auto"/>
        <w:bottom w:val="none" w:sz="0" w:space="0" w:color="auto"/>
        <w:right w:val="none" w:sz="0" w:space="0" w:color="auto"/>
      </w:divBdr>
    </w:div>
    <w:div w:id="1664969761">
      <w:bodyDiv w:val="1"/>
      <w:marLeft w:val="0"/>
      <w:marRight w:val="0"/>
      <w:marTop w:val="0"/>
      <w:marBottom w:val="0"/>
      <w:divBdr>
        <w:top w:val="none" w:sz="0" w:space="0" w:color="auto"/>
        <w:left w:val="none" w:sz="0" w:space="0" w:color="auto"/>
        <w:bottom w:val="none" w:sz="0" w:space="0" w:color="auto"/>
        <w:right w:val="none" w:sz="0" w:space="0" w:color="auto"/>
      </w:divBdr>
    </w:div>
    <w:div w:id="1665275894">
      <w:bodyDiv w:val="1"/>
      <w:marLeft w:val="0"/>
      <w:marRight w:val="0"/>
      <w:marTop w:val="0"/>
      <w:marBottom w:val="0"/>
      <w:divBdr>
        <w:top w:val="none" w:sz="0" w:space="0" w:color="auto"/>
        <w:left w:val="none" w:sz="0" w:space="0" w:color="auto"/>
        <w:bottom w:val="none" w:sz="0" w:space="0" w:color="auto"/>
        <w:right w:val="none" w:sz="0" w:space="0" w:color="auto"/>
      </w:divBdr>
    </w:div>
    <w:div w:id="1665474222">
      <w:bodyDiv w:val="1"/>
      <w:marLeft w:val="0"/>
      <w:marRight w:val="0"/>
      <w:marTop w:val="0"/>
      <w:marBottom w:val="0"/>
      <w:divBdr>
        <w:top w:val="none" w:sz="0" w:space="0" w:color="auto"/>
        <w:left w:val="none" w:sz="0" w:space="0" w:color="auto"/>
        <w:bottom w:val="none" w:sz="0" w:space="0" w:color="auto"/>
        <w:right w:val="none" w:sz="0" w:space="0" w:color="auto"/>
      </w:divBdr>
    </w:div>
    <w:div w:id="1665474731">
      <w:bodyDiv w:val="1"/>
      <w:marLeft w:val="0"/>
      <w:marRight w:val="0"/>
      <w:marTop w:val="0"/>
      <w:marBottom w:val="0"/>
      <w:divBdr>
        <w:top w:val="none" w:sz="0" w:space="0" w:color="auto"/>
        <w:left w:val="none" w:sz="0" w:space="0" w:color="auto"/>
        <w:bottom w:val="none" w:sz="0" w:space="0" w:color="auto"/>
        <w:right w:val="none" w:sz="0" w:space="0" w:color="auto"/>
      </w:divBdr>
    </w:div>
    <w:div w:id="1665671117">
      <w:bodyDiv w:val="1"/>
      <w:marLeft w:val="0"/>
      <w:marRight w:val="0"/>
      <w:marTop w:val="0"/>
      <w:marBottom w:val="0"/>
      <w:divBdr>
        <w:top w:val="none" w:sz="0" w:space="0" w:color="auto"/>
        <w:left w:val="none" w:sz="0" w:space="0" w:color="auto"/>
        <w:bottom w:val="none" w:sz="0" w:space="0" w:color="auto"/>
        <w:right w:val="none" w:sz="0" w:space="0" w:color="auto"/>
      </w:divBdr>
    </w:div>
    <w:div w:id="1665815297">
      <w:bodyDiv w:val="1"/>
      <w:marLeft w:val="0"/>
      <w:marRight w:val="0"/>
      <w:marTop w:val="0"/>
      <w:marBottom w:val="0"/>
      <w:divBdr>
        <w:top w:val="none" w:sz="0" w:space="0" w:color="auto"/>
        <w:left w:val="none" w:sz="0" w:space="0" w:color="auto"/>
        <w:bottom w:val="none" w:sz="0" w:space="0" w:color="auto"/>
        <w:right w:val="none" w:sz="0" w:space="0" w:color="auto"/>
      </w:divBdr>
    </w:div>
    <w:div w:id="1665820442">
      <w:bodyDiv w:val="1"/>
      <w:marLeft w:val="0"/>
      <w:marRight w:val="0"/>
      <w:marTop w:val="0"/>
      <w:marBottom w:val="0"/>
      <w:divBdr>
        <w:top w:val="none" w:sz="0" w:space="0" w:color="auto"/>
        <w:left w:val="none" w:sz="0" w:space="0" w:color="auto"/>
        <w:bottom w:val="none" w:sz="0" w:space="0" w:color="auto"/>
        <w:right w:val="none" w:sz="0" w:space="0" w:color="auto"/>
      </w:divBdr>
    </w:div>
    <w:div w:id="1665821228">
      <w:bodyDiv w:val="1"/>
      <w:marLeft w:val="0"/>
      <w:marRight w:val="0"/>
      <w:marTop w:val="0"/>
      <w:marBottom w:val="0"/>
      <w:divBdr>
        <w:top w:val="none" w:sz="0" w:space="0" w:color="auto"/>
        <w:left w:val="none" w:sz="0" w:space="0" w:color="auto"/>
        <w:bottom w:val="none" w:sz="0" w:space="0" w:color="auto"/>
        <w:right w:val="none" w:sz="0" w:space="0" w:color="auto"/>
      </w:divBdr>
    </w:div>
    <w:div w:id="1666084409">
      <w:bodyDiv w:val="1"/>
      <w:marLeft w:val="0"/>
      <w:marRight w:val="0"/>
      <w:marTop w:val="0"/>
      <w:marBottom w:val="0"/>
      <w:divBdr>
        <w:top w:val="none" w:sz="0" w:space="0" w:color="auto"/>
        <w:left w:val="none" w:sz="0" w:space="0" w:color="auto"/>
        <w:bottom w:val="none" w:sz="0" w:space="0" w:color="auto"/>
        <w:right w:val="none" w:sz="0" w:space="0" w:color="auto"/>
      </w:divBdr>
    </w:div>
    <w:div w:id="1666318622">
      <w:bodyDiv w:val="1"/>
      <w:marLeft w:val="0"/>
      <w:marRight w:val="0"/>
      <w:marTop w:val="0"/>
      <w:marBottom w:val="0"/>
      <w:divBdr>
        <w:top w:val="none" w:sz="0" w:space="0" w:color="auto"/>
        <w:left w:val="none" w:sz="0" w:space="0" w:color="auto"/>
        <w:bottom w:val="none" w:sz="0" w:space="0" w:color="auto"/>
        <w:right w:val="none" w:sz="0" w:space="0" w:color="auto"/>
      </w:divBdr>
    </w:div>
    <w:div w:id="1666324799">
      <w:bodyDiv w:val="1"/>
      <w:marLeft w:val="0"/>
      <w:marRight w:val="0"/>
      <w:marTop w:val="0"/>
      <w:marBottom w:val="0"/>
      <w:divBdr>
        <w:top w:val="none" w:sz="0" w:space="0" w:color="auto"/>
        <w:left w:val="none" w:sz="0" w:space="0" w:color="auto"/>
        <w:bottom w:val="none" w:sz="0" w:space="0" w:color="auto"/>
        <w:right w:val="none" w:sz="0" w:space="0" w:color="auto"/>
      </w:divBdr>
    </w:div>
    <w:div w:id="1666978261">
      <w:bodyDiv w:val="1"/>
      <w:marLeft w:val="0"/>
      <w:marRight w:val="0"/>
      <w:marTop w:val="0"/>
      <w:marBottom w:val="0"/>
      <w:divBdr>
        <w:top w:val="none" w:sz="0" w:space="0" w:color="auto"/>
        <w:left w:val="none" w:sz="0" w:space="0" w:color="auto"/>
        <w:bottom w:val="none" w:sz="0" w:space="0" w:color="auto"/>
        <w:right w:val="none" w:sz="0" w:space="0" w:color="auto"/>
      </w:divBdr>
    </w:div>
    <w:div w:id="1667316165">
      <w:bodyDiv w:val="1"/>
      <w:marLeft w:val="0"/>
      <w:marRight w:val="0"/>
      <w:marTop w:val="0"/>
      <w:marBottom w:val="0"/>
      <w:divBdr>
        <w:top w:val="none" w:sz="0" w:space="0" w:color="auto"/>
        <w:left w:val="none" w:sz="0" w:space="0" w:color="auto"/>
        <w:bottom w:val="none" w:sz="0" w:space="0" w:color="auto"/>
        <w:right w:val="none" w:sz="0" w:space="0" w:color="auto"/>
      </w:divBdr>
    </w:div>
    <w:div w:id="1667437111">
      <w:bodyDiv w:val="1"/>
      <w:marLeft w:val="0"/>
      <w:marRight w:val="0"/>
      <w:marTop w:val="0"/>
      <w:marBottom w:val="0"/>
      <w:divBdr>
        <w:top w:val="none" w:sz="0" w:space="0" w:color="auto"/>
        <w:left w:val="none" w:sz="0" w:space="0" w:color="auto"/>
        <w:bottom w:val="none" w:sz="0" w:space="0" w:color="auto"/>
        <w:right w:val="none" w:sz="0" w:space="0" w:color="auto"/>
      </w:divBdr>
    </w:div>
    <w:div w:id="1667629277">
      <w:bodyDiv w:val="1"/>
      <w:marLeft w:val="0"/>
      <w:marRight w:val="0"/>
      <w:marTop w:val="0"/>
      <w:marBottom w:val="0"/>
      <w:divBdr>
        <w:top w:val="none" w:sz="0" w:space="0" w:color="auto"/>
        <w:left w:val="none" w:sz="0" w:space="0" w:color="auto"/>
        <w:bottom w:val="none" w:sz="0" w:space="0" w:color="auto"/>
        <w:right w:val="none" w:sz="0" w:space="0" w:color="auto"/>
      </w:divBdr>
    </w:div>
    <w:div w:id="1667660104">
      <w:bodyDiv w:val="1"/>
      <w:marLeft w:val="0"/>
      <w:marRight w:val="0"/>
      <w:marTop w:val="0"/>
      <w:marBottom w:val="0"/>
      <w:divBdr>
        <w:top w:val="none" w:sz="0" w:space="0" w:color="auto"/>
        <w:left w:val="none" w:sz="0" w:space="0" w:color="auto"/>
        <w:bottom w:val="none" w:sz="0" w:space="0" w:color="auto"/>
        <w:right w:val="none" w:sz="0" w:space="0" w:color="auto"/>
      </w:divBdr>
    </w:div>
    <w:div w:id="1667710952">
      <w:bodyDiv w:val="1"/>
      <w:marLeft w:val="0"/>
      <w:marRight w:val="0"/>
      <w:marTop w:val="0"/>
      <w:marBottom w:val="0"/>
      <w:divBdr>
        <w:top w:val="none" w:sz="0" w:space="0" w:color="auto"/>
        <w:left w:val="none" w:sz="0" w:space="0" w:color="auto"/>
        <w:bottom w:val="none" w:sz="0" w:space="0" w:color="auto"/>
        <w:right w:val="none" w:sz="0" w:space="0" w:color="auto"/>
      </w:divBdr>
    </w:div>
    <w:div w:id="1667827327">
      <w:bodyDiv w:val="1"/>
      <w:marLeft w:val="0"/>
      <w:marRight w:val="0"/>
      <w:marTop w:val="0"/>
      <w:marBottom w:val="0"/>
      <w:divBdr>
        <w:top w:val="none" w:sz="0" w:space="0" w:color="auto"/>
        <w:left w:val="none" w:sz="0" w:space="0" w:color="auto"/>
        <w:bottom w:val="none" w:sz="0" w:space="0" w:color="auto"/>
        <w:right w:val="none" w:sz="0" w:space="0" w:color="auto"/>
      </w:divBdr>
    </w:div>
    <w:div w:id="1668288787">
      <w:bodyDiv w:val="1"/>
      <w:marLeft w:val="0"/>
      <w:marRight w:val="0"/>
      <w:marTop w:val="0"/>
      <w:marBottom w:val="0"/>
      <w:divBdr>
        <w:top w:val="none" w:sz="0" w:space="0" w:color="auto"/>
        <w:left w:val="none" w:sz="0" w:space="0" w:color="auto"/>
        <w:bottom w:val="none" w:sz="0" w:space="0" w:color="auto"/>
        <w:right w:val="none" w:sz="0" w:space="0" w:color="auto"/>
      </w:divBdr>
    </w:div>
    <w:div w:id="1668289838">
      <w:bodyDiv w:val="1"/>
      <w:marLeft w:val="0"/>
      <w:marRight w:val="0"/>
      <w:marTop w:val="0"/>
      <w:marBottom w:val="0"/>
      <w:divBdr>
        <w:top w:val="none" w:sz="0" w:space="0" w:color="auto"/>
        <w:left w:val="none" w:sz="0" w:space="0" w:color="auto"/>
        <w:bottom w:val="none" w:sz="0" w:space="0" w:color="auto"/>
        <w:right w:val="none" w:sz="0" w:space="0" w:color="auto"/>
      </w:divBdr>
    </w:div>
    <w:div w:id="1668631623">
      <w:bodyDiv w:val="1"/>
      <w:marLeft w:val="0"/>
      <w:marRight w:val="0"/>
      <w:marTop w:val="0"/>
      <w:marBottom w:val="0"/>
      <w:divBdr>
        <w:top w:val="none" w:sz="0" w:space="0" w:color="auto"/>
        <w:left w:val="none" w:sz="0" w:space="0" w:color="auto"/>
        <w:bottom w:val="none" w:sz="0" w:space="0" w:color="auto"/>
        <w:right w:val="none" w:sz="0" w:space="0" w:color="auto"/>
      </w:divBdr>
    </w:div>
    <w:div w:id="1668753341">
      <w:bodyDiv w:val="1"/>
      <w:marLeft w:val="0"/>
      <w:marRight w:val="0"/>
      <w:marTop w:val="0"/>
      <w:marBottom w:val="0"/>
      <w:divBdr>
        <w:top w:val="none" w:sz="0" w:space="0" w:color="auto"/>
        <w:left w:val="none" w:sz="0" w:space="0" w:color="auto"/>
        <w:bottom w:val="none" w:sz="0" w:space="0" w:color="auto"/>
        <w:right w:val="none" w:sz="0" w:space="0" w:color="auto"/>
      </w:divBdr>
    </w:div>
    <w:div w:id="1668946992">
      <w:bodyDiv w:val="1"/>
      <w:marLeft w:val="0"/>
      <w:marRight w:val="0"/>
      <w:marTop w:val="0"/>
      <w:marBottom w:val="0"/>
      <w:divBdr>
        <w:top w:val="none" w:sz="0" w:space="0" w:color="auto"/>
        <w:left w:val="none" w:sz="0" w:space="0" w:color="auto"/>
        <w:bottom w:val="none" w:sz="0" w:space="0" w:color="auto"/>
        <w:right w:val="none" w:sz="0" w:space="0" w:color="auto"/>
      </w:divBdr>
    </w:div>
    <w:div w:id="1668947224">
      <w:bodyDiv w:val="1"/>
      <w:marLeft w:val="0"/>
      <w:marRight w:val="0"/>
      <w:marTop w:val="0"/>
      <w:marBottom w:val="0"/>
      <w:divBdr>
        <w:top w:val="none" w:sz="0" w:space="0" w:color="auto"/>
        <w:left w:val="none" w:sz="0" w:space="0" w:color="auto"/>
        <w:bottom w:val="none" w:sz="0" w:space="0" w:color="auto"/>
        <w:right w:val="none" w:sz="0" w:space="0" w:color="auto"/>
      </w:divBdr>
    </w:div>
    <w:div w:id="1669136959">
      <w:bodyDiv w:val="1"/>
      <w:marLeft w:val="0"/>
      <w:marRight w:val="0"/>
      <w:marTop w:val="0"/>
      <w:marBottom w:val="0"/>
      <w:divBdr>
        <w:top w:val="none" w:sz="0" w:space="0" w:color="auto"/>
        <w:left w:val="none" w:sz="0" w:space="0" w:color="auto"/>
        <w:bottom w:val="none" w:sz="0" w:space="0" w:color="auto"/>
        <w:right w:val="none" w:sz="0" w:space="0" w:color="auto"/>
      </w:divBdr>
    </w:div>
    <w:div w:id="1669595829">
      <w:bodyDiv w:val="1"/>
      <w:marLeft w:val="0"/>
      <w:marRight w:val="0"/>
      <w:marTop w:val="0"/>
      <w:marBottom w:val="0"/>
      <w:divBdr>
        <w:top w:val="none" w:sz="0" w:space="0" w:color="auto"/>
        <w:left w:val="none" w:sz="0" w:space="0" w:color="auto"/>
        <w:bottom w:val="none" w:sz="0" w:space="0" w:color="auto"/>
        <w:right w:val="none" w:sz="0" w:space="0" w:color="auto"/>
      </w:divBdr>
    </w:div>
    <w:div w:id="1669670426">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255199">
      <w:bodyDiv w:val="1"/>
      <w:marLeft w:val="0"/>
      <w:marRight w:val="0"/>
      <w:marTop w:val="0"/>
      <w:marBottom w:val="0"/>
      <w:divBdr>
        <w:top w:val="none" w:sz="0" w:space="0" w:color="auto"/>
        <w:left w:val="none" w:sz="0" w:space="0" w:color="auto"/>
        <w:bottom w:val="none" w:sz="0" w:space="0" w:color="auto"/>
        <w:right w:val="none" w:sz="0" w:space="0" w:color="auto"/>
      </w:divBdr>
    </w:div>
    <w:div w:id="1670864846">
      <w:bodyDiv w:val="1"/>
      <w:marLeft w:val="0"/>
      <w:marRight w:val="0"/>
      <w:marTop w:val="0"/>
      <w:marBottom w:val="0"/>
      <w:divBdr>
        <w:top w:val="none" w:sz="0" w:space="0" w:color="auto"/>
        <w:left w:val="none" w:sz="0" w:space="0" w:color="auto"/>
        <w:bottom w:val="none" w:sz="0" w:space="0" w:color="auto"/>
        <w:right w:val="none" w:sz="0" w:space="0" w:color="auto"/>
      </w:divBdr>
    </w:div>
    <w:div w:id="1670869937">
      <w:bodyDiv w:val="1"/>
      <w:marLeft w:val="0"/>
      <w:marRight w:val="0"/>
      <w:marTop w:val="0"/>
      <w:marBottom w:val="0"/>
      <w:divBdr>
        <w:top w:val="none" w:sz="0" w:space="0" w:color="auto"/>
        <w:left w:val="none" w:sz="0" w:space="0" w:color="auto"/>
        <w:bottom w:val="none" w:sz="0" w:space="0" w:color="auto"/>
        <w:right w:val="none" w:sz="0" w:space="0" w:color="auto"/>
      </w:divBdr>
    </w:div>
    <w:div w:id="1670979596">
      <w:bodyDiv w:val="1"/>
      <w:marLeft w:val="0"/>
      <w:marRight w:val="0"/>
      <w:marTop w:val="0"/>
      <w:marBottom w:val="0"/>
      <w:divBdr>
        <w:top w:val="none" w:sz="0" w:space="0" w:color="auto"/>
        <w:left w:val="none" w:sz="0" w:space="0" w:color="auto"/>
        <w:bottom w:val="none" w:sz="0" w:space="0" w:color="auto"/>
        <w:right w:val="none" w:sz="0" w:space="0" w:color="auto"/>
      </w:divBdr>
    </w:div>
    <w:div w:id="1671367550">
      <w:bodyDiv w:val="1"/>
      <w:marLeft w:val="0"/>
      <w:marRight w:val="0"/>
      <w:marTop w:val="0"/>
      <w:marBottom w:val="0"/>
      <w:divBdr>
        <w:top w:val="none" w:sz="0" w:space="0" w:color="auto"/>
        <w:left w:val="none" w:sz="0" w:space="0" w:color="auto"/>
        <w:bottom w:val="none" w:sz="0" w:space="0" w:color="auto"/>
        <w:right w:val="none" w:sz="0" w:space="0" w:color="auto"/>
      </w:divBdr>
    </w:div>
    <w:div w:id="1671526060">
      <w:bodyDiv w:val="1"/>
      <w:marLeft w:val="0"/>
      <w:marRight w:val="0"/>
      <w:marTop w:val="0"/>
      <w:marBottom w:val="0"/>
      <w:divBdr>
        <w:top w:val="none" w:sz="0" w:space="0" w:color="auto"/>
        <w:left w:val="none" w:sz="0" w:space="0" w:color="auto"/>
        <w:bottom w:val="none" w:sz="0" w:space="0" w:color="auto"/>
        <w:right w:val="none" w:sz="0" w:space="0" w:color="auto"/>
      </w:divBdr>
    </w:div>
    <w:div w:id="1671788297">
      <w:bodyDiv w:val="1"/>
      <w:marLeft w:val="0"/>
      <w:marRight w:val="0"/>
      <w:marTop w:val="0"/>
      <w:marBottom w:val="0"/>
      <w:divBdr>
        <w:top w:val="none" w:sz="0" w:space="0" w:color="auto"/>
        <w:left w:val="none" w:sz="0" w:space="0" w:color="auto"/>
        <w:bottom w:val="none" w:sz="0" w:space="0" w:color="auto"/>
        <w:right w:val="none" w:sz="0" w:space="0" w:color="auto"/>
      </w:divBdr>
    </w:div>
    <w:div w:id="1672176521">
      <w:bodyDiv w:val="1"/>
      <w:marLeft w:val="0"/>
      <w:marRight w:val="0"/>
      <w:marTop w:val="0"/>
      <w:marBottom w:val="0"/>
      <w:divBdr>
        <w:top w:val="none" w:sz="0" w:space="0" w:color="auto"/>
        <w:left w:val="none" w:sz="0" w:space="0" w:color="auto"/>
        <w:bottom w:val="none" w:sz="0" w:space="0" w:color="auto"/>
        <w:right w:val="none" w:sz="0" w:space="0" w:color="auto"/>
      </w:divBdr>
    </w:div>
    <w:div w:id="1672297441">
      <w:bodyDiv w:val="1"/>
      <w:marLeft w:val="0"/>
      <w:marRight w:val="0"/>
      <w:marTop w:val="0"/>
      <w:marBottom w:val="0"/>
      <w:divBdr>
        <w:top w:val="none" w:sz="0" w:space="0" w:color="auto"/>
        <w:left w:val="none" w:sz="0" w:space="0" w:color="auto"/>
        <w:bottom w:val="none" w:sz="0" w:space="0" w:color="auto"/>
        <w:right w:val="none" w:sz="0" w:space="0" w:color="auto"/>
      </w:divBdr>
    </w:div>
    <w:div w:id="1672684833">
      <w:bodyDiv w:val="1"/>
      <w:marLeft w:val="0"/>
      <w:marRight w:val="0"/>
      <w:marTop w:val="0"/>
      <w:marBottom w:val="0"/>
      <w:divBdr>
        <w:top w:val="none" w:sz="0" w:space="0" w:color="auto"/>
        <w:left w:val="none" w:sz="0" w:space="0" w:color="auto"/>
        <w:bottom w:val="none" w:sz="0" w:space="0" w:color="auto"/>
        <w:right w:val="none" w:sz="0" w:space="0" w:color="auto"/>
      </w:divBdr>
    </w:div>
    <w:div w:id="1672948841">
      <w:bodyDiv w:val="1"/>
      <w:marLeft w:val="0"/>
      <w:marRight w:val="0"/>
      <w:marTop w:val="0"/>
      <w:marBottom w:val="0"/>
      <w:divBdr>
        <w:top w:val="none" w:sz="0" w:space="0" w:color="auto"/>
        <w:left w:val="none" w:sz="0" w:space="0" w:color="auto"/>
        <w:bottom w:val="none" w:sz="0" w:space="0" w:color="auto"/>
        <w:right w:val="none" w:sz="0" w:space="0" w:color="auto"/>
      </w:divBdr>
    </w:div>
    <w:div w:id="1673223152">
      <w:bodyDiv w:val="1"/>
      <w:marLeft w:val="0"/>
      <w:marRight w:val="0"/>
      <w:marTop w:val="0"/>
      <w:marBottom w:val="0"/>
      <w:divBdr>
        <w:top w:val="none" w:sz="0" w:space="0" w:color="auto"/>
        <w:left w:val="none" w:sz="0" w:space="0" w:color="auto"/>
        <w:bottom w:val="none" w:sz="0" w:space="0" w:color="auto"/>
        <w:right w:val="none" w:sz="0" w:space="0" w:color="auto"/>
      </w:divBdr>
    </w:div>
    <w:div w:id="1673297812">
      <w:bodyDiv w:val="1"/>
      <w:marLeft w:val="0"/>
      <w:marRight w:val="0"/>
      <w:marTop w:val="0"/>
      <w:marBottom w:val="0"/>
      <w:divBdr>
        <w:top w:val="none" w:sz="0" w:space="0" w:color="auto"/>
        <w:left w:val="none" w:sz="0" w:space="0" w:color="auto"/>
        <w:bottom w:val="none" w:sz="0" w:space="0" w:color="auto"/>
        <w:right w:val="none" w:sz="0" w:space="0" w:color="auto"/>
      </w:divBdr>
    </w:div>
    <w:div w:id="1673874694">
      <w:bodyDiv w:val="1"/>
      <w:marLeft w:val="0"/>
      <w:marRight w:val="0"/>
      <w:marTop w:val="0"/>
      <w:marBottom w:val="0"/>
      <w:divBdr>
        <w:top w:val="none" w:sz="0" w:space="0" w:color="auto"/>
        <w:left w:val="none" w:sz="0" w:space="0" w:color="auto"/>
        <w:bottom w:val="none" w:sz="0" w:space="0" w:color="auto"/>
        <w:right w:val="none" w:sz="0" w:space="0" w:color="auto"/>
      </w:divBdr>
    </w:div>
    <w:div w:id="1673948347">
      <w:bodyDiv w:val="1"/>
      <w:marLeft w:val="0"/>
      <w:marRight w:val="0"/>
      <w:marTop w:val="0"/>
      <w:marBottom w:val="0"/>
      <w:divBdr>
        <w:top w:val="none" w:sz="0" w:space="0" w:color="auto"/>
        <w:left w:val="none" w:sz="0" w:space="0" w:color="auto"/>
        <w:bottom w:val="none" w:sz="0" w:space="0" w:color="auto"/>
        <w:right w:val="none" w:sz="0" w:space="0" w:color="auto"/>
      </w:divBdr>
    </w:div>
    <w:div w:id="1674063809">
      <w:bodyDiv w:val="1"/>
      <w:marLeft w:val="0"/>
      <w:marRight w:val="0"/>
      <w:marTop w:val="0"/>
      <w:marBottom w:val="0"/>
      <w:divBdr>
        <w:top w:val="none" w:sz="0" w:space="0" w:color="auto"/>
        <w:left w:val="none" w:sz="0" w:space="0" w:color="auto"/>
        <w:bottom w:val="none" w:sz="0" w:space="0" w:color="auto"/>
        <w:right w:val="none" w:sz="0" w:space="0" w:color="auto"/>
      </w:divBdr>
    </w:div>
    <w:div w:id="1674189608">
      <w:bodyDiv w:val="1"/>
      <w:marLeft w:val="0"/>
      <w:marRight w:val="0"/>
      <w:marTop w:val="0"/>
      <w:marBottom w:val="0"/>
      <w:divBdr>
        <w:top w:val="none" w:sz="0" w:space="0" w:color="auto"/>
        <w:left w:val="none" w:sz="0" w:space="0" w:color="auto"/>
        <w:bottom w:val="none" w:sz="0" w:space="0" w:color="auto"/>
        <w:right w:val="none" w:sz="0" w:space="0" w:color="auto"/>
      </w:divBdr>
    </w:div>
    <w:div w:id="1674457502">
      <w:bodyDiv w:val="1"/>
      <w:marLeft w:val="0"/>
      <w:marRight w:val="0"/>
      <w:marTop w:val="0"/>
      <w:marBottom w:val="0"/>
      <w:divBdr>
        <w:top w:val="none" w:sz="0" w:space="0" w:color="auto"/>
        <w:left w:val="none" w:sz="0" w:space="0" w:color="auto"/>
        <w:bottom w:val="none" w:sz="0" w:space="0" w:color="auto"/>
        <w:right w:val="none" w:sz="0" w:space="0" w:color="auto"/>
      </w:divBdr>
    </w:div>
    <w:div w:id="1674645513">
      <w:bodyDiv w:val="1"/>
      <w:marLeft w:val="0"/>
      <w:marRight w:val="0"/>
      <w:marTop w:val="0"/>
      <w:marBottom w:val="0"/>
      <w:divBdr>
        <w:top w:val="none" w:sz="0" w:space="0" w:color="auto"/>
        <w:left w:val="none" w:sz="0" w:space="0" w:color="auto"/>
        <w:bottom w:val="none" w:sz="0" w:space="0" w:color="auto"/>
        <w:right w:val="none" w:sz="0" w:space="0" w:color="auto"/>
      </w:divBdr>
    </w:div>
    <w:div w:id="1674842663">
      <w:bodyDiv w:val="1"/>
      <w:marLeft w:val="0"/>
      <w:marRight w:val="0"/>
      <w:marTop w:val="0"/>
      <w:marBottom w:val="0"/>
      <w:divBdr>
        <w:top w:val="none" w:sz="0" w:space="0" w:color="auto"/>
        <w:left w:val="none" w:sz="0" w:space="0" w:color="auto"/>
        <w:bottom w:val="none" w:sz="0" w:space="0" w:color="auto"/>
        <w:right w:val="none" w:sz="0" w:space="0" w:color="auto"/>
      </w:divBdr>
    </w:div>
    <w:div w:id="1674920362">
      <w:bodyDiv w:val="1"/>
      <w:marLeft w:val="0"/>
      <w:marRight w:val="0"/>
      <w:marTop w:val="0"/>
      <w:marBottom w:val="0"/>
      <w:divBdr>
        <w:top w:val="none" w:sz="0" w:space="0" w:color="auto"/>
        <w:left w:val="none" w:sz="0" w:space="0" w:color="auto"/>
        <w:bottom w:val="none" w:sz="0" w:space="0" w:color="auto"/>
        <w:right w:val="none" w:sz="0" w:space="0" w:color="auto"/>
      </w:divBdr>
    </w:div>
    <w:div w:id="1674991841">
      <w:bodyDiv w:val="1"/>
      <w:marLeft w:val="0"/>
      <w:marRight w:val="0"/>
      <w:marTop w:val="0"/>
      <w:marBottom w:val="0"/>
      <w:divBdr>
        <w:top w:val="none" w:sz="0" w:space="0" w:color="auto"/>
        <w:left w:val="none" w:sz="0" w:space="0" w:color="auto"/>
        <w:bottom w:val="none" w:sz="0" w:space="0" w:color="auto"/>
        <w:right w:val="none" w:sz="0" w:space="0" w:color="auto"/>
      </w:divBdr>
    </w:div>
    <w:div w:id="1675109692">
      <w:bodyDiv w:val="1"/>
      <w:marLeft w:val="0"/>
      <w:marRight w:val="0"/>
      <w:marTop w:val="0"/>
      <w:marBottom w:val="0"/>
      <w:divBdr>
        <w:top w:val="none" w:sz="0" w:space="0" w:color="auto"/>
        <w:left w:val="none" w:sz="0" w:space="0" w:color="auto"/>
        <w:bottom w:val="none" w:sz="0" w:space="0" w:color="auto"/>
        <w:right w:val="none" w:sz="0" w:space="0" w:color="auto"/>
      </w:divBdr>
    </w:div>
    <w:div w:id="1675111874">
      <w:bodyDiv w:val="1"/>
      <w:marLeft w:val="0"/>
      <w:marRight w:val="0"/>
      <w:marTop w:val="0"/>
      <w:marBottom w:val="0"/>
      <w:divBdr>
        <w:top w:val="none" w:sz="0" w:space="0" w:color="auto"/>
        <w:left w:val="none" w:sz="0" w:space="0" w:color="auto"/>
        <w:bottom w:val="none" w:sz="0" w:space="0" w:color="auto"/>
        <w:right w:val="none" w:sz="0" w:space="0" w:color="auto"/>
      </w:divBdr>
    </w:div>
    <w:div w:id="1675452129">
      <w:bodyDiv w:val="1"/>
      <w:marLeft w:val="0"/>
      <w:marRight w:val="0"/>
      <w:marTop w:val="0"/>
      <w:marBottom w:val="0"/>
      <w:divBdr>
        <w:top w:val="none" w:sz="0" w:space="0" w:color="auto"/>
        <w:left w:val="none" w:sz="0" w:space="0" w:color="auto"/>
        <w:bottom w:val="none" w:sz="0" w:space="0" w:color="auto"/>
        <w:right w:val="none" w:sz="0" w:space="0" w:color="auto"/>
      </w:divBdr>
    </w:div>
    <w:div w:id="1675455385">
      <w:bodyDiv w:val="1"/>
      <w:marLeft w:val="0"/>
      <w:marRight w:val="0"/>
      <w:marTop w:val="0"/>
      <w:marBottom w:val="0"/>
      <w:divBdr>
        <w:top w:val="none" w:sz="0" w:space="0" w:color="auto"/>
        <w:left w:val="none" w:sz="0" w:space="0" w:color="auto"/>
        <w:bottom w:val="none" w:sz="0" w:space="0" w:color="auto"/>
        <w:right w:val="none" w:sz="0" w:space="0" w:color="auto"/>
      </w:divBdr>
    </w:div>
    <w:div w:id="1675456251">
      <w:bodyDiv w:val="1"/>
      <w:marLeft w:val="0"/>
      <w:marRight w:val="0"/>
      <w:marTop w:val="0"/>
      <w:marBottom w:val="0"/>
      <w:divBdr>
        <w:top w:val="none" w:sz="0" w:space="0" w:color="auto"/>
        <w:left w:val="none" w:sz="0" w:space="0" w:color="auto"/>
        <w:bottom w:val="none" w:sz="0" w:space="0" w:color="auto"/>
        <w:right w:val="none" w:sz="0" w:space="0" w:color="auto"/>
      </w:divBdr>
    </w:div>
    <w:div w:id="1675570092">
      <w:bodyDiv w:val="1"/>
      <w:marLeft w:val="0"/>
      <w:marRight w:val="0"/>
      <w:marTop w:val="0"/>
      <w:marBottom w:val="0"/>
      <w:divBdr>
        <w:top w:val="none" w:sz="0" w:space="0" w:color="auto"/>
        <w:left w:val="none" w:sz="0" w:space="0" w:color="auto"/>
        <w:bottom w:val="none" w:sz="0" w:space="0" w:color="auto"/>
        <w:right w:val="none" w:sz="0" w:space="0" w:color="auto"/>
      </w:divBdr>
    </w:div>
    <w:div w:id="1675571940">
      <w:bodyDiv w:val="1"/>
      <w:marLeft w:val="0"/>
      <w:marRight w:val="0"/>
      <w:marTop w:val="0"/>
      <w:marBottom w:val="0"/>
      <w:divBdr>
        <w:top w:val="none" w:sz="0" w:space="0" w:color="auto"/>
        <w:left w:val="none" w:sz="0" w:space="0" w:color="auto"/>
        <w:bottom w:val="none" w:sz="0" w:space="0" w:color="auto"/>
        <w:right w:val="none" w:sz="0" w:space="0" w:color="auto"/>
      </w:divBdr>
    </w:div>
    <w:div w:id="1676415319">
      <w:bodyDiv w:val="1"/>
      <w:marLeft w:val="0"/>
      <w:marRight w:val="0"/>
      <w:marTop w:val="0"/>
      <w:marBottom w:val="0"/>
      <w:divBdr>
        <w:top w:val="none" w:sz="0" w:space="0" w:color="auto"/>
        <w:left w:val="none" w:sz="0" w:space="0" w:color="auto"/>
        <w:bottom w:val="none" w:sz="0" w:space="0" w:color="auto"/>
        <w:right w:val="none" w:sz="0" w:space="0" w:color="auto"/>
      </w:divBdr>
    </w:div>
    <w:div w:id="1676417737">
      <w:bodyDiv w:val="1"/>
      <w:marLeft w:val="0"/>
      <w:marRight w:val="0"/>
      <w:marTop w:val="0"/>
      <w:marBottom w:val="0"/>
      <w:divBdr>
        <w:top w:val="none" w:sz="0" w:space="0" w:color="auto"/>
        <w:left w:val="none" w:sz="0" w:space="0" w:color="auto"/>
        <w:bottom w:val="none" w:sz="0" w:space="0" w:color="auto"/>
        <w:right w:val="none" w:sz="0" w:space="0" w:color="auto"/>
      </w:divBdr>
    </w:div>
    <w:div w:id="1676566828">
      <w:bodyDiv w:val="1"/>
      <w:marLeft w:val="0"/>
      <w:marRight w:val="0"/>
      <w:marTop w:val="0"/>
      <w:marBottom w:val="0"/>
      <w:divBdr>
        <w:top w:val="none" w:sz="0" w:space="0" w:color="auto"/>
        <w:left w:val="none" w:sz="0" w:space="0" w:color="auto"/>
        <w:bottom w:val="none" w:sz="0" w:space="0" w:color="auto"/>
        <w:right w:val="none" w:sz="0" w:space="0" w:color="auto"/>
      </w:divBdr>
    </w:div>
    <w:div w:id="1676568027">
      <w:bodyDiv w:val="1"/>
      <w:marLeft w:val="0"/>
      <w:marRight w:val="0"/>
      <w:marTop w:val="0"/>
      <w:marBottom w:val="0"/>
      <w:divBdr>
        <w:top w:val="none" w:sz="0" w:space="0" w:color="auto"/>
        <w:left w:val="none" w:sz="0" w:space="0" w:color="auto"/>
        <w:bottom w:val="none" w:sz="0" w:space="0" w:color="auto"/>
        <w:right w:val="none" w:sz="0" w:space="0" w:color="auto"/>
      </w:divBdr>
    </w:div>
    <w:div w:id="1676805488">
      <w:bodyDiv w:val="1"/>
      <w:marLeft w:val="0"/>
      <w:marRight w:val="0"/>
      <w:marTop w:val="0"/>
      <w:marBottom w:val="0"/>
      <w:divBdr>
        <w:top w:val="none" w:sz="0" w:space="0" w:color="auto"/>
        <w:left w:val="none" w:sz="0" w:space="0" w:color="auto"/>
        <w:bottom w:val="none" w:sz="0" w:space="0" w:color="auto"/>
        <w:right w:val="none" w:sz="0" w:space="0" w:color="auto"/>
      </w:divBdr>
    </w:div>
    <w:div w:id="1676953983">
      <w:bodyDiv w:val="1"/>
      <w:marLeft w:val="0"/>
      <w:marRight w:val="0"/>
      <w:marTop w:val="0"/>
      <w:marBottom w:val="0"/>
      <w:divBdr>
        <w:top w:val="none" w:sz="0" w:space="0" w:color="auto"/>
        <w:left w:val="none" w:sz="0" w:space="0" w:color="auto"/>
        <w:bottom w:val="none" w:sz="0" w:space="0" w:color="auto"/>
        <w:right w:val="none" w:sz="0" w:space="0" w:color="auto"/>
      </w:divBdr>
    </w:div>
    <w:div w:id="1677150533">
      <w:bodyDiv w:val="1"/>
      <w:marLeft w:val="0"/>
      <w:marRight w:val="0"/>
      <w:marTop w:val="0"/>
      <w:marBottom w:val="0"/>
      <w:divBdr>
        <w:top w:val="none" w:sz="0" w:space="0" w:color="auto"/>
        <w:left w:val="none" w:sz="0" w:space="0" w:color="auto"/>
        <w:bottom w:val="none" w:sz="0" w:space="0" w:color="auto"/>
        <w:right w:val="none" w:sz="0" w:space="0" w:color="auto"/>
      </w:divBdr>
    </w:div>
    <w:div w:id="1677611658">
      <w:bodyDiv w:val="1"/>
      <w:marLeft w:val="0"/>
      <w:marRight w:val="0"/>
      <w:marTop w:val="0"/>
      <w:marBottom w:val="0"/>
      <w:divBdr>
        <w:top w:val="none" w:sz="0" w:space="0" w:color="auto"/>
        <w:left w:val="none" w:sz="0" w:space="0" w:color="auto"/>
        <w:bottom w:val="none" w:sz="0" w:space="0" w:color="auto"/>
        <w:right w:val="none" w:sz="0" w:space="0" w:color="auto"/>
      </w:divBdr>
    </w:div>
    <w:div w:id="1677993658">
      <w:bodyDiv w:val="1"/>
      <w:marLeft w:val="0"/>
      <w:marRight w:val="0"/>
      <w:marTop w:val="0"/>
      <w:marBottom w:val="0"/>
      <w:divBdr>
        <w:top w:val="none" w:sz="0" w:space="0" w:color="auto"/>
        <w:left w:val="none" w:sz="0" w:space="0" w:color="auto"/>
        <w:bottom w:val="none" w:sz="0" w:space="0" w:color="auto"/>
        <w:right w:val="none" w:sz="0" w:space="0" w:color="auto"/>
      </w:divBdr>
    </w:div>
    <w:div w:id="1678078602">
      <w:bodyDiv w:val="1"/>
      <w:marLeft w:val="0"/>
      <w:marRight w:val="0"/>
      <w:marTop w:val="0"/>
      <w:marBottom w:val="0"/>
      <w:divBdr>
        <w:top w:val="none" w:sz="0" w:space="0" w:color="auto"/>
        <w:left w:val="none" w:sz="0" w:space="0" w:color="auto"/>
        <w:bottom w:val="none" w:sz="0" w:space="0" w:color="auto"/>
        <w:right w:val="none" w:sz="0" w:space="0" w:color="auto"/>
      </w:divBdr>
    </w:div>
    <w:div w:id="1678145062">
      <w:bodyDiv w:val="1"/>
      <w:marLeft w:val="0"/>
      <w:marRight w:val="0"/>
      <w:marTop w:val="0"/>
      <w:marBottom w:val="0"/>
      <w:divBdr>
        <w:top w:val="none" w:sz="0" w:space="0" w:color="auto"/>
        <w:left w:val="none" w:sz="0" w:space="0" w:color="auto"/>
        <w:bottom w:val="none" w:sz="0" w:space="0" w:color="auto"/>
        <w:right w:val="none" w:sz="0" w:space="0" w:color="auto"/>
      </w:divBdr>
    </w:div>
    <w:div w:id="1678382629">
      <w:bodyDiv w:val="1"/>
      <w:marLeft w:val="0"/>
      <w:marRight w:val="0"/>
      <w:marTop w:val="0"/>
      <w:marBottom w:val="0"/>
      <w:divBdr>
        <w:top w:val="none" w:sz="0" w:space="0" w:color="auto"/>
        <w:left w:val="none" w:sz="0" w:space="0" w:color="auto"/>
        <w:bottom w:val="none" w:sz="0" w:space="0" w:color="auto"/>
        <w:right w:val="none" w:sz="0" w:space="0" w:color="auto"/>
      </w:divBdr>
    </w:div>
    <w:div w:id="1678382675">
      <w:bodyDiv w:val="1"/>
      <w:marLeft w:val="0"/>
      <w:marRight w:val="0"/>
      <w:marTop w:val="0"/>
      <w:marBottom w:val="0"/>
      <w:divBdr>
        <w:top w:val="none" w:sz="0" w:space="0" w:color="auto"/>
        <w:left w:val="none" w:sz="0" w:space="0" w:color="auto"/>
        <w:bottom w:val="none" w:sz="0" w:space="0" w:color="auto"/>
        <w:right w:val="none" w:sz="0" w:space="0" w:color="auto"/>
      </w:divBdr>
    </w:div>
    <w:div w:id="1678996828">
      <w:bodyDiv w:val="1"/>
      <w:marLeft w:val="0"/>
      <w:marRight w:val="0"/>
      <w:marTop w:val="0"/>
      <w:marBottom w:val="0"/>
      <w:divBdr>
        <w:top w:val="none" w:sz="0" w:space="0" w:color="auto"/>
        <w:left w:val="none" w:sz="0" w:space="0" w:color="auto"/>
        <w:bottom w:val="none" w:sz="0" w:space="0" w:color="auto"/>
        <w:right w:val="none" w:sz="0" w:space="0" w:color="auto"/>
      </w:divBdr>
    </w:div>
    <w:div w:id="1679229051">
      <w:bodyDiv w:val="1"/>
      <w:marLeft w:val="0"/>
      <w:marRight w:val="0"/>
      <w:marTop w:val="0"/>
      <w:marBottom w:val="0"/>
      <w:divBdr>
        <w:top w:val="none" w:sz="0" w:space="0" w:color="auto"/>
        <w:left w:val="none" w:sz="0" w:space="0" w:color="auto"/>
        <w:bottom w:val="none" w:sz="0" w:space="0" w:color="auto"/>
        <w:right w:val="none" w:sz="0" w:space="0" w:color="auto"/>
      </w:divBdr>
    </w:div>
    <w:div w:id="1679307521">
      <w:bodyDiv w:val="1"/>
      <w:marLeft w:val="0"/>
      <w:marRight w:val="0"/>
      <w:marTop w:val="0"/>
      <w:marBottom w:val="0"/>
      <w:divBdr>
        <w:top w:val="none" w:sz="0" w:space="0" w:color="auto"/>
        <w:left w:val="none" w:sz="0" w:space="0" w:color="auto"/>
        <w:bottom w:val="none" w:sz="0" w:space="0" w:color="auto"/>
        <w:right w:val="none" w:sz="0" w:space="0" w:color="auto"/>
      </w:divBdr>
    </w:div>
    <w:div w:id="1679313709">
      <w:bodyDiv w:val="1"/>
      <w:marLeft w:val="0"/>
      <w:marRight w:val="0"/>
      <w:marTop w:val="0"/>
      <w:marBottom w:val="0"/>
      <w:divBdr>
        <w:top w:val="none" w:sz="0" w:space="0" w:color="auto"/>
        <w:left w:val="none" w:sz="0" w:space="0" w:color="auto"/>
        <w:bottom w:val="none" w:sz="0" w:space="0" w:color="auto"/>
        <w:right w:val="none" w:sz="0" w:space="0" w:color="auto"/>
      </w:divBdr>
    </w:div>
    <w:div w:id="1679582136">
      <w:bodyDiv w:val="1"/>
      <w:marLeft w:val="0"/>
      <w:marRight w:val="0"/>
      <w:marTop w:val="0"/>
      <w:marBottom w:val="0"/>
      <w:divBdr>
        <w:top w:val="none" w:sz="0" w:space="0" w:color="auto"/>
        <w:left w:val="none" w:sz="0" w:space="0" w:color="auto"/>
        <w:bottom w:val="none" w:sz="0" w:space="0" w:color="auto"/>
        <w:right w:val="none" w:sz="0" w:space="0" w:color="auto"/>
      </w:divBdr>
    </w:div>
    <w:div w:id="1679847343">
      <w:bodyDiv w:val="1"/>
      <w:marLeft w:val="0"/>
      <w:marRight w:val="0"/>
      <w:marTop w:val="0"/>
      <w:marBottom w:val="0"/>
      <w:divBdr>
        <w:top w:val="none" w:sz="0" w:space="0" w:color="auto"/>
        <w:left w:val="none" w:sz="0" w:space="0" w:color="auto"/>
        <w:bottom w:val="none" w:sz="0" w:space="0" w:color="auto"/>
        <w:right w:val="none" w:sz="0" w:space="0" w:color="auto"/>
      </w:divBdr>
    </w:div>
    <w:div w:id="1680621410">
      <w:bodyDiv w:val="1"/>
      <w:marLeft w:val="0"/>
      <w:marRight w:val="0"/>
      <w:marTop w:val="0"/>
      <w:marBottom w:val="0"/>
      <w:divBdr>
        <w:top w:val="none" w:sz="0" w:space="0" w:color="auto"/>
        <w:left w:val="none" w:sz="0" w:space="0" w:color="auto"/>
        <w:bottom w:val="none" w:sz="0" w:space="0" w:color="auto"/>
        <w:right w:val="none" w:sz="0" w:space="0" w:color="auto"/>
      </w:divBdr>
    </w:div>
    <w:div w:id="1680810032">
      <w:bodyDiv w:val="1"/>
      <w:marLeft w:val="0"/>
      <w:marRight w:val="0"/>
      <w:marTop w:val="0"/>
      <w:marBottom w:val="0"/>
      <w:divBdr>
        <w:top w:val="none" w:sz="0" w:space="0" w:color="auto"/>
        <w:left w:val="none" w:sz="0" w:space="0" w:color="auto"/>
        <w:bottom w:val="none" w:sz="0" w:space="0" w:color="auto"/>
        <w:right w:val="none" w:sz="0" w:space="0" w:color="auto"/>
      </w:divBdr>
    </w:div>
    <w:div w:id="1681079620">
      <w:bodyDiv w:val="1"/>
      <w:marLeft w:val="0"/>
      <w:marRight w:val="0"/>
      <w:marTop w:val="0"/>
      <w:marBottom w:val="0"/>
      <w:divBdr>
        <w:top w:val="none" w:sz="0" w:space="0" w:color="auto"/>
        <w:left w:val="none" w:sz="0" w:space="0" w:color="auto"/>
        <w:bottom w:val="none" w:sz="0" w:space="0" w:color="auto"/>
        <w:right w:val="none" w:sz="0" w:space="0" w:color="auto"/>
      </w:divBdr>
    </w:div>
    <w:div w:id="1681547790">
      <w:bodyDiv w:val="1"/>
      <w:marLeft w:val="0"/>
      <w:marRight w:val="0"/>
      <w:marTop w:val="0"/>
      <w:marBottom w:val="0"/>
      <w:divBdr>
        <w:top w:val="none" w:sz="0" w:space="0" w:color="auto"/>
        <w:left w:val="none" w:sz="0" w:space="0" w:color="auto"/>
        <w:bottom w:val="none" w:sz="0" w:space="0" w:color="auto"/>
        <w:right w:val="none" w:sz="0" w:space="0" w:color="auto"/>
      </w:divBdr>
    </w:div>
    <w:div w:id="1681739828">
      <w:bodyDiv w:val="1"/>
      <w:marLeft w:val="0"/>
      <w:marRight w:val="0"/>
      <w:marTop w:val="0"/>
      <w:marBottom w:val="0"/>
      <w:divBdr>
        <w:top w:val="none" w:sz="0" w:space="0" w:color="auto"/>
        <w:left w:val="none" w:sz="0" w:space="0" w:color="auto"/>
        <w:bottom w:val="none" w:sz="0" w:space="0" w:color="auto"/>
        <w:right w:val="none" w:sz="0" w:space="0" w:color="auto"/>
      </w:divBdr>
    </w:div>
    <w:div w:id="1681852143">
      <w:bodyDiv w:val="1"/>
      <w:marLeft w:val="0"/>
      <w:marRight w:val="0"/>
      <w:marTop w:val="0"/>
      <w:marBottom w:val="0"/>
      <w:divBdr>
        <w:top w:val="none" w:sz="0" w:space="0" w:color="auto"/>
        <w:left w:val="none" w:sz="0" w:space="0" w:color="auto"/>
        <w:bottom w:val="none" w:sz="0" w:space="0" w:color="auto"/>
        <w:right w:val="none" w:sz="0" w:space="0" w:color="auto"/>
      </w:divBdr>
    </w:div>
    <w:div w:id="1682077238">
      <w:bodyDiv w:val="1"/>
      <w:marLeft w:val="0"/>
      <w:marRight w:val="0"/>
      <w:marTop w:val="0"/>
      <w:marBottom w:val="0"/>
      <w:divBdr>
        <w:top w:val="none" w:sz="0" w:space="0" w:color="auto"/>
        <w:left w:val="none" w:sz="0" w:space="0" w:color="auto"/>
        <w:bottom w:val="none" w:sz="0" w:space="0" w:color="auto"/>
        <w:right w:val="none" w:sz="0" w:space="0" w:color="auto"/>
      </w:divBdr>
    </w:div>
    <w:div w:id="1682196175">
      <w:bodyDiv w:val="1"/>
      <w:marLeft w:val="0"/>
      <w:marRight w:val="0"/>
      <w:marTop w:val="0"/>
      <w:marBottom w:val="0"/>
      <w:divBdr>
        <w:top w:val="none" w:sz="0" w:space="0" w:color="auto"/>
        <w:left w:val="none" w:sz="0" w:space="0" w:color="auto"/>
        <w:bottom w:val="none" w:sz="0" w:space="0" w:color="auto"/>
        <w:right w:val="none" w:sz="0" w:space="0" w:color="auto"/>
      </w:divBdr>
    </w:div>
    <w:div w:id="1682196670">
      <w:bodyDiv w:val="1"/>
      <w:marLeft w:val="0"/>
      <w:marRight w:val="0"/>
      <w:marTop w:val="0"/>
      <w:marBottom w:val="0"/>
      <w:divBdr>
        <w:top w:val="none" w:sz="0" w:space="0" w:color="auto"/>
        <w:left w:val="none" w:sz="0" w:space="0" w:color="auto"/>
        <w:bottom w:val="none" w:sz="0" w:space="0" w:color="auto"/>
        <w:right w:val="none" w:sz="0" w:space="0" w:color="auto"/>
      </w:divBdr>
    </w:div>
    <w:div w:id="1682850029">
      <w:bodyDiv w:val="1"/>
      <w:marLeft w:val="0"/>
      <w:marRight w:val="0"/>
      <w:marTop w:val="0"/>
      <w:marBottom w:val="0"/>
      <w:divBdr>
        <w:top w:val="none" w:sz="0" w:space="0" w:color="auto"/>
        <w:left w:val="none" w:sz="0" w:space="0" w:color="auto"/>
        <w:bottom w:val="none" w:sz="0" w:space="0" w:color="auto"/>
        <w:right w:val="none" w:sz="0" w:space="0" w:color="auto"/>
      </w:divBdr>
    </w:div>
    <w:div w:id="1682852373">
      <w:bodyDiv w:val="1"/>
      <w:marLeft w:val="0"/>
      <w:marRight w:val="0"/>
      <w:marTop w:val="0"/>
      <w:marBottom w:val="0"/>
      <w:divBdr>
        <w:top w:val="none" w:sz="0" w:space="0" w:color="auto"/>
        <w:left w:val="none" w:sz="0" w:space="0" w:color="auto"/>
        <w:bottom w:val="none" w:sz="0" w:space="0" w:color="auto"/>
        <w:right w:val="none" w:sz="0" w:space="0" w:color="auto"/>
      </w:divBdr>
    </w:div>
    <w:div w:id="1683124872">
      <w:bodyDiv w:val="1"/>
      <w:marLeft w:val="0"/>
      <w:marRight w:val="0"/>
      <w:marTop w:val="0"/>
      <w:marBottom w:val="0"/>
      <w:divBdr>
        <w:top w:val="none" w:sz="0" w:space="0" w:color="auto"/>
        <w:left w:val="none" w:sz="0" w:space="0" w:color="auto"/>
        <w:bottom w:val="none" w:sz="0" w:space="0" w:color="auto"/>
        <w:right w:val="none" w:sz="0" w:space="0" w:color="auto"/>
      </w:divBdr>
    </w:div>
    <w:div w:id="1683164912">
      <w:bodyDiv w:val="1"/>
      <w:marLeft w:val="0"/>
      <w:marRight w:val="0"/>
      <w:marTop w:val="0"/>
      <w:marBottom w:val="0"/>
      <w:divBdr>
        <w:top w:val="none" w:sz="0" w:space="0" w:color="auto"/>
        <w:left w:val="none" w:sz="0" w:space="0" w:color="auto"/>
        <w:bottom w:val="none" w:sz="0" w:space="0" w:color="auto"/>
        <w:right w:val="none" w:sz="0" w:space="0" w:color="auto"/>
      </w:divBdr>
    </w:div>
    <w:div w:id="1683510797">
      <w:bodyDiv w:val="1"/>
      <w:marLeft w:val="0"/>
      <w:marRight w:val="0"/>
      <w:marTop w:val="0"/>
      <w:marBottom w:val="0"/>
      <w:divBdr>
        <w:top w:val="none" w:sz="0" w:space="0" w:color="auto"/>
        <w:left w:val="none" w:sz="0" w:space="0" w:color="auto"/>
        <w:bottom w:val="none" w:sz="0" w:space="0" w:color="auto"/>
        <w:right w:val="none" w:sz="0" w:space="0" w:color="auto"/>
      </w:divBdr>
    </w:div>
    <w:div w:id="1683555010">
      <w:bodyDiv w:val="1"/>
      <w:marLeft w:val="0"/>
      <w:marRight w:val="0"/>
      <w:marTop w:val="0"/>
      <w:marBottom w:val="0"/>
      <w:divBdr>
        <w:top w:val="none" w:sz="0" w:space="0" w:color="auto"/>
        <w:left w:val="none" w:sz="0" w:space="0" w:color="auto"/>
        <w:bottom w:val="none" w:sz="0" w:space="0" w:color="auto"/>
        <w:right w:val="none" w:sz="0" w:space="0" w:color="auto"/>
      </w:divBdr>
    </w:div>
    <w:div w:id="1683625730">
      <w:bodyDiv w:val="1"/>
      <w:marLeft w:val="0"/>
      <w:marRight w:val="0"/>
      <w:marTop w:val="0"/>
      <w:marBottom w:val="0"/>
      <w:divBdr>
        <w:top w:val="none" w:sz="0" w:space="0" w:color="auto"/>
        <w:left w:val="none" w:sz="0" w:space="0" w:color="auto"/>
        <w:bottom w:val="none" w:sz="0" w:space="0" w:color="auto"/>
        <w:right w:val="none" w:sz="0" w:space="0" w:color="auto"/>
      </w:divBdr>
    </w:div>
    <w:div w:id="1684162679">
      <w:bodyDiv w:val="1"/>
      <w:marLeft w:val="0"/>
      <w:marRight w:val="0"/>
      <w:marTop w:val="0"/>
      <w:marBottom w:val="0"/>
      <w:divBdr>
        <w:top w:val="none" w:sz="0" w:space="0" w:color="auto"/>
        <w:left w:val="none" w:sz="0" w:space="0" w:color="auto"/>
        <w:bottom w:val="none" w:sz="0" w:space="0" w:color="auto"/>
        <w:right w:val="none" w:sz="0" w:space="0" w:color="auto"/>
      </w:divBdr>
    </w:div>
    <w:div w:id="1684210405">
      <w:bodyDiv w:val="1"/>
      <w:marLeft w:val="0"/>
      <w:marRight w:val="0"/>
      <w:marTop w:val="0"/>
      <w:marBottom w:val="0"/>
      <w:divBdr>
        <w:top w:val="none" w:sz="0" w:space="0" w:color="auto"/>
        <w:left w:val="none" w:sz="0" w:space="0" w:color="auto"/>
        <w:bottom w:val="none" w:sz="0" w:space="0" w:color="auto"/>
        <w:right w:val="none" w:sz="0" w:space="0" w:color="auto"/>
      </w:divBdr>
    </w:div>
    <w:div w:id="1684357103">
      <w:bodyDiv w:val="1"/>
      <w:marLeft w:val="0"/>
      <w:marRight w:val="0"/>
      <w:marTop w:val="0"/>
      <w:marBottom w:val="0"/>
      <w:divBdr>
        <w:top w:val="none" w:sz="0" w:space="0" w:color="auto"/>
        <w:left w:val="none" w:sz="0" w:space="0" w:color="auto"/>
        <w:bottom w:val="none" w:sz="0" w:space="0" w:color="auto"/>
        <w:right w:val="none" w:sz="0" w:space="0" w:color="auto"/>
      </w:divBdr>
    </w:div>
    <w:div w:id="1684477041">
      <w:bodyDiv w:val="1"/>
      <w:marLeft w:val="0"/>
      <w:marRight w:val="0"/>
      <w:marTop w:val="0"/>
      <w:marBottom w:val="0"/>
      <w:divBdr>
        <w:top w:val="none" w:sz="0" w:space="0" w:color="auto"/>
        <w:left w:val="none" w:sz="0" w:space="0" w:color="auto"/>
        <w:bottom w:val="none" w:sz="0" w:space="0" w:color="auto"/>
        <w:right w:val="none" w:sz="0" w:space="0" w:color="auto"/>
      </w:divBdr>
    </w:div>
    <w:div w:id="1685015996">
      <w:bodyDiv w:val="1"/>
      <w:marLeft w:val="0"/>
      <w:marRight w:val="0"/>
      <w:marTop w:val="0"/>
      <w:marBottom w:val="0"/>
      <w:divBdr>
        <w:top w:val="none" w:sz="0" w:space="0" w:color="auto"/>
        <w:left w:val="none" w:sz="0" w:space="0" w:color="auto"/>
        <w:bottom w:val="none" w:sz="0" w:space="0" w:color="auto"/>
        <w:right w:val="none" w:sz="0" w:space="0" w:color="auto"/>
      </w:divBdr>
    </w:div>
    <w:div w:id="1685091205">
      <w:bodyDiv w:val="1"/>
      <w:marLeft w:val="0"/>
      <w:marRight w:val="0"/>
      <w:marTop w:val="0"/>
      <w:marBottom w:val="0"/>
      <w:divBdr>
        <w:top w:val="none" w:sz="0" w:space="0" w:color="auto"/>
        <w:left w:val="none" w:sz="0" w:space="0" w:color="auto"/>
        <w:bottom w:val="none" w:sz="0" w:space="0" w:color="auto"/>
        <w:right w:val="none" w:sz="0" w:space="0" w:color="auto"/>
      </w:divBdr>
    </w:div>
    <w:div w:id="1685398435">
      <w:bodyDiv w:val="1"/>
      <w:marLeft w:val="0"/>
      <w:marRight w:val="0"/>
      <w:marTop w:val="0"/>
      <w:marBottom w:val="0"/>
      <w:divBdr>
        <w:top w:val="none" w:sz="0" w:space="0" w:color="auto"/>
        <w:left w:val="none" w:sz="0" w:space="0" w:color="auto"/>
        <w:bottom w:val="none" w:sz="0" w:space="0" w:color="auto"/>
        <w:right w:val="none" w:sz="0" w:space="0" w:color="auto"/>
      </w:divBdr>
    </w:div>
    <w:div w:id="1685590555">
      <w:bodyDiv w:val="1"/>
      <w:marLeft w:val="0"/>
      <w:marRight w:val="0"/>
      <w:marTop w:val="0"/>
      <w:marBottom w:val="0"/>
      <w:divBdr>
        <w:top w:val="none" w:sz="0" w:space="0" w:color="auto"/>
        <w:left w:val="none" w:sz="0" w:space="0" w:color="auto"/>
        <w:bottom w:val="none" w:sz="0" w:space="0" w:color="auto"/>
        <w:right w:val="none" w:sz="0" w:space="0" w:color="auto"/>
      </w:divBdr>
    </w:div>
    <w:div w:id="1685664979">
      <w:bodyDiv w:val="1"/>
      <w:marLeft w:val="0"/>
      <w:marRight w:val="0"/>
      <w:marTop w:val="0"/>
      <w:marBottom w:val="0"/>
      <w:divBdr>
        <w:top w:val="none" w:sz="0" w:space="0" w:color="auto"/>
        <w:left w:val="none" w:sz="0" w:space="0" w:color="auto"/>
        <w:bottom w:val="none" w:sz="0" w:space="0" w:color="auto"/>
        <w:right w:val="none" w:sz="0" w:space="0" w:color="auto"/>
      </w:divBdr>
    </w:div>
    <w:div w:id="1686175969">
      <w:bodyDiv w:val="1"/>
      <w:marLeft w:val="0"/>
      <w:marRight w:val="0"/>
      <w:marTop w:val="0"/>
      <w:marBottom w:val="0"/>
      <w:divBdr>
        <w:top w:val="none" w:sz="0" w:space="0" w:color="auto"/>
        <w:left w:val="none" w:sz="0" w:space="0" w:color="auto"/>
        <w:bottom w:val="none" w:sz="0" w:space="0" w:color="auto"/>
        <w:right w:val="none" w:sz="0" w:space="0" w:color="auto"/>
      </w:divBdr>
    </w:div>
    <w:div w:id="1686251216">
      <w:bodyDiv w:val="1"/>
      <w:marLeft w:val="0"/>
      <w:marRight w:val="0"/>
      <w:marTop w:val="0"/>
      <w:marBottom w:val="0"/>
      <w:divBdr>
        <w:top w:val="none" w:sz="0" w:space="0" w:color="auto"/>
        <w:left w:val="none" w:sz="0" w:space="0" w:color="auto"/>
        <w:bottom w:val="none" w:sz="0" w:space="0" w:color="auto"/>
        <w:right w:val="none" w:sz="0" w:space="0" w:color="auto"/>
      </w:divBdr>
    </w:div>
    <w:div w:id="1686325999">
      <w:bodyDiv w:val="1"/>
      <w:marLeft w:val="0"/>
      <w:marRight w:val="0"/>
      <w:marTop w:val="0"/>
      <w:marBottom w:val="0"/>
      <w:divBdr>
        <w:top w:val="none" w:sz="0" w:space="0" w:color="auto"/>
        <w:left w:val="none" w:sz="0" w:space="0" w:color="auto"/>
        <w:bottom w:val="none" w:sz="0" w:space="0" w:color="auto"/>
        <w:right w:val="none" w:sz="0" w:space="0" w:color="auto"/>
      </w:divBdr>
    </w:div>
    <w:div w:id="1686395866">
      <w:bodyDiv w:val="1"/>
      <w:marLeft w:val="0"/>
      <w:marRight w:val="0"/>
      <w:marTop w:val="0"/>
      <w:marBottom w:val="0"/>
      <w:divBdr>
        <w:top w:val="none" w:sz="0" w:space="0" w:color="auto"/>
        <w:left w:val="none" w:sz="0" w:space="0" w:color="auto"/>
        <w:bottom w:val="none" w:sz="0" w:space="0" w:color="auto"/>
        <w:right w:val="none" w:sz="0" w:space="0" w:color="auto"/>
      </w:divBdr>
    </w:div>
    <w:div w:id="1686397112">
      <w:bodyDiv w:val="1"/>
      <w:marLeft w:val="0"/>
      <w:marRight w:val="0"/>
      <w:marTop w:val="0"/>
      <w:marBottom w:val="0"/>
      <w:divBdr>
        <w:top w:val="none" w:sz="0" w:space="0" w:color="auto"/>
        <w:left w:val="none" w:sz="0" w:space="0" w:color="auto"/>
        <w:bottom w:val="none" w:sz="0" w:space="0" w:color="auto"/>
        <w:right w:val="none" w:sz="0" w:space="0" w:color="auto"/>
      </w:divBdr>
    </w:div>
    <w:div w:id="1686513569">
      <w:bodyDiv w:val="1"/>
      <w:marLeft w:val="0"/>
      <w:marRight w:val="0"/>
      <w:marTop w:val="0"/>
      <w:marBottom w:val="0"/>
      <w:divBdr>
        <w:top w:val="none" w:sz="0" w:space="0" w:color="auto"/>
        <w:left w:val="none" w:sz="0" w:space="0" w:color="auto"/>
        <w:bottom w:val="none" w:sz="0" w:space="0" w:color="auto"/>
        <w:right w:val="none" w:sz="0" w:space="0" w:color="auto"/>
      </w:divBdr>
    </w:div>
    <w:div w:id="1686710731">
      <w:bodyDiv w:val="1"/>
      <w:marLeft w:val="0"/>
      <w:marRight w:val="0"/>
      <w:marTop w:val="0"/>
      <w:marBottom w:val="0"/>
      <w:divBdr>
        <w:top w:val="none" w:sz="0" w:space="0" w:color="auto"/>
        <w:left w:val="none" w:sz="0" w:space="0" w:color="auto"/>
        <w:bottom w:val="none" w:sz="0" w:space="0" w:color="auto"/>
        <w:right w:val="none" w:sz="0" w:space="0" w:color="auto"/>
      </w:divBdr>
    </w:div>
    <w:div w:id="1686713489">
      <w:bodyDiv w:val="1"/>
      <w:marLeft w:val="0"/>
      <w:marRight w:val="0"/>
      <w:marTop w:val="0"/>
      <w:marBottom w:val="0"/>
      <w:divBdr>
        <w:top w:val="none" w:sz="0" w:space="0" w:color="auto"/>
        <w:left w:val="none" w:sz="0" w:space="0" w:color="auto"/>
        <w:bottom w:val="none" w:sz="0" w:space="0" w:color="auto"/>
        <w:right w:val="none" w:sz="0" w:space="0" w:color="auto"/>
      </w:divBdr>
    </w:div>
    <w:div w:id="1686861976">
      <w:bodyDiv w:val="1"/>
      <w:marLeft w:val="0"/>
      <w:marRight w:val="0"/>
      <w:marTop w:val="0"/>
      <w:marBottom w:val="0"/>
      <w:divBdr>
        <w:top w:val="none" w:sz="0" w:space="0" w:color="auto"/>
        <w:left w:val="none" w:sz="0" w:space="0" w:color="auto"/>
        <w:bottom w:val="none" w:sz="0" w:space="0" w:color="auto"/>
        <w:right w:val="none" w:sz="0" w:space="0" w:color="auto"/>
      </w:divBdr>
    </w:div>
    <w:div w:id="1686905745">
      <w:bodyDiv w:val="1"/>
      <w:marLeft w:val="0"/>
      <w:marRight w:val="0"/>
      <w:marTop w:val="0"/>
      <w:marBottom w:val="0"/>
      <w:divBdr>
        <w:top w:val="none" w:sz="0" w:space="0" w:color="auto"/>
        <w:left w:val="none" w:sz="0" w:space="0" w:color="auto"/>
        <w:bottom w:val="none" w:sz="0" w:space="0" w:color="auto"/>
        <w:right w:val="none" w:sz="0" w:space="0" w:color="auto"/>
      </w:divBdr>
    </w:div>
    <w:div w:id="1686981181">
      <w:bodyDiv w:val="1"/>
      <w:marLeft w:val="0"/>
      <w:marRight w:val="0"/>
      <w:marTop w:val="0"/>
      <w:marBottom w:val="0"/>
      <w:divBdr>
        <w:top w:val="none" w:sz="0" w:space="0" w:color="auto"/>
        <w:left w:val="none" w:sz="0" w:space="0" w:color="auto"/>
        <w:bottom w:val="none" w:sz="0" w:space="0" w:color="auto"/>
        <w:right w:val="none" w:sz="0" w:space="0" w:color="auto"/>
      </w:divBdr>
    </w:div>
    <w:div w:id="1687831469">
      <w:bodyDiv w:val="1"/>
      <w:marLeft w:val="0"/>
      <w:marRight w:val="0"/>
      <w:marTop w:val="0"/>
      <w:marBottom w:val="0"/>
      <w:divBdr>
        <w:top w:val="none" w:sz="0" w:space="0" w:color="auto"/>
        <w:left w:val="none" w:sz="0" w:space="0" w:color="auto"/>
        <w:bottom w:val="none" w:sz="0" w:space="0" w:color="auto"/>
        <w:right w:val="none" w:sz="0" w:space="0" w:color="auto"/>
      </w:divBdr>
    </w:div>
    <w:div w:id="1688292479">
      <w:bodyDiv w:val="1"/>
      <w:marLeft w:val="0"/>
      <w:marRight w:val="0"/>
      <w:marTop w:val="0"/>
      <w:marBottom w:val="0"/>
      <w:divBdr>
        <w:top w:val="none" w:sz="0" w:space="0" w:color="auto"/>
        <w:left w:val="none" w:sz="0" w:space="0" w:color="auto"/>
        <w:bottom w:val="none" w:sz="0" w:space="0" w:color="auto"/>
        <w:right w:val="none" w:sz="0" w:space="0" w:color="auto"/>
      </w:divBdr>
    </w:div>
    <w:div w:id="1688367353">
      <w:bodyDiv w:val="1"/>
      <w:marLeft w:val="0"/>
      <w:marRight w:val="0"/>
      <w:marTop w:val="0"/>
      <w:marBottom w:val="0"/>
      <w:divBdr>
        <w:top w:val="none" w:sz="0" w:space="0" w:color="auto"/>
        <w:left w:val="none" w:sz="0" w:space="0" w:color="auto"/>
        <w:bottom w:val="none" w:sz="0" w:space="0" w:color="auto"/>
        <w:right w:val="none" w:sz="0" w:space="0" w:color="auto"/>
      </w:divBdr>
    </w:div>
    <w:div w:id="1688825625">
      <w:bodyDiv w:val="1"/>
      <w:marLeft w:val="0"/>
      <w:marRight w:val="0"/>
      <w:marTop w:val="0"/>
      <w:marBottom w:val="0"/>
      <w:divBdr>
        <w:top w:val="none" w:sz="0" w:space="0" w:color="auto"/>
        <w:left w:val="none" w:sz="0" w:space="0" w:color="auto"/>
        <w:bottom w:val="none" w:sz="0" w:space="0" w:color="auto"/>
        <w:right w:val="none" w:sz="0" w:space="0" w:color="auto"/>
      </w:divBdr>
    </w:div>
    <w:div w:id="1688864557">
      <w:bodyDiv w:val="1"/>
      <w:marLeft w:val="0"/>
      <w:marRight w:val="0"/>
      <w:marTop w:val="0"/>
      <w:marBottom w:val="0"/>
      <w:divBdr>
        <w:top w:val="none" w:sz="0" w:space="0" w:color="auto"/>
        <w:left w:val="none" w:sz="0" w:space="0" w:color="auto"/>
        <w:bottom w:val="none" w:sz="0" w:space="0" w:color="auto"/>
        <w:right w:val="none" w:sz="0" w:space="0" w:color="auto"/>
      </w:divBdr>
    </w:div>
    <w:div w:id="1688940939">
      <w:bodyDiv w:val="1"/>
      <w:marLeft w:val="0"/>
      <w:marRight w:val="0"/>
      <w:marTop w:val="0"/>
      <w:marBottom w:val="0"/>
      <w:divBdr>
        <w:top w:val="none" w:sz="0" w:space="0" w:color="auto"/>
        <w:left w:val="none" w:sz="0" w:space="0" w:color="auto"/>
        <w:bottom w:val="none" w:sz="0" w:space="0" w:color="auto"/>
        <w:right w:val="none" w:sz="0" w:space="0" w:color="auto"/>
      </w:divBdr>
    </w:div>
    <w:div w:id="1689135639">
      <w:bodyDiv w:val="1"/>
      <w:marLeft w:val="0"/>
      <w:marRight w:val="0"/>
      <w:marTop w:val="0"/>
      <w:marBottom w:val="0"/>
      <w:divBdr>
        <w:top w:val="none" w:sz="0" w:space="0" w:color="auto"/>
        <w:left w:val="none" w:sz="0" w:space="0" w:color="auto"/>
        <w:bottom w:val="none" w:sz="0" w:space="0" w:color="auto"/>
        <w:right w:val="none" w:sz="0" w:space="0" w:color="auto"/>
      </w:divBdr>
    </w:div>
    <w:div w:id="1689330699">
      <w:bodyDiv w:val="1"/>
      <w:marLeft w:val="0"/>
      <w:marRight w:val="0"/>
      <w:marTop w:val="0"/>
      <w:marBottom w:val="0"/>
      <w:divBdr>
        <w:top w:val="none" w:sz="0" w:space="0" w:color="auto"/>
        <w:left w:val="none" w:sz="0" w:space="0" w:color="auto"/>
        <w:bottom w:val="none" w:sz="0" w:space="0" w:color="auto"/>
        <w:right w:val="none" w:sz="0" w:space="0" w:color="auto"/>
      </w:divBdr>
    </w:div>
    <w:div w:id="1689331718">
      <w:bodyDiv w:val="1"/>
      <w:marLeft w:val="0"/>
      <w:marRight w:val="0"/>
      <w:marTop w:val="0"/>
      <w:marBottom w:val="0"/>
      <w:divBdr>
        <w:top w:val="none" w:sz="0" w:space="0" w:color="auto"/>
        <w:left w:val="none" w:sz="0" w:space="0" w:color="auto"/>
        <w:bottom w:val="none" w:sz="0" w:space="0" w:color="auto"/>
        <w:right w:val="none" w:sz="0" w:space="0" w:color="auto"/>
      </w:divBdr>
    </w:div>
    <w:div w:id="1689479990">
      <w:bodyDiv w:val="1"/>
      <w:marLeft w:val="0"/>
      <w:marRight w:val="0"/>
      <w:marTop w:val="0"/>
      <w:marBottom w:val="0"/>
      <w:divBdr>
        <w:top w:val="none" w:sz="0" w:space="0" w:color="auto"/>
        <w:left w:val="none" w:sz="0" w:space="0" w:color="auto"/>
        <w:bottom w:val="none" w:sz="0" w:space="0" w:color="auto"/>
        <w:right w:val="none" w:sz="0" w:space="0" w:color="auto"/>
      </w:divBdr>
    </w:div>
    <w:div w:id="1689671852">
      <w:bodyDiv w:val="1"/>
      <w:marLeft w:val="0"/>
      <w:marRight w:val="0"/>
      <w:marTop w:val="0"/>
      <w:marBottom w:val="0"/>
      <w:divBdr>
        <w:top w:val="none" w:sz="0" w:space="0" w:color="auto"/>
        <w:left w:val="none" w:sz="0" w:space="0" w:color="auto"/>
        <w:bottom w:val="none" w:sz="0" w:space="0" w:color="auto"/>
        <w:right w:val="none" w:sz="0" w:space="0" w:color="auto"/>
      </w:divBdr>
    </w:div>
    <w:div w:id="1690063511">
      <w:bodyDiv w:val="1"/>
      <w:marLeft w:val="0"/>
      <w:marRight w:val="0"/>
      <w:marTop w:val="0"/>
      <w:marBottom w:val="0"/>
      <w:divBdr>
        <w:top w:val="none" w:sz="0" w:space="0" w:color="auto"/>
        <w:left w:val="none" w:sz="0" w:space="0" w:color="auto"/>
        <w:bottom w:val="none" w:sz="0" w:space="0" w:color="auto"/>
        <w:right w:val="none" w:sz="0" w:space="0" w:color="auto"/>
      </w:divBdr>
    </w:div>
    <w:div w:id="1690139473">
      <w:bodyDiv w:val="1"/>
      <w:marLeft w:val="0"/>
      <w:marRight w:val="0"/>
      <w:marTop w:val="0"/>
      <w:marBottom w:val="0"/>
      <w:divBdr>
        <w:top w:val="none" w:sz="0" w:space="0" w:color="auto"/>
        <w:left w:val="none" w:sz="0" w:space="0" w:color="auto"/>
        <w:bottom w:val="none" w:sz="0" w:space="0" w:color="auto"/>
        <w:right w:val="none" w:sz="0" w:space="0" w:color="auto"/>
      </w:divBdr>
    </w:div>
    <w:div w:id="1690447318">
      <w:bodyDiv w:val="1"/>
      <w:marLeft w:val="0"/>
      <w:marRight w:val="0"/>
      <w:marTop w:val="0"/>
      <w:marBottom w:val="0"/>
      <w:divBdr>
        <w:top w:val="none" w:sz="0" w:space="0" w:color="auto"/>
        <w:left w:val="none" w:sz="0" w:space="0" w:color="auto"/>
        <w:bottom w:val="none" w:sz="0" w:space="0" w:color="auto"/>
        <w:right w:val="none" w:sz="0" w:space="0" w:color="auto"/>
      </w:divBdr>
    </w:div>
    <w:div w:id="1690450070">
      <w:bodyDiv w:val="1"/>
      <w:marLeft w:val="0"/>
      <w:marRight w:val="0"/>
      <w:marTop w:val="0"/>
      <w:marBottom w:val="0"/>
      <w:divBdr>
        <w:top w:val="none" w:sz="0" w:space="0" w:color="auto"/>
        <w:left w:val="none" w:sz="0" w:space="0" w:color="auto"/>
        <w:bottom w:val="none" w:sz="0" w:space="0" w:color="auto"/>
        <w:right w:val="none" w:sz="0" w:space="0" w:color="auto"/>
      </w:divBdr>
    </w:div>
    <w:div w:id="1690521707">
      <w:bodyDiv w:val="1"/>
      <w:marLeft w:val="0"/>
      <w:marRight w:val="0"/>
      <w:marTop w:val="0"/>
      <w:marBottom w:val="0"/>
      <w:divBdr>
        <w:top w:val="none" w:sz="0" w:space="0" w:color="auto"/>
        <w:left w:val="none" w:sz="0" w:space="0" w:color="auto"/>
        <w:bottom w:val="none" w:sz="0" w:space="0" w:color="auto"/>
        <w:right w:val="none" w:sz="0" w:space="0" w:color="auto"/>
      </w:divBdr>
    </w:div>
    <w:div w:id="1690523405">
      <w:bodyDiv w:val="1"/>
      <w:marLeft w:val="0"/>
      <w:marRight w:val="0"/>
      <w:marTop w:val="0"/>
      <w:marBottom w:val="0"/>
      <w:divBdr>
        <w:top w:val="none" w:sz="0" w:space="0" w:color="auto"/>
        <w:left w:val="none" w:sz="0" w:space="0" w:color="auto"/>
        <w:bottom w:val="none" w:sz="0" w:space="0" w:color="auto"/>
        <w:right w:val="none" w:sz="0" w:space="0" w:color="auto"/>
      </w:divBdr>
    </w:div>
    <w:div w:id="1690638740">
      <w:bodyDiv w:val="1"/>
      <w:marLeft w:val="0"/>
      <w:marRight w:val="0"/>
      <w:marTop w:val="0"/>
      <w:marBottom w:val="0"/>
      <w:divBdr>
        <w:top w:val="none" w:sz="0" w:space="0" w:color="auto"/>
        <w:left w:val="none" w:sz="0" w:space="0" w:color="auto"/>
        <w:bottom w:val="none" w:sz="0" w:space="0" w:color="auto"/>
        <w:right w:val="none" w:sz="0" w:space="0" w:color="auto"/>
      </w:divBdr>
    </w:div>
    <w:div w:id="1690984110">
      <w:bodyDiv w:val="1"/>
      <w:marLeft w:val="0"/>
      <w:marRight w:val="0"/>
      <w:marTop w:val="0"/>
      <w:marBottom w:val="0"/>
      <w:divBdr>
        <w:top w:val="none" w:sz="0" w:space="0" w:color="auto"/>
        <w:left w:val="none" w:sz="0" w:space="0" w:color="auto"/>
        <w:bottom w:val="none" w:sz="0" w:space="0" w:color="auto"/>
        <w:right w:val="none" w:sz="0" w:space="0" w:color="auto"/>
      </w:divBdr>
    </w:div>
    <w:div w:id="1691250273">
      <w:bodyDiv w:val="1"/>
      <w:marLeft w:val="0"/>
      <w:marRight w:val="0"/>
      <w:marTop w:val="0"/>
      <w:marBottom w:val="0"/>
      <w:divBdr>
        <w:top w:val="none" w:sz="0" w:space="0" w:color="auto"/>
        <w:left w:val="none" w:sz="0" w:space="0" w:color="auto"/>
        <w:bottom w:val="none" w:sz="0" w:space="0" w:color="auto"/>
        <w:right w:val="none" w:sz="0" w:space="0" w:color="auto"/>
      </w:divBdr>
    </w:div>
    <w:div w:id="1691570232">
      <w:bodyDiv w:val="1"/>
      <w:marLeft w:val="0"/>
      <w:marRight w:val="0"/>
      <w:marTop w:val="0"/>
      <w:marBottom w:val="0"/>
      <w:divBdr>
        <w:top w:val="none" w:sz="0" w:space="0" w:color="auto"/>
        <w:left w:val="none" w:sz="0" w:space="0" w:color="auto"/>
        <w:bottom w:val="none" w:sz="0" w:space="0" w:color="auto"/>
        <w:right w:val="none" w:sz="0" w:space="0" w:color="auto"/>
      </w:divBdr>
    </w:div>
    <w:div w:id="1692103577">
      <w:bodyDiv w:val="1"/>
      <w:marLeft w:val="0"/>
      <w:marRight w:val="0"/>
      <w:marTop w:val="0"/>
      <w:marBottom w:val="0"/>
      <w:divBdr>
        <w:top w:val="none" w:sz="0" w:space="0" w:color="auto"/>
        <w:left w:val="none" w:sz="0" w:space="0" w:color="auto"/>
        <w:bottom w:val="none" w:sz="0" w:space="0" w:color="auto"/>
        <w:right w:val="none" w:sz="0" w:space="0" w:color="auto"/>
      </w:divBdr>
    </w:div>
    <w:div w:id="1692141708">
      <w:bodyDiv w:val="1"/>
      <w:marLeft w:val="0"/>
      <w:marRight w:val="0"/>
      <w:marTop w:val="0"/>
      <w:marBottom w:val="0"/>
      <w:divBdr>
        <w:top w:val="none" w:sz="0" w:space="0" w:color="auto"/>
        <w:left w:val="none" w:sz="0" w:space="0" w:color="auto"/>
        <w:bottom w:val="none" w:sz="0" w:space="0" w:color="auto"/>
        <w:right w:val="none" w:sz="0" w:space="0" w:color="auto"/>
      </w:divBdr>
    </w:div>
    <w:div w:id="1692680922">
      <w:bodyDiv w:val="1"/>
      <w:marLeft w:val="0"/>
      <w:marRight w:val="0"/>
      <w:marTop w:val="0"/>
      <w:marBottom w:val="0"/>
      <w:divBdr>
        <w:top w:val="none" w:sz="0" w:space="0" w:color="auto"/>
        <w:left w:val="none" w:sz="0" w:space="0" w:color="auto"/>
        <w:bottom w:val="none" w:sz="0" w:space="0" w:color="auto"/>
        <w:right w:val="none" w:sz="0" w:space="0" w:color="auto"/>
      </w:divBdr>
    </w:div>
    <w:div w:id="1692947895">
      <w:bodyDiv w:val="1"/>
      <w:marLeft w:val="0"/>
      <w:marRight w:val="0"/>
      <w:marTop w:val="0"/>
      <w:marBottom w:val="0"/>
      <w:divBdr>
        <w:top w:val="none" w:sz="0" w:space="0" w:color="auto"/>
        <w:left w:val="none" w:sz="0" w:space="0" w:color="auto"/>
        <w:bottom w:val="none" w:sz="0" w:space="0" w:color="auto"/>
        <w:right w:val="none" w:sz="0" w:space="0" w:color="auto"/>
      </w:divBdr>
    </w:div>
    <w:div w:id="1692948513">
      <w:bodyDiv w:val="1"/>
      <w:marLeft w:val="0"/>
      <w:marRight w:val="0"/>
      <w:marTop w:val="0"/>
      <w:marBottom w:val="0"/>
      <w:divBdr>
        <w:top w:val="none" w:sz="0" w:space="0" w:color="auto"/>
        <w:left w:val="none" w:sz="0" w:space="0" w:color="auto"/>
        <w:bottom w:val="none" w:sz="0" w:space="0" w:color="auto"/>
        <w:right w:val="none" w:sz="0" w:space="0" w:color="auto"/>
      </w:divBdr>
    </w:div>
    <w:div w:id="1693334872">
      <w:bodyDiv w:val="1"/>
      <w:marLeft w:val="0"/>
      <w:marRight w:val="0"/>
      <w:marTop w:val="0"/>
      <w:marBottom w:val="0"/>
      <w:divBdr>
        <w:top w:val="none" w:sz="0" w:space="0" w:color="auto"/>
        <w:left w:val="none" w:sz="0" w:space="0" w:color="auto"/>
        <w:bottom w:val="none" w:sz="0" w:space="0" w:color="auto"/>
        <w:right w:val="none" w:sz="0" w:space="0" w:color="auto"/>
      </w:divBdr>
    </w:div>
    <w:div w:id="1693342655">
      <w:bodyDiv w:val="1"/>
      <w:marLeft w:val="0"/>
      <w:marRight w:val="0"/>
      <w:marTop w:val="0"/>
      <w:marBottom w:val="0"/>
      <w:divBdr>
        <w:top w:val="none" w:sz="0" w:space="0" w:color="auto"/>
        <w:left w:val="none" w:sz="0" w:space="0" w:color="auto"/>
        <w:bottom w:val="none" w:sz="0" w:space="0" w:color="auto"/>
        <w:right w:val="none" w:sz="0" w:space="0" w:color="auto"/>
      </w:divBdr>
    </w:div>
    <w:div w:id="1693412738">
      <w:bodyDiv w:val="1"/>
      <w:marLeft w:val="0"/>
      <w:marRight w:val="0"/>
      <w:marTop w:val="0"/>
      <w:marBottom w:val="0"/>
      <w:divBdr>
        <w:top w:val="none" w:sz="0" w:space="0" w:color="auto"/>
        <w:left w:val="none" w:sz="0" w:space="0" w:color="auto"/>
        <w:bottom w:val="none" w:sz="0" w:space="0" w:color="auto"/>
        <w:right w:val="none" w:sz="0" w:space="0" w:color="auto"/>
      </w:divBdr>
    </w:div>
    <w:div w:id="1693729351">
      <w:bodyDiv w:val="1"/>
      <w:marLeft w:val="0"/>
      <w:marRight w:val="0"/>
      <w:marTop w:val="0"/>
      <w:marBottom w:val="0"/>
      <w:divBdr>
        <w:top w:val="none" w:sz="0" w:space="0" w:color="auto"/>
        <w:left w:val="none" w:sz="0" w:space="0" w:color="auto"/>
        <w:bottom w:val="none" w:sz="0" w:space="0" w:color="auto"/>
        <w:right w:val="none" w:sz="0" w:space="0" w:color="auto"/>
      </w:divBdr>
    </w:div>
    <w:div w:id="1694186962">
      <w:bodyDiv w:val="1"/>
      <w:marLeft w:val="0"/>
      <w:marRight w:val="0"/>
      <w:marTop w:val="0"/>
      <w:marBottom w:val="0"/>
      <w:divBdr>
        <w:top w:val="none" w:sz="0" w:space="0" w:color="auto"/>
        <w:left w:val="none" w:sz="0" w:space="0" w:color="auto"/>
        <w:bottom w:val="none" w:sz="0" w:space="0" w:color="auto"/>
        <w:right w:val="none" w:sz="0" w:space="0" w:color="auto"/>
      </w:divBdr>
    </w:div>
    <w:div w:id="1694187725">
      <w:bodyDiv w:val="1"/>
      <w:marLeft w:val="0"/>
      <w:marRight w:val="0"/>
      <w:marTop w:val="0"/>
      <w:marBottom w:val="0"/>
      <w:divBdr>
        <w:top w:val="none" w:sz="0" w:space="0" w:color="auto"/>
        <w:left w:val="none" w:sz="0" w:space="0" w:color="auto"/>
        <w:bottom w:val="none" w:sz="0" w:space="0" w:color="auto"/>
        <w:right w:val="none" w:sz="0" w:space="0" w:color="auto"/>
      </w:divBdr>
    </w:div>
    <w:div w:id="1694378590">
      <w:bodyDiv w:val="1"/>
      <w:marLeft w:val="0"/>
      <w:marRight w:val="0"/>
      <w:marTop w:val="0"/>
      <w:marBottom w:val="0"/>
      <w:divBdr>
        <w:top w:val="none" w:sz="0" w:space="0" w:color="auto"/>
        <w:left w:val="none" w:sz="0" w:space="0" w:color="auto"/>
        <w:bottom w:val="none" w:sz="0" w:space="0" w:color="auto"/>
        <w:right w:val="none" w:sz="0" w:space="0" w:color="auto"/>
      </w:divBdr>
    </w:div>
    <w:div w:id="1694457748">
      <w:bodyDiv w:val="1"/>
      <w:marLeft w:val="0"/>
      <w:marRight w:val="0"/>
      <w:marTop w:val="0"/>
      <w:marBottom w:val="0"/>
      <w:divBdr>
        <w:top w:val="none" w:sz="0" w:space="0" w:color="auto"/>
        <w:left w:val="none" w:sz="0" w:space="0" w:color="auto"/>
        <w:bottom w:val="none" w:sz="0" w:space="0" w:color="auto"/>
        <w:right w:val="none" w:sz="0" w:space="0" w:color="auto"/>
      </w:divBdr>
    </w:div>
    <w:div w:id="1694577287">
      <w:bodyDiv w:val="1"/>
      <w:marLeft w:val="0"/>
      <w:marRight w:val="0"/>
      <w:marTop w:val="0"/>
      <w:marBottom w:val="0"/>
      <w:divBdr>
        <w:top w:val="none" w:sz="0" w:space="0" w:color="auto"/>
        <w:left w:val="none" w:sz="0" w:space="0" w:color="auto"/>
        <w:bottom w:val="none" w:sz="0" w:space="0" w:color="auto"/>
        <w:right w:val="none" w:sz="0" w:space="0" w:color="auto"/>
      </w:divBdr>
    </w:div>
    <w:div w:id="1694646847">
      <w:bodyDiv w:val="1"/>
      <w:marLeft w:val="0"/>
      <w:marRight w:val="0"/>
      <w:marTop w:val="0"/>
      <w:marBottom w:val="0"/>
      <w:divBdr>
        <w:top w:val="none" w:sz="0" w:space="0" w:color="auto"/>
        <w:left w:val="none" w:sz="0" w:space="0" w:color="auto"/>
        <w:bottom w:val="none" w:sz="0" w:space="0" w:color="auto"/>
        <w:right w:val="none" w:sz="0" w:space="0" w:color="auto"/>
      </w:divBdr>
    </w:div>
    <w:div w:id="1694842460">
      <w:bodyDiv w:val="1"/>
      <w:marLeft w:val="0"/>
      <w:marRight w:val="0"/>
      <w:marTop w:val="0"/>
      <w:marBottom w:val="0"/>
      <w:divBdr>
        <w:top w:val="none" w:sz="0" w:space="0" w:color="auto"/>
        <w:left w:val="none" w:sz="0" w:space="0" w:color="auto"/>
        <w:bottom w:val="none" w:sz="0" w:space="0" w:color="auto"/>
        <w:right w:val="none" w:sz="0" w:space="0" w:color="auto"/>
      </w:divBdr>
    </w:div>
    <w:div w:id="1694918800">
      <w:bodyDiv w:val="1"/>
      <w:marLeft w:val="0"/>
      <w:marRight w:val="0"/>
      <w:marTop w:val="0"/>
      <w:marBottom w:val="0"/>
      <w:divBdr>
        <w:top w:val="none" w:sz="0" w:space="0" w:color="auto"/>
        <w:left w:val="none" w:sz="0" w:space="0" w:color="auto"/>
        <w:bottom w:val="none" w:sz="0" w:space="0" w:color="auto"/>
        <w:right w:val="none" w:sz="0" w:space="0" w:color="auto"/>
      </w:divBdr>
    </w:div>
    <w:div w:id="1695109227">
      <w:bodyDiv w:val="1"/>
      <w:marLeft w:val="0"/>
      <w:marRight w:val="0"/>
      <w:marTop w:val="0"/>
      <w:marBottom w:val="0"/>
      <w:divBdr>
        <w:top w:val="none" w:sz="0" w:space="0" w:color="auto"/>
        <w:left w:val="none" w:sz="0" w:space="0" w:color="auto"/>
        <w:bottom w:val="none" w:sz="0" w:space="0" w:color="auto"/>
        <w:right w:val="none" w:sz="0" w:space="0" w:color="auto"/>
      </w:divBdr>
    </w:div>
    <w:div w:id="1695425626">
      <w:bodyDiv w:val="1"/>
      <w:marLeft w:val="0"/>
      <w:marRight w:val="0"/>
      <w:marTop w:val="0"/>
      <w:marBottom w:val="0"/>
      <w:divBdr>
        <w:top w:val="none" w:sz="0" w:space="0" w:color="auto"/>
        <w:left w:val="none" w:sz="0" w:space="0" w:color="auto"/>
        <w:bottom w:val="none" w:sz="0" w:space="0" w:color="auto"/>
        <w:right w:val="none" w:sz="0" w:space="0" w:color="auto"/>
      </w:divBdr>
    </w:div>
    <w:div w:id="1695617802">
      <w:bodyDiv w:val="1"/>
      <w:marLeft w:val="0"/>
      <w:marRight w:val="0"/>
      <w:marTop w:val="0"/>
      <w:marBottom w:val="0"/>
      <w:divBdr>
        <w:top w:val="none" w:sz="0" w:space="0" w:color="auto"/>
        <w:left w:val="none" w:sz="0" w:space="0" w:color="auto"/>
        <w:bottom w:val="none" w:sz="0" w:space="0" w:color="auto"/>
        <w:right w:val="none" w:sz="0" w:space="0" w:color="auto"/>
      </w:divBdr>
    </w:div>
    <w:div w:id="1696038675">
      <w:bodyDiv w:val="1"/>
      <w:marLeft w:val="0"/>
      <w:marRight w:val="0"/>
      <w:marTop w:val="0"/>
      <w:marBottom w:val="0"/>
      <w:divBdr>
        <w:top w:val="none" w:sz="0" w:space="0" w:color="auto"/>
        <w:left w:val="none" w:sz="0" w:space="0" w:color="auto"/>
        <w:bottom w:val="none" w:sz="0" w:space="0" w:color="auto"/>
        <w:right w:val="none" w:sz="0" w:space="0" w:color="auto"/>
      </w:divBdr>
    </w:div>
    <w:div w:id="1696078565">
      <w:bodyDiv w:val="1"/>
      <w:marLeft w:val="0"/>
      <w:marRight w:val="0"/>
      <w:marTop w:val="0"/>
      <w:marBottom w:val="0"/>
      <w:divBdr>
        <w:top w:val="none" w:sz="0" w:space="0" w:color="auto"/>
        <w:left w:val="none" w:sz="0" w:space="0" w:color="auto"/>
        <w:bottom w:val="none" w:sz="0" w:space="0" w:color="auto"/>
        <w:right w:val="none" w:sz="0" w:space="0" w:color="auto"/>
      </w:divBdr>
    </w:div>
    <w:div w:id="1696422495">
      <w:bodyDiv w:val="1"/>
      <w:marLeft w:val="0"/>
      <w:marRight w:val="0"/>
      <w:marTop w:val="0"/>
      <w:marBottom w:val="0"/>
      <w:divBdr>
        <w:top w:val="none" w:sz="0" w:space="0" w:color="auto"/>
        <w:left w:val="none" w:sz="0" w:space="0" w:color="auto"/>
        <w:bottom w:val="none" w:sz="0" w:space="0" w:color="auto"/>
        <w:right w:val="none" w:sz="0" w:space="0" w:color="auto"/>
      </w:divBdr>
    </w:div>
    <w:div w:id="1696538073">
      <w:bodyDiv w:val="1"/>
      <w:marLeft w:val="0"/>
      <w:marRight w:val="0"/>
      <w:marTop w:val="0"/>
      <w:marBottom w:val="0"/>
      <w:divBdr>
        <w:top w:val="none" w:sz="0" w:space="0" w:color="auto"/>
        <w:left w:val="none" w:sz="0" w:space="0" w:color="auto"/>
        <w:bottom w:val="none" w:sz="0" w:space="0" w:color="auto"/>
        <w:right w:val="none" w:sz="0" w:space="0" w:color="auto"/>
      </w:divBdr>
    </w:div>
    <w:div w:id="1696613874">
      <w:bodyDiv w:val="1"/>
      <w:marLeft w:val="0"/>
      <w:marRight w:val="0"/>
      <w:marTop w:val="0"/>
      <w:marBottom w:val="0"/>
      <w:divBdr>
        <w:top w:val="none" w:sz="0" w:space="0" w:color="auto"/>
        <w:left w:val="none" w:sz="0" w:space="0" w:color="auto"/>
        <w:bottom w:val="none" w:sz="0" w:space="0" w:color="auto"/>
        <w:right w:val="none" w:sz="0" w:space="0" w:color="auto"/>
      </w:divBdr>
    </w:div>
    <w:div w:id="1697274769">
      <w:bodyDiv w:val="1"/>
      <w:marLeft w:val="0"/>
      <w:marRight w:val="0"/>
      <w:marTop w:val="0"/>
      <w:marBottom w:val="0"/>
      <w:divBdr>
        <w:top w:val="none" w:sz="0" w:space="0" w:color="auto"/>
        <w:left w:val="none" w:sz="0" w:space="0" w:color="auto"/>
        <w:bottom w:val="none" w:sz="0" w:space="0" w:color="auto"/>
        <w:right w:val="none" w:sz="0" w:space="0" w:color="auto"/>
      </w:divBdr>
    </w:div>
    <w:div w:id="1697533819">
      <w:bodyDiv w:val="1"/>
      <w:marLeft w:val="0"/>
      <w:marRight w:val="0"/>
      <w:marTop w:val="0"/>
      <w:marBottom w:val="0"/>
      <w:divBdr>
        <w:top w:val="none" w:sz="0" w:space="0" w:color="auto"/>
        <w:left w:val="none" w:sz="0" w:space="0" w:color="auto"/>
        <w:bottom w:val="none" w:sz="0" w:space="0" w:color="auto"/>
        <w:right w:val="none" w:sz="0" w:space="0" w:color="auto"/>
      </w:divBdr>
    </w:div>
    <w:div w:id="1697847695">
      <w:bodyDiv w:val="1"/>
      <w:marLeft w:val="0"/>
      <w:marRight w:val="0"/>
      <w:marTop w:val="0"/>
      <w:marBottom w:val="0"/>
      <w:divBdr>
        <w:top w:val="none" w:sz="0" w:space="0" w:color="auto"/>
        <w:left w:val="none" w:sz="0" w:space="0" w:color="auto"/>
        <w:bottom w:val="none" w:sz="0" w:space="0" w:color="auto"/>
        <w:right w:val="none" w:sz="0" w:space="0" w:color="auto"/>
      </w:divBdr>
    </w:div>
    <w:div w:id="1697922378">
      <w:bodyDiv w:val="1"/>
      <w:marLeft w:val="0"/>
      <w:marRight w:val="0"/>
      <w:marTop w:val="0"/>
      <w:marBottom w:val="0"/>
      <w:divBdr>
        <w:top w:val="none" w:sz="0" w:space="0" w:color="auto"/>
        <w:left w:val="none" w:sz="0" w:space="0" w:color="auto"/>
        <w:bottom w:val="none" w:sz="0" w:space="0" w:color="auto"/>
        <w:right w:val="none" w:sz="0" w:space="0" w:color="auto"/>
      </w:divBdr>
    </w:div>
    <w:div w:id="1698240163">
      <w:bodyDiv w:val="1"/>
      <w:marLeft w:val="0"/>
      <w:marRight w:val="0"/>
      <w:marTop w:val="0"/>
      <w:marBottom w:val="0"/>
      <w:divBdr>
        <w:top w:val="none" w:sz="0" w:space="0" w:color="auto"/>
        <w:left w:val="none" w:sz="0" w:space="0" w:color="auto"/>
        <w:bottom w:val="none" w:sz="0" w:space="0" w:color="auto"/>
        <w:right w:val="none" w:sz="0" w:space="0" w:color="auto"/>
      </w:divBdr>
    </w:div>
    <w:div w:id="1698506766">
      <w:bodyDiv w:val="1"/>
      <w:marLeft w:val="0"/>
      <w:marRight w:val="0"/>
      <w:marTop w:val="0"/>
      <w:marBottom w:val="0"/>
      <w:divBdr>
        <w:top w:val="none" w:sz="0" w:space="0" w:color="auto"/>
        <w:left w:val="none" w:sz="0" w:space="0" w:color="auto"/>
        <w:bottom w:val="none" w:sz="0" w:space="0" w:color="auto"/>
        <w:right w:val="none" w:sz="0" w:space="0" w:color="auto"/>
      </w:divBdr>
    </w:div>
    <w:div w:id="1698657203">
      <w:bodyDiv w:val="1"/>
      <w:marLeft w:val="0"/>
      <w:marRight w:val="0"/>
      <w:marTop w:val="0"/>
      <w:marBottom w:val="0"/>
      <w:divBdr>
        <w:top w:val="none" w:sz="0" w:space="0" w:color="auto"/>
        <w:left w:val="none" w:sz="0" w:space="0" w:color="auto"/>
        <w:bottom w:val="none" w:sz="0" w:space="0" w:color="auto"/>
        <w:right w:val="none" w:sz="0" w:space="0" w:color="auto"/>
      </w:divBdr>
    </w:div>
    <w:div w:id="1698891241">
      <w:bodyDiv w:val="1"/>
      <w:marLeft w:val="0"/>
      <w:marRight w:val="0"/>
      <w:marTop w:val="0"/>
      <w:marBottom w:val="0"/>
      <w:divBdr>
        <w:top w:val="none" w:sz="0" w:space="0" w:color="auto"/>
        <w:left w:val="none" w:sz="0" w:space="0" w:color="auto"/>
        <w:bottom w:val="none" w:sz="0" w:space="0" w:color="auto"/>
        <w:right w:val="none" w:sz="0" w:space="0" w:color="auto"/>
      </w:divBdr>
    </w:div>
    <w:div w:id="1698965427">
      <w:bodyDiv w:val="1"/>
      <w:marLeft w:val="0"/>
      <w:marRight w:val="0"/>
      <w:marTop w:val="0"/>
      <w:marBottom w:val="0"/>
      <w:divBdr>
        <w:top w:val="none" w:sz="0" w:space="0" w:color="auto"/>
        <w:left w:val="none" w:sz="0" w:space="0" w:color="auto"/>
        <w:bottom w:val="none" w:sz="0" w:space="0" w:color="auto"/>
        <w:right w:val="none" w:sz="0" w:space="0" w:color="auto"/>
      </w:divBdr>
    </w:div>
    <w:div w:id="1699353498">
      <w:bodyDiv w:val="1"/>
      <w:marLeft w:val="0"/>
      <w:marRight w:val="0"/>
      <w:marTop w:val="0"/>
      <w:marBottom w:val="0"/>
      <w:divBdr>
        <w:top w:val="none" w:sz="0" w:space="0" w:color="auto"/>
        <w:left w:val="none" w:sz="0" w:space="0" w:color="auto"/>
        <w:bottom w:val="none" w:sz="0" w:space="0" w:color="auto"/>
        <w:right w:val="none" w:sz="0" w:space="0" w:color="auto"/>
      </w:divBdr>
    </w:div>
    <w:div w:id="1699355080">
      <w:bodyDiv w:val="1"/>
      <w:marLeft w:val="0"/>
      <w:marRight w:val="0"/>
      <w:marTop w:val="0"/>
      <w:marBottom w:val="0"/>
      <w:divBdr>
        <w:top w:val="none" w:sz="0" w:space="0" w:color="auto"/>
        <w:left w:val="none" w:sz="0" w:space="0" w:color="auto"/>
        <w:bottom w:val="none" w:sz="0" w:space="0" w:color="auto"/>
        <w:right w:val="none" w:sz="0" w:space="0" w:color="auto"/>
      </w:divBdr>
    </w:div>
    <w:div w:id="1699963701">
      <w:bodyDiv w:val="1"/>
      <w:marLeft w:val="0"/>
      <w:marRight w:val="0"/>
      <w:marTop w:val="0"/>
      <w:marBottom w:val="0"/>
      <w:divBdr>
        <w:top w:val="none" w:sz="0" w:space="0" w:color="auto"/>
        <w:left w:val="none" w:sz="0" w:space="0" w:color="auto"/>
        <w:bottom w:val="none" w:sz="0" w:space="0" w:color="auto"/>
        <w:right w:val="none" w:sz="0" w:space="0" w:color="auto"/>
      </w:divBdr>
    </w:div>
    <w:div w:id="1700083909">
      <w:bodyDiv w:val="1"/>
      <w:marLeft w:val="0"/>
      <w:marRight w:val="0"/>
      <w:marTop w:val="0"/>
      <w:marBottom w:val="0"/>
      <w:divBdr>
        <w:top w:val="none" w:sz="0" w:space="0" w:color="auto"/>
        <w:left w:val="none" w:sz="0" w:space="0" w:color="auto"/>
        <w:bottom w:val="none" w:sz="0" w:space="0" w:color="auto"/>
        <w:right w:val="none" w:sz="0" w:space="0" w:color="auto"/>
      </w:divBdr>
    </w:div>
    <w:div w:id="1700550254">
      <w:bodyDiv w:val="1"/>
      <w:marLeft w:val="0"/>
      <w:marRight w:val="0"/>
      <w:marTop w:val="0"/>
      <w:marBottom w:val="0"/>
      <w:divBdr>
        <w:top w:val="none" w:sz="0" w:space="0" w:color="auto"/>
        <w:left w:val="none" w:sz="0" w:space="0" w:color="auto"/>
        <w:bottom w:val="none" w:sz="0" w:space="0" w:color="auto"/>
        <w:right w:val="none" w:sz="0" w:space="0" w:color="auto"/>
      </w:divBdr>
    </w:div>
    <w:div w:id="1701006808">
      <w:bodyDiv w:val="1"/>
      <w:marLeft w:val="0"/>
      <w:marRight w:val="0"/>
      <w:marTop w:val="0"/>
      <w:marBottom w:val="0"/>
      <w:divBdr>
        <w:top w:val="none" w:sz="0" w:space="0" w:color="auto"/>
        <w:left w:val="none" w:sz="0" w:space="0" w:color="auto"/>
        <w:bottom w:val="none" w:sz="0" w:space="0" w:color="auto"/>
        <w:right w:val="none" w:sz="0" w:space="0" w:color="auto"/>
      </w:divBdr>
    </w:div>
    <w:div w:id="1701053395">
      <w:bodyDiv w:val="1"/>
      <w:marLeft w:val="0"/>
      <w:marRight w:val="0"/>
      <w:marTop w:val="0"/>
      <w:marBottom w:val="0"/>
      <w:divBdr>
        <w:top w:val="none" w:sz="0" w:space="0" w:color="auto"/>
        <w:left w:val="none" w:sz="0" w:space="0" w:color="auto"/>
        <w:bottom w:val="none" w:sz="0" w:space="0" w:color="auto"/>
        <w:right w:val="none" w:sz="0" w:space="0" w:color="auto"/>
      </w:divBdr>
    </w:div>
    <w:div w:id="1701204571">
      <w:bodyDiv w:val="1"/>
      <w:marLeft w:val="0"/>
      <w:marRight w:val="0"/>
      <w:marTop w:val="0"/>
      <w:marBottom w:val="0"/>
      <w:divBdr>
        <w:top w:val="none" w:sz="0" w:space="0" w:color="auto"/>
        <w:left w:val="none" w:sz="0" w:space="0" w:color="auto"/>
        <w:bottom w:val="none" w:sz="0" w:space="0" w:color="auto"/>
        <w:right w:val="none" w:sz="0" w:space="0" w:color="auto"/>
      </w:divBdr>
    </w:div>
    <w:div w:id="1701516395">
      <w:bodyDiv w:val="1"/>
      <w:marLeft w:val="0"/>
      <w:marRight w:val="0"/>
      <w:marTop w:val="0"/>
      <w:marBottom w:val="0"/>
      <w:divBdr>
        <w:top w:val="none" w:sz="0" w:space="0" w:color="auto"/>
        <w:left w:val="none" w:sz="0" w:space="0" w:color="auto"/>
        <w:bottom w:val="none" w:sz="0" w:space="0" w:color="auto"/>
        <w:right w:val="none" w:sz="0" w:space="0" w:color="auto"/>
      </w:divBdr>
    </w:div>
    <w:div w:id="1701664001">
      <w:bodyDiv w:val="1"/>
      <w:marLeft w:val="0"/>
      <w:marRight w:val="0"/>
      <w:marTop w:val="0"/>
      <w:marBottom w:val="0"/>
      <w:divBdr>
        <w:top w:val="none" w:sz="0" w:space="0" w:color="auto"/>
        <w:left w:val="none" w:sz="0" w:space="0" w:color="auto"/>
        <w:bottom w:val="none" w:sz="0" w:space="0" w:color="auto"/>
        <w:right w:val="none" w:sz="0" w:space="0" w:color="auto"/>
      </w:divBdr>
    </w:div>
    <w:div w:id="1702634599">
      <w:bodyDiv w:val="1"/>
      <w:marLeft w:val="0"/>
      <w:marRight w:val="0"/>
      <w:marTop w:val="0"/>
      <w:marBottom w:val="0"/>
      <w:divBdr>
        <w:top w:val="none" w:sz="0" w:space="0" w:color="auto"/>
        <w:left w:val="none" w:sz="0" w:space="0" w:color="auto"/>
        <w:bottom w:val="none" w:sz="0" w:space="0" w:color="auto"/>
        <w:right w:val="none" w:sz="0" w:space="0" w:color="auto"/>
      </w:divBdr>
    </w:div>
    <w:div w:id="1702776279">
      <w:bodyDiv w:val="1"/>
      <w:marLeft w:val="0"/>
      <w:marRight w:val="0"/>
      <w:marTop w:val="0"/>
      <w:marBottom w:val="0"/>
      <w:divBdr>
        <w:top w:val="none" w:sz="0" w:space="0" w:color="auto"/>
        <w:left w:val="none" w:sz="0" w:space="0" w:color="auto"/>
        <w:bottom w:val="none" w:sz="0" w:space="0" w:color="auto"/>
        <w:right w:val="none" w:sz="0" w:space="0" w:color="auto"/>
      </w:divBdr>
    </w:div>
    <w:div w:id="1703021490">
      <w:bodyDiv w:val="1"/>
      <w:marLeft w:val="0"/>
      <w:marRight w:val="0"/>
      <w:marTop w:val="0"/>
      <w:marBottom w:val="0"/>
      <w:divBdr>
        <w:top w:val="none" w:sz="0" w:space="0" w:color="auto"/>
        <w:left w:val="none" w:sz="0" w:space="0" w:color="auto"/>
        <w:bottom w:val="none" w:sz="0" w:space="0" w:color="auto"/>
        <w:right w:val="none" w:sz="0" w:space="0" w:color="auto"/>
      </w:divBdr>
    </w:div>
    <w:div w:id="1703289093">
      <w:bodyDiv w:val="1"/>
      <w:marLeft w:val="0"/>
      <w:marRight w:val="0"/>
      <w:marTop w:val="0"/>
      <w:marBottom w:val="0"/>
      <w:divBdr>
        <w:top w:val="none" w:sz="0" w:space="0" w:color="auto"/>
        <w:left w:val="none" w:sz="0" w:space="0" w:color="auto"/>
        <w:bottom w:val="none" w:sz="0" w:space="0" w:color="auto"/>
        <w:right w:val="none" w:sz="0" w:space="0" w:color="auto"/>
      </w:divBdr>
    </w:div>
    <w:div w:id="1703290142">
      <w:bodyDiv w:val="1"/>
      <w:marLeft w:val="0"/>
      <w:marRight w:val="0"/>
      <w:marTop w:val="0"/>
      <w:marBottom w:val="0"/>
      <w:divBdr>
        <w:top w:val="none" w:sz="0" w:space="0" w:color="auto"/>
        <w:left w:val="none" w:sz="0" w:space="0" w:color="auto"/>
        <w:bottom w:val="none" w:sz="0" w:space="0" w:color="auto"/>
        <w:right w:val="none" w:sz="0" w:space="0" w:color="auto"/>
      </w:divBdr>
    </w:div>
    <w:div w:id="1703482685">
      <w:bodyDiv w:val="1"/>
      <w:marLeft w:val="0"/>
      <w:marRight w:val="0"/>
      <w:marTop w:val="0"/>
      <w:marBottom w:val="0"/>
      <w:divBdr>
        <w:top w:val="none" w:sz="0" w:space="0" w:color="auto"/>
        <w:left w:val="none" w:sz="0" w:space="0" w:color="auto"/>
        <w:bottom w:val="none" w:sz="0" w:space="0" w:color="auto"/>
        <w:right w:val="none" w:sz="0" w:space="0" w:color="auto"/>
      </w:divBdr>
    </w:div>
    <w:div w:id="1703630330">
      <w:bodyDiv w:val="1"/>
      <w:marLeft w:val="0"/>
      <w:marRight w:val="0"/>
      <w:marTop w:val="0"/>
      <w:marBottom w:val="0"/>
      <w:divBdr>
        <w:top w:val="none" w:sz="0" w:space="0" w:color="auto"/>
        <w:left w:val="none" w:sz="0" w:space="0" w:color="auto"/>
        <w:bottom w:val="none" w:sz="0" w:space="0" w:color="auto"/>
        <w:right w:val="none" w:sz="0" w:space="0" w:color="auto"/>
      </w:divBdr>
    </w:div>
    <w:div w:id="1704281619">
      <w:bodyDiv w:val="1"/>
      <w:marLeft w:val="0"/>
      <w:marRight w:val="0"/>
      <w:marTop w:val="0"/>
      <w:marBottom w:val="0"/>
      <w:divBdr>
        <w:top w:val="none" w:sz="0" w:space="0" w:color="auto"/>
        <w:left w:val="none" w:sz="0" w:space="0" w:color="auto"/>
        <w:bottom w:val="none" w:sz="0" w:space="0" w:color="auto"/>
        <w:right w:val="none" w:sz="0" w:space="0" w:color="auto"/>
      </w:divBdr>
    </w:div>
    <w:div w:id="1704623836">
      <w:bodyDiv w:val="1"/>
      <w:marLeft w:val="0"/>
      <w:marRight w:val="0"/>
      <w:marTop w:val="0"/>
      <w:marBottom w:val="0"/>
      <w:divBdr>
        <w:top w:val="none" w:sz="0" w:space="0" w:color="auto"/>
        <w:left w:val="none" w:sz="0" w:space="0" w:color="auto"/>
        <w:bottom w:val="none" w:sz="0" w:space="0" w:color="auto"/>
        <w:right w:val="none" w:sz="0" w:space="0" w:color="auto"/>
      </w:divBdr>
    </w:div>
    <w:div w:id="1704749401">
      <w:bodyDiv w:val="1"/>
      <w:marLeft w:val="0"/>
      <w:marRight w:val="0"/>
      <w:marTop w:val="0"/>
      <w:marBottom w:val="0"/>
      <w:divBdr>
        <w:top w:val="none" w:sz="0" w:space="0" w:color="auto"/>
        <w:left w:val="none" w:sz="0" w:space="0" w:color="auto"/>
        <w:bottom w:val="none" w:sz="0" w:space="0" w:color="auto"/>
        <w:right w:val="none" w:sz="0" w:space="0" w:color="auto"/>
      </w:divBdr>
    </w:div>
    <w:div w:id="1704941244">
      <w:bodyDiv w:val="1"/>
      <w:marLeft w:val="0"/>
      <w:marRight w:val="0"/>
      <w:marTop w:val="0"/>
      <w:marBottom w:val="0"/>
      <w:divBdr>
        <w:top w:val="none" w:sz="0" w:space="0" w:color="auto"/>
        <w:left w:val="none" w:sz="0" w:space="0" w:color="auto"/>
        <w:bottom w:val="none" w:sz="0" w:space="0" w:color="auto"/>
        <w:right w:val="none" w:sz="0" w:space="0" w:color="auto"/>
      </w:divBdr>
    </w:div>
    <w:div w:id="1704944560">
      <w:bodyDiv w:val="1"/>
      <w:marLeft w:val="0"/>
      <w:marRight w:val="0"/>
      <w:marTop w:val="0"/>
      <w:marBottom w:val="0"/>
      <w:divBdr>
        <w:top w:val="none" w:sz="0" w:space="0" w:color="auto"/>
        <w:left w:val="none" w:sz="0" w:space="0" w:color="auto"/>
        <w:bottom w:val="none" w:sz="0" w:space="0" w:color="auto"/>
        <w:right w:val="none" w:sz="0" w:space="0" w:color="auto"/>
      </w:divBdr>
    </w:div>
    <w:div w:id="1705137505">
      <w:bodyDiv w:val="1"/>
      <w:marLeft w:val="0"/>
      <w:marRight w:val="0"/>
      <w:marTop w:val="0"/>
      <w:marBottom w:val="0"/>
      <w:divBdr>
        <w:top w:val="none" w:sz="0" w:space="0" w:color="auto"/>
        <w:left w:val="none" w:sz="0" w:space="0" w:color="auto"/>
        <w:bottom w:val="none" w:sz="0" w:space="0" w:color="auto"/>
        <w:right w:val="none" w:sz="0" w:space="0" w:color="auto"/>
      </w:divBdr>
    </w:div>
    <w:div w:id="1705249363">
      <w:bodyDiv w:val="1"/>
      <w:marLeft w:val="0"/>
      <w:marRight w:val="0"/>
      <w:marTop w:val="0"/>
      <w:marBottom w:val="0"/>
      <w:divBdr>
        <w:top w:val="none" w:sz="0" w:space="0" w:color="auto"/>
        <w:left w:val="none" w:sz="0" w:space="0" w:color="auto"/>
        <w:bottom w:val="none" w:sz="0" w:space="0" w:color="auto"/>
        <w:right w:val="none" w:sz="0" w:space="0" w:color="auto"/>
      </w:divBdr>
    </w:div>
    <w:div w:id="1705399304">
      <w:bodyDiv w:val="1"/>
      <w:marLeft w:val="0"/>
      <w:marRight w:val="0"/>
      <w:marTop w:val="0"/>
      <w:marBottom w:val="0"/>
      <w:divBdr>
        <w:top w:val="none" w:sz="0" w:space="0" w:color="auto"/>
        <w:left w:val="none" w:sz="0" w:space="0" w:color="auto"/>
        <w:bottom w:val="none" w:sz="0" w:space="0" w:color="auto"/>
        <w:right w:val="none" w:sz="0" w:space="0" w:color="auto"/>
      </w:divBdr>
    </w:div>
    <w:div w:id="1705598607">
      <w:bodyDiv w:val="1"/>
      <w:marLeft w:val="0"/>
      <w:marRight w:val="0"/>
      <w:marTop w:val="0"/>
      <w:marBottom w:val="0"/>
      <w:divBdr>
        <w:top w:val="none" w:sz="0" w:space="0" w:color="auto"/>
        <w:left w:val="none" w:sz="0" w:space="0" w:color="auto"/>
        <w:bottom w:val="none" w:sz="0" w:space="0" w:color="auto"/>
        <w:right w:val="none" w:sz="0" w:space="0" w:color="auto"/>
      </w:divBdr>
    </w:div>
    <w:div w:id="1706252310">
      <w:bodyDiv w:val="1"/>
      <w:marLeft w:val="0"/>
      <w:marRight w:val="0"/>
      <w:marTop w:val="0"/>
      <w:marBottom w:val="0"/>
      <w:divBdr>
        <w:top w:val="none" w:sz="0" w:space="0" w:color="auto"/>
        <w:left w:val="none" w:sz="0" w:space="0" w:color="auto"/>
        <w:bottom w:val="none" w:sz="0" w:space="0" w:color="auto"/>
        <w:right w:val="none" w:sz="0" w:space="0" w:color="auto"/>
      </w:divBdr>
    </w:div>
    <w:div w:id="1706518312">
      <w:bodyDiv w:val="1"/>
      <w:marLeft w:val="0"/>
      <w:marRight w:val="0"/>
      <w:marTop w:val="0"/>
      <w:marBottom w:val="0"/>
      <w:divBdr>
        <w:top w:val="none" w:sz="0" w:space="0" w:color="auto"/>
        <w:left w:val="none" w:sz="0" w:space="0" w:color="auto"/>
        <w:bottom w:val="none" w:sz="0" w:space="0" w:color="auto"/>
        <w:right w:val="none" w:sz="0" w:space="0" w:color="auto"/>
      </w:divBdr>
    </w:div>
    <w:div w:id="1706638477">
      <w:bodyDiv w:val="1"/>
      <w:marLeft w:val="0"/>
      <w:marRight w:val="0"/>
      <w:marTop w:val="0"/>
      <w:marBottom w:val="0"/>
      <w:divBdr>
        <w:top w:val="none" w:sz="0" w:space="0" w:color="auto"/>
        <w:left w:val="none" w:sz="0" w:space="0" w:color="auto"/>
        <w:bottom w:val="none" w:sz="0" w:space="0" w:color="auto"/>
        <w:right w:val="none" w:sz="0" w:space="0" w:color="auto"/>
      </w:divBdr>
    </w:div>
    <w:div w:id="1707099948">
      <w:bodyDiv w:val="1"/>
      <w:marLeft w:val="0"/>
      <w:marRight w:val="0"/>
      <w:marTop w:val="0"/>
      <w:marBottom w:val="0"/>
      <w:divBdr>
        <w:top w:val="none" w:sz="0" w:space="0" w:color="auto"/>
        <w:left w:val="none" w:sz="0" w:space="0" w:color="auto"/>
        <w:bottom w:val="none" w:sz="0" w:space="0" w:color="auto"/>
        <w:right w:val="none" w:sz="0" w:space="0" w:color="auto"/>
      </w:divBdr>
    </w:div>
    <w:div w:id="1707608143">
      <w:bodyDiv w:val="1"/>
      <w:marLeft w:val="0"/>
      <w:marRight w:val="0"/>
      <w:marTop w:val="0"/>
      <w:marBottom w:val="0"/>
      <w:divBdr>
        <w:top w:val="none" w:sz="0" w:space="0" w:color="auto"/>
        <w:left w:val="none" w:sz="0" w:space="0" w:color="auto"/>
        <w:bottom w:val="none" w:sz="0" w:space="0" w:color="auto"/>
        <w:right w:val="none" w:sz="0" w:space="0" w:color="auto"/>
      </w:divBdr>
    </w:div>
    <w:div w:id="1707608329">
      <w:bodyDiv w:val="1"/>
      <w:marLeft w:val="0"/>
      <w:marRight w:val="0"/>
      <w:marTop w:val="0"/>
      <w:marBottom w:val="0"/>
      <w:divBdr>
        <w:top w:val="none" w:sz="0" w:space="0" w:color="auto"/>
        <w:left w:val="none" w:sz="0" w:space="0" w:color="auto"/>
        <w:bottom w:val="none" w:sz="0" w:space="0" w:color="auto"/>
        <w:right w:val="none" w:sz="0" w:space="0" w:color="auto"/>
      </w:divBdr>
    </w:div>
    <w:div w:id="1708096606">
      <w:bodyDiv w:val="1"/>
      <w:marLeft w:val="0"/>
      <w:marRight w:val="0"/>
      <w:marTop w:val="0"/>
      <w:marBottom w:val="0"/>
      <w:divBdr>
        <w:top w:val="none" w:sz="0" w:space="0" w:color="auto"/>
        <w:left w:val="none" w:sz="0" w:space="0" w:color="auto"/>
        <w:bottom w:val="none" w:sz="0" w:space="0" w:color="auto"/>
        <w:right w:val="none" w:sz="0" w:space="0" w:color="auto"/>
      </w:divBdr>
    </w:div>
    <w:div w:id="1708139600">
      <w:bodyDiv w:val="1"/>
      <w:marLeft w:val="0"/>
      <w:marRight w:val="0"/>
      <w:marTop w:val="0"/>
      <w:marBottom w:val="0"/>
      <w:divBdr>
        <w:top w:val="none" w:sz="0" w:space="0" w:color="auto"/>
        <w:left w:val="none" w:sz="0" w:space="0" w:color="auto"/>
        <w:bottom w:val="none" w:sz="0" w:space="0" w:color="auto"/>
        <w:right w:val="none" w:sz="0" w:space="0" w:color="auto"/>
      </w:divBdr>
    </w:div>
    <w:div w:id="1708290011">
      <w:bodyDiv w:val="1"/>
      <w:marLeft w:val="0"/>
      <w:marRight w:val="0"/>
      <w:marTop w:val="0"/>
      <w:marBottom w:val="0"/>
      <w:divBdr>
        <w:top w:val="none" w:sz="0" w:space="0" w:color="auto"/>
        <w:left w:val="none" w:sz="0" w:space="0" w:color="auto"/>
        <w:bottom w:val="none" w:sz="0" w:space="0" w:color="auto"/>
        <w:right w:val="none" w:sz="0" w:space="0" w:color="auto"/>
      </w:divBdr>
    </w:div>
    <w:div w:id="1708330005">
      <w:bodyDiv w:val="1"/>
      <w:marLeft w:val="0"/>
      <w:marRight w:val="0"/>
      <w:marTop w:val="0"/>
      <w:marBottom w:val="0"/>
      <w:divBdr>
        <w:top w:val="none" w:sz="0" w:space="0" w:color="auto"/>
        <w:left w:val="none" w:sz="0" w:space="0" w:color="auto"/>
        <w:bottom w:val="none" w:sz="0" w:space="0" w:color="auto"/>
        <w:right w:val="none" w:sz="0" w:space="0" w:color="auto"/>
      </w:divBdr>
    </w:div>
    <w:div w:id="1708337513">
      <w:bodyDiv w:val="1"/>
      <w:marLeft w:val="0"/>
      <w:marRight w:val="0"/>
      <w:marTop w:val="0"/>
      <w:marBottom w:val="0"/>
      <w:divBdr>
        <w:top w:val="none" w:sz="0" w:space="0" w:color="auto"/>
        <w:left w:val="none" w:sz="0" w:space="0" w:color="auto"/>
        <w:bottom w:val="none" w:sz="0" w:space="0" w:color="auto"/>
        <w:right w:val="none" w:sz="0" w:space="0" w:color="auto"/>
      </w:divBdr>
    </w:div>
    <w:div w:id="1708484044">
      <w:bodyDiv w:val="1"/>
      <w:marLeft w:val="0"/>
      <w:marRight w:val="0"/>
      <w:marTop w:val="0"/>
      <w:marBottom w:val="0"/>
      <w:divBdr>
        <w:top w:val="none" w:sz="0" w:space="0" w:color="auto"/>
        <w:left w:val="none" w:sz="0" w:space="0" w:color="auto"/>
        <w:bottom w:val="none" w:sz="0" w:space="0" w:color="auto"/>
        <w:right w:val="none" w:sz="0" w:space="0" w:color="auto"/>
      </w:divBdr>
    </w:div>
    <w:div w:id="1708598752">
      <w:bodyDiv w:val="1"/>
      <w:marLeft w:val="0"/>
      <w:marRight w:val="0"/>
      <w:marTop w:val="0"/>
      <w:marBottom w:val="0"/>
      <w:divBdr>
        <w:top w:val="none" w:sz="0" w:space="0" w:color="auto"/>
        <w:left w:val="none" w:sz="0" w:space="0" w:color="auto"/>
        <w:bottom w:val="none" w:sz="0" w:space="0" w:color="auto"/>
        <w:right w:val="none" w:sz="0" w:space="0" w:color="auto"/>
      </w:divBdr>
    </w:div>
    <w:div w:id="1708721782">
      <w:bodyDiv w:val="1"/>
      <w:marLeft w:val="0"/>
      <w:marRight w:val="0"/>
      <w:marTop w:val="0"/>
      <w:marBottom w:val="0"/>
      <w:divBdr>
        <w:top w:val="none" w:sz="0" w:space="0" w:color="auto"/>
        <w:left w:val="none" w:sz="0" w:space="0" w:color="auto"/>
        <w:bottom w:val="none" w:sz="0" w:space="0" w:color="auto"/>
        <w:right w:val="none" w:sz="0" w:space="0" w:color="auto"/>
      </w:divBdr>
    </w:div>
    <w:div w:id="1709135978">
      <w:bodyDiv w:val="1"/>
      <w:marLeft w:val="0"/>
      <w:marRight w:val="0"/>
      <w:marTop w:val="0"/>
      <w:marBottom w:val="0"/>
      <w:divBdr>
        <w:top w:val="none" w:sz="0" w:space="0" w:color="auto"/>
        <w:left w:val="none" w:sz="0" w:space="0" w:color="auto"/>
        <w:bottom w:val="none" w:sz="0" w:space="0" w:color="auto"/>
        <w:right w:val="none" w:sz="0" w:space="0" w:color="auto"/>
      </w:divBdr>
    </w:div>
    <w:div w:id="1709255422">
      <w:bodyDiv w:val="1"/>
      <w:marLeft w:val="0"/>
      <w:marRight w:val="0"/>
      <w:marTop w:val="0"/>
      <w:marBottom w:val="0"/>
      <w:divBdr>
        <w:top w:val="none" w:sz="0" w:space="0" w:color="auto"/>
        <w:left w:val="none" w:sz="0" w:space="0" w:color="auto"/>
        <w:bottom w:val="none" w:sz="0" w:space="0" w:color="auto"/>
        <w:right w:val="none" w:sz="0" w:space="0" w:color="auto"/>
      </w:divBdr>
    </w:div>
    <w:div w:id="1709262268">
      <w:bodyDiv w:val="1"/>
      <w:marLeft w:val="0"/>
      <w:marRight w:val="0"/>
      <w:marTop w:val="0"/>
      <w:marBottom w:val="0"/>
      <w:divBdr>
        <w:top w:val="none" w:sz="0" w:space="0" w:color="auto"/>
        <w:left w:val="none" w:sz="0" w:space="0" w:color="auto"/>
        <w:bottom w:val="none" w:sz="0" w:space="0" w:color="auto"/>
        <w:right w:val="none" w:sz="0" w:space="0" w:color="auto"/>
      </w:divBdr>
    </w:div>
    <w:div w:id="1709720009">
      <w:bodyDiv w:val="1"/>
      <w:marLeft w:val="0"/>
      <w:marRight w:val="0"/>
      <w:marTop w:val="0"/>
      <w:marBottom w:val="0"/>
      <w:divBdr>
        <w:top w:val="none" w:sz="0" w:space="0" w:color="auto"/>
        <w:left w:val="none" w:sz="0" w:space="0" w:color="auto"/>
        <w:bottom w:val="none" w:sz="0" w:space="0" w:color="auto"/>
        <w:right w:val="none" w:sz="0" w:space="0" w:color="auto"/>
      </w:divBdr>
    </w:div>
    <w:div w:id="1709720110">
      <w:bodyDiv w:val="1"/>
      <w:marLeft w:val="0"/>
      <w:marRight w:val="0"/>
      <w:marTop w:val="0"/>
      <w:marBottom w:val="0"/>
      <w:divBdr>
        <w:top w:val="none" w:sz="0" w:space="0" w:color="auto"/>
        <w:left w:val="none" w:sz="0" w:space="0" w:color="auto"/>
        <w:bottom w:val="none" w:sz="0" w:space="0" w:color="auto"/>
        <w:right w:val="none" w:sz="0" w:space="0" w:color="auto"/>
      </w:divBdr>
    </w:div>
    <w:div w:id="1709865891">
      <w:bodyDiv w:val="1"/>
      <w:marLeft w:val="0"/>
      <w:marRight w:val="0"/>
      <w:marTop w:val="0"/>
      <w:marBottom w:val="0"/>
      <w:divBdr>
        <w:top w:val="none" w:sz="0" w:space="0" w:color="auto"/>
        <w:left w:val="none" w:sz="0" w:space="0" w:color="auto"/>
        <w:bottom w:val="none" w:sz="0" w:space="0" w:color="auto"/>
        <w:right w:val="none" w:sz="0" w:space="0" w:color="auto"/>
      </w:divBdr>
    </w:div>
    <w:div w:id="1710301797">
      <w:bodyDiv w:val="1"/>
      <w:marLeft w:val="0"/>
      <w:marRight w:val="0"/>
      <w:marTop w:val="0"/>
      <w:marBottom w:val="0"/>
      <w:divBdr>
        <w:top w:val="none" w:sz="0" w:space="0" w:color="auto"/>
        <w:left w:val="none" w:sz="0" w:space="0" w:color="auto"/>
        <w:bottom w:val="none" w:sz="0" w:space="0" w:color="auto"/>
        <w:right w:val="none" w:sz="0" w:space="0" w:color="auto"/>
      </w:divBdr>
    </w:div>
    <w:div w:id="1710450995">
      <w:bodyDiv w:val="1"/>
      <w:marLeft w:val="0"/>
      <w:marRight w:val="0"/>
      <w:marTop w:val="0"/>
      <w:marBottom w:val="0"/>
      <w:divBdr>
        <w:top w:val="none" w:sz="0" w:space="0" w:color="auto"/>
        <w:left w:val="none" w:sz="0" w:space="0" w:color="auto"/>
        <w:bottom w:val="none" w:sz="0" w:space="0" w:color="auto"/>
        <w:right w:val="none" w:sz="0" w:space="0" w:color="auto"/>
      </w:divBdr>
    </w:div>
    <w:div w:id="1710567669">
      <w:bodyDiv w:val="1"/>
      <w:marLeft w:val="0"/>
      <w:marRight w:val="0"/>
      <w:marTop w:val="0"/>
      <w:marBottom w:val="0"/>
      <w:divBdr>
        <w:top w:val="none" w:sz="0" w:space="0" w:color="auto"/>
        <w:left w:val="none" w:sz="0" w:space="0" w:color="auto"/>
        <w:bottom w:val="none" w:sz="0" w:space="0" w:color="auto"/>
        <w:right w:val="none" w:sz="0" w:space="0" w:color="auto"/>
      </w:divBdr>
    </w:div>
    <w:div w:id="1710716529">
      <w:bodyDiv w:val="1"/>
      <w:marLeft w:val="0"/>
      <w:marRight w:val="0"/>
      <w:marTop w:val="0"/>
      <w:marBottom w:val="0"/>
      <w:divBdr>
        <w:top w:val="none" w:sz="0" w:space="0" w:color="auto"/>
        <w:left w:val="none" w:sz="0" w:space="0" w:color="auto"/>
        <w:bottom w:val="none" w:sz="0" w:space="0" w:color="auto"/>
        <w:right w:val="none" w:sz="0" w:space="0" w:color="auto"/>
      </w:divBdr>
    </w:div>
    <w:div w:id="1710757274">
      <w:bodyDiv w:val="1"/>
      <w:marLeft w:val="0"/>
      <w:marRight w:val="0"/>
      <w:marTop w:val="0"/>
      <w:marBottom w:val="0"/>
      <w:divBdr>
        <w:top w:val="none" w:sz="0" w:space="0" w:color="auto"/>
        <w:left w:val="none" w:sz="0" w:space="0" w:color="auto"/>
        <w:bottom w:val="none" w:sz="0" w:space="0" w:color="auto"/>
        <w:right w:val="none" w:sz="0" w:space="0" w:color="auto"/>
      </w:divBdr>
    </w:div>
    <w:div w:id="1710909424">
      <w:bodyDiv w:val="1"/>
      <w:marLeft w:val="0"/>
      <w:marRight w:val="0"/>
      <w:marTop w:val="0"/>
      <w:marBottom w:val="0"/>
      <w:divBdr>
        <w:top w:val="none" w:sz="0" w:space="0" w:color="auto"/>
        <w:left w:val="none" w:sz="0" w:space="0" w:color="auto"/>
        <w:bottom w:val="none" w:sz="0" w:space="0" w:color="auto"/>
        <w:right w:val="none" w:sz="0" w:space="0" w:color="auto"/>
      </w:divBdr>
    </w:div>
    <w:div w:id="1711103912">
      <w:bodyDiv w:val="1"/>
      <w:marLeft w:val="0"/>
      <w:marRight w:val="0"/>
      <w:marTop w:val="0"/>
      <w:marBottom w:val="0"/>
      <w:divBdr>
        <w:top w:val="none" w:sz="0" w:space="0" w:color="auto"/>
        <w:left w:val="none" w:sz="0" w:space="0" w:color="auto"/>
        <w:bottom w:val="none" w:sz="0" w:space="0" w:color="auto"/>
        <w:right w:val="none" w:sz="0" w:space="0" w:color="auto"/>
      </w:divBdr>
    </w:div>
    <w:div w:id="1711145949">
      <w:bodyDiv w:val="1"/>
      <w:marLeft w:val="0"/>
      <w:marRight w:val="0"/>
      <w:marTop w:val="0"/>
      <w:marBottom w:val="0"/>
      <w:divBdr>
        <w:top w:val="none" w:sz="0" w:space="0" w:color="auto"/>
        <w:left w:val="none" w:sz="0" w:space="0" w:color="auto"/>
        <w:bottom w:val="none" w:sz="0" w:space="0" w:color="auto"/>
        <w:right w:val="none" w:sz="0" w:space="0" w:color="auto"/>
      </w:divBdr>
    </w:div>
    <w:div w:id="1711226992">
      <w:bodyDiv w:val="1"/>
      <w:marLeft w:val="0"/>
      <w:marRight w:val="0"/>
      <w:marTop w:val="0"/>
      <w:marBottom w:val="0"/>
      <w:divBdr>
        <w:top w:val="none" w:sz="0" w:space="0" w:color="auto"/>
        <w:left w:val="none" w:sz="0" w:space="0" w:color="auto"/>
        <w:bottom w:val="none" w:sz="0" w:space="0" w:color="auto"/>
        <w:right w:val="none" w:sz="0" w:space="0" w:color="auto"/>
      </w:divBdr>
    </w:div>
    <w:div w:id="1711299980">
      <w:bodyDiv w:val="1"/>
      <w:marLeft w:val="0"/>
      <w:marRight w:val="0"/>
      <w:marTop w:val="0"/>
      <w:marBottom w:val="0"/>
      <w:divBdr>
        <w:top w:val="none" w:sz="0" w:space="0" w:color="auto"/>
        <w:left w:val="none" w:sz="0" w:space="0" w:color="auto"/>
        <w:bottom w:val="none" w:sz="0" w:space="0" w:color="auto"/>
        <w:right w:val="none" w:sz="0" w:space="0" w:color="auto"/>
      </w:divBdr>
    </w:div>
    <w:div w:id="1711414589">
      <w:bodyDiv w:val="1"/>
      <w:marLeft w:val="0"/>
      <w:marRight w:val="0"/>
      <w:marTop w:val="0"/>
      <w:marBottom w:val="0"/>
      <w:divBdr>
        <w:top w:val="none" w:sz="0" w:space="0" w:color="auto"/>
        <w:left w:val="none" w:sz="0" w:space="0" w:color="auto"/>
        <w:bottom w:val="none" w:sz="0" w:space="0" w:color="auto"/>
        <w:right w:val="none" w:sz="0" w:space="0" w:color="auto"/>
      </w:divBdr>
    </w:div>
    <w:div w:id="1711682120">
      <w:bodyDiv w:val="1"/>
      <w:marLeft w:val="0"/>
      <w:marRight w:val="0"/>
      <w:marTop w:val="0"/>
      <w:marBottom w:val="0"/>
      <w:divBdr>
        <w:top w:val="none" w:sz="0" w:space="0" w:color="auto"/>
        <w:left w:val="none" w:sz="0" w:space="0" w:color="auto"/>
        <w:bottom w:val="none" w:sz="0" w:space="0" w:color="auto"/>
        <w:right w:val="none" w:sz="0" w:space="0" w:color="auto"/>
      </w:divBdr>
    </w:div>
    <w:div w:id="1711951060">
      <w:bodyDiv w:val="1"/>
      <w:marLeft w:val="0"/>
      <w:marRight w:val="0"/>
      <w:marTop w:val="0"/>
      <w:marBottom w:val="0"/>
      <w:divBdr>
        <w:top w:val="none" w:sz="0" w:space="0" w:color="auto"/>
        <w:left w:val="none" w:sz="0" w:space="0" w:color="auto"/>
        <w:bottom w:val="none" w:sz="0" w:space="0" w:color="auto"/>
        <w:right w:val="none" w:sz="0" w:space="0" w:color="auto"/>
      </w:divBdr>
    </w:div>
    <w:div w:id="1711999756">
      <w:bodyDiv w:val="1"/>
      <w:marLeft w:val="0"/>
      <w:marRight w:val="0"/>
      <w:marTop w:val="0"/>
      <w:marBottom w:val="0"/>
      <w:divBdr>
        <w:top w:val="none" w:sz="0" w:space="0" w:color="auto"/>
        <w:left w:val="none" w:sz="0" w:space="0" w:color="auto"/>
        <w:bottom w:val="none" w:sz="0" w:space="0" w:color="auto"/>
        <w:right w:val="none" w:sz="0" w:space="0" w:color="auto"/>
      </w:divBdr>
    </w:div>
    <w:div w:id="1712148222">
      <w:bodyDiv w:val="1"/>
      <w:marLeft w:val="0"/>
      <w:marRight w:val="0"/>
      <w:marTop w:val="0"/>
      <w:marBottom w:val="0"/>
      <w:divBdr>
        <w:top w:val="none" w:sz="0" w:space="0" w:color="auto"/>
        <w:left w:val="none" w:sz="0" w:space="0" w:color="auto"/>
        <w:bottom w:val="none" w:sz="0" w:space="0" w:color="auto"/>
        <w:right w:val="none" w:sz="0" w:space="0" w:color="auto"/>
      </w:divBdr>
    </w:div>
    <w:div w:id="1712151867">
      <w:bodyDiv w:val="1"/>
      <w:marLeft w:val="0"/>
      <w:marRight w:val="0"/>
      <w:marTop w:val="0"/>
      <w:marBottom w:val="0"/>
      <w:divBdr>
        <w:top w:val="none" w:sz="0" w:space="0" w:color="auto"/>
        <w:left w:val="none" w:sz="0" w:space="0" w:color="auto"/>
        <w:bottom w:val="none" w:sz="0" w:space="0" w:color="auto"/>
        <w:right w:val="none" w:sz="0" w:space="0" w:color="auto"/>
      </w:divBdr>
    </w:div>
    <w:div w:id="1712458689">
      <w:bodyDiv w:val="1"/>
      <w:marLeft w:val="0"/>
      <w:marRight w:val="0"/>
      <w:marTop w:val="0"/>
      <w:marBottom w:val="0"/>
      <w:divBdr>
        <w:top w:val="none" w:sz="0" w:space="0" w:color="auto"/>
        <w:left w:val="none" w:sz="0" w:space="0" w:color="auto"/>
        <w:bottom w:val="none" w:sz="0" w:space="0" w:color="auto"/>
        <w:right w:val="none" w:sz="0" w:space="0" w:color="auto"/>
      </w:divBdr>
    </w:div>
    <w:div w:id="1712460983">
      <w:bodyDiv w:val="1"/>
      <w:marLeft w:val="0"/>
      <w:marRight w:val="0"/>
      <w:marTop w:val="0"/>
      <w:marBottom w:val="0"/>
      <w:divBdr>
        <w:top w:val="none" w:sz="0" w:space="0" w:color="auto"/>
        <w:left w:val="none" w:sz="0" w:space="0" w:color="auto"/>
        <w:bottom w:val="none" w:sz="0" w:space="0" w:color="auto"/>
        <w:right w:val="none" w:sz="0" w:space="0" w:color="auto"/>
      </w:divBdr>
    </w:div>
    <w:div w:id="1712656340">
      <w:bodyDiv w:val="1"/>
      <w:marLeft w:val="0"/>
      <w:marRight w:val="0"/>
      <w:marTop w:val="0"/>
      <w:marBottom w:val="0"/>
      <w:divBdr>
        <w:top w:val="none" w:sz="0" w:space="0" w:color="auto"/>
        <w:left w:val="none" w:sz="0" w:space="0" w:color="auto"/>
        <w:bottom w:val="none" w:sz="0" w:space="0" w:color="auto"/>
        <w:right w:val="none" w:sz="0" w:space="0" w:color="auto"/>
      </w:divBdr>
    </w:div>
    <w:div w:id="1713071671">
      <w:bodyDiv w:val="1"/>
      <w:marLeft w:val="0"/>
      <w:marRight w:val="0"/>
      <w:marTop w:val="0"/>
      <w:marBottom w:val="0"/>
      <w:divBdr>
        <w:top w:val="none" w:sz="0" w:space="0" w:color="auto"/>
        <w:left w:val="none" w:sz="0" w:space="0" w:color="auto"/>
        <w:bottom w:val="none" w:sz="0" w:space="0" w:color="auto"/>
        <w:right w:val="none" w:sz="0" w:space="0" w:color="auto"/>
      </w:divBdr>
    </w:div>
    <w:div w:id="1713114318">
      <w:bodyDiv w:val="1"/>
      <w:marLeft w:val="0"/>
      <w:marRight w:val="0"/>
      <w:marTop w:val="0"/>
      <w:marBottom w:val="0"/>
      <w:divBdr>
        <w:top w:val="none" w:sz="0" w:space="0" w:color="auto"/>
        <w:left w:val="none" w:sz="0" w:space="0" w:color="auto"/>
        <w:bottom w:val="none" w:sz="0" w:space="0" w:color="auto"/>
        <w:right w:val="none" w:sz="0" w:space="0" w:color="auto"/>
      </w:divBdr>
    </w:div>
    <w:div w:id="1713118279">
      <w:bodyDiv w:val="1"/>
      <w:marLeft w:val="0"/>
      <w:marRight w:val="0"/>
      <w:marTop w:val="0"/>
      <w:marBottom w:val="0"/>
      <w:divBdr>
        <w:top w:val="none" w:sz="0" w:space="0" w:color="auto"/>
        <w:left w:val="none" w:sz="0" w:space="0" w:color="auto"/>
        <w:bottom w:val="none" w:sz="0" w:space="0" w:color="auto"/>
        <w:right w:val="none" w:sz="0" w:space="0" w:color="auto"/>
      </w:divBdr>
    </w:div>
    <w:div w:id="1713261559">
      <w:bodyDiv w:val="1"/>
      <w:marLeft w:val="0"/>
      <w:marRight w:val="0"/>
      <w:marTop w:val="0"/>
      <w:marBottom w:val="0"/>
      <w:divBdr>
        <w:top w:val="none" w:sz="0" w:space="0" w:color="auto"/>
        <w:left w:val="none" w:sz="0" w:space="0" w:color="auto"/>
        <w:bottom w:val="none" w:sz="0" w:space="0" w:color="auto"/>
        <w:right w:val="none" w:sz="0" w:space="0" w:color="auto"/>
      </w:divBdr>
    </w:div>
    <w:div w:id="1713337044">
      <w:bodyDiv w:val="1"/>
      <w:marLeft w:val="0"/>
      <w:marRight w:val="0"/>
      <w:marTop w:val="0"/>
      <w:marBottom w:val="0"/>
      <w:divBdr>
        <w:top w:val="none" w:sz="0" w:space="0" w:color="auto"/>
        <w:left w:val="none" w:sz="0" w:space="0" w:color="auto"/>
        <w:bottom w:val="none" w:sz="0" w:space="0" w:color="auto"/>
        <w:right w:val="none" w:sz="0" w:space="0" w:color="auto"/>
      </w:divBdr>
    </w:div>
    <w:div w:id="1713769074">
      <w:bodyDiv w:val="1"/>
      <w:marLeft w:val="0"/>
      <w:marRight w:val="0"/>
      <w:marTop w:val="0"/>
      <w:marBottom w:val="0"/>
      <w:divBdr>
        <w:top w:val="none" w:sz="0" w:space="0" w:color="auto"/>
        <w:left w:val="none" w:sz="0" w:space="0" w:color="auto"/>
        <w:bottom w:val="none" w:sz="0" w:space="0" w:color="auto"/>
        <w:right w:val="none" w:sz="0" w:space="0" w:color="auto"/>
      </w:divBdr>
    </w:div>
    <w:div w:id="1714033775">
      <w:bodyDiv w:val="1"/>
      <w:marLeft w:val="0"/>
      <w:marRight w:val="0"/>
      <w:marTop w:val="0"/>
      <w:marBottom w:val="0"/>
      <w:divBdr>
        <w:top w:val="none" w:sz="0" w:space="0" w:color="auto"/>
        <w:left w:val="none" w:sz="0" w:space="0" w:color="auto"/>
        <w:bottom w:val="none" w:sz="0" w:space="0" w:color="auto"/>
        <w:right w:val="none" w:sz="0" w:space="0" w:color="auto"/>
      </w:divBdr>
    </w:div>
    <w:div w:id="1714042770">
      <w:bodyDiv w:val="1"/>
      <w:marLeft w:val="0"/>
      <w:marRight w:val="0"/>
      <w:marTop w:val="0"/>
      <w:marBottom w:val="0"/>
      <w:divBdr>
        <w:top w:val="none" w:sz="0" w:space="0" w:color="auto"/>
        <w:left w:val="none" w:sz="0" w:space="0" w:color="auto"/>
        <w:bottom w:val="none" w:sz="0" w:space="0" w:color="auto"/>
        <w:right w:val="none" w:sz="0" w:space="0" w:color="auto"/>
      </w:divBdr>
    </w:div>
    <w:div w:id="1714113265">
      <w:bodyDiv w:val="1"/>
      <w:marLeft w:val="0"/>
      <w:marRight w:val="0"/>
      <w:marTop w:val="0"/>
      <w:marBottom w:val="0"/>
      <w:divBdr>
        <w:top w:val="none" w:sz="0" w:space="0" w:color="auto"/>
        <w:left w:val="none" w:sz="0" w:space="0" w:color="auto"/>
        <w:bottom w:val="none" w:sz="0" w:space="0" w:color="auto"/>
        <w:right w:val="none" w:sz="0" w:space="0" w:color="auto"/>
      </w:divBdr>
    </w:div>
    <w:div w:id="1714117413">
      <w:bodyDiv w:val="1"/>
      <w:marLeft w:val="0"/>
      <w:marRight w:val="0"/>
      <w:marTop w:val="0"/>
      <w:marBottom w:val="0"/>
      <w:divBdr>
        <w:top w:val="none" w:sz="0" w:space="0" w:color="auto"/>
        <w:left w:val="none" w:sz="0" w:space="0" w:color="auto"/>
        <w:bottom w:val="none" w:sz="0" w:space="0" w:color="auto"/>
        <w:right w:val="none" w:sz="0" w:space="0" w:color="auto"/>
      </w:divBdr>
    </w:div>
    <w:div w:id="1714306575">
      <w:bodyDiv w:val="1"/>
      <w:marLeft w:val="0"/>
      <w:marRight w:val="0"/>
      <w:marTop w:val="0"/>
      <w:marBottom w:val="0"/>
      <w:divBdr>
        <w:top w:val="none" w:sz="0" w:space="0" w:color="auto"/>
        <w:left w:val="none" w:sz="0" w:space="0" w:color="auto"/>
        <w:bottom w:val="none" w:sz="0" w:space="0" w:color="auto"/>
        <w:right w:val="none" w:sz="0" w:space="0" w:color="auto"/>
      </w:divBdr>
    </w:div>
    <w:div w:id="1714378443">
      <w:bodyDiv w:val="1"/>
      <w:marLeft w:val="0"/>
      <w:marRight w:val="0"/>
      <w:marTop w:val="0"/>
      <w:marBottom w:val="0"/>
      <w:divBdr>
        <w:top w:val="none" w:sz="0" w:space="0" w:color="auto"/>
        <w:left w:val="none" w:sz="0" w:space="0" w:color="auto"/>
        <w:bottom w:val="none" w:sz="0" w:space="0" w:color="auto"/>
        <w:right w:val="none" w:sz="0" w:space="0" w:color="auto"/>
      </w:divBdr>
    </w:div>
    <w:div w:id="1714578269">
      <w:bodyDiv w:val="1"/>
      <w:marLeft w:val="0"/>
      <w:marRight w:val="0"/>
      <w:marTop w:val="0"/>
      <w:marBottom w:val="0"/>
      <w:divBdr>
        <w:top w:val="none" w:sz="0" w:space="0" w:color="auto"/>
        <w:left w:val="none" w:sz="0" w:space="0" w:color="auto"/>
        <w:bottom w:val="none" w:sz="0" w:space="0" w:color="auto"/>
        <w:right w:val="none" w:sz="0" w:space="0" w:color="auto"/>
      </w:divBdr>
    </w:div>
    <w:div w:id="1714647311">
      <w:bodyDiv w:val="1"/>
      <w:marLeft w:val="0"/>
      <w:marRight w:val="0"/>
      <w:marTop w:val="0"/>
      <w:marBottom w:val="0"/>
      <w:divBdr>
        <w:top w:val="none" w:sz="0" w:space="0" w:color="auto"/>
        <w:left w:val="none" w:sz="0" w:space="0" w:color="auto"/>
        <w:bottom w:val="none" w:sz="0" w:space="0" w:color="auto"/>
        <w:right w:val="none" w:sz="0" w:space="0" w:color="auto"/>
      </w:divBdr>
    </w:div>
    <w:div w:id="1714694575">
      <w:bodyDiv w:val="1"/>
      <w:marLeft w:val="0"/>
      <w:marRight w:val="0"/>
      <w:marTop w:val="0"/>
      <w:marBottom w:val="0"/>
      <w:divBdr>
        <w:top w:val="none" w:sz="0" w:space="0" w:color="auto"/>
        <w:left w:val="none" w:sz="0" w:space="0" w:color="auto"/>
        <w:bottom w:val="none" w:sz="0" w:space="0" w:color="auto"/>
        <w:right w:val="none" w:sz="0" w:space="0" w:color="auto"/>
      </w:divBdr>
    </w:div>
    <w:div w:id="1714768581">
      <w:bodyDiv w:val="1"/>
      <w:marLeft w:val="0"/>
      <w:marRight w:val="0"/>
      <w:marTop w:val="0"/>
      <w:marBottom w:val="0"/>
      <w:divBdr>
        <w:top w:val="none" w:sz="0" w:space="0" w:color="auto"/>
        <w:left w:val="none" w:sz="0" w:space="0" w:color="auto"/>
        <w:bottom w:val="none" w:sz="0" w:space="0" w:color="auto"/>
        <w:right w:val="none" w:sz="0" w:space="0" w:color="auto"/>
      </w:divBdr>
    </w:div>
    <w:div w:id="1714769537">
      <w:bodyDiv w:val="1"/>
      <w:marLeft w:val="0"/>
      <w:marRight w:val="0"/>
      <w:marTop w:val="0"/>
      <w:marBottom w:val="0"/>
      <w:divBdr>
        <w:top w:val="none" w:sz="0" w:space="0" w:color="auto"/>
        <w:left w:val="none" w:sz="0" w:space="0" w:color="auto"/>
        <w:bottom w:val="none" w:sz="0" w:space="0" w:color="auto"/>
        <w:right w:val="none" w:sz="0" w:space="0" w:color="auto"/>
      </w:divBdr>
    </w:div>
    <w:div w:id="1714841063">
      <w:bodyDiv w:val="1"/>
      <w:marLeft w:val="0"/>
      <w:marRight w:val="0"/>
      <w:marTop w:val="0"/>
      <w:marBottom w:val="0"/>
      <w:divBdr>
        <w:top w:val="none" w:sz="0" w:space="0" w:color="auto"/>
        <w:left w:val="none" w:sz="0" w:space="0" w:color="auto"/>
        <w:bottom w:val="none" w:sz="0" w:space="0" w:color="auto"/>
        <w:right w:val="none" w:sz="0" w:space="0" w:color="auto"/>
      </w:divBdr>
    </w:div>
    <w:div w:id="1715226555">
      <w:bodyDiv w:val="1"/>
      <w:marLeft w:val="0"/>
      <w:marRight w:val="0"/>
      <w:marTop w:val="0"/>
      <w:marBottom w:val="0"/>
      <w:divBdr>
        <w:top w:val="none" w:sz="0" w:space="0" w:color="auto"/>
        <w:left w:val="none" w:sz="0" w:space="0" w:color="auto"/>
        <w:bottom w:val="none" w:sz="0" w:space="0" w:color="auto"/>
        <w:right w:val="none" w:sz="0" w:space="0" w:color="auto"/>
      </w:divBdr>
    </w:div>
    <w:div w:id="1715470803">
      <w:bodyDiv w:val="1"/>
      <w:marLeft w:val="0"/>
      <w:marRight w:val="0"/>
      <w:marTop w:val="0"/>
      <w:marBottom w:val="0"/>
      <w:divBdr>
        <w:top w:val="none" w:sz="0" w:space="0" w:color="auto"/>
        <w:left w:val="none" w:sz="0" w:space="0" w:color="auto"/>
        <w:bottom w:val="none" w:sz="0" w:space="0" w:color="auto"/>
        <w:right w:val="none" w:sz="0" w:space="0" w:color="auto"/>
      </w:divBdr>
    </w:div>
    <w:div w:id="1715539009">
      <w:bodyDiv w:val="1"/>
      <w:marLeft w:val="0"/>
      <w:marRight w:val="0"/>
      <w:marTop w:val="0"/>
      <w:marBottom w:val="0"/>
      <w:divBdr>
        <w:top w:val="none" w:sz="0" w:space="0" w:color="auto"/>
        <w:left w:val="none" w:sz="0" w:space="0" w:color="auto"/>
        <w:bottom w:val="none" w:sz="0" w:space="0" w:color="auto"/>
        <w:right w:val="none" w:sz="0" w:space="0" w:color="auto"/>
      </w:divBdr>
    </w:div>
    <w:div w:id="1715546660">
      <w:bodyDiv w:val="1"/>
      <w:marLeft w:val="0"/>
      <w:marRight w:val="0"/>
      <w:marTop w:val="0"/>
      <w:marBottom w:val="0"/>
      <w:divBdr>
        <w:top w:val="none" w:sz="0" w:space="0" w:color="auto"/>
        <w:left w:val="none" w:sz="0" w:space="0" w:color="auto"/>
        <w:bottom w:val="none" w:sz="0" w:space="0" w:color="auto"/>
        <w:right w:val="none" w:sz="0" w:space="0" w:color="auto"/>
      </w:divBdr>
    </w:div>
    <w:div w:id="1715696050">
      <w:bodyDiv w:val="1"/>
      <w:marLeft w:val="0"/>
      <w:marRight w:val="0"/>
      <w:marTop w:val="0"/>
      <w:marBottom w:val="0"/>
      <w:divBdr>
        <w:top w:val="none" w:sz="0" w:space="0" w:color="auto"/>
        <w:left w:val="none" w:sz="0" w:space="0" w:color="auto"/>
        <w:bottom w:val="none" w:sz="0" w:space="0" w:color="auto"/>
        <w:right w:val="none" w:sz="0" w:space="0" w:color="auto"/>
      </w:divBdr>
    </w:div>
    <w:div w:id="1715764083">
      <w:bodyDiv w:val="1"/>
      <w:marLeft w:val="0"/>
      <w:marRight w:val="0"/>
      <w:marTop w:val="0"/>
      <w:marBottom w:val="0"/>
      <w:divBdr>
        <w:top w:val="none" w:sz="0" w:space="0" w:color="auto"/>
        <w:left w:val="none" w:sz="0" w:space="0" w:color="auto"/>
        <w:bottom w:val="none" w:sz="0" w:space="0" w:color="auto"/>
        <w:right w:val="none" w:sz="0" w:space="0" w:color="auto"/>
      </w:divBdr>
    </w:div>
    <w:div w:id="1716005540">
      <w:bodyDiv w:val="1"/>
      <w:marLeft w:val="0"/>
      <w:marRight w:val="0"/>
      <w:marTop w:val="0"/>
      <w:marBottom w:val="0"/>
      <w:divBdr>
        <w:top w:val="none" w:sz="0" w:space="0" w:color="auto"/>
        <w:left w:val="none" w:sz="0" w:space="0" w:color="auto"/>
        <w:bottom w:val="none" w:sz="0" w:space="0" w:color="auto"/>
        <w:right w:val="none" w:sz="0" w:space="0" w:color="auto"/>
      </w:divBdr>
    </w:div>
    <w:div w:id="1716152706">
      <w:bodyDiv w:val="1"/>
      <w:marLeft w:val="0"/>
      <w:marRight w:val="0"/>
      <w:marTop w:val="0"/>
      <w:marBottom w:val="0"/>
      <w:divBdr>
        <w:top w:val="none" w:sz="0" w:space="0" w:color="auto"/>
        <w:left w:val="none" w:sz="0" w:space="0" w:color="auto"/>
        <w:bottom w:val="none" w:sz="0" w:space="0" w:color="auto"/>
        <w:right w:val="none" w:sz="0" w:space="0" w:color="auto"/>
      </w:divBdr>
    </w:div>
    <w:div w:id="1716156147">
      <w:bodyDiv w:val="1"/>
      <w:marLeft w:val="0"/>
      <w:marRight w:val="0"/>
      <w:marTop w:val="0"/>
      <w:marBottom w:val="0"/>
      <w:divBdr>
        <w:top w:val="none" w:sz="0" w:space="0" w:color="auto"/>
        <w:left w:val="none" w:sz="0" w:space="0" w:color="auto"/>
        <w:bottom w:val="none" w:sz="0" w:space="0" w:color="auto"/>
        <w:right w:val="none" w:sz="0" w:space="0" w:color="auto"/>
      </w:divBdr>
    </w:div>
    <w:div w:id="1716463116">
      <w:bodyDiv w:val="1"/>
      <w:marLeft w:val="0"/>
      <w:marRight w:val="0"/>
      <w:marTop w:val="0"/>
      <w:marBottom w:val="0"/>
      <w:divBdr>
        <w:top w:val="none" w:sz="0" w:space="0" w:color="auto"/>
        <w:left w:val="none" w:sz="0" w:space="0" w:color="auto"/>
        <w:bottom w:val="none" w:sz="0" w:space="0" w:color="auto"/>
        <w:right w:val="none" w:sz="0" w:space="0" w:color="auto"/>
      </w:divBdr>
    </w:div>
    <w:div w:id="1716733535">
      <w:bodyDiv w:val="1"/>
      <w:marLeft w:val="0"/>
      <w:marRight w:val="0"/>
      <w:marTop w:val="0"/>
      <w:marBottom w:val="0"/>
      <w:divBdr>
        <w:top w:val="none" w:sz="0" w:space="0" w:color="auto"/>
        <w:left w:val="none" w:sz="0" w:space="0" w:color="auto"/>
        <w:bottom w:val="none" w:sz="0" w:space="0" w:color="auto"/>
        <w:right w:val="none" w:sz="0" w:space="0" w:color="auto"/>
      </w:divBdr>
    </w:div>
    <w:div w:id="1716809116">
      <w:bodyDiv w:val="1"/>
      <w:marLeft w:val="0"/>
      <w:marRight w:val="0"/>
      <w:marTop w:val="0"/>
      <w:marBottom w:val="0"/>
      <w:divBdr>
        <w:top w:val="none" w:sz="0" w:space="0" w:color="auto"/>
        <w:left w:val="none" w:sz="0" w:space="0" w:color="auto"/>
        <w:bottom w:val="none" w:sz="0" w:space="0" w:color="auto"/>
        <w:right w:val="none" w:sz="0" w:space="0" w:color="auto"/>
      </w:divBdr>
    </w:div>
    <w:div w:id="1717047179">
      <w:bodyDiv w:val="1"/>
      <w:marLeft w:val="0"/>
      <w:marRight w:val="0"/>
      <w:marTop w:val="0"/>
      <w:marBottom w:val="0"/>
      <w:divBdr>
        <w:top w:val="none" w:sz="0" w:space="0" w:color="auto"/>
        <w:left w:val="none" w:sz="0" w:space="0" w:color="auto"/>
        <w:bottom w:val="none" w:sz="0" w:space="0" w:color="auto"/>
        <w:right w:val="none" w:sz="0" w:space="0" w:color="auto"/>
      </w:divBdr>
    </w:div>
    <w:div w:id="1717117783">
      <w:bodyDiv w:val="1"/>
      <w:marLeft w:val="0"/>
      <w:marRight w:val="0"/>
      <w:marTop w:val="0"/>
      <w:marBottom w:val="0"/>
      <w:divBdr>
        <w:top w:val="none" w:sz="0" w:space="0" w:color="auto"/>
        <w:left w:val="none" w:sz="0" w:space="0" w:color="auto"/>
        <w:bottom w:val="none" w:sz="0" w:space="0" w:color="auto"/>
        <w:right w:val="none" w:sz="0" w:space="0" w:color="auto"/>
      </w:divBdr>
    </w:div>
    <w:div w:id="1717199541">
      <w:bodyDiv w:val="1"/>
      <w:marLeft w:val="0"/>
      <w:marRight w:val="0"/>
      <w:marTop w:val="0"/>
      <w:marBottom w:val="0"/>
      <w:divBdr>
        <w:top w:val="none" w:sz="0" w:space="0" w:color="auto"/>
        <w:left w:val="none" w:sz="0" w:space="0" w:color="auto"/>
        <w:bottom w:val="none" w:sz="0" w:space="0" w:color="auto"/>
        <w:right w:val="none" w:sz="0" w:space="0" w:color="auto"/>
      </w:divBdr>
    </w:div>
    <w:div w:id="1717586662">
      <w:bodyDiv w:val="1"/>
      <w:marLeft w:val="0"/>
      <w:marRight w:val="0"/>
      <w:marTop w:val="0"/>
      <w:marBottom w:val="0"/>
      <w:divBdr>
        <w:top w:val="none" w:sz="0" w:space="0" w:color="auto"/>
        <w:left w:val="none" w:sz="0" w:space="0" w:color="auto"/>
        <w:bottom w:val="none" w:sz="0" w:space="0" w:color="auto"/>
        <w:right w:val="none" w:sz="0" w:space="0" w:color="auto"/>
      </w:divBdr>
    </w:div>
    <w:div w:id="1717848132">
      <w:bodyDiv w:val="1"/>
      <w:marLeft w:val="0"/>
      <w:marRight w:val="0"/>
      <w:marTop w:val="0"/>
      <w:marBottom w:val="0"/>
      <w:divBdr>
        <w:top w:val="none" w:sz="0" w:space="0" w:color="auto"/>
        <w:left w:val="none" w:sz="0" w:space="0" w:color="auto"/>
        <w:bottom w:val="none" w:sz="0" w:space="0" w:color="auto"/>
        <w:right w:val="none" w:sz="0" w:space="0" w:color="auto"/>
      </w:divBdr>
    </w:div>
    <w:div w:id="1717924324">
      <w:bodyDiv w:val="1"/>
      <w:marLeft w:val="0"/>
      <w:marRight w:val="0"/>
      <w:marTop w:val="0"/>
      <w:marBottom w:val="0"/>
      <w:divBdr>
        <w:top w:val="none" w:sz="0" w:space="0" w:color="auto"/>
        <w:left w:val="none" w:sz="0" w:space="0" w:color="auto"/>
        <w:bottom w:val="none" w:sz="0" w:space="0" w:color="auto"/>
        <w:right w:val="none" w:sz="0" w:space="0" w:color="auto"/>
      </w:divBdr>
    </w:div>
    <w:div w:id="1718116078">
      <w:bodyDiv w:val="1"/>
      <w:marLeft w:val="0"/>
      <w:marRight w:val="0"/>
      <w:marTop w:val="0"/>
      <w:marBottom w:val="0"/>
      <w:divBdr>
        <w:top w:val="none" w:sz="0" w:space="0" w:color="auto"/>
        <w:left w:val="none" w:sz="0" w:space="0" w:color="auto"/>
        <w:bottom w:val="none" w:sz="0" w:space="0" w:color="auto"/>
        <w:right w:val="none" w:sz="0" w:space="0" w:color="auto"/>
      </w:divBdr>
    </w:div>
    <w:div w:id="1718701700">
      <w:bodyDiv w:val="1"/>
      <w:marLeft w:val="0"/>
      <w:marRight w:val="0"/>
      <w:marTop w:val="0"/>
      <w:marBottom w:val="0"/>
      <w:divBdr>
        <w:top w:val="none" w:sz="0" w:space="0" w:color="auto"/>
        <w:left w:val="none" w:sz="0" w:space="0" w:color="auto"/>
        <w:bottom w:val="none" w:sz="0" w:space="0" w:color="auto"/>
        <w:right w:val="none" w:sz="0" w:space="0" w:color="auto"/>
      </w:divBdr>
    </w:div>
    <w:div w:id="1718897699">
      <w:bodyDiv w:val="1"/>
      <w:marLeft w:val="0"/>
      <w:marRight w:val="0"/>
      <w:marTop w:val="0"/>
      <w:marBottom w:val="0"/>
      <w:divBdr>
        <w:top w:val="none" w:sz="0" w:space="0" w:color="auto"/>
        <w:left w:val="none" w:sz="0" w:space="0" w:color="auto"/>
        <w:bottom w:val="none" w:sz="0" w:space="0" w:color="auto"/>
        <w:right w:val="none" w:sz="0" w:space="0" w:color="auto"/>
      </w:divBdr>
    </w:div>
    <w:div w:id="1719083258">
      <w:bodyDiv w:val="1"/>
      <w:marLeft w:val="0"/>
      <w:marRight w:val="0"/>
      <w:marTop w:val="0"/>
      <w:marBottom w:val="0"/>
      <w:divBdr>
        <w:top w:val="none" w:sz="0" w:space="0" w:color="auto"/>
        <w:left w:val="none" w:sz="0" w:space="0" w:color="auto"/>
        <w:bottom w:val="none" w:sz="0" w:space="0" w:color="auto"/>
        <w:right w:val="none" w:sz="0" w:space="0" w:color="auto"/>
      </w:divBdr>
    </w:div>
    <w:div w:id="1719283335">
      <w:bodyDiv w:val="1"/>
      <w:marLeft w:val="0"/>
      <w:marRight w:val="0"/>
      <w:marTop w:val="0"/>
      <w:marBottom w:val="0"/>
      <w:divBdr>
        <w:top w:val="none" w:sz="0" w:space="0" w:color="auto"/>
        <w:left w:val="none" w:sz="0" w:space="0" w:color="auto"/>
        <w:bottom w:val="none" w:sz="0" w:space="0" w:color="auto"/>
        <w:right w:val="none" w:sz="0" w:space="0" w:color="auto"/>
      </w:divBdr>
    </w:div>
    <w:div w:id="1719352747">
      <w:bodyDiv w:val="1"/>
      <w:marLeft w:val="0"/>
      <w:marRight w:val="0"/>
      <w:marTop w:val="0"/>
      <w:marBottom w:val="0"/>
      <w:divBdr>
        <w:top w:val="none" w:sz="0" w:space="0" w:color="auto"/>
        <w:left w:val="none" w:sz="0" w:space="0" w:color="auto"/>
        <w:bottom w:val="none" w:sz="0" w:space="0" w:color="auto"/>
        <w:right w:val="none" w:sz="0" w:space="0" w:color="auto"/>
      </w:divBdr>
    </w:div>
    <w:div w:id="1719433788">
      <w:bodyDiv w:val="1"/>
      <w:marLeft w:val="0"/>
      <w:marRight w:val="0"/>
      <w:marTop w:val="0"/>
      <w:marBottom w:val="0"/>
      <w:divBdr>
        <w:top w:val="none" w:sz="0" w:space="0" w:color="auto"/>
        <w:left w:val="none" w:sz="0" w:space="0" w:color="auto"/>
        <w:bottom w:val="none" w:sz="0" w:space="0" w:color="auto"/>
        <w:right w:val="none" w:sz="0" w:space="0" w:color="auto"/>
      </w:divBdr>
    </w:div>
    <w:div w:id="1719476412">
      <w:bodyDiv w:val="1"/>
      <w:marLeft w:val="0"/>
      <w:marRight w:val="0"/>
      <w:marTop w:val="0"/>
      <w:marBottom w:val="0"/>
      <w:divBdr>
        <w:top w:val="none" w:sz="0" w:space="0" w:color="auto"/>
        <w:left w:val="none" w:sz="0" w:space="0" w:color="auto"/>
        <w:bottom w:val="none" w:sz="0" w:space="0" w:color="auto"/>
        <w:right w:val="none" w:sz="0" w:space="0" w:color="auto"/>
      </w:divBdr>
    </w:div>
    <w:div w:id="1719626409">
      <w:bodyDiv w:val="1"/>
      <w:marLeft w:val="0"/>
      <w:marRight w:val="0"/>
      <w:marTop w:val="0"/>
      <w:marBottom w:val="0"/>
      <w:divBdr>
        <w:top w:val="none" w:sz="0" w:space="0" w:color="auto"/>
        <w:left w:val="none" w:sz="0" w:space="0" w:color="auto"/>
        <w:bottom w:val="none" w:sz="0" w:space="0" w:color="auto"/>
        <w:right w:val="none" w:sz="0" w:space="0" w:color="auto"/>
      </w:divBdr>
    </w:div>
    <w:div w:id="1719891661">
      <w:bodyDiv w:val="1"/>
      <w:marLeft w:val="0"/>
      <w:marRight w:val="0"/>
      <w:marTop w:val="0"/>
      <w:marBottom w:val="0"/>
      <w:divBdr>
        <w:top w:val="none" w:sz="0" w:space="0" w:color="auto"/>
        <w:left w:val="none" w:sz="0" w:space="0" w:color="auto"/>
        <w:bottom w:val="none" w:sz="0" w:space="0" w:color="auto"/>
        <w:right w:val="none" w:sz="0" w:space="0" w:color="auto"/>
      </w:divBdr>
    </w:div>
    <w:div w:id="1720204025">
      <w:bodyDiv w:val="1"/>
      <w:marLeft w:val="0"/>
      <w:marRight w:val="0"/>
      <w:marTop w:val="0"/>
      <w:marBottom w:val="0"/>
      <w:divBdr>
        <w:top w:val="none" w:sz="0" w:space="0" w:color="auto"/>
        <w:left w:val="none" w:sz="0" w:space="0" w:color="auto"/>
        <w:bottom w:val="none" w:sz="0" w:space="0" w:color="auto"/>
        <w:right w:val="none" w:sz="0" w:space="0" w:color="auto"/>
      </w:divBdr>
    </w:div>
    <w:div w:id="1720209200">
      <w:bodyDiv w:val="1"/>
      <w:marLeft w:val="0"/>
      <w:marRight w:val="0"/>
      <w:marTop w:val="0"/>
      <w:marBottom w:val="0"/>
      <w:divBdr>
        <w:top w:val="none" w:sz="0" w:space="0" w:color="auto"/>
        <w:left w:val="none" w:sz="0" w:space="0" w:color="auto"/>
        <w:bottom w:val="none" w:sz="0" w:space="0" w:color="auto"/>
        <w:right w:val="none" w:sz="0" w:space="0" w:color="auto"/>
      </w:divBdr>
    </w:div>
    <w:div w:id="1720392820">
      <w:bodyDiv w:val="1"/>
      <w:marLeft w:val="0"/>
      <w:marRight w:val="0"/>
      <w:marTop w:val="0"/>
      <w:marBottom w:val="0"/>
      <w:divBdr>
        <w:top w:val="none" w:sz="0" w:space="0" w:color="auto"/>
        <w:left w:val="none" w:sz="0" w:space="0" w:color="auto"/>
        <w:bottom w:val="none" w:sz="0" w:space="0" w:color="auto"/>
        <w:right w:val="none" w:sz="0" w:space="0" w:color="auto"/>
      </w:divBdr>
    </w:div>
    <w:div w:id="1720393728">
      <w:bodyDiv w:val="1"/>
      <w:marLeft w:val="0"/>
      <w:marRight w:val="0"/>
      <w:marTop w:val="0"/>
      <w:marBottom w:val="0"/>
      <w:divBdr>
        <w:top w:val="none" w:sz="0" w:space="0" w:color="auto"/>
        <w:left w:val="none" w:sz="0" w:space="0" w:color="auto"/>
        <w:bottom w:val="none" w:sz="0" w:space="0" w:color="auto"/>
        <w:right w:val="none" w:sz="0" w:space="0" w:color="auto"/>
      </w:divBdr>
    </w:div>
    <w:div w:id="1720396187">
      <w:bodyDiv w:val="1"/>
      <w:marLeft w:val="0"/>
      <w:marRight w:val="0"/>
      <w:marTop w:val="0"/>
      <w:marBottom w:val="0"/>
      <w:divBdr>
        <w:top w:val="none" w:sz="0" w:space="0" w:color="auto"/>
        <w:left w:val="none" w:sz="0" w:space="0" w:color="auto"/>
        <w:bottom w:val="none" w:sz="0" w:space="0" w:color="auto"/>
        <w:right w:val="none" w:sz="0" w:space="0" w:color="auto"/>
      </w:divBdr>
    </w:div>
    <w:div w:id="1720474536">
      <w:bodyDiv w:val="1"/>
      <w:marLeft w:val="0"/>
      <w:marRight w:val="0"/>
      <w:marTop w:val="0"/>
      <w:marBottom w:val="0"/>
      <w:divBdr>
        <w:top w:val="none" w:sz="0" w:space="0" w:color="auto"/>
        <w:left w:val="none" w:sz="0" w:space="0" w:color="auto"/>
        <w:bottom w:val="none" w:sz="0" w:space="0" w:color="auto"/>
        <w:right w:val="none" w:sz="0" w:space="0" w:color="auto"/>
      </w:divBdr>
    </w:div>
    <w:div w:id="1720547521">
      <w:bodyDiv w:val="1"/>
      <w:marLeft w:val="0"/>
      <w:marRight w:val="0"/>
      <w:marTop w:val="0"/>
      <w:marBottom w:val="0"/>
      <w:divBdr>
        <w:top w:val="none" w:sz="0" w:space="0" w:color="auto"/>
        <w:left w:val="none" w:sz="0" w:space="0" w:color="auto"/>
        <w:bottom w:val="none" w:sz="0" w:space="0" w:color="auto"/>
        <w:right w:val="none" w:sz="0" w:space="0" w:color="auto"/>
      </w:divBdr>
    </w:div>
    <w:div w:id="1721054104">
      <w:bodyDiv w:val="1"/>
      <w:marLeft w:val="0"/>
      <w:marRight w:val="0"/>
      <w:marTop w:val="0"/>
      <w:marBottom w:val="0"/>
      <w:divBdr>
        <w:top w:val="none" w:sz="0" w:space="0" w:color="auto"/>
        <w:left w:val="none" w:sz="0" w:space="0" w:color="auto"/>
        <w:bottom w:val="none" w:sz="0" w:space="0" w:color="auto"/>
        <w:right w:val="none" w:sz="0" w:space="0" w:color="auto"/>
      </w:divBdr>
    </w:div>
    <w:div w:id="1722241922">
      <w:bodyDiv w:val="1"/>
      <w:marLeft w:val="0"/>
      <w:marRight w:val="0"/>
      <w:marTop w:val="0"/>
      <w:marBottom w:val="0"/>
      <w:divBdr>
        <w:top w:val="none" w:sz="0" w:space="0" w:color="auto"/>
        <w:left w:val="none" w:sz="0" w:space="0" w:color="auto"/>
        <w:bottom w:val="none" w:sz="0" w:space="0" w:color="auto"/>
        <w:right w:val="none" w:sz="0" w:space="0" w:color="auto"/>
      </w:divBdr>
    </w:div>
    <w:div w:id="1722246295">
      <w:bodyDiv w:val="1"/>
      <w:marLeft w:val="0"/>
      <w:marRight w:val="0"/>
      <w:marTop w:val="0"/>
      <w:marBottom w:val="0"/>
      <w:divBdr>
        <w:top w:val="none" w:sz="0" w:space="0" w:color="auto"/>
        <w:left w:val="none" w:sz="0" w:space="0" w:color="auto"/>
        <w:bottom w:val="none" w:sz="0" w:space="0" w:color="auto"/>
        <w:right w:val="none" w:sz="0" w:space="0" w:color="auto"/>
      </w:divBdr>
    </w:div>
    <w:div w:id="1722364270">
      <w:bodyDiv w:val="1"/>
      <w:marLeft w:val="0"/>
      <w:marRight w:val="0"/>
      <w:marTop w:val="0"/>
      <w:marBottom w:val="0"/>
      <w:divBdr>
        <w:top w:val="none" w:sz="0" w:space="0" w:color="auto"/>
        <w:left w:val="none" w:sz="0" w:space="0" w:color="auto"/>
        <w:bottom w:val="none" w:sz="0" w:space="0" w:color="auto"/>
        <w:right w:val="none" w:sz="0" w:space="0" w:color="auto"/>
      </w:divBdr>
    </w:div>
    <w:div w:id="1722635720">
      <w:bodyDiv w:val="1"/>
      <w:marLeft w:val="0"/>
      <w:marRight w:val="0"/>
      <w:marTop w:val="0"/>
      <w:marBottom w:val="0"/>
      <w:divBdr>
        <w:top w:val="none" w:sz="0" w:space="0" w:color="auto"/>
        <w:left w:val="none" w:sz="0" w:space="0" w:color="auto"/>
        <w:bottom w:val="none" w:sz="0" w:space="0" w:color="auto"/>
        <w:right w:val="none" w:sz="0" w:space="0" w:color="auto"/>
      </w:divBdr>
    </w:div>
    <w:div w:id="1722825580">
      <w:bodyDiv w:val="1"/>
      <w:marLeft w:val="0"/>
      <w:marRight w:val="0"/>
      <w:marTop w:val="0"/>
      <w:marBottom w:val="0"/>
      <w:divBdr>
        <w:top w:val="none" w:sz="0" w:space="0" w:color="auto"/>
        <w:left w:val="none" w:sz="0" w:space="0" w:color="auto"/>
        <w:bottom w:val="none" w:sz="0" w:space="0" w:color="auto"/>
        <w:right w:val="none" w:sz="0" w:space="0" w:color="auto"/>
      </w:divBdr>
    </w:div>
    <w:div w:id="1723216691">
      <w:bodyDiv w:val="1"/>
      <w:marLeft w:val="0"/>
      <w:marRight w:val="0"/>
      <w:marTop w:val="0"/>
      <w:marBottom w:val="0"/>
      <w:divBdr>
        <w:top w:val="none" w:sz="0" w:space="0" w:color="auto"/>
        <w:left w:val="none" w:sz="0" w:space="0" w:color="auto"/>
        <w:bottom w:val="none" w:sz="0" w:space="0" w:color="auto"/>
        <w:right w:val="none" w:sz="0" w:space="0" w:color="auto"/>
      </w:divBdr>
    </w:div>
    <w:div w:id="1723360331">
      <w:bodyDiv w:val="1"/>
      <w:marLeft w:val="0"/>
      <w:marRight w:val="0"/>
      <w:marTop w:val="0"/>
      <w:marBottom w:val="0"/>
      <w:divBdr>
        <w:top w:val="none" w:sz="0" w:space="0" w:color="auto"/>
        <w:left w:val="none" w:sz="0" w:space="0" w:color="auto"/>
        <w:bottom w:val="none" w:sz="0" w:space="0" w:color="auto"/>
        <w:right w:val="none" w:sz="0" w:space="0" w:color="auto"/>
      </w:divBdr>
    </w:div>
    <w:div w:id="1723481293">
      <w:bodyDiv w:val="1"/>
      <w:marLeft w:val="0"/>
      <w:marRight w:val="0"/>
      <w:marTop w:val="0"/>
      <w:marBottom w:val="0"/>
      <w:divBdr>
        <w:top w:val="none" w:sz="0" w:space="0" w:color="auto"/>
        <w:left w:val="none" w:sz="0" w:space="0" w:color="auto"/>
        <w:bottom w:val="none" w:sz="0" w:space="0" w:color="auto"/>
        <w:right w:val="none" w:sz="0" w:space="0" w:color="auto"/>
      </w:divBdr>
    </w:div>
    <w:div w:id="1723753012">
      <w:bodyDiv w:val="1"/>
      <w:marLeft w:val="0"/>
      <w:marRight w:val="0"/>
      <w:marTop w:val="0"/>
      <w:marBottom w:val="0"/>
      <w:divBdr>
        <w:top w:val="none" w:sz="0" w:space="0" w:color="auto"/>
        <w:left w:val="none" w:sz="0" w:space="0" w:color="auto"/>
        <w:bottom w:val="none" w:sz="0" w:space="0" w:color="auto"/>
        <w:right w:val="none" w:sz="0" w:space="0" w:color="auto"/>
      </w:divBdr>
    </w:div>
    <w:div w:id="1723822263">
      <w:bodyDiv w:val="1"/>
      <w:marLeft w:val="0"/>
      <w:marRight w:val="0"/>
      <w:marTop w:val="0"/>
      <w:marBottom w:val="0"/>
      <w:divBdr>
        <w:top w:val="none" w:sz="0" w:space="0" w:color="auto"/>
        <w:left w:val="none" w:sz="0" w:space="0" w:color="auto"/>
        <w:bottom w:val="none" w:sz="0" w:space="0" w:color="auto"/>
        <w:right w:val="none" w:sz="0" w:space="0" w:color="auto"/>
      </w:divBdr>
    </w:div>
    <w:div w:id="1724013351">
      <w:bodyDiv w:val="1"/>
      <w:marLeft w:val="0"/>
      <w:marRight w:val="0"/>
      <w:marTop w:val="0"/>
      <w:marBottom w:val="0"/>
      <w:divBdr>
        <w:top w:val="none" w:sz="0" w:space="0" w:color="auto"/>
        <w:left w:val="none" w:sz="0" w:space="0" w:color="auto"/>
        <w:bottom w:val="none" w:sz="0" w:space="0" w:color="auto"/>
        <w:right w:val="none" w:sz="0" w:space="0" w:color="auto"/>
      </w:divBdr>
    </w:div>
    <w:div w:id="1724132884">
      <w:bodyDiv w:val="1"/>
      <w:marLeft w:val="0"/>
      <w:marRight w:val="0"/>
      <w:marTop w:val="0"/>
      <w:marBottom w:val="0"/>
      <w:divBdr>
        <w:top w:val="none" w:sz="0" w:space="0" w:color="auto"/>
        <w:left w:val="none" w:sz="0" w:space="0" w:color="auto"/>
        <w:bottom w:val="none" w:sz="0" w:space="0" w:color="auto"/>
        <w:right w:val="none" w:sz="0" w:space="0" w:color="auto"/>
      </w:divBdr>
    </w:div>
    <w:div w:id="1724334184">
      <w:bodyDiv w:val="1"/>
      <w:marLeft w:val="0"/>
      <w:marRight w:val="0"/>
      <w:marTop w:val="0"/>
      <w:marBottom w:val="0"/>
      <w:divBdr>
        <w:top w:val="none" w:sz="0" w:space="0" w:color="auto"/>
        <w:left w:val="none" w:sz="0" w:space="0" w:color="auto"/>
        <w:bottom w:val="none" w:sz="0" w:space="0" w:color="auto"/>
        <w:right w:val="none" w:sz="0" w:space="0" w:color="auto"/>
      </w:divBdr>
    </w:div>
    <w:div w:id="1724409434">
      <w:bodyDiv w:val="1"/>
      <w:marLeft w:val="0"/>
      <w:marRight w:val="0"/>
      <w:marTop w:val="0"/>
      <w:marBottom w:val="0"/>
      <w:divBdr>
        <w:top w:val="none" w:sz="0" w:space="0" w:color="auto"/>
        <w:left w:val="none" w:sz="0" w:space="0" w:color="auto"/>
        <w:bottom w:val="none" w:sz="0" w:space="0" w:color="auto"/>
        <w:right w:val="none" w:sz="0" w:space="0" w:color="auto"/>
      </w:divBdr>
    </w:div>
    <w:div w:id="1724449573">
      <w:bodyDiv w:val="1"/>
      <w:marLeft w:val="0"/>
      <w:marRight w:val="0"/>
      <w:marTop w:val="0"/>
      <w:marBottom w:val="0"/>
      <w:divBdr>
        <w:top w:val="none" w:sz="0" w:space="0" w:color="auto"/>
        <w:left w:val="none" w:sz="0" w:space="0" w:color="auto"/>
        <w:bottom w:val="none" w:sz="0" w:space="0" w:color="auto"/>
        <w:right w:val="none" w:sz="0" w:space="0" w:color="auto"/>
      </w:divBdr>
    </w:div>
    <w:div w:id="1724672951">
      <w:bodyDiv w:val="1"/>
      <w:marLeft w:val="0"/>
      <w:marRight w:val="0"/>
      <w:marTop w:val="0"/>
      <w:marBottom w:val="0"/>
      <w:divBdr>
        <w:top w:val="none" w:sz="0" w:space="0" w:color="auto"/>
        <w:left w:val="none" w:sz="0" w:space="0" w:color="auto"/>
        <w:bottom w:val="none" w:sz="0" w:space="0" w:color="auto"/>
        <w:right w:val="none" w:sz="0" w:space="0" w:color="auto"/>
      </w:divBdr>
    </w:div>
    <w:div w:id="1724674755">
      <w:bodyDiv w:val="1"/>
      <w:marLeft w:val="0"/>
      <w:marRight w:val="0"/>
      <w:marTop w:val="0"/>
      <w:marBottom w:val="0"/>
      <w:divBdr>
        <w:top w:val="none" w:sz="0" w:space="0" w:color="auto"/>
        <w:left w:val="none" w:sz="0" w:space="0" w:color="auto"/>
        <w:bottom w:val="none" w:sz="0" w:space="0" w:color="auto"/>
        <w:right w:val="none" w:sz="0" w:space="0" w:color="auto"/>
      </w:divBdr>
    </w:div>
    <w:div w:id="1724676635">
      <w:bodyDiv w:val="1"/>
      <w:marLeft w:val="0"/>
      <w:marRight w:val="0"/>
      <w:marTop w:val="0"/>
      <w:marBottom w:val="0"/>
      <w:divBdr>
        <w:top w:val="none" w:sz="0" w:space="0" w:color="auto"/>
        <w:left w:val="none" w:sz="0" w:space="0" w:color="auto"/>
        <w:bottom w:val="none" w:sz="0" w:space="0" w:color="auto"/>
        <w:right w:val="none" w:sz="0" w:space="0" w:color="auto"/>
      </w:divBdr>
    </w:div>
    <w:div w:id="1724677453">
      <w:bodyDiv w:val="1"/>
      <w:marLeft w:val="0"/>
      <w:marRight w:val="0"/>
      <w:marTop w:val="0"/>
      <w:marBottom w:val="0"/>
      <w:divBdr>
        <w:top w:val="none" w:sz="0" w:space="0" w:color="auto"/>
        <w:left w:val="none" w:sz="0" w:space="0" w:color="auto"/>
        <w:bottom w:val="none" w:sz="0" w:space="0" w:color="auto"/>
        <w:right w:val="none" w:sz="0" w:space="0" w:color="auto"/>
      </w:divBdr>
    </w:div>
    <w:div w:id="1724789775">
      <w:bodyDiv w:val="1"/>
      <w:marLeft w:val="0"/>
      <w:marRight w:val="0"/>
      <w:marTop w:val="0"/>
      <w:marBottom w:val="0"/>
      <w:divBdr>
        <w:top w:val="none" w:sz="0" w:space="0" w:color="auto"/>
        <w:left w:val="none" w:sz="0" w:space="0" w:color="auto"/>
        <w:bottom w:val="none" w:sz="0" w:space="0" w:color="auto"/>
        <w:right w:val="none" w:sz="0" w:space="0" w:color="auto"/>
      </w:divBdr>
    </w:div>
    <w:div w:id="1724938050">
      <w:bodyDiv w:val="1"/>
      <w:marLeft w:val="0"/>
      <w:marRight w:val="0"/>
      <w:marTop w:val="0"/>
      <w:marBottom w:val="0"/>
      <w:divBdr>
        <w:top w:val="none" w:sz="0" w:space="0" w:color="auto"/>
        <w:left w:val="none" w:sz="0" w:space="0" w:color="auto"/>
        <w:bottom w:val="none" w:sz="0" w:space="0" w:color="auto"/>
        <w:right w:val="none" w:sz="0" w:space="0" w:color="auto"/>
      </w:divBdr>
    </w:div>
    <w:div w:id="1725130728">
      <w:bodyDiv w:val="1"/>
      <w:marLeft w:val="0"/>
      <w:marRight w:val="0"/>
      <w:marTop w:val="0"/>
      <w:marBottom w:val="0"/>
      <w:divBdr>
        <w:top w:val="none" w:sz="0" w:space="0" w:color="auto"/>
        <w:left w:val="none" w:sz="0" w:space="0" w:color="auto"/>
        <w:bottom w:val="none" w:sz="0" w:space="0" w:color="auto"/>
        <w:right w:val="none" w:sz="0" w:space="0" w:color="auto"/>
      </w:divBdr>
    </w:div>
    <w:div w:id="1725181787">
      <w:bodyDiv w:val="1"/>
      <w:marLeft w:val="0"/>
      <w:marRight w:val="0"/>
      <w:marTop w:val="0"/>
      <w:marBottom w:val="0"/>
      <w:divBdr>
        <w:top w:val="none" w:sz="0" w:space="0" w:color="auto"/>
        <w:left w:val="none" w:sz="0" w:space="0" w:color="auto"/>
        <w:bottom w:val="none" w:sz="0" w:space="0" w:color="auto"/>
        <w:right w:val="none" w:sz="0" w:space="0" w:color="auto"/>
      </w:divBdr>
    </w:div>
    <w:div w:id="1725375821">
      <w:bodyDiv w:val="1"/>
      <w:marLeft w:val="0"/>
      <w:marRight w:val="0"/>
      <w:marTop w:val="0"/>
      <w:marBottom w:val="0"/>
      <w:divBdr>
        <w:top w:val="none" w:sz="0" w:space="0" w:color="auto"/>
        <w:left w:val="none" w:sz="0" w:space="0" w:color="auto"/>
        <w:bottom w:val="none" w:sz="0" w:space="0" w:color="auto"/>
        <w:right w:val="none" w:sz="0" w:space="0" w:color="auto"/>
      </w:divBdr>
    </w:div>
    <w:div w:id="1725593295">
      <w:bodyDiv w:val="1"/>
      <w:marLeft w:val="0"/>
      <w:marRight w:val="0"/>
      <w:marTop w:val="0"/>
      <w:marBottom w:val="0"/>
      <w:divBdr>
        <w:top w:val="none" w:sz="0" w:space="0" w:color="auto"/>
        <w:left w:val="none" w:sz="0" w:space="0" w:color="auto"/>
        <w:bottom w:val="none" w:sz="0" w:space="0" w:color="auto"/>
        <w:right w:val="none" w:sz="0" w:space="0" w:color="auto"/>
      </w:divBdr>
    </w:div>
    <w:div w:id="1725640255">
      <w:bodyDiv w:val="1"/>
      <w:marLeft w:val="0"/>
      <w:marRight w:val="0"/>
      <w:marTop w:val="0"/>
      <w:marBottom w:val="0"/>
      <w:divBdr>
        <w:top w:val="none" w:sz="0" w:space="0" w:color="auto"/>
        <w:left w:val="none" w:sz="0" w:space="0" w:color="auto"/>
        <w:bottom w:val="none" w:sz="0" w:space="0" w:color="auto"/>
        <w:right w:val="none" w:sz="0" w:space="0" w:color="auto"/>
      </w:divBdr>
    </w:div>
    <w:div w:id="1726106029">
      <w:bodyDiv w:val="1"/>
      <w:marLeft w:val="0"/>
      <w:marRight w:val="0"/>
      <w:marTop w:val="0"/>
      <w:marBottom w:val="0"/>
      <w:divBdr>
        <w:top w:val="none" w:sz="0" w:space="0" w:color="auto"/>
        <w:left w:val="none" w:sz="0" w:space="0" w:color="auto"/>
        <w:bottom w:val="none" w:sz="0" w:space="0" w:color="auto"/>
        <w:right w:val="none" w:sz="0" w:space="0" w:color="auto"/>
      </w:divBdr>
    </w:div>
    <w:div w:id="1726290753">
      <w:bodyDiv w:val="1"/>
      <w:marLeft w:val="0"/>
      <w:marRight w:val="0"/>
      <w:marTop w:val="0"/>
      <w:marBottom w:val="0"/>
      <w:divBdr>
        <w:top w:val="none" w:sz="0" w:space="0" w:color="auto"/>
        <w:left w:val="none" w:sz="0" w:space="0" w:color="auto"/>
        <w:bottom w:val="none" w:sz="0" w:space="0" w:color="auto"/>
        <w:right w:val="none" w:sz="0" w:space="0" w:color="auto"/>
      </w:divBdr>
    </w:div>
    <w:div w:id="1726445154">
      <w:bodyDiv w:val="1"/>
      <w:marLeft w:val="0"/>
      <w:marRight w:val="0"/>
      <w:marTop w:val="0"/>
      <w:marBottom w:val="0"/>
      <w:divBdr>
        <w:top w:val="none" w:sz="0" w:space="0" w:color="auto"/>
        <w:left w:val="none" w:sz="0" w:space="0" w:color="auto"/>
        <w:bottom w:val="none" w:sz="0" w:space="0" w:color="auto"/>
        <w:right w:val="none" w:sz="0" w:space="0" w:color="auto"/>
      </w:divBdr>
    </w:div>
    <w:div w:id="1726637336">
      <w:bodyDiv w:val="1"/>
      <w:marLeft w:val="0"/>
      <w:marRight w:val="0"/>
      <w:marTop w:val="0"/>
      <w:marBottom w:val="0"/>
      <w:divBdr>
        <w:top w:val="none" w:sz="0" w:space="0" w:color="auto"/>
        <w:left w:val="none" w:sz="0" w:space="0" w:color="auto"/>
        <w:bottom w:val="none" w:sz="0" w:space="0" w:color="auto"/>
        <w:right w:val="none" w:sz="0" w:space="0" w:color="auto"/>
      </w:divBdr>
    </w:div>
    <w:div w:id="1726681631">
      <w:bodyDiv w:val="1"/>
      <w:marLeft w:val="0"/>
      <w:marRight w:val="0"/>
      <w:marTop w:val="0"/>
      <w:marBottom w:val="0"/>
      <w:divBdr>
        <w:top w:val="none" w:sz="0" w:space="0" w:color="auto"/>
        <w:left w:val="none" w:sz="0" w:space="0" w:color="auto"/>
        <w:bottom w:val="none" w:sz="0" w:space="0" w:color="auto"/>
        <w:right w:val="none" w:sz="0" w:space="0" w:color="auto"/>
      </w:divBdr>
    </w:div>
    <w:div w:id="1726755255">
      <w:bodyDiv w:val="1"/>
      <w:marLeft w:val="0"/>
      <w:marRight w:val="0"/>
      <w:marTop w:val="0"/>
      <w:marBottom w:val="0"/>
      <w:divBdr>
        <w:top w:val="none" w:sz="0" w:space="0" w:color="auto"/>
        <w:left w:val="none" w:sz="0" w:space="0" w:color="auto"/>
        <w:bottom w:val="none" w:sz="0" w:space="0" w:color="auto"/>
        <w:right w:val="none" w:sz="0" w:space="0" w:color="auto"/>
      </w:divBdr>
    </w:div>
    <w:div w:id="1726756918">
      <w:bodyDiv w:val="1"/>
      <w:marLeft w:val="0"/>
      <w:marRight w:val="0"/>
      <w:marTop w:val="0"/>
      <w:marBottom w:val="0"/>
      <w:divBdr>
        <w:top w:val="none" w:sz="0" w:space="0" w:color="auto"/>
        <w:left w:val="none" w:sz="0" w:space="0" w:color="auto"/>
        <w:bottom w:val="none" w:sz="0" w:space="0" w:color="auto"/>
        <w:right w:val="none" w:sz="0" w:space="0" w:color="auto"/>
      </w:divBdr>
    </w:div>
    <w:div w:id="1726875692">
      <w:bodyDiv w:val="1"/>
      <w:marLeft w:val="0"/>
      <w:marRight w:val="0"/>
      <w:marTop w:val="0"/>
      <w:marBottom w:val="0"/>
      <w:divBdr>
        <w:top w:val="none" w:sz="0" w:space="0" w:color="auto"/>
        <w:left w:val="none" w:sz="0" w:space="0" w:color="auto"/>
        <w:bottom w:val="none" w:sz="0" w:space="0" w:color="auto"/>
        <w:right w:val="none" w:sz="0" w:space="0" w:color="auto"/>
      </w:divBdr>
    </w:div>
    <w:div w:id="1727413659">
      <w:bodyDiv w:val="1"/>
      <w:marLeft w:val="0"/>
      <w:marRight w:val="0"/>
      <w:marTop w:val="0"/>
      <w:marBottom w:val="0"/>
      <w:divBdr>
        <w:top w:val="none" w:sz="0" w:space="0" w:color="auto"/>
        <w:left w:val="none" w:sz="0" w:space="0" w:color="auto"/>
        <w:bottom w:val="none" w:sz="0" w:space="0" w:color="auto"/>
        <w:right w:val="none" w:sz="0" w:space="0" w:color="auto"/>
      </w:divBdr>
    </w:div>
    <w:div w:id="1727415438">
      <w:bodyDiv w:val="1"/>
      <w:marLeft w:val="0"/>
      <w:marRight w:val="0"/>
      <w:marTop w:val="0"/>
      <w:marBottom w:val="0"/>
      <w:divBdr>
        <w:top w:val="none" w:sz="0" w:space="0" w:color="auto"/>
        <w:left w:val="none" w:sz="0" w:space="0" w:color="auto"/>
        <w:bottom w:val="none" w:sz="0" w:space="0" w:color="auto"/>
        <w:right w:val="none" w:sz="0" w:space="0" w:color="auto"/>
      </w:divBdr>
    </w:div>
    <w:div w:id="1727947283">
      <w:bodyDiv w:val="1"/>
      <w:marLeft w:val="0"/>
      <w:marRight w:val="0"/>
      <w:marTop w:val="0"/>
      <w:marBottom w:val="0"/>
      <w:divBdr>
        <w:top w:val="none" w:sz="0" w:space="0" w:color="auto"/>
        <w:left w:val="none" w:sz="0" w:space="0" w:color="auto"/>
        <w:bottom w:val="none" w:sz="0" w:space="0" w:color="auto"/>
        <w:right w:val="none" w:sz="0" w:space="0" w:color="auto"/>
      </w:divBdr>
    </w:div>
    <w:div w:id="1728070460">
      <w:bodyDiv w:val="1"/>
      <w:marLeft w:val="0"/>
      <w:marRight w:val="0"/>
      <w:marTop w:val="0"/>
      <w:marBottom w:val="0"/>
      <w:divBdr>
        <w:top w:val="none" w:sz="0" w:space="0" w:color="auto"/>
        <w:left w:val="none" w:sz="0" w:space="0" w:color="auto"/>
        <w:bottom w:val="none" w:sz="0" w:space="0" w:color="auto"/>
        <w:right w:val="none" w:sz="0" w:space="0" w:color="auto"/>
      </w:divBdr>
    </w:div>
    <w:div w:id="1728185808">
      <w:bodyDiv w:val="1"/>
      <w:marLeft w:val="0"/>
      <w:marRight w:val="0"/>
      <w:marTop w:val="0"/>
      <w:marBottom w:val="0"/>
      <w:divBdr>
        <w:top w:val="none" w:sz="0" w:space="0" w:color="auto"/>
        <w:left w:val="none" w:sz="0" w:space="0" w:color="auto"/>
        <w:bottom w:val="none" w:sz="0" w:space="0" w:color="auto"/>
        <w:right w:val="none" w:sz="0" w:space="0" w:color="auto"/>
      </w:divBdr>
    </w:div>
    <w:div w:id="1728185991">
      <w:bodyDiv w:val="1"/>
      <w:marLeft w:val="0"/>
      <w:marRight w:val="0"/>
      <w:marTop w:val="0"/>
      <w:marBottom w:val="0"/>
      <w:divBdr>
        <w:top w:val="none" w:sz="0" w:space="0" w:color="auto"/>
        <w:left w:val="none" w:sz="0" w:space="0" w:color="auto"/>
        <w:bottom w:val="none" w:sz="0" w:space="0" w:color="auto"/>
        <w:right w:val="none" w:sz="0" w:space="0" w:color="auto"/>
      </w:divBdr>
    </w:div>
    <w:div w:id="1728186341">
      <w:bodyDiv w:val="1"/>
      <w:marLeft w:val="0"/>
      <w:marRight w:val="0"/>
      <w:marTop w:val="0"/>
      <w:marBottom w:val="0"/>
      <w:divBdr>
        <w:top w:val="none" w:sz="0" w:space="0" w:color="auto"/>
        <w:left w:val="none" w:sz="0" w:space="0" w:color="auto"/>
        <w:bottom w:val="none" w:sz="0" w:space="0" w:color="auto"/>
        <w:right w:val="none" w:sz="0" w:space="0" w:color="auto"/>
      </w:divBdr>
    </w:div>
    <w:div w:id="1728188965">
      <w:bodyDiv w:val="1"/>
      <w:marLeft w:val="0"/>
      <w:marRight w:val="0"/>
      <w:marTop w:val="0"/>
      <w:marBottom w:val="0"/>
      <w:divBdr>
        <w:top w:val="none" w:sz="0" w:space="0" w:color="auto"/>
        <w:left w:val="none" w:sz="0" w:space="0" w:color="auto"/>
        <w:bottom w:val="none" w:sz="0" w:space="0" w:color="auto"/>
        <w:right w:val="none" w:sz="0" w:space="0" w:color="auto"/>
      </w:divBdr>
    </w:div>
    <w:div w:id="1728452308">
      <w:bodyDiv w:val="1"/>
      <w:marLeft w:val="0"/>
      <w:marRight w:val="0"/>
      <w:marTop w:val="0"/>
      <w:marBottom w:val="0"/>
      <w:divBdr>
        <w:top w:val="none" w:sz="0" w:space="0" w:color="auto"/>
        <w:left w:val="none" w:sz="0" w:space="0" w:color="auto"/>
        <w:bottom w:val="none" w:sz="0" w:space="0" w:color="auto"/>
        <w:right w:val="none" w:sz="0" w:space="0" w:color="auto"/>
      </w:divBdr>
    </w:div>
    <w:div w:id="1728652164">
      <w:bodyDiv w:val="1"/>
      <w:marLeft w:val="0"/>
      <w:marRight w:val="0"/>
      <w:marTop w:val="0"/>
      <w:marBottom w:val="0"/>
      <w:divBdr>
        <w:top w:val="none" w:sz="0" w:space="0" w:color="auto"/>
        <w:left w:val="none" w:sz="0" w:space="0" w:color="auto"/>
        <w:bottom w:val="none" w:sz="0" w:space="0" w:color="auto"/>
        <w:right w:val="none" w:sz="0" w:space="0" w:color="auto"/>
      </w:divBdr>
    </w:div>
    <w:div w:id="1728912089">
      <w:bodyDiv w:val="1"/>
      <w:marLeft w:val="0"/>
      <w:marRight w:val="0"/>
      <w:marTop w:val="0"/>
      <w:marBottom w:val="0"/>
      <w:divBdr>
        <w:top w:val="none" w:sz="0" w:space="0" w:color="auto"/>
        <w:left w:val="none" w:sz="0" w:space="0" w:color="auto"/>
        <w:bottom w:val="none" w:sz="0" w:space="0" w:color="auto"/>
        <w:right w:val="none" w:sz="0" w:space="0" w:color="auto"/>
      </w:divBdr>
    </w:div>
    <w:div w:id="1728915949">
      <w:bodyDiv w:val="1"/>
      <w:marLeft w:val="0"/>
      <w:marRight w:val="0"/>
      <w:marTop w:val="0"/>
      <w:marBottom w:val="0"/>
      <w:divBdr>
        <w:top w:val="none" w:sz="0" w:space="0" w:color="auto"/>
        <w:left w:val="none" w:sz="0" w:space="0" w:color="auto"/>
        <w:bottom w:val="none" w:sz="0" w:space="0" w:color="auto"/>
        <w:right w:val="none" w:sz="0" w:space="0" w:color="auto"/>
      </w:divBdr>
    </w:div>
    <w:div w:id="1728916235">
      <w:bodyDiv w:val="1"/>
      <w:marLeft w:val="0"/>
      <w:marRight w:val="0"/>
      <w:marTop w:val="0"/>
      <w:marBottom w:val="0"/>
      <w:divBdr>
        <w:top w:val="none" w:sz="0" w:space="0" w:color="auto"/>
        <w:left w:val="none" w:sz="0" w:space="0" w:color="auto"/>
        <w:bottom w:val="none" w:sz="0" w:space="0" w:color="auto"/>
        <w:right w:val="none" w:sz="0" w:space="0" w:color="auto"/>
      </w:divBdr>
    </w:div>
    <w:div w:id="1729650813">
      <w:bodyDiv w:val="1"/>
      <w:marLeft w:val="0"/>
      <w:marRight w:val="0"/>
      <w:marTop w:val="0"/>
      <w:marBottom w:val="0"/>
      <w:divBdr>
        <w:top w:val="none" w:sz="0" w:space="0" w:color="auto"/>
        <w:left w:val="none" w:sz="0" w:space="0" w:color="auto"/>
        <w:bottom w:val="none" w:sz="0" w:space="0" w:color="auto"/>
        <w:right w:val="none" w:sz="0" w:space="0" w:color="auto"/>
      </w:divBdr>
    </w:div>
    <w:div w:id="1730493324">
      <w:bodyDiv w:val="1"/>
      <w:marLeft w:val="0"/>
      <w:marRight w:val="0"/>
      <w:marTop w:val="0"/>
      <w:marBottom w:val="0"/>
      <w:divBdr>
        <w:top w:val="none" w:sz="0" w:space="0" w:color="auto"/>
        <w:left w:val="none" w:sz="0" w:space="0" w:color="auto"/>
        <w:bottom w:val="none" w:sz="0" w:space="0" w:color="auto"/>
        <w:right w:val="none" w:sz="0" w:space="0" w:color="auto"/>
      </w:divBdr>
    </w:div>
    <w:div w:id="1730617423">
      <w:bodyDiv w:val="1"/>
      <w:marLeft w:val="0"/>
      <w:marRight w:val="0"/>
      <w:marTop w:val="0"/>
      <w:marBottom w:val="0"/>
      <w:divBdr>
        <w:top w:val="none" w:sz="0" w:space="0" w:color="auto"/>
        <w:left w:val="none" w:sz="0" w:space="0" w:color="auto"/>
        <w:bottom w:val="none" w:sz="0" w:space="0" w:color="auto"/>
        <w:right w:val="none" w:sz="0" w:space="0" w:color="auto"/>
      </w:divBdr>
    </w:div>
    <w:div w:id="1730689524">
      <w:bodyDiv w:val="1"/>
      <w:marLeft w:val="0"/>
      <w:marRight w:val="0"/>
      <w:marTop w:val="0"/>
      <w:marBottom w:val="0"/>
      <w:divBdr>
        <w:top w:val="none" w:sz="0" w:space="0" w:color="auto"/>
        <w:left w:val="none" w:sz="0" w:space="0" w:color="auto"/>
        <w:bottom w:val="none" w:sz="0" w:space="0" w:color="auto"/>
        <w:right w:val="none" w:sz="0" w:space="0" w:color="auto"/>
      </w:divBdr>
    </w:div>
    <w:div w:id="1730806880">
      <w:bodyDiv w:val="1"/>
      <w:marLeft w:val="0"/>
      <w:marRight w:val="0"/>
      <w:marTop w:val="0"/>
      <w:marBottom w:val="0"/>
      <w:divBdr>
        <w:top w:val="none" w:sz="0" w:space="0" w:color="auto"/>
        <w:left w:val="none" w:sz="0" w:space="0" w:color="auto"/>
        <w:bottom w:val="none" w:sz="0" w:space="0" w:color="auto"/>
        <w:right w:val="none" w:sz="0" w:space="0" w:color="auto"/>
      </w:divBdr>
    </w:div>
    <w:div w:id="1730959137">
      <w:bodyDiv w:val="1"/>
      <w:marLeft w:val="0"/>
      <w:marRight w:val="0"/>
      <w:marTop w:val="0"/>
      <w:marBottom w:val="0"/>
      <w:divBdr>
        <w:top w:val="none" w:sz="0" w:space="0" w:color="auto"/>
        <w:left w:val="none" w:sz="0" w:space="0" w:color="auto"/>
        <w:bottom w:val="none" w:sz="0" w:space="0" w:color="auto"/>
        <w:right w:val="none" w:sz="0" w:space="0" w:color="auto"/>
      </w:divBdr>
    </w:div>
    <w:div w:id="1731688998">
      <w:bodyDiv w:val="1"/>
      <w:marLeft w:val="0"/>
      <w:marRight w:val="0"/>
      <w:marTop w:val="0"/>
      <w:marBottom w:val="0"/>
      <w:divBdr>
        <w:top w:val="none" w:sz="0" w:space="0" w:color="auto"/>
        <w:left w:val="none" w:sz="0" w:space="0" w:color="auto"/>
        <w:bottom w:val="none" w:sz="0" w:space="0" w:color="auto"/>
        <w:right w:val="none" w:sz="0" w:space="0" w:color="auto"/>
      </w:divBdr>
    </w:div>
    <w:div w:id="1731924606">
      <w:bodyDiv w:val="1"/>
      <w:marLeft w:val="0"/>
      <w:marRight w:val="0"/>
      <w:marTop w:val="0"/>
      <w:marBottom w:val="0"/>
      <w:divBdr>
        <w:top w:val="none" w:sz="0" w:space="0" w:color="auto"/>
        <w:left w:val="none" w:sz="0" w:space="0" w:color="auto"/>
        <w:bottom w:val="none" w:sz="0" w:space="0" w:color="auto"/>
        <w:right w:val="none" w:sz="0" w:space="0" w:color="auto"/>
      </w:divBdr>
    </w:div>
    <w:div w:id="1732075331">
      <w:bodyDiv w:val="1"/>
      <w:marLeft w:val="0"/>
      <w:marRight w:val="0"/>
      <w:marTop w:val="0"/>
      <w:marBottom w:val="0"/>
      <w:divBdr>
        <w:top w:val="none" w:sz="0" w:space="0" w:color="auto"/>
        <w:left w:val="none" w:sz="0" w:space="0" w:color="auto"/>
        <w:bottom w:val="none" w:sz="0" w:space="0" w:color="auto"/>
        <w:right w:val="none" w:sz="0" w:space="0" w:color="auto"/>
      </w:divBdr>
    </w:div>
    <w:div w:id="1732077780">
      <w:bodyDiv w:val="1"/>
      <w:marLeft w:val="0"/>
      <w:marRight w:val="0"/>
      <w:marTop w:val="0"/>
      <w:marBottom w:val="0"/>
      <w:divBdr>
        <w:top w:val="none" w:sz="0" w:space="0" w:color="auto"/>
        <w:left w:val="none" w:sz="0" w:space="0" w:color="auto"/>
        <w:bottom w:val="none" w:sz="0" w:space="0" w:color="auto"/>
        <w:right w:val="none" w:sz="0" w:space="0" w:color="auto"/>
      </w:divBdr>
    </w:div>
    <w:div w:id="1732386254">
      <w:bodyDiv w:val="1"/>
      <w:marLeft w:val="0"/>
      <w:marRight w:val="0"/>
      <w:marTop w:val="0"/>
      <w:marBottom w:val="0"/>
      <w:divBdr>
        <w:top w:val="none" w:sz="0" w:space="0" w:color="auto"/>
        <w:left w:val="none" w:sz="0" w:space="0" w:color="auto"/>
        <w:bottom w:val="none" w:sz="0" w:space="0" w:color="auto"/>
        <w:right w:val="none" w:sz="0" w:space="0" w:color="auto"/>
      </w:divBdr>
    </w:div>
    <w:div w:id="1732652725">
      <w:bodyDiv w:val="1"/>
      <w:marLeft w:val="0"/>
      <w:marRight w:val="0"/>
      <w:marTop w:val="0"/>
      <w:marBottom w:val="0"/>
      <w:divBdr>
        <w:top w:val="none" w:sz="0" w:space="0" w:color="auto"/>
        <w:left w:val="none" w:sz="0" w:space="0" w:color="auto"/>
        <w:bottom w:val="none" w:sz="0" w:space="0" w:color="auto"/>
        <w:right w:val="none" w:sz="0" w:space="0" w:color="auto"/>
      </w:divBdr>
    </w:div>
    <w:div w:id="1732773818">
      <w:bodyDiv w:val="1"/>
      <w:marLeft w:val="0"/>
      <w:marRight w:val="0"/>
      <w:marTop w:val="0"/>
      <w:marBottom w:val="0"/>
      <w:divBdr>
        <w:top w:val="none" w:sz="0" w:space="0" w:color="auto"/>
        <w:left w:val="none" w:sz="0" w:space="0" w:color="auto"/>
        <w:bottom w:val="none" w:sz="0" w:space="0" w:color="auto"/>
        <w:right w:val="none" w:sz="0" w:space="0" w:color="auto"/>
      </w:divBdr>
    </w:div>
    <w:div w:id="1732921539">
      <w:bodyDiv w:val="1"/>
      <w:marLeft w:val="0"/>
      <w:marRight w:val="0"/>
      <w:marTop w:val="0"/>
      <w:marBottom w:val="0"/>
      <w:divBdr>
        <w:top w:val="none" w:sz="0" w:space="0" w:color="auto"/>
        <w:left w:val="none" w:sz="0" w:space="0" w:color="auto"/>
        <w:bottom w:val="none" w:sz="0" w:space="0" w:color="auto"/>
        <w:right w:val="none" w:sz="0" w:space="0" w:color="auto"/>
      </w:divBdr>
    </w:div>
    <w:div w:id="1733233455">
      <w:bodyDiv w:val="1"/>
      <w:marLeft w:val="0"/>
      <w:marRight w:val="0"/>
      <w:marTop w:val="0"/>
      <w:marBottom w:val="0"/>
      <w:divBdr>
        <w:top w:val="none" w:sz="0" w:space="0" w:color="auto"/>
        <w:left w:val="none" w:sz="0" w:space="0" w:color="auto"/>
        <w:bottom w:val="none" w:sz="0" w:space="0" w:color="auto"/>
        <w:right w:val="none" w:sz="0" w:space="0" w:color="auto"/>
      </w:divBdr>
    </w:div>
    <w:div w:id="1733505751">
      <w:bodyDiv w:val="1"/>
      <w:marLeft w:val="0"/>
      <w:marRight w:val="0"/>
      <w:marTop w:val="0"/>
      <w:marBottom w:val="0"/>
      <w:divBdr>
        <w:top w:val="none" w:sz="0" w:space="0" w:color="auto"/>
        <w:left w:val="none" w:sz="0" w:space="0" w:color="auto"/>
        <w:bottom w:val="none" w:sz="0" w:space="0" w:color="auto"/>
        <w:right w:val="none" w:sz="0" w:space="0" w:color="auto"/>
      </w:divBdr>
    </w:div>
    <w:div w:id="1733654122">
      <w:bodyDiv w:val="1"/>
      <w:marLeft w:val="0"/>
      <w:marRight w:val="0"/>
      <w:marTop w:val="0"/>
      <w:marBottom w:val="0"/>
      <w:divBdr>
        <w:top w:val="none" w:sz="0" w:space="0" w:color="auto"/>
        <w:left w:val="none" w:sz="0" w:space="0" w:color="auto"/>
        <w:bottom w:val="none" w:sz="0" w:space="0" w:color="auto"/>
        <w:right w:val="none" w:sz="0" w:space="0" w:color="auto"/>
      </w:divBdr>
    </w:div>
    <w:div w:id="1733697912">
      <w:bodyDiv w:val="1"/>
      <w:marLeft w:val="0"/>
      <w:marRight w:val="0"/>
      <w:marTop w:val="0"/>
      <w:marBottom w:val="0"/>
      <w:divBdr>
        <w:top w:val="none" w:sz="0" w:space="0" w:color="auto"/>
        <w:left w:val="none" w:sz="0" w:space="0" w:color="auto"/>
        <w:bottom w:val="none" w:sz="0" w:space="0" w:color="auto"/>
        <w:right w:val="none" w:sz="0" w:space="0" w:color="auto"/>
      </w:divBdr>
    </w:div>
    <w:div w:id="1733766947">
      <w:bodyDiv w:val="1"/>
      <w:marLeft w:val="0"/>
      <w:marRight w:val="0"/>
      <w:marTop w:val="0"/>
      <w:marBottom w:val="0"/>
      <w:divBdr>
        <w:top w:val="none" w:sz="0" w:space="0" w:color="auto"/>
        <w:left w:val="none" w:sz="0" w:space="0" w:color="auto"/>
        <w:bottom w:val="none" w:sz="0" w:space="0" w:color="auto"/>
        <w:right w:val="none" w:sz="0" w:space="0" w:color="auto"/>
      </w:divBdr>
    </w:div>
    <w:div w:id="1733774917">
      <w:bodyDiv w:val="1"/>
      <w:marLeft w:val="0"/>
      <w:marRight w:val="0"/>
      <w:marTop w:val="0"/>
      <w:marBottom w:val="0"/>
      <w:divBdr>
        <w:top w:val="none" w:sz="0" w:space="0" w:color="auto"/>
        <w:left w:val="none" w:sz="0" w:space="0" w:color="auto"/>
        <w:bottom w:val="none" w:sz="0" w:space="0" w:color="auto"/>
        <w:right w:val="none" w:sz="0" w:space="0" w:color="auto"/>
      </w:divBdr>
    </w:div>
    <w:div w:id="1733888317">
      <w:bodyDiv w:val="1"/>
      <w:marLeft w:val="0"/>
      <w:marRight w:val="0"/>
      <w:marTop w:val="0"/>
      <w:marBottom w:val="0"/>
      <w:divBdr>
        <w:top w:val="none" w:sz="0" w:space="0" w:color="auto"/>
        <w:left w:val="none" w:sz="0" w:space="0" w:color="auto"/>
        <w:bottom w:val="none" w:sz="0" w:space="0" w:color="auto"/>
        <w:right w:val="none" w:sz="0" w:space="0" w:color="auto"/>
      </w:divBdr>
    </w:div>
    <w:div w:id="1733890264">
      <w:bodyDiv w:val="1"/>
      <w:marLeft w:val="0"/>
      <w:marRight w:val="0"/>
      <w:marTop w:val="0"/>
      <w:marBottom w:val="0"/>
      <w:divBdr>
        <w:top w:val="none" w:sz="0" w:space="0" w:color="auto"/>
        <w:left w:val="none" w:sz="0" w:space="0" w:color="auto"/>
        <w:bottom w:val="none" w:sz="0" w:space="0" w:color="auto"/>
        <w:right w:val="none" w:sz="0" w:space="0" w:color="auto"/>
      </w:divBdr>
    </w:div>
    <w:div w:id="1734036472">
      <w:bodyDiv w:val="1"/>
      <w:marLeft w:val="0"/>
      <w:marRight w:val="0"/>
      <w:marTop w:val="0"/>
      <w:marBottom w:val="0"/>
      <w:divBdr>
        <w:top w:val="none" w:sz="0" w:space="0" w:color="auto"/>
        <w:left w:val="none" w:sz="0" w:space="0" w:color="auto"/>
        <w:bottom w:val="none" w:sz="0" w:space="0" w:color="auto"/>
        <w:right w:val="none" w:sz="0" w:space="0" w:color="auto"/>
      </w:divBdr>
    </w:div>
    <w:div w:id="1734036957">
      <w:bodyDiv w:val="1"/>
      <w:marLeft w:val="0"/>
      <w:marRight w:val="0"/>
      <w:marTop w:val="0"/>
      <w:marBottom w:val="0"/>
      <w:divBdr>
        <w:top w:val="none" w:sz="0" w:space="0" w:color="auto"/>
        <w:left w:val="none" w:sz="0" w:space="0" w:color="auto"/>
        <w:bottom w:val="none" w:sz="0" w:space="0" w:color="auto"/>
        <w:right w:val="none" w:sz="0" w:space="0" w:color="auto"/>
      </w:divBdr>
    </w:div>
    <w:div w:id="1734084210">
      <w:bodyDiv w:val="1"/>
      <w:marLeft w:val="0"/>
      <w:marRight w:val="0"/>
      <w:marTop w:val="0"/>
      <w:marBottom w:val="0"/>
      <w:divBdr>
        <w:top w:val="none" w:sz="0" w:space="0" w:color="auto"/>
        <w:left w:val="none" w:sz="0" w:space="0" w:color="auto"/>
        <w:bottom w:val="none" w:sz="0" w:space="0" w:color="auto"/>
        <w:right w:val="none" w:sz="0" w:space="0" w:color="auto"/>
      </w:divBdr>
    </w:div>
    <w:div w:id="1734280563">
      <w:bodyDiv w:val="1"/>
      <w:marLeft w:val="0"/>
      <w:marRight w:val="0"/>
      <w:marTop w:val="0"/>
      <w:marBottom w:val="0"/>
      <w:divBdr>
        <w:top w:val="none" w:sz="0" w:space="0" w:color="auto"/>
        <w:left w:val="none" w:sz="0" w:space="0" w:color="auto"/>
        <w:bottom w:val="none" w:sz="0" w:space="0" w:color="auto"/>
        <w:right w:val="none" w:sz="0" w:space="0" w:color="auto"/>
      </w:divBdr>
    </w:div>
    <w:div w:id="1734349118">
      <w:bodyDiv w:val="1"/>
      <w:marLeft w:val="0"/>
      <w:marRight w:val="0"/>
      <w:marTop w:val="0"/>
      <w:marBottom w:val="0"/>
      <w:divBdr>
        <w:top w:val="none" w:sz="0" w:space="0" w:color="auto"/>
        <w:left w:val="none" w:sz="0" w:space="0" w:color="auto"/>
        <w:bottom w:val="none" w:sz="0" w:space="0" w:color="auto"/>
        <w:right w:val="none" w:sz="0" w:space="0" w:color="auto"/>
      </w:divBdr>
    </w:div>
    <w:div w:id="1734428985">
      <w:bodyDiv w:val="1"/>
      <w:marLeft w:val="0"/>
      <w:marRight w:val="0"/>
      <w:marTop w:val="0"/>
      <w:marBottom w:val="0"/>
      <w:divBdr>
        <w:top w:val="none" w:sz="0" w:space="0" w:color="auto"/>
        <w:left w:val="none" w:sz="0" w:space="0" w:color="auto"/>
        <w:bottom w:val="none" w:sz="0" w:space="0" w:color="auto"/>
        <w:right w:val="none" w:sz="0" w:space="0" w:color="auto"/>
      </w:divBdr>
    </w:div>
    <w:div w:id="1734498317">
      <w:bodyDiv w:val="1"/>
      <w:marLeft w:val="0"/>
      <w:marRight w:val="0"/>
      <w:marTop w:val="0"/>
      <w:marBottom w:val="0"/>
      <w:divBdr>
        <w:top w:val="none" w:sz="0" w:space="0" w:color="auto"/>
        <w:left w:val="none" w:sz="0" w:space="0" w:color="auto"/>
        <w:bottom w:val="none" w:sz="0" w:space="0" w:color="auto"/>
        <w:right w:val="none" w:sz="0" w:space="0" w:color="auto"/>
      </w:divBdr>
    </w:div>
    <w:div w:id="1734503907">
      <w:bodyDiv w:val="1"/>
      <w:marLeft w:val="0"/>
      <w:marRight w:val="0"/>
      <w:marTop w:val="0"/>
      <w:marBottom w:val="0"/>
      <w:divBdr>
        <w:top w:val="none" w:sz="0" w:space="0" w:color="auto"/>
        <w:left w:val="none" w:sz="0" w:space="0" w:color="auto"/>
        <w:bottom w:val="none" w:sz="0" w:space="0" w:color="auto"/>
        <w:right w:val="none" w:sz="0" w:space="0" w:color="auto"/>
      </w:divBdr>
    </w:div>
    <w:div w:id="1734622707">
      <w:bodyDiv w:val="1"/>
      <w:marLeft w:val="0"/>
      <w:marRight w:val="0"/>
      <w:marTop w:val="0"/>
      <w:marBottom w:val="0"/>
      <w:divBdr>
        <w:top w:val="none" w:sz="0" w:space="0" w:color="auto"/>
        <w:left w:val="none" w:sz="0" w:space="0" w:color="auto"/>
        <w:bottom w:val="none" w:sz="0" w:space="0" w:color="auto"/>
        <w:right w:val="none" w:sz="0" w:space="0" w:color="auto"/>
      </w:divBdr>
    </w:div>
    <w:div w:id="1734690971">
      <w:bodyDiv w:val="1"/>
      <w:marLeft w:val="0"/>
      <w:marRight w:val="0"/>
      <w:marTop w:val="0"/>
      <w:marBottom w:val="0"/>
      <w:divBdr>
        <w:top w:val="none" w:sz="0" w:space="0" w:color="auto"/>
        <w:left w:val="none" w:sz="0" w:space="0" w:color="auto"/>
        <w:bottom w:val="none" w:sz="0" w:space="0" w:color="auto"/>
        <w:right w:val="none" w:sz="0" w:space="0" w:color="auto"/>
      </w:divBdr>
    </w:div>
    <w:div w:id="1734694451">
      <w:bodyDiv w:val="1"/>
      <w:marLeft w:val="0"/>
      <w:marRight w:val="0"/>
      <w:marTop w:val="0"/>
      <w:marBottom w:val="0"/>
      <w:divBdr>
        <w:top w:val="none" w:sz="0" w:space="0" w:color="auto"/>
        <w:left w:val="none" w:sz="0" w:space="0" w:color="auto"/>
        <w:bottom w:val="none" w:sz="0" w:space="0" w:color="auto"/>
        <w:right w:val="none" w:sz="0" w:space="0" w:color="auto"/>
      </w:divBdr>
    </w:div>
    <w:div w:id="1734812523">
      <w:bodyDiv w:val="1"/>
      <w:marLeft w:val="0"/>
      <w:marRight w:val="0"/>
      <w:marTop w:val="0"/>
      <w:marBottom w:val="0"/>
      <w:divBdr>
        <w:top w:val="none" w:sz="0" w:space="0" w:color="auto"/>
        <w:left w:val="none" w:sz="0" w:space="0" w:color="auto"/>
        <w:bottom w:val="none" w:sz="0" w:space="0" w:color="auto"/>
        <w:right w:val="none" w:sz="0" w:space="0" w:color="auto"/>
      </w:divBdr>
    </w:div>
    <w:div w:id="1734813838">
      <w:bodyDiv w:val="1"/>
      <w:marLeft w:val="0"/>
      <w:marRight w:val="0"/>
      <w:marTop w:val="0"/>
      <w:marBottom w:val="0"/>
      <w:divBdr>
        <w:top w:val="none" w:sz="0" w:space="0" w:color="auto"/>
        <w:left w:val="none" w:sz="0" w:space="0" w:color="auto"/>
        <w:bottom w:val="none" w:sz="0" w:space="0" w:color="auto"/>
        <w:right w:val="none" w:sz="0" w:space="0" w:color="auto"/>
      </w:divBdr>
    </w:div>
    <w:div w:id="1734960208">
      <w:bodyDiv w:val="1"/>
      <w:marLeft w:val="0"/>
      <w:marRight w:val="0"/>
      <w:marTop w:val="0"/>
      <w:marBottom w:val="0"/>
      <w:divBdr>
        <w:top w:val="none" w:sz="0" w:space="0" w:color="auto"/>
        <w:left w:val="none" w:sz="0" w:space="0" w:color="auto"/>
        <w:bottom w:val="none" w:sz="0" w:space="0" w:color="auto"/>
        <w:right w:val="none" w:sz="0" w:space="0" w:color="auto"/>
      </w:divBdr>
    </w:div>
    <w:div w:id="1734966469">
      <w:bodyDiv w:val="1"/>
      <w:marLeft w:val="0"/>
      <w:marRight w:val="0"/>
      <w:marTop w:val="0"/>
      <w:marBottom w:val="0"/>
      <w:divBdr>
        <w:top w:val="none" w:sz="0" w:space="0" w:color="auto"/>
        <w:left w:val="none" w:sz="0" w:space="0" w:color="auto"/>
        <w:bottom w:val="none" w:sz="0" w:space="0" w:color="auto"/>
        <w:right w:val="none" w:sz="0" w:space="0" w:color="auto"/>
      </w:divBdr>
    </w:div>
    <w:div w:id="1735153990">
      <w:bodyDiv w:val="1"/>
      <w:marLeft w:val="0"/>
      <w:marRight w:val="0"/>
      <w:marTop w:val="0"/>
      <w:marBottom w:val="0"/>
      <w:divBdr>
        <w:top w:val="none" w:sz="0" w:space="0" w:color="auto"/>
        <w:left w:val="none" w:sz="0" w:space="0" w:color="auto"/>
        <w:bottom w:val="none" w:sz="0" w:space="0" w:color="auto"/>
        <w:right w:val="none" w:sz="0" w:space="0" w:color="auto"/>
      </w:divBdr>
    </w:div>
    <w:div w:id="1735467348">
      <w:bodyDiv w:val="1"/>
      <w:marLeft w:val="0"/>
      <w:marRight w:val="0"/>
      <w:marTop w:val="0"/>
      <w:marBottom w:val="0"/>
      <w:divBdr>
        <w:top w:val="none" w:sz="0" w:space="0" w:color="auto"/>
        <w:left w:val="none" w:sz="0" w:space="0" w:color="auto"/>
        <w:bottom w:val="none" w:sz="0" w:space="0" w:color="auto"/>
        <w:right w:val="none" w:sz="0" w:space="0" w:color="auto"/>
      </w:divBdr>
    </w:div>
    <w:div w:id="1735809235">
      <w:bodyDiv w:val="1"/>
      <w:marLeft w:val="0"/>
      <w:marRight w:val="0"/>
      <w:marTop w:val="0"/>
      <w:marBottom w:val="0"/>
      <w:divBdr>
        <w:top w:val="none" w:sz="0" w:space="0" w:color="auto"/>
        <w:left w:val="none" w:sz="0" w:space="0" w:color="auto"/>
        <w:bottom w:val="none" w:sz="0" w:space="0" w:color="auto"/>
        <w:right w:val="none" w:sz="0" w:space="0" w:color="auto"/>
      </w:divBdr>
    </w:div>
    <w:div w:id="1735935214">
      <w:bodyDiv w:val="1"/>
      <w:marLeft w:val="0"/>
      <w:marRight w:val="0"/>
      <w:marTop w:val="0"/>
      <w:marBottom w:val="0"/>
      <w:divBdr>
        <w:top w:val="none" w:sz="0" w:space="0" w:color="auto"/>
        <w:left w:val="none" w:sz="0" w:space="0" w:color="auto"/>
        <w:bottom w:val="none" w:sz="0" w:space="0" w:color="auto"/>
        <w:right w:val="none" w:sz="0" w:space="0" w:color="auto"/>
      </w:divBdr>
    </w:div>
    <w:div w:id="1736123033">
      <w:bodyDiv w:val="1"/>
      <w:marLeft w:val="0"/>
      <w:marRight w:val="0"/>
      <w:marTop w:val="0"/>
      <w:marBottom w:val="0"/>
      <w:divBdr>
        <w:top w:val="none" w:sz="0" w:space="0" w:color="auto"/>
        <w:left w:val="none" w:sz="0" w:space="0" w:color="auto"/>
        <w:bottom w:val="none" w:sz="0" w:space="0" w:color="auto"/>
        <w:right w:val="none" w:sz="0" w:space="0" w:color="auto"/>
      </w:divBdr>
    </w:div>
    <w:div w:id="1736388786">
      <w:bodyDiv w:val="1"/>
      <w:marLeft w:val="0"/>
      <w:marRight w:val="0"/>
      <w:marTop w:val="0"/>
      <w:marBottom w:val="0"/>
      <w:divBdr>
        <w:top w:val="none" w:sz="0" w:space="0" w:color="auto"/>
        <w:left w:val="none" w:sz="0" w:space="0" w:color="auto"/>
        <w:bottom w:val="none" w:sz="0" w:space="0" w:color="auto"/>
        <w:right w:val="none" w:sz="0" w:space="0" w:color="auto"/>
      </w:divBdr>
    </w:div>
    <w:div w:id="1736392897">
      <w:bodyDiv w:val="1"/>
      <w:marLeft w:val="0"/>
      <w:marRight w:val="0"/>
      <w:marTop w:val="0"/>
      <w:marBottom w:val="0"/>
      <w:divBdr>
        <w:top w:val="none" w:sz="0" w:space="0" w:color="auto"/>
        <w:left w:val="none" w:sz="0" w:space="0" w:color="auto"/>
        <w:bottom w:val="none" w:sz="0" w:space="0" w:color="auto"/>
        <w:right w:val="none" w:sz="0" w:space="0" w:color="auto"/>
      </w:divBdr>
    </w:div>
    <w:div w:id="1736512770">
      <w:bodyDiv w:val="1"/>
      <w:marLeft w:val="0"/>
      <w:marRight w:val="0"/>
      <w:marTop w:val="0"/>
      <w:marBottom w:val="0"/>
      <w:divBdr>
        <w:top w:val="none" w:sz="0" w:space="0" w:color="auto"/>
        <w:left w:val="none" w:sz="0" w:space="0" w:color="auto"/>
        <w:bottom w:val="none" w:sz="0" w:space="0" w:color="auto"/>
        <w:right w:val="none" w:sz="0" w:space="0" w:color="auto"/>
      </w:divBdr>
    </w:div>
    <w:div w:id="1736777311">
      <w:bodyDiv w:val="1"/>
      <w:marLeft w:val="0"/>
      <w:marRight w:val="0"/>
      <w:marTop w:val="0"/>
      <w:marBottom w:val="0"/>
      <w:divBdr>
        <w:top w:val="none" w:sz="0" w:space="0" w:color="auto"/>
        <w:left w:val="none" w:sz="0" w:space="0" w:color="auto"/>
        <w:bottom w:val="none" w:sz="0" w:space="0" w:color="auto"/>
        <w:right w:val="none" w:sz="0" w:space="0" w:color="auto"/>
      </w:divBdr>
    </w:div>
    <w:div w:id="1736973826">
      <w:bodyDiv w:val="1"/>
      <w:marLeft w:val="0"/>
      <w:marRight w:val="0"/>
      <w:marTop w:val="0"/>
      <w:marBottom w:val="0"/>
      <w:divBdr>
        <w:top w:val="none" w:sz="0" w:space="0" w:color="auto"/>
        <w:left w:val="none" w:sz="0" w:space="0" w:color="auto"/>
        <w:bottom w:val="none" w:sz="0" w:space="0" w:color="auto"/>
        <w:right w:val="none" w:sz="0" w:space="0" w:color="auto"/>
      </w:divBdr>
    </w:div>
    <w:div w:id="1737052349">
      <w:bodyDiv w:val="1"/>
      <w:marLeft w:val="0"/>
      <w:marRight w:val="0"/>
      <w:marTop w:val="0"/>
      <w:marBottom w:val="0"/>
      <w:divBdr>
        <w:top w:val="none" w:sz="0" w:space="0" w:color="auto"/>
        <w:left w:val="none" w:sz="0" w:space="0" w:color="auto"/>
        <w:bottom w:val="none" w:sz="0" w:space="0" w:color="auto"/>
        <w:right w:val="none" w:sz="0" w:space="0" w:color="auto"/>
      </w:divBdr>
    </w:div>
    <w:div w:id="1737241125">
      <w:bodyDiv w:val="1"/>
      <w:marLeft w:val="0"/>
      <w:marRight w:val="0"/>
      <w:marTop w:val="0"/>
      <w:marBottom w:val="0"/>
      <w:divBdr>
        <w:top w:val="none" w:sz="0" w:space="0" w:color="auto"/>
        <w:left w:val="none" w:sz="0" w:space="0" w:color="auto"/>
        <w:bottom w:val="none" w:sz="0" w:space="0" w:color="auto"/>
        <w:right w:val="none" w:sz="0" w:space="0" w:color="auto"/>
      </w:divBdr>
    </w:div>
    <w:div w:id="1737434531">
      <w:bodyDiv w:val="1"/>
      <w:marLeft w:val="0"/>
      <w:marRight w:val="0"/>
      <w:marTop w:val="0"/>
      <w:marBottom w:val="0"/>
      <w:divBdr>
        <w:top w:val="none" w:sz="0" w:space="0" w:color="auto"/>
        <w:left w:val="none" w:sz="0" w:space="0" w:color="auto"/>
        <w:bottom w:val="none" w:sz="0" w:space="0" w:color="auto"/>
        <w:right w:val="none" w:sz="0" w:space="0" w:color="auto"/>
      </w:divBdr>
    </w:div>
    <w:div w:id="1737630331">
      <w:bodyDiv w:val="1"/>
      <w:marLeft w:val="0"/>
      <w:marRight w:val="0"/>
      <w:marTop w:val="0"/>
      <w:marBottom w:val="0"/>
      <w:divBdr>
        <w:top w:val="none" w:sz="0" w:space="0" w:color="auto"/>
        <w:left w:val="none" w:sz="0" w:space="0" w:color="auto"/>
        <w:bottom w:val="none" w:sz="0" w:space="0" w:color="auto"/>
        <w:right w:val="none" w:sz="0" w:space="0" w:color="auto"/>
      </w:divBdr>
    </w:div>
    <w:div w:id="1737701074">
      <w:bodyDiv w:val="1"/>
      <w:marLeft w:val="0"/>
      <w:marRight w:val="0"/>
      <w:marTop w:val="0"/>
      <w:marBottom w:val="0"/>
      <w:divBdr>
        <w:top w:val="none" w:sz="0" w:space="0" w:color="auto"/>
        <w:left w:val="none" w:sz="0" w:space="0" w:color="auto"/>
        <w:bottom w:val="none" w:sz="0" w:space="0" w:color="auto"/>
        <w:right w:val="none" w:sz="0" w:space="0" w:color="auto"/>
      </w:divBdr>
    </w:div>
    <w:div w:id="1738237245">
      <w:bodyDiv w:val="1"/>
      <w:marLeft w:val="0"/>
      <w:marRight w:val="0"/>
      <w:marTop w:val="0"/>
      <w:marBottom w:val="0"/>
      <w:divBdr>
        <w:top w:val="none" w:sz="0" w:space="0" w:color="auto"/>
        <w:left w:val="none" w:sz="0" w:space="0" w:color="auto"/>
        <w:bottom w:val="none" w:sz="0" w:space="0" w:color="auto"/>
        <w:right w:val="none" w:sz="0" w:space="0" w:color="auto"/>
      </w:divBdr>
    </w:div>
    <w:div w:id="1738285600">
      <w:bodyDiv w:val="1"/>
      <w:marLeft w:val="0"/>
      <w:marRight w:val="0"/>
      <w:marTop w:val="0"/>
      <w:marBottom w:val="0"/>
      <w:divBdr>
        <w:top w:val="none" w:sz="0" w:space="0" w:color="auto"/>
        <w:left w:val="none" w:sz="0" w:space="0" w:color="auto"/>
        <w:bottom w:val="none" w:sz="0" w:space="0" w:color="auto"/>
        <w:right w:val="none" w:sz="0" w:space="0" w:color="auto"/>
      </w:divBdr>
    </w:div>
    <w:div w:id="1739211972">
      <w:bodyDiv w:val="1"/>
      <w:marLeft w:val="0"/>
      <w:marRight w:val="0"/>
      <w:marTop w:val="0"/>
      <w:marBottom w:val="0"/>
      <w:divBdr>
        <w:top w:val="none" w:sz="0" w:space="0" w:color="auto"/>
        <w:left w:val="none" w:sz="0" w:space="0" w:color="auto"/>
        <w:bottom w:val="none" w:sz="0" w:space="0" w:color="auto"/>
        <w:right w:val="none" w:sz="0" w:space="0" w:color="auto"/>
      </w:divBdr>
    </w:div>
    <w:div w:id="1739353127">
      <w:bodyDiv w:val="1"/>
      <w:marLeft w:val="0"/>
      <w:marRight w:val="0"/>
      <w:marTop w:val="0"/>
      <w:marBottom w:val="0"/>
      <w:divBdr>
        <w:top w:val="none" w:sz="0" w:space="0" w:color="auto"/>
        <w:left w:val="none" w:sz="0" w:space="0" w:color="auto"/>
        <w:bottom w:val="none" w:sz="0" w:space="0" w:color="auto"/>
        <w:right w:val="none" w:sz="0" w:space="0" w:color="auto"/>
      </w:divBdr>
    </w:div>
    <w:div w:id="1739356505">
      <w:bodyDiv w:val="1"/>
      <w:marLeft w:val="0"/>
      <w:marRight w:val="0"/>
      <w:marTop w:val="0"/>
      <w:marBottom w:val="0"/>
      <w:divBdr>
        <w:top w:val="none" w:sz="0" w:space="0" w:color="auto"/>
        <w:left w:val="none" w:sz="0" w:space="0" w:color="auto"/>
        <w:bottom w:val="none" w:sz="0" w:space="0" w:color="auto"/>
        <w:right w:val="none" w:sz="0" w:space="0" w:color="auto"/>
      </w:divBdr>
    </w:div>
    <w:div w:id="1739546839">
      <w:bodyDiv w:val="1"/>
      <w:marLeft w:val="0"/>
      <w:marRight w:val="0"/>
      <w:marTop w:val="0"/>
      <w:marBottom w:val="0"/>
      <w:divBdr>
        <w:top w:val="none" w:sz="0" w:space="0" w:color="auto"/>
        <w:left w:val="none" w:sz="0" w:space="0" w:color="auto"/>
        <w:bottom w:val="none" w:sz="0" w:space="0" w:color="auto"/>
        <w:right w:val="none" w:sz="0" w:space="0" w:color="auto"/>
      </w:divBdr>
    </w:div>
    <w:div w:id="1740052593">
      <w:bodyDiv w:val="1"/>
      <w:marLeft w:val="0"/>
      <w:marRight w:val="0"/>
      <w:marTop w:val="0"/>
      <w:marBottom w:val="0"/>
      <w:divBdr>
        <w:top w:val="none" w:sz="0" w:space="0" w:color="auto"/>
        <w:left w:val="none" w:sz="0" w:space="0" w:color="auto"/>
        <w:bottom w:val="none" w:sz="0" w:space="0" w:color="auto"/>
        <w:right w:val="none" w:sz="0" w:space="0" w:color="auto"/>
      </w:divBdr>
    </w:div>
    <w:div w:id="1740056638">
      <w:bodyDiv w:val="1"/>
      <w:marLeft w:val="0"/>
      <w:marRight w:val="0"/>
      <w:marTop w:val="0"/>
      <w:marBottom w:val="0"/>
      <w:divBdr>
        <w:top w:val="none" w:sz="0" w:space="0" w:color="auto"/>
        <w:left w:val="none" w:sz="0" w:space="0" w:color="auto"/>
        <w:bottom w:val="none" w:sz="0" w:space="0" w:color="auto"/>
        <w:right w:val="none" w:sz="0" w:space="0" w:color="auto"/>
      </w:divBdr>
    </w:div>
    <w:div w:id="1740401401">
      <w:bodyDiv w:val="1"/>
      <w:marLeft w:val="0"/>
      <w:marRight w:val="0"/>
      <w:marTop w:val="0"/>
      <w:marBottom w:val="0"/>
      <w:divBdr>
        <w:top w:val="none" w:sz="0" w:space="0" w:color="auto"/>
        <w:left w:val="none" w:sz="0" w:space="0" w:color="auto"/>
        <w:bottom w:val="none" w:sz="0" w:space="0" w:color="auto"/>
        <w:right w:val="none" w:sz="0" w:space="0" w:color="auto"/>
      </w:divBdr>
    </w:div>
    <w:div w:id="1740446754">
      <w:bodyDiv w:val="1"/>
      <w:marLeft w:val="0"/>
      <w:marRight w:val="0"/>
      <w:marTop w:val="0"/>
      <w:marBottom w:val="0"/>
      <w:divBdr>
        <w:top w:val="none" w:sz="0" w:space="0" w:color="auto"/>
        <w:left w:val="none" w:sz="0" w:space="0" w:color="auto"/>
        <w:bottom w:val="none" w:sz="0" w:space="0" w:color="auto"/>
        <w:right w:val="none" w:sz="0" w:space="0" w:color="auto"/>
      </w:divBdr>
    </w:div>
    <w:div w:id="1740519232">
      <w:bodyDiv w:val="1"/>
      <w:marLeft w:val="0"/>
      <w:marRight w:val="0"/>
      <w:marTop w:val="0"/>
      <w:marBottom w:val="0"/>
      <w:divBdr>
        <w:top w:val="none" w:sz="0" w:space="0" w:color="auto"/>
        <w:left w:val="none" w:sz="0" w:space="0" w:color="auto"/>
        <w:bottom w:val="none" w:sz="0" w:space="0" w:color="auto"/>
        <w:right w:val="none" w:sz="0" w:space="0" w:color="auto"/>
      </w:divBdr>
    </w:div>
    <w:div w:id="1740706928">
      <w:bodyDiv w:val="1"/>
      <w:marLeft w:val="0"/>
      <w:marRight w:val="0"/>
      <w:marTop w:val="0"/>
      <w:marBottom w:val="0"/>
      <w:divBdr>
        <w:top w:val="none" w:sz="0" w:space="0" w:color="auto"/>
        <w:left w:val="none" w:sz="0" w:space="0" w:color="auto"/>
        <w:bottom w:val="none" w:sz="0" w:space="0" w:color="auto"/>
        <w:right w:val="none" w:sz="0" w:space="0" w:color="auto"/>
      </w:divBdr>
    </w:div>
    <w:div w:id="1740784872">
      <w:bodyDiv w:val="1"/>
      <w:marLeft w:val="0"/>
      <w:marRight w:val="0"/>
      <w:marTop w:val="0"/>
      <w:marBottom w:val="0"/>
      <w:divBdr>
        <w:top w:val="none" w:sz="0" w:space="0" w:color="auto"/>
        <w:left w:val="none" w:sz="0" w:space="0" w:color="auto"/>
        <w:bottom w:val="none" w:sz="0" w:space="0" w:color="auto"/>
        <w:right w:val="none" w:sz="0" w:space="0" w:color="auto"/>
      </w:divBdr>
    </w:div>
    <w:div w:id="1741172142">
      <w:bodyDiv w:val="1"/>
      <w:marLeft w:val="0"/>
      <w:marRight w:val="0"/>
      <w:marTop w:val="0"/>
      <w:marBottom w:val="0"/>
      <w:divBdr>
        <w:top w:val="none" w:sz="0" w:space="0" w:color="auto"/>
        <w:left w:val="none" w:sz="0" w:space="0" w:color="auto"/>
        <w:bottom w:val="none" w:sz="0" w:space="0" w:color="auto"/>
        <w:right w:val="none" w:sz="0" w:space="0" w:color="auto"/>
      </w:divBdr>
    </w:div>
    <w:div w:id="1741173489">
      <w:bodyDiv w:val="1"/>
      <w:marLeft w:val="0"/>
      <w:marRight w:val="0"/>
      <w:marTop w:val="0"/>
      <w:marBottom w:val="0"/>
      <w:divBdr>
        <w:top w:val="none" w:sz="0" w:space="0" w:color="auto"/>
        <w:left w:val="none" w:sz="0" w:space="0" w:color="auto"/>
        <w:bottom w:val="none" w:sz="0" w:space="0" w:color="auto"/>
        <w:right w:val="none" w:sz="0" w:space="0" w:color="auto"/>
      </w:divBdr>
    </w:div>
    <w:div w:id="1741245379">
      <w:bodyDiv w:val="1"/>
      <w:marLeft w:val="0"/>
      <w:marRight w:val="0"/>
      <w:marTop w:val="0"/>
      <w:marBottom w:val="0"/>
      <w:divBdr>
        <w:top w:val="none" w:sz="0" w:space="0" w:color="auto"/>
        <w:left w:val="none" w:sz="0" w:space="0" w:color="auto"/>
        <w:bottom w:val="none" w:sz="0" w:space="0" w:color="auto"/>
        <w:right w:val="none" w:sz="0" w:space="0" w:color="auto"/>
      </w:divBdr>
    </w:div>
    <w:div w:id="1741252491">
      <w:bodyDiv w:val="1"/>
      <w:marLeft w:val="0"/>
      <w:marRight w:val="0"/>
      <w:marTop w:val="0"/>
      <w:marBottom w:val="0"/>
      <w:divBdr>
        <w:top w:val="none" w:sz="0" w:space="0" w:color="auto"/>
        <w:left w:val="none" w:sz="0" w:space="0" w:color="auto"/>
        <w:bottom w:val="none" w:sz="0" w:space="0" w:color="auto"/>
        <w:right w:val="none" w:sz="0" w:space="0" w:color="auto"/>
      </w:divBdr>
    </w:div>
    <w:div w:id="1741364671">
      <w:bodyDiv w:val="1"/>
      <w:marLeft w:val="0"/>
      <w:marRight w:val="0"/>
      <w:marTop w:val="0"/>
      <w:marBottom w:val="0"/>
      <w:divBdr>
        <w:top w:val="none" w:sz="0" w:space="0" w:color="auto"/>
        <w:left w:val="none" w:sz="0" w:space="0" w:color="auto"/>
        <w:bottom w:val="none" w:sz="0" w:space="0" w:color="auto"/>
        <w:right w:val="none" w:sz="0" w:space="0" w:color="auto"/>
      </w:divBdr>
    </w:div>
    <w:div w:id="1741713024">
      <w:bodyDiv w:val="1"/>
      <w:marLeft w:val="0"/>
      <w:marRight w:val="0"/>
      <w:marTop w:val="0"/>
      <w:marBottom w:val="0"/>
      <w:divBdr>
        <w:top w:val="none" w:sz="0" w:space="0" w:color="auto"/>
        <w:left w:val="none" w:sz="0" w:space="0" w:color="auto"/>
        <w:bottom w:val="none" w:sz="0" w:space="0" w:color="auto"/>
        <w:right w:val="none" w:sz="0" w:space="0" w:color="auto"/>
      </w:divBdr>
    </w:div>
    <w:div w:id="1741781121">
      <w:bodyDiv w:val="1"/>
      <w:marLeft w:val="0"/>
      <w:marRight w:val="0"/>
      <w:marTop w:val="0"/>
      <w:marBottom w:val="0"/>
      <w:divBdr>
        <w:top w:val="none" w:sz="0" w:space="0" w:color="auto"/>
        <w:left w:val="none" w:sz="0" w:space="0" w:color="auto"/>
        <w:bottom w:val="none" w:sz="0" w:space="0" w:color="auto"/>
        <w:right w:val="none" w:sz="0" w:space="0" w:color="auto"/>
      </w:divBdr>
    </w:div>
    <w:div w:id="1741829157">
      <w:bodyDiv w:val="1"/>
      <w:marLeft w:val="0"/>
      <w:marRight w:val="0"/>
      <w:marTop w:val="0"/>
      <w:marBottom w:val="0"/>
      <w:divBdr>
        <w:top w:val="none" w:sz="0" w:space="0" w:color="auto"/>
        <w:left w:val="none" w:sz="0" w:space="0" w:color="auto"/>
        <w:bottom w:val="none" w:sz="0" w:space="0" w:color="auto"/>
        <w:right w:val="none" w:sz="0" w:space="0" w:color="auto"/>
      </w:divBdr>
    </w:div>
    <w:div w:id="1741901884">
      <w:bodyDiv w:val="1"/>
      <w:marLeft w:val="0"/>
      <w:marRight w:val="0"/>
      <w:marTop w:val="0"/>
      <w:marBottom w:val="0"/>
      <w:divBdr>
        <w:top w:val="none" w:sz="0" w:space="0" w:color="auto"/>
        <w:left w:val="none" w:sz="0" w:space="0" w:color="auto"/>
        <w:bottom w:val="none" w:sz="0" w:space="0" w:color="auto"/>
        <w:right w:val="none" w:sz="0" w:space="0" w:color="auto"/>
      </w:divBdr>
    </w:div>
    <w:div w:id="1742019600">
      <w:bodyDiv w:val="1"/>
      <w:marLeft w:val="0"/>
      <w:marRight w:val="0"/>
      <w:marTop w:val="0"/>
      <w:marBottom w:val="0"/>
      <w:divBdr>
        <w:top w:val="none" w:sz="0" w:space="0" w:color="auto"/>
        <w:left w:val="none" w:sz="0" w:space="0" w:color="auto"/>
        <w:bottom w:val="none" w:sz="0" w:space="0" w:color="auto"/>
        <w:right w:val="none" w:sz="0" w:space="0" w:color="auto"/>
      </w:divBdr>
    </w:div>
    <w:div w:id="1742172674">
      <w:bodyDiv w:val="1"/>
      <w:marLeft w:val="0"/>
      <w:marRight w:val="0"/>
      <w:marTop w:val="0"/>
      <w:marBottom w:val="0"/>
      <w:divBdr>
        <w:top w:val="none" w:sz="0" w:space="0" w:color="auto"/>
        <w:left w:val="none" w:sz="0" w:space="0" w:color="auto"/>
        <w:bottom w:val="none" w:sz="0" w:space="0" w:color="auto"/>
        <w:right w:val="none" w:sz="0" w:space="0" w:color="auto"/>
      </w:divBdr>
    </w:div>
    <w:div w:id="1742173155">
      <w:bodyDiv w:val="1"/>
      <w:marLeft w:val="0"/>
      <w:marRight w:val="0"/>
      <w:marTop w:val="0"/>
      <w:marBottom w:val="0"/>
      <w:divBdr>
        <w:top w:val="none" w:sz="0" w:space="0" w:color="auto"/>
        <w:left w:val="none" w:sz="0" w:space="0" w:color="auto"/>
        <w:bottom w:val="none" w:sz="0" w:space="0" w:color="auto"/>
        <w:right w:val="none" w:sz="0" w:space="0" w:color="auto"/>
      </w:divBdr>
    </w:div>
    <w:div w:id="1742484868">
      <w:bodyDiv w:val="1"/>
      <w:marLeft w:val="0"/>
      <w:marRight w:val="0"/>
      <w:marTop w:val="0"/>
      <w:marBottom w:val="0"/>
      <w:divBdr>
        <w:top w:val="none" w:sz="0" w:space="0" w:color="auto"/>
        <w:left w:val="none" w:sz="0" w:space="0" w:color="auto"/>
        <w:bottom w:val="none" w:sz="0" w:space="0" w:color="auto"/>
        <w:right w:val="none" w:sz="0" w:space="0" w:color="auto"/>
      </w:divBdr>
    </w:div>
    <w:div w:id="1742676458">
      <w:bodyDiv w:val="1"/>
      <w:marLeft w:val="0"/>
      <w:marRight w:val="0"/>
      <w:marTop w:val="0"/>
      <w:marBottom w:val="0"/>
      <w:divBdr>
        <w:top w:val="none" w:sz="0" w:space="0" w:color="auto"/>
        <w:left w:val="none" w:sz="0" w:space="0" w:color="auto"/>
        <w:bottom w:val="none" w:sz="0" w:space="0" w:color="auto"/>
        <w:right w:val="none" w:sz="0" w:space="0" w:color="auto"/>
      </w:divBdr>
    </w:div>
    <w:div w:id="1742754520">
      <w:bodyDiv w:val="1"/>
      <w:marLeft w:val="0"/>
      <w:marRight w:val="0"/>
      <w:marTop w:val="0"/>
      <w:marBottom w:val="0"/>
      <w:divBdr>
        <w:top w:val="none" w:sz="0" w:space="0" w:color="auto"/>
        <w:left w:val="none" w:sz="0" w:space="0" w:color="auto"/>
        <w:bottom w:val="none" w:sz="0" w:space="0" w:color="auto"/>
        <w:right w:val="none" w:sz="0" w:space="0" w:color="auto"/>
      </w:divBdr>
    </w:div>
    <w:div w:id="1742830842">
      <w:bodyDiv w:val="1"/>
      <w:marLeft w:val="0"/>
      <w:marRight w:val="0"/>
      <w:marTop w:val="0"/>
      <w:marBottom w:val="0"/>
      <w:divBdr>
        <w:top w:val="none" w:sz="0" w:space="0" w:color="auto"/>
        <w:left w:val="none" w:sz="0" w:space="0" w:color="auto"/>
        <w:bottom w:val="none" w:sz="0" w:space="0" w:color="auto"/>
        <w:right w:val="none" w:sz="0" w:space="0" w:color="auto"/>
      </w:divBdr>
    </w:div>
    <w:div w:id="1743024306">
      <w:bodyDiv w:val="1"/>
      <w:marLeft w:val="0"/>
      <w:marRight w:val="0"/>
      <w:marTop w:val="0"/>
      <w:marBottom w:val="0"/>
      <w:divBdr>
        <w:top w:val="none" w:sz="0" w:space="0" w:color="auto"/>
        <w:left w:val="none" w:sz="0" w:space="0" w:color="auto"/>
        <w:bottom w:val="none" w:sz="0" w:space="0" w:color="auto"/>
        <w:right w:val="none" w:sz="0" w:space="0" w:color="auto"/>
      </w:divBdr>
    </w:div>
    <w:div w:id="1743261571">
      <w:bodyDiv w:val="1"/>
      <w:marLeft w:val="0"/>
      <w:marRight w:val="0"/>
      <w:marTop w:val="0"/>
      <w:marBottom w:val="0"/>
      <w:divBdr>
        <w:top w:val="none" w:sz="0" w:space="0" w:color="auto"/>
        <w:left w:val="none" w:sz="0" w:space="0" w:color="auto"/>
        <w:bottom w:val="none" w:sz="0" w:space="0" w:color="auto"/>
        <w:right w:val="none" w:sz="0" w:space="0" w:color="auto"/>
      </w:divBdr>
    </w:div>
    <w:div w:id="1743521072">
      <w:bodyDiv w:val="1"/>
      <w:marLeft w:val="0"/>
      <w:marRight w:val="0"/>
      <w:marTop w:val="0"/>
      <w:marBottom w:val="0"/>
      <w:divBdr>
        <w:top w:val="none" w:sz="0" w:space="0" w:color="auto"/>
        <w:left w:val="none" w:sz="0" w:space="0" w:color="auto"/>
        <w:bottom w:val="none" w:sz="0" w:space="0" w:color="auto"/>
        <w:right w:val="none" w:sz="0" w:space="0" w:color="auto"/>
      </w:divBdr>
    </w:div>
    <w:div w:id="1743679929">
      <w:bodyDiv w:val="1"/>
      <w:marLeft w:val="0"/>
      <w:marRight w:val="0"/>
      <w:marTop w:val="0"/>
      <w:marBottom w:val="0"/>
      <w:divBdr>
        <w:top w:val="none" w:sz="0" w:space="0" w:color="auto"/>
        <w:left w:val="none" w:sz="0" w:space="0" w:color="auto"/>
        <w:bottom w:val="none" w:sz="0" w:space="0" w:color="auto"/>
        <w:right w:val="none" w:sz="0" w:space="0" w:color="auto"/>
      </w:divBdr>
    </w:div>
    <w:div w:id="1743723084">
      <w:bodyDiv w:val="1"/>
      <w:marLeft w:val="0"/>
      <w:marRight w:val="0"/>
      <w:marTop w:val="0"/>
      <w:marBottom w:val="0"/>
      <w:divBdr>
        <w:top w:val="none" w:sz="0" w:space="0" w:color="auto"/>
        <w:left w:val="none" w:sz="0" w:space="0" w:color="auto"/>
        <w:bottom w:val="none" w:sz="0" w:space="0" w:color="auto"/>
        <w:right w:val="none" w:sz="0" w:space="0" w:color="auto"/>
      </w:divBdr>
    </w:div>
    <w:div w:id="1744058157">
      <w:bodyDiv w:val="1"/>
      <w:marLeft w:val="0"/>
      <w:marRight w:val="0"/>
      <w:marTop w:val="0"/>
      <w:marBottom w:val="0"/>
      <w:divBdr>
        <w:top w:val="none" w:sz="0" w:space="0" w:color="auto"/>
        <w:left w:val="none" w:sz="0" w:space="0" w:color="auto"/>
        <w:bottom w:val="none" w:sz="0" w:space="0" w:color="auto"/>
        <w:right w:val="none" w:sz="0" w:space="0" w:color="auto"/>
      </w:divBdr>
    </w:div>
    <w:div w:id="1744134173">
      <w:bodyDiv w:val="1"/>
      <w:marLeft w:val="0"/>
      <w:marRight w:val="0"/>
      <w:marTop w:val="0"/>
      <w:marBottom w:val="0"/>
      <w:divBdr>
        <w:top w:val="none" w:sz="0" w:space="0" w:color="auto"/>
        <w:left w:val="none" w:sz="0" w:space="0" w:color="auto"/>
        <w:bottom w:val="none" w:sz="0" w:space="0" w:color="auto"/>
        <w:right w:val="none" w:sz="0" w:space="0" w:color="auto"/>
      </w:divBdr>
    </w:div>
    <w:div w:id="1744176782">
      <w:bodyDiv w:val="1"/>
      <w:marLeft w:val="0"/>
      <w:marRight w:val="0"/>
      <w:marTop w:val="0"/>
      <w:marBottom w:val="0"/>
      <w:divBdr>
        <w:top w:val="none" w:sz="0" w:space="0" w:color="auto"/>
        <w:left w:val="none" w:sz="0" w:space="0" w:color="auto"/>
        <w:bottom w:val="none" w:sz="0" w:space="0" w:color="auto"/>
        <w:right w:val="none" w:sz="0" w:space="0" w:color="auto"/>
      </w:divBdr>
    </w:div>
    <w:div w:id="1744523157">
      <w:bodyDiv w:val="1"/>
      <w:marLeft w:val="0"/>
      <w:marRight w:val="0"/>
      <w:marTop w:val="0"/>
      <w:marBottom w:val="0"/>
      <w:divBdr>
        <w:top w:val="none" w:sz="0" w:space="0" w:color="auto"/>
        <w:left w:val="none" w:sz="0" w:space="0" w:color="auto"/>
        <w:bottom w:val="none" w:sz="0" w:space="0" w:color="auto"/>
        <w:right w:val="none" w:sz="0" w:space="0" w:color="auto"/>
      </w:divBdr>
    </w:div>
    <w:div w:id="1744600071">
      <w:bodyDiv w:val="1"/>
      <w:marLeft w:val="0"/>
      <w:marRight w:val="0"/>
      <w:marTop w:val="0"/>
      <w:marBottom w:val="0"/>
      <w:divBdr>
        <w:top w:val="none" w:sz="0" w:space="0" w:color="auto"/>
        <w:left w:val="none" w:sz="0" w:space="0" w:color="auto"/>
        <w:bottom w:val="none" w:sz="0" w:space="0" w:color="auto"/>
        <w:right w:val="none" w:sz="0" w:space="0" w:color="auto"/>
      </w:divBdr>
    </w:div>
    <w:div w:id="1744715852">
      <w:bodyDiv w:val="1"/>
      <w:marLeft w:val="0"/>
      <w:marRight w:val="0"/>
      <w:marTop w:val="0"/>
      <w:marBottom w:val="0"/>
      <w:divBdr>
        <w:top w:val="none" w:sz="0" w:space="0" w:color="auto"/>
        <w:left w:val="none" w:sz="0" w:space="0" w:color="auto"/>
        <w:bottom w:val="none" w:sz="0" w:space="0" w:color="auto"/>
        <w:right w:val="none" w:sz="0" w:space="0" w:color="auto"/>
      </w:divBdr>
    </w:div>
    <w:div w:id="1744907249">
      <w:bodyDiv w:val="1"/>
      <w:marLeft w:val="0"/>
      <w:marRight w:val="0"/>
      <w:marTop w:val="0"/>
      <w:marBottom w:val="0"/>
      <w:divBdr>
        <w:top w:val="none" w:sz="0" w:space="0" w:color="auto"/>
        <w:left w:val="none" w:sz="0" w:space="0" w:color="auto"/>
        <w:bottom w:val="none" w:sz="0" w:space="0" w:color="auto"/>
        <w:right w:val="none" w:sz="0" w:space="0" w:color="auto"/>
      </w:divBdr>
    </w:div>
    <w:div w:id="1744913629">
      <w:bodyDiv w:val="1"/>
      <w:marLeft w:val="0"/>
      <w:marRight w:val="0"/>
      <w:marTop w:val="0"/>
      <w:marBottom w:val="0"/>
      <w:divBdr>
        <w:top w:val="none" w:sz="0" w:space="0" w:color="auto"/>
        <w:left w:val="none" w:sz="0" w:space="0" w:color="auto"/>
        <w:bottom w:val="none" w:sz="0" w:space="0" w:color="auto"/>
        <w:right w:val="none" w:sz="0" w:space="0" w:color="auto"/>
      </w:divBdr>
    </w:div>
    <w:div w:id="1744987392">
      <w:bodyDiv w:val="1"/>
      <w:marLeft w:val="0"/>
      <w:marRight w:val="0"/>
      <w:marTop w:val="0"/>
      <w:marBottom w:val="0"/>
      <w:divBdr>
        <w:top w:val="none" w:sz="0" w:space="0" w:color="auto"/>
        <w:left w:val="none" w:sz="0" w:space="0" w:color="auto"/>
        <w:bottom w:val="none" w:sz="0" w:space="0" w:color="auto"/>
        <w:right w:val="none" w:sz="0" w:space="0" w:color="auto"/>
      </w:divBdr>
    </w:div>
    <w:div w:id="1745252036">
      <w:bodyDiv w:val="1"/>
      <w:marLeft w:val="0"/>
      <w:marRight w:val="0"/>
      <w:marTop w:val="0"/>
      <w:marBottom w:val="0"/>
      <w:divBdr>
        <w:top w:val="none" w:sz="0" w:space="0" w:color="auto"/>
        <w:left w:val="none" w:sz="0" w:space="0" w:color="auto"/>
        <w:bottom w:val="none" w:sz="0" w:space="0" w:color="auto"/>
        <w:right w:val="none" w:sz="0" w:space="0" w:color="auto"/>
      </w:divBdr>
    </w:div>
    <w:div w:id="1745377356">
      <w:bodyDiv w:val="1"/>
      <w:marLeft w:val="0"/>
      <w:marRight w:val="0"/>
      <w:marTop w:val="0"/>
      <w:marBottom w:val="0"/>
      <w:divBdr>
        <w:top w:val="none" w:sz="0" w:space="0" w:color="auto"/>
        <w:left w:val="none" w:sz="0" w:space="0" w:color="auto"/>
        <w:bottom w:val="none" w:sz="0" w:space="0" w:color="auto"/>
        <w:right w:val="none" w:sz="0" w:space="0" w:color="auto"/>
      </w:divBdr>
    </w:div>
    <w:div w:id="1745420373">
      <w:bodyDiv w:val="1"/>
      <w:marLeft w:val="0"/>
      <w:marRight w:val="0"/>
      <w:marTop w:val="0"/>
      <w:marBottom w:val="0"/>
      <w:divBdr>
        <w:top w:val="none" w:sz="0" w:space="0" w:color="auto"/>
        <w:left w:val="none" w:sz="0" w:space="0" w:color="auto"/>
        <w:bottom w:val="none" w:sz="0" w:space="0" w:color="auto"/>
        <w:right w:val="none" w:sz="0" w:space="0" w:color="auto"/>
      </w:divBdr>
    </w:div>
    <w:div w:id="1745448382">
      <w:bodyDiv w:val="1"/>
      <w:marLeft w:val="0"/>
      <w:marRight w:val="0"/>
      <w:marTop w:val="0"/>
      <w:marBottom w:val="0"/>
      <w:divBdr>
        <w:top w:val="none" w:sz="0" w:space="0" w:color="auto"/>
        <w:left w:val="none" w:sz="0" w:space="0" w:color="auto"/>
        <w:bottom w:val="none" w:sz="0" w:space="0" w:color="auto"/>
        <w:right w:val="none" w:sz="0" w:space="0" w:color="auto"/>
      </w:divBdr>
    </w:div>
    <w:div w:id="1745763255">
      <w:bodyDiv w:val="1"/>
      <w:marLeft w:val="0"/>
      <w:marRight w:val="0"/>
      <w:marTop w:val="0"/>
      <w:marBottom w:val="0"/>
      <w:divBdr>
        <w:top w:val="none" w:sz="0" w:space="0" w:color="auto"/>
        <w:left w:val="none" w:sz="0" w:space="0" w:color="auto"/>
        <w:bottom w:val="none" w:sz="0" w:space="0" w:color="auto"/>
        <w:right w:val="none" w:sz="0" w:space="0" w:color="auto"/>
      </w:divBdr>
    </w:div>
    <w:div w:id="1745833077">
      <w:bodyDiv w:val="1"/>
      <w:marLeft w:val="0"/>
      <w:marRight w:val="0"/>
      <w:marTop w:val="0"/>
      <w:marBottom w:val="0"/>
      <w:divBdr>
        <w:top w:val="none" w:sz="0" w:space="0" w:color="auto"/>
        <w:left w:val="none" w:sz="0" w:space="0" w:color="auto"/>
        <w:bottom w:val="none" w:sz="0" w:space="0" w:color="auto"/>
        <w:right w:val="none" w:sz="0" w:space="0" w:color="auto"/>
      </w:divBdr>
    </w:div>
    <w:div w:id="1745839710">
      <w:bodyDiv w:val="1"/>
      <w:marLeft w:val="0"/>
      <w:marRight w:val="0"/>
      <w:marTop w:val="0"/>
      <w:marBottom w:val="0"/>
      <w:divBdr>
        <w:top w:val="none" w:sz="0" w:space="0" w:color="auto"/>
        <w:left w:val="none" w:sz="0" w:space="0" w:color="auto"/>
        <w:bottom w:val="none" w:sz="0" w:space="0" w:color="auto"/>
        <w:right w:val="none" w:sz="0" w:space="0" w:color="auto"/>
      </w:divBdr>
    </w:div>
    <w:div w:id="1746026917">
      <w:bodyDiv w:val="1"/>
      <w:marLeft w:val="0"/>
      <w:marRight w:val="0"/>
      <w:marTop w:val="0"/>
      <w:marBottom w:val="0"/>
      <w:divBdr>
        <w:top w:val="none" w:sz="0" w:space="0" w:color="auto"/>
        <w:left w:val="none" w:sz="0" w:space="0" w:color="auto"/>
        <w:bottom w:val="none" w:sz="0" w:space="0" w:color="auto"/>
        <w:right w:val="none" w:sz="0" w:space="0" w:color="auto"/>
      </w:divBdr>
    </w:div>
    <w:div w:id="1746106730">
      <w:bodyDiv w:val="1"/>
      <w:marLeft w:val="0"/>
      <w:marRight w:val="0"/>
      <w:marTop w:val="0"/>
      <w:marBottom w:val="0"/>
      <w:divBdr>
        <w:top w:val="none" w:sz="0" w:space="0" w:color="auto"/>
        <w:left w:val="none" w:sz="0" w:space="0" w:color="auto"/>
        <w:bottom w:val="none" w:sz="0" w:space="0" w:color="auto"/>
        <w:right w:val="none" w:sz="0" w:space="0" w:color="auto"/>
      </w:divBdr>
    </w:div>
    <w:div w:id="1746144914">
      <w:bodyDiv w:val="1"/>
      <w:marLeft w:val="0"/>
      <w:marRight w:val="0"/>
      <w:marTop w:val="0"/>
      <w:marBottom w:val="0"/>
      <w:divBdr>
        <w:top w:val="none" w:sz="0" w:space="0" w:color="auto"/>
        <w:left w:val="none" w:sz="0" w:space="0" w:color="auto"/>
        <w:bottom w:val="none" w:sz="0" w:space="0" w:color="auto"/>
        <w:right w:val="none" w:sz="0" w:space="0" w:color="auto"/>
      </w:divBdr>
    </w:div>
    <w:div w:id="1746369166">
      <w:bodyDiv w:val="1"/>
      <w:marLeft w:val="0"/>
      <w:marRight w:val="0"/>
      <w:marTop w:val="0"/>
      <w:marBottom w:val="0"/>
      <w:divBdr>
        <w:top w:val="none" w:sz="0" w:space="0" w:color="auto"/>
        <w:left w:val="none" w:sz="0" w:space="0" w:color="auto"/>
        <w:bottom w:val="none" w:sz="0" w:space="0" w:color="auto"/>
        <w:right w:val="none" w:sz="0" w:space="0" w:color="auto"/>
      </w:divBdr>
    </w:div>
    <w:div w:id="1746954852">
      <w:bodyDiv w:val="1"/>
      <w:marLeft w:val="0"/>
      <w:marRight w:val="0"/>
      <w:marTop w:val="0"/>
      <w:marBottom w:val="0"/>
      <w:divBdr>
        <w:top w:val="none" w:sz="0" w:space="0" w:color="auto"/>
        <w:left w:val="none" w:sz="0" w:space="0" w:color="auto"/>
        <w:bottom w:val="none" w:sz="0" w:space="0" w:color="auto"/>
        <w:right w:val="none" w:sz="0" w:space="0" w:color="auto"/>
      </w:divBdr>
    </w:div>
    <w:div w:id="1747149064">
      <w:bodyDiv w:val="1"/>
      <w:marLeft w:val="0"/>
      <w:marRight w:val="0"/>
      <w:marTop w:val="0"/>
      <w:marBottom w:val="0"/>
      <w:divBdr>
        <w:top w:val="none" w:sz="0" w:space="0" w:color="auto"/>
        <w:left w:val="none" w:sz="0" w:space="0" w:color="auto"/>
        <w:bottom w:val="none" w:sz="0" w:space="0" w:color="auto"/>
        <w:right w:val="none" w:sz="0" w:space="0" w:color="auto"/>
      </w:divBdr>
    </w:div>
    <w:div w:id="1747343043">
      <w:bodyDiv w:val="1"/>
      <w:marLeft w:val="0"/>
      <w:marRight w:val="0"/>
      <w:marTop w:val="0"/>
      <w:marBottom w:val="0"/>
      <w:divBdr>
        <w:top w:val="none" w:sz="0" w:space="0" w:color="auto"/>
        <w:left w:val="none" w:sz="0" w:space="0" w:color="auto"/>
        <w:bottom w:val="none" w:sz="0" w:space="0" w:color="auto"/>
        <w:right w:val="none" w:sz="0" w:space="0" w:color="auto"/>
      </w:divBdr>
    </w:div>
    <w:div w:id="1747343950">
      <w:bodyDiv w:val="1"/>
      <w:marLeft w:val="0"/>
      <w:marRight w:val="0"/>
      <w:marTop w:val="0"/>
      <w:marBottom w:val="0"/>
      <w:divBdr>
        <w:top w:val="none" w:sz="0" w:space="0" w:color="auto"/>
        <w:left w:val="none" w:sz="0" w:space="0" w:color="auto"/>
        <w:bottom w:val="none" w:sz="0" w:space="0" w:color="auto"/>
        <w:right w:val="none" w:sz="0" w:space="0" w:color="auto"/>
      </w:divBdr>
    </w:div>
    <w:div w:id="1747460629">
      <w:bodyDiv w:val="1"/>
      <w:marLeft w:val="0"/>
      <w:marRight w:val="0"/>
      <w:marTop w:val="0"/>
      <w:marBottom w:val="0"/>
      <w:divBdr>
        <w:top w:val="none" w:sz="0" w:space="0" w:color="auto"/>
        <w:left w:val="none" w:sz="0" w:space="0" w:color="auto"/>
        <w:bottom w:val="none" w:sz="0" w:space="0" w:color="auto"/>
        <w:right w:val="none" w:sz="0" w:space="0" w:color="auto"/>
      </w:divBdr>
    </w:div>
    <w:div w:id="1747611975">
      <w:bodyDiv w:val="1"/>
      <w:marLeft w:val="0"/>
      <w:marRight w:val="0"/>
      <w:marTop w:val="0"/>
      <w:marBottom w:val="0"/>
      <w:divBdr>
        <w:top w:val="none" w:sz="0" w:space="0" w:color="auto"/>
        <w:left w:val="none" w:sz="0" w:space="0" w:color="auto"/>
        <w:bottom w:val="none" w:sz="0" w:space="0" w:color="auto"/>
        <w:right w:val="none" w:sz="0" w:space="0" w:color="auto"/>
      </w:divBdr>
    </w:div>
    <w:div w:id="1747801668">
      <w:bodyDiv w:val="1"/>
      <w:marLeft w:val="0"/>
      <w:marRight w:val="0"/>
      <w:marTop w:val="0"/>
      <w:marBottom w:val="0"/>
      <w:divBdr>
        <w:top w:val="none" w:sz="0" w:space="0" w:color="auto"/>
        <w:left w:val="none" w:sz="0" w:space="0" w:color="auto"/>
        <w:bottom w:val="none" w:sz="0" w:space="0" w:color="auto"/>
        <w:right w:val="none" w:sz="0" w:space="0" w:color="auto"/>
      </w:divBdr>
    </w:div>
    <w:div w:id="1747916845">
      <w:bodyDiv w:val="1"/>
      <w:marLeft w:val="0"/>
      <w:marRight w:val="0"/>
      <w:marTop w:val="0"/>
      <w:marBottom w:val="0"/>
      <w:divBdr>
        <w:top w:val="none" w:sz="0" w:space="0" w:color="auto"/>
        <w:left w:val="none" w:sz="0" w:space="0" w:color="auto"/>
        <w:bottom w:val="none" w:sz="0" w:space="0" w:color="auto"/>
        <w:right w:val="none" w:sz="0" w:space="0" w:color="auto"/>
      </w:divBdr>
    </w:div>
    <w:div w:id="1747992343">
      <w:bodyDiv w:val="1"/>
      <w:marLeft w:val="0"/>
      <w:marRight w:val="0"/>
      <w:marTop w:val="0"/>
      <w:marBottom w:val="0"/>
      <w:divBdr>
        <w:top w:val="none" w:sz="0" w:space="0" w:color="auto"/>
        <w:left w:val="none" w:sz="0" w:space="0" w:color="auto"/>
        <w:bottom w:val="none" w:sz="0" w:space="0" w:color="auto"/>
        <w:right w:val="none" w:sz="0" w:space="0" w:color="auto"/>
      </w:divBdr>
    </w:div>
    <w:div w:id="1748069112">
      <w:bodyDiv w:val="1"/>
      <w:marLeft w:val="0"/>
      <w:marRight w:val="0"/>
      <w:marTop w:val="0"/>
      <w:marBottom w:val="0"/>
      <w:divBdr>
        <w:top w:val="none" w:sz="0" w:space="0" w:color="auto"/>
        <w:left w:val="none" w:sz="0" w:space="0" w:color="auto"/>
        <w:bottom w:val="none" w:sz="0" w:space="0" w:color="auto"/>
        <w:right w:val="none" w:sz="0" w:space="0" w:color="auto"/>
      </w:divBdr>
    </w:div>
    <w:div w:id="1748069665">
      <w:bodyDiv w:val="1"/>
      <w:marLeft w:val="0"/>
      <w:marRight w:val="0"/>
      <w:marTop w:val="0"/>
      <w:marBottom w:val="0"/>
      <w:divBdr>
        <w:top w:val="none" w:sz="0" w:space="0" w:color="auto"/>
        <w:left w:val="none" w:sz="0" w:space="0" w:color="auto"/>
        <w:bottom w:val="none" w:sz="0" w:space="0" w:color="auto"/>
        <w:right w:val="none" w:sz="0" w:space="0" w:color="auto"/>
      </w:divBdr>
    </w:div>
    <w:div w:id="1748379491">
      <w:bodyDiv w:val="1"/>
      <w:marLeft w:val="0"/>
      <w:marRight w:val="0"/>
      <w:marTop w:val="0"/>
      <w:marBottom w:val="0"/>
      <w:divBdr>
        <w:top w:val="none" w:sz="0" w:space="0" w:color="auto"/>
        <w:left w:val="none" w:sz="0" w:space="0" w:color="auto"/>
        <w:bottom w:val="none" w:sz="0" w:space="0" w:color="auto"/>
        <w:right w:val="none" w:sz="0" w:space="0" w:color="auto"/>
      </w:divBdr>
    </w:div>
    <w:div w:id="1748531225">
      <w:bodyDiv w:val="1"/>
      <w:marLeft w:val="0"/>
      <w:marRight w:val="0"/>
      <w:marTop w:val="0"/>
      <w:marBottom w:val="0"/>
      <w:divBdr>
        <w:top w:val="none" w:sz="0" w:space="0" w:color="auto"/>
        <w:left w:val="none" w:sz="0" w:space="0" w:color="auto"/>
        <w:bottom w:val="none" w:sz="0" w:space="0" w:color="auto"/>
        <w:right w:val="none" w:sz="0" w:space="0" w:color="auto"/>
      </w:divBdr>
    </w:div>
    <w:div w:id="1748838596">
      <w:bodyDiv w:val="1"/>
      <w:marLeft w:val="0"/>
      <w:marRight w:val="0"/>
      <w:marTop w:val="0"/>
      <w:marBottom w:val="0"/>
      <w:divBdr>
        <w:top w:val="none" w:sz="0" w:space="0" w:color="auto"/>
        <w:left w:val="none" w:sz="0" w:space="0" w:color="auto"/>
        <w:bottom w:val="none" w:sz="0" w:space="0" w:color="auto"/>
        <w:right w:val="none" w:sz="0" w:space="0" w:color="auto"/>
      </w:divBdr>
    </w:div>
    <w:div w:id="1748916588">
      <w:bodyDiv w:val="1"/>
      <w:marLeft w:val="0"/>
      <w:marRight w:val="0"/>
      <w:marTop w:val="0"/>
      <w:marBottom w:val="0"/>
      <w:divBdr>
        <w:top w:val="none" w:sz="0" w:space="0" w:color="auto"/>
        <w:left w:val="none" w:sz="0" w:space="0" w:color="auto"/>
        <w:bottom w:val="none" w:sz="0" w:space="0" w:color="auto"/>
        <w:right w:val="none" w:sz="0" w:space="0" w:color="auto"/>
      </w:divBdr>
    </w:div>
    <w:div w:id="1749108780">
      <w:bodyDiv w:val="1"/>
      <w:marLeft w:val="0"/>
      <w:marRight w:val="0"/>
      <w:marTop w:val="0"/>
      <w:marBottom w:val="0"/>
      <w:divBdr>
        <w:top w:val="none" w:sz="0" w:space="0" w:color="auto"/>
        <w:left w:val="none" w:sz="0" w:space="0" w:color="auto"/>
        <w:bottom w:val="none" w:sz="0" w:space="0" w:color="auto"/>
        <w:right w:val="none" w:sz="0" w:space="0" w:color="auto"/>
      </w:divBdr>
    </w:div>
    <w:div w:id="1749109375">
      <w:bodyDiv w:val="1"/>
      <w:marLeft w:val="0"/>
      <w:marRight w:val="0"/>
      <w:marTop w:val="0"/>
      <w:marBottom w:val="0"/>
      <w:divBdr>
        <w:top w:val="none" w:sz="0" w:space="0" w:color="auto"/>
        <w:left w:val="none" w:sz="0" w:space="0" w:color="auto"/>
        <w:bottom w:val="none" w:sz="0" w:space="0" w:color="auto"/>
        <w:right w:val="none" w:sz="0" w:space="0" w:color="auto"/>
      </w:divBdr>
    </w:div>
    <w:div w:id="1749300529">
      <w:bodyDiv w:val="1"/>
      <w:marLeft w:val="0"/>
      <w:marRight w:val="0"/>
      <w:marTop w:val="0"/>
      <w:marBottom w:val="0"/>
      <w:divBdr>
        <w:top w:val="none" w:sz="0" w:space="0" w:color="auto"/>
        <w:left w:val="none" w:sz="0" w:space="0" w:color="auto"/>
        <w:bottom w:val="none" w:sz="0" w:space="0" w:color="auto"/>
        <w:right w:val="none" w:sz="0" w:space="0" w:color="auto"/>
      </w:divBdr>
    </w:div>
    <w:div w:id="1749617468">
      <w:bodyDiv w:val="1"/>
      <w:marLeft w:val="0"/>
      <w:marRight w:val="0"/>
      <w:marTop w:val="0"/>
      <w:marBottom w:val="0"/>
      <w:divBdr>
        <w:top w:val="none" w:sz="0" w:space="0" w:color="auto"/>
        <w:left w:val="none" w:sz="0" w:space="0" w:color="auto"/>
        <w:bottom w:val="none" w:sz="0" w:space="0" w:color="auto"/>
        <w:right w:val="none" w:sz="0" w:space="0" w:color="auto"/>
      </w:divBdr>
    </w:div>
    <w:div w:id="1750076640">
      <w:bodyDiv w:val="1"/>
      <w:marLeft w:val="0"/>
      <w:marRight w:val="0"/>
      <w:marTop w:val="0"/>
      <w:marBottom w:val="0"/>
      <w:divBdr>
        <w:top w:val="none" w:sz="0" w:space="0" w:color="auto"/>
        <w:left w:val="none" w:sz="0" w:space="0" w:color="auto"/>
        <w:bottom w:val="none" w:sz="0" w:space="0" w:color="auto"/>
        <w:right w:val="none" w:sz="0" w:space="0" w:color="auto"/>
      </w:divBdr>
    </w:div>
    <w:div w:id="1750151399">
      <w:bodyDiv w:val="1"/>
      <w:marLeft w:val="0"/>
      <w:marRight w:val="0"/>
      <w:marTop w:val="0"/>
      <w:marBottom w:val="0"/>
      <w:divBdr>
        <w:top w:val="none" w:sz="0" w:space="0" w:color="auto"/>
        <w:left w:val="none" w:sz="0" w:space="0" w:color="auto"/>
        <w:bottom w:val="none" w:sz="0" w:space="0" w:color="auto"/>
        <w:right w:val="none" w:sz="0" w:space="0" w:color="auto"/>
      </w:divBdr>
    </w:div>
    <w:div w:id="1750228740">
      <w:bodyDiv w:val="1"/>
      <w:marLeft w:val="0"/>
      <w:marRight w:val="0"/>
      <w:marTop w:val="0"/>
      <w:marBottom w:val="0"/>
      <w:divBdr>
        <w:top w:val="none" w:sz="0" w:space="0" w:color="auto"/>
        <w:left w:val="none" w:sz="0" w:space="0" w:color="auto"/>
        <w:bottom w:val="none" w:sz="0" w:space="0" w:color="auto"/>
        <w:right w:val="none" w:sz="0" w:space="0" w:color="auto"/>
      </w:divBdr>
    </w:div>
    <w:div w:id="1750421483">
      <w:bodyDiv w:val="1"/>
      <w:marLeft w:val="0"/>
      <w:marRight w:val="0"/>
      <w:marTop w:val="0"/>
      <w:marBottom w:val="0"/>
      <w:divBdr>
        <w:top w:val="none" w:sz="0" w:space="0" w:color="auto"/>
        <w:left w:val="none" w:sz="0" w:space="0" w:color="auto"/>
        <w:bottom w:val="none" w:sz="0" w:space="0" w:color="auto"/>
        <w:right w:val="none" w:sz="0" w:space="0" w:color="auto"/>
      </w:divBdr>
    </w:div>
    <w:div w:id="1750539596">
      <w:bodyDiv w:val="1"/>
      <w:marLeft w:val="0"/>
      <w:marRight w:val="0"/>
      <w:marTop w:val="0"/>
      <w:marBottom w:val="0"/>
      <w:divBdr>
        <w:top w:val="none" w:sz="0" w:space="0" w:color="auto"/>
        <w:left w:val="none" w:sz="0" w:space="0" w:color="auto"/>
        <w:bottom w:val="none" w:sz="0" w:space="0" w:color="auto"/>
        <w:right w:val="none" w:sz="0" w:space="0" w:color="auto"/>
      </w:divBdr>
    </w:div>
    <w:div w:id="1750619680">
      <w:bodyDiv w:val="1"/>
      <w:marLeft w:val="0"/>
      <w:marRight w:val="0"/>
      <w:marTop w:val="0"/>
      <w:marBottom w:val="0"/>
      <w:divBdr>
        <w:top w:val="none" w:sz="0" w:space="0" w:color="auto"/>
        <w:left w:val="none" w:sz="0" w:space="0" w:color="auto"/>
        <w:bottom w:val="none" w:sz="0" w:space="0" w:color="auto"/>
        <w:right w:val="none" w:sz="0" w:space="0" w:color="auto"/>
      </w:divBdr>
    </w:div>
    <w:div w:id="1750930114">
      <w:bodyDiv w:val="1"/>
      <w:marLeft w:val="0"/>
      <w:marRight w:val="0"/>
      <w:marTop w:val="0"/>
      <w:marBottom w:val="0"/>
      <w:divBdr>
        <w:top w:val="none" w:sz="0" w:space="0" w:color="auto"/>
        <w:left w:val="none" w:sz="0" w:space="0" w:color="auto"/>
        <w:bottom w:val="none" w:sz="0" w:space="0" w:color="auto"/>
        <w:right w:val="none" w:sz="0" w:space="0" w:color="auto"/>
      </w:divBdr>
    </w:div>
    <w:div w:id="1751462333">
      <w:bodyDiv w:val="1"/>
      <w:marLeft w:val="0"/>
      <w:marRight w:val="0"/>
      <w:marTop w:val="0"/>
      <w:marBottom w:val="0"/>
      <w:divBdr>
        <w:top w:val="none" w:sz="0" w:space="0" w:color="auto"/>
        <w:left w:val="none" w:sz="0" w:space="0" w:color="auto"/>
        <w:bottom w:val="none" w:sz="0" w:space="0" w:color="auto"/>
        <w:right w:val="none" w:sz="0" w:space="0" w:color="auto"/>
      </w:divBdr>
    </w:div>
    <w:div w:id="1751659733">
      <w:bodyDiv w:val="1"/>
      <w:marLeft w:val="0"/>
      <w:marRight w:val="0"/>
      <w:marTop w:val="0"/>
      <w:marBottom w:val="0"/>
      <w:divBdr>
        <w:top w:val="none" w:sz="0" w:space="0" w:color="auto"/>
        <w:left w:val="none" w:sz="0" w:space="0" w:color="auto"/>
        <w:bottom w:val="none" w:sz="0" w:space="0" w:color="auto"/>
        <w:right w:val="none" w:sz="0" w:space="0" w:color="auto"/>
      </w:divBdr>
    </w:div>
    <w:div w:id="1751778178">
      <w:bodyDiv w:val="1"/>
      <w:marLeft w:val="0"/>
      <w:marRight w:val="0"/>
      <w:marTop w:val="0"/>
      <w:marBottom w:val="0"/>
      <w:divBdr>
        <w:top w:val="none" w:sz="0" w:space="0" w:color="auto"/>
        <w:left w:val="none" w:sz="0" w:space="0" w:color="auto"/>
        <w:bottom w:val="none" w:sz="0" w:space="0" w:color="auto"/>
        <w:right w:val="none" w:sz="0" w:space="0" w:color="auto"/>
      </w:divBdr>
    </w:div>
    <w:div w:id="1751926826">
      <w:bodyDiv w:val="1"/>
      <w:marLeft w:val="0"/>
      <w:marRight w:val="0"/>
      <w:marTop w:val="0"/>
      <w:marBottom w:val="0"/>
      <w:divBdr>
        <w:top w:val="none" w:sz="0" w:space="0" w:color="auto"/>
        <w:left w:val="none" w:sz="0" w:space="0" w:color="auto"/>
        <w:bottom w:val="none" w:sz="0" w:space="0" w:color="auto"/>
        <w:right w:val="none" w:sz="0" w:space="0" w:color="auto"/>
      </w:divBdr>
    </w:div>
    <w:div w:id="1752003545">
      <w:bodyDiv w:val="1"/>
      <w:marLeft w:val="0"/>
      <w:marRight w:val="0"/>
      <w:marTop w:val="0"/>
      <w:marBottom w:val="0"/>
      <w:divBdr>
        <w:top w:val="none" w:sz="0" w:space="0" w:color="auto"/>
        <w:left w:val="none" w:sz="0" w:space="0" w:color="auto"/>
        <w:bottom w:val="none" w:sz="0" w:space="0" w:color="auto"/>
        <w:right w:val="none" w:sz="0" w:space="0" w:color="auto"/>
      </w:divBdr>
    </w:div>
    <w:div w:id="1752003612">
      <w:bodyDiv w:val="1"/>
      <w:marLeft w:val="0"/>
      <w:marRight w:val="0"/>
      <w:marTop w:val="0"/>
      <w:marBottom w:val="0"/>
      <w:divBdr>
        <w:top w:val="none" w:sz="0" w:space="0" w:color="auto"/>
        <w:left w:val="none" w:sz="0" w:space="0" w:color="auto"/>
        <w:bottom w:val="none" w:sz="0" w:space="0" w:color="auto"/>
        <w:right w:val="none" w:sz="0" w:space="0" w:color="auto"/>
      </w:divBdr>
    </w:div>
    <w:div w:id="1752194670">
      <w:bodyDiv w:val="1"/>
      <w:marLeft w:val="0"/>
      <w:marRight w:val="0"/>
      <w:marTop w:val="0"/>
      <w:marBottom w:val="0"/>
      <w:divBdr>
        <w:top w:val="none" w:sz="0" w:space="0" w:color="auto"/>
        <w:left w:val="none" w:sz="0" w:space="0" w:color="auto"/>
        <w:bottom w:val="none" w:sz="0" w:space="0" w:color="auto"/>
        <w:right w:val="none" w:sz="0" w:space="0" w:color="auto"/>
      </w:divBdr>
    </w:div>
    <w:div w:id="1752197636">
      <w:bodyDiv w:val="1"/>
      <w:marLeft w:val="0"/>
      <w:marRight w:val="0"/>
      <w:marTop w:val="0"/>
      <w:marBottom w:val="0"/>
      <w:divBdr>
        <w:top w:val="none" w:sz="0" w:space="0" w:color="auto"/>
        <w:left w:val="none" w:sz="0" w:space="0" w:color="auto"/>
        <w:bottom w:val="none" w:sz="0" w:space="0" w:color="auto"/>
        <w:right w:val="none" w:sz="0" w:space="0" w:color="auto"/>
      </w:divBdr>
    </w:div>
    <w:div w:id="1752236919">
      <w:bodyDiv w:val="1"/>
      <w:marLeft w:val="0"/>
      <w:marRight w:val="0"/>
      <w:marTop w:val="0"/>
      <w:marBottom w:val="0"/>
      <w:divBdr>
        <w:top w:val="none" w:sz="0" w:space="0" w:color="auto"/>
        <w:left w:val="none" w:sz="0" w:space="0" w:color="auto"/>
        <w:bottom w:val="none" w:sz="0" w:space="0" w:color="auto"/>
        <w:right w:val="none" w:sz="0" w:space="0" w:color="auto"/>
      </w:divBdr>
    </w:div>
    <w:div w:id="1752503636">
      <w:bodyDiv w:val="1"/>
      <w:marLeft w:val="0"/>
      <w:marRight w:val="0"/>
      <w:marTop w:val="0"/>
      <w:marBottom w:val="0"/>
      <w:divBdr>
        <w:top w:val="none" w:sz="0" w:space="0" w:color="auto"/>
        <w:left w:val="none" w:sz="0" w:space="0" w:color="auto"/>
        <w:bottom w:val="none" w:sz="0" w:space="0" w:color="auto"/>
        <w:right w:val="none" w:sz="0" w:space="0" w:color="auto"/>
      </w:divBdr>
    </w:div>
    <w:div w:id="1752897042">
      <w:bodyDiv w:val="1"/>
      <w:marLeft w:val="0"/>
      <w:marRight w:val="0"/>
      <w:marTop w:val="0"/>
      <w:marBottom w:val="0"/>
      <w:divBdr>
        <w:top w:val="none" w:sz="0" w:space="0" w:color="auto"/>
        <w:left w:val="none" w:sz="0" w:space="0" w:color="auto"/>
        <w:bottom w:val="none" w:sz="0" w:space="0" w:color="auto"/>
        <w:right w:val="none" w:sz="0" w:space="0" w:color="auto"/>
      </w:divBdr>
    </w:div>
    <w:div w:id="1752922882">
      <w:bodyDiv w:val="1"/>
      <w:marLeft w:val="0"/>
      <w:marRight w:val="0"/>
      <w:marTop w:val="0"/>
      <w:marBottom w:val="0"/>
      <w:divBdr>
        <w:top w:val="none" w:sz="0" w:space="0" w:color="auto"/>
        <w:left w:val="none" w:sz="0" w:space="0" w:color="auto"/>
        <w:bottom w:val="none" w:sz="0" w:space="0" w:color="auto"/>
        <w:right w:val="none" w:sz="0" w:space="0" w:color="auto"/>
      </w:divBdr>
    </w:div>
    <w:div w:id="1752923048">
      <w:bodyDiv w:val="1"/>
      <w:marLeft w:val="0"/>
      <w:marRight w:val="0"/>
      <w:marTop w:val="0"/>
      <w:marBottom w:val="0"/>
      <w:divBdr>
        <w:top w:val="none" w:sz="0" w:space="0" w:color="auto"/>
        <w:left w:val="none" w:sz="0" w:space="0" w:color="auto"/>
        <w:bottom w:val="none" w:sz="0" w:space="0" w:color="auto"/>
        <w:right w:val="none" w:sz="0" w:space="0" w:color="auto"/>
      </w:divBdr>
    </w:div>
    <w:div w:id="1752971191">
      <w:bodyDiv w:val="1"/>
      <w:marLeft w:val="0"/>
      <w:marRight w:val="0"/>
      <w:marTop w:val="0"/>
      <w:marBottom w:val="0"/>
      <w:divBdr>
        <w:top w:val="none" w:sz="0" w:space="0" w:color="auto"/>
        <w:left w:val="none" w:sz="0" w:space="0" w:color="auto"/>
        <w:bottom w:val="none" w:sz="0" w:space="0" w:color="auto"/>
        <w:right w:val="none" w:sz="0" w:space="0" w:color="auto"/>
      </w:divBdr>
    </w:div>
    <w:div w:id="1753351871">
      <w:bodyDiv w:val="1"/>
      <w:marLeft w:val="0"/>
      <w:marRight w:val="0"/>
      <w:marTop w:val="0"/>
      <w:marBottom w:val="0"/>
      <w:divBdr>
        <w:top w:val="none" w:sz="0" w:space="0" w:color="auto"/>
        <w:left w:val="none" w:sz="0" w:space="0" w:color="auto"/>
        <w:bottom w:val="none" w:sz="0" w:space="0" w:color="auto"/>
        <w:right w:val="none" w:sz="0" w:space="0" w:color="auto"/>
      </w:divBdr>
    </w:div>
    <w:div w:id="1753502404">
      <w:bodyDiv w:val="1"/>
      <w:marLeft w:val="0"/>
      <w:marRight w:val="0"/>
      <w:marTop w:val="0"/>
      <w:marBottom w:val="0"/>
      <w:divBdr>
        <w:top w:val="none" w:sz="0" w:space="0" w:color="auto"/>
        <w:left w:val="none" w:sz="0" w:space="0" w:color="auto"/>
        <w:bottom w:val="none" w:sz="0" w:space="0" w:color="auto"/>
        <w:right w:val="none" w:sz="0" w:space="0" w:color="auto"/>
      </w:divBdr>
    </w:div>
    <w:div w:id="1753624410">
      <w:bodyDiv w:val="1"/>
      <w:marLeft w:val="0"/>
      <w:marRight w:val="0"/>
      <w:marTop w:val="0"/>
      <w:marBottom w:val="0"/>
      <w:divBdr>
        <w:top w:val="none" w:sz="0" w:space="0" w:color="auto"/>
        <w:left w:val="none" w:sz="0" w:space="0" w:color="auto"/>
        <w:bottom w:val="none" w:sz="0" w:space="0" w:color="auto"/>
        <w:right w:val="none" w:sz="0" w:space="0" w:color="auto"/>
      </w:divBdr>
    </w:div>
    <w:div w:id="1753700345">
      <w:bodyDiv w:val="1"/>
      <w:marLeft w:val="0"/>
      <w:marRight w:val="0"/>
      <w:marTop w:val="0"/>
      <w:marBottom w:val="0"/>
      <w:divBdr>
        <w:top w:val="none" w:sz="0" w:space="0" w:color="auto"/>
        <w:left w:val="none" w:sz="0" w:space="0" w:color="auto"/>
        <w:bottom w:val="none" w:sz="0" w:space="0" w:color="auto"/>
        <w:right w:val="none" w:sz="0" w:space="0" w:color="auto"/>
      </w:divBdr>
    </w:div>
    <w:div w:id="1753771097">
      <w:bodyDiv w:val="1"/>
      <w:marLeft w:val="0"/>
      <w:marRight w:val="0"/>
      <w:marTop w:val="0"/>
      <w:marBottom w:val="0"/>
      <w:divBdr>
        <w:top w:val="none" w:sz="0" w:space="0" w:color="auto"/>
        <w:left w:val="none" w:sz="0" w:space="0" w:color="auto"/>
        <w:bottom w:val="none" w:sz="0" w:space="0" w:color="auto"/>
        <w:right w:val="none" w:sz="0" w:space="0" w:color="auto"/>
      </w:divBdr>
    </w:div>
    <w:div w:id="1753815515">
      <w:bodyDiv w:val="1"/>
      <w:marLeft w:val="0"/>
      <w:marRight w:val="0"/>
      <w:marTop w:val="0"/>
      <w:marBottom w:val="0"/>
      <w:divBdr>
        <w:top w:val="none" w:sz="0" w:space="0" w:color="auto"/>
        <w:left w:val="none" w:sz="0" w:space="0" w:color="auto"/>
        <w:bottom w:val="none" w:sz="0" w:space="0" w:color="auto"/>
        <w:right w:val="none" w:sz="0" w:space="0" w:color="auto"/>
      </w:divBdr>
    </w:div>
    <w:div w:id="1754080161">
      <w:bodyDiv w:val="1"/>
      <w:marLeft w:val="0"/>
      <w:marRight w:val="0"/>
      <w:marTop w:val="0"/>
      <w:marBottom w:val="0"/>
      <w:divBdr>
        <w:top w:val="none" w:sz="0" w:space="0" w:color="auto"/>
        <w:left w:val="none" w:sz="0" w:space="0" w:color="auto"/>
        <w:bottom w:val="none" w:sz="0" w:space="0" w:color="auto"/>
        <w:right w:val="none" w:sz="0" w:space="0" w:color="auto"/>
      </w:divBdr>
    </w:div>
    <w:div w:id="1754470274">
      <w:bodyDiv w:val="1"/>
      <w:marLeft w:val="0"/>
      <w:marRight w:val="0"/>
      <w:marTop w:val="0"/>
      <w:marBottom w:val="0"/>
      <w:divBdr>
        <w:top w:val="none" w:sz="0" w:space="0" w:color="auto"/>
        <w:left w:val="none" w:sz="0" w:space="0" w:color="auto"/>
        <w:bottom w:val="none" w:sz="0" w:space="0" w:color="auto"/>
        <w:right w:val="none" w:sz="0" w:space="0" w:color="auto"/>
      </w:divBdr>
    </w:div>
    <w:div w:id="1754543524">
      <w:bodyDiv w:val="1"/>
      <w:marLeft w:val="0"/>
      <w:marRight w:val="0"/>
      <w:marTop w:val="0"/>
      <w:marBottom w:val="0"/>
      <w:divBdr>
        <w:top w:val="none" w:sz="0" w:space="0" w:color="auto"/>
        <w:left w:val="none" w:sz="0" w:space="0" w:color="auto"/>
        <w:bottom w:val="none" w:sz="0" w:space="0" w:color="auto"/>
        <w:right w:val="none" w:sz="0" w:space="0" w:color="auto"/>
      </w:divBdr>
    </w:div>
    <w:div w:id="1754550734">
      <w:bodyDiv w:val="1"/>
      <w:marLeft w:val="0"/>
      <w:marRight w:val="0"/>
      <w:marTop w:val="0"/>
      <w:marBottom w:val="0"/>
      <w:divBdr>
        <w:top w:val="none" w:sz="0" w:space="0" w:color="auto"/>
        <w:left w:val="none" w:sz="0" w:space="0" w:color="auto"/>
        <w:bottom w:val="none" w:sz="0" w:space="0" w:color="auto"/>
        <w:right w:val="none" w:sz="0" w:space="0" w:color="auto"/>
      </w:divBdr>
    </w:div>
    <w:div w:id="1754551307">
      <w:bodyDiv w:val="1"/>
      <w:marLeft w:val="0"/>
      <w:marRight w:val="0"/>
      <w:marTop w:val="0"/>
      <w:marBottom w:val="0"/>
      <w:divBdr>
        <w:top w:val="none" w:sz="0" w:space="0" w:color="auto"/>
        <w:left w:val="none" w:sz="0" w:space="0" w:color="auto"/>
        <w:bottom w:val="none" w:sz="0" w:space="0" w:color="auto"/>
        <w:right w:val="none" w:sz="0" w:space="0" w:color="auto"/>
      </w:divBdr>
    </w:div>
    <w:div w:id="1754618185">
      <w:bodyDiv w:val="1"/>
      <w:marLeft w:val="0"/>
      <w:marRight w:val="0"/>
      <w:marTop w:val="0"/>
      <w:marBottom w:val="0"/>
      <w:divBdr>
        <w:top w:val="none" w:sz="0" w:space="0" w:color="auto"/>
        <w:left w:val="none" w:sz="0" w:space="0" w:color="auto"/>
        <w:bottom w:val="none" w:sz="0" w:space="0" w:color="auto"/>
        <w:right w:val="none" w:sz="0" w:space="0" w:color="auto"/>
      </w:divBdr>
    </w:div>
    <w:div w:id="1755125847">
      <w:bodyDiv w:val="1"/>
      <w:marLeft w:val="0"/>
      <w:marRight w:val="0"/>
      <w:marTop w:val="0"/>
      <w:marBottom w:val="0"/>
      <w:divBdr>
        <w:top w:val="none" w:sz="0" w:space="0" w:color="auto"/>
        <w:left w:val="none" w:sz="0" w:space="0" w:color="auto"/>
        <w:bottom w:val="none" w:sz="0" w:space="0" w:color="auto"/>
        <w:right w:val="none" w:sz="0" w:space="0" w:color="auto"/>
      </w:divBdr>
    </w:div>
    <w:div w:id="1755323061">
      <w:bodyDiv w:val="1"/>
      <w:marLeft w:val="0"/>
      <w:marRight w:val="0"/>
      <w:marTop w:val="0"/>
      <w:marBottom w:val="0"/>
      <w:divBdr>
        <w:top w:val="none" w:sz="0" w:space="0" w:color="auto"/>
        <w:left w:val="none" w:sz="0" w:space="0" w:color="auto"/>
        <w:bottom w:val="none" w:sz="0" w:space="0" w:color="auto"/>
        <w:right w:val="none" w:sz="0" w:space="0" w:color="auto"/>
      </w:divBdr>
    </w:div>
    <w:div w:id="1755395667">
      <w:bodyDiv w:val="1"/>
      <w:marLeft w:val="0"/>
      <w:marRight w:val="0"/>
      <w:marTop w:val="0"/>
      <w:marBottom w:val="0"/>
      <w:divBdr>
        <w:top w:val="none" w:sz="0" w:space="0" w:color="auto"/>
        <w:left w:val="none" w:sz="0" w:space="0" w:color="auto"/>
        <w:bottom w:val="none" w:sz="0" w:space="0" w:color="auto"/>
        <w:right w:val="none" w:sz="0" w:space="0" w:color="auto"/>
      </w:divBdr>
    </w:div>
    <w:div w:id="1755741097">
      <w:bodyDiv w:val="1"/>
      <w:marLeft w:val="0"/>
      <w:marRight w:val="0"/>
      <w:marTop w:val="0"/>
      <w:marBottom w:val="0"/>
      <w:divBdr>
        <w:top w:val="none" w:sz="0" w:space="0" w:color="auto"/>
        <w:left w:val="none" w:sz="0" w:space="0" w:color="auto"/>
        <w:bottom w:val="none" w:sz="0" w:space="0" w:color="auto"/>
        <w:right w:val="none" w:sz="0" w:space="0" w:color="auto"/>
      </w:divBdr>
    </w:div>
    <w:div w:id="1755859125">
      <w:bodyDiv w:val="1"/>
      <w:marLeft w:val="0"/>
      <w:marRight w:val="0"/>
      <w:marTop w:val="0"/>
      <w:marBottom w:val="0"/>
      <w:divBdr>
        <w:top w:val="none" w:sz="0" w:space="0" w:color="auto"/>
        <w:left w:val="none" w:sz="0" w:space="0" w:color="auto"/>
        <w:bottom w:val="none" w:sz="0" w:space="0" w:color="auto"/>
        <w:right w:val="none" w:sz="0" w:space="0" w:color="auto"/>
      </w:divBdr>
    </w:div>
    <w:div w:id="1756239734">
      <w:bodyDiv w:val="1"/>
      <w:marLeft w:val="0"/>
      <w:marRight w:val="0"/>
      <w:marTop w:val="0"/>
      <w:marBottom w:val="0"/>
      <w:divBdr>
        <w:top w:val="none" w:sz="0" w:space="0" w:color="auto"/>
        <w:left w:val="none" w:sz="0" w:space="0" w:color="auto"/>
        <w:bottom w:val="none" w:sz="0" w:space="0" w:color="auto"/>
        <w:right w:val="none" w:sz="0" w:space="0" w:color="auto"/>
      </w:divBdr>
    </w:div>
    <w:div w:id="1756246924">
      <w:bodyDiv w:val="1"/>
      <w:marLeft w:val="0"/>
      <w:marRight w:val="0"/>
      <w:marTop w:val="0"/>
      <w:marBottom w:val="0"/>
      <w:divBdr>
        <w:top w:val="none" w:sz="0" w:space="0" w:color="auto"/>
        <w:left w:val="none" w:sz="0" w:space="0" w:color="auto"/>
        <w:bottom w:val="none" w:sz="0" w:space="0" w:color="auto"/>
        <w:right w:val="none" w:sz="0" w:space="0" w:color="auto"/>
      </w:divBdr>
    </w:div>
    <w:div w:id="1756394942">
      <w:bodyDiv w:val="1"/>
      <w:marLeft w:val="0"/>
      <w:marRight w:val="0"/>
      <w:marTop w:val="0"/>
      <w:marBottom w:val="0"/>
      <w:divBdr>
        <w:top w:val="none" w:sz="0" w:space="0" w:color="auto"/>
        <w:left w:val="none" w:sz="0" w:space="0" w:color="auto"/>
        <w:bottom w:val="none" w:sz="0" w:space="0" w:color="auto"/>
        <w:right w:val="none" w:sz="0" w:space="0" w:color="auto"/>
      </w:divBdr>
    </w:div>
    <w:div w:id="1756396650">
      <w:bodyDiv w:val="1"/>
      <w:marLeft w:val="0"/>
      <w:marRight w:val="0"/>
      <w:marTop w:val="0"/>
      <w:marBottom w:val="0"/>
      <w:divBdr>
        <w:top w:val="none" w:sz="0" w:space="0" w:color="auto"/>
        <w:left w:val="none" w:sz="0" w:space="0" w:color="auto"/>
        <w:bottom w:val="none" w:sz="0" w:space="0" w:color="auto"/>
        <w:right w:val="none" w:sz="0" w:space="0" w:color="auto"/>
      </w:divBdr>
    </w:div>
    <w:div w:id="1756437341">
      <w:bodyDiv w:val="1"/>
      <w:marLeft w:val="0"/>
      <w:marRight w:val="0"/>
      <w:marTop w:val="0"/>
      <w:marBottom w:val="0"/>
      <w:divBdr>
        <w:top w:val="none" w:sz="0" w:space="0" w:color="auto"/>
        <w:left w:val="none" w:sz="0" w:space="0" w:color="auto"/>
        <w:bottom w:val="none" w:sz="0" w:space="0" w:color="auto"/>
        <w:right w:val="none" w:sz="0" w:space="0" w:color="auto"/>
      </w:divBdr>
    </w:div>
    <w:div w:id="1756440974">
      <w:bodyDiv w:val="1"/>
      <w:marLeft w:val="0"/>
      <w:marRight w:val="0"/>
      <w:marTop w:val="0"/>
      <w:marBottom w:val="0"/>
      <w:divBdr>
        <w:top w:val="none" w:sz="0" w:space="0" w:color="auto"/>
        <w:left w:val="none" w:sz="0" w:space="0" w:color="auto"/>
        <w:bottom w:val="none" w:sz="0" w:space="0" w:color="auto"/>
        <w:right w:val="none" w:sz="0" w:space="0" w:color="auto"/>
      </w:divBdr>
    </w:div>
    <w:div w:id="1756589227">
      <w:bodyDiv w:val="1"/>
      <w:marLeft w:val="0"/>
      <w:marRight w:val="0"/>
      <w:marTop w:val="0"/>
      <w:marBottom w:val="0"/>
      <w:divBdr>
        <w:top w:val="none" w:sz="0" w:space="0" w:color="auto"/>
        <w:left w:val="none" w:sz="0" w:space="0" w:color="auto"/>
        <w:bottom w:val="none" w:sz="0" w:space="0" w:color="auto"/>
        <w:right w:val="none" w:sz="0" w:space="0" w:color="auto"/>
      </w:divBdr>
    </w:div>
    <w:div w:id="1756703579">
      <w:bodyDiv w:val="1"/>
      <w:marLeft w:val="0"/>
      <w:marRight w:val="0"/>
      <w:marTop w:val="0"/>
      <w:marBottom w:val="0"/>
      <w:divBdr>
        <w:top w:val="none" w:sz="0" w:space="0" w:color="auto"/>
        <w:left w:val="none" w:sz="0" w:space="0" w:color="auto"/>
        <w:bottom w:val="none" w:sz="0" w:space="0" w:color="auto"/>
        <w:right w:val="none" w:sz="0" w:space="0" w:color="auto"/>
      </w:divBdr>
    </w:div>
    <w:div w:id="1757021093">
      <w:bodyDiv w:val="1"/>
      <w:marLeft w:val="0"/>
      <w:marRight w:val="0"/>
      <w:marTop w:val="0"/>
      <w:marBottom w:val="0"/>
      <w:divBdr>
        <w:top w:val="none" w:sz="0" w:space="0" w:color="auto"/>
        <w:left w:val="none" w:sz="0" w:space="0" w:color="auto"/>
        <w:bottom w:val="none" w:sz="0" w:space="0" w:color="auto"/>
        <w:right w:val="none" w:sz="0" w:space="0" w:color="auto"/>
      </w:divBdr>
    </w:div>
    <w:div w:id="1757356658">
      <w:bodyDiv w:val="1"/>
      <w:marLeft w:val="0"/>
      <w:marRight w:val="0"/>
      <w:marTop w:val="0"/>
      <w:marBottom w:val="0"/>
      <w:divBdr>
        <w:top w:val="none" w:sz="0" w:space="0" w:color="auto"/>
        <w:left w:val="none" w:sz="0" w:space="0" w:color="auto"/>
        <w:bottom w:val="none" w:sz="0" w:space="0" w:color="auto"/>
        <w:right w:val="none" w:sz="0" w:space="0" w:color="auto"/>
      </w:divBdr>
    </w:div>
    <w:div w:id="1757432770">
      <w:bodyDiv w:val="1"/>
      <w:marLeft w:val="0"/>
      <w:marRight w:val="0"/>
      <w:marTop w:val="0"/>
      <w:marBottom w:val="0"/>
      <w:divBdr>
        <w:top w:val="none" w:sz="0" w:space="0" w:color="auto"/>
        <w:left w:val="none" w:sz="0" w:space="0" w:color="auto"/>
        <w:bottom w:val="none" w:sz="0" w:space="0" w:color="auto"/>
        <w:right w:val="none" w:sz="0" w:space="0" w:color="auto"/>
      </w:divBdr>
    </w:div>
    <w:div w:id="1757557298">
      <w:bodyDiv w:val="1"/>
      <w:marLeft w:val="0"/>
      <w:marRight w:val="0"/>
      <w:marTop w:val="0"/>
      <w:marBottom w:val="0"/>
      <w:divBdr>
        <w:top w:val="none" w:sz="0" w:space="0" w:color="auto"/>
        <w:left w:val="none" w:sz="0" w:space="0" w:color="auto"/>
        <w:bottom w:val="none" w:sz="0" w:space="0" w:color="auto"/>
        <w:right w:val="none" w:sz="0" w:space="0" w:color="auto"/>
      </w:divBdr>
    </w:div>
    <w:div w:id="1757627430">
      <w:bodyDiv w:val="1"/>
      <w:marLeft w:val="0"/>
      <w:marRight w:val="0"/>
      <w:marTop w:val="0"/>
      <w:marBottom w:val="0"/>
      <w:divBdr>
        <w:top w:val="none" w:sz="0" w:space="0" w:color="auto"/>
        <w:left w:val="none" w:sz="0" w:space="0" w:color="auto"/>
        <w:bottom w:val="none" w:sz="0" w:space="0" w:color="auto"/>
        <w:right w:val="none" w:sz="0" w:space="0" w:color="auto"/>
      </w:divBdr>
    </w:div>
    <w:div w:id="1758474942">
      <w:bodyDiv w:val="1"/>
      <w:marLeft w:val="0"/>
      <w:marRight w:val="0"/>
      <w:marTop w:val="0"/>
      <w:marBottom w:val="0"/>
      <w:divBdr>
        <w:top w:val="none" w:sz="0" w:space="0" w:color="auto"/>
        <w:left w:val="none" w:sz="0" w:space="0" w:color="auto"/>
        <w:bottom w:val="none" w:sz="0" w:space="0" w:color="auto"/>
        <w:right w:val="none" w:sz="0" w:space="0" w:color="auto"/>
      </w:divBdr>
    </w:div>
    <w:div w:id="1759210456">
      <w:bodyDiv w:val="1"/>
      <w:marLeft w:val="0"/>
      <w:marRight w:val="0"/>
      <w:marTop w:val="0"/>
      <w:marBottom w:val="0"/>
      <w:divBdr>
        <w:top w:val="none" w:sz="0" w:space="0" w:color="auto"/>
        <w:left w:val="none" w:sz="0" w:space="0" w:color="auto"/>
        <w:bottom w:val="none" w:sz="0" w:space="0" w:color="auto"/>
        <w:right w:val="none" w:sz="0" w:space="0" w:color="auto"/>
      </w:divBdr>
    </w:div>
    <w:div w:id="1759211867">
      <w:bodyDiv w:val="1"/>
      <w:marLeft w:val="0"/>
      <w:marRight w:val="0"/>
      <w:marTop w:val="0"/>
      <w:marBottom w:val="0"/>
      <w:divBdr>
        <w:top w:val="none" w:sz="0" w:space="0" w:color="auto"/>
        <w:left w:val="none" w:sz="0" w:space="0" w:color="auto"/>
        <w:bottom w:val="none" w:sz="0" w:space="0" w:color="auto"/>
        <w:right w:val="none" w:sz="0" w:space="0" w:color="auto"/>
      </w:divBdr>
    </w:div>
    <w:div w:id="1759519467">
      <w:bodyDiv w:val="1"/>
      <w:marLeft w:val="0"/>
      <w:marRight w:val="0"/>
      <w:marTop w:val="0"/>
      <w:marBottom w:val="0"/>
      <w:divBdr>
        <w:top w:val="none" w:sz="0" w:space="0" w:color="auto"/>
        <w:left w:val="none" w:sz="0" w:space="0" w:color="auto"/>
        <w:bottom w:val="none" w:sz="0" w:space="0" w:color="auto"/>
        <w:right w:val="none" w:sz="0" w:space="0" w:color="auto"/>
      </w:divBdr>
    </w:div>
    <w:div w:id="1759592417">
      <w:bodyDiv w:val="1"/>
      <w:marLeft w:val="0"/>
      <w:marRight w:val="0"/>
      <w:marTop w:val="0"/>
      <w:marBottom w:val="0"/>
      <w:divBdr>
        <w:top w:val="none" w:sz="0" w:space="0" w:color="auto"/>
        <w:left w:val="none" w:sz="0" w:space="0" w:color="auto"/>
        <w:bottom w:val="none" w:sz="0" w:space="0" w:color="auto"/>
        <w:right w:val="none" w:sz="0" w:space="0" w:color="auto"/>
      </w:divBdr>
    </w:div>
    <w:div w:id="1759864057">
      <w:bodyDiv w:val="1"/>
      <w:marLeft w:val="0"/>
      <w:marRight w:val="0"/>
      <w:marTop w:val="0"/>
      <w:marBottom w:val="0"/>
      <w:divBdr>
        <w:top w:val="none" w:sz="0" w:space="0" w:color="auto"/>
        <w:left w:val="none" w:sz="0" w:space="0" w:color="auto"/>
        <w:bottom w:val="none" w:sz="0" w:space="0" w:color="auto"/>
        <w:right w:val="none" w:sz="0" w:space="0" w:color="auto"/>
      </w:divBdr>
    </w:div>
    <w:div w:id="1760174884">
      <w:bodyDiv w:val="1"/>
      <w:marLeft w:val="0"/>
      <w:marRight w:val="0"/>
      <w:marTop w:val="0"/>
      <w:marBottom w:val="0"/>
      <w:divBdr>
        <w:top w:val="none" w:sz="0" w:space="0" w:color="auto"/>
        <w:left w:val="none" w:sz="0" w:space="0" w:color="auto"/>
        <w:bottom w:val="none" w:sz="0" w:space="0" w:color="auto"/>
        <w:right w:val="none" w:sz="0" w:space="0" w:color="auto"/>
      </w:divBdr>
    </w:div>
    <w:div w:id="1760251964">
      <w:bodyDiv w:val="1"/>
      <w:marLeft w:val="0"/>
      <w:marRight w:val="0"/>
      <w:marTop w:val="0"/>
      <w:marBottom w:val="0"/>
      <w:divBdr>
        <w:top w:val="none" w:sz="0" w:space="0" w:color="auto"/>
        <w:left w:val="none" w:sz="0" w:space="0" w:color="auto"/>
        <w:bottom w:val="none" w:sz="0" w:space="0" w:color="auto"/>
        <w:right w:val="none" w:sz="0" w:space="0" w:color="auto"/>
      </w:divBdr>
    </w:div>
    <w:div w:id="1760373545">
      <w:bodyDiv w:val="1"/>
      <w:marLeft w:val="0"/>
      <w:marRight w:val="0"/>
      <w:marTop w:val="0"/>
      <w:marBottom w:val="0"/>
      <w:divBdr>
        <w:top w:val="none" w:sz="0" w:space="0" w:color="auto"/>
        <w:left w:val="none" w:sz="0" w:space="0" w:color="auto"/>
        <w:bottom w:val="none" w:sz="0" w:space="0" w:color="auto"/>
        <w:right w:val="none" w:sz="0" w:space="0" w:color="auto"/>
      </w:divBdr>
    </w:div>
    <w:div w:id="1760516443">
      <w:bodyDiv w:val="1"/>
      <w:marLeft w:val="0"/>
      <w:marRight w:val="0"/>
      <w:marTop w:val="0"/>
      <w:marBottom w:val="0"/>
      <w:divBdr>
        <w:top w:val="none" w:sz="0" w:space="0" w:color="auto"/>
        <w:left w:val="none" w:sz="0" w:space="0" w:color="auto"/>
        <w:bottom w:val="none" w:sz="0" w:space="0" w:color="auto"/>
        <w:right w:val="none" w:sz="0" w:space="0" w:color="auto"/>
      </w:divBdr>
    </w:div>
    <w:div w:id="1761022081">
      <w:bodyDiv w:val="1"/>
      <w:marLeft w:val="0"/>
      <w:marRight w:val="0"/>
      <w:marTop w:val="0"/>
      <w:marBottom w:val="0"/>
      <w:divBdr>
        <w:top w:val="none" w:sz="0" w:space="0" w:color="auto"/>
        <w:left w:val="none" w:sz="0" w:space="0" w:color="auto"/>
        <w:bottom w:val="none" w:sz="0" w:space="0" w:color="auto"/>
        <w:right w:val="none" w:sz="0" w:space="0" w:color="auto"/>
      </w:divBdr>
    </w:div>
    <w:div w:id="1761103305">
      <w:bodyDiv w:val="1"/>
      <w:marLeft w:val="0"/>
      <w:marRight w:val="0"/>
      <w:marTop w:val="0"/>
      <w:marBottom w:val="0"/>
      <w:divBdr>
        <w:top w:val="none" w:sz="0" w:space="0" w:color="auto"/>
        <w:left w:val="none" w:sz="0" w:space="0" w:color="auto"/>
        <w:bottom w:val="none" w:sz="0" w:space="0" w:color="auto"/>
        <w:right w:val="none" w:sz="0" w:space="0" w:color="auto"/>
      </w:divBdr>
    </w:div>
    <w:div w:id="1761103703">
      <w:bodyDiv w:val="1"/>
      <w:marLeft w:val="0"/>
      <w:marRight w:val="0"/>
      <w:marTop w:val="0"/>
      <w:marBottom w:val="0"/>
      <w:divBdr>
        <w:top w:val="none" w:sz="0" w:space="0" w:color="auto"/>
        <w:left w:val="none" w:sz="0" w:space="0" w:color="auto"/>
        <w:bottom w:val="none" w:sz="0" w:space="0" w:color="auto"/>
        <w:right w:val="none" w:sz="0" w:space="0" w:color="auto"/>
      </w:divBdr>
    </w:div>
    <w:div w:id="1761178021">
      <w:bodyDiv w:val="1"/>
      <w:marLeft w:val="0"/>
      <w:marRight w:val="0"/>
      <w:marTop w:val="0"/>
      <w:marBottom w:val="0"/>
      <w:divBdr>
        <w:top w:val="none" w:sz="0" w:space="0" w:color="auto"/>
        <w:left w:val="none" w:sz="0" w:space="0" w:color="auto"/>
        <w:bottom w:val="none" w:sz="0" w:space="0" w:color="auto"/>
        <w:right w:val="none" w:sz="0" w:space="0" w:color="auto"/>
      </w:divBdr>
    </w:div>
    <w:div w:id="1761365380">
      <w:bodyDiv w:val="1"/>
      <w:marLeft w:val="0"/>
      <w:marRight w:val="0"/>
      <w:marTop w:val="0"/>
      <w:marBottom w:val="0"/>
      <w:divBdr>
        <w:top w:val="none" w:sz="0" w:space="0" w:color="auto"/>
        <w:left w:val="none" w:sz="0" w:space="0" w:color="auto"/>
        <w:bottom w:val="none" w:sz="0" w:space="0" w:color="auto"/>
        <w:right w:val="none" w:sz="0" w:space="0" w:color="auto"/>
      </w:divBdr>
    </w:div>
    <w:div w:id="1761371630">
      <w:bodyDiv w:val="1"/>
      <w:marLeft w:val="0"/>
      <w:marRight w:val="0"/>
      <w:marTop w:val="0"/>
      <w:marBottom w:val="0"/>
      <w:divBdr>
        <w:top w:val="none" w:sz="0" w:space="0" w:color="auto"/>
        <w:left w:val="none" w:sz="0" w:space="0" w:color="auto"/>
        <w:bottom w:val="none" w:sz="0" w:space="0" w:color="auto"/>
        <w:right w:val="none" w:sz="0" w:space="0" w:color="auto"/>
      </w:divBdr>
    </w:div>
    <w:div w:id="1761412705">
      <w:bodyDiv w:val="1"/>
      <w:marLeft w:val="0"/>
      <w:marRight w:val="0"/>
      <w:marTop w:val="0"/>
      <w:marBottom w:val="0"/>
      <w:divBdr>
        <w:top w:val="none" w:sz="0" w:space="0" w:color="auto"/>
        <w:left w:val="none" w:sz="0" w:space="0" w:color="auto"/>
        <w:bottom w:val="none" w:sz="0" w:space="0" w:color="auto"/>
        <w:right w:val="none" w:sz="0" w:space="0" w:color="auto"/>
      </w:divBdr>
    </w:div>
    <w:div w:id="1761484900">
      <w:bodyDiv w:val="1"/>
      <w:marLeft w:val="0"/>
      <w:marRight w:val="0"/>
      <w:marTop w:val="0"/>
      <w:marBottom w:val="0"/>
      <w:divBdr>
        <w:top w:val="none" w:sz="0" w:space="0" w:color="auto"/>
        <w:left w:val="none" w:sz="0" w:space="0" w:color="auto"/>
        <w:bottom w:val="none" w:sz="0" w:space="0" w:color="auto"/>
        <w:right w:val="none" w:sz="0" w:space="0" w:color="auto"/>
      </w:divBdr>
    </w:div>
    <w:div w:id="1761677015">
      <w:bodyDiv w:val="1"/>
      <w:marLeft w:val="0"/>
      <w:marRight w:val="0"/>
      <w:marTop w:val="0"/>
      <w:marBottom w:val="0"/>
      <w:divBdr>
        <w:top w:val="none" w:sz="0" w:space="0" w:color="auto"/>
        <w:left w:val="none" w:sz="0" w:space="0" w:color="auto"/>
        <w:bottom w:val="none" w:sz="0" w:space="0" w:color="auto"/>
        <w:right w:val="none" w:sz="0" w:space="0" w:color="auto"/>
      </w:divBdr>
    </w:div>
    <w:div w:id="1761753228">
      <w:bodyDiv w:val="1"/>
      <w:marLeft w:val="0"/>
      <w:marRight w:val="0"/>
      <w:marTop w:val="0"/>
      <w:marBottom w:val="0"/>
      <w:divBdr>
        <w:top w:val="none" w:sz="0" w:space="0" w:color="auto"/>
        <w:left w:val="none" w:sz="0" w:space="0" w:color="auto"/>
        <w:bottom w:val="none" w:sz="0" w:space="0" w:color="auto"/>
        <w:right w:val="none" w:sz="0" w:space="0" w:color="auto"/>
      </w:divBdr>
    </w:div>
    <w:div w:id="1761833935">
      <w:bodyDiv w:val="1"/>
      <w:marLeft w:val="0"/>
      <w:marRight w:val="0"/>
      <w:marTop w:val="0"/>
      <w:marBottom w:val="0"/>
      <w:divBdr>
        <w:top w:val="none" w:sz="0" w:space="0" w:color="auto"/>
        <w:left w:val="none" w:sz="0" w:space="0" w:color="auto"/>
        <w:bottom w:val="none" w:sz="0" w:space="0" w:color="auto"/>
        <w:right w:val="none" w:sz="0" w:space="0" w:color="auto"/>
      </w:divBdr>
    </w:div>
    <w:div w:id="1761873870">
      <w:bodyDiv w:val="1"/>
      <w:marLeft w:val="0"/>
      <w:marRight w:val="0"/>
      <w:marTop w:val="0"/>
      <w:marBottom w:val="0"/>
      <w:divBdr>
        <w:top w:val="none" w:sz="0" w:space="0" w:color="auto"/>
        <w:left w:val="none" w:sz="0" w:space="0" w:color="auto"/>
        <w:bottom w:val="none" w:sz="0" w:space="0" w:color="auto"/>
        <w:right w:val="none" w:sz="0" w:space="0" w:color="auto"/>
      </w:divBdr>
    </w:div>
    <w:div w:id="1762019616">
      <w:bodyDiv w:val="1"/>
      <w:marLeft w:val="0"/>
      <w:marRight w:val="0"/>
      <w:marTop w:val="0"/>
      <w:marBottom w:val="0"/>
      <w:divBdr>
        <w:top w:val="none" w:sz="0" w:space="0" w:color="auto"/>
        <w:left w:val="none" w:sz="0" w:space="0" w:color="auto"/>
        <w:bottom w:val="none" w:sz="0" w:space="0" w:color="auto"/>
        <w:right w:val="none" w:sz="0" w:space="0" w:color="auto"/>
      </w:divBdr>
    </w:div>
    <w:div w:id="1762144089">
      <w:bodyDiv w:val="1"/>
      <w:marLeft w:val="0"/>
      <w:marRight w:val="0"/>
      <w:marTop w:val="0"/>
      <w:marBottom w:val="0"/>
      <w:divBdr>
        <w:top w:val="none" w:sz="0" w:space="0" w:color="auto"/>
        <w:left w:val="none" w:sz="0" w:space="0" w:color="auto"/>
        <w:bottom w:val="none" w:sz="0" w:space="0" w:color="auto"/>
        <w:right w:val="none" w:sz="0" w:space="0" w:color="auto"/>
      </w:divBdr>
    </w:div>
    <w:div w:id="1762145954">
      <w:bodyDiv w:val="1"/>
      <w:marLeft w:val="0"/>
      <w:marRight w:val="0"/>
      <w:marTop w:val="0"/>
      <w:marBottom w:val="0"/>
      <w:divBdr>
        <w:top w:val="none" w:sz="0" w:space="0" w:color="auto"/>
        <w:left w:val="none" w:sz="0" w:space="0" w:color="auto"/>
        <w:bottom w:val="none" w:sz="0" w:space="0" w:color="auto"/>
        <w:right w:val="none" w:sz="0" w:space="0" w:color="auto"/>
      </w:divBdr>
    </w:div>
    <w:div w:id="1762216172">
      <w:bodyDiv w:val="1"/>
      <w:marLeft w:val="0"/>
      <w:marRight w:val="0"/>
      <w:marTop w:val="0"/>
      <w:marBottom w:val="0"/>
      <w:divBdr>
        <w:top w:val="none" w:sz="0" w:space="0" w:color="auto"/>
        <w:left w:val="none" w:sz="0" w:space="0" w:color="auto"/>
        <w:bottom w:val="none" w:sz="0" w:space="0" w:color="auto"/>
        <w:right w:val="none" w:sz="0" w:space="0" w:color="auto"/>
      </w:divBdr>
    </w:div>
    <w:div w:id="1762294810">
      <w:bodyDiv w:val="1"/>
      <w:marLeft w:val="0"/>
      <w:marRight w:val="0"/>
      <w:marTop w:val="0"/>
      <w:marBottom w:val="0"/>
      <w:divBdr>
        <w:top w:val="none" w:sz="0" w:space="0" w:color="auto"/>
        <w:left w:val="none" w:sz="0" w:space="0" w:color="auto"/>
        <w:bottom w:val="none" w:sz="0" w:space="0" w:color="auto"/>
        <w:right w:val="none" w:sz="0" w:space="0" w:color="auto"/>
      </w:divBdr>
    </w:div>
    <w:div w:id="1762335718">
      <w:bodyDiv w:val="1"/>
      <w:marLeft w:val="0"/>
      <w:marRight w:val="0"/>
      <w:marTop w:val="0"/>
      <w:marBottom w:val="0"/>
      <w:divBdr>
        <w:top w:val="none" w:sz="0" w:space="0" w:color="auto"/>
        <w:left w:val="none" w:sz="0" w:space="0" w:color="auto"/>
        <w:bottom w:val="none" w:sz="0" w:space="0" w:color="auto"/>
        <w:right w:val="none" w:sz="0" w:space="0" w:color="auto"/>
      </w:divBdr>
    </w:div>
    <w:div w:id="1762528348">
      <w:bodyDiv w:val="1"/>
      <w:marLeft w:val="0"/>
      <w:marRight w:val="0"/>
      <w:marTop w:val="0"/>
      <w:marBottom w:val="0"/>
      <w:divBdr>
        <w:top w:val="none" w:sz="0" w:space="0" w:color="auto"/>
        <w:left w:val="none" w:sz="0" w:space="0" w:color="auto"/>
        <w:bottom w:val="none" w:sz="0" w:space="0" w:color="auto"/>
        <w:right w:val="none" w:sz="0" w:space="0" w:color="auto"/>
      </w:divBdr>
    </w:div>
    <w:div w:id="1762603101">
      <w:bodyDiv w:val="1"/>
      <w:marLeft w:val="0"/>
      <w:marRight w:val="0"/>
      <w:marTop w:val="0"/>
      <w:marBottom w:val="0"/>
      <w:divBdr>
        <w:top w:val="none" w:sz="0" w:space="0" w:color="auto"/>
        <w:left w:val="none" w:sz="0" w:space="0" w:color="auto"/>
        <w:bottom w:val="none" w:sz="0" w:space="0" w:color="auto"/>
        <w:right w:val="none" w:sz="0" w:space="0" w:color="auto"/>
      </w:divBdr>
    </w:div>
    <w:div w:id="1762867792">
      <w:bodyDiv w:val="1"/>
      <w:marLeft w:val="0"/>
      <w:marRight w:val="0"/>
      <w:marTop w:val="0"/>
      <w:marBottom w:val="0"/>
      <w:divBdr>
        <w:top w:val="none" w:sz="0" w:space="0" w:color="auto"/>
        <w:left w:val="none" w:sz="0" w:space="0" w:color="auto"/>
        <w:bottom w:val="none" w:sz="0" w:space="0" w:color="auto"/>
        <w:right w:val="none" w:sz="0" w:space="0" w:color="auto"/>
      </w:divBdr>
    </w:div>
    <w:div w:id="1762949160">
      <w:bodyDiv w:val="1"/>
      <w:marLeft w:val="0"/>
      <w:marRight w:val="0"/>
      <w:marTop w:val="0"/>
      <w:marBottom w:val="0"/>
      <w:divBdr>
        <w:top w:val="none" w:sz="0" w:space="0" w:color="auto"/>
        <w:left w:val="none" w:sz="0" w:space="0" w:color="auto"/>
        <w:bottom w:val="none" w:sz="0" w:space="0" w:color="auto"/>
        <w:right w:val="none" w:sz="0" w:space="0" w:color="auto"/>
      </w:divBdr>
    </w:div>
    <w:div w:id="1763449240">
      <w:bodyDiv w:val="1"/>
      <w:marLeft w:val="0"/>
      <w:marRight w:val="0"/>
      <w:marTop w:val="0"/>
      <w:marBottom w:val="0"/>
      <w:divBdr>
        <w:top w:val="none" w:sz="0" w:space="0" w:color="auto"/>
        <w:left w:val="none" w:sz="0" w:space="0" w:color="auto"/>
        <w:bottom w:val="none" w:sz="0" w:space="0" w:color="auto"/>
        <w:right w:val="none" w:sz="0" w:space="0" w:color="auto"/>
      </w:divBdr>
    </w:div>
    <w:div w:id="1763841897">
      <w:bodyDiv w:val="1"/>
      <w:marLeft w:val="0"/>
      <w:marRight w:val="0"/>
      <w:marTop w:val="0"/>
      <w:marBottom w:val="0"/>
      <w:divBdr>
        <w:top w:val="none" w:sz="0" w:space="0" w:color="auto"/>
        <w:left w:val="none" w:sz="0" w:space="0" w:color="auto"/>
        <w:bottom w:val="none" w:sz="0" w:space="0" w:color="auto"/>
        <w:right w:val="none" w:sz="0" w:space="0" w:color="auto"/>
      </w:divBdr>
    </w:div>
    <w:div w:id="1764107284">
      <w:bodyDiv w:val="1"/>
      <w:marLeft w:val="0"/>
      <w:marRight w:val="0"/>
      <w:marTop w:val="0"/>
      <w:marBottom w:val="0"/>
      <w:divBdr>
        <w:top w:val="none" w:sz="0" w:space="0" w:color="auto"/>
        <w:left w:val="none" w:sz="0" w:space="0" w:color="auto"/>
        <w:bottom w:val="none" w:sz="0" w:space="0" w:color="auto"/>
        <w:right w:val="none" w:sz="0" w:space="0" w:color="auto"/>
      </w:divBdr>
    </w:div>
    <w:div w:id="1764108414">
      <w:bodyDiv w:val="1"/>
      <w:marLeft w:val="0"/>
      <w:marRight w:val="0"/>
      <w:marTop w:val="0"/>
      <w:marBottom w:val="0"/>
      <w:divBdr>
        <w:top w:val="none" w:sz="0" w:space="0" w:color="auto"/>
        <w:left w:val="none" w:sz="0" w:space="0" w:color="auto"/>
        <w:bottom w:val="none" w:sz="0" w:space="0" w:color="auto"/>
        <w:right w:val="none" w:sz="0" w:space="0" w:color="auto"/>
      </w:divBdr>
    </w:div>
    <w:div w:id="1764647451">
      <w:bodyDiv w:val="1"/>
      <w:marLeft w:val="0"/>
      <w:marRight w:val="0"/>
      <w:marTop w:val="0"/>
      <w:marBottom w:val="0"/>
      <w:divBdr>
        <w:top w:val="none" w:sz="0" w:space="0" w:color="auto"/>
        <w:left w:val="none" w:sz="0" w:space="0" w:color="auto"/>
        <w:bottom w:val="none" w:sz="0" w:space="0" w:color="auto"/>
        <w:right w:val="none" w:sz="0" w:space="0" w:color="auto"/>
      </w:divBdr>
    </w:div>
    <w:div w:id="1764763838">
      <w:bodyDiv w:val="1"/>
      <w:marLeft w:val="0"/>
      <w:marRight w:val="0"/>
      <w:marTop w:val="0"/>
      <w:marBottom w:val="0"/>
      <w:divBdr>
        <w:top w:val="none" w:sz="0" w:space="0" w:color="auto"/>
        <w:left w:val="none" w:sz="0" w:space="0" w:color="auto"/>
        <w:bottom w:val="none" w:sz="0" w:space="0" w:color="auto"/>
        <w:right w:val="none" w:sz="0" w:space="0" w:color="auto"/>
      </w:divBdr>
    </w:div>
    <w:div w:id="1765109187">
      <w:bodyDiv w:val="1"/>
      <w:marLeft w:val="0"/>
      <w:marRight w:val="0"/>
      <w:marTop w:val="0"/>
      <w:marBottom w:val="0"/>
      <w:divBdr>
        <w:top w:val="none" w:sz="0" w:space="0" w:color="auto"/>
        <w:left w:val="none" w:sz="0" w:space="0" w:color="auto"/>
        <w:bottom w:val="none" w:sz="0" w:space="0" w:color="auto"/>
        <w:right w:val="none" w:sz="0" w:space="0" w:color="auto"/>
      </w:divBdr>
    </w:div>
    <w:div w:id="1765177817">
      <w:bodyDiv w:val="1"/>
      <w:marLeft w:val="0"/>
      <w:marRight w:val="0"/>
      <w:marTop w:val="0"/>
      <w:marBottom w:val="0"/>
      <w:divBdr>
        <w:top w:val="none" w:sz="0" w:space="0" w:color="auto"/>
        <w:left w:val="none" w:sz="0" w:space="0" w:color="auto"/>
        <w:bottom w:val="none" w:sz="0" w:space="0" w:color="auto"/>
        <w:right w:val="none" w:sz="0" w:space="0" w:color="auto"/>
      </w:divBdr>
    </w:div>
    <w:div w:id="1765374393">
      <w:bodyDiv w:val="1"/>
      <w:marLeft w:val="0"/>
      <w:marRight w:val="0"/>
      <w:marTop w:val="0"/>
      <w:marBottom w:val="0"/>
      <w:divBdr>
        <w:top w:val="none" w:sz="0" w:space="0" w:color="auto"/>
        <w:left w:val="none" w:sz="0" w:space="0" w:color="auto"/>
        <w:bottom w:val="none" w:sz="0" w:space="0" w:color="auto"/>
        <w:right w:val="none" w:sz="0" w:space="0" w:color="auto"/>
      </w:divBdr>
    </w:div>
    <w:div w:id="1765540035">
      <w:bodyDiv w:val="1"/>
      <w:marLeft w:val="0"/>
      <w:marRight w:val="0"/>
      <w:marTop w:val="0"/>
      <w:marBottom w:val="0"/>
      <w:divBdr>
        <w:top w:val="none" w:sz="0" w:space="0" w:color="auto"/>
        <w:left w:val="none" w:sz="0" w:space="0" w:color="auto"/>
        <w:bottom w:val="none" w:sz="0" w:space="0" w:color="auto"/>
        <w:right w:val="none" w:sz="0" w:space="0" w:color="auto"/>
      </w:divBdr>
    </w:div>
    <w:div w:id="1766078030">
      <w:bodyDiv w:val="1"/>
      <w:marLeft w:val="0"/>
      <w:marRight w:val="0"/>
      <w:marTop w:val="0"/>
      <w:marBottom w:val="0"/>
      <w:divBdr>
        <w:top w:val="none" w:sz="0" w:space="0" w:color="auto"/>
        <w:left w:val="none" w:sz="0" w:space="0" w:color="auto"/>
        <w:bottom w:val="none" w:sz="0" w:space="0" w:color="auto"/>
        <w:right w:val="none" w:sz="0" w:space="0" w:color="auto"/>
      </w:divBdr>
    </w:div>
    <w:div w:id="1766146087">
      <w:bodyDiv w:val="1"/>
      <w:marLeft w:val="0"/>
      <w:marRight w:val="0"/>
      <w:marTop w:val="0"/>
      <w:marBottom w:val="0"/>
      <w:divBdr>
        <w:top w:val="none" w:sz="0" w:space="0" w:color="auto"/>
        <w:left w:val="none" w:sz="0" w:space="0" w:color="auto"/>
        <w:bottom w:val="none" w:sz="0" w:space="0" w:color="auto"/>
        <w:right w:val="none" w:sz="0" w:space="0" w:color="auto"/>
      </w:divBdr>
    </w:div>
    <w:div w:id="1766458025">
      <w:bodyDiv w:val="1"/>
      <w:marLeft w:val="0"/>
      <w:marRight w:val="0"/>
      <w:marTop w:val="0"/>
      <w:marBottom w:val="0"/>
      <w:divBdr>
        <w:top w:val="none" w:sz="0" w:space="0" w:color="auto"/>
        <w:left w:val="none" w:sz="0" w:space="0" w:color="auto"/>
        <w:bottom w:val="none" w:sz="0" w:space="0" w:color="auto"/>
        <w:right w:val="none" w:sz="0" w:space="0" w:color="auto"/>
      </w:divBdr>
    </w:div>
    <w:div w:id="1766489173">
      <w:bodyDiv w:val="1"/>
      <w:marLeft w:val="0"/>
      <w:marRight w:val="0"/>
      <w:marTop w:val="0"/>
      <w:marBottom w:val="0"/>
      <w:divBdr>
        <w:top w:val="none" w:sz="0" w:space="0" w:color="auto"/>
        <w:left w:val="none" w:sz="0" w:space="0" w:color="auto"/>
        <w:bottom w:val="none" w:sz="0" w:space="0" w:color="auto"/>
        <w:right w:val="none" w:sz="0" w:space="0" w:color="auto"/>
      </w:divBdr>
    </w:div>
    <w:div w:id="1766921904">
      <w:bodyDiv w:val="1"/>
      <w:marLeft w:val="0"/>
      <w:marRight w:val="0"/>
      <w:marTop w:val="0"/>
      <w:marBottom w:val="0"/>
      <w:divBdr>
        <w:top w:val="none" w:sz="0" w:space="0" w:color="auto"/>
        <w:left w:val="none" w:sz="0" w:space="0" w:color="auto"/>
        <w:bottom w:val="none" w:sz="0" w:space="0" w:color="auto"/>
        <w:right w:val="none" w:sz="0" w:space="0" w:color="auto"/>
      </w:divBdr>
    </w:div>
    <w:div w:id="1768117759">
      <w:bodyDiv w:val="1"/>
      <w:marLeft w:val="0"/>
      <w:marRight w:val="0"/>
      <w:marTop w:val="0"/>
      <w:marBottom w:val="0"/>
      <w:divBdr>
        <w:top w:val="none" w:sz="0" w:space="0" w:color="auto"/>
        <w:left w:val="none" w:sz="0" w:space="0" w:color="auto"/>
        <w:bottom w:val="none" w:sz="0" w:space="0" w:color="auto"/>
        <w:right w:val="none" w:sz="0" w:space="0" w:color="auto"/>
      </w:divBdr>
    </w:div>
    <w:div w:id="1768384911">
      <w:bodyDiv w:val="1"/>
      <w:marLeft w:val="0"/>
      <w:marRight w:val="0"/>
      <w:marTop w:val="0"/>
      <w:marBottom w:val="0"/>
      <w:divBdr>
        <w:top w:val="none" w:sz="0" w:space="0" w:color="auto"/>
        <w:left w:val="none" w:sz="0" w:space="0" w:color="auto"/>
        <w:bottom w:val="none" w:sz="0" w:space="0" w:color="auto"/>
        <w:right w:val="none" w:sz="0" w:space="0" w:color="auto"/>
      </w:divBdr>
    </w:div>
    <w:div w:id="1768496337">
      <w:bodyDiv w:val="1"/>
      <w:marLeft w:val="0"/>
      <w:marRight w:val="0"/>
      <w:marTop w:val="0"/>
      <w:marBottom w:val="0"/>
      <w:divBdr>
        <w:top w:val="none" w:sz="0" w:space="0" w:color="auto"/>
        <w:left w:val="none" w:sz="0" w:space="0" w:color="auto"/>
        <w:bottom w:val="none" w:sz="0" w:space="0" w:color="auto"/>
        <w:right w:val="none" w:sz="0" w:space="0" w:color="auto"/>
      </w:divBdr>
    </w:div>
    <w:div w:id="1768577841">
      <w:bodyDiv w:val="1"/>
      <w:marLeft w:val="0"/>
      <w:marRight w:val="0"/>
      <w:marTop w:val="0"/>
      <w:marBottom w:val="0"/>
      <w:divBdr>
        <w:top w:val="none" w:sz="0" w:space="0" w:color="auto"/>
        <w:left w:val="none" w:sz="0" w:space="0" w:color="auto"/>
        <w:bottom w:val="none" w:sz="0" w:space="0" w:color="auto"/>
        <w:right w:val="none" w:sz="0" w:space="0" w:color="auto"/>
      </w:divBdr>
    </w:div>
    <w:div w:id="1768694350">
      <w:bodyDiv w:val="1"/>
      <w:marLeft w:val="0"/>
      <w:marRight w:val="0"/>
      <w:marTop w:val="0"/>
      <w:marBottom w:val="0"/>
      <w:divBdr>
        <w:top w:val="none" w:sz="0" w:space="0" w:color="auto"/>
        <w:left w:val="none" w:sz="0" w:space="0" w:color="auto"/>
        <w:bottom w:val="none" w:sz="0" w:space="0" w:color="auto"/>
        <w:right w:val="none" w:sz="0" w:space="0" w:color="auto"/>
      </w:divBdr>
    </w:div>
    <w:div w:id="1768694851">
      <w:bodyDiv w:val="1"/>
      <w:marLeft w:val="0"/>
      <w:marRight w:val="0"/>
      <w:marTop w:val="0"/>
      <w:marBottom w:val="0"/>
      <w:divBdr>
        <w:top w:val="none" w:sz="0" w:space="0" w:color="auto"/>
        <w:left w:val="none" w:sz="0" w:space="0" w:color="auto"/>
        <w:bottom w:val="none" w:sz="0" w:space="0" w:color="auto"/>
        <w:right w:val="none" w:sz="0" w:space="0" w:color="auto"/>
      </w:divBdr>
    </w:div>
    <w:div w:id="1768767264">
      <w:bodyDiv w:val="1"/>
      <w:marLeft w:val="0"/>
      <w:marRight w:val="0"/>
      <w:marTop w:val="0"/>
      <w:marBottom w:val="0"/>
      <w:divBdr>
        <w:top w:val="none" w:sz="0" w:space="0" w:color="auto"/>
        <w:left w:val="none" w:sz="0" w:space="0" w:color="auto"/>
        <w:bottom w:val="none" w:sz="0" w:space="0" w:color="auto"/>
        <w:right w:val="none" w:sz="0" w:space="0" w:color="auto"/>
      </w:divBdr>
    </w:div>
    <w:div w:id="1768883266">
      <w:bodyDiv w:val="1"/>
      <w:marLeft w:val="0"/>
      <w:marRight w:val="0"/>
      <w:marTop w:val="0"/>
      <w:marBottom w:val="0"/>
      <w:divBdr>
        <w:top w:val="none" w:sz="0" w:space="0" w:color="auto"/>
        <w:left w:val="none" w:sz="0" w:space="0" w:color="auto"/>
        <w:bottom w:val="none" w:sz="0" w:space="0" w:color="auto"/>
        <w:right w:val="none" w:sz="0" w:space="0" w:color="auto"/>
      </w:divBdr>
    </w:div>
    <w:div w:id="1769426132">
      <w:bodyDiv w:val="1"/>
      <w:marLeft w:val="0"/>
      <w:marRight w:val="0"/>
      <w:marTop w:val="0"/>
      <w:marBottom w:val="0"/>
      <w:divBdr>
        <w:top w:val="none" w:sz="0" w:space="0" w:color="auto"/>
        <w:left w:val="none" w:sz="0" w:space="0" w:color="auto"/>
        <w:bottom w:val="none" w:sz="0" w:space="0" w:color="auto"/>
        <w:right w:val="none" w:sz="0" w:space="0" w:color="auto"/>
      </w:divBdr>
    </w:div>
    <w:div w:id="1769932987">
      <w:bodyDiv w:val="1"/>
      <w:marLeft w:val="0"/>
      <w:marRight w:val="0"/>
      <w:marTop w:val="0"/>
      <w:marBottom w:val="0"/>
      <w:divBdr>
        <w:top w:val="none" w:sz="0" w:space="0" w:color="auto"/>
        <w:left w:val="none" w:sz="0" w:space="0" w:color="auto"/>
        <w:bottom w:val="none" w:sz="0" w:space="0" w:color="auto"/>
        <w:right w:val="none" w:sz="0" w:space="0" w:color="auto"/>
      </w:divBdr>
    </w:div>
    <w:div w:id="1770083844">
      <w:bodyDiv w:val="1"/>
      <w:marLeft w:val="0"/>
      <w:marRight w:val="0"/>
      <w:marTop w:val="0"/>
      <w:marBottom w:val="0"/>
      <w:divBdr>
        <w:top w:val="none" w:sz="0" w:space="0" w:color="auto"/>
        <w:left w:val="none" w:sz="0" w:space="0" w:color="auto"/>
        <w:bottom w:val="none" w:sz="0" w:space="0" w:color="auto"/>
        <w:right w:val="none" w:sz="0" w:space="0" w:color="auto"/>
      </w:divBdr>
    </w:div>
    <w:div w:id="1770272903">
      <w:bodyDiv w:val="1"/>
      <w:marLeft w:val="0"/>
      <w:marRight w:val="0"/>
      <w:marTop w:val="0"/>
      <w:marBottom w:val="0"/>
      <w:divBdr>
        <w:top w:val="none" w:sz="0" w:space="0" w:color="auto"/>
        <w:left w:val="none" w:sz="0" w:space="0" w:color="auto"/>
        <w:bottom w:val="none" w:sz="0" w:space="0" w:color="auto"/>
        <w:right w:val="none" w:sz="0" w:space="0" w:color="auto"/>
      </w:divBdr>
    </w:div>
    <w:div w:id="1770353479">
      <w:bodyDiv w:val="1"/>
      <w:marLeft w:val="0"/>
      <w:marRight w:val="0"/>
      <w:marTop w:val="0"/>
      <w:marBottom w:val="0"/>
      <w:divBdr>
        <w:top w:val="none" w:sz="0" w:space="0" w:color="auto"/>
        <w:left w:val="none" w:sz="0" w:space="0" w:color="auto"/>
        <w:bottom w:val="none" w:sz="0" w:space="0" w:color="auto"/>
        <w:right w:val="none" w:sz="0" w:space="0" w:color="auto"/>
      </w:divBdr>
    </w:div>
    <w:div w:id="1770662585">
      <w:bodyDiv w:val="1"/>
      <w:marLeft w:val="0"/>
      <w:marRight w:val="0"/>
      <w:marTop w:val="0"/>
      <w:marBottom w:val="0"/>
      <w:divBdr>
        <w:top w:val="none" w:sz="0" w:space="0" w:color="auto"/>
        <w:left w:val="none" w:sz="0" w:space="0" w:color="auto"/>
        <w:bottom w:val="none" w:sz="0" w:space="0" w:color="auto"/>
        <w:right w:val="none" w:sz="0" w:space="0" w:color="auto"/>
      </w:divBdr>
    </w:div>
    <w:div w:id="1770733560">
      <w:bodyDiv w:val="1"/>
      <w:marLeft w:val="0"/>
      <w:marRight w:val="0"/>
      <w:marTop w:val="0"/>
      <w:marBottom w:val="0"/>
      <w:divBdr>
        <w:top w:val="none" w:sz="0" w:space="0" w:color="auto"/>
        <w:left w:val="none" w:sz="0" w:space="0" w:color="auto"/>
        <w:bottom w:val="none" w:sz="0" w:space="0" w:color="auto"/>
        <w:right w:val="none" w:sz="0" w:space="0" w:color="auto"/>
      </w:divBdr>
    </w:div>
    <w:div w:id="1770852087">
      <w:bodyDiv w:val="1"/>
      <w:marLeft w:val="0"/>
      <w:marRight w:val="0"/>
      <w:marTop w:val="0"/>
      <w:marBottom w:val="0"/>
      <w:divBdr>
        <w:top w:val="none" w:sz="0" w:space="0" w:color="auto"/>
        <w:left w:val="none" w:sz="0" w:space="0" w:color="auto"/>
        <w:bottom w:val="none" w:sz="0" w:space="0" w:color="auto"/>
        <w:right w:val="none" w:sz="0" w:space="0" w:color="auto"/>
      </w:divBdr>
    </w:div>
    <w:div w:id="1770927657">
      <w:bodyDiv w:val="1"/>
      <w:marLeft w:val="0"/>
      <w:marRight w:val="0"/>
      <w:marTop w:val="0"/>
      <w:marBottom w:val="0"/>
      <w:divBdr>
        <w:top w:val="none" w:sz="0" w:space="0" w:color="auto"/>
        <w:left w:val="none" w:sz="0" w:space="0" w:color="auto"/>
        <w:bottom w:val="none" w:sz="0" w:space="0" w:color="auto"/>
        <w:right w:val="none" w:sz="0" w:space="0" w:color="auto"/>
      </w:divBdr>
    </w:div>
    <w:div w:id="1771124752">
      <w:bodyDiv w:val="1"/>
      <w:marLeft w:val="0"/>
      <w:marRight w:val="0"/>
      <w:marTop w:val="0"/>
      <w:marBottom w:val="0"/>
      <w:divBdr>
        <w:top w:val="none" w:sz="0" w:space="0" w:color="auto"/>
        <w:left w:val="none" w:sz="0" w:space="0" w:color="auto"/>
        <w:bottom w:val="none" w:sz="0" w:space="0" w:color="auto"/>
        <w:right w:val="none" w:sz="0" w:space="0" w:color="auto"/>
      </w:divBdr>
    </w:div>
    <w:div w:id="1771268380">
      <w:bodyDiv w:val="1"/>
      <w:marLeft w:val="0"/>
      <w:marRight w:val="0"/>
      <w:marTop w:val="0"/>
      <w:marBottom w:val="0"/>
      <w:divBdr>
        <w:top w:val="none" w:sz="0" w:space="0" w:color="auto"/>
        <w:left w:val="none" w:sz="0" w:space="0" w:color="auto"/>
        <w:bottom w:val="none" w:sz="0" w:space="0" w:color="auto"/>
        <w:right w:val="none" w:sz="0" w:space="0" w:color="auto"/>
      </w:divBdr>
    </w:div>
    <w:div w:id="1771271152">
      <w:bodyDiv w:val="1"/>
      <w:marLeft w:val="0"/>
      <w:marRight w:val="0"/>
      <w:marTop w:val="0"/>
      <w:marBottom w:val="0"/>
      <w:divBdr>
        <w:top w:val="none" w:sz="0" w:space="0" w:color="auto"/>
        <w:left w:val="none" w:sz="0" w:space="0" w:color="auto"/>
        <w:bottom w:val="none" w:sz="0" w:space="0" w:color="auto"/>
        <w:right w:val="none" w:sz="0" w:space="0" w:color="auto"/>
      </w:divBdr>
    </w:div>
    <w:div w:id="1771705667">
      <w:bodyDiv w:val="1"/>
      <w:marLeft w:val="0"/>
      <w:marRight w:val="0"/>
      <w:marTop w:val="0"/>
      <w:marBottom w:val="0"/>
      <w:divBdr>
        <w:top w:val="none" w:sz="0" w:space="0" w:color="auto"/>
        <w:left w:val="none" w:sz="0" w:space="0" w:color="auto"/>
        <w:bottom w:val="none" w:sz="0" w:space="0" w:color="auto"/>
        <w:right w:val="none" w:sz="0" w:space="0" w:color="auto"/>
      </w:divBdr>
    </w:div>
    <w:div w:id="1772118116">
      <w:bodyDiv w:val="1"/>
      <w:marLeft w:val="0"/>
      <w:marRight w:val="0"/>
      <w:marTop w:val="0"/>
      <w:marBottom w:val="0"/>
      <w:divBdr>
        <w:top w:val="none" w:sz="0" w:space="0" w:color="auto"/>
        <w:left w:val="none" w:sz="0" w:space="0" w:color="auto"/>
        <w:bottom w:val="none" w:sz="0" w:space="0" w:color="auto"/>
        <w:right w:val="none" w:sz="0" w:space="0" w:color="auto"/>
      </w:divBdr>
    </w:div>
    <w:div w:id="1772360855">
      <w:bodyDiv w:val="1"/>
      <w:marLeft w:val="0"/>
      <w:marRight w:val="0"/>
      <w:marTop w:val="0"/>
      <w:marBottom w:val="0"/>
      <w:divBdr>
        <w:top w:val="none" w:sz="0" w:space="0" w:color="auto"/>
        <w:left w:val="none" w:sz="0" w:space="0" w:color="auto"/>
        <w:bottom w:val="none" w:sz="0" w:space="0" w:color="auto"/>
        <w:right w:val="none" w:sz="0" w:space="0" w:color="auto"/>
      </w:divBdr>
    </w:div>
    <w:div w:id="1772772700">
      <w:bodyDiv w:val="1"/>
      <w:marLeft w:val="0"/>
      <w:marRight w:val="0"/>
      <w:marTop w:val="0"/>
      <w:marBottom w:val="0"/>
      <w:divBdr>
        <w:top w:val="none" w:sz="0" w:space="0" w:color="auto"/>
        <w:left w:val="none" w:sz="0" w:space="0" w:color="auto"/>
        <w:bottom w:val="none" w:sz="0" w:space="0" w:color="auto"/>
        <w:right w:val="none" w:sz="0" w:space="0" w:color="auto"/>
      </w:divBdr>
    </w:div>
    <w:div w:id="1772969546">
      <w:bodyDiv w:val="1"/>
      <w:marLeft w:val="0"/>
      <w:marRight w:val="0"/>
      <w:marTop w:val="0"/>
      <w:marBottom w:val="0"/>
      <w:divBdr>
        <w:top w:val="none" w:sz="0" w:space="0" w:color="auto"/>
        <w:left w:val="none" w:sz="0" w:space="0" w:color="auto"/>
        <w:bottom w:val="none" w:sz="0" w:space="0" w:color="auto"/>
        <w:right w:val="none" w:sz="0" w:space="0" w:color="auto"/>
      </w:divBdr>
    </w:div>
    <w:div w:id="1773014391">
      <w:bodyDiv w:val="1"/>
      <w:marLeft w:val="0"/>
      <w:marRight w:val="0"/>
      <w:marTop w:val="0"/>
      <w:marBottom w:val="0"/>
      <w:divBdr>
        <w:top w:val="none" w:sz="0" w:space="0" w:color="auto"/>
        <w:left w:val="none" w:sz="0" w:space="0" w:color="auto"/>
        <w:bottom w:val="none" w:sz="0" w:space="0" w:color="auto"/>
        <w:right w:val="none" w:sz="0" w:space="0" w:color="auto"/>
      </w:divBdr>
    </w:div>
    <w:div w:id="1773282166">
      <w:bodyDiv w:val="1"/>
      <w:marLeft w:val="0"/>
      <w:marRight w:val="0"/>
      <w:marTop w:val="0"/>
      <w:marBottom w:val="0"/>
      <w:divBdr>
        <w:top w:val="none" w:sz="0" w:space="0" w:color="auto"/>
        <w:left w:val="none" w:sz="0" w:space="0" w:color="auto"/>
        <w:bottom w:val="none" w:sz="0" w:space="0" w:color="auto"/>
        <w:right w:val="none" w:sz="0" w:space="0" w:color="auto"/>
      </w:divBdr>
    </w:div>
    <w:div w:id="1773622824">
      <w:bodyDiv w:val="1"/>
      <w:marLeft w:val="0"/>
      <w:marRight w:val="0"/>
      <w:marTop w:val="0"/>
      <w:marBottom w:val="0"/>
      <w:divBdr>
        <w:top w:val="none" w:sz="0" w:space="0" w:color="auto"/>
        <w:left w:val="none" w:sz="0" w:space="0" w:color="auto"/>
        <w:bottom w:val="none" w:sz="0" w:space="0" w:color="auto"/>
        <w:right w:val="none" w:sz="0" w:space="0" w:color="auto"/>
      </w:divBdr>
    </w:div>
    <w:div w:id="1773624390">
      <w:bodyDiv w:val="1"/>
      <w:marLeft w:val="0"/>
      <w:marRight w:val="0"/>
      <w:marTop w:val="0"/>
      <w:marBottom w:val="0"/>
      <w:divBdr>
        <w:top w:val="none" w:sz="0" w:space="0" w:color="auto"/>
        <w:left w:val="none" w:sz="0" w:space="0" w:color="auto"/>
        <w:bottom w:val="none" w:sz="0" w:space="0" w:color="auto"/>
        <w:right w:val="none" w:sz="0" w:space="0" w:color="auto"/>
      </w:divBdr>
    </w:div>
    <w:div w:id="1773814782">
      <w:bodyDiv w:val="1"/>
      <w:marLeft w:val="0"/>
      <w:marRight w:val="0"/>
      <w:marTop w:val="0"/>
      <w:marBottom w:val="0"/>
      <w:divBdr>
        <w:top w:val="none" w:sz="0" w:space="0" w:color="auto"/>
        <w:left w:val="none" w:sz="0" w:space="0" w:color="auto"/>
        <w:bottom w:val="none" w:sz="0" w:space="0" w:color="auto"/>
        <w:right w:val="none" w:sz="0" w:space="0" w:color="auto"/>
      </w:divBdr>
    </w:div>
    <w:div w:id="1774011298">
      <w:bodyDiv w:val="1"/>
      <w:marLeft w:val="0"/>
      <w:marRight w:val="0"/>
      <w:marTop w:val="0"/>
      <w:marBottom w:val="0"/>
      <w:divBdr>
        <w:top w:val="none" w:sz="0" w:space="0" w:color="auto"/>
        <w:left w:val="none" w:sz="0" w:space="0" w:color="auto"/>
        <w:bottom w:val="none" w:sz="0" w:space="0" w:color="auto"/>
        <w:right w:val="none" w:sz="0" w:space="0" w:color="auto"/>
      </w:divBdr>
    </w:div>
    <w:div w:id="1774090380">
      <w:bodyDiv w:val="1"/>
      <w:marLeft w:val="0"/>
      <w:marRight w:val="0"/>
      <w:marTop w:val="0"/>
      <w:marBottom w:val="0"/>
      <w:divBdr>
        <w:top w:val="none" w:sz="0" w:space="0" w:color="auto"/>
        <w:left w:val="none" w:sz="0" w:space="0" w:color="auto"/>
        <w:bottom w:val="none" w:sz="0" w:space="0" w:color="auto"/>
        <w:right w:val="none" w:sz="0" w:space="0" w:color="auto"/>
      </w:divBdr>
    </w:div>
    <w:div w:id="1774205903">
      <w:bodyDiv w:val="1"/>
      <w:marLeft w:val="0"/>
      <w:marRight w:val="0"/>
      <w:marTop w:val="0"/>
      <w:marBottom w:val="0"/>
      <w:divBdr>
        <w:top w:val="none" w:sz="0" w:space="0" w:color="auto"/>
        <w:left w:val="none" w:sz="0" w:space="0" w:color="auto"/>
        <w:bottom w:val="none" w:sz="0" w:space="0" w:color="auto"/>
        <w:right w:val="none" w:sz="0" w:space="0" w:color="auto"/>
      </w:divBdr>
    </w:div>
    <w:div w:id="1774394439">
      <w:bodyDiv w:val="1"/>
      <w:marLeft w:val="0"/>
      <w:marRight w:val="0"/>
      <w:marTop w:val="0"/>
      <w:marBottom w:val="0"/>
      <w:divBdr>
        <w:top w:val="none" w:sz="0" w:space="0" w:color="auto"/>
        <w:left w:val="none" w:sz="0" w:space="0" w:color="auto"/>
        <w:bottom w:val="none" w:sz="0" w:space="0" w:color="auto"/>
        <w:right w:val="none" w:sz="0" w:space="0" w:color="auto"/>
      </w:divBdr>
    </w:div>
    <w:div w:id="1774549944">
      <w:bodyDiv w:val="1"/>
      <w:marLeft w:val="0"/>
      <w:marRight w:val="0"/>
      <w:marTop w:val="0"/>
      <w:marBottom w:val="0"/>
      <w:divBdr>
        <w:top w:val="none" w:sz="0" w:space="0" w:color="auto"/>
        <w:left w:val="none" w:sz="0" w:space="0" w:color="auto"/>
        <w:bottom w:val="none" w:sz="0" w:space="0" w:color="auto"/>
        <w:right w:val="none" w:sz="0" w:space="0" w:color="auto"/>
      </w:divBdr>
    </w:div>
    <w:div w:id="1774588089">
      <w:bodyDiv w:val="1"/>
      <w:marLeft w:val="0"/>
      <w:marRight w:val="0"/>
      <w:marTop w:val="0"/>
      <w:marBottom w:val="0"/>
      <w:divBdr>
        <w:top w:val="none" w:sz="0" w:space="0" w:color="auto"/>
        <w:left w:val="none" w:sz="0" w:space="0" w:color="auto"/>
        <w:bottom w:val="none" w:sz="0" w:space="0" w:color="auto"/>
        <w:right w:val="none" w:sz="0" w:space="0" w:color="auto"/>
      </w:divBdr>
    </w:div>
    <w:div w:id="1774588948">
      <w:bodyDiv w:val="1"/>
      <w:marLeft w:val="0"/>
      <w:marRight w:val="0"/>
      <w:marTop w:val="0"/>
      <w:marBottom w:val="0"/>
      <w:divBdr>
        <w:top w:val="none" w:sz="0" w:space="0" w:color="auto"/>
        <w:left w:val="none" w:sz="0" w:space="0" w:color="auto"/>
        <w:bottom w:val="none" w:sz="0" w:space="0" w:color="auto"/>
        <w:right w:val="none" w:sz="0" w:space="0" w:color="auto"/>
      </w:divBdr>
    </w:div>
    <w:div w:id="1774746017">
      <w:bodyDiv w:val="1"/>
      <w:marLeft w:val="0"/>
      <w:marRight w:val="0"/>
      <w:marTop w:val="0"/>
      <w:marBottom w:val="0"/>
      <w:divBdr>
        <w:top w:val="none" w:sz="0" w:space="0" w:color="auto"/>
        <w:left w:val="none" w:sz="0" w:space="0" w:color="auto"/>
        <w:bottom w:val="none" w:sz="0" w:space="0" w:color="auto"/>
        <w:right w:val="none" w:sz="0" w:space="0" w:color="auto"/>
      </w:divBdr>
    </w:div>
    <w:div w:id="1774981689">
      <w:bodyDiv w:val="1"/>
      <w:marLeft w:val="0"/>
      <w:marRight w:val="0"/>
      <w:marTop w:val="0"/>
      <w:marBottom w:val="0"/>
      <w:divBdr>
        <w:top w:val="none" w:sz="0" w:space="0" w:color="auto"/>
        <w:left w:val="none" w:sz="0" w:space="0" w:color="auto"/>
        <w:bottom w:val="none" w:sz="0" w:space="0" w:color="auto"/>
        <w:right w:val="none" w:sz="0" w:space="0" w:color="auto"/>
      </w:divBdr>
    </w:div>
    <w:div w:id="1775054503">
      <w:bodyDiv w:val="1"/>
      <w:marLeft w:val="0"/>
      <w:marRight w:val="0"/>
      <w:marTop w:val="0"/>
      <w:marBottom w:val="0"/>
      <w:divBdr>
        <w:top w:val="none" w:sz="0" w:space="0" w:color="auto"/>
        <w:left w:val="none" w:sz="0" w:space="0" w:color="auto"/>
        <w:bottom w:val="none" w:sz="0" w:space="0" w:color="auto"/>
        <w:right w:val="none" w:sz="0" w:space="0" w:color="auto"/>
      </w:divBdr>
    </w:div>
    <w:div w:id="1775633470">
      <w:bodyDiv w:val="1"/>
      <w:marLeft w:val="0"/>
      <w:marRight w:val="0"/>
      <w:marTop w:val="0"/>
      <w:marBottom w:val="0"/>
      <w:divBdr>
        <w:top w:val="none" w:sz="0" w:space="0" w:color="auto"/>
        <w:left w:val="none" w:sz="0" w:space="0" w:color="auto"/>
        <w:bottom w:val="none" w:sz="0" w:space="0" w:color="auto"/>
        <w:right w:val="none" w:sz="0" w:space="0" w:color="auto"/>
      </w:divBdr>
    </w:div>
    <w:div w:id="1776098884">
      <w:bodyDiv w:val="1"/>
      <w:marLeft w:val="0"/>
      <w:marRight w:val="0"/>
      <w:marTop w:val="0"/>
      <w:marBottom w:val="0"/>
      <w:divBdr>
        <w:top w:val="none" w:sz="0" w:space="0" w:color="auto"/>
        <w:left w:val="none" w:sz="0" w:space="0" w:color="auto"/>
        <w:bottom w:val="none" w:sz="0" w:space="0" w:color="auto"/>
        <w:right w:val="none" w:sz="0" w:space="0" w:color="auto"/>
      </w:divBdr>
    </w:div>
    <w:div w:id="1776438693">
      <w:bodyDiv w:val="1"/>
      <w:marLeft w:val="0"/>
      <w:marRight w:val="0"/>
      <w:marTop w:val="0"/>
      <w:marBottom w:val="0"/>
      <w:divBdr>
        <w:top w:val="none" w:sz="0" w:space="0" w:color="auto"/>
        <w:left w:val="none" w:sz="0" w:space="0" w:color="auto"/>
        <w:bottom w:val="none" w:sz="0" w:space="0" w:color="auto"/>
        <w:right w:val="none" w:sz="0" w:space="0" w:color="auto"/>
      </w:divBdr>
    </w:div>
    <w:div w:id="1776439408">
      <w:bodyDiv w:val="1"/>
      <w:marLeft w:val="0"/>
      <w:marRight w:val="0"/>
      <w:marTop w:val="0"/>
      <w:marBottom w:val="0"/>
      <w:divBdr>
        <w:top w:val="none" w:sz="0" w:space="0" w:color="auto"/>
        <w:left w:val="none" w:sz="0" w:space="0" w:color="auto"/>
        <w:bottom w:val="none" w:sz="0" w:space="0" w:color="auto"/>
        <w:right w:val="none" w:sz="0" w:space="0" w:color="auto"/>
      </w:divBdr>
    </w:div>
    <w:div w:id="1776441765">
      <w:bodyDiv w:val="1"/>
      <w:marLeft w:val="0"/>
      <w:marRight w:val="0"/>
      <w:marTop w:val="0"/>
      <w:marBottom w:val="0"/>
      <w:divBdr>
        <w:top w:val="none" w:sz="0" w:space="0" w:color="auto"/>
        <w:left w:val="none" w:sz="0" w:space="0" w:color="auto"/>
        <w:bottom w:val="none" w:sz="0" w:space="0" w:color="auto"/>
        <w:right w:val="none" w:sz="0" w:space="0" w:color="auto"/>
      </w:divBdr>
    </w:div>
    <w:div w:id="1776558037">
      <w:bodyDiv w:val="1"/>
      <w:marLeft w:val="0"/>
      <w:marRight w:val="0"/>
      <w:marTop w:val="0"/>
      <w:marBottom w:val="0"/>
      <w:divBdr>
        <w:top w:val="none" w:sz="0" w:space="0" w:color="auto"/>
        <w:left w:val="none" w:sz="0" w:space="0" w:color="auto"/>
        <w:bottom w:val="none" w:sz="0" w:space="0" w:color="auto"/>
        <w:right w:val="none" w:sz="0" w:space="0" w:color="auto"/>
      </w:divBdr>
    </w:div>
    <w:div w:id="1776945143">
      <w:bodyDiv w:val="1"/>
      <w:marLeft w:val="0"/>
      <w:marRight w:val="0"/>
      <w:marTop w:val="0"/>
      <w:marBottom w:val="0"/>
      <w:divBdr>
        <w:top w:val="none" w:sz="0" w:space="0" w:color="auto"/>
        <w:left w:val="none" w:sz="0" w:space="0" w:color="auto"/>
        <w:bottom w:val="none" w:sz="0" w:space="0" w:color="auto"/>
        <w:right w:val="none" w:sz="0" w:space="0" w:color="auto"/>
      </w:divBdr>
    </w:div>
    <w:div w:id="1777168422">
      <w:bodyDiv w:val="1"/>
      <w:marLeft w:val="0"/>
      <w:marRight w:val="0"/>
      <w:marTop w:val="0"/>
      <w:marBottom w:val="0"/>
      <w:divBdr>
        <w:top w:val="none" w:sz="0" w:space="0" w:color="auto"/>
        <w:left w:val="none" w:sz="0" w:space="0" w:color="auto"/>
        <w:bottom w:val="none" w:sz="0" w:space="0" w:color="auto"/>
        <w:right w:val="none" w:sz="0" w:space="0" w:color="auto"/>
      </w:divBdr>
    </w:div>
    <w:div w:id="1777208698">
      <w:bodyDiv w:val="1"/>
      <w:marLeft w:val="0"/>
      <w:marRight w:val="0"/>
      <w:marTop w:val="0"/>
      <w:marBottom w:val="0"/>
      <w:divBdr>
        <w:top w:val="none" w:sz="0" w:space="0" w:color="auto"/>
        <w:left w:val="none" w:sz="0" w:space="0" w:color="auto"/>
        <w:bottom w:val="none" w:sz="0" w:space="0" w:color="auto"/>
        <w:right w:val="none" w:sz="0" w:space="0" w:color="auto"/>
      </w:divBdr>
    </w:div>
    <w:div w:id="1777403470">
      <w:bodyDiv w:val="1"/>
      <w:marLeft w:val="0"/>
      <w:marRight w:val="0"/>
      <w:marTop w:val="0"/>
      <w:marBottom w:val="0"/>
      <w:divBdr>
        <w:top w:val="none" w:sz="0" w:space="0" w:color="auto"/>
        <w:left w:val="none" w:sz="0" w:space="0" w:color="auto"/>
        <w:bottom w:val="none" w:sz="0" w:space="0" w:color="auto"/>
        <w:right w:val="none" w:sz="0" w:space="0" w:color="auto"/>
      </w:divBdr>
    </w:div>
    <w:div w:id="1777483823">
      <w:bodyDiv w:val="1"/>
      <w:marLeft w:val="0"/>
      <w:marRight w:val="0"/>
      <w:marTop w:val="0"/>
      <w:marBottom w:val="0"/>
      <w:divBdr>
        <w:top w:val="none" w:sz="0" w:space="0" w:color="auto"/>
        <w:left w:val="none" w:sz="0" w:space="0" w:color="auto"/>
        <w:bottom w:val="none" w:sz="0" w:space="0" w:color="auto"/>
        <w:right w:val="none" w:sz="0" w:space="0" w:color="auto"/>
      </w:divBdr>
    </w:div>
    <w:div w:id="1778254857">
      <w:bodyDiv w:val="1"/>
      <w:marLeft w:val="0"/>
      <w:marRight w:val="0"/>
      <w:marTop w:val="0"/>
      <w:marBottom w:val="0"/>
      <w:divBdr>
        <w:top w:val="none" w:sz="0" w:space="0" w:color="auto"/>
        <w:left w:val="none" w:sz="0" w:space="0" w:color="auto"/>
        <w:bottom w:val="none" w:sz="0" w:space="0" w:color="auto"/>
        <w:right w:val="none" w:sz="0" w:space="0" w:color="auto"/>
      </w:divBdr>
    </w:div>
    <w:div w:id="1778329027">
      <w:bodyDiv w:val="1"/>
      <w:marLeft w:val="0"/>
      <w:marRight w:val="0"/>
      <w:marTop w:val="0"/>
      <w:marBottom w:val="0"/>
      <w:divBdr>
        <w:top w:val="none" w:sz="0" w:space="0" w:color="auto"/>
        <w:left w:val="none" w:sz="0" w:space="0" w:color="auto"/>
        <w:bottom w:val="none" w:sz="0" w:space="0" w:color="auto"/>
        <w:right w:val="none" w:sz="0" w:space="0" w:color="auto"/>
      </w:divBdr>
    </w:div>
    <w:div w:id="1778983877">
      <w:bodyDiv w:val="1"/>
      <w:marLeft w:val="0"/>
      <w:marRight w:val="0"/>
      <w:marTop w:val="0"/>
      <w:marBottom w:val="0"/>
      <w:divBdr>
        <w:top w:val="none" w:sz="0" w:space="0" w:color="auto"/>
        <w:left w:val="none" w:sz="0" w:space="0" w:color="auto"/>
        <w:bottom w:val="none" w:sz="0" w:space="0" w:color="auto"/>
        <w:right w:val="none" w:sz="0" w:space="0" w:color="auto"/>
      </w:divBdr>
    </w:div>
    <w:div w:id="1779521619">
      <w:bodyDiv w:val="1"/>
      <w:marLeft w:val="0"/>
      <w:marRight w:val="0"/>
      <w:marTop w:val="0"/>
      <w:marBottom w:val="0"/>
      <w:divBdr>
        <w:top w:val="none" w:sz="0" w:space="0" w:color="auto"/>
        <w:left w:val="none" w:sz="0" w:space="0" w:color="auto"/>
        <w:bottom w:val="none" w:sz="0" w:space="0" w:color="auto"/>
        <w:right w:val="none" w:sz="0" w:space="0" w:color="auto"/>
      </w:divBdr>
    </w:div>
    <w:div w:id="1779525158">
      <w:bodyDiv w:val="1"/>
      <w:marLeft w:val="0"/>
      <w:marRight w:val="0"/>
      <w:marTop w:val="0"/>
      <w:marBottom w:val="0"/>
      <w:divBdr>
        <w:top w:val="none" w:sz="0" w:space="0" w:color="auto"/>
        <w:left w:val="none" w:sz="0" w:space="0" w:color="auto"/>
        <w:bottom w:val="none" w:sz="0" w:space="0" w:color="auto"/>
        <w:right w:val="none" w:sz="0" w:space="0" w:color="auto"/>
      </w:divBdr>
    </w:div>
    <w:div w:id="1779597116">
      <w:bodyDiv w:val="1"/>
      <w:marLeft w:val="0"/>
      <w:marRight w:val="0"/>
      <w:marTop w:val="0"/>
      <w:marBottom w:val="0"/>
      <w:divBdr>
        <w:top w:val="none" w:sz="0" w:space="0" w:color="auto"/>
        <w:left w:val="none" w:sz="0" w:space="0" w:color="auto"/>
        <w:bottom w:val="none" w:sz="0" w:space="0" w:color="auto"/>
        <w:right w:val="none" w:sz="0" w:space="0" w:color="auto"/>
      </w:divBdr>
    </w:div>
    <w:div w:id="1780027280">
      <w:bodyDiv w:val="1"/>
      <w:marLeft w:val="0"/>
      <w:marRight w:val="0"/>
      <w:marTop w:val="0"/>
      <w:marBottom w:val="0"/>
      <w:divBdr>
        <w:top w:val="none" w:sz="0" w:space="0" w:color="auto"/>
        <w:left w:val="none" w:sz="0" w:space="0" w:color="auto"/>
        <w:bottom w:val="none" w:sz="0" w:space="0" w:color="auto"/>
        <w:right w:val="none" w:sz="0" w:space="0" w:color="auto"/>
      </w:divBdr>
    </w:div>
    <w:div w:id="1780485878">
      <w:bodyDiv w:val="1"/>
      <w:marLeft w:val="0"/>
      <w:marRight w:val="0"/>
      <w:marTop w:val="0"/>
      <w:marBottom w:val="0"/>
      <w:divBdr>
        <w:top w:val="none" w:sz="0" w:space="0" w:color="auto"/>
        <w:left w:val="none" w:sz="0" w:space="0" w:color="auto"/>
        <w:bottom w:val="none" w:sz="0" w:space="0" w:color="auto"/>
        <w:right w:val="none" w:sz="0" w:space="0" w:color="auto"/>
      </w:divBdr>
    </w:div>
    <w:div w:id="1780635874">
      <w:bodyDiv w:val="1"/>
      <w:marLeft w:val="0"/>
      <w:marRight w:val="0"/>
      <w:marTop w:val="0"/>
      <w:marBottom w:val="0"/>
      <w:divBdr>
        <w:top w:val="none" w:sz="0" w:space="0" w:color="auto"/>
        <w:left w:val="none" w:sz="0" w:space="0" w:color="auto"/>
        <w:bottom w:val="none" w:sz="0" w:space="0" w:color="auto"/>
        <w:right w:val="none" w:sz="0" w:space="0" w:color="auto"/>
      </w:divBdr>
    </w:div>
    <w:div w:id="1780876415">
      <w:bodyDiv w:val="1"/>
      <w:marLeft w:val="0"/>
      <w:marRight w:val="0"/>
      <w:marTop w:val="0"/>
      <w:marBottom w:val="0"/>
      <w:divBdr>
        <w:top w:val="none" w:sz="0" w:space="0" w:color="auto"/>
        <w:left w:val="none" w:sz="0" w:space="0" w:color="auto"/>
        <w:bottom w:val="none" w:sz="0" w:space="0" w:color="auto"/>
        <w:right w:val="none" w:sz="0" w:space="0" w:color="auto"/>
      </w:divBdr>
    </w:div>
    <w:div w:id="1781290725">
      <w:bodyDiv w:val="1"/>
      <w:marLeft w:val="0"/>
      <w:marRight w:val="0"/>
      <w:marTop w:val="0"/>
      <w:marBottom w:val="0"/>
      <w:divBdr>
        <w:top w:val="none" w:sz="0" w:space="0" w:color="auto"/>
        <w:left w:val="none" w:sz="0" w:space="0" w:color="auto"/>
        <w:bottom w:val="none" w:sz="0" w:space="0" w:color="auto"/>
        <w:right w:val="none" w:sz="0" w:space="0" w:color="auto"/>
      </w:divBdr>
    </w:div>
    <w:div w:id="1781335694">
      <w:bodyDiv w:val="1"/>
      <w:marLeft w:val="0"/>
      <w:marRight w:val="0"/>
      <w:marTop w:val="0"/>
      <w:marBottom w:val="0"/>
      <w:divBdr>
        <w:top w:val="none" w:sz="0" w:space="0" w:color="auto"/>
        <w:left w:val="none" w:sz="0" w:space="0" w:color="auto"/>
        <w:bottom w:val="none" w:sz="0" w:space="0" w:color="auto"/>
        <w:right w:val="none" w:sz="0" w:space="0" w:color="auto"/>
      </w:divBdr>
    </w:div>
    <w:div w:id="1781606816">
      <w:bodyDiv w:val="1"/>
      <w:marLeft w:val="0"/>
      <w:marRight w:val="0"/>
      <w:marTop w:val="0"/>
      <w:marBottom w:val="0"/>
      <w:divBdr>
        <w:top w:val="none" w:sz="0" w:space="0" w:color="auto"/>
        <w:left w:val="none" w:sz="0" w:space="0" w:color="auto"/>
        <w:bottom w:val="none" w:sz="0" w:space="0" w:color="auto"/>
        <w:right w:val="none" w:sz="0" w:space="0" w:color="auto"/>
      </w:divBdr>
    </w:div>
    <w:div w:id="1781682766">
      <w:bodyDiv w:val="1"/>
      <w:marLeft w:val="0"/>
      <w:marRight w:val="0"/>
      <w:marTop w:val="0"/>
      <w:marBottom w:val="0"/>
      <w:divBdr>
        <w:top w:val="none" w:sz="0" w:space="0" w:color="auto"/>
        <w:left w:val="none" w:sz="0" w:space="0" w:color="auto"/>
        <w:bottom w:val="none" w:sz="0" w:space="0" w:color="auto"/>
        <w:right w:val="none" w:sz="0" w:space="0" w:color="auto"/>
      </w:divBdr>
    </w:div>
    <w:div w:id="1781797773">
      <w:bodyDiv w:val="1"/>
      <w:marLeft w:val="0"/>
      <w:marRight w:val="0"/>
      <w:marTop w:val="0"/>
      <w:marBottom w:val="0"/>
      <w:divBdr>
        <w:top w:val="none" w:sz="0" w:space="0" w:color="auto"/>
        <w:left w:val="none" w:sz="0" w:space="0" w:color="auto"/>
        <w:bottom w:val="none" w:sz="0" w:space="0" w:color="auto"/>
        <w:right w:val="none" w:sz="0" w:space="0" w:color="auto"/>
      </w:divBdr>
    </w:div>
    <w:div w:id="1781948457">
      <w:bodyDiv w:val="1"/>
      <w:marLeft w:val="0"/>
      <w:marRight w:val="0"/>
      <w:marTop w:val="0"/>
      <w:marBottom w:val="0"/>
      <w:divBdr>
        <w:top w:val="none" w:sz="0" w:space="0" w:color="auto"/>
        <w:left w:val="none" w:sz="0" w:space="0" w:color="auto"/>
        <w:bottom w:val="none" w:sz="0" w:space="0" w:color="auto"/>
        <w:right w:val="none" w:sz="0" w:space="0" w:color="auto"/>
      </w:divBdr>
    </w:div>
    <w:div w:id="1781991020">
      <w:bodyDiv w:val="1"/>
      <w:marLeft w:val="0"/>
      <w:marRight w:val="0"/>
      <w:marTop w:val="0"/>
      <w:marBottom w:val="0"/>
      <w:divBdr>
        <w:top w:val="none" w:sz="0" w:space="0" w:color="auto"/>
        <w:left w:val="none" w:sz="0" w:space="0" w:color="auto"/>
        <w:bottom w:val="none" w:sz="0" w:space="0" w:color="auto"/>
        <w:right w:val="none" w:sz="0" w:space="0" w:color="auto"/>
      </w:divBdr>
    </w:div>
    <w:div w:id="1782145358">
      <w:bodyDiv w:val="1"/>
      <w:marLeft w:val="0"/>
      <w:marRight w:val="0"/>
      <w:marTop w:val="0"/>
      <w:marBottom w:val="0"/>
      <w:divBdr>
        <w:top w:val="none" w:sz="0" w:space="0" w:color="auto"/>
        <w:left w:val="none" w:sz="0" w:space="0" w:color="auto"/>
        <w:bottom w:val="none" w:sz="0" w:space="0" w:color="auto"/>
        <w:right w:val="none" w:sz="0" w:space="0" w:color="auto"/>
      </w:divBdr>
    </w:div>
    <w:div w:id="1782188299">
      <w:bodyDiv w:val="1"/>
      <w:marLeft w:val="0"/>
      <w:marRight w:val="0"/>
      <w:marTop w:val="0"/>
      <w:marBottom w:val="0"/>
      <w:divBdr>
        <w:top w:val="none" w:sz="0" w:space="0" w:color="auto"/>
        <w:left w:val="none" w:sz="0" w:space="0" w:color="auto"/>
        <w:bottom w:val="none" w:sz="0" w:space="0" w:color="auto"/>
        <w:right w:val="none" w:sz="0" w:space="0" w:color="auto"/>
      </w:divBdr>
    </w:div>
    <w:div w:id="1782190564">
      <w:bodyDiv w:val="1"/>
      <w:marLeft w:val="0"/>
      <w:marRight w:val="0"/>
      <w:marTop w:val="0"/>
      <w:marBottom w:val="0"/>
      <w:divBdr>
        <w:top w:val="none" w:sz="0" w:space="0" w:color="auto"/>
        <w:left w:val="none" w:sz="0" w:space="0" w:color="auto"/>
        <w:bottom w:val="none" w:sz="0" w:space="0" w:color="auto"/>
        <w:right w:val="none" w:sz="0" w:space="0" w:color="auto"/>
      </w:divBdr>
    </w:div>
    <w:div w:id="1782262751">
      <w:bodyDiv w:val="1"/>
      <w:marLeft w:val="0"/>
      <w:marRight w:val="0"/>
      <w:marTop w:val="0"/>
      <w:marBottom w:val="0"/>
      <w:divBdr>
        <w:top w:val="none" w:sz="0" w:space="0" w:color="auto"/>
        <w:left w:val="none" w:sz="0" w:space="0" w:color="auto"/>
        <w:bottom w:val="none" w:sz="0" w:space="0" w:color="auto"/>
        <w:right w:val="none" w:sz="0" w:space="0" w:color="auto"/>
      </w:divBdr>
    </w:div>
    <w:div w:id="1782601617">
      <w:bodyDiv w:val="1"/>
      <w:marLeft w:val="0"/>
      <w:marRight w:val="0"/>
      <w:marTop w:val="0"/>
      <w:marBottom w:val="0"/>
      <w:divBdr>
        <w:top w:val="none" w:sz="0" w:space="0" w:color="auto"/>
        <w:left w:val="none" w:sz="0" w:space="0" w:color="auto"/>
        <w:bottom w:val="none" w:sz="0" w:space="0" w:color="auto"/>
        <w:right w:val="none" w:sz="0" w:space="0" w:color="auto"/>
      </w:divBdr>
    </w:div>
    <w:div w:id="1782795530">
      <w:bodyDiv w:val="1"/>
      <w:marLeft w:val="0"/>
      <w:marRight w:val="0"/>
      <w:marTop w:val="0"/>
      <w:marBottom w:val="0"/>
      <w:divBdr>
        <w:top w:val="none" w:sz="0" w:space="0" w:color="auto"/>
        <w:left w:val="none" w:sz="0" w:space="0" w:color="auto"/>
        <w:bottom w:val="none" w:sz="0" w:space="0" w:color="auto"/>
        <w:right w:val="none" w:sz="0" w:space="0" w:color="auto"/>
      </w:divBdr>
    </w:div>
    <w:div w:id="1782870337">
      <w:bodyDiv w:val="1"/>
      <w:marLeft w:val="0"/>
      <w:marRight w:val="0"/>
      <w:marTop w:val="0"/>
      <w:marBottom w:val="0"/>
      <w:divBdr>
        <w:top w:val="none" w:sz="0" w:space="0" w:color="auto"/>
        <w:left w:val="none" w:sz="0" w:space="0" w:color="auto"/>
        <w:bottom w:val="none" w:sz="0" w:space="0" w:color="auto"/>
        <w:right w:val="none" w:sz="0" w:space="0" w:color="auto"/>
      </w:divBdr>
    </w:div>
    <w:div w:id="1782872308">
      <w:bodyDiv w:val="1"/>
      <w:marLeft w:val="0"/>
      <w:marRight w:val="0"/>
      <w:marTop w:val="0"/>
      <w:marBottom w:val="0"/>
      <w:divBdr>
        <w:top w:val="none" w:sz="0" w:space="0" w:color="auto"/>
        <w:left w:val="none" w:sz="0" w:space="0" w:color="auto"/>
        <w:bottom w:val="none" w:sz="0" w:space="0" w:color="auto"/>
        <w:right w:val="none" w:sz="0" w:space="0" w:color="auto"/>
      </w:divBdr>
    </w:div>
    <w:div w:id="1783382884">
      <w:bodyDiv w:val="1"/>
      <w:marLeft w:val="0"/>
      <w:marRight w:val="0"/>
      <w:marTop w:val="0"/>
      <w:marBottom w:val="0"/>
      <w:divBdr>
        <w:top w:val="none" w:sz="0" w:space="0" w:color="auto"/>
        <w:left w:val="none" w:sz="0" w:space="0" w:color="auto"/>
        <w:bottom w:val="none" w:sz="0" w:space="0" w:color="auto"/>
        <w:right w:val="none" w:sz="0" w:space="0" w:color="auto"/>
      </w:divBdr>
    </w:div>
    <w:div w:id="1783836089">
      <w:bodyDiv w:val="1"/>
      <w:marLeft w:val="0"/>
      <w:marRight w:val="0"/>
      <w:marTop w:val="0"/>
      <w:marBottom w:val="0"/>
      <w:divBdr>
        <w:top w:val="none" w:sz="0" w:space="0" w:color="auto"/>
        <w:left w:val="none" w:sz="0" w:space="0" w:color="auto"/>
        <w:bottom w:val="none" w:sz="0" w:space="0" w:color="auto"/>
        <w:right w:val="none" w:sz="0" w:space="0" w:color="auto"/>
      </w:divBdr>
    </w:div>
    <w:div w:id="1783920150">
      <w:bodyDiv w:val="1"/>
      <w:marLeft w:val="0"/>
      <w:marRight w:val="0"/>
      <w:marTop w:val="0"/>
      <w:marBottom w:val="0"/>
      <w:divBdr>
        <w:top w:val="none" w:sz="0" w:space="0" w:color="auto"/>
        <w:left w:val="none" w:sz="0" w:space="0" w:color="auto"/>
        <w:bottom w:val="none" w:sz="0" w:space="0" w:color="auto"/>
        <w:right w:val="none" w:sz="0" w:space="0" w:color="auto"/>
      </w:divBdr>
    </w:div>
    <w:div w:id="1783960613">
      <w:bodyDiv w:val="1"/>
      <w:marLeft w:val="0"/>
      <w:marRight w:val="0"/>
      <w:marTop w:val="0"/>
      <w:marBottom w:val="0"/>
      <w:divBdr>
        <w:top w:val="none" w:sz="0" w:space="0" w:color="auto"/>
        <w:left w:val="none" w:sz="0" w:space="0" w:color="auto"/>
        <w:bottom w:val="none" w:sz="0" w:space="0" w:color="auto"/>
        <w:right w:val="none" w:sz="0" w:space="0" w:color="auto"/>
      </w:divBdr>
    </w:div>
    <w:div w:id="1784568285">
      <w:bodyDiv w:val="1"/>
      <w:marLeft w:val="0"/>
      <w:marRight w:val="0"/>
      <w:marTop w:val="0"/>
      <w:marBottom w:val="0"/>
      <w:divBdr>
        <w:top w:val="none" w:sz="0" w:space="0" w:color="auto"/>
        <w:left w:val="none" w:sz="0" w:space="0" w:color="auto"/>
        <w:bottom w:val="none" w:sz="0" w:space="0" w:color="auto"/>
        <w:right w:val="none" w:sz="0" w:space="0" w:color="auto"/>
      </w:divBdr>
    </w:div>
    <w:div w:id="1784610881">
      <w:bodyDiv w:val="1"/>
      <w:marLeft w:val="0"/>
      <w:marRight w:val="0"/>
      <w:marTop w:val="0"/>
      <w:marBottom w:val="0"/>
      <w:divBdr>
        <w:top w:val="none" w:sz="0" w:space="0" w:color="auto"/>
        <w:left w:val="none" w:sz="0" w:space="0" w:color="auto"/>
        <w:bottom w:val="none" w:sz="0" w:space="0" w:color="auto"/>
        <w:right w:val="none" w:sz="0" w:space="0" w:color="auto"/>
      </w:divBdr>
    </w:div>
    <w:div w:id="1784769188">
      <w:bodyDiv w:val="1"/>
      <w:marLeft w:val="0"/>
      <w:marRight w:val="0"/>
      <w:marTop w:val="0"/>
      <w:marBottom w:val="0"/>
      <w:divBdr>
        <w:top w:val="none" w:sz="0" w:space="0" w:color="auto"/>
        <w:left w:val="none" w:sz="0" w:space="0" w:color="auto"/>
        <w:bottom w:val="none" w:sz="0" w:space="0" w:color="auto"/>
        <w:right w:val="none" w:sz="0" w:space="0" w:color="auto"/>
      </w:divBdr>
    </w:div>
    <w:div w:id="1785155384">
      <w:bodyDiv w:val="1"/>
      <w:marLeft w:val="0"/>
      <w:marRight w:val="0"/>
      <w:marTop w:val="0"/>
      <w:marBottom w:val="0"/>
      <w:divBdr>
        <w:top w:val="none" w:sz="0" w:space="0" w:color="auto"/>
        <w:left w:val="none" w:sz="0" w:space="0" w:color="auto"/>
        <w:bottom w:val="none" w:sz="0" w:space="0" w:color="auto"/>
        <w:right w:val="none" w:sz="0" w:space="0" w:color="auto"/>
      </w:divBdr>
    </w:div>
    <w:div w:id="1785298767">
      <w:bodyDiv w:val="1"/>
      <w:marLeft w:val="0"/>
      <w:marRight w:val="0"/>
      <w:marTop w:val="0"/>
      <w:marBottom w:val="0"/>
      <w:divBdr>
        <w:top w:val="none" w:sz="0" w:space="0" w:color="auto"/>
        <w:left w:val="none" w:sz="0" w:space="0" w:color="auto"/>
        <w:bottom w:val="none" w:sz="0" w:space="0" w:color="auto"/>
        <w:right w:val="none" w:sz="0" w:space="0" w:color="auto"/>
      </w:divBdr>
    </w:div>
    <w:div w:id="1785533822">
      <w:bodyDiv w:val="1"/>
      <w:marLeft w:val="0"/>
      <w:marRight w:val="0"/>
      <w:marTop w:val="0"/>
      <w:marBottom w:val="0"/>
      <w:divBdr>
        <w:top w:val="none" w:sz="0" w:space="0" w:color="auto"/>
        <w:left w:val="none" w:sz="0" w:space="0" w:color="auto"/>
        <w:bottom w:val="none" w:sz="0" w:space="0" w:color="auto"/>
        <w:right w:val="none" w:sz="0" w:space="0" w:color="auto"/>
      </w:divBdr>
    </w:div>
    <w:div w:id="1785733254">
      <w:bodyDiv w:val="1"/>
      <w:marLeft w:val="0"/>
      <w:marRight w:val="0"/>
      <w:marTop w:val="0"/>
      <w:marBottom w:val="0"/>
      <w:divBdr>
        <w:top w:val="none" w:sz="0" w:space="0" w:color="auto"/>
        <w:left w:val="none" w:sz="0" w:space="0" w:color="auto"/>
        <w:bottom w:val="none" w:sz="0" w:space="0" w:color="auto"/>
        <w:right w:val="none" w:sz="0" w:space="0" w:color="auto"/>
      </w:divBdr>
    </w:div>
    <w:div w:id="1785878113">
      <w:bodyDiv w:val="1"/>
      <w:marLeft w:val="0"/>
      <w:marRight w:val="0"/>
      <w:marTop w:val="0"/>
      <w:marBottom w:val="0"/>
      <w:divBdr>
        <w:top w:val="none" w:sz="0" w:space="0" w:color="auto"/>
        <w:left w:val="none" w:sz="0" w:space="0" w:color="auto"/>
        <w:bottom w:val="none" w:sz="0" w:space="0" w:color="auto"/>
        <w:right w:val="none" w:sz="0" w:space="0" w:color="auto"/>
      </w:divBdr>
    </w:div>
    <w:div w:id="1785882980">
      <w:bodyDiv w:val="1"/>
      <w:marLeft w:val="0"/>
      <w:marRight w:val="0"/>
      <w:marTop w:val="0"/>
      <w:marBottom w:val="0"/>
      <w:divBdr>
        <w:top w:val="none" w:sz="0" w:space="0" w:color="auto"/>
        <w:left w:val="none" w:sz="0" w:space="0" w:color="auto"/>
        <w:bottom w:val="none" w:sz="0" w:space="0" w:color="auto"/>
        <w:right w:val="none" w:sz="0" w:space="0" w:color="auto"/>
      </w:divBdr>
    </w:div>
    <w:div w:id="1785925137">
      <w:bodyDiv w:val="1"/>
      <w:marLeft w:val="0"/>
      <w:marRight w:val="0"/>
      <w:marTop w:val="0"/>
      <w:marBottom w:val="0"/>
      <w:divBdr>
        <w:top w:val="none" w:sz="0" w:space="0" w:color="auto"/>
        <w:left w:val="none" w:sz="0" w:space="0" w:color="auto"/>
        <w:bottom w:val="none" w:sz="0" w:space="0" w:color="auto"/>
        <w:right w:val="none" w:sz="0" w:space="0" w:color="auto"/>
      </w:divBdr>
    </w:div>
    <w:div w:id="1786119131">
      <w:bodyDiv w:val="1"/>
      <w:marLeft w:val="0"/>
      <w:marRight w:val="0"/>
      <w:marTop w:val="0"/>
      <w:marBottom w:val="0"/>
      <w:divBdr>
        <w:top w:val="none" w:sz="0" w:space="0" w:color="auto"/>
        <w:left w:val="none" w:sz="0" w:space="0" w:color="auto"/>
        <w:bottom w:val="none" w:sz="0" w:space="0" w:color="auto"/>
        <w:right w:val="none" w:sz="0" w:space="0" w:color="auto"/>
      </w:divBdr>
    </w:div>
    <w:div w:id="1786270822">
      <w:bodyDiv w:val="1"/>
      <w:marLeft w:val="0"/>
      <w:marRight w:val="0"/>
      <w:marTop w:val="0"/>
      <w:marBottom w:val="0"/>
      <w:divBdr>
        <w:top w:val="none" w:sz="0" w:space="0" w:color="auto"/>
        <w:left w:val="none" w:sz="0" w:space="0" w:color="auto"/>
        <w:bottom w:val="none" w:sz="0" w:space="0" w:color="auto"/>
        <w:right w:val="none" w:sz="0" w:space="0" w:color="auto"/>
      </w:divBdr>
    </w:div>
    <w:div w:id="1786533136">
      <w:bodyDiv w:val="1"/>
      <w:marLeft w:val="0"/>
      <w:marRight w:val="0"/>
      <w:marTop w:val="0"/>
      <w:marBottom w:val="0"/>
      <w:divBdr>
        <w:top w:val="none" w:sz="0" w:space="0" w:color="auto"/>
        <w:left w:val="none" w:sz="0" w:space="0" w:color="auto"/>
        <w:bottom w:val="none" w:sz="0" w:space="0" w:color="auto"/>
        <w:right w:val="none" w:sz="0" w:space="0" w:color="auto"/>
      </w:divBdr>
    </w:div>
    <w:div w:id="1786578285">
      <w:bodyDiv w:val="1"/>
      <w:marLeft w:val="0"/>
      <w:marRight w:val="0"/>
      <w:marTop w:val="0"/>
      <w:marBottom w:val="0"/>
      <w:divBdr>
        <w:top w:val="none" w:sz="0" w:space="0" w:color="auto"/>
        <w:left w:val="none" w:sz="0" w:space="0" w:color="auto"/>
        <w:bottom w:val="none" w:sz="0" w:space="0" w:color="auto"/>
        <w:right w:val="none" w:sz="0" w:space="0" w:color="auto"/>
      </w:divBdr>
    </w:div>
    <w:div w:id="1786658675">
      <w:bodyDiv w:val="1"/>
      <w:marLeft w:val="0"/>
      <w:marRight w:val="0"/>
      <w:marTop w:val="0"/>
      <w:marBottom w:val="0"/>
      <w:divBdr>
        <w:top w:val="none" w:sz="0" w:space="0" w:color="auto"/>
        <w:left w:val="none" w:sz="0" w:space="0" w:color="auto"/>
        <w:bottom w:val="none" w:sz="0" w:space="0" w:color="auto"/>
        <w:right w:val="none" w:sz="0" w:space="0" w:color="auto"/>
      </w:divBdr>
    </w:div>
    <w:div w:id="1786803666">
      <w:bodyDiv w:val="1"/>
      <w:marLeft w:val="0"/>
      <w:marRight w:val="0"/>
      <w:marTop w:val="0"/>
      <w:marBottom w:val="0"/>
      <w:divBdr>
        <w:top w:val="none" w:sz="0" w:space="0" w:color="auto"/>
        <w:left w:val="none" w:sz="0" w:space="0" w:color="auto"/>
        <w:bottom w:val="none" w:sz="0" w:space="0" w:color="auto"/>
        <w:right w:val="none" w:sz="0" w:space="0" w:color="auto"/>
      </w:divBdr>
    </w:div>
    <w:div w:id="1786927713">
      <w:bodyDiv w:val="1"/>
      <w:marLeft w:val="0"/>
      <w:marRight w:val="0"/>
      <w:marTop w:val="0"/>
      <w:marBottom w:val="0"/>
      <w:divBdr>
        <w:top w:val="none" w:sz="0" w:space="0" w:color="auto"/>
        <w:left w:val="none" w:sz="0" w:space="0" w:color="auto"/>
        <w:bottom w:val="none" w:sz="0" w:space="0" w:color="auto"/>
        <w:right w:val="none" w:sz="0" w:space="0" w:color="auto"/>
      </w:divBdr>
    </w:div>
    <w:div w:id="1786997853">
      <w:bodyDiv w:val="1"/>
      <w:marLeft w:val="0"/>
      <w:marRight w:val="0"/>
      <w:marTop w:val="0"/>
      <w:marBottom w:val="0"/>
      <w:divBdr>
        <w:top w:val="none" w:sz="0" w:space="0" w:color="auto"/>
        <w:left w:val="none" w:sz="0" w:space="0" w:color="auto"/>
        <w:bottom w:val="none" w:sz="0" w:space="0" w:color="auto"/>
        <w:right w:val="none" w:sz="0" w:space="0" w:color="auto"/>
      </w:divBdr>
    </w:div>
    <w:div w:id="1786999317">
      <w:bodyDiv w:val="1"/>
      <w:marLeft w:val="0"/>
      <w:marRight w:val="0"/>
      <w:marTop w:val="0"/>
      <w:marBottom w:val="0"/>
      <w:divBdr>
        <w:top w:val="none" w:sz="0" w:space="0" w:color="auto"/>
        <w:left w:val="none" w:sz="0" w:space="0" w:color="auto"/>
        <w:bottom w:val="none" w:sz="0" w:space="0" w:color="auto"/>
        <w:right w:val="none" w:sz="0" w:space="0" w:color="auto"/>
      </w:divBdr>
    </w:div>
    <w:div w:id="1787038891">
      <w:bodyDiv w:val="1"/>
      <w:marLeft w:val="0"/>
      <w:marRight w:val="0"/>
      <w:marTop w:val="0"/>
      <w:marBottom w:val="0"/>
      <w:divBdr>
        <w:top w:val="none" w:sz="0" w:space="0" w:color="auto"/>
        <w:left w:val="none" w:sz="0" w:space="0" w:color="auto"/>
        <w:bottom w:val="none" w:sz="0" w:space="0" w:color="auto"/>
        <w:right w:val="none" w:sz="0" w:space="0" w:color="auto"/>
      </w:divBdr>
    </w:div>
    <w:div w:id="1787306189">
      <w:bodyDiv w:val="1"/>
      <w:marLeft w:val="0"/>
      <w:marRight w:val="0"/>
      <w:marTop w:val="0"/>
      <w:marBottom w:val="0"/>
      <w:divBdr>
        <w:top w:val="none" w:sz="0" w:space="0" w:color="auto"/>
        <w:left w:val="none" w:sz="0" w:space="0" w:color="auto"/>
        <w:bottom w:val="none" w:sz="0" w:space="0" w:color="auto"/>
        <w:right w:val="none" w:sz="0" w:space="0" w:color="auto"/>
      </w:divBdr>
    </w:div>
    <w:div w:id="1787583725">
      <w:bodyDiv w:val="1"/>
      <w:marLeft w:val="0"/>
      <w:marRight w:val="0"/>
      <w:marTop w:val="0"/>
      <w:marBottom w:val="0"/>
      <w:divBdr>
        <w:top w:val="none" w:sz="0" w:space="0" w:color="auto"/>
        <w:left w:val="none" w:sz="0" w:space="0" w:color="auto"/>
        <w:bottom w:val="none" w:sz="0" w:space="0" w:color="auto"/>
        <w:right w:val="none" w:sz="0" w:space="0" w:color="auto"/>
      </w:divBdr>
    </w:div>
    <w:div w:id="1787775412">
      <w:bodyDiv w:val="1"/>
      <w:marLeft w:val="0"/>
      <w:marRight w:val="0"/>
      <w:marTop w:val="0"/>
      <w:marBottom w:val="0"/>
      <w:divBdr>
        <w:top w:val="none" w:sz="0" w:space="0" w:color="auto"/>
        <w:left w:val="none" w:sz="0" w:space="0" w:color="auto"/>
        <w:bottom w:val="none" w:sz="0" w:space="0" w:color="auto"/>
        <w:right w:val="none" w:sz="0" w:space="0" w:color="auto"/>
      </w:divBdr>
    </w:div>
    <w:div w:id="1787775500">
      <w:bodyDiv w:val="1"/>
      <w:marLeft w:val="0"/>
      <w:marRight w:val="0"/>
      <w:marTop w:val="0"/>
      <w:marBottom w:val="0"/>
      <w:divBdr>
        <w:top w:val="none" w:sz="0" w:space="0" w:color="auto"/>
        <w:left w:val="none" w:sz="0" w:space="0" w:color="auto"/>
        <w:bottom w:val="none" w:sz="0" w:space="0" w:color="auto"/>
        <w:right w:val="none" w:sz="0" w:space="0" w:color="auto"/>
      </w:divBdr>
    </w:div>
    <w:div w:id="1788423404">
      <w:bodyDiv w:val="1"/>
      <w:marLeft w:val="0"/>
      <w:marRight w:val="0"/>
      <w:marTop w:val="0"/>
      <w:marBottom w:val="0"/>
      <w:divBdr>
        <w:top w:val="none" w:sz="0" w:space="0" w:color="auto"/>
        <w:left w:val="none" w:sz="0" w:space="0" w:color="auto"/>
        <w:bottom w:val="none" w:sz="0" w:space="0" w:color="auto"/>
        <w:right w:val="none" w:sz="0" w:space="0" w:color="auto"/>
      </w:divBdr>
    </w:div>
    <w:div w:id="1788623932">
      <w:bodyDiv w:val="1"/>
      <w:marLeft w:val="0"/>
      <w:marRight w:val="0"/>
      <w:marTop w:val="0"/>
      <w:marBottom w:val="0"/>
      <w:divBdr>
        <w:top w:val="none" w:sz="0" w:space="0" w:color="auto"/>
        <w:left w:val="none" w:sz="0" w:space="0" w:color="auto"/>
        <w:bottom w:val="none" w:sz="0" w:space="0" w:color="auto"/>
        <w:right w:val="none" w:sz="0" w:space="0" w:color="auto"/>
      </w:divBdr>
    </w:div>
    <w:div w:id="1788967172">
      <w:bodyDiv w:val="1"/>
      <w:marLeft w:val="0"/>
      <w:marRight w:val="0"/>
      <w:marTop w:val="0"/>
      <w:marBottom w:val="0"/>
      <w:divBdr>
        <w:top w:val="none" w:sz="0" w:space="0" w:color="auto"/>
        <w:left w:val="none" w:sz="0" w:space="0" w:color="auto"/>
        <w:bottom w:val="none" w:sz="0" w:space="0" w:color="auto"/>
        <w:right w:val="none" w:sz="0" w:space="0" w:color="auto"/>
      </w:divBdr>
    </w:div>
    <w:div w:id="1789084136">
      <w:bodyDiv w:val="1"/>
      <w:marLeft w:val="0"/>
      <w:marRight w:val="0"/>
      <w:marTop w:val="0"/>
      <w:marBottom w:val="0"/>
      <w:divBdr>
        <w:top w:val="none" w:sz="0" w:space="0" w:color="auto"/>
        <w:left w:val="none" w:sz="0" w:space="0" w:color="auto"/>
        <w:bottom w:val="none" w:sz="0" w:space="0" w:color="auto"/>
        <w:right w:val="none" w:sz="0" w:space="0" w:color="auto"/>
      </w:divBdr>
    </w:div>
    <w:div w:id="1789086521">
      <w:bodyDiv w:val="1"/>
      <w:marLeft w:val="0"/>
      <w:marRight w:val="0"/>
      <w:marTop w:val="0"/>
      <w:marBottom w:val="0"/>
      <w:divBdr>
        <w:top w:val="none" w:sz="0" w:space="0" w:color="auto"/>
        <w:left w:val="none" w:sz="0" w:space="0" w:color="auto"/>
        <w:bottom w:val="none" w:sz="0" w:space="0" w:color="auto"/>
        <w:right w:val="none" w:sz="0" w:space="0" w:color="auto"/>
      </w:divBdr>
    </w:div>
    <w:div w:id="1789547343">
      <w:bodyDiv w:val="1"/>
      <w:marLeft w:val="0"/>
      <w:marRight w:val="0"/>
      <w:marTop w:val="0"/>
      <w:marBottom w:val="0"/>
      <w:divBdr>
        <w:top w:val="none" w:sz="0" w:space="0" w:color="auto"/>
        <w:left w:val="none" w:sz="0" w:space="0" w:color="auto"/>
        <w:bottom w:val="none" w:sz="0" w:space="0" w:color="auto"/>
        <w:right w:val="none" w:sz="0" w:space="0" w:color="auto"/>
      </w:divBdr>
    </w:div>
    <w:div w:id="1789734047">
      <w:bodyDiv w:val="1"/>
      <w:marLeft w:val="0"/>
      <w:marRight w:val="0"/>
      <w:marTop w:val="0"/>
      <w:marBottom w:val="0"/>
      <w:divBdr>
        <w:top w:val="none" w:sz="0" w:space="0" w:color="auto"/>
        <w:left w:val="none" w:sz="0" w:space="0" w:color="auto"/>
        <w:bottom w:val="none" w:sz="0" w:space="0" w:color="auto"/>
        <w:right w:val="none" w:sz="0" w:space="0" w:color="auto"/>
      </w:divBdr>
    </w:div>
    <w:div w:id="1789934211">
      <w:bodyDiv w:val="1"/>
      <w:marLeft w:val="0"/>
      <w:marRight w:val="0"/>
      <w:marTop w:val="0"/>
      <w:marBottom w:val="0"/>
      <w:divBdr>
        <w:top w:val="none" w:sz="0" w:space="0" w:color="auto"/>
        <w:left w:val="none" w:sz="0" w:space="0" w:color="auto"/>
        <w:bottom w:val="none" w:sz="0" w:space="0" w:color="auto"/>
        <w:right w:val="none" w:sz="0" w:space="0" w:color="auto"/>
      </w:divBdr>
    </w:div>
    <w:div w:id="1790398417">
      <w:bodyDiv w:val="1"/>
      <w:marLeft w:val="0"/>
      <w:marRight w:val="0"/>
      <w:marTop w:val="0"/>
      <w:marBottom w:val="0"/>
      <w:divBdr>
        <w:top w:val="none" w:sz="0" w:space="0" w:color="auto"/>
        <w:left w:val="none" w:sz="0" w:space="0" w:color="auto"/>
        <w:bottom w:val="none" w:sz="0" w:space="0" w:color="auto"/>
        <w:right w:val="none" w:sz="0" w:space="0" w:color="auto"/>
      </w:divBdr>
    </w:div>
    <w:div w:id="1790466775">
      <w:bodyDiv w:val="1"/>
      <w:marLeft w:val="0"/>
      <w:marRight w:val="0"/>
      <w:marTop w:val="0"/>
      <w:marBottom w:val="0"/>
      <w:divBdr>
        <w:top w:val="none" w:sz="0" w:space="0" w:color="auto"/>
        <w:left w:val="none" w:sz="0" w:space="0" w:color="auto"/>
        <w:bottom w:val="none" w:sz="0" w:space="0" w:color="auto"/>
        <w:right w:val="none" w:sz="0" w:space="0" w:color="auto"/>
      </w:divBdr>
    </w:div>
    <w:div w:id="1790736008">
      <w:bodyDiv w:val="1"/>
      <w:marLeft w:val="0"/>
      <w:marRight w:val="0"/>
      <w:marTop w:val="0"/>
      <w:marBottom w:val="0"/>
      <w:divBdr>
        <w:top w:val="none" w:sz="0" w:space="0" w:color="auto"/>
        <w:left w:val="none" w:sz="0" w:space="0" w:color="auto"/>
        <w:bottom w:val="none" w:sz="0" w:space="0" w:color="auto"/>
        <w:right w:val="none" w:sz="0" w:space="0" w:color="auto"/>
      </w:divBdr>
    </w:div>
    <w:div w:id="1790933754">
      <w:bodyDiv w:val="1"/>
      <w:marLeft w:val="0"/>
      <w:marRight w:val="0"/>
      <w:marTop w:val="0"/>
      <w:marBottom w:val="0"/>
      <w:divBdr>
        <w:top w:val="none" w:sz="0" w:space="0" w:color="auto"/>
        <w:left w:val="none" w:sz="0" w:space="0" w:color="auto"/>
        <w:bottom w:val="none" w:sz="0" w:space="0" w:color="auto"/>
        <w:right w:val="none" w:sz="0" w:space="0" w:color="auto"/>
      </w:divBdr>
    </w:div>
    <w:div w:id="1791511941">
      <w:bodyDiv w:val="1"/>
      <w:marLeft w:val="0"/>
      <w:marRight w:val="0"/>
      <w:marTop w:val="0"/>
      <w:marBottom w:val="0"/>
      <w:divBdr>
        <w:top w:val="none" w:sz="0" w:space="0" w:color="auto"/>
        <w:left w:val="none" w:sz="0" w:space="0" w:color="auto"/>
        <w:bottom w:val="none" w:sz="0" w:space="0" w:color="auto"/>
        <w:right w:val="none" w:sz="0" w:space="0" w:color="auto"/>
      </w:divBdr>
    </w:div>
    <w:div w:id="1791512925">
      <w:bodyDiv w:val="1"/>
      <w:marLeft w:val="0"/>
      <w:marRight w:val="0"/>
      <w:marTop w:val="0"/>
      <w:marBottom w:val="0"/>
      <w:divBdr>
        <w:top w:val="none" w:sz="0" w:space="0" w:color="auto"/>
        <w:left w:val="none" w:sz="0" w:space="0" w:color="auto"/>
        <w:bottom w:val="none" w:sz="0" w:space="0" w:color="auto"/>
        <w:right w:val="none" w:sz="0" w:space="0" w:color="auto"/>
      </w:divBdr>
    </w:div>
    <w:div w:id="1791624101">
      <w:bodyDiv w:val="1"/>
      <w:marLeft w:val="0"/>
      <w:marRight w:val="0"/>
      <w:marTop w:val="0"/>
      <w:marBottom w:val="0"/>
      <w:divBdr>
        <w:top w:val="none" w:sz="0" w:space="0" w:color="auto"/>
        <w:left w:val="none" w:sz="0" w:space="0" w:color="auto"/>
        <w:bottom w:val="none" w:sz="0" w:space="0" w:color="auto"/>
        <w:right w:val="none" w:sz="0" w:space="0" w:color="auto"/>
      </w:divBdr>
    </w:div>
    <w:div w:id="1791699889">
      <w:bodyDiv w:val="1"/>
      <w:marLeft w:val="0"/>
      <w:marRight w:val="0"/>
      <w:marTop w:val="0"/>
      <w:marBottom w:val="0"/>
      <w:divBdr>
        <w:top w:val="none" w:sz="0" w:space="0" w:color="auto"/>
        <w:left w:val="none" w:sz="0" w:space="0" w:color="auto"/>
        <w:bottom w:val="none" w:sz="0" w:space="0" w:color="auto"/>
        <w:right w:val="none" w:sz="0" w:space="0" w:color="auto"/>
      </w:divBdr>
    </w:div>
    <w:div w:id="1791896846">
      <w:bodyDiv w:val="1"/>
      <w:marLeft w:val="0"/>
      <w:marRight w:val="0"/>
      <w:marTop w:val="0"/>
      <w:marBottom w:val="0"/>
      <w:divBdr>
        <w:top w:val="none" w:sz="0" w:space="0" w:color="auto"/>
        <w:left w:val="none" w:sz="0" w:space="0" w:color="auto"/>
        <w:bottom w:val="none" w:sz="0" w:space="0" w:color="auto"/>
        <w:right w:val="none" w:sz="0" w:space="0" w:color="auto"/>
      </w:divBdr>
    </w:div>
    <w:div w:id="1791901059">
      <w:bodyDiv w:val="1"/>
      <w:marLeft w:val="0"/>
      <w:marRight w:val="0"/>
      <w:marTop w:val="0"/>
      <w:marBottom w:val="0"/>
      <w:divBdr>
        <w:top w:val="none" w:sz="0" w:space="0" w:color="auto"/>
        <w:left w:val="none" w:sz="0" w:space="0" w:color="auto"/>
        <w:bottom w:val="none" w:sz="0" w:space="0" w:color="auto"/>
        <w:right w:val="none" w:sz="0" w:space="0" w:color="auto"/>
      </w:divBdr>
    </w:div>
    <w:div w:id="1791901414">
      <w:bodyDiv w:val="1"/>
      <w:marLeft w:val="0"/>
      <w:marRight w:val="0"/>
      <w:marTop w:val="0"/>
      <w:marBottom w:val="0"/>
      <w:divBdr>
        <w:top w:val="none" w:sz="0" w:space="0" w:color="auto"/>
        <w:left w:val="none" w:sz="0" w:space="0" w:color="auto"/>
        <w:bottom w:val="none" w:sz="0" w:space="0" w:color="auto"/>
        <w:right w:val="none" w:sz="0" w:space="0" w:color="auto"/>
      </w:divBdr>
    </w:div>
    <w:div w:id="1792244129">
      <w:bodyDiv w:val="1"/>
      <w:marLeft w:val="0"/>
      <w:marRight w:val="0"/>
      <w:marTop w:val="0"/>
      <w:marBottom w:val="0"/>
      <w:divBdr>
        <w:top w:val="none" w:sz="0" w:space="0" w:color="auto"/>
        <w:left w:val="none" w:sz="0" w:space="0" w:color="auto"/>
        <w:bottom w:val="none" w:sz="0" w:space="0" w:color="auto"/>
        <w:right w:val="none" w:sz="0" w:space="0" w:color="auto"/>
      </w:divBdr>
    </w:div>
    <w:div w:id="1792281515">
      <w:bodyDiv w:val="1"/>
      <w:marLeft w:val="0"/>
      <w:marRight w:val="0"/>
      <w:marTop w:val="0"/>
      <w:marBottom w:val="0"/>
      <w:divBdr>
        <w:top w:val="none" w:sz="0" w:space="0" w:color="auto"/>
        <w:left w:val="none" w:sz="0" w:space="0" w:color="auto"/>
        <w:bottom w:val="none" w:sz="0" w:space="0" w:color="auto"/>
        <w:right w:val="none" w:sz="0" w:space="0" w:color="auto"/>
      </w:divBdr>
    </w:div>
    <w:div w:id="1792475969">
      <w:bodyDiv w:val="1"/>
      <w:marLeft w:val="0"/>
      <w:marRight w:val="0"/>
      <w:marTop w:val="0"/>
      <w:marBottom w:val="0"/>
      <w:divBdr>
        <w:top w:val="none" w:sz="0" w:space="0" w:color="auto"/>
        <w:left w:val="none" w:sz="0" w:space="0" w:color="auto"/>
        <w:bottom w:val="none" w:sz="0" w:space="0" w:color="auto"/>
        <w:right w:val="none" w:sz="0" w:space="0" w:color="auto"/>
      </w:divBdr>
    </w:div>
    <w:div w:id="1792701961">
      <w:bodyDiv w:val="1"/>
      <w:marLeft w:val="0"/>
      <w:marRight w:val="0"/>
      <w:marTop w:val="0"/>
      <w:marBottom w:val="0"/>
      <w:divBdr>
        <w:top w:val="none" w:sz="0" w:space="0" w:color="auto"/>
        <w:left w:val="none" w:sz="0" w:space="0" w:color="auto"/>
        <w:bottom w:val="none" w:sz="0" w:space="0" w:color="auto"/>
        <w:right w:val="none" w:sz="0" w:space="0" w:color="auto"/>
      </w:divBdr>
    </w:div>
    <w:div w:id="1792818217">
      <w:bodyDiv w:val="1"/>
      <w:marLeft w:val="0"/>
      <w:marRight w:val="0"/>
      <w:marTop w:val="0"/>
      <w:marBottom w:val="0"/>
      <w:divBdr>
        <w:top w:val="none" w:sz="0" w:space="0" w:color="auto"/>
        <w:left w:val="none" w:sz="0" w:space="0" w:color="auto"/>
        <w:bottom w:val="none" w:sz="0" w:space="0" w:color="auto"/>
        <w:right w:val="none" w:sz="0" w:space="0" w:color="auto"/>
      </w:divBdr>
    </w:div>
    <w:div w:id="1792892417">
      <w:bodyDiv w:val="1"/>
      <w:marLeft w:val="0"/>
      <w:marRight w:val="0"/>
      <w:marTop w:val="0"/>
      <w:marBottom w:val="0"/>
      <w:divBdr>
        <w:top w:val="none" w:sz="0" w:space="0" w:color="auto"/>
        <w:left w:val="none" w:sz="0" w:space="0" w:color="auto"/>
        <w:bottom w:val="none" w:sz="0" w:space="0" w:color="auto"/>
        <w:right w:val="none" w:sz="0" w:space="0" w:color="auto"/>
      </w:divBdr>
    </w:div>
    <w:div w:id="1792897930">
      <w:bodyDiv w:val="1"/>
      <w:marLeft w:val="0"/>
      <w:marRight w:val="0"/>
      <w:marTop w:val="0"/>
      <w:marBottom w:val="0"/>
      <w:divBdr>
        <w:top w:val="none" w:sz="0" w:space="0" w:color="auto"/>
        <w:left w:val="none" w:sz="0" w:space="0" w:color="auto"/>
        <w:bottom w:val="none" w:sz="0" w:space="0" w:color="auto"/>
        <w:right w:val="none" w:sz="0" w:space="0" w:color="auto"/>
      </w:divBdr>
    </w:div>
    <w:div w:id="1793161377">
      <w:bodyDiv w:val="1"/>
      <w:marLeft w:val="0"/>
      <w:marRight w:val="0"/>
      <w:marTop w:val="0"/>
      <w:marBottom w:val="0"/>
      <w:divBdr>
        <w:top w:val="none" w:sz="0" w:space="0" w:color="auto"/>
        <w:left w:val="none" w:sz="0" w:space="0" w:color="auto"/>
        <w:bottom w:val="none" w:sz="0" w:space="0" w:color="auto"/>
        <w:right w:val="none" w:sz="0" w:space="0" w:color="auto"/>
      </w:divBdr>
    </w:div>
    <w:div w:id="1793330534">
      <w:bodyDiv w:val="1"/>
      <w:marLeft w:val="0"/>
      <w:marRight w:val="0"/>
      <w:marTop w:val="0"/>
      <w:marBottom w:val="0"/>
      <w:divBdr>
        <w:top w:val="none" w:sz="0" w:space="0" w:color="auto"/>
        <w:left w:val="none" w:sz="0" w:space="0" w:color="auto"/>
        <w:bottom w:val="none" w:sz="0" w:space="0" w:color="auto"/>
        <w:right w:val="none" w:sz="0" w:space="0" w:color="auto"/>
      </w:divBdr>
    </w:div>
    <w:div w:id="1793398273">
      <w:bodyDiv w:val="1"/>
      <w:marLeft w:val="0"/>
      <w:marRight w:val="0"/>
      <w:marTop w:val="0"/>
      <w:marBottom w:val="0"/>
      <w:divBdr>
        <w:top w:val="none" w:sz="0" w:space="0" w:color="auto"/>
        <w:left w:val="none" w:sz="0" w:space="0" w:color="auto"/>
        <w:bottom w:val="none" w:sz="0" w:space="0" w:color="auto"/>
        <w:right w:val="none" w:sz="0" w:space="0" w:color="auto"/>
      </w:divBdr>
    </w:div>
    <w:div w:id="1793549275">
      <w:bodyDiv w:val="1"/>
      <w:marLeft w:val="0"/>
      <w:marRight w:val="0"/>
      <w:marTop w:val="0"/>
      <w:marBottom w:val="0"/>
      <w:divBdr>
        <w:top w:val="none" w:sz="0" w:space="0" w:color="auto"/>
        <w:left w:val="none" w:sz="0" w:space="0" w:color="auto"/>
        <w:bottom w:val="none" w:sz="0" w:space="0" w:color="auto"/>
        <w:right w:val="none" w:sz="0" w:space="0" w:color="auto"/>
      </w:divBdr>
    </w:div>
    <w:div w:id="1793985487">
      <w:bodyDiv w:val="1"/>
      <w:marLeft w:val="0"/>
      <w:marRight w:val="0"/>
      <w:marTop w:val="0"/>
      <w:marBottom w:val="0"/>
      <w:divBdr>
        <w:top w:val="none" w:sz="0" w:space="0" w:color="auto"/>
        <w:left w:val="none" w:sz="0" w:space="0" w:color="auto"/>
        <w:bottom w:val="none" w:sz="0" w:space="0" w:color="auto"/>
        <w:right w:val="none" w:sz="0" w:space="0" w:color="auto"/>
      </w:divBdr>
    </w:div>
    <w:div w:id="1794052518">
      <w:bodyDiv w:val="1"/>
      <w:marLeft w:val="0"/>
      <w:marRight w:val="0"/>
      <w:marTop w:val="0"/>
      <w:marBottom w:val="0"/>
      <w:divBdr>
        <w:top w:val="none" w:sz="0" w:space="0" w:color="auto"/>
        <w:left w:val="none" w:sz="0" w:space="0" w:color="auto"/>
        <w:bottom w:val="none" w:sz="0" w:space="0" w:color="auto"/>
        <w:right w:val="none" w:sz="0" w:space="0" w:color="auto"/>
      </w:divBdr>
    </w:div>
    <w:div w:id="1794400611">
      <w:bodyDiv w:val="1"/>
      <w:marLeft w:val="0"/>
      <w:marRight w:val="0"/>
      <w:marTop w:val="0"/>
      <w:marBottom w:val="0"/>
      <w:divBdr>
        <w:top w:val="none" w:sz="0" w:space="0" w:color="auto"/>
        <w:left w:val="none" w:sz="0" w:space="0" w:color="auto"/>
        <w:bottom w:val="none" w:sz="0" w:space="0" w:color="auto"/>
        <w:right w:val="none" w:sz="0" w:space="0" w:color="auto"/>
      </w:divBdr>
    </w:div>
    <w:div w:id="1794472967">
      <w:bodyDiv w:val="1"/>
      <w:marLeft w:val="0"/>
      <w:marRight w:val="0"/>
      <w:marTop w:val="0"/>
      <w:marBottom w:val="0"/>
      <w:divBdr>
        <w:top w:val="none" w:sz="0" w:space="0" w:color="auto"/>
        <w:left w:val="none" w:sz="0" w:space="0" w:color="auto"/>
        <w:bottom w:val="none" w:sz="0" w:space="0" w:color="auto"/>
        <w:right w:val="none" w:sz="0" w:space="0" w:color="auto"/>
      </w:divBdr>
    </w:div>
    <w:div w:id="1794520057">
      <w:bodyDiv w:val="1"/>
      <w:marLeft w:val="0"/>
      <w:marRight w:val="0"/>
      <w:marTop w:val="0"/>
      <w:marBottom w:val="0"/>
      <w:divBdr>
        <w:top w:val="none" w:sz="0" w:space="0" w:color="auto"/>
        <w:left w:val="none" w:sz="0" w:space="0" w:color="auto"/>
        <w:bottom w:val="none" w:sz="0" w:space="0" w:color="auto"/>
        <w:right w:val="none" w:sz="0" w:space="0" w:color="auto"/>
      </w:divBdr>
    </w:div>
    <w:div w:id="1794666690">
      <w:bodyDiv w:val="1"/>
      <w:marLeft w:val="0"/>
      <w:marRight w:val="0"/>
      <w:marTop w:val="0"/>
      <w:marBottom w:val="0"/>
      <w:divBdr>
        <w:top w:val="none" w:sz="0" w:space="0" w:color="auto"/>
        <w:left w:val="none" w:sz="0" w:space="0" w:color="auto"/>
        <w:bottom w:val="none" w:sz="0" w:space="0" w:color="auto"/>
        <w:right w:val="none" w:sz="0" w:space="0" w:color="auto"/>
      </w:divBdr>
    </w:div>
    <w:div w:id="1794900246">
      <w:bodyDiv w:val="1"/>
      <w:marLeft w:val="0"/>
      <w:marRight w:val="0"/>
      <w:marTop w:val="0"/>
      <w:marBottom w:val="0"/>
      <w:divBdr>
        <w:top w:val="none" w:sz="0" w:space="0" w:color="auto"/>
        <w:left w:val="none" w:sz="0" w:space="0" w:color="auto"/>
        <w:bottom w:val="none" w:sz="0" w:space="0" w:color="auto"/>
        <w:right w:val="none" w:sz="0" w:space="0" w:color="auto"/>
      </w:divBdr>
    </w:div>
    <w:div w:id="1794902386">
      <w:bodyDiv w:val="1"/>
      <w:marLeft w:val="0"/>
      <w:marRight w:val="0"/>
      <w:marTop w:val="0"/>
      <w:marBottom w:val="0"/>
      <w:divBdr>
        <w:top w:val="none" w:sz="0" w:space="0" w:color="auto"/>
        <w:left w:val="none" w:sz="0" w:space="0" w:color="auto"/>
        <w:bottom w:val="none" w:sz="0" w:space="0" w:color="auto"/>
        <w:right w:val="none" w:sz="0" w:space="0" w:color="auto"/>
      </w:divBdr>
    </w:div>
    <w:div w:id="1794908040">
      <w:bodyDiv w:val="1"/>
      <w:marLeft w:val="0"/>
      <w:marRight w:val="0"/>
      <w:marTop w:val="0"/>
      <w:marBottom w:val="0"/>
      <w:divBdr>
        <w:top w:val="none" w:sz="0" w:space="0" w:color="auto"/>
        <w:left w:val="none" w:sz="0" w:space="0" w:color="auto"/>
        <w:bottom w:val="none" w:sz="0" w:space="0" w:color="auto"/>
        <w:right w:val="none" w:sz="0" w:space="0" w:color="auto"/>
      </w:divBdr>
    </w:div>
    <w:div w:id="1795177332">
      <w:bodyDiv w:val="1"/>
      <w:marLeft w:val="0"/>
      <w:marRight w:val="0"/>
      <w:marTop w:val="0"/>
      <w:marBottom w:val="0"/>
      <w:divBdr>
        <w:top w:val="none" w:sz="0" w:space="0" w:color="auto"/>
        <w:left w:val="none" w:sz="0" w:space="0" w:color="auto"/>
        <w:bottom w:val="none" w:sz="0" w:space="0" w:color="auto"/>
        <w:right w:val="none" w:sz="0" w:space="0" w:color="auto"/>
      </w:divBdr>
    </w:div>
    <w:div w:id="1795833255">
      <w:bodyDiv w:val="1"/>
      <w:marLeft w:val="0"/>
      <w:marRight w:val="0"/>
      <w:marTop w:val="0"/>
      <w:marBottom w:val="0"/>
      <w:divBdr>
        <w:top w:val="none" w:sz="0" w:space="0" w:color="auto"/>
        <w:left w:val="none" w:sz="0" w:space="0" w:color="auto"/>
        <w:bottom w:val="none" w:sz="0" w:space="0" w:color="auto"/>
        <w:right w:val="none" w:sz="0" w:space="0" w:color="auto"/>
      </w:divBdr>
    </w:div>
    <w:div w:id="1796168835">
      <w:bodyDiv w:val="1"/>
      <w:marLeft w:val="0"/>
      <w:marRight w:val="0"/>
      <w:marTop w:val="0"/>
      <w:marBottom w:val="0"/>
      <w:divBdr>
        <w:top w:val="none" w:sz="0" w:space="0" w:color="auto"/>
        <w:left w:val="none" w:sz="0" w:space="0" w:color="auto"/>
        <w:bottom w:val="none" w:sz="0" w:space="0" w:color="auto"/>
        <w:right w:val="none" w:sz="0" w:space="0" w:color="auto"/>
      </w:divBdr>
    </w:div>
    <w:div w:id="1796212350">
      <w:bodyDiv w:val="1"/>
      <w:marLeft w:val="0"/>
      <w:marRight w:val="0"/>
      <w:marTop w:val="0"/>
      <w:marBottom w:val="0"/>
      <w:divBdr>
        <w:top w:val="none" w:sz="0" w:space="0" w:color="auto"/>
        <w:left w:val="none" w:sz="0" w:space="0" w:color="auto"/>
        <w:bottom w:val="none" w:sz="0" w:space="0" w:color="auto"/>
        <w:right w:val="none" w:sz="0" w:space="0" w:color="auto"/>
      </w:divBdr>
    </w:div>
    <w:div w:id="1796218466">
      <w:bodyDiv w:val="1"/>
      <w:marLeft w:val="0"/>
      <w:marRight w:val="0"/>
      <w:marTop w:val="0"/>
      <w:marBottom w:val="0"/>
      <w:divBdr>
        <w:top w:val="none" w:sz="0" w:space="0" w:color="auto"/>
        <w:left w:val="none" w:sz="0" w:space="0" w:color="auto"/>
        <w:bottom w:val="none" w:sz="0" w:space="0" w:color="auto"/>
        <w:right w:val="none" w:sz="0" w:space="0" w:color="auto"/>
      </w:divBdr>
    </w:div>
    <w:div w:id="1796558477">
      <w:bodyDiv w:val="1"/>
      <w:marLeft w:val="0"/>
      <w:marRight w:val="0"/>
      <w:marTop w:val="0"/>
      <w:marBottom w:val="0"/>
      <w:divBdr>
        <w:top w:val="none" w:sz="0" w:space="0" w:color="auto"/>
        <w:left w:val="none" w:sz="0" w:space="0" w:color="auto"/>
        <w:bottom w:val="none" w:sz="0" w:space="0" w:color="auto"/>
        <w:right w:val="none" w:sz="0" w:space="0" w:color="auto"/>
      </w:divBdr>
    </w:div>
    <w:div w:id="1796677346">
      <w:bodyDiv w:val="1"/>
      <w:marLeft w:val="0"/>
      <w:marRight w:val="0"/>
      <w:marTop w:val="0"/>
      <w:marBottom w:val="0"/>
      <w:divBdr>
        <w:top w:val="none" w:sz="0" w:space="0" w:color="auto"/>
        <w:left w:val="none" w:sz="0" w:space="0" w:color="auto"/>
        <w:bottom w:val="none" w:sz="0" w:space="0" w:color="auto"/>
        <w:right w:val="none" w:sz="0" w:space="0" w:color="auto"/>
      </w:divBdr>
    </w:div>
    <w:div w:id="1797482094">
      <w:bodyDiv w:val="1"/>
      <w:marLeft w:val="0"/>
      <w:marRight w:val="0"/>
      <w:marTop w:val="0"/>
      <w:marBottom w:val="0"/>
      <w:divBdr>
        <w:top w:val="none" w:sz="0" w:space="0" w:color="auto"/>
        <w:left w:val="none" w:sz="0" w:space="0" w:color="auto"/>
        <w:bottom w:val="none" w:sz="0" w:space="0" w:color="auto"/>
        <w:right w:val="none" w:sz="0" w:space="0" w:color="auto"/>
      </w:divBdr>
    </w:div>
    <w:div w:id="1797482523">
      <w:bodyDiv w:val="1"/>
      <w:marLeft w:val="0"/>
      <w:marRight w:val="0"/>
      <w:marTop w:val="0"/>
      <w:marBottom w:val="0"/>
      <w:divBdr>
        <w:top w:val="none" w:sz="0" w:space="0" w:color="auto"/>
        <w:left w:val="none" w:sz="0" w:space="0" w:color="auto"/>
        <w:bottom w:val="none" w:sz="0" w:space="0" w:color="auto"/>
        <w:right w:val="none" w:sz="0" w:space="0" w:color="auto"/>
      </w:divBdr>
    </w:div>
    <w:div w:id="1797483384">
      <w:bodyDiv w:val="1"/>
      <w:marLeft w:val="0"/>
      <w:marRight w:val="0"/>
      <w:marTop w:val="0"/>
      <w:marBottom w:val="0"/>
      <w:divBdr>
        <w:top w:val="none" w:sz="0" w:space="0" w:color="auto"/>
        <w:left w:val="none" w:sz="0" w:space="0" w:color="auto"/>
        <w:bottom w:val="none" w:sz="0" w:space="0" w:color="auto"/>
        <w:right w:val="none" w:sz="0" w:space="0" w:color="auto"/>
      </w:divBdr>
    </w:div>
    <w:div w:id="1797525589">
      <w:bodyDiv w:val="1"/>
      <w:marLeft w:val="0"/>
      <w:marRight w:val="0"/>
      <w:marTop w:val="0"/>
      <w:marBottom w:val="0"/>
      <w:divBdr>
        <w:top w:val="none" w:sz="0" w:space="0" w:color="auto"/>
        <w:left w:val="none" w:sz="0" w:space="0" w:color="auto"/>
        <w:bottom w:val="none" w:sz="0" w:space="0" w:color="auto"/>
        <w:right w:val="none" w:sz="0" w:space="0" w:color="auto"/>
      </w:divBdr>
    </w:div>
    <w:div w:id="1797527588">
      <w:bodyDiv w:val="1"/>
      <w:marLeft w:val="0"/>
      <w:marRight w:val="0"/>
      <w:marTop w:val="0"/>
      <w:marBottom w:val="0"/>
      <w:divBdr>
        <w:top w:val="none" w:sz="0" w:space="0" w:color="auto"/>
        <w:left w:val="none" w:sz="0" w:space="0" w:color="auto"/>
        <w:bottom w:val="none" w:sz="0" w:space="0" w:color="auto"/>
        <w:right w:val="none" w:sz="0" w:space="0" w:color="auto"/>
      </w:divBdr>
    </w:div>
    <w:div w:id="1797602227">
      <w:bodyDiv w:val="1"/>
      <w:marLeft w:val="0"/>
      <w:marRight w:val="0"/>
      <w:marTop w:val="0"/>
      <w:marBottom w:val="0"/>
      <w:divBdr>
        <w:top w:val="none" w:sz="0" w:space="0" w:color="auto"/>
        <w:left w:val="none" w:sz="0" w:space="0" w:color="auto"/>
        <w:bottom w:val="none" w:sz="0" w:space="0" w:color="auto"/>
        <w:right w:val="none" w:sz="0" w:space="0" w:color="auto"/>
      </w:divBdr>
    </w:div>
    <w:div w:id="1797798277">
      <w:bodyDiv w:val="1"/>
      <w:marLeft w:val="0"/>
      <w:marRight w:val="0"/>
      <w:marTop w:val="0"/>
      <w:marBottom w:val="0"/>
      <w:divBdr>
        <w:top w:val="none" w:sz="0" w:space="0" w:color="auto"/>
        <w:left w:val="none" w:sz="0" w:space="0" w:color="auto"/>
        <w:bottom w:val="none" w:sz="0" w:space="0" w:color="auto"/>
        <w:right w:val="none" w:sz="0" w:space="0" w:color="auto"/>
      </w:divBdr>
    </w:div>
    <w:div w:id="1797871246">
      <w:bodyDiv w:val="1"/>
      <w:marLeft w:val="0"/>
      <w:marRight w:val="0"/>
      <w:marTop w:val="0"/>
      <w:marBottom w:val="0"/>
      <w:divBdr>
        <w:top w:val="none" w:sz="0" w:space="0" w:color="auto"/>
        <w:left w:val="none" w:sz="0" w:space="0" w:color="auto"/>
        <w:bottom w:val="none" w:sz="0" w:space="0" w:color="auto"/>
        <w:right w:val="none" w:sz="0" w:space="0" w:color="auto"/>
      </w:divBdr>
    </w:div>
    <w:div w:id="1797944770">
      <w:bodyDiv w:val="1"/>
      <w:marLeft w:val="0"/>
      <w:marRight w:val="0"/>
      <w:marTop w:val="0"/>
      <w:marBottom w:val="0"/>
      <w:divBdr>
        <w:top w:val="none" w:sz="0" w:space="0" w:color="auto"/>
        <w:left w:val="none" w:sz="0" w:space="0" w:color="auto"/>
        <w:bottom w:val="none" w:sz="0" w:space="0" w:color="auto"/>
        <w:right w:val="none" w:sz="0" w:space="0" w:color="auto"/>
      </w:divBdr>
    </w:div>
    <w:div w:id="1797988546">
      <w:bodyDiv w:val="1"/>
      <w:marLeft w:val="0"/>
      <w:marRight w:val="0"/>
      <w:marTop w:val="0"/>
      <w:marBottom w:val="0"/>
      <w:divBdr>
        <w:top w:val="none" w:sz="0" w:space="0" w:color="auto"/>
        <w:left w:val="none" w:sz="0" w:space="0" w:color="auto"/>
        <w:bottom w:val="none" w:sz="0" w:space="0" w:color="auto"/>
        <w:right w:val="none" w:sz="0" w:space="0" w:color="auto"/>
      </w:divBdr>
    </w:div>
    <w:div w:id="1798058752">
      <w:bodyDiv w:val="1"/>
      <w:marLeft w:val="0"/>
      <w:marRight w:val="0"/>
      <w:marTop w:val="0"/>
      <w:marBottom w:val="0"/>
      <w:divBdr>
        <w:top w:val="none" w:sz="0" w:space="0" w:color="auto"/>
        <w:left w:val="none" w:sz="0" w:space="0" w:color="auto"/>
        <w:bottom w:val="none" w:sz="0" w:space="0" w:color="auto"/>
        <w:right w:val="none" w:sz="0" w:space="0" w:color="auto"/>
      </w:divBdr>
    </w:div>
    <w:div w:id="1798334082">
      <w:bodyDiv w:val="1"/>
      <w:marLeft w:val="0"/>
      <w:marRight w:val="0"/>
      <w:marTop w:val="0"/>
      <w:marBottom w:val="0"/>
      <w:divBdr>
        <w:top w:val="none" w:sz="0" w:space="0" w:color="auto"/>
        <w:left w:val="none" w:sz="0" w:space="0" w:color="auto"/>
        <w:bottom w:val="none" w:sz="0" w:space="0" w:color="auto"/>
        <w:right w:val="none" w:sz="0" w:space="0" w:color="auto"/>
      </w:divBdr>
    </w:div>
    <w:div w:id="1798448831">
      <w:bodyDiv w:val="1"/>
      <w:marLeft w:val="0"/>
      <w:marRight w:val="0"/>
      <w:marTop w:val="0"/>
      <w:marBottom w:val="0"/>
      <w:divBdr>
        <w:top w:val="none" w:sz="0" w:space="0" w:color="auto"/>
        <w:left w:val="none" w:sz="0" w:space="0" w:color="auto"/>
        <w:bottom w:val="none" w:sz="0" w:space="0" w:color="auto"/>
        <w:right w:val="none" w:sz="0" w:space="0" w:color="auto"/>
      </w:divBdr>
    </w:div>
    <w:div w:id="1798522615">
      <w:bodyDiv w:val="1"/>
      <w:marLeft w:val="0"/>
      <w:marRight w:val="0"/>
      <w:marTop w:val="0"/>
      <w:marBottom w:val="0"/>
      <w:divBdr>
        <w:top w:val="none" w:sz="0" w:space="0" w:color="auto"/>
        <w:left w:val="none" w:sz="0" w:space="0" w:color="auto"/>
        <w:bottom w:val="none" w:sz="0" w:space="0" w:color="auto"/>
        <w:right w:val="none" w:sz="0" w:space="0" w:color="auto"/>
      </w:divBdr>
    </w:div>
    <w:div w:id="1798719268">
      <w:bodyDiv w:val="1"/>
      <w:marLeft w:val="0"/>
      <w:marRight w:val="0"/>
      <w:marTop w:val="0"/>
      <w:marBottom w:val="0"/>
      <w:divBdr>
        <w:top w:val="none" w:sz="0" w:space="0" w:color="auto"/>
        <w:left w:val="none" w:sz="0" w:space="0" w:color="auto"/>
        <w:bottom w:val="none" w:sz="0" w:space="0" w:color="auto"/>
        <w:right w:val="none" w:sz="0" w:space="0" w:color="auto"/>
      </w:divBdr>
    </w:div>
    <w:div w:id="1799105148">
      <w:bodyDiv w:val="1"/>
      <w:marLeft w:val="0"/>
      <w:marRight w:val="0"/>
      <w:marTop w:val="0"/>
      <w:marBottom w:val="0"/>
      <w:divBdr>
        <w:top w:val="none" w:sz="0" w:space="0" w:color="auto"/>
        <w:left w:val="none" w:sz="0" w:space="0" w:color="auto"/>
        <w:bottom w:val="none" w:sz="0" w:space="0" w:color="auto"/>
        <w:right w:val="none" w:sz="0" w:space="0" w:color="auto"/>
      </w:divBdr>
    </w:div>
    <w:div w:id="1799177160">
      <w:bodyDiv w:val="1"/>
      <w:marLeft w:val="0"/>
      <w:marRight w:val="0"/>
      <w:marTop w:val="0"/>
      <w:marBottom w:val="0"/>
      <w:divBdr>
        <w:top w:val="none" w:sz="0" w:space="0" w:color="auto"/>
        <w:left w:val="none" w:sz="0" w:space="0" w:color="auto"/>
        <w:bottom w:val="none" w:sz="0" w:space="0" w:color="auto"/>
        <w:right w:val="none" w:sz="0" w:space="0" w:color="auto"/>
      </w:divBdr>
    </w:div>
    <w:div w:id="1799185209">
      <w:bodyDiv w:val="1"/>
      <w:marLeft w:val="0"/>
      <w:marRight w:val="0"/>
      <w:marTop w:val="0"/>
      <w:marBottom w:val="0"/>
      <w:divBdr>
        <w:top w:val="none" w:sz="0" w:space="0" w:color="auto"/>
        <w:left w:val="none" w:sz="0" w:space="0" w:color="auto"/>
        <w:bottom w:val="none" w:sz="0" w:space="0" w:color="auto"/>
        <w:right w:val="none" w:sz="0" w:space="0" w:color="auto"/>
      </w:divBdr>
    </w:div>
    <w:div w:id="1799714890">
      <w:bodyDiv w:val="1"/>
      <w:marLeft w:val="0"/>
      <w:marRight w:val="0"/>
      <w:marTop w:val="0"/>
      <w:marBottom w:val="0"/>
      <w:divBdr>
        <w:top w:val="none" w:sz="0" w:space="0" w:color="auto"/>
        <w:left w:val="none" w:sz="0" w:space="0" w:color="auto"/>
        <w:bottom w:val="none" w:sz="0" w:space="0" w:color="auto"/>
        <w:right w:val="none" w:sz="0" w:space="0" w:color="auto"/>
      </w:divBdr>
    </w:div>
    <w:div w:id="1800295420">
      <w:bodyDiv w:val="1"/>
      <w:marLeft w:val="0"/>
      <w:marRight w:val="0"/>
      <w:marTop w:val="0"/>
      <w:marBottom w:val="0"/>
      <w:divBdr>
        <w:top w:val="none" w:sz="0" w:space="0" w:color="auto"/>
        <w:left w:val="none" w:sz="0" w:space="0" w:color="auto"/>
        <w:bottom w:val="none" w:sz="0" w:space="0" w:color="auto"/>
        <w:right w:val="none" w:sz="0" w:space="0" w:color="auto"/>
      </w:divBdr>
    </w:div>
    <w:div w:id="1800300394">
      <w:bodyDiv w:val="1"/>
      <w:marLeft w:val="0"/>
      <w:marRight w:val="0"/>
      <w:marTop w:val="0"/>
      <w:marBottom w:val="0"/>
      <w:divBdr>
        <w:top w:val="none" w:sz="0" w:space="0" w:color="auto"/>
        <w:left w:val="none" w:sz="0" w:space="0" w:color="auto"/>
        <w:bottom w:val="none" w:sz="0" w:space="0" w:color="auto"/>
        <w:right w:val="none" w:sz="0" w:space="0" w:color="auto"/>
      </w:divBdr>
    </w:div>
    <w:div w:id="1800368738">
      <w:bodyDiv w:val="1"/>
      <w:marLeft w:val="0"/>
      <w:marRight w:val="0"/>
      <w:marTop w:val="0"/>
      <w:marBottom w:val="0"/>
      <w:divBdr>
        <w:top w:val="none" w:sz="0" w:space="0" w:color="auto"/>
        <w:left w:val="none" w:sz="0" w:space="0" w:color="auto"/>
        <w:bottom w:val="none" w:sz="0" w:space="0" w:color="auto"/>
        <w:right w:val="none" w:sz="0" w:space="0" w:color="auto"/>
      </w:divBdr>
    </w:div>
    <w:div w:id="1800412514">
      <w:bodyDiv w:val="1"/>
      <w:marLeft w:val="0"/>
      <w:marRight w:val="0"/>
      <w:marTop w:val="0"/>
      <w:marBottom w:val="0"/>
      <w:divBdr>
        <w:top w:val="none" w:sz="0" w:space="0" w:color="auto"/>
        <w:left w:val="none" w:sz="0" w:space="0" w:color="auto"/>
        <w:bottom w:val="none" w:sz="0" w:space="0" w:color="auto"/>
        <w:right w:val="none" w:sz="0" w:space="0" w:color="auto"/>
      </w:divBdr>
    </w:div>
    <w:div w:id="1800415881">
      <w:bodyDiv w:val="1"/>
      <w:marLeft w:val="0"/>
      <w:marRight w:val="0"/>
      <w:marTop w:val="0"/>
      <w:marBottom w:val="0"/>
      <w:divBdr>
        <w:top w:val="none" w:sz="0" w:space="0" w:color="auto"/>
        <w:left w:val="none" w:sz="0" w:space="0" w:color="auto"/>
        <w:bottom w:val="none" w:sz="0" w:space="0" w:color="auto"/>
        <w:right w:val="none" w:sz="0" w:space="0" w:color="auto"/>
      </w:divBdr>
    </w:div>
    <w:div w:id="1800564170">
      <w:bodyDiv w:val="1"/>
      <w:marLeft w:val="0"/>
      <w:marRight w:val="0"/>
      <w:marTop w:val="0"/>
      <w:marBottom w:val="0"/>
      <w:divBdr>
        <w:top w:val="none" w:sz="0" w:space="0" w:color="auto"/>
        <w:left w:val="none" w:sz="0" w:space="0" w:color="auto"/>
        <w:bottom w:val="none" w:sz="0" w:space="0" w:color="auto"/>
        <w:right w:val="none" w:sz="0" w:space="0" w:color="auto"/>
      </w:divBdr>
    </w:div>
    <w:div w:id="1800604484">
      <w:bodyDiv w:val="1"/>
      <w:marLeft w:val="0"/>
      <w:marRight w:val="0"/>
      <w:marTop w:val="0"/>
      <w:marBottom w:val="0"/>
      <w:divBdr>
        <w:top w:val="none" w:sz="0" w:space="0" w:color="auto"/>
        <w:left w:val="none" w:sz="0" w:space="0" w:color="auto"/>
        <w:bottom w:val="none" w:sz="0" w:space="0" w:color="auto"/>
        <w:right w:val="none" w:sz="0" w:space="0" w:color="auto"/>
      </w:divBdr>
    </w:div>
    <w:div w:id="1800803379">
      <w:bodyDiv w:val="1"/>
      <w:marLeft w:val="0"/>
      <w:marRight w:val="0"/>
      <w:marTop w:val="0"/>
      <w:marBottom w:val="0"/>
      <w:divBdr>
        <w:top w:val="none" w:sz="0" w:space="0" w:color="auto"/>
        <w:left w:val="none" w:sz="0" w:space="0" w:color="auto"/>
        <w:bottom w:val="none" w:sz="0" w:space="0" w:color="auto"/>
        <w:right w:val="none" w:sz="0" w:space="0" w:color="auto"/>
      </w:divBdr>
    </w:div>
    <w:div w:id="1801343678">
      <w:bodyDiv w:val="1"/>
      <w:marLeft w:val="0"/>
      <w:marRight w:val="0"/>
      <w:marTop w:val="0"/>
      <w:marBottom w:val="0"/>
      <w:divBdr>
        <w:top w:val="none" w:sz="0" w:space="0" w:color="auto"/>
        <w:left w:val="none" w:sz="0" w:space="0" w:color="auto"/>
        <w:bottom w:val="none" w:sz="0" w:space="0" w:color="auto"/>
        <w:right w:val="none" w:sz="0" w:space="0" w:color="auto"/>
      </w:divBdr>
    </w:div>
    <w:div w:id="1801344479">
      <w:bodyDiv w:val="1"/>
      <w:marLeft w:val="0"/>
      <w:marRight w:val="0"/>
      <w:marTop w:val="0"/>
      <w:marBottom w:val="0"/>
      <w:divBdr>
        <w:top w:val="none" w:sz="0" w:space="0" w:color="auto"/>
        <w:left w:val="none" w:sz="0" w:space="0" w:color="auto"/>
        <w:bottom w:val="none" w:sz="0" w:space="0" w:color="auto"/>
        <w:right w:val="none" w:sz="0" w:space="0" w:color="auto"/>
      </w:divBdr>
    </w:div>
    <w:div w:id="1801417371">
      <w:bodyDiv w:val="1"/>
      <w:marLeft w:val="0"/>
      <w:marRight w:val="0"/>
      <w:marTop w:val="0"/>
      <w:marBottom w:val="0"/>
      <w:divBdr>
        <w:top w:val="none" w:sz="0" w:space="0" w:color="auto"/>
        <w:left w:val="none" w:sz="0" w:space="0" w:color="auto"/>
        <w:bottom w:val="none" w:sz="0" w:space="0" w:color="auto"/>
        <w:right w:val="none" w:sz="0" w:space="0" w:color="auto"/>
      </w:divBdr>
    </w:div>
    <w:div w:id="1801418273">
      <w:bodyDiv w:val="1"/>
      <w:marLeft w:val="0"/>
      <w:marRight w:val="0"/>
      <w:marTop w:val="0"/>
      <w:marBottom w:val="0"/>
      <w:divBdr>
        <w:top w:val="none" w:sz="0" w:space="0" w:color="auto"/>
        <w:left w:val="none" w:sz="0" w:space="0" w:color="auto"/>
        <w:bottom w:val="none" w:sz="0" w:space="0" w:color="auto"/>
        <w:right w:val="none" w:sz="0" w:space="0" w:color="auto"/>
      </w:divBdr>
    </w:div>
    <w:div w:id="1801608532">
      <w:bodyDiv w:val="1"/>
      <w:marLeft w:val="0"/>
      <w:marRight w:val="0"/>
      <w:marTop w:val="0"/>
      <w:marBottom w:val="0"/>
      <w:divBdr>
        <w:top w:val="none" w:sz="0" w:space="0" w:color="auto"/>
        <w:left w:val="none" w:sz="0" w:space="0" w:color="auto"/>
        <w:bottom w:val="none" w:sz="0" w:space="0" w:color="auto"/>
        <w:right w:val="none" w:sz="0" w:space="0" w:color="auto"/>
      </w:divBdr>
    </w:div>
    <w:div w:id="1801609650">
      <w:bodyDiv w:val="1"/>
      <w:marLeft w:val="0"/>
      <w:marRight w:val="0"/>
      <w:marTop w:val="0"/>
      <w:marBottom w:val="0"/>
      <w:divBdr>
        <w:top w:val="none" w:sz="0" w:space="0" w:color="auto"/>
        <w:left w:val="none" w:sz="0" w:space="0" w:color="auto"/>
        <w:bottom w:val="none" w:sz="0" w:space="0" w:color="auto"/>
        <w:right w:val="none" w:sz="0" w:space="0" w:color="auto"/>
      </w:divBdr>
    </w:div>
    <w:div w:id="1801612915">
      <w:bodyDiv w:val="1"/>
      <w:marLeft w:val="0"/>
      <w:marRight w:val="0"/>
      <w:marTop w:val="0"/>
      <w:marBottom w:val="0"/>
      <w:divBdr>
        <w:top w:val="none" w:sz="0" w:space="0" w:color="auto"/>
        <w:left w:val="none" w:sz="0" w:space="0" w:color="auto"/>
        <w:bottom w:val="none" w:sz="0" w:space="0" w:color="auto"/>
        <w:right w:val="none" w:sz="0" w:space="0" w:color="auto"/>
      </w:divBdr>
    </w:div>
    <w:div w:id="1801800279">
      <w:bodyDiv w:val="1"/>
      <w:marLeft w:val="0"/>
      <w:marRight w:val="0"/>
      <w:marTop w:val="0"/>
      <w:marBottom w:val="0"/>
      <w:divBdr>
        <w:top w:val="none" w:sz="0" w:space="0" w:color="auto"/>
        <w:left w:val="none" w:sz="0" w:space="0" w:color="auto"/>
        <w:bottom w:val="none" w:sz="0" w:space="0" w:color="auto"/>
        <w:right w:val="none" w:sz="0" w:space="0" w:color="auto"/>
      </w:divBdr>
    </w:div>
    <w:div w:id="1802116952">
      <w:bodyDiv w:val="1"/>
      <w:marLeft w:val="0"/>
      <w:marRight w:val="0"/>
      <w:marTop w:val="0"/>
      <w:marBottom w:val="0"/>
      <w:divBdr>
        <w:top w:val="none" w:sz="0" w:space="0" w:color="auto"/>
        <w:left w:val="none" w:sz="0" w:space="0" w:color="auto"/>
        <w:bottom w:val="none" w:sz="0" w:space="0" w:color="auto"/>
        <w:right w:val="none" w:sz="0" w:space="0" w:color="auto"/>
      </w:divBdr>
    </w:div>
    <w:div w:id="1802529333">
      <w:bodyDiv w:val="1"/>
      <w:marLeft w:val="0"/>
      <w:marRight w:val="0"/>
      <w:marTop w:val="0"/>
      <w:marBottom w:val="0"/>
      <w:divBdr>
        <w:top w:val="none" w:sz="0" w:space="0" w:color="auto"/>
        <w:left w:val="none" w:sz="0" w:space="0" w:color="auto"/>
        <w:bottom w:val="none" w:sz="0" w:space="0" w:color="auto"/>
        <w:right w:val="none" w:sz="0" w:space="0" w:color="auto"/>
      </w:divBdr>
    </w:div>
    <w:div w:id="1802648437">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2962586">
      <w:bodyDiv w:val="1"/>
      <w:marLeft w:val="0"/>
      <w:marRight w:val="0"/>
      <w:marTop w:val="0"/>
      <w:marBottom w:val="0"/>
      <w:divBdr>
        <w:top w:val="none" w:sz="0" w:space="0" w:color="auto"/>
        <w:left w:val="none" w:sz="0" w:space="0" w:color="auto"/>
        <w:bottom w:val="none" w:sz="0" w:space="0" w:color="auto"/>
        <w:right w:val="none" w:sz="0" w:space="0" w:color="auto"/>
      </w:divBdr>
    </w:div>
    <w:div w:id="1803036731">
      <w:bodyDiv w:val="1"/>
      <w:marLeft w:val="0"/>
      <w:marRight w:val="0"/>
      <w:marTop w:val="0"/>
      <w:marBottom w:val="0"/>
      <w:divBdr>
        <w:top w:val="none" w:sz="0" w:space="0" w:color="auto"/>
        <w:left w:val="none" w:sz="0" w:space="0" w:color="auto"/>
        <w:bottom w:val="none" w:sz="0" w:space="0" w:color="auto"/>
        <w:right w:val="none" w:sz="0" w:space="0" w:color="auto"/>
      </w:divBdr>
    </w:div>
    <w:div w:id="1803377559">
      <w:bodyDiv w:val="1"/>
      <w:marLeft w:val="0"/>
      <w:marRight w:val="0"/>
      <w:marTop w:val="0"/>
      <w:marBottom w:val="0"/>
      <w:divBdr>
        <w:top w:val="none" w:sz="0" w:space="0" w:color="auto"/>
        <w:left w:val="none" w:sz="0" w:space="0" w:color="auto"/>
        <w:bottom w:val="none" w:sz="0" w:space="0" w:color="auto"/>
        <w:right w:val="none" w:sz="0" w:space="0" w:color="auto"/>
      </w:divBdr>
    </w:div>
    <w:div w:id="1803648041">
      <w:bodyDiv w:val="1"/>
      <w:marLeft w:val="0"/>
      <w:marRight w:val="0"/>
      <w:marTop w:val="0"/>
      <w:marBottom w:val="0"/>
      <w:divBdr>
        <w:top w:val="none" w:sz="0" w:space="0" w:color="auto"/>
        <w:left w:val="none" w:sz="0" w:space="0" w:color="auto"/>
        <w:bottom w:val="none" w:sz="0" w:space="0" w:color="auto"/>
        <w:right w:val="none" w:sz="0" w:space="0" w:color="auto"/>
      </w:divBdr>
    </w:div>
    <w:div w:id="1803691362">
      <w:bodyDiv w:val="1"/>
      <w:marLeft w:val="0"/>
      <w:marRight w:val="0"/>
      <w:marTop w:val="0"/>
      <w:marBottom w:val="0"/>
      <w:divBdr>
        <w:top w:val="none" w:sz="0" w:space="0" w:color="auto"/>
        <w:left w:val="none" w:sz="0" w:space="0" w:color="auto"/>
        <w:bottom w:val="none" w:sz="0" w:space="0" w:color="auto"/>
        <w:right w:val="none" w:sz="0" w:space="0" w:color="auto"/>
      </w:divBdr>
    </w:div>
    <w:div w:id="1803691440">
      <w:bodyDiv w:val="1"/>
      <w:marLeft w:val="0"/>
      <w:marRight w:val="0"/>
      <w:marTop w:val="0"/>
      <w:marBottom w:val="0"/>
      <w:divBdr>
        <w:top w:val="none" w:sz="0" w:space="0" w:color="auto"/>
        <w:left w:val="none" w:sz="0" w:space="0" w:color="auto"/>
        <w:bottom w:val="none" w:sz="0" w:space="0" w:color="auto"/>
        <w:right w:val="none" w:sz="0" w:space="0" w:color="auto"/>
      </w:divBdr>
    </w:div>
    <w:div w:id="1804155514">
      <w:bodyDiv w:val="1"/>
      <w:marLeft w:val="0"/>
      <w:marRight w:val="0"/>
      <w:marTop w:val="0"/>
      <w:marBottom w:val="0"/>
      <w:divBdr>
        <w:top w:val="none" w:sz="0" w:space="0" w:color="auto"/>
        <w:left w:val="none" w:sz="0" w:space="0" w:color="auto"/>
        <w:bottom w:val="none" w:sz="0" w:space="0" w:color="auto"/>
        <w:right w:val="none" w:sz="0" w:space="0" w:color="auto"/>
      </w:divBdr>
    </w:div>
    <w:div w:id="1804157884">
      <w:bodyDiv w:val="1"/>
      <w:marLeft w:val="0"/>
      <w:marRight w:val="0"/>
      <w:marTop w:val="0"/>
      <w:marBottom w:val="0"/>
      <w:divBdr>
        <w:top w:val="none" w:sz="0" w:space="0" w:color="auto"/>
        <w:left w:val="none" w:sz="0" w:space="0" w:color="auto"/>
        <w:bottom w:val="none" w:sz="0" w:space="0" w:color="auto"/>
        <w:right w:val="none" w:sz="0" w:space="0" w:color="auto"/>
      </w:divBdr>
    </w:div>
    <w:div w:id="1804274784">
      <w:bodyDiv w:val="1"/>
      <w:marLeft w:val="0"/>
      <w:marRight w:val="0"/>
      <w:marTop w:val="0"/>
      <w:marBottom w:val="0"/>
      <w:divBdr>
        <w:top w:val="none" w:sz="0" w:space="0" w:color="auto"/>
        <w:left w:val="none" w:sz="0" w:space="0" w:color="auto"/>
        <w:bottom w:val="none" w:sz="0" w:space="0" w:color="auto"/>
        <w:right w:val="none" w:sz="0" w:space="0" w:color="auto"/>
      </w:divBdr>
    </w:div>
    <w:div w:id="1804344280">
      <w:bodyDiv w:val="1"/>
      <w:marLeft w:val="0"/>
      <w:marRight w:val="0"/>
      <w:marTop w:val="0"/>
      <w:marBottom w:val="0"/>
      <w:divBdr>
        <w:top w:val="none" w:sz="0" w:space="0" w:color="auto"/>
        <w:left w:val="none" w:sz="0" w:space="0" w:color="auto"/>
        <w:bottom w:val="none" w:sz="0" w:space="0" w:color="auto"/>
        <w:right w:val="none" w:sz="0" w:space="0" w:color="auto"/>
      </w:divBdr>
    </w:div>
    <w:div w:id="1804351009">
      <w:bodyDiv w:val="1"/>
      <w:marLeft w:val="0"/>
      <w:marRight w:val="0"/>
      <w:marTop w:val="0"/>
      <w:marBottom w:val="0"/>
      <w:divBdr>
        <w:top w:val="none" w:sz="0" w:space="0" w:color="auto"/>
        <w:left w:val="none" w:sz="0" w:space="0" w:color="auto"/>
        <w:bottom w:val="none" w:sz="0" w:space="0" w:color="auto"/>
        <w:right w:val="none" w:sz="0" w:space="0" w:color="auto"/>
      </w:divBdr>
    </w:div>
    <w:div w:id="1804352228">
      <w:bodyDiv w:val="1"/>
      <w:marLeft w:val="0"/>
      <w:marRight w:val="0"/>
      <w:marTop w:val="0"/>
      <w:marBottom w:val="0"/>
      <w:divBdr>
        <w:top w:val="none" w:sz="0" w:space="0" w:color="auto"/>
        <w:left w:val="none" w:sz="0" w:space="0" w:color="auto"/>
        <w:bottom w:val="none" w:sz="0" w:space="0" w:color="auto"/>
        <w:right w:val="none" w:sz="0" w:space="0" w:color="auto"/>
      </w:divBdr>
    </w:div>
    <w:div w:id="1804730911">
      <w:bodyDiv w:val="1"/>
      <w:marLeft w:val="0"/>
      <w:marRight w:val="0"/>
      <w:marTop w:val="0"/>
      <w:marBottom w:val="0"/>
      <w:divBdr>
        <w:top w:val="none" w:sz="0" w:space="0" w:color="auto"/>
        <w:left w:val="none" w:sz="0" w:space="0" w:color="auto"/>
        <w:bottom w:val="none" w:sz="0" w:space="0" w:color="auto"/>
        <w:right w:val="none" w:sz="0" w:space="0" w:color="auto"/>
      </w:divBdr>
    </w:div>
    <w:div w:id="1804881517">
      <w:bodyDiv w:val="1"/>
      <w:marLeft w:val="0"/>
      <w:marRight w:val="0"/>
      <w:marTop w:val="0"/>
      <w:marBottom w:val="0"/>
      <w:divBdr>
        <w:top w:val="none" w:sz="0" w:space="0" w:color="auto"/>
        <w:left w:val="none" w:sz="0" w:space="0" w:color="auto"/>
        <w:bottom w:val="none" w:sz="0" w:space="0" w:color="auto"/>
        <w:right w:val="none" w:sz="0" w:space="0" w:color="auto"/>
      </w:divBdr>
    </w:div>
    <w:div w:id="1804885043">
      <w:bodyDiv w:val="1"/>
      <w:marLeft w:val="0"/>
      <w:marRight w:val="0"/>
      <w:marTop w:val="0"/>
      <w:marBottom w:val="0"/>
      <w:divBdr>
        <w:top w:val="none" w:sz="0" w:space="0" w:color="auto"/>
        <w:left w:val="none" w:sz="0" w:space="0" w:color="auto"/>
        <w:bottom w:val="none" w:sz="0" w:space="0" w:color="auto"/>
        <w:right w:val="none" w:sz="0" w:space="0" w:color="auto"/>
      </w:divBdr>
    </w:div>
    <w:div w:id="1805123734">
      <w:bodyDiv w:val="1"/>
      <w:marLeft w:val="0"/>
      <w:marRight w:val="0"/>
      <w:marTop w:val="0"/>
      <w:marBottom w:val="0"/>
      <w:divBdr>
        <w:top w:val="none" w:sz="0" w:space="0" w:color="auto"/>
        <w:left w:val="none" w:sz="0" w:space="0" w:color="auto"/>
        <w:bottom w:val="none" w:sz="0" w:space="0" w:color="auto"/>
        <w:right w:val="none" w:sz="0" w:space="0" w:color="auto"/>
      </w:divBdr>
    </w:div>
    <w:div w:id="1805125047">
      <w:bodyDiv w:val="1"/>
      <w:marLeft w:val="0"/>
      <w:marRight w:val="0"/>
      <w:marTop w:val="0"/>
      <w:marBottom w:val="0"/>
      <w:divBdr>
        <w:top w:val="none" w:sz="0" w:space="0" w:color="auto"/>
        <w:left w:val="none" w:sz="0" w:space="0" w:color="auto"/>
        <w:bottom w:val="none" w:sz="0" w:space="0" w:color="auto"/>
        <w:right w:val="none" w:sz="0" w:space="0" w:color="auto"/>
      </w:divBdr>
    </w:div>
    <w:div w:id="1805349734">
      <w:bodyDiv w:val="1"/>
      <w:marLeft w:val="0"/>
      <w:marRight w:val="0"/>
      <w:marTop w:val="0"/>
      <w:marBottom w:val="0"/>
      <w:divBdr>
        <w:top w:val="none" w:sz="0" w:space="0" w:color="auto"/>
        <w:left w:val="none" w:sz="0" w:space="0" w:color="auto"/>
        <w:bottom w:val="none" w:sz="0" w:space="0" w:color="auto"/>
        <w:right w:val="none" w:sz="0" w:space="0" w:color="auto"/>
      </w:divBdr>
    </w:div>
    <w:div w:id="1805467043">
      <w:bodyDiv w:val="1"/>
      <w:marLeft w:val="0"/>
      <w:marRight w:val="0"/>
      <w:marTop w:val="0"/>
      <w:marBottom w:val="0"/>
      <w:divBdr>
        <w:top w:val="none" w:sz="0" w:space="0" w:color="auto"/>
        <w:left w:val="none" w:sz="0" w:space="0" w:color="auto"/>
        <w:bottom w:val="none" w:sz="0" w:space="0" w:color="auto"/>
        <w:right w:val="none" w:sz="0" w:space="0" w:color="auto"/>
      </w:divBdr>
    </w:div>
    <w:div w:id="1805467764">
      <w:bodyDiv w:val="1"/>
      <w:marLeft w:val="0"/>
      <w:marRight w:val="0"/>
      <w:marTop w:val="0"/>
      <w:marBottom w:val="0"/>
      <w:divBdr>
        <w:top w:val="none" w:sz="0" w:space="0" w:color="auto"/>
        <w:left w:val="none" w:sz="0" w:space="0" w:color="auto"/>
        <w:bottom w:val="none" w:sz="0" w:space="0" w:color="auto"/>
        <w:right w:val="none" w:sz="0" w:space="0" w:color="auto"/>
      </w:divBdr>
    </w:div>
    <w:div w:id="1805613427">
      <w:bodyDiv w:val="1"/>
      <w:marLeft w:val="0"/>
      <w:marRight w:val="0"/>
      <w:marTop w:val="0"/>
      <w:marBottom w:val="0"/>
      <w:divBdr>
        <w:top w:val="none" w:sz="0" w:space="0" w:color="auto"/>
        <w:left w:val="none" w:sz="0" w:space="0" w:color="auto"/>
        <w:bottom w:val="none" w:sz="0" w:space="0" w:color="auto"/>
        <w:right w:val="none" w:sz="0" w:space="0" w:color="auto"/>
      </w:divBdr>
    </w:div>
    <w:div w:id="1805779298">
      <w:bodyDiv w:val="1"/>
      <w:marLeft w:val="0"/>
      <w:marRight w:val="0"/>
      <w:marTop w:val="0"/>
      <w:marBottom w:val="0"/>
      <w:divBdr>
        <w:top w:val="none" w:sz="0" w:space="0" w:color="auto"/>
        <w:left w:val="none" w:sz="0" w:space="0" w:color="auto"/>
        <w:bottom w:val="none" w:sz="0" w:space="0" w:color="auto"/>
        <w:right w:val="none" w:sz="0" w:space="0" w:color="auto"/>
      </w:divBdr>
    </w:div>
    <w:div w:id="1805923581">
      <w:bodyDiv w:val="1"/>
      <w:marLeft w:val="0"/>
      <w:marRight w:val="0"/>
      <w:marTop w:val="0"/>
      <w:marBottom w:val="0"/>
      <w:divBdr>
        <w:top w:val="none" w:sz="0" w:space="0" w:color="auto"/>
        <w:left w:val="none" w:sz="0" w:space="0" w:color="auto"/>
        <w:bottom w:val="none" w:sz="0" w:space="0" w:color="auto"/>
        <w:right w:val="none" w:sz="0" w:space="0" w:color="auto"/>
      </w:divBdr>
    </w:div>
    <w:div w:id="1806045502">
      <w:bodyDiv w:val="1"/>
      <w:marLeft w:val="0"/>
      <w:marRight w:val="0"/>
      <w:marTop w:val="0"/>
      <w:marBottom w:val="0"/>
      <w:divBdr>
        <w:top w:val="none" w:sz="0" w:space="0" w:color="auto"/>
        <w:left w:val="none" w:sz="0" w:space="0" w:color="auto"/>
        <w:bottom w:val="none" w:sz="0" w:space="0" w:color="auto"/>
        <w:right w:val="none" w:sz="0" w:space="0" w:color="auto"/>
      </w:divBdr>
    </w:div>
    <w:div w:id="1806193940">
      <w:bodyDiv w:val="1"/>
      <w:marLeft w:val="0"/>
      <w:marRight w:val="0"/>
      <w:marTop w:val="0"/>
      <w:marBottom w:val="0"/>
      <w:divBdr>
        <w:top w:val="none" w:sz="0" w:space="0" w:color="auto"/>
        <w:left w:val="none" w:sz="0" w:space="0" w:color="auto"/>
        <w:bottom w:val="none" w:sz="0" w:space="0" w:color="auto"/>
        <w:right w:val="none" w:sz="0" w:space="0" w:color="auto"/>
      </w:divBdr>
    </w:div>
    <w:div w:id="1806238355">
      <w:bodyDiv w:val="1"/>
      <w:marLeft w:val="0"/>
      <w:marRight w:val="0"/>
      <w:marTop w:val="0"/>
      <w:marBottom w:val="0"/>
      <w:divBdr>
        <w:top w:val="none" w:sz="0" w:space="0" w:color="auto"/>
        <w:left w:val="none" w:sz="0" w:space="0" w:color="auto"/>
        <w:bottom w:val="none" w:sz="0" w:space="0" w:color="auto"/>
        <w:right w:val="none" w:sz="0" w:space="0" w:color="auto"/>
      </w:divBdr>
    </w:div>
    <w:div w:id="1806317055">
      <w:bodyDiv w:val="1"/>
      <w:marLeft w:val="0"/>
      <w:marRight w:val="0"/>
      <w:marTop w:val="0"/>
      <w:marBottom w:val="0"/>
      <w:divBdr>
        <w:top w:val="none" w:sz="0" w:space="0" w:color="auto"/>
        <w:left w:val="none" w:sz="0" w:space="0" w:color="auto"/>
        <w:bottom w:val="none" w:sz="0" w:space="0" w:color="auto"/>
        <w:right w:val="none" w:sz="0" w:space="0" w:color="auto"/>
      </w:divBdr>
    </w:div>
    <w:div w:id="1806775485">
      <w:bodyDiv w:val="1"/>
      <w:marLeft w:val="0"/>
      <w:marRight w:val="0"/>
      <w:marTop w:val="0"/>
      <w:marBottom w:val="0"/>
      <w:divBdr>
        <w:top w:val="none" w:sz="0" w:space="0" w:color="auto"/>
        <w:left w:val="none" w:sz="0" w:space="0" w:color="auto"/>
        <w:bottom w:val="none" w:sz="0" w:space="0" w:color="auto"/>
        <w:right w:val="none" w:sz="0" w:space="0" w:color="auto"/>
      </w:divBdr>
    </w:div>
    <w:div w:id="1806777492">
      <w:bodyDiv w:val="1"/>
      <w:marLeft w:val="0"/>
      <w:marRight w:val="0"/>
      <w:marTop w:val="0"/>
      <w:marBottom w:val="0"/>
      <w:divBdr>
        <w:top w:val="none" w:sz="0" w:space="0" w:color="auto"/>
        <w:left w:val="none" w:sz="0" w:space="0" w:color="auto"/>
        <w:bottom w:val="none" w:sz="0" w:space="0" w:color="auto"/>
        <w:right w:val="none" w:sz="0" w:space="0" w:color="auto"/>
      </w:divBdr>
    </w:div>
    <w:div w:id="1807235173">
      <w:bodyDiv w:val="1"/>
      <w:marLeft w:val="0"/>
      <w:marRight w:val="0"/>
      <w:marTop w:val="0"/>
      <w:marBottom w:val="0"/>
      <w:divBdr>
        <w:top w:val="none" w:sz="0" w:space="0" w:color="auto"/>
        <w:left w:val="none" w:sz="0" w:space="0" w:color="auto"/>
        <w:bottom w:val="none" w:sz="0" w:space="0" w:color="auto"/>
        <w:right w:val="none" w:sz="0" w:space="0" w:color="auto"/>
      </w:divBdr>
    </w:div>
    <w:div w:id="1807352680">
      <w:bodyDiv w:val="1"/>
      <w:marLeft w:val="0"/>
      <w:marRight w:val="0"/>
      <w:marTop w:val="0"/>
      <w:marBottom w:val="0"/>
      <w:divBdr>
        <w:top w:val="none" w:sz="0" w:space="0" w:color="auto"/>
        <w:left w:val="none" w:sz="0" w:space="0" w:color="auto"/>
        <w:bottom w:val="none" w:sz="0" w:space="0" w:color="auto"/>
        <w:right w:val="none" w:sz="0" w:space="0" w:color="auto"/>
      </w:divBdr>
    </w:div>
    <w:div w:id="1807509050">
      <w:bodyDiv w:val="1"/>
      <w:marLeft w:val="0"/>
      <w:marRight w:val="0"/>
      <w:marTop w:val="0"/>
      <w:marBottom w:val="0"/>
      <w:divBdr>
        <w:top w:val="none" w:sz="0" w:space="0" w:color="auto"/>
        <w:left w:val="none" w:sz="0" w:space="0" w:color="auto"/>
        <w:bottom w:val="none" w:sz="0" w:space="0" w:color="auto"/>
        <w:right w:val="none" w:sz="0" w:space="0" w:color="auto"/>
      </w:divBdr>
    </w:div>
    <w:div w:id="1807550507">
      <w:bodyDiv w:val="1"/>
      <w:marLeft w:val="0"/>
      <w:marRight w:val="0"/>
      <w:marTop w:val="0"/>
      <w:marBottom w:val="0"/>
      <w:divBdr>
        <w:top w:val="none" w:sz="0" w:space="0" w:color="auto"/>
        <w:left w:val="none" w:sz="0" w:space="0" w:color="auto"/>
        <w:bottom w:val="none" w:sz="0" w:space="0" w:color="auto"/>
        <w:right w:val="none" w:sz="0" w:space="0" w:color="auto"/>
      </w:divBdr>
    </w:div>
    <w:div w:id="1807777703">
      <w:bodyDiv w:val="1"/>
      <w:marLeft w:val="0"/>
      <w:marRight w:val="0"/>
      <w:marTop w:val="0"/>
      <w:marBottom w:val="0"/>
      <w:divBdr>
        <w:top w:val="none" w:sz="0" w:space="0" w:color="auto"/>
        <w:left w:val="none" w:sz="0" w:space="0" w:color="auto"/>
        <w:bottom w:val="none" w:sz="0" w:space="0" w:color="auto"/>
        <w:right w:val="none" w:sz="0" w:space="0" w:color="auto"/>
      </w:divBdr>
    </w:div>
    <w:div w:id="1807815288">
      <w:bodyDiv w:val="1"/>
      <w:marLeft w:val="0"/>
      <w:marRight w:val="0"/>
      <w:marTop w:val="0"/>
      <w:marBottom w:val="0"/>
      <w:divBdr>
        <w:top w:val="none" w:sz="0" w:space="0" w:color="auto"/>
        <w:left w:val="none" w:sz="0" w:space="0" w:color="auto"/>
        <w:bottom w:val="none" w:sz="0" w:space="0" w:color="auto"/>
        <w:right w:val="none" w:sz="0" w:space="0" w:color="auto"/>
      </w:divBdr>
    </w:div>
    <w:div w:id="1808621579">
      <w:bodyDiv w:val="1"/>
      <w:marLeft w:val="0"/>
      <w:marRight w:val="0"/>
      <w:marTop w:val="0"/>
      <w:marBottom w:val="0"/>
      <w:divBdr>
        <w:top w:val="none" w:sz="0" w:space="0" w:color="auto"/>
        <w:left w:val="none" w:sz="0" w:space="0" w:color="auto"/>
        <w:bottom w:val="none" w:sz="0" w:space="0" w:color="auto"/>
        <w:right w:val="none" w:sz="0" w:space="0" w:color="auto"/>
      </w:divBdr>
    </w:div>
    <w:div w:id="1808663012">
      <w:bodyDiv w:val="1"/>
      <w:marLeft w:val="0"/>
      <w:marRight w:val="0"/>
      <w:marTop w:val="0"/>
      <w:marBottom w:val="0"/>
      <w:divBdr>
        <w:top w:val="none" w:sz="0" w:space="0" w:color="auto"/>
        <w:left w:val="none" w:sz="0" w:space="0" w:color="auto"/>
        <w:bottom w:val="none" w:sz="0" w:space="0" w:color="auto"/>
        <w:right w:val="none" w:sz="0" w:space="0" w:color="auto"/>
      </w:divBdr>
    </w:div>
    <w:div w:id="1808888956">
      <w:bodyDiv w:val="1"/>
      <w:marLeft w:val="0"/>
      <w:marRight w:val="0"/>
      <w:marTop w:val="0"/>
      <w:marBottom w:val="0"/>
      <w:divBdr>
        <w:top w:val="none" w:sz="0" w:space="0" w:color="auto"/>
        <w:left w:val="none" w:sz="0" w:space="0" w:color="auto"/>
        <w:bottom w:val="none" w:sz="0" w:space="0" w:color="auto"/>
        <w:right w:val="none" w:sz="0" w:space="0" w:color="auto"/>
      </w:divBdr>
    </w:div>
    <w:div w:id="1808932055">
      <w:bodyDiv w:val="1"/>
      <w:marLeft w:val="0"/>
      <w:marRight w:val="0"/>
      <w:marTop w:val="0"/>
      <w:marBottom w:val="0"/>
      <w:divBdr>
        <w:top w:val="none" w:sz="0" w:space="0" w:color="auto"/>
        <w:left w:val="none" w:sz="0" w:space="0" w:color="auto"/>
        <w:bottom w:val="none" w:sz="0" w:space="0" w:color="auto"/>
        <w:right w:val="none" w:sz="0" w:space="0" w:color="auto"/>
      </w:divBdr>
    </w:div>
    <w:div w:id="1808937415">
      <w:bodyDiv w:val="1"/>
      <w:marLeft w:val="0"/>
      <w:marRight w:val="0"/>
      <w:marTop w:val="0"/>
      <w:marBottom w:val="0"/>
      <w:divBdr>
        <w:top w:val="none" w:sz="0" w:space="0" w:color="auto"/>
        <w:left w:val="none" w:sz="0" w:space="0" w:color="auto"/>
        <w:bottom w:val="none" w:sz="0" w:space="0" w:color="auto"/>
        <w:right w:val="none" w:sz="0" w:space="0" w:color="auto"/>
      </w:divBdr>
    </w:div>
    <w:div w:id="1809084548">
      <w:bodyDiv w:val="1"/>
      <w:marLeft w:val="0"/>
      <w:marRight w:val="0"/>
      <w:marTop w:val="0"/>
      <w:marBottom w:val="0"/>
      <w:divBdr>
        <w:top w:val="none" w:sz="0" w:space="0" w:color="auto"/>
        <w:left w:val="none" w:sz="0" w:space="0" w:color="auto"/>
        <w:bottom w:val="none" w:sz="0" w:space="0" w:color="auto"/>
        <w:right w:val="none" w:sz="0" w:space="0" w:color="auto"/>
      </w:divBdr>
    </w:div>
    <w:div w:id="1809277223">
      <w:bodyDiv w:val="1"/>
      <w:marLeft w:val="0"/>
      <w:marRight w:val="0"/>
      <w:marTop w:val="0"/>
      <w:marBottom w:val="0"/>
      <w:divBdr>
        <w:top w:val="none" w:sz="0" w:space="0" w:color="auto"/>
        <w:left w:val="none" w:sz="0" w:space="0" w:color="auto"/>
        <w:bottom w:val="none" w:sz="0" w:space="0" w:color="auto"/>
        <w:right w:val="none" w:sz="0" w:space="0" w:color="auto"/>
      </w:divBdr>
    </w:div>
    <w:div w:id="1809514650">
      <w:bodyDiv w:val="1"/>
      <w:marLeft w:val="0"/>
      <w:marRight w:val="0"/>
      <w:marTop w:val="0"/>
      <w:marBottom w:val="0"/>
      <w:divBdr>
        <w:top w:val="none" w:sz="0" w:space="0" w:color="auto"/>
        <w:left w:val="none" w:sz="0" w:space="0" w:color="auto"/>
        <w:bottom w:val="none" w:sz="0" w:space="0" w:color="auto"/>
        <w:right w:val="none" w:sz="0" w:space="0" w:color="auto"/>
      </w:divBdr>
    </w:div>
    <w:div w:id="1809668402">
      <w:bodyDiv w:val="1"/>
      <w:marLeft w:val="0"/>
      <w:marRight w:val="0"/>
      <w:marTop w:val="0"/>
      <w:marBottom w:val="0"/>
      <w:divBdr>
        <w:top w:val="none" w:sz="0" w:space="0" w:color="auto"/>
        <w:left w:val="none" w:sz="0" w:space="0" w:color="auto"/>
        <w:bottom w:val="none" w:sz="0" w:space="0" w:color="auto"/>
        <w:right w:val="none" w:sz="0" w:space="0" w:color="auto"/>
      </w:divBdr>
    </w:div>
    <w:div w:id="1810054649">
      <w:bodyDiv w:val="1"/>
      <w:marLeft w:val="0"/>
      <w:marRight w:val="0"/>
      <w:marTop w:val="0"/>
      <w:marBottom w:val="0"/>
      <w:divBdr>
        <w:top w:val="none" w:sz="0" w:space="0" w:color="auto"/>
        <w:left w:val="none" w:sz="0" w:space="0" w:color="auto"/>
        <w:bottom w:val="none" w:sz="0" w:space="0" w:color="auto"/>
        <w:right w:val="none" w:sz="0" w:space="0" w:color="auto"/>
      </w:divBdr>
    </w:div>
    <w:div w:id="1810248368">
      <w:bodyDiv w:val="1"/>
      <w:marLeft w:val="0"/>
      <w:marRight w:val="0"/>
      <w:marTop w:val="0"/>
      <w:marBottom w:val="0"/>
      <w:divBdr>
        <w:top w:val="none" w:sz="0" w:space="0" w:color="auto"/>
        <w:left w:val="none" w:sz="0" w:space="0" w:color="auto"/>
        <w:bottom w:val="none" w:sz="0" w:space="0" w:color="auto"/>
        <w:right w:val="none" w:sz="0" w:space="0" w:color="auto"/>
      </w:divBdr>
    </w:div>
    <w:div w:id="1810324132">
      <w:bodyDiv w:val="1"/>
      <w:marLeft w:val="0"/>
      <w:marRight w:val="0"/>
      <w:marTop w:val="0"/>
      <w:marBottom w:val="0"/>
      <w:divBdr>
        <w:top w:val="none" w:sz="0" w:space="0" w:color="auto"/>
        <w:left w:val="none" w:sz="0" w:space="0" w:color="auto"/>
        <w:bottom w:val="none" w:sz="0" w:space="0" w:color="auto"/>
        <w:right w:val="none" w:sz="0" w:space="0" w:color="auto"/>
      </w:divBdr>
    </w:div>
    <w:div w:id="1810511603">
      <w:bodyDiv w:val="1"/>
      <w:marLeft w:val="0"/>
      <w:marRight w:val="0"/>
      <w:marTop w:val="0"/>
      <w:marBottom w:val="0"/>
      <w:divBdr>
        <w:top w:val="none" w:sz="0" w:space="0" w:color="auto"/>
        <w:left w:val="none" w:sz="0" w:space="0" w:color="auto"/>
        <w:bottom w:val="none" w:sz="0" w:space="0" w:color="auto"/>
        <w:right w:val="none" w:sz="0" w:space="0" w:color="auto"/>
      </w:divBdr>
    </w:div>
    <w:div w:id="1811095693">
      <w:bodyDiv w:val="1"/>
      <w:marLeft w:val="0"/>
      <w:marRight w:val="0"/>
      <w:marTop w:val="0"/>
      <w:marBottom w:val="0"/>
      <w:divBdr>
        <w:top w:val="none" w:sz="0" w:space="0" w:color="auto"/>
        <w:left w:val="none" w:sz="0" w:space="0" w:color="auto"/>
        <w:bottom w:val="none" w:sz="0" w:space="0" w:color="auto"/>
        <w:right w:val="none" w:sz="0" w:space="0" w:color="auto"/>
      </w:divBdr>
    </w:div>
    <w:div w:id="1811168965">
      <w:bodyDiv w:val="1"/>
      <w:marLeft w:val="0"/>
      <w:marRight w:val="0"/>
      <w:marTop w:val="0"/>
      <w:marBottom w:val="0"/>
      <w:divBdr>
        <w:top w:val="none" w:sz="0" w:space="0" w:color="auto"/>
        <w:left w:val="none" w:sz="0" w:space="0" w:color="auto"/>
        <w:bottom w:val="none" w:sz="0" w:space="0" w:color="auto"/>
        <w:right w:val="none" w:sz="0" w:space="0" w:color="auto"/>
      </w:divBdr>
    </w:div>
    <w:div w:id="1811241266">
      <w:bodyDiv w:val="1"/>
      <w:marLeft w:val="0"/>
      <w:marRight w:val="0"/>
      <w:marTop w:val="0"/>
      <w:marBottom w:val="0"/>
      <w:divBdr>
        <w:top w:val="none" w:sz="0" w:space="0" w:color="auto"/>
        <w:left w:val="none" w:sz="0" w:space="0" w:color="auto"/>
        <w:bottom w:val="none" w:sz="0" w:space="0" w:color="auto"/>
        <w:right w:val="none" w:sz="0" w:space="0" w:color="auto"/>
      </w:divBdr>
    </w:div>
    <w:div w:id="1811246012">
      <w:bodyDiv w:val="1"/>
      <w:marLeft w:val="0"/>
      <w:marRight w:val="0"/>
      <w:marTop w:val="0"/>
      <w:marBottom w:val="0"/>
      <w:divBdr>
        <w:top w:val="none" w:sz="0" w:space="0" w:color="auto"/>
        <w:left w:val="none" w:sz="0" w:space="0" w:color="auto"/>
        <w:bottom w:val="none" w:sz="0" w:space="0" w:color="auto"/>
        <w:right w:val="none" w:sz="0" w:space="0" w:color="auto"/>
      </w:divBdr>
    </w:div>
    <w:div w:id="1811286842">
      <w:bodyDiv w:val="1"/>
      <w:marLeft w:val="0"/>
      <w:marRight w:val="0"/>
      <w:marTop w:val="0"/>
      <w:marBottom w:val="0"/>
      <w:divBdr>
        <w:top w:val="none" w:sz="0" w:space="0" w:color="auto"/>
        <w:left w:val="none" w:sz="0" w:space="0" w:color="auto"/>
        <w:bottom w:val="none" w:sz="0" w:space="0" w:color="auto"/>
        <w:right w:val="none" w:sz="0" w:space="0" w:color="auto"/>
      </w:divBdr>
    </w:div>
    <w:div w:id="1811291284">
      <w:bodyDiv w:val="1"/>
      <w:marLeft w:val="0"/>
      <w:marRight w:val="0"/>
      <w:marTop w:val="0"/>
      <w:marBottom w:val="0"/>
      <w:divBdr>
        <w:top w:val="none" w:sz="0" w:space="0" w:color="auto"/>
        <w:left w:val="none" w:sz="0" w:space="0" w:color="auto"/>
        <w:bottom w:val="none" w:sz="0" w:space="0" w:color="auto"/>
        <w:right w:val="none" w:sz="0" w:space="0" w:color="auto"/>
      </w:divBdr>
    </w:div>
    <w:div w:id="1811480959">
      <w:bodyDiv w:val="1"/>
      <w:marLeft w:val="0"/>
      <w:marRight w:val="0"/>
      <w:marTop w:val="0"/>
      <w:marBottom w:val="0"/>
      <w:divBdr>
        <w:top w:val="none" w:sz="0" w:space="0" w:color="auto"/>
        <w:left w:val="none" w:sz="0" w:space="0" w:color="auto"/>
        <w:bottom w:val="none" w:sz="0" w:space="0" w:color="auto"/>
        <w:right w:val="none" w:sz="0" w:space="0" w:color="auto"/>
      </w:divBdr>
    </w:div>
    <w:div w:id="1811555643">
      <w:bodyDiv w:val="1"/>
      <w:marLeft w:val="0"/>
      <w:marRight w:val="0"/>
      <w:marTop w:val="0"/>
      <w:marBottom w:val="0"/>
      <w:divBdr>
        <w:top w:val="none" w:sz="0" w:space="0" w:color="auto"/>
        <w:left w:val="none" w:sz="0" w:space="0" w:color="auto"/>
        <w:bottom w:val="none" w:sz="0" w:space="0" w:color="auto"/>
        <w:right w:val="none" w:sz="0" w:space="0" w:color="auto"/>
      </w:divBdr>
    </w:div>
    <w:div w:id="1811629412">
      <w:bodyDiv w:val="1"/>
      <w:marLeft w:val="0"/>
      <w:marRight w:val="0"/>
      <w:marTop w:val="0"/>
      <w:marBottom w:val="0"/>
      <w:divBdr>
        <w:top w:val="none" w:sz="0" w:space="0" w:color="auto"/>
        <w:left w:val="none" w:sz="0" w:space="0" w:color="auto"/>
        <w:bottom w:val="none" w:sz="0" w:space="0" w:color="auto"/>
        <w:right w:val="none" w:sz="0" w:space="0" w:color="auto"/>
      </w:divBdr>
    </w:div>
    <w:div w:id="1812012668">
      <w:bodyDiv w:val="1"/>
      <w:marLeft w:val="0"/>
      <w:marRight w:val="0"/>
      <w:marTop w:val="0"/>
      <w:marBottom w:val="0"/>
      <w:divBdr>
        <w:top w:val="none" w:sz="0" w:space="0" w:color="auto"/>
        <w:left w:val="none" w:sz="0" w:space="0" w:color="auto"/>
        <w:bottom w:val="none" w:sz="0" w:space="0" w:color="auto"/>
        <w:right w:val="none" w:sz="0" w:space="0" w:color="auto"/>
      </w:divBdr>
    </w:div>
    <w:div w:id="1812092177">
      <w:bodyDiv w:val="1"/>
      <w:marLeft w:val="0"/>
      <w:marRight w:val="0"/>
      <w:marTop w:val="0"/>
      <w:marBottom w:val="0"/>
      <w:divBdr>
        <w:top w:val="none" w:sz="0" w:space="0" w:color="auto"/>
        <w:left w:val="none" w:sz="0" w:space="0" w:color="auto"/>
        <w:bottom w:val="none" w:sz="0" w:space="0" w:color="auto"/>
        <w:right w:val="none" w:sz="0" w:space="0" w:color="auto"/>
      </w:divBdr>
    </w:div>
    <w:div w:id="1812209499">
      <w:bodyDiv w:val="1"/>
      <w:marLeft w:val="0"/>
      <w:marRight w:val="0"/>
      <w:marTop w:val="0"/>
      <w:marBottom w:val="0"/>
      <w:divBdr>
        <w:top w:val="none" w:sz="0" w:space="0" w:color="auto"/>
        <w:left w:val="none" w:sz="0" w:space="0" w:color="auto"/>
        <w:bottom w:val="none" w:sz="0" w:space="0" w:color="auto"/>
        <w:right w:val="none" w:sz="0" w:space="0" w:color="auto"/>
      </w:divBdr>
    </w:div>
    <w:div w:id="1812401829">
      <w:bodyDiv w:val="1"/>
      <w:marLeft w:val="0"/>
      <w:marRight w:val="0"/>
      <w:marTop w:val="0"/>
      <w:marBottom w:val="0"/>
      <w:divBdr>
        <w:top w:val="none" w:sz="0" w:space="0" w:color="auto"/>
        <w:left w:val="none" w:sz="0" w:space="0" w:color="auto"/>
        <w:bottom w:val="none" w:sz="0" w:space="0" w:color="auto"/>
        <w:right w:val="none" w:sz="0" w:space="0" w:color="auto"/>
      </w:divBdr>
    </w:div>
    <w:div w:id="1812559146">
      <w:bodyDiv w:val="1"/>
      <w:marLeft w:val="0"/>
      <w:marRight w:val="0"/>
      <w:marTop w:val="0"/>
      <w:marBottom w:val="0"/>
      <w:divBdr>
        <w:top w:val="none" w:sz="0" w:space="0" w:color="auto"/>
        <w:left w:val="none" w:sz="0" w:space="0" w:color="auto"/>
        <w:bottom w:val="none" w:sz="0" w:space="0" w:color="auto"/>
        <w:right w:val="none" w:sz="0" w:space="0" w:color="auto"/>
      </w:divBdr>
    </w:div>
    <w:div w:id="1812600607">
      <w:bodyDiv w:val="1"/>
      <w:marLeft w:val="0"/>
      <w:marRight w:val="0"/>
      <w:marTop w:val="0"/>
      <w:marBottom w:val="0"/>
      <w:divBdr>
        <w:top w:val="none" w:sz="0" w:space="0" w:color="auto"/>
        <w:left w:val="none" w:sz="0" w:space="0" w:color="auto"/>
        <w:bottom w:val="none" w:sz="0" w:space="0" w:color="auto"/>
        <w:right w:val="none" w:sz="0" w:space="0" w:color="auto"/>
      </w:divBdr>
    </w:div>
    <w:div w:id="1812866985">
      <w:bodyDiv w:val="1"/>
      <w:marLeft w:val="0"/>
      <w:marRight w:val="0"/>
      <w:marTop w:val="0"/>
      <w:marBottom w:val="0"/>
      <w:divBdr>
        <w:top w:val="none" w:sz="0" w:space="0" w:color="auto"/>
        <w:left w:val="none" w:sz="0" w:space="0" w:color="auto"/>
        <w:bottom w:val="none" w:sz="0" w:space="0" w:color="auto"/>
        <w:right w:val="none" w:sz="0" w:space="0" w:color="auto"/>
      </w:divBdr>
    </w:div>
    <w:div w:id="1813055664">
      <w:bodyDiv w:val="1"/>
      <w:marLeft w:val="0"/>
      <w:marRight w:val="0"/>
      <w:marTop w:val="0"/>
      <w:marBottom w:val="0"/>
      <w:divBdr>
        <w:top w:val="none" w:sz="0" w:space="0" w:color="auto"/>
        <w:left w:val="none" w:sz="0" w:space="0" w:color="auto"/>
        <w:bottom w:val="none" w:sz="0" w:space="0" w:color="auto"/>
        <w:right w:val="none" w:sz="0" w:space="0" w:color="auto"/>
      </w:divBdr>
    </w:div>
    <w:div w:id="1813062323">
      <w:bodyDiv w:val="1"/>
      <w:marLeft w:val="0"/>
      <w:marRight w:val="0"/>
      <w:marTop w:val="0"/>
      <w:marBottom w:val="0"/>
      <w:divBdr>
        <w:top w:val="none" w:sz="0" w:space="0" w:color="auto"/>
        <w:left w:val="none" w:sz="0" w:space="0" w:color="auto"/>
        <w:bottom w:val="none" w:sz="0" w:space="0" w:color="auto"/>
        <w:right w:val="none" w:sz="0" w:space="0" w:color="auto"/>
      </w:divBdr>
    </w:div>
    <w:div w:id="1813669277">
      <w:bodyDiv w:val="1"/>
      <w:marLeft w:val="0"/>
      <w:marRight w:val="0"/>
      <w:marTop w:val="0"/>
      <w:marBottom w:val="0"/>
      <w:divBdr>
        <w:top w:val="none" w:sz="0" w:space="0" w:color="auto"/>
        <w:left w:val="none" w:sz="0" w:space="0" w:color="auto"/>
        <w:bottom w:val="none" w:sz="0" w:space="0" w:color="auto"/>
        <w:right w:val="none" w:sz="0" w:space="0" w:color="auto"/>
      </w:divBdr>
    </w:div>
    <w:div w:id="1813672587">
      <w:bodyDiv w:val="1"/>
      <w:marLeft w:val="0"/>
      <w:marRight w:val="0"/>
      <w:marTop w:val="0"/>
      <w:marBottom w:val="0"/>
      <w:divBdr>
        <w:top w:val="none" w:sz="0" w:space="0" w:color="auto"/>
        <w:left w:val="none" w:sz="0" w:space="0" w:color="auto"/>
        <w:bottom w:val="none" w:sz="0" w:space="0" w:color="auto"/>
        <w:right w:val="none" w:sz="0" w:space="0" w:color="auto"/>
      </w:divBdr>
    </w:div>
    <w:div w:id="1813674344">
      <w:bodyDiv w:val="1"/>
      <w:marLeft w:val="0"/>
      <w:marRight w:val="0"/>
      <w:marTop w:val="0"/>
      <w:marBottom w:val="0"/>
      <w:divBdr>
        <w:top w:val="none" w:sz="0" w:space="0" w:color="auto"/>
        <w:left w:val="none" w:sz="0" w:space="0" w:color="auto"/>
        <w:bottom w:val="none" w:sz="0" w:space="0" w:color="auto"/>
        <w:right w:val="none" w:sz="0" w:space="0" w:color="auto"/>
      </w:divBdr>
    </w:div>
    <w:div w:id="1813867071">
      <w:bodyDiv w:val="1"/>
      <w:marLeft w:val="0"/>
      <w:marRight w:val="0"/>
      <w:marTop w:val="0"/>
      <w:marBottom w:val="0"/>
      <w:divBdr>
        <w:top w:val="none" w:sz="0" w:space="0" w:color="auto"/>
        <w:left w:val="none" w:sz="0" w:space="0" w:color="auto"/>
        <w:bottom w:val="none" w:sz="0" w:space="0" w:color="auto"/>
        <w:right w:val="none" w:sz="0" w:space="0" w:color="auto"/>
      </w:divBdr>
    </w:div>
    <w:div w:id="1814255528">
      <w:bodyDiv w:val="1"/>
      <w:marLeft w:val="0"/>
      <w:marRight w:val="0"/>
      <w:marTop w:val="0"/>
      <w:marBottom w:val="0"/>
      <w:divBdr>
        <w:top w:val="none" w:sz="0" w:space="0" w:color="auto"/>
        <w:left w:val="none" w:sz="0" w:space="0" w:color="auto"/>
        <w:bottom w:val="none" w:sz="0" w:space="0" w:color="auto"/>
        <w:right w:val="none" w:sz="0" w:space="0" w:color="auto"/>
      </w:divBdr>
    </w:div>
    <w:div w:id="1814446847">
      <w:bodyDiv w:val="1"/>
      <w:marLeft w:val="0"/>
      <w:marRight w:val="0"/>
      <w:marTop w:val="0"/>
      <w:marBottom w:val="0"/>
      <w:divBdr>
        <w:top w:val="none" w:sz="0" w:space="0" w:color="auto"/>
        <w:left w:val="none" w:sz="0" w:space="0" w:color="auto"/>
        <w:bottom w:val="none" w:sz="0" w:space="0" w:color="auto"/>
        <w:right w:val="none" w:sz="0" w:space="0" w:color="auto"/>
      </w:divBdr>
    </w:div>
    <w:div w:id="1814522194">
      <w:bodyDiv w:val="1"/>
      <w:marLeft w:val="0"/>
      <w:marRight w:val="0"/>
      <w:marTop w:val="0"/>
      <w:marBottom w:val="0"/>
      <w:divBdr>
        <w:top w:val="none" w:sz="0" w:space="0" w:color="auto"/>
        <w:left w:val="none" w:sz="0" w:space="0" w:color="auto"/>
        <w:bottom w:val="none" w:sz="0" w:space="0" w:color="auto"/>
        <w:right w:val="none" w:sz="0" w:space="0" w:color="auto"/>
      </w:divBdr>
    </w:div>
    <w:div w:id="1814640132">
      <w:bodyDiv w:val="1"/>
      <w:marLeft w:val="0"/>
      <w:marRight w:val="0"/>
      <w:marTop w:val="0"/>
      <w:marBottom w:val="0"/>
      <w:divBdr>
        <w:top w:val="none" w:sz="0" w:space="0" w:color="auto"/>
        <w:left w:val="none" w:sz="0" w:space="0" w:color="auto"/>
        <w:bottom w:val="none" w:sz="0" w:space="0" w:color="auto"/>
        <w:right w:val="none" w:sz="0" w:space="0" w:color="auto"/>
      </w:divBdr>
    </w:div>
    <w:div w:id="1814713903">
      <w:bodyDiv w:val="1"/>
      <w:marLeft w:val="0"/>
      <w:marRight w:val="0"/>
      <w:marTop w:val="0"/>
      <w:marBottom w:val="0"/>
      <w:divBdr>
        <w:top w:val="none" w:sz="0" w:space="0" w:color="auto"/>
        <w:left w:val="none" w:sz="0" w:space="0" w:color="auto"/>
        <w:bottom w:val="none" w:sz="0" w:space="0" w:color="auto"/>
        <w:right w:val="none" w:sz="0" w:space="0" w:color="auto"/>
      </w:divBdr>
    </w:div>
    <w:div w:id="1815637203">
      <w:bodyDiv w:val="1"/>
      <w:marLeft w:val="0"/>
      <w:marRight w:val="0"/>
      <w:marTop w:val="0"/>
      <w:marBottom w:val="0"/>
      <w:divBdr>
        <w:top w:val="none" w:sz="0" w:space="0" w:color="auto"/>
        <w:left w:val="none" w:sz="0" w:space="0" w:color="auto"/>
        <w:bottom w:val="none" w:sz="0" w:space="0" w:color="auto"/>
        <w:right w:val="none" w:sz="0" w:space="0" w:color="auto"/>
      </w:divBdr>
    </w:div>
    <w:div w:id="1815757952">
      <w:bodyDiv w:val="1"/>
      <w:marLeft w:val="0"/>
      <w:marRight w:val="0"/>
      <w:marTop w:val="0"/>
      <w:marBottom w:val="0"/>
      <w:divBdr>
        <w:top w:val="none" w:sz="0" w:space="0" w:color="auto"/>
        <w:left w:val="none" w:sz="0" w:space="0" w:color="auto"/>
        <w:bottom w:val="none" w:sz="0" w:space="0" w:color="auto"/>
        <w:right w:val="none" w:sz="0" w:space="0" w:color="auto"/>
      </w:divBdr>
    </w:div>
    <w:div w:id="1815831108">
      <w:bodyDiv w:val="1"/>
      <w:marLeft w:val="0"/>
      <w:marRight w:val="0"/>
      <w:marTop w:val="0"/>
      <w:marBottom w:val="0"/>
      <w:divBdr>
        <w:top w:val="none" w:sz="0" w:space="0" w:color="auto"/>
        <w:left w:val="none" w:sz="0" w:space="0" w:color="auto"/>
        <w:bottom w:val="none" w:sz="0" w:space="0" w:color="auto"/>
        <w:right w:val="none" w:sz="0" w:space="0" w:color="auto"/>
      </w:divBdr>
    </w:div>
    <w:div w:id="1815875067">
      <w:bodyDiv w:val="1"/>
      <w:marLeft w:val="0"/>
      <w:marRight w:val="0"/>
      <w:marTop w:val="0"/>
      <w:marBottom w:val="0"/>
      <w:divBdr>
        <w:top w:val="none" w:sz="0" w:space="0" w:color="auto"/>
        <w:left w:val="none" w:sz="0" w:space="0" w:color="auto"/>
        <w:bottom w:val="none" w:sz="0" w:space="0" w:color="auto"/>
        <w:right w:val="none" w:sz="0" w:space="0" w:color="auto"/>
      </w:divBdr>
    </w:div>
    <w:div w:id="1815947885">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7064338">
      <w:bodyDiv w:val="1"/>
      <w:marLeft w:val="0"/>
      <w:marRight w:val="0"/>
      <w:marTop w:val="0"/>
      <w:marBottom w:val="0"/>
      <w:divBdr>
        <w:top w:val="none" w:sz="0" w:space="0" w:color="auto"/>
        <w:left w:val="none" w:sz="0" w:space="0" w:color="auto"/>
        <w:bottom w:val="none" w:sz="0" w:space="0" w:color="auto"/>
        <w:right w:val="none" w:sz="0" w:space="0" w:color="auto"/>
      </w:divBdr>
    </w:div>
    <w:div w:id="1817334115">
      <w:bodyDiv w:val="1"/>
      <w:marLeft w:val="0"/>
      <w:marRight w:val="0"/>
      <w:marTop w:val="0"/>
      <w:marBottom w:val="0"/>
      <w:divBdr>
        <w:top w:val="none" w:sz="0" w:space="0" w:color="auto"/>
        <w:left w:val="none" w:sz="0" w:space="0" w:color="auto"/>
        <w:bottom w:val="none" w:sz="0" w:space="0" w:color="auto"/>
        <w:right w:val="none" w:sz="0" w:space="0" w:color="auto"/>
      </w:divBdr>
    </w:div>
    <w:div w:id="1817411484">
      <w:bodyDiv w:val="1"/>
      <w:marLeft w:val="0"/>
      <w:marRight w:val="0"/>
      <w:marTop w:val="0"/>
      <w:marBottom w:val="0"/>
      <w:divBdr>
        <w:top w:val="none" w:sz="0" w:space="0" w:color="auto"/>
        <w:left w:val="none" w:sz="0" w:space="0" w:color="auto"/>
        <w:bottom w:val="none" w:sz="0" w:space="0" w:color="auto"/>
        <w:right w:val="none" w:sz="0" w:space="0" w:color="auto"/>
      </w:divBdr>
    </w:div>
    <w:div w:id="1817607630">
      <w:bodyDiv w:val="1"/>
      <w:marLeft w:val="0"/>
      <w:marRight w:val="0"/>
      <w:marTop w:val="0"/>
      <w:marBottom w:val="0"/>
      <w:divBdr>
        <w:top w:val="none" w:sz="0" w:space="0" w:color="auto"/>
        <w:left w:val="none" w:sz="0" w:space="0" w:color="auto"/>
        <w:bottom w:val="none" w:sz="0" w:space="0" w:color="auto"/>
        <w:right w:val="none" w:sz="0" w:space="0" w:color="auto"/>
      </w:divBdr>
    </w:div>
    <w:div w:id="1817795149">
      <w:bodyDiv w:val="1"/>
      <w:marLeft w:val="0"/>
      <w:marRight w:val="0"/>
      <w:marTop w:val="0"/>
      <w:marBottom w:val="0"/>
      <w:divBdr>
        <w:top w:val="none" w:sz="0" w:space="0" w:color="auto"/>
        <w:left w:val="none" w:sz="0" w:space="0" w:color="auto"/>
        <w:bottom w:val="none" w:sz="0" w:space="0" w:color="auto"/>
        <w:right w:val="none" w:sz="0" w:space="0" w:color="auto"/>
      </w:divBdr>
    </w:div>
    <w:div w:id="1817918309">
      <w:bodyDiv w:val="1"/>
      <w:marLeft w:val="0"/>
      <w:marRight w:val="0"/>
      <w:marTop w:val="0"/>
      <w:marBottom w:val="0"/>
      <w:divBdr>
        <w:top w:val="none" w:sz="0" w:space="0" w:color="auto"/>
        <w:left w:val="none" w:sz="0" w:space="0" w:color="auto"/>
        <w:bottom w:val="none" w:sz="0" w:space="0" w:color="auto"/>
        <w:right w:val="none" w:sz="0" w:space="0" w:color="auto"/>
      </w:divBdr>
    </w:div>
    <w:div w:id="1818036164">
      <w:bodyDiv w:val="1"/>
      <w:marLeft w:val="0"/>
      <w:marRight w:val="0"/>
      <w:marTop w:val="0"/>
      <w:marBottom w:val="0"/>
      <w:divBdr>
        <w:top w:val="none" w:sz="0" w:space="0" w:color="auto"/>
        <w:left w:val="none" w:sz="0" w:space="0" w:color="auto"/>
        <w:bottom w:val="none" w:sz="0" w:space="0" w:color="auto"/>
        <w:right w:val="none" w:sz="0" w:space="0" w:color="auto"/>
      </w:divBdr>
    </w:div>
    <w:div w:id="1818066857">
      <w:bodyDiv w:val="1"/>
      <w:marLeft w:val="0"/>
      <w:marRight w:val="0"/>
      <w:marTop w:val="0"/>
      <w:marBottom w:val="0"/>
      <w:divBdr>
        <w:top w:val="none" w:sz="0" w:space="0" w:color="auto"/>
        <w:left w:val="none" w:sz="0" w:space="0" w:color="auto"/>
        <w:bottom w:val="none" w:sz="0" w:space="0" w:color="auto"/>
        <w:right w:val="none" w:sz="0" w:space="0" w:color="auto"/>
      </w:divBdr>
    </w:div>
    <w:div w:id="1818574533">
      <w:bodyDiv w:val="1"/>
      <w:marLeft w:val="0"/>
      <w:marRight w:val="0"/>
      <w:marTop w:val="0"/>
      <w:marBottom w:val="0"/>
      <w:divBdr>
        <w:top w:val="none" w:sz="0" w:space="0" w:color="auto"/>
        <w:left w:val="none" w:sz="0" w:space="0" w:color="auto"/>
        <w:bottom w:val="none" w:sz="0" w:space="0" w:color="auto"/>
        <w:right w:val="none" w:sz="0" w:space="0" w:color="auto"/>
      </w:divBdr>
    </w:div>
    <w:div w:id="1819029231">
      <w:bodyDiv w:val="1"/>
      <w:marLeft w:val="0"/>
      <w:marRight w:val="0"/>
      <w:marTop w:val="0"/>
      <w:marBottom w:val="0"/>
      <w:divBdr>
        <w:top w:val="none" w:sz="0" w:space="0" w:color="auto"/>
        <w:left w:val="none" w:sz="0" w:space="0" w:color="auto"/>
        <w:bottom w:val="none" w:sz="0" w:space="0" w:color="auto"/>
        <w:right w:val="none" w:sz="0" w:space="0" w:color="auto"/>
      </w:divBdr>
    </w:div>
    <w:div w:id="1819571913">
      <w:bodyDiv w:val="1"/>
      <w:marLeft w:val="0"/>
      <w:marRight w:val="0"/>
      <w:marTop w:val="0"/>
      <w:marBottom w:val="0"/>
      <w:divBdr>
        <w:top w:val="none" w:sz="0" w:space="0" w:color="auto"/>
        <w:left w:val="none" w:sz="0" w:space="0" w:color="auto"/>
        <w:bottom w:val="none" w:sz="0" w:space="0" w:color="auto"/>
        <w:right w:val="none" w:sz="0" w:space="0" w:color="auto"/>
      </w:divBdr>
    </w:div>
    <w:div w:id="1819952819">
      <w:bodyDiv w:val="1"/>
      <w:marLeft w:val="0"/>
      <w:marRight w:val="0"/>
      <w:marTop w:val="0"/>
      <w:marBottom w:val="0"/>
      <w:divBdr>
        <w:top w:val="none" w:sz="0" w:space="0" w:color="auto"/>
        <w:left w:val="none" w:sz="0" w:space="0" w:color="auto"/>
        <w:bottom w:val="none" w:sz="0" w:space="0" w:color="auto"/>
        <w:right w:val="none" w:sz="0" w:space="0" w:color="auto"/>
      </w:divBdr>
    </w:div>
    <w:div w:id="1819954181">
      <w:bodyDiv w:val="1"/>
      <w:marLeft w:val="0"/>
      <w:marRight w:val="0"/>
      <w:marTop w:val="0"/>
      <w:marBottom w:val="0"/>
      <w:divBdr>
        <w:top w:val="none" w:sz="0" w:space="0" w:color="auto"/>
        <w:left w:val="none" w:sz="0" w:space="0" w:color="auto"/>
        <w:bottom w:val="none" w:sz="0" w:space="0" w:color="auto"/>
        <w:right w:val="none" w:sz="0" w:space="0" w:color="auto"/>
      </w:divBdr>
    </w:div>
    <w:div w:id="1820338798">
      <w:bodyDiv w:val="1"/>
      <w:marLeft w:val="0"/>
      <w:marRight w:val="0"/>
      <w:marTop w:val="0"/>
      <w:marBottom w:val="0"/>
      <w:divBdr>
        <w:top w:val="none" w:sz="0" w:space="0" w:color="auto"/>
        <w:left w:val="none" w:sz="0" w:space="0" w:color="auto"/>
        <w:bottom w:val="none" w:sz="0" w:space="0" w:color="auto"/>
        <w:right w:val="none" w:sz="0" w:space="0" w:color="auto"/>
      </w:divBdr>
    </w:div>
    <w:div w:id="1820342939">
      <w:bodyDiv w:val="1"/>
      <w:marLeft w:val="0"/>
      <w:marRight w:val="0"/>
      <w:marTop w:val="0"/>
      <w:marBottom w:val="0"/>
      <w:divBdr>
        <w:top w:val="none" w:sz="0" w:space="0" w:color="auto"/>
        <w:left w:val="none" w:sz="0" w:space="0" w:color="auto"/>
        <w:bottom w:val="none" w:sz="0" w:space="0" w:color="auto"/>
        <w:right w:val="none" w:sz="0" w:space="0" w:color="auto"/>
      </w:divBdr>
    </w:div>
    <w:div w:id="1820681799">
      <w:bodyDiv w:val="1"/>
      <w:marLeft w:val="0"/>
      <w:marRight w:val="0"/>
      <w:marTop w:val="0"/>
      <w:marBottom w:val="0"/>
      <w:divBdr>
        <w:top w:val="none" w:sz="0" w:space="0" w:color="auto"/>
        <w:left w:val="none" w:sz="0" w:space="0" w:color="auto"/>
        <w:bottom w:val="none" w:sz="0" w:space="0" w:color="auto"/>
        <w:right w:val="none" w:sz="0" w:space="0" w:color="auto"/>
      </w:divBdr>
    </w:div>
    <w:div w:id="1820803837">
      <w:bodyDiv w:val="1"/>
      <w:marLeft w:val="0"/>
      <w:marRight w:val="0"/>
      <w:marTop w:val="0"/>
      <w:marBottom w:val="0"/>
      <w:divBdr>
        <w:top w:val="none" w:sz="0" w:space="0" w:color="auto"/>
        <w:left w:val="none" w:sz="0" w:space="0" w:color="auto"/>
        <w:bottom w:val="none" w:sz="0" w:space="0" w:color="auto"/>
        <w:right w:val="none" w:sz="0" w:space="0" w:color="auto"/>
      </w:divBdr>
    </w:div>
    <w:div w:id="1821002239">
      <w:bodyDiv w:val="1"/>
      <w:marLeft w:val="0"/>
      <w:marRight w:val="0"/>
      <w:marTop w:val="0"/>
      <w:marBottom w:val="0"/>
      <w:divBdr>
        <w:top w:val="none" w:sz="0" w:space="0" w:color="auto"/>
        <w:left w:val="none" w:sz="0" w:space="0" w:color="auto"/>
        <w:bottom w:val="none" w:sz="0" w:space="0" w:color="auto"/>
        <w:right w:val="none" w:sz="0" w:space="0" w:color="auto"/>
      </w:divBdr>
    </w:div>
    <w:div w:id="1821725139">
      <w:bodyDiv w:val="1"/>
      <w:marLeft w:val="0"/>
      <w:marRight w:val="0"/>
      <w:marTop w:val="0"/>
      <w:marBottom w:val="0"/>
      <w:divBdr>
        <w:top w:val="none" w:sz="0" w:space="0" w:color="auto"/>
        <w:left w:val="none" w:sz="0" w:space="0" w:color="auto"/>
        <w:bottom w:val="none" w:sz="0" w:space="0" w:color="auto"/>
        <w:right w:val="none" w:sz="0" w:space="0" w:color="auto"/>
      </w:divBdr>
    </w:div>
    <w:div w:id="1821923252">
      <w:bodyDiv w:val="1"/>
      <w:marLeft w:val="0"/>
      <w:marRight w:val="0"/>
      <w:marTop w:val="0"/>
      <w:marBottom w:val="0"/>
      <w:divBdr>
        <w:top w:val="none" w:sz="0" w:space="0" w:color="auto"/>
        <w:left w:val="none" w:sz="0" w:space="0" w:color="auto"/>
        <w:bottom w:val="none" w:sz="0" w:space="0" w:color="auto"/>
        <w:right w:val="none" w:sz="0" w:space="0" w:color="auto"/>
      </w:divBdr>
    </w:div>
    <w:div w:id="1822042677">
      <w:bodyDiv w:val="1"/>
      <w:marLeft w:val="0"/>
      <w:marRight w:val="0"/>
      <w:marTop w:val="0"/>
      <w:marBottom w:val="0"/>
      <w:divBdr>
        <w:top w:val="none" w:sz="0" w:space="0" w:color="auto"/>
        <w:left w:val="none" w:sz="0" w:space="0" w:color="auto"/>
        <w:bottom w:val="none" w:sz="0" w:space="0" w:color="auto"/>
        <w:right w:val="none" w:sz="0" w:space="0" w:color="auto"/>
      </w:divBdr>
    </w:div>
    <w:div w:id="1822113704">
      <w:bodyDiv w:val="1"/>
      <w:marLeft w:val="0"/>
      <w:marRight w:val="0"/>
      <w:marTop w:val="0"/>
      <w:marBottom w:val="0"/>
      <w:divBdr>
        <w:top w:val="none" w:sz="0" w:space="0" w:color="auto"/>
        <w:left w:val="none" w:sz="0" w:space="0" w:color="auto"/>
        <w:bottom w:val="none" w:sz="0" w:space="0" w:color="auto"/>
        <w:right w:val="none" w:sz="0" w:space="0" w:color="auto"/>
      </w:divBdr>
    </w:div>
    <w:div w:id="1822235390">
      <w:bodyDiv w:val="1"/>
      <w:marLeft w:val="0"/>
      <w:marRight w:val="0"/>
      <w:marTop w:val="0"/>
      <w:marBottom w:val="0"/>
      <w:divBdr>
        <w:top w:val="none" w:sz="0" w:space="0" w:color="auto"/>
        <w:left w:val="none" w:sz="0" w:space="0" w:color="auto"/>
        <w:bottom w:val="none" w:sz="0" w:space="0" w:color="auto"/>
        <w:right w:val="none" w:sz="0" w:space="0" w:color="auto"/>
      </w:divBdr>
    </w:div>
    <w:div w:id="1822310901">
      <w:bodyDiv w:val="1"/>
      <w:marLeft w:val="0"/>
      <w:marRight w:val="0"/>
      <w:marTop w:val="0"/>
      <w:marBottom w:val="0"/>
      <w:divBdr>
        <w:top w:val="none" w:sz="0" w:space="0" w:color="auto"/>
        <w:left w:val="none" w:sz="0" w:space="0" w:color="auto"/>
        <w:bottom w:val="none" w:sz="0" w:space="0" w:color="auto"/>
        <w:right w:val="none" w:sz="0" w:space="0" w:color="auto"/>
      </w:divBdr>
    </w:div>
    <w:div w:id="1822773320">
      <w:bodyDiv w:val="1"/>
      <w:marLeft w:val="0"/>
      <w:marRight w:val="0"/>
      <w:marTop w:val="0"/>
      <w:marBottom w:val="0"/>
      <w:divBdr>
        <w:top w:val="none" w:sz="0" w:space="0" w:color="auto"/>
        <w:left w:val="none" w:sz="0" w:space="0" w:color="auto"/>
        <w:bottom w:val="none" w:sz="0" w:space="0" w:color="auto"/>
        <w:right w:val="none" w:sz="0" w:space="0" w:color="auto"/>
      </w:divBdr>
    </w:div>
    <w:div w:id="1822846523">
      <w:bodyDiv w:val="1"/>
      <w:marLeft w:val="0"/>
      <w:marRight w:val="0"/>
      <w:marTop w:val="0"/>
      <w:marBottom w:val="0"/>
      <w:divBdr>
        <w:top w:val="none" w:sz="0" w:space="0" w:color="auto"/>
        <w:left w:val="none" w:sz="0" w:space="0" w:color="auto"/>
        <w:bottom w:val="none" w:sz="0" w:space="0" w:color="auto"/>
        <w:right w:val="none" w:sz="0" w:space="0" w:color="auto"/>
      </w:divBdr>
    </w:div>
    <w:div w:id="1822888602">
      <w:bodyDiv w:val="1"/>
      <w:marLeft w:val="0"/>
      <w:marRight w:val="0"/>
      <w:marTop w:val="0"/>
      <w:marBottom w:val="0"/>
      <w:divBdr>
        <w:top w:val="none" w:sz="0" w:space="0" w:color="auto"/>
        <w:left w:val="none" w:sz="0" w:space="0" w:color="auto"/>
        <w:bottom w:val="none" w:sz="0" w:space="0" w:color="auto"/>
        <w:right w:val="none" w:sz="0" w:space="0" w:color="auto"/>
      </w:divBdr>
    </w:div>
    <w:div w:id="1823113105">
      <w:bodyDiv w:val="1"/>
      <w:marLeft w:val="0"/>
      <w:marRight w:val="0"/>
      <w:marTop w:val="0"/>
      <w:marBottom w:val="0"/>
      <w:divBdr>
        <w:top w:val="none" w:sz="0" w:space="0" w:color="auto"/>
        <w:left w:val="none" w:sz="0" w:space="0" w:color="auto"/>
        <w:bottom w:val="none" w:sz="0" w:space="0" w:color="auto"/>
        <w:right w:val="none" w:sz="0" w:space="0" w:color="auto"/>
      </w:divBdr>
    </w:div>
    <w:div w:id="1823544609">
      <w:bodyDiv w:val="1"/>
      <w:marLeft w:val="0"/>
      <w:marRight w:val="0"/>
      <w:marTop w:val="0"/>
      <w:marBottom w:val="0"/>
      <w:divBdr>
        <w:top w:val="none" w:sz="0" w:space="0" w:color="auto"/>
        <w:left w:val="none" w:sz="0" w:space="0" w:color="auto"/>
        <w:bottom w:val="none" w:sz="0" w:space="0" w:color="auto"/>
        <w:right w:val="none" w:sz="0" w:space="0" w:color="auto"/>
      </w:divBdr>
    </w:div>
    <w:div w:id="1823694927">
      <w:bodyDiv w:val="1"/>
      <w:marLeft w:val="0"/>
      <w:marRight w:val="0"/>
      <w:marTop w:val="0"/>
      <w:marBottom w:val="0"/>
      <w:divBdr>
        <w:top w:val="none" w:sz="0" w:space="0" w:color="auto"/>
        <w:left w:val="none" w:sz="0" w:space="0" w:color="auto"/>
        <w:bottom w:val="none" w:sz="0" w:space="0" w:color="auto"/>
        <w:right w:val="none" w:sz="0" w:space="0" w:color="auto"/>
      </w:divBdr>
    </w:div>
    <w:div w:id="1824157850">
      <w:bodyDiv w:val="1"/>
      <w:marLeft w:val="0"/>
      <w:marRight w:val="0"/>
      <w:marTop w:val="0"/>
      <w:marBottom w:val="0"/>
      <w:divBdr>
        <w:top w:val="none" w:sz="0" w:space="0" w:color="auto"/>
        <w:left w:val="none" w:sz="0" w:space="0" w:color="auto"/>
        <w:bottom w:val="none" w:sz="0" w:space="0" w:color="auto"/>
        <w:right w:val="none" w:sz="0" w:space="0" w:color="auto"/>
      </w:divBdr>
    </w:div>
    <w:div w:id="1824349978">
      <w:bodyDiv w:val="1"/>
      <w:marLeft w:val="0"/>
      <w:marRight w:val="0"/>
      <w:marTop w:val="0"/>
      <w:marBottom w:val="0"/>
      <w:divBdr>
        <w:top w:val="none" w:sz="0" w:space="0" w:color="auto"/>
        <w:left w:val="none" w:sz="0" w:space="0" w:color="auto"/>
        <w:bottom w:val="none" w:sz="0" w:space="0" w:color="auto"/>
        <w:right w:val="none" w:sz="0" w:space="0" w:color="auto"/>
      </w:divBdr>
    </w:div>
    <w:div w:id="1824471202">
      <w:bodyDiv w:val="1"/>
      <w:marLeft w:val="0"/>
      <w:marRight w:val="0"/>
      <w:marTop w:val="0"/>
      <w:marBottom w:val="0"/>
      <w:divBdr>
        <w:top w:val="none" w:sz="0" w:space="0" w:color="auto"/>
        <w:left w:val="none" w:sz="0" w:space="0" w:color="auto"/>
        <w:bottom w:val="none" w:sz="0" w:space="0" w:color="auto"/>
        <w:right w:val="none" w:sz="0" w:space="0" w:color="auto"/>
      </w:divBdr>
    </w:div>
    <w:div w:id="1824540114">
      <w:bodyDiv w:val="1"/>
      <w:marLeft w:val="0"/>
      <w:marRight w:val="0"/>
      <w:marTop w:val="0"/>
      <w:marBottom w:val="0"/>
      <w:divBdr>
        <w:top w:val="none" w:sz="0" w:space="0" w:color="auto"/>
        <w:left w:val="none" w:sz="0" w:space="0" w:color="auto"/>
        <w:bottom w:val="none" w:sz="0" w:space="0" w:color="auto"/>
        <w:right w:val="none" w:sz="0" w:space="0" w:color="auto"/>
      </w:divBdr>
    </w:div>
    <w:div w:id="1824544221">
      <w:bodyDiv w:val="1"/>
      <w:marLeft w:val="0"/>
      <w:marRight w:val="0"/>
      <w:marTop w:val="0"/>
      <w:marBottom w:val="0"/>
      <w:divBdr>
        <w:top w:val="none" w:sz="0" w:space="0" w:color="auto"/>
        <w:left w:val="none" w:sz="0" w:space="0" w:color="auto"/>
        <w:bottom w:val="none" w:sz="0" w:space="0" w:color="auto"/>
        <w:right w:val="none" w:sz="0" w:space="0" w:color="auto"/>
      </w:divBdr>
    </w:div>
    <w:div w:id="1824736097">
      <w:bodyDiv w:val="1"/>
      <w:marLeft w:val="0"/>
      <w:marRight w:val="0"/>
      <w:marTop w:val="0"/>
      <w:marBottom w:val="0"/>
      <w:divBdr>
        <w:top w:val="none" w:sz="0" w:space="0" w:color="auto"/>
        <w:left w:val="none" w:sz="0" w:space="0" w:color="auto"/>
        <w:bottom w:val="none" w:sz="0" w:space="0" w:color="auto"/>
        <w:right w:val="none" w:sz="0" w:space="0" w:color="auto"/>
      </w:divBdr>
    </w:div>
    <w:div w:id="1824928568">
      <w:bodyDiv w:val="1"/>
      <w:marLeft w:val="0"/>
      <w:marRight w:val="0"/>
      <w:marTop w:val="0"/>
      <w:marBottom w:val="0"/>
      <w:divBdr>
        <w:top w:val="none" w:sz="0" w:space="0" w:color="auto"/>
        <w:left w:val="none" w:sz="0" w:space="0" w:color="auto"/>
        <w:bottom w:val="none" w:sz="0" w:space="0" w:color="auto"/>
        <w:right w:val="none" w:sz="0" w:space="0" w:color="auto"/>
      </w:divBdr>
    </w:div>
    <w:div w:id="1825050473">
      <w:bodyDiv w:val="1"/>
      <w:marLeft w:val="0"/>
      <w:marRight w:val="0"/>
      <w:marTop w:val="0"/>
      <w:marBottom w:val="0"/>
      <w:divBdr>
        <w:top w:val="none" w:sz="0" w:space="0" w:color="auto"/>
        <w:left w:val="none" w:sz="0" w:space="0" w:color="auto"/>
        <w:bottom w:val="none" w:sz="0" w:space="0" w:color="auto"/>
        <w:right w:val="none" w:sz="0" w:space="0" w:color="auto"/>
      </w:divBdr>
    </w:div>
    <w:div w:id="1825508801">
      <w:bodyDiv w:val="1"/>
      <w:marLeft w:val="0"/>
      <w:marRight w:val="0"/>
      <w:marTop w:val="0"/>
      <w:marBottom w:val="0"/>
      <w:divBdr>
        <w:top w:val="none" w:sz="0" w:space="0" w:color="auto"/>
        <w:left w:val="none" w:sz="0" w:space="0" w:color="auto"/>
        <w:bottom w:val="none" w:sz="0" w:space="0" w:color="auto"/>
        <w:right w:val="none" w:sz="0" w:space="0" w:color="auto"/>
      </w:divBdr>
    </w:div>
    <w:div w:id="1825513663">
      <w:bodyDiv w:val="1"/>
      <w:marLeft w:val="0"/>
      <w:marRight w:val="0"/>
      <w:marTop w:val="0"/>
      <w:marBottom w:val="0"/>
      <w:divBdr>
        <w:top w:val="none" w:sz="0" w:space="0" w:color="auto"/>
        <w:left w:val="none" w:sz="0" w:space="0" w:color="auto"/>
        <w:bottom w:val="none" w:sz="0" w:space="0" w:color="auto"/>
        <w:right w:val="none" w:sz="0" w:space="0" w:color="auto"/>
      </w:divBdr>
    </w:div>
    <w:div w:id="1825514113">
      <w:bodyDiv w:val="1"/>
      <w:marLeft w:val="0"/>
      <w:marRight w:val="0"/>
      <w:marTop w:val="0"/>
      <w:marBottom w:val="0"/>
      <w:divBdr>
        <w:top w:val="none" w:sz="0" w:space="0" w:color="auto"/>
        <w:left w:val="none" w:sz="0" w:space="0" w:color="auto"/>
        <w:bottom w:val="none" w:sz="0" w:space="0" w:color="auto"/>
        <w:right w:val="none" w:sz="0" w:space="0" w:color="auto"/>
      </w:divBdr>
    </w:div>
    <w:div w:id="1825579976">
      <w:bodyDiv w:val="1"/>
      <w:marLeft w:val="0"/>
      <w:marRight w:val="0"/>
      <w:marTop w:val="0"/>
      <w:marBottom w:val="0"/>
      <w:divBdr>
        <w:top w:val="none" w:sz="0" w:space="0" w:color="auto"/>
        <w:left w:val="none" w:sz="0" w:space="0" w:color="auto"/>
        <w:bottom w:val="none" w:sz="0" w:space="0" w:color="auto"/>
        <w:right w:val="none" w:sz="0" w:space="0" w:color="auto"/>
      </w:divBdr>
    </w:div>
    <w:div w:id="1825664427">
      <w:bodyDiv w:val="1"/>
      <w:marLeft w:val="0"/>
      <w:marRight w:val="0"/>
      <w:marTop w:val="0"/>
      <w:marBottom w:val="0"/>
      <w:divBdr>
        <w:top w:val="none" w:sz="0" w:space="0" w:color="auto"/>
        <w:left w:val="none" w:sz="0" w:space="0" w:color="auto"/>
        <w:bottom w:val="none" w:sz="0" w:space="0" w:color="auto"/>
        <w:right w:val="none" w:sz="0" w:space="0" w:color="auto"/>
      </w:divBdr>
    </w:div>
    <w:div w:id="1825781149">
      <w:bodyDiv w:val="1"/>
      <w:marLeft w:val="0"/>
      <w:marRight w:val="0"/>
      <w:marTop w:val="0"/>
      <w:marBottom w:val="0"/>
      <w:divBdr>
        <w:top w:val="none" w:sz="0" w:space="0" w:color="auto"/>
        <w:left w:val="none" w:sz="0" w:space="0" w:color="auto"/>
        <w:bottom w:val="none" w:sz="0" w:space="0" w:color="auto"/>
        <w:right w:val="none" w:sz="0" w:space="0" w:color="auto"/>
      </w:divBdr>
    </w:div>
    <w:div w:id="1825856076">
      <w:bodyDiv w:val="1"/>
      <w:marLeft w:val="0"/>
      <w:marRight w:val="0"/>
      <w:marTop w:val="0"/>
      <w:marBottom w:val="0"/>
      <w:divBdr>
        <w:top w:val="none" w:sz="0" w:space="0" w:color="auto"/>
        <w:left w:val="none" w:sz="0" w:space="0" w:color="auto"/>
        <w:bottom w:val="none" w:sz="0" w:space="0" w:color="auto"/>
        <w:right w:val="none" w:sz="0" w:space="0" w:color="auto"/>
      </w:divBdr>
    </w:div>
    <w:div w:id="1825925018">
      <w:bodyDiv w:val="1"/>
      <w:marLeft w:val="0"/>
      <w:marRight w:val="0"/>
      <w:marTop w:val="0"/>
      <w:marBottom w:val="0"/>
      <w:divBdr>
        <w:top w:val="none" w:sz="0" w:space="0" w:color="auto"/>
        <w:left w:val="none" w:sz="0" w:space="0" w:color="auto"/>
        <w:bottom w:val="none" w:sz="0" w:space="0" w:color="auto"/>
        <w:right w:val="none" w:sz="0" w:space="0" w:color="auto"/>
      </w:divBdr>
    </w:div>
    <w:div w:id="1826051292">
      <w:bodyDiv w:val="1"/>
      <w:marLeft w:val="0"/>
      <w:marRight w:val="0"/>
      <w:marTop w:val="0"/>
      <w:marBottom w:val="0"/>
      <w:divBdr>
        <w:top w:val="none" w:sz="0" w:space="0" w:color="auto"/>
        <w:left w:val="none" w:sz="0" w:space="0" w:color="auto"/>
        <w:bottom w:val="none" w:sz="0" w:space="0" w:color="auto"/>
        <w:right w:val="none" w:sz="0" w:space="0" w:color="auto"/>
      </w:divBdr>
    </w:div>
    <w:div w:id="1826311992">
      <w:bodyDiv w:val="1"/>
      <w:marLeft w:val="0"/>
      <w:marRight w:val="0"/>
      <w:marTop w:val="0"/>
      <w:marBottom w:val="0"/>
      <w:divBdr>
        <w:top w:val="none" w:sz="0" w:space="0" w:color="auto"/>
        <w:left w:val="none" w:sz="0" w:space="0" w:color="auto"/>
        <w:bottom w:val="none" w:sz="0" w:space="0" w:color="auto"/>
        <w:right w:val="none" w:sz="0" w:space="0" w:color="auto"/>
      </w:divBdr>
    </w:div>
    <w:div w:id="1826437621">
      <w:bodyDiv w:val="1"/>
      <w:marLeft w:val="0"/>
      <w:marRight w:val="0"/>
      <w:marTop w:val="0"/>
      <w:marBottom w:val="0"/>
      <w:divBdr>
        <w:top w:val="none" w:sz="0" w:space="0" w:color="auto"/>
        <w:left w:val="none" w:sz="0" w:space="0" w:color="auto"/>
        <w:bottom w:val="none" w:sz="0" w:space="0" w:color="auto"/>
        <w:right w:val="none" w:sz="0" w:space="0" w:color="auto"/>
      </w:divBdr>
    </w:div>
    <w:div w:id="1826821018">
      <w:bodyDiv w:val="1"/>
      <w:marLeft w:val="0"/>
      <w:marRight w:val="0"/>
      <w:marTop w:val="0"/>
      <w:marBottom w:val="0"/>
      <w:divBdr>
        <w:top w:val="none" w:sz="0" w:space="0" w:color="auto"/>
        <w:left w:val="none" w:sz="0" w:space="0" w:color="auto"/>
        <w:bottom w:val="none" w:sz="0" w:space="0" w:color="auto"/>
        <w:right w:val="none" w:sz="0" w:space="0" w:color="auto"/>
      </w:divBdr>
    </w:div>
    <w:div w:id="1827085386">
      <w:bodyDiv w:val="1"/>
      <w:marLeft w:val="0"/>
      <w:marRight w:val="0"/>
      <w:marTop w:val="0"/>
      <w:marBottom w:val="0"/>
      <w:divBdr>
        <w:top w:val="none" w:sz="0" w:space="0" w:color="auto"/>
        <w:left w:val="none" w:sz="0" w:space="0" w:color="auto"/>
        <w:bottom w:val="none" w:sz="0" w:space="0" w:color="auto"/>
        <w:right w:val="none" w:sz="0" w:space="0" w:color="auto"/>
      </w:divBdr>
    </w:div>
    <w:div w:id="1827210502">
      <w:bodyDiv w:val="1"/>
      <w:marLeft w:val="0"/>
      <w:marRight w:val="0"/>
      <w:marTop w:val="0"/>
      <w:marBottom w:val="0"/>
      <w:divBdr>
        <w:top w:val="none" w:sz="0" w:space="0" w:color="auto"/>
        <w:left w:val="none" w:sz="0" w:space="0" w:color="auto"/>
        <w:bottom w:val="none" w:sz="0" w:space="0" w:color="auto"/>
        <w:right w:val="none" w:sz="0" w:space="0" w:color="auto"/>
      </w:divBdr>
    </w:div>
    <w:div w:id="1827240021">
      <w:bodyDiv w:val="1"/>
      <w:marLeft w:val="0"/>
      <w:marRight w:val="0"/>
      <w:marTop w:val="0"/>
      <w:marBottom w:val="0"/>
      <w:divBdr>
        <w:top w:val="none" w:sz="0" w:space="0" w:color="auto"/>
        <w:left w:val="none" w:sz="0" w:space="0" w:color="auto"/>
        <w:bottom w:val="none" w:sz="0" w:space="0" w:color="auto"/>
        <w:right w:val="none" w:sz="0" w:space="0" w:color="auto"/>
      </w:divBdr>
    </w:div>
    <w:div w:id="1827548766">
      <w:bodyDiv w:val="1"/>
      <w:marLeft w:val="0"/>
      <w:marRight w:val="0"/>
      <w:marTop w:val="0"/>
      <w:marBottom w:val="0"/>
      <w:divBdr>
        <w:top w:val="none" w:sz="0" w:space="0" w:color="auto"/>
        <w:left w:val="none" w:sz="0" w:space="0" w:color="auto"/>
        <w:bottom w:val="none" w:sz="0" w:space="0" w:color="auto"/>
        <w:right w:val="none" w:sz="0" w:space="0" w:color="auto"/>
      </w:divBdr>
    </w:div>
    <w:div w:id="1827672834">
      <w:bodyDiv w:val="1"/>
      <w:marLeft w:val="0"/>
      <w:marRight w:val="0"/>
      <w:marTop w:val="0"/>
      <w:marBottom w:val="0"/>
      <w:divBdr>
        <w:top w:val="none" w:sz="0" w:space="0" w:color="auto"/>
        <w:left w:val="none" w:sz="0" w:space="0" w:color="auto"/>
        <w:bottom w:val="none" w:sz="0" w:space="0" w:color="auto"/>
        <w:right w:val="none" w:sz="0" w:space="0" w:color="auto"/>
      </w:divBdr>
    </w:div>
    <w:div w:id="1827672942">
      <w:bodyDiv w:val="1"/>
      <w:marLeft w:val="0"/>
      <w:marRight w:val="0"/>
      <w:marTop w:val="0"/>
      <w:marBottom w:val="0"/>
      <w:divBdr>
        <w:top w:val="none" w:sz="0" w:space="0" w:color="auto"/>
        <w:left w:val="none" w:sz="0" w:space="0" w:color="auto"/>
        <w:bottom w:val="none" w:sz="0" w:space="0" w:color="auto"/>
        <w:right w:val="none" w:sz="0" w:space="0" w:color="auto"/>
      </w:divBdr>
    </w:div>
    <w:div w:id="1827891463">
      <w:bodyDiv w:val="1"/>
      <w:marLeft w:val="0"/>
      <w:marRight w:val="0"/>
      <w:marTop w:val="0"/>
      <w:marBottom w:val="0"/>
      <w:divBdr>
        <w:top w:val="none" w:sz="0" w:space="0" w:color="auto"/>
        <w:left w:val="none" w:sz="0" w:space="0" w:color="auto"/>
        <w:bottom w:val="none" w:sz="0" w:space="0" w:color="auto"/>
        <w:right w:val="none" w:sz="0" w:space="0" w:color="auto"/>
      </w:divBdr>
    </w:div>
    <w:div w:id="1828011071">
      <w:bodyDiv w:val="1"/>
      <w:marLeft w:val="0"/>
      <w:marRight w:val="0"/>
      <w:marTop w:val="0"/>
      <w:marBottom w:val="0"/>
      <w:divBdr>
        <w:top w:val="none" w:sz="0" w:space="0" w:color="auto"/>
        <w:left w:val="none" w:sz="0" w:space="0" w:color="auto"/>
        <w:bottom w:val="none" w:sz="0" w:space="0" w:color="auto"/>
        <w:right w:val="none" w:sz="0" w:space="0" w:color="auto"/>
      </w:divBdr>
    </w:div>
    <w:div w:id="1828666725">
      <w:bodyDiv w:val="1"/>
      <w:marLeft w:val="0"/>
      <w:marRight w:val="0"/>
      <w:marTop w:val="0"/>
      <w:marBottom w:val="0"/>
      <w:divBdr>
        <w:top w:val="none" w:sz="0" w:space="0" w:color="auto"/>
        <w:left w:val="none" w:sz="0" w:space="0" w:color="auto"/>
        <w:bottom w:val="none" w:sz="0" w:space="0" w:color="auto"/>
        <w:right w:val="none" w:sz="0" w:space="0" w:color="auto"/>
      </w:divBdr>
    </w:div>
    <w:div w:id="1828782650">
      <w:bodyDiv w:val="1"/>
      <w:marLeft w:val="0"/>
      <w:marRight w:val="0"/>
      <w:marTop w:val="0"/>
      <w:marBottom w:val="0"/>
      <w:divBdr>
        <w:top w:val="none" w:sz="0" w:space="0" w:color="auto"/>
        <w:left w:val="none" w:sz="0" w:space="0" w:color="auto"/>
        <w:bottom w:val="none" w:sz="0" w:space="0" w:color="auto"/>
        <w:right w:val="none" w:sz="0" w:space="0" w:color="auto"/>
      </w:divBdr>
    </w:div>
    <w:div w:id="1828937644">
      <w:bodyDiv w:val="1"/>
      <w:marLeft w:val="0"/>
      <w:marRight w:val="0"/>
      <w:marTop w:val="0"/>
      <w:marBottom w:val="0"/>
      <w:divBdr>
        <w:top w:val="none" w:sz="0" w:space="0" w:color="auto"/>
        <w:left w:val="none" w:sz="0" w:space="0" w:color="auto"/>
        <w:bottom w:val="none" w:sz="0" w:space="0" w:color="auto"/>
        <w:right w:val="none" w:sz="0" w:space="0" w:color="auto"/>
      </w:divBdr>
    </w:div>
    <w:div w:id="1828981328">
      <w:bodyDiv w:val="1"/>
      <w:marLeft w:val="0"/>
      <w:marRight w:val="0"/>
      <w:marTop w:val="0"/>
      <w:marBottom w:val="0"/>
      <w:divBdr>
        <w:top w:val="none" w:sz="0" w:space="0" w:color="auto"/>
        <w:left w:val="none" w:sz="0" w:space="0" w:color="auto"/>
        <w:bottom w:val="none" w:sz="0" w:space="0" w:color="auto"/>
        <w:right w:val="none" w:sz="0" w:space="0" w:color="auto"/>
      </w:divBdr>
    </w:div>
    <w:div w:id="1829011321">
      <w:bodyDiv w:val="1"/>
      <w:marLeft w:val="0"/>
      <w:marRight w:val="0"/>
      <w:marTop w:val="0"/>
      <w:marBottom w:val="0"/>
      <w:divBdr>
        <w:top w:val="none" w:sz="0" w:space="0" w:color="auto"/>
        <w:left w:val="none" w:sz="0" w:space="0" w:color="auto"/>
        <w:bottom w:val="none" w:sz="0" w:space="0" w:color="auto"/>
        <w:right w:val="none" w:sz="0" w:space="0" w:color="auto"/>
      </w:divBdr>
    </w:div>
    <w:div w:id="1829051803">
      <w:bodyDiv w:val="1"/>
      <w:marLeft w:val="0"/>
      <w:marRight w:val="0"/>
      <w:marTop w:val="0"/>
      <w:marBottom w:val="0"/>
      <w:divBdr>
        <w:top w:val="none" w:sz="0" w:space="0" w:color="auto"/>
        <w:left w:val="none" w:sz="0" w:space="0" w:color="auto"/>
        <w:bottom w:val="none" w:sz="0" w:space="0" w:color="auto"/>
        <w:right w:val="none" w:sz="0" w:space="0" w:color="auto"/>
      </w:divBdr>
    </w:div>
    <w:div w:id="1829056731">
      <w:bodyDiv w:val="1"/>
      <w:marLeft w:val="0"/>
      <w:marRight w:val="0"/>
      <w:marTop w:val="0"/>
      <w:marBottom w:val="0"/>
      <w:divBdr>
        <w:top w:val="none" w:sz="0" w:space="0" w:color="auto"/>
        <w:left w:val="none" w:sz="0" w:space="0" w:color="auto"/>
        <w:bottom w:val="none" w:sz="0" w:space="0" w:color="auto"/>
        <w:right w:val="none" w:sz="0" w:space="0" w:color="auto"/>
      </w:divBdr>
    </w:div>
    <w:div w:id="1829320210">
      <w:bodyDiv w:val="1"/>
      <w:marLeft w:val="0"/>
      <w:marRight w:val="0"/>
      <w:marTop w:val="0"/>
      <w:marBottom w:val="0"/>
      <w:divBdr>
        <w:top w:val="none" w:sz="0" w:space="0" w:color="auto"/>
        <w:left w:val="none" w:sz="0" w:space="0" w:color="auto"/>
        <w:bottom w:val="none" w:sz="0" w:space="0" w:color="auto"/>
        <w:right w:val="none" w:sz="0" w:space="0" w:color="auto"/>
      </w:divBdr>
    </w:div>
    <w:div w:id="1829324199">
      <w:bodyDiv w:val="1"/>
      <w:marLeft w:val="0"/>
      <w:marRight w:val="0"/>
      <w:marTop w:val="0"/>
      <w:marBottom w:val="0"/>
      <w:divBdr>
        <w:top w:val="none" w:sz="0" w:space="0" w:color="auto"/>
        <w:left w:val="none" w:sz="0" w:space="0" w:color="auto"/>
        <w:bottom w:val="none" w:sz="0" w:space="0" w:color="auto"/>
        <w:right w:val="none" w:sz="0" w:space="0" w:color="auto"/>
      </w:divBdr>
    </w:div>
    <w:div w:id="1829445136">
      <w:bodyDiv w:val="1"/>
      <w:marLeft w:val="0"/>
      <w:marRight w:val="0"/>
      <w:marTop w:val="0"/>
      <w:marBottom w:val="0"/>
      <w:divBdr>
        <w:top w:val="none" w:sz="0" w:space="0" w:color="auto"/>
        <w:left w:val="none" w:sz="0" w:space="0" w:color="auto"/>
        <w:bottom w:val="none" w:sz="0" w:space="0" w:color="auto"/>
        <w:right w:val="none" w:sz="0" w:space="0" w:color="auto"/>
      </w:divBdr>
    </w:div>
    <w:div w:id="1829975062">
      <w:bodyDiv w:val="1"/>
      <w:marLeft w:val="0"/>
      <w:marRight w:val="0"/>
      <w:marTop w:val="0"/>
      <w:marBottom w:val="0"/>
      <w:divBdr>
        <w:top w:val="none" w:sz="0" w:space="0" w:color="auto"/>
        <w:left w:val="none" w:sz="0" w:space="0" w:color="auto"/>
        <w:bottom w:val="none" w:sz="0" w:space="0" w:color="auto"/>
        <w:right w:val="none" w:sz="0" w:space="0" w:color="auto"/>
      </w:divBdr>
    </w:div>
    <w:div w:id="1829975473">
      <w:bodyDiv w:val="1"/>
      <w:marLeft w:val="0"/>
      <w:marRight w:val="0"/>
      <w:marTop w:val="0"/>
      <w:marBottom w:val="0"/>
      <w:divBdr>
        <w:top w:val="none" w:sz="0" w:space="0" w:color="auto"/>
        <w:left w:val="none" w:sz="0" w:space="0" w:color="auto"/>
        <w:bottom w:val="none" w:sz="0" w:space="0" w:color="auto"/>
        <w:right w:val="none" w:sz="0" w:space="0" w:color="auto"/>
      </w:divBdr>
    </w:div>
    <w:div w:id="1829975597">
      <w:bodyDiv w:val="1"/>
      <w:marLeft w:val="0"/>
      <w:marRight w:val="0"/>
      <w:marTop w:val="0"/>
      <w:marBottom w:val="0"/>
      <w:divBdr>
        <w:top w:val="none" w:sz="0" w:space="0" w:color="auto"/>
        <w:left w:val="none" w:sz="0" w:space="0" w:color="auto"/>
        <w:bottom w:val="none" w:sz="0" w:space="0" w:color="auto"/>
        <w:right w:val="none" w:sz="0" w:space="0" w:color="auto"/>
      </w:divBdr>
    </w:div>
    <w:div w:id="1830056832">
      <w:bodyDiv w:val="1"/>
      <w:marLeft w:val="0"/>
      <w:marRight w:val="0"/>
      <w:marTop w:val="0"/>
      <w:marBottom w:val="0"/>
      <w:divBdr>
        <w:top w:val="none" w:sz="0" w:space="0" w:color="auto"/>
        <w:left w:val="none" w:sz="0" w:space="0" w:color="auto"/>
        <w:bottom w:val="none" w:sz="0" w:space="0" w:color="auto"/>
        <w:right w:val="none" w:sz="0" w:space="0" w:color="auto"/>
      </w:divBdr>
    </w:div>
    <w:div w:id="1830168017">
      <w:bodyDiv w:val="1"/>
      <w:marLeft w:val="0"/>
      <w:marRight w:val="0"/>
      <w:marTop w:val="0"/>
      <w:marBottom w:val="0"/>
      <w:divBdr>
        <w:top w:val="none" w:sz="0" w:space="0" w:color="auto"/>
        <w:left w:val="none" w:sz="0" w:space="0" w:color="auto"/>
        <w:bottom w:val="none" w:sz="0" w:space="0" w:color="auto"/>
        <w:right w:val="none" w:sz="0" w:space="0" w:color="auto"/>
      </w:divBdr>
    </w:div>
    <w:div w:id="1830780660">
      <w:bodyDiv w:val="1"/>
      <w:marLeft w:val="0"/>
      <w:marRight w:val="0"/>
      <w:marTop w:val="0"/>
      <w:marBottom w:val="0"/>
      <w:divBdr>
        <w:top w:val="none" w:sz="0" w:space="0" w:color="auto"/>
        <w:left w:val="none" w:sz="0" w:space="0" w:color="auto"/>
        <w:bottom w:val="none" w:sz="0" w:space="0" w:color="auto"/>
        <w:right w:val="none" w:sz="0" w:space="0" w:color="auto"/>
      </w:divBdr>
    </w:div>
    <w:div w:id="1830780734">
      <w:bodyDiv w:val="1"/>
      <w:marLeft w:val="0"/>
      <w:marRight w:val="0"/>
      <w:marTop w:val="0"/>
      <w:marBottom w:val="0"/>
      <w:divBdr>
        <w:top w:val="none" w:sz="0" w:space="0" w:color="auto"/>
        <w:left w:val="none" w:sz="0" w:space="0" w:color="auto"/>
        <w:bottom w:val="none" w:sz="0" w:space="0" w:color="auto"/>
        <w:right w:val="none" w:sz="0" w:space="0" w:color="auto"/>
      </w:divBdr>
    </w:div>
    <w:div w:id="1830829560">
      <w:bodyDiv w:val="1"/>
      <w:marLeft w:val="0"/>
      <w:marRight w:val="0"/>
      <w:marTop w:val="0"/>
      <w:marBottom w:val="0"/>
      <w:divBdr>
        <w:top w:val="none" w:sz="0" w:space="0" w:color="auto"/>
        <w:left w:val="none" w:sz="0" w:space="0" w:color="auto"/>
        <w:bottom w:val="none" w:sz="0" w:space="0" w:color="auto"/>
        <w:right w:val="none" w:sz="0" w:space="0" w:color="auto"/>
      </w:divBdr>
    </w:div>
    <w:div w:id="1831288807">
      <w:bodyDiv w:val="1"/>
      <w:marLeft w:val="0"/>
      <w:marRight w:val="0"/>
      <w:marTop w:val="0"/>
      <w:marBottom w:val="0"/>
      <w:divBdr>
        <w:top w:val="none" w:sz="0" w:space="0" w:color="auto"/>
        <w:left w:val="none" w:sz="0" w:space="0" w:color="auto"/>
        <w:bottom w:val="none" w:sz="0" w:space="0" w:color="auto"/>
        <w:right w:val="none" w:sz="0" w:space="0" w:color="auto"/>
      </w:divBdr>
    </w:div>
    <w:div w:id="1831435953">
      <w:bodyDiv w:val="1"/>
      <w:marLeft w:val="0"/>
      <w:marRight w:val="0"/>
      <w:marTop w:val="0"/>
      <w:marBottom w:val="0"/>
      <w:divBdr>
        <w:top w:val="none" w:sz="0" w:space="0" w:color="auto"/>
        <w:left w:val="none" w:sz="0" w:space="0" w:color="auto"/>
        <w:bottom w:val="none" w:sz="0" w:space="0" w:color="auto"/>
        <w:right w:val="none" w:sz="0" w:space="0" w:color="auto"/>
      </w:divBdr>
    </w:div>
    <w:div w:id="1831604803">
      <w:bodyDiv w:val="1"/>
      <w:marLeft w:val="0"/>
      <w:marRight w:val="0"/>
      <w:marTop w:val="0"/>
      <w:marBottom w:val="0"/>
      <w:divBdr>
        <w:top w:val="none" w:sz="0" w:space="0" w:color="auto"/>
        <w:left w:val="none" w:sz="0" w:space="0" w:color="auto"/>
        <w:bottom w:val="none" w:sz="0" w:space="0" w:color="auto"/>
        <w:right w:val="none" w:sz="0" w:space="0" w:color="auto"/>
      </w:divBdr>
    </w:div>
    <w:div w:id="1831797901">
      <w:bodyDiv w:val="1"/>
      <w:marLeft w:val="0"/>
      <w:marRight w:val="0"/>
      <w:marTop w:val="0"/>
      <w:marBottom w:val="0"/>
      <w:divBdr>
        <w:top w:val="none" w:sz="0" w:space="0" w:color="auto"/>
        <w:left w:val="none" w:sz="0" w:space="0" w:color="auto"/>
        <w:bottom w:val="none" w:sz="0" w:space="0" w:color="auto"/>
        <w:right w:val="none" w:sz="0" w:space="0" w:color="auto"/>
      </w:divBdr>
    </w:div>
    <w:div w:id="1831940291">
      <w:bodyDiv w:val="1"/>
      <w:marLeft w:val="0"/>
      <w:marRight w:val="0"/>
      <w:marTop w:val="0"/>
      <w:marBottom w:val="0"/>
      <w:divBdr>
        <w:top w:val="none" w:sz="0" w:space="0" w:color="auto"/>
        <w:left w:val="none" w:sz="0" w:space="0" w:color="auto"/>
        <w:bottom w:val="none" w:sz="0" w:space="0" w:color="auto"/>
        <w:right w:val="none" w:sz="0" w:space="0" w:color="auto"/>
      </w:divBdr>
    </w:div>
    <w:div w:id="1832019579">
      <w:bodyDiv w:val="1"/>
      <w:marLeft w:val="0"/>
      <w:marRight w:val="0"/>
      <w:marTop w:val="0"/>
      <w:marBottom w:val="0"/>
      <w:divBdr>
        <w:top w:val="none" w:sz="0" w:space="0" w:color="auto"/>
        <w:left w:val="none" w:sz="0" w:space="0" w:color="auto"/>
        <w:bottom w:val="none" w:sz="0" w:space="0" w:color="auto"/>
        <w:right w:val="none" w:sz="0" w:space="0" w:color="auto"/>
      </w:divBdr>
    </w:div>
    <w:div w:id="1832334571">
      <w:bodyDiv w:val="1"/>
      <w:marLeft w:val="0"/>
      <w:marRight w:val="0"/>
      <w:marTop w:val="0"/>
      <w:marBottom w:val="0"/>
      <w:divBdr>
        <w:top w:val="none" w:sz="0" w:space="0" w:color="auto"/>
        <w:left w:val="none" w:sz="0" w:space="0" w:color="auto"/>
        <w:bottom w:val="none" w:sz="0" w:space="0" w:color="auto"/>
        <w:right w:val="none" w:sz="0" w:space="0" w:color="auto"/>
      </w:divBdr>
    </w:div>
    <w:div w:id="1832603828">
      <w:bodyDiv w:val="1"/>
      <w:marLeft w:val="0"/>
      <w:marRight w:val="0"/>
      <w:marTop w:val="0"/>
      <w:marBottom w:val="0"/>
      <w:divBdr>
        <w:top w:val="none" w:sz="0" w:space="0" w:color="auto"/>
        <w:left w:val="none" w:sz="0" w:space="0" w:color="auto"/>
        <w:bottom w:val="none" w:sz="0" w:space="0" w:color="auto"/>
        <w:right w:val="none" w:sz="0" w:space="0" w:color="auto"/>
      </w:divBdr>
    </w:div>
    <w:div w:id="1832720990">
      <w:bodyDiv w:val="1"/>
      <w:marLeft w:val="0"/>
      <w:marRight w:val="0"/>
      <w:marTop w:val="0"/>
      <w:marBottom w:val="0"/>
      <w:divBdr>
        <w:top w:val="none" w:sz="0" w:space="0" w:color="auto"/>
        <w:left w:val="none" w:sz="0" w:space="0" w:color="auto"/>
        <w:bottom w:val="none" w:sz="0" w:space="0" w:color="auto"/>
        <w:right w:val="none" w:sz="0" w:space="0" w:color="auto"/>
      </w:divBdr>
    </w:div>
    <w:div w:id="1832792684">
      <w:bodyDiv w:val="1"/>
      <w:marLeft w:val="0"/>
      <w:marRight w:val="0"/>
      <w:marTop w:val="0"/>
      <w:marBottom w:val="0"/>
      <w:divBdr>
        <w:top w:val="none" w:sz="0" w:space="0" w:color="auto"/>
        <w:left w:val="none" w:sz="0" w:space="0" w:color="auto"/>
        <w:bottom w:val="none" w:sz="0" w:space="0" w:color="auto"/>
        <w:right w:val="none" w:sz="0" w:space="0" w:color="auto"/>
      </w:divBdr>
    </w:div>
    <w:div w:id="1832942416">
      <w:bodyDiv w:val="1"/>
      <w:marLeft w:val="0"/>
      <w:marRight w:val="0"/>
      <w:marTop w:val="0"/>
      <w:marBottom w:val="0"/>
      <w:divBdr>
        <w:top w:val="none" w:sz="0" w:space="0" w:color="auto"/>
        <w:left w:val="none" w:sz="0" w:space="0" w:color="auto"/>
        <w:bottom w:val="none" w:sz="0" w:space="0" w:color="auto"/>
        <w:right w:val="none" w:sz="0" w:space="0" w:color="auto"/>
      </w:divBdr>
    </w:div>
    <w:div w:id="1832989749">
      <w:bodyDiv w:val="1"/>
      <w:marLeft w:val="0"/>
      <w:marRight w:val="0"/>
      <w:marTop w:val="0"/>
      <w:marBottom w:val="0"/>
      <w:divBdr>
        <w:top w:val="none" w:sz="0" w:space="0" w:color="auto"/>
        <w:left w:val="none" w:sz="0" w:space="0" w:color="auto"/>
        <w:bottom w:val="none" w:sz="0" w:space="0" w:color="auto"/>
        <w:right w:val="none" w:sz="0" w:space="0" w:color="auto"/>
      </w:divBdr>
    </w:div>
    <w:div w:id="1833058783">
      <w:bodyDiv w:val="1"/>
      <w:marLeft w:val="0"/>
      <w:marRight w:val="0"/>
      <w:marTop w:val="0"/>
      <w:marBottom w:val="0"/>
      <w:divBdr>
        <w:top w:val="none" w:sz="0" w:space="0" w:color="auto"/>
        <w:left w:val="none" w:sz="0" w:space="0" w:color="auto"/>
        <w:bottom w:val="none" w:sz="0" w:space="0" w:color="auto"/>
        <w:right w:val="none" w:sz="0" w:space="0" w:color="auto"/>
      </w:divBdr>
    </w:div>
    <w:div w:id="1833135488">
      <w:bodyDiv w:val="1"/>
      <w:marLeft w:val="0"/>
      <w:marRight w:val="0"/>
      <w:marTop w:val="0"/>
      <w:marBottom w:val="0"/>
      <w:divBdr>
        <w:top w:val="none" w:sz="0" w:space="0" w:color="auto"/>
        <w:left w:val="none" w:sz="0" w:space="0" w:color="auto"/>
        <w:bottom w:val="none" w:sz="0" w:space="0" w:color="auto"/>
        <w:right w:val="none" w:sz="0" w:space="0" w:color="auto"/>
      </w:divBdr>
    </w:div>
    <w:div w:id="1833139071">
      <w:bodyDiv w:val="1"/>
      <w:marLeft w:val="0"/>
      <w:marRight w:val="0"/>
      <w:marTop w:val="0"/>
      <w:marBottom w:val="0"/>
      <w:divBdr>
        <w:top w:val="none" w:sz="0" w:space="0" w:color="auto"/>
        <w:left w:val="none" w:sz="0" w:space="0" w:color="auto"/>
        <w:bottom w:val="none" w:sz="0" w:space="0" w:color="auto"/>
        <w:right w:val="none" w:sz="0" w:space="0" w:color="auto"/>
      </w:divBdr>
    </w:div>
    <w:div w:id="1833183812">
      <w:bodyDiv w:val="1"/>
      <w:marLeft w:val="0"/>
      <w:marRight w:val="0"/>
      <w:marTop w:val="0"/>
      <w:marBottom w:val="0"/>
      <w:divBdr>
        <w:top w:val="none" w:sz="0" w:space="0" w:color="auto"/>
        <w:left w:val="none" w:sz="0" w:space="0" w:color="auto"/>
        <w:bottom w:val="none" w:sz="0" w:space="0" w:color="auto"/>
        <w:right w:val="none" w:sz="0" w:space="0" w:color="auto"/>
      </w:divBdr>
    </w:div>
    <w:div w:id="1833787526">
      <w:bodyDiv w:val="1"/>
      <w:marLeft w:val="0"/>
      <w:marRight w:val="0"/>
      <w:marTop w:val="0"/>
      <w:marBottom w:val="0"/>
      <w:divBdr>
        <w:top w:val="none" w:sz="0" w:space="0" w:color="auto"/>
        <w:left w:val="none" w:sz="0" w:space="0" w:color="auto"/>
        <w:bottom w:val="none" w:sz="0" w:space="0" w:color="auto"/>
        <w:right w:val="none" w:sz="0" w:space="0" w:color="auto"/>
      </w:divBdr>
    </w:div>
    <w:div w:id="1834100939">
      <w:bodyDiv w:val="1"/>
      <w:marLeft w:val="0"/>
      <w:marRight w:val="0"/>
      <w:marTop w:val="0"/>
      <w:marBottom w:val="0"/>
      <w:divBdr>
        <w:top w:val="none" w:sz="0" w:space="0" w:color="auto"/>
        <w:left w:val="none" w:sz="0" w:space="0" w:color="auto"/>
        <w:bottom w:val="none" w:sz="0" w:space="0" w:color="auto"/>
        <w:right w:val="none" w:sz="0" w:space="0" w:color="auto"/>
      </w:divBdr>
    </w:div>
    <w:div w:id="1834249875">
      <w:bodyDiv w:val="1"/>
      <w:marLeft w:val="0"/>
      <w:marRight w:val="0"/>
      <w:marTop w:val="0"/>
      <w:marBottom w:val="0"/>
      <w:divBdr>
        <w:top w:val="none" w:sz="0" w:space="0" w:color="auto"/>
        <w:left w:val="none" w:sz="0" w:space="0" w:color="auto"/>
        <w:bottom w:val="none" w:sz="0" w:space="0" w:color="auto"/>
        <w:right w:val="none" w:sz="0" w:space="0" w:color="auto"/>
      </w:divBdr>
    </w:div>
    <w:div w:id="1834298932">
      <w:bodyDiv w:val="1"/>
      <w:marLeft w:val="0"/>
      <w:marRight w:val="0"/>
      <w:marTop w:val="0"/>
      <w:marBottom w:val="0"/>
      <w:divBdr>
        <w:top w:val="none" w:sz="0" w:space="0" w:color="auto"/>
        <w:left w:val="none" w:sz="0" w:space="0" w:color="auto"/>
        <w:bottom w:val="none" w:sz="0" w:space="0" w:color="auto"/>
        <w:right w:val="none" w:sz="0" w:space="0" w:color="auto"/>
      </w:divBdr>
    </w:div>
    <w:div w:id="1834367783">
      <w:bodyDiv w:val="1"/>
      <w:marLeft w:val="0"/>
      <w:marRight w:val="0"/>
      <w:marTop w:val="0"/>
      <w:marBottom w:val="0"/>
      <w:divBdr>
        <w:top w:val="none" w:sz="0" w:space="0" w:color="auto"/>
        <w:left w:val="none" w:sz="0" w:space="0" w:color="auto"/>
        <w:bottom w:val="none" w:sz="0" w:space="0" w:color="auto"/>
        <w:right w:val="none" w:sz="0" w:space="0" w:color="auto"/>
      </w:divBdr>
    </w:div>
    <w:div w:id="1834447684">
      <w:bodyDiv w:val="1"/>
      <w:marLeft w:val="0"/>
      <w:marRight w:val="0"/>
      <w:marTop w:val="0"/>
      <w:marBottom w:val="0"/>
      <w:divBdr>
        <w:top w:val="none" w:sz="0" w:space="0" w:color="auto"/>
        <w:left w:val="none" w:sz="0" w:space="0" w:color="auto"/>
        <w:bottom w:val="none" w:sz="0" w:space="0" w:color="auto"/>
        <w:right w:val="none" w:sz="0" w:space="0" w:color="auto"/>
      </w:divBdr>
    </w:div>
    <w:div w:id="1834448700">
      <w:bodyDiv w:val="1"/>
      <w:marLeft w:val="0"/>
      <w:marRight w:val="0"/>
      <w:marTop w:val="0"/>
      <w:marBottom w:val="0"/>
      <w:divBdr>
        <w:top w:val="none" w:sz="0" w:space="0" w:color="auto"/>
        <w:left w:val="none" w:sz="0" w:space="0" w:color="auto"/>
        <w:bottom w:val="none" w:sz="0" w:space="0" w:color="auto"/>
        <w:right w:val="none" w:sz="0" w:space="0" w:color="auto"/>
      </w:divBdr>
    </w:div>
    <w:div w:id="1834681344">
      <w:bodyDiv w:val="1"/>
      <w:marLeft w:val="0"/>
      <w:marRight w:val="0"/>
      <w:marTop w:val="0"/>
      <w:marBottom w:val="0"/>
      <w:divBdr>
        <w:top w:val="none" w:sz="0" w:space="0" w:color="auto"/>
        <w:left w:val="none" w:sz="0" w:space="0" w:color="auto"/>
        <w:bottom w:val="none" w:sz="0" w:space="0" w:color="auto"/>
        <w:right w:val="none" w:sz="0" w:space="0" w:color="auto"/>
      </w:divBdr>
    </w:div>
    <w:div w:id="1834956064">
      <w:bodyDiv w:val="1"/>
      <w:marLeft w:val="0"/>
      <w:marRight w:val="0"/>
      <w:marTop w:val="0"/>
      <w:marBottom w:val="0"/>
      <w:divBdr>
        <w:top w:val="none" w:sz="0" w:space="0" w:color="auto"/>
        <w:left w:val="none" w:sz="0" w:space="0" w:color="auto"/>
        <w:bottom w:val="none" w:sz="0" w:space="0" w:color="auto"/>
        <w:right w:val="none" w:sz="0" w:space="0" w:color="auto"/>
      </w:divBdr>
    </w:div>
    <w:div w:id="1835099641">
      <w:bodyDiv w:val="1"/>
      <w:marLeft w:val="0"/>
      <w:marRight w:val="0"/>
      <w:marTop w:val="0"/>
      <w:marBottom w:val="0"/>
      <w:divBdr>
        <w:top w:val="none" w:sz="0" w:space="0" w:color="auto"/>
        <w:left w:val="none" w:sz="0" w:space="0" w:color="auto"/>
        <w:bottom w:val="none" w:sz="0" w:space="0" w:color="auto"/>
        <w:right w:val="none" w:sz="0" w:space="0" w:color="auto"/>
      </w:divBdr>
    </w:div>
    <w:div w:id="1835140797">
      <w:bodyDiv w:val="1"/>
      <w:marLeft w:val="0"/>
      <w:marRight w:val="0"/>
      <w:marTop w:val="0"/>
      <w:marBottom w:val="0"/>
      <w:divBdr>
        <w:top w:val="none" w:sz="0" w:space="0" w:color="auto"/>
        <w:left w:val="none" w:sz="0" w:space="0" w:color="auto"/>
        <w:bottom w:val="none" w:sz="0" w:space="0" w:color="auto"/>
        <w:right w:val="none" w:sz="0" w:space="0" w:color="auto"/>
      </w:divBdr>
    </w:div>
    <w:div w:id="1835216031">
      <w:bodyDiv w:val="1"/>
      <w:marLeft w:val="0"/>
      <w:marRight w:val="0"/>
      <w:marTop w:val="0"/>
      <w:marBottom w:val="0"/>
      <w:divBdr>
        <w:top w:val="none" w:sz="0" w:space="0" w:color="auto"/>
        <w:left w:val="none" w:sz="0" w:space="0" w:color="auto"/>
        <w:bottom w:val="none" w:sz="0" w:space="0" w:color="auto"/>
        <w:right w:val="none" w:sz="0" w:space="0" w:color="auto"/>
      </w:divBdr>
    </w:div>
    <w:div w:id="1835223580">
      <w:bodyDiv w:val="1"/>
      <w:marLeft w:val="0"/>
      <w:marRight w:val="0"/>
      <w:marTop w:val="0"/>
      <w:marBottom w:val="0"/>
      <w:divBdr>
        <w:top w:val="none" w:sz="0" w:space="0" w:color="auto"/>
        <w:left w:val="none" w:sz="0" w:space="0" w:color="auto"/>
        <w:bottom w:val="none" w:sz="0" w:space="0" w:color="auto"/>
        <w:right w:val="none" w:sz="0" w:space="0" w:color="auto"/>
      </w:divBdr>
    </w:div>
    <w:div w:id="1835295614">
      <w:bodyDiv w:val="1"/>
      <w:marLeft w:val="0"/>
      <w:marRight w:val="0"/>
      <w:marTop w:val="0"/>
      <w:marBottom w:val="0"/>
      <w:divBdr>
        <w:top w:val="none" w:sz="0" w:space="0" w:color="auto"/>
        <w:left w:val="none" w:sz="0" w:space="0" w:color="auto"/>
        <w:bottom w:val="none" w:sz="0" w:space="0" w:color="auto"/>
        <w:right w:val="none" w:sz="0" w:space="0" w:color="auto"/>
      </w:divBdr>
    </w:div>
    <w:div w:id="1835336693">
      <w:bodyDiv w:val="1"/>
      <w:marLeft w:val="0"/>
      <w:marRight w:val="0"/>
      <w:marTop w:val="0"/>
      <w:marBottom w:val="0"/>
      <w:divBdr>
        <w:top w:val="none" w:sz="0" w:space="0" w:color="auto"/>
        <w:left w:val="none" w:sz="0" w:space="0" w:color="auto"/>
        <w:bottom w:val="none" w:sz="0" w:space="0" w:color="auto"/>
        <w:right w:val="none" w:sz="0" w:space="0" w:color="auto"/>
      </w:divBdr>
    </w:div>
    <w:div w:id="1835729011">
      <w:bodyDiv w:val="1"/>
      <w:marLeft w:val="0"/>
      <w:marRight w:val="0"/>
      <w:marTop w:val="0"/>
      <w:marBottom w:val="0"/>
      <w:divBdr>
        <w:top w:val="none" w:sz="0" w:space="0" w:color="auto"/>
        <w:left w:val="none" w:sz="0" w:space="0" w:color="auto"/>
        <w:bottom w:val="none" w:sz="0" w:space="0" w:color="auto"/>
        <w:right w:val="none" w:sz="0" w:space="0" w:color="auto"/>
      </w:divBdr>
    </w:div>
    <w:div w:id="1835801866">
      <w:bodyDiv w:val="1"/>
      <w:marLeft w:val="0"/>
      <w:marRight w:val="0"/>
      <w:marTop w:val="0"/>
      <w:marBottom w:val="0"/>
      <w:divBdr>
        <w:top w:val="none" w:sz="0" w:space="0" w:color="auto"/>
        <w:left w:val="none" w:sz="0" w:space="0" w:color="auto"/>
        <w:bottom w:val="none" w:sz="0" w:space="0" w:color="auto"/>
        <w:right w:val="none" w:sz="0" w:space="0" w:color="auto"/>
      </w:divBdr>
    </w:div>
    <w:div w:id="1835879301">
      <w:bodyDiv w:val="1"/>
      <w:marLeft w:val="0"/>
      <w:marRight w:val="0"/>
      <w:marTop w:val="0"/>
      <w:marBottom w:val="0"/>
      <w:divBdr>
        <w:top w:val="none" w:sz="0" w:space="0" w:color="auto"/>
        <w:left w:val="none" w:sz="0" w:space="0" w:color="auto"/>
        <w:bottom w:val="none" w:sz="0" w:space="0" w:color="auto"/>
        <w:right w:val="none" w:sz="0" w:space="0" w:color="auto"/>
      </w:divBdr>
    </w:div>
    <w:div w:id="1835946344">
      <w:bodyDiv w:val="1"/>
      <w:marLeft w:val="0"/>
      <w:marRight w:val="0"/>
      <w:marTop w:val="0"/>
      <w:marBottom w:val="0"/>
      <w:divBdr>
        <w:top w:val="none" w:sz="0" w:space="0" w:color="auto"/>
        <w:left w:val="none" w:sz="0" w:space="0" w:color="auto"/>
        <w:bottom w:val="none" w:sz="0" w:space="0" w:color="auto"/>
        <w:right w:val="none" w:sz="0" w:space="0" w:color="auto"/>
      </w:divBdr>
    </w:div>
    <w:div w:id="1836411034">
      <w:bodyDiv w:val="1"/>
      <w:marLeft w:val="0"/>
      <w:marRight w:val="0"/>
      <w:marTop w:val="0"/>
      <w:marBottom w:val="0"/>
      <w:divBdr>
        <w:top w:val="none" w:sz="0" w:space="0" w:color="auto"/>
        <w:left w:val="none" w:sz="0" w:space="0" w:color="auto"/>
        <w:bottom w:val="none" w:sz="0" w:space="0" w:color="auto"/>
        <w:right w:val="none" w:sz="0" w:space="0" w:color="auto"/>
      </w:divBdr>
    </w:div>
    <w:div w:id="1836527204">
      <w:bodyDiv w:val="1"/>
      <w:marLeft w:val="0"/>
      <w:marRight w:val="0"/>
      <w:marTop w:val="0"/>
      <w:marBottom w:val="0"/>
      <w:divBdr>
        <w:top w:val="none" w:sz="0" w:space="0" w:color="auto"/>
        <w:left w:val="none" w:sz="0" w:space="0" w:color="auto"/>
        <w:bottom w:val="none" w:sz="0" w:space="0" w:color="auto"/>
        <w:right w:val="none" w:sz="0" w:space="0" w:color="auto"/>
      </w:divBdr>
    </w:div>
    <w:div w:id="1836647489">
      <w:bodyDiv w:val="1"/>
      <w:marLeft w:val="0"/>
      <w:marRight w:val="0"/>
      <w:marTop w:val="0"/>
      <w:marBottom w:val="0"/>
      <w:divBdr>
        <w:top w:val="none" w:sz="0" w:space="0" w:color="auto"/>
        <w:left w:val="none" w:sz="0" w:space="0" w:color="auto"/>
        <w:bottom w:val="none" w:sz="0" w:space="0" w:color="auto"/>
        <w:right w:val="none" w:sz="0" w:space="0" w:color="auto"/>
      </w:divBdr>
    </w:div>
    <w:div w:id="1837186107">
      <w:bodyDiv w:val="1"/>
      <w:marLeft w:val="0"/>
      <w:marRight w:val="0"/>
      <w:marTop w:val="0"/>
      <w:marBottom w:val="0"/>
      <w:divBdr>
        <w:top w:val="none" w:sz="0" w:space="0" w:color="auto"/>
        <w:left w:val="none" w:sz="0" w:space="0" w:color="auto"/>
        <w:bottom w:val="none" w:sz="0" w:space="0" w:color="auto"/>
        <w:right w:val="none" w:sz="0" w:space="0" w:color="auto"/>
      </w:divBdr>
    </w:div>
    <w:div w:id="1837453853">
      <w:bodyDiv w:val="1"/>
      <w:marLeft w:val="0"/>
      <w:marRight w:val="0"/>
      <w:marTop w:val="0"/>
      <w:marBottom w:val="0"/>
      <w:divBdr>
        <w:top w:val="none" w:sz="0" w:space="0" w:color="auto"/>
        <w:left w:val="none" w:sz="0" w:space="0" w:color="auto"/>
        <w:bottom w:val="none" w:sz="0" w:space="0" w:color="auto"/>
        <w:right w:val="none" w:sz="0" w:space="0" w:color="auto"/>
      </w:divBdr>
    </w:div>
    <w:div w:id="1837455270">
      <w:bodyDiv w:val="1"/>
      <w:marLeft w:val="0"/>
      <w:marRight w:val="0"/>
      <w:marTop w:val="0"/>
      <w:marBottom w:val="0"/>
      <w:divBdr>
        <w:top w:val="none" w:sz="0" w:space="0" w:color="auto"/>
        <w:left w:val="none" w:sz="0" w:space="0" w:color="auto"/>
        <w:bottom w:val="none" w:sz="0" w:space="0" w:color="auto"/>
        <w:right w:val="none" w:sz="0" w:space="0" w:color="auto"/>
      </w:divBdr>
    </w:div>
    <w:div w:id="1837577717">
      <w:bodyDiv w:val="1"/>
      <w:marLeft w:val="0"/>
      <w:marRight w:val="0"/>
      <w:marTop w:val="0"/>
      <w:marBottom w:val="0"/>
      <w:divBdr>
        <w:top w:val="none" w:sz="0" w:space="0" w:color="auto"/>
        <w:left w:val="none" w:sz="0" w:space="0" w:color="auto"/>
        <w:bottom w:val="none" w:sz="0" w:space="0" w:color="auto"/>
        <w:right w:val="none" w:sz="0" w:space="0" w:color="auto"/>
      </w:divBdr>
    </w:div>
    <w:div w:id="1837913402">
      <w:bodyDiv w:val="1"/>
      <w:marLeft w:val="0"/>
      <w:marRight w:val="0"/>
      <w:marTop w:val="0"/>
      <w:marBottom w:val="0"/>
      <w:divBdr>
        <w:top w:val="none" w:sz="0" w:space="0" w:color="auto"/>
        <w:left w:val="none" w:sz="0" w:space="0" w:color="auto"/>
        <w:bottom w:val="none" w:sz="0" w:space="0" w:color="auto"/>
        <w:right w:val="none" w:sz="0" w:space="0" w:color="auto"/>
      </w:divBdr>
    </w:div>
    <w:div w:id="1838039594">
      <w:bodyDiv w:val="1"/>
      <w:marLeft w:val="0"/>
      <w:marRight w:val="0"/>
      <w:marTop w:val="0"/>
      <w:marBottom w:val="0"/>
      <w:divBdr>
        <w:top w:val="none" w:sz="0" w:space="0" w:color="auto"/>
        <w:left w:val="none" w:sz="0" w:space="0" w:color="auto"/>
        <w:bottom w:val="none" w:sz="0" w:space="0" w:color="auto"/>
        <w:right w:val="none" w:sz="0" w:space="0" w:color="auto"/>
      </w:divBdr>
    </w:div>
    <w:div w:id="1838228920">
      <w:bodyDiv w:val="1"/>
      <w:marLeft w:val="0"/>
      <w:marRight w:val="0"/>
      <w:marTop w:val="0"/>
      <w:marBottom w:val="0"/>
      <w:divBdr>
        <w:top w:val="none" w:sz="0" w:space="0" w:color="auto"/>
        <w:left w:val="none" w:sz="0" w:space="0" w:color="auto"/>
        <w:bottom w:val="none" w:sz="0" w:space="0" w:color="auto"/>
        <w:right w:val="none" w:sz="0" w:space="0" w:color="auto"/>
      </w:divBdr>
    </w:div>
    <w:div w:id="1838492226">
      <w:bodyDiv w:val="1"/>
      <w:marLeft w:val="0"/>
      <w:marRight w:val="0"/>
      <w:marTop w:val="0"/>
      <w:marBottom w:val="0"/>
      <w:divBdr>
        <w:top w:val="none" w:sz="0" w:space="0" w:color="auto"/>
        <w:left w:val="none" w:sz="0" w:space="0" w:color="auto"/>
        <w:bottom w:val="none" w:sz="0" w:space="0" w:color="auto"/>
        <w:right w:val="none" w:sz="0" w:space="0" w:color="auto"/>
      </w:divBdr>
    </w:div>
    <w:div w:id="1838498925">
      <w:bodyDiv w:val="1"/>
      <w:marLeft w:val="0"/>
      <w:marRight w:val="0"/>
      <w:marTop w:val="0"/>
      <w:marBottom w:val="0"/>
      <w:divBdr>
        <w:top w:val="none" w:sz="0" w:space="0" w:color="auto"/>
        <w:left w:val="none" w:sz="0" w:space="0" w:color="auto"/>
        <w:bottom w:val="none" w:sz="0" w:space="0" w:color="auto"/>
        <w:right w:val="none" w:sz="0" w:space="0" w:color="auto"/>
      </w:divBdr>
    </w:div>
    <w:div w:id="1838574254">
      <w:bodyDiv w:val="1"/>
      <w:marLeft w:val="0"/>
      <w:marRight w:val="0"/>
      <w:marTop w:val="0"/>
      <w:marBottom w:val="0"/>
      <w:divBdr>
        <w:top w:val="none" w:sz="0" w:space="0" w:color="auto"/>
        <w:left w:val="none" w:sz="0" w:space="0" w:color="auto"/>
        <w:bottom w:val="none" w:sz="0" w:space="0" w:color="auto"/>
        <w:right w:val="none" w:sz="0" w:space="0" w:color="auto"/>
      </w:divBdr>
    </w:div>
    <w:div w:id="1838575035">
      <w:bodyDiv w:val="1"/>
      <w:marLeft w:val="0"/>
      <w:marRight w:val="0"/>
      <w:marTop w:val="0"/>
      <w:marBottom w:val="0"/>
      <w:divBdr>
        <w:top w:val="none" w:sz="0" w:space="0" w:color="auto"/>
        <w:left w:val="none" w:sz="0" w:space="0" w:color="auto"/>
        <w:bottom w:val="none" w:sz="0" w:space="0" w:color="auto"/>
        <w:right w:val="none" w:sz="0" w:space="0" w:color="auto"/>
      </w:divBdr>
    </w:div>
    <w:div w:id="1838643993">
      <w:bodyDiv w:val="1"/>
      <w:marLeft w:val="0"/>
      <w:marRight w:val="0"/>
      <w:marTop w:val="0"/>
      <w:marBottom w:val="0"/>
      <w:divBdr>
        <w:top w:val="none" w:sz="0" w:space="0" w:color="auto"/>
        <w:left w:val="none" w:sz="0" w:space="0" w:color="auto"/>
        <w:bottom w:val="none" w:sz="0" w:space="0" w:color="auto"/>
        <w:right w:val="none" w:sz="0" w:space="0" w:color="auto"/>
      </w:divBdr>
    </w:div>
    <w:div w:id="1838690053">
      <w:bodyDiv w:val="1"/>
      <w:marLeft w:val="0"/>
      <w:marRight w:val="0"/>
      <w:marTop w:val="0"/>
      <w:marBottom w:val="0"/>
      <w:divBdr>
        <w:top w:val="none" w:sz="0" w:space="0" w:color="auto"/>
        <w:left w:val="none" w:sz="0" w:space="0" w:color="auto"/>
        <w:bottom w:val="none" w:sz="0" w:space="0" w:color="auto"/>
        <w:right w:val="none" w:sz="0" w:space="0" w:color="auto"/>
      </w:divBdr>
    </w:div>
    <w:div w:id="1838766362">
      <w:bodyDiv w:val="1"/>
      <w:marLeft w:val="0"/>
      <w:marRight w:val="0"/>
      <w:marTop w:val="0"/>
      <w:marBottom w:val="0"/>
      <w:divBdr>
        <w:top w:val="none" w:sz="0" w:space="0" w:color="auto"/>
        <w:left w:val="none" w:sz="0" w:space="0" w:color="auto"/>
        <w:bottom w:val="none" w:sz="0" w:space="0" w:color="auto"/>
        <w:right w:val="none" w:sz="0" w:space="0" w:color="auto"/>
      </w:divBdr>
    </w:div>
    <w:div w:id="1838958407">
      <w:bodyDiv w:val="1"/>
      <w:marLeft w:val="0"/>
      <w:marRight w:val="0"/>
      <w:marTop w:val="0"/>
      <w:marBottom w:val="0"/>
      <w:divBdr>
        <w:top w:val="none" w:sz="0" w:space="0" w:color="auto"/>
        <w:left w:val="none" w:sz="0" w:space="0" w:color="auto"/>
        <w:bottom w:val="none" w:sz="0" w:space="0" w:color="auto"/>
        <w:right w:val="none" w:sz="0" w:space="0" w:color="auto"/>
      </w:divBdr>
    </w:div>
    <w:div w:id="1839073797">
      <w:bodyDiv w:val="1"/>
      <w:marLeft w:val="0"/>
      <w:marRight w:val="0"/>
      <w:marTop w:val="0"/>
      <w:marBottom w:val="0"/>
      <w:divBdr>
        <w:top w:val="none" w:sz="0" w:space="0" w:color="auto"/>
        <w:left w:val="none" w:sz="0" w:space="0" w:color="auto"/>
        <w:bottom w:val="none" w:sz="0" w:space="0" w:color="auto"/>
        <w:right w:val="none" w:sz="0" w:space="0" w:color="auto"/>
      </w:divBdr>
    </w:div>
    <w:div w:id="1839734050">
      <w:bodyDiv w:val="1"/>
      <w:marLeft w:val="0"/>
      <w:marRight w:val="0"/>
      <w:marTop w:val="0"/>
      <w:marBottom w:val="0"/>
      <w:divBdr>
        <w:top w:val="none" w:sz="0" w:space="0" w:color="auto"/>
        <w:left w:val="none" w:sz="0" w:space="0" w:color="auto"/>
        <w:bottom w:val="none" w:sz="0" w:space="0" w:color="auto"/>
        <w:right w:val="none" w:sz="0" w:space="0" w:color="auto"/>
      </w:divBdr>
    </w:div>
    <w:div w:id="1839804653">
      <w:bodyDiv w:val="1"/>
      <w:marLeft w:val="0"/>
      <w:marRight w:val="0"/>
      <w:marTop w:val="0"/>
      <w:marBottom w:val="0"/>
      <w:divBdr>
        <w:top w:val="none" w:sz="0" w:space="0" w:color="auto"/>
        <w:left w:val="none" w:sz="0" w:space="0" w:color="auto"/>
        <w:bottom w:val="none" w:sz="0" w:space="0" w:color="auto"/>
        <w:right w:val="none" w:sz="0" w:space="0" w:color="auto"/>
      </w:divBdr>
    </w:div>
    <w:div w:id="1839929037">
      <w:bodyDiv w:val="1"/>
      <w:marLeft w:val="0"/>
      <w:marRight w:val="0"/>
      <w:marTop w:val="0"/>
      <w:marBottom w:val="0"/>
      <w:divBdr>
        <w:top w:val="none" w:sz="0" w:space="0" w:color="auto"/>
        <w:left w:val="none" w:sz="0" w:space="0" w:color="auto"/>
        <w:bottom w:val="none" w:sz="0" w:space="0" w:color="auto"/>
        <w:right w:val="none" w:sz="0" w:space="0" w:color="auto"/>
      </w:divBdr>
    </w:div>
    <w:div w:id="1840270259">
      <w:bodyDiv w:val="1"/>
      <w:marLeft w:val="0"/>
      <w:marRight w:val="0"/>
      <w:marTop w:val="0"/>
      <w:marBottom w:val="0"/>
      <w:divBdr>
        <w:top w:val="none" w:sz="0" w:space="0" w:color="auto"/>
        <w:left w:val="none" w:sz="0" w:space="0" w:color="auto"/>
        <w:bottom w:val="none" w:sz="0" w:space="0" w:color="auto"/>
        <w:right w:val="none" w:sz="0" w:space="0" w:color="auto"/>
      </w:divBdr>
    </w:div>
    <w:div w:id="1840271117">
      <w:bodyDiv w:val="1"/>
      <w:marLeft w:val="0"/>
      <w:marRight w:val="0"/>
      <w:marTop w:val="0"/>
      <w:marBottom w:val="0"/>
      <w:divBdr>
        <w:top w:val="none" w:sz="0" w:space="0" w:color="auto"/>
        <w:left w:val="none" w:sz="0" w:space="0" w:color="auto"/>
        <w:bottom w:val="none" w:sz="0" w:space="0" w:color="auto"/>
        <w:right w:val="none" w:sz="0" w:space="0" w:color="auto"/>
      </w:divBdr>
    </w:div>
    <w:div w:id="1840727558">
      <w:bodyDiv w:val="1"/>
      <w:marLeft w:val="0"/>
      <w:marRight w:val="0"/>
      <w:marTop w:val="0"/>
      <w:marBottom w:val="0"/>
      <w:divBdr>
        <w:top w:val="none" w:sz="0" w:space="0" w:color="auto"/>
        <w:left w:val="none" w:sz="0" w:space="0" w:color="auto"/>
        <w:bottom w:val="none" w:sz="0" w:space="0" w:color="auto"/>
        <w:right w:val="none" w:sz="0" w:space="0" w:color="auto"/>
      </w:divBdr>
    </w:div>
    <w:div w:id="1840848853">
      <w:bodyDiv w:val="1"/>
      <w:marLeft w:val="0"/>
      <w:marRight w:val="0"/>
      <w:marTop w:val="0"/>
      <w:marBottom w:val="0"/>
      <w:divBdr>
        <w:top w:val="none" w:sz="0" w:space="0" w:color="auto"/>
        <w:left w:val="none" w:sz="0" w:space="0" w:color="auto"/>
        <w:bottom w:val="none" w:sz="0" w:space="0" w:color="auto"/>
        <w:right w:val="none" w:sz="0" w:space="0" w:color="auto"/>
      </w:divBdr>
    </w:div>
    <w:div w:id="1840926644">
      <w:bodyDiv w:val="1"/>
      <w:marLeft w:val="0"/>
      <w:marRight w:val="0"/>
      <w:marTop w:val="0"/>
      <w:marBottom w:val="0"/>
      <w:divBdr>
        <w:top w:val="none" w:sz="0" w:space="0" w:color="auto"/>
        <w:left w:val="none" w:sz="0" w:space="0" w:color="auto"/>
        <w:bottom w:val="none" w:sz="0" w:space="0" w:color="auto"/>
        <w:right w:val="none" w:sz="0" w:space="0" w:color="auto"/>
      </w:divBdr>
    </w:div>
    <w:div w:id="1841002396">
      <w:bodyDiv w:val="1"/>
      <w:marLeft w:val="0"/>
      <w:marRight w:val="0"/>
      <w:marTop w:val="0"/>
      <w:marBottom w:val="0"/>
      <w:divBdr>
        <w:top w:val="none" w:sz="0" w:space="0" w:color="auto"/>
        <w:left w:val="none" w:sz="0" w:space="0" w:color="auto"/>
        <w:bottom w:val="none" w:sz="0" w:space="0" w:color="auto"/>
        <w:right w:val="none" w:sz="0" w:space="0" w:color="auto"/>
      </w:divBdr>
    </w:div>
    <w:div w:id="1841195123">
      <w:bodyDiv w:val="1"/>
      <w:marLeft w:val="0"/>
      <w:marRight w:val="0"/>
      <w:marTop w:val="0"/>
      <w:marBottom w:val="0"/>
      <w:divBdr>
        <w:top w:val="none" w:sz="0" w:space="0" w:color="auto"/>
        <w:left w:val="none" w:sz="0" w:space="0" w:color="auto"/>
        <w:bottom w:val="none" w:sz="0" w:space="0" w:color="auto"/>
        <w:right w:val="none" w:sz="0" w:space="0" w:color="auto"/>
      </w:divBdr>
    </w:div>
    <w:div w:id="1841508837">
      <w:bodyDiv w:val="1"/>
      <w:marLeft w:val="0"/>
      <w:marRight w:val="0"/>
      <w:marTop w:val="0"/>
      <w:marBottom w:val="0"/>
      <w:divBdr>
        <w:top w:val="none" w:sz="0" w:space="0" w:color="auto"/>
        <w:left w:val="none" w:sz="0" w:space="0" w:color="auto"/>
        <w:bottom w:val="none" w:sz="0" w:space="0" w:color="auto"/>
        <w:right w:val="none" w:sz="0" w:space="0" w:color="auto"/>
      </w:divBdr>
    </w:div>
    <w:div w:id="1841693161">
      <w:bodyDiv w:val="1"/>
      <w:marLeft w:val="0"/>
      <w:marRight w:val="0"/>
      <w:marTop w:val="0"/>
      <w:marBottom w:val="0"/>
      <w:divBdr>
        <w:top w:val="none" w:sz="0" w:space="0" w:color="auto"/>
        <w:left w:val="none" w:sz="0" w:space="0" w:color="auto"/>
        <w:bottom w:val="none" w:sz="0" w:space="0" w:color="auto"/>
        <w:right w:val="none" w:sz="0" w:space="0" w:color="auto"/>
      </w:divBdr>
    </w:div>
    <w:div w:id="1841696197">
      <w:bodyDiv w:val="1"/>
      <w:marLeft w:val="0"/>
      <w:marRight w:val="0"/>
      <w:marTop w:val="0"/>
      <w:marBottom w:val="0"/>
      <w:divBdr>
        <w:top w:val="none" w:sz="0" w:space="0" w:color="auto"/>
        <w:left w:val="none" w:sz="0" w:space="0" w:color="auto"/>
        <w:bottom w:val="none" w:sz="0" w:space="0" w:color="auto"/>
        <w:right w:val="none" w:sz="0" w:space="0" w:color="auto"/>
      </w:divBdr>
    </w:div>
    <w:div w:id="1841699671">
      <w:bodyDiv w:val="1"/>
      <w:marLeft w:val="0"/>
      <w:marRight w:val="0"/>
      <w:marTop w:val="0"/>
      <w:marBottom w:val="0"/>
      <w:divBdr>
        <w:top w:val="none" w:sz="0" w:space="0" w:color="auto"/>
        <w:left w:val="none" w:sz="0" w:space="0" w:color="auto"/>
        <w:bottom w:val="none" w:sz="0" w:space="0" w:color="auto"/>
        <w:right w:val="none" w:sz="0" w:space="0" w:color="auto"/>
      </w:divBdr>
    </w:div>
    <w:div w:id="1841768951">
      <w:bodyDiv w:val="1"/>
      <w:marLeft w:val="0"/>
      <w:marRight w:val="0"/>
      <w:marTop w:val="0"/>
      <w:marBottom w:val="0"/>
      <w:divBdr>
        <w:top w:val="none" w:sz="0" w:space="0" w:color="auto"/>
        <w:left w:val="none" w:sz="0" w:space="0" w:color="auto"/>
        <w:bottom w:val="none" w:sz="0" w:space="0" w:color="auto"/>
        <w:right w:val="none" w:sz="0" w:space="0" w:color="auto"/>
      </w:divBdr>
    </w:div>
    <w:div w:id="1841889877">
      <w:bodyDiv w:val="1"/>
      <w:marLeft w:val="0"/>
      <w:marRight w:val="0"/>
      <w:marTop w:val="0"/>
      <w:marBottom w:val="0"/>
      <w:divBdr>
        <w:top w:val="none" w:sz="0" w:space="0" w:color="auto"/>
        <w:left w:val="none" w:sz="0" w:space="0" w:color="auto"/>
        <w:bottom w:val="none" w:sz="0" w:space="0" w:color="auto"/>
        <w:right w:val="none" w:sz="0" w:space="0" w:color="auto"/>
      </w:divBdr>
    </w:div>
    <w:div w:id="1841894373">
      <w:bodyDiv w:val="1"/>
      <w:marLeft w:val="0"/>
      <w:marRight w:val="0"/>
      <w:marTop w:val="0"/>
      <w:marBottom w:val="0"/>
      <w:divBdr>
        <w:top w:val="none" w:sz="0" w:space="0" w:color="auto"/>
        <w:left w:val="none" w:sz="0" w:space="0" w:color="auto"/>
        <w:bottom w:val="none" w:sz="0" w:space="0" w:color="auto"/>
        <w:right w:val="none" w:sz="0" w:space="0" w:color="auto"/>
      </w:divBdr>
    </w:div>
    <w:div w:id="1841964297">
      <w:bodyDiv w:val="1"/>
      <w:marLeft w:val="0"/>
      <w:marRight w:val="0"/>
      <w:marTop w:val="0"/>
      <w:marBottom w:val="0"/>
      <w:divBdr>
        <w:top w:val="none" w:sz="0" w:space="0" w:color="auto"/>
        <w:left w:val="none" w:sz="0" w:space="0" w:color="auto"/>
        <w:bottom w:val="none" w:sz="0" w:space="0" w:color="auto"/>
        <w:right w:val="none" w:sz="0" w:space="0" w:color="auto"/>
      </w:divBdr>
    </w:div>
    <w:div w:id="1842038131">
      <w:bodyDiv w:val="1"/>
      <w:marLeft w:val="0"/>
      <w:marRight w:val="0"/>
      <w:marTop w:val="0"/>
      <w:marBottom w:val="0"/>
      <w:divBdr>
        <w:top w:val="none" w:sz="0" w:space="0" w:color="auto"/>
        <w:left w:val="none" w:sz="0" w:space="0" w:color="auto"/>
        <w:bottom w:val="none" w:sz="0" w:space="0" w:color="auto"/>
        <w:right w:val="none" w:sz="0" w:space="0" w:color="auto"/>
      </w:divBdr>
    </w:div>
    <w:div w:id="1842118209">
      <w:bodyDiv w:val="1"/>
      <w:marLeft w:val="0"/>
      <w:marRight w:val="0"/>
      <w:marTop w:val="0"/>
      <w:marBottom w:val="0"/>
      <w:divBdr>
        <w:top w:val="none" w:sz="0" w:space="0" w:color="auto"/>
        <w:left w:val="none" w:sz="0" w:space="0" w:color="auto"/>
        <w:bottom w:val="none" w:sz="0" w:space="0" w:color="auto"/>
        <w:right w:val="none" w:sz="0" w:space="0" w:color="auto"/>
      </w:divBdr>
    </w:div>
    <w:div w:id="1842155853">
      <w:bodyDiv w:val="1"/>
      <w:marLeft w:val="0"/>
      <w:marRight w:val="0"/>
      <w:marTop w:val="0"/>
      <w:marBottom w:val="0"/>
      <w:divBdr>
        <w:top w:val="none" w:sz="0" w:space="0" w:color="auto"/>
        <w:left w:val="none" w:sz="0" w:space="0" w:color="auto"/>
        <w:bottom w:val="none" w:sz="0" w:space="0" w:color="auto"/>
        <w:right w:val="none" w:sz="0" w:space="0" w:color="auto"/>
      </w:divBdr>
    </w:div>
    <w:div w:id="1842164305">
      <w:bodyDiv w:val="1"/>
      <w:marLeft w:val="0"/>
      <w:marRight w:val="0"/>
      <w:marTop w:val="0"/>
      <w:marBottom w:val="0"/>
      <w:divBdr>
        <w:top w:val="none" w:sz="0" w:space="0" w:color="auto"/>
        <w:left w:val="none" w:sz="0" w:space="0" w:color="auto"/>
        <w:bottom w:val="none" w:sz="0" w:space="0" w:color="auto"/>
        <w:right w:val="none" w:sz="0" w:space="0" w:color="auto"/>
      </w:divBdr>
    </w:div>
    <w:div w:id="1842430618">
      <w:bodyDiv w:val="1"/>
      <w:marLeft w:val="0"/>
      <w:marRight w:val="0"/>
      <w:marTop w:val="0"/>
      <w:marBottom w:val="0"/>
      <w:divBdr>
        <w:top w:val="none" w:sz="0" w:space="0" w:color="auto"/>
        <w:left w:val="none" w:sz="0" w:space="0" w:color="auto"/>
        <w:bottom w:val="none" w:sz="0" w:space="0" w:color="auto"/>
        <w:right w:val="none" w:sz="0" w:space="0" w:color="auto"/>
      </w:divBdr>
    </w:div>
    <w:div w:id="1842550525">
      <w:bodyDiv w:val="1"/>
      <w:marLeft w:val="0"/>
      <w:marRight w:val="0"/>
      <w:marTop w:val="0"/>
      <w:marBottom w:val="0"/>
      <w:divBdr>
        <w:top w:val="none" w:sz="0" w:space="0" w:color="auto"/>
        <w:left w:val="none" w:sz="0" w:space="0" w:color="auto"/>
        <w:bottom w:val="none" w:sz="0" w:space="0" w:color="auto"/>
        <w:right w:val="none" w:sz="0" w:space="0" w:color="auto"/>
      </w:divBdr>
    </w:div>
    <w:div w:id="1842698551">
      <w:bodyDiv w:val="1"/>
      <w:marLeft w:val="0"/>
      <w:marRight w:val="0"/>
      <w:marTop w:val="0"/>
      <w:marBottom w:val="0"/>
      <w:divBdr>
        <w:top w:val="none" w:sz="0" w:space="0" w:color="auto"/>
        <w:left w:val="none" w:sz="0" w:space="0" w:color="auto"/>
        <w:bottom w:val="none" w:sz="0" w:space="0" w:color="auto"/>
        <w:right w:val="none" w:sz="0" w:space="0" w:color="auto"/>
      </w:divBdr>
    </w:div>
    <w:div w:id="1842698899">
      <w:bodyDiv w:val="1"/>
      <w:marLeft w:val="0"/>
      <w:marRight w:val="0"/>
      <w:marTop w:val="0"/>
      <w:marBottom w:val="0"/>
      <w:divBdr>
        <w:top w:val="none" w:sz="0" w:space="0" w:color="auto"/>
        <w:left w:val="none" w:sz="0" w:space="0" w:color="auto"/>
        <w:bottom w:val="none" w:sz="0" w:space="0" w:color="auto"/>
        <w:right w:val="none" w:sz="0" w:space="0" w:color="auto"/>
      </w:divBdr>
    </w:div>
    <w:div w:id="1842742982">
      <w:bodyDiv w:val="1"/>
      <w:marLeft w:val="0"/>
      <w:marRight w:val="0"/>
      <w:marTop w:val="0"/>
      <w:marBottom w:val="0"/>
      <w:divBdr>
        <w:top w:val="none" w:sz="0" w:space="0" w:color="auto"/>
        <w:left w:val="none" w:sz="0" w:space="0" w:color="auto"/>
        <w:bottom w:val="none" w:sz="0" w:space="0" w:color="auto"/>
        <w:right w:val="none" w:sz="0" w:space="0" w:color="auto"/>
      </w:divBdr>
    </w:div>
    <w:div w:id="1842743523">
      <w:bodyDiv w:val="1"/>
      <w:marLeft w:val="0"/>
      <w:marRight w:val="0"/>
      <w:marTop w:val="0"/>
      <w:marBottom w:val="0"/>
      <w:divBdr>
        <w:top w:val="none" w:sz="0" w:space="0" w:color="auto"/>
        <w:left w:val="none" w:sz="0" w:space="0" w:color="auto"/>
        <w:bottom w:val="none" w:sz="0" w:space="0" w:color="auto"/>
        <w:right w:val="none" w:sz="0" w:space="0" w:color="auto"/>
      </w:divBdr>
    </w:div>
    <w:div w:id="1843156266">
      <w:bodyDiv w:val="1"/>
      <w:marLeft w:val="0"/>
      <w:marRight w:val="0"/>
      <w:marTop w:val="0"/>
      <w:marBottom w:val="0"/>
      <w:divBdr>
        <w:top w:val="none" w:sz="0" w:space="0" w:color="auto"/>
        <w:left w:val="none" w:sz="0" w:space="0" w:color="auto"/>
        <w:bottom w:val="none" w:sz="0" w:space="0" w:color="auto"/>
        <w:right w:val="none" w:sz="0" w:space="0" w:color="auto"/>
      </w:divBdr>
    </w:div>
    <w:div w:id="1843396766">
      <w:bodyDiv w:val="1"/>
      <w:marLeft w:val="0"/>
      <w:marRight w:val="0"/>
      <w:marTop w:val="0"/>
      <w:marBottom w:val="0"/>
      <w:divBdr>
        <w:top w:val="none" w:sz="0" w:space="0" w:color="auto"/>
        <w:left w:val="none" w:sz="0" w:space="0" w:color="auto"/>
        <w:bottom w:val="none" w:sz="0" w:space="0" w:color="auto"/>
        <w:right w:val="none" w:sz="0" w:space="0" w:color="auto"/>
      </w:divBdr>
    </w:div>
    <w:div w:id="1843549753">
      <w:bodyDiv w:val="1"/>
      <w:marLeft w:val="0"/>
      <w:marRight w:val="0"/>
      <w:marTop w:val="0"/>
      <w:marBottom w:val="0"/>
      <w:divBdr>
        <w:top w:val="none" w:sz="0" w:space="0" w:color="auto"/>
        <w:left w:val="none" w:sz="0" w:space="0" w:color="auto"/>
        <w:bottom w:val="none" w:sz="0" w:space="0" w:color="auto"/>
        <w:right w:val="none" w:sz="0" w:space="0" w:color="auto"/>
      </w:divBdr>
    </w:div>
    <w:div w:id="1843662592">
      <w:bodyDiv w:val="1"/>
      <w:marLeft w:val="0"/>
      <w:marRight w:val="0"/>
      <w:marTop w:val="0"/>
      <w:marBottom w:val="0"/>
      <w:divBdr>
        <w:top w:val="none" w:sz="0" w:space="0" w:color="auto"/>
        <w:left w:val="none" w:sz="0" w:space="0" w:color="auto"/>
        <w:bottom w:val="none" w:sz="0" w:space="0" w:color="auto"/>
        <w:right w:val="none" w:sz="0" w:space="0" w:color="auto"/>
      </w:divBdr>
    </w:div>
    <w:div w:id="1843935498">
      <w:bodyDiv w:val="1"/>
      <w:marLeft w:val="0"/>
      <w:marRight w:val="0"/>
      <w:marTop w:val="0"/>
      <w:marBottom w:val="0"/>
      <w:divBdr>
        <w:top w:val="none" w:sz="0" w:space="0" w:color="auto"/>
        <w:left w:val="none" w:sz="0" w:space="0" w:color="auto"/>
        <w:bottom w:val="none" w:sz="0" w:space="0" w:color="auto"/>
        <w:right w:val="none" w:sz="0" w:space="0" w:color="auto"/>
      </w:divBdr>
    </w:div>
    <w:div w:id="1843937113">
      <w:bodyDiv w:val="1"/>
      <w:marLeft w:val="0"/>
      <w:marRight w:val="0"/>
      <w:marTop w:val="0"/>
      <w:marBottom w:val="0"/>
      <w:divBdr>
        <w:top w:val="none" w:sz="0" w:space="0" w:color="auto"/>
        <w:left w:val="none" w:sz="0" w:space="0" w:color="auto"/>
        <w:bottom w:val="none" w:sz="0" w:space="0" w:color="auto"/>
        <w:right w:val="none" w:sz="0" w:space="0" w:color="auto"/>
      </w:divBdr>
    </w:div>
    <w:div w:id="1844196907">
      <w:bodyDiv w:val="1"/>
      <w:marLeft w:val="0"/>
      <w:marRight w:val="0"/>
      <w:marTop w:val="0"/>
      <w:marBottom w:val="0"/>
      <w:divBdr>
        <w:top w:val="none" w:sz="0" w:space="0" w:color="auto"/>
        <w:left w:val="none" w:sz="0" w:space="0" w:color="auto"/>
        <w:bottom w:val="none" w:sz="0" w:space="0" w:color="auto"/>
        <w:right w:val="none" w:sz="0" w:space="0" w:color="auto"/>
      </w:divBdr>
    </w:div>
    <w:div w:id="1844278581">
      <w:bodyDiv w:val="1"/>
      <w:marLeft w:val="0"/>
      <w:marRight w:val="0"/>
      <w:marTop w:val="0"/>
      <w:marBottom w:val="0"/>
      <w:divBdr>
        <w:top w:val="none" w:sz="0" w:space="0" w:color="auto"/>
        <w:left w:val="none" w:sz="0" w:space="0" w:color="auto"/>
        <w:bottom w:val="none" w:sz="0" w:space="0" w:color="auto"/>
        <w:right w:val="none" w:sz="0" w:space="0" w:color="auto"/>
      </w:divBdr>
    </w:div>
    <w:div w:id="1844323486">
      <w:bodyDiv w:val="1"/>
      <w:marLeft w:val="0"/>
      <w:marRight w:val="0"/>
      <w:marTop w:val="0"/>
      <w:marBottom w:val="0"/>
      <w:divBdr>
        <w:top w:val="none" w:sz="0" w:space="0" w:color="auto"/>
        <w:left w:val="none" w:sz="0" w:space="0" w:color="auto"/>
        <w:bottom w:val="none" w:sz="0" w:space="0" w:color="auto"/>
        <w:right w:val="none" w:sz="0" w:space="0" w:color="auto"/>
      </w:divBdr>
    </w:div>
    <w:div w:id="1844853908">
      <w:bodyDiv w:val="1"/>
      <w:marLeft w:val="0"/>
      <w:marRight w:val="0"/>
      <w:marTop w:val="0"/>
      <w:marBottom w:val="0"/>
      <w:divBdr>
        <w:top w:val="none" w:sz="0" w:space="0" w:color="auto"/>
        <w:left w:val="none" w:sz="0" w:space="0" w:color="auto"/>
        <w:bottom w:val="none" w:sz="0" w:space="0" w:color="auto"/>
        <w:right w:val="none" w:sz="0" w:space="0" w:color="auto"/>
      </w:divBdr>
    </w:div>
    <w:div w:id="1845046231">
      <w:bodyDiv w:val="1"/>
      <w:marLeft w:val="0"/>
      <w:marRight w:val="0"/>
      <w:marTop w:val="0"/>
      <w:marBottom w:val="0"/>
      <w:divBdr>
        <w:top w:val="none" w:sz="0" w:space="0" w:color="auto"/>
        <w:left w:val="none" w:sz="0" w:space="0" w:color="auto"/>
        <w:bottom w:val="none" w:sz="0" w:space="0" w:color="auto"/>
        <w:right w:val="none" w:sz="0" w:space="0" w:color="auto"/>
      </w:divBdr>
    </w:div>
    <w:div w:id="1845120959">
      <w:bodyDiv w:val="1"/>
      <w:marLeft w:val="0"/>
      <w:marRight w:val="0"/>
      <w:marTop w:val="0"/>
      <w:marBottom w:val="0"/>
      <w:divBdr>
        <w:top w:val="none" w:sz="0" w:space="0" w:color="auto"/>
        <w:left w:val="none" w:sz="0" w:space="0" w:color="auto"/>
        <w:bottom w:val="none" w:sz="0" w:space="0" w:color="auto"/>
        <w:right w:val="none" w:sz="0" w:space="0" w:color="auto"/>
      </w:divBdr>
    </w:div>
    <w:div w:id="1845245311">
      <w:bodyDiv w:val="1"/>
      <w:marLeft w:val="0"/>
      <w:marRight w:val="0"/>
      <w:marTop w:val="0"/>
      <w:marBottom w:val="0"/>
      <w:divBdr>
        <w:top w:val="none" w:sz="0" w:space="0" w:color="auto"/>
        <w:left w:val="none" w:sz="0" w:space="0" w:color="auto"/>
        <w:bottom w:val="none" w:sz="0" w:space="0" w:color="auto"/>
        <w:right w:val="none" w:sz="0" w:space="0" w:color="auto"/>
      </w:divBdr>
    </w:div>
    <w:div w:id="1845245461">
      <w:bodyDiv w:val="1"/>
      <w:marLeft w:val="0"/>
      <w:marRight w:val="0"/>
      <w:marTop w:val="0"/>
      <w:marBottom w:val="0"/>
      <w:divBdr>
        <w:top w:val="none" w:sz="0" w:space="0" w:color="auto"/>
        <w:left w:val="none" w:sz="0" w:space="0" w:color="auto"/>
        <w:bottom w:val="none" w:sz="0" w:space="0" w:color="auto"/>
        <w:right w:val="none" w:sz="0" w:space="0" w:color="auto"/>
      </w:divBdr>
    </w:div>
    <w:div w:id="1845436074">
      <w:bodyDiv w:val="1"/>
      <w:marLeft w:val="0"/>
      <w:marRight w:val="0"/>
      <w:marTop w:val="0"/>
      <w:marBottom w:val="0"/>
      <w:divBdr>
        <w:top w:val="none" w:sz="0" w:space="0" w:color="auto"/>
        <w:left w:val="none" w:sz="0" w:space="0" w:color="auto"/>
        <w:bottom w:val="none" w:sz="0" w:space="0" w:color="auto"/>
        <w:right w:val="none" w:sz="0" w:space="0" w:color="auto"/>
      </w:divBdr>
    </w:div>
    <w:div w:id="1845707622">
      <w:bodyDiv w:val="1"/>
      <w:marLeft w:val="0"/>
      <w:marRight w:val="0"/>
      <w:marTop w:val="0"/>
      <w:marBottom w:val="0"/>
      <w:divBdr>
        <w:top w:val="none" w:sz="0" w:space="0" w:color="auto"/>
        <w:left w:val="none" w:sz="0" w:space="0" w:color="auto"/>
        <w:bottom w:val="none" w:sz="0" w:space="0" w:color="auto"/>
        <w:right w:val="none" w:sz="0" w:space="0" w:color="auto"/>
      </w:divBdr>
    </w:div>
    <w:div w:id="1846433528">
      <w:bodyDiv w:val="1"/>
      <w:marLeft w:val="0"/>
      <w:marRight w:val="0"/>
      <w:marTop w:val="0"/>
      <w:marBottom w:val="0"/>
      <w:divBdr>
        <w:top w:val="none" w:sz="0" w:space="0" w:color="auto"/>
        <w:left w:val="none" w:sz="0" w:space="0" w:color="auto"/>
        <w:bottom w:val="none" w:sz="0" w:space="0" w:color="auto"/>
        <w:right w:val="none" w:sz="0" w:space="0" w:color="auto"/>
      </w:divBdr>
    </w:div>
    <w:div w:id="1846626400">
      <w:bodyDiv w:val="1"/>
      <w:marLeft w:val="0"/>
      <w:marRight w:val="0"/>
      <w:marTop w:val="0"/>
      <w:marBottom w:val="0"/>
      <w:divBdr>
        <w:top w:val="none" w:sz="0" w:space="0" w:color="auto"/>
        <w:left w:val="none" w:sz="0" w:space="0" w:color="auto"/>
        <w:bottom w:val="none" w:sz="0" w:space="0" w:color="auto"/>
        <w:right w:val="none" w:sz="0" w:space="0" w:color="auto"/>
      </w:divBdr>
    </w:div>
    <w:div w:id="1846629582">
      <w:bodyDiv w:val="1"/>
      <w:marLeft w:val="0"/>
      <w:marRight w:val="0"/>
      <w:marTop w:val="0"/>
      <w:marBottom w:val="0"/>
      <w:divBdr>
        <w:top w:val="none" w:sz="0" w:space="0" w:color="auto"/>
        <w:left w:val="none" w:sz="0" w:space="0" w:color="auto"/>
        <w:bottom w:val="none" w:sz="0" w:space="0" w:color="auto"/>
        <w:right w:val="none" w:sz="0" w:space="0" w:color="auto"/>
      </w:divBdr>
    </w:div>
    <w:div w:id="1846742572">
      <w:bodyDiv w:val="1"/>
      <w:marLeft w:val="0"/>
      <w:marRight w:val="0"/>
      <w:marTop w:val="0"/>
      <w:marBottom w:val="0"/>
      <w:divBdr>
        <w:top w:val="none" w:sz="0" w:space="0" w:color="auto"/>
        <w:left w:val="none" w:sz="0" w:space="0" w:color="auto"/>
        <w:bottom w:val="none" w:sz="0" w:space="0" w:color="auto"/>
        <w:right w:val="none" w:sz="0" w:space="0" w:color="auto"/>
      </w:divBdr>
    </w:div>
    <w:div w:id="1846820039">
      <w:bodyDiv w:val="1"/>
      <w:marLeft w:val="0"/>
      <w:marRight w:val="0"/>
      <w:marTop w:val="0"/>
      <w:marBottom w:val="0"/>
      <w:divBdr>
        <w:top w:val="none" w:sz="0" w:space="0" w:color="auto"/>
        <w:left w:val="none" w:sz="0" w:space="0" w:color="auto"/>
        <w:bottom w:val="none" w:sz="0" w:space="0" w:color="auto"/>
        <w:right w:val="none" w:sz="0" w:space="0" w:color="auto"/>
      </w:divBdr>
    </w:div>
    <w:div w:id="1846897114">
      <w:bodyDiv w:val="1"/>
      <w:marLeft w:val="0"/>
      <w:marRight w:val="0"/>
      <w:marTop w:val="0"/>
      <w:marBottom w:val="0"/>
      <w:divBdr>
        <w:top w:val="none" w:sz="0" w:space="0" w:color="auto"/>
        <w:left w:val="none" w:sz="0" w:space="0" w:color="auto"/>
        <w:bottom w:val="none" w:sz="0" w:space="0" w:color="auto"/>
        <w:right w:val="none" w:sz="0" w:space="0" w:color="auto"/>
      </w:divBdr>
    </w:div>
    <w:div w:id="1847013999">
      <w:bodyDiv w:val="1"/>
      <w:marLeft w:val="0"/>
      <w:marRight w:val="0"/>
      <w:marTop w:val="0"/>
      <w:marBottom w:val="0"/>
      <w:divBdr>
        <w:top w:val="none" w:sz="0" w:space="0" w:color="auto"/>
        <w:left w:val="none" w:sz="0" w:space="0" w:color="auto"/>
        <w:bottom w:val="none" w:sz="0" w:space="0" w:color="auto"/>
        <w:right w:val="none" w:sz="0" w:space="0" w:color="auto"/>
      </w:divBdr>
    </w:div>
    <w:div w:id="1847211985">
      <w:bodyDiv w:val="1"/>
      <w:marLeft w:val="0"/>
      <w:marRight w:val="0"/>
      <w:marTop w:val="0"/>
      <w:marBottom w:val="0"/>
      <w:divBdr>
        <w:top w:val="none" w:sz="0" w:space="0" w:color="auto"/>
        <w:left w:val="none" w:sz="0" w:space="0" w:color="auto"/>
        <w:bottom w:val="none" w:sz="0" w:space="0" w:color="auto"/>
        <w:right w:val="none" w:sz="0" w:space="0" w:color="auto"/>
      </w:divBdr>
    </w:div>
    <w:div w:id="1847474112">
      <w:bodyDiv w:val="1"/>
      <w:marLeft w:val="0"/>
      <w:marRight w:val="0"/>
      <w:marTop w:val="0"/>
      <w:marBottom w:val="0"/>
      <w:divBdr>
        <w:top w:val="none" w:sz="0" w:space="0" w:color="auto"/>
        <w:left w:val="none" w:sz="0" w:space="0" w:color="auto"/>
        <w:bottom w:val="none" w:sz="0" w:space="0" w:color="auto"/>
        <w:right w:val="none" w:sz="0" w:space="0" w:color="auto"/>
      </w:divBdr>
    </w:div>
    <w:div w:id="1847478339">
      <w:bodyDiv w:val="1"/>
      <w:marLeft w:val="0"/>
      <w:marRight w:val="0"/>
      <w:marTop w:val="0"/>
      <w:marBottom w:val="0"/>
      <w:divBdr>
        <w:top w:val="none" w:sz="0" w:space="0" w:color="auto"/>
        <w:left w:val="none" w:sz="0" w:space="0" w:color="auto"/>
        <w:bottom w:val="none" w:sz="0" w:space="0" w:color="auto"/>
        <w:right w:val="none" w:sz="0" w:space="0" w:color="auto"/>
      </w:divBdr>
    </w:div>
    <w:div w:id="1847556598">
      <w:bodyDiv w:val="1"/>
      <w:marLeft w:val="0"/>
      <w:marRight w:val="0"/>
      <w:marTop w:val="0"/>
      <w:marBottom w:val="0"/>
      <w:divBdr>
        <w:top w:val="none" w:sz="0" w:space="0" w:color="auto"/>
        <w:left w:val="none" w:sz="0" w:space="0" w:color="auto"/>
        <w:bottom w:val="none" w:sz="0" w:space="0" w:color="auto"/>
        <w:right w:val="none" w:sz="0" w:space="0" w:color="auto"/>
      </w:divBdr>
    </w:div>
    <w:div w:id="1847746595">
      <w:bodyDiv w:val="1"/>
      <w:marLeft w:val="0"/>
      <w:marRight w:val="0"/>
      <w:marTop w:val="0"/>
      <w:marBottom w:val="0"/>
      <w:divBdr>
        <w:top w:val="none" w:sz="0" w:space="0" w:color="auto"/>
        <w:left w:val="none" w:sz="0" w:space="0" w:color="auto"/>
        <w:bottom w:val="none" w:sz="0" w:space="0" w:color="auto"/>
        <w:right w:val="none" w:sz="0" w:space="0" w:color="auto"/>
      </w:divBdr>
    </w:div>
    <w:div w:id="1847789526">
      <w:bodyDiv w:val="1"/>
      <w:marLeft w:val="0"/>
      <w:marRight w:val="0"/>
      <w:marTop w:val="0"/>
      <w:marBottom w:val="0"/>
      <w:divBdr>
        <w:top w:val="none" w:sz="0" w:space="0" w:color="auto"/>
        <w:left w:val="none" w:sz="0" w:space="0" w:color="auto"/>
        <w:bottom w:val="none" w:sz="0" w:space="0" w:color="auto"/>
        <w:right w:val="none" w:sz="0" w:space="0" w:color="auto"/>
      </w:divBdr>
    </w:div>
    <w:div w:id="1847986026">
      <w:bodyDiv w:val="1"/>
      <w:marLeft w:val="0"/>
      <w:marRight w:val="0"/>
      <w:marTop w:val="0"/>
      <w:marBottom w:val="0"/>
      <w:divBdr>
        <w:top w:val="none" w:sz="0" w:space="0" w:color="auto"/>
        <w:left w:val="none" w:sz="0" w:space="0" w:color="auto"/>
        <w:bottom w:val="none" w:sz="0" w:space="0" w:color="auto"/>
        <w:right w:val="none" w:sz="0" w:space="0" w:color="auto"/>
      </w:divBdr>
    </w:div>
    <w:div w:id="1848447284">
      <w:bodyDiv w:val="1"/>
      <w:marLeft w:val="0"/>
      <w:marRight w:val="0"/>
      <w:marTop w:val="0"/>
      <w:marBottom w:val="0"/>
      <w:divBdr>
        <w:top w:val="none" w:sz="0" w:space="0" w:color="auto"/>
        <w:left w:val="none" w:sz="0" w:space="0" w:color="auto"/>
        <w:bottom w:val="none" w:sz="0" w:space="0" w:color="auto"/>
        <w:right w:val="none" w:sz="0" w:space="0" w:color="auto"/>
      </w:divBdr>
    </w:div>
    <w:div w:id="1848906897">
      <w:bodyDiv w:val="1"/>
      <w:marLeft w:val="0"/>
      <w:marRight w:val="0"/>
      <w:marTop w:val="0"/>
      <w:marBottom w:val="0"/>
      <w:divBdr>
        <w:top w:val="none" w:sz="0" w:space="0" w:color="auto"/>
        <w:left w:val="none" w:sz="0" w:space="0" w:color="auto"/>
        <w:bottom w:val="none" w:sz="0" w:space="0" w:color="auto"/>
        <w:right w:val="none" w:sz="0" w:space="0" w:color="auto"/>
      </w:divBdr>
    </w:div>
    <w:div w:id="1849100049">
      <w:bodyDiv w:val="1"/>
      <w:marLeft w:val="0"/>
      <w:marRight w:val="0"/>
      <w:marTop w:val="0"/>
      <w:marBottom w:val="0"/>
      <w:divBdr>
        <w:top w:val="none" w:sz="0" w:space="0" w:color="auto"/>
        <w:left w:val="none" w:sz="0" w:space="0" w:color="auto"/>
        <w:bottom w:val="none" w:sz="0" w:space="0" w:color="auto"/>
        <w:right w:val="none" w:sz="0" w:space="0" w:color="auto"/>
      </w:divBdr>
    </w:div>
    <w:div w:id="1849102142">
      <w:bodyDiv w:val="1"/>
      <w:marLeft w:val="0"/>
      <w:marRight w:val="0"/>
      <w:marTop w:val="0"/>
      <w:marBottom w:val="0"/>
      <w:divBdr>
        <w:top w:val="none" w:sz="0" w:space="0" w:color="auto"/>
        <w:left w:val="none" w:sz="0" w:space="0" w:color="auto"/>
        <w:bottom w:val="none" w:sz="0" w:space="0" w:color="auto"/>
        <w:right w:val="none" w:sz="0" w:space="0" w:color="auto"/>
      </w:divBdr>
    </w:div>
    <w:div w:id="1849565340">
      <w:bodyDiv w:val="1"/>
      <w:marLeft w:val="0"/>
      <w:marRight w:val="0"/>
      <w:marTop w:val="0"/>
      <w:marBottom w:val="0"/>
      <w:divBdr>
        <w:top w:val="none" w:sz="0" w:space="0" w:color="auto"/>
        <w:left w:val="none" w:sz="0" w:space="0" w:color="auto"/>
        <w:bottom w:val="none" w:sz="0" w:space="0" w:color="auto"/>
        <w:right w:val="none" w:sz="0" w:space="0" w:color="auto"/>
      </w:divBdr>
    </w:div>
    <w:div w:id="1849634229">
      <w:bodyDiv w:val="1"/>
      <w:marLeft w:val="0"/>
      <w:marRight w:val="0"/>
      <w:marTop w:val="0"/>
      <w:marBottom w:val="0"/>
      <w:divBdr>
        <w:top w:val="none" w:sz="0" w:space="0" w:color="auto"/>
        <w:left w:val="none" w:sz="0" w:space="0" w:color="auto"/>
        <w:bottom w:val="none" w:sz="0" w:space="0" w:color="auto"/>
        <w:right w:val="none" w:sz="0" w:space="0" w:color="auto"/>
      </w:divBdr>
    </w:div>
    <w:div w:id="1849826195">
      <w:bodyDiv w:val="1"/>
      <w:marLeft w:val="0"/>
      <w:marRight w:val="0"/>
      <w:marTop w:val="0"/>
      <w:marBottom w:val="0"/>
      <w:divBdr>
        <w:top w:val="none" w:sz="0" w:space="0" w:color="auto"/>
        <w:left w:val="none" w:sz="0" w:space="0" w:color="auto"/>
        <w:bottom w:val="none" w:sz="0" w:space="0" w:color="auto"/>
        <w:right w:val="none" w:sz="0" w:space="0" w:color="auto"/>
      </w:divBdr>
    </w:div>
    <w:div w:id="1850098057">
      <w:bodyDiv w:val="1"/>
      <w:marLeft w:val="0"/>
      <w:marRight w:val="0"/>
      <w:marTop w:val="0"/>
      <w:marBottom w:val="0"/>
      <w:divBdr>
        <w:top w:val="none" w:sz="0" w:space="0" w:color="auto"/>
        <w:left w:val="none" w:sz="0" w:space="0" w:color="auto"/>
        <w:bottom w:val="none" w:sz="0" w:space="0" w:color="auto"/>
        <w:right w:val="none" w:sz="0" w:space="0" w:color="auto"/>
      </w:divBdr>
    </w:div>
    <w:div w:id="1850216046">
      <w:bodyDiv w:val="1"/>
      <w:marLeft w:val="0"/>
      <w:marRight w:val="0"/>
      <w:marTop w:val="0"/>
      <w:marBottom w:val="0"/>
      <w:divBdr>
        <w:top w:val="none" w:sz="0" w:space="0" w:color="auto"/>
        <w:left w:val="none" w:sz="0" w:space="0" w:color="auto"/>
        <w:bottom w:val="none" w:sz="0" w:space="0" w:color="auto"/>
        <w:right w:val="none" w:sz="0" w:space="0" w:color="auto"/>
      </w:divBdr>
    </w:div>
    <w:div w:id="1850483815">
      <w:bodyDiv w:val="1"/>
      <w:marLeft w:val="0"/>
      <w:marRight w:val="0"/>
      <w:marTop w:val="0"/>
      <w:marBottom w:val="0"/>
      <w:divBdr>
        <w:top w:val="none" w:sz="0" w:space="0" w:color="auto"/>
        <w:left w:val="none" w:sz="0" w:space="0" w:color="auto"/>
        <w:bottom w:val="none" w:sz="0" w:space="0" w:color="auto"/>
        <w:right w:val="none" w:sz="0" w:space="0" w:color="auto"/>
      </w:divBdr>
    </w:div>
    <w:div w:id="1850488406">
      <w:bodyDiv w:val="1"/>
      <w:marLeft w:val="0"/>
      <w:marRight w:val="0"/>
      <w:marTop w:val="0"/>
      <w:marBottom w:val="0"/>
      <w:divBdr>
        <w:top w:val="none" w:sz="0" w:space="0" w:color="auto"/>
        <w:left w:val="none" w:sz="0" w:space="0" w:color="auto"/>
        <w:bottom w:val="none" w:sz="0" w:space="0" w:color="auto"/>
        <w:right w:val="none" w:sz="0" w:space="0" w:color="auto"/>
      </w:divBdr>
    </w:div>
    <w:div w:id="1850489390">
      <w:bodyDiv w:val="1"/>
      <w:marLeft w:val="0"/>
      <w:marRight w:val="0"/>
      <w:marTop w:val="0"/>
      <w:marBottom w:val="0"/>
      <w:divBdr>
        <w:top w:val="none" w:sz="0" w:space="0" w:color="auto"/>
        <w:left w:val="none" w:sz="0" w:space="0" w:color="auto"/>
        <w:bottom w:val="none" w:sz="0" w:space="0" w:color="auto"/>
        <w:right w:val="none" w:sz="0" w:space="0" w:color="auto"/>
      </w:divBdr>
    </w:div>
    <w:div w:id="1850559294">
      <w:bodyDiv w:val="1"/>
      <w:marLeft w:val="0"/>
      <w:marRight w:val="0"/>
      <w:marTop w:val="0"/>
      <w:marBottom w:val="0"/>
      <w:divBdr>
        <w:top w:val="none" w:sz="0" w:space="0" w:color="auto"/>
        <w:left w:val="none" w:sz="0" w:space="0" w:color="auto"/>
        <w:bottom w:val="none" w:sz="0" w:space="0" w:color="auto"/>
        <w:right w:val="none" w:sz="0" w:space="0" w:color="auto"/>
      </w:divBdr>
    </w:div>
    <w:div w:id="1850752876">
      <w:bodyDiv w:val="1"/>
      <w:marLeft w:val="0"/>
      <w:marRight w:val="0"/>
      <w:marTop w:val="0"/>
      <w:marBottom w:val="0"/>
      <w:divBdr>
        <w:top w:val="none" w:sz="0" w:space="0" w:color="auto"/>
        <w:left w:val="none" w:sz="0" w:space="0" w:color="auto"/>
        <w:bottom w:val="none" w:sz="0" w:space="0" w:color="auto"/>
        <w:right w:val="none" w:sz="0" w:space="0" w:color="auto"/>
      </w:divBdr>
    </w:div>
    <w:div w:id="1851066009">
      <w:bodyDiv w:val="1"/>
      <w:marLeft w:val="0"/>
      <w:marRight w:val="0"/>
      <w:marTop w:val="0"/>
      <w:marBottom w:val="0"/>
      <w:divBdr>
        <w:top w:val="none" w:sz="0" w:space="0" w:color="auto"/>
        <w:left w:val="none" w:sz="0" w:space="0" w:color="auto"/>
        <w:bottom w:val="none" w:sz="0" w:space="0" w:color="auto"/>
        <w:right w:val="none" w:sz="0" w:space="0" w:color="auto"/>
      </w:divBdr>
    </w:div>
    <w:div w:id="1851215581">
      <w:bodyDiv w:val="1"/>
      <w:marLeft w:val="0"/>
      <w:marRight w:val="0"/>
      <w:marTop w:val="0"/>
      <w:marBottom w:val="0"/>
      <w:divBdr>
        <w:top w:val="none" w:sz="0" w:space="0" w:color="auto"/>
        <w:left w:val="none" w:sz="0" w:space="0" w:color="auto"/>
        <w:bottom w:val="none" w:sz="0" w:space="0" w:color="auto"/>
        <w:right w:val="none" w:sz="0" w:space="0" w:color="auto"/>
      </w:divBdr>
    </w:div>
    <w:div w:id="1851286360">
      <w:bodyDiv w:val="1"/>
      <w:marLeft w:val="0"/>
      <w:marRight w:val="0"/>
      <w:marTop w:val="0"/>
      <w:marBottom w:val="0"/>
      <w:divBdr>
        <w:top w:val="none" w:sz="0" w:space="0" w:color="auto"/>
        <w:left w:val="none" w:sz="0" w:space="0" w:color="auto"/>
        <w:bottom w:val="none" w:sz="0" w:space="0" w:color="auto"/>
        <w:right w:val="none" w:sz="0" w:space="0" w:color="auto"/>
      </w:divBdr>
    </w:div>
    <w:div w:id="1851333024">
      <w:bodyDiv w:val="1"/>
      <w:marLeft w:val="0"/>
      <w:marRight w:val="0"/>
      <w:marTop w:val="0"/>
      <w:marBottom w:val="0"/>
      <w:divBdr>
        <w:top w:val="none" w:sz="0" w:space="0" w:color="auto"/>
        <w:left w:val="none" w:sz="0" w:space="0" w:color="auto"/>
        <w:bottom w:val="none" w:sz="0" w:space="0" w:color="auto"/>
        <w:right w:val="none" w:sz="0" w:space="0" w:color="auto"/>
      </w:divBdr>
    </w:div>
    <w:div w:id="1851335849">
      <w:bodyDiv w:val="1"/>
      <w:marLeft w:val="0"/>
      <w:marRight w:val="0"/>
      <w:marTop w:val="0"/>
      <w:marBottom w:val="0"/>
      <w:divBdr>
        <w:top w:val="none" w:sz="0" w:space="0" w:color="auto"/>
        <w:left w:val="none" w:sz="0" w:space="0" w:color="auto"/>
        <w:bottom w:val="none" w:sz="0" w:space="0" w:color="auto"/>
        <w:right w:val="none" w:sz="0" w:space="0" w:color="auto"/>
      </w:divBdr>
    </w:div>
    <w:div w:id="1851599360">
      <w:bodyDiv w:val="1"/>
      <w:marLeft w:val="0"/>
      <w:marRight w:val="0"/>
      <w:marTop w:val="0"/>
      <w:marBottom w:val="0"/>
      <w:divBdr>
        <w:top w:val="none" w:sz="0" w:space="0" w:color="auto"/>
        <w:left w:val="none" w:sz="0" w:space="0" w:color="auto"/>
        <w:bottom w:val="none" w:sz="0" w:space="0" w:color="auto"/>
        <w:right w:val="none" w:sz="0" w:space="0" w:color="auto"/>
      </w:divBdr>
    </w:div>
    <w:div w:id="1851752356">
      <w:bodyDiv w:val="1"/>
      <w:marLeft w:val="0"/>
      <w:marRight w:val="0"/>
      <w:marTop w:val="0"/>
      <w:marBottom w:val="0"/>
      <w:divBdr>
        <w:top w:val="none" w:sz="0" w:space="0" w:color="auto"/>
        <w:left w:val="none" w:sz="0" w:space="0" w:color="auto"/>
        <w:bottom w:val="none" w:sz="0" w:space="0" w:color="auto"/>
        <w:right w:val="none" w:sz="0" w:space="0" w:color="auto"/>
      </w:divBdr>
    </w:div>
    <w:div w:id="1851794850">
      <w:bodyDiv w:val="1"/>
      <w:marLeft w:val="0"/>
      <w:marRight w:val="0"/>
      <w:marTop w:val="0"/>
      <w:marBottom w:val="0"/>
      <w:divBdr>
        <w:top w:val="none" w:sz="0" w:space="0" w:color="auto"/>
        <w:left w:val="none" w:sz="0" w:space="0" w:color="auto"/>
        <w:bottom w:val="none" w:sz="0" w:space="0" w:color="auto"/>
        <w:right w:val="none" w:sz="0" w:space="0" w:color="auto"/>
      </w:divBdr>
    </w:div>
    <w:div w:id="1851799443">
      <w:bodyDiv w:val="1"/>
      <w:marLeft w:val="0"/>
      <w:marRight w:val="0"/>
      <w:marTop w:val="0"/>
      <w:marBottom w:val="0"/>
      <w:divBdr>
        <w:top w:val="none" w:sz="0" w:space="0" w:color="auto"/>
        <w:left w:val="none" w:sz="0" w:space="0" w:color="auto"/>
        <w:bottom w:val="none" w:sz="0" w:space="0" w:color="auto"/>
        <w:right w:val="none" w:sz="0" w:space="0" w:color="auto"/>
      </w:divBdr>
    </w:div>
    <w:div w:id="1852331832">
      <w:bodyDiv w:val="1"/>
      <w:marLeft w:val="0"/>
      <w:marRight w:val="0"/>
      <w:marTop w:val="0"/>
      <w:marBottom w:val="0"/>
      <w:divBdr>
        <w:top w:val="none" w:sz="0" w:space="0" w:color="auto"/>
        <w:left w:val="none" w:sz="0" w:space="0" w:color="auto"/>
        <w:bottom w:val="none" w:sz="0" w:space="0" w:color="auto"/>
        <w:right w:val="none" w:sz="0" w:space="0" w:color="auto"/>
      </w:divBdr>
    </w:div>
    <w:div w:id="1852334815">
      <w:bodyDiv w:val="1"/>
      <w:marLeft w:val="0"/>
      <w:marRight w:val="0"/>
      <w:marTop w:val="0"/>
      <w:marBottom w:val="0"/>
      <w:divBdr>
        <w:top w:val="none" w:sz="0" w:space="0" w:color="auto"/>
        <w:left w:val="none" w:sz="0" w:space="0" w:color="auto"/>
        <w:bottom w:val="none" w:sz="0" w:space="0" w:color="auto"/>
        <w:right w:val="none" w:sz="0" w:space="0" w:color="auto"/>
      </w:divBdr>
    </w:div>
    <w:div w:id="1852334831">
      <w:bodyDiv w:val="1"/>
      <w:marLeft w:val="0"/>
      <w:marRight w:val="0"/>
      <w:marTop w:val="0"/>
      <w:marBottom w:val="0"/>
      <w:divBdr>
        <w:top w:val="none" w:sz="0" w:space="0" w:color="auto"/>
        <w:left w:val="none" w:sz="0" w:space="0" w:color="auto"/>
        <w:bottom w:val="none" w:sz="0" w:space="0" w:color="auto"/>
        <w:right w:val="none" w:sz="0" w:space="0" w:color="auto"/>
      </w:divBdr>
    </w:div>
    <w:div w:id="1852989301">
      <w:bodyDiv w:val="1"/>
      <w:marLeft w:val="0"/>
      <w:marRight w:val="0"/>
      <w:marTop w:val="0"/>
      <w:marBottom w:val="0"/>
      <w:divBdr>
        <w:top w:val="none" w:sz="0" w:space="0" w:color="auto"/>
        <w:left w:val="none" w:sz="0" w:space="0" w:color="auto"/>
        <w:bottom w:val="none" w:sz="0" w:space="0" w:color="auto"/>
        <w:right w:val="none" w:sz="0" w:space="0" w:color="auto"/>
      </w:divBdr>
    </w:div>
    <w:div w:id="1853102824">
      <w:bodyDiv w:val="1"/>
      <w:marLeft w:val="0"/>
      <w:marRight w:val="0"/>
      <w:marTop w:val="0"/>
      <w:marBottom w:val="0"/>
      <w:divBdr>
        <w:top w:val="none" w:sz="0" w:space="0" w:color="auto"/>
        <w:left w:val="none" w:sz="0" w:space="0" w:color="auto"/>
        <w:bottom w:val="none" w:sz="0" w:space="0" w:color="auto"/>
        <w:right w:val="none" w:sz="0" w:space="0" w:color="auto"/>
      </w:divBdr>
    </w:div>
    <w:div w:id="1853107303">
      <w:bodyDiv w:val="1"/>
      <w:marLeft w:val="0"/>
      <w:marRight w:val="0"/>
      <w:marTop w:val="0"/>
      <w:marBottom w:val="0"/>
      <w:divBdr>
        <w:top w:val="none" w:sz="0" w:space="0" w:color="auto"/>
        <w:left w:val="none" w:sz="0" w:space="0" w:color="auto"/>
        <w:bottom w:val="none" w:sz="0" w:space="0" w:color="auto"/>
        <w:right w:val="none" w:sz="0" w:space="0" w:color="auto"/>
      </w:divBdr>
    </w:div>
    <w:div w:id="1853295079">
      <w:bodyDiv w:val="1"/>
      <w:marLeft w:val="0"/>
      <w:marRight w:val="0"/>
      <w:marTop w:val="0"/>
      <w:marBottom w:val="0"/>
      <w:divBdr>
        <w:top w:val="none" w:sz="0" w:space="0" w:color="auto"/>
        <w:left w:val="none" w:sz="0" w:space="0" w:color="auto"/>
        <w:bottom w:val="none" w:sz="0" w:space="0" w:color="auto"/>
        <w:right w:val="none" w:sz="0" w:space="0" w:color="auto"/>
      </w:divBdr>
    </w:div>
    <w:div w:id="1853566982">
      <w:bodyDiv w:val="1"/>
      <w:marLeft w:val="0"/>
      <w:marRight w:val="0"/>
      <w:marTop w:val="0"/>
      <w:marBottom w:val="0"/>
      <w:divBdr>
        <w:top w:val="none" w:sz="0" w:space="0" w:color="auto"/>
        <w:left w:val="none" w:sz="0" w:space="0" w:color="auto"/>
        <w:bottom w:val="none" w:sz="0" w:space="0" w:color="auto"/>
        <w:right w:val="none" w:sz="0" w:space="0" w:color="auto"/>
      </w:divBdr>
    </w:div>
    <w:div w:id="1853647045">
      <w:bodyDiv w:val="1"/>
      <w:marLeft w:val="0"/>
      <w:marRight w:val="0"/>
      <w:marTop w:val="0"/>
      <w:marBottom w:val="0"/>
      <w:divBdr>
        <w:top w:val="none" w:sz="0" w:space="0" w:color="auto"/>
        <w:left w:val="none" w:sz="0" w:space="0" w:color="auto"/>
        <w:bottom w:val="none" w:sz="0" w:space="0" w:color="auto"/>
        <w:right w:val="none" w:sz="0" w:space="0" w:color="auto"/>
      </w:divBdr>
    </w:div>
    <w:div w:id="1853761410">
      <w:bodyDiv w:val="1"/>
      <w:marLeft w:val="0"/>
      <w:marRight w:val="0"/>
      <w:marTop w:val="0"/>
      <w:marBottom w:val="0"/>
      <w:divBdr>
        <w:top w:val="none" w:sz="0" w:space="0" w:color="auto"/>
        <w:left w:val="none" w:sz="0" w:space="0" w:color="auto"/>
        <w:bottom w:val="none" w:sz="0" w:space="0" w:color="auto"/>
        <w:right w:val="none" w:sz="0" w:space="0" w:color="auto"/>
      </w:divBdr>
    </w:div>
    <w:div w:id="1853766105">
      <w:bodyDiv w:val="1"/>
      <w:marLeft w:val="0"/>
      <w:marRight w:val="0"/>
      <w:marTop w:val="0"/>
      <w:marBottom w:val="0"/>
      <w:divBdr>
        <w:top w:val="none" w:sz="0" w:space="0" w:color="auto"/>
        <w:left w:val="none" w:sz="0" w:space="0" w:color="auto"/>
        <w:bottom w:val="none" w:sz="0" w:space="0" w:color="auto"/>
        <w:right w:val="none" w:sz="0" w:space="0" w:color="auto"/>
      </w:divBdr>
    </w:div>
    <w:div w:id="1854101278">
      <w:bodyDiv w:val="1"/>
      <w:marLeft w:val="0"/>
      <w:marRight w:val="0"/>
      <w:marTop w:val="0"/>
      <w:marBottom w:val="0"/>
      <w:divBdr>
        <w:top w:val="none" w:sz="0" w:space="0" w:color="auto"/>
        <w:left w:val="none" w:sz="0" w:space="0" w:color="auto"/>
        <w:bottom w:val="none" w:sz="0" w:space="0" w:color="auto"/>
        <w:right w:val="none" w:sz="0" w:space="0" w:color="auto"/>
      </w:divBdr>
    </w:div>
    <w:div w:id="1854220102">
      <w:bodyDiv w:val="1"/>
      <w:marLeft w:val="0"/>
      <w:marRight w:val="0"/>
      <w:marTop w:val="0"/>
      <w:marBottom w:val="0"/>
      <w:divBdr>
        <w:top w:val="none" w:sz="0" w:space="0" w:color="auto"/>
        <w:left w:val="none" w:sz="0" w:space="0" w:color="auto"/>
        <w:bottom w:val="none" w:sz="0" w:space="0" w:color="auto"/>
        <w:right w:val="none" w:sz="0" w:space="0" w:color="auto"/>
      </w:divBdr>
    </w:div>
    <w:div w:id="1854294973">
      <w:bodyDiv w:val="1"/>
      <w:marLeft w:val="0"/>
      <w:marRight w:val="0"/>
      <w:marTop w:val="0"/>
      <w:marBottom w:val="0"/>
      <w:divBdr>
        <w:top w:val="none" w:sz="0" w:space="0" w:color="auto"/>
        <w:left w:val="none" w:sz="0" w:space="0" w:color="auto"/>
        <w:bottom w:val="none" w:sz="0" w:space="0" w:color="auto"/>
        <w:right w:val="none" w:sz="0" w:space="0" w:color="auto"/>
      </w:divBdr>
    </w:div>
    <w:div w:id="1854490247">
      <w:bodyDiv w:val="1"/>
      <w:marLeft w:val="0"/>
      <w:marRight w:val="0"/>
      <w:marTop w:val="0"/>
      <w:marBottom w:val="0"/>
      <w:divBdr>
        <w:top w:val="none" w:sz="0" w:space="0" w:color="auto"/>
        <w:left w:val="none" w:sz="0" w:space="0" w:color="auto"/>
        <w:bottom w:val="none" w:sz="0" w:space="0" w:color="auto"/>
        <w:right w:val="none" w:sz="0" w:space="0" w:color="auto"/>
      </w:divBdr>
    </w:div>
    <w:div w:id="1854763655">
      <w:bodyDiv w:val="1"/>
      <w:marLeft w:val="0"/>
      <w:marRight w:val="0"/>
      <w:marTop w:val="0"/>
      <w:marBottom w:val="0"/>
      <w:divBdr>
        <w:top w:val="none" w:sz="0" w:space="0" w:color="auto"/>
        <w:left w:val="none" w:sz="0" w:space="0" w:color="auto"/>
        <w:bottom w:val="none" w:sz="0" w:space="0" w:color="auto"/>
        <w:right w:val="none" w:sz="0" w:space="0" w:color="auto"/>
      </w:divBdr>
    </w:div>
    <w:div w:id="1854873901">
      <w:bodyDiv w:val="1"/>
      <w:marLeft w:val="0"/>
      <w:marRight w:val="0"/>
      <w:marTop w:val="0"/>
      <w:marBottom w:val="0"/>
      <w:divBdr>
        <w:top w:val="none" w:sz="0" w:space="0" w:color="auto"/>
        <w:left w:val="none" w:sz="0" w:space="0" w:color="auto"/>
        <w:bottom w:val="none" w:sz="0" w:space="0" w:color="auto"/>
        <w:right w:val="none" w:sz="0" w:space="0" w:color="auto"/>
      </w:divBdr>
    </w:div>
    <w:div w:id="1854879337">
      <w:bodyDiv w:val="1"/>
      <w:marLeft w:val="0"/>
      <w:marRight w:val="0"/>
      <w:marTop w:val="0"/>
      <w:marBottom w:val="0"/>
      <w:divBdr>
        <w:top w:val="none" w:sz="0" w:space="0" w:color="auto"/>
        <w:left w:val="none" w:sz="0" w:space="0" w:color="auto"/>
        <w:bottom w:val="none" w:sz="0" w:space="0" w:color="auto"/>
        <w:right w:val="none" w:sz="0" w:space="0" w:color="auto"/>
      </w:divBdr>
    </w:div>
    <w:div w:id="1854950440">
      <w:bodyDiv w:val="1"/>
      <w:marLeft w:val="0"/>
      <w:marRight w:val="0"/>
      <w:marTop w:val="0"/>
      <w:marBottom w:val="0"/>
      <w:divBdr>
        <w:top w:val="none" w:sz="0" w:space="0" w:color="auto"/>
        <w:left w:val="none" w:sz="0" w:space="0" w:color="auto"/>
        <w:bottom w:val="none" w:sz="0" w:space="0" w:color="auto"/>
        <w:right w:val="none" w:sz="0" w:space="0" w:color="auto"/>
      </w:divBdr>
    </w:div>
    <w:div w:id="1855071504">
      <w:bodyDiv w:val="1"/>
      <w:marLeft w:val="0"/>
      <w:marRight w:val="0"/>
      <w:marTop w:val="0"/>
      <w:marBottom w:val="0"/>
      <w:divBdr>
        <w:top w:val="none" w:sz="0" w:space="0" w:color="auto"/>
        <w:left w:val="none" w:sz="0" w:space="0" w:color="auto"/>
        <w:bottom w:val="none" w:sz="0" w:space="0" w:color="auto"/>
        <w:right w:val="none" w:sz="0" w:space="0" w:color="auto"/>
      </w:divBdr>
    </w:div>
    <w:div w:id="1855217995">
      <w:bodyDiv w:val="1"/>
      <w:marLeft w:val="0"/>
      <w:marRight w:val="0"/>
      <w:marTop w:val="0"/>
      <w:marBottom w:val="0"/>
      <w:divBdr>
        <w:top w:val="none" w:sz="0" w:space="0" w:color="auto"/>
        <w:left w:val="none" w:sz="0" w:space="0" w:color="auto"/>
        <w:bottom w:val="none" w:sz="0" w:space="0" w:color="auto"/>
        <w:right w:val="none" w:sz="0" w:space="0" w:color="auto"/>
      </w:divBdr>
    </w:div>
    <w:div w:id="1855219745">
      <w:bodyDiv w:val="1"/>
      <w:marLeft w:val="0"/>
      <w:marRight w:val="0"/>
      <w:marTop w:val="0"/>
      <w:marBottom w:val="0"/>
      <w:divBdr>
        <w:top w:val="none" w:sz="0" w:space="0" w:color="auto"/>
        <w:left w:val="none" w:sz="0" w:space="0" w:color="auto"/>
        <w:bottom w:val="none" w:sz="0" w:space="0" w:color="auto"/>
        <w:right w:val="none" w:sz="0" w:space="0" w:color="auto"/>
      </w:divBdr>
    </w:div>
    <w:div w:id="1855413729">
      <w:bodyDiv w:val="1"/>
      <w:marLeft w:val="0"/>
      <w:marRight w:val="0"/>
      <w:marTop w:val="0"/>
      <w:marBottom w:val="0"/>
      <w:divBdr>
        <w:top w:val="none" w:sz="0" w:space="0" w:color="auto"/>
        <w:left w:val="none" w:sz="0" w:space="0" w:color="auto"/>
        <w:bottom w:val="none" w:sz="0" w:space="0" w:color="auto"/>
        <w:right w:val="none" w:sz="0" w:space="0" w:color="auto"/>
      </w:divBdr>
    </w:div>
    <w:div w:id="1855530673">
      <w:bodyDiv w:val="1"/>
      <w:marLeft w:val="0"/>
      <w:marRight w:val="0"/>
      <w:marTop w:val="0"/>
      <w:marBottom w:val="0"/>
      <w:divBdr>
        <w:top w:val="none" w:sz="0" w:space="0" w:color="auto"/>
        <w:left w:val="none" w:sz="0" w:space="0" w:color="auto"/>
        <w:bottom w:val="none" w:sz="0" w:space="0" w:color="auto"/>
        <w:right w:val="none" w:sz="0" w:space="0" w:color="auto"/>
      </w:divBdr>
    </w:div>
    <w:div w:id="1855537044">
      <w:bodyDiv w:val="1"/>
      <w:marLeft w:val="0"/>
      <w:marRight w:val="0"/>
      <w:marTop w:val="0"/>
      <w:marBottom w:val="0"/>
      <w:divBdr>
        <w:top w:val="none" w:sz="0" w:space="0" w:color="auto"/>
        <w:left w:val="none" w:sz="0" w:space="0" w:color="auto"/>
        <w:bottom w:val="none" w:sz="0" w:space="0" w:color="auto"/>
        <w:right w:val="none" w:sz="0" w:space="0" w:color="auto"/>
      </w:divBdr>
    </w:div>
    <w:div w:id="1855991802">
      <w:bodyDiv w:val="1"/>
      <w:marLeft w:val="0"/>
      <w:marRight w:val="0"/>
      <w:marTop w:val="0"/>
      <w:marBottom w:val="0"/>
      <w:divBdr>
        <w:top w:val="none" w:sz="0" w:space="0" w:color="auto"/>
        <w:left w:val="none" w:sz="0" w:space="0" w:color="auto"/>
        <w:bottom w:val="none" w:sz="0" w:space="0" w:color="auto"/>
        <w:right w:val="none" w:sz="0" w:space="0" w:color="auto"/>
      </w:divBdr>
    </w:div>
    <w:div w:id="1856383159">
      <w:bodyDiv w:val="1"/>
      <w:marLeft w:val="0"/>
      <w:marRight w:val="0"/>
      <w:marTop w:val="0"/>
      <w:marBottom w:val="0"/>
      <w:divBdr>
        <w:top w:val="none" w:sz="0" w:space="0" w:color="auto"/>
        <w:left w:val="none" w:sz="0" w:space="0" w:color="auto"/>
        <w:bottom w:val="none" w:sz="0" w:space="0" w:color="auto"/>
        <w:right w:val="none" w:sz="0" w:space="0" w:color="auto"/>
      </w:divBdr>
    </w:div>
    <w:div w:id="1856457886">
      <w:bodyDiv w:val="1"/>
      <w:marLeft w:val="0"/>
      <w:marRight w:val="0"/>
      <w:marTop w:val="0"/>
      <w:marBottom w:val="0"/>
      <w:divBdr>
        <w:top w:val="none" w:sz="0" w:space="0" w:color="auto"/>
        <w:left w:val="none" w:sz="0" w:space="0" w:color="auto"/>
        <w:bottom w:val="none" w:sz="0" w:space="0" w:color="auto"/>
        <w:right w:val="none" w:sz="0" w:space="0" w:color="auto"/>
      </w:divBdr>
    </w:div>
    <w:div w:id="1856532256">
      <w:bodyDiv w:val="1"/>
      <w:marLeft w:val="0"/>
      <w:marRight w:val="0"/>
      <w:marTop w:val="0"/>
      <w:marBottom w:val="0"/>
      <w:divBdr>
        <w:top w:val="none" w:sz="0" w:space="0" w:color="auto"/>
        <w:left w:val="none" w:sz="0" w:space="0" w:color="auto"/>
        <w:bottom w:val="none" w:sz="0" w:space="0" w:color="auto"/>
        <w:right w:val="none" w:sz="0" w:space="0" w:color="auto"/>
      </w:divBdr>
    </w:div>
    <w:div w:id="1856725241">
      <w:bodyDiv w:val="1"/>
      <w:marLeft w:val="0"/>
      <w:marRight w:val="0"/>
      <w:marTop w:val="0"/>
      <w:marBottom w:val="0"/>
      <w:divBdr>
        <w:top w:val="none" w:sz="0" w:space="0" w:color="auto"/>
        <w:left w:val="none" w:sz="0" w:space="0" w:color="auto"/>
        <w:bottom w:val="none" w:sz="0" w:space="0" w:color="auto"/>
        <w:right w:val="none" w:sz="0" w:space="0" w:color="auto"/>
      </w:divBdr>
    </w:div>
    <w:div w:id="1856840269">
      <w:bodyDiv w:val="1"/>
      <w:marLeft w:val="0"/>
      <w:marRight w:val="0"/>
      <w:marTop w:val="0"/>
      <w:marBottom w:val="0"/>
      <w:divBdr>
        <w:top w:val="none" w:sz="0" w:space="0" w:color="auto"/>
        <w:left w:val="none" w:sz="0" w:space="0" w:color="auto"/>
        <w:bottom w:val="none" w:sz="0" w:space="0" w:color="auto"/>
        <w:right w:val="none" w:sz="0" w:space="0" w:color="auto"/>
      </w:divBdr>
    </w:div>
    <w:div w:id="1856921416">
      <w:bodyDiv w:val="1"/>
      <w:marLeft w:val="0"/>
      <w:marRight w:val="0"/>
      <w:marTop w:val="0"/>
      <w:marBottom w:val="0"/>
      <w:divBdr>
        <w:top w:val="none" w:sz="0" w:space="0" w:color="auto"/>
        <w:left w:val="none" w:sz="0" w:space="0" w:color="auto"/>
        <w:bottom w:val="none" w:sz="0" w:space="0" w:color="auto"/>
        <w:right w:val="none" w:sz="0" w:space="0" w:color="auto"/>
      </w:divBdr>
    </w:div>
    <w:div w:id="1856995238">
      <w:bodyDiv w:val="1"/>
      <w:marLeft w:val="0"/>
      <w:marRight w:val="0"/>
      <w:marTop w:val="0"/>
      <w:marBottom w:val="0"/>
      <w:divBdr>
        <w:top w:val="none" w:sz="0" w:space="0" w:color="auto"/>
        <w:left w:val="none" w:sz="0" w:space="0" w:color="auto"/>
        <w:bottom w:val="none" w:sz="0" w:space="0" w:color="auto"/>
        <w:right w:val="none" w:sz="0" w:space="0" w:color="auto"/>
      </w:divBdr>
    </w:div>
    <w:div w:id="1857227612">
      <w:bodyDiv w:val="1"/>
      <w:marLeft w:val="0"/>
      <w:marRight w:val="0"/>
      <w:marTop w:val="0"/>
      <w:marBottom w:val="0"/>
      <w:divBdr>
        <w:top w:val="none" w:sz="0" w:space="0" w:color="auto"/>
        <w:left w:val="none" w:sz="0" w:space="0" w:color="auto"/>
        <w:bottom w:val="none" w:sz="0" w:space="0" w:color="auto"/>
        <w:right w:val="none" w:sz="0" w:space="0" w:color="auto"/>
      </w:divBdr>
    </w:div>
    <w:div w:id="1857501067">
      <w:bodyDiv w:val="1"/>
      <w:marLeft w:val="0"/>
      <w:marRight w:val="0"/>
      <w:marTop w:val="0"/>
      <w:marBottom w:val="0"/>
      <w:divBdr>
        <w:top w:val="none" w:sz="0" w:space="0" w:color="auto"/>
        <w:left w:val="none" w:sz="0" w:space="0" w:color="auto"/>
        <w:bottom w:val="none" w:sz="0" w:space="0" w:color="auto"/>
        <w:right w:val="none" w:sz="0" w:space="0" w:color="auto"/>
      </w:divBdr>
    </w:div>
    <w:div w:id="1857622248">
      <w:bodyDiv w:val="1"/>
      <w:marLeft w:val="0"/>
      <w:marRight w:val="0"/>
      <w:marTop w:val="0"/>
      <w:marBottom w:val="0"/>
      <w:divBdr>
        <w:top w:val="none" w:sz="0" w:space="0" w:color="auto"/>
        <w:left w:val="none" w:sz="0" w:space="0" w:color="auto"/>
        <w:bottom w:val="none" w:sz="0" w:space="0" w:color="auto"/>
        <w:right w:val="none" w:sz="0" w:space="0" w:color="auto"/>
      </w:divBdr>
    </w:div>
    <w:div w:id="1857650168">
      <w:bodyDiv w:val="1"/>
      <w:marLeft w:val="0"/>
      <w:marRight w:val="0"/>
      <w:marTop w:val="0"/>
      <w:marBottom w:val="0"/>
      <w:divBdr>
        <w:top w:val="none" w:sz="0" w:space="0" w:color="auto"/>
        <w:left w:val="none" w:sz="0" w:space="0" w:color="auto"/>
        <w:bottom w:val="none" w:sz="0" w:space="0" w:color="auto"/>
        <w:right w:val="none" w:sz="0" w:space="0" w:color="auto"/>
      </w:divBdr>
    </w:div>
    <w:div w:id="1857888678">
      <w:bodyDiv w:val="1"/>
      <w:marLeft w:val="0"/>
      <w:marRight w:val="0"/>
      <w:marTop w:val="0"/>
      <w:marBottom w:val="0"/>
      <w:divBdr>
        <w:top w:val="none" w:sz="0" w:space="0" w:color="auto"/>
        <w:left w:val="none" w:sz="0" w:space="0" w:color="auto"/>
        <w:bottom w:val="none" w:sz="0" w:space="0" w:color="auto"/>
        <w:right w:val="none" w:sz="0" w:space="0" w:color="auto"/>
      </w:divBdr>
    </w:div>
    <w:div w:id="1857960910">
      <w:bodyDiv w:val="1"/>
      <w:marLeft w:val="0"/>
      <w:marRight w:val="0"/>
      <w:marTop w:val="0"/>
      <w:marBottom w:val="0"/>
      <w:divBdr>
        <w:top w:val="none" w:sz="0" w:space="0" w:color="auto"/>
        <w:left w:val="none" w:sz="0" w:space="0" w:color="auto"/>
        <w:bottom w:val="none" w:sz="0" w:space="0" w:color="auto"/>
        <w:right w:val="none" w:sz="0" w:space="0" w:color="auto"/>
      </w:divBdr>
    </w:div>
    <w:div w:id="1858422876">
      <w:bodyDiv w:val="1"/>
      <w:marLeft w:val="0"/>
      <w:marRight w:val="0"/>
      <w:marTop w:val="0"/>
      <w:marBottom w:val="0"/>
      <w:divBdr>
        <w:top w:val="none" w:sz="0" w:space="0" w:color="auto"/>
        <w:left w:val="none" w:sz="0" w:space="0" w:color="auto"/>
        <w:bottom w:val="none" w:sz="0" w:space="0" w:color="auto"/>
        <w:right w:val="none" w:sz="0" w:space="0" w:color="auto"/>
      </w:divBdr>
    </w:div>
    <w:div w:id="1858428147">
      <w:bodyDiv w:val="1"/>
      <w:marLeft w:val="0"/>
      <w:marRight w:val="0"/>
      <w:marTop w:val="0"/>
      <w:marBottom w:val="0"/>
      <w:divBdr>
        <w:top w:val="none" w:sz="0" w:space="0" w:color="auto"/>
        <w:left w:val="none" w:sz="0" w:space="0" w:color="auto"/>
        <w:bottom w:val="none" w:sz="0" w:space="0" w:color="auto"/>
        <w:right w:val="none" w:sz="0" w:space="0" w:color="auto"/>
      </w:divBdr>
    </w:div>
    <w:div w:id="1858620443">
      <w:bodyDiv w:val="1"/>
      <w:marLeft w:val="0"/>
      <w:marRight w:val="0"/>
      <w:marTop w:val="0"/>
      <w:marBottom w:val="0"/>
      <w:divBdr>
        <w:top w:val="none" w:sz="0" w:space="0" w:color="auto"/>
        <w:left w:val="none" w:sz="0" w:space="0" w:color="auto"/>
        <w:bottom w:val="none" w:sz="0" w:space="0" w:color="auto"/>
        <w:right w:val="none" w:sz="0" w:space="0" w:color="auto"/>
      </w:divBdr>
    </w:div>
    <w:div w:id="1858882623">
      <w:bodyDiv w:val="1"/>
      <w:marLeft w:val="0"/>
      <w:marRight w:val="0"/>
      <w:marTop w:val="0"/>
      <w:marBottom w:val="0"/>
      <w:divBdr>
        <w:top w:val="none" w:sz="0" w:space="0" w:color="auto"/>
        <w:left w:val="none" w:sz="0" w:space="0" w:color="auto"/>
        <w:bottom w:val="none" w:sz="0" w:space="0" w:color="auto"/>
        <w:right w:val="none" w:sz="0" w:space="0" w:color="auto"/>
      </w:divBdr>
    </w:div>
    <w:div w:id="1859083289">
      <w:bodyDiv w:val="1"/>
      <w:marLeft w:val="0"/>
      <w:marRight w:val="0"/>
      <w:marTop w:val="0"/>
      <w:marBottom w:val="0"/>
      <w:divBdr>
        <w:top w:val="none" w:sz="0" w:space="0" w:color="auto"/>
        <w:left w:val="none" w:sz="0" w:space="0" w:color="auto"/>
        <w:bottom w:val="none" w:sz="0" w:space="0" w:color="auto"/>
        <w:right w:val="none" w:sz="0" w:space="0" w:color="auto"/>
      </w:divBdr>
    </w:div>
    <w:div w:id="1859612692">
      <w:bodyDiv w:val="1"/>
      <w:marLeft w:val="0"/>
      <w:marRight w:val="0"/>
      <w:marTop w:val="0"/>
      <w:marBottom w:val="0"/>
      <w:divBdr>
        <w:top w:val="none" w:sz="0" w:space="0" w:color="auto"/>
        <w:left w:val="none" w:sz="0" w:space="0" w:color="auto"/>
        <w:bottom w:val="none" w:sz="0" w:space="0" w:color="auto"/>
        <w:right w:val="none" w:sz="0" w:space="0" w:color="auto"/>
      </w:divBdr>
    </w:div>
    <w:div w:id="1860043982">
      <w:bodyDiv w:val="1"/>
      <w:marLeft w:val="0"/>
      <w:marRight w:val="0"/>
      <w:marTop w:val="0"/>
      <w:marBottom w:val="0"/>
      <w:divBdr>
        <w:top w:val="none" w:sz="0" w:space="0" w:color="auto"/>
        <w:left w:val="none" w:sz="0" w:space="0" w:color="auto"/>
        <w:bottom w:val="none" w:sz="0" w:space="0" w:color="auto"/>
        <w:right w:val="none" w:sz="0" w:space="0" w:color="auto"/>
      </w:divBdr>
    </w:div>
    <w:div w:id="1860197733">
      <w:bodyDiv w:val="1"/>
      <w:marLeft w:val="0"/>
      <w:marRight w:val="0"/>
      <w:marTop w:val="0"/>
      <w:marBottom w:val="0"/>
      <w:divBdr>
        <w:top w:val="none" w:sz="0" w:space="0" w:color="auto"/>
        <w:left w:val="none" w:sz="0" w:space="0" w:color="auto"/>
        <w:bottom w:val="none" w:sz="0" w:space="0" w:color="auto"/>
        <w:right w:val="none" w:sz="0" w:space="0" w:color="auto"/>
      </w:divBdr>
    </w:div>
    <w:div w:id="1860389880">
      <w:bodyDiv w:val="1"/>
      <w:marLeft w:val="0"/>
      <w:marRight w:val="0"/>
      <w:marTop w:val="0"/>
      <w:marBottom w:val="0"/>
      <w:divBdr>
        <w:top w:val="none" w:sz="0" w:space="0" w:color="auto"/>
        <w:left w:val="none" w:sz="0" w:space="0" w:color="auto"/>
        <w:bottom w:val="none" w:sz="0" w:space="0" w:color="auto"/>
        <w:right w:val="none" w:sz="0" w:space="0" w:color="auto"/>
      </w:divBdr>
    </w:div>
    <w:div w:id="1860579281">
      <w:bodyDiv w:val="1"/>
      <w:marLeft w:val="0"/>
      <w:marRight w:val="0"/>
      <w:marTop w:val="0"/>
      <w:marBottom w:val="0"/>
      <w:divBdr>
        <w:top w:val="none" w:sz="0" w:space="0" w:color="auto"/>
        <w:left w:val="none" w:sz="0" w:space="0" w:color="auto"/>
        <w:bottom w:val="none" w:sz="0" w:space="0" w:color="auto"/>
        <w:right w:val="none" w:sz="0" w:space="0" w:color="auto"/>
      </w:divBdr>
    </w:div>
    <w:div w:id="1860700478">
      <w:bodyDiv w:val="1"/>
      <w:marLeft w:val="0"/>
      <w:marRight w:val="0"/>
      <w:marTop w:val="0"/>
      <w:marBottom w:val="0"/>
      <w:divBdr>
        <w:top w:val="none" w:sz="0" w:space="0" w:color="auto"/>
        <w:left w:val="none" w:sz="0" w:space="0" w:color="auto"/>
        <w:bottom w:val="none" w:sz="0" w:space="0" w:color="auto"/>
        <w:right w:val="none" w:sz="0" w:space="0" w:color="auto"/>
      </w:divBdr>
    </w:div>
    <w:div w:id="1860778291">
      <w:bodyDiv w:val="1"/>
      <w:marLeft w:val="0"/>
      <w:marRight w:val="0"/>
      <w:marTop w:val="0"/>
      <w:marBottom w:val="0"/>
      <w:divBdr>
        <w:top w:val="none" w:sz="0" w:space="0" w:color="auto"/>
        <w:left w:val="none" w:sz="0" w:space="0" w:color="auto"/>
        <w:bottom w:val="none" w:sz="0" w:space="0" w:color="auto"/>
        <w:right w:val="none" w:sz="0" w:space="0" w:color="auto"/>
      </w:divBdr>
    </w:div>
    <w:div w:id="1861118535">
      <w:bodyDiv w:val="1"/>
      <w:marLeft w:val="0"/>
      <w:marRight w:val="0"/>
      <w:marTop w:val="0"/>
      <w:marBottom w:val="0"/>
      <w:divBdr>
        <w:top w:val="none" w:sz="0" w:space="0" w:color="auto"/>
        <w:left w:val="none" w:sz="0" w:space="0" w:color="auto"/>
        <w:bottom w:val="none" w:sz="0" w:space="0" w:color="auto"/>
        <w:right w:val="none" w:sz="0" w:space="0" w:color="auto"/>
      </w:divBdr>
    </w:div>
    <w:div w:id="1861315646">
      <w:bodyDiv w:val="1"/>
      <w:marLeft w:val="0"/>
      <w:marRight w:val="0"/>
      <w:marTop w:val="0"/>
      <w:marBottom w:val="0"/>
      <w:divBdr>
        <w:top w:val="none" w:sz="0" w:space="0" w:color="auto"/>
        <w:left w:val="none" w:sz="0" w:space="0" w:color="auto"/>
        <w:bottom w:val="none" w:sz="0" w:space="0" w:color="auto"/>
        <w:right w:val="none" w:sz="0" w:space="0" w:color="auto"/>
      </w:divBdr>
    </w:div>
    <w:div w:id="1861316404">
      <w:bodyDiv w:val="1"/>
      <w:marLeft w:val="0"/>
      <w:marRight w:val="0"/>
      <w:marTop w:val="0"/>
      <w:marBottom w:val="0"/>
      <w:divBdr>
        <w:top w:val="none" w:sz="0" w:space="0" w:color="auto"/>
        <w:left w:val="none" w:sz="0" w:space="0" w:color="auto"/>
        <w:bottom w:val="none" w:sz="0" w:space="0" w:color="auto"/>
        <w:right w:val="none" w:sz="0" w:space="0" w:color="auto"/>
      </w:divBdr>
    </w:div>
    <w:div w:id="1861356222">
      <w:bodyDiv w:val="1"/>
      <w:marLeft w:val="0"/>
      <w:marRight w:val="0"/>
      <w:marTop w:val="0"/>
      <w:marBottom w:val="0"/>
      <w:divBdr>
        <w:top w:val="none" w:sz="0" w:space="0" w:color="auto"/>
        <w:left w:val="none" w:sz="0" w:space="0" w:color="auto"/>
        <w:bottom w:val="none" w:sz="0" w:space="0" w:color="auto"/>
        <w:right w:val="none" w:sz="0" w:space="0" w:color="auto"/>
      </w:divBdr>
    </w:div>
    <w:div w:id="1862084300">
      <w:bodyDiv w:val="1"/>
      <w:marLeft w:val="0"/>
      <w:marRight w:val="0"/>
      <w:marTop w:val="0"/>
      <w:marBottom w:val="0"/>
      <w:divBdr>
        <w:top w:val="none" w:sz="0" w:space="0" w:color="auto"/>
        <w:left w:val="none" w:sz="0" w:space="0" w:color="auto"/>
        <w:bottom w:val="none" w:sz="0" w:space="0" w:color="auto"/>
        <w:right w:val="none" w:sz="0" w:space="0" w:color="auto"/>
      </w:divBdr>
    </w:div>
    <w:div w:id="1862089969">
      <w:bodyDiv w:val="1"/>
      <w:marLeft w:val="0"/>
      <w:marRight w:val="0"/>
      <w:marTop w:val="0"/>
      <w:marBottom w:val="0"/>
      <w:divBdr>
        <w:top w:val="none" w:sz="0" w:space="0" w:color="auto"/>
        <w:left w:val="none" w:sz="0" w:space="0" w:color="auto"/>
        <w:bottom w:val="none" w:sz="0" w:space="0" w:color="auto"/>
        <w:right w:val="none" w:sz="0" w:space="0" w:color="auto"/>
      </w:divBdr>
    </w:div>
    <w:div w:id="1862163995">
      <w:bodyDiv w:val="1"/>
      <w:marLeft w:val="0"/>
      <w:marRight w:val="0"/>
      <w:marTop w:val="0"/>
      <w:marBottom w:val="0"/>
      <w:divBdr>
        <w:top w:val="none" w:sz="0" w:space="0" w:color="auto"/>
        <w:left w:val="none" w:sz="0" w:space="0" w:color="auto"/>
        <w:bottom w:val="none" w:sz="0" w:space="0" w:color="auto"/>
        <w:right w:val="none" w:sz="0" w:space="0" w:color="auto"/>
      </w:divBdr>
    </w:div>
    <w:div w:id="1862430953">
      <w:bodyDiv w:val="1"/>
      <w:marLeft w:val="0"/>
      <w:marRight w:val="0"/>
      <w:marTop w:val="0"/>
      <w:marBottom w:val="0"/>
      <w:divBdr>
        <w:top w:val="none" w:sz="0" w:space="0" w:color="auto"/>
        <w:left w:val="none" w:sz="0" w:space="0" w:color="auto"/>
        <w:bottom w:val="none" w:sz="0" w:space="0" w:color="auto"/>
        <w:right w:val="none" w:sz="0" w:space="0" w:color="auto"/>
      </w:divBdr>
    </w:div>
    <w:div w:id="1862815872">
      <w:bodyDiv w:val="1"/>
      <w:marLeft w:val="0"/>
      <w:marRight w:val="0"/>
      <w:marTop w:val="0"/>
      <w:marBottom w:val="0"/>
      <w:divBdr>
        <w:top w:val="none" w:sz="0" w:space="0" w:color="auto"/>
        <w:left w:val="none" w:sz="0" w:space="0" w:color="auto"/>
        <w:bottom w:val="none" w:sz="0" w:space="0" w:color="auto"/>
        <w:right w:val="none" w:sz="0" w:space="0" w:color="auto"/>
      </w:divBdr>
    </w:div>
    <w:div w:id="1862893112">
      <w:bodyDiv w:val="1"/>
      <w:marLeft w:val="0"/>
      <w:marRight w:val="0"/>
      <w:marTop w:val="0"/>
      <w:marBottom w:val="0"/>
      <w:divBdr>
        <w:top w:val="none" w:sz="0" w:space="0" w:color="auto"/>
        <w:left w:val="none" w:sz="0" w:space="0" w:color="auto"/>
        <w:bottom w:val="none" w:sz="0" w:space="0" w:color="auto"/>
        <w:right w:val="none" w:sz="0" w:space="0" w:color="auto"/>
      </w:divBdr>
    </w:div>
    <w:div w:id="1863130846">
      <w:bodyDiv w:val="1"/>
      <w:marLeft w:val="0"/>
      <w:marRight w:val="0"/>
      <w:marTop w:val="0"/>
      <w:marBottom w:val="0"/>
      <w:divBdr>
        <w:top w:val="none" w:sz="0" w:space="0" w:color="auto"/>
        <w:left w:val="none" w:sz="0" w:space="0" w:color="auto"/>
        <w:bottom w:val="none" w:sz="0" w:space="0" w:color="auto"/>
        <w:right w:val="none" w:sz="0" w:space="0" w:color="auto"/>
      </w:divBdr>
    </w:div>
    <w:div w:id="1863203559">
      <w:bodyDiv w:val="1"/>
      <w:marLeft w:val="0"/>
      <w:marRight w:val="0"/>
      <w:marTop w:val="0"/>
      <w:marBottom w:val="0"/>
      <w:divBdr>
        <w:top w:val="none" w:sz="0" w:space="0" w:color="auto"/>
        <w:left w:val="none" w:sz="0" w:space="0" w:color="auto"/>
        <w:bottom w:val="none" w:sz="0" w:space="0" w:color="auto"/>
        <w:right w:val="none" w:sz="0" w:space="0" w:color="auto"/>
      </w:divBdr>
    </w:div>
    <w:div w:id="1863279124">
      <w:bodyDiv w:val="1"/>
      <w:marLeft w:val="0"/>
      <w:marRight w:val="0"/>
      <w:marTop w:val="0"/>
      <w:marBottom w:val="0"/>
      <w:divBdr>
        <w:top w:val="none" w:sz="0" w:space="0" w:color="auto"/>
        <w:left w:val="none" w:sz="0" w:space="0" w:color="auto"/>
        <w:bottom w:val="none" w:sz="0" w:space="0" w:color="auto"/>
        <w:right w:val="none" w:sz="0" w:space="0" w:color="auto"/>
      </w:divBdr>
    </w:div>
    <w:div w:id="1863519295">
      <w:bodyDiv w:val="1"/>
      <w:marLeft w:val="0"/>
      <w:marRight w:val="0"/>
      <w:marTop w:val="0"/>
      <w:marBottom w:val="0"/>
      <w:divBdr>
        <w:top w:val="none" w:sz="0" w:space="0" w:color="auto"/>
        <w:left w:val="none" w:sz="0" w:space="0" w:color="auto"/>
        <w:bottom w:val="none" w:sz="0" w:space="0" w:color="auto"/>
        <w:right w:val="none" w:sz="0" w:space="0" w:color="auto"/>
      </w:divBdr>
    </w:div>
    <w:div w:id="1864131620">
      <w:bodyDiv w:val="1"/>
      <w:marLeft w:val="0"/>
      <w:marRight w:val="0"/>
      <w:marTop w:val="0"/>
      <w:marBottom w:val="0"/>
      <w:divBdr>
        <w:top w:val="none" w:sz="0" w:space="0" w:color="auto"/>
        <w:left w:val="none" w:sz="0" w:space="0" w:color="auto"/>
        <w:bottom w:val="none" w:sz="0" w:space="0" w:color="auto"/>
        <w:right w:val="none" w:sz="0" w:space="0" w:color="auto"/>
      </w:divBdr>
    </w:div>
    <w:div w:id="1864661879">
      <w:bodyDiv w:val="1"/>
      <w:marLeft w:val="0"/>
      <w:marRight w:val="0"/>
      <w:marTop w:val="0"/>
      <w:marBottom w:val="0"/>
      <w:divBdr>
        <w:top w:val="none" w:sz="0" w:space="0" w:color="auto"/>
        <w:left w:val="none" w:sz="0" w:space="0" w:color="auto"/>
        <w:bottom w:val="none" w:sz="0" w:space="0" w:color="auto"/>
        <w:right w:val="none" w:sz="0" w:space="0" w:color="auto"/>
      </w:divBdr>
    </w:div>
    <w:div w:id="1864780415">
      <w:bodyDiv w:val="1"/>
      <w:marLeft w:val="0"/>
      <w:marRight w:val="0"/>
      <w:marTop w:val="0"/>
      <w:marBottom w:val="0"/>
      <w:divBdr>
        <w:top w:val="none" w:sz="0" w:space="0" w:color="auto"/>
        <w:left w:val="none" w:sz="0" w:space="0" w:color="auto"/>
        <w:bottom w:val="none" w:sz="0" w:space="0" w:color="auto"/>
        <w:right w:val="none" w:sz="0" w:space="0" w:color="auto"/>
      </w:divBdr>
    </w:div>
    <w:div w:id="1864856238">
      <w:bodyDiv w:val="1"/>
      <w:marLeft w:val="0"/>
      <w:marRight w:val="0"/>
      <w:marTop w:val="0"/>
      <w:marBottom w:val="0"/>
      <w:divBdr>
        <w:top w:val="none" w:sz="0" w:space="0" w:color="auto"/>
        <w:left w:val="none" w:sz="0" w:space="0" w:color="auto"/>
        <w:bottom w:val="none" w:sz="0" w:space="0" w:color="auto"/>
        <w:right w:val="none" w:sz="0" w:space="0" w:color="auto"/>
      </w:divBdr>
    </w:div>
    <w:div w:id="1864973107">
      <w:bodyDiv w:val="1"/>
      <w:marLeft w:val="0"/>
      <w:marRight w:val="0"/>
      <w:marTop w:val="0"/>
      <w:marBottom w:val="0"/>
      <w:divBdr>
        <w:top w:val="none" w:sz="0" w:space="0" w:color="auto"/>
        <w:left w:val="none" w:sz="0" w:space="0" w:color="auto"/>
        <w:bottom w:val="none" w:sz="0" w:space="0" w:color="auto"/>
        <w:right w:val="none" w:sz="0" w:space="0" w:color="auto"/>
      </w:divBdr>
    </w:div>
    <w:div w:id="1865316463">
      <w:bodyDiv w:val="1"/>
      <w:marLeft w:val="0"/>
      <w:marRight w:val="0"/>
      <w:marTop w:val="0"/>
      <w:marBottom w:val="0"/>
      <w:divBdr>
        <w:top w:val="none" w:sz="0" w:space="0" w:color="auto"/>
        <w:left w:val="none" w:sz="0" w:space="0" w:color="auto"/>
        <w:bottom w:val="none" w:sz="0" w:space="0" w:color="auto"/>
        <w:right w:val="none" w:sz="0" w:space="0" w:color="auto"/>
      </w:divBdr>
    </w:div>
    <w:div w:id="1865359076">
      <w:bodyDiv w:val="1"/>
      <w:marLeft w:val="0"/>
      <w:marRight w:val="0"/>
      <w:marTop w:val="0"/>
      <w:marBottom w:val="0"/>
      <w:divBdr>
        <w:top w:val="none" w:sz="0" w:space="0" w:color="auto"/>
        <w:left w:val="none" w:sz="0" w:space="0" w:color="auto"/>
        <w:bottom w:val="none" w:sz="0" w:space="0" w:color="auto"/>
        <w:right w:val="none" w:sz="0" w:space="0" w:color="auto"/>
      </w:divBdr>
    </w:div>
    <w:div w:id="1865364993">
      <w:bodyDiv w:val="1"/>
      <w:marLeft w:val="0"/>
      <w:marRight w:val="0"/>
      <w:marTop w:val="0"/>
      <w:marBottom w:val="0"/>
      <w:divBdr>
        <w:top w:val="none" w:sz="0" w:space="0" w:color="auto"/>
        <w:left w:val="none" w:sz="0" w:space="0" w:color="auto"/>
        <w:bottom w:val="none" w:sz="0" w:space="0" w:color="auto"/>
        <w:right w:val="none" w:sz="0" w:space="0" w:color="auto"/>
      </w:divBdr>
    </w:div>
    <w:div w:id="1865482469">
      <w:bodyDiv w:val="1"/>
      <w:marLeft w:val="0"/>
      <w:marRight w:val="0"/>
      <w:marTop w:val="0"/>
      <w:marBottom w:val="0"/>
      <w:divBdr>
        <w:top w:val="none" w:sz="0" w:space="0" w:color="auto"/>
        <w:left w:val="none" w:sz="0" w:space="0" w:color="auto"/>
        <w:bottom w:val="none" w:sz="0" w:space="0" w:color="auto"/>
        <w:right w:val="none" w:sz="0" w:space="0" w:color="auto"/>
      </w:divBdr>
    </w:div>
    <w:div w:id="1865751401">
      <w:bodyDiv w:val="1"/>
      <w:marLeft w:val="0"/>
      <w:marRight w:val="0"/>
      <w:marTop w:val="0"/>
      <w:marBottom w:val="0"/>
      <w:divBdr>
        <w:top w:val="none" w:sz="0" w:space="0" w:color="auto"/>
        <w:left w:val="none" w:sz="0" w:space="0" w:color="auto"/>
        <w:bottom w:val="none" w:sz="0" w:space="0" w:color="auto"/>
        <w:right w:val="none" w:sz="0" w:space="0" w:color="auto"/>
      </w:divBdr>
    </w:div>
    <w:div w:id="1866673356">
      <w:bodyDiv w:val="1"/>
      <w:marLeft w:val="0"/>
      <w:marRight w:val="0"/>
      <w:marTop w:val="0"/>
      <w:marBottom w:val="0"/>
      <w:divBdr>
        <w:top w:val="none" w:sz="0" w:space="0" w:color="auto"/>
        <w:left w:val="none" w:sz="0" w:space="0" w:color="auto"/>
        <w:bottom w:val="none" w:sz="0" w:space="0" w:color="auto"/>
        <w:right w:val="none" w:sz="0" w:space="0" w:color="auto"/>
      </w:divBdr>
    </w:div>
    <w:div w:id="1866825057">
      <w:bodyDiv w:val="1"/>
      <w:marLeft w:val="0"/>
      <w:marRight w:val="0"/>
      <w:marTop w:val="0"/>
      <w:marBottom w:val="0"/>
      <w:divBdr>
        <w:top w:val="none" w:sz="0" w:space="0" w:color="auto"/>
        <w:left w:val="none" w:sz="0" w:space="0" w:color="auto"/>
        <w:bottom w:val="none" w:sz="0" w:space="0" w:color="auto"/>
        <w:right w:val="none" w:sz="0" w:space="0" w:color="auto"/>
      </w:divBdr>
    </w:div>
    <w:div w:id="1867056475">
      <w:bodyDiv w:val="1"/>
      <w:marLeft w:val="0"/>
      <w:marRight w:val="0"/>
      <w:marTop w:val="0"/>
      <w:marBottom w:val="0"/>
      <w:divBdr>
        <w:top w:val="none" w:sz="0" w:space="0" w:color="auto"/>
        <w:left w:val="none" w:sz="0" w:space="0" w:color="auto"/>
        <w:bottom w:val="none" w:sz="0" w:space="0" w:color="auto"/>
        <w:right w:val="none" w:sz="0" w:space="0" w:color="auto"/>
      </w:divBdr>
    </w:div>
    <w:div w:id="1867060090">
      <w:bodyDiv w:val="1"/>
      <w:marLeft w:val="0"/>
      <w:marRight w:val="0"/>
      <w:marTop w:val="0"/>
      <w:marBottom w:val="0"/>
      <w:divBdr>
        <w:top w:val="none" w:sz="0" w:space="0" w:color="auto"/>
        <w:left w:val="none" w:sz="0" w:space="0" w:color="auto"/>
        <w:bottom w:val="none" w:sz="0" w:space="0" w:color="auto"/>
        <w:right w:val="none" w:sz="0" w:space="0" w:color="auto"/>
      </w:divBdr>
    </w:div>
    <w:div w:id="1867062041">
      <w:bodyDiv w:val="1"/>
      <w:marLeft w:val="0"/>
      <w:marRight w:val="0"/>
      <w:marTop w:val="0"/>
      <w:marBottom w:val="0"/>
      <w:divBdr>
        <w:top w:val="none" w:sz="0" w:space="0" w:color="auto"/>
        <w:left w:val="none" w:sz="0" w:space="0" w:color="auto"/>
        <w:bottom w:val="none" w:sz="0" w:space="0" w:color="auto"/>
        <w:right w:val="none" w:sz="0" w:space="0" w:color="auto"/>
      </w:divBdr>
    </w:div>
    <w:div w:id="1867257353">
      <w:bodyDiv w:val="1"/>
      <w:marLeft w:val="0"/>
      <w:marRight w:val="0"/>
      <w:marTop w:val="0"/>
      <w:marBottom w:val="0"/>
      <w:divBdr>
        <w:top w:val="none" w:sz="0" w:space="0" w:color="auto"/>
        <w:left w:val="none" w:sz="0" w:space="0" w:color="auto"/>
        <w:bottom w:val="none" w:sz="0" w:space="0" w:color="auto"/>
        <w:right w:val="none" w:sz="0" w:space="0" w:color="auto"/>
      </w:divBdr>
    </w:div>
    <w:div w:id="1867328026">
      <w:bodyDiv w:val="1"/>
      <w:marLeft w:val="0"/>
      <w:marRight w:val="0"/>
      <w:marTop w:val="0"/>
      <w:marBottom w:val="0"/>
      <w:divBdr>
        <w:top w:val="none" w:sz="0" w:space="0" w:color="auto"/>
        <w:left w:val="none" w:sz="0" w:space="0" w:color="auto"/>
        <w:bottom w:val="none" w:sz="0" w:space="0" w:color="auto"/>
        <w:right w:val="none" w:sz="0" w:space="0" w:color="auto"/>
      </w:divBdr>
    </w:div>
    <w:div w:id="1867477142">
      <w:bodyDiv w:val="1"/>
      <w:marLeft w:val="0"/>
      <w:marRight w:val="0"/>
      <w:marTop w:val="0"/>
      <w:marBottom w:val="0"/>
      <w:divBdr>
        <w:top w:val="none" w:sz="0" w:space="0" w:color="auto"/>
        <w:left w:val="none" w:sz="0" w:space="0" w:color="auto"/>
        <w:bottom w:val="none" w:sz="0" w:space="0" w:color="auto"/>
        <w:right w:val="none" w:sz="0" w:space="0" w:color="auto"/>
      </w:divBdr>
    </w:div>
    <w:div w:id="1867597388">
      <w:bodyDiv w:val="1"/>
      <w:marLeft w:val="0"/>
      <w:marRight w:val="0"/>
      <w:marTop w:val="0"/>
      <w:marBottom w:val="0"/>
      <w:divBdr>
        <w:top w:val="none" w:sz="0" w:space="0" w:color="auto"/>
        <w:left w:val="none" w:sz="0" w:space="0" w:color="auto"/>
        <w:bottom w:val="none" w:sz="0" w:space="0" w:color="auto"/>
        <w:right w:val="none" w:sz="0" w:space="0" w:color="auto"/>
      </w:divBdr>
    </w:div>
    <w:div w:id="1867599505">
      <w:bodyDiv w:val="1"/>
      <w:marLeft w:val="0"/>
      <w:marRight w:val="0"/>
      <w:marTop w:val="0"/>
      <w:marBottom w:val="0"/>
      <w:divBdr>
        <w:top w:val="none" w:sz="0" w:space="0" w:color="auto"/>
        <w:left w:val="none" w:sz="0" w:space="0" w:color="auto"/>
        <w:bottom w:val="none" w:sz="0" w:space="0" w:color="auto"/>
        <w:right w:val="none" w:sz="0" w:space="0" w:color="auto"/>
      </w:divBdr>
    </w:div>
    <w:div w:id="1867677022">
      <w:bodyDiv w:val="1"/>
      <w:marLeft w:val="0"/>
      <w:marRight w:val="0"/>
      <w:marTop w:val="0"/>
      <w:marBottom w:val="0"/>
      <w:divBdr>
        <w:top w:val="none" w:sz="0" w:space="0" w:color="auto"/>
        <w:left w:val="none" w:sz="0" w:space="0" w:color="auto"/>
        <w:bottom w:val="none" w:sz="0" w:space="0" w:color="auto"/>
        <w:right w:val="none" w:sz="0" w:space="0" w:color="auto"/>
      </w:divBdr>
    </w:div>
    <w:div w:id="1868134162">
      <w:bodyDiv w:val="1"/>
      <w:marLeft w:val="0"/>
      <w:marRight w:val="0"/>
      <w:marTop w:val="0"/>
      <w:marBottom w:val="0"/>
      <w:divBdr>
        <w:top w:val="none" w:sz="0" w:space="0" w:color="auto"/>
        <w:left w:val="none" w:sz="0" w:space="0" w:color="auto"/>
        <w:bottom w:val="none" w:sz="0" w:space="0" w:color="auto"/>
        <w:right w:val="none" w:sz="0" w:space="0" w:color="auto"/>
      </w:divBdr>
    </w:div>
    <w:div w:id="1868255711">
      <w:bodyDiv w:val="1"/>
      <w:marLeft w:val="0"/>
      <w:marRight w:val="0"/>
      <w:marTop w:val="0"/>
      <w:marBottom w:val="0"/>
      <w:divBdr>
        <w:top w:val="none" w:sz="0" w:space="0" w:color="auto"/>
        <w:left w:val="none" w:sz="0" w:space="0" w:color="auto"/>
        <w:bottom w:val="none" w:sz="0" w:space="0" w:color="auto"/>
        <w:right w:val="none" w:sz="0" w:space="0" w:color="auto"/>
      </w:divBdr>
    </w:div>
    <w:div w:id="1868984185">
      <w:bodyDiv w:val="1"/>
      <w:marLeft w:val="0"/>
      <w:marRight w:val="0"/>
      <w:marTop w:val="0"/>
      <w:marBottom w:val="0"/>
      <w:divBdr>
        <w:top w:val="none" w:sz="0" w:space="0" w:color="auto"/>
        <w:left w:val="none" w:sz="0" w:space="0" w:color="auto"/>
        <w:bottom w:val="none" w:sz="0" w:space="0" w:color="auto"/>
        <w:right w:val="none" w:sz="0" w:space="0" w:color="auto"/>
      </w:divBdr>
    </w:div>
    <w:div w:id="1868984243">
      <w:bodyDiv w:val="1"/>
      <w:marLeft w:val="0"/>
      <w:marRight w:val="0"/>
      <w:marTop w:val="0"/>
      <w:marBottom w:val="0"/>
      <w:divBdr>
        <w:top w:val="none" w:sz="0" w:space="0" w:color="auto"/>
        <w:left w:val="none" w:sz="0" w:space="0" w:color="auto"/>
        <w:bottom w:val="none" w:sz="0" w:space="0" w:color="auto"/>
        <w:right w:val="none" w:sz="0" w:space="0" w:color="auto"/>
      </w:divBdr>
    </w:div>
    <w:div w:id="1869105258">
      <w:bodyDiv w:val="1"/>
      <w:marLeft w:val="0"/>
      <w:marRight w:val="0"/>
      <w:marTop w:val="0"/>
      <w:marBottom w:val="0"/>
      <w:divBdr>
        <w:top w:val="none" w:sz="0" w:space="0" w:color="auto"/>
        <w:left w:val="none" w:sz="0" w:space="0" w:color="auto"/>
        <w:bottom w:val="none" w:sz="0" w:space="0" w:color="auto"/>
        <w:right w:val="none" w:sz="0" w:space="0" w:color="auto"/>
      </w:divBdr>
    </w:div>
    <w:div w:id="1869484710">
      <w:bodyDiv w:val="1"/>
      <w:marLeft w:val="0"/>
      <w:marRight w:val="0"/>
      <w:marTop w:val="0"/>
      <w:marBottom w:val="0"/>
      <w:divBdr>
        <w:top w:val="none" w:sz="0" w:space="0" w:color="auto"/>
        <w:left w:val="none" w:sz="0" w:space="0" w:color="auto"/>
        <w:bottom w:val="none" w:sz="0" w:space="0" w:color="auto"/>
        <w:right w:val="none" w:sz="0" w:space="0" w:color="auto"/>
      </w:divBdr>
    </w:div>
    <w:div w:id="1869683959">
      <w:bodyDiv w:val="1"/>
      <w:marLeft w:val="0"/>
      <w:marRight w:val="0"/>
      <w:marTop w:val="0"/>
      <w:marBottom w:val="0"/>
      <w:divBdr>
        <w:top w:val="none" w:sz="0" w:space="0" w:color="auto"/>
        <w:left w:val="none" w:sz="0" w:space="0" w:color="auto"/>
        <w:bottom w:val="none" w:sz="0" w:space="0" w:color="auto"/>
        <w:right w:val="none" w:sz="0" w:space="0" w:color="auto"/>
      </w:divBdr>
    </w:div>
    <w:div w:id="1869829223">
      <w:bodyDiv w:val="1"/>
      <w:marLeft w:val="0"/>
      <w:marRight w:val="0"/>
      <w:marTop w:val="0"/>
      <w:marBottom w:val="0"/>
      <w:divBdr>
        <w:top w:val="none" w:sz="0" w:space="0" w:color="auto"/>
        <w:left w:val="none" w:sz="0" w:space="0" w:color="auto"/>
        <w:bottom w:val="none" w:sz="0" w:space="0" w:color="auto"/>
        <w:right w:val="none" w:sz="0" w:space="0" w:color="auto"/>
      </w:divBdr>
    </w:div>
    <w:div w:id="1869829227">
      <w:bodyDiv w:val="1"/>
      <w:marLeft w:val="0"/>
      <w:marRight w:val="0"/>
      <w:marTop w:val="0"/>
      <w:marBottom w:val="0"/>
      <w:divBdr>
        <w:top w:val="none" w:sz="0" w:space="0" w:color="auto"/>
        <w:left w:val="none" w:sz="0" w:space="0" w:color="auto"/>
        <w:bottom w:val="none" w:sz="0" w:space="0" w:color="auto"/>
        <w:right w:val="none" w:sz="0" w:space="0" w:color="auto"/>
      </w:divBdr>
    </w:div>
    <w:div w:id="1869833281">
      <w:bodyDiv w:val="1"/>
      <w:marLeft w:val="0"/>
      <w:marRight w:val="0"/>
      <w:marTop w:val="0"/>
      <w:marBottom w:val="0"/>
      <w:divBdr>
        <w:top w:val="none" w:sz="0" w:space="0" w:color="auto"/>
        <w:left w:val="none" w:sz="0" w:space="0" w:color="auto"/>
        <w:bottom w:val="none" w:sz="0" w:space="0" w:color="auto"/>
        <w:right w:val="none" w:sz="0" w:space="0" w:color="auto"/>
      </w:divBdr>
    </w:div>
    <w:div w:id="1869834179">
      <w:bodyDiv w:val="1"/>
      <w:marLeft w:val="0"/>
      <w:marRight w:val="0"/>
      <w:marTop w:val="0"/>
      <w:marBottom w:val="0"/>
      <w:divBdr>
        <w:top w:val="none" w:sz="0" w:space="0" w:color="auto"/>
        <w:left w:val="none" w:sz="0" w:space="0" w:color="auto"/>
        <w:bottom w:val="none" w:sz="0" w:space="0" w:color="auto"/>
        <w:right w:val="none" w:sz="0" w:space="0" w:color="auto"/>
      </w:divBdr>
    </w:div>
    <w:div w:id="1869946658">
      <w:bodyDiv w:val="1"/>
      <w:marLeft w:val="0"/>
      <w:marRight w:val="0"/>
      <w:marTop w:val="0"/>
      <w:marBottom w:val="0"/>
      <w:divBdr>
        <w:top w:val="none" w:sz="0" w:space="0" w:color="auto"/>
        <w:left w:val="none" w:sz="0" w:space="0" w:color="auto"/>
        <w:bottom w:val="none" w:sz="0" w:space="0" w:color="auto"/>
        <w:right w:val="none" w:sz="0" w:space="0" w:color="auto"/>
      </w:divBdr>
    </w:div>
    <w:div w:id="1870142217">
      <w:bodyDiv w:val="1"/>
      <w:marLeft w:val="0"/>
      <w:marRight w:val="0"/>
      <w:marTop w:val="0"/>
      <w:marBottom w:val="0"/>
      <w:divBdr>
        <w:top w:val="none" w:sz="0" w:space="0" w:color="auto"/>
        <w:left w:val="none" w:sz="0" w:space="0" w:color="auto"/>
        <w:bottom w:val="none" w:sz="0" w:space="0" w:color="auto"/>
        <w:right w:val="none" w:sz="0" w:space="0" w:color="auto"/>
      </w:divBdr>
    </w:div>
    <w:div w:id="1870144312">
      <w:bodyDiv w:val="1"/>
      <w:marLeft w:val="0"/>
      <w:marRight w:val="0"/>
      <w:marTop w:val="0"/>
      <w:marBottom w:val="0"/>
      <w:divBdr>
        <w:top w:val="none" w:sz="0" w:space="0" w:color="auto"/>
        <w:left w:val="none" w:sz="0" w:space="0" w:color="auto"/>
        <w:bottom w:val="none" w:sz="0" w:space="0" w:color="auto"/>
        <w:right w:val="none" w:sz="0" w:space="0" w:color="auto"/>
      </w:divBdr>
    </w:div>
    <w:div w:id="1870332165">
      <w:bodyDiv w:val="1"/>
      <w:marLeft w:val="0"/>
      <w:marRight w:val="0"/>
      <w:marTop w:val="0"/>
      <w:marBottom w:val="0"/>
      <w:divBdr>
        <w:top w:val="none" w:sz="0" w:space="0" w:color="auto"/>
        <w:left w:val="none" w:sz="0" w:space="0" w:color="auto"/>
        <w:bottom w:val="none" w:sz="0" w:space="0" w:color="auto"/>
        <w:right w:val="none" w:sz="0" w:space="0" w:color="auto"/>
      </w:divBdr>
    </w:div>
    <w:div w:id="1870600297">
      <w:bodyDiv w:val="1"/>
      <w:marLeft w:val="0"/>
      <w:marRight w:val="0"/>
      <w:marTop w:val="0"/>
      <w:marBottom w:val="0"/>
      <w:divBdr>
        <w:top w:val="none" w:sz="0" w:space="0" w:color="auto"/>
        <w:left w:val="none" w:sz="0" w:space="0" w:color="auto"/>
        <w:bottom w:val="none" w:sz="0" w:space="0" w:color="auto"/>
        <w:right w:val="none" w:sz="0" w:space="0" w:color="auto"/>
      </w:divBdr>
    </w:div>
    <w:div w:id="1870727359">
      <w:bodyDiv w:val="1"/>
      <w:marLeft w:val="0"/>
      <w:marRight w:val="0"/>
      <w:marTop w:val="0"/>
      <w:marBottom w:val="0"/>
      <w:divBdr>
        <w:top w:val="none" w:sz="0" w:space="0" w:color="auto"/>
        <w:left w:val="none" w:sz="0" w:space="0" w:color="auto"/>
        <w:bottom w:val="none" w:sz="0" w:space="0" w:color="auto"/>
        <w:right w:val="none" w:sz="0" w:space="0" w:color="auto"/>
      </w:divBdr>
    </w:div>
    <w:div w:id="1870951102">
      <w:bodyDiv w:val="1"/>
      <w:marLeft w:val="0"/>
      <w:marRight w:val="0"/>
      <w:marTop w:val="0"/>
      <w:marBottom w:val="0"/>
      <w:divBdr>
        <w:top w:val="none" w:sz="0" w:space="0" w:color="auto"/>
        <w:left w:val="none" w:sz="0" w:space="0" w:color="auto"/>
        <w:bottom w:val="none" w:sz="0" w:space="0" w:color="auto"/>
        <w:right w:val="none" w:sz="0" w:space="0" w:color="auto"/>
      </w:divBdr>
    </w:div>
    <w:div w:id="1871332218">
      <w:bodyDiv w:val="1"/>
      <w:marLeft w:val="0"/>
      <w:marRight w:val="0"/>
      <w:marTop w:val="0"/>
      <w:marBottom w:val="0"/>
      <w:divBdr>
        <w:top w:val="none" w:sz="0" w:space="0" w:color="auto"/>
        <w:left w:val="none" w:sz="0" w:space="0" w:color="auto"/>
        <w:bottom w:val="none" w:sz="0" w:space="0" w:color="auto"/>
        <w:right w:val="none" w:sz="0" w:space="0" w:color="auto"/>
      </w:divBdr>
    </w:div>
    <w:div w:id="1871382098">
      <w:bodyDiv w:val="1"/>
      <w:marLeft w:val="0"/>
      <w:marRight w:val="0"/>
      <w:marTop w:val="0"/>
      <w:marBottom w:val="0"/>
      <w:divBdr>
        <w:top w:val="none" w:sz="0" w:space="0" w:color="auto"/>
        <w:left w:val="none" w:sz="0" w:space="0" w:color="auto"/>
        <w:bottom w:val="none" w:sz="0" w:space="0" w:color="auto"/>
        <w:right w:val="none" w:sz="0" w:space="0" w:color="auto"/>
      </w:divBdr>
    </w:div>
    <w:div w:id="1871726895">
      <w:bodyDiv w:val="1"/>
      <w:marLeft w:val="0"/>
      <w:marRight w:val="0"/>
      <w:marTop w:val="0"/>
      <w:marBottom w:val="0"/>
      <w:divBdr>
        <w:top w:val="none" w:sz="0" w:space="0" w:color="auto"/>
        <w:left w:val="none" w:sz="0" w:space="0" w:color="auto"/>
        <w:bottom w:val="none" w:sz="0" w:space="0" w:color="auto"/>
        <w:right w:val="none" w:sz="0" w:space="0" w:color="auto"/>
      </w:divBdr>
    </w:div>
    <w:div w:id="1872179352">
      <w:bodyDiv w:val="1"/>
      <w:marLeft w:val="0"/>
      <w:marRight w:val="0"/>
      <w:marTop w:val="0"/>
      <w:marBottom w:val="0"/>
      <w:divBdr>
        <w:top w:val="none" w:sz="0" w:space="0" w:color="auto"/>
        <w:left w:val="none" w:sz="0" w:space="0" w:color="auto"/>
        <w:bottom w:val="none" w:sz="0" w:space="0" w:color="auto"/>
        <w:right w:val="none" w:sz="0" w:space="0" w:color="auto"/>
      </w:divBdr>
    </w:div>
    <w:div w:id="1872260233">
      <w:bodyDiv w:val="1"/>
      <w:marLeft w:val="0"/>
      <w:marRight w:val="0"/>
      <w:marTop w:val="0"/>
      <w:marBottom w:val="0"/>
      <w:divBdr>
        <w:top w:val="none" w:sz="0" w:space="0" w:color="auto"/>
        <w:left w:val="none" w:sz="0" w:space="0" w:color="auto"/>
        <w:bottom w:val="none" w:sz="0" w:space="0" w:color="auto"/>
        <w:right w:val="none" w:sz="0" w:space="0" w:color="auto"/>
      </w:divBdr>
    </w:div>
    <w:div w:id="1872299287">
      <w:bodyDiv w:val="1"/>
      <w:marLeft w:val="0"/>
      <w:marRight w:val="0"/>
      <w:marTop w:val="0"/>
      <w:marBottom w:val="0"/>
      <w:divBdr>
        <w:top w:val="none" w:sz="0" w:space="0" w:color="auto"/>
        <w:left w:val="none" w:sz="0" w:space="0" w:color="auto"/>
        <w:bottom w:val="none" w:sz="0" w:space="0" w:color="auto"/>
        <w:right w:val="none" w:sz="0" w:space="0" w:color="auto"/>
      </w:divBdr>
    </w:div>
    <w:div w:id="1872304427">
      <w:bodyDiv w:val="1"/>
      <w:marLeft w:val="0"/>
      <w:marRight w:val="0"/>
      <w:marTop w:val="0"/>
      <w:marBottom w:val="0"/>
      <w:divBdr>
        <w:top w:val="none" w:sz="0" w:space="0" w:color="auto"/>
        <w:left w:val="none" w:sz="0" w:space="0" w:color="auto"/>
        <w:bottom w:val="none" w:sz="0" w:space="0" w:color="auto"/>
        <w:right w:val="none" w:sz="0" w:space="0" w:color="auto"/>
      </w:divBdr>
    </w:div>
    <w:div w:id="1872376477">
      <w:bodyDiv w:val="1"/>
      <w:marLeft w:val="0"/>
      <w:marRight w:val="0"/>
      <w:marTop w:val="0"/>
      <w:marBottom w:val="0"/>
      <w:divBdr>
        <w:top w:val="none" w:sz="0" w:space="0" w:color="auto"/>
        <w:left w:val="none" w:sz="0" w:space="0" w:color="auto"/>
        <w:bottom w:val="none" w:sz="0" w:space="0" w:color="auto"/>
        <w:right w:val="none" w:sz="0" w:space="0" w:color="auto"/>
      </w:divBdr>
    </w:div>
    <w:div w:id="1872453766">
      <w:bodyDiv w:val="1"/>
      <w:marLeft w:val="0"/>
      <w:marRight w:val="0"/>
      <w:marTop w:val="0"/>
      <w:marBottom w:val="0"/>
      <w:divBdr>
        <w:top w:val="none" w:sz="0" w:space="0" w:color="auto"/>
        <w:left w:val="none" w:sz="0" w:space="0" w:color="auto"/>
        <w:bottom w:val="none" w:sz="0" w:space="0" w:color="auto"/>
        <w:right w:val="none" w:sz="0" w:space="0" w:color="auto"/>
      </w:divBdr>
    </w:div>
    <w:div w:id="1872570859">
      <w:bodyDiv w:val="1"/>
      <w:marLeft w:val="0"/>
      <w:marRight w:val="0"/>
      <w:marTop w:val="0"/>
      <w:marBottom w:val="0"/>
      <w:divBdr>
        <w:top w:val="none" w:sz="0" w:space="0" w:color="auto"/>
        <w:left w:val="none" w:sz="0" w:space="0" w:color="auto"/>
        <w:bottom w:val="none" w:sz="0" w:space="0" w:color="auto"/>
        <w:right w:val="none" w:sz="0" w:space="0" w:color="auto"/>
      </w:divBdr>
    </w:div>
    <w:div w:id="1872691378">
      <w:bodyDiv w:val="1"/>
      <w:marLeft w:val="0"/>
      <w:marRight w:val="0"/>
      <w:marTop w:val="0"/>
      <w:marBottom w:val="0"/>
      <w:divBdr>
        <w:top w:val="none" w:sz="0" w:space="0" w:color="auto"/>
        <w:left w:val="none" w:sz="0" w:space="0" w:color="auto"/>
        <w:bottom w:val="none" w:sz="0" w:space="0" w:color="auto"/>
        <w:right w:val="none" w:sz="0" w:space="0" w:color="auto"/>
      </w:divBdr>
    </w:div>
    <w:div w:id="1872910995">
      <w:bodyDiv w:val="1"/>
      <w:marLeft w:val="0"/>
      <w:marRight w:val="0"/>
      <w:marTop w:val="0"/>
      <w:marBottom w:val="0"/>
      <w:divBdr>
        <w:top w:val="none" w:sz="0" w:space="0" w:color="auto"/>
        <w:left w:val="none" w:sz="0" w:space="0" w:color="auto"/>
        <w:bottom w:val="none" w:sz="0" w:space="0" w:color="auto"/>
        <w:right w:val="none" w:sz="0" w:space="0" w:color="auto"/>
      </w:divBdr>
    </w:div>
    <w:div w:id="1872913257">
      <w:bodyDiv w:val="1"/>
      <w:marLeft w:val="0"/>
      <w:marRight w:val="0"/>
      <w:marTop w:val="0"/>
      <w:marBottom w:val="0"/>
      <w:divBdr>
        <w:top w:val="none" w:sz="0" w:space="0" w:color="auto"/>
        <w:left w:val="none" w:sz="0" w:space="0" w:color="auto"/>
        <w:bottom w:val="none" w:sz="0" w:space="0" w:color="auto"/>
        <w:right w:val="none" w:sz="0" w:space="0" w:color="auto"/>
      </w:divBdr>
    </w:div>
    <w:div w:id="1873104494">
      <w:bodyDiv w:val="1"/>
      <w:marLeft w:val="0"/>
      <w:marRight w:val="0"/>
      <w:marTop w:val="0"/>
      <w:marBottom w:val="0"/>
      <w:divBdr>
        <w:top w:val="none" w:sz="0" w:space="0" w:color="auto"/>
        <w:left w:val="none" w:sz="0" w:space="0" w:color="auto"/>
        <w:bottom w:val="none" w:sz="0" w:space="0" w:color="auto"/>
        <w:right w:val="none" w:sz="0" w:space="0" w:color="auto"/>
      </w:divBdr>
    </w:div>
    <w:div w:id="1873227293">
      <w:bodyDiv w:val="1"/>
      <w:marLeft w:val="0"/>
      <w:marRight w:val="0"/>
      <w:marTop w:val="0"/>
      <w:marBottom w:val="0"/>
      <w:divBdr>
        <w:top w:val="none" w:sz="0" w:space="0" w:color="auto"/>
        <w:left w:val="none" w:sz="0" w:space="0" w:color="auto"/>
        <w:bottom w:val="none" w:sz="0" w:space="0" w:color="auto"/>
        <w:right w:val="none" w:sz="0" w:space="0" w:color="auto"/>
      </w:divBdr>
    </w:div>
    <w:div w:id="1873372503">
      <w:bodyDiv w:val="1"/>
      <w:marLeft w:val="0"/>
      <w:marRight w:val="0"/>
      <w:marTop w:val="0"/>
      <w:marBottom w:val="0"/>
      <w:divBdr>
        <w:top w:val="none" w:sz="0" w:space="0" w:color="auto"/>
        <w:left w:val="none" w:sz="0" w:space="0" w:color="auto"/>
        <w:bottom w:val="none" w:sz="0" w:space="0" w:color="auto"/>
        <w:right w:val="none" w:sz="0" w:space="0" w:color="auto"/>
      </w:divBdr>
    </w:div>
    <w:div w:id="1873374275">
      <w:bodyDiv w:val="1"/>
      <w:marLeft w:val="0"/>
      <w:marRight w:val="0"/>
      <w:marTop w:val="0"/>
      <w:marBottom w:val="0"/>
      <w:divBdr>
        <w:top w:val="none" w:sz="0" w:space="0" w:color="auto"/>
        <w:left w:val="none" w:sz="0" w:space="0" w:color="auto"/>
        <w:bottom w:val="none" w:sz="0" w:space="0" w:color="auto"/>
        <w:right w:val="none" w:sz="0" w:space="0" w:color="auto"/>
      </w:divBdr>
    </w:div>
    <w:div w:id="1874228228">
      <w:bodyDiv w:val="1"/>
      <w:marLeft w:val="0"/>
      <w:marRight w:val="0"/>
      <w:marTop w:val="0"/>
      <w:marBottom w:val="0"/>
      <w:divBdr>
        <w:top w:val="none" w:sz="0" w:space="0" w:color="auto"/>
        <w:left w:val="none" w:sz="0" w:space="0" w:color="auto"/>
        <w:bottom w:val="none" w:sz="0" w:space="0" w:color="auto"/>
        <w:right w:val="none" w:sz="0" w:space="0" w:color="auto"/>
      </w:divBdr>
    </w:div>
    <w:div w:id="1874345323">
      <w:bodyDiv w:val="1"/>
      <w:marLeft w:val="0"/>
      <w:marRight w:val="0"/>
      <w:marTop w:val="0"/>
      <w:marBottom w:val="0"/>
      <w:divBdr>
        <w:top w:val="none" w:sz="0" w:space="0" w:color="auto"/>
        <w:left w:val="none" w:sz="0" w:space="0" w:color="auto"/>
        <w:bottom w:val="none" w:sz="0" w:space="0" w:color="auto"/>
        <w:right w:val="none" w:sz="0" w:space="0" w:color="auto"/>
      </w:divBdr>
    </w:div>
    <w:div w:id="1874730666">
      <w:bodyDiv w:val="1"/>
      <w:marLeft w:val="0"/>
      <w:marRight w:val="0"/>
      <w:marTop w:val="0"/>
      <w:marBottom w:val="0"/>
      <w:divBdr>
        <w:top w:val="none" w:sz="0" w:space="0" w:color="auto"/>
        <w:left w:val="none" w:sz="0" w:space="0" w:color="auto"/>
        <w:bottom w:val="none" w:sz="0" w:space="0" w:color="auto"/>
        <w:right w:val="none" w:sz="0" w:space="0" w:color="auto"/>
      </w:divBdr>
    </w:div>
    <w:div w:id="1874920124">
      <w:bodyDiv w:val="1"/>
      <w:marLeft w:val="0"/>
      <w:marRight w:val="0"/>
      <w:marTop w:val="0"/>
      <w:marBottom w:val="0"/>
      <w:divBdr>
        <w:top w:val="none" w:sz="0" w:space="0" w:color="auto"/>
        <w:left w:val="none" w:sz="0" w:space="0" w:color="auto"/>
        <w:bottom w:val="none" w:sz="0" w:space="0" w:color="auto"/>
        <w:right w:val="none" w:sz="0" w:space="0" w:color="auto"/>
      </w:divBdr>
    </w:div>
    <w:div w:id="1875001910">
      <w:bodyDiv w:val="1"/>
      <w:marLeft w:val="0"/>
      <w:marRight w:val="0"/>
      <w:marTop w:val="0"/>
      <w:marBottom w:val="0"/>
      <w:divBdr>
        <w:top w:val="none" w:sz="0" w:space="0" w:color="auto"/>
        <w:left w:val="none" w:sz="0" w:space="0" w:color="auto"/>
        <w:bottom w:val="none" w:sz="0" w:space="0" w:color="auto"/>
        <w:right w:val="none" w:sz="0" w:space="0" w:color="auto"/>
      </w:divBdr>
    </w:div>
    <w:div w:id="1875070903">
      <w:bodyDiv w:val="1"/>
      <w:marLeft w:val="0"/>
      <w:marRight w:val="0"/>
      <w:marTop w:val="0"/>
      <w:marBottom w:val="0"/>
      <w:divBdr>
        <w:top w:val="none" w:sz="0" w:space="0" w:color="auto"/>
        <w:left w:val="none" w:sz="0" w:space="0" w:color="auto"/>
        <w:bottom w:val="none" w:sz="0" w:space="0" w:color="auto"/>
        <w:right w:val="none" w:sz="0" w:space="0" w:color="auto"/>
      </w:divBdr>
    </w:div>
    <w:div w:id="1875728721">
      <w:bodyDiv w:val="1"/>
      <w:marLeft w:val="0"/>
      <w:marRight w:val="0"/>
      <w:marTop w:val="0"/>
      <w:marBottom w:val="0"/>
      <w:divBdr>
        <w:top w:val="none" w:sz="0" w:space="0" w:color="auto"/>
        <w:left w:val="none" w:sz="0" w:space="0" w:color="auto"/>
        <w:bottom w:val="none" w:sz="0" w:space="0" w:color="auto"/>
        <w:right w:val="none" w:sz="0" w:space="0" w:color="auto"/>
      </w:divBdr>
    </w:div>
    <w:div w:id="1876040572">
      <w:bodyDiv w:val="1"/>
      <w:marLeft w:val="0"/>
      <w:marRight w:val="0"/>
      <w:marTop w:val="0"/>
      <w:marBottom w:val="0"/>
      <w:divBdr>
        <w:top w:val="none" w:sz="0" w:space="0" w:color="auto"/>
        <w:left w:val="none" w:sz="0" w:space="0" w:color="auto"/>
        <w:bottom w:val="none" w:sz="0" w:space="0" w:color="auto"/>
        <w:right w:val="none" w:sz="0" w:space="0" w:color="auto"/>
      </w:divBdr>
    </w:div>
    <w:div w:id="1876113249">
      <w:bodyDiv w:val="1"/>
      <w:marLeft w:val="0"/>
      <w:marRight w:val="0"/>
      <w:marTop w:val="0"/>
      <w:marBottom w:val="0"/>
      <w:divBdr>
        <w:top w:val="none" w:sz="0" w:space="0" w:color="auto"/>
        <w:left w:val="none" w:sz="0" w:space="0" w:color="auto"/>
        <w:bottom w:val="none" w:sz="0" w:space="0" w:color="auto"/>
        <w:right w:val="none" w:sz="0" w:space="0" w:color="auto"/>
      </w:divBdr>
    </w:div>
    <w:div w:id="1876456381">
      <w:bodyDiv w:val="1"/>
      <w:marLeft w:val="0"/>
      <w:marRight w:val="0"/>
      <w:marTop w:val="0"/>
      <w:marBottom w:val="0"/>
      <w:divBdr>
        <w:top w:val="none" w:sz="0" w:space="0" w:color="auto"/>
        <w:left w:val="none" w:sz="0" w:space="0" w:color="auto"/>
        <w:bottom w:val="none" w:sz="0" w:space="0" w:color="auto"/>
        <w:right w:val="none" w:sz="0" w:space="0" w:color="auto"/>
      </w:divBdr>
    </w:div>
    <w:div w:id="1876580755">
      <w:bodyDiv w:val="1"/>
      <w:marLeft w:val="0"/>
      <w:marRight w:val="0"/>
      <w:marTop w:val="0"/>
      <w:marBottom w:val="0"/>
      <w:divBdr>
        <w:top w:val="none" w:sz="0" w:space="0" w:color="auto"/>
        <w:left w:val="none" w:sz="0" w:space="0" w:color="auto"/>
        <w:bottom w:val="none" w:sz="0" w:space="0" w:color="auto"/>
        <w:right w:val="none" w:sz="0" w:space="0" w:color="auto"/>
      </w:divBdr>
    </w:div>
    <w:div w:id="1876648465">
      <w:bodyDiv w:val="1"/>
      <w:marLeft w:val="0"/>
      <w:marRight w:val="0"/>
      <w:marTop w:val="0"/>
      <w:marBottom w:val="0"/>
      <w:divBdr>
        <w:top w:val="none" w:sz="0" w:space="0" w:color="auto"/>
        <w:left w:val="none" w:sz="0" w:space="0" w:color="auto"/>
        <w:bottom w:val="none" w:sz="0" w:space="0" w:color="auto"/>
        <w:right w:val="none" w:sz="0" w:space="0" w:color="auto"/>
      </w:divBdr>
    </w:div>
    <w:div w:id="1876768375">
      <w:bodyDiv w:val="1"/>
      <w:marLeft w:val="0"/>
      <w:marRight w:val="0"/>
      <w:marTop w:val="0"/>
      <w:marBottom w:val="0"/>
      <w:divBdr>
        <w:top w:val="none" w:sz="0" w:space="0" w:color="auto"/>
        <w:left w:val="none" w:sz="0" w:space="0" w:color="auto"/>
        <w:bottom w:val="none" w:sz="0" w:space="0" w:color="auto"/>
        <w:right w:val="none" w:sz="0" w:space="0" w:color="auto"/>
      </w:divBdr>
    </w:div>
    <w:div w:id="1877311009">
      <w:bodyDiv w:val="1"/>
      <w:marLeft w:val="0"/>
      <w:marRight w:val="0"/>
      <w:marTop w:val="0"/>
      <w:marBottom w:val="0"/>
      <w:divBdr>
        <w:top w:val="none" w:sz="0" w:space="0" w:color="auto"/>
        <w:left w:val="none" w:sz="0" w:space="0" w:color="auto"/>
        <w:bottom w:val="none" w:sz="0" w:space="0" w:color="auto"/>
        <w:right w:val="none" w:sz="0" w:space="0" w:color="auto"/>
      </w:divBdr>
    </w:div>
    <w:div w:id="1877816167">
      <w:bodyDiv w:val="1"/>
      <w:marLeft w:val="0"/>
      <w:marRight w:val="0"/>
      <w:marTop w:val="0"/>
      <w:marBottom w:val="0"/>
      <w:divBdr>
        <w:top w:val="none" w:sz="0" w:space="0" w:color="auto"/>
        <w:left w:val="none" w:sz="0" w:space="0" w:color="auto"/>
        <w:bottom w:val="none" w:sz="0" w:space="0" w:color="auto"/>
        <w:right w:val="none" w:sz="0" w:space="0" w:color="auto"/>
      </w:divBdr>
    </w:div>
    <w:div w:id="1878161713">
      <w:bodyDiv w:val="1"/>
      <w:marLeft w:val="0"/>
      <w:marRight w:val="0"/>
      <w:marTop w:val="0"/>
      <w:marBottom w:val="0"/>
      <w:divBdr>
        <w:top w:val="none" w:sz="0" w:space="0" w:color="auto"/>
        <w:left w:val="none" w:sz="0" w:space="0" w:color="auto"/>
        <w:bottom w:val="none" w:sz="0" w:space="0" w:color="auto"/>
        <w:right w:val="none" w:sz="0" w:space="0" w:color="auto"/>
      </w:divBdr>
    </w:div>
    <w:div w:id="1878467298">
      <w:bodyDiv w:val="1"/>
      <w:marLeft w:val="0"/>
      <w:marRight w:val="0"/>
      <w:marTop w:val="0"/>
      <w:marBottom w:val="0"/>
      <w:divBdr>
        <w:top w:val="none" w:sz="0" w:space="0" w:color="auto"/>
        <w:left w:val="none" w:sz="0" w:space="0" w:color="auto"/>
        <w:bottom w:val="none" w:sz="0" w:space="0" w:color="auto"/>
        <w:right w:val="none" w:sz="0" w:space="0" w:color="auto"/>
      </w:divBdr>
    </w:div>
    <w:div w:id="1878621804">
      <w:bodyDiv w:val="1"/>
      <w:marLeft w:val="0"/>
      <w:marRight w:val="0"/>
      <w:marTop w:val="0"/>
      <w:marBottom w:val="0"/>
      <w:divBdr>
        <w:top w:val="none" w:sz="0" w:space="0" w:color="auto"/>
        <w:left w:val="none" w:sz="0" w:space="0" w:color="auto"/>
        <w:bottom w:val="none" w:sz="0" w:space="0" w:color="auto"/>
        <w:right w:val="none" w:sz="0" w:space="0" w:color="auto"/>
      </w:divBdr>
    </w:div>
    <w:div w:id="1878734202">
      <w:bodyDiv w:val="1"/>
      <w:marLeft w:val="0"/>
      <w:marRight w:val="0"/>
      <w:marTop w:val="0"/>
      <w:marBottom w:val="0"/>
      <w:divBdr>
        <w:top w:val="none" w:sz="0" w:space="0" w:color="auto"/>
        <w:left w:val="none" w:sz="0" w:space="0" w:color="auto"/>
        <w:bottom w:val="none" w:sz="0" w:space="0" w:color="auto"/>
        <w:right w:val="none" w:sz="0" w:space="0" w:color="auto"/>
      </w:divBdr>
    </w:div>
    <w:div w:id="1878856826">
      <w:bodyDiv w:val="1"/>
      <w:marLeft w:val="0"/>
      <w:marRight w:val="0"/>
      <w:marTop w:val="0"/>
      <w:marBottom w:val="0"/>
      <w:divBdr>
        <w:top w:val="none" w:sz="0" w:space="0" w:color="auto"/>
        <w:left w:val="none" w:sz="0" w:space="0" w:color="auto"/>
        <w:bottom w:val="none" w:sz="0" w:space="0" w:color="auto"/>
        <w:right w:val="none" w:sz="0" w:space="0" w:color="auto"/>
      </w:divBdr>
    </w:div>
    <w:div w:id="1878926760">
      <w:bodyDiv w:val="1"/>
      <w:marLeft w:val="0"/>
      <w:marRight w:val="0"/>
      <w:marTop w:val="0"/>
      <w:marBottom w:val="0"/>
      <w:divBdr>
        <w:top w:val="none" w:sz="0" w:space="0" w:color="auto"/>
        <w:left w:val="none" w:sz="0" w:space="0" w:color="auto"/>
        <w:bottom w:val="none" w:sz="0" w:space="0" w:color="auto"/>
        <w:right w:val="none" w:sz="0" w:space="0" w:color="auto"/>
      </w:divBdr>
    </w:div>
    <w:div w:id="1879009978">
      <w:bodyDiv w:val="1"/>
      <w:marLeft w:val="0"/>
      <w:marRight w:val="0"/>
      <w:marTop w:val="0"/>
      <w:marBottom w:val="0"/>
      <w:divBdr>
        <w:top w:val="none" w:sz="0" w:space="0" w:color="auto"/>
        <w:left w:val="none" w:sz="0" w:space="0" w:color="auto"/>
        <w:bottom w:val="none" w:sz="0" w:space="0" w:color="auto"/>
        <w:right w:val="none" w:sz="0" w:space="0" w:color="auto"/>
      </w:divBdr>
    </w:div>
    <w:div w:id="1879051493">
      <w:bodyDiv w:val="1"/>
      <w:marLeft w:val="0"/>
      <w:marRight w:val="0"/>
      <w:marTop w:val="0"/>
      <w:marBottom w:val="0"/>
      <w:divBdr>
        <w:top w:val="none" w:sz="0" w:space="0" w:color="auto"/>
        <w:left w:val="none" w:sz="0" w:space="0" w:color="auto"/>
        <w:bottom w:val="none" w:sz="0" w:space="0" w:color="auto"/>
        <w:right w:val="none" w:sz="0" w:space="0" w:color="auto"/>
      </w:divBdr>
    </w:div>
    <w:div w:id="1879316016">
      <w:bodyDiv w:val="1"/>
      <w:marLeft w:val="0"/>
      <w:marRight w:val="0"/>
      <w:marTop w:val="0"/>
      <w:marBottom w:val="0"/>
      <w:divBdr>
        <w:top w:val="none" w:sz="0" w:space="0" w:color="auto"/>
        <w:left w:val="none" w:sz="0" w:space="0" w:color="auto"/>
        <w:bottom w:val="none" w:sz="0" w:space="0" w:color="auto"/>
        <w:right w:val="none" w:sz="0" w:space="0" w:color="auto"/>
      </w:divBdr>
    </w:div>
    <w:div w:id="1880241691">
      <w:bodyDiv w:val="1"/>
      <w:marLeft w:val="0"/>
      <w:marRight w:val="0"/>
      <w:marTop w:val="0"/>
      <w:marBottom w:val="0"/>
      <w:divBdr>
        <w:top w:val="none" w:sz="0" w:space="0" w:color="auto"/>
        <w:left w:val="none" w:sz="0" w:space="0" w:color="auto"/>
        <w:bottom w:val="none" w:sz="0" w:space="0" w:color="auto"/>
        <w:right w:val="none" w:sz="0" w:space="0" w:color="auto"/>
      </w:divBdr>
    </w:div>
    <w:div w:id="1880435585">
      <w:bodyDiv w:val="1"/>
      <w:marLeft w:val="0"/>
      <w:marRight w:val="0"/>
      <w:marTop w:val="0"/>
      <w:marBottom w:val="0"/>
      <w:divBdr>
        <w:top w:val="none" w:sz="0" w:space="0" w:color="auto"/>
        <w:left w:val="none" w:sz="0" w:space="0" w:color="auto"/>
        <w:bottom w:val="none" w:sz="0" w:space="0" w:color="auto"/>
        <w:right w:val="none" w:sz="0" w:space="0" w:color="auto"/>
      </w:divBdr>
    </w:div>
    <w:div w:id="1880582066">
      <w:bodyDiv w:val="1"/>
      <w:marLeft w:val="0"/>
      <w:marRight w:val="0"/>
      <w:marTop w:val="0"/>
      <w:marBottom w:val="0"/>
      <w:divBdr>
        <w:top w:val="none" w:sz="0" w:space="0" w:color="auto"/>
        <w:left w:val="none" w:sz="0" w:space="0" w:color="auto"/>
        <w:bottom w:val="none" w:sz="0" w:space="0" w:color="auto"/>
        <w:right w:val="none" w:sz="0" w:space="0" w:color="auto"/>
      </w:divBdr>
    </w:div>
    <w:div w:id="1880624467">
      <w:bodyDiv w:val="1"/>
      <w:marLeft w:val="0"/>
      <w:marRight w:val="0"/>
      <w:marTop w:val="0"/>
      <w:marBottom w:val="0"/>
      <w:divBdr>
        <w:top w:val="none" w:sz="0" w:space="0" w:color="auto"/>
        <w:left w:val="none" w:sz="0" w:space="0" w:color="auto"/>
        <w:bottom w:val="none" w:sz="0" w:space="0" w:color="auto"/>
        <w:right w:val="none" w:sz="0" w:space="0" w:color="auto"/>
      </w:divBdr>
    </w:div>
    <w:div w:id="1880778551">
      <w:bodyDiv w:val="1"/>
      <w:marLeft w:val="0"/>
      <w:marRight w:val="0"/>
      <w:marTop w:val="0"/>
      <w:marBottom w:val="0"/>
      <w:divBdr>
        <w:top w:val="none" w:sz="0" w:space="0" w:color="auto"/>
        <w:left w:val="none" w:sz="0" w:space="0" w:color="auto"/>
        <w:bottom w:val="none" w:sz="0" w:space="0" w:color="auto"/>
        <w:right w:val="none" w:sz="0" w:space="0" w:color="auto"/>
      </w:divBdr>
    </w:div>
    <w:div w:id="1881085997">
      <w:bodyDiv w:val="1"/>
      <w:marLeft w:val="0"/>
      <w:marRight w:val="0"/>
      <w:marTop w:val="0"/>
      <w:marBottom w:val="0"/>
      <w:divBdr>
        <w:top w:val="none" w:sz="0" w:space="0" w:color="auto"/>
        <w:left w:val="none" w:sz="0" w:space="0" w:color="auto"/>
        <w:bottom w:val="none" w:sz="0" w:space="0" w:color="auto"/>
        <w:right w:val="none" w:sz="0" w:space="0" w:color="auto"/>
      </w:divBdr>
    </w:div>
    <w:div w:id="1881277888">
      <w:bodyDiv w:val="1"/>
      <w:marLeft w:val="0"/>
      <w:marRight w:val="0"/>
      <w:marTop w:val="0"/>
      <w:marBottom w:val="0"/>
      <w:divBdr>
        <w:top w:val="none" w:sz="0" w:space="0" w:color="auto"/>
        <w:left w:val="none" w:sz="0" w:space="0" w:color="auto"/>
        <w:bottom w:val="none" w:sz="0" w:space="0" w:color="auto"/>
        <w:right w:val="none" w:sz="0" w:space="0" w:color="auto"/>
      </w:divBdr>
    </w:div>
    <w:div w:id="1881476274">
      <w:bodyDiv w:val="1"/>
      <w:marLeft w:val="0"/>
      <w:marRight w:val="0"/>
      <w:marTop w:val="0"/>
      <w:marBottom w:val="0"/>
      <w:divBdr>
        <w:top w:val="none" w:sz="0" w:space="0" w:color="auto"/>
        <w:left w:val="none" w:sz="0" w:space="0" w:color="auto"/>
        <w:bottom w:val="none" w:sz="0" w:space="0" w:color="auto"/>
        <w:right w:val="none" w:sz="0" w:space="0" w:color="auto"/>
      </w:divBdr>
    </w:div>
    <w:div w:id="1881479660">
      <w:bodyDiv w:val="1"/>
      <w:marLeft w:val="0"/>
      <w:marRight w:val="0"/>
      <w:marTop w:val="0"/>
      <w:marBottom w:val="0"/>
      <w:divBdr>
        <w:top w:val="none" w:sz="0" w:space="0" w:color="auto"/>
        <w:left w:val="none" w:sz="0" w:space="0" w:color="auto"/>
        <w:bottom w:val="none" w:sz="0" w:space="0" w:color="auto"/>
        <w:right w:val="none" w:sz="0" w:space="0" w:color="auto"/>
      </w:divBdr>
    </w:div>
    <w:div w:id="1881555653">
      <w:bodyDiv w:val="1"/>
      <w:marLeft w:val="0"/>
      <w:marRight w:val="0"/>
      <w:marTop w:val="0"/>
      <w:marBottom w:val="0"/>
      <w:divBdr>
        <w:top w:val="none" w:sz="0" w:space="0" w:color="auto"/>
        <w:left w:val="none" w:sz="0" w:space="0" w:color="auto"/>
        <w:bottom w:val="none" w:sz="0" w:space="0" w:color="auto"/>
        <w:right w:val="none" w:sz="0" w:space="0" w:color="auto"/>
      </w:divBdr>
    </w:div>
    <w:div w:id="1881742636">
      <w:bodyDiv w:val="1"/>
      <w:marLeft w:val="0"/>
      <w:marRight w:val="0"/>
      <w:marTop w:val="0"/>
      <w:marBottom w:val="0"/>
      <w:divBdr>
        <w:top w:val="none" w:sz="0" w:space="0" w:color="auto"/>
        <w:left w:val="none" w:sz="0" w:space="0" w:color="auto"/>
        <w:bottom w:val="none" w:sz="0" w:space="0" w:color="auto"/>
        <w:right w:val="none" w:sz="0" w:space="0" w:color="auto"/>
      </w:divBdr>
    </w:div>
    <w:div w:id="1882399402">
      <w:bodyDiv w:val="1"/>
      <w:marLeft w:val="0"/>
      <w:marRight w:val="0"/>
      <w:marTop w:val="0"/>
      <w:marBottom w:val="0"/>
      <w:divBdr>
        <w:top w:val="none" w:sz="0" w:space="0" w:color="auto"/>
        <w:left w:val="none" w:sz="0" w:space="0" w:color="auto"/>
        <w:bottom w:val="none" w:sz="0" w:space="0" w:color="auto"/>
        <w:right w:val="none" w:sz="0" w:space="0" w:color="auto"/>
      </w:divBdr>
    </w:div>
    <w:div w:id="1882857460">
      <w:bodyDiv w:val="1"/>
      <w:marLeft w:val="0"/>
      <w:marRight w:val="0"/>
      <w:marTop w:val="0"/>
      <w:marBottom w:val="0"/>
      <w:divBdr>
        <w:top w:val="none" w:sz="0" w:space="0" w:color="auto"/>
        <w:left w:val="none" w:sz="0" w:space="0" w:color="auto"/>
        <w:bottom w:val="none" w:sz="0" w:space="0" w:color="auto"/>
        <w:right w:val="none" w:sz="0" w:space="0" w:color="auto"/>
      </w:divBdr>
    </w:div>
    <w:div w:id="1882933910">
      <w:bodyDiv w:val="1"/>
      <w:marLeft w:val="0"/>
      <w:marRight w:val="0"/>
      <w:marTop w:val="0"/>
      <w:marBottom w:val="0"/>
      <w:divBdr>
        <w:top w:val="none" w:sz="0" w:space="0" w:color="auto"/>
        <w:left w:val="none" w:sz="0" w:space="0" w:color="auto"/>
        <w:bottom w:val="none" w:sz="0" w:space="0" w:color="auto"/>
        <w:right w:val="none" w:sz="0" w:space="0" w:color="auto"/>
      </w:divBdr>
    </w:div>
    <w:div w:id="1882939049">
      <w:bodyDiv w:val="1"/>
      <w:marLeft w:val="0"/>
      <w:marRight w:val="0"/>
      <w:marTop w:val="0"/>
      <w:marBottom w:val="0"/>
      <w:divBdr>
        <w:top w:val="none" w:sz="0" w:space="0" w:color="auto"/>
        <w:left w:val="none" w:sz="0" w:space="0" w:color="auto"/>
        <w:bottom w:val="none" w:sz="0" w:space="0" w:color="auto"/>
        <w:right w:val="none" w:sz="0" w:space="0" w:color="auto"/>
      </w:divBdr>
    </w:div>
    <w:div w:id="1883052616">
      <w:bodyDiv w:val="1"/>
      <w:marLeft w:val="0"/>
      <w:marRight w:val="0"/>
      <w:marTop w:val="0"/>
      <w:marBottom w:val="0"/>
      <w:divBdr>
        <w:top w:val="none" w:sz="0" w:space="0" w:color="auto"/>
        <w:left w:val="none" w:sz="0" w:space="0" w:color="auto"/>
        <w:bottom w:val="none" w:sz="0" w:space="0" w:color="auto"/>
        <w:right w:val="none" w:sz="0" w:space="0" w:color="auto"/>
      </w:divBdr>
    </w:div>
    <w:div w:id="1883128553">
      <w:bodyDiv w:val="1"/>
      <w:marLeft w:val="0"/>
      <w:marRight w:val="0"/>
      <w:marTop w:val="0"/>
      <w:marBottom w:val="0"/>
      <w:divBdr>
        <w:top w:val="none" w:sz="0" w:space="0" w:color="auto"/>
        <w:left w:val="none" w:sz="0" w:space="0" w:color="auto"/>
        <w:bottom w:val="none" w:sz="0" w:space="0" w:color="auto"/>
        <w:right w:val="none" w:sz="0" w:space="0" w:color="auto"/>
      </w:divBdr>
    </w:div>
    <w:div w:id="1883395515">
      <w:bodyDiv w:val="1"/>
      <w:marLeft w:val="0"/>
      <w:marRight w:val="0"/>
      <w:marTop w:val="0"/>
      <w:marBottom w:val="0"/>
      <w:divBdr>
        <w:top w:val="none" w:sz="0" w:space="0" w:color="auto"/>
        <w:left w:val="none" w:sz="0" w:space="0" w:color="auto"/>
        <w:bottom w:val="none" w:sz="0" w:space="0" w:color="auto"/>
        <w:right w:val="none" w:sz="0" w:space="0" w:color="auto"/>
      </w:divBdr>
    </w:div>
    <w:div w:id="1883516491">
      <w:bodyDiv w:val="1"/>
      <w:marLeft w:val="0"/>
      <w:marRight w:val="0"/>
      <w:marTop w:val="0"/>
      <w:marBottom w:val="0"/>
      <w:divBdr>
        <w:top w:val="none" w:sz="0" w:space="0" w:color="auto"/>
        <w:left w:val="none" w:sz="0" w:space="0" w:color="auto"/>
        <w:bottom w:val="none" w:sz="0" w:space="0" w:color="auto"/>
        <w:right w:val="none" w:sz="0" w:space="0" w:color="auto"/>
      </w:divBdr>
    </w:div>
    <w:div w:id="1883591568">
      <w:bodyDiv w:val="1"/>
      <w:marLeft w:val="0"/>
      <w:marRight w:val="0"/>
      <w:marTop w:val="0"/>
      <w:marBottom w:val="0"/>
      <w:divBdr>
        <w:top w:val="none" w:sz="0" w:space="0" w:color="auto"/>
        <w:left w:val="none" w:sz="0" w:space="0" w:color="auto"/>
        <w:bottom w:val="none" w:sz="0" w:space="0" w:color="auto"/>
        <w:right w:val="none" w:sz="0" w:space="0" w:color="auto"/>
      </w:divBdr>
    </w:div>
    <w:div w:id="1883710496">
      <w:bodyDiv w:val="1"/>
      <w:marLeft w:val="0"/>
      <w:marRight w:val="0"/>
      <w:marTop w:val="0"/>
      <w:marBottom w:val="0"/>
      <w:divBdr>
        <w:top w:val="none" w:sz="0" w:space="0" w:color="auto"/>
        <w:left w:val="none" w:sz="0" w:space="0" w:color="auto"/>
        <w:bottom w:val="none" w:sz="0" w:space="0" w:color="auto"/>
        <w:right w:val="none" w:sz="0" w:space="0" w:color="auto"/>
      </w:divBdr>
    </w:div>
    <w:div w:id="1883860031">
      <w:bodyDiv w:val="1"/>
      <w:marLeft w:val="0"/>
      <w:marRight w:val="0"/>
      <w:marTop w:val="0"/>
      <w:marBottom w:val="0"/>
      <w:divBdr>
        <w:top w:val="none" w:sz="0" w:space="0" w:color="auto"/>
        <w:left w:val="none" w:sz="0" w:space="0" w:color="auto"/>
        <w:bottom w:val="none" w:sz="0" w:space="0" w:color="auto"/>
        <w:right w:val="none" w:sz="0" w:space="0" w:color="auto"/>
      </w:divBdr>
    </w:div>
    <w:div w:id="1884366865">
      <w:bodyDiv w:val="1"/>
      <w:marLeft w:val="0"/>
      <w:marRight w:val="0"/>
      <w:marTop w:val="0"/>
      <w:marBottom w:val="0"/>
      <w:divBdr>
        <w:top w:val="none" w:sz="0" w:space="0" w:color="auto"/>
        <w:left w:val="none" w:sz="0" w:space="0" w:color="auto"/>
        <w:bottom w:val="none" w:sz="0" w:space="0" w:color="auto"/>
        <w:right w:val="none" w:sz="0" w:space="0" w:color="auto"/>
      </w:divBdr>
    </w:div>
    <w:div w:id="1884512565">
      <w:bodyDiv w:val="1"/>
      <w:marLeft w:val="0"/>
      <w:marRight w:val="0"/>
      <w:marTop w:val="0"/>
      <w:marBottom w:val="0"/>
      <w:divBdr>
        <w:top w:val="none" w:sz="0" w:space="0" w:color="auto"/>
        <w:left w:val="none" w:sz="0" w:space="0" w:color="auto"/>
        <w:bottom w:val="none" w:sz="0" w:space="0" w:color="auto"/>
        <w:right w:val="none" w:sz="0" w:space="0" w:color="auto"/>
      </w:divBdr>
    </w:div>
    <w:div w:id="1884900784">
      <w:bodyDiv w:val="1"/>
      <w:marLeft w:val="0"/>
      <w:marRight w:val="0"/>
      <w:marTop w:val="0"/>
      <w:marBottom w:val="0"/>
      <w:divBdr>
        <w:top w:val="none" w:sz="0" w:space="0" w:color="auto"/>
        <w:left w:val="none" w:sz="0" w:space="0" w:color="auto"/>
        <w:bottom w:val="none" w:sz="0" w:space="0" w:color="auto"/>
        <w:right w:val="none" w:sz="0" w:space="0" w:color="auto"/>
      </w:divBdr>
    </w:div>
    <w:div w:id="1884904091">
      <w:bodyDiv w:val="1"/>
      <w:marLeft w:val="0"/>
      <w:marRight w:val="0"/>
      <w:marTop w:val="0"/>
      <w:marBottom w:val="0"/>
      <w:divBdr>
        <w:top w:val="none" w:sz="0" w:space="0" w:color="auto"/>
        <w:left w:val="none" w:sz="0" w:space="0" w:color="auto"/>
        <w:bottom w:val="none" w:sz="0" w:space="0" w:color="auto"/>
        <w:right w:val="none" w:sz="0" w:space="0" w:color="auto"/>
      </w:divBdr>
    </w:div>
    <w:div w:id="1885094263">
      <w:bodyDiv w:val="1"/>
      <w:marLeft w:val="0"/>
      <w:marRight w:val="0"/>
      <w:marTop w:val="0"/>
      <w:marBottom w:val="0"/>
      <w:divBdr>
        <w:top w:val="none" w:sz="0" w:space="0" w:color="auto"/>
        <w:left w:val="none" w:sz="0" w:space="0" w:color="auto"/>
        <w:bottom w:val="none" w:sz="0" w:space="0" w:color="auto"/>
        <w:right w:val="none" w:sz="0" w:space="0" w:color="auto"/>
      </w:divBdr>
    </w:div>
    <w:div w:id="1885291380">
      <w:bodyDiv w:val="1"/>
      <w:marLeft w:val="0"/>
      <w:marRight w:val="0"/>
      <w:marTop w:val="0"/>
      <w:marBottom w:val="0"/>
      <w:divBdr>
        <w:top w:val="none" w:sz="0" w:space="0" w:color="auto"/>
        <w:left w:val="none" w:sz="0" w:space="0" w:color="auto"/>
        <w:bottom w:val="none" w:sz="0" w:space="0" w:color="auto"/>
        <w:right w:val="none" w:sz="0" w:space="0" w:color="auto"/>
      </w:divBdr>
    </w:div>
    <w:div w:id="1885407591">
      <w:bodyDiv w:val="1"/>
      <w:marLeft w:val="0"/>
      <w:marRight w:val="0"/>
      <w:marTop w:val="0"/>
      <w:marBottom w:val="0"/>
      <w:divBdr>
        <w:top w:val="none" w:sz="0" w:space="0" w:color="auto"/>
        <w:left w:val="none" w:sz="0" w:space="0" w:color="auto"/>
        <w:bottom w:val="none" w:sz="0" w:space="0" w:color="auto"/>
        <w:right w:val="none" w:sz="0" w:space="0" w:color="auto"/>
      </w:divBdr>
    </w:div>
    <w:div w:id="1885631530">
      <w:bodyDiv w:val="1"/>
      <w:marLeft w:val="0"/>
      <w:marRight w:val="0"/>
      <w:marTop w:val="0"/>
      <w:marBottom w:val="0"/>
      <w:divBdr>
        <w:top w:val="none" w:sz="0" w:space="0" w:color="auto"/>
        <w:left w:val="none" w:sz="0" w:space="0" w:color="auto"/>
        <w:bottom w:val="none" w:sz="0" w:space="0" w:color="auto"/>
        <w:right w:val="none" w:sz="0" w:space="0" w:color="auto"/>
      </w:divBdr>
    </w:div>
    <w:div w:id="1885673683">
      <w:bodyDiv w:val="1"/>
      <w:marLeft w:val="0"/>
      <w:marRight w:val="0"/>
      <w:marTop w:val="0"/>
      <w:marBottom w:val="0"/>
      <w:divBdr>
        <w:top w:val="none" w:sz="0" w:space="0" w:color="auto"/>
        <w:left w:val="none" w:sz="0" w:space="0" w:color="auto"/>
        <w:bottom w:val="none" w:sz="0" w:space="0" w:color="auto"/>
        <w:right w:val="none" w:sz="0" w:space="0" w:color="auto"/>
      </w:divBdr>
    </w:div>
    <w:div w:id="1885755715">
      <w:bodyDiv w:val="1"/>
      <w:marLeft w:val="0"/>
      <w:marRight w:val="0"/>
      <w:marTop w:val="0"/>
      <w:marBottom w:val="0"/>
      <w:divBdr>
        <w:top w:val="none" w:sz="0" w:space="0" w:color="auto"/>
        <w:left w:val="none" w:sz="0" w:space="0" w:color="auto"/>
        <w:bottom w:val="none" w:sz="0" w:space="0" w:color="auto"/>
        <w:right w:val="none" w:sz="0" w:space="0" w:color="auto"/>
      </w:divBdr>
    </w:div>
    <w:div w:id="1885823762">
      <w:bodyDiv w:val="1"/>
      <w:marLeft w:val="0"/>
      <w:marRight w:val="0"/>
      <w:marTop w:val="0"/>
      <w:marBottom w:val="0"/>
      <w:divBdr>
        <w:top w:val="none" w:sz="0" w:space="0" w:color="auto"/>
        <w:left w:val="none" w:sz="0" w:space="0" w:color="auto"/>
        <w:bottom w:val="none" w:sz="0" w:space="0" w:color="auto"/>
        <w:right w:val="none" w:sz="0" w:space="0" w:color="auto"/>
      </w:divBdr>
    </w:div>
    <w:div w:id="1886018586">
      <w:bodyDiv w:val="1"/>
      <w:marLeft w:val="0"/>
      <w:marRight w:val="0"/>
      <w:marTop w:val="0"/>
      <w:marBottom w:val="0"/>
      <w:divBdr>
        <w:top w:val="none" w:sz="0" w:space="0" w:color="auto"/>
        <w:left w:val="none" w:sz="0" w:space="0" w:color="auto"/>
        <w:bottom w:val="none" w:sz="0" w:space="0" w:color="auto"/>
        <w:right w:val="none" w:sz="0" w:space="0" w:color="auto"/>
      </w:divBdr>
    </w:div>
    <w:div w:id="1886409109">
      <w:bodyDiv w:val="1"/>
      <w:marLeft w:val="0"/>
      <w:marRight w:val="0"/>
      <w:marTop w:val="0"/>
      <w:marBottom w:val="0"/>
      <w:divBdr>
        <w:top w:val="none" w:sz="0" w:space="0" w:color="auto"/>
        <w:left w:val="none" w:sz="0" w:space="0" w:color="auto"/>
        <w:bottom w:val="none" w:sz="0" w:space="0" w:color="auto"/>
        <w:right w:val="none" w:sz="0" w:space="0" w:color="auto"/>
      </w:divBdr>
    </w:div>
    <w:div w:id="1886529637">
      <w:bodyDiv w:val="1"/>
      <w:marLeft w:val="0"/>
      <w:marRight w:val="0"/>
      <w:marTop w:val="0"/>
      <w:marBottom w:val="0"/>
      <w:divBdr>
        <w:top w:val="none" w:sz="0" w:space="0" w:color="auto"/>
        <w:left w:val="none" w:sz="0" w:space="0" w:color="auto"/>
        <w:bottom w:val="none" w:sz="0" w:space="0" w:color="auto"/>
        <w:right w:val="none" w:sz="0" w:space="0" w:color="auto"/>
      </w:divBdr>
    </w:div>
    <w:div w:id="1886598611">
      <w:bodyDiv w:val="1"/>
      <w:marLeft w:val="0"/>
      <w:marRight w:val="0"/>
      <w:marTop w:val="0"/>
      <w:marBottom w:val="0"/>
      <w:divBdr>
        <w:top w:val="none" w:sz="0" w:space="0" w:color="auto"/>
        <w:left w:val="none" w:sz="0" w:space="0" w:color="auto"/>
        <w:bottom w:val="none" w:sz="0" w:space="0" w:color="auto"/>
        <w:right w:val="none" w:sz="0" w:space="0" w:color="auto"/>
      </w:divBdr>
    </w:div>
    <w:div w:id="1886678694">
      <w:bodyDiv w:val="1"/>
      <w:marLeft w:val="0"/>
      <w:marRight w:val="0"/>
      <w:marTop w:val="0"/>
      <w:marBottom w:val="0"/>
      <w:divBdr>
        <w:top w:val="none" w:sz="0" w:space="0" w:color="auto"/>
        <w:left w:val="none" w:sz="0" w:space="0" w:color="auto"/>
        <w:bottom w:val="none" w:sz="0" w:space="0" w:color="auto"/>
        <w:right w:val="none" w:sz="0" w:space="0" w:color="auto"/>
      </w:divBdr>
    </w:div>
    <w:div w:id="1886916010">
      <w:bodyDiv w:val="1"/>
      <w:marLeft w:val="0"/>
      <w:marRight w:val="0"/>
      <w:marTop w:val="0"/>
      <w:marBottom w:val="0"/>
      <w:divBdr>
        <w:top w:val="none" w:sz="0" w:space="0" w:color="auto"/>
        <w:left w:val="none" w:sz="0" w:space="0" w:color="auto"/>
        <w:bottom w:val="none" w:sz="0" w:space="0" w:color="auto"/>
        <w:right w:val="none" w:sz="0" w:space="0" w:color="auto"/>
      </w:divBdr>
    </w:div>
    <w:div w:id="1887058601">
      <w:bodyDiv w:val="1"/>
      <w:marLeft w:val="0"/>
      <w:marRight w:val="0"/>
      <w:marTop w:val="0"/>
      <w:marBottom w:val="0"/>
      <w:divBdr>
        <w:top w:val="none" w:sz="0" w:space="0" w:color="auto"/>
        <w:left w:val="none" w:sz="0" w:space="0" w:color="auto"/>
        <w:bottom w:val="none" w:sz="0" w:space="0" w:color="auto"/>
        <w:right w:val="none" w:sz="0" w:space="0" w:color="auto"/>
      </w:divBdr>
    </w:div>
    <w:div w:id="1887376223">
      <w:bodyDiv w:val="1"/>
      <w:marLeft w:val="0"/>
      <w:marRight w:val="0"/>
      <w:marTop w:val="0"/>
      <w:marBottom w:val="0"/>
      <w:divBdr>
        <w:top w:val="none" w:sz="0" w:space="0" w:color="auto"/>
        <w:left w:val="none" w:sz="0" w:space="0" w:color="auto"/>
        <w:bottom w:val="none" w:sz="0" w:space="0" w:color="auto"/>
        <w:right w:val="none" w:sz="0" w:space="0" w:color="auto"/>
      </w:divBdr>
    </w:div>
    <w:div w:id="1887641261">
      <w:bodyDiv w:val="1"/>
      <w:marLeft w:val="0"/>
      <w:marRight w:val="0"/>
      <w:marTop w:val="0"/>
      <w:marBottom w:val="0"/>
      <w:divBdr>
        <w:top w:val="none" w:sz="0" w:space="0" w:color="auto"/>
        <w:left w:val="none" w:sz="0" w:space="0" w:color="auto"/>
        <w:bottom w:val="none" w:sz="0" w:space="0" w:color="auto"/>
        <w:right w:val="none" w:sz="0" w:space="0" w:color="auto"/>
      </w:divBdr>
    </w:div>
    <w:div w:id="1887790664">
      <w:bodyDiv w:val="1"/>
      <w:marLeft w:val="0"/>
      <w:marRight w:val="0"/>
      <w:marTop w:val="0"/>
      <w:marBottom w:val="0"/>
      <w:divBdr>
        <w:top w:val="none" w:sz="0" w:space="0" w:color="auto"/>
        <w:left w:val="none" w:sz="0" w:space="0" w:color="auto"/>
        <w:bottom w:val="none" w:sz="0" w:space="0" w:color="auto"/>
        <w:right w:val="none" w:sz="0" w:space="0" w:color="auto"/>
      </w:divBdr>
    </w:div>
    <w:div w:id="1888108090">
      <w:bodyDiv w:val="1"/>
      <w:marLeft w:val="0"/>
      <w:marRight w:val="0"/>
      <w:marTop w:val="0"/>
      <w:marBottom w:val="0"/>
      <w:divBdr>
        <w:top w:val="none" w:sz="0" w:space="0" w:color="auto"/>
        <w:left w:val="none" w:sz="0" w:space="0" w:color="auto"/>
        <w:bottom w:val="none" w:sz="0" w:space="0" w:color="auto"/>
        <w:right w:val="none" w:sz="0" w:space="0" w:color="auto"/>
      </w:divBdr>
    </w:div>
    <w:div w:id="1888375225">
      <w:bodyDiv w:val="1"/>
      <w:marLeft w:val="0"/>
      <w:marRight w:val="0"/>
      <w:marTop w:val="0"/>
      <w:marBottom w:val="0"/>
      <w:divBdr>
        <w:top w:val="none" w:sz="0" w:space="0" w:color="auto"/>
        <w:left w:val="none" w:sz="0" w:space="0" w:color="auto"/>
        <w:bottom w:val="none" w:sz="0" w:space="0" w:color="auto"/>
        <w:right w:val="none" w:sz="0" w:space="0" w:color="auto"/>
      </w:divBdr>
    </w:div>
    <w:div w:id="1888487681">
      <w:bodyDiv w:val="1"/>
      <w:marLeft w:val="0"/>
      <w:marRight w:val="0"/>
      <w:marTop w:val="0"/>
      <w:marBottom w:val="0"/>
      <w:divBdr>
        <w:top w:val="none" w:sz="0" w:space="0" w:color="auto"/>
        <w:left w:val="none" w:sz="0" w:space="0" w:color="auto"/>
        <w:bottom w:val="none" w:sz="0" w:space="0" w:color="auto"/>
        <w:right w:val="none" w:sz="0" w:space="0" w:color="auto"/>
      </w:divBdr>
    </w:div>
    <w:div w:id="1888489482">
      <w:bodyDiv w:val="1"/>
      <w:marLeft w:val="0"/>
      <w:marRight w:val="0"/>
      <w:marTop w:val="0"/>
      <w:marBottom w:val="0"/>
      <w:divBdr>
        <w:top w:val="none" w:sz="0" w:space="0" w:color="auto"/>
        <w:left w:val="none" w:sz="0" w:space="0" w:color="auto"/>
        <w:bottom w:val="none" w:sz="0" w:space="0" w:color="auto"/>
        <w:right w:val="none" w:sz="0" w:space="0" w:color="auto"/>
      </w:divBdr>
    </w:div>
    <w:div w:id="1888490371">
      <w:bodyDiv w:val="1"/>
      <w:marLeft w:val="0"/>
      <w:marRight w:val="0"/>
      <w:marTop w:val="0"/>
      <w:marBottom w:val="0"/>
      <w:divBdr>
        <w:top w:val="none" w:sz="0" w:space="0" w:color="auto"/>
        <w:left w:val="none" w:sz="0" w:space="0" w:color="auto"/>
        <w:bottom w:val="none" w:sz="0" w:space="0" w:color="auto"/>
        <w:right w:val="none" w:sz="0" w:space="0" w:color="auto"/>
      </w:divBdr>
    </w:div>
    <w:div w:id="1888490831">
      <w:bodyDiv w:val="1"/>
      <w:marLeft w:val="0"/>
      <w:marRight w:val="0"/>
      <w:marTop w:val="0"/>
      <w:marBottom w:val="0"/>
      <w:divBdr>
        <w:top w:val="none" w:sz="0" w:space="0" w:color="auto"/>
        <w:left w:val="none" w:sz="0" w:space="0" w:color="auto"/>
        <w:bottom w:val="none" w:sz="0" w:space="0" w:color="auto"/>
        <w:right w:val="none" w:sz="0" w:space="0" w:color="auto"/>
      </w:divBdr>
    </w:div>
    <w:div w:id="1888493503">
      <w:bodyDiv w:val="1"/>
      <w:marLeft w:val="0"/>
      <w:marRight w:val="0"/>
      <w:marTop w:val="0"/>
      <w:marBottom w:val="0"/>
      <w:divBdr>
        <w:top w:val="none" w:sz="0" w:space="0" w:color="auto"/>
        <w:left w:val="none" w:sz="0" w:space="0" w:color="auto"/>
        <w:bottom w:val="none" w:sz="0" w:space="0" w:color="auto"/>
        <w:right w:val="none" w:sz="0" w:space="0" w:color="auto"/>
      </w:divBdr>
    </w:div>
    <w:div w:id="1888493915">
      <w:bodyDiv w:val="1"/>
      <w:marLeft w:val="0"/>
      <w:marRight w:val="0"/>
      <w:marTop w:val="0"/>
      <w:marBottom w:val="0"/>
      <w:divBdr>
        <w:top w:val="none" w:sz="0" w:space="0" w:color="auto"/>
        <w:left w:val="none" w:sz="0" w:space="0" w:color="auto"/>
        <w:bottom w:val="none" w:sz="0" w:space="0" w:color="auto"/>
        <w:right w:val="none" w:sz="0" w:space="0" w:color="auto"/>
      </w:divBdr>
    </w:div>
    <w:div w:id="1888562894">
      <w:bodyDiv w:val="1"/>
      <w:marLeft w:val="0"/>
      <w:marRight w:val="0"/>
      <w:marTop w:val="0"/>
      <w:marBottom w:val="0"/>
      <w:divBdr>
        <w:top w:val="none" w:sz="0" w:space="0" w:color="auto"/>
        <w:left w:val="none" w:sz="0" w:space="0" w:color="auto"/>
        <w:bottom w:val="none" w:sz="0" w:space="0" w:color="auto"/>
        <w:right w:val="none" w:sz="0" w:space="0" w:color="auto"/>
      </w:divBdr>
    </w:div>
    <w:div w:id="1888641367">
      <w:bodyDiv w:val="1"/>
      <w:marLeft w:val="0"/>
      <w:marRight w:val="0"/>
      <w:marTop w:val="0"/>
      <w:marBottom w:val="0"/>
      <w:divBdr>
        <w:top w:val="none" w:sz="0" w:space="0" w:color="auto"/>
        <w:left w:val="none" w:sz="0" w:space="0" w:color="auto"/>
        <w:bottom w:val="none" w:sz="0" w:space="0" w:color="auto"/>
        <w:right w:val="none" w:sz="0" w:space="0" w:color="auto"/>
      </w:divBdr>
    </w:div>
    <w:div w:id="1889026794">
      <w:bodyDiv w:val="1"/>
      <w:marLeft w:val="0"/>
      <w:marRight w:val="0"/>
      <w:marTop w:val="0"/>
      <w:marBottom w:val="0"/>
      <w:divBdr>
        <w:top w:val="none" w:sz="0" w:space="0" w:color="auto"/>
        <w:left w:val="none" w:sz="0" w:space="0" w:color="auto"/>
        <w:bottom w:val="none" w:sz="0" w:space="0" w:color="auto"/>
        <w:right w:val="none" w:sz="0" w:space="0" w:color="auto"/>
      </w:divBdr>
    </w:div>
    <w:div w:id="1889566605">
      <w:bodyDiv w:val="1"/>
      <w:marLeft w:val="0"/>
      <w:marRight w:val="0"/>
      <w:marTop w:val="0"/>
      <w:marBottom w:val="0"/>
      <w:divBdr>
        <w:top w:val="none" w:sz="0" w:space="0" w:color="auto"/>
        <w:left w:val="none" w:sz="0" w:space="0" w:color="auto"/>
        <w:bottom w:val="none" w:sz="0" w:space="0" w:color="auto"/>
        <w:right w:val="none" w:sz="0" w:space="0" w:color="auto"/>
      </w:divBdr>
    </w:div>
    <w:div w:id="1889604280">
      <w:bodyDiv w:val="1"/>
      <w:marLeft w:val="0"/>
      <w:marRight w:val="0"/>
      <w:marTop w:val="0"/>
      <w:marBottom w:val="0"/>
      <w:divBdr>
        <w:top w:val="none" w:sz="0" w:space="0" w:color="auto"/>
        <w:left w:val="none" w:sz="0" w:space="0" w:color="auto"/>
        <w:bottom w:val="none" w:sz="0" w:space="0" w:color="auto"/>
        <w:right w:val="none" w:sz="0" w:space="0" w:color="auto"/>
      </w:divBdr>
    </w:div>
    <w:div w:id="1889799595">
      <w:bodyDiv w:val="1"/>
      <w:marLeft w:val="0"/>
      <w:marRight w:val="0"/>
      <w:marTop w:val="0"/>
      <w:marBottom w:val="0"/>
      <w:divBdr>
        <w:top w:val="none" w:sz="0" w:space="0" w:color="auto"/>
        <w:left w:val="none" w:sz="0" w:space="0" w:color="auto"/>
        <w:bottom w:val="none" w:sz="0" w:space="0" w:color="auto"/>
        <w:right w:val="none" w:sz="0" w:space="0" w:color="auto"/>
      </w:divBdr>
    </w:div>
    <w:div w:id="1889874607">
      <w:bodyDiv w:val="1"/>
      <w:marLeft w:val="0"/>
      <w:marRight w:val="0"/>
      <w:marTop w:val="0"/>
      <w:marBottom w:val="0"/>
      <w:divBdr>
        <w:top w:val="none" w:sz="0" w:space="0" w:color="auto"/>
        <w:left w:val="none" w:sz="0" w:space="0" w:color="auto"/>
        <w:bottom w:val="none" w:sz="0" w:space="0" w:color="auto"/>
        <w:right w:val="none" w:sz="0" w:space="0" w:color="auto"/>
      </w:divBdr>
    </w:div>
    <w:div w:id="1889875058">
      <w:bodyDiv w:val="1"/>
      <w:marLeft w:val="0"/>
      <w:marRight w:val="0"/>
      <w:marTop w:val="0"/>
      <w:marBottom w:val="0"/>
      <w:divBdr>
        <w:top w:val="none" w:sz="0" w:space="0" w:color="auto"/>
        <w:left w:val="none" w:sz="0" w:space="0" w:color="auto"/>
        <w:bottom w:val="none" w:sz="0" w:space="0" w:color="auto"/>
        <w:right w:val="none" w:sz="0" w:space="0" w:color="auto"/>
      </w:divBdr>
    </w:div>
    <w:div w:id="1890144386">
      <w:bodyDiv w:val="1"/>
      <w:marLeft w:val="0"/>
      <w:marRight w:val="0"/>
      <w:marTop w:val="0"/>
      <w:marBottom w:val="0"/>
      <w:divBdr>
        <w:top w:val="none" w:sz="0" w:space="0" w:color="auto"/>
        <w:left w:val="none" w:sz="0" w:space="0" w:color="auto"/>
        <w:bottom w:val="none" w:sz="0" w:space="0" w:color="auto"/>
        <w:right w:val="none" w:sz="0" w:space="0" w:color="auto"/>
      </w:divBdr>
    </w:div>
    <w:div w:id="1890219714">
      <w:bodyDiv w:val="1"/>
      <w:marLeft w:val="0"/>
      <w:marRight w:val="0"/>
      <w:marTop w:val="0"/>
      <w:marBottom w:val="0"/>
      <w:divBdr>
        <w:top w:val="none" w:sz="0" w:space="0" w:color="auto"/>
        <w:left w:val="none" w:sz="0" w:space="0" w:color="auto"/>
        <w:bottom w:val="none" w:sz="0" w:space="0" w:color="auto"/>
        <w:right w:val="none" w:sz="0" w:space="0" w:color="auto"/>
      </w:divBdr>
    </w:div>
    <w:div w:id="1890611983">
      <w:bodyDiv w:val="1"/>
      <w:marLeft w:val="0"/>
      <w:marRight w:val="0"/>
      <w:marTop w:val="0"/>
      <w:marBottom w:val="0"/>
      <w:divBdr>
        <w:top w:val="none" w:sz="0" w:space="0" w:color="auto"/>
        <w:left w:val="none" w:sz="0" w:space="0" w:color="auto"/>
        <w:bottom w:val="none" w:sz="0" w:space="0" w:color="auto"/>
        <w:right w:val="none" w:sz="0" w:space="0" w:color="auto"/>
      </w:divBdr>
    </w:div>
    <w:div w:id="1890649638">
      <w:bodyDiv w:val="1"/>
      <w:marLeft w:val="0"/>
      <w:marRight w:val="0"/>
      <w:marTop w:val="0"/>
      <w:marBottom w:val="0"/>
      <w:divBdr>
        <w:top w:val="none" w:sz="0" w:space="0" w:color="auto"/>
        <w:left w:val="none" w:sz="0" w:space="0" w:color="auto"/>
        <w:bottom w:val="none" w:sz="0" w:space="0" w:color="auto"/>
        <w:right w:val="none" w:sz="0" w:space="0" w:color="auto"/>
      </w:divBdr>
    </w:div>
    <w:div w:id="1890798362">
      <w:bodyDiv w:val="1"/>
      <w:marLeft w:val="0"/>
      <w:marRight w:val="0"/>
      <w:marTop w:val="0"/>
      <w:marBottom w:val="0"/>
      <w:divBdr>
        <w:top w:val="none" w:sz="0" w:space="0" w:color="auto"/>
        <w:left w:val="none" w:sz="0" w:space="0" w:color="auto"/>
        <w:bottom w:val="none" w:sz="0" w:space="0" w:color="auto"/>
        <w:right w:val="none" w:sz="0" w:space="0" w:color="auto"/>
      </w:divBdr>
    </w:div>
    <w:div w:id="1890997026">
      <w:bodyDiv w:val="1"/>
      <w:marLeft w:val="0"/>
      <w:marRight w:val="0"/>
      <w:marTop w:val="0"/>
      <w:marBottom w:val="0"/>
      <w:divBdr>
        <w:top w:val="none" w:sz="0" w:space="0" w:color="auto"/>
        <w:left w:val="none" w:sz="0" w:space="0" w:color="auto"/>
        <w:bottom w:val="none" w:sz="0" w:space="0" w:color="auto"/>
        <w:right w:val="none" w:sz="0" w:space="0" w:color="auto"/>
      </w:divBdr>
    </w:div>
    <w:div w:id="1891334863">
      <w:bodyDiv w:val="1"/>
      <w:marLeft w:val="0"/>
      <w:marRight w:val="0"/>
      <w:marTop w:val="0"/>
      <w:marBottom w:val="0"/>
      <w:divBdr>
        <w:top w:val="none" w:sz="0" w:space="0" w:color="auto"/>
        <w:left w:val="none" w:sz="0" w:space="0" w:color="auto"/>
        <w:bottom w:val="none" w:sz="0" w:space="0" w:color="auto"/>
        <w:right w:val="none" w:sz="0" w:space="0" w:color="auto"/>
      </w:divBdr>
    </w:div>
    <w:div w:id="1891382343">
      <w:bodyDiv w:val="1"/>
      <w:marLeft w:val="0"/>
      <w:marRight w:val="0"/>
      <w:marTop w:val="0"/>
      <w:marBottom w:val="0"/>
      <w:divBdr>
        <w:top w:val="none" w:sz="0" w:space="0" w:color="auto"/>
        <w:left w:val="none" w:sz="0" w:space="0" w:color="auto"/>
        <w:bottom w:val="none" w:sz="0" w:space="0" w:color="auto"/>
        <w:right w:val="none" w:sz="0" w:space="0" w:color="auto"/>
      </w:divBdr>
    </w:div>
    <w:div w:id="1891502237">
      <w:bodyDiv w:val="1"/>
      <w:marLeft w:val="0"/>
      <w:marRight w:val="0"/>
      <w:marTop w:val="0"/>
      <w:marBottom w:val="0"/>
      <w:divBdr>
        <w:top w:val="none" w:sz="0" w:space="0" w:color="auto"/>
        <w:left w:val="none" w:sz="0" w:space="0" w:color="auto"/>
        <w:bottom w:val="none" w:sz="0" w:space="0" w:color="auto"/>
        <w:right w:val="none" w:sz="0" w:space="0" w:color="auto"/>
      </w:divBdr>
    </w:div>
    <w:div w:id="1891575235">
      <w:bodyDiv w:val="1"/>
      <w:marLeft w:val="0"/>
      <w:marRight w:val="0"/>
      <w:marTop w:val="0"/>
      <w:marBottom w:val="0"/>
      <w:divBdr>
        <w:top w:val="none" w:sz="0" w:space="0" w:color="auto"/>
        <w:left w:val="none" w:sz="0" w:space="0" w:color="auto"/>
        <w:bottom w:val="none" w:sz="0" w:space="0" w:color="auto"/>
        <w:right w:val="none" w:sz="0" w:space="0" w:color="auto"/>
      </w:divBdr>
    </w:div>
    <w:div w:id="1891725696">
      <w:bodyDiv w:val="1"/>
      <w:marLeft w:val="0"/>
      <w:marRight w:val="0"/>
      <w:marTop w:val="0"/>
      <w:marBottom w:val="0"/>
      <w:divBdr>
        <w:top w:val="none" w:sz="0" w:space="0" w:color="auto"/>
        <w:left w:val="none" w:sz="0" w:space="0" w:color="auto"/>
        <w:bottom w:val="none" w:sz="0" w:space="0" w:color="auto"/>
        <w:right w:val="none" w:sz="0" w:space="0" w:color="auto"/>
      </w:divBdr>
    </w:div>
    <w:div w:id="1891763222">
      <w:bodyDiv w:val="1"/>
      <w:marLeft w:val="0"/>
      <w:marRight w:val="0"/>
      <w:marTop w:val="0"/>
      <w:marBottom w:val="0"/>
      <w:divBdr>
        <w:top w:val="none" w:sz="0" w:space="0" w:color="auto"/>
        <w:left w:val="none" w:sz="0" w:space="0" w:color="auto"/>
        <w:bottom w:val="none" w:sz="0" w:space="0" w:color="auto"/>
        <w:right w:val="none" w:sz="0" w:space="0" w:color="auto"/>
      </w:divBdr>
    </w:div>
    <w:div w:id="1892111723">
      <w:bodyDiv w:val="1"/>
      <w:marLeft w:val="0"/>
      <w:marRight w:val="0"/>
      <w:marTop w:val="0"/>
      <w:marBottom w:val="0"/>
      <w:divBdr>
        <w:top w:val="none" w:sz="0" w:space="0" w:color="auto"/>
        <w:left w:val="none" w:sz="0" w:space="0" w:color="auto"/>
        <w:bottom w:val="none" w:sz="0" w:space="0" w:color="auto"/>
        <w:right w:val="none" w:sz="0" w:space="0" w:color="auto"/>
      </w:divBdr>
    </w:div>
    <w:div w:id="1892375450">
      <w:bodyDiv w:val="1"/>
      <w:marLeft w:val="0"/>
      <w:marRight w:val="0"/>
      <w:marTop w:val="0"/>
      <w:marBottom w:val="0"/>
      <w:divBdr>
        <w:top w:val="none" w:sz="0" w:space="0" w:color="auto"/>
        <w:left w:val="none" w:sz="0" w:space="0" w:color="auto"/>
        <w:bottom w:val="none" w:sz="0" w:space="0" w:color="auto"/>
        <w:right w:val="none" w:sz="0" w:space="0" w:color="auto"/>
      </w:divBdr>
    </w:div>
    <w:div w:id="1892571135">
      <w:bodyDiv w:val="1"/>
      <w:marLeft w:val="0"/>
      <w:marRight w:val="0"/>
      <w:marTop w:val="0"/>
      <w:marBottom w:val="0"/>
      <w:divBdr>
        <w:top w:val="none" w:sz="0" w:space="0" w:color="auto"/>
        <w:left w:val="none" w:sz="0" w:space="0" w:color="auto"/>
        <w:bottom w:val="none" w:sz="0" w:space="0" w:color="auto"/>
        <w:right w:val="none" w:sz="0" w:space="0" w:color="auto"/>
      </w:divBdr>
    </w:div>
    <w:div w:id="1892616472">
      <w:bodyDiv w:val="1"/>
      <w:marLeft w:val="0"/>
      <w:marRight w:val="0"/>
      <w:marTop w:val="0"/>
      <w:marBottom w:val="0"/>
      <w:divBdr>
        <w:top w:val="none" w:sz="0" w:space="0" w:color="auto"/>
        <w:left w:val="none" w:sz="0" w:space="0" w:color="auto"/>
        <w:bottom w:val="none" w:sz="0" w:space="0" w:color="auto"/>
        <w:right w:val="none" w:sz="0" w:space="0" w:color="auto"/>
      </w:divBdr>
    </w:div>
    <w:div w:id="1892768505">
      <w:bodyDiv w:val="1"/>
      <w:marLeft w:val="0"/>
      <w:marRight w:val="0"/>
      <w:marTop w:val="0"/>
      <w:marBottom w:val="0"/>
      <w:divBdr>
        <w:top w:val="none" w:sz="0" w:space="0" w:color="auto"/>
        <w:left w:val="none" w:sz="0" w:space="0" w:color="auto"/>
        <w:bottom w:val="none" w:sz="0" w:space="0" w:color="auto"/>
        <w:right w:val="none" w:sz="0" w:space="0" w:color="auto"/>
      </w:divBdr>
    </w:div>
    <w:div w:id="1893035250">
      <w:bodyDiv w:val="1"/>
      <w:marLeft w:val="0"/>
      <w:marRight w:val="0"/>
      <w:marTop w:val="0"/>
      <w:marBottom w:val="0"/>
      <w:divBdr>
        <w:top w:val="none" w:sz="0" w:space="0" w:color="auto"/>
        <w:left w:val="none" w:sz="0" w:space="0" w:color="auto"/>
        <w:bottom w:val="none" w:sz="0" w:space="0" w:color="auto"/>
        <w:right w:val="none" w:sz="0" w:space="0" w:color="auto"/>
      </w:divBdr>
    </w:div>
    <w:div w:id="1893039618">
      <w:bodyDiv w:val="1"/>
      <w:marLeft w:val="0"/>
      <w:marRight w:val="0"/>
      <w:marTop w:val="0"/>
      <w:marBottom w:val="0"/>
      <w:divBdr>
        <w:top w:val="none" w:sz="0" w:space="0" w:color="auto"/>
        <w:left w:val="none" w:sz="0" w:space="0" w:color="auto"/>
        <w:bottom w:val="none" w:sz="0" w:space="0" w:color="auto"/>
        <w:right w:val="none" w:sz="0" w:space="0" w:color="auto"/>
      </w:divBdr>
    </w:div>
    <w:div w:id="1893611441">
      <w:bodyDiv w:val="1"/>
      <w:marLeft w:val="0"/>
      <w:marRight w:val="0"/>
      <w:marTop w:val="0"/>
      <w:marBottom w:val="0"/>
      <w:divBdr>
        <w:top w:val="none" w:sz="0" w:space="0" w:color="auto"/>
        <w:left w:val="none" w:sz="0" w:space="0" w:color="auto"/>
        <w:bottom w:val="none" w:sz="0" w:space="0" w:color="auto"/>
        <w:right w:val="none" w:sz="0" w:space="0" w:color="auto"/>
      </w:divBdr>
    </w:div>
    <w:div w:id="1893613738">
      <w:bodyDiv w:val="1"/>
      <w:marLeft w:val="0"/>
      <w:marRight w:val="0"/>
      <w:marTop w:val="0"/>
      <w:marBottom w:val="0"/>
      <w:divBdr>
        <w:top w:val="none" w:sz="0" w:space="0" w:color="auto"/>
        <w:left w:val="none" w:sz="0" w:space="0" w:color="auto"/>
        <w:bottom w:val="none" w:sz="0" w:space="0" w:color="auto"/>
        <w:right w:val="none" w:sz="0" w:space="0" w:color="auto"/>
      </w:divBdr>
    </w:div>
    <w:div w:id="1893615678">
      <w:bodyDiv w:val="1"/>
      <w:marLeft w:val="0"/>
      <w:marRight w:val="0"/>
      <w:marTop w:val="0"/>
      <w:marBottom w:val="0"/>
      <w:divBdr>
        <w:top w:val="none" w:sz="0" w:space="0" w:color="auto"/>
        <w:left w:val="none" w:sz="0" w:space="0" w:color="auto"/>
        <w:bottom w:val="none" w:sz="0" w:space="0" w:color="auto"/>
        <w:right w:val="none" w:sz="0" w:space="0" w:color="auto"/>
      </w:divBdr>
    </w:div>
    <w:div w:id="1893688863">
      <w:bodyDiv w:val="1"/>
      <w:marLeft w:val="0"/>
      <w:marRight w:val="0"/>
      <w:marTop w:val="0"/>
      <w:marBottom w:val="0"/>
      <w:divBdr>
        <w:top w:val="none" w:sz="0" w:space="0" w:color="auto"/>
        <w:left w:val="none" w:sz="0" w:space="0" w:color="auto"/>
        <w:bottom w:val="none" w:sz="0" w:space="0" w:color="auto"/>
        <w:right w:val="none" w:sz="0" w:space="0" w:color="auto"/>
      </w:divBdr>
    </w:div>
    <w:div w:id="1893735995">
      <w:bodyDiv w:val="1"/>
      <w:marLeft w:val="0"/>
      <w:marRight w:val="0"/>
      <w:marTop w:val="0"/>
      <w:marBottom w:val="0"/>
      <w:divBdr>
        <w:top w:val="none" w:sz="0" w:space="0" w:color="auto"/>
        <w:left w:val="none" w:sz="0" w:space="0" w:color="auto"/>
        <w:bottom w:val="none" w:sz="0" w:space="0" w:color="auto"/>
        <w:right w:val="none" w:sz="0" w:space="0" w:color="auto"/>
      </w:divBdr>
    </w:div>
    <w:div w:id="1893927276">
      <w:bodyDiv w:val="1"/>
      <w:marLeft w:val="0"/>
      <w:marRight w:val="0"/>
      <w:marTop w:val="0"/>
      <w:marBottom w:val="0"/>
      <w:divBdr>
        <w:top w:val="none" w:sz="0" w:space="0" w:color="auto"/>
        <w:left w:val="none" w:sz="0" w:space="0" w:color="auto"/>
        <w:bottom w:val="none" w:sz="0" w:space="0" w:color="auto"/>
        <w:right w:val="none" w:sz="0" w:space="0" w:color="auto"/>
      </w:divBdr>
    </w:div>
    <w:div w:id="1894192738">
      <w:bodyDiv w:val="1"/>
      <w:marLeft w:val="0"/>
      <w:marRight w:val="0"/>
      <w:marTop w:val="0"/>
      <w:marBottom w:val="0"/>
      <w:divBdr>
        <w:top w:val="none" w:sz="0" w:space="0" w:color="auto"/>
        <w:left w:val="none" w:sz="0" w:space="0" w:color="auto"/>
        <w:bottom w:val="none" w:sz="0" w:space="0" w:color="auto"/>
        <w:right w:val="none" w:sz="0" w:space="0" w:color="auto"/>
      </w:divBdr>
    </w:div>
    <w:div w:id="1894347706">
      <w:bodyDiv w:val="1"/>
      <w:marLeft w:val="0"/>
      <w:marRight w:val="0"/>
      <w:marTop w:val="0"/>
      <w:marBottom w:val="0"/>
      <w:divBdr>
        <w:top w:val="none" w:sz="0" w:space="0" w:color="auto"/>
        <w:left w:val="none" w:sz="0" w:space="0" w:color="auto"/>
        <w:bottom w:val="none" w:sz="0" w:space="0" w:color="auto"/>
        <w:right w:val="none" w:sz="0" w:space="0" w:color="auto"/>
      </w:divBdr>
    </w:div>
    <w:div w:id="1894348799">
      <w:bodyDiv w:val="1"/>
      <w:marLeft w:val="0"/>
      <w:marRight w:val="0"/>
      <w:marTop w:val="0"/>
      <w:marBottom w:val="0"/>
      <w:divBdr>
        <w:top w:val="none" w:sz="0" w:space="0" w:color="auto"/>
        <w:left w:val="none" w:sz="0" w:space="0" w:color="auto"/>
        <w:bottom w:val="none" w:sz="0" w:space="0" w:color="auto"/>
        <w:right w:val="none" w:sz="0" w:space="0" w:color="auto"/>
      </w:divBdr>
    </w:div>
    <w:div w:id="1894387397">
      <w:bodyDiv w:val="1"/>
      <w:marLeft w:val="0"/>
      <w:marRight w:val="0"/>
      <w:marTop w:val="0"/>
      <w:marBottom w:val="0"/>
      <w:divBdr>
        <w:top w:val="none" w:sz="0" w:space="0" w:color="auto"/>
        <w:left w:val="none" w:sz="0" w:space="0" w:color="auto"/>
        <w:bottom w:val="none" w:sz="0" w:space="0" w:color="auto"/>
        <w:right w:val="none" w:sz="0" w:space="0" w:color="auto"/>
      </w:divBdr>
    </w:div>
    <w:div w:id="1894609372">
      <w:bodyDiv w:val="1"/>
      <w:marLeft w:val="0"/>
      <w:marRight w:val="0"/>
      <w:marTop w:val="0"/>
      <w:marBottom w:val="0"/>
      <w:divBdr>
        <w:top w:val="none" w:sz="0" w:space="0" w:color="auto"/>
        <w:left w:val="none" w:sz="0" w:space="0" w:color="auto"/>
        <w:bottom w:val="none" w:sz="0" w:space="0" w:color="auto"/>
        <w:right w:val="none" w:sz="0" w:space="0" w:color="auto"/>
      </w:divBdr>
    </w:div>
    <w:div w:id="1894779293">
      <w:bodyDiv w:val="1"/>
      <w:marLeft w:val="0"/>
      <w:marRight w:val="0"/>
      <w:marTop w:val="0"/>
      <w:marBottom w:val="0"/>
      <w:divBdr>
        <w:top w:val="none" w:sz="0" w:space="0" w:color="auto"/>
        <w:left w:val="none" w:sz="0" w:space="0" w:color="auto"/>
        <w:bottom w:val="none" w:sz="0" w:space="0" w:color="auto"/>
        <w:right w:val="none" w:sz="0" w:space="0" w:color="auto"/>
      </w:divBdr>
    </w:div>
    <w:div w:id="1895584259">
      <w:bodyDiv w:val="1"/>
      <w:marLeft w:val="0"/>
      <w:marRight w:val="0"/>
      <w:marTop w:val="0"/>
      <w:marBottom w:val="0"/>
      <w:divBdr>
        <w:top w:val="none" w:sz="0" w:space="0" w:color="auto"/>
        <w:left w:val="none" w:sz="0" w:space="0" w:color="auto"/>
        <w:bottom w:val="none" w:sz="0" w:space="0" w:color="auto"/>
        <w:right w:val="none" w:sz="0" w:space="0" w:color="auto"/>
      </w:divBdr>
    </w:div>
    <w:div w:id="1895699521">
      <w:bodyDiv w:val="1"/>
      <w:marLeft w:val="0"/>
      <w:marRight w:val="0"/>
      <w:marTop w:val="0"/>
      <w:marBottom w:val="0"/>
      <w:divBdr>
        <w:top w:val="none" w:sz="0" w:space="0" w:color="auto"/>
        <w:left w:val="none" w:sz="0" w:space="0" w:color="auto"/>
        <w:bottom w:val="none" w:sz="0" w:space="0" w:color="auto"/>
        <w:right w:val="none" w:sz="0" w:space="0" w:color="auto"/>
      </w:divBdr>
    </w:div>
    <w:div w:id="1895701886">
      <w:bodyDiv w:val="1"/>
      <w:marLeft w:val="0"/>
      <w:marRight w:val="0"/>
      <w:marTop w:val="0"/>
      <w:marBottom w:val="0"/>
      <w:divBdr>
        <w:top w:val="none" w:sz="0" w:space="0" w:color="auto"/>
        <w:left w:val="none" w:sz="0" w:space="0" w:color="auto"/>
        <w:bottom w:val="none" w:sz="0" w:space="0" w:color="auto"/>
        <w:right w:val="none" w:sz="0" w:space="0" w:color="auto"/>
      </w:divBdr>
    </w:div>
    <w:div w:id="1896037737">
      <w:bodyDiv w:val="1"/>
      <w:marLeft w:val="0"/>
      <w:marRight w:val="0"/>
      <w:marTop w:val="0"/>
      <w:marBottom w:val="0"/>
      <w:divBdr>
        <w:top w:val="none" w:sz="0" w:space="0" w:color="auto"/>
        <w:left w:val="none" w:sz="0" w:space="0" w:color="auto"/>
        <w:bottom w:val="none" w:sz="0" w:space="0" w:color="auto"/>
        <w:right w:val="none" w:sz="0" w:space="0" w:color="auto"/>
      </w:divBdr>
    </w:div>
    <w:div w:id="1896116670">
      <w:bodyDiv w:val="1"/>
      <w:marLeft w:val="0"/>
      <w:marRight w:val="0"/>
      <w:marTop w:val="0"/>
      <w:marBottom w:val="0"/>
      <w:divBdr>
        <w:top w:val="none" w:sz="0" w:space="0" w:color="auto"/>
        <w:left w:val="none" w:sz="0" w:space="0" w:color="auto"/>
        <w:bottom w:val="none" w:sz="0" w:space="0" w:color="auto"/>
        <w:right w:val="none" w:sz="0" w:space="0" w:color="auto"/>
      </w:divBdr>
    </w:div>
    <w:div w:id="1896352575">
      <w:bodyDiv w:val="1"/>
      <w:marLeft w:val="0"/>
      <w:marRight w:val="0"/>
      <w:marTop w:val="0"/>
      <w:marBottom w:val="0"/>
      <w:divBdr>
        <w:top w:val="none" w:sz="0" w:space="0" w:color="auto"/>
        <w:left w:val="none" w:sz="0" w:space="0" w:color="auto"/>
        <w:bottom w:val="none" w:sz="0" w:space="0" w:color="auto"/>
        <w:right w:val="none" w:sz="0" w:space="0" w:color="auto"/>
      </w:divBdr>
    </w:div>
    <w:div w:id="1896503791">
      <w:bodyDiv w:val="1"/>
      <w:marLeft w:val="0"/>
      <w:marRight w:val="0"/>
      <w:marTop w:val="0"/>
      <w:marBottom w:val="0"/>
      <w:divBdr>
        <w:top w:val="none" w:sz="0" w:space="0" w:color="auto"/>
        <w:left w:val="none" w:sz="0" w:space="0" w:color="auto"/>
        <w:bottom w:val="none" w:sz="0" w:space="0" w:color="auto"/>
        <w:right w:val="none" w:sz="0" w:space="0" w:color="auto"/>
      </w:divBdr>
    </w:div>
    <w:div w:id="1896504079">
      <w:bodyDiv w:val="1"/>
      <w:marLeft w:val="0"/>
      <w:marRight w:val="0"/>
      <w:marTop w:val="0"/>
      <w:marBottom w:val="0"/>
      <w:divBdr>
        <w:top w:val="none" w:sz="0" w:space="0" w:color="auto"/>
        <w:left w:val="none" w:sz="0" w:space="0" w:color="auto"/>
        <w:bottom w:val="none" w:sz="0" w:space="0" w:color="auto"/>
        <w:right w:val="none" w:sz="0" w:space="0" w:color="auto"/>
      </w:divBdr>
    </w:div>
    <w:div w:id="1896504259">
      <w:bodyDiv w:val="1"/>
      <w:marLeft w:val="0"/>
      <w:marRight w:val="0"/>
      <w:marTop w:val="0"/>
      <w:marBottom w:val="0"/>
      <w:divBdr>
        <w:top w:val="none" w:sz="0" w:space="0" w:color="auto"/>
        <w:left w:val="none" w:sz="0" w:space="0" w:color="auto"/>
        <w:bottom w:val="none" w:sz="0" w:space="0" w:color="auto"/>
        <w:right w:val="none" w:sz="0" w:space="0" w:color="auto"/>
      </w:divBdr>
    </w:div>
    <w:div w:id="1896547726">
      <w:bodyDiv w:val="1"/>
      <w:marLeft w:val="0"/>
      <w:marRight w:val="0"/>
      <w:marTop w:val="0"/>
      <w:marBottom w:val="0"/>
      <w:divBdr>
        <w:top w:val="none" w:sz="0" w:space="0" w:color="auto"/>
        <w:left w:val="none" w:sz="0" w:space="0" w:color="auto"/>
        <w:bottom w:val="none" w:sz="0" w:space="0" w:color="auto"/>
        <w:right w:val="none" w:sz="0" w:space="0" w:color="auto"/>
      </w:divBdr>
    </w:div>
    <w:div w:id="1896549776">
      <w:bodyDiv w:val="1"/>
      <w:marLeft w:val="0"/>
      <w:marRight w:val="0"/>
      <w:marTop w:val="0"/>
      <w:marBottom w:val="0"/>
      <w:divBdr>
        <w:top w:val="none" w:sz="0" w:space="0" w:color="auto"/>
        <w:left w:val="none" w:sz="0" w:space="0" w:color="auto"/>
        <w:bottom w:val="none" w:sz="0" w:space="0" w:color="auto"/>
        <w:right w:val="none" w:sz="0" w:space="0" w:color="auto"/>
      </w:divBdr>
    </w:div>
    <w:div w:id="1897088262">
      <w:bodyDiv w:val="1"/>
      <w:marLeft w:val="0"/>
      <w:marRight w:val="0"/>
      <w:marTop w:val="0"/>
      <w:marBottom w:val="0"/>
      <w:divBdr>
        <w:top w:val="none" w:sz="0" w:space="0" w:color="auto"/>
        <w:left w:val="none" w:sz="0" w:space="0" w:color="auto"/>
        <w:bottom w:val="none" w:sz="0" w:space="0" w:color="auto"/>
        <w:right w:val="none" w:sz="0" w:space="0" w:color="auto"/>
      </w:divBdr>
    </w:div>
    <w:div w:id="1897230291">
      <w:bodyDiv w:val="1"/>
      <w:marLeft w:val="0"/>
      <w:marRight w:val="0"/>
      <w:marTop w:val="0"/>
      <w:marBottom w:val="0"/>
      <w:divBdr>
        <w:top w:val="none" w:sz="0" w:space="0" w:color="auto"/>
        <w:left w:val="none" w:sz="0" w:space="0" w:color="auto"/>
        <w:bottom w:val="none" w:sz="0" w:space="0" w:color="auto"/>
        <w:right w:val="none" w:sz="0" w:space="0" w:color="auto"/>
      </w:divBdr>
    </w:div>
    <w:div w:id="1897426793">
      <w:bodyDiv w:val="1"/>
      <w:marLeft w:val="0"/>
      <w:marRight w:val="0"/>
      <w:marTop w:val="0"/>
      <w:marBottom w:val="0"/>
      <w:divBdr>
        <w:top w:val="none" w:sz="0" w:space="0" w:color="auto"/>
        <w:left w:val="none" w:sz="0" w:space="0" w:color="auto"/>
        <w:bottom w:val="none" w:sz="0" w:space="0" w:color="auto"/>
        <w:right w:val="none" w:sz="0" w:space="0" w:color="auto"/>
      </w:divBdr>
    </w:div>
    <w:div w:id="1897738965">
      <w:bodyDiv w:val="1"/>
      <w:marLeft w:val="0"/>
      <w:marRight w:val="0"/>
      <w:marTop w:val="0"/>
      <w:marBottom w:val="0"/>
      <w:divBdr>
        <w:top w:val="none" w:sz="0" w:space="0" w:color="auto"/>
        <w:left w:val="none" w:sz="0" w:space="0" w:color="auto"/>
        <w:bottom w:val="none" w:sz="0" w:space="0" w:color="auto"/>
        <w:right w:val="none" w:sz="0" w:space="0" w:color="auto"/>
      </w:divBdr>
    </w:div>
    <w:div w:id="1898123719">
      <w:bodyDiv w:val="1"/>
      <w:marLeft w:val="0"/>
      <w:marRight w:val="0"/>
      <w:marTop w:val="0"/>
      <w:marBottom w:val="0"/>
      <w:divBdr>
        <w:top w:val="none" w:sz="0" w:space="0" w:color="auto"/>
        <w:left w:val="none" w:sz="0" w:space="0" w:color="auto"/>
        <w:bottom w:val="none" w:sz="0" w:space="0" w:color="auto"/>
        <w:right w:val="none" w:sz="0" w:space="0" w:color="auto"/>
      </w:divBdr>
    </w:div>
    <w:div w:id="1898127165">
      <w:bodyDiv w:val="1"/>
      <w:marLeft w:val="0"/>
      <w:marRight w:val="0"/>
      <w:marTop w:val="0"/>
      <w:marBottom w:val="0"/>
      <w:divBdr>
        <w:top w:val="none" w:sz="0" w:space="0" w:color="auto"/>
        <w:left w:val="none" w:sz="0" w:space="0" w:color="auto"/>
        <w:bottom w:val="none" w:sz="0" w:space="0" w:color="auto"/>
        <w:right w:val="none" w:sz="0" w:space="0" w:color="auto"/>
      </w:divBdr>
    </w:div>
    <w:div w:id="1898317911">
      <w:bodyDiv w:val="1"/>
      <w:marLeft w:val="0"/>
      <w:marRight w:val="0"/>
      <w:marTop w:val="0"/>
      <w:marBottom w:val="0"/>
      <w:divBdr>
        <w:top w:val="none" w:sz="0" w:space="0" w:color="auto"/>
        <w:left w:val="none" w:sz="0" w:space="0" w:color="auto"/>
        <w:bottom w:val="none" w:sz="0" w:space="0" w:color="auto"/>
        <w:right w:val="none" w:sz="0" w:space="0" w:color="auto"/>
      </w:divBdr>
    </w:div>
    <w:div w:id="1898394722">
      <w:bodyDiv w:val="1"/>
      <w:marLeft w:val="0"/>
      <w:marRight w:val="0"/>
      <w:marTop w:val="0"/>
      <w:marBottom w:val="0"/>
      <w:divBdr>
        <w:top w:val="none" w:sz="0" w:space="0" w:color="auto"/>
        <w:left w:val="none" w:sz="0" w:space="0" w:color="auto"/>
        <w:bottom w:val="none" w:sz="0" w:space="0" w:color="auto"/>
        <w:right w:val="none" w:sz="0" w:space="0" w:color="auto"/>
      </w:divBdr>
    </w:div>
    <w:div w:id="1898467160">
      <w:bodyDiv w:val="1"/>
      <w:marLeft w:val="0"/>
      <w:marRight w:val="0"/>
      <w:marTop w:val="0"/>
      <w:marBottom w:val="0"/>
      <w:divBdr>
        <w:top w:val="none" w:sz="0" w:space="0" w:color="auto"/>
        <w:left w:val="none" w:sz="0" w:space="0" w:color="auto"/>
        <w:bottom w:val="none" w:sz="0" w:space="0" w:color="auto"/>
        <w:right w:val="none" w:sz="0" w:space="0" w:color="auto"/>
      </w:divBdr>
    </w:div>
    <w:div w:id="1898664423">
      <w:bodyDiv w:val="1"/>
      <w:marLeft w:val="0"/>
      <w:marRight w:val="0"/>
      <w:marTop w:val="0"/>
      <w:marBottom w:val="0"/>
      <w:divBdr>
        <w:top w:val="none" w:sz="0" w:space="0" w:color="auto"/>
        <w:left w:val="none" w:sz="0" w:space="0" w:color="auto"/>
        <w:bottom w:val="none" w:sz="0" w:space="0" w:color="auto"/>
        <w:right w:val="none" w:sz="0" w:space="0" w:color="auto"/>
      </w:divBdr>
    </w:div>
    <w:div w:id="1898709334">
      <w:bodyDiv w:val="1"/>
      <w:marLeft w:val="0"/>
      <w:marRight w:val="0"/>
      <w:marTop w:val="0"/>
      <w:marBottom w:val="0"/>
      <w:divBdr>
        <w:top w:val="none" w:sz="0" w:space="0" w:color="auto"/>
        <w:left w:val="none" w:sz="0" w:space="0" w:color="auto"/>
        <w:bottom w:val="none" w:sz="0" w:space="0" w:color="auto"/>
        <w:right w:val="none" w:sz="0" w:space="0" w:color="auto"/>
      </w:divBdr>
    </w:div>
    <w:div w:id="1898856997">
      <w:bodyDiv w:val="1"/>
      <w:marLeft w:val="0"/>
      <w:marRight w:val="0"/>
      <w:marTop w:val="0"/>
      <w:marBottom w:val="0"/>
      <w:divBdr>
        <w:top w:val="none" w:sz="0" w:space="0" w:color="auto"/>
        <w:left w:val="none" w:sz="0" w:space="0" w:color="auto"/>
        <w:bottom w:val="none" w:sz="0" w:space="0" w:color="auto"/>
        <w:right w:val="none" w:sz="0" w:space="0" w:color="auto"/>
      </w:divBdr>
    </w:div>
    <w:div w:id="1898930352">
      <w:bodyDiv w:val="1"/>
      <w:marLeft w:val="0"/>
      <w:marRight w:val="0"/>
      <w:marTop w:val="0"/>
      <w:marBottom w:val="0"/>
      <w:divBdr>
        <w:top w:val="none" w:sz="0" w:space="0" w:color="auto"/>
        <w:left w:val="none" w:sz="0" w:space="0" w:color="auto"/>
        <w:bottom w:val="none" w:sz="0" w:space="0" w:color="auto"/>
        <w:right w:val="none" w:sz="0" w:space="0" w:color="auto"/>
      </w:divBdr>
    </w:div>
    <w:div w:id="1899003155">
      <w:bodyDiv w:val="1"/>
      <w:marLeft w:val="0"/>
      <w:marRight w:val="0"/>
      <w:marTop w:val="0"/>
      <w:marBottom w:val="0"/>
      <w:divBdr>
        <w:top w:val="none" w:sz="0" w:space="0" w:color="auto"/>
        <w:left w:val="none" w:sz="0" w:space="0" w:color="auto"/>
        <w:bottom w:val="none" w:sz="0" w:space="0" w:color="auto"/>
        <w:right w:val="none" w:sz="0" w:space="0" w:color="auto"/>
      </w:divBdr>
    </w:div>
    <w:div w:id="1899128109">
      <w:bodyDiv w:val="1"/>
      <w:marLeft w:val="0"/>
      <w:marRight w:val="0"/>
      <w:marTop w:val="0"/>
      <w:marBottom w:val="0"/>
      <w:divBdr>
        <w:top w:val="none" w:sz="0" w:space="0" w:color="auto"/>
        <w:left w:val="none" w:sz="0" w:space="0" w:color="auto"/>
        <w:bottom w:val="none" w:sz="0" w:space="0" w:color="auto"/>
        <w:right w:val="none" w:sz="0" w:space="0" w:color="auto"/>
      </w:divBdr>
    </w:div>
    <w:div w:id="1899129380">
      <w:bodyDiv w:val="1"/>
      <w:marLeft w:val="0"/>
      <w:marRight w:val="0"/>
      <w:marTop w:val="0"/>
      <w:marBottom w:val="0"/>
      <w:divBdr>
        <w:top w:val="none" w:sz="0" w:space="0" w:color="auto"/>
        <w:left w:val="none" w:sz="0" w:space="0" w:color="auto"/>
        <w:bottom w:val="none" w:sz="0" w:space="0" w:color="auto"/>
        <w:right w:val="none" w:sz="0" w:space="0" w:color="auto"/>
      </w:divBdr>
    </w:div>
    <w:div w:id="1899245373">
      <w:bodyDiv w:val="1"/>
      <w:marLeft w:val="0"/>
      <w:marRight w:val="0"/>
      <w:marTop w:val="0"/>
      <w:marBottom w:val="0"/>
      <w:divBdr>
        <w:top w:val="none" w:sz="0" w:space="0" w:color="auto"/>
        <w:left w:val="none" w:sz="0" w:space="0" w:color="auto"/>
        <w:bottom w:val="none" w:sz="0" w:space="0" w:color="auto"/>
        <w:right w:val="none" w:sz="0" w:space="0" w:color="auto"/>
      </w:divBdr>
    </w:div>
    <w:div w:id="1899317498">
      <w:bodyDiv w:val="1"/>
      <w:marLeft w:val="0"/>
      <w:marRight w:val="0"/>
      <w:marTop w:val="0"/>
      <w:marBottom w:val="0"/>
      <w:divBdr>
        <w:top w:val="none" w:sz="0" w:space="0" w:color="auto"/>
        <w:left w:val="none" w:sz="0" w:space="0" w:color="auto"/>
        <w:bottom w:val="none" w:sz="0" w:space="0" w:color="auto"/>
        <w:right w:val="none" w:sz="0" w:space="0" w:color="auto"/>
      </w:divBdr>
    </w:div>
    <w:div w:id="1899515379">
      <w:bodyDiv w:val="1"/>
      <w:marLeft w:val="0"/>
      <w:marRight w:val="0"/>
      <w:marTop w:val="0"/>
      <w:marBottom w:val="0"/>
      <w:divBdr>
        <w:top w:val="none" w:sz="0" w:space="0" w:color="auto"/>
        <w:left w:val="none" w:sz="0" w:space="0" w:color="auto"/>
        <w:bottom w:val="none" w:sz="0" w:space="0" w:color="auto"/>
        <w:right w:val="none" w:sz="0" w:space="0" w:color="auto"/>
      </w:divBdr>
    </w:div>
    <w:div w:id="1899515966">
      <w:bodyDiv w:val="1"/>
      <w:marLeft w:val="0"/>
      <w:marRight w:val="0"/>
      <w:marTop w:val="0"/>
      <w:marBottom w:val="0"/>
      <w:divBdr>
        <w:top w:val="none" w:sz="0" w:space="0" w:color="auto"/>
        <w:left w:val="none" w:sz="0" w:space="0" w:color="auto"/>
        <w:bottom w:val="none" w:sz="0" w:space="0" w:color="auto"/>
        <w:right w:val="none" w:sz="0" w:space="0" w:color="auto"/>
      </w:divBdr>
    </w:div>
    <w:div w:id="1899583665">
      <w:bodyDiv w:val="1"/>
      <w:marLeft w:val="0"/>
      <w:marRight w:val="0"/>
      <w:marTop w:val="0"/>
      <w:marBottom w:val="0"/>
      <w:divBdr>
        <w:top w:val="none" w:sz="0" w:space="0" w:color="auto"/>
        <w:left w:val="none" w:sz="0" w:space="0" w:color="auto"/>
        <w:bottom w:val="none" w:sz="0" w:space="0" w:color="auto"/>
        <w:right w:val="none" w:sz="0" w:space="0" w:color="auto"/>
      </w:divBdr>
    </w:div>
    <w:div w:id="1900239000">
      <w:bodyDiv w:val="1"/>
      <w:marLeft w:val="0"/>
      <w:marRight w:val="0"/>
      <w:marTop w:val="0"/>
      <w:marBottom w:val="0"/>
      <w:divBdr>
        <w:top w:val="none" w:sz="0" w:space="0" w:color="auto"/>
        <w:left w:val="none" w:sz="0" w:space="0" w:color="auto"/>
        <w:bottom w:val="none" w:sz="0" w:space="0" w:color="auto"/>
        <w:right w:val="none" w:sz="0" w:space="0" w:color="auto"/>
      </w:divBdr>
    </w:div>
    <w:div w:id="1900554263">
      <w:bodyDiv w:val="1"/>
      <w:marLeft w:val="0"/>
      <w:marRight w:val="0"/>
      <w:marTop w:val="0"/>
      <w:marBottom w:val="0"/>
      <w:divBdr>
        <w:top w:val="none" w:sz="0" w:space="0" w:color="auto"/>
        <w:left w:val="none" w:sz="0" w:space="0" w:color="auto"/>
        <w:bottom w:val="none" w:sz="0" w:space="0" w:color="auto"/>
        <w:right w:val="none" w:sz="0" w:space="0" w:color="auto"/>
      </w:divBdr>
    </w:div>
    <w:div w:id="1901015590">
      <w:bodyDiv w:val="1"/>
      <w:marLeft w:val="0"/>
      <w:marRight w:val="0"/>
      <w:marTop w:val="0"/>
      <w:marBottom w:val="0"/>
      <w:divBdr>
        <w:top w:val="none" w:sz="0" w:space="0" w:color="auto"/>
        <w:left w:val="none" w:sz="0" w:space="0" w:color="auto"/>
        <w:bottom w:val="none" w:sz="0" w:space="0" w:color="auto"/>
        <w:right w:val="none" w:sz="0" w:space="0" w:color="auto"/>
      </w:divBdr>
    </w:div>
    <w:div w:id="1901091873">
      <w:bodyDiv w:val="1"/>
      <w:marLeft w:val="0"/>
      <w:marRight w:val="0"/>
      <w:marTop w:val="0"/>
      <w:marBottom w:val="0"/>
      <w:divBdr>
        <w:top w:val="none" w:sz="0" w:space="0" w:color="auto"/>
        <w:left w:val="none" w:sz="0" w:space="0" w:color="auto"/>
        <w:bottom w:val="none" w:sz="0" w:space="0" w:color="auto"/>
        <w:right w:val="none" w:sz="0" w:space="0" w:color="auto"/>
      </w:divBdr>
    </w:div>
    <w:div w:id="1901285287">
      <w:bodyDiv w:val="1"/>
      <w:marLeft w:val="0"/>
      <w:marRight w:val="0"/>
      <w:marTop w:val="0"/>
      <w:marBottom w:val="0"/>
      <w:divBdr>
        <w:top w:val="none" w:sz="0" w:space="0" w:color="auto"/>
        <w:left w:val="none" w:sz="0" w:space="0" w:color="auto"/>
        <w:bottom w:val="none" w:sz="0" w:space="0" w:color="auto"/>
        <w:right w:val="none" w:sz="0" w:space="0" w:color="auto"/>
      </w:divBdr>
    </w:div>
    <w:div w:id="1901596334">
      <w:bodyDiv w:val="1"/>
      <w:marLeft w:val="0"/>
      <w:marRight w:val="0"/>
      <w:marTop w:val="0"/>
      <w:marBottom w:val="0"/>
      <w:divBdr>
        <w:top w:val="none" w:sz="0" w:space="0" w:color="auto"/>
        <w:left w:val="none" w:sz="0" w:space="0" w:color="auto"/>
        <w:bottom w:val="none" w:sz="0" w:space="0" w:color="auto"/>
        <w:right w:val="none" w:sz="0" w:space="0" w:color="auto"/>
      </w:divBdr>
    </w:div>
    <w:div w:id="1901748665">
      <w:bodyDiv w:val="1"/>
      <w:marLeft w:val="0"/>
      <w:marRight w:val="0"/>
      <w:marTop w:val="0"/>
      <w:marBottom w:val="0"/>
      <w:divBdr>
        <w:top w:val="none" w:sz="0" w:space="0" w:color="auto"/>
        <w:left w:val="none" w:sz="0" w:space="0" w:color="auto"/>
        <w:bottom w:val="none" w:sz="0" w:space="0" w:color="auto"/>
        <w:right w:val="none" w:sz="0" w:space="0" w:color="auto"/>
      </w:divBdr>
    </w:div>
    <w:div w:id="1902445229">
      <w:bodyDiv w:val="1"/>
      <w:marLeft w:val="0"/>
      <w:marRight w:val="0"/>
      <w:marTop w:val="0"/>
      <w:marBottom w:val="0"/>
      <w:divBdr>
        <w:top w:val="none" w:sz="0" w:space="0" w:color="auto"/>
        <w:left w:val="none" w:sz="0" w:space="0" w:color="auto"/>
        <w:bottom w:val="none" w:sz="0" w:space="0" w:color="auto"/>
        <w:right w:val="none" w:sz="0" w:space="0" w:color="auto"/>
      </w:divBdr>
    </w:div>
    <w:div w:id="1902515545">
      <w:bodyDiv w:val="1"/>
      <w:marLeft w:val="0"/>
      <w:marRight w:val="0"/>
      <w:marTop w:val="0"/>
      <w:marBottom w:val="0"/>
      <w:divBdr>
        <w:top w:val="none" w:sz="0" w:space="0" w:color="auto"/>
        <w:left w:val="none" w:sz="0" w:space="0" w:color="auto"/>
        <w:bottom w:val="none" w:sz="0" w:space="0" w:color="auto"/>
        <w:right w:val="none" w:sz="0" w:space="0" w:color="auto"/>
      </w:divBdr>
    </w:div>
    <w:div w:id="1902598496">
      <w:bodyDiv w:val="1"/>
      <w:marLeft w:val="0"/>
      <w:marRight w:val="0"/>
      <w:marTop w:val="0"/>
      <w:marBottom w:val="0"/>
      <w:divBdr>
        <w:top w:val="none" w:sz="0" w:space="0" w:color="auto"/>
        <w:left w:val="none" w:sz="0" w:space="0" w:color="auto"/>
        <w:bottom w:val="none" w:sz="0" w:space="0" w:color="auto"/>
        <w:right w:val="none" w:sz="0" w:space="0" w:color="auto"/>
      </w:divBdr>
    </w:div>
    <w:div w:id="1902909868">
      <w:bodyDiv w:val="1"/>
      <w:marLeft w:val="0"/>
      <w:marRight w:val="0"/>
      <w:marTop w:val="0"/>
      <w:marBottom w:val="0"/>
      <w:divBdr>
        <w:top w:val="none" w:sz="0" w:space="0" w:color="auto"/>
        <w:left w:val="none" w:sz="0" w:space="0" w:color="auto"/>
        <w:bottom w:val="none" w:sz="0" w:space="0" w:color="auto"/>
        <w:right w:val="none" w:sz="0" w:space="0" w:color="auto"/>
      </w:divBdr>
    </w:div>
    <w:div w:id="1903176838">
      <w:bodyDiv w:val="1"/>
      <w:marLeft w:val="0"/>
      <w:marRight w:val="0"/>
      <w:marTop w:val="0"/>
      <w:marBottom w:val="0"/>
      <w:divBdr>
        <w:top w:val="none" w:sz="0" w:space="0" w:color="auto"/>
        <w:left w:val="none" w:sz="0" w:space="0" w:color="auto"/>
        <w:bottom w:val="none" w:sz="0" w:space="0" w:color="auto"/>
        <w:right w:val="none" w:sz="0" w:space="0" w:color="auto"/>
      </w:divBdr>
    </w:div>
    <w:div w:id="1903177514">
      <w:bodyDiv w:val="1"/>
      <w:marLeft w:val="0"/>
      <w:marRight w:val="0"/>
      <w:marTop w:val="0"/>
      <w:marBottom w:val="0"/>
      <w:divBdr>
        <w:top w:val="none" w:sz="0" w:space="0" w:color="auto"/>
        <w:left w:val="none" w:sz="0" w:space="0" w:color="auto"/>
        <w:bottom w:val="none" w:sz="0" w:space="0" w:color="auto"/>
        <w:right w:val="none" w:sz="0" w:space="0" w:color="auto"/>
      </w:divBdr>
    </w:div>
    <w:div w:id="1903177670">
      <w:bodyDiv w:val="1"/>
      <w:marLeft w:val="0"/>
      <w:marRight w:val="0"/>
      <w:marTop w:val="0"/>
      <w:marBottom w:val="0"/>
      <w:divBdr>
        <w:top w:val="none" w:sz="0" w:space="0" w:color="auto"/>
        <w:left w:val="none" w:sz="0" w:space="0" w:color="auto"/>
        <w:bottom w:val="none" w:sz="0" w:space="0" w:color="auto"/>
        <w:right w:val="none" w:sz="0" w:space="0" w:color="auto"/>
      </w:divBdr>
    </w:div>
    <w:div w:id="1903247799">
      <w:bodyDiv w:val="1"/>
      <w:marLeft w:val="0"/>
      <w:marRight w:val="0"/>
      <w:marTop w:val="0"/>
      <w:marBottom w:val="0"/>
      <w:divBdr>
        <w:top w:val="none" w:sz="0" w:space="0" w:color="auto"/>
        <w:left w:val="none" w:sz="0" w:space="0" w:color="auto"/>
        <w:bottom w:val="none" w:sz="0" w:space="0" w:color="auto"/>
        <w:right w:val="none" w:sz="0" w:space="0" w:color="auto"/>
      </w:divBdr>
    </w:div>
    <w:div w:id="1903448383">
      <w:bodyDiv w:val="1"/>
      <w:marLeft w:val="0"/>
      <w:marRight w:val="0"/>
      <w:marTop w:val="0"/>
      <w:marBottom w:val="0"/>
      <w:divBdr>
        <w:top w:val="none" w:sz="0" w:space="0" w:color="auto"/>
        <w:left w:val="none" w:sz="0" w:space="0" w:color="auto"/>
        <w:bottom w:val="none" w:sz="0" w:space="0" w:color="auto"/>
        <w:right w:val="none" w:sz="0" w:space="0" w:color="auto"/>
      </w:divBdr>
    </w:div>
    <w:div w:id="1903757023">
      <w:bodyDiv w:val="1"/>
      <w:marLeft w:val="0"/>
      <w:marRight w:val="0"/>
      <w:marTop w:val="0"/>
      <w:marBottom w:val="0"/>
      <w:divBdr>
        <w:top w:val="none" w:sz="0" w:space="0" w:color="auto"/>
        <w:left w:val="none" w:sz="0" w:space="0" w:color="auto"/>
        <w:bottom w:val="none" w:sz="0" w:space="0" w:color="auto"/>
        <w:right w:val="none" w:sz="0" w:space="0" w:color="auto"/>
      </w:divBdr>
    </w:div>
    <w:div w:id="1903759556">
      <w:bodyDiv w:val="1"/>
      <w:marLeft w:val="0"/>
      <w:marRight w:val="0"/>
      <w:marTop w:val="0"/>
      <w:marBottom w:val="0"/>
      <w:divBdr>
        <w:top w:val="none" w:sz="0" w:space="0" w:color="auto"/>
        <w:left w:val="none" w:sz="0" w:space="0" w:color="auto"/>
        <w:bottom w:val="none" w:sz="0" w:space="0" w:color="auto"/>
        <w:right w:val="none" w:sz="0" w:space="0" w:color="auto"/>
      </w:divBdr>
    </w:div>
    <w:div w:id="1903830666">
      <w:bodyDiv w:val="1"/>
      <w:marLeft w:val="0"/>
      <w:marRight w:val="0"/>
      <w:marTop w:val="0"/>
      <w:marBottom w:val="0"/>
      <w:divBdr>
        <w:top w:val="none" w:sz="0" w:space="0" w:color="auto"/>
        <w:left w:val="none" w:sz="0" w:space="0" w:color="auto"/>
        <w:bottom w:val="none" w:sz="0" w:space="0" w:color="auto"/>
        <w:right w:val="none" w:sz="0" w:space="0" w:color="auto"/>
      </w:divBdr>
    </w:div>
    <w:div w:id="1904174084">
      <w:bodyDiv w:val="1"/>
      <w:marLeft w:val="0"/>
      <w:marRight w:val="0"/>
      <w:marTop w:val="0"/>
      <w:marBottom w:val="0"/>
      <w:divBdr>
        <w:top w:val="none" w:sz="0" w:space="0" w:color="auto"/>
        <w:left w:val="none" w:sz="0" w:space="0" w:color="auto"/>
        <w:bottom w:val="none" w:sz="0" w:space="0" w:color="auto"/>
        <w:right w:val="none" w:sz="0" w:space="0" w:color="auto"/>
      </w:divBdr>
    </w:div>
    <w:div w:id="1904902020">
      <w:bodyDiv w:val="1"/>
      <w:marLeft w:val="0"/>
      <w:marRight w:val="0"/>
      <w:marTop w:val="0"/>
      <w:marBottom w:val="0"/>
      <w:divBdr>
        <w:top w:val="none" w:sz="0" w:space="0" w:color="auto"/>
        <w:left w:val="none" w:sz="0" w:space="0" w:color="auto"/>
        <w:bottom w:val="none" w:sz="0" w:space="0" w:color="auto"/>
        <w:right w:val="none" w:sz="0" w:space="0" w:color="auto"/>
      </w:divBdr>
    </w:div>
    <w:div w:id="1905025080">
      <w:bodyDiv w:val="1"/>
      <w:marLeft w:val="0"/>
      <w:marRight w:val="0"/>
      <w:marTop w:val="0"/>
      <w:marBottom w:val="0"/>
      <w:divBdr>
        <w:top w:val="none" w:sz="0" w:space="0" w:color="auto"/>
        <w:left w:val="none" w:sz="0" w:space="0" w:color="auto"/>
        <w:bottom w:val="none" w:sz="0" w:space="0" w:color="auto"/>
        <w:right w:val="none" w:sz="0" w:space="0" w:color="auto"/>
      </w:divBdr>
    </w:div>
    <w:div w:id="1905026611">
      <w:bodyDiv w:val="1"/>
      <w:marLeft w:val="0"/>
      <w:marRight w:val="0"/>
      <w:marTop w:val="0"/>
      <w:marBottom w:val="0"/>
      <w:divBdr>
        <w:top w:val="none" w:sz="0" w:space="0" w:color="auto"/>
        <w:left w:val="none" w:sz="0" w:space="0" w:color="auto"/>
        <w:bottom w:val="none" w:sz="0" w:space="0" w:color="auto"/>
        <w:right w:val="none" w:sz="0" w:space="0" w:color="auto"/>
      </w:divBdr>
    </w:div>
    <w:div w:id="1905144005">
      <w:bodyDiv w:val="1"/>
      <w:marLeft w:val="0"/>
      <w:marRight w:val="0"/>
      <w:marTop w:val="0"/>
      <w:marBottom w:val="0"/>
      <w:divBdr>
        <w:top w:val="none" w:sz="0" w:space="0" w:color="auto"/>
        <w:left w:val="none" w:sz="0" w:space="0" w:color="auto"/>
        <w:bottom w:val="none" w:sz="0" w:space="0" w:color="auto"/>
        <w:right w:val="none" w:sz="0" w:space="0" w:color="auto"/>
      </w:divBdr>
    </w:div>
    <w:div w:id="1905216138">
      <w:bodyDiv w:val="1"/>
      <w:marLeft w:val="0"/>
      <w:marRight w:val="0"/>
      <w:marTop w:val="0"/>
      <w:marBottom w:val="0"/>
      <w:divBdr>
        <w:top w:val="none" w:sz="0" w:space="0" w:color="auto"/>
        <w:left w:val="none" w:sz="0" w:space="0" w:color="auto"/>
        <w:bottom w:val="none" w:sz="0" w:space="0" w:color="auto"/>
        <w:right w:val="none" w:sz="0" w:space="0" w:color="auto"/>
      </w:divBdr>
    </w:div>
    <w:div w:id="1905607277">
      <w:bodyDiv w:val="1"/>
      <w:marLeft w:val="0"/>
      <w:marRight w:val="0"/>
      <w:marTop w:val="0"/>
      <w:marBottom w:val="0"/>
      <w:divBdr>
        <w:top w:val="none" w:sz="0" w:space="0" w:color="auto"/>
        <w:left w:val="none" w:sz="0" w:space="0" w:color="auto"/>
        <w:bottom w:val="none" w:sz="0" w:space="0" w:color="auto"/>
        <w:right w:val="none" w:sz="0" w:space="0" w:color="auto"/>
      </w:divBdr>
    </w:div>
    <w:div w:id="1905682229">
      <w:bodyDiv w:val="1"/>
      <w:marLeft w:val="0"/>
      <w:marRight w:val="0"/>
      <w:marTop w:val="0"/>
      <w:marBottom w:val="0"/>
      <w:divBdr>
        <w:top w:val="none" w:sz="0" w:space="0" w:color="auto"/>
        <w:left w:val="none" w:sz="0" w:space="0" w:color="auto"/>
        <w:bottom w:val="none" w:sz="0" w:space="0" w:color="auto"/>
        <w:right w:val="none" w:sz="0" w:space="0" w:color="auto"/>
      </w:divBdr>
    </w:div>
    <w:div w:id="1906143208">
      <w:bodyDiv w:val="1"/>
      <w:marLeft w:val="0"/>
      <w:marRight w:val="0"/>
      <w:marTop w:val="0"/>
      <w:marBottom w:val="0"/>
      <w:divBdr>
        <w:top w:val="none" w:sz="0" w:space="0" w:color="auto"/>
        <w:left w:val="none" w:sz="0" w:space="0" w:color="auto"/>
        <w:bottom w:val="none" w:sz="0" w:space="0" w:color="auto"/>
        <w:right w:val="none" w:sz="0" w:space="0" w:color="auto"/>
      </w:divBdr>
    </w:div>
    <w:div w:id="1906379648">
      <w:bodyDiv w:val="1"/>
      <w:marLeft w:val="0"/>
      <w:marRight w:val="0"/>
      <w:marTop w:val="0"/>
      <w:marBottom w:val="0"/>
      <w:divBdr>
        <w:top w:val="none" w:sz="0" w:space="0" w:color="auto"/>
        <w:left w:val="none" w:sz="0" w:space="0" w:color="auto"/>
        <w:bottom w:val="none" w:sz="0" w:space="0" w:color="auto"/>
        <w:right w:val="none" w:sz="0" w:space="0" w:color="auto"/>
      </w:divBdr>
    </w:div>
    <w:div w:id="1906723136">
      <w:bodyDiv w:val="1"/>
      <w:marLeft w:val="0"/>
      <w:marRight w:val="0"/>
      <w:marTop w:val="0"/>
      <w:marBottom w:val="0"/>
      <w:divBdr>
        <w:top w:val="none" w:sz="0" w:space="0" w:color="auto"/>
        <w:left w:val="none" w:sz="0" w:space="0" w:color="auto"/>
        <w:bottom w:val="none" w:sz="0" w:space="0" w:color="auto"/>
        <w:right w:val="none" w:sz="0" w:space="0" w:color="auto"/>
      </w:divBdr>
    </w:div>
    <w:div w:id="1906986926">
      <w:bodyDiv w:val="1"/>
      <w:marLeft w:val="0"/>
      <w:marRight w:val="0"/>
      <w:marTop w:val="0"/>
      <w:marBottom w:val="0"/>
      <w:divBdr>
        <w:top w:val="none" w:sz="0" w:space="0" w:color="auto"/>
        <w:left w:val="none" w:sz="0" w:space="0" w:color="auto"/>
        <w:bottom w:val="none" w:sz="0" w:space="0" w:color="auto"/>
        <w:right w:val="none" w:sz="0" w:space="0" w:color="auto"/>
      </w:divBdr>
    </w:div>
    <w:div w:id="1907104999">
      <w:bodyDiv w:val="1"/>
      <w:marLeft w:val="0"/>
      <w:marRight w:val="0"/>
      <w:marTop w:val="0"/>
      <w:marBottom w:val="0"/>
      <w:divBdr>
        <w:top w:val="none" w:sz="0" w:space="0" w:color="auto"/>
        <w:left w:val="none" w:sz="0" w:space="0" w:color="auto"/>
        <w:bottom w:val="none" w:sz="0" w:space="0" w:color="auto"/>
        <w:right w:val="none" w:sz="0" w:space="0" w:color="auto"/>
      </w:divBdr>
    </w:div>
    <w:div w:id="1907451426">
      <w:bodyDiv w:val="1"/>
      <w:marLeft w:val="0"/>
      <w:marRight w:val="0"/>
      <w:marTop w:val="0"/>
      <w:marBottom w:val="0"/>
      <w:divBdr>
        <w:top w:val="none" w:sz="0" w:space="0" w:color="auto"/>
        <w:left w:val="none" w:sz="0" w:space="0" w:color="auto"/>
        <w:bottom w:val="none" w:sz="0" w:space="0" w:color="auto"/>
        <w:right w:val="none" w:sz="0" w:space="0" w:color="auto"/>
      </w:divBdr>
    </w:div>
    <w:div w:id="1907645344">
      <w:bodyDiv w:val="1"/>
      <w:marLeft w:val="0"/>
      <w:marRight w:val="0"/>
      <w:marTop w:val="0"/>
      <w:marBottom w:val="0"/>
      <w:divBdr>
        <w:top w:val="none" w:sz="0" w:space="0" w:color="auto"/>
        <w:left w:val="none" w:sz="0" w:space="0" w:color="auto"/>
        <w:bottom w:val="none" w:sz="0" w:space="0" w:color="auto"/>
        <w:right w:val="none" w:sz="0" w:space="0" w:color="auto"/>
      </w:divBdr>
    </w:div>
    <w:div w:id="1907648716">
      <w:bodyDiv w:val="1"/>
      <w:marLeft w:val="0"/>
      <w:marRight w:val="0"/>
      <w:marTop w:val="0"/>
      <w:marBottom w:val="0"/>
      <w:divBdr>
        <w:top w:val="none" w:sz="0" w:space="0" w:color="auto"/>
        <w:left w:val="none" w:sz="0" w:space="0" w:color="auto"/>
        <w:bottom w:val="none" w:sz="0" w:space="0" w:color="auto"/>
        <w:right w:val="none" w:sz="0" w:space="0" w:color="auto"/>
      </w:divBdr>
    </w:div>
    <w:div w:id="1907838838">
      <w:bodyDiv w:val="1"/>
      <w:marLeft w:val="0"/>
      <w:marRight w:val="0"/>
      <w:marTop w:val="0"/>
      <w:marBottom w:val="0"/>
      <w:divBdr>
        <w:top w:val="none" w:sz="0" w:space="0" w:color="auto"/>
        <w:left w:val="none" w:sz="0" w:space="0" w:color="auto"/>
        <w:bottom w:val="none" w:sz="0" w:space="0" w:color="auto"/>
        <w:right w:val="none" w:sz="0" w:space="0" w:color="auto"/>
      </w:divBdr>
    </w:div>
    <w:div w:id="1907953901">
      <w:bodyDiv w:val="1"/>
      <w:marLeft w:val="0"/>
      <w:marRight w:val="0"/>
      <w:marTop w:val="0"/>
      <w:marBottom w:val="0"/>
      <w:divBdr>
        <w:top w:val="none" w:sz="0" w:space="0" w:color="auto"/>
        <w:left w:val="none" w:sz="0" w:space="0" w:color="auto"/>
        <w:bottom w:val="none" w:sz="0" w:space="0" w:color="auto"/>
        <w:right w:val="none" w:sz="0" w:space="0" w:color="auto"/>
      </w:divBdr>
    </w:div>
    <w:div w:id="1908300220">
      <w:bodyDiv w:val="1"/>
      <w:marLeft w:val="0"/>
      <w:marRight w:val="0"/>
      <w:marTop w:val="0"/>
      <w:marBottom w:val="0"/>
      <w:divBdr>
        <w:top w:val="none" w:sz="0" w:space="0" w:color="auto"/>
        <w:left w:val="none" w:sz="0" w:space="0" w:color="auto"/>
        <w:bottom w:val="none" w:sz="0" w:space="0" w:color="auto"/>
        <w:right w:val="none" w:sz="0" w:space="0" w:color="auto"/>
      </w:divBdr>
    </w:div>
    <w:div w:id="1908300399">
      <w:bodyDiv w:val="1"/>
      <w:marLeft w:val="0"/>
      <w:marRight w:val="0"/>
      <w:marTop w:val="0"/>
      <w:marBottom w:val="0"/>
      <w:divBdr>
        <w:top w:val="none" w:sz="0" w:space="0" w:color="auto"/>
        <w:left w:val="none" w:sz="0" w:space="0" w:color="auto"/>
        <w:bottom w:val="none" w:sz="0" w:space="0" w:color="auto"/>
        <w:right w:val="none" w:sz="0" w:space="0" w:color="auto"/>
      </w:divBdr>
    </w:div>
    <w:div w:id="1908302014">
      <w:bodyDiv w:val="1"/>
      <w:marLeft w:val="0"/>
      <w:marRight w:val="0"/>
      <w:marTop w:val="0"/>
      <w:marBottom w:val="0"/>
      <w:divBdr>
        <w:top w:val="none" w:sz="0" w:space="0" w:color="auto"/>
        <w:left w:val="none" w:sz="0" w:space="0" w:color="auto"/>
        <w:bottom w:val="none" w:sz="0" w:space="0" w:color="auto"/>
        <w:right w:val="none" w:sz="0" w:space="0" w:color="auto"/>
      </w:divBdr>
    </w:div>
    <w:div w:id="1908414598">
      <w:bodyDiv w:val="1"/>
      <w:marLeft w:val="0"/>
      <w:marRight w:val="0"/>
      <w:marTop w:val="0"/>
      <w:marBottom w:val="0"/>
      <w:divBdr>
        <w:top w:val="none" w:sz="0" w:space="0" w:color="auto"/>
        <w:left w:val="none" w:sz="0" w:space="0" w:color="auto"/>
        <w:bottom w:val="none" w:sz="0" w:space="0" w:color="auto"/>
        <w:right w:val="none" w:sz="0" w:space="0" w:color="auto"/>
      </w:divBdr>
    </w:div>
    <w:div w:id="1908684756">
      <w:bodyDiv w:val="1"/>
      <w:marLeft w:val="0"/>
      <w:marRight w:val="0"/>
      <w:marTop w:val="0"/>
      <w:marBottom w:val="0"/>
      <w:divBdr>
        <w:top w:val="none" w:sz="0" w:space="0" w:color="auto"/>
        <w:left w:val="none" w:sz="0" w:space="0" w:color="auto"/>
        <w:bottom w:val="none" w:sz="0" w:space="0" w:color="auto"/>
        <w:right w:val="none" w:sz="0" w:space="0" w:color="auto"/>
      </w:divBdr>
    </w:div>
    <w:div w:id="1908759645">
      <w:bodyDiv w:val="1"/>
      <w:marLeft w:val="0"/>
      <w:marRight w:val="0"/>
      <w:marTop w:val="0"/>
      <w:marBottom w:val="0"/>
      <w:divBdr>
        <w:top w:val="none" w:sz="0" w:space="0" w:color="auto"/>
        <w:left w:val="none" w:sz="0" w:space="0" w:color="auto"/>
        <w:bottom w:val="none" w:sz="0" w:space="0" w:color="auto"/>
        <w:right w:val="none" w:sz="0" w:space="0" w:color="auto"/>
      </w:divBdr>
    </w:div>
    <w:div w:id="1909269025">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09489646">
      <w:bodyDiv w:val="1"/>
      <w:marLeft w:val="0"/>
      <w:marRight w:val="0"/>
      <w:marTop w:val="0"/>
      <w:marBottom w:val="0"/>
      <w:divBdr>
        <w:top w:val="none" w:sz="0" w:space="0" w:color="auto"/>
        <w:left w:val="none" w:sz="0" w:space="0" w:color="auto"/>
        <w:bottom w:val="none" w:sz="0" w:space="0" w:color="auto"/>
        <w:right w:val="none" w:sz="0" w:space="0" w:color="auto"/>
      </w:divBdr>
    </w:div>
    <w:div w:id="1909611160">
      <w:bodyDiv w:val="1"/>
      <w:marLeft w:val="0"/>
      <w:marRight w:val="0"/>
      <w:marTop w:val="0"/>
      <w:marBottom w:val="0"/>
      <w:divBdr>
        <w:top w:val="none" w:sz="0" w:space="0" w:color="auto"/>
        <w:left w:val="none" w:sz="0" w:space="0" w:color="auto"/>
        <w:bottom w:val="none" w:sz="0" w:space="0" w:color="auto"/>
        <w:right w:val="none" w:sz="0" w:space="0" w:color="auto"/>
      </w:divBdr>
    </w:div>
    <w:div w:id="1909655788">
      <w:bodyDiv w:val="1"/>
      <w:marLeft w:val="0"/>
      <w:marRight w:val="0"/>
      <w:marTop w:val="0"/>
      <w:marBottom w:val="0"/>
      <w:divBdr>
        <w:top w:val="none" w:sz="0" w:space="0" w:color="auto"/>
        <w:left w:val="none" w:sz="0" w:space="0" w:color="auto"/>
        <w:bottom w:val="none" w:sz="0" w:space="0" w:color="auto"/>
        <w:right w:val="none" w:sz="0" w:space="0" w:color="auto"/>
      </w:divBdr>
    </w:div>
    <w:div w:id="1909799504">
      <w:bodyDiv w:val="1"/>
      <w:marLeft w:val="0"/>
      <w:marRight w:val="0"/>
      <w:marTop w:val="0"/>
      <w:marBottom w:val="0"/>
      <w:divBdr>
        <w:top w:val="none" w:sz="0" w:space="0" w:color="auto"/>
        <w:left w:val="none" w:sz="0" w:space="0" w:color="auto"/>
        <w:bottom w:val="none" w:sz="0" w:space="0" w:color="auto"/>
        <w:right w:val="none" w:sz="0" w:space="0" w:color="auto"/>
      </w:divBdr>
    </w:div>
    <w:div w:id="1910453682">
      <w:bodyDiv w:val="1"/>
      <w:marLeft w:val="0"/>
      <w:marRight w:val="0"/>
      <w:marTop w:val="0"/>
      <w:marBottom w:val="0"/>
      <w:divBdr>
        <w:top w:val="none" w:sz="0" w:space="0" w:color="auto"/>
        <w:left w:val="none" w:sz="0" w:space="0" w:color="auto"/>
        <w:bottom w:val="none" w:sz="0" w:space="0" w:color="auto"/>
        <w:right w:val="none" w:sz="0" w:space="0" w:color="auto"/>
      </w:divBdr>
    </w:div>
    <w:div w:id="1910461953">
      <w:bodyDiv w:val="1"/>
      <w:marLeft w:val="0"/>
      <w:marRight w:val="0"/>
      <w:marTop w:val="0"/>
      <w:marBottom w:val="0"/>
      <w:divBdr>
        <w:top w:val="none" w:sz="0" w:space="0" w:color="auto"/>
        <w:left w:val="none" w:sz="0" w:space="0" w:color="auto"/>
        <w:bottom w:val="none" w:sz="0" w:space="0" w:color="auto"/>
        <w:right w:val="none" w:sz="0" w:space="0" w:color="auto"/>
      </w:divBdr>
    </w:div>
    <w:div w:id="1910529268">
      <w:bodyDiv w:val="1"/>
      <w:marLeft w:val="0"/>
      <w:marRight w:val="0"/>
      <w:marTop w:val="0"/>
      <w:marBottom w:val="0"/>
      <w:divBdr>
        <w:top w:val="none" w:sz="0" w:space="0" w:color="auto"/>
        <w:left w:val="none" w:sz="0" w:space="0" w:color="auto"/>
        <w:bottom w:val="none" w:sz="0" w:space="0" w:color="auto"/>
        <w:right w:val="none" w:sz="0" w:space="0" w:color="auto"/>
      </w:divBdr>
    </w:div>
    <w:div w:id="1910649953">
      <w:bodyDiv w:val="1"/>
      <w:marLeft w:val="0"/>
      <w:marRight w:val="0"/>
      <w:marTop w:val="0"/>
      <w:marBottom w:val="0"/>
      <w:divBdr>
        <w:top w:val="none" w:sz="0" w:space="0" w:color="auto"/>
        <w:left w:val="none" w:sz="0" w:space="0" w:color="auto"/>
        <w:bottom w:val="none" w:sz="0" w:space="0" w:color="auto"/>
        <w:right w:val="none" w:sz="0" w:space="0" w:color="auto"/>
      </w:divBdr>
    </w:div>
    <w:div w:id="1910849384">
      <w:bodyDiv w:val="1"/>
      <w:marLeft w:val="0"/>
      <w:marRight w:val="0"/>
      <w:marTop w:val="0"/>
      <w:marBottom w:val="0"/>
      <w:divBdr>
        <w:top w:val="none" w:sz="0" w:space="0" w:color="auto"/>
        <w:left w:val="none" w:sz="0" w:space="0" w:color="auto"/>
        <w:bottom w:val="none" w:sz="0" w:space="0" w:color="auto"/>
        <w:right w:val="none" w:sz="0" w:space="0" w:color="auto"/>
      </w:divBdr>
    </w:div>
    <w:div w:id="1911040030">
      <w:bodyDiv w:val="1"/>
      <w:marLeft w:val="0"/>
      <w:marRight w:val="0"/>
      <w:marTop w:val="0"/>
      <w:marBottom w:val="0"/>
      <w:divBdr>
        <w:top w:val="none" w:sz="0" w:space="0" w:color="auto"/>
        <w:left w:val="none" w:sz="0" w:space="0" w:color="auto"/>
        <w:bottom w:val="none" w:sz="0" w:space="0" w:color="auto"/>
        <w:right w:val="none" w:sz="0" w:space="0" w:color="auto"/>
      </w:divBdr>
    </w:div>
    <w:div w:id="1911188353">
      <w:bodyDiv w:val="1"/>
      <w:marLeft w:val="0"/>
      <w:marRight w:val="0"/>
      <w:marTop w:val="0"/>
      <w:marBottom w:val="0"/>
      <w:divBdr>
        <w:top w:val="none" w:sz="0" w:space="0" w:color="auto"/>
        <w:left w:val="none" w:sz="0" w:space="0" w:color="auto"/>
        <w:bottom w:val="none" w:sz="0" w:space="0" w:color="auto"/>
        <w:right w:val="none" w:sz="0" w:space="0" w:color="auto"/>
      </w:divBdr>
    </w:div>
    <w:div w:id="1911235461">
      <w:bodyDiv w:val="1"/>
      <w:marLeft w:val="0"/>
      <w:marRight w:val="0"/>
      <w:marTop w:val="0"/>
      <w:marBottom w:val="0"/>
      <w:divBdr>
        <w:top w:val="none" w:sz="0" w:space="0" w:color="auto"/>
        <w:left w:val="none" w:sz="0" w:space="0" w:color="auto"/>
        <w:bottom w:val="none" w:sz="0" w:space="0" w:color="auto"/>
        <w:right w:val="none" w:sz="0" w:space="0" w:color="auto"/>
      </w:divBdr>
    </w:div>
    <w:div w:id="1911304940">
      <w:bodyDiv w:val="1"/>
      <w:marLeft w:val="0"/>
      <w:marRight w:val="0"/>
      <w:marTop w:val="0"/>
      <w:marBottom w:val="0"/>
      <w:divBdr>
        <w:top w:val="none" w:sz="0" w:space="0" w:color="auto"/>
        <w:left w:val="none" w:sz="0" w:space="0" w:color="auto"/>
        <w:bottom w:val="none" w:sz="0" w:space="0" w:color="auto"/>
        <w:right w:val="none" w:sz="0" w:space="0" w:color="auto"/>
      </w:divBdr>
    </w:div>
    <w:div w:id="1911428329">
      <w:bodyDiv w:val="1"/>
      <w:marLeft w:val="0"/>
      <w:marRight w:val="0"/>
      <w:marTop w:val="0"/>
      <w:marBottom w:val="0"/>
      <w:divBdr>
        <w:top w:val="none" w:sz="0" w:space="0" w:color="auto"/>
        <w:left w:val="none" w:sz="0" w:space="0" w:color="auto"/>
        <w:bottom w:val="none" w:sz="0" w:space="0" w:color="auto"/>
        <w:right w:val="none" w:sz="0" w:space="0" w:color="auto"/>
      </w:divBdr>
    </w:div>
    <w:div w:id="1911455187">
      <w:bodyDiv w:val="1"/>
      <w:marLeft w:val="0"/>
      <w:marRight w:val="0"/>
      <w:marTop w:val="0"/>
      <w:marBottom w:val="0"/>
      <w:divBdr>
        <w:top w:val="none" w:sz="0" w:space="0" w:color="auto"/>
        <w:left w:val="none" w:sz="0" w:space="0" w:color="auto"/>
        <w:bottom w:val="none" w:sz="0" w:space="0" w:color="auto"/>
        <w:right w:val="none" w:sz="0" w:space="0" w:color="auto"/>
      </w:divBdr>
    </w:div>
    <w:div w:id="1911579605">
      <w:bodyDiv w:val="1"/>
      <w:marLeft w:val="0"/>
      <w:marRight w:val="0"/>
      <w:marTop w:val="0"/>
      <w:marBottom w:val="0"/>
      <w:divBdr>
        <w:top w:val="none" w:sz="0" w:space="0" w:color="auto"/>
        <w:left w:val="none" w:sz="0" w:space="0" w:color="auto"/>
        <w:bottom w:val="none" w:sz="0" w:space="0" w:color="auto"/>
        <w:right w:val="none" w:sz="0" w:space="0" w:color="auto"/>
      </w:divBdr>
    </w:div>
    <w:div w:id="1911619620">
      <w:bodyDiv w:val="1"/>
      <w:marLeft w:val="0"/>
      <w:marRight w:val="0"/>
      <w:marTop w:val="0"/>
      <w:marBottom w:val="0"/>
      <w:divBdr>
        <w:top w:val="none" w:sz="0" w:space="0" w:color="auto"/>
        <w:left w:val="none" w:sz="0" w:space="0" w:color="auto"/>
        <w:bottom w:val="none" w:sz="0" w:space="0" w:color="auto"/>
        <w:right w:val="none" w:sz="0" w:space="0" w:color="auto"/>
      </w:divBdr>
    </w:div>
    <w:div w:id="1911692815">
      <w:bodyDiv w:val="1"/>
      <w:marLeft w:val="0"/>
      <w:marRight w:val="0"/>
      <w:marTop w:val="0"/>
      <w:marBottom w:val="0"/>
      <w:divBdr>
        <w:top w:val="none" w:sz="0" w:space="0" w:color="auto"/>
        <w:left w:val="none" w:sz="0" w:space="0" w:color="auto"/>
        <w:bottom w:val="none" w:sz="0" w:space="0" w:color="auto"/>
        <w:right w:val="none" w:sz="0" w:space="0" w:color="auto"/>
      </w:divBdr>
    </w:div>
    <w:div w:id="1911816222">
      <w:bodyDiv w:val="1"/>
      <w:marLeft w:val="0"/>
      <w:marRight w:val="0"/>
      <w:marTop w:val="0"/>
      <w:marBottom w:val="0"/>
      <w:divBdr>
        <w:top w:val="none" w:sz="0" w:space="0" w:color="auto"/>
        <w:left w:val="none" w:sz="0" w:space="0" w:color="auto"/>
        <w:bottom w:val="none" w:sz="0" w:space="0" w:color="auto"/>
        <w:right w:val="none" w:sz="0" w:space="0" w:color="auto"/>
      </w:divBdr>
    </w:div>
    <w:div w:id="1911962734">
      <w:bodyDiv w:val="1"/>
      <w:marLeft w:val="0"/>
      <w:marRight w:val="0"/>
      <w:marTop w:val="0"/>
      <w:marBottom w:val="0"/>
      <w:divBdr>
        <w:top w:val="none" w:sz="0" w:space="0" w:color="auto"/>
        <w:left w:val="none" w:sz="0" w:space="0" w:color="auto"/>
        <w:bottom w:val="none" w:sz="0" w:space="0" w:color="auto"/>
        <w:right w:val="none" w:sz="0" w:space="0" w:color="auto"/>
      </w:divBdr>
    </w:div>
    <w:div w:id="1912040347">
      <w:bodyDiv w:val="1"/>
      <w:marLeft w:val="0"/>
      <w:marRight w:val="0"/>
      <w:marTop w:val="0"/>
      <w:marBottom w:val="0"/>
      <w:divBdr>
        <w:top w:val="none" w:sz="0" w:space="0" w:color="auto"/>
        <w:left w:val="none" w:sz="0" w:space="0" w:color="auto"/>
        <w:bottom w:val="none" w:sz="0" w:space="0" w:color="auto"/>
        <w:right w:val="none" w:sz="0" w:space="0" w:color="auto"/>
      </w:divBdr>
    </w:div>
    <w:div w:id="1912042244">
      <w:bodyDiv w:val="1"/>
      <w:marLeft w:val="0"/>
      <w:marRight w:val="0"/>
      <w:marTop w:val="0"/>
      <w:marBottom w:val="0"/>
      <w:divBdr>
        <w:top w:val="none" w:sz="0" w:space="0" w:color="auto"/>
        <w:left w:val="none" w:sz="0" w:space="0" w:color="auto"/>
        <w:bottom w:val="none" w:sz="0" w:space="0" w:color="auto"/>
        <w:right w:val="none" w:sz="0" w:space="0" w:color="auto"/>
      </w:divBdr>
    </w:div>
    <w:div w:id="1912154948">
      <w:bodyDiv w:val="1"/>
      <w:marLeft w:val="0"/>
      <w:marRight w:val="0"/>
      <w:marTop w:val="0"/>
      <w:marBottom w:val="0"/>
      <w:divBdr>
        <w:top w:val="none" w:sz="0" w:space="0" w:color="auto"/>
        <w:left w:val="none" w:sz="0" w:space="0" w:color="auto"/>
        <w:bottom w:val="none" w:sz="0" w:space="0" w:color="auto"/>
        <w:right w:val="none" w:sz="0" w:space="0" w:color="auto"/>
      </w:divBdr>
    </w:div>
    <w:div w:id="1912352600">
      <w:bodyDiv w:val="1"/>
      <w:marLeft w:val="0"/>
      <w:marRight w:val="0"/>
      <w:marTop w:val="0"/>
      <w:marBottom w:val="0"/>
      <w:divBdr>
        <w:top w:val="none" w:sz="0" w:space="0" w:color="auto"/>
        <w:left w:val="none" w:sz="0" w:space="0" w:color="auto"/>
        <w:bottom w:val="none" w:sz="0" w:space="0" w:color="auto"/>
        <w:right w:val="none" w:sz="0" w:space="0" w:color="auto"/>
      </w:divBdr>
    </w:div>
    <w:div w:id="1912543501">
      <w:bodyDiv w:val="1"/>
      <w:marLeft w:val="0"/>
      <w:marRight w:val="0"/>
      <w:marTop w:val="0"/>
      <w:marBottom w:val="0"/>
      <w:divBdr>
        <w:top w:val="none" w:sz="0" w:space="0" w:color="auto"/>
        <w:left w:val="none" w:sz="0" w:space="0" w:color="auto"/>
        <w:bottom w:val="none" w:sz="0" w:space="0" w:color="auto"/>
        <w:right w:val="none" w:sz="0" w:space="0" w:color="auto"/>
      </w:divBdr>
    </w:div>
    <w:div w:id="1912808625">
      <w:bodyDiv w:val="1"/>
      <w:marLeft w:val="0"/>
      <w:marRight w:val="0"/>
      <w:marTop w:val="0"/>
      <w:marBottom w:val="0"/>
      <w:divBdr>
        <w:top w:val="none" w:sz="0" w:space="0" w:color="auto"/>
        <w:left w:val="none" w:sz="0" w:space="0" w:color="auto"/>
        <w:bottom w:val="none" w:sz="0" w:space="0" w:color="auto"/>
        <w:right w:val="none" w:sz="0" w:space="0" w:color="auto"/>
      </w:divBdr>
    </w:div>
    <w:div w:id="1913076005">
      <w:bodyDiv w:val="1"/>
      <w:marLeft w:val="0"/>
      <w:marRight w:val="0"/>
      <w:marTop w:val="0"/>
      <w:marBottom w:val="0"/>
      <w:divBdr>
        <w:top w:val="none" w:sz="0" w:space="0" w:color="auto"/>
        <w:left w:val="none" w:sz="0" w:space="0" w:color="auto"/>
        <w:bottom w:val="none" w:sz="0" w:space="0" w:color="auto"/>
        <w:right w:val="none" w:sz="0" w:space="0" w:color="auto"/>
      </w:divBdr>
    </w:div>
    <w:div w:id="1913197490">
      <w:bodyDiv w:val="1"/>
      <w:marLeft w:val="0"/>
      <w:marRight w:val="0"/>
      <w:marTop w:val="0"/>
      <w:marBottom w:val="0"/>
      <w:divBdr>
        <w:top w:val="none" w:sz="0" w:space="0" w:color="auto"/>
        <w:left w:val="none" w:sz="0" w:space="0" w:color="auto"/>
        <w:bottom w:val="none" w:sz="0" w:space="0" w:color="auto"/>
        <w:right w:val="none" w:sz="0" w:space="0" w:color="auto"/>
      </w:divBdr>
    </w:div>
    <w:div w:id="1913197686">
      <w:bodyDiv w:val="1"/>
      <w:marLeft w:val="0"/>
      <w:marRight w:val="0"/>
      <w:marTop w:val="0"/>
      <w:marBottom w:val="0"/>
      <w:divBdr>
        <w:top w:val="none" w:sz="0" w:space="0" w:color="auto"/>
        <w:left w:val="none" w:sz="0" w:space="0" w:color="auto"/>
        <w:bottom w:val="none" w:sz="0" w:space="0" w:color="auto"/>
        <w:right w:val="none" w:sz="0" w:space="0" w:color="auto"/>
      </w:divBdr>
    </w:div>
    <w:div w:id="1913273316">
      <w:bodyDiv w:val="1"/>
      <w:marLeft w:val="0"/>
      <w:marRight w:val="0"/>
      <w:marTop w:val="0"/>
      <w:marBottom w:val="0"/>
      <w:divBdr>
        <w:top w:val="none" w:sz="0" w:space="0" w:color="auto"/>
        <w:left w:val="none" w:sz="0" w:space="0" w:color="auto"/>
        <w:bottom w:val="none" w:sz="0" w:space="0" w:color="auto"/>
        <w:right w:val="none" w:sz="0" w:space="0" w:color="auto"/>
      </w:divBdr>
    </w:div>
    <w:div w:id="1913276433">
      <w:bodyDiv w:val="1"/>
      <w:marLeft w:val="0"/>
      <w:marRight w:val="0"/>
      <w:marTop w:val="0"/>
      <w:marBottom w:val="0"/>
      <w:divBdr>
        <w:top w:val="none" w:sz="0" w:space="0" w:color="auto"/>
        <w:left w:val="none" w:sz="0" w:space="0" w:color="auto"/>
        <w:bottom w:val="none" w:sz="0" w:space="0" w:color="auto"/>
        <w:right w:val="none" w:sz="0" w:space="0" w:color="auto"/>
      </w:divBdr>
    </w:div>
    <w:div w:id="1913276563">
      <w:bodyDiv w:val="1"/>
      <w:marLeft w:val="0"/>
      <w:marRight w:val="0"/>
      <w:marTop w:val="0"/>
      <w:marBottom w:val="0"/>
      <w:divBdr>
        <w:top w:val="none" w:sz="0" w:space="0" w:color="auto"/>
        <w:left w:val="none" w:sz="0" w:space="0" w:color="auto"/>
        <w:bottom w:val="none" w:sz="0" w:space="0" w:color="auto"/>
        <w:right w:val="none" w:sz="0" w:space="0" w:color="auto"/>
      </w:divBdr>
    </w:div>
    <w:div w:id="1913347099">
      <w:bodyDiv w:val="1"/>
      <w:marLeft w:val="0"/>
      <w:marRight w:val="0"/>
      <w:marTop w:val="0"/>
      <w:marBottom w:val="0"/>
      <w:divBdr>
        <w:top w:val="none" w:sz="0" w:space="0" w:color="auto"/>
        <w:left w:val="none" w:sz="0" w:space="0" w:color="auto"/>
        <w:bottom w:val="none" w:sz="0" w:space="0" w:color="auto"/>
        <w:right w:val="none" w:sz="0" w:space="0" w:color="auto"/>
      </w:divBdr>
    </w:div>
    <w:div w:id="1913654602">
      <w:bodyDiv w:val="1"/>
      <w:marLeft w:val="0"/>
      <w:marRight w:val="0"/>
      <w:marTop w:val="0"/>
      <w:marBottom w:val="0"/>
      <w:divBdr>
        <w:top w:val="none" w:sz="0" w:space="0" w:color="auto"/>
        <w:left w:val="none" w:sz="0" w:space="0" w:color="auto"/>
        <w:bottom w:val="none" w:sz="0" w:space="0" w:color="auto"/>
        <w:right w:val="none" w:sz="0" w:space="0" w:color="auto"/>
      </w:divBdr>
    </w:div>
    <w:div w:id="1913812754">
      <w:bodyDiv w:val="1"/>
      <w:marLeft w:val="0"/>
      <w:marRight w:val="0"/>
      <w:marTop w:val="0"/>
      <w:marBottom w:val="0"/>
      <w:divBdr>
        <w:top w:val="none" w:sz="0" w:space="0" w:color="auto"/>
        <w:left w:val="none" w:sz="0" w:space="0" w:color="auto"/>
        <w:bottom w:val="none" w:sz="0" w:space="0" w:color="auto"/>
        <w:right w:val="none" w:sz="0" w:space="0" w:color="auto"/>
      </w:divBdr>
    </w:div>
    <w:div w:id="1913852675">
      <w:bodyDiv w:val="1"/>
      <w:marLeft w:val="0"/>
      <w:marRight w:val="0"/>
      <w:marTop w:val="0"/>
      <w:marBottom w:val="0"/>
      <w:divBdr>
        <w:top w:val="none" w:sz="0" w:space="0" w:color="auto"/>
        <w:left w:val="none" w:sz="0" w:space="0" w:color="auto"/>
        <w:bottom w:val="none" w:sz="0" w:space="0" w:color="auto"/>
        <w:right w:val="none" w:sz="0" w:space="0" w:color="auto"/>
      </w:divBdr>
    </w:div>
    <w:div w:id="1914706165">
      <w:bodyDiv w:val="1"/>
      <w:marLeft w:val="0"/>
      <w:marRight w:val="0"/>
      <w:marTop w:val="0"/>
      <w:marBottom w:val="0"/>
      <w:divBdr>
        <w:top w:val="none" w:sz="0" w:space="0" w:color="auto"/>
        <w:left w:val="none" w:sz="0" w:space="0" w:color="auto"/>
        <w:bottom w:val="none" w:sz="0" w:space="0" w:color="auto"/>
        <w:right w:val="none" w:sz="0" w:space="0" w:color="auto"/>
      </w:divBdr>
    </w:div>
    <w:div w:id="1914928025">
      <w:bodyDiv w:val="1"/>
      <w:marLeft w:val="0"/>
      <w:marRight w:val="0"/>
      <w:marTop w:val="0"/>
      <w:marBottom w:val="0"/>
      <w:divBdr>
        <w:top w:val="none" w:sz="0" w:space="0" w:color="auto"/>
        <w:left w:val="none" w:sz="0" w:space="0" w:color="auto"/>
        <w:bottom w:val="none" w:sz="0" w:space="0" w:color="auto"/>
        <w:right w:val="none" w:sz="0" w:space="0" w:color="auto"/>
      </w:divBdr>
    </w:div>
    <w:div w:id="1915386027">
      <w:bodyDiv w:val="1"/>
      <w:marLeft w:val="0"/>
      <w:marRight w:val="0"/>
      <w:marTop w:val="0"/>
      <w:marBottom w:val="0"/>
      <w:divBdr>
        <w:top w:val="none" w:sz="0" w:space="0" w:color="auto"/>
        <w:left w:val="none" w:sz="0" w:space="0" w:color="auto"/>
        <w:bottom w:val="none" w:sz="0" w:space="0" w:color="auto"/>
        <w:right w:val="none" w:sz="0" w:space="0" w:color="auto"/>
      </w:divBdr>
    </w:div>
    <w:div w:id="1915433649">
      <w:bodyDiv w:val="1"/>
      <w:marLeft w:val="0"/>
      <w:marRight w:val="0"/>
      <w:marTop w:val="0"/>
      <w:marBottom w:val="0"/>
      <w:divBdr>
        <w:top w:val="none" w:sz="0" w:space="0" w:color="auto"/>
        <w:left w:val="none" w:sz="0" w:space="0" w:color="auto"/>
        <w:bottom w:val="none" w:sz="0" w:space="0" w:color="auto"/>
        <w:right w:val="none" w:sz="0" w:space="0" w:color="auto"/>
      </w:divBdr>
    </w:div>
    <w:div w:id="1915434076">
      <w:bodyDiv w:val="1"/>
      <w:marLeft w:val="0"/>
      <w:marRight w:val="0"/>
      <w:marTop w:val="0"/>
      <w:marBottom w:val="0"/>
      <w:divBdr>
        <w:top w:val="none" w:sz="0" w:space="0" w:color="auto"/>
        <w:left w:val="none" w:sz="0" w:space="0" w:color="auto"/>
        <w:bottom w:val="none" w:sz="0" w:space="0" w:color="auto"/>
        <w:right w:val="none" w:sz="0" w:space="0" w:color="auto"/>
      </w:divBdr>
    </w:div>
    <w:div w:id="1915579192">
      <w:bodyDiv w:val="1"/>
      <w:marLeft w:val="0"/>
      <w:marRight w:val="0"/>
      <w:marTop w:val="0"/>
      <w:marBottom w:val="0"/>
      <w:divBdr>
        <w:top w:val="none" w:sz="0" w:space="0" w:color="auto"/>
        <w:left w:val="none" w:sz="0" w:space="0" w:color="auto"/>
        <w:bottom w:val="none" w:sz="0" w:space="0" w:color="auto"/>
        <w:right w:val="none" w:sz="0" w:space="0" w:color="auto"/>
      </w:divBdr>
    </w:div>
    <w:div w:id="1915581316">
      <w:bodyDiv w:val="1"/>
      <w:marLeft w:val="0"/>
      <w:marRight w:val="0"/>
      <w:marTop w:val="0"/>
      <w:marBottom w:val="0"/>
      <w:divBdr>
        <w:top w:val="none" w:sz="0" w:space="0" w:color="auto"/>
        <w:left w:val="none" w:sz="0" w:space="0" w:color="auto"/>
        <w:bottom w:val="none" w:sz="0" w:space="0" w:color="auto"/>
        <w:right w:val="none" w:sz="0" w:space="0" w:color="auto"/>
      </w:divBdr>
    </w:div>
    <w:div w:id="1916013951">
      <w:bodyDiv w:val="1"/>
      <w:marLeft w:val="0"/>
      <w:marRight w:val="0"/>
      <w:marTop w:val="0"/>
      <w:marBottom w:val="0"/>
      <w:divBdr>
        <w:top w:val="none" w:sz="0" w:space="0" w:color="auto"/>
        <w:left w:val="none" w:sz="0" w:space="0" w:color="auto"/>
        <w:bottom w:val="none" w:sz="0" w:space="0" w:color="auto"/>
        <w:right w:val="none" w:sz="0" w:space="0" w:color="auto"/>
      </w:divBdr>
    </w:div>
    <w:div w:id="1916276087">
      <w:bodyDiv w:val="1"/>
      <w:marLeft w:val="0"/>
      <w:marRight w:val="0"/>
      <w:marTop w:val="0"/>
      <w:marBottom w:val="0"/>
      <w:divBdr>
        <w:top w:val="none" w:sz="0" w:space="0" w:color="auto"/>
        <w:left w:val="none" w:sz="0" w:space="0" w:color="auto"/>
        <w:bottom w:val="none" w:sz="0" w:space="0" w:color="auto"/>
        <w:right w:val="none" w:sz="0" w:space="0" w:color="auto"/>
      </w:divBdr>
    </w:div>
    <w:div w:id="1916281838">
      <w:bodyDiv w:val="1"/>
      <w:marLeft w:val="0"/>
      <w:marRight w:val="0"/>
      <w:marTop w:val="0"/>
      <w:marBottom w:val="0"/>
      <w:divBdr>
        <w:top w:val="none" w:sz="0" w:space="0" w:color="auto"/>
        <w:left w:val="none" w:sz="0" w:space="0" w:color="auto"/>
        <w:bottom w:val="none" w:sz="0" w:space="0" w:color="auto"/>
        <w:right w:val="none" w:sz="0" w:space="0" w:color="auto"/>
      </w:divBdr>
    </w:div>
    <w:div w:id="1916353419">
      <w:bodyDiv w:val="1"/>
      <w:marLeft w:val="0"/>
      <w:marRight w:val="0"/>
      <w:marTop w:val="0"/>
      <w:marBottom w:val="0"/>
      <w:divBdr>
        <w:top w:val="none" w:sz="0" w:space="0" w:color="auto"/>
        <w:left w:val="none" w:sz="0" w:space="0" w:color="auto"/>
        <w:bottom w:val="none" w:sz="0" w:space="0" w:color="auto"/>
        <w:right w:val="none" w:sz="0" w:space="0" w:color="auto"/>
      </w:divBdr>
    </w:div>
    <w:div w:id="1916430089">
      <w:bodyDiv w:val="1"/>
      <w:marLeft w:val="0"/>
      <w:marRight w:val="0"/>
      <w:marTop w:val="0"/>
      <w:marBottom w:val="0"/>
      <w:divBdr>
        <w:top w:val="none" w:sz="0" w:space="0" w:color="auto"/>
        <w:left w:val="none" w:sz="0" w:space="0" w:color="auto"/>
        <w:bottom w:val="none" w:sz="0" w:space="0" w:color="auto"/>
        <w:right w:val="none" w:sz="0" w:space="0" w:color="auto"/>
      </w:divBdr>
    </w:div>
    <w:div w:id="1916472463">
      <w:bodyDiv w:val="1"/>
      <w:marLeft w:val="0"/>
      <w:marRight w:val="0"/>
      <w:marTop w:val="0"/>
      <w:marBottom w:val="0"/>
      <w:divBdr>
        <w:top w:val="none" w:sz="0" w:space="0" w:color="auto"/>
        <w:left w:val="none" w:sz="0" w:space="0" w:color="auto"/>
        <w:bottom w:val="none" w:sz="0" w:space="0" w:color="auto"/>
        <w:right w:val="none" w:sz="0" w:space="0" w:color="auto"/>
      </w:divBdr>
    </w:div>
    <w:div w:id="1916671505">
      <w:bodyDiv w:val="1"/>
      <w:marLeft w:val="0"/>
      <w:marRight w:val="0"/>
      <w:marTop w:val="0"/>
      <w:marBottom w:val="0"/>
      <w:divBdr>
        <w:top w:val="none" w:sz="0" w:space="0" w:color="auto"/>
        <w:left w:val="none" w:sz="0" w:space="0" w:color="auto"/>
        <w:bottom w:val="none" w:sz="0" w:space="0" w:color="auto"/>
        <w:right w:val="none" w:sz="0" w:space="0" w:color="auto"/>
      </w:divBdr>
    </w:div>
    <w:div w:id="1916817266">
      <w:bodyDiv w:val="1"/>
      <w:marLeft w:val="0"/>
      <w:marRight w:val="0"/>
      <w:marTop w:val="0"/>
      <w:marBottom w:val="0"/>
      <w:divBdr>
        <w:top w:val="none" w:sz="0" w:space="0" w:color="auto"/>
        <w:left w:val="none" w:sz="0" w:space="0" w:color="auto"/>
        <w:bottom w:val="none" w:sz="0" w:space="0" w:color="auto"/>
        <w:right w:val="none" w:sz="0" w:space="0" w:color="auto"/>
      </w:divBdr>
    </w:div>
    <w:div w:id="1917476555">
      <w:bodyDiv w:val="1"/>
      <w:marLeft w:val="0"/>
      <w:marRight w:val="0"/>
      <w:marTop w:val="0"/>
      <w:marBottom w:val="0"/>
      <w:divBdr>
        <w:top w:val="none" w:sz="0" w:space="0" w:color="auto"/>
        <w:left w:val="none" w:sz="0" w:space="0" w:color="auto"/>
        <w:bottom w:val="none" w:sz="0" w:space="0" w:color="auto"/>
        <w:right w:val="none" w:sz="0" w:space="0" w:color="auto"/>
      </w:divBdr>
    </w:div>
    <w:div w:id="1917937120">
      <w:bodyDiv w:val="1"/>
      <w:marLeft w:val="0"/>
      <w:marRight w:val="0"/>
      <w:marTop w:val="0"/>
      <w:marBottom w:val="0"/>
      <w:divBdr>
        <w:top w:val="none" w:sz="0" w:space="0" w:color="auto"/>
        <w:left w:val="none" w:sz="0" w:space="0" w:color="auto"/>
        <w:bottom w:val="none" w:sz="0" w:space="0" w:color="auto"/>
        <w:right w:val="none" w:sz="0" w:space="0" w:color="auto"/>
      </w:divBdr>
    </w:div>
    <w:div w:id="1917977750">
      <w:bodyDiv w:val="1"/>
      <w:marLeft w:val="0"/>
      <w:marRight w:val="0"/>
      <w:marTop w:val="0"/>
      <w:marBottom w:val="0"/>
      <w:divBdr>
        <w:top w:val="none" w:sz="0" w:space="0" w:color="auto"/>
        <w:left w:val="none" w:sz="0" w:space="0" w:color="auto"/>
        <w:bottom w:val="none" w:sz="0" w:space="0" w:color="auto"/>
        <w:right w:val="none" w:sz="0" w:space="0" w:color="auto"/>
      </w:divBdr>
    </w:div>
    <w:div w:id="1918050690">
      <w:bodyDiv w:val="1"/>
      <w:marLeft w:val="0"/>
      <w:marRight w:val="0"/>
      <w:marTop w:val="0"/>
      <w:marBottom w:val="0"/>
      <w:divBdr>
        <w:top w:val="none" w:sz="0" w:space="0" w:color="auto"/>
        <w:left w:val="none" w:sz="0" w:space="0" w:color="auto"/>
        <w:bottom w:val="none" w:sz="0" w:space="0" w:color="auto"/>
        <w:right w:val="none" w:sz="0" w:space="0" w:color="auto"/>
      </w:divBdr>
    </w:div>
    <w:div w:id="1918051049">
      <w:bodyDiv w:val="1"/>
      <w:marLeft w:val="0"/>
      <w:marRight w:val="0"/>
      <w:marTop w:val="0"/>
      <w:marBottom w:val="0"/>
      <w:divBdr>
        <w:top w:val="none" w:sz="0" w:space="0" w:color="auto"/>
        <w:left w:val="none" w:sz="0" w:space="0" w:color="auto"/>
        <w:bottom w:val="none" w:sz="0" w:space="0" w:color="auto"/>
        <w:right w:val="none" w:sz="0" w:space="0" w:color="auto"/>
      </w:divBdr>
    </w:div>
    <w:div w:id="1918124366">
      <w:bodyDiv w:val="1"/>
      <w:marLeft w:val="0"/>
      <w:marRight w:val="0"/>
      <w:marTop w:val="0"/>
      <w:marBottom w:val="0"/>
      <w:divBdr>
        <w:top w:val="none" w:sz="0" w:space="0" w:color="auto"/>
        <w:left w:val="none" w:sz="0" w:space="0" w:color="auto"/>
        <w:bottom w:val="none" w:sz="0" w:space="0" w:color="auto"/>
        <w:right w:val="none" w:sz="0" w:space="0" w:color="auto"/>
      </w:divBdr>
    </w:div>
    <w:div w:id="1918242578">
      <w:bodyDiv w:val="1"/>
      <w:marLeft w:val="0"/>
      <w:marRight w:val="0"/>
      <w:marTop w:val="0"/>
      <w:marBottom w:val="0"/>
      <w:divBdr>
        <w:top w:val="none" w:sz="0" w:space="0" w:color="auto"/>
        <w:left w:val="none" w:sz="0" w:space="0" w:color="auto"/>
        <w:bottom w:val="none" w:sz="0" w:space="0" w:color="auto"/>
        <w:right w:val="none" w:sz="0" w:space="0" w:color="auto"/>
      </w:divBdr>
    </w:div>
    <w:div w:id="1918318339">
      <w:bodyDiv w:val="1"/>
      <w:marLeft w:val="0"/>
      <w:marRight w:val="0"/>
      <w:marTop w:val="0"/>
      <w:marBottom w:val="0"/>
      <w:divBdr>
        <w:top w:val="none" w:sz="0" w:space="0" w:color="auto"/>
        <w:left w:val="none" w:sz="0" w:space="0" w:color="auto"/>
        <w:bottom w:val="none" w:sz="0" w:space="0" w:color="auto"/>
        <w:right w:val="none" w:sz="0" w:space="0" w:color="auto"/>
      </w:divBdr>
    </w:div>
    <w:div w:id="1918395804">
      <w:bodyDiv w:val="1"/>
      <w:marLeft w:val="0"/>
      <w:marRight w:val="0"/>
      <w:marTop w:val="0"/>
      <w:marBottom w:val="0"/>
      <w:divBdr>
        <w:top w:val="none" w:sz="0" w:space="0" w:color="auto"/>
        <w:left w:val="none" w:sz="0" w:space="0" w:color="auto"/>
        <w:bottom w:val="none" w:sz="0" w:space="0" w:color="auto"/>
        <w:right w:val="none" w:sz="0" w:space="0" w:color="auto"/>
      </w:divBdr>
    </w:div>
    <w:div w:id="1918398178">
      <w:bodyDiv w:val="1"/>
      <w:marLeft w:val="0"/>
      <w:marRight w:val="0"/>
      <w:marTop w:val="0"/>
      <w:marBottom w:val="0"/>
      <w:divBdr>
        <w:top w:val="none" w:sz="0" w:space="0" w:color="auto"/>
        <w:left w:val="none" w:sz="0" w:space="0" w:color="auto"/>
        <w:bottom w:val="none" w:sz="0" w:space="0" w:color="auto"/>
        <w:right w:val="none" w:sz="0" w:space="0" w:color="auto"/>
      </w:divBdr>
    </w:div>
    <w:div w:id="1918438781">
      <w:bodyDiv w:val="1"/>
      <w:marLeft w:val="0"/>
      <w:marRight w:val="0"/>
      <w:marTop w:val="0"/>
      <w:marBottom w:val="0"/>
      <w:divBdr>
        <w:top w:val="none" w:sz="0" w:space="0" w:color="auto"/>
        <w:left w:val="none" w:sz="0" w:space="0" w:color="auto"/>
        <w:bottom w:val="none" w:sz="0" w:space="0" w:color="auto"/>
        <w:right w:val="none" w:sz="0" w:space="0" w:color="auto"/>
      </w:divBdr>
    </w:div>
    <w:div w:id="1918830016">
      <w:bodyDiv w:val="1"/>
      <w:marLeft w:val="0"/>
      <w:marRight w:val="0"/>
      <w:marTop w:val="0"/>
      <w:marBottom w:val="0"/>
      <w:divBdr>
        <w:top w:val="none" w:sz="0" w:space="0" w:color="auto"/>
        <w:left w:val="none" w:sz="0" w:space="0" w:color="auto"/>
        <w:bottom w:val="none" w:sz="0" w:space="0" w:color="auto"/>
        <w:right w:val="none" w:sz="0" w:space="0" w:color="auto"/>
      </w:divBdr>
    </w:div>
    <w:div w:id="1918905004">
      <w:bodyDiv w:val="1"/>
      <w:marLeft w:val="0"/>
      <w:marRight w:val="0"/>
      <w:marTop w:val="0"/>
      <w:marBottom w:val="0"/>
      <w:divBdr>
        <w:top w:val="none" w:sz="0" w:space="0" w:color="auto"/>
        <w:left w:val="none" w:sz="0" w:space="0" w:color="auto"/>
        <w:bottom w:val="none" w:sz="0" w:space="0" w:color="auto"/>
        <w:right w:val="none" w:sz="0" w:space="0" w:color="auto"/>
      </w:divBdr>
    </w:div>
    <w:div w:id="1919243969">
      <w:bodyDiv w:val="1"/>
      <w:marLeft w:val="0"/>
      <w:marRight w:val="0"/>
      <w:marTop w:val="0"/>
      <w:marBottom w:val="0"/>
      <w:divBdr>
        <w:top w:val="none" w:sz="0" w:space="0" w:color="auto"/>
        <w:left w:val="none" w:sz="0" w:space="0" w:color="auto"/>
        <w:bottom w:val="none" w:sz="0" w:space="0" w:color="auto"/>
        <w:right w:val="none" w:sz="0" w:space="0" w:color="auto"/>
      </w:divBdr>
    </w:div>
    <w:div w:id="1919553393">
      <w:bodyDiv w:val="1"/>
      <w:marLeft w:val="0"/>
      <w:marRight w:val="0"/>
      <w:marTop w:val="0"/>
      <w:marBottom w:val="0"/>
      <w:divBdr>
        <w:top w:val="none" w:sz="0" w:space="0" w:color="auto"/>
        <w:left w:val="none" w:sz="0" w:space="0" w:color="auto"/>
        <w:bottom w:val="none" w:sz="0" w:space="0" w:color="auto"/>
        <w:right w:val="none" w:sz="0" w:space="0" w:color="auto"/>
      </w:divBdr>
    </w:div>
    <w:div w:id="1919901947">
      <w:bodyDiv w:val="1"/>
      <w:marLeft w:val="0"/>
      <w:marRight w:val="0"/>
      <w:marTop w:val="0"/>
      <w:marBottom w:val="0"/>
      <w:divBdr>
        <w:top w:val="none" w:sz="0" w:space="0" w:color="auto"/>
        <w:left w:val="none" w:sz="0" w:space="0" w:color="auto"/>
        <w:bottom w:val="none" w:sz="0" w:space="0" w:color="auto"/>
        <w:right w:val="none" w:sz="0" w:space="0" w:color="auto"/>
      </w:divBdr>
    </w:div>
    <w:div w:id="1920360676">
      <w:bodyDiv w:val="1"/>
      <w:marLeft w:val="0"/>
      <w:marRight w:val="0"/>
      <w:marTop w:val="0"/>
      <w:marBottom w:val="0"/>
      <w:divBdr>
        <w:top w:val="none" w:sz="0" w:space="0" w:color="auto"/>
        <w:left w:val="none" w:sz="0" w:space="0" w:color="auto"/>
        <w:bottom w:val="none" w:sz="0" w:space="0" w:color="auto"/>
        <w:right w:val="none" w:sz="0" w:space="0" w:color="auto"/>
      </w:divBdr>
    </w:div>
    <w:div w:id="1920403089">
      <w:bodyDiv w:val="1"/>
      <w:marLeft w:val="0"/>
      <w:marRight w:val="0"/>
      <w:marTop w:val="0"/>
      <w:marBottom w:val="0"/>
      <w:divBdr>
        <w:top w:val="none" w:sz="0" w:space="0" w:color="auto"/>
        <w:left w:val="none" w:sz="0" w:space="0" w:color="auto"/>
        <w:bottom w:val="none" w:sz="0" w:space="0" w:color="auto"/>
        <w:right w:val="none" w:sz="0" w:space="0" w:color="auto"/>
      </w:divBdr>
    </w:div>
    <w:div w:id="1920553133">
      <w:bodyDiv w:val="1"/>
      <w:marLeft w:val="0"/>
      <w:marRight w:val="0"/>
      <w:marTop w:val="0"/>
      <w:marBottom w:val="0"/>
      <w:divBdr>
        <w:top w:val="none" w:sz="0" w:space="0" w:color="auto"/>
        <w:left w:val="none" w:sz="0" w:space="0" w:color="auto"/>
        <w:bottom w:val="none" w:sz="0" w:space="0" w:color="auto"/>
        <w:right w:val="none" w:sz="0" w:space="0" w:color="auto"/>
      </w:divBdr>
    </w:div>
    <w:div w:id="1920559968">
      <w:bodyDiv w:val="1"/>
      <w:marLeft w:val="0"/>
      <w:marRight w:val="0"/>
      <w:marTop w:val="0"/>
      <w:marBottom w:val="0"/>
      <w:divBdr>
        <w:top w:val="none" w:sz="0" w:space="0" w:color="auto"/>
        <w:left w:val="none" w:sz="0" w:space="0" w:color="auto"/>
        <w:bottom w:val="none" w:sz="0" w:space="0" w:color="auto"/>
        <w:right w:val="none" w:sz="0" w:space="0" w:color="auto"/>
      </w:divBdr>
    </w:div>
    <w:div w:id="1920603442">
      <w:bodyDiv w:val="1"/>
      <w:marLeft w:val="0"/>
      <w:marRight w:val="0"/>
      <w:marTop w:val="0"/>
      <w:marBottom w:val="0"/>
      <w:divBdr>
        <w:top w:val="none" w:sz="0" w:space="0" w:color="auto"/>
        <w:left w:val="none" w:sz="0" w:space="0" w:color="auto"/>
        <w:bottom w:val="none" w:sz="0" w:space="0" w:color="auto"/>
        <w:right w:val="none" w:sz="0" w:space="0" w:color="auto"/>
      </w:divBdr>
    </w:div>
    <w:div w:id="1920677287">
      <w:bodyDiv w:val="1"/>
      <w:marLeft w:val="0"/>
      <w:marRight w:val="0"/>
      <w:marTop w:val="0"/>
      <w:marBottom w:val="0"/>
      <w:divBdr>
        <w:top w:val="none" w:sz="0" w:space="0" w:color="auto"/>
        <w:left w:val="none" w:sz="0" w:space="0" w:color="auto"/>
        <w:bottom w:val="none" w:sz="0" w:space="0" w:color="auto"/>
        <w:right w:val="none" w:sz="0" w:space="0" w:color="auto"/>
      </w:divBdr>
    </w:div>
    <w:div w:id="1920825249">
      <w:bodyDiv w:val="1"/>
      <w:marLeft w:val="0"/>
      <w:marRight w:val="0"/>
      <w:marTop w:val="0"/>
      <w:marBottom w:val="0"/>
      <w:divBdr>
        <w:top w:val="none" w:sz="0" w:space="0" w:color="auto"/>
        <w:left w:val="none" w:sz="0" w:space="0" w:color="auto"/>
        <w:bottom w:val="none" w:sz="0" w:space="0" w:color="auto"/>
        <w:right w:val="none" w:sz="0" w:space="0" w:color="auto"/>
      </w:divBdr>
    </w:div>
    <w:div w:id="1921014099">
      <w:bodyDiv w:val="1"/>
      <w:marLeft w:val="0"/>
      <w:marRight w:val="0"/>
      <w:marTop w:val="0"/>
      <w:marBottom w:val="0"/>
      <w:divBdr>
        <w:top w:val="none" w:sz="0" w:space="0" w:color="auto"/>
        <w:left w:val="none" w:sz="0" w:space="0" w:color="auto"/>
        <w:bottom w:val="none" w:sz="0" w:space="0" w:color="auto"/>
        <w:right w:val="none" w:sz="0" w:space="0" w:color="auto"/>
      </w:divBdr>
    </w:div>
    <w:div w:id="1921057210">
      <w:bodyDiv w:val="1"/>
      <w:marLeft w:val="0"/>
      <w:marRight w:val="0"/>
      <w:marTop w:val="0"/>
      <w:marBottom w:val="0"/>
      <w:divBdr>
        <w:top w:val="none" w:sz="0" w:space="0" w:color="auto"/>
        <w:left w:val="none" w:sz="0" w:space="0" w:color="auto"/>
        <w:bottom w:val="none" w:sz="0" w:space="0" w:color="auto"/>
        <w:right w:val="none" w:sz="0" w:space="0" w:color="auto"/>
      </w:divBdr>
    </w:div>
    <w:div w:id="1921212841">
      <w:bodyDiv w:val="1"/>
      <w:marLeft w:val="0"/>
      <w:marRight w:val="0"/>
      <w:marTop w:val="0"/>
      <w:marBottom w:val="0"/>
      <w:divBdr>
        <w:top w:val="none" w:sz="0" w:space="0" w:color="auto"/>
        <w:left w:val="none" w:sz="0" w:space="0" w:color="auto"/>
        <w:bottom w:val="none" w:sz="0" w:space="0" w:color="auto"/>
        <w:right w:val="none" w:sz="0" w:space="0" w:color="auto"/>
      </w:divBdr>
    </w:div>
    <w:div w:id="1921324842">
      <w:bodyDiv w:val="1"/>
      <w:marLeft w:val="0"/>
      <w:marRight w:val="0"/>
      <w:marTop w:val="0"/>
      <w:marBottom w:val="0"/>
      <w:divBdr>
        <w:top w:val="none" w:sz="0" w:space="0" w:color="auto"/>
        <w:left w:val="none" w:sz="0" w:space="0" w:color="auto"/>
        <w:bottom w:val="none" w:sz="0" w:space="0" w:color="auto"/>
        <w:right w:val="none" w:sz="0" w:space="0" w:color="auto"/>
      </w:divBdr>
    </w:div>
    <w:div w:id="1921600629">
      <w:bodyDiv w:val="1"/>
      <w:marLeft w:val="0"/>
      <w:marRight w:val="0"/>
      <w:marTop w:val="0"/>
      <w:marBottom w:val="0"/>
      <w:divBdr>
        <w:top w:val="none" w:sz="0" w:space="0" w:color="auto"/>
        <w:left w:val="none" w:sz="0" w:space="0" w:color="auto"/>
        <w:bottom w:val="none" w:sz="0" w:space="0" w:color="auto"/>
        <w:right w:val="none" w:sz="0" w:space="0" w:color="auto"/>
      </w:divBdr>
    </w:div>
    <w:div w:id="1921788812">
      <w:bodyDiv w:val="1"/>
      <w:marLeft w:val="0"/>
      <w:marRight w:val="0"/>
      <w:marTop w:val="0"/>
      <w:marBottom w:val="0"/>
      <w:divBdr>
        <w:top w:val="none" w:sz="0" w:space="0" w:color="auto"/>
        <w:left w:val="none" w:sz="0" w:space="0" w:color="auto"/>
        <w:bottom w:val="none" w:sz="0" w:space="0" w:color="auto"/>
        <w:right w:val="none" w:sz="0" w:space="0" w:color="auto"/>
      </w:divBdr>
    </w:div>
    <w:div w:id="1922253862">
      <w:bodyDiv w:val="1"/>
      <w:marLeft w:val="0"/>
      <w:marRight w:val="0"/>
      <w:marTop w:val="0"/>
      <w:marBottom w:val="0"/>
      <w:divBdr>
        <w:top w:val="none" w:sz="0" w:space="0" w:color="auto"/>
        <w:left w:val="none" w:sz="0" w:space="0" w:color="auto"/>
        <w:bottom w:val="none" w:sz="0" w:space="0" w:color="auto"/>
        <w:right w:val="none" w:sz="0" w:space="0" w:color="auto"/>
      </w:divBdr>
    </w:div>
    <w:div w:id="1922523652">
      <w:bodyDiv w:val="1"/>
      <w:marLeft w:val="0"/>
      <w:marRight w:val="0"/>
      <w:marTop w:val="0"/>
      <w:marBottom w:val="0"/>
      <w:divBdr>
        <w:top w:val="none" w:sz="0" w:space="0" w:color="auto"/>
        <w:left w:val="none" w:sz="0" w:space="0" w:color="auto"/>
        <w:bottom w:val="none" w:sz="0" w:space="0" w:color="auto"/>
        <w:right w:val="none" w:sz="0" w:space="0" w:color="auto"/>
      </w:divBdr>
    </w:div>
    <w:div w:id="1922569120">
      <w:bodyDiv w:val="1"/>
      <w:marLeft w:val="0"/>
      <w:marRight w:val="0"/>
      <w:marTop w:val="0"/>
      <w:marBottom w:val="0"/>
      <w:divBdr>
        <w:top w:val="none" w:sz="0" w:space="0" w:color="auto"/>
        <w:left w:val="none" w:sz="0" w:space="0" w:color="auto"/>
        <w:bottom w:val="none" w:sz="0" w:space="0" w:color="auto"/>
        <w:right w:val="none" w:sz="0" w:space="0" w:color="auto"/>
      </w:divBdr>
    </w:div>
    <w:div w:id="1923104562">
      <w:bodyDiv w:val="1"/>
      <w:marLeft w:val="0"/>
      <w:marRight w:val="0"/>
      <w:marTop w:val="0"/>
      <w:marBottom w:val="0"/>
      <w:divBdr>
        <w:top w:val="none" w:sz="0" w:space="0" w:color="auto"/>
        <w:left w:val="none" w:sz="0" w:space="0" w:color="auto"/>
        <w:bottom w:val="none" w:sz="0" w:space="0" w:color="auto"/>
        <w:right w:val="none" w:sz="0" w:space="0" w:color="auto"/>
      </w:divBdr>
    </w:div>
    <w:div w:id="1923106665">
      <w:bodyDiv w:val="1"/>
      <w:marLeft w:val="0"/>
      <w:marRight w:val="0"/>
      <w:marTop w:val="0"/>
      <w:marBottom w:val="0"/>
      <w:divBdr>
        <w:top w:val="none" w:sz="0" w:space="0" w:color="auto"/>
        <w:left w:val="none" w:sz="0" w:space="0" w:color="auto"/>
        <w:bottom w:val="none" w:sz="0" w:space="0" w:color="auto"/>
        <w:right w:val="none" w:sz="0" w:space="0" w:color="auto"/>
      </w:divBdr>
    </w:div>
    <w:div w:id="1923223928">
      <w:bodyDiv w:val="1"/>
      <w:marLeft w:val="0"/>
      <w:marRight w:val="0"/>
      <w:marTop w:val="0"/>
      <w:marBottom w:val="0"/>
      <w:divBdr>
        <w:top w:val="none" w:sz="0" w:space="0" w:color="auto"/>
        <w:left w:val="none" w:sz="0" w:space="0" w:color="auto"/>
        <w:bottom w:val="none" w:sz="0" w:space="0" w:color="auto"/>
        <w:right w:val="none" w:sz="0" w:space="0" w:color="auto"/>
      </w:divBdr>
    </w:div>
    <w:div w:id="1923369428">
      <w:bodyDiv w:val="1"/>
      <w:marLeft w:val="0"/>
      <w:marRight w:val="0"/>
      <w:marTop w:val="0"/>
      <w:marBottom w:val="0"/>
      <w:divBdr>
        <w:top w:val="none" w:sz="0" w:space="0" w:color="auto"/>
        <w:left w:val="none" w:sz="0" w:space="0" w:color="auto"/>
        <w:bottom w:val="none" w:sz="0" w:space="0" w:color="auto"/>
        <w:right w:val="none" w:sz="0" w:space="0" w:color="auto"/>
      </w:divBdr>
    </w:div>
    <w:div w:id="1923493369">
      <w:bodyDiv w:val="1"/>
      <w:marLeft w:val="0"/>
      <w:marRight w:val="0"/>
      <w:marTop w:val="0"/>
      <w:marBottom w:val="0"/>
      <w:divBdr>
        <w:top w:val="none" w:sz="0" w:space="0" w:color="auto"/>
        <w:left w:val="none" w:sz="0" w:space="0" w:color="auto"/>
        <w:bottom w:val="none" w:sz="0" w:space="0" w:color="auto"/>
        <w:right w:val="none" w:sz="0" w:space="0" w:color="auto"/>
      </w:divBdr>
    </w:div>
    <w:div w:id="1923836434">
      <w:bodyDiv w:val="1"/>
      <w:marLeft w:val="0"/>
      <w:marRight w:val="0"/>
      <w:marTop w:val="0"/>
      <w:marBottom w:val="0"/>
      <w:divBdr>
        <w:top w:val="none" w:sz="0" w:space="0" w:color="auto"/>
        <w:left w:val="none" w:sz="0" w:space="0" w:color="auto"/>
        <w:bottom w:val="none" w:sz="0" w:space="0" w:color="auto"/>
        <w:right w:val="none" w:sz="0" w:space="0" w:color="auto"/>
      </w:divBdr>
    </w:div>
    <w:div w:id="1924028214">
      <w:bodyDiv w:val="1"/>
      <w:marLeft w:val="0"/>
      <w:marRight w:val="0"/>
      <w:marTop w:val="0"/>
      <w:marBottom w:val="0"/>
      <w:divBdr>
        <w:top w:val="none" w:sz="0" w:space="0" w:color="auto"/>
        <w:left w:val="none" w:sz="0" w:space="0" w:color="auto"/>
        <w:bottom w:val="none" w:sz="0" w:space="0" w:color="auto"/>
        <w:right w:val="none" w:sz="0" w:space="0" w:color="auto"/>
      </w:divBdr>
    </w:div>
    <w:div w:id="1924337353">
      <w:bodyDiv w:val="1"/>
      <w:marLeft w:val="0"/>
      <w:marRight w:val="0"/>
      <w:marTop w:val="0"/>
      <w:marBottom w:val="0"/>
      <w:divBdr>
        <w:top w:val="none" w:sz="0" w:space="0" w:color="auto"/>
        <w:left w:val="none" w:sz="0" w:space="0" w:color="auto"/>
        <w:bottom w:val="none" w:sz="0" w:space="0" w:color="auto"/>
        <w:right w:val="none" w:sz="0" w:space="0" w:color="auto"/>
      </w:divBdr>
    </w:div>
    <w:div w:id="1924483608">
      <w:bodyDiv w:val="1"/>
      <w:marLeft w:val="0"/>
      <w:marRight w:val="0"/>
      <w:marTop w:val="0"/>
      <w:marBottom w:val="0"/>
      <w:divBdr>
        <w:top w:val="none" w:sz="0" w:space="0" w:color="auto"/>
        <w:left w:val="none" w:sz="0" w:space="0" w:color="auto"/>
        <w:bottom w:val="none" w:sz="0" w:space="0" w:color="auto"/>
        <w:right w:val="none" w:sz="0" w:space="0" w:color="auto"/>
      </w:divBdr>
    </w:div>
    <w:div w:id="1924794855">
      <w:bodyDiv w:val="1"/>
      <w:marLeft w:val="0"/>
      <w:marRight w:val="0"/>
      <w:marTop w:val="0"/>
      <w:marBottom w:val="0"/>
      <w:divBdr>
        <w:top w:val="none" w:sz="0" w:space="0" w:color="auto"/>
        <w:left w:val="none" w:sz="0" w:space="0" w:color="auto"/>
        <w:bottom w:val="none" w:sz="0" w:space="0" w:color="auto"/>
        <w:right w:val="none" w:sz="0" w:space="0" w:color="auto"/>
      </w:divBdr>
    </w:div>
    <w:div w:id="1924795636">
      <w:bodyDiv w:val="1"/>
      <w:marLeft w:val="0"/>
      <w:marRight w:val="0"/>
      <w:marTop w:val="0"/>
      <w:marBottom w:val="0"/>
      <w:divBdr>
        <w:top w:val="none" w:sz="0" w:space="0" w:color="auto"/>
        <w:left w:val="none" w:sz="0" w:space="0" w:color="auto"/>
        <w:bottom w:val="none" w:sz="0" w:space="0" w:color="auto"/>
        <w:right w:val="none" w:sz="0" w:space="0" w:color="auto"/>
      </w:divBdr>
    </w:div>
    <w:div w:id="1924800129">
      <w:bodyDiv w:val="1"/>
      <w:marLeft w:val="0"/>
      <w:marRight w:val="0"/>
      <w:marTop w:val="0"/>
      <w:marBottom w:val="0"/>
      <w:divBdr>
        <w:top w:val="none" w:sz="0" w:space="0" w:color="auto"/>
        <w:left w:val="none" w:sz="0" w:space="0" w:color="auto"/>
        <w:bottom w:val="none" w:sz="0" w:space="0" w:color="auto"/>
        <w:right w:val="none" w:sz="0" w:space="0" w:color="auto"/>
      </w:divBdr>
    </w:div>
    <w:div w:id="1925185884">
      <w:bodyDiv w:val="1"/>
      <w:marLeft w:val="0"/>
      <w:marRight w:val="0"/>
      <w:marTop w:val="0"/>
      <w:marBottom w:val="0"/>
      <w:divBdr>
        <w:top w:val="none" w:sz="0" w:space="0" w:color="auto"/>
        <w:left w:val="none" w:sz="0" w:space="0" w:color="auto"/>
        <w:bottom w:val="none" w:sz="0" w:space="0" w:color="auto"/>
        <w:right w:val="none" w:sz="0" w:space="0" w:color="auto"/>
      </w:divBdr>
    </w:div>
    <w:div w:id="1925450988">
      <w:bodyDiv w:val="1"/>
      <w:marLeft w:val="0"/>
      <w:marRight w:val="0"/>
      <w:marTop w:val="0"/>
      <w:marBottom w:val="0"/>
      <w:divBdr>
        <w:top w:val="none" w:sz="0" w:space="0" w:color="auto"/>
        <w:left w:val="none" w:sz="0" w:space="0" w:color="auto"/>
        <w:bottom w:val="none" w:sz="0" w:space="0" w:color="auto"/>
        <w:right w:val="none" w:sz="0" w:space="0" w:color="auto"/>
      </w:divBdr>
    </w:div>
    <w:div w:id="1925606457">
      <w:bodyDiv w:val="1"/>
      <w:marLeft w:val="0"/>
      <w:marRight w:val="0"/>
      <w:marTop w:val="0"/>
      <w:marBottom w:val="0"/>
      <w:divBdr>
        <w:top w:val="none" w:sz="0" w:space="0" w:color="auto"/>
        <w:left w:val="none" w:sz="0" w:space="0" w:color="auto"/>
        <w:bottom w:val="none" w:sz="0" w:space="0" w:color="auto"/>
        <w:right w:val="none" w:sz="0" w:space="0" w:color="auto"/>
      </w:divBdr>
    </w:div>
    <w:div w:id="1925607380">
      <w:bodyDiv w:val="1"/>
      <w:marLeft w:val="0"/>
      <w:marRight w:val="0"/>
      <w:marTop w:val="0"/>
      <w:marBottom w:val="0"/>
      <w:divBdr>
        <w:top w:val="none" w:sz="0" w:space="0" w:color="auto"/>
        <w:left w:val="none" w:sz="0" w:space="0" w:color="auto"/>
        <w:bottom w:val="none" w:sz="0" w:space="0" w:color="auto"/>
        <w:right w:val="none" w:sz="0" w:space="0" w:color="auto"/>
      </w:divBdr>
    </w:div>
    <w:div w:id="1925801550">
      <w:bodyDiv w:val="1"/>
      <w:marLeft w:val="0"/>
      <w:marRight w:val="0"/>
      <w:marTop w:val="0"/>
      <w:marBottom w:val="0"/>
      <w:divBdr>
        <w:top w:val="none" w:sz="0" w:space="0" w:color="auto"/>
        <w:left w:val="none" w:sz="0" w:space="0" w:color="auto"/>
        <w:bottom w:val="none" w:sz="0" w:space="0" w:color="auto"/>
        <w:right w:val="none" w:sz="0" w:space="0" w:color="auto"/>
      </w:divBdr>
    </w:div>
    <w:div w:id="1925843681">
      <w:bodyDiv w:val="1"/>
      <w:marLeft w:val="0"/>
      <w:marRight w:val="0"/>
      <w:marTop w:val="0"/>
      <w:marBottom w:val="0"/>
      <w:divBdr>
        <w:top w:val="none" w:sz="0" w:space="0" w:color="auto"/>
        <w:left w:val="none" w:sz="0" w:space="0" w:color="auto"/>
        <w:bottom w:val="none" w:sz="0" w:space="0" w:color="auto"/>
        <w:right w:val="none" w:sz="0" w:space="0" w:color="auto"/>
      </w:divBdr>
    </w:div>
    <w:div w:id="1925873036">
      <w:bodyDiv w:val="1"/>
      <w:marLeft w:val="0"/>
      <w:marRight w:val="0"/>
      <w:marTop w:val="0"/>
      <w:marBottom w:val="0"/>
      <w:divBdr>
        <w:top w:val="none" w:sz="0" w:space="0" w:color="auto"/>
        <w:left w:val="none" w:sz="0" w:space="0" w:color="auto"/>
        <w:bottom w:val="none" w:sz="0" w:space="0" w:color="auto"/>
        <w:right w:val="none" w:sz="0" w:space="0" w:color="auto"/>
      </w:divBdr>
    </w:div>
    <w:div w:id="1926065931">
      <w:bodyDiv w:val="1"/>
      <w:marLeft w:val="0"/>
      <w:marRight w:val="0"/>
      <w:marTop w:val="0"/>
      <w:marBottom w:val="0"/>
      <w:divBdr>
        <w:top w:val="none" w:sz="0" w:space="0" w:color="auto"/>
        <w:left w:val="none" w:sz="0" w:space="0" w:color="auto"/>
        <w:bottom w:val="none" w:sz="0" w:space="0" w:color="auto"/>
        <w:right w:val="none" w:sz="0" w:space="0" w:color="auto"/>
      </w:divBdr>
    </w:div>
    <w:div w:id="1926067968">
      <w:bodyDiv w:val="1"/>
      <w:marLeft w:val="0"/>
      <w:marRight w:val="0"/>
      <w:marTop w:val="0"/>
      <w:marBottom w:val="0"/>
      <w:divBdr>
        <w:top w:val="none" w:sz="0" w:space="0" w:color="auto"/>
        <w:left w:val="none" w:sz="0" w:space="0" w:color="auto"/>
        <w:bottom w:val="none" w:sz="0" w:space="0" w:color="auto"/>
        <w:right w:val="none" w:sz="0" w:space="0" w:color="auto"/>
      </w:divBdr>
    </w:div>
    <w:div w:id="1926180726">
      <w:bodyDiv w:val="1"/>
      <w:marLeft w:val="0"/>
      <w:marRight w:val="0"/>
      <w:marTop w:val="0"/>
      <w:marBottom w:val="0"/>
      <w:divBdr>
        <w:top w:val="none" w:sz="0" w:space="0" w:color="auto"/>
        <w:left w:val="none" w:sz="0" w:space="0" w:color="auto"/>
        <w:bottom w:val="none" w:sz="0" w:space="0" w:color="auto"/>
        <w:right w:val="none" w:sz="0" w:space="0" w:color="auto"/>
      </w:divBdr>
    </w:div>
    <w:div w:id="1926256068">
      <w:bodyDiv w:val="1"/>
      <w:marLeft w:val="0"/>
      <w:marRight w:val="0"/>
      <w:marTop w:val="0"/>
      <w:marBottom w:val="0"/>
      <w:divBdr>
        <w:top w:val="none" w:sz="0" w:space="0" w:color="auto"/>
        <w:left w:val="none" w:sz="0" w:space="0" w:color="auto"/>
        <w:bottom w:val="none" w:sz="0" w:space="0" w:color="auto"/>
        <w:right w:val="none" w:sz="0" w:space="0" w:color="auto"/>
      </w:divBdr>
    </w:div>
    <w:div w:id="1926456354">
      <w:bodyDiv w:val="1"/>
      <w:marLeft w:val="0"/>
      <w:marRight w:val="0"/>
      <w:marTop w:val="0"/>
      <w:marBottom w:val="0"/>
      <w:divBdr>
        <w:top w:val="none" w:sz="0" w:space="0" w:color="auto"/>
        <w:left w:val="none" w:sz="0" w:space="0" w:color="auto"/>
        <w:bottom w:val="none" w:sz="0" w:space="0" w:color="auto"/>
        <w:right w:val="none" w:sz="0" w:space="0" w:color="auto"/>
      </w:divBdr>
    </w:div>
    <w:div w:id="1926500075">
      <w:bodyDiv w:val="1"/>
      <w:marLeft w:val="0"/>
      <w:marRight w:val="0"/>
      <w:marTop w:val="0"/>
      <w:marBottom w:val="0"/>
      <w:divBdr>
        <w:top w:val="none" w:sz="0" w:space="0" w:color="auto"/>
        <w:left w:val="none" w:sz="0" w:space="0" w:color="auto"/>
        <w:bottom w:val="none" w:sz="0" w:space="0" w:color="auto"/>
        <w:right w:val="none" w:sz="0" w:space="0" w:color="auto"/>
      </w:divBdr>
    </w:div>
    <w:div w:id="1926916681">
      <w:bodyDiv w:val="1"/>
      <w:marLeft w:val="0"/>
      <w:marRight w:val="0"/>
      <w:marTop w:val="0"/>
      <w:marBottom w:val="0"/>
      <w:divBdr>
        <w:top w:val="none" w:sz="0" w:space="0" w:color="auto"/>
        <w:left w:val="none" w:sz="0" w:space="0" w:color="auto"/>
        <w:bottom w:val="none" w:sz="0" w:space="0" w:color="auto"/>
        <w:right w:val="none" w:sz="0" w:space="0" w:color="auto"/>
      </w:divBdr>
    </w:div>
    <w:div w:id="1927300456">
      <w:bodyDiv w:val="1"/>
      <w:marLeft w:val="0"/>
      <w:marRight w:val="0"/>
      <w:marTop w:val="0"/>
      <w:marBottom w:val="0"/>
      <w:divBdr>
        <w:top w:val="none" w:sz="0" w:space="0" w:color="auto"/>
        <w:left w:val="none" w:sz="0" w:space="0" w:color="auto"/>
        <w:bottom w:val="none" w:sz="0" w:space="0" w:color="auto"/>
        <w:right w:val="none" w:sz="0" w:space="0" w:color="auto"/>
      </w:divBdr>
    </w:div>
    <w:div w:id="1927305234">
      <w:bodyDiv w:val="1"/>
      <w:marLeft w:val="0"/>
      <w:marRight w:val="0"/>
      <w:marTop w:val="0"/>
      <w:marBottom w:val="0"/>
      <w:divBdr>
        <w:top w:val="none" w:sz="0" w:space="0" w:color="auto"/>
        <w:left w:val="none" w:sz="0" w:space="0" w:color="auto"/>
        <w:bottom w:val="none" w:sz="0" w:space="0" w:color="auto"/>
        <w:right w:val="none" w:sz="0" w:space="0" w:color="auto"/>
      </w:divBdr>
    </w:div>
    <w:div w:id="1927377336">
      <w:bodyDiv w:val="1"/>
      <w:marLeft w:val="0"/>
      <w:marRight w:val="0"/>
      <w:marTop w:val="0"/>
      <w:marBottom w:val="0"/>
      <w:divBdr>
        <w:top w:val="none" w:sz="0" w:space="0" w:color="auto"/>
        <w:left w:val="none" w:sz="0" w:space="0" w:color="auto"/>
        <w:bottom w:val="none" w:sz="0" w:space="0" w:color="auto"/>
        <w:right w:val="none" w:sz="0" w:space="0" w:color="auto"/>
      </w:divBdr>
    </w:div>
    <w:div w:id="1927419071">
      <w:bodyDiv w:val="1"/>
      <w:marLeft w:val="0"/>
      <w:marRight w:val="0"/>
      <w:marTop w:val="0"/>
      <w:marBottom w:val="0"/>
      <w:divBdr>
        <w:top w:val="none" w:sz="0" w:space="0" w:color="auto"/>
        <w:left w:val="none" w:sz="0" w:space="0" w:color="auto"/>
        <w:bottom w:val="none" w:sz="0" w:space="0" w:color="auto"/>
        <w:right w:val="none" w:sz="0" w:space="0" w:color="auto"/>
      </w:divBdr>
    </w:div>
    <w:div w:id="1927422802">
      <w:bodyDiv w:val="1"/>
      <w:marLeft w:val="0"/>
      <w:marRight w:val="0"/>
      <w:marTop w:val="0"/>
      <w:marBottom w:val="0"/>
      <w:divBdr>
        <w:top w:val="none" w:sz="0" w:space="0" w:color="auto"/>
        <w:left w:val="none" w:sz="0" w:space="0" w:color="auto"/>
        <w:bottom w:val="none" w:sz="0" w:space="0" w:color="auto"/>
        <w:right w:val="none" w:sz="0" w:space="0" w:color="auto"/>
      </w:divBdr>
    </w:div>
    <w:div w:id="1927566119">
      <w:bodyDiv w:val="1"/>
      <w:marLeft w:val="0"/>
      <w:marRight w:val="0"/>
      <w:marTop w:val="0"/>
      <w:marBottom w:val="0"/>
      <w:divBdr>
        <w:top w:val="none" w:sz="0" w:space="0" w:color="auto"/>
        <w:left w:val="none" w:sz="0" w:space="0" w:color="auto"/>
        <w:bottom w:val="none" w:sz="0" w:space="0" w:color="auto"/>
        <w:right w:val="none" w:sz="0" w:space="0" w:color="auto"/>
      </w:divBdr>
    </w:div>
    <w:div w:id="1927685607">
      <w:bodyDiv w:val="1"/>
      <w:marLeft w:val="0"/>
      <w:marRight w:val="0"/>
      <w:marTop w:val="0"/>
      <w:marBottom w:val="0"/>
      <w:divBdr>
        <w:top w:val="none" w:sz="0" w:space="0" w:color="auto"/>
        <w:left w:val="none" w:sz="0" w:space="0" w:color="auto"/>
        <w:bottom w:val="none" w:sz="0" w:space="0" w:color="auto"/>
        <w:right w:val="none" w:sz="0" w:space="0" w:color="auto"/>
      </w:divBdr>
    </w:div>
    <w:div w:id="1927687075">
      <w:bodyDiv w:val="1"/>
      <w:marLeft w:val="0"/>
      <w:marRight w:val="0"/>
      <w:marTop w:val="0"/>
      <w:marBottom w:val="0"/>
      <w:divBdr>
        <w:top w:val="none" w:sz="0" w:space="0" w:color="auto"/>
        <w:left w:val="none" w:sz="0" w:space="0" w:color="auto"/>
        <w:bottom w:val="none" w:sz="0" w:space="0" w:color="auto"/>
        <w:right w:val="none" w:sz="0" w:space="0" w:color="auto"/>
      </w:divBdr>
    </w:div>
    <w:div w:id="1927834857">
      <w:bodyDiv w:val="1"/>
      <w:marLeft w:val="0"/>
      <w:marRight w:val="0"/>
      <w:marTop w:val="0"/>
      <w:marBottom w:val="0"/>
      <w:divBdr>
        <w:top w:val="none" w:sz="0" w:space="0" w:color="auto"/>
        <w:left w:val="none" w:sz="0" w:space="0" w:color="auto"/>
        <w:bottom w:val="none" w:sz="0" w:space="0" w:color="auto"/>
        <w:right w:val="none" w:sz="0" w:space="0" w:color="auto"/>
      </w:divBdr>
    </w:div>
    <w:div w:id="1927961938">
      <w:bodyDiv w:val="1"/>
      <w:marLeft w:val="0"/>
      <w:marRight w:val="0"/>
      <w:marTop w:val="0"/>
      <w:marBottom w:val="0"/>
      <w:divBdr>
        <w:top w:val="none" w:sz="0" w:space="0" w:color="auto"/>
        <w:left w:val="none" w:sz="0" w:space="0" w:color="auto"/>
        <w:bottom w:val="none" w:sz="0" w:space="0" w:color="auto"/>
        <w:right w:val="none" w:sz="0" w:space="0" w:color="auto"/>
      </w:divBdr>
    </w:div>
    <w:div w:id="1927962293">
      <w:bodyDiv w:val="1"/>
      <w:marLeft w:val="0"/>
      <w:marRight w:val="0"/>
      <w:marTop w:val="0"/>
      <w:marBottom w:val="0"/>
      <w:divBdr>
        <w:top w:val="none" w:sz="0" w:space="0" w:color="auto"/>
        <w:left w:val="none" w:sz="0" w:space="0" w:color="auto"/>
        <w:bottom w:val="none" w:sz="0" w:space="0" w:color="auto"/>
        <w:right w:val="none" w:sz="0" w:space="0" w:color="auto"/>
      </w:divBdr>
    </w:div>
    <w:div w:id="1928151360">
      <w:bodyDiv w:val="1"/>
      <w:marLeft w:val="0"/>
      <w:marRight w:val="0"/>
      <w:marTop w:val="0"/>
      <w:marBottom w:val="0"/>
      <w:divBdr>
        <w:top w:val="none" w:sz="0" w:space="0" w:color="auto"/>
        <w:left w:val="none" w:sz="0" w:space="0" w:color="auto"/>
        <w:bottom w:val="none" w:sz="0" w:space="0" w:color="auto"/>
        <w:right w:val="none" w:sz="0" w:space="0" w:color="auto"/>
      </w:divBdr>
    </w:div>
    <w:div w:id="1928224759">
      <w:bodyDiv w:val="1"/>
      <w:marLeft w:val="0"/>
      <w:marRight w:val="0"/>
      <w:marTop w:val="0"/>
      <w:marBottom w:val="0"/>
      <w:divBdr>
        <w:top w:val="none" w:sz="0" w:space="0" w:color="auto"/>
        <w:left w:val="none" w:sz="0" w:space="0" w:color="auto"/>
        <w:bottom w:val="none" w:sz="0" w:space="0" w:color="auto"/>
        <w:right w:val="none" w:sz="0" w:space="0" w:color="auto"/>
      </w:divBdr>
    </w:div>
    <w:div w:id="1928728108">
      <w:bodyDiv w:val="1"/>
      <w:marLeft w:val="0"/>
      <w:marRight w:val="0"/>
      <w:marTop w:val="0"/>
      <w:marBottom w:val="0"/>
      <w:divBdr>
        <w:top w:val="none" w:sz="0" w:space="0" w:color="auto"/>
        <w:left w:val="none" w:sz="0" w:space="0" w:color="auto"/>
        <w:bottom w:val="none" w:sz="0" w:space="0" w:color="auto"/>
        <w:right w:val="none" w:sz="0" w:space="0" w:color="auto"/>
      </w:divBdr>
    </w:div>
    <w:div w:id="1928801097">
      <w:bodyDiv w:val="1"/>
      <w:marLeft w:val="0"/>
      <w:marRight w:val="0"/>
      <w:marTop w:val="0"/>
      <w:marBottom w:val="0"/>
      <w:divBdr>
        <w:top w:val="none" w:sz="0" w:space="0" w:color="auto"/>
        <w:left w:val="none" w:sz="0" w:space="0" w:color="auto"/>
        <w:bottom w:val="none" w:sz="0" w:space="0" w:color="auto"/>
        <w:right w:val="none" w:sz="0" w:space="0" w:color="auto"/>
      </w:divBdr>
    </w:div>
    <w:div w:id="1929381947">
      <w:bodyDiv w:val="1"/>
      <w:marLeft w:val="0"/>
      <w:marRight w:val="0"/>
      <w:marTop w:val="0"/>
      <w:marBottom w:val="0"/>
      <w:divBdr>
        <w:top w:val="none" w:sz="0" w:space="0" w:color="auto"/>
        <w:left w:val="none" w:sz="0" w:space="0" w:color="auto"/>
        <w:bottom w:val="none" w:sz="0" w:space="0" w:color="auto"/>
        <w:right w:val="none" w:sz="0" w:space="0" w:color="auto"/>
      </w:divBdr>
    </w:div>
    <w:div w:id="1929387831">
      <w:bodyDiv w:val="1"/>
      <w:marLeft w:val="0"/>
      <w:marRight w:val="0"/>
      <w:marTop w:val="0"/>
      <w:marBottom w:val="0"/>
      <w:divBdr>
        <w:top w:val="none" w:sz="0" w:space="0" w:color="auto"/>
        <w:left w:val="none" w:sz="0" w:space="0" w:color="auto"/>
        <w:bottom w:val="none" w:sz="0" w:space="0" w:color="auto"/>
        <w:right w:val="none" w:sz="0" w:space="0" w:color="auto"/>
      </w:divBdr>
    </w:div>
    <w:div w:id="1929462095">
      <w:bodyDiv w:val="1"/>
      <w:marLeft w:val="0"/>
      <w:marRight w:val="0"/>
      <w:marTop w:val="0"/>
      <w:marBottom w:val="0"/>
      <w:divBdr>
        <w:top w:val="none" w:sz="0" w:space="0" w:color="auto"/>
        <w:left w:val="none" w:sz="0" w:space="0" w:color="auto"/>
        <w:bottom w:val="none" w:sz="0" w:space="0" w:color="auto"/>
        <w:right w:val="none" w:sz="0" w:space="0" w:color="auto"/>
      </w:divBdr>
    </w:div>
    <w:div w:id="1929658887">
      <w:bodyDiv w:val="1"/>
      <w:marLeft w:val="0"/>
      <w:marRight w:val="0"/>
      <w:marTop w:val="0"/>
      <w:marBottom w:val="0"/>
      <w:divBdr>
        <w:top w:val="none" w:sz="0" w:space="0" w:color="auto"/>
        <w:left w:val="none" w:sz="0" w:space="0" w:color="auto"/>
        <w:bottom w:val="none" w:sz="0" w:space="0" w:color="auto"/>
        <w:right w:val="none" w:sz="0" w:space="0" w:color="auto"/>
      </w:divBdr>
    </w:div>
    <w:div w:id="1929659346">
      <w:bodyDiv w:val="1"/>
      <w:marLeft w:val="0"/>
      <w:marRight w:val="0"/>
      <w:marTop w:val="0"/>
      <w:marBottom w:val="0"/>
      <w:divBdr>
        <w:top w:val="none" w:sz="0" w:space="0" w:color="auto"/>
        <w:left w:val="none" w:sz="0" w:space="0" w:color="auto"/>
        <w:bottom w:val="none" w:sz="0" w:space="0" w:color="auto"/>
        <w:right w:val="none" w:sz="0" w:space="0" w:color="auto"/>
      </w:divBdr>
    </w:div>
    <w:div w:id="1929849007">
      <w:bodyDiv w:val="1"/>
      <w:marLeft w:val="0"/>
      <w:marRight w:val="0"/>
      <w:marTop w:val="0"/>
      <w:marBottom w:val="0"/>
      <w:divBdr>
        <w:top w:val="none" w:sz="0" w:space="0" w:color="auto"/>
        <w:left w:val="none" w:sz="0" w:space="0" w:color="auto"/>
        <w:bottom w:val="none" w:sz="0" w:space="0" w:color="auto"/>
        <w:right w:val="none" w:sz="0" w:space="0" w:color="auto"/>
      </w:divBdr>
    </w:div>
    <w:div w:id="1929850800">
      <w:bodyDiv w:val="1"/>
      <w:marLeft w:val="0"/>
      <w:marRight w:val="0"/>
      <w:marTop w:val="0"/>
      <w:marBottom w:val="0"/>
      <w:divBdr>
        <w:top w:val="none" w:sz="0" w:space="0" w:color="auto"/>
        <w:left w:val="none" w:sz="0" w:space="0" w:color="auto"/>
        <w:bottom w:val="none" w:sz="0" w:space="0" w:color="auto"/>
        <w:right w:val="none" w:sz="0" w:space="0" w:color="auto"/>
      </w:divBdr>
    </w:div>
    <w:div w:id="1929921569">
      <w:bodyDiv w:val="1"/>
      <w:marLeft w:val="0"/>
      <w:marRight w:val="0"/>
      <w:marTop w:val="0"/>
      <w:marBottom w:val="0"/>
      <w:divBdr>
        <w:top w:val="none" w:sz="0" w:space="0" w:color="auto"/>
        <w:left w:val="none" w:sz="0" w:space="0" w:color="auto"/>
        <w:bottom w:val="none" w:sz="0" w:space="0" w:color="auto"/>
        <w:right w:val="none" w:sz="0" w:space="0" w:color="auto"/>
      </w:divBdr>
    </w:div>
    <w:div w:id="1930263157">
      <w:bodyDiv w:val="1"/>
      <w:marLeft w:val="0"/>
      <w:marRight w:val="0"/>
      <w:marTop w:val="0"/>
      <w:marBottom w:val="0"/>
      <w:divBdr>
        <w:top w:val="none" w:sz="0" w:space="0" w:color="auto"/>
        <w:left w:val="none" w:sz="0" w:space="0" w:color="auto"/>
        <w:bottom w:val="none" w:sz="0" w:space="0" w:color="auto"/>
        <w:right w:val="none" w:sz="0" w:space="0" w:color="auto"/>
      </w:divBdr>
    </w:div>
    <w:div w:id="1930388932">
      <w:bodyDiv w:val="1"/>
      <w:marLeft w:val="0"/>
      <w:marRight w:val="0"/>
      <w:marTop w:val="0"/>
      <w:marBottom w:val="0"/>
      <w:divBdr>
        <w:top w:val="none" w:sz="0" w:space="0" w:color="auto"/>
        <w:left w:val="none" w:sz="0" w:space="0" w:color="auto"/>
        <w:bottom w:val="none" w:sz="0" w:space="0" w:color="auto"/>
        <w:right w:val="none" w:sz="0" w:space="0" w:color="auto"/>
      </w:divBdr>
    </w:div>
    <w:div w:id="1930575080">
      <w:bodyDiv w:val="1"/>
      <w:marLeft w:val="0"/>
      <w:marRight w:val="0"/>
      <w:marTop w:val="0"/>
      <w:marBottom w:val="0"/>
      <w:divBdr>
        <w:top w:val="none" w:sz="0" w:space="0" w:color="auto"/>
        <w:left w:val="none" w:sz="0" w:space="0" w:color="auto"/>
        <w:bottom w:val="none" w:sz="0" w:space="0" w:color="auto"/>
        <w:right w:val="none" w:sz="0" w:space="0" w:color="auto"/>
      </w:divBdr>
    </w:div>
    <w:div w:id="1930583067">
      <w:bodyDiv w:val="1"/>
      <w:marLeft w:val="0"/>
      <w:marRight w:val="0"/>
      <w:marTop w:val="0"/>
      <w:marBottom w:val="0"/>
      <w:divBdr>
        <w:top w:val="none" w:sz="0" w:space="0" w:color="auto"/>
        <w:left w:val="none" w:sz="0" w:space="0" w:color="auto"/>
        <w:bottom w:val="none" w:sz="0" w:space="0" w:color="auto"/>
        <w:right w:val="none" w:sz="0" w:space="0" w:color="auto"/>
      </w:divBdr>
    </w:div>
    <w:div w:id="1931038349">
      <w:bodyDiv w:val="1"/>
      <w:marLeft w:val="0"/>
      <w:marRight w:val="0"/>
      <w:marTop w:val="0"/>
      <w:marBottom w:val="0"/>
      <w:divBdr>
        <w:top w:val="none" w:sz="0" w:space="0" w:color="auto"/>
        <w:left w:val="none" w:sz="0" w:space="0" w:color="auto"/>
        <w:bottom w:val="none" w:sz="0" w:space="0" w:color="auto"/>
        <w:right w:val="none" w:sz="0" w:space="0" w:color="auto"/>
      </w:divBdr>
    </w:div>
    <w:div w:id="1931038484">
      <w:bodyDiv w:val="1"/>
      <w:marLeft w:val="0"/>
      <w:marRight w:val="0"/>
      <w:marTop w:val="0"/>
      <w:marBottom w:val="0"/>
      <w:divBdr>
        <w:top w:val="none" w:sz="0" w:space="0" w:color="auto"/>
        <w:left w:val="none" w:sz="0" w:space="0" w:color="auto"/>
        <w:bottom w:val="none" w:sz="0" w:space="0" w:color="auto"/>
        <w:right w:val="none" w:sz="0" w:space="0" w:color="auto"/>
      </w:divBdr>
    </w:div>
    <w:div w:id="1931156565">
      <w:bodyDiv w:val="1"/>
      <w:marLeft w:val="0"/>
      <w:marRight w:val="0"/>
      <w:marTop w:val="0"/>
      <w:marBottom w:val="0"/>
      <w:divBdr>
        <w:top w:val="none" w:sz="0" w:space="0" w:color="auto"/>
        <w:left w:val="none" w:sz="0" w:space="0" w:color="auto"/>
        <w:bottom w:val="none" w:sz="0" w:space="0" w:color="auto"/>
        <w:right w:val="none" w:sz="0" w:space="0" w:color="auto"/>
      </w:divBdr>
    </w:div>
    <w:div w:id="1931160806">
      <w:bodyDiv w:val="1"/>
      <w:marLeft w:val="0"/>
      <w:marRight w:val="0"/>
      <w:marTop w:val="0"/>
      <w:marBottom w:val="0"/>
      <w:divBdr>
        <w:top w:val="none" w:sz="0" w:space="0" w:color="auto"/>
        <w:left w:val="none" w:sz="0" w:space="0" w:color="auto"/>
        <w:bottom w:val="none" w:sz="0" w:space="0" w:color="auto"/>
        <w:right w:val="none" w:sz="0" w:space="0" w:color="auto"/>
      </w:divBdr>
    </w:div>
    <w:div w:id="1931308110">
      <w:bodyDiv w:val="1"/>
      <w:marLeft w:val="0"/>
      <w:marRight w:val="0"/>
      <w:marTop w:val="0"/>
      <w:marBottom w:val="0"/>
      <w:divBdr>
        <w:top w:val="none" w:sz="0" w:space="0" w:color="auto"/>
        <w:left w:val="none" w:sz="0" w:space="0" w:color="auto"/>
        <w:bottom w:val="none" w:sz="0" w:space="0" w:color="auto"/>
        <w:right w:val="none" w:sz="0" w:space="0" w:color="auto"/>
      </w:divBdr>
    </w:div>
    <w:div w:id="1931815217">
      <w:bodyDiv w:val="1"/>
      <w:marLeft w:val="0"/>
      <w:marRight w:val="0"/>
      <w:marTop w:val="0"/>
      <w:marBottom w:val="0"/>
      <w:divBdr>
        <w:top w:val="none" w:sz="0" w:space="0" w:color="auto"/>
        <w:left w:val="none" w:sz="0" w:space="0" w:color="auto"/>
        <w:bottom w:val="none" w:sz="0" w:space="0" w:color="auto"/>
        <w:right w:val="none" w:sz="0" w:space="0" w:color="auto"/>
      </w:divBdr>
    </w:div>
    <w:div w:id="1931884220">
      <w:bodyDiv w:val="1"/>
      <w:marLeft w:val="0"/>
      <w:marRight w:val="0"/>
      <w:marTop w:val="0"/>
      <w:marBottom w:val="0"/>
      <w:divBdr>
        <w:top w:val="none" w:sz="0" w:space="0" w:color="auto"/>
        <w:left w:val="none" w:sz="0" w:space="0" w:color="auto"/>
        <w:bottom w:val="none" w:sz="0" w:space="0" w:color="auto"/>
        <w:right w:val="none" w:sz="0" w:space="0" w:color="auto"/>
      </w:divBdr>
    </w:div>
    <w:div w:id="1931889108">
      <w:bodyDiv w:val="1"/>
      <w:marLeft w:val="0"/>
      <w:marRight w:val="0"/>
      <w:marTop w:val="0"/>
      <w:marBottom w:val="0"/>
      <w:divBdr>
        <w:top w:val="none" w:sz="0" w:space="0" w:color="auto"/>
        <w:left w:val="none" w:sz="0" w:space="0" w:color="auto"/>
        <w:bottom w:val="none" w:sz="0" w:space="0" w:color="auto"/>
        <w:right w:val="none" w:sz="0" w:space="0" w:color="auto"/>
      </w:divBdr>
    </w:div>
    <w:div w:id="1931962167">
      <w:bodyDiv w:val="1"/>
      <w:marLeft w:val="0"/>
      <w:marRight w:val="0"/>
      <w:marTop w:val="0"/>
      <w:marBottom w:val="0"/>
      <w:divBdr>
        <w:top w:val="none" w:sz="0" w:space="0" w:color="auto"/>
        <w:left w:val="none" w:sz="0" w:space="0" w:color="auto"/>
        <w:bottom w:val="none" w:sz="0" w:space="0" w:color="auto"/>
        <w:right w:val="none" w:sz="0" w:space="0" w:color="auto"/>
      </w:divBdr>
    </w:div>
    <w:div w:id="1932010704">
      <w:bodyDiv w:val="1"/>
      <w:marLeft w:val="0"/>
      <w:marRight w:val="0"/>
      <w:marTop w:val="0"/>
      <w:marBottom w:val="0"/>
      <w:divBdr>
        <w:top w:val="none" w:sz="0" w:space="0" w:color="auto"/>
        <w:left w:val="none" w:sz="0" w:space="0" w:color="auto"/>
        <w:bottom w:val="none" w:sz="0" w:space="0" w:color="auto"/>
        <w:right w:val="none" w:sz="0" w:space="0" w:color="auto"/>
      </w:divBdr>
    </w:div>
    <w:div w:id="1932160919">
      <w:bodyDiv w:val="1"/>
      <w:marLeft w:val="0"/>
      <w:marRight w:val="0"/>
      <w:marTop w:val="0"/>
      <w:marBottom w:val="0"/>
      <w:divBdr>
        <w:top w:val="none" w:sz="0" w:space="0" w:color="auto"/>
        <w:left w:val="none" w:sz="0" w:space="0" w:color="auto"/>
        <w:bottom w:val="none" w:sz="0" w:space="0" w:color="auto"/>
        <w:right w:val="none" w:sz="0" w:space="0" w:color="auto"/>
      </w:divBdr>
    </w:div>
    <w:div w:id="1932228651">
      <w:bodyDiv w:val="1"/>
      <w:marLeft w:val="0"/>
      <w:marRight w:val="0"/>
      <w:marTop w:val="0"/>
      <w:marBottom w:val="0"/>
      <w:divBdr>
        <w:top w:val="none" w:sz="0" w:space="0" w:color="auto"/>
        <w:left w:val="none" w:sz="0" w:space="0" w:color="auto"/>
        <w:bottom w:val="none" w:sz="0" w:space="0" w:color="auto"/>
        <w:right w:val="none" w:sz="0" w:space="0" w:color="auto"/>
      </w:divBdr>
    </w:div>
    <w:div w:id="1932352746">
      <w:bodyDiv w:val="1"/>
      <w:marLeft w:val="0"/>
      <w:marRight w:val="0"/>
      <w:marTop w:val="0"/>
      <w:marBottom w:val="0"/>
      <w:divBdr>
        <w:top w:val="none" w:sz="0" w:space="0" w:color="auto"/>
        <w:left w:val="none" w:sz="0" w:space="0" w:color="auto"/>
        <w:bottom w:val="none" w:sz="0" w:space="0" w:color="auto"/>
        <w:right w:val="none" w:sz="0" w:space="0" w:color="auto"/>
      </w:divBdr>
    </w:div>
    <w:div w:id="1932397045">
      <w:bodyDiv w:val="1"/>
      <w:marLeft w:val="0"/>
      <w:marRight w:val="0"/>
      <w:marTop w:val="0"/>
      <w:marBottom w:val="0"/>
      <w:divBdr>
        <w:top w:val="none" w:sz="0" w:space="0" w:color="auto"/>
        <w:left w:val="none" w:sz="0" w:space="0" w:color="auto"/>
        <w:bottom w:val="none" w:sz="0" w:space="0" w:color="auto"/>
        <w:right w:val="none" w:sz="0" w:space="0" w:color="auto"/>
      </w:divBdr>
    </w:div>
    <w:div w:id="1932619218">
      <w:bodyDiv w:val="1"/>
      <w:marLeft w:val="0"/>
      <w:marRight w:val="0"/>
      <w:marTop w:val="0"/>
      <w:marBottom w:val="0"/>
      <w:divBdr>
        <w:top w:val="none" w:sz="0" w:space="0" w:color="auto"/>
        <w:left w:val="none" w:sz="0" w:space="0" w:color="auto"/>
        <w:bottom w:val="none" w:sz="0" w:space="0" w:color="auto"/>
        <w:right w:val="none" w:sz="0" w:space="0" w:color="auto"/>
      </w:divBdr>
    </w:div>
    <w:div w:id="1932935046">
      <w:bodyDiv w:val="1"/>
      <w:marLeft w:val="0"/>
      <w:marRight w:val="0"/>
      <w:marTop w:val="0"/>
      <w:marBottom w:val="0"/>
      <w:divBdr>
        <w:top w:val="none" w:sz="0" w:space="0" w:color="auto"/>
        <w:left w:val="none" w:sz="0" w:space="0" w:color="auto"/>
        <w:bottom w:val="none" w:sz="0" w:space="0" w:color="auto"/>
        <w:right w:val="none" w:sz="0" w:space="0" w:color="auto"/>
      </w:divBdr>
    </w:div>
    <w:div w:id="1933274900">
      <w:bodyDiv w:val="1"/>
      <w:marLeft w:val="0"/>
      <w:marRight w:val="0"/>
      <w:marTop w:val="0"/>
      <w:marBottom w:val="0"/>
      <w:divBdr>
        <w:top w:val="none" w:sz="0" w:space="0" w:color="auto"/>
        <w:left w:val="none" w:sz="0" w:space="0" w:color="auto"/>
        <w:bottom w:val="none" w:sz="0" w:space="0" w:color="auto"/>
        <w:right w:val="none" w:sz="0" w:space="0" w:color="auto"/>
      </w:divBdr>
    </w:div>
    <w:div w:id="1933396345">
      <w:bodyDiv w:val="1"/>
      <w:marLeft w:val="0"/>
      <w:marRight w:val="0"/>
      <w:marTop w:val="0"/>
      <w:marBottom w:val="0"/>
      <w:divBdr>
        <w:top w:val="none" w:sz="0" w:space="0" w:color="auto"/>
        <w:left w:val="none" w:sz="0" w:space="0" w:color="auto"/>
        <w:bottom w:val="none" w:sz="0" w:space="0" w:color="auto"/>
        <w:right w:val="none" w:sz="0" w:space="0" w:color="auto"/>
      </w:divBdr>
    </w:div>
    <w:div w:id="1933512328">
      <w:bodyDiv w:val="1"/>
      <w:marLeft w:val="0"/>
      <w:marRight w:val="0"/>
      <w:marTop w:val="0"/>
      <w:marBottom w:val="0"/>
      <w:divBdr>
        <w:top w:val="none" w:sz="0" w:space="0" w:color="auto"/>
        <w:left w:val="none" w:sz="0" w:space="0" w:color="auto"/>
        <w:bottom w:val="none" w:sz="0" w:space="0" w:color="auto"/>
        <w:right w:val="none" w:sz="0" w:space="0" w:color="auto"/>
      </w:divBdr>
    </w:div>
    <w:div w:id="1933585683">
      <w:bodyDiv w:val="1"/>
      <w:marLeft w:val="0"/>
      <w:marRight w:val="0"/>
      <w:marTop w:val="0"/>
      <w:marBottom w:val="0"/>
      <w:divBdr>
        <w:top w:val="none" w:sz="0" w:space="0" w:color="auto"/>
        <w:left w:val="none" w:sz="0" w:space="0" w:color="auto"/>
        <w:bottom w:val="none" w:sz="0" w:space="0" w:color="auto"/>
        <w:right w:val="none" w:sz="0" w:space="0" w:color="auto"/>
      </w:divBdr>
    </w:div>
    <w:div w:id="1933972272">
      <w:bodyDiv w:val="1"/>
      <w:marLeft w:val="0"/>
      <w:marRight w:val="0"/>
      <w:marTop w:val="0"/>
      <w:marBottom w:val="0"/>
      <w:divBdr>
        <w:top w:val="none" w:sz="0" w:space="0" w:color="auto"/>
        <w:left w:val="none" w:sz="0" w:space="0" w:color="auto"/>
        <w:bottom w:val="none" w:sz="0" w:space="0" w:color="auto"/>
        <w:right w:val="none" w:sz="0" w:space="0" w:color="auto"/>
      </w:divBdr>
    </w:div>
    <w:div w:id="1934970904">
      <w:bodyDiv w:val="1"/>
      <w:marLeft w:val="0"/>
      <w:marRight w:val="0"/>
      <w:marTop w:val="0"/>
      <w:marBottom w:val="0"/>
      <w:divBdr>
        <w:top w:val="none" w:sz="0" w:space="0" w:color="auto"/>
        <w:left w:val="none" w:sz="0" w:space="0" w:color="auto"/>
        <w:bottom w:val="none" w:sz="0" w:space="0" w:color="auto"/>
        <w:right w:val="none" w:sz="0" w:space="0" w:color="auto"/>
      </w:divBdr>
    </w:div>
    <w:div w:id="1935016567">
      <w:bodyDiv w:val="1"/>
      <w:marLeft w:val="0"/>
      <w:marRight w:val="0"/>
      <w:marTop w:val="0"/>
      <w:marBottom w:val="0"/>
      <w:divBdr>
        <w:top w:val="none" w:sz="0" w:space="0" w:color="auto"/>
        <w:left w:val="none" w:sz="0" w:space="0" w:color="auto"/>
        <w:bottom w:val="none" w:sz="0" w:space="0" w:color="auto"/>
        <w:right w:val="none" w:sz="0" w:space="0" w:color="auto"/>
      </w:divBdr>
    </w:div>
    <w:div w:id="1935087208">
      <w:bodyDiv w:val="1"/>
      <w:marLeft w:val="0"/>
      <w:marRight w:val="0"/>
      <w:marTop w:val="0"/>
      <w:marBottom w:val="0"/>
      <w:divBdr>
        <w:top w:val="none" w:sz="0" w:space="0" w:color="auto"/>
        <w:left w:val="none" w:sz="0" w:space="0" w:color="auto"/>
        <w:bottom w:val="none" w:sz="0" w:space="0" w:color="auto"/>
        <w:right w:val="none" w:sz="0" w:space="0" w:color="auto"/>
      </w:divBdr>
    </w:div>
    <w:div w:id="1935092571">
      <w:bodyDiv w:val="1"/>
      <w:marLeft w:val="0"/>
      <w:marRight w:val="0"/>
      <w:marTop w:val="0"/>
      <w:marBottom w:val="0"/>
      <w:divBdr>
        <w:top w:val="none" w:sz="0" w:space="0" w:color="auto"/>
        <w:left w:val="none" w:sz="0" w:space="0" w:color="auto"/>
        <w:bottom w:val="none" w:sz="0" w:space="0" w:color="auto"/>
        <w:right w:val="none" w:sz="0" w:space="0" w:color="auto"/>
      </w:divBdr>
    </w:div>
    <w:div w:id="1935553230">
      <w:bodyDiv w:val="1"/>
      <w:marLeft w:val="0"/>
      <w:marRight w:val="0"/>
      <w:marTop w:val="0"/>
      <w:marBottom w:val="0"/>
      <w:divBdr>
        <w:top w:val="none" w:sz="0" w:space="0" w:color="auto"/>
        <w:left w:val="none" w:sz="0" w:space="0" w:color="auto"/>
        <w:bottom w:val="none" w:sz="0" w:space="0" w:color="auto"/>
        <w:right w:val="none" w:sz="0" w:space="0" w:color="auto"/>
      </w:divBdr>
    </w:div>
    <w:div w:id="1935745825">
      <w:bodyDiv w:val="1"/>
      <w:marLeft w:val="0"/>
      <w:marRight w:val="0"/>
      <w:marTop w:val="0"/>
      <w:marBottom w:val="0"/>
      <w:divBdr>
        <w:top w:val="none" w:sz="0" w:space="0" w:color="auto"/>
        <w:left w:val="none" w:sz="0" w:space="0" w:color="auto"/>
        <w:bottom w:val="none" w:sz="0" w:space="0" w:color="auto"/>
        <w:right w:val="none" w:sz="0" w:space="0" w:color="auto"/>
      </w:divBdr>
    </w:div>
    <w:div w:id="1935823694">
      <w:bodyDiv w:val="1"/>
      <w:marLeft w:val="0"/>
      <w:marRight w:val="0"/>
      <w:marTop w:val="0"/>
      <w:marBottom w:val="0"/>
      <w:divBdr>
        <w:top w:val="none" w:sz="0" w:space="0" w:color="auto"/>
        <w:left w:val="none" w:sz="0" w:space="0" w:color="auto"/>
        <w:bottom w:val="none" w:sz="0" w:space="0" w:color="auto"/>
        <w:right w:val="none" w:sz="0" w:space="0" w:color="auto"/>
      </w:divBdr>
    </w:div>
    <w:div w:id="1935935096">
      <w:bodyDiv w:val="1"/>
      <w:marLeft w:val="0"/>
      <w:marRight w:val="0"/>
      <w:marTop w:val="0"/>
      <w:marBottom w:val="0"/>
      <w:divBdr>
        <w:top w:val="none" w:sz="0" w:space="0" w:color="auto"/>
        <w:left w:val="none" w:sz="0" w:space="0" w:color="auto"/>
        <w:bottom w:val="none" w:sz="0" w:space="0" w:color="auto"/>
        <w:right w:val="none" w:sz="0" w:space="0" w:color="auto"/>
      </w:divBdr>
    </w:div>
    <w:div w:id="1936012707">
      <w:bodyDiv w:val="1"/>
      <w:marLeft w:val="0"/>
      <w:marRight w:val="0"/>
      <w:marTop w:val="0"/>
      <w:marBottom w:val="0"/>
      <w:divBdr>
        <w:top w:val="none" w:sz="0" w:space="0" w:color="auto"/>
        <w:left w:val="none" w:sz="0" w:space="0" w:color="auto"/>
        <w:bottom w:val="none" w:sz="0" w:space="0" w:color="auto"/>
        <w:right w:val="none" w:sz="0" w:space="0" w:color="auto"/>
      </w:divBdr>
    </w:div>
    <w:div w:id="1936092787">
      <w:bodyDiv w:val="1"/>
      <w:marLeft w:val="0"/>
      <w:marRight w:val="0"/>
      <w:marTop w:val="0"/>
      <w:marBottom w:val="0"/>
      <w:divBdr>
        <w:top w:val="none" w:sz="0" w:space="0" w:color="auto"/>
        <w:left w:val="none" w:sz="0" w:space="0" w:color="auto"/>
        <w:bottom w:val="none" w:sz="0" w:space="0" w:color="auto"/>
        <w:right w:val="none" w:sz="0" w:space="0" w:color="auto"/>
      </w:divBdr>
    </w:div>
    <w:div w:id="1936471081">
      <w:bodyDiv w:val="1"/>
      <w:marLeft w:val="0"/>
      <w:marRight w:val="0"/>
      <w:marTop w:val="0"/>
      <w:marBottom w:val="0"/>
      <w:divBdr>
        <w:top w:val="none" w:sz="0" w:space="0" w:color="auto"/>
        <w:left w:val="none" w:sz="0" w:space="0" w:color="auto"/>
        <w:bottom w:val="none" w:sz="0" w:space="0" w:color="auto"/>
        <w:right w:val="none" w:sz="0" w:space="0" w:color="auto"/>
      </w:divBdr>
    </w:div>
    <w:div w:id="1936741127">
      <w:bodyDiv w:val="1"/>
      <w:marLeft w:val="0"/>
      <w:marRight w:val="0"/>
      <w:marTop w:val="0"/>
      <w:marBottom w:val="0"/>
      <w:divBdr>
        <w:top w:val="none" w:sz="0" w:space="0" w:color="auto"/>
        <w:left w:val="none" w:sz="0" w:space="0" w:color="auto"/>
        <w:bottom w:val="none" w:sz="0" w:space="0" w:color="auto"/>
        <w:right w:val="none" w:sz="0" w:space="0" w:color="auto"/>
      </w:divBdr>
    </w:div>
    <w:div w:id="1937202846">
      <w:bodyDiv w:val="1"/>
      <w:marLeft w:val="0"/>
      <w:marRight w:val="0"/>
      <w:marTop w:val="0"/>
      <w:marBottom w:val="0"/>
      <w:divBdr>
        <w:top w:val="none" w:sz="0" w:space="0" w:color="auto"/>
        <w:left w:val="none" w:sz="0" w:space="0" w:color="auto"/>
        <w:bottom w:val="none" w:sz="0" w:space="0" w:color="auto"/>
        <w:right w:val="none" w:sz="0" w:space="0" w:color="auto"/>
      </w:divBdr>
    </w:div>
    <w:div w:id="1937713464">
      <w:bodyDiv w:val="1"/>
      <w:marLeft w:val="0"/>
      <w:marRight w:val="0"/>
      <w:marTop w:val="0"/>
      <w:marBottom w:val="0"/>
      <w:divBdr>
        <w:top w:val="none" w:sz="0" w:space="0" w:color="auto"/>
        <w:left w:val="none" w:sz="0" w:space="0" w:color="auto"/>
        <w:bottom w:val="none" w:sz="0" w:space="0" w:color="auto"/>
        <w:right w:val="none" w:sz="0" w:space="0" w:color="auto"/>
      </w:divBdr>
    </w:div>
    <w:div w:id="1937980691">
      <w:bodyDiv w:val="1"/>
      <w:marLeft w:val="0"/>
      <w:marRight w:val="0"/>
      <w:marTop w:val="0"/>
      <w:marBottom w:val="0"/>
      <w:divBdr>
        <w:top w:val="none" w:sz="0" w:space="0" w:color="auto"/>
        <w:left w:val="none" w:sz="0" w:space="0" w:color="auto"/>
        <w:bottom w:val="none" w:sz="0" w:space="0" w:color="auto"/>
        <w:right w:val="none" w:sz="0" w:space="0" w:color="auto"/>
      </w:divBdr>
    </w:div>
    <w:div w:id="1938100500">
      <w:bodyDiv w:val="1"/>
      <w:marLeft w:val="0"/>
      <w:marRight w:val="0"/>
      <w:marTop w:val="0"/>
      <w:marBottom w:val="0"/>
      <w:divBdr>
        <w:top w:val="none" w:sz="0" w:space="0" w:color="auto"/>
        <w:left w:val="none" w:sz="0" w:space="0" w:color="auto"/>
        <w:bottom w:val="none" w:sz="0" w:space="0" w:color="auto"/>
        <w:right w:val="none" w:sz="0" w:space="0" w:color="auto"/>
      </w:divBdr>
    </w:div>
    <w:div w:id="1938709956">
      <w:bodyDiv w:val="1"/>
      <w:marLeft w:val="0"/>
      <w:marRight w:val="0"/>
      <w:marTop w:val="0"/>
      <w:marBottom w:val="0"/>
      <w:divBdr>
        <w:top w:val="none" w:sz="0" w:space="0" w:color="auto"/>
        <w:left w:val="none" w:sz="0" w:space="0" w:color="auto"/>
        <w:bottom w:val="none" w:sz="0" w:space="0" w:color="auto"/>
        <w:right w:val="none" w:sz="0" w:space="0" w:color="auto"/>
      </w:divBdr>
    </w:div>
    <w:div w:id="1938754614">
      <w:bodyDiv w:val="1"/>
      <w:marLeft w:val="0"/>
      <w:marRight w:val="0"/>
      <w:marTop w:val="0"/>
      <w:marBottom w:val="0"/>
      <w:divBdr>
        <w:top w:val="none" w:sz="0" w:space="0" w:color="auto"/>
        <w:left w:val="none" w:sz="0" w:space="0" w:color="auto"/>
        <w:bottom w:val="none" w:sz="0" w:space="0" w:color="auto"/>
        <w:right w:val="none" w:sz="0" w:space="0" w:color="auto"/>
      </w:divBdr>
    </w:div>
    <w:div w:id="1938974390">
      <w:bodyDiv w:val="1"/>
      <w:marLeft w:val="0"/>
      <w:marRight w:val="0"/>
      <w:marTop w:val="0"/>
      <w:marBottom w:val="0"/>
      <w:divBdr>
        <w:top w:val="none" w:sz="0" w:space="0" w:color="auto"/>
        <w:left w:val="none" w:sz="0" w:space="0" w:color="auto"/>
        <w:bottom w:val="none" w:sz="0" w:space="0" w:color="auto"/>
        <w:right w:val="none" w:sz="0" w:space="0" w:color="auto"/>
      </w:divBdr>
    </w:div>
    <w:div w:id="1938977939">
      <w:bodyDiv w:val="1"/>
      <w:marLeft w:val="0"/>
      <w:marRight w:val="0"/>
      <w:marTop w:val="0"/>
      <w:marBottom w:val="0"/>
      <w:divBdr>
        <w:top w:val="none" w:sz="0" w:space="0" w:color="auto"/>
        <w:left w:val="none" w:sz="0" w:space="0" w:color="auto"/>
        <w:bottom w:val="none" w:sz="0" w:space="0" w:color="auto"/>
        <w:right w:val="none" w:sz="0" w:space="0" w:color="auto"/>
      </w:divBdr>
    </w:div>
    <w:div w:id="1939019742">
      <w:bodyDiv w:val="1"/>
      <w:marLeft w:val="0"/>
      <w:marRight w:val="0"/>
      <w:marTop w:val="0"/>
      <w:marBottom w:val="0"/>
      <w:divBdr>
        <w:top w:val="none" w:sz="0" w:space="0" w:color="auto"/>
        <w:left w:val="none" w:sz="0" w:space="0" w:color="auto"/>
        <w:bottom w:val="none" w:sz="0" w:space="0" w:color="auto"/>
        <w:right w:val="none" w:sz="0" w:space="0" w:color="auto"/>
      </w:divBdr>
    </w:div>
    <w:div w:id="1939100619">
      <w:bodyDiv w:val="1"/>
      <w:marLeft w:val="0"/>
      <w:marRight w:val="0"/>
      <w:marTop w:val="0"/>
      <w:marBottom w:val="0"/>
      <w:divBdr>
        <w:top w:val="none" w:sz="0" w:space="0" w:color="auto"/>
        <w:left w:val="none" w:sz="0" w:space="0" w:color="auto"/>
        <w:bottom w:val="none" w:sz="0" w:space="0" w:color="auto"/>
        <w:right w:val="none" w:sz="0" w:space="0" w:color="auto"/>
      </w:divBdr>
    </w:div>
    <w:div w:id="1939286178">
      <w:bodyDiv w:val="1"/>
      <w:marLeft w:val="0"/>
      <w:marRight w:val="0"/>
      <w:marTop w:val="0"/>
      <w:marBottom w:val="0"/>
      <w:divBdr>
        <w:top w:val="none" w:sz="0" w:space="0" w:color="auto"/>
        <w:left w:val="none" w:sz="0" w:space="0" w:color="auto"/>
        <w:bottom w:val="none" w:sz="0" w:space="0" w:color="auto"/>
        <w:right w:val="none" w:sz="0" w:space="0" w:color="auto"/>
      </w:divBdr>
    </w:div>
    <w:div w:id="1939287785">
      <w:bodyDiv w:val="1"/>
      <w:marLeft w:val="0"/>
      <w:marRight w:val="0"/>
      <w:marTop w:val="0"/>
      <w:marBottom w:val="0"/>
      <w:divBdr>
        <w:top w:val="none" w:sz="0" w:space="0" w:color="auto"/>
        <w:left w:val="none" w:sz="0" w:space="0" w:color="auto"/>
        <w:bottom w:val="none" w:sz="0" w:space="0" w:color="auto"/>
        <w:right w:val="none" w:sz="0" w:space="0" w:color="auto"/>
      </w:divBdr>
    </w:div>
    <w:div w:id="1939751069">
      <w:bodyDiv w:val="1"/>
      <w:marLeft w:val="0"/>
      <w:marRight w:val="0"/>
      <w:marTop w:val="0"/>
      <w:marBottom w:val="0"/>
      <w:divBdr>
        <w:top w:val="none" w:sz="0" w:space="0" w:color="auto"/>
        <w:left w:val="none" w:sz="0" w:space="0" w:color="auto"/>
        <w:bottom w:val="none" w:sz="0" w:space="0" w:color="auto"/>
        <w:right w:val="none" w:sz="0" w:space="0" w:color="auto"/>
      </w:divBdr>
    </w:div>
    <w:div w:id="1939751381">
      <w:bodyDiv w:val="1"/>
      <w:marLeft w:val="0"/>
      <w:marRight w:val="0"/>
      <w:marTop w:val="0"/>
      <w:marBottom w:val="0"/>
      <w:divBdr>
        <w:top w:val="none" w:sz="0" w:space="0" w:color="auto"/>
        <w:left w:val="none" w:sz="0" w:space="0" w:color="auto"/>
        <w:bottom w:val="none" w:sz="0" w:space="0" w:color="auto"/>
        <w:right w:val="none" w:sz="0" w:space="0" w:color="auto"/>
      </w:divBdr>
    </w:div>
    <w:div w:id="1939831464">
      <w:bodyDiv w:val="1"/>
      <w:marLeft w:val="0"/>
      <w:marRight w:val="0"/>
      <w:marTop w:val="0"/>
      <w:marBottom w:val="0"/>
      <w:divBdr>
        <w:top w:val="none" w:sz="0" w:space="0" w:color="auto"/>
        <w:left w:val="none" w:sz="0" w:space="0" w:color="auto"/>
        <w:bottom w:val="none" w:sz="0" w:space="0" w:color="auto"/>
        <w:right w:val="none" w:sz="0" w:space="0" w:color="auto"/>
      </w:divBdr>
    </w:div>
    <w:div w:id="1939872270">
      <w:bodyDiv w:val="1"/>
      <w:marLeft w:val="0"/>
      <w:marRight w:val="0"/>
      <w:marTop w:val="0"/>
      <w:marBottom w:val="0"/>
      <w:divBdr>
        <w:top w:val="none" w:sz="0" w:space="0" w:color="auto"/>
        <w:left w:val="none" w:sz="0" w:space="0" w:color="auto"/>
        <w:bottom w:val="none" w:sz="0" w:space="0" w:color="auto"/>
        <w:right w:val="none" w:sz="0" w:space="0" w:color="auto"/>
      </w:divBdr>
    </w:div>
    <w:div w:id="1940092017">
      <w:bodyDiv w:val="1"/>
      <w:marLeft w:val="0"/>
      <w:marRight w:val="0"/>
      <w:marTop w:val="0"/>
      <w:marBottom w:val="0"/>
      <w:divBdr>
        <w:top w:val="none" w:sz="0" w:space="0" w:color="auto"/>
        <w:left w:val="none" w:sz="0" w:space="0" w:color="auto"/>
        <w:bottom w:val="none" w:sz="0" w:space="0" w:color="auto"/>
        <w:right w:val="none" w:sz="0" w:space="0" w:color="auto"/>
      </w:divBdr>
    </w:div>
    <w:div w:id="1940093914">
      <w:bodyDiv w:val="1"/>
      <w:marLeft w:val="0"/>
      <w:marRight w:val="0"/>
      <w:marTop w:val="0"/>
      <w:marBottom w:val="0"/>
      <w:divBdr>
        <w:top w:val="none" w:sz="0" w:space="0" w:color="auto"/>
        <w:left w:val="none" w:sz="0" w:space="0" w:color="auto"/>
        <w:bottom w:val="none" w:sz="0" w:space="0" w:color="auto"/>
        <w:right w:val="none" w:sz="0" w:space="0" w:color="auto"/>
      </w:divBdr>
    </w:div>
    <w:div w:id="1940212963">
      <w:bodyDiv w:val="1"/>
      <w:marLeft w:val="0"/>
      <w:marRight w:val="0"/>
      <w:marTop w:val="0"/>
      <w:marBottom w:val="0"/>
      <w:divBdr>
        <w:top w:val="none" w:sz="0" w:space="0" w:color="auto"/>
        <w:left w:val="none" w:sz="0" w:space="0" w:color="auto"/>
        <w:bottom w:val="none" w:sz="0" w:space="0" w:color="auto"/>
        <w:right w:val="none" w:sz="0" w:space="0" w:color="auto"/>
      </w:divBdr>
    </w:div>
    <w:div w:id="1940328206">
      <w:bodyDiv w:val="1"/>
      <w:marLeft w:val="0"/>
      <w:marRight w:val="0"/>
      <w:marTop w:val="0"/>
      <w:marBottom w:val="0"/>
      <w:divBdr>
        <w:top w:val="none" w:sz="0" w:space="0" w:color="auto"/>
        <w:left w:val="none" w:sz="0" w:space="0" w:color="auto"/>
        <w:bottom w:val="none" w:sz="0" w:space="0" w:color="auto"/>
        <w:right w:val="none" w:sz="0" w:space="0" w:color="auto"/>
      </w:divBdr>
    </w:div>
    <w:div w:id="1940336256">
      <w:bodyDiv w:val="1"/>
      <w:marLeft w:val="0"/>
      <w:marRight w:val="0"/>
      <w:marTop w:val="0"/>
      <w:marBottom w:val="0"/>
      <w:divBdr>
        <w:top w:val="none" w:sz="0" w:space="0" w:color="auto"/>
        <w:left w:val="none" w:sz="0" w:space="0" w:color="auto"/>
        <w:bottom w:val="none" w:sz="0" w:space="0" w:color="auto"/>
        <w:right w:val="none" w:sz="0" w:space="0" w:color="auto"/>
      </w:divBdr>
    </w:div>
    <w:div w:id="1940598264">
      <w:bodyDiv w:val="1"/>
      <w:marLeft w:val="0"/>
      <w:marRight w:val="0"/>
      <w:marTop w:val="0"/>
      <w:marBottom w:val="0"/>
      <w:divBdr>
        <w:top w:val="none" w:sz="0" w:space="0" w:color="auto"/>
        <w:left w:val="none" w:sz="0" w:space="0" w:color="auto"/>
        <w:bottom w:val="none" w:sz="0" w:space="0" w:color="auto"/>
        <w:right w:val="none" w:sz="0" w:space="0" w:color="auto"/>
      </w:divBdr>
    </w:div>
    <w:div w:id="1940869348">
      <w:bodyDiv w:val="1"/>
      <w:marLeft w:val="0"/>
      <w:marRight w:val="0"/>
      <w:marTop w:val="0"/>
      <w:marBottom w:val="0"/>
      <w:divBdr>
        <w:top w:val="none" w:sz="0" w:space="0" w:color="auto"/>
        <w:left w:val="none" w:sz="0" w:space="0" w:color="auto"/>
        <w:bottom w:val="none" w:sz="0" w:space="0" w:color="auto"/>
        <w:right w:val="none" w:sz="0" w:space="0" w:color="auto"/>
      </w:divBdr>
    </w:div>
    <w:div w:id="1941059732">
      <w:bodyDiv w:val="1"/>
      <w:marLeft w:val="0"/>
      <w:marRight w:val="0"/>
      <w:marTop w:val="0"/>
      <w:marBottom w:val="0"/>
      <w:divBdr>
        <w:top w:val="none" w:sz="0" w:space="0" w:color="auto"/>
        <w:left w:val="none" w:sz="0" w:space="0" w:color="auto"/>
        <w:bottom w:val="none" w:sz="0" w:space="0" w:color="auto"/>
        <w:right w:val="none" w:sz="0" w:space="0" w:color="auto"/>
      </w:divBdr>
    </w:div>
    <w:div w:id="1941063656">
      <w:bodyDiv w:val="1"/>
      <w:marLeft w:val="0"/>
      <w:marRight w:val="0"/>
      <w:marTop w:val="0"/>
      <w:marBottom w:val="0"/>
      <w:divBdr>
        <w:top w:val="none" w:sz="0" w:space="0" w:color="auto"/>
        <w:left w:val="none" w:sz="0" w:space="0" w:color="auto"/>
        <w:bottom w:val="none" w:sz="0" w:space="0" w:color="auto"/>
        <w:right w:val="none" w:sz="0" w:space="0" w:color="auto"/>
      </w:divBdr>
    </w:div>
    <w:div w:id="1941253296">
      <w:bodyDiv w:val="1"/>
      <w:marLeft w:val="0"/>
      <w:marRight w:val="0"/>
      <w:marTop w:val="0"/>
      <w:marBottom w:val="0"/>
      <w:divBdr>
        <w:top w:val="none" w:sz="0" w:space="0" w:color="auto"/>
        <w:left w:val="none" w:sz="0" w:space="0" w:color="auto"/>
        <w:bottom w:val="none" w:sz="0" w:space="0" w:color="auto"/>
        <w:right w:val="none" w:sz="0" w:space="0" w:color="auto"/>
      </w:divBdr>
    </w:div>
    <w:div w:id="1941327619">
      <w:bodyDiv w:val="1"/>
      <w:marLeft w:val="0"/>
      <w:marRight w:val="0"/>
      <w:marTop w:val="0"/>
      <w:marBottom w:val="0"/>
      <w:divBdr>
        <w:top w:val="none" w:sz="0" w:space="0" w:color="auto"/>
        <w:left w:val="none" w:sz="0" w:space="0" w:color="auto"/>
        <w:bottom w:val="none" w:sz="0" w:space="0" w:color="auto"/>
        <w:right w:val="none" w:sz="0" w:space="0" w:color="auto"/>
      </w:divBdr>
    </w:div>
    <w:div w:id="1941328625">
      <w:bodyDiv w:val="1"/>
      <w:marLeft w:val="0"/>
      <w:marRight w:val="0"/>
      <w:marTop w:val="0"/>
      <w:marBottom w:val="0"/>
      <w:divBdr>
        <w:top w:val="none" w:sz="0" w:space="0" w:color="auto"/>
        <w:left w:val="none" w:sz="0" w:space="0" w:color="auto"/>
        <w:bottom w:val="none" w:sz="0" w:space="0" w:color="auto"/>
        <w:right w:val="none" w:sz="0" w:space="0" w:color="auto"/>
      </w:divBdr>
    </w:div>
    <w:div w:id="1941375763">
      <w:bodyDiv w:val="1"/>
      <w:marLeft w:val="0"/>
      <w:marRight w:val="0"/>
      <w:marTop w:val="0"/>
      <w:marBottom w:val="0"/>
      <w:divBdr>
        <w:top w:val="none" w:sz="0" w:space="0" w:color="auto"/>
        <w:left w:val="none" w:sz="0" w:space="0" w:color="auto"/>
        <w:bottom w:val="none" w:sz="0" w:space="0" w:color="auto"/>
        <w:right w:val="none" w:sz="0" w:space="0" w:color="auto"/>
      </w:divBdr>
    </w:div>
    <w:div w:id="1941445580">
      <w:bodyDiv w:val="1"/>
      <w:marLeft w:val="0"/>
      <w:marRight w:val="0"/>
      <w:marTop w:val="0"/>
      <w:marBottom w:val="0"/>
      <w:divBdr>
        <w:top w:val="none" w:sz="0" w:space="0" w:color="auto"/>
        <w:left w:val="none" w:sz="0" w:space="0" w:color="auto"/>
        <w:bottom w:val="none" w:sz="0" w:space="0" w:color="auto"/>
        <w:right w:val="none" w:sz="0" w:space="0" w:color="auto"/>
      </w:divBdr>
    </w:div>
    <w:div w:id="1942296093">
      <w:bodyDiv w:val="1"/>
      <w:marLeft w:val="0"/>
      <w:marRight w:val="0"/>
      <w:marTop w:val="0"/>
      <w:marBottom w:val="0"/>
      <w:divBdr>
        <w:top w:val="none" w:sz="0" w:space="0" w:color="auto"/>
        <w:left w:val="none" w:sz="0" w:space="0" w:color="auto"/>
        <w:bottom w:val="none" w:sz="0" w:space="0" w:color="auto"/>
        <w:right w:val="none" w:sz="0" w:space="0" w:color="auto"/>
      </w:divBdr>
    </w:div>
    <w:div w:id="1942451074">
      <w:bodyDiv w:val="1"/>
      <w:marLeft w:val="0"/>
      <w:marRight w:val="0"/>
      <w:marTop w:val="0"/>
      <w:marBottom w:val="0"/>
      <w:divBdr>
        <w:top w:val="none" w:sz="0" w:space="0" w:color="auto"/>
        <w:left w:val="none" w:sz="0" w:space="0" w:color="auto"/>
        <w:bottom w:val="none" w:sz="0" w:space="0" w:color="auto"/>
        <w:right w:val="none" w:sz="0" w:space="0" w:color="auto"/>
      </w:divBdr>
    </w:div>
    <w:div w:id="1942492050">
      <w:bodyDiv w:val="1"/>
      <w:marLeft w:val="0"/>
      <w:marRight w:val="0"/>
      <w:marTop w:val="0"/>
      <w:marBottom w:val="0"/>
      <w:divBdr>
        <w:top w:val="none" w:sz="0" w:space="0" w:color="auto"/>
        <w:left w:val="none" w:sz="0" w:space="0" w:color="auto"/>
        <w:bottom w:val="none" w:sz="0" w:space="0" w:color="auto"/>
        <w:right w:val="none" w:sz="0" w:space="0" w:color="auto"/>
      </w:divBdr>
    </w:div>
    <w:div w:id="1942494346">
      <w:bodyDiv w:val="1"/>
      <w:marLeft w:val="0"/>
      <w:marRight w:val="0"/>
      <w:marTop w:val="0"/>
      <w:marBottom w:val="0"/>
      <w:divBdr>
        <w:top w:val="none" w:sz="0" w:space="0" w:color="auto"/>
        <w:left w:val="none" w:sz="0" w:space="0" w:color="auto"/>
        <w:bottom w:val="none" w:sz="0" w:space="0" w:color="auto"/>
        <w:right w:val="none" w:sz="0" w:space="0" w:color="auto"/>
      </w:divBdr>
    </w:div>
    <w:div w:id="1942684444">
      <w:bodyDiv w:val="1"/>
      <w:marLeft w:val="0"/>
      <w:marRight w:val="0"/>
      <w:marTop w:val="0"/>
      <w:marBottom w:val="0"/>
      <w:divBdr>
        <w:top w:val="none" w:sz="0" w:space="0" w:color="auto"/>
        <w:left w:val="none" w:sz="0" w:space="0" w:color="auto"/>
        <w:bottom w:val="none" w:sz="0" w:space="0" w:color="auto"/>
        <w:right w:val="none" w:sz="0" w:space="0" w:color="auto"/>
      </w:divBdr>
    </w:div>
    <w:div w:id="1942760556">
      <w:bodyDiv w:val="1"/>
      <w:marLeft w:val="0"/>
      <w:marRight w:val="0"/>
      <w:marTop w:val="0"/>
      <w:marBottom w:val="0"/>
      <w:divBdr>
        <w:top w:val="none" w:sz="0" w:space="0" w:color="auto"/>
        <w:left w:val="none" w:sz="0" w:space="0" w:color="auto"/>
        <w:bottom w:val="none" w:sz="0" w:space="0" w:color="auto"/>
        <w:right w:val="none" w:sz="0" w:space="0" w:color="auto"/>
      </w:divBdr>
    </w:div>
    <w:div w:id="1943145945">
      <w:bodyDiv w:val="1"/>
      <w:marLeft w:val="0"/>
      <w:marRight w:val="0"/>
      <w:marTop w:val="0"/>
      <w:marBottom w:val="0"/>
      <w:divBdr>
        <w:top w:val="none" w:sz="0" w:space="0" w:color="auto"/>
        <w:left w:val="none" w:sz="0" w:space="0" w:color="auto"/>
        <w:bottom w:val="none" w:sz="0" w:space="0" w:color="auto"/>
        <w:right w:val="none" w:sz="0" w:space="0" w:color="auto"/>
      </w:divBdr>
    </w:div>
    <w:div w:id="1943225840">
      <w:bodyDiv w:val="1"/>
      <w:marLeft w:val="0"/>
      <w:marRight w:val="0"/>
      <w:marTop w:val="0"/>
      <w:marBottom w:val="0"/>
      <w:divBdr>
        <w:top w:val="none" w:sz="0" w:space="0" w:color="auto"/>
        <w:left w:val="none" w:sz="0" w:space="0" w:color="auto"/>
        <w:bottom w:val="none" w:sz="0" w:space="0" w:color="auto"/>
        <w:right w:val="none" w:sz="0" w:space="0" w:color="auto"/>
      </w:divBdr>
    </w:div>
    <w:div w:id="1943562938">
      <w:bodyDiv w:val="1"/>
      <w:marLeft w:val="0"/>
      <w:marRight w:val="0"/>
      <w:marTop w:val="0"/>
      <w:marBottom w:val="0"/>
      <w:divBdr>
        <w:top w:val="none" w:sz="0" w:space="0" w:color="auto"/>
        <w:left w:val="none" w:sz="0" w:space="0" w:color="auto"/>
        <w:bottom w:val="none" w:sz="0" w:space="0" w:color="auto"/>
        <w:right w:val="none" w:sz="0" w:space="0" w:color="auto"/>
      </w:divBdr>
    </w:div>
    <w:div w:id="1943612273">
      <w:bodyDiv w:val="1"/>
      <w:marLeft w:val="0"/>
      <w:marRight w:val="0"/>
      <w:marTop w:val="0"/>
      <w:marBottom w:val="0"/>
      <w:divBdr>
        <w:top w:val="none" w:sz="0" w:space="0" w:color="auto"/>
        <w:left w:val="none" w:sz="0" w:space="0" w:color="auto"/>
        <w:bottom w:val="none" w:sz="0" w:space="0" w:color="auto"/>
        <w:right w:val="none" w:sz="0" w:space="0" w:color="auto"/>
      </w:divBdr>
    </w:div>
    <w:div w:id="1943950902">
      <w:bodyDiv w:val="1"/>
      <w:marLeft w:val="0"/>
      <w:marRight w:val="0"/>
      <w:marTop w:val="0"/>
      <w:marBottom w:val="0"/>
      <w:divBdr>
        <w:top w:val="none" w:sz="0" w:space="0" w:color="auto"/>
        <w:left w:val="none" w:sz="0" w:space="0" w:color="auto"/>
        <w:bottom w:val="none" w:sz="0" w:space="0" w:color="auto"/>
        <w:right w:val="none" w:sz="0" w:space="0" w:color="auto"/>
      </w:divBdr>
    </w:div>
    <w:div w:id="1943995642">
      <w:bodyDiv w:val="1"/>
      <w:marLeft w:val="0"/>
      <w:marRight w:val="0"/>
      <w:marTop w:val="0"/>
      <w:marBottom w:val="0"/>
      <w:divBdr>
        <w:top w:val="none" w:sz="0" w:space="0" w:color="auto"/>
        <w:left w:val="none" w:sz="0" w:space="0" w:color="auto"/>
        <w:bottom w:val="none" w:sz="0" w:space="0" w:color="auto"/>
        <w:right w:val="none" w:sz="0" w:space="0" w:color="auto"/>
      </w:divBdr>
    </w:div>
    <w:div w:id="1944000016">
      <w:bodyDiv w:val="1"/>
      <w:marLeft w:val="0"/>
      <w:marRight w:val="0"/>
      <w:marTop w:val="0"/>
      <w:marBottom w:val="0"/>
      <w:divBdr>
        <w:top w:val="none" w:sz="0" w:space="0" w:color="auto"/>
        <w:left w:val="none" w:sz="0" w:space="0" w:color="auto"/>
        <w:bottom w:val="none" w:sz="0" w:space="0" w:color="auto"/>
        <w:right w:val="none" w:sz="0" w:space="0" w:color="auto"/>
      </w:divBdr>
    </w:div>
    <w:div w:id="1944144935">
      <w:bodyDiv w:val="1"/>
      <w:marLeft w:val="0"/>
      <w:marRight w:val="0"/>
      <w:marTop w:val="0"/>
      <w:marBottom w:val="0"/>
      <w:divBdr>
        <w:top w:val="none" w:sz="0" w:space="0" w:color="auto"/>
        <w:left w:val="none" w:sz="0" w:space="0" w:color="auto"/>
        <w:bottom w:val="none" w:sz="0" w:space="0" w:color="auto"/>
        <w:right w:val="none" w:sz="0" w:space="0" w:color="auto"/>
      </w:divBdr>
    </w:div>
    <w:div w:id="1944150414">
      <w:bodyDiv w:val="1"/>
      <w:marLeft w:val="0"/>
      <w:marRight w:val="0"/>
      <w:marTop w:val="0"/>
      <w:marBottom w:val="0"/>
      <w:divBdr>
        <w:top w:val="none" w:sz="0" w:space="0" w:color="auto"/>
        <w:left w:val="none" w:sz="0" w:space="0" w:color="auto"/>
        <w:bottom w:val="none" w:sz="0" w:space="0" w:color="auto"/>
        <w:right w:val="none" w:sz="0" w:space="0" w:color="auto"/>
      </w:divBdr>
    </w:div>
    <w:div w:id="1944341965">
      <w:bodyDiv w:val="1"/>
      <w:marLeft w:val="0"/>
      <w:marRight w:val="0"/>
      <w:marTop w:val="0"/>
      <w:marBottom w:val="0"/>
      <w:divBdr>
        <w:top w:val="none" w:sz="0" w:space="0" w:color="auto"/>
        <w:left w:val="none" w:sz="0" w:space="0" w:color="auto"/>
        <w:bottom w:val="none" w:sz="0" w:space="0" w:color="auto"/>
        <w:right w:val="none" w:sz="0" w:space="0" w:color="auto"/>
      </w:divBdr>
    </w:div>
    <w:div w:id="1944414729">
      <w:bodyDiv w:val="1"/>
      <w:marLeft w:val="0"/>
      <w:marRight w:val="0"/>
      <w:marTop w:val="0"/>
      <w:marBottom w:val="0"/>
      <w:divBdr>
        <w:top w:val="none" w:sz="0" w:space="0" w:color="auto"/>
        <w:left w:val="none" w:sz="0" w:space="0" w:color="auto"/>
        <w:bottom w:val="none" w:sz="0" w:space="0" w:color="auto"/>
        <w:right w:val="none" w:sz="0" w:space="0" w:color="auto"/>
      </w:divBdr>
    </w:div>
    <w:div w:id="1944459756">
      <w:bodyDiv w:val="1"/>
      <w:marLeft w:val="0"/>
      <w:marRight w:val="0"/>
      <w:marTop w:val="0"/>
      <w:marBottom w:val="0"/>
      <w:divBdr>
        <w:top w:val="none" w:sz="0" w:space="0" w:color="auto"/>
        <w:left w:val="none" w:sz="0" w:space="0" w:color="auto"/>
        <w:bottom w:val="none" w:sz="0" w:space="0" w:color="auto"/>
        <w:right w:val="none" w:sz="0" w:space="0" w:color="auto"/>
      </w:divBdr>
    </w:div>
    <w:div w:id="1944724175">
      <w:bodyDiv w:val="1"/>
      <w:marLeft w:val="0"/>
      <w:marRight w:val="0"/>
      <w:marTop w:val="0"/>
      <w:marBottom w:val="0"/>
      <w:divBdr>
        <w:top w:val="none" w:sz="0" w:space="0" w:color="auto"/>
        <w:left w:val="none" w:sz="0" w:space="0" w:color="auto"/>
        <w:bottom w:val="none" w:sz="0" w:space="0" w:color="auto"/>
        <w:right w:val="none" w:sz="0" w:space="0" w:color="auto"/>
      </w:divBdr>
    </w:div>
    <w:div w:id="1944877896">
      <w:bodyDiv w:val="1"/>
      <w:marLeft w:val="0"/>
      <w:marRight w:val="0"/>
      <w:marTop w:val="0"/>
      <w:marBottom w:val="0"/>
      <w:divBdr>
        <w:top w:val="none" w:sz="0" w:space="0" w:color="auto"/>
        <w:left w:val="none" w:sz="0" w:space="0" w:color="auto"/>
        <w:bottom w:val="none" w:sz="0" w:space="0" w:color="auto"/>
        <w:right w:val="none" w:sz="0" w:space="0" w:color="auto"/>
      </w:divBdr>
    </w:div>
    <w:div w:id="1945184301">
      <w:bodyDiv w:val="1"/>
      <w:marLeft w:val="0"/>
      <w:marRight w:val="0"/>
      <w:marTop w:val="0"/>
      <w:marBottom w:val="0"/>
      <w:divBdr>
        <w:top w:val="none" w:sz="0" w:space="0" w:color="auto"/>
        <w:left w:val="none" w:sz="0" w:space="0" w:color="auto"/>
        <w:bottom w:val="none" w:sz="0" w:space="0" w:color="auto"/>
        <w:right w:val="none" w:sz="0" w:space="0" w:color="auto"/>
      </w:divBdr>
    </w:div>
    <w:div w:id="1945376844">
      <w:bodyDiv w:val="1"/>
      <w:marLeft w:val="0"/>
      <w:marRight w:val="0"/>
      <w:marTop w:val="0"/>
      <w:marBottom w:val="0"/>
      <w:divBdr>
        <w:top w:val="none" w:sz="0" w:space="0" w:color="auto"/>
        <w:left w:val="none" w:sz="0" w:space="0" w:color="auto"/>
        <w:bottom w:val="none" w:sz="0" w:space="0" w:color="auto"/>
        <w:right w:val="none" w:sz="0" w:space="0" w:color="auto"/>
      </w:divBdr>
    </w:div>
    <w:div w:id="1945459576">
      <w:bodyDiv w:val="1"/>
      <w:marLeft w:val="0"/>
      <w:marRight w:val="0"/>
      <w:marTop w:val="0"/>
      <w:marBottom w:val="0"/>
      <w:divBdr>
        <w:top w:val="none" w:sz="0" w:space="0" w:color="auto"/>
        <w:left w:val="none" w:sz="0" w:space="0" w:color="auto"/>
        <w:bottom w:val="none" w:sz="0" w:space="0" w:color="auto"/>
        <w:right w:val="none" w:sz="0" w:space="0" w:color="auto"/>
      </w:divBdr>
    </w:div>
    <w:div w:id="1945528659">
      <w:bodyDiv w:val="1"/>
      <w:marLeft w:val="0"/>
      <w:marRight w:val="0"/>
      <w:marTop w:val="0"/>
      <w:marBottom w:val="0"/>
      <w:divBdr>
        <w:top w:val="none" w:sz="0" w:space="0" w:color="auto"/>
        <w:left w:val="none" w:sz="0" w:space="0" w:color="auto"/>
        <w:bottom w:val="none" w:sz="0" w:space="0" w:color="auto"/>
        <w:right w:val="none" w:sz="0" w:space="0" w:color="auto"/>
      </w:divBdr>
    </w:div>
    <w:div w:id="1945533350">
      <w:bodyDiv w:val="1"/>
      <w:marLeft w:val="0"/>
      <w:marRight w:val="0"/>
      <w:marTop w:val="0"/>
      <w:marBottom w:val="0"/>
      <w:divBdr>
        <w:top w:val="none" w:sz="0" w:space="0" w:color="auto"/>
        <w:left w:val="none" w:sz="0" w:space="0" w:color="auto"/>
        <w:bottom w:val="none" w:sz="0" w:space="0" w:color="auto"/>
        <w:right w:val="none" w:sz="0" w:space="0" w:color="auto"/>
      </w:divBdr>
    </w:div>
    <w:div w:id="1945654081">
      <w:bodyDiv w:val="1"/>
      <w:marLeft w:val="0"/>
      <w:marRight w:val="0"/>
      <w:marTop w:val="0"/>
      <w:marBottom w:val="0"/>
      <w:divBdr>
        <w:top w:val="none" w:sz="0" w:space="0" w:color="auto"/>
        <w:left w:val="none" w:sz="0" w:space="0" w:color="auto"/>
        <w:bottom w:val="none" w:sz="0" w:space="0" w:color="auto"/>
        <w:right w:val="none" w:sz="0" w:space="0" w:color="auto"/>
      </w:divBdr>
    </w:div>
    <w:div w:id="1945914625">
      <w:bodyDiv w:val="1"/>
      <w:marLeft w:val="0"/>
      <w:marRight w:val="0"/>
      <w:marTop w:val="0"/>
      <w:marBottom w:val="0"/>
      <w:divBdr>
        <w:top w:val="none" w:sz="0" w:space="0" w:color="auto"/>
        <w:left w:val="none" w:sz="0" w:space="0" w:color="auto"/>
        <w:bottom w:val="none" w:sz="0" w:space="0" w:color="auto"/>
        <w:right w:val="none" w:sz="0" w:space="0" w:color="auto"/>
      </w:divBdr>
    </w:div>
    <w:div w:id="1946157843">
      <w:bodyDiv w:val="1"/>
      <w:marLeft w:val="0"/>
      <w:marRight w:val="0"/>
      <w:marTop w:val="0"/>
      <w:marBottom w:val="0"/>
      <w:divBdr>
        <w:top w:val="none" w:sz="0" w:space="0" w:color="auto"/>
        <w:left w:val="none" w:sz="0" w:space="0" w:color="auto"/>
        <w:bottom w:val="none" w:sz="0" w:space="0" w:color="auto"/>
        <w:right w:val="none" w:sz="0" w:space="0" w:color="auto"/>
      </w:divBdr>
    </w:div>
    <w:div w:id="1946182825">
      <w:bodyDiv w:val="1"/>
      <w:marLeft w:val="0"/>
      <w:marRight w:val="0"/>
      <w:marTop w:val="0"/>
      <w:marBottom w:val="0"/>
      <w:divBdr>
        <w:top w:val="none" w:sz="0" w:space="0" w:color="auto"/>
        <w:left w:val="none" w:sz="0" w:space="0" w:color="auto"/>
        <w:bottom w:val="none" w:sz="0" w:space="0" w:color="auto"/>
        <w:right w:val="none" w:sz="0" w:space="0" w:color="auto"/>
      </w:divBdr>
    </w:div>
    <w:div w:id="1946422667">
      <w:bodyDiv w:val="1"/>
      <w:marLeft w:val="0"/>
      <w:marRight w:val="0"/>
      <w:marTop w:val="0"/>
      <w:marBottom w:val="0"/>
      <w:divBdr>
        <w:top w:val="none" w:sz="0" w:space="0" w:color="auto"/>
        <w:left w:val="none" w:sz="0" w:space="0" w:color="auto"/>
        <w:bottom w:val="none" w:sz="0" w:space="0" w:color="auto"/>
        <w:right w:val="none" w:sz="0" w:space="0" w:color="auto"/>
      </w:divBdr>
    </w:div>
    <w:div w:id="1946425044">
      <w:bodyDiv w:val="1"/>
      <w:marLeft w:val="0"/>
      <w:marRight w:val="0"/>
      <w:marTop w:val="0"/>
      <w:marBottom w:val="0"/>
      <w:divBdr>
        <w:top w:val="none" w:sz="0" w:space="0" w:color="auto"/>
        <w:left w:val="none" w:sz="0" w:space="0" w:color="auto"/>
        <w:bottom w:val="none" w:sz="0" w:space="0" w:color="auto"/>
        <w:right w:val="none" w:sz="0" w:space="0" w:color="auto"/>
      </w:divBdr>
    </w:div>
    <w:div w:id="1946501689">
      <w:bodyDiv w:val="1"/>
      <w:marLeft w:val="0"/>
      <w:marRight w:val="0"/>
      <w:marTop w:val="0"/>
      <w:marBottom w:val="0"/>
      <w:divBdr>
        <w:top w:val="none" w:sz="0" w:space="0" w:color="auto"/>
        <w:left w:val="none" w:sz="0" w:space="0" w:color="auto"/>
        <w:bottom w:val="none" w:sz="0" w:space="0" w:color="auto"/>
        <w:right w:val="none" w:sz="0" w:space="0" w:color="auto"/>
      </w:divBdr>
    </w:div>
    <w:div w:id="1946766443">
      <w:bodyDiv w:val="1"/>
      <w:marLeft w:val="0"/>
      <w:marRight w:val="0"/>
      <w:marTop w:val="0"/>
      <w:marBottom w:val="0"/>
      <w:divBdr>
        <w:top w:val="none" w:sz="0" w:space="0" w:color="auto"/>
        <w:left w:val="none" w:sz="0" w:space="0" w:color="auto"/>
        <w:bottom w:val="none" w:sz="0" w:space="0" w:color="auto"/>
        <w:right w:val="none" w:sz="0" w:space="0" w:color="auto"/>
      </w:divBdr>
    </w:div>
    <w:div w:id="1947225610">
      <w:bodyDiv w:val="1"/>
      <w:marLeft w:val="0"/>
      <w:marRight w:val="0"/>
      <w:marTop w:val="0"/>
      <w:marBottom w:val="0"/>
      <w:divBdr>
        <w:top w:val="none" w:sz="0" w:space="0" w:color="auto"/>
        <w:left w:val="none" w:sz="0" w:space="0" w:color="auto"/>
        <w:bottom w:val="none" w:sz="0" w:space="0" w:color="auto"/>
        <w:right w:val="none" w:sz="0" w:space="0" w:color="auto"/>
      </w:divBdr>
    </w:div>
    <w:div w:id="1947342052">
      <w:bodyDiv w:val="1"/>
      <w:marLeft w:val="0"/>
      <w:marRight w:val="0"/>
      <w:marTop w:val="0"/>
      <w:marBottom w:val="0"/>
      <w:divBdr>
        <w:top w:val="none" w:sz="0" w:space="0" w:color="auto"/>
        <w:left w:val="none" w:sz="0" w:space="0" w:color="auto"/>
        <w:bottom w:val="none" w:sz="0" w:space="0" w:color="auto"/>
        <w:right w:val="none" w:sz="0" w:space="0" w:color="auto"/>
      </w:divBdr>
    </w:div>
    <w:div w:id="1947688772">
      <w:bodyDiv w:val="1"/>
      <w:marLeft w:val="0"/>
      <w:marRight w:val="0"/>
      <w:marTop w:val="0"/>
      <w:marBottom w:val="0"/>
      <w:divBdr>
        <w:top w:val="none" w:sz="0" w:space="0" w:color="auto"/>
        <w:left w:val="none" w:sz="0" w:space="0" w:color="auto"/>
        <w:bottom w:val="none" w:sz="0" w:space="0" w:color="auto"/>
        <w:right w:val="none" w:sz="0" w:space="0" w:color="auto"/>
      </w:divBdr>
    </w:div>
    <w:div w:id="1947804158">
      <w:bodyDiv w:val="1"/>
      <w:marLeft w:val="0"/>
      <w:marRight w:val="0"/>
      <w:marTop w:val="0"/>
      <w:marBottom w:val="0"/>
      <w:divBdr>
        <w:top w:val="none" w:sz="0" w:space="0" w:color="auto"/>
        <w:left w:val="none" w:sz="0" w:space="0" w:color="auto"/>
        <w:bottom w:val="none" w:sz="0" w:space="0" w:color="auto"/>
        <w:right w:val="none" w:sz="0" w:space="0" w:color="auto"/>
      </w:divBdr>
    </w:div>
    <w:div w:id="1947886356">
      <w:bodyDiv w:val="1"/>
      <w:marLeft w:val="0"/>
      <w:marRight w:val="0"/>
      <w:marTop w:val="0"/>
      <w:marBottom w:val="0"/>
      <w:divBdr>
        <w:top w:val="none" w:sz="0" w:space="0" w:color="auto"/>
        <w:left w:val="none" w:sz="0" w:space="0" w:color="auto"/>
        <w:bottom w:val="none" w:sz="0" w:space="0" w:color="auto"/>
        <w:right w:val="none" w:sz="0" w:space="0" w:color="auto"/>
      </w:divBdr>
    </w:div>
    <w:div w:id="1948078702">
      <w:bodyDiv w:val="1"/>
      <w:marLeft w:val="0"/>
      <w:marRight w:val="0"/>
      <w:marTop w:val="0"/>
      <w:marBottom w:val="0"/>
      <w:divBdr>
        <w:top w:val="none" w:sz="0" w:space="0" w:color="auto"/>
        <w:left w:val="none" w:sz="0" w:space="0" w:color="auto"/>
        <w:bottom w:val="none" w:sz="0" w:space="0" w:color="auto"/>
        <w:right w:val="none" w:sz="0" w:space="0" w:color="auto"/>
      </w:divBdr>
    </w:div>
    <w:div w:id="1948584227">
      <w:bodyDiv w:val="1"/>
      <w:marLeft w:val="0"/>
      <w:marRight w:val="0"/>
      <w:marTop w:val="0"/>
      <w:marBottom w:val="0"/>
      <w:divBdr>
        <w:top w:val="none" w:sz="0" w:space="0" w:color="auto"/>
        <w:left w:val="none" w:sz="0" w:space="0" w:color="auto"/>
        <w:bottom w:val="none" w:sz="0" w:space="0" w:color="auto"/>
        <w:right w:val="none" w:sz="0" w:space="0" w:color="auto"/>
      </w:divBdr>
    </w:div>
    <w:div w:id="1948733544">
      <w:bodyDiv w:val="1"/>
      <w:marLeft w:val="0"/>
      <w:marRight w:val="0"/>
      <w:marTop w:val="0"/>
      <w:marBottom w:val="0"/>
      <w:divBdr>
        <w:top w:val="none" w:sz="0" w:space="0" w:color="auto"/>
        <w:left w:val="none" w:sz="0" w:space="0" w:color="auto"/>
        <w:bottom w:val="none" w:sz="0" w:space="0" w:color="auto"/>
        <w:right w:val="none" w:sz="0" w:space="0" w:color="auto"/>
      </w:divBdr>
    </w:div>
    <w:div w:id="1949045551">
      <w:bodyDiv w:val="1"/>
      <w:marLeft w:val="0"/>
      <w:marRight w:val="0"/>
      <w:marTop w:val="0"/>
      <w:marBottom w:val="0"/>
      <w:divBdr>
        <w:top w:val="none" w:sz="0" w:space="0" w:color="auto"/>
        <w:left w:val="none" w:sz="0" w:space="0" w:color="auto"/>
        <w:bottom w:val="none" w:sz="0" w:space="0" w:color="auto"/>
        <w:right w:val="none" w:sz="0" w:space="0" w:color="auto"/>
      </w:divBdr>
    </w:div>
    <w:div w:id="1949072110">
      <w:bodyDiv w:val="1"/>
      <w:marLeft w:val="0"/>
      <w:marRight w:val="0"/>
      <w:marTop w:val="0"/>
      <w:marBottom w:val="0"/>
      <w:divBdr>
        <w:top w:val="none" w:sz="0" w:space="0" w:color="auto"/>
        <w:left w:val="none" w:sz="0" w:space="0" w:color="auto"/>
        <w:bottom w:val="none" w:sz="0" w:space="0" w:color="auto"/>
        <w:right w:val="none" w:sz="0" w:space="0" w:color="auto"/>
      </w:divBdr>
    </w:div>
    <w:div w:id="1949314662">
      <w:bodyDiv w:val="1"/>
      <w:marLeft w:val="0"/>
      <w:marRight w:val="0"/>
      <w:marTop w:val="0"/>
      <w:marBottom w:val="0"/>
      <w:divBdr>
        <w:top w:val="none" w:sz="0" w:space="0" w:color="auto"/>
        <w:left w:val="none" w:sz="0" w:space="0" w:color="auto"/>
        <w:bottom w:val="none" w:sz="0" w:space="0" w:color="auto"/>
        <w:right w:val="none" w:sz="0" w:space="0" w:color="auto"/>
      </w:divBdr>
    </w:div>
    <w:div w:id="1949463957">
      <w:bodyDiv w:val="1"/>
      <w:marLeft w:val="0"/>
      <w:marRight w:val="0"/>
      <w:marTop w:val="0"/>
      <w:marBottom w:val="0"/>
      <w:divBdr>
        <w:top w:val="none" w:sz="0" w:space="0" w:color="auto"/>
        <w:left w:val="none" w:sz="0" w:space="0" w:color="auto"/>
        <w:bottom w:val="none" w:sz="0" w:space="0" w:color="auto"/>
        <w:right w:val="none" w:sz="0" w:space="0" w:color="auto"/>
      </w:divBdr>
    </w:div>
    <w:div w:id="1949584856">
      <w:bodyDiv w:val="1"/>
      <w:marLeft w:val="0"/>
      <w:marRight w:val="0"/>
      <w:marTop w:val="0"/>
      <w:marBottom w:val="0"/>
      <w:divBdr>
        <w:top w:val="none" w:sz="0" w:space="0" w:color="auto"/>
        <w:left w:val="none" w:sz="0" w:space="0" w:color="auto"/>
        <w:bottom w:val="none" w:sz="0" w:space="0" w:color="auto"/>
        <w:right w:val="none" w:sz="0" w:space="0" w:color="auto"/>
      </w:divBdr>
    </w:div>
    <w:div w:id="1949854480">
      <w:bodyDiv w:val="1"/>
      <w:marLeft w:val="0"/>
      <w:marRight w:val="0"/>
      <w:marTop w:val="0"/>
      <w:marBottom w:val="0"/>
      <w:divBdr>
        <w:top w:val="none" w:sz="0" w:space="0" w:color="auto"/>
        <w:left w:val="none" w:sz="0" w:space="0" w:color="auto"/>
        <w:bottom w:val="none" w:sz="0" w:space="0" w:color="auto"/>
        <w:right w:val="none" w:sz="0" w:space="0" w:color="auto"/>
      </w:divBdr>
    </w:div>
    <w:div w:id="1949972725">
      <w:bodyDiv w:val="1"/>
      <w:marLeft w:val="0"/>
      <w:marRight w:val="0"/>
      <w:marTop w:val="0"/>
      <w:marBottom w:val="0"/>
      <w:divBdr>
        <w:top w:val="none" w:sz="0" w:space="0" w:color="auto"/>
        <w:left w:val="none" w:sz="0" w:space="0" w:color="auto"/>
        <w:bottom w:val="none" w:sz="0" w:space="0" w:color="auto"/>
        <w:right w:val="none" w:sz="0" w:space="0" w:color="auto"/>
      </w:divBdr>
    </w:div>
    <w:div w:id="1950040469">
      <w:bodyDiv w:val="1"/>
      <w:marLeft w:val="0"/>
      <w:marRight w:val="0"/>
      <w:marTop w:val="0"/>
      <w:marBottom w:val="0"/>
      <w:divBdr>
        <w:top w:val="none" w:sz="0" w:space="0" w:color="auto"/>
        <w:left w:val="none" w:sz="0" w:space="0" w:color="auto"/>
        <w:bottom w:val="none" w:sz="0" w:space="0" w:color="auto"/>
        <w:right w:val="none" w:sz="0" w:space="0" w:color="auto"/>
      </w:divBdr>
    </w:div>
    <w:div w:id="1950119557">
      <w:bodyDiv w:val="1"/>
      <w:marLeft w:val="0"/>
      <w:marRight w:val="0"/>
      <w:marTop w:val="0"/>
      <w:marBottom w:val="0"/>
      <w:divBdr>
        <w:top w:val="none" w:sz="0" w:space="0" w:color="auto"/>
        <w:left w:val="none" w:sz="0" w:space="0" w:color="auto"/>
        <w:bottom w:val="none" w:sz="0" w:space="0" w:color="auto"/>
        <w:right w:val="none" w:sz="0" w:space="0" w:color="auto"/>
      </w:divBdr>
    </w:div>
    <w:div w:id="1950355230">
      <w:bodyDiv w:val="1"/>
      <w:marLeft w:val="0"/>
      <w:marRight w:val="0"/>
      <w:marTop w:val="0"/>
      <w:marBottom w:val="0"/>
      <w:divBdr>
        <w:top w:val="none" w:sz="0" w:space="0" w:color="auto"/>
        <w:left w:val="none" w:sz="0" w:space="0" w:color="auto"/>
        <w:bottom w:val="none" w:sz="0" w:space="0" w:color="auto"/>
        <w:right w:val="none" w:sz="0" w:space="0" w:color="auto"/>
      </w:divBdr>
    </w:div>
    <w:div w:id="1950620798">
      <w:bodyDiv w:val="1"/>
      <w:marLeft w:val="0"/>
      <w:marRight w:val="0"/>
      <w:marTop w:val="0"/>
      <w:marBottom w:val="0"/>
      <w:divBdr>
        <w:top w:val="none" w:sz="0" w:space="0" w:color="auto"/>
        <w:left w:val="none" w:sz="0" w:space="0" w:color="auto"/>
        <w:bottom w:val="none" w:sz="0" w:space="0" w:color="auto"/>
        <w:right w:val="none" w:sz="0" w:space="0" w:color="auto"/>
      </w:divBdr>
    </w:div>
    <w:div w:id="1950701198">
      <w:bodyDiv w:val="1"/>
      <w:marLeft w:val="0"/>
      <w:marRight w:val="0"/>
      <w:marTop w:val="0"/>
      <w:marBottom w:val="0"/>
      <w:divBdr>
        <w:top w:val="none" w:sz="0" w:space="0" w:color="auto"/>
        <w:left w:val="none" w:sz="0" w:space="0" w:color="auto"/>
        <w:bottom w:val="none" w:sz="0" w:space="0" w:color="auto"/>
        <w:right w:val="none" w:sz="0" w:space="0" w:color="auto"/>
      </w:divBdr>
    </w:div>
    <w:div w:id="1950812359">
      <w:bodyDiv w:val="1"/>
      <w:marLeft w:val="0"/>
      <w:marRight w:val="0"/>
      <w:marTop w:val="0"/>
      <w:marBottom w:val="0"/>
      <w:divBdr>
        <w:top w:val="none" w:sz="0" w:space="0" w:color="auto"/>
        <w:left w:val="none" w:sz="0" w:space="0" w:color="auto"/>
        <w:bottom w:val="none" w:sz="0" w:space="0" w:color="auto"/>
        <w:right w:val="none" w:sz="0" w:space="0" w:color="auto"/>
      </w:divBdr>
    </w:div>
    <w:div w:id="1951085208">
      <w:bodyDiv w:val="1"/>
      <w:marLeft w:val="0"/>
      <w:marRight w:val="0"/>
      <w:marTop w:val="0"/>
      <w:marBottom w:val="0"/>
      <w:divBdr>
        <w:top w:val="none" w:sz="0" w:space="0" w:color="auto"/>
        <w:left w:val="none" w:sz="0" w:space="0" w:color="auto"/>
        <w:bottom w:val="none" w:sz="0" w:space="0" w:color="auto"/>
        <w:right w:val="none" w:sz="0" w:space="0" w:color="auto"/>
      </w:divBdr>
    </w:div>
    <w:div w:id="1951157538">
      <w:bodyDiv w:val="1"/>
      <w:marLeft w:val="0"/>
      <w:marRight w:val="0"/>
      <w:marTop w:val="0"/>
      <w:marBottom w:val="0"/>
      <w:divBdr>
        <w:top w:val="none" w:sz="0" w:space="0" w:color="auto"/>
        <w:left w:val="none" w:sz="0" w:space="0" w:color="auto"/>
        <w:bottom w:val="none" w:sz="0" w:space="0" w:color="auto"/>
        <w:right w:val="none" w:sz="0" w:space="0" w:color="auto"/>
      </w:divBdr>
    </w:div>
    <w:div w:id="1951430124">
      <w:bodyDiv w:val="1"/>
      <w:marLeft w:val="0"/>
      <w:marRight w:val="0"/>
      <w:marTop w:val="0"/>
      <w:marBottom w:val="0"/>
      <w:divBdr>
        <w:top w:val="none" w:sz="0" w:space="0" w:color="auto"/>
        <w:left w:val="none" w:sz="0" w:space="0" w:color="auto"/>
        <w:bottom w:val="none" w:sz="0" w:space="0" w:color="auto"/>
        <w:right w:val="none" w:sz="0" w:space="0" w:color="auto"/>
      </w:divBdr>
    </w:div>
    <w:div w:id="1952056473">
      <w:bodyDiv w:val="1"/>
      <w:marLeft w:val="0"/>
      <w:marRight w:val="0"/>
      <w:marTop w:val="0"/>
      <w:marBottom w:val="0"/>
      <w:divBdr>
        <w:top w:val="none" w:sz="0" w:space="0" w:color="auto"/>
        <w:left w:val="none" w:sz="0" w:space="0" w:color="auto"/>
        <w:bottom w:val="none" w:sz="0" w:space="0" w:color="auto"/>
        <w:right w:val="none" w:sz="0" w:space="0" w:color="auto"/>
      </w:divBdr>
    </w:div>
    <w:div w:id="1952131105">
      <w:bodyDiv w:val="1"/>
      <w:marLeft w:val="0"/>
      <w:marRight w:val="0"/>
      <w:marTop w:val="0"/>
      <w:marBottom w:val="0"/>
      <w:divBdr>
        <w:top w:val="none" w:sz="0" w:space="0" w:color="auto"/>
        <w:left w:val="none" w:sz="0" w:space="0" w:color="auto"/>
        <w:bottom w:val="none" w:sz="0" w:space="0" w:color="auto"/>
        <w:right w:val="none" w:sz="0" w:space="0" w:color="auto"/>
      </w:divBdr>
    </w:div>
    <w:div w:id="1952277408">
      <w:bodyDiv w:val="1"/>
      <w:marLeft w:val="0"/>
      <w:marRight w:val="0"/>
      <w:marTop w:val="0"/>
      <w:marBottom w:val="0"/>
      <w:divBdr>
        <w:top w:val="none" w:sz="0" w:space="0" w:color="auto"/>
        <w:left w:val="none" w:sz="0" w:space="0" w:color="auto"/>
        <w:bottom w:val="none" w:sz="0" w:space="0" w:color="auto"/>
        <w:right w:val="none" w:sz="0" w:space="0" w:color="auto"/>
      </w:divBdr>
    </w:div>
    <w:div w:id="1952318704">
      <w:bodyDiv w:val="1"/>
      <w:marLeft w:val="0"/>
      <w:marRight w:val="0"/>
      <w:marTop w:val="0"/>
      <w:marBottom w:val="0"/>
      <w:divBdr>
        <w:top w:val="none" w:sz="0" w:space="0" w:color="auto"/>
        <w:left w:val="none" w:sz="0" w:space="0" w:color="auto"/>
        <w:bottom w:val="none" w:sz="0" w:space="0" w:color="auto"/>
        <w:right w:val="none" w:sz="0" w:space="0" w:color="auto"/>
      </w:divBdr>
    </w:div>
    <w:div w:id="1952591208">
      <w:bodyDiv w:val="1"/>
      <w:marLeft w:val="0"/>
      <w:marRight w:val="0"/>
      <w:marTop w:val="0"/>
      <w:marBottom w:val="0"/>
      <w:divBdr>
        <w:top w:val="none" w:sz="0" w:space="0" w:color="auto"/>
        <w:left w:val="none" w:sz="0" w:space="0" w:color="auto"/>
        <w:bottom w:val="none" w:sz="0" w:space="0" w:color="auto"/>
        <w:right w:val="none" w:sz="0" w:space="0" w:color="auto"/>
      </w:divBdr>
    </w:div>
    <w:div w:id="1952737781">
      <w:bodyDiv w:val="1"/>
      <w:marLeft w:val="0"/>
      <w:marRight w:val="0"/>
      <w:marTop w:val="0"/>
      <w:marBottom w:val="0"/>
      <w:divBdr>
        <w:top w:val="none" w:sz="0" w:space="0" w:color="auto"/>
        <w:left w:val="none" w:sz="0" w:space="0" w:color="auto"/>
        <w:bottom w:val="none" w:sz="0" w:space="0" w:color="auto"/>
        <w:right w:val="none" w:sz="0" w:space="0" w:color="auto"/>
      </w:divBdr>
    </w:div>
    <w:div w:id="1952784100">
      <w:bodyDiv w:val="1"/>
      <w:marLeft w:val="0"/>
      <w:marRight w:val="0"/>
      <w:marTop w:val="0"/>
      <w:marBottom w:val="0"/>
      <w:divBdr>
        <w:top w:val="none" w:sz="0" w:space="0" w:color="auto"/>
        <w:left w:val="none" w:sz="0" w:space="0" w:color="auto"/>
        <w:bottom w:val="none" w:sz="0" w:space="0" w:color="auto"/>
        <w:right w:val="none" w:sz="0" w:space="0" w:color="auto"/>
      </w:divBdr>
    </w:div>
    <w:div w:id="1952861966">
      <w:bodyDiv w:val="1"/>
      <w:marLeft w:val="0"/>
      <w:marRight w:val="0"/>
      <w:marTop w:val="0"/>
      <w:marBottom w:val="0"/>
      <w:divBdr>
        <w:top w:val="none" w:sz="0" w:space="0" w:color="auto"/>
        <w:left w:val="none" w:sz="0" w:space="0" w:color="auto"/>
        <w:bottom w:val="none" w:sz="0" w:space="0" w:color="auto"/>
        <w:right w:val="none" w:sz="0" w:space="0" w:color="auto"/>
      </w:divBdr>
    </w:div>
    <w:div w:id="1953702950">
      <w:bodyDiv w:val="1"/>
      <w:marLeft w:val="0"/>
      <w:marRight w:val="0"/>
      <w:marTop w:val="0"/>
      <w:marBottom w:val="0"/>
      <w:divBdr>
        <w:top w:val="none" w:sz="0" w:space="0" w:color="auto"/>
        <w:left w:val="none" w:sz="0" w:space="0" w:color="auto"/>
        <w:bottom w:val="none" w:sz="0" w:space="0" w:color="auto"/>
        <w:right w:val="none" w:sz="0" w:space="0" w:color="auto"/>
      </w:divBdr>
    </w:div>
    <w:div w:id="1954048804">
      <w:bodyDiv w:val="1"/>
      <w:marLeft w:val="0"/>
      <w:marRight w:val="0"/>
      <w:marTop w:val="0"/>
      <w:marBottom w:val="0"/>
      <w:divBdr>
        <w:top w:val="none" w:sz="0" w:space="0" w:color="auto"/>
        <w:left w:val="none" w:sz="0" w:space="0" w:color="auto"/>
        <w:bottom w:val="none" w:sz="0" w:space="0" w:color="auto"/>
        <w:right w:val="none" w:sz="0" w:space="0" w:color="auto"/>
      </w:divBdr>
    </w:div>
    <w:div w:id="1954089302">
      <w:bodyDiv w:val="1"/>
      <w:marLeft w:val="0"/>
      <w:marRight w:val="0"/>
      <w:marTop w:val="0"/>
      <w:marBottom w:val="0"/>
      <w:divBdr>
        <w:top w:val="none" w:sz="0" w:space="0" w:color="auto"/>
        <w:left w:val="none" w:sz="0" w:space="0" w:color="auto"/>
        <w:bottom w:val="none" w:sz="0" w:space="0" w:color="auto"/>
        <w:right w:val="none" w:sz="0" w:space="0" w:color="auto"/>
      </w:divBdr>
    </w:div>
    <w:div w:id="1954244790">
      <w:bodyDiv w:val="1"/>
      <w:marLeft w:val="0"/>
      <w:marRight w:val="0"/>
      <w:marTop w:val="0"/>
      <w:marBottom w:val="0"/>
      <w:divBdr>
        <w:top w:val="none" w:sz="0" w:space="0" w:color="auto"/>
        <w:left w:val="none" w:sz="0" w:space="0" w:color="auto"/>
        <w:bottom w:val="none" w:sz="0" w:space="0" w:color="auto"/>
        <w:right w:val="none" w:sz="0" w:space="0" w:color="auto"/>
      </w:divBdr>
    </w:div>
    <w:div w:id="1954314858">
      <w:bodyDiv w:val="1"/>
      <w:marLeft w:val="0"/>
      <w:marRight w:val="0"/>
      <w:marTop w:val="0"/>
      <w:marBottom w:val="0"/>
      <w:divBdr>
        <w:top w:val="none" w:sz="0" w:space="0" w:color="auto"/>
        <w:left w:val="none" w:sz="0" w:space="0" w:color="auto"/>
        <w:bottom w:val="none" w:sz="0" w:space="0" w:color="auto"/>
        <w:right w:val="none" w:sz="0" w:space="0" w:color="auto"/>
      </w:divBdr>
    </w:div>
    <w:div w:id="1954483164">
      <w:bodyDiv w:val="1"/>
      <w:marLeft w:val="0"/>
      <w:marRight w:val="0"/>
      <w:marTop w:val="0"/>
      <w:marBottom w:val="0"/>
      <w:divBdr>
        <w:top w:val="none" w:sz="0" w:space="0" w:color="auto"/>
        <w:left w:val="none" w:sz="0" w:space="0" w:color="auto"/>
        <w:bottom w:val="none" w:sz="0" w:space="0" w:color="auto"/>
        <w:right w:val="none" w:sz="0" w:space="0" w:color="auto"/>
      </w:divBdr>
    </w:div>
    <w:div w:id="1954705272">
      <w:bodyDiv w:val="1"/>
      <w:marLeft w:val="0"/>
      <w:marRight w:val="0"/>
      <w:marTop w:val="0"/>
      <w:marBottom w:val="0"/>
      <w:divBdr>
        <w:top w:val="none" w:sz="0" w:space="0" w:color="auto"/>
        <w:left w:val="none" w:sz="0" w:space="0" w:color="auto"/>
        <w:bottom w:val="none" w:sz="0" w:space="0" w:color="auto"/>
        <w:right w:val="none" w:sz="0" w:space="0" w:color="auto"/>
      </w:divBdr>
    </w:div>
    <w:div w:id="1954745332">
      <w:bodyDiv w:val="1"/>
      <w:marLeft w:val="0"/>
      <w:marRight w:val="0"/>
      <w:marTop w:val="0"/>
      <w:marBottom w:val="0"/>
      <w:divBdr>
        <w:top w:val="none" w:sz="0" w:space="0" w:color="auto"/>
        <w:left w:val="none" w:sz="0" w:space="0" w:color="auto"/>
        <w:bottom w:val="none" w:sz="0" w:space="0" w:color="auto"/>
        <w:right w:val="none" w:sz="0" w:space="0" w:color="auto"/>
      </w:divBdr>
    </w:div>
    <w:div w:id="1954902269">
      <w:bodyDiv w:val="1"/>
      <w:marLeft w:val="0"/>
      <w:marRight w:val="0"/>
      <w:marTop w:val="0"/>
      <w:marBottom w:val="0"/>
      <w:divBdr>
        <w:top w:val="none" w:sz="0" w:space="0" w:color="auto"/>
        <w:left w:val="none" w:sz="0" w:space="0" w:color="auto"/>
        <w:bottom w:val="none" w:sz="0" w:space="0" w:color="auto"/>
        <w:right w:val="none" w:sz="0" w:space="0" w:color="auto"/>
      </w:divBdr>
    </w:div>
    <w:div w:id="1955091061">
      <w:bodyDiv w:val="1"/>
      <w:marLeft w:val="0"/>
      <w:marRight w:val="0"/>
      <w:marTop w:val="0"/>
      <w:marBottom w:val="0"/>
      <w:divBdr>
        <w:top w:val="none" w:sz="0" w:space="0" w:color="auto"/>
        <w:left w:val="none" w:sz="0" w:space="0" w:color="auto"/>
        <w:bottom w:val="none" w:sz="0" w:space="0" w:color="auto"/>
        <w:right w:val="none" w:sz="0" w:space="0" w:color="auto"/>
      </w:divBdr>
    </w:div>
    <w:div w:id="1955283179">
      <w:bodyDiv w:val="1"/>
      <w:marLeft w:val="0"/>
      <w:marRight w:val="0"/>
      <w:marTop w:val="0"/>
      <w:marBottom w:val="0"/>
      <w:divBdr>
        <w:top w:val="none" w:sz="0" w:space="0" w:color="auto"/>
        <w:left w:val="none" w:sz="0" w:space="0" w:color="auto"/>
        <w:bottom w:val="none" w:sz="0" w:space="0" w:color="auto"/>
        <w:right w:val="none" w:sz="0" w:space="0" w:color="auto"/>
      </w:divBdr>
    </w:div>
    <w:div w:id="1955551289">
      <w:bodyDiv w:val="1"/>
      <w:marLeft w:val="0"/>
      <w:marRight w:val="0"/>
      <w:marTop w:val="0"/>
      <w:marBottom w:val="0"/>
      <w:divBdr>
        <w:top w:val="none" w:sz="0" w:space="0" w:color="auto"/>
        <w:left w:val="none" w:sz="0" w:space="0" w:color="auto"/>
        <w:bottom w:val="none" w:sz="0" w:space="0" w:color="auto"/>
        <w:right w:val="none" w:sz="0" w:space="0" w:color="auto"/>
      </w:divBdr>
    </w:div>
    <w:div w:id="1955552800">
      <w:bodyDiv w:val="1"/>
      <w:marLeft w:val="0"/>
      <w:marRight w:val="0"/>
      <w:marTop w:val="0"/>
      <w:marBottom w:val="0"/>
      <w:divBdr>
        <w:top w:val="none" w:sz="0" w:space="0" w:color="auto"/>
        <w:left w:val="none" w:sz="0" w:space="0" w:color="auto"/>
        <w:bottom w:val="none" w:sz="0" w:space="0" w:color="auto"/>
        <w:right w:val="none" w:sz="0" w:space="0" w:color="auto"/>
      </w:divBdr>
    </w:div>
    <w:div w:id="1955867513">
      <w:bodyDiv w:val="1"/>
      <w:marLeft w:val="0"/>
      <w:marRight w:val="0"/>
      <w:marTop w:val="0"/>
      <w:marBottom w:val="0"/>
      <w:divBdr>
        <w:top w:val="none" w:sz="0" w:space="0" w:color="auto"/>
        <w:left w:val="none" w:sz="0" w:space="0" w:color="auto"/>
        <w:bottom w:val="none" w:sz="0" w:space="0" w:color="auto"/>
        <w:right w:val="none" w:sz="0" w:space="0" w:color="auto"/>
      </w:divBdr>
    </w:div>
    <w:div w:id="1955945413">
      <w:bodyDiv w:val="1"/>
      <w:marLeft w:val="0"/>
      <w:marRight w:val="0"/>
      <w:marTop w:val="0"/>
      <w:marBottom w:val="0"/>
      <w:divBdr>
        <w:top w:val="none" w:sz="0" w:space="0" w:color="auto"/>
        <w:left w:val="none" w:sz="0" w:space="0" w:color="auto"/>
        <w:bottom w:val="none" w:sz="0" w:space="0" w:color="auto"/>
        <w:right w:val="none" w:sz="0" w:space="0" w:color="auto"/>
      </w:divBdr>
    </w:div>
    <w:div w:id="1956055869">
      <w:bodyDiv w:val="1"/>
      <w:marLeft w:val="0"/>
      <w:marRight w:val="0"/>
      <w:marTop w:val="0"/>
      <w:marBottom w:val="0"/>
      <w:divBdr>
        <w:top w:val="none" w:sz="0" w:space="0" w:color="auto"/>
        <w:left w:val="none" w:sz="0" w:space="0" w:color="auto"/>
        <w:bottom w:val="none" w:sz="0" w:space="0" w:color="auto"/>
        <w:right w:val="none" w:sz="0" w:space="0" w:color="auto"/>
      </w:divBdr>
    </w:div>
    <w:div w:id="1956205194">
      <w:bodyDiv w:val="1"/>
      <w:marLeft w:val="0"/>
      <w:marRight w:val="0"/>
      <w:marTop w:val="0"/>
      <w:marBottom w:val="0"/>
      <w:divBdr>
        <w:top w:val="none" w:sz="0" w:space="0" w:color="auto"/>
        <w:left w:val="none" w:sz="0" w:space="0" w:color="auto"/>
        <w:bottom w:val="none" w:sz="0" w:space="0" w:color="auto"/>
        <w:right w:val="none" w:sz="0" w:space="0" w:color="auto"/>
      </w:divBdr>
    </w:div>
    <w:div w:id="1956324278">
      <w:bodyDiv w:val="1"/>
      <w:marLeft w:val="0"/>
      <w:marRight w:val="0"/>
      <w:marTop w:val="0"/>
      <w:marBottom w:val="0"/>
      <w:divBdr>
        <w:top w:val="none" w:sz="0" w:space="0" w:color="auto"/>
        <w:left w:val="none" w:sz="0" w:space="0" w:color="auto"/>
        <w:bottom w:val="none" w:sz="0" w:space="0" w:color="auto"/>
        <w:right w:val="none" w:sz="0" w:space="0" w:color="auto"/>
      </w:divBdr>
    </w:div>
    <w:div w:id="1956792178">
      <w:bodyDiv w:val="1"/>
      <w:marLeft w:val="0"/>
      <w:marRight w:val="0"/>
      <w:marTop w:val="0"/>
      <w:marBottom w:val="0"/>
      <w:divBdr>
        <w:top w:val="none" w:sz="0" w:space="0" w:color="auto"/>
        <w:left w:val="none" w:sz="0" w:space="0" w:color="auto"/>
        <w:bottom w:val="none" w:sz="0" w:space="0" w:color="auto"/>
        <w:right w:val="none" w:sz="0" w:space="0" w:color="auto"/>
      </w:divBdr>
    </w:div>
    <w:div w:id="1956867719">
      <w:bodyDiv w:val="1"/>
      <w:marLeft w:val="0"/>
      <w:marRight w:val="0"/>
      <w:marTop w:val="0"/>
      <w:marBottom w:val="0"/>
      <w:divBdr>
        <w:top w:val="none" w:sz="0" w:space="0" w:color="auto"/>
        <w:left w:val="none" w:sz="0" w:space="0" w:color="auto"/>
        <w:bottom w:val="none" w:sz="0" w:space="0" w:color="auto"/>
        <w:right w:val="none" w:sz="0" w:space="0" w:color="auto"/>
      </w:divBdr>
    </w:div>
    <w:div w:id="1957521982">
      <w:bodyDiv w:val="1"/>
      <w:marLeft w:val="0"/>
      <w:marRight w:val="0"/>
      <w:marTop w:val="0"/>
      <w:marBottom w:val="0"/>
      <w:divBdr>
        <w:top w:val="none" w:sz="0" w:space="0" w:color="auto"/>
        <w:left w:val="none" w:sz="0" w:space="0" w:color="auto"/>
        <w:bottom w:val="none" w:sz="0" w:space="0" w:color="auto"/>
        <w:right w:val="none" w:sz="0" w:space="0" w:color="auto"/>
      </w:divBdr>
    </w:div>
    <w:div w:id="1957712200">
      <w:bodyDiv w:val="1"/>
      <w:marLeft w:val="0"/>
      <w:marRight w:val="0"/>
      <w:marTop w:val="0"/>
      <w:marBottom w:val="0"/>
      <w:divBdr>
        <w:top w:val="none" w:sz="0" w:space="0" w:color="auto"/>
        <w:left w:val="none" w:sz="0" w:space="0" w:color="auto"/>
        <w:bottom w:val="none" w:sz="0" w:space="0" w:color="auto"/>
        <w:right w:val="none" w:sz="0" w:space="0" w:color="auto"/>
      </w:divBdr>
    </w:div>
    <w:div w:id="1957834680">
      <w:bodyDiv w:val="1"/>
      <w:marLeft w:val="0"/>
      <w:marRight w:val="0"/>
      <w:marTop w:val="0"/>
      <w:marBottom w:val="0"/>
      <w:divBdr>
        <w:top w:val="none" w:sz="0" w:space="0" w:color="auto"/>
        <w:left w:val="none" w:sz="0" w:space="0" w:color="auto"/>
        <w:bottom w:val="none" w:sz="0" w:space="0" w:color="auto"/>
        <w:right w:val="none" w:sz="0" w:space="0" w:color="auto"/>
      </w:divBdr>
    </w:div>
    <w:div w:id="1958028000">
      <w:bodyDiv w:val="1"/>
      <w:marLeft w:val="0"/>
      <w:marRight w:val="0"/>
      <w:marTop w:val="0"/>
      <w:marBottom w:val="0"/>
      <w:divBdr>
        <w:top w:val="none" w:sz="0" w:space="0" w:color="auto"/>
        <w:left w:val="none" w:sz="0" w:space="0" w:color="auto"/>
        <w:bottom w:val="none" w:sz="0" w:space="0" w:color="auto"/>
        <w:right w:val="none" w:sz="0" w:space="0" w:color="auto"/>
      </w:divBdr>
    </w:div>
    <w:div w:id="1958179948">
      <w:bodyDiv w:val="1"/>
      <w:marLeft w:val="0"/>
      <w:marRight w:val="0"/>
      <w:marTop w:val="0"/>
      <w:marBottom w:val="0"/>
      <w:divBdr>
        <w:top w:val="none" w:sz="0" w:space="0" w:color="auto"/>
        <w:left w:val="none" w:sz="0" w:space="0" w:color="auto"/>
        <w:bottom w:val="none" w:sz="0" w:space="0" w:color="auto"/>
        <w:right w:val="none" w:sz="0" w:space="0" w:color="auto"/>
      </w:divBdr>
    </w:div>
    <w:div w:id="1958637217">
      <w:bodyDiv w:val="1"/>
      <w:marLeft w:val="0"/>
      <w:marRight w:val="0"/>
      <w:marTop w:val="0"/>
      <w:marBottom w:val="0"/>
      <w:divBdr>
        <w:top w:val="none" w:sz="0" w:space="0" w:color="auto"/>
        <w:left w:val="none" w:sz="0" w:space="0" w:color="auto"/>
        <w:bottom w:val="none" w:sz="0" w:space="0" w:color="auto"/>
        <w:right w:val="none" w:sz="0" w:space="0" w:color="auto"/>
      </w:divBdr>
    </w:div>
    <w:div w:id="1958750247">
      <w:bodyDiv w:val="1"/>
      <w:marLeft w:val="0"/>
      <w:marRight w:val="0"/>
      <w:marTop w:val="0"/>
      <w:marBottom w:val="0"/>
      <w:divBdr>
        <w:top w:val="none" w:sz="0" w:space="0" w:color="auto"/>
        <w:left w:val="none" w:sz="0" w:space="0" w:color="auto"/>
        <w:bottom w:val="none" w:sz="0" w:space="0" w:color="auto"/>
        <w:right w:val="none" w:sz="0" w:space="0" w:color="auto"/>
      </w:divBdr>
    </w:div>
    <w:div w:id="1958756405">
      <w:bodyDiv w:val="1"/>
      <w:marLeft w:val="0"/>
      <w:marRight w:val="0"/>
      <w:marTop w:val="0"/>
      <w:marBottom w:val="0"/>
      <w:divBdr>
        <w:top w:val="none" w:sz="0" w:space="0" w:color="auto"/>
        <w:left w:val="none" w:sz="0" w:space="0" w:color="auto"/>
        <w:bottom w:val="none" w:sz="0" w:space="0" w:color="auto"/>
        <w:right w:val="none" w:sz="0" w:space="0" w:color="auto"/>
      </w:divBdr>
    </w:div>
    <w:div w:id="1958950638">
      <w:bodyDiv w:val="1"/>
      <w:marLeft w:val="0"/>
      <w:marRight w:val="0"/>
      <w:marTop w:val="0"/>
      <w:marBottom w:val="0"/>
      <w:divBdr>
        <w:top w:val="none" w:sz="0" w:space="0" w:color="auto"/>
        <w:left w:val="none" w:sz="0" w:space="0" w:color="auto"/>
        <w:bottom w:val="none" w:sz="0" w:space="0" w:color="auto"/>
        <w:right w:val="none" w:sz="0" w:space="0" w:color="auto"/>
      </w:divBdr>
    </w:div>
    <w:div w:id="1959212541">
      <w:bodyDiv w:val="1"/>
      <w:marLeft w:val="0"/>
      <w:marRight w:val="0"/>
      <w:marTop w:val="0"/>
      <w:marBottom w:val="0"/>
      <w:divBdr>
        <w:top w:val="none" w:sz="0" w:space="0" w:color="auto"/>
        <w:left w:val="none" w:sz="0" w:space="0" w:color="auto"/>
        <w:bottom w:val="none" w:sz="0" w:space="0" w:color="auto"/>
        <w:right w:val="none" w:sz="0" w:space="0" w:color="auto"/>
      </w:divBdr>
    </w:div>
    <w:div w:id="1959287745">
      <w:bodyDiv w:val="1"/>
      <w:marLeft w:val="0"/>
      <w:marRight w:val="0"/>
      <w:marTop w:val="0"/>
      <w:marBottom w:val="0"/>
      <w:divBdr>
        <w:top w:val="none" w:sz="0" w:space="0" w:color="auto"/>
        <w:left w:val="none" w:sz="0" w:space="0" w:color="auto"/>
        <w:bottom w:val="none" w:sz="0" w:space="0" w:color="auto"/>
        <w:right w:val="none" w:sz="0" w:space="0" w:color="auto"/>
      </w:divBdr>
    </w:div>
    <w:div w:id="1959294151">
      <w:bodyDiv w:val="1"/>
      <w:marLeft w:val="0"/>
      <w:marRight w:val="0"/>
      <w:marTop w:val="0"/>
      <w:marBottom w:val="0"/>
      <w:divBdr>
        <w:top w:val="none" w:sz="0" w:space="0" w:color="auto"/>
        <w:left w:val="none" w:sz="0" w:space="0" w:color="auto"/>
        <w:bottom w:val="none" w:sz="0" w:space="0" w:color="auto"/>
        <w:right w:val="none" w:sz="0" w:space="0" w:color="auto"/>
      </w:divBdr>
    </w:div>
    <w:div w:id="1959336771">
      <w:bodyDiv w:val="1"/>
      <w:marLeft w:val="0"/>
      <w:marRight w:val="0"/>
      <w:marTop w:val="0"/>
      <w:marBottom w:val="0"/>
      <w:divBdr>
        <w:top w:val="none" w:sz="0" w:space="0" w:color="auto"/>
        <w:left w:val="none" w:sz="0" w:space="0" w:color="auto"/>
        <w:bottom w:val="none" w:sz="0" w:space="0" w:color="auto"/>
        <w:right w:val="none" w:sz="0" w:space="0" w:color="auto"/>
      </w:divBdr>
    </w:div>
    <w:div w:id="1959601058">
      <w:bodyDiv w:val="1"/>
      <w:marLeft w:val="0"/>
      <w:marRight w:val="0"/>
      <w:marTop w:val="0"/>
      <w:marBottom w:val="0"/>
      <w:divBdr>
        <w:top w:val="none" w:sz="0" w:space="0" w:color="auto"/>
        <w:left w:val="none" w:sz="0" w:space="0" w:color="auto"/>
        <w:bottom w:val="none" w:sz="0" w:space="0" w:color="auto"/>
        <w:right w:val="none" w:sz="0" w:space="0" w:color="auto"/>
      </w:divBdr>
    </w:div>
    <w:div w:id="1959607844">
      <w:bodyDiv w:val="1"/>
      <w:marLeft w:val="0"/>
      <w:marRight w:val="0"/>
      <w:marTop w:val="0"/>
      <w:marBottom w:val="0"/>
      <w:divBdr>
        <w:top w:val="none" w:sz="0" w:space="0" w:color="auto"/>
        <w:left w:val="none" w:sz="0" w:space="0" w:color="auto"/>
        <w:bottom w:val="none" w:sz="0" w:space="0" w:color="auto"/>
        <w:right w:val="none" w:sz="0" w:space="0" w:color="auto"/>
      </w:divBdr>
    </w:div>
    <w:div w:id="1959682561">
      <w:bodyDiv w:val="1"/>
      <w:marLeft w:val="0"/>
      <w:marRight w:val="0"/>
      <w:marTop w:val="0"/>
      <w:marBottom w:val="0"/>
      <w:divBdr>
        <w:top w:val="none" w:sz="0" w:space="0" w:color="auto"/>
        <w:left w:val="none" w:sz="0" w:space="0" w:color="auto"/>
        <w:bottom w:val="none" w:sz="0" w:space="0" w:color="auto"/>
        <w:right w:val="none" w:sz="0" w:space="0" w:color="auto"/>
      </w:divBdr>
    </w:div>
    <w:div w:id="1959949961">
      <w:bodyDiv w:val="1"/>
      <w:marLeft w:val="0"/>
      <w:marRight w:val="0"/>
      <w:marTop w:val="0"/>
      <w:marBottom w:val="0"/>
      <w:divBdr>
        <w:top w:val="none" w:sz="0" w:space="0" w:color="auto"/>
        <w:left w:val="none" w:sz="0" w:space="0" w:color="auto"/>
        <w:bottom w:val="none" w:sz="0" w:space="0" w:color="auto"/>
        <w:right w:val="none" w:sz="0" w:space="0" w:color="auto"/>
      </w:divBdr>
    </w:div>
    <w:div w:id="1960183799">
      <w:bodyDiv w:val="1"/>
      <w:marLeft w:val="0"/>
      <w:marRight w:val="0"/>
      <w:marTop w:val="0"/>
      <w:marBottom w:val="0"/>
      <w:divBdr>
        <w:top w:val="none" w:sz="0" w:space="0" w:color="auto"/>
        <w:left w:val="none" w:sz="0" w:space="0" w:color="auto"/>
        <w:bottom w:val="none" w:sz="0" w:space="0" w:color="auto"/>
        <w:right w:val="none" w:sz="0" w:space="0" w:color="auto"/>
      </w:divBdr>
    </w:div>
    <w:div w:id="1960333315">
      <w:bodyDiv w:val="1"/>
      <w:marLeft w:val="0"/>
      <w:marRight w:val="0"/>
      <w:marTop w:val="0"/>
      <w:marBottom w:val="0"/>
      <w:divBdr>
        <w:top w:val="none" w:sz="0" w:space="0" w:color="auto"/>
        <w:left w:val="none" w:sz="0" w:space="0" w:color="auto"/>
        <w:bottom w:val="none" w:sz="0" w:space="0" w:color="auto"/>
        <w:right w:val="none" w:sz="0" w:space="0" w:color="auto"/>
      </w:divBdr>
    </w:div>
    <w:div w:id="1960447721">
      <w:bodyDiv w:val="1"/>
      <w:marLeft w:val="0"/>
      <w:marRight w:val="0"/>
      <w:marTop w:val="0"/>
      <w:marBottom w:val="0"/>
      <w:divBdr>
        <w:top w:val="none" w:sz="0" w:space="0" w:color="auto"/>
        <w:left w:val="none" w:sz="0" w:space="0" w:color="auto"/>
        <w:bottom w:val="none" w:sz="0" w:space="0" w:color="auto"/>
        <w:right w:val="none" w:sz="0" w:space="0" w:color="auto"/>
      </w:divBdr>
    </w:div>
    <w:div w:id="1960449671">
      <w:bodyDiv w:val="1"/>
      <w:marLeft w:val="0"/>
      <w:marRight w:val="0"/>
      <w:marTop w:val="0"/>
      <w:marBottom w:val="0"/>
      <w:divBdr>
        <w:top w:val="none" w:sz="0" w:space="0" w:color="auto"/>
        <w:left w:val="none" w:sz="0" w:space="0" w:color="auto"/>
        <w:bottom w:val="none" w:sz="0" w:space="0" w:color="auto"/>
        <w:right w:val="none" w:sz="0" w:space="0" w:color="auto"/>
      </w:divBdr>
    </w:div>
    <w:div w:id="1960455402">
      <w:bodyDiv w:val="1"/>
      <w:marLeft w:val="0"/>
      <w:marRight w:val="0"/>
      <w:marTop w:val="0"/>
      <w:marBottom w:val="0"/>
      <w:divBdr>
        <w:top w:val="none" w:sz="0" w:space="0" w:color="auto"/>
        <w:left w:val="none" w:sz="0" w:space="0" w:color="auto"/>
        <w:bottom w:val="none" w:sz="0" w:space="0" w:color="auto"/>
        <w:right w:val="none" w:sz="0" w:space="0" w:color="auto"/>
      </w:divBdr>
    </w:div>
    <w:div w:id="1960644573">
      <w:bodyDiv w:val="1"/>
      <w:marLeft w:val="0"/>
      <w:marRight w:val="0"/>
      <w:marTop w:val="0"/>
      <w:marBottom w:val="0"/>
      <w:divBdr>
        <w:top w:val="none" w:sz="0" w:space="0" w:color="auto"/>
        <w:left w:val="none" w:sz="0" w:space="0" w:color="auto"/>
        <w:bottom w:val="none" w:sz="0" w:space="0" w:color="auto"/>
        <w:right w:val="none" w:sz="0" w:space="0" w:color="auto"/>
      </w:divBdr>
    </w:div>
    <w:div w:id="1960719344">
      <w:bodyDiv w:val="1"/>
      <w:marLeft w:val="0"/>
      <w:marRight w:val="0"/>
      <w:marTop w:val="0"/>
      <w:marBottom w:val="0"/>
      <w:divBdr>
        <w:top w:val="none" w:sz="0" w:space="0" w:color="auto"/>
        <w:left w:val="none" w:sz="0" w:space="0" w:color="auto"/>
        <w:bottom w:val="none" w:sz="0" w:space="0" w:color="auto"/>
        <w:right w:val="none" w:sz="0" w:space="0" w:color="auto"/>
      </w:divBdr>
    </w:div>
    <w:div w:id="1961035202">
      <w:bodyDiv w:val="1"/>
      <w:marLeft w:val="0"/>
      <w:marRight w:val="0"/>
      <w:marTop w:val="0"/>
      <w:marBottom w:val="0"/>
      <w:divBdr>
        <w:top w:val="none" w:sz="0" w:space="0" w:color="auto"/>
        <w:left w:val="none" w:sz="0" w:space="0" w:color="auto"/>
        <w:bottom w:val="none" w:sz="0" w:space="0" w:color="auto"/>
        <w:right w:val="none" w:sz="0" w:space="0" w:color="auto"/>
      </w:divBdr>
    </w:div>
    <w:div w:id="1961103999">
      <w:bodyDiv w:val="1"/>
      <w:marLeft w:val="0"/>
      <w:marRight w:val="0"/>
      <w:marTop w:val="0"/>
      <w:marBottom w:val="0"/>
      <w:divBdr>
        <w:top w:val="none" w:sz="0" w:space="0" w:color="auto"/>
        <w:left w:val="none" w:sz="0" w:space="0" w:color="auto"/>
        <w:bottom w:val="none" w:sz="0" w:space="0" w:color="auto"/>
        <w:right w:val="none" w:sz="0" w:space="0" w:color="auto"/>
      </w:divBdr>
    </w:div>
    <w:div w:id="1961181708">
      <w:bodyDiv w:val="1"/>
      <w:marLeft w:val="0"/>
      <w:marRight w:val="0"/>
      <w:marTop w:val="0"/>
      <w:marBottom w:val="0"/>
      <w:divBdr>
        <w:top w:val="none" w:sz="0" w:space="0" w:color="auto"/>
        <w:left w:val="none" w:sz="0" w:space="0" w:color="auto"/>
        <w:bottom w:val="none" w:sz="0" w:space="0" w:color="auto"/>
        <w:right w:val="none" w:sz="0" w:space="0" w:color="auto"/>
      </w:divBdr>
    </w:div>
    <w:div w:id="1961296406">
      <w:bodyDiv w:val="1"/>
      <w:marLeft w:val="0"/>
      <w:marRight w:val="0"/>
      <w:marTop w:val="0"/>
      <w:marBottom w:val="0"/>
      <w:divBdr>
        <w:top w:val="none" w:sz="0" w:space="0" w:color="auto"/>
        <w:left w:val="none" w:sz="0" w:space="0" w:color="auto"/>
        <w:bottom w:val="none" w:sz="0" w:space="0" w:color="auto"/>
        <w:right w:val="none" w:sz="0" w:space="0" w:color="auto"/>
      </w:divBdr>
    </w:div>
    <w:div w:id="1961377084">
      <w:bodyDiv w:val="1"/>
      <w:marLeft w:val="0"/>
      <w:marRight w:val="0"/>
      <w:marTop w:val="0"/>
      <w:marBottom w:val="0"/>
      <w:divBdr>
        <w:top w:val="none" w:sz="0" w:space="0" w:color="auto"/>
        <w:left w:val="none" w:sz="0" w:space="0" w:color="auto"/>
        <w:bottom w:val="none" w:sz="0" w:space="0" w:color="auto"/>
        <w:right w:val="none" w:sz="0" w:space="0" w:color="auto"/>
      </w:divBdr>
    </w:div>
    <w:div w:id="1961839968">
      <w:bodyDiv w:val="1"/>
      <w:marLeft w:val="0"/>
      <w:marRight w:val="0"/>
      <w:marTop w:val="0"/>
      <w:marBottom w:val="0"/>
      <w:divBdr>
        <w:top w:val="none" w:sz="0" w:space="0" w:color="auto"/>
        <w:left w:val="none" w:sz="0" w:space="0" w:color="auto"/>
        <w:bottom w:val="none" w:sz="0" w:space="0" w:color="auto"/>
        <w:right w:val="none" w:sz="0" w:space="0" w:color="auto"/>
      </w:divBdr>
    </w:div>
    <w:div w:id="1962034465">
      <w:bodyDiv w:val="1"/>
      <w:marLeft w:val="0"/>
      <w:marRight w:val="0"/>
      <w:marTop w:val="0"/>
      <w:marBottom w:val="0"/>
      <w:divBdr>
        <w:top w:val="none" w:sz="0" w:space="0" w:color="auto"/>
        <w:left w:val="none" w:sz="0" w:space="0" w:color="auto"/>
        <w:bottom w:val="none" w:sz="0" w:space="0" w:color="auto"/>
        <w:right w:val="none" w:sz="0" w:space="0" w:color="auto"/>
      </w:divBdr>
    </w:div>
    <w:div w:id="1962345424">
      <w:bodyDiv w:val="1"/>
      <w:marLeft w:val="0"/>
      <w:marRight w:val="0"/>
      <w:marTop w:val="0"/>
      <w:marBottom w:val="0"/>
      <w:divBdr>
        <w:top w:val="none" w:sz="0" w:space="0" w:color="auto"/>
        <w:left w:val="none" w:sz="0" w:space="0" w:color="auto"/>
        <w:bottom w:val="none" w:sz="0" w:space="0" w:color="auto"/>
        <w:right w:val="none" w:sz="0" w:space="0" w:color="auto"/>
      </w:divBdr>
    </w:div>
    <w:div w:id="1962682095">
      <w:bodyDiv w:val="1"/>
      <w:marLeft w:val="0"/>
      <w:marRight w:val="0"/>
      <w:marTop w:val="0"/>
      <w:marBottom w:val="0"/>
      <w:divBdr>
        <w:top w:val="none" w:sz="0" w:space="0" w:color="auto"/>
        <w:left w:val="none" w:sz="0" w:space="0" w:color="auto"/>
        <w:bottom w:val="none" w:sz="0" w:space="0" w:color="auto"/>
        <w:right w:val="none" w:sz="0" w:space="0" w:color="auto"/>
      </w:divBdr>
    </w:div>
    <w:div w:id="1962879797">
      <w:bodyDiv w:val="1"/>
      <w:marLeft w:val="0"/>
      <w:marRight w:val="0"/>
      <w:marTop w:val="0"/>
      <w:marBottom w:val="0"/>
      <w:divBdr>
        <w:top w:val="none" w:sz="0" w:space="0" w:color="auto"/>
        <w:left w:val="none" w:sz="0" w:space="0" w:color="auto"/>
        <w:bottom w:val="none" w:sz="0" w:space="0" w:color="auto"/>
        <w:right w:val="none" w:sz="0" w:space="0" w:color="auto"/>
      </w:divBdr>
    </w:div>
    <w:div w:id="1963000696">
      <w:bodyDiv w:val="1"/>
      <w:marLeft w:val="0"/>
      <w:marRight w:val="0"/>
      <w:marTop w:val="0"/>
      <w:marBottom w:val="0"/>
      <w:divBdr>
        <w:top w:val="none" w:sz="0" w:space="0" w:color="auto"/>
        <w:left w:val="none" w:sz="0" w:space="0" w:color="auto"/>
        <w:bottom w:val="none" w:sz="0" w:space="0" w:color="auto"/>
        <w:right w:val="none" w:sz="0" w:space="0" w:color="auto"/>
      </w:divBdr>
    </w:div>
    <w:div w:id="1963068718">
      <w:bodyDiv w:val="1"/>
      <w:marLeft w:val="0"/>
      <w:marRight w:val="0"/>
      <w:marTop w:val="0"/>
      <w:marBottom w:val="0"/>
      <w:divBdr>
        <w:top w:val="none" w:sz="0" w:space="0" w:color="auto"/>
        <w:left w:val="none" w:sz="0" w:space="0" w:color="auto"/>
        <w:bottom w:val="none" w:sz="0" w:space="0" w:color="auto"/>
        <w:right w:val="none" w:sz="0" w:space="0" w:color="auto"/>
      </w:divBdr>
    </w:div>
    <w:div w:id="1963263228">
      <w:bodyDiv w:val="1"/>
      <w:marLeft w:val="0"/>
      <w:marRight w:val="0"/>
      <w:marTop w:val="0"/>
      <w:marBottom w:val="0"/>
      <w:divBdr>
        <w:top w:val="none" w:sz="0" w:space="0" w:color="auto"/>
        <w:left w:val="none" w:sz="0" w:space="0" w:color="auto"/>
        <w:bottom w:val="none" w:sz="0" w:space="0" w:color="auto"/>
        <w:right w:val="none" w:sz="0" w:space="0" w:color="auto"/>
      </w:divBdr>
    </w:div>
    <w:div w:id="1963263967">
      <w:bodyDiv w:val="1"/>
      <w:marLeft w:val="0"/>
      <w:marRight w:val="0"/>
      <w:marTop w:val="0"/>
      <w:marBottom w:val="0"/>
      <w:divBdr>
        <w:top w:val="none" w:sz="0" w:space="0" w:color="auto"/>
        <w:left w:val="none" w:sz="0" w:space="0" w:color="auto"/>
        <w:bottom w:val="none" w:sz="0" w:space="0" w:color="auto"/>
        <w:right w:val="none" w:sz="0" w:space="0" w:color="auto"/>
      </w:divBdr>
    </w:div>
    <w:div w:id="1963918178">
      <w:bodyDiv w:val="1"/>
      <w:marLeft w:val="0"/>
      <w:marRight w:val="0"/>
      <w:marTop w:val="0"/>
      <w:marBottom w:val="0"/>
      <w:divBdr>
        <w:top w:val="none" w:sz="0" w:space="0" w:color="auto"/>
        <w:left w:val="none" w:sz="0" w:space="0" w:color="auto"/>
        <w:bottom w:val="none" w:sz="0" w:space="0" w:color="auto"/>
        <w:right w:val="none" w:sz="0" w:space="0" w:color="auto"/>
      </w:divBdr>
    </w:div>
    <w:div w:id="1963922389">
      <w:bodyDiv w:val="1"/>
      <w:marLeft w:val="0"/>
      <w:marRight w:val="0"/>
      <w:marTop w:val="0"/>
      <w:marBottom w:val="0"/>
      <w:divBdr>
        <w:top w:val="none" w:sz="0" w:space="0" w:color="auto"/>
        <w:left w:val="none" w:sz="0" w:space="0" w:color="auto"/>
        <w:bottom w:val="none" w:sz="0" w:space="0" w:color="auto"/>
        <w:right w:val="none" w:sz="0" w:space="0" w:color="auto"/>
      </w:divBdr>
    </w:div>
    <w:div w:id="1963999645">
      <w:bodyDiv w:val="1"/>
      <w:marLeft w:val="0"/>
      <w:marRight w:val="0"/>
      <w:marTop w:val="0"/>
      <w:marBottom w:val="0"/>
      <w:divBdr>
        <w:top w:val="none" w:sz="0" w:space="0" w:color="auto"/>
        <w:left w:val="none" w:sz="0" w:space="0" w:color="auto"/>
        <w:bottom w:val="none" w:sz="0" w:space="0" w:color="auto"/>
        <w:right w:val="none" w:sz="0" w:space="0" w:color="auto"/>
      </w:divBdr>
    </w:div>
    <w:div w:id="1964576568">
      <w:bodyDiv w:val="1"/>
      <w:marLeft w:val="0"/>
      <w:marRight w:val="0"/>
      <w:marTop w:val="0"/>
      <w:marBottom w:val="0"/>
      <w:divBdr>
        <w:top w:val="none" w:sz="0" w:space="0" w:color="auto"/>
        <w:left w:val="none" w:sz="0" w:space="0" w:color="auto"/>
        <w:bottom w:val="none" w:sz="0" w:space="0" w:color="auto"/>
        <w:right w:val="none" w:sz="0" w:space="0" w:color="auto"/>
      </w:divBdr>
    </w:div>
    <w:div w:id="1964654234">
      <w:bodyDiv w:val="1"/>
      <w:marLeft w:val="0"/>
      <w:marRight w:val="0"/>
      <w:marTop w:val="0"/>
      <w:marBottom w:val="0"/>
      <w:divBdr>
        <w:top w:val="none" w:sz="0" w:space="0" w:color="auto"/>
        <w:left w:val="none" w:sz="0" w:space="0" w:color="auto"/>
        <w:bottom w:val="none" w:sz="0" w:space="0" w:color="auto"/>
        <w:right w:val="none" w:sz="0" w:space="0" w:color="auto"/>
      </w:divBdr>
    </w:div>
    <w:div w:id="1964798891">
      <w:bodyDiv w:val="1"/>
      <w:marLeft w:val="0"/>
      <w:marRight w:val="0"/>
      <w:marTop w:val="0"/>
      <w:marBottom w:val="0"/>
      <w:divBdr>
        <w:top w:val="none" w:sz="0" w:space="0" w:color="auto"/>
        <w:left w:val="none" w:sz="0" w:space="0" w:color="auto"/>
        <w:bottom w:val="none" w:sz="0" w:space="0" w:color="auto"/>
        <w:right w:val="none" w:sz="0" w:space="0" w:color="auto"/>
      </w:divBdr>
    </w:div>
    <w:div w:id="1964842605">
      <w:bodyDiv w:val="1"/>
      <w:marLeft w:val="0"/>
      <w:marRight w:val="0"/>
      <w:marTop w:val="0"/>
      <w:marBottom w:val="0"/>
      <w:divBdr>
        <w:top w:val="none" w:sz="0" w:space="0" w:color="auto"/>
        <w:left w:val="none" w:sz="0" w:space="0" w:color="auto"/>
        <w:bottom w:val="none" w:sz="0" w:space="0" w:color="auto"/>
        <w:right w:val="none" w:sz="0" w:space="0" w:color="auto"/>
      </w:divBdr>
    </w:div>
    <w:div w:id="1965110643">
      <w:bodyDiv w:val="1"/>
      <w:marLeft w:val="0"/>
      <w:marRight w:val="0"/>
      <w:marTop w:val="0"/>
      <w:marBottom w:val="0"/>
      <w:divBdr>
        <w:top w:val="none" w:sz="0" w:space="0" w:color="auto"/>
        <w:left w:val="none" w:sz="0" w:space="0" w:color="auto"/>
        <w:bottom w:val="none" w:sz="0" w:space="0" w:color="auto"/>
        <w:right w:val="none" w:sz="0" w:space="0" w:color="auto"/>
      </w:divBdr>
    </w:div>
    <w:div w:id="1965311447">
      <w:bodyDiv w:val="1"/>
      <w:marLeft w:val="0"/>
      <w:marRight w:val="0"/>
      <w:marTop w:val="0"/>
      <w:marBottom w:val="0"/>
      <w:divBdr>
        <w:top w:val="none" w:sz="0" w:space="0" w:color="auto"/>
        <w:left w:val="none" w:sz="0" w:space="0" w:color="auto"/>
        <w:bottom w:val="none" w:sz="0" w:space="0" w:color="auto"/>
        <w:right w:val="none" w:sz="0" w:space="0" w:color="auto"/>
      </w:divBdr>
    </w:div>
    <w:div w:id="1965453766">
      <w:bodyDiv w:val="1"/>
      <w:marLeft w:val="0"/>
      <w:marRight w:val="0"/>
      <w:marTop w:val="0"/>
      <w:marBottom w:val="0"/>
      <w:divBdr>
        <w:top w:val="none" w:sz="0" w:space="0" w:color="auto"/>
        <w:left w:val="none" w:sz="0" w:space="0" w:color="auto"/>
        <w:bottom w:val="none" w:sz="0" w:space="0" w:color="auto"/>
        <w:right w:val="none" w:sz="0" w:space="0" w:color="auto"/>
      </w:divBdr>
    </w:div>
    <w:div w:id="1965845542">
      <w:bodyDiv w:val="1"/>
      <w:marLeft w:val="0"/>
      <w:marRight w:val="0"/>
      <w:marTop w:val="0"/>
      <w:marBottom w:val="0"/>
      <w:divBdr>
        <w:top w:val="none" w:sz="0" w:space="0" w:color="auto"/>
        <w:left w:val="none" w:sz="0" w:space="0" w:color="auto"/>
        <w:bottom w:val="none" w:sz="0" w:space="0" w:color="auto"/>
        <w:right w:val="none" w:sz="0" w:space="0" w:color="auto"/>
      </w:divBdr>
    </w:div>
    <w:div w:id="1966420536">
      <w:bodyDiv w:val="1"/>
      <w:marLeft w:val="0"/>
      <w:marRight w:val="0"/>
      <w:marTop w:val="0"/>
      <w:marBottom w:val="0"/>
      <w:divBdr>
        <w:top w:val="none" w:sz="0" w:space="0" w:color="auto"/>
        <w:left w:val="none" w:sz="0" w:space="0" w:color="auto"/>
        <w:bottom w:val="none" w:sz="0" w:space="0" w:color="auto"/>
        <w:right w:val="none" w:sz="0" w:space="0" w:color="auto"/>
      </w:divBdr>
    </w:div>
    <w:div w:id="1967003707">
      <w:bodyDiv w:val="1"/>
      <w:marLeft w:val="0"/>
      <w:marRight w:val="0"/>
      <w:marTop w:val="0"/>
      <w:marBottom w:val="0"/>
      <w:divBdr>
        <w:top w:val="none" w:sz="0" w:space="0" w:color="auto"/>
        <w:left w:val="none" w:sz="0" w:space="0" w:color="auto"/>
        <w:bottom w:val="none" w:sz="0" w:space="0" w:color="auto"/>
        <w:right w:val="none" w:sz="0" w:space="0" w:color="auto"/>
      </w:divBdr>
    </w:div>
    <w:div w:id="1967468927">
      <w:bodyDiv w:val="1"/>
      <w:marLeft w:val="0"/>
      <w:marRight w:val="0"/>
      <w:marTop w:val="0"/>
      <w:marBottom w:val="0"/>
      <w:divBdr>
        <w:top w:val="none" w:sz="0" w:space="0" w:color="auto"/>
        <w:left w:val="none" w:sz="0" w:space="0" w:color="auto"/>
        <w:bottom w:val="none" w:sz="0" w:space="0" w:color="auto"/>
        <w:right w:val="none" w:sz="0" w:space="0" w:color="auto"/>
      </w:divBdr>
    </w:div>
    <w:div w:id="1968006703">
      <w:bodyDiv w:val="1"/>
      <w:marLeft w:val="0"/>
      <w:marRight w:val="0"/>
      <w:marTop w:val="0"/>
      <w:marBottom w:val="0"/>
      <w:divBdr>
        <w:top w:val="none" w:sz="0" w:space="0" w:color="auto"/>
        <w:left w:val="none" w:sz="0" w:space="0" w:color="auto"/>
        <w:bottom w:val="none" w:sz="0" w:space="0" w:color="auto"/>
        <w:right w:val="none" w:sz="0" w:space="0" w:color="auto"/>
      </w:divBdr>
    </w:div>
    <w:div w:id="1968201059">
      <w:bodyDiv w:val="1"/>
      <w:marLeft w:val="0"/>
      <w:marRight w:val="0"/>
      <w:marTop w:val="0"/>
      <w:marBottom w:val="0"/>
      <w:divBdr>
        <w:top w:val="none" w:sz="0" w:space="0" w:color="auto"/>
        <w:left w:val="none" w:sz="0" w:space="0" w:color="auto"/>
        <w:bottom w:val="none" w:sz="0" w:space="0" w:color="auto"/>
        <w:right w:val="none" w:sz="0" w:space="0" w:color="auto"/>
      </w:divBdr>
    </w:div>
    <w:div w:id="1968311256">
      <w:bodyDiv w:val="1"/>
      <w:marLeft w:val="0"/>
      <w:marRight w:val="0"/>
      <w:marTop w:val="0"/>
      <w:marBottom w:val="0"/>
      <w:divBdr>
        <w:top w:val="none" w:sz="0" w:space="0" w:color="auto"/>
        <w:left w:val="none" w:sz="0" w:space="0" w:color="auto"/>
        <w:bottom w:val="none" w:sz="0" w:space="0" w:color="auto"/>
        <w:right w:val="none" w:sz="0" w:space="0" w:color="auto"/>
      </w:divBdr>
    </w:div>
    <w:div w:id="1968389821">
      <w:bodyDiv w:val="1"/>
      <w:marLeft w:val="0"/>
      <w:marRight w:val="0"/>
      <w:marTop w:val="0"/>
      <w:marBottom w:val="0"/>
      <w:divBdr>
        <w:top w:val="none" w:sz="0" w:space="0" w:color="auto"/>
        <w:left w:val="none" w:sz="0" w:space="0" w:color="auto"/>
        <w:bottom w:val="none" w:sz="0" w:space="0" w:color="auto"/>
        <w:right w:val="none" w:sz="0" w:space="0" w:color="auto"/>
      </w:divBdr>
    </w:div>
    <w:div w:id="1968506935">
      <w:bodyDiv w:val="1"/>
      <w:marLeft w:val="0"/>
      <w:marRight w:val="0"/>
      <w:marTop w:val="0"/>
      <w:marBottom w:val="0"/>
      <w:divBdr>
        <w:top w:val="none" w:sz="0" w:space="0" w:color="auto"/>
        <w:left w:val="none" w:sz="0" w:space="0" w:color="auto"/>
        <w:bottom w:val="none" w:sz="0" w:space="0" w:color="auto"/>
        <w:right w:val="none" w:sz="0" w:space="0" w:color="auto"/>
      </w:divBdr>
    </w:div>
    <w:div w:id="1968775490">
      <w:bodyDiv w:val="1"/>
      <w:marLeft w:val="0"/>
      <w:marRight w:val="0"/>
      <w:marTop w:val="0"/>
      <w:marBottom w:val="0"/>
      <w:divBdr>
        <w:top w:val="none" w:sz="0" w:space="0" w:color="auto"/>
        <w:left w:val="none" w:sz="0" w:space="0" w:color="auto"/>
        <w:bottom w:val="none" w:sz="0" w:space="0" w:color="auto"/>
        <w:right w:val="none" w:sz="0" w:space="0" w:color="auto"/>
      </w:divBdr>
    </w:div>
    <w:div w:id="1968778672">
      <w:bodyDiv w:val="1"/>
      <w:marLeft w:val="0"/>
      <w:marRight w:val="0"/>
      <w:marTop w:val="0"/>
      <w:marBottom w:val="0"/>
      <w:divBdr>
        <w:top w:val="none" w:sz="0" w:space="0" w:color="auto"/>
        <w:left w:val="none" w:sz="0" w:space="0" w:color="auto"/>
        <w:bottom w:val="none" w:sz="0" w:space="0" w:color="auto"/>
        <w:right w:val="none" w:sz="0" w:space="0" w:color="auto"/>
      </w:divBdr>
    </w:div>
    <w:div w:id="1968899324">
      <w:bodyDiv w:val="1"/>
      <w:marLeft w:val="0"/>
      <w:marRight w:val="0"/>
      <w:marTop w:val="0"/>
      <w:marBottom w:val="0"/>
      <w:divBdr>
        <w:top w:val="none" w:sz="0" w:space="0" w:color="auto"/>
        <w:left w:val="none" w:sz="0" w:space="0" w:color="auto"/>
        <w:bottom w:val="none" w:sz="0" w:space="0" w:color="auto"/>
        <w:right w:val="none" w:sz="0" w:space="0" w:color="auto"/>
      </w:divBdr>
    </w:div>
    <w:div w:id="1968968114">
      <w:bodyDiv w:val="1"/>
      <w:marLeft w:val="0"/>
      <w:marRight w:val="0"/>
      <w:marTop w:val="0"/>
      <w:marBottom w:val="0"/>
      <w:divBdr>
        <w:top w:val="none" w:sz="0" w:space="0" w:color="auto"/>
        <w:left w:val="none" w:sz="0" w:space="0" w:color="auto"/>
        <w:bottom w:val="none" w:sz="0" w:space="0" w:color="auto"/>
        <w:right w:val="none" w:sz="0" w:space="0" w:color="auto"/>
      </w:divBdr>
    </w:div>
    <w:div w:id="1969192081">
      <w:bodyDiv w:val="1"/>
      <w:marLeft w:val="0"/>
      <w:marRight w:val="0"/>
      <w:marTop w:val="0"/>
      <w:marBottom w:val="0"/>
      <w:divBdr>
        <w:top w:val="none" w:sz="0" w:space="0" w:color="auto"/>
        <w:left w:val="none" w:sz="0" w:space="0" w:color="auto"/>
        <w:bottom w:val="none" w:sz="0" w:space="0" w:color="auto"/>
        <w:right w:val="none" w:sz="0" w:space="0" w:color="auto"/>
      </w:divBdr>
    </w:div>
    <w:div w:id="1969314408">
      <w:bodyDiv w:val="1"/>
      <w:marLeft w:val="0"/>
      <w:marRight w:val="0"/>
      <w:marTop w:val="0"/>
      <w:marBottom w:val="0"/>
      <w:divBdr>
        <w:top w:val="none" w:sz="0" w:space="0" w:color="auto"/>
        <w:left w:val="none" w:sz="0" w:space="0" w:color="auto"/>
        <w:bottom w:val="none" w:sz="0" w:space="0" w:color="auto"/>
        <w:right w:val="none" w:sz="0" w:space="0" w:color="auto"/>
      </w:divBdr>
    </w:div>
    <w:div w:id="1969584631">
      <w:bodyDiv w:val="1"/>
      <w:marLeft w:val="0"/>
      <w:marRight w:val="0"/>
      <w:marTop w:val="0"/>
      <w:marBottom w:val="0"/>
      <w:divBdr>
        <w:top w:val="none" w:sz="0" w:space="0" w:color="auto"/>
        <w:left w:val="none" w:sz="0" w:space="0" w:color="auto"/>
        <w:bottom w:val="none" w:sz="0" w:space="0" w:color="auto"/>
        <w:right w:val="none" w:sz="0" w:space="0" w:color="auto"/>
      </w:divBdr>
    </w:div>
    <w:div w:id="1969629023">
      <w:bodyDiv w:val="1"/>
      <w:marLeft w:val="0"/>
      <w:marRight w:val="0"/>
      <w:marTop w:val="0"/>
      <w:marBottom w:val="0"/>
      <w:divBdr>
        <w:top w:val="none" w:sz="0" w:space="0" w:color="auto"/>
        <w:left w:val="none" w:sz="0" w:space="0" w:color="auto"/>
        <w:bottom w:val="none" w:sz="0" w:space="0" w:color="auto"/>
        <w:right w:val="none" w:sz="0" w:space="0" w:color="auto"/>
      </w:divBdr>
    </w:div>
    <w:div w:id="1970279356">
      <w:bodyDiv w:val="1"/>
      <w:marLeft w:val="0"/>
      <w:marRight w:val="0"/>
      <w:marTop w:val="0"/>
      <w:marBottom w:val="0"/>
      <w:divBdr>
        <w:top w:val="none" w:sz="0" w:space="0" w:color="auto"/>
        <w:left w:val="none" w:sz="0" w:space="0" w:color="auto"/>
        <w:bottom w:val="none" w:sz="0" w:space="0" w:color="auto"/>
        <w:right w:val="none" w:sz="0" w:space="0" w:color="auto"/>
      </w:divBdr>
    </w:div>
    <w:div w:id="1970354586">
      <w:bodyDiv w:val="1"/>
      <w:marLeft w:val="0"/>
      <w:marRight w:val="0"/>
      <w:marTop w:val="0"/>
      <w:marBottom w:val="0"/>
      <w:divBdr>
        <w:top w:val="none" w:sz="0" w:space="0" w:color="auto"/>
        <w:left w:val="none" w:sz="0" w:space="0" w:color="auto"/>
        <w:bottom w:val="none" w:sz="0" w:space="0" w:color="auto"/>
        <w:right w:val="none" w:sz="0" w:space="0" w:color="auto"/>
      </w:divBdr>
    </w:div>
    <w:div w:id="1970934699">
      <w:bodyDiv w:val="1"/>
      <w:marLeft w:val="0"/>
      <w:marRight w:val="0"/>
      <w:marTop w:val="0"/>
      <w:marBottom w:val="0"/>
      <w:divBdr>
        <w:top w:val="none" w:sz="0" w:space="0" w:color="auto"/>
        <w:left w:val="none" w:sz="0" w:space="0" w:color="auto"/>
        <w:bottom w:val="none" w:sz="0" w:space="0" w:color="auto"/>
        <w:right w:val="none" w:sz="0" w:space="0" w:color="auto"/>
      </w:divBdr>
    </w:div>
    <w:div w:id="1970938651">
      <w:bodyDiv w:val="1"/>
      <w:marLeft w:val="0"/>
      <w:marRight w:val="0"/>
      <w:marTop w:val="0"/>
      <w:marBottom w:val="0"/>
      <w:divBdr>
        <w:top w:val="none" w:sz="0" w:space="0" w:color="auto"/>
        <w:left w:val="none" w:sz="0" w:space="0" w:color="auto"/>
        <w:bottom w:val="none" w:sz="0" w:space="0" w:color="auto"/>
        <w:right w:val="none" w:sz="0" w:space="0" w:color="auto"/>
      </w:divBdr>
    </w:div>
    <w:div w:id="1971277772">
      <w:bodyDiv w:val="1"/>
      <w:marLeft w:val="0"/>
      <w:marRight w:val="0"/>
      <w:marTop w:val="0"/>
      <w:marBottom w:val="0"/>
      <w:divBdr>
        <w:top w:val="none" w:sz="0" w:space="0" w:color="auto"/>
        <w:left w:val="none" w:sz="0" w:space="0" w:color="auto"/>
        <w:bottom w:val="none" w:sz="0" w:space="0" w:color="auto"/>
        <w:right w:val="none" w:sz="0" w:space="0" w:color="auto"/>
      </w:divBdr>
    </w:div>
    <w:div w:id="1971277915">
      <w:bodyDiv w:val="1"/>
      <w:marLeft w:val="0"/>
      <w:marRight w:val="0"/>
      <w:marTop w:val="0"/>
      <w:marBottom w:val="0"/>
      <w:divBdr>
        <w:top w:val="none" w:sz="0" w:space="0" w:color="auto"/>
        <w:left w:val="none" w:sz="0" w:space="0" w:color="auto"/>
        <w:bottom w:val="none" w:sz="0" w:space="0" w:color="auto"/>
        <w:right w:val="none" w:sz="0" w:space="0" w:color="auto"/>
      </w:divBdr>
    </w:div>
    <w:div w:id="1971353507">
      <w:bodyDiv w:val="1"/>
      <w:marLeft w:val="0"/>
      <w:marRight w:val="0"/>
      <w:marTop w:val="0"/>
      <w:marBottom w:val="0"/>
      <w:divBdr>
        <w:top w:val="none" w:sz="0" w:space="0" w:color="auto"/>
        <w:left w:val="none" w:sz="0" w:space="0" w:color="auto"/>
        <w:bottom w:val="none" w:sz="0" w:space="0" w:color="auto"/>
        <w:right w:val="none" w:sz="0" w:space="0" w:color="auto"/>
      </w:divBdr>
    </w:div>
    <w:div w:id="1971394953">
      <w:bodyDiv w:val="1"/>
      <w:marLeft w:val="0"/>
      <w:marRight w:val="0"/>
      <w:marTop w:val="0"/>
      <w:marBottom w:val="0"/>
      <w:divBdr>
        <w:top w:val="none" w:sz="0" w:space="0" w:color="auto"/>
        <w:left w:val="none" w:sz="0" w:space="0" w:color="auto"/>
        <w:bottom w:val="none" w:sz="0" w:space="0" w:color="auto"/>
        <w:right w:val="none" w:sz="0" w:space="0" w:color="auto"/>
      </w:divBdr>
    </w:div>
    <w:div w:id="1971401613">
      <w:bodyDiv w:val="1"/>
      <w:marLeft w:val="0"/>
      <w:marRight w:val="0"/>
      <w:marTop w:val="0"/>
      <w:marBottom w:val="0"/>
      <w:divBdr>
        <w:top w:val="none" w:sz="0" w:space="0" w:color="auto"/>
        <w:left w:val="none" w:sz="0" w:space="0" w:color="auto"/>
        <w:bottom w:val="none" w:sz="0" w:space="0" w:color="auto"/>
        <w:right w:val="none" w:sz="0" w:space="0" w:color="auto"/>
      </w:divBdr>
    </w:div>
    <w:div w:id="1971858098">
      <w:bodyDiv w:val="1"/>
      <w:marLeft w:val="0"/>
      <w:marRight w:val="0"/>
      <w:marTop w:val="0"/>
      <w:marBottom w:val="0"/>
      <w:divBdr>
        <w:top w:val="none" w:sz="0" w:space="0" w:color="auto"/>
        <w:left w:val="none" w:sz="0" w:space="0" w:color="auto"/>
        <w:bottom w:val="none" w:sz="0" w:space="0" w:color="auto"/>
        <w:right w:val="none" w:sz="0" w:space="0" w:color="auto"/>
      </w:divBdr>
    </w:div>
    <w:div w:id="1971859706">
      <w:bodyDiv w:val="1"/>
      <w:marLeft w:val="0"/>
      <w:marRight w:val="0"/>
      <w:marTop w:val="0"/>
      <w:marBottom w:val="0"/>
      <w:divBdr>
        <w:top w:val="none" w:sz="0" w:space="0" w:color="auto"/>
        <w:left w:val="none" w:sz="0" w:space="0" w:color="auto"/>
        <w:bottom w:val="none" w:sz="0" w:space="0" w:color="auto"/>
        <w:right w:val="none" w:sz="0" w:space="0" w:color="auto"/>
      </w:divBdr>
    </w:div>
    <w:div w:id="1972049753">
      <w:bodyDiv w:val="1"/>
      <w:marLeft w:val="0"/>
      <w:marRight w:val="0"/>
      <w:marTop w:val="0"/>
      <w:marBottom w:val="0"/>
      <w:divBdr>
        <w:top w:val="none" w:sz="0" w:space="0" w:color="auto"/>
        <w:left w:val="none" w:sz="0" w:space="0" w:color="auto"/>
        <w:bottom w:val="none" w:sz="0" w:space="0" w:color="auto"/>
        <w:right w:val="none" w:sz="0" w:space="0" w:color="auto"/>
      </w:divBdr>
    </w:div>
    <w:div w:id="1972318809">
      <w:bodyDiv w:val="1"/>
      <w:marLeft w:val="0"/>
      <w:marRight w:val="0"/>
      <w:marTop w:val="0"/>
      <w:marBottom w:val="0"/>
      <w:divBdr>
        <w:top w:val="none" w:sz="0" w:space="0" w:color="auto"/>
        <w:left w:val="none" w:sz="0" w:space="0" w:color="auto"/>
        <w:bottom w:val="none" w:sz="0" w:space="0" w:color="auto"/>
        <w:right w:val="none" w:sz="0" w:space="0" w:color="auto"/>
      </w:divBdr>
    </w:div>
    <w:div w:id="1972397664">
      <w:bodyDiv w:val="1"/>
      <w:marLeft w:val="0"/>
      <w:marRight w:val="0"/>
      <w:marTop w:val="0"/>
      <w:marBottom w:val="0"/>
      <w:divBdr>
        <w:top w:val="none" w:sz="0" w:space="0" w:color="auto"/>
        <w:left w:val="none" w:sz="0" w:space="0" w:color="auto"/>
        <w:bottom w:val="none" w:sz="0" w:space="0" w:color="auto"/>
        <w:right w:val="none" w:sz="0" w:space="0" w:color="auto"/>
      </w:divBdr>
    </w:div>
    <w:div w:id="1972402643">
      <w:bodyDiv w:val="1"/>
      <w:marLeft w:val="0"/>
      <w:marRight w:val="0"/>
      <w:marTop w:val="0"/>
      <w:marBottom w:val="0"/>
      <w:divBdr>
        <w:top w:val="none" w:sz="0" w:space="0" w:color="auto"/>
        <w:left w:val="none" w:sz="0" w:space="0" w:color="auto"/>
        <w:bottom w:val="none" w:sz="0" w:space="0" w:color="auto"/>
        <w:right w:val="none" w:sz="0" w:space="0" w:color="auto"/>
      </w:divBdr>
    </w:div>
    <w:div w:id="1972443193">
      <w:bodyDiv w:val="1"/>
      <w:marLeft w:val="0"/>
      <w:marRight w:val="0"/>
      <w:marTop w:val="0"/>
      <w:marBottom w:val="0"/>
      <w:divBdr>
        <w:top w:val="none" w:sz="0" w:space="0" w:color="auto"/>
        <w:left w:val="none" w:sz="0" w:space="0" w:color="auto"/>
        <w:bottom w:val="none" w:sz="0" w:space="0" w:color="auto"/>
        <w:right w:val="none" w:sz="0" w:space="0" w:color="auto"/>
      </w:divBdr>
    </w:div>
    <w:div w:id="1972636150">
      <w:bodyDiv w:val="1"/>
      <w:marLeft w:val="0"/>
      <w:marRight w:val="0"/>
      <w:marTop w:val="0"/>
      <w:marBottom w:val="0"/>
      <w:divBdr>
        <w:top w:val="none" w:sz="0" w:space="0" w:color="auto"/>
        <w:left w:val="none" w:sz="0" w:space="0" w:color="auto"/>
        <w:bottom w:val="none" w:sz="0" w:space="0" w:color="auto"/>
        <w:right w:val="none" w:sz="0" w:space="0" w:color="auto"/>
      </w:divBdr>
    </w:div>
    <w:div w:id="1972711386">
      <w:bodyDiv w:val="1"/>
      <w:marLeft w:val="0"/>
      <w:marRight w:val="0"/>
      <w:marTop w:val="0"/>
      <w:marBottom w:val="0"/>
      <w:divBdr>
        <w:top w:val="none" w:sz="0" w:space="0" w:color="auto"/>
        <w:left w:val="none" w:sz="0" w:space="0" w:color="auto"/>
        <w:bottom w:val="none" w:sz="0" w:space="0" w:color="auto"/>
        <w:right w:val="none" w:sz="0" w:space="0" w:color="auto"/>
      </w:divBdr>
    </w:div>
    <w:div w:id="1973366281">
      <w:bodyDiv w:val="1"/>
      <w:marLeft w:val="0"/>
      <w:marRight w:val="0"/>
      <w:marTop w:val="0"/>
      <w:marBottom w:val="0"/>
      <w:divBdr>
        <w:top w:val="none" w:sz="0" w:space="0" w:color="auto"/>
        <w:left w:val="none" w:sz="0" w:space="0" w:color="auto"/>
        <w:bottom w:val="none" w:sz="0" w:space="0" w:color="auto"/>
        <w:right w:val="none" w:sz="0" w:space="0" w:color="auto"/>
      </w:divBdr>
    </w:div>
    <w:div w:id="1973557308">
      <w:bodyDiv w:val="1"/>
      <w:marLeft w:val="0"/>
      <w:marRight w:val="0"/>
      <w:marTop w:val="0"/>
      <w:marBottom w:val="0"/>
      <w:divBdr>
        <w:top w:val="none" w:sz="0" w:space="0" w:color="auto"/>
        <w:left w:val="none" w:sz="0" w:space="0" w:color="auto"/>
        <w:bottom w:val="none" w:sz="0" w:space="0" w:color="auto"/>
        <w:right w:val="none" w:sz="0" w:space="0" w:color="auto"/>
      </w:divBdr>
    </w:div>
    <w:div w:id="1973632315">
      <w:bodyDiv w:val="1"/>
      <w:marLeft w:val="0"/>
      <w:marRight w:val="0"/>
      <w:marTop w:val="0"/>
      <w:marBottom w:val="0"/>
      <w:divBdr>
        <w:top w:val="none" w:sz="0" w:space="0" w:color="auto"/>
        <w:left w:val="none" w:sz="0" w:space="0" w:color="auto"/>
        <w:bottom w:val="none" w:sz="0" w:space="0" w:color="auto"/>
        <w:right w:val="none" w:sz="0" w:space="0" w:color="auto"/>
      </w:divBdr>
    </w:div>
    <w:div w:id="1974018717">
      <w:bodyDiv w:val="1"/>
      <w:marLeft w:val="0"/>
      <w:marRight w:val="0"/>
      <w:marTop w:val="0"/>
      <w:marBottom w:val="0"/>
      <w:divBdr>
        <w:top w:val="none" w:sz="0" w:space="0" w:color="auto"/>
        <w:left w:val="none" w:sz="0" w:space="0" w:color="auto"/>
        <w:bottom w:val="none" w:sz="0" w:space="0" w:color="auto"/>
        <w:right w:val="none" w:sz="0" w:space="0" w:color="auto"/>
      </w:divBdr>
    </w:div>
    <w:div w:id="1974364125">
      <w:bodyDiv w:val="1"/>
      <w:marLeft w:val="0"/>
      <w:marRight w:val="0"/>
      <w:marTop w:val="0"/>
      <w:marBottom w:val="0"/>
      <w:divBdr>
        <w:top w:val="none" w:sz="0" w:space="0" w:color="auto"/>
        <w:left w:val="none" w:sz="0" w:space="0" w:color="auto"/>
        <w:bottom w:val="none" w:sz="0" w:space="0" w:color="auto"/>
        <w:right w:val="none" w:sz="0" w:space="0" w:color="auto"/>
      </w:divBdr>
    </w:div>
    <w:div w:id="1974600022">
      <w:bodyDiv w:val="1"/>
      <w:marLeft w:val="0"/>
      <w:marRight w:val="0"/>
      <w:marTop w:val="0"/>
      <w:marBottom w:val="0"/>
      <w:divBdr>
        <w:top w:val="none" w:sz="0" w:space="0" w:color="auto"/>
        <w:left w:val="none" w:sz="0" w:space="0" w:color="auto"/>
        <w:bottom w:val="none" w:sz="0" w:space="0" w:color="auto"/>
        <w:right w:val="none" w:sz="0" w:space="0" w:color="auto"/>
      </w:divBdr>
    </w:div>
    <w:div w:id="1974823865">
      <w:bodyDiv w:val="1"/>
      <w:marLeft w:val="0"/>
      <w:marRight w:val="0"/>
      <w:marTop w:val="0"/>
      <w:marBottom w:val="0"/>
      <w:divBdr>
        <w:top w:val="none" w:sz="0" w:space="0" w:color="auto"/>
        <w:left w:val="none" w:sz="0" w:space="0" w:color="auto"/>
        <w:bottom w:val="none" w:sz="0" w:space="0" w:color="auto"/>
        <w:right w:val="none" w:sz="0" w:space="0" w:color="auto"/>
      </w:divBdr>
    </w:div>
    <w:div w:id="1975018026">
      <w:bodyDiv w:val="1"/>
      <w:marLeft w:val="0"/>
      <w:marRight w:val="0"/>
      <w:marTop w:val="0"/>
      <w:marBottom w:val="0"/>
      <w:divBdr>
        <w:top w:val="none" w:sz="0" w:space="0" w:color="auto"/>
        <w:left w:val="none" w:sz="0" w:space="0" w:color="auto"/>
        <w:bottom w:val="none" w:sz="0" w:space="0" w:color="auto"/>
        <w:right w:val="none" w:sz="0" w:space="0" w:color="auto"/>
      </w:divBdr>
    </w:div>
    <w:div w:id="1975482505">
      <w:bodyDiv w:val="1"/>
      <w:marLeft w:val="0"/>
      <w:marRight w:val="0"/>
      <w:marTop w:val="0"/>
      <w:marBottom w:val="0"/>
      <w:divBdr>
        <w:top w:val="none" w:sz="0" w:space="0" w:color="auto"/>
        <w:left w:val="none" w:sz="0" w:space="0" w:color="auto"/>
        <w:bottom w:val="none" w:sz="0" w:space="0" w:color="auto"/>
        <w:right w:val="none" w:sz="0" w:space="0" w:color="auto"/>
      </w:divBdr>
    </w:div>
    <w:div w:id="1975669456">
      <w:bodyDiv w:val="1"/>
      <w:marLeft w:val="0"/>
      <w:marRight w:val="0"/>
      <w:marTop w:val="0"/>
      <w:marBottom w:val="0"/>
      <w:divBdr>
        <w:top w:val="none" w:sz="0" w:space="0" w:color="auto"/>
        <w:left w:val="none" w:sz="0" w:space="0" w:color="auto"/>
        <w:bottom w:val="none" w:sz="0" w:space="0" w:color="auto"/>
        <w:right w:val="none" w:sz="0" w:space="0" w:color="auto"/>
      </w:divBdr>
    </w:div>
    <w:div w:id="1975673941">
      <w:bodyDiv w:val="1"/>
      <w:marLeft w:val="0"/>
      <w:marRight w:val="0"/>
      <w:marTop w:val="0"/>
      <w:marBottom w:val="0"/>
      <w:divBdr>
        <w:top w:val="none" w:sz="0" w:space="0" w:color="auto"/>
        <w:left w:val="none" w:sz="0" w:space="0" w:color="auto"/>
        <w:bottom w:val="none" w:sz="0" w:space="0" w:color="auto"/>
        <w:right w:val="none" w:sz="0" w:space="0" w:color="auto"/>
      </w:divBdr>
    </w:div>
    <w:div w:id="1975791898">
      <w:bodyDiv w:val="1"/>
      <w:marLeft w:val="0"/>
      <w:marRight w:val="0"/>
      <w:marTop w:val="0"/>
      <w:marBottom w:val="0"/>
      <w:divBdr>
        <w:top w:val="none" w:sz="0" w:space="0" w:color="auto"/>
        <w:left w:val="none" w:sz="0" w:space="0" w:color="auto"/>
        <w:bottom w:val="none" w:sz="0" w:space="0" w:color="auto"/>
        <w:right w:val="none" w:sz="0" w:space="0" w:color="auto"/>
      </w:divBdr>
    </w:div>
    <w:div w:id="1975793400">
      <w:bodyDiv w:val="1"/>
      <w:marLeft w:val="0"/>
      <w:marRight w:val="0"/>
      <w:marTop w:val="0"/>
      <w:marBottom w:val="0"/>
      <w:divBdr>
        <w:top w:val="none" w:sz="0" w:space="0" w:color="auto"/>
        <w:left w:val="none" w:sz="0" w:space="0" w:color="auto"/>
        <w:bottom w:val="none" w:sz="0" w:space="0" w:color="auto"/>
        <w:right w:val="none" w:sz="0" w:space="0" w:color="auto"/>
      </w:divBdr>
    </w:div>
    <w:div w:id="1975910495">
      <w:bodyDiv w:val="1"/>
      <w:marLeft w:val="0"/>
      <w:marRight w:val="0"/>
      <w:marTop w:val="0"/>
      <w:marBottom w:val="0"/>
      <w:divBdr>
        <w:top w:val="none" w:sz="0" w:space="0" w:color="auto"/>
        <w:left w:val="none" w:sz="0" w:space="0" w:color="auto"/>
        <w:bottom w:val="none" w:sz="0" w:space="0" w:color="auto"/>
        <w:right w:val="none" w:sz="0" w:space="0" w:color="auto"/>
      </w:divBdr>
    </w:div>
    <w:div w:id="1976174686">
      <w:bodyDiv w:val="1"/>
      <w:marLeft w:val="0"/>
      <w:marRight w:val="0"/>
      <w:marTop w:val="0"/>
      <w:marBottom w:val="0"/>
      <w:divBdr>
        <w:top w:val="none" w:sz="0" w:space="0" w:color="auto"/>
        <w:left w:val="none" w:sz="0" w:space="0" w:color="auto"/>
        <w:bottom w:val="none" w:sz="0" w:space="0" w:color="auto"/>
        <w:right w:val="none" w:sz="0" w:space="0" w:color="auto"/>
      </w:divBdr>
    </w:div>
    <w:div w:id="1976522276">
      <w:bodyDiv w:val="1"/>
      <w:marLeft w:val="0"/>
      <w:marRight w:val="0"/>
      <w:marTop w:val="0"/>
      <w:marBottom w:val="0"/>
      <w:divBdr>
        <w:top w:val="none" w:sz="0" w:space="0" w:color="auto"/>
        <w:left w:val="none" w:sz="0" w:space="0" w:color="auto"/>
        <w:bottom w:val="none" w:sz="0" w:space="0" w:color="auto"/>
        <w:right w:val="none" w:sz="0" w:space="0" w:color="auto"/>
      </w:divBdr>
    </w:div>
    <w:div w:id="1977030711">
      <w:bodyDiv w:val="1"/>
      <w:marLeft w:val="0"/>
      <w:marRight w:val="0"/>
      <w:marTop w:val="0"/>
      <w:marBottom w:val="0"/>
      <w:divBdr>
        <w:top w:val="none" w:sz="0" w:space="0" w:color="auto"/>
        <w:left w:val="none" w:sz="0" w:space="0" w:color="auto"/>
        <w:bottom w:val="none" w:sz="0" w:space="0" w:color="auto"/>
        <w:right w:val="none" w:sz="0" w:space="0" w:color="auto"/>
      </w:divBdr>
    </w:div>
    <w:div w:id="1977101901">
      <w:bodyDiv w:val="1"/>
      <w:marLeft w:val="0"/>
      <w:marRight w:val="0"/>
      <w:marTop w:val="0"/>
      <w:marBottom w:val="0"/>
      <w:divBdr>
        <w:top w:val="none" w:sz="0" w:space="0" w:color="auto"/>
        <w:left w:val="none" w:sz="0" w:space="0" w:color="auto"/>
        <w:bottom w:val="none" w:sz="0" w:space="0" w:color="auto"/>
        <w:right w:val="none" w:sz="0" w:space="0" w:color="auto"/>
      </w:divBdr>
    </w:div>
    <w:div w:id="1977681042">
      <w:bodyDiv w:val="1"/>
      <w:marLeft w:val="0"/>
      <w:marRight w:val="0"/>
      <w:marTop w:val="0"/>
      <w:marBottom w:val="0"/>
      <w:divBdr>
        <w:top w:val="none" w:sz="0" w:space="0" w:color="auto"/>
        <w:left w:val="none" w:sz="0" w:space="0" w:color="auto"/>
        <w:bottom w:val="none" w:sz="0" w:space="0" w:color="auto"/>
        <w:right w:val="none" w:sz="0" w:space="0" w:color="auto"/>
      </w:divBdr>
    </w:div>
    <w:div w:id="1977832795">
      <w:bodyDiv w:val="1"/>
      <w:marLeft w:val="0"/>
      <w:marRight w:val="0"/>
      <w:marTop w:val="0"/>
      <w:marBottom w:val="0"/>
      <w:divBdr>
        <w:top w:val="none" w:sz="0" w:space="0" w:color="auto"/>
        <w:left w:val="none" w:sz="0" w:space="0" w:color="auto"/>
        <w:bottom w:val="none" w:sz="0" w:space="0" w:color="auto"/>
        <w:right w:val="none" w:sz="0" w:space="0" w:color="auto"/>
      </w:divBdr>
    </w:div>
    <w:div w:id="1977835588">
      <w:bodyDiv w:val="1"/>
      <w:marLeft w:val="0"/>
      <w:marRight w:val="0"/>
      <w:marTop w:val="0"/>
      <w:marBottom w:val="0"/>
      <w:divBdr>
        <w:top w:val="none" w:sz="0" w:space="0" w:color="auto"/>
        <w:left w:val="none" w:sz="0" w:space="0" w:color="auto"/>
        <w:bottom w:val="none" w:sz="0" w:space="0" w:color="auto"/>
        <w:right w:val="none" w:sz="0" w:space="0" w:color="auto"/>
      </w:divBdr>
    </w:div>
    <w:div w:id="1977946954">
      <w:bodyDiv w:val="1"/>
      <w:marLeft w:val="0"/>
      <w:marRight w:val="0"/>
      <w:marTop w:val="0"/>
      <w:marBottom w:val="0"/>
      <w:divBdr>
        <w:top w:val="none" w:sz="0" w:space="0" w:color="auto"/>
        <w:left w:val="none" w:sz="0" w:space="0" w:color="auto"/>
        <w:bottom w:val="none" w:sz="0" w:space="0" w:color="auto"/>
        <w:right w:val="none" w:sz="0" w:space="0" w:color="auto"/>
      </w:divBdr>
    </w:div>
    <w:div w:id="1977948919">
      <w:bodyDiv w:val="1"/>
      <w:marLeft w:val="0"/>
      <w:marRight w:val="0"/>
      <w:marTop w:val="0"/>
      <w:marBottom w:val="0"/>
      <w:divBdr>
        <w:top w:val="none" w:sz="0" w:space="0" w:color="auto"/>
        <w:left w:val="none" w:sz="0" w:space="0" w:color="auto"/>
        <w:bottom w:val="none" w:sz="0" w:space="0" w:color="auto"/>
        <w:right w:val="none" w:sz="0" w:space="0" w:color="auto"/>
      </w:divBdr>
    </w:div>
    <w:div w:id="1978148653">
      <w:bodyDiv w:val="1"/>
      <w:marLeft w:val="0"/>
      <w:marRight w:val="0"/>
      <w:marTop w:val="0"/>
      <w:marBottom w:val="0"/>
      <w:divBdr>
        <w:top w:val="none" w:sz="0" w:space="0" w:color="auto"/>
        <w:left w:val="none" w:sz="0" w:space="0" w:color="auto"/>
        <w:bottom w:val="none" w:sz="0" w:space="0" w:color="auto"/>
        <w:right w:val="none" w:sz="0" w:space="0" w:color="auto"/>
      </w:divBdr>
    </w:div>
    <w:div w:id="1978295336">
      <w:bodyDiv w:val="1"/>
      <w:marLeft w:val="0"/>
      <w:marRight w:val="0"/>
      <w:marTop w:val="0"/>
      <w:marBottom w:val="0"/>
      <w:divBdr>
        <w:top w:val="none" w:sz="0" w:space="0" w:color="auto"/>
        <w:left w:val="none" w:sz="0" w:space="0" w:color="auto"/>
        <w:bottom w:val="none" w:sz="0" w:space="0" w:color="auto"/>
        <w:right w:val="none" w:sz="0" w:space="0" w:color="auto"/>
      </w:divBdr>
    </w:div>
    <w:div w:id="1978412757">
      <w:bodyDiv w:val="1"/>
      <w:marLeft w:val="0"/>
      <w:marRight w:val="0"/>
      <w:marTop w:val="0"/>
      <w:marBottom w:val="0"/>
      <w:divBdr>
        <w:top w:val="none" w:sz="0" w:space="0" w:color="auto"/>
        <w:left w:val="none" w:sz="0" w:space="0" w:color="auto"/>
        <w:bottom w:val="none" w:sz="0" w:space="0" w:color="auto"/>
        <w:right w:val="none" w:sz="0" w:space="0" w:color="auto"/>
      </w:divBdr>
    </w:div>
    <w:div w:id="1978873515">
      <w:bodyDiv w:val="1"/>
      <w:marLeft w:val="0"/>
      <w:marRight w:val="0"/>
      <w:marTop w:val="0"/>
      <w:marBottom w:val="0"/>
      <w:divBdr>
        <w:top w:val="none" w:sz="0" w:space="0" w:color="auto"/>
        <w:left w:val="none" w:sz="0" w:space="0" w:color="auto"/>
        <w:bottom w:val="none" w:sz="0" w:space="0" w:color="auto"/>
        <w:right w:val="none" w:sz="0" w:space="0" w:color="auto"/>
      </w:divBdr>
    </w:div>
    <w:div w:id="1978992174">
      <w:bodyDiv w:val="1"/>
      <w:marLeft w:val="0"/>
      <w:marRight w:val="0"/>
      <w:marTop w:val="0"/>
      <w:marBottom w:val="0"/>
      <w:divBdr>
        <w:top w:val="none" w:sz="0" w:space="0" w:color="auto"/>
        <w:left w:val="none" w:sz="0" w:space="0" w:color="auto"/>
        <w:bottom w:val="none" w:sz="0" w:space="0" w:color="auto"/>
        <w:right w:val="none" w:sz="0" w:space="0" w:color="auto"/>
      </w:divBdr>
    </w:div>
    <w:div w:id="1979602612">
      <w:bodyDiv w:val="1"/>
      <w:marLeft w:val="0"/>
      <w:marRight w:val="0"/>
      <w:marTop w:val="0"/>
      <w:marBottom w:val="0"/>
      <w:divBdr>
        <w:top w:val="none" w:sz="0" w:space="0" w:color="auto"/>
        <w:left w:val="none" w:sz="0" w:space="0" w:color="auto"/>
        <w:bottom w:val="none" w:sz="0" w:space="0" w:color="auto"/>
        <w:right w:val="none" w:sz="0" w:space="0" w:color="auto"/>
      </w:divBdr>
    </w:div>
    <w:div w:id="1979677223">
      <w:bodyDiv w:val="1"/>
      <w:marLeft w:val="0"/>
      <w:marRight w:val="0"/>
      <w:marTop w:val="0"/>
      <w:marBottom w:val="0"/>
      <w:divBdr>
        <w:top w:val="none" w:sz="0" w:space="0" w:color="auto"/>
        <w:left w:val="none" w:sz="0" w:space="0" w:color="auto"/>
        <w:bottom w:val="none" w:sz="0" w:space="0" w:color="auto"/>
        <w:right w:val="none" w:sz="0" w:space="0" w:color="auto"/>
      </w:divBdr>
    </w:div>
    <w:div w:id="1979719268">
      <w:bodyDiv w:val="1"/>
      <w:marLeft w:val="0"/>
      <w:marRight w:val="0"/>
      <w:marTop w:val="0"/>
      <w:marBottom w:val="0"/>
      <w:divBdr>
        <w:top w:val="none" w:sz="0" w:space="0" w:color="auto"/>
        <w:left w:val="none" w:sz="0" w:space="0" w:color="auto"/>
        <w:bottom w:val="none" w:sz="0" w:space="0" w:color="auto"/>
        <w:right w:val="none" w:sz="0" w:space="0" w:color="auto"/>
      </w:divBdr>
    </w:div>
    <w:div w:id="1980108679">
      <w:bodyDiv w:val="1"/>
      <w:marLeft w:val="0"/>
      <w:marRight w:val="0"/>
      <w:marTop w:val="0"/>
      <w:marBottom w:val="0"/>
      <w:divBdr>
        <w:top w:val="none" w:sz="0" w:space="0" w:color="auto"/>
        <w:left w:val="none" w:sz="0" w:space="0" w:color="auto"/>
        <w:bottom w:val="none" w:sz="0" w:space="0" w:color="auto"/>
        <w:right w:val="none" w:sz="0" w:space="0" w:color="auto"/>
      </w:divBdr>
    </w:div>
    <w:div w:id="1980184046">
      <w:bodyDiv w:val="1"/>
      <w:marLeft w:val="0"/>
      <w:marRight w:val="0"/>
      <w:marTop w:val="0"/>
      <w:marBottom w:val="0"/>
      <w:divBdr>
        <w:top w:val="none" w:sz="0" w:space="0" w:color="auto"/>
        <w:left w:val="none" w:sz="0" w:space="0" w:color="auto"/>
        <w:bottom w:val="none" w:sz="0" w:space="0" w:color="auto"/>
        <w:right w:val="none" w:sz="0" w:space="0" w:color="auto"/>
      </w:divBdr>
    </w:div>
    <w:div w:id="1980258983">
      <w:bodyDiv w:val="1"/>
      <w:marLeft w:val="0"/>
      <w:marRight w:val="0"/>
      <w:marTop w:val="0"/>
      <w:marBottom w:val="0"/>
      <w:divBdr>
        <w:top w:val="none" w:sz="0" w:space="0" w:color="auto"/>
        <w:left w:val="none" w:sz="0" w:space="0" w:color="auto"/>
        <w:bottom w:val="none" w:sz="0" w:space="0" w:color="auto"/>
        <w:right w:val="none" w:sz="0" w:space="0" w:color="auto"/>
      </w:divBdr>
    </w:div>
    <w:div w:id="1980265347">
      <w:bodyDiv w:val="1"/>
      <w:marLeft w:val="0"/>
      <w:marRight w:val="0"/>
      <w:marTop w:val="0"/>
      <w:marBottom w:val="0"/>
      <w:divBdr>
        <w:top w:val="none" w:sz="0" w:space="0" w:color="auto"/>
        <w:left w:val="none" w:sz="0" w:space="0" w:color="auto"/>
        <w:bottom w:val="none" w:sz="0" w:space="0" w:color="auto"/>
        <w:right w:val="none" w:sz="0" w:space="0" w:color="auto"/>
      </w:divBdr>
    </w:div>
    <w:div w:id="1980844195">
      <w:bodyDiv w:val="1"/>
      <w:marLeft w:val="0"/>
      <w:marRight w:val="0"/>
      <w:marTop w:val="0"/>
      <w:marBottom w:val="0"/>
      <w:divBdr>
        <w:top w:val="none" w:sz="0" w:space="0" w:color="auto"/>
        <w:left w:val="none" w:sz="0" w:space="0" w:color="auto"/>
        <w:bottom w:val="none" w:sz="0" w:space="0" w:color="auto"/>
        <w:right w:val="none" w:sz="0" w:space="0" w:color="auto"/>
      </w:divBdr>
    </w:div>
    <w:div w:id="1981184022">
      <w:bodyDiv w:val="1"/>
      <w:marLeft w:val="0"/>
      <w:marRight w:val="0"/>
      <w:marTop w:val="0"/>
      <w:marBottom w:val="0"/>
      <w:divBdr>
        <w:top w:val="none" w:sz="0" w:space="0" w:color="auto"/>
        <w:left w:val="none" w:sz="0" w:space="0" w:color="auto"/>
        <w:bottom w:val="none" w:sz="0" w:space="0" w:color="auto"/>
        <w:right w:val="none" w:sz="0" w:space="0" w:color="auto"/>
      </w:divBdr>
    </w:div>
    <w:div w:id="1981574479">
      <w:bodyDiv w:val="1"/>
      <w:marLeft w:val="0"/>
      <w:marRight w:val="0"/>
      <w:marTop w:val="0"/>
      <w:marBottom w:val="0"/>
      <w:divBdr>
        <w:top w:val="none" w:sz="0" w:space="0" w:color="auto"/>
        <w:left w:val="none" w:sz="0" w:space="0" w:color="auto"/>
        <w:bottom w:val="none" w:sz="0" w:space="0" w:color="auto"/>
        <w:right w:val="none" w:sz="0" w:space="0" w:color="auto"/>
      </w:divBdr>
    </w:div>
    <w:div w:id="1981955356">
      <w:bodyDiv w:val="1"/>
      <w:marLeft w:val="0"/>
      <w:marRight w:val="0"/>
      <w:marTop w:val="0"/>
      <w:marBottom w:val="0"/>
      <w:divBdr>
        <w:top w:val="none" w:sz="0" w:space="0" w:color="auto"/>
        <w:left w:val="none" w:sz="0" w:space="0" w:color="auto"/>
        <w:bottom w:val="none" w:sz="0" w:space="0" w:color="auto"/>
        <w:right w:val="none" w:sz="0" w:space="0" w:color="auto"/>
      </w:divBdr>
    </w:div>
    <w:div w:id="1982340433">
      <w:bodyDiv w:val="1"/>
      <w:marLeft w:val="0"/>
      <w:marRight w:val="0"/>
      <w:marTop w:val="0"/>
      <w:marBottom w:val="0"/>
      <w:divBdr>
        <w:top w:val="none" w:sz="0" w:space="0" w:color="auto"/>
        <w:left w:val="none" w:sz="0" w:space="0" w:color="auto"/>
        <w:bottom w:val="none" w:sz="0" w:space="0" w:color="auto"/>
        <w:right w:val="none" w:sz="0" w:space="0" w:color="auto"/>
      </w:divBdr>
    </w:div>
    <w:div w:id="1982687113">
      <w:bodyDiv w:val="1"/>
      <w:marLeft w:val="0"/>
      <w:marRight w:val="0"/>
      <w:marTop w:val="0"/>
      <w:marBottom w:val="0"/>
      <w:divBdr>
        <w:top w:val="none" w:sz="0" w:space="0" w:color="auto"/>
        <w:left w:val="none" w:sz="0" w:space="0" w:color="auto"/>
        <w:bottom w:val="none" w:sz="0" w:space="0" w:color="auto"/>
        <w:right w:val="none" w:sz="0" w:space="0" w:color="auto"/>
      </w:divBdr>
    </w:div>
    <w:div w:id="1982809041">
      <w:bodyDiv w:val="1"/>
      <w:marLeft w:val="0"/>
      <w:marRight w:val="0"/>
      <w:marTop w:val="0"/>
      <w:marBottom w:val="0"/>
      <w:divBdr>
        <w:top w:val="none" w:sz="0" w:space="0" w:color="auto"/>
        <w:left w:val="none" w:sz="0" w:space="0" w:color="auto"/>
        <w:bottom w:val="none" w:sz="0" w:space="0" w:color="auto"/>
        <w:right w:val="none" w:sz="0" w:space="0" w:color="auto"/>
      </w:divBdr>
    </w:div>
    <w:div w:id="1982999338">
      <w:bodyDiv w:val="1"/>
      <w:marLeft w:val="0"/>
      <w:marRight w:val="0"/>
      <w:marTop w:val="0"/>
      <w:marBottom w:val="0"/>
      <w:divBdr>
        <w:top w:val="none" w:sz="0" w:space="0" w:color="auto"/>
        <w:left w:val="none" w:sz="0" w:space="0" w:color="auto"/>
        <w:bottom w:val="none" w:sz="0" w:space="0" w:color="auto"/>
        <w:right w:val="none" w:sz="0" w:space="0" w:color="auto"/>
      </w:divBdr>
    </w:div>
    <w:div w:id="1983073299">
      <w:bodyDiv w:val="1"/>
      <w:marLeft w:val="0"/>
      <w:marRight w:val="0"/>
      <w:marTop w:val="0"/>
      <w:marBottom w:val="0"/>
      <w:divBdr>
        <w:top w:val="none" w:sz="0" w:space="0" w:color="auto"/>
        <w:left w:val="none" w:sz="0" w:space="0" w:color="auto"/>
        <w:bottom w:val="none" w:sz="0" w:space="0" w:color="auto"/>
        <w:right w:val="none" w:sz="0" w:space="0" w:color="auto"/>
      </w:divBdr>
    </w:div>
    <w:div w:id="1983460501">
      <w:bodyDiv w:val="1"/>
      <w:marLeft w:val="0"/>
      <w:marRight w:val="0"/>
      <w:marTop w:val="0"/>
      <w:marBottom w:val="0"/>
      <w:divBdr>
        <w:top w:val="none" w:sz="0" w:space="0" w:color="auto"/>
        <w:left w:val="none" w:sz="0" w:space="0" w:color="auto"/>
        <w:bottom w:val="none" w:sz="0" w:space="0" w:color="auto"/>
        <w:right w:val="none" w:sz="0" w:space="0" w:color="auto"/>
      </w:divBdr>
    </w:div>
    <w:div w:id="1983466021">
      <w:bodyDiv w:val="1"/>
      <w:marLeft w:val="0"/>
      <w:marRight w:val="0"/>
      <w:marTop w:val="0"/>
      <w:marBottom w:val="0"/>
      <w:divBdr>
        <w:top w:val="none" w:sz="0" w:space="0" w:color="auto"/>
        <w:left w:val="none" w:sz="0" w:space="0" w:color="auto"/>
        <w:bottom w:val="none" w:sz="0" w:space="0" w:color="auto"/>
        <w:right w:val="none" w:sz="0" w:space="0" w:color="auto"/>
      </w:divBdr>
    </w:div>
    <w:div w:id="1983609335">
      <w:bodyDiv w:val="1"/>
      <w:marLeft w:val="0"/>
      <w:marRight w:val="0"/>
      <w:marTop w:val="0"/>
      <w:marBottom w:val="0"/>
      <w:divBdr>
        <w:top w:val="none" w:sz="0" w:space="0" w:color="auto"/>
        <w:left w:val="none" w:sz="0" w:space="0" w:color="auto"/>
        <w:bottom w:val="none" w:sz="0" w:space="0" w:color="auto"/>
        <w:right w:val="none" w:sz="0" w:space="0" w:color="auto"/>
      </w:divBdr>
    </w:div>
    <w:div w:id="1983731657">
      <w:bodyDiv w:val="1"/>
      <w:marLeft w:val="0"/>
      <w:marRight w:val="0"/>
      <w:marTop w:val="0"/>
      <w:marBottom w:val="0"/>
      <w:divBdr>
        <w:top w:val="none" w:sz="0" w:space="0" w:color="auto"/>
        <w:left w:val="none" w:sz="0" w:space="0" w:color="auto"/>
        <w:bottom w:val="none" w:sz="0" w:space="0" w:color="auto"/>
        <w:right w:val="none" w:sz="0" w:space="0" w:color="auto"/>
      </w:divBdr>
    </w:div>
    <w:div w:id="1983732909">
      <w:bodyDiv w:val="1"/>
      <w:marLeft w:val="0"/>
      <w:marRight w:val="0"/>
      <w:marTop w:val="0"/>
      <w:marBottom w:val="0"/>
      <w:divBdr>
        <w:top w:val="none" w:sz="0" w:space="0" w:color="auto"/>
        <w:left w:val="none" w:sz="0" w:space="0" w:color="auto"/>
        <w:bottom w:val="none" w:sz="0" w:space="0" w:color="auto"/>
        <w:right w:val="none" w:sz="0" w:space="0" w:color="auto"/>
      </w:divBdr>
    </w:div>
    <w:div w:id="1983777089">
      <w:bodyDiv w:val="1"/>
      <w:marLeft w:val="0"/>
      <w:marRight w:val="0"/>
      <w:marTop w:val="0"/>
      <w:marBottom w:val="0"/>
      <w:divBdr>
        <w:top w:val="none" w:sz="0" w:space="0" w:color="auto"/>
        <w:left w:val="none" w:sz="0" w:space="0" w:color="auto"/>
        <w:bottom w:val="none" w:sz="0" w:space="0" w:color="auto"/>
        <w:right w:val="none" w:sz="0" w:space="0" w:color="auto"/>
      </w:divBdr>
    </w:div>
    <w:div w:id="1984001501">
      <w:bodyDiv w:val="1"/>
      <w:marLeft w:val="0"/>
      <w:marRight w:val="0"/>
      <w:marTop w:val="0"/>
      <w:marBottom w:val="0"/>
      <w:divBdr>
        <w:top w:val="none" w:sz="0" w:space="0" w:color="auto"/>
        <w:left w:val="none" w:sz="0" w:space="0" w:color="auto"/>
        <w:bottom w:val="none" w:sz="0" w:space="0" w:color="auto"/>
        <w:right w:val="none" w:sz="0" w:space="0" w:color="auto"/>
      </w:divBdr>
    </w:div>
    <w:div w:id="1984041295">
      <w:bodyDiv w:val="1"/>
      <w:marLeft w:val="0"/>
      <w:marRight w:val="0"/>
      <w:marTop w:val="0"/>
      <w:marBottom w:val="0"/>
      <w:divBdr>
        <w:top w:val="none" w:sz="0" w:space="0" w:color="auto"/>
        <w:left w:val="none" w:sz="0" w:space="0" w:color="auto"/>
        <w:bottom w:val="none" w:sz="0" w:space="0" w:color="auto"/>
        <w:right w:val="none" w:sz="0" w:space="0" w:color="auto"/>
      </w:divBdr>
    </w:div>
    <w:div w:id="1984044909">
      <w:bodyDiv w:val="1"/>
      <w:marLeft w:val="0"/>
      <w:marRight w:val="0"/>
      <w:marTop w:val="0"/>
      <w:marBottom w:val="0"/>
      <w:divBdr>
        <w:top w:val="none" w:sz="0" w:space="0" w:color="auto"/>
        <w:left w:val="none" w:sz="0" w:space="0" w:color="auto"/>
        <w:bottom w:val="none" w:sz="0" w:space="0" w:color="auto"/>
        <w:right w:val="none" w:sz="0" w:space="0" w:color="auto"/>
      </w:divBdr>
    </w:div>
    <w:div w:id="1984433399">
      <w:bodyDiv w:val="1"/>
      <w:marLeft w:val="0"/>
      <w:marRight w:val="0"/>
      <w:marTop w:val="0"/>
      <w:marBottom w:val="0"/>
      <w:divBdr>
        <w:top w:val="none" w:sz="0" w:space="0" w:color="auto"/>
        <w:left w:val="none" w:sz="0" w:space="0" w:color="auto"/>
        <w:bottom w:val="none" w:sz="0" w:space="0" w:color="auto"/>
        <w:right w:val="none" w:sz="0" w:space="0" w:color="auto"/>
      </w:divBdr>
    </w:div>
    <w:div w:id="1984964048">
      <w:bodyDiv w:val="1"/>
      <w:marLeft w:val="0"/>
      <w:marRight w:val="0"/>
      <w:marTop w:val="0"/>
      <w:marBottom w:val="0"/>
      <w:divBdr>
        <w:top w:val="none" w:sz="0" w:space="0" w:color="auto"/>
        <w:left w:val="none" w:sz="0" w:space="0" w:color="auto"/>
        <w:bottom w:val="none" w:sz="0" w:space="0" w:color="auto"/>
        <w:right w:val="none" w:sz="0" w:space="0" w:color="auto"/>
      </w:divBdr>
    </w:div>
    <w:div w:id="1985236685">
      <w:bodyDiv w:val="1"/>
      <w:marLeft w:val="0"/>
      <w:marRight w:val="0"/>
      <w:marTop w:val="0"/>
      <w:marBottom w:val="0"/>
      <w:divBdr>
        <w:top w:val="none" w:sz="0" w:space="0" w:color="auto"/>
        <w:left w:val="none" w:sz="0" w:space="0" w:color="auto"/>
        <w:bottom w:val="none" w:sz="0" w:space="0" w:color="auto"/>
        <w:right w:val="none" w:sz="0" w:space="0" w:color="auto"/>
      </w:divBdr>
    </w:div>
    <w:div w:id="1985238781">
      <w:bodyDiv w:val="1"/>
      <w:marLeft w:val="0"/>
      <w:marRight w:val="0"/>
      <w:marTop w:val="0"/>
      <w:marBottom w:val="0"/>
      <w:divBdr>
        <w:top w:val="none" w:sz="0" w:space="0" w:color="auto"/>
        <w:left w:val="none" w:sz="0" w:space="0" w:color="auto"/>
        <w:bottom w:val="none" w:sz="0" w:space="0" w:color="auto"/>
        <w:right w:val="none" w:sz="0" w:space="0" w:color="auto"/>
      </w:divBdr>
    </w:div>
    <w:div w:id="1985351246">
      <w:bodyDiv w:val="1"/>
      <w:marLeft w:val="0"/>
      <w:marRight w:val="0"/>
      <w:marTop w:val="0"/>
      <w:marBottom w:val="0"/>
      <w:divBdr>
        <w:top w:val="none" w:sz="0" w:space="0" w:color="auto"/>
        <w:left w:val="none" w:sz="0" w:space="0" w:color="auto"/>
        <w:bottom w:val="none" w:sz="0" w:space="0" w:color="auto"/>
        <w:right w:val="none" w:sz="0" w:space="0" w:color="auto"/>
      </w:divBdr>
    </w:div>
    <w:div w:id="1985893062">
      <w:bodyDiv w:val="1"/>
      <w:marLeft w:val="0"/>
      <w:marRight w:val="0"/>
      <w:marTop w:val="0"/>
      <w:marBottom w:val="0"/>
      <w:divBdr>
        <w:top w:val="none" w:sz="0" w:space="0" w:color="auto"/>
        <w:left w:val="none" w:sz="0" w:space="0" w:color="auto"/>
        <w:bottom w:val="none" w:sz="0" w:space="0" w:color="auto"/>
        <w:right w:val="none" w:sz="0" w:space="0" w:color="auto"/>
      </w:divBdr>
    </w:div>
    <w:div w:id="1985965179">
      <w:bodyDiv w:val="1"/>
      <w:marLeft w:val="0"/>
      <w:marRight w:val="0"/>
      <w:marTop w:val="0"/>
      <w:marBottom w:val="0"/>
      <w:divBdr>
        <w:top w:val="none" w:sz="0" w:space="0" w:color="auto"/>
        <w:left w:val="none" w:sz="0" w:space="0" w:color="auto"/>
        <w:bottom w:val="none" w:sz="0" w:space="0" w:color="auto"/>
        <w:right w:val="none" w:sz="0" w:space="0" w:color="auto"/>
      </w:divBdr>
    </w:div>
    <w:div w:id="1986275846">
      <w:bodyDiv w:val="1"/>
      <w:marLeft w:val="0"/>
      <w:marRight w:val="0"/>
      <w:marTop w:val="0"/>
      <w:marBottom w:val="0"/>
      <w:divBdr>
        <w:top w:val="none" w:sz="0" w:space="0" w:color="auto"/>
        <w:left w:val="none" w:sz="0" w:space="0" w:color="auto"/>
        <w:bottom w:val="none" w:sz="0" w:space="0" w:color="auto"/>
        <w:right w:val="none" w:sz="0" w:space="0" w:color="auto"/>
      </w:divBdr>
    </w:div>
    <w:div w:id="1986468507">
      <w:bodyDiv w:val="1"/>
      <w:marLeft w:val="0"/>
      <w:marRight w:val="0"/>
      <w:marTop w:val="0"/>
      <w:marBottom w:val="0"/>
      <w:divBdr>
        <w:top w:val="none" w:sz="0" w:space="0" w:color="auto"/>
        <w:left w:val="none" w:sz="0" w:space="0" w:color="auto"/>
        <w:bottom w:val="none" w:sz="0" w:space="0" w:color="auto"/>
        <w:right w:val="none" w:sz="0" w:space="0" w:color="auto"/>
      </w:divBdr>
    </w:div>
    <w:div w:id="1986468609">
      <w:bodyDiv w:val="1"/>
      <w:marLeft w:val="0"/>
      <w:marRight w:val="0"/>
      <w:marTop w:val="0"/>
      <w:marBottom w:val="0"/>
      <w:divBdr>
        <w:top w:val="none" w:sz="0" w:space="0" w:color="auto"/>
        <w:left w:val="none" w:sz="0" w:space="0" w:color="auto"/>
        <w:bottom w:val="none" w:sz="0" w:space="0" w:color="auto"/>
        <w:right w:val="none" w:sz="0" w:space="0" w:color="auto"/>
      </w:divBdr>
    </w:div>
    <w:div w:id="1986546602">
      <w:bodyDiv w:val="1"/>
      <w:marLeft w:val="0"/>
      <w:marRight w:val="0"/>
      <w:marTop w:val="0"/>
      <w:marBottom w:val="0"/>
      <w:divBdr>
        <w:top w:val="none" w:sz="0" w:space="0" w:color="auto"/>
        <w:left w:val="none" w:sz="0" w:space="0" w:color="auto"/>
        <w:bottom w:val="none" w:sz="0" w:space="0" w:color="auto"/>
        <w:right w:val="none" w:sz="0" w:space="0" w:color="auto"/>
      </w:divBdr>
    </w:div>
    <w:div w:id="1986548863">
      <w:bodyDiv w:val="1"/>
      <w:marLeft w:val="0"/>
      <w:marRight w:val="0"/>
      <w:marTop w:val="0"/>
      <w:marBottom w:val="0"/>
      <w:divBdr>
        <w:top w:val="none" w:sz="0" w:space="0" w:color="auto"/>
        <w:left w:val="none" w:sz="0" w:space="0" w:color="auto"/>
        <w:bottom w:val="none" w:sz="0" w:space="0" w:color="auto"/>
        <w:right w:val="none" w:sz="0" w:space="0" w:color="auto"/>
      </w:divBdr>
    </w:div>
    <w:div w:id="1986619490">
      <w:bodyDiv w:val="1"/>
      <w:marLeft w:val="0"/>
      <w:marRight w:val="0"/>
      <w:marTop w:val="0"/>
      <w:marBottom w:val="0"/>
      <w:divBdr>
        <w:top w:val="none" w:sz="0" w:space="0" w:color="auto"/>
        <w:left w:val="none" w:sz="0" w:space="0" w:color="auto"/>
        <w:bottom w:val="none" w:sz="0" w:space="0" w:color="auto"/>
        <w:right w:val="none" w:sz="0" w:space="0" w:color="auto"/>
      </w:divBdr>
    </w:div>
    <w:div w:id="1986621202">
      <w:bodyDiv w:val="1"/>
      <w:marLeft w:val="0"/>
      <w:marRight w:val="0"/>
      <w:marTop w:val="0"/>
      <w:marBottom w:val="0"/>
      <w:divBdr>
        <w:top w:val="none" w:sz="0" w:space="0" w:color="auto"/>
        <w:left w:val="none" w:sz="0" w:space="0" w:color="auto"/>
        <w:bottom w:val="none" w:sz="0" w:space="0" w:color="auto"/>
        <w:right w:val="none" w:sz="0" w:space="0" w:color="auto"/>
      </w:divBdr>
    </w:div>
    <w:div w:id="1986811857">
      <w:bodyDiv w:val="1"/>
      <w:marLeft w:val="0"/>
      <w:marRight w:val="0"/>
      <w:marTop w:val="0"/>
      <w:marBottom w:val="0"/>
      <w:divBdr>
        <w:top w:val="none" w:sz="0" w:space="0" w:color="auto"/>
        <w:left w:val="none" w:sz="0" w:space="0" w:color="auto"/>
        <w:bottom w:val="none" w:sz="0" w:space="0" w:color="auto"/>
        <w:right w:val="none" w:sz="0" w:space="0" w:color="auto"/>
      </w:divBdr>
    </w:div>
    <w:div w:id="1987081781">
      <w:bodyDiv w:val="1"/>
      <w:marLeft w:val="0"/>
      <w:marRight w:val="0"/>
      <w:marTop w:val="0"/>
      <w:marBottom w:val="0"/>
      <w:divBdr>
        <w:top w:val="none" w:sz="0" w:space="0" w:color="auto"/>
        <w:left w:val="none" w:sz="0" w:space="0" w:color="auto"/>
        <w:bottom w:val="none" w:sz="0" w:space="0" w:color="auto"/>
        <w:right w:val="none" w:sz="0" w:space="0" w:color="auto"/>
      </w:divBdr>
    </w:div>
    <w:div w:id="1987391463">
      <w:bodyDiv w:val="1"/>
      <w:marLeft w:val="0"/>
      <w:marRight w:val="0"/>
      <w:marTop w:val="0"/>
      <w:marBottom w:val="0"/>
      <w:divBdr>
        <w:top w:val="none" w:sz="0" w:space="0" w:color="auto"/>
        <w:left w:val="none" w:sz="0" w:space="0" w:color="auto"/>
        <w:bottom w:val="none" w:sz="0" w:space="0" w:color="auto"/>
        <w:right w:val="none" w:sz="0" w:space="0" w:color="auto"/>
      </w:divBdr>
    </w:div>
    <w:div w:id="1987395608">
      <w:bodyDiv w:val="1"/>
      <w:marLeft w:val="0"/>
      <w:marRight w:val="0"/>
      <w:marTop w:val="0"/>
      <w:marBottom w:val="0"/>
      <w:divBdr>
        <w:top w:val="none" w:sz="0" w:space="0" w:color="auto"/>
        <w:left w:val="none" w:sz="0" w:space="0" w:color="auto"/>
        <w:bottom w:val="none" w:sz="0" w:space="0" w:color="auto"/>
        <w:right w:val="none" w:sz="0" w:space="0" w:color="auto"/>
      </w:divBdr>
    </w:div>
    <w:div w:id="1987588933">
      <w:bodyDiv w:val="1"/>
      <w:marLeft w:val="0"/>
      <w:marRight w:val="0"/>
      <w:marTop w:val="0"/>
      <w:marBottom w:val="0"/>
      <w:divBdr>
        <w:top w:val="none" w:sz="0" w:space="0" w:color="auto"/>
        <w:left w:val="none" w:sz="0" w:space="0" w:color="auto"/>
        <w:bottom w:val="none" w:sz="0" w:space="0" w:color="auto"/>
        <w:right w:val="none" w:sz="0" w:space="0" w:color="auto"/>
      </w:divBdr>
    </w:div>
    <w:div w:id="1987777747">
      <w:bodyDiv w:val="1"/>
      <w:marLeft w:val="0"/>
      <w:marRight w:val="0"/>
      <w:marTop w:val="0"/>
      <w:marBottom w:val="0"/>
      <w:divBdr>
        <w:top w:val="none" w:sz="0" w:space="0" w:color="auto"/>
        <w:left w:val="none" w:sz="0" w:space="0" w:color="auto"/>
        <w:bottom w:val="none" w:sz="0" w:space="0" w:color="auto"/>
        <w:right w:val="none" w:sz="0" w:space="0" w:color="auto"/>
      </w:divBdr>
    </w:div>
    <w:div w:id="1987854450">
      <w:bodyDiv w:val="1"/>
      <w:marLeft w:val="0"/>
      <w:marRight w:val="0"/>
      <w:marTop w:val="0"/>
      <w:marBottom w:val="0"/>
      <w:divBdr>
        <w:top w:val="none" w:sz="0" w:space="0" w:color="auto"/>
        <w:left w:val="none" w:sz="0" w:space="0" w:color="auto"/>
        <w:bottom w:val="none" w:sz="0" w:space="0" w:color="auto"/>
        <w:right w:val="none" w:sz="0" w:space="0" w:color="auto"/>
      </w:divBdr>
    </w:div>
    <w:div w:id="1988001451">
      <w:bodyDiv w:val="1"/>
      <w:marLeft w:val="0"/>
      <w:marRight w:val="0"/>
      <w:marTop w:val="0"/>
      <w:marBottom w:val="0"/>
      <w:divBdr>
        <w:top w:val="none" w:sz="0" w:space="0" w:color="auto"/>
        <w:left w:val="none" w:sz="0" w:space="0" w:color="auto"/>
        <w:bottom w:val="none" w:sz="0" w:space="0" w:color="auto"/>
        <w:right w:val="none" w:sz="0" w:space="0" w:color="auto"/>
      </w:divBdr>
    </w:div>
    <w:div w:id="1988122536">
      <w:bodyDiv w:val="1"/>
      <w:marLeft w:val="0"/>
      <w:marRight w:val="0"/>
      <w:marTop w:val="0"/>
      <w:marBottom w:val="0"/>
      <w:divBdr>
        <w:top w:val="none" w:sz="0" w:space="0" w:color="auto"/>
        <w:left w:val="none" w:sz="0" w:space="0" w:color="auto"/>
        <w:bottom w:val="none" w:sz="0" w:space="0" w:color="auto"/>
        <w:right w:val="none" w:sz="0" w:space="0" w:color="auto"/>
      </w:divBdr>
    </w:div>
    <w:div w:id="1988318610">
      <w:bodyDiv w:val="1"/>
      <w:marLeft w:val="0"/>
      <w:marRight w:val="0"/>
      <w:marTop w:val="0"/>
      <w:marBottom w:val="0"/>
      <w:divBdr>
        <w:top w:val="none" w:sz="0" w:space="0" w:color="auto"/>
        <w:left w:val="none" w:sz="0" w:space="0" w:color="auto"/>
        <w:bottom w:val="none" w:sz="0" w:space="0" w:color="auto"/>
        <w:right w:val="none" w:sz="0" w:space="0" w:color="auto"/>
      </w:divBdr>
    </w:div>
    <w:div w:id="1988509213">
      <w:bodyDiv w:val="1"/>
      <w:marLeft w:val="0"/>
      <w:marRight w:val="0"/>
      <w:marTop w:val="0"/>
      <w:marBottom w:val="0"/>
      <w:divBdr>
        <w:top w:val="none" w:sz="0" w:space="0" w:color="auto"/>
        <w:left w:val="none" w:sz="0" w:space="0" w:color="auto"/>
        <w:bottom w:val="none" w:sz="0" w:space="0" w:color="auto"/>
        <w:right w:val="none" w:sz="0" w:space="0" w:color="auto"/>
      </w:divBdr>
    </w:div>
    <w:div w:id="1988632731">
      <w:bodyDiv w:val="1"/>
      <w:marLeft w:val="0"/>
      <w:marRight w:val="0"/>
      <w:marTop w:val="0"/>
      <w:marBottom w:val="0"/>
      <w:divBdr>
        <w:top w:val="none" w:sz="0" w:space="0" w:color="auto"/>
        <w:left w:val="none" w:sz="0" w:space="0" w:color="auto"/>
        <w:bottom w:val="none" w:sz="0" w:space="0" w:color="auto"/>
        <w:right w:val="none" w:sz="0" w:space="0" w:color="auto"/>
      </w:divBdr>
    </w:div>
    <w:div w:id="1988705883">
      <w:bodyDiv w:val="1"/>
      <w:marLeft w:val="0"/>
      <w:marRight w:val="0"/>
      <w:marTop w:val="0"/>
      <w:marBottom w:val="0"/>
      <w:divBdr>
        <w:top w:val="none" w:sz="0" w:space="0" w:color="auto"/>
        <w:left w:val="none" w:sz="0" w:space="0" w:color="auto"/>
        <w:bottom w:val="none" w:sz="0" w:space="0" w:color="auto"/>
        <w:right w:val="none" w:sz="0" w:space="0" w:color="auto"/>
      </w:divBdr>
    </w:div>
    <w:div w:id="1988851240">
      <w:bodyDiv w:val="1"/>
      <w:marLeft w:val="0"/>
      <w:marRight w:val="0"/>
      <w:marTop w:val="0"/>
      <w:marBottom w:val="0"/>
      <w:divBdr>
        <w:top w:val="none" w:sz="0" w:space="0" w:color="auto"/>
        <w:left w:val="none" w:sz="0" w:space="0" w:color="auto"/>
        <w:bottom w:val="none" w:sz="0" w:space="0" w:color="auto"/>
        <w:right w:val="none" w:sz="0" w:space="0" w:color="auto"/>
      </w:divBdr>
    </w:div>
    <w:div w:id="1989087630">
      <w:bodyDiv w:val="1"/>
      <w:marLeft w:val="0"/>
      <w:marRight w:val="0"/>
      <w:marTop w:val="0"/>
      <w:marBottom w:val="0"/>
      <w:divBdr>
        <w:top w:val="none" w:sz="0" w:space="0" w:color="auto"/>
        <w:left w:val="none" w:sz="0" w:space="0" w:color="auto"/>
        <w:bottom w:val="none" w:sz="0" w:space="0" w:color="auto"/>
        <w:right w:val="none" w:sz="0" w:space="0" w:color="auto"/>
      </w:divBdr>
    </w:div>
    <w:div w:id="1989246029">
      <w:bodyDiv w:val="1"/>
      <w:marLeft w:val="0"/>
      <w:marRight w:val="0"/>
      <w:marTop w:val="0"/>
      <w:marBottom w:val="0"/>
      <w:divBdr>
        <w:top w:val="none" w:sz="0" w:space="0" w:color="auto"/>
        <w:left w:val="none" w:sz="0" w:space="0" w:color="auto"/>
        <w:bottom w:val="none" w:sz="0" w:space="0" w:color="auto"/>
        <w:right w:val="none" w:sz="0" w:space="0" w:color="auto"/>
      </w:divBdr>
    </w:div>
    <w:div w:id="1989477963">
      <w:bodyDiv w:val="1"/>
      <w:marLeft w:val="0"/>
      <w:marRight w:val="0"/>
      <w:marTop w:val="0"/>
      <w:marBottom w:val="0"/>
      <w:divBdr>
        <w:top w:val="none" w:sz="0" w:space="0" w:color="auto"/>
        <w:left w:val="none" w:sz="0" w:space="0" w:color="auto"/>
        <w:bottom w:val="none" w:sz="0" w:space="0" w:color="auto"/>
        <w:right w:val="none" w:sz="0" w:space="0" w:color="auto"/>
      </w:divBdr>
    </w:div>
    <w:div w:id="1989550881">
      <w:bodyDiv w:val="1"/>
      <w:marLeft w:val="0"/>
      <w:marRight w:val="0"/>
      <w:marTop w:val="0"/>
      <w:marBottom w:val="0"/>
      <w:divBdr>
        <w:top w:val="none" w:sz="0" w:space="0" w:color="auto"/>
        <w:left w:val="none" w:sz="0" w:space="0" w:color="auto"/>
        <w:bottom w:val="none" w:sz="0" w:space="0" w:color="auto"/>
        <w:right w:val="none" w:sz="0" w:space="0" w:color="auto"/>
      </w:divBdr>
    </w:div>
    <w:div w:id="1989742388">
      <w:bodyDiv w:val="1"/>
      <w:marLeft w:val="0"/>
      <w:marRight w:val="0"/>
      <w:marTop w:val="0"/>
      <w:marBottom w:val="0"/>
      <w:divBdr>
        <w:top w:val="none" w:sz="0" w:space="0" w:color="auto"/>
        <w:left w:val="none" w:sz="0" w:space="0" w:color="auto"/>
        <w:bottom w:val="none" w:sz="0" w:space="0" w:color="auto"/>
        <w:right w:val="none" w:sz="0" w:space="0" w:color="auto"/>
      </w:divBdr>
    </w:div>
    <w:div w:id="1989819630">
      <w:bodyDiv w:val="1"/>
      <w:marLeft w:val="0"/>
      <w:marRight w:val="0"/>
      <w:marTop w:val="0"/>
      <w:marBottom w:val="0"/>
      <w:divBdr>
        <w:top w:val="none" w:sz="0" w:space="0" w:color="auto"/>
        <w:left w:val="none" w:sz="0" w:space="0" w:color="auto"/>
        <w:bottom w:val="none" w:sz="0" w:space="0" w:color="auto"/>
        <w:right w:val="none" w:sz="0" w:space="0" w:color="auto"/>
      </w:divBdr>
    </w:div>
    <w:div w:id="1989820948">
      <w:bodyDiv w:val="1"/>
      <w:marLeft w:val="0"/>
      <w:marRight w:val="0"/>
      <w:marTop w:val="0"/>
      <w:marBottom w:val="0"/>
      <w:divBdr>
        <w:top w:val="none" w:sz="0" w:space="0" w:color="auto"/>
        <w:left w:val="none" w:sz="0" w:space="0" w:color="auto"/>
        <w:bottom w:val="none" w:sz="0" w:space="0" w:color="auto"/>
        <w:right w:val="none" w:sz="0" w:space="0" w:color="auto"/>
      </w:divBdr>
    </w:div>
    <w:div w:id="1990085610">
      <w:bodyDiv w:val="1"/>
      <w:marLeft w:val="0"/>
      <w:marRight w:val="0"/>
      <w:marTop w:val="0"/>
      <w:marBottom w:val="0"/>
      <w:divBdr>
        <w:top w:val="none" w:sz="0" w:space="0" w:color="auto"/>
        <w:left w:val="none" w:sz="0" w:space="0" w:color="auto"/>
        <w:bottom w:val="none" w:sz="0" w:space="0" w:color="auto"/>
        <w:right w:val="none" w:sz="0" w:space="0" w:color="auto"/>
      </w:divBdr>
    </w:div>
    <w:div w:id="1990278858">
      <w:bodyDiv w:val="1"/>
      <w:marLeft w:val="0"/>
      <w:marRight w:val="0"/>
      <w:marTop w:val="0"/>
      <w:marBottom w:val="0"/>
      <w:divBdr>
        <w:top w:val="none" w:sz="0" w:space="0" w:color="auto"/>
        <w:left w:val="none" w:sz="0" w:space="0" w:color="auto"/>
        <w:bottom w:val="none" w:sz="0" w:space="0" w:color="auto"/>
        <w:right w:val="none" w:sz="0" w:space="0" w:color="auto"/>
      </w:divBdr>
    </w:div>
    <w:div w:id="1990474429">
      <w:bodyDiv w:val="1"/>
      <w:marLeft w:val="0"/>
      <w:marRight w:val="0"/>
      <w:marTop w:val="0"/>
      <w:marBottom w:val="0"/>
      <w:divBdr>
        <w:top w:val="none" w:sz="0" w:space="0" w:color="auto"/>
        <w:left w:val="none" w:sz="0" w:space="0" w:color="auto"/>
        <w:bottom w:val="none" w:sz="0" w:space="0" w:color="auto"/>
        <w:right w:val="none" w:sz="0" w:space="0" w:color="auto"/>
      </w:divBdr>
    </w:div>
    <w:div w:id="1990745903">
      <w:bodyDiv w:val="1"/>
      <w:marLeft w:val="0"/>
      <w:marRight w:val="0"/>
      <w:marTop w:val="0"/>
      <w:marBottom w:val="0"/>
      <w:divBdr>
        <w:top w:val="none" w:sz="0" w:space="0" w:color="auto"/>
        <w:left w:val="none" w:sz="0" w:space="0" w:color="auto"/>
        <w:bottom w:val="none" w:sz="0" w:space="0" w:color="auto"/>
        <w:right w:val="none" w:sz="0" w:space="0" w:color="auto"/>
      </w:divBdr>
    </w:div>
    <w:div w:id="1991471174">
      <w:bodyDiv w:val="1"/>
      <w:marLeft w:val="0"/>
      <w:marRight w:val="0"/>
      <w:marTop w:val="0"/>
      <w:marBottom w:val="0"/>
      <w:divBdr>
        <w:top w:val="none" w:sz="0" w:space="0" w:color="auto"/>
        <w:left w:val="none" w:sz="0" w:space="0" w:color="auto"/>
        <w:bottom w:val="none" w:sz="0" w:space="0" w:color="auto"/>
        <w:right w:val="none" w:sz="0" w:space="0" w:color="auto"/>
      </w:divBdr>
    </w:div>
    <w:div w:id="1991473156">
      <w:bodyDiv w:val="1"/>
      <w:marLeft w:val="0"/>
      <w:marRight w:val="0"/>
      <w:marTop w:val="0"/>
      <w:marBottom w:val="0"/>
      <w:divBdr>
        <w:top w:val="none" w:sz="0" w:space="0" w:color="auto"/>
        <w:left w:val="none" w:sz="0" w:space="0" w:color="auto"/>
        <w:bottom w:val="none" w:sz="0" w:space="0" w:color="auto"/>
        <w:right w:val="none" w:sz="0" w:space="0" w:color="auto"/>
      </w:divBdr>
    </w:div>
    <w:div w:id="1991791911">
      <w:bodyDiv w:val="1"/>
      <w:marLeft w:val="0"/>
      <w:marRight w:val="0"/>
      <w:marTop w:val="0"/>
      <w:marBottom w:val="0"/>
      <w:divBdr>
        <w:top w:val="none" w:sz="0" w:space="0" w:color="auto"/>
        <w:left w:val="none" w:sz="0" w:space="0" w:color="auto"/>
        <w:bottom w:val="none" w:sz="0" w:space="0" w:color="auto"/>
        <w:right w:val="none" w:sz="0" w:space="0" w:color="auto"/>
      </w:divBdr>
    </w:div>
    <w:div w:id="1991863050">
      <w:bodyDiv w:val="1"/>
      <w:marLeft w:val="0"/>
      <w:marRight w:val="0"/>
      <w:marTop w:val="0"/>
      <w:marBottom w:val="0"/>
      <w:divBdr>
        <w:top w:val="none" w:sz="0" w:space="0" w:color="auto"/>
        <w:left w:val="none" w:sz="0" w:space="0" w:color="auto"/>
        <w:bottom w:val="none" w:sz="0" w:space="0" w:color="auto"/>
        <w:right w:val="none" w:sz="0" w:space="0" w:color="auto"/>
      </w:divBdr>
    </w:div>
    <w:div w:id="1991865608">
      <w:bodyDiv w:val="1"/>
      <w:marLeft w:val="0"/>
      <w:marRight w:val="0"/>
      <w:marTop w:val="0"/>
      <w:marBottom w:val="0"/>
      <w:divBdr>
        <w:top w:val="none" w:sz="0" w:space="0" w:color="auto"/>
        <w:left w:val="none" w:sz="0" w:space="0" w:color="auto"/>
        <w:bottom w:val="none" w:sz="0" w:space="0" w:color="auto"/>
        <w:right w:val="none" w:sz="0" w:space="0" w:color="auto"/>
      </w:divBdr>
    </w:div>
    <w:div w:id="1991902992">
      <w:bodyDiv w:val="1"/>
      <w:marLeft w:val="0"/>
      <w:marRight w:val="0"/>
      <w:marTop w:val="0"/>
      <w:marBottom w:val="0"/>
      <w:divBdr>
        <w:top w:val="none" w:sz="0" w:space="0" w:color="auto"/>
        <w:left w:val="none" w:sz="0" w:space="0" w:color="auto"/>
        <w:bottom w:val="none" w:sz="0" w:space="0" w:color="auto"/>
        <w:right w:val="none" w:sz="0" w:space="0" w:color="auto"/>
      </w:divBdr>
    </w:div>
    <w:div w:id="1992246226">
      <w:bodyDiv w:val="1"/>
      <w:marLeft w:val="0"/>
      <w:marRight w:val="0"/>
      <w:marTop w:val="0"/>
      <w:marBottom w:val="0"/>
      <w:divBdr>
        <w:top w:val="none" w:sz="0" w:space="0" w:color="auto"/>
        <w:left w:val="none" w:sz="0" w:space="0" w:color="auto"/>
        <w:bottom w:val="none" w:sz="0" w:space="0" w:color="auto"/>
        <w:right w:val="none" w:sz="0" w:space="0" w:color="auto"/>
      </w:divBdr>
    </w:div>
    <w:div w:id="1992522350">
      <w:bodyDiv w:val="1"/>
      <w:marLeft w:val="0"/>
      <w:marRight w:val="0"/>
      <w:marTop w:val="0"/>
      <w:marBottom w:val="0"/>
      <w:divBdr>
        <w:top w:val="none" w:sz="0" w:space="0" w:color="auto"/>
        <w:left w:val="none" w:sz="0" w:space="0" w:color="auto"/>
        <w:bottom w:val="none" w:sz="0" w:space="0" w:color="auto"/>
        <w:right w:val="none" w:sz="0" w:space="0" w:color="auto"/>
      </w:divBdr>
    </w:div>
    <w:div w:id="1993095215">
      <w:bodyDiv w:val="1"/>
      <w:marLeft w:val="0"/>
      <w:marRight w:val="0"/>
      <w:marTop w:val="0"/>
      <w:marBottom w:val="0"/>
      <w:divBdr>
        <w:top w:val="none" w:sz="0" w:space="0" w:color="auto"/>
        <w:left w:val="none" w:sz="0" w:space="0" w:color="auto"/>
        <w:bottom w:val="none" w:sz="0" w:space="0" w:color="auto"/>
        <w:right w:val="none" w:sz="0" w:space="0" w:color="auto"/>
      </w:divBdr>
    </w:div>
    <w:div w:id="1993212669">
      <w:bodyDiv w:val="1"/>
      <w:marLeft w:val="0"/>
      <w:marRight w:val="0"/>
      <w:marTop w:val="0"/>
      <w:marBottom w:val="0"/>
      <w:divBdr>
        <w:top w:val="none" w:sz="0" w:space="0" w:color="auto"/>
        <w:left w:val="none" w:sz="0" w:space="0" w:color="auto"/>
        <w:bottom w:val="none" w:sz="0" w:space="0" w:color="auto"/>
        <w:right w:val="none" w:sz="0" w:space="0" w:color="auto"/>
      </w:divBdr>
    </w:div>
    <w:div w:id="1993293252">
      <w:bodyDiv w:val="1"/>
      <w:marLeft w:val="0"/>
      <w:marRight w:val="0"/>
      <w:marTop w:val="0"/>
      <w:marBottom w:val="0"/>
      <w:divBdr>
        <w:top w:val="none" w:sz="0" w:space="0" w:color="auto"/>
        <w:left w:val="none" w:sz="0" w:space="0" w:color="auto"/>
        <w:bottom w:val="none" w:sz="0" w:space="0" w:color="auto"/>
        <w:right w:val="none" w:sz="0" w:space="0" w:color="auto"/>
      </w:divBdr>
    </w:div>
    <w:div w:id="1993437074">
      <w:bodyDiv w:val="1"/>
      <w:marLeft w:val="0"/>
      <w:marRight w:val="0"/>
      <w:marTop w:val="0"/>
      <w:marBottom w:val="0"/>
      <w:divBdr>
        <w:top w:val="none" w:sz="0" w:space="0" w:color="auto"/>
        <w:left w:val="none" w:sz="0" w:space="0" w:color="auto"/>
        <w:bottom w:val="none" w:sz="0" w:space="0" w:color="auto"/>
        <w:right w:val="none" w:sz="0" w:space="0" w:color="auto"/>
      </w:divBdr>
    </w:div>
    <w:div w:id="1993676213">
      <w:bodyDiv w:val="1"/>
      <w:marLeft w:val="0"/>
      <w:marRight w:val="0"/>
      <w:marTop w:val="0"/>
      <w:marBottom w:val="0"/>
      <w:divBdr>
        <w:top w:val="none" w:sz="0" w:space="0" w:color="auto"/>
        <w:left w:val="none" w:sz="0" w:space="0" w:color="auto"/>
        <w:bottom w:val="none" w:sz="0" w:space="0" w:color="auto"/>
        <w:right w:val="none" w:sz="0" w:space="0" w:color="auto"/>
      </w:divBdr>
    </w:div>
    <w:div w:id="1993825144">
      <w:bodyDiv w:val="1"/>
      <w:marLeft w:val="0"/>
      <w:marRight w:val="0"/>
      <w:marTop w:val="0"/>
      <w:marBottom w:val="0"/>
      <w:divBdr>
        <w:top w:val="none" w:sz="0" w:space="0" w:color="auto"/>
        <w:left w:val="none" w:sz="0" w:space="0" w:color="auto"/>
        <w:bottom w:val="none" w:sz="0" w:space="0" w:color="auto"/>
        <w:right w:val="none" w:sz="0" w:space="0" w:color="auto"/>
      </w:divBdr>
    </w:div>
    <w:div w:id="1993868895">
      <w:bodyDiv w:val="1"/>
      <w:marLeft w:val="0"/>
      <w:marRight w:val="0"/>
      <w:marTop w:val="0"/>
      <w:marBottom w:val="0"/>
      <w:divBdr>
        <w:top w:val="none" w:sz="0" w:space="0" w:color="auto"/>
        <w:left w:val="none" w:sz="0" w:space="0" w:color="auto"/>
        <w:bottom w:val="none" w:sz="0" w:space="0" w:color="auto"/>
        <w:right w:val="none" w:sz="0" w:space="0" w:color="auto"/>
      </w:divBdr>
    </w:div>
    <w:div w:id="1994262424">
      <w:bodyDiv w:val="1"/>
      <w:marLeft w:val="0"/>
      <w:marRight w:val="0"/>
      <w:marTop w:val="0"/>
      <w:marBottom w:val="0"/>
      <w:divBdr>
        <w:top w:val="none" w:sz="0" w:space="0" w:color="auto"/>
        <w:left w:val="none" w:sz="0" w:space="0" w:color="auto"/>
        <w:bottom w:val="none" w:sz="0" w:space="0" w:color="auto"/>
        <w:right w:val="none" w:sz="0" w:space="0" w:color="auto"/>
      </w:divBdr>
    </w:div>
    <w:div w:id="1994289862">
      <w:bodyDiv w:val="1"/>
      <w:marLeft w:val="0"/>
      <w:marRight w:val="0"/>
      <w:marTop w:val="0"/>
      <w:marBottom w:val="0"/>
      <w:divBdr>
        <w:top w:val="none" w:sz="0" w:space="0" w:color="auto"/>
        <w:left w:val="none" w:sz="0" w:space="0" w:color="auto"/>
        <w:bottom w:val="none" w:sz="0" w:space="0" w:color="auto"/>
        <w:right w:val="none" w:sz="0" w:space="0" w:color="auto"/>
      </w:divBdr>
    </w:div>
    <w:div w:id="1994328020">
      <w:bodyDiv w:val="1"/>
      <w:marLeft w:val="0"/>
      <w:marRight w:val="0"/>
      <w:marTop w:val="0"/>
      <w:marBottom w:val="0"/>
      <w:divBdr>
        <w:top w:val="none" w:sz="0" w:space="0" w:color="auto"/>
        <w:left w:val="none" w:sz="0" w:space="0" w:color="auto"/>
        <w:bottom w:val="none" w:sz="0" w:space="0" w:color="auto"/>
        <w:right w:val="none" w:sz="0" w:space="0" w:color="auto"/>
      </w:divBdr>
    </w:div>
    <w:div w:id="1994331819">
      <w:bodyDiv w:val="1"/>
      <w:marLeft w:val="0"/>
      <w:marRight w:val="0"/>
      <w:marTop w:val="0"/>
      <w:marBottom w:val="0"/>
      <w:divBdr>
        <w:top w:val="none" w:sz="0" w:space="0" w:color="auto"/>
        <w:left w:val="none" w:sz="0" w:space="0" w:color="auto"/>
        <w:bottom w:val="none" w:sz="0" w:space="0" w:color="auto"/>
        <w:right w:val="none" w:sz="0" w:space="0" w:color="auto"/>
      </w:divBdr>
    </w:div>
    <w:div w:id="1994793846">
      <w:bodyDiv w:val="1"/>
      <w:marLeft w:val="0"/>
      <w:marRight w:val="0"/>
      <w:marTop w:val="0"/>
      <w:marBottom w:val="0"/>
      <w:divBdr>
        <w:top w:val="none" w:sz="0" w:space="0" w:color="auto"/>
        <w:left w:val="none" w:sz="0" w:space="0" w:color="auto"/>
        <w:bottom w:val="none" w:sz="0" w:space="0" w:color="auto"/>
        <w:right w:val="none" w:sz="0" w:space="0" w:color="auto"/>
      </w:divBdr>
    </w:div>
    <w:div w:id="1994869159">
      <w:bodyDiv w:val="1"/>
      <w:marLeft w:val="0"/>
      <w:marRight w:val="0"/>
      <w:marTop w:val="0"/>
      <w:marBottom w:val="0"/>
      <w:divBdr>
        <w:top w:val="none" w:sz="0" w:space="0" w:color="auto"/>
        <w:left w:val="none" w:sz="0" w:space="0" w:color="auto"/>
        <w:bottom w:val="none" w:sz="0" w:space="0" w:color="auto"/>
        <w:right w:val="none" w:sz="0" w:space="0" w:color="auto"/>
      </w:divBdr>
    </w:div>
    <w:div w:id="1995258703">
      <w:bodyDiv w:val="1"/>
      <w:marLeft w:val="0"/>
      <w:marRight w:val="0"/>
      <w:marTop w:val="0"/>
      <w:marBottom w:val="0"/>
      <w:divBdr>
        <w:top w:val="none" w:sz="0" w:space="0" w:color="auto"/>
        <w:left w:val="none" w:sz="0" w:space="0" w:color="auto"/>
        <w:bottom w:val="none" w:sz="0" w:space="0" w:color="auto"/>
        <w:right w:val="none" w:sz="0" w:space="0" w:color="auto"/>
      </w:divBdr>
    </w:div>
    <w:div w:id="1995714856">
      <w:bodyDiv w:val="1"/>
      <w:marLeft w:val="0"/>
      <w:marRight w:val="0"/>
      <w:marTop w:val="0"/>
      <w:marBottom w:val="0"/>
      <w:divBdr>
        <w:top w:val="none" w:sz="0" w:space="0" w:color="auto"/>
        <w:left w:val="none" w:sz="0" w:space="0" w:color="auto"/>
        <w:bottom w:val="none" w:sz="0" w:space="0" w:color="auto"/>
        <w:right w:val="none" w:sz="0" w:space="0" w:color="auto"/>
      </w:divBdr>
    </w:div>
    <w:div w:id="1995910250">
      <w:bodyDiv w:val="1"/>
      <w:marLeft w:val="0"/>
      <w:marRight w:val="0"/>
      <w:marTop w:val="0"/>
      <w:marBottom w:val="0"/>
      <w:divBdr>
        <w:top w:val="none" w:sz="0" w:space="0" w:color="auto"/>
        <w:left w:val="none" w:sz="0" w:space="0" w:color="auto"/>
        <w:bottom w:val="none" w:sz="0" w:space="0" w:color="auto"/>
        <w:right w:val="none" w:sz="0" w:space="0" w:color="auto"/>
      </w:divBdr>
    </w:div>
    <w:div w:id="1996032273">
      <w:bodyDiv w:val="1"/>
      <w:marLeft w:val="0"/>
      <w:marRight w:val="0"/>
      <w:marTop w:val="0"/>
      <w:marBottom w:val="0"/>
      <w:divBdr>
        <w:top w:val="none" w:sz="0" w:space="0" w:color="auto"/>
        <w:left w:val="none" w:sz="0" w:space="0" w:color="auto"/>
        <w:bottom w:val="none" w:sz="0" w:space="0" w:color="auto"/>
        <w:right w:val="none" w:sz="0" w:space="0" w:color="auto"/>
      </w:divBdr>
    </w:div>
    <w:div w:id="1996061345">
      <w:bodyDiv w:val="1"/>
      <w:marLeft w:val="0"/>
      <w:marRight w:val="0"/>
      <w:marTop w:val="0"/>
      <w:marBottom w:val="0"/>
      <w:divBdr>
        <w:top w:val="none" w:sz="0" w:space="0" w:color="auto"/>
        <w:left w:val="none" w:sz="0" w:space="0" w:color="auto"/>
        <w:bottom w:val="none" w:sz="0" w:space="0" w:color="auto"/>
        <w:right w:val="none" w:sz="0" w:space="0" w:color="auto"/>
      </w:divBdr>
    </w:div>
    <w:div w:id="1996226874">
      <w:bodyDiv w:val="1"/>
      <w:marLeft w:val="0"/>
      <w:marRight w:val="0"/>
      <w:marTop w:val="0"/>
      <w:marBottom w:val="0"/>
      <w:divBdr>
        <w:top w:val="none" w:sz="0" w:space="0" w:color="auto"/>
        <w:left w:val="none" w:sz="0" w:space="0" w:color="auto"/>
        <w:bottom w:val="none" w:sz="0" w:space="0" w:color="auto"/>
        <w:right w:val="none" w:sz="0" w:space="0" w:color="auto"/>
      </w:divBdr>
    </w:div>
    <w:div w:id="1996370427">
      <w:bodyDiv w:val="1"/>
      <w:marLeft w:val="0"/>
      <w:marRight w:val="0"/>
      <w:marTop w:val="0"/>
      <w:marBottom w:val="0"/>
      <w:divBdr>
        <w:top w:val="none" w:sz="0" w:space="0" w:color="auto"/>
        <w:left w:val="none" w:sz="0" w:space="0" w:color="auto"/>
        <w:bottom w:val="none" w:sz="0" w:space="0" w:color="auto"/>
        <w:right w:val="none" w:sz="0" w:space="0" w:color="auto"/>
      </w:divBdr>
    </w:div>
    <w:div w:id="1996883252">
      <w:bodyDiv w:val="1"/>
      <w:marLeft w:val="0"/>
      <w:marRight w:val="0"/>
      <w:marTop w:val="0"/>
      <w:marBottom w:val="0"/>
      <w:divBdr>
        <w:top w:val="none" w:sz="0" w:space="0" w:color="auto"/>
        <w:left w:val="none" w:sz="0" w:space="0" w:color="auto"/>
        <w:bottom w:val="none" w:sz="0" w:space="0" w:color="auto"/>
        <w:right w:val="none" w:sz="0" w:space="0" w:color="auto"/>
      </w:divBdr>
    </w:div>
    <w:div w:id="1997030269">
      <w:bodyDiv w:val="1"/>
      <w:marLeft w:val="0"/>
      <w:marRight w:val="0"/>
      <w:marTop w:val="0"/>
      <w:marBottom w:val="0"/>
      <w:divBdr>
        <w:top w:val="none" w:sz="0" w:space="0" w:color="auto"/>
        <w:left w:val="none" w:sz="0" w:space="0" w:color="auto"/>
        <w:bottom w:val="none" w:sz="0" w:space="0" w:color="auto"/>
        <w:right w:val="none" w:sz="0" w:space="0" w:color="auto"/>
      </w:divBdr>
    </w:div>
    <w:div w:id="1997222632">
      <w:bodyDiv w:val="1"/>
      <w:marLeft w:val="0"/>
      <w:marRight w:val="0"/>
      <w:marTop w:val="0"/>
      <w:marBottom w:val="0"/>
      <w:divBdr>
        <w:top w:val="none" w:sz="0" w:space="0" w:color="auto"/>
        <w:left w:val="none" w:sz="0" w:space="0" w:color="auto"/>
        <w:bottom w:val="none" w:sz="0" w:space="0" w:color="auto"/>
        <w:right w:val="none" w:sz="0" w:space="0" w:color="auto"/>
      </w:divBdr>
    </w:div>
    <w:div w:id="1997302704">
      <w:bodyDiv w:val="1"/>
      <w:marLeft w:val="0"/>
      <w:marRight w:val="0"/>
      <w:marTop w:val="0"/>
      <w:marBottom w:val="0"/>
      <w:divBdr>
        <w:top w:val="none" w:sz="0" w:space="0" w:color="auto"/>
        <w:left w:val="none" w:sz="0" w:space="0" w:color="auto"/>
        <w:bottom w:val="none" w:sz="0" w:space="0" w:color="auto"/>
        <w:right w:val="none" w:sz="0" w:space="0" w:color="auto"/>
      </w:divBdr>
    </w:div>
    <w:div w:id="1997343117">
      <w:bodyDiv w:val="1"/>
      <w:marLeft w:val="0"/>
      <w:marRight w:val="0"/>
      <w:marTop w:val="0"/>
      <w:marBottom w:val="0"/>
      <w:divBdr>
        <w:top w:val="none" w:sz="0" w:space="0" w:color="auto"/>
        <w:left w:val="none" w:sz="0" w:space="0" w:color="auto"/>
        <w:bottom w:val="none" w:sz="0" w:space="0" w:color="auto"/>
        <w:right w:val="none" w:sz="0" w:space="0" w:color="auto"/>
      </w:divBdr>
    </w:div>
    <w:div w:id="1997537963">
      <w:bodyDiv w:val="1"/>
      <w:marLeft w:val="0"/>
      <w:marRight w:val="0"/>
      <w:marTop w:val="0"/>
      <w:marBottom w:val="0"/>
      <w:divBdr>
        <w:top w:val="none" w:sz="0" w:space="0" w:color="auto"/>
        <w:left w:val="none" w:sz="0" w:space="0" w:color="auto"/>
        <w:bottom w:val="none" w:sz="0" w:space="0" w:color="auto"/>
        <w:right w:val="none" w:sz="0" w:space="0" w:color="auto"/>
      </w:divBdr>
    </w:div>
    <w:div w:id="1997608244">
      <w:bodyDiv w:val="1"/>
      <w:marLeft w:val="0"/>
      <w:marRight w:val="0"/>
      <w:marTop w:val="0"/>
      <w:marBottom w:val="0"/>
      <w:divBdr>
        <w:top w:val="none" w:sz="0" w:space="0" w:color="auto"/>
        <w:left w:val="none" w:sz="0" w:space="0" w:color="auto"/>
        <w:bottom w:val="none" w:sz="0" w:space="0" w:color="auto"/>
        <w:right w:val="none" w:sz="0" w:space="0" w:color="auto"/>
      </w:divBdr>
    </w:div>
    <w:div w:id="1997613633">
      <w:bodyDiv w:val="1"/>
      <w:marLeft w:val="0"/>
      <w:marRight w:val="0"/>
      <w:marTop w:val="0"/>
      <w:marBottom w:val="0"/>
      <w:divBdr>
        <w:top w:val="none" w:sz="0" w:space="0" w:color="auto"/>
        <w:left w:val="none" w:sz="0" w:space="0" w:color="auto"/>
        <w:bottom w:val="none" w:sz="0" w:space="0" w:color="auto"/>
        <w:right w:val="none" w:sz="0" w:space="0" w:color="auto"/>
      </w:divBdr>
    </w:div>
    <w:div w:id="1997682405">
      <w:bodyDiv w:val="1"/>
      <w:marLeft w:val="0"/>
      <w:marRight w:val="0"/>
      <w:marTop w:val="0"/>
      <w:marBottom w:val="0"/>
      <w:divBdr>
        <w:top w:val="none" w:sz="0" w:space="0" w:color="auto"/>
        <w:left w:val="none" w:sz="0" w:space="0" w:color="auto"/>
        <w:bottom w:val="none" w:sz="0" w:space="0" w:color="auto"/>
        <w:right w:val="none" w:sz="0" w:space="0" w:color="auto"/>
      </w:divBdr>
    </w:div>
    <w:div w:id="1997806351">
      <w:bodyDiv w:val="1"/>
      <w:marLeft w:val="0"/>
      <w:marRight w:val="0"/>
      <w:marTop w:val="0"/>
      <w:marBottom w:val="0"/>
      <w:divBdr>
        <w:top w:val="none" w:sz="0" w:space="0" w:color="auto"/>
        <w:left w:val="none" w:sz="0" w:space="0" w:color="auto"/>
        <w:bottom w:val="none" w:sz="0" w:space="0" w:color="auto"/>
        <w:right w:val="none" w:sz="0" w:space="0" w:color="auto"/>
      </w:divBdr>
    </w:div>
    <w:div w:id="1997880409">
      <w:bodyDiv w:val="1"/>
      <w:marLeft w:val="0"/>
      <w:marRight w:val="0"/>
      <w:marTop w:val="0"/>
      <w:marBottom w:val="0"/>
      <w:divBdr>
        <w:top w:val="none" w:sz="0" w:space="0" w:color="auto"/>
        <w:left w:val="none" w:sz="0" w:space="0" w:color="auto"/>
        <w:bottom w:val="none" w:sz="0" w:space="0" w:color="auto"/>
        <w:right w:val="none" w:sz="0" w:space="0" w:color="auto"/>
      </w:divBdr>
    </w:div>
    <w:div w:id="1997955655">
      <w:bodyDiv w:val="1"/>
      <w:marLeft w:val="0"/>
      <w:marRight w:val="0"/>
      <w:marTop w:val="0"/>
      <w:marBottom w:val="0"/>
      <w:divBdr>
        <w:top w:val="none" w:sz="0" w:space="0" w:color="auto"/>
        <w:left w:val="none" w:sz="0" w:space="0" w:color="auto"/>
        <w:bottom w:val="none" w:sz="0" w:space="0" w:color="auto"/>
        <w:right w:val="none" w:sz="0" w:space="0" w:color="auto"/>
      </w:divBdr>
    </w:div>
    <w:div w:id="1998341629">
      <w:bodyDiv w:val="1"/>
      <w:marLeft w:val="0"/>
      <w:marRight w:val="0"/>
      <w:marTop w:val="0"/>
      <w:marBottom w:val="0"/>
      <w:divBdr>
        <w:top w:val="none" w:sz="0" w:space="0" w:color="auto"/>
        <w:left w:val="none" w:sz="0" w:space="0" w:color="auto"/>
        <w:bottom w:val="none" w:sz="0" w:space="0" w:color="auto"/>
        <w:right w:val="none" w:sz="0" w:space="0" w:color="auto"/>
      </w:divBdr>
    </w:div>
    <w:div w:id="1998681172">
      <w:bodyDiv w:val="1"/>
      <w:marLeft w:val="0"/>
      <w:marRight w:val="0"/>
      <w:marTop w:val="0"/>
      <w:marBottom w:val="0"/>
      <w:divBdr>
        <w:top w:val="none" w:sz="0" w:space="0" w:color="auto"/>
        <w:left w:val="none" w:sz="0" w:space="0" w:color="auto"/>
        <w:bottom w:val="none" w:sz="0" w:space="0" w:color="auto"/>
        <w:right w:val="none" w:sz="0" w:space="0" w:color="auto"/>
      </w:divBdr>
    </w:div>
    <w:div w:id="1998994015">
      <w:bodyDiv w:val="1"/>
      <w:marLeft w:val="0"/>
      <w:marRight w:val="0"/>
      <w:marTop w:val="0"/>
      <w:marBottom w:val="0"/>
      <w:divBdr>
        <w:top w:val="none" w:sz="0" w:space="0" w:color="auto"/>
        <w:left w:val="none" w:sz="0" w:space="0" w:color="auto"/>
        <w:bottom w:val="none" w:sz="0" w:space="0" w:color="auto"/>
        <w:right w:val="none" w:sz="0" w:space="0" w:color="auto"/>
      </w:divBdr>
    </w:div>
    <w:div w:id="1999117800">
      <w:bodyDiv w:val="1"/>
      <w:marLeft w:val="0"/>
      <w:marRight w:val="0"/>
      <w:marTop w:val="0"/>
      <w:marBottom w:val="0"/>
      <w:divBdr>
        <w:top w:val="none" w:sz="0" w:space="0" w:color="auto"/>
        <w:left w:val="none" w:sz="0" w:space="0" w:color="auto"/>
        <w:bottom w:val="none" w:sz="0" w:space="0" w:color="auto"/>
        <w:right w:val="none" w:sz="0" w:space="0" w:color="auto"/>
      </w:divBdr>
    </w:div>
    <w:div w:id="1999306955">
      <w:bodyDiv w:val="1"/>
      <w:marLeft w:val="0"/>
      <w:marRight w:val="0"/>
      <w:marTop w:val="0"/>
      <w:marBottom w:val="0"/>
      <w:divBdr>
        <w:top w:val="none" w:sz="0" w:space="0" w:color="auto"/>
        <w:left w:val="none" w:sz="0" w:space="0" w:color="auto"/>
        <w:bottom w:val="none" w:sz="0" w:space="0" w:color="auto"/>
        <w:right w:val="none" w:sz="0" w:space="0" w:color="auto"/>
      </w:divBdr>
    </w:div>
    <w:div w:id="1999454041">
      <w:bodyDiv w:val="1"/>
      <w:marLeft w:val="0"/>
      <w:marRight w:val="0"/>
      <w:marTop w:val="0"/>
      <w:marBottom w:val="0"/>
      <w:divBdr>
        <w:top w:val="none" w:sz="0" w:space="0" w:color="auto"/>
        <w:left w:val="none" w:sz="0" w:space="0" w:color="auto"/>
        <w:bottom w:val="none" w:sz="0" w:space="0" w:color="auto"/>
        <w:right w:val="none" w:sz="0" w:space="0" w:color="auto"/>
      </w:divBdr>
    </w:div>
    <w:div w:id="1999457441">
      <w:bodyDiv w:val="1"/>
      <w:marLeft w:val="0"/>
      <w:marRight w:val="0"/>
      <w:marTop w:val="0"/>
      <w:marBottom w:val="0"/>
      <w:divBdr>
        <w:top w:val="none" w:sz="0" w:space="0" w:color="auto"/>
        <w:left w:val="none" w:sz="0" w:space="0" w:color="auto"/>
        <w:bottom w:val="none" w:sz="0" w:space="0" w:color="auto"/>
        <w:right w:val="none" w:sz="0" w:space="0" w:color="auto"/>
      </w:divBdr>
    </w:div>
    <w:div w:id="1999918111">
      <w:bodyDiv w:val="1"/>
      <w:marLeft w:val="0"/>
      <w:marRight w:val="0"/>
      <w:marTop w:val="0"/>
      <w:marBottom w:val="0"/>
      <w:divBdr>
        <w:top w:val="none" w:sz="0" w:space="0" w:color="auto"/>
        <w:left w:val="none" w:sz="0" w:space="0" w:color="auto"/>
        <w:bottom w:val="none" w:sz="0" w:space="0" w:color="auto"/>
        <w:right w:val="none" w:sz="0" w:space="0" w:color="auto"/>
      </w:divBdr>
    </w:div>
    <w:div w:id="2000116577">
      <w:bodyDiv w:val="1"/>
      <w:marLeft w:val="0"/>
      <w:marRight w:val="0"/>
      <w:marTop w:val="0"/>
      <w:marBottom w:val="0"/>
      <w:divBdr>
        <w:top w:val="none" w:sz="0" w:space="0" w:color="auto"/>
        <w:left w:val="none" w:sz="0" w:space="0" w:color="auto"/>
        <w:bottom w:val="none" w:sz="0" w:space="0" w:color="auto"/>
        <w:right w:val="none" w:sz="0" w:space="0" w:color="auto"/>
      </w:divBdr>
    </w:div>
    <w:div w:id="2000302499">
      <w:bodyDiv w:val="1"/>
      <w:marLeft w:val="0"/>
      <w:marRight w:val="0"/>
      <w:marTop w:val="0"/>
      <w:marBottom w:val="0"/>
      <w:divBdr>
        <w:top w:val="none" w:sz="0" w:space="0" w:color="auto"/>
        <w:left w:val="none" w:sz="0" w:space="0" w:color="auto"/>
        <w:bottom w:val="none" w:sz="0" w:space="0" w:color="auto"/>
        <w:right w:val="none" w:sz="0" w:space="0" w:color="auto"/>
      </w:divBdr>
    </w:div>
    <w:div w:id="2000376143">
      <w:bodyDiv w:val="1"/>
      <w:marLeft w:val="0"/>
      <w:marRight w:val="0"/>
      <w:marTop w:val="0"/>
      <w:marBottom w:val="0"/>
      <w:divBdr>
        <w:top w:val="none" w:sz="0" w:space="0" w:color="auto"/>
        <w:left w:val="none" w:sz="0" w:space="0" w:color="auto"/>
        <w:bottom w:val="none" w:sz="0" w:space="0" w:color="auto"/>
        <w:right w:val="none" w:sz="0" w:space="0" w:color="auto"/>
      </w:divBdr>
    </w:div>
    <w:div w:id="2000383568">
      <w:bodyDiv w:val="1"/>
      <w:marLeft w:val="0"/>
      <w:marRight w:val="0"/>
      <w:marTop w:val="0"/>
      <w:marBottom w:val="0"/>
      <w:divBdr>
        <w:top w:val="none" w:sz="0" w:space="0" w:color="auto"/>
        <w:left w:val="none" w:sz="0" w:space="0" w:color="auto"/>
        <w:bottom w:val="none" w:sz="0" w:space="0" w:color="auto"/>
        <w:right w:val="none" w:sz="0" w:space="0" w:color="auto"/>
      </w:divBdr>
    </w:div>
    <w:div w:id="2000423062">
      <w:bodyDiv w:val="1"/>
      <w:marLeft w:val="0"/>
      <w:marRight w:val="0"/>
      <w:marTop w:val="0"/>
      <w:marBottom w:val="0"/>
      <w:divBdr>
        <w:top w:val="none" w:sz="0" w:space="0" w:color="auto"/>
        <w:left w:val="none" w:sz="0" w:space="0" w:color="auto"/>
        <w:bottom w:val="none" w:sz="0" w:space="0" w:color="auto"/>
        <w:right w:val="none" w:sz="0" w:space="0" w:color="auto"/>
      </w:divBdr>
    </w:div>
    <w:div w:id="2000577444">
      <w:bodyDiv w:val="1"/>
      <w:marLeft w:val="0"/>
      <w:marRight w:val="0"/>
      <w:marTop w:val="0"/>
      <w:marBottom w:val="0"/>
      <w:divBdr>
        <w:top w:val="none" w:sz="0" w:space="0" w:color="auto"/>
        <w:left w:val="none" w:sz="0" w:space="0" w:color="auto"/>
        <w:bottom w:val="none" w:sz="0" w:space="0" w:color="auto"/>
        <w:right w:val="none" w:sz="0" w:space="0" w:color="auto"/>
      </w:divBdr>
    </w:div>
    <w:div w:id="2000618045">
      <w:bodyDiv w:val="1"/>
      <w:marLeft w:val="0"/>
      <w:marRight w:val="0"/>
      <w:marTop w:val="0"/>
      <w:marBottom w:val="0"/>
      <w:divBdr>
        <w:top w:val="none" w:sz="0" w:space="0" w:color="auto"/>
        <w:left w:val="none" w:sz="0" w:space="0" w:color="auto"/>
        <w:bottom w:val="none" w:sz="0" w:space="0" w:color="auto"/>
        <w:right w:val="none" w:sz="0" w:space="0" w:color="auto"/>
      </w:divBdr>
    </w:div>
    <w:div w:id="2000692236">
      <w:bodyDiv w:val="1"/>
      <w:marLeft w:val="0"/>
      <w:marRight w:val="0"/>
      <w:marTop w:val="0"/>
      <w:marBottom w:val="0"/>
      <w:divBdr>
        <w:top w:val="none" w:sz="0" w:space="0" w:color="auto"/>
        <w:left w:val="none" w:sz="0" w:space="0" w:color="auto"/>
        <w:bottom w:val="none" w:sz="0" w:space="0" w:color="auto"/>
        <w:right w:val="none" w:sz="0" w:space="0" w:color="auto"/>
      </w:divBdr>
    </w:div>
    <w:div w:id="2000762932">
      <w:bodyDiv w:val="1"/>
      <w:marLeft w:val="0"/>
      <w:marRight w:val="0"/>
      <w:marTop w:val="0"/>
      <w:marBottom w:val="0"/>
      <w:divBdr>
        <w:top w:val="none" w:sz="0" w:space="0" w:color="auto"/>
        <w:left w:val="none" w:sz="0" w:space="0" w:color="auto"/>
        <w:bottom w:val="none" w:sz="0" w:space="0" w:color="auto"/>
        <w:right w:val="none" w:sz="0" w:space="0" w:color="auto"/>
      </w:divBdr>
    </w:div>
    <w:div w:id="2000843092">
      <w:bodyDiv w:val="1"/>
      <w:marLeft w:val="0"/>
      <w:marRight w:val="0"/>
      <w:marTop w:val="0"/>
      <w:marBottom w:val="0"/>
      <w:divBdr>
        <w:top w:val="none" w:sz="0" w:space="0" w:color="auto"/>
        <w:left w:val="none" w:sz="0" w:space="0" w:color="auto"/>
        <w:bottom w:val="none" w:sz="0" w:space="0" w:color="auto"/>
        <w:right w:val="none" w:sz="0" w:space="0" w:color="auto"/>
      </w:divBdr>
    </w:div>
    <w:div w:id="2001814043">
      <w:bodyDiv w:val="1"/>
      <w:marLeft w:val="0"/>
      <w:marRight w:val="0"/>
      <w:marTop w:val="0"/>
      <w:marBottom w:val="0"/>
      <w:divBdr>
        <w:top w:val="none" w:sz="0" w:space="0" w:color="auto"/>
        <w:left w:val="none" w:sz="0" w:space="0" w:color="auto"/>
        <w:bottom w:val="none" w:sz="0" w:space="0" w:color="auto"/>
        <w:right w:val="none" w:sz="0" w:space="0" w:color="auto"/>
      </w:divBdr>
    </w:div>
    <w:div w:id="2001955897">
      <w:bodyDiv w:val="1"/>
      <w:marLeft w:val="0"/>
      <w:marRight w:val="0"/>
      <w:marTop w:val="0"/>
      <w:marBottom w:val="0"/>
      <w:divBdr>
        <w:top w:val="none" w:sz="0" w:space="0" w:color="auto"/>
        <w:left w:val="none" w:sz="0" w:space="0" w:color="auto"/>
        <w:bottom w:val="none" w:sz="0" w:space="0" w:color="auto"/>
        <w:right w:val="none" w:sz="0" w:space="0" w:color="auto"/>
      </w:divBdr>
    </w:div>
    <w:div w:id="2002001797">
      <w:bodyDiv w:val="1"/>
      <w:marLeft w:val="0"/>
      <w:marRight w:val="0"/>
      <w:marTop w:val="0"/>
      <w:marBottom w:val="0"/>
      <w:divBdr>
        <w:top w:val="none" w:sz="0" w:space="0" w:color="auto"/>
        <w:left w:val="none" w:sz="0" w:space="0" w:color="auto"/>
        <w:bottom w:val="none" w:sz="0" w:space="0" w:color="auto"/>
        <w:right w:val="none" w:sz="0" w:space="0" w:color="auto"/>
      </w:divBdr>
    </w:div>
    <w:div w:id="2002200620">
      <w:bodyDiv w:val="1"/>
      <w:marLeft w:val="0"/>
      <w:marRight w:val="0"/>
      <w:marTop w:val="0"/>
      <w:marBottom w:val="0"/>
      <w:divBdr>
        <w:top w:val="none" w:sz="0" w:space="0" w:color="auto"/>
        <w:left w:val="none" w:sz="0" w:space="0" w:color="auto"/>
        <w:bottom w:val="none" w:sz="0" w:space="0" w:color="auto"/>
        <w:right w:val="none" w:sz="0" w:space="0" w:color="auto"/>
      </w:divBdr>
    </w:div>
    <w:div w:id="2002812686">
      <w:bodyDiv w:val="1"/>
      <w:marLeft w:val="0"/>
      <w:marRight w:val="0"/>
      <w:marTop w:val="0"/>
      <w:marBottom w:val="0"/>
      <w:divBdr>
        <w:top w:val="none" w:sz="0" w:space="0" w:color="auto"/>
        <w:left w:val="none" w:sz="0" w:space="0" w:color="auto"/>
        <w:bottom w:val="none" w:sz="0" w:space="0" w:color="auto"/>
        <w:right w:val="none" w:sz="0" w:space="0" w:color="auto"/>
      </w:divBdr>
    </w:div>
    <w:div w:id="2002855964">
      <w:bodyDiv w:val="1"/>
      <w:marLeft w:val="0"/>
      <w:marRight w:val="0"/>
      <w:marTop w:val="0"/>
      <w:marBottom w:val="0"/>
      <w:divBdr>
        <w:top w:val="none" w:sz="0" w:space="0" w:color="auto"/>
        <w:left w:val="none" w:sz="0" w:space="0" w:color="auto"/>
        <w:bottom w:val="none" w:sz="0" w:space="0" w:color="auto"/>
        <w:right w:val="none" w:sz="0" w:space="0" w:color="auto"/>
      </w:divBdr>
    </w:div>
    <w:div w:id="2002929842">
      <w:bodyDiv w:val="1"/>
      <w:marLeft w:val="0"/>
      <w:marRight w:val="0"/>
      <w:marTop w:val="0"/>
      <w:marBottom w:val="0"/>
      <w:divBdr>
        <w:top w:val="none" w:sz="0" w:space="0" w:color="auto"/>
        <w:left w:val="none" w:sz="0" w:space="0" w:color="auto"/>
        <w:bottom w:val="none" w:sz="0" w:space="0" w:color="auto"/>
        <w:right w:val="none" w:sz="0" w:space="0" w:color="auto"/>
      </w:divBdr>
    </w:div>
    <w:div w:id="2003002628">
      <w:bodyDiv w:val="1"/>
      <w:marLeft w:val="0"/>
      <w:marRight w:val="0"/>
      <w:marTop w:val="0"/>
      <w:marBottom w:val="0"/>
      <w:divBdr>
        <w:top w:val="none" w:sz="0" w:space="0" w:color="auto"/>
        <w:left w:val="none" w:sz="0" w:space="0" w:color="auto"/>
        <w:bottom w:val="none" w:sz="0" w:space="0" w:color="auto"/>
        <w:right w:val="none" w:sz="0" w:space="0" w:color="auto"/>
      </w:divBdr>
    </w:div>
    <w:div w:id="2003043848">
      <w:bodyDiv w:val="1"/>
      <w:marLeft w:val="0"/>
      <w:marRight w:val="0"/>
      <w:marTop w:val="0"/>
      <w:marBottom w:val="0"/>
      <w:divBdr>
        <w:top w:val="none" w:sz="0" w:space="0" w:color="auto"/>
        <w:left w:val="none" w:sz="0" w:space="0" w:color="auto"/>
        <w:bottom w:val="none" w:sz="0" w:space="0" w:color="auto"/>
        <w:right w:val="none" w:sz="0" w:space="0" w:color="auto"/>
      </w:divBdr>
    </w:div>
    <w:div w:id="2003194069">
      <w:bodyDiv w:val="1"/>
      <w:marLeft w:val="0"/>
      <w:marRight w:val="0"/>
      <w:marTop w:val="0"/>
      <w:marBottom w:val="0"/>
      <w:divBdr>
        <w:top w:val="none" w:sz="0" w:space="0" w:color="auto"/>
        <w:left w:val="none" w:sz="0" w:space="0" w:color="auto"/>
        <w:bottom w:val="none" w:sz="0" w:space="0" w:color="auto"/>
        <w:right w:val="none" w:sz="0" w:space="0" w:color="auto"/>
      </w:divBdr>
    </w:div>
    <w:div w:id="2003388063">
      <w:bodyDiv w:val="1"/>
      <w:marLeft w:val="0"/>
      <w:marRight w:val="0"/>
      <w:marTop w:val="0"/>
      <w:marBottom w:val="0"/>
      <w:divBdr>
        <w:top w:val="none" w:sz="0" w:space="0" w:color="auto"/>
        <w:left w:val="none" w:sz="0" w:space="0" w:color="auto"/>
        <w:bottom w:val="none" w:sz="0" w:space="0" w:color="auto"/>
        <w:right w:val="none" w:sz="0" w:space="0" w:color="auto"/>
      </w:divBdr>
    </w:div>
    <w:div w:id="2003652582">
      <w:bodyDiv w:val="1"/>
      <w:marLeft w:val="0"/>
      <w:marRight w:val="0"/>
      <w:marTop w:val="0"/>
      <w:marBottom w:val="0"/>
      <w:divBdr>
        <w:top w:val="none" w:sz="0" w:space="0" w:color="auto"/>
        <w:left w:val="none" w:sz="0" w:space="0" w:color="auto"/>
        <w:bottom w:val="none" w:sz="0" w:space="0" w:color="auto"/>
        <w:right w:val="none" w:sz="0" w:space="0" w:color="auto"/>
      </w:divBdr>
    </w:div>
    <w:div w:id="2003700672">
      <w:bodyDiv w:val="1"/>
      <w:marLeft w:val="0"/>
      <w:marRight w:val="0"/>
      <w:marTop w:val="0"/>
      <w:marBottom w:val="0"/>
      <w:divBdr>
        <w:top w:val="none" w:sz="0" w:space="0" w:color="auto"/>
        <w:left w:val="none" w:sz="0" w:space="0" w:color="auto"/>
        <w:bottom w:val="none" w:sz="0" w:space="0" w:color="auto"/>
        <w:right w:val="none" w:sz="0" w:space="0" w:color="auto"/>
      </w:divBdr>
    </w:div>
    <w:div w:id="2003846212">
      <w:bodyDiv w:val="1"/>
      <w:marLeft w:val="0"/>
      <w:marRight w:val="0"/>
      <w:marTop w:val="0"/>
      <w:marBottom w:val="0"/>
      <w:divBdr>
        <w:top w:val="none" w:sz="0" w:space="0" w:color="auto"/>
        <w:left w:val="none" w:sz="0" w:space="0" w:color="auto"/>
        <w:bottom w:val="none" w:sz="0" w:space="0" w:color="auto"/>
        <w:right w:val="none" w:sz="0" w:space="0" w:color="auto"/>
      </w:divBdr>
    </w:div>
    <w:div w:id="2003846941">
      <w:bodyDiv w:val="1"/>
      <w:marLeft w:val="0"/>
      <w:marRight w:val="0"/>
      <w:marTop w:val="0"/>
      <w:marBottom w:val="0"/>
      <w:divBdr>
        <w:top w:val="none" w:sz="0" w:space="0" w:color="auto"/>
        <w:left w:val="none" w:sz="0" w:space="0" w:color="auto"/>
        <w:bottom w:val="none" w:sz="0" w:space="0" w:color="auto"/>
        <w:right w:val="none" w:sz="0" w:space="0" w:color="auto"/>
      </w:divBdr>
    </w:div>
    <w:div w:id="2003968827">
      <w:bodyDiv w:val="1"/>
      <w:marLeft w:val="0"/>
      <w:marRight w:val="0"/>
      <w:marTop w:val="0"/>
      <w:marBottom w:val="0"/>
      <w:divBdr>
        <w:top w:val="none" w:sz="0" w:space="0" w:color="auto"/>
        <w:left w:val="none" w:sz="0" w:space="0" w:color="auto"/>
        <w:bottom w:val="none" w:sz="0" w:space="0" w:color="auto"/>
        <w:right w:val="none" w:sz="0" w:space="0" w:color="auto"/>
      </w:divBdr>
    </w:div>
    <w:div w:id="2004039319">
      <w:bodyDiv w:val="1"/>
      <w:marLeft w:val="0"/>
      <w:marRight w:val="0"/>
      <w:marTop w:val="0"/>
      <w:marBottom w:val="0"/>
      <w:divBdr>
        <w:top w:val="none" w:sz="0" w:space="0" w:color="auto"/>
        <w:left w:val="none" w:sz="0" w:space="0" w:color="auto"/>
        <w:bottom w:val="none" w:sz="0" w:space="0" w:color="auto"/>
        <w:right w:val="none" w:sz="0" w:space="0" w:color="auto"/>
      </w:divBdr>
    </w:div>
    <w:div w:id="2004383573">
      <w:bodyDiv w:val="1"/>
      <w:marLeft w:val="0"/>
      <w:marRight w:val="0"/>
      <w:marTop w:val="0"/>
      <w:marBottom w:val="0"/>
      <w:divBdr>
        <w:top w:val="none" w:sz="0" w:space="0" w:color="auto"/>
        <w:left w:val="none" w:sz="0" w:space="0" w:color="auto"/>
        <w:bottom w:val="none" w:sz="0" w:space="0" w:color="auto"/>
        <w:right w:val="none" w:sz="0" w:space="0" w:color="auto"/>
      </w:divBdr>
    </w:div>
    <w:div w:id="2004625599">
      <w:bodyDiv w:val="1"/>
      <w:marLeft w:val="0"/>
      <w:marRight w:val="0"/>
      <w:marTop w:val="0"/>
      <w:marBottom w:val="0"/>
      <w:divBdr>
        <w:top w:val="none" w:sz="0" w:space="0" w:color="auto"/>
        <w:left w:val="none" w:sz="0" w:space="0" w:color="auto"/>
        <w:bottom w:val="none" w:sz="0" w:space="0" w:color="auto"/>
        <w:right w:val="none" w:sz="0" w:space="0" w:color="auto"/>
      </w:divBdr>
    </w:div>
    <w:div w:id="2004813496">
      <w:bodyDiv w:val="1"/>
      <w:marLeft w:val="0"/>
      <w:marRight w:val="0"/>
      <w:marTop w:val="0"/>
      <w:marBottom w:val="0"/>
      <w:divBdr>
        <w:top w:val="none" w:sz="0" w:space="0" w:color="auto"/>
        <w:left w:val="none" w:sz="0" w:space="0" w:color="auto"/>
        <w:bottom w:val="none" w:sz="0" w:space="0" w:color="auto"/>
        <w:right w:val="none" w:sz="0" w:space="0" w:color="auto"/>
      </w:divBdr>
    </w:div>
    <w:div w:id="2005159193">
      <w:bodyDiv w:val="1"/>
      <w:marLeft w:val="0"/>
      <w:marRight w:val="0"/>
      <w:marTop w:val="0"/>
      <w:marBottom w:val="0"/>
      <w:divBdr>
        <w:top w:val="none" w:sz="0" w:space="0" w:color="auto"/>
        <w:left w:val="none" w:sz="0" w:space="0" w:color="auto"/>
        <w:bottom w:val="none" w:sz="0" w:space="0" w:color="auto"/>
        <w:right w:val="none" w:sz="0" w:space="0" w:color="auto"/>
      </w:divBdr>
    </w:div>
    <w:div w:id="2005352429">
      <w:bodyDiv w:val="1"/>
      <w:marLeft w:val="0"/>
      <w:marRight w:val="0"/>
      <w:marTop w:val="0"/>
      <w:marBottom w:val="0"/>
      <w:divBdr>
        <w:top w:val="none" w:sz="0" w:space="0" w:color="auto"/>
        <w:left w:val="none" w:sz="0" w:space="0" w:color="auto"/>
        <w:bottom w:val="none" w:sz="0" w:space="0" w:color="auto"/>
        <w:right w:val="none" w:sz="0" w:space="0" w:color="auto"/>
      </w:divBdr>
    </w:div>
    <w:div w:id="2005543773">
      <w:bodyDiv w:val="1"/>
      <w:marLeft w:val="0"/>
      <w:marRight w:val="0"/>
      <w:marTop w:val="0"/>
      <w:marBottom w:val="0"/>
      <w:divBdr>
        <w:top w:val="none" w:sz="0" w:space="0" w:color="auto"/>
        <w:left w:val="none" w:sz="0" w:space="0" w:color="auto"/>
        <w:bottom w:val="none" w:sz="0" w:space="0" w:color="auto"/>
        <w:right w:val="none" w:sz="0" w:space="0" w:color="auto"/>
      </w:divBdr>
    </w:div>
    <w:div w:id="2005695690">
      <w:bodyDiv w:val="1"/>
      <w:marLeft w:val="0"/>
      <w:marRight w:val="0"/>
      <w:marTop w:val="0"/>
      <w:marBottom w:val="0"/>
      <w:divBdr>
        <w:top w:val="none" w:sz="0" w:space="0" w:color="auto"/>
        <w:left w:val="none" w:sz="0" w:space="0" w:color="auto"/>
        <w:bottom w:val="none" w:sz="0" w:space="0" w:color="auto"/>
        <w:right w:val="none" w:sz="0" w:space="0" w:color="auto"/>
      </w:divBdr>
    </w:div>
    <w:div w:id="2005820537">
      <w:bodyDiv w:val="1"/>
      <w:marLeft w:val="0"/>
      <w:marRight w:val="0"/>
      <w:marTop w:val="0"/>
      <w:marBottom w:val="0"/>
      <w:divBdr>
        <w:top w:val="none" w:sz="0" w:space="0" w:color="auto"/>
        <w:left w:val="none" w:sz="0" w:space="0" w:color="auto"/>
        <w:bottom w:val="none" w:sz="0" w:space="0" w:color="auto"/>
        <w:right w:val="none" w:sz="0" w:space="0" w:color="auto"/>
      </w:divBdr>
    </w:div>
    <w:div w:id="2006008836">
      <w:bodyDiv w:val="1"/>
      <w:marLeft w:val="0"/>
      <w:marRight w:val="0"/>
      <w:marTop w:val="0"/>
      <w:marBottom w:val="0"/>
      <w:divBdr>
        <w:top w:val="none" w:sz="0" w:space="0" w:color="auto"/>
        <w:left w:val="none" w:sz="0" w:space="0" w:color="auto"/>
        <w:bottom w:val="none" w:sz="0" w:space="0" w:color="auto"/>
        <w:right w:val="none" w:sz="0" w:space="0" w:color="auto"/>
      </w:divBdr>
    </w:div>
    <w:div w:id="2006080362">
      <w:bodyDiv w:val="1"/>
      <w:marLeft w:val="0"/>
      <w:marRight w:val="0"/>
      <w:marTop w:val="0"/>
      <w:marBottom w:val="0"/>
      <w:divBdr>
        <w:top w:val="none" w:sz="0" w:space="0" w:color="auto"/>
        <w:left w:val="none" w:sz="0" w:space="0" w:color="auto"/>
        <w:bottom w:val="none" w:sz="0" w:space="0" w:color="auto"/>
        <w:right w:val="none" w:sz="0" w:space="0" w:color="auto"/>
      </w:divBdr>
    </w:div>
    <w:div w:id="2006323988">
      <w:bodyDiv w:val="1"/>
      <w:marLeft w:val="0"/>
      <w:marRight w:val="0"/>
      <w:marTop w:val="0"/>
      <w:marBottom w:val="0"/>
      <w:divBdr>
        <w:top w:val="none" w:sz="0" w:space="0" w:color="auto"/>
        <w:left w:val="none" w:sz="0" w:space="0" w:color="auto"/>
        <w:bottom w:val="none" w:sz="0" w:space="0" w:color="auto"/>
        <w:right w:val="none" w:sz="0" w:space="0" w:color="auto"/>
      </w:divBdr>
    </w:div>
    <w:div w:id="2006584951">
      <w:bodyDiv w:val="1"/>
      <w:marLeft w:val="0"/>
      <w:marRight w:val="0"/>
      <w:marTop w:val="0"/>
      <w:marBottom w:val="0"/>
      <w:divBdr>
        <w:top w:val="none" w:sz="0" w:space="0" w:color="auto"/>
        <w:left w:val="none" w:sz="0" w:space="0" w:color="auto"/>
        <w:bottom w:val="none" w:sz="0" w:space="0" w:color="auto"/>
        <w:right w:val="none" w:sz="0" w:space="0" w:color="auto"/>
      </w:divBdr>
    </w:div>
    <w:div w:id="2006594219">
      <w:bodyDiv w:val="1"/>
      <w:marLeft w:val="0"/>
      <w:marRight w:val="0"/>
      <w:marTop w:val="0"/>
      <w:marBottom w:val="0"/>
      <w:divBdr>
        <w:top w:val="none" w:sz="0" w:space="0" w:color="auto"/>
        <w:left w:val="none" w:sz="0" w:space="0" w:color="auto"/>
        <w:bottom w:val="none" w:sz="0" w:space="0" w:color="auto"/>
        <w:right w:val="none" w:sz="0" w:space="0" w:color="auto"/>
      </w:divBdr>
    </w:div>
    <w:div w:id="2006782953">
      <w:bodyDiv w:val="1"/>
      <w:marLeft w:val="0"/>
      <w:marRight w:val="0"/>
      <w:marTop w:val="0"/>
      <w:marBottom w:val="0"/>
      <w:divBdr>
        <w:top w:val="none" w:sz="0" w:space="0" w:color="auto"/>
        <w:left w:val="none" w:sz="0" w:space="0" w:color="auto"/>
        <w:bottom w:val="none" w:sz="0" w:space="0" w:color="auto"/>
        <w:right w:val="none" w:sz="0" w:space="0" w:color="auto"/>
      </w:divBdr>
    </w:div>
    <w:div w:id="2006979795">
      <w:bodyDiv w:val="1"/>
      <w:marLeft w:val="0"/>
      <w:marRight w:val="0"/>
      <w:marTop w:val="0"/>
      <w:marBottom w:val="0"/>
      <w:divBdr>
        <w:top w:val="none" w:sz="0" w:space="0" w:color="auto"/>
        <w:left w:val="none" w:sz="0" w:space="0" w:color="auto"/>
        <w:bottom w:val="none" w:sz="0" w:space="0" w:color="auto"/>
        <w:right w:val="none" w:sz="0" w:space="0" w:color="auto"/>
      </w:divBdr>
    </w:div>
    <w:div w:id="2007006014">
      <w:bodyDiv w:val="1"/>
      <w:marLeft w:val="0"/>
      <w:marRight w:val="0"/>
      <w:marTop w:val="0"/>
      <w:marBottom w:val="0"/>
      <w:divBdr>
        <w:top w:val="none" w:sz="0" w:space="0" w:color="auto"/>
        <w:left w:val="none" w:sz="0" w:space="0" w:color="auto"/>
        <w:bottom w:val="none" w:sz="0" w:space="0" w:color="auto"/>
        <w:right w:val="none" w:sz="0" w:space="0" w:color="auto"/>
      </w:divBdr>
    </w:div>
    <w:div w:id="2007781826">
      <w:bodyDiv w:val="1"/>
      <w:marLeft w:val="0"/>
      <w:marRight w:val="0"/>
      <w:marTop w:val="0"/>
      <w:marBottom w:val="0"/>
      <w:divBdr>
        <w:top w:val="none" w:sz="0" w:space="0" w:color="auto"/>
        <w:left w:val="none" w:sz="0" w:space="0" w:color="auto"/>
        <w:bottom w:val="none" w:sz="0" w:space="0" w:color="auto"/>
        <w:right w:val="none" w:sz="0" w:space="0" w:color="auto"/>
      </w:divBdr>
    </w:div>
    <w:div w:id="2007786327">
      <w:bodyDiv w:val="1"/>
      <w:marLeft w:val="0"/>
      <w:marRight w:val="0"/>
      <w:marTop w:val="0"/>
      <w:marBottom w:val="0"/>
      <w:divBdr>
        <w:top w:val="none" w:sz="0" w:space="0" w:color="auto"/>
        <w:left w:val="none" w:sz="0" w:space="0" w:color="auto"/>
        <w:bottom w:val="none" w:sz="0" w:space="0" w:color="auto"/>
        <w:right w:val="none" w:sz="0" w:space="0" w:color="auto"/>
      </w:divBdr>
    </w:div>
    <w:div w:id="2007786338">
      <w:bodyDiv w:val="1"/>
      <w:marLeft w:val="0"/>
      <w:marRight w:val="0"/>
      <w:marTop w:val="0"/>
      <w:marBottom w:val="0"/>
      <w:divBdr>
        <w:top w:val="none" w:sz="0" w:space="0" w:color="auto"/>
        <w:left w:val="none" w:sz="0" w:space="0" w:color="auto"/>
        <w:bottom w:val="none" w:sz="0" w:space="0" w:color="auto"/>
        <w:right w:val="none" w:sz="0" w:space="0" w:color="auto"/>
      </w:divBdr>
    </w:div>
    <w:div w:id="2008820671">
      <w:bodyDiv w:val="1"/>
      <w:marLeft w:val="0"/>
      <w:marRight w:val="0"/>
      <w:marTop w:val="0"/>
      <w:marBottom w:val="0"/>
      <w:divBdr>
        <w:top w:val="none" w:sz="0" w:space="0" w:color="auto"/>
        <w:left w:val="none" w:sz="0" w:space="0" w:color="auto"/>
        <w:bottom w:val="none" w:sz="0" w:space="0" w:color="auto"/>
        <w:right w:val="none" w:sz="0" w:space="0" w:color="auto"/>
      </w:divBdr>
    </w:div>
    <w:div w:id="2009166171">
      <w:bodyDiv w:val="1"/>
      <w:marLeft w:val="0"/>
      <w:marRight w:val="0"/>
      <w:marTop w:val="0"/>
      <w:marBottom w:val="0"/>
      <w:divBdr>
        <w:top w:val="none" w:sz="0" w:space="0" w:color="auto"/>
        <w:left w:val="none" w:sz="0" w:space="0" w:color="auto"/>
        <w:bottom w:val="none" w:sz="0" w:space="0" w:color="auto"/>
        <w:right w:val="none" w:sz="0" w:space="0" w:color="auto"/>
      </w:divBdr>
    </w:div>
    <w:div w:id="2009214900">
      <w:bodyDiv w:val="1"/>
      <w:marLeft w:val="0"/>
      <w:marRight w:val="0"/>
      <w:marTop w:val="0"/>
      <w:marBottom w:val="0"/>
      <w:divBdr>
        <w:top w:val="none" w:sz="0" w:space="0" w:color="auto"/>
        <w:left w:val="none" w:sz="0" w:space="0" w:color="auto"/>
        <w:bottom w:val="none" w:sz="0" w:space="0" w:color="auto"/>
        <w:right w:val="none" w:sz="0" w:space="0" w:color="auto"/>
      </w:divBdr>
    </w:div>
    <w:div w:id="2009405975">
      <w:bodyDiv w:val="1"/>
      <w:marLeft w:val="0"/>
      <w:marRight w:val="0"/>
      <w:marTop w:val="0"/>
      <w:marBottom w:val="0"/>
      <w:divBdr>
        <w:top w:val="none" w:sz="0" w:space="0" w:color="auto"/>
        <w:left w:val="none" w:sz="0" w:space="0" w:color="auto"/>
        <w:bottom w:val="none" w:sz="0" w:space="0" w:color="auto"/>
        <w:right w:val="none" w:sz="0" w:space="0" w:color="auto"/>
      </w:divBdr>
    </w:div>
    <w:div w:id="2009627390">
      <w:bodyDiv w:val="1"/>
      <w:marLeft w:val="0"/>
      <w:marRight w:val="0"/>
      <w:marTop w:val="0"/>
      <w:marBottom w:val="0"/>
      <w:divBdr>
        <w:top w:val="none" w:sz="0" w:space="0" w:color="auto"/>
        <w:left w:val="none" w:sz="0" w:space="0" w:color="auto"/>
        <w:bottom w:val="none" w:sz="0" w:space="0" w:color="auto"/>
        <w:right w:val="none" w:sz="0" w:space="0" w:color="auto"/>
      </w:divBdr>
    </w:div>
    <w:div w:id="2009794014">
      <w:bodyDiv w:val="1"/>
      <w:marLeft w:val="0"/>
      <w:marRight w:val="0"/>
      <w:marTop w:val="0"/>
      <w:marBottom w:val="0"/>
      <w:divBdr>
        <w:top w:val="none" w:sz="0" w:space="0" w:color="auto"/>
        <w:left w:val="none" w:sz="0" w:space="0" w:color="auto"/>
        <w:bottom w:val="none" w:sz="0" w:space="0" w:color="auto"/>
        <w:right w:val="none" w:sz="0" w:space="0" w:color="auto"/>
      </w:divBdr>
    </w:div>
    <w:div w:id="2009822394">
      <w:bodyDiv w:val="1"/>
      <w:marLeft w:val="0"/>
      <w:marRight w:val="0"/>
      <w:marTop w:val="0"/>
      <w:marBottom w:val="0"/>
      <w:divBdr>
        <w:top w:val="none" w:sz="0" w:space="0" w:color="auto"/>
        <w:left w:val="none" w:sz="0" w:space="0" w:color="auto"/>
        <w:bottom w:val="none" w:sz="0" w:space="0" w:color="auto"/>
        <w:right w:val="none" w:sz="0" w:space="0" w:color="auto"/>
      </w:divBdr>
    </w:div>
    <w:div w:id="2009944302">
      <w:bodyDiv w:val="1"/>
      <w:marLeft w:val="0"/>
      <w:marRight w:val="0"/>
      <w:marTop w:val="0"/>
      <w:marBottom w:val="0"/>
      <w:divBdr>
        <w:top w:val="none" w:sz="0" w:space="0" w:color="auto"/>
        <w:left w:val="none" w:sz="0" w:space="0" w:color="auto"/>
        <w:bottom w:val="none" w:sz="0" w:space="0" w:color="auto"/>
        <w:right w:val="none" w:sz="0" w:space="0" w:color="auto"/>
      </w:divBdr>
    </w:div>
    <w:div w:id="2010477748">
      <w:bodyDiv w:val="1"/>
      <w:marLeft w:val="0"/>
      <w:marRight w:val="0"/>
      <w:marTop w:val="0"/>
      <w:marBottom w:val="0"/>
      <w:divBdr>
        <w:top w:val="none" w:sz="0" w:space="0" w:color="auto"/>
        <w:left w:val="none" w:sz="0" w:space="0" w:color="auto"/>
        <w:bottom w:val="none" w:sz="0" w:space="0" w:color="auto"/>
        <w:right w:val="none" w:sz="0" w:space="0" w:color="auto"/>
      </w:divBdr>
    </w:div>
    <w:div w:id="2010714346">
      <w:bodyDiv w:val="1"/>
      <w:marLeft w:val="0"/>
      <w:marRight w:val="0"/>
      <w:marTop w:val="0"/>
      <w:marBottom w:val="0"/>
      <w:divBdr>
        <w:top w:val="none" w:sz="0" w:space="0" w:color="auto"/>
        <w:left w:val="none" w:sz="0" w:space="0" w:color="auto"/>
        <w:bottom w:val="none" w:sz="0" w:space="0" w:color="auto"/>
        <w:right w:val="none" w:sz="0" w:space="0" w:color="auto"/>
      </w:divBdr>
    </w:div>
    <w:div w:id="2010863519">
      <w:bodyDiv w:val="1"/>
      <w:marLeft w:val="0"/>
      <w:marRight w:val="0"/>
      <w:marTop w:val="0"/>
      <w:marBottom w:val="0"/>
      <w:divBdr>
        <w:top w:val="none" w:sz="0" w:space="0" w:color="auto"/>
        <w:left w:val="none" w:sz="0" w:space="0" w:color="auto"/>
        <w:bottom w:val="none" w:sz="0" w:space="0" w:color="auto"/>
        <w:right w:val="none" w:sz="0" w:space="0" w:color="auto"/>
      </w:divBdr>
    </w:div>
    <w:div w:id="2010935805">
      <w:bodyDiv w:val="1"/>
      <w:marLeft w:val="0"/>
      <w:marRight w:val="0"/>
      <w:marTop w:val="0"/>
      <w:marBottom w:val="0"/>
      <w:divBdr>
        <w:top w:val="none" w:sz="0" w:space="0" w:color="auto"/>
        <w:left w:val="none" w:sz="0" w:space="0" w:color="auto"/>
        <w:bottom w:val="none" w:sz="0" w:space="0" w:color="auto"/>
        <w:right w:val="none" w:sz="0" w:space="0" w:color="auto"/>
      </w:divBdr>
    </w:div>
    <w:div w:id="2011173831">
      <w:bodyDiv w:val="1"/>
      <w:marLeft w:val="0"/>
      <w:marRight w:val="0"/>
      <w:marTop w:val="0"/>
      <w:marBottom w:val="0"/>
      <w:divBdr>
        <w:top w:val="none" w:sz="0" w:space="0" w:color="auto"/>
        <w:left w:val="none" w:sz="0" w:space="0" w:color="auto"/>
        <w:bottom w:val="none" w:sz="0" w:space="0" w:color="auto"/>
        <w:right w:val="none" w:sz="0" w:space="0" w:color="auto"/>
      </w:divBdr>
    </w:div>
    <w:div w:id="2011174855">
      <w:bodyDiv w:val="1"/>
      <w:marLeft w:val="0"/>
      <w:marRight w:val="0"/>
      <w:marTop w:val="0"/>
      <w:marBottom w:val="0"/>
      <w:divBdr>
        <w:top w:val="none" w:sz="0" w:space="0" w:color="auto"/>
        <w:left w:val="none" w:sz="0" w:space="0" w:color="auto"/>
        <w:bottom w:val="none" w:sz="0" w:space="0" w:color="auto"/>
        <w:right w:val="none" w:sz="0" w:space="0" w:color="auto"/>
      </w:divBdr>
    </w:div>
    <w:div w:id="2011366165">
      <w:bodyDiv w:val="1"/>
      <w:marLeft w:val="0"/>
      <w:marRight w:val="0"/>
      <w:marTop w:val="0"/>
      <w:marBottom w:val="0"/>
      <w:divBdr>
        <w:top w:val="none" w:sz="0" w:space="0" w:color="auto"/>
        <w:left w:val="none" w:sz="0" w:space="0" w:color="auto"/>
        <w:bottom w:val="none" w:sz="0" w:space="0" w:color="auto"/>
        <w:right w:val="none" w:sz="0" w:space="0" w:color="auto"/>
      </w:divBdr>
    </w:div>
    <w:div w:id="2011373606">
      <w:bodyDiv w:val="1"/>
      <w:marLeft w:val="0"/>
      <w:marRight w:val="0"/>
      <w:marTop w:val="0"/>
      <w:marBottom w:val="0"/>
      <w:divBdr>
        <w:top w:val="none" w:sz="0" w:space="0" w:color="auto"/>
        <w:left w:val="none" w:sz="0" w:space="0" w:color="auto"/>
        <w:bottom w:val="none" w:sz="0" w:space="0" w:color="auto"/>
        <w:right w:val="none" w:sz="0" w:space="0" w:color="auto"/>
      </w:divBdr>
    </w:div>
    <w:div w:id="2011711451">
      <w:bodyDiv w:val="1"/>
      <w:marLeft w:val="0"/>
      <w:marRight w:val="0"/>
      <w:marTop w:val="0"/>
      <w:marBottom w:val="0"/>
      <w:divBdr>
        <w:top w:val="none" w:sz="0" w:space="0" w:color="auto"/>
        <w:left w:val="none" w:sz="0" w:space="0" w:color="auto"/>
        <w:bottom w:val="none" w:sz="0" w:space="0" w:color="auto"/>
        <w:right w:val="none" w:sz="0" w:space="0" w:color="auto"/>
      </w:divBdr>
    </w:div>
    <w:div w:id="2011714578">
      <w:bodyDiv w:val="1"/>
      <w:marLeft w:val="0"/>
      <w:marRight w:val="0"/>
      <w:marTop w:val="0"/>
      <w:marBottom w:val="0"/>
      <w:divBdr>
        <w:top w:val="none" w:sz="0" w:space="0" w:color="auto"/>
        <w:left w:val="none" w:sz="0" w:space="0" w:color="auto"/>
        <w:bottom w:val="none" w:sz="0" w:space="0" w:color="auto"/>
        <w:right w:val="none" w:sz="0" w:space="0" w:color="auto"/>
      </w:divBdr>
    </w:div>
    <w:div w:id="2012021505">
      <w:bodyDiv w:val="1"/>
      <w:marLeft w:val="0"/>
      <w:marRight w:val="0"/>
      <w:marTop w:val="0"/>
      <w:marBottom w:val="0"/>
      <w:divBdr>
        <w:top w:val="none" w:sz="0" w:space="0" w:color="auto"/>
        <w:left w:val="none" w:sz="0" w:space="0" w:color="auto"/>
        <w:bottom w:val="none" w:sz="0" w:space="0" w:color="auto"/>
        <w:right w:val="none" w:sz="0" w:space="0" w:color="auto"/>
      </w:divBdr>
    </w:div>
    <w:div w:id="2012023596">
      <w:bodyDiv w:val="1"/>
      <w:marLeft w:val="0"/>
      <w:marRight w:val="0"/>
      <w:marTop w:val="0"/>
      <w:marBottom w:val="0"/>
      <w:divBdr>
        <w:top w:val="none" w:sz="0" w:space="0" w:color="auto"/>
        <w:left w:val="none" w:sz="0" w:space="0" w:color="auto"/>
        <w:bottom w:val="none" w:sz="0" w:space="0" w:color="auto"/>
        <w:right w:val="none" w:sz="0" w:space="0" w:color="auto"/>
      </w:divBdr>
    </w:div>
    <w:div w:id="2012178089">
      <w:bodyDiv w:val="1"/>
      <w:marLeft w:val="0"/>
      <w:marRight w:val="0"/>
      <w:marTop w:val="0"/>
      <w:marBottom w:val="0"/>
      <w:divBdr>
        <w:top w:val="none" w:sz="0" w:space="0" w:color="auto"/>
        <w:left w:val="none" w:sz="0" w:space="0" w:color="auto"/>
        <w:bottom w:val="none" w:sz="0" w:space="0" w:color="auto"/>
        <w:right w:val="none" w:sz="0" w:space="0" w:color="auto"/>
      </w:divBdr>
    </w:div>
    <w:div w:id="2012634274">
      <w:bodyDiv w:val="1"/>
      <w:marLeft w:val="0"/>
      <w:marRight w:val="0"/>
      <w:marTop w:val="0"/>
      <w:marBottom w:val="0"/>
      <w:divBdr>
        <w:top w:val="none" w:sz="0" w:space="0" w:color="auto"/>
        <w:left w:val="none" w:sz="0" w:space="0" w:color="auto"/>
        <w:bottom w:val="none" w:sz="0" w:space="0" w:color="auto"/>
        <w:right w:val="none" w:sz="0" w:space="0" w:color="auto"/>
      </w:divBdr>
    </w:div>
    <w:div w:id="2012685139">
      <w:bodyDiv w:val="1"/>
      <w:marLeft w:val="0"/>
      <w:marRight w:val="0"/>
      <w:marTop w:val="0"/>
      <w:marBottom w:val="0"/>
      <w:divBdr>
        <w:top w:val="none" w:sz="0" w:space="0" w:color="auto"/>
        <w:left w:val="none" w:sz="0" w:space="0" w:color="auto"/>
        <w:bottom w:val="none" w:sz="0" w:space="0" w:color="auto"/>
        <w:right w:val="none" w:sz="0" w:space="0" w:color="auto"/>
      </w:divBdr>
    </w:div>
    <w:div w:id="2012831796">
      <w:bodyDiv w:val="1"/>
      <w:marLeft w:val="0"/>
      <w:marRight w:val="0"/>
      <w:marTop w:val="0"/>
      <w:marBottom w:val="0"/>
      <w:divBdr>
        <w:top w:val="none" w:sz="0" w:space="0" w:color="auto"/>
        <w:left w:val="none" w:sz="0" w:space="0" w:color="auto"/>
        <w:bottom w:val="none" w:sz="0" w:space="0" w:color="auto"/>
        <w:right w:val="none" w:sz="0" w:space="0" w:color="auto"/>
      </w:divBdr>
    </w:div>
    <w:div w:id="2012877948">
      <w:bodyDiv w:val="1"/>
      <w:marLeft w:val="0"/>
      <w:marRight w:val="0"/>
      <w:marTop w:val="0"/>
      <w:marBottom w:val="0"/>
      <w:divBdr>
        <w:top w:val="none" w:sz="0" w:space="0" w:color="auto"/>
        <w:left w:val="none" w:sz="0" w:space="0" w:color="auto"/>
        <w:bottom w:val="none" w:sz="0" w:space="0" w:color="auto"/>
        <w:right w:val="none" w:sz="0" w:space="0" w:color="auto"/>
      </w:divBdr>
    </w:div>
    <w:div w:id="2012945637">
      <w:bodyDiv w:val="1"/>
      <w:marLeft w:val="0"/>
      <w:marRight w:val="0"/>
      <w:marTop w:val="0"/>
      <w:marBottom w:val="0"/>
      <w:divBdr>
        <w:top w:val="none" w:sz="0" w:space="0" w:color="auto"/>
        <w:left w:val="none" w:sz="0" w:space="0" w:color="auto"/>
        <w:bottom w:val="none" w:sz="0" w:space="0" w:color="auto"/>
        <w:right w:val="none" w:sz="0" w:space="0" w:color="auto"/>
      </w:divBdr>
    </w:div>
    <w:div w:id="2013217955">
      <w:bodyDiv w:val="1"/>
      <w:marLeft w:val="0"/>
      <w:marRight w:val="0"/>
      <w:marTop w:val="0"/>
      <w:marBottom w:val="0"/>
      <w:divBdr>
        <w:top w:val="none" w:sz="0" w:space="0" w:color="auto"/>
        <w:left w:val="none" w:sz="0" w:space="0" w:color="auto"/>
        <w:bottom w:val="none" w:sz="0" w:space="0" w:color="auto"/>
        <w:right w:val="none" w:sz="0" w:space="0" w:color="auto"/>
      </w:divBdr>
    </w:div>
    <w:div w:id="2013336514">
      <w:bodyDiv w:val="1"/>
      <w:marLeft w:val="0"/>
      <w:marRight w:val="0"/>
      <w:marTop w:val="0"/>
      <w:marBottom w:val="0"/>
      <w:divBdr>
        <w:top w:val="none" w:sz="0" w:space="0" w:color="auto"/>
        <w:left w:val="none" w:sz="0" w:space="0" w:color="auto"/>
        <w:bottom w:val="none" w:sz="0" w:space="0" w:color="auto"/>
        <w:right w:val="none" w:sz="0" w:space="0" w:color="auto"/>
      </w:divBdr>
    </w:div>
    <w:div w:id="2013529383">
      <w:bodyDiv w:val="1"/>
      <w:marLeft w:val="0"/>
      <w:marRight w:val="0"/>
      <w:marTop w:val="0"/>
      <w:marBottom w:val="0"/>
      <w:divBdr>
        <w:top w:val="none" w:sz="0" w:space="0" w:color="auto"/>
        <w:left w:val="none" w:sz="0" w:space="0" w:color="auto"/>
        <w:bottom w:val="none" w:sz="0" w:space="0" w:color="auto"/>
        <w:right w:val="none" w:sz="0" w:space="0" w:color="auto"/>
      </w:divBdr>
    </w:div>
    <w:div w:id="2013529829">
      <w:bodyDiv w:val="1"/>
      <w:marLeft w:val="0"/>
      <w:marRight w:val="0"/>
      <w:marTop w:val="0"/>
      <w:marBottom w:val="0"/>
      <w:divBdr>
        <w:top w:val="none" w:sz="0" w:space="0" w:color="auto"/>
        <w:left w:val="none" w:sz="0" w:space="0" w:color="auto"/>
        <w:bottom w:val="none" w:sz="0" w:space="0" w:color="auto"/>
        <w:right w:val="none" w:sz="0" w:space="0" w:color="auto"/>
      </w:divBdr>
    </w:div>
    <w:div w:id="2013530645">
      <w:bodyDiv w:val="1"/>
      <w:marLeft w:val="0"/>
      <w:marRight w:val="0"/>
      <w:marTop w:val="0"/>
      <w:marBottom w:val="0"/>
      <w:divBdr>
        <w:top w:val="none" w:sz="0" w:space="0" w:color="auto"/>
        <w:left w:val="none" w:sz="0" w:space="0" w:color="auto"/>
        <w:bottom w:val="none" w:sz="0" w:space="0" w:color="auto"/>
        <w:right w:val="none" w:sz="0" w:space="0" w:color="auto"/>
      </w:divBdr>
    </w:div>
    <w:div w:id="2013755556">
      <w:bodyDiv w:val="1"/>
      <w:marLeft w:val="0"/>
      <w:marRight w:val="0"/>
      <w:marTop w:val="0"/>
      <w:marBottom w:val="0"/>
      <w:divBdr>
        <w:top w:val="none" w:sz="0" w:space="0" w:color="auto"/>
        <w:left w:val="none" w:sz="0" w:space="0" w:color="auto"/>
        <w:bottom w:val="none" w:sz="0" w:space="0" w:color="auto"/>
        <w:right w:val="none" w:sz="0" w:space="0" w:color="auto"/>
      </w:divBdr>
    </w:div>
    <w:div w:id="2013875912">
      <w:bodyDiv w:val="1"/>
      <w:marLeft w:val="0"/>
      <w:marRight w:val="0"/>
      <w:marTop w:val="0"/>
      <w:marBottom w:val="0"/>
      <w:divBdr>
        <w:top w:val="none" w:sz="0" w:space="0" w:color="auto"/>
        <w:left w:val="none" w:sz="0" w:space="0" w:color="auto"/>
        <w:bottom w:val="none" w:sz="0" w:space="0" w:color="auto"/>
        <w:right w:val="none" w:sz="0" w:space="0" w:color="auto"/>
      </w:divBdr>
    </w:div>
    <w:div w:id="2013946186">
      <w:bodyDiv w:val="1"/>
      <w:marLeft w:val="0"/>
      <w:marRight w:val="0"/>
      <w:marTop w:val="0"/>
      <w:marBottom w:val="0"/>
      <w:divBdr>
        <w:top w:val="none" w:sz="0" w:space="0" w:color="auto"/>
        <w:left w:val="none" w:sz="0" w:space="0" w:color="auto"/>
        <w:bottom w:val="none" w:sz="0" w:space="0" w:color="auto"/>
        <w:right w:val="none" w:sz="0" w:space="0" w:color="auto"/>
      </w:divBdr>
    </w:div>
    <w:div w:id="2014188591">
      <w:bodyDiv w:val="1"/>
      <w:marLeft w:val="0"/>
      <w:marRight w:val="0"/>
      <w:marTop w:val="0"/>
      <w:marBottom w:val="0"/>
      <w:divBdr>
        <w:top w:val="none" w:sz="0" w:space="0" w:color="auto"/>
        <w:left w:val="none" w:sz="0" w:space="0" w:color="auto"/>
        <w:bottom w:val="none" w:sz="0" w:space="0" w:color="auto"/>
        <w:right w:val="none" w:sz="0" w:space="0" w:color="auto"/>
      </w:divBdr>
    </w:div>
    <w:div w:id="2014334828">
      <w:bodyDiv w:val="1"/>
      <w:marLeft w:val="0"/>
      <w:marRight w:val="0"/>
      <w:marTop w:val="0"/>
      <w:marBottom w:val="0"/>
      <w:divBdr>
        <w:top w:val="none" w:sz="0" w:space="0" w:color="auto"/>
        <w:left w:val="none" w:sz="0" w:space="0" w:color="auto"/>
        <w:bottom w:val="none" w:sz="0" w:space="0" w:color="auto"/>
        <w:right w:val="none" w:sz="0" w:space="0" w:color="auto"/>
      </w:divBdr>
    </w:div>
    <w:div w:id="2014411001">
      <w:bodyDiv w:val="1"/>
      <w:marLeft w:val="0"/>
      <w:marRight w:val="0"/>
      <w:marTop w:val="0"/>
      <w:marBottom w:val="0"/>
      <w:divBdr>
        <w:top w:val="none" w:sz="0" w:space="0" w:color="auto"/>
        <w:left w:val="none" w:sz="0" w:space="0" w:color="auto"/>
        <w:bottom w:val="none" w:sz="0" w:space="0" w:color="auto"/>
        <w:right w:val="none" w:sz="0" w:space="0" w:color="auto"/>
      </w:divBdr>
    </w:div>
    <w:div w:id="2014524200">
      <w:bodyDiv w:val="1"/>
      <w:marLeft w:val="0"/>
      <w:marRight w:val="0"/>
      <w:marTop w:val="0"/>
      <w:marBottom w:val="0"/>
      <w:divBdr>
        <w:top w:val="none" w:sz="0" w:space="0" w:color="auto"/>
        <w:left w:val="none" w:sz="0" w:space="0" w:color="auto"/>
        <w:bottom w:val="none" w:sz="0" w:space="0" w:color="auto"/>
        <w:right w:val="none" w:sz="0" w:space="0" w:color="auto"/>
      </w:divBdr>
    </w:div>
    <w:div w:id="2014643235">
      <w:bodyDiv w:val="1"/>
      <w:marLeft w:val="0"/>
      <w:marRight w:val="0"/>
      <w:marTop w:val="0"/>
      <w:marBottom w:val="0"/>
      <w:divBdr>
        <w:top w:val="none" w:sz="0" w:space="0" w:color="auto"/>
        <w:left w:val="none" w:sz="0" w:space="0" w:color="auto"/>
        <w:bottom w:val="none" w:sz="0" w:space="0" w:color="auto"/>
        <w:right w:val="none" w:sz="0" w:space="0" w:color="auto"/>
      </w:divBdr>
    </w:div>
    <w:div w:id="2014722381">
      <w:bodyDiv w:val="1"/>
      <w:marLeft w:val="0"/>
      <w:marRight w:val="0"/>
      <w:marTop w:val="0"/>
      <w:marBottom w:val="0"/>
      <w:divBdr>
        <w:top w:val="none" w:sz="0" w:space="0" w:color="auto"/>
        <w:left w:val="none" w:sz="0" w:space="0" w:color="auto"/>
        <w:bottom w:val="none" w:sz="0" w:space="0" w:color="auto"/>
        <w:right w:val="none" w:sz="0" w:space="0" w:color="auto"/>
      </w:divBdr>
    </w:div>
    <w:div w:id="2014986676">
      <w:bodyDiv w:val="1"/>
      <w:marLeft w:val="0"/>
      <w:marRight w:val="0"/>
      <w:marTop w:val="0"/>
      <w:marBottom w:val="0"/>
      <w:divBdr>
        <w:top w:val="none" w:sz="0" w:space="0" w:color="auto"/>
        <w:left w:val="none" w:sz="0" w:space="0" w:color="auto"/>
        <w:bottom w:val="none" w:sz="0" w:space="0" w:color="auto"/>
        <w:right w:val="none" w:sz="0" w:space="0" w:color="auto"/>
      </w:divBdr>
    </w:div>
    <w:div w:id="2014989083">
      <w:bodyDiv w:val="1"/>
      <w:marLeft w:val="0"/>
      <w:marRight w:val="0"/>
      <w:marTop w:val="0"/>
      <w:marBottom w:val="0"/>
      <w:divBdr>
        <w:top w:val="none" w:sz="0" w:space="0" w:color="auto"/>
        <w:left w:val="none" w:sz="0" w:space="0" w:color="auto"/>
        <w:bottom w:val="none" w:sz="0" w:space="0" w:color="auto"/>
        <w:right w:val="none" w:sz="0" w:space="0" w:color="auto"/>
      </w:divBdr>
    </w:div>
    <w:div w:id="2015182549">
      <w:bodyDiv w:val="1"/>
      <w:marLeft w:val="0"/>
      <w:marRight w:val="0"/>
      <w:marTop w:val="0"/>
      <w:marBottom w:val="0"/>
      <w:divBdr>
        <w:top w:val="none" w:sz="0" w:space="0" w:color="auto"/>
        <w:left w:val="none" w:sz="0" w:space="0" w:color="auto"/>
        <w:bottom w:val="none" w:sz="0" w:space="0" w:color="auto"/>
        <w:right w:val="none" w:sz="0" w:space="0" w:color="auto"/>
      </w:divBdr>
    </w:div>
    <w:div w:id="2015641661">
      <w:bodyDiv w:val="1"/>
      <w:marLeft w:val="0"/>
      <w:marRight w:val="0"/>
      <w:marTop w:val="0"/>
      <w:marBottom w:val="0"/>
      <w:divBdr>
        <w:top w:val="none" w:sz="0" w:space="0" w:color="auto"/>
        <w:left w:val="none" w:sz="0" w:space="0" w:color="auto"/>
        <w:bottom w:val="none" w:sz="0" w:space="0" w:color="auto"/>
        <w:right w:val="none" w:sz="0" w:space="0" w:color="auto"/>
      </w:divBdr>
    </w:div>
    <w:div w:id="2015842970">
      <w:bodyDiv w:val="1"/>
      <w:marLeft w:val="0"/>
      <w:marRight w:val="0"/>
      <w:marTop w:val="0"/>
      <w:marBottom w:val="0"/>
      <w:divBdr>
        <w:top w:val="none" w:sz="0" w:space="0" w:color="auto"/>
        <w:left w:val="none" w:sz="0" w:space="0" w:color="auto"/>
        <w:bottom w:val="none" w:sz="0" w:space="0" w:color="auto"/>
        <w:right w:val="none" w:sz="0" w:space="0" w:color="auto"/>
      </w:divBdr>
    </w:div>
    <w:div w:id="2015954697">
      <w:bodyDiv w:val="1"/>
      <w:marLeft w:val="0"/>
      <w:marRight w:val="0"/>
      <w:marTop w:val="0"/>
      <w:marBottom w:val="0"/>
      <w:divBdr>
        <w:top w:val="none" w:sz="0" w:space="0" w:color="auto"/>
        <w:left w:val="none" w:sz="0" w:space="0" w:color="auto"/>
        <w:bottom w:val="none" w:sz="0" w:space="0" w:color="auto"/>
        <w:right w:val="none" w:sz="0" w:space="0" w:color="auto"/>
      </w:divBdr>
    </w:div>
    <w:div w:id="2016106926">
      <w:bodyDiv w:val="1"/>
      <w:marLeft w:val="0"/>
      <w:marRight w:val="0"/>
      <w:marTop w:val="0"/>
      <w:marBottom w:val="0"/>
      <w:divBdr>
        <w:top w:val="none" w:sz="0" w:space="0" w:color="auto"/>
        <w:left w:val="none" w:sz="0" w:space="0" w:color="auto"/>
        <w:bottom w:val="none" w:sz="0" w:space="0" w:color="auto"/>
        <w:right w:val="none" w:sz="0" w:space="0" w:color="auto"/>
      </w:divBdr>
    </w:div>
    <w:div w:id="2016180847">
      <w:bodyDiv w:val="1"/>
      <w:marLeft w:val="0"/>
      <w:marRight w:val="0"/>
      <w:marTop w:val="0"/>
      <w:marBottom w:val="0"/>
      <w:divBdr>
        <w:top w:val="none" w:sz="0" w:space="0" w:color="auto"/>
        <w:left w:val="none" w:sz="0" w:space="0" w:color="auto"/>
        <w:bottom w:val="none" w:sz="0" w:space="0" w:color="auto"/>
        <w:right w:val="none" w:sz="0" w:space="0" w:color="auto"/>
      </w:divBdr>
    </w:div>
    <w:div w:id="2016496231">
      <w:bodyDiv w:val="1"/>
      <w:marLeft w:val="0"/>
      <w:marRight w:val="0"/>
      <w:marTop w:val="0"/>
      <w:marBottom w:val="0"/>
      <w:divBdr>
        <w:top w:val="none" w:sz="0" w:space="0" w:color="auto"/>
        <w:left w:val="none" w:sz="0" w:space="0" w:color="auto"/>
        <w:bottom w:val="none" w:sz="0" w:space="0" w:color="auto"/>
        <w:right w:val="none" w:sz="0" w:space="0" w:color="auto"/>
      </w:divBdr>
    </w:div>
    <w:div w:id="2016609244">
      <w:bodyDiv w:val="1"/>
      <w:marLeft w:val="0"/>
      <w:marRight w:val="0"/>
      <w:marTop w:val="0"/>
      <w:marBottom w:val="0"/>
      <w:divBdr>
        <w:top w:val="none" w:sz="0" w:space="0" w:color="auto"/>
        <w:left w:val="none" w:sz="0" w:space="0" w:color="auto"/>
        <w:bottom w:val="none" w:sz="0" w:space="0" w:color="auto"/>
        <w:right w:val="none" w:sz="0" w:space="0" w:color="auto"/>
      </w:divBdr>
    </w:div>
    <w:div w:id="2017144585">
      <w:bodyDiv w:val="1"/>
      <w:marLeft w:val="0"/>
      <w:marRight w:val="0"/>
      <w:marTop w:val="0"/>
      <w:marBottom w:val="0"/>
      <w:divBdr>
        <w:top w:val="none" w:sz="0" w:space="0" w:color="auto"/>
        <w:left w:val="none" w:sz="0" w:space="0" w:color="auto"/>
        <w:bottom w:val="none" w:sz="0" w:space="0" w:color="auto"/>
        <w:right w:val="none" w:sz="0" w:space="0" w:color="auto"/>
      </w:divBdr>
    </w:div>
    <w:div w:id="2017420374">
      <w:bodyDiv w:val="1"/>
      <w:marLeft w:val="0"/>
      <w:marRight w:val="0"/>
      <w:marTop w:val="0"/>
      <w:marBottom w:val="0"/>
      <w:divBdr>
        <w:top w:val="none" w:sz="0" w:space="0" w:color="auto"/>
        <w:left w:val="none" w:sz="0" w:space="0" w:color="auto"/>
        <w:bottom w:val="none" w:sz="0" w:space="0" w:color="auto"/>
        <w:right w:val="none" w:sz="0" w:space="0" w:color="auto"/>
      </w:divBdr>
    </w:div>
    <w:div w:id="2017879607">
      <w:bodyDiv w:val="1"/>
      <w:marLeft w:val="0"/>
      <w:marRight w:val="0"/>
      <w:marTop w:val="0"/>
      <w:marBottom w:val="0"/>
      <w:divBdr>
        <w:top w:val="none" w:sz="0" w:space="0" w:color="auto"/>
        <w:left w:val="none" w:sz="0" w:space="0" w:color="auto"/>
        <w:bottom w:val="none" w:sz="0" w:space="0" w:color="auto"/>
        <w:right w:val="none" w:sz="0" w:space="0" w:color="auto"/>
      </w:divBdr>
    </w:div>
    <w:div w:id="2018195400">
      <w:bodyDiv w:val="1"/>
      <w:marLeft w:val="0"/>
      <w:marRight w:val="0"/>
      <w:marTop w:val="0"/>
      <w:marBottom w:val="0"/>
      <w:divBdr>
        <w:top w:val="none" w:sz="0" w:space="0" w:color="auto"/>
        <w:left w:val="none" w:sz="0" w:space="0" w:color="auto"/>
        <w:bottom w:val="none" w:sz="0" w:space="0" w:color="auto"/>
        <w:right w:val="none" w:sz="0" w:space="0" w:color="auto"/>
      </w:divBdr>
    </w:div>
    <w:div w:id="2018342111">
      <w:bodyDiv w:val="1"/>
      <w:marLeft w:val="0"/>
      <w:marRight w:val="0"/>
      <w:marTop w:val="0"/>
      <w:marBottom w:val="0"/>
      <w:divBdr>
        <w:top w:val="none" w:sz="0" w:space="0" w:color="auto"/>
        <w:left w:val="none" w:sz="0" w:space="0" w:color="auto"/>
        <w:bottom w:val="none" w:sz="0" w:space="0" w:color="auto"/>
        <w:right w:val="none" w:sz="0" w:space="0" w:color="auto"/>
      </w:divBdr>
    </w:div>
    <w:div w:id="2018387691">
      <w:bodyDiv w:val="1"/>
      <w:marLeft w:val="0"/>
      <w:marRight w:val="0"/>
      <w:marTop w:val="0"/>
      <w:marBottom w:val="0"/>
      <w:divBdr>
        <w:top w:val="none" w:sz="0" w:space="0" w:color="auto"/>
        <w:left w:val="none" w:sz="0" w:space="0" w:color="auto"/>
        <w:bottom w:val="none" w:sz="0" w:space="0" w:color="auto"/>
        <w:right w:val="none" w:sz="0" w:space="0" w:color="auto"/>
      </w:divBdr>
    </w:div>
    <w:div w:id="2018606127">
      <w:bodyDiv w:val="1"/>
      <w:marLeft w:val="0"/>
      <w:marRight w:val="0"/>
      <w:marTop w:val="0"/>
      <w:marBottom w:val="0"/>
      <w:divBdr>
        <w:top w:val="none" w:sz="0" w:space="0" w:color="auto"/>
        <w:left w:val="none" w:sz="0" w:space="0" w:color="auto"/>
        <w:bottom w:val="none" w:sz="0" w:space="0" w:color="auto"/>
        <w:right w:val="none" w:sz="0" w:space="0" w:color="auto"/>
      </w:divBdr>
    </w:div>
    <w:div w:id="2018772412">
      <w:bodyDiv w:val="1"/>
      <w:marLeft w:val="0"/>
      <w:marRight w:val="0"/>
      <w:marTop w:val="0"/>
      <w:marBottom w:val="0"/>
      <w:divBdr>
        <w:top w:val="none" w:sz="0" w:space="0" w:color="auto"/>
        <w:left w:val="none" w:sz="0" w:space="0" w:color="auto"/>
        <w:bottom w:val="none" w:sz="0" w:space="0" w:color="auto"/>
        <w:right w:val="none" w:sz="0" w:space="0" w:color="auto"/>
      </w:divBdr>
    </w:div>
    <w:div w:id="2018801420">
      <w:bodyDiv w:val="1"/>
      <w:marLeft w:val="0"/>
      <w:marRight w:val="0"/>
      <w:marTop w:val="0"/>
      <w:marBottom w:val="0"/>
      <w:divBdr>
        <w:top w:val="none" w:sz="0" w:space="0" w:color="auto"/>
        <w:left w:val="none" w:sz="0" w:space="0" w:color="auto"/>
        <w:bottom w:val="none" w:sz="0" w:space="0" w:color="auto"/>
        <w:right w:val="none" w:sz="0" w:space="0" w:color="auto"/>
      </w:divBdr>
    </w:div>
    <w:div w:id="2018925111">
      <w:bodyDiv w:val="1"/>
      <w:marLeft w:val="0"/>
      <w:marRight w:val="0"/>
      <w:marTop w:val="0"/>
      <w:marBottom w:val="0"/>
      <w:divBdr>
        <w:top w:val="none" w:sz="0" w:space="0" w:color="auto"/>
        <w:left w:val="none" w:sz="0" w:space="0" w:color="auto"/>
        <w:bottom w:val="none" w:sz="0" w:space="0" w:color="auto"/>
        <w:right w:val="none" w:sz="0" w:space="0" w:color="auto"/>
      </w:divBdr>
    </w:div>
    <w:div w:id="2019497079">
      <w:bodyDiv w:val="1"/>
      <w:marLeft w:val="0"/>
      <w:marRight w:val="0"/>
      <w:marTop w:val="0"/>
      <w:marBottom w:val="0"/>
      <w:divBdr>
        <w:top w:val="none" w:sz="0" w:space="0" w:color="auto"/>
        <w:left w:val="none" w:sz="0" w:space="0" w:color="auto"/>
        <w:bottom w:val="none" w:sz="0" w:space="0" w:color="auto"/>
        <w:right w:val="none" w:sz="0" w:space="0" w:color="auto"/>
      </w:divBdr>
    </w:div>
    <w:div w:id="2019572837">
      <w:bodyDiv w:val="1"/>
      <w:marLeft w:val="0"/>
      <w:marRight w:val="0"/>
      <w:marTop w:val="0"/>
      <w:marBottom w:val="0"/>
      <w:divBdr>
        <w:top w:val="none" w:sz="0" w:space="0" w:color="auto"/>
        <w:left w:val="none" w:sz="0" w:space="0" w:color="auto"/>
        <w:bottom w:val="none" w:sz="0" w:space="0" w:color="auto"/>
        <w:right w:val="none" w:sz="0" w:space="0" w:color="auto"/>
      </w:divBdr>
    </w:div>
    <w:div w:id="2019654884">
      <w:bodyDiv w:val="1"/>
      <w:marLeft w:val="0"/>
      <w:marRight w:val="0"/>
      <w:marTop w:val="0"/>
      <w:marBottom w:val="0"/>
      <w:divBdr>
        <w:top w:val="none" w:sz="0" w:space="0" w:color="auto"/>
        <w:left w:val="none" w:sz="0" w:space="0" w:color="auto"/>
        <w:bottom w:val="none" w:sz="0" w:space="0" w:color="auto"/>
        <w:right w:val="none" w:sz="0" w:space="0" w:color="auto"/>
      </w:divBdr>
    </w:div>
    <w:div w:id="2019768708">
      <w:bodyDiv w:val="1"/>
      <w:marLeft w:val="0"/>
      <w:marRight w:val="0"/>
      <w:marTop w:val="0"/>
      <w:marBottom w:val="0"/>
      <w:divBdr>
        <w:top w:val="none" w:sz="0" w:space="0" w:color="auto"/>
        <w:left w:val="none" w:sz="0" w:space="0" w:color="auto"/>
        <w:bottom w:val="none" w:sz="0" w:space="0" w:color="auto"/>
        <w:right w:val="none" w:sz="0" w:space="0" w:color="auto"/>
      </w:divBdr>
    </w:div>
    <w:div w:id="2020038240">
      <w:bodyDiv w:val="1"/>
      <w:marLeft w:val="0"/>
      <w:marRight w:val="0"/>
      <w:marTop w:val="0"/>
      <w:marBottom w:val="0"/>
      <w:divBdr>
        <w:top w:val="none" w:sz="0" w:space="0" w:color="auto"/>
        <w:left w:val="none" w:sz="0" w:space="0" w:color="auto"/>
        <w:bottom w:val="none" w:sz="0" w:space="0" w:color="auto"/>
        <w:right w:val="none" w:sz="0" w:space="0" w:color="auto"/>
      </w:divBdr>
    </w:div>
    <w:div w:id="2020084840">
      <w:bodyDiv w:val="1"/>
      <w:marLeft w:val="0"/>
      <w:marRight w:val="0"/>
      <w:marTop w:val="0"/>
      <w:marBottom w:val="0"/>
      <w:divBdr>
        <w:top w:val="none" w:sz="0" w:space="0" w:color="auto"/>
        <w:left w:val="none" w:sz="0" w:space="0" w:color="auto"/>
        <w:bottom w:val="none" w:sz="0" w:space="0" w:color="auto"/>
        <w:right w:val="none" w:sz="0" w:space="0" w:color="auto"/>
      </w:divBdr>
    </w:div>
    <w:div w:id="2020234400">
      <w:bodyDiv w:val="1"/>
      <w:marLeft w:val="0"/>
      <w:marRight w:val="0"/>
      <w:marTop w:val="0"/>
      <w:marBottom w:val="0"/>
      <w:divBdr>
        <w:top w:val="none" w:sz="0" w:space="0" w:color="auto"/>
        <w:left w:val="none" w:sz="0" w:space="0" w:color="auto"/>
        <w:bottom w:val="none" w:sz="0" w:space="0" w:color="auto"/>
        <w:right w:val="none" w:sz="0" w:space="0" w:color="auto"/>
      </w:divBdr>
    </w:div>
    <w:div w:id="2020236152">
      <w:bodyDiv w:val="1"/>
      <w:marLeft w:val="0"/>
      <w:marRight w:val="0"/>
      <w:marTop w:val="0"/>
      <w:marBottom w:val="0"/>
      <w:divBdr>
        <w:top w:val="none" w:sz="0" w:space="0" w:color="auto"/>
        <w:left w:val="none" w:sz="0" w:space="0" w:color="auto"/>
        <w:bottom w:val="none" w:sz="0" w:space="0" w:color="auto"/>
        <w:right w:val="none" w:sz="0" w:space="0" w:color="auto"/>
      </w:divBdr>
    </w:div>
    <w:div w:id="2020498666">
      <w:bodyDiv w:val="1"/>
      <w:marLeft w:val="0"/>
      <w:marRight w:val="0"/>
      <w:marTop w:val="0"/>
      <w:marBottom w:val="0"/>
      <w:divBdr>
        <w:top w:val="none" w:sz="0" w:space="0" w:color="auto"/>
        <w:left w:val="none" w:sz="0" w:space="0" w:color="auto"/>
        <w:bottom w:val="none" w:sz="0" w:space="0" w:color="auto"/>
        <w:right w:val="none" w:sz="0" w:space="0" w:color="auto"/>
      </w:divBdr>
    </w:div>
    <w:div w:id="2020622793">
      <w:bodyDiv w:val="1"/>
      <w:marLeft w:val="0"/>
      <w:marRight w:val="0"/>
      <w:marTop w:val="0"/>
      <w:marBottom w:val="0"/>
      <w:divBdr>
        <w:top w:val="none" w:sz="0" w:space="0" w:color="auto"/>
        <w:left w:val="none" w:sz="0" w:space="0" w:color="auto"/>
        <w:bottom w:val="none" w:sz="0" w:space="0" w:color="auto"/>
        <w:right w:val="none" w:sz="0" w:space="0" w:color="auto"/>
      </w:divBdr>
    </w:div>
    <w:div w:id="2020738379">
      <w:bodyDiv w:val="1"/>
      <w:marLeft w:val="0"/>
      <w:marRight w:val="0"/>
      <w:marTop w:val="0"/>
      <w:marBottom w:val="0"/>
      <w:divBdr>
        <w:top w:val="none" w:sz="0" w:space="0" w:color="auto"/>
        <w:left w:val="none" w:sz="0" w:space="0" w:color="auto"/>
        <w:bottom w:val="none" w:sz="0" w:space="0" w:color="auto"/>
        <w:right w:val="none" w:sz="0" w:space="0" w:color="auto"/>
      </w:divBdr>
    </w:div>
    <w:div w:id="2020889787">
      <w:bodyDiv w:val="1"/>
      <w:marLeft w:val="0"/>
      <w:marRight w:val="0"/>
      <w:marTop w:val="0"/>
      <w:marBottom w:val="0"/>
      <w:divBdr>
        <w:top w:val="none" w:sz="0" w:space="0" w:color="auto"/>
        <w:left w:val="none" w:sz="0" w:space="0" w:color="auto"/>
        <w:bottom w:val="none" w:sz="0" w:space="0" w:color="auto"/>
        <w:right w:val="none" w:sz="0" w:space="0" w:color="auto"/>
      </w:divBdr>
    </w:div>
    <w:div w:id="2021002032">
      <w:bodyDiv w:val="1"/>
      <w:marLeft w:val="0"/>
      <w:marRight w:val="0"/>
      <w:marTop w:val="0"/>
      <w:marBottom w:val="0"/>
      <w:divBdr>
        <w:top w:val="none" w:sz="0" w:space="0" w:color="auto"/>
        <w:left w:val="none" w:sz="0" w:space="0" w:color="auto"/>
        <w:bottom w:val="none" w:sz="0" w:space="0" w:color="auto"/>
        <w:right w:val="none" w:sz="0" w:space="0" w:color="auto"/>
      </w:divBdr>
    </w:div>
    <w:div w:id="2021085791">
      <w:bodyDiv w:val="1"/>
      <w:marLeft w:val="0"/>
      <w:marRight w:val="0"/>
      <w:marTop w:val="0"/>
      <w:marBottom w:val="0"/>
      <w:divBdr>
        <w:top w:val="none" w:sz="0" w:space="0" w:color="auto"/>
        <w:left w:val="none" w:sz="0" w:space="0" w:color="auto"/>
        <w:bottom w:val="none" w:sz="0" w:space="0" w:color="auto"/>
        <w:right w:val="none" w:sz="0" w:space="0" w:color="auto"/>
      </w:divBdr>
    </w:div>
    <w:div w:id="2021396566">
      <w:bodyDiv w:val="1"/>
      <w:marLeft w:val="0"/>
      <w:marRight w:val="0"/>
      <w:marTop w:val="0"/>
      <w:marBottom w:val="0"/>
      <w:divBdr>
        <w:top w:val="none" w:sz="0" w:space="0" w:color="auto"/>
        <w:left w:val="none" w:sz="0" w:space="0" w:color="auto"/>
        <w:bottom w:val="none" w:sz="0" w:space="0" w:color="auto"/>
        <w:right w:val="none" w:sz="0" w:space="0" w:color="auto"/>
      </w:divBdr>
    </w:div>
    <w:div w:id="2021396710">
      <w:bodyDiv w:val="1"/>
      <w:marLeft w:val="0"/>
      <w:marRight w:val="0"/>
      <w:marTop w:val="0"/>
      <w:marBottom w:val="0"/>
      <w:divBdr>
        <w:top w:val="none" w:sz="0" w:space="0" w:color="auto"/>
        <w:left w:val="none" w:sz="0" w:space="0" w:color="auto"/>
        <w:bottom w:val="none" w:sz="0" w:space="0" w:color="auto"/>
        <w:right w:val="none" w:sz="0" w:space="0" w:color="auto"/>
      </w:divBdr>
    </w:div>
    <w:div w:id="2021613504">
      <w:bodyDiv w:val="1"/>
      <w:marLeft w:val="0"/>
      <w:marRight w:val="0"/>
      <w:marTop w:val="0"/>
      <w:marBottom w:val="0"/>
      <w:divBdr>
        <w:top w:val="none" w:sz="0" w:space="0" w:color="auto"/>
        <w:left w:val="none" w:sz="0" w:space="0" w:color="auto"/>
        <w:bottom w:val="none" w:sz="0" w:space="0" w:color="auto"/>
        <w:right w:val="none" w:sz="0" w:space="0" w:color="auto"/>
      </w:divBdr>
    </w:div>
    <w:div w:id="2021812812">
      <w:bodyDiv w:val="1"/>
      <w:marLeft w:val="0"/>
      <w:marRight w:val="0"/>
      <w:marTop w:val="0"/>
      <w:marBottom w:val="0"/>
      <w:divBdr>
        <w:top w:val="none" w:sz="0" w:space="0" w:color="auto"/>
        <w:left w:val="none" w:sz="0" w:space="0" w:color="auto"/>
        <w:bottom w:val="none" w:sz="0" w:space="0" w:color="auto"/>
        <w:right w:val="none" w:sz="0" w:space="0" w:color="auto"/>
      </w:divBdr>
    </w:div>
    <w:div w:id="2023622872">
      <w:bodyDiv w:val="1"/>
      <w:marLeft w:val="0"/>
      <w:marRight w:val="0"/>
      <w:marTop w:val="0"/>
      <w:marBottom w:val="0"/>
      <w:divBdr>
        <w:top w:val="none" w:sz="0" w:space="0" w:color="auto"/>
        <w:left w:val="none" w:sz="0" w:space="0" w:color="auto"/>
        <w:bottom w:val="none" w:sz="0" w:space="0" w:color="auto"/>
        <w:right w:val="none" w:sz="0" w:space="0" w:color="auto"/>
      </w:divBdr>
    </w:div>
    <w:div w:id="2023627712">
      <w:bodyDiv w:val="1"/>
      <w:marLeft w:val="0"/>
      <w:marRight w:val="0"/>
      <w:marTop w:val="0"/>
      <w:marBottom w:val="0"/>
      <w:divBdr>
        <w:top w:val="none" w:sz="0" w:space="0" w:color="auto"/>
        <w:left w:val="none" w:sz="0" w:space="0" w:color="auto"/>
        <w:bottom w:val="none" w:sz="0" w:space="0" w:color="auto"/>
        <w:right w:val="none" w:sz="0" w:space="0" w:color="auto"/>
      </w:divBdr>
    </w:div>
    <w:div w:id="2023891819">
      <w:bodyDiv w:val="1"/>
      <w:marLeft w:val="0"/>
      <w:marRight w:val="0"/>
      <w:marTop w:val="0"/>
      <w:marBottom w:val="0"/>
      <w:divBdr>
        <w:top w:val="none" w:sz="0" w:space="0" w:color="auto"/>
        <w:left w:val="none" w:sz="0" w:space="0" w:color="auto"/>
        <w:bottom w:val="none" w:sz="0" w:space="0" w:color="auto"/>
        <w:right w:val="none" w:sz="0" w:space="0" w:color="auto"/>
      </w:divBdr>
    </w:div>
    <w:div w:id="2024281662">
      <w:bodyDiv w:val="1"/>
      <w:marLeft w:val="0"/>
      <w:marRight w:val="0"/>
      <w:marTop w:val="0"/>
      <w:marBottom w:val="0"/>
      <w:divBdr>
        <w:top w:val="none" w:sz="0" w:space="0" w:color="auto"/>
        <w:left w:val="none" w:sz="0" w:space="0" w:color="auto"/>
        <w:bottom w:val="none" w:sz="0" w:space="0" w:color="auto"/>
        <w:right w:val="none" w:sz="0" w:space="0" w:color="auto"/>
      </w:divBdr>
    </w:div>
    <w:div w:id="2024281994">
      <w:bodyDiv w:val="1"/>
      <w:marLeft w:val="0"/>
      <w:marRight w:val="0"/>
      <w:marTop w:val="0"/>
      <w:marBottom w:val="0"/>
      <w:divBdr>
        <w:top w:val="none" w:sz="0" w:space="0" w:color="auto"/>
        <w:left w:val="none" w:sz="0" w:space="0" w:color="auto"/>
        <w:bottom w:val="none" w:sz="0" w:space="0" w:color="auto"/>
        <w:right w:val="none" w:sz="0" w:space="0" w:color="auto"/>
      </w:divBdr>
    </w:div>
    <w:div w:id="2024352844">
      <w:bodyDiv w:val="1"/>
      <w:marLeft w:val="0"/>
      <w:marRight w:val="0"/>
      <w:marTop w:val="0"/>
      <w:marBottom w:val="0"/>
      <w:divBdr>
        <w:top w:val="none" w:sz="0" w:space="0" w:color="auto"/>
        <w:left w:val="none" w:sz="0" w:space="0" w:color="auto"/>
        <w:bottom w:val="none" w:sz="0" w:space="0" w:color="auto"/>
        <w:right w:val="none" w:sz="0" w:space="0" w:color="auto"/>
      </w:divBdr>
    </w:div>
    <w:div w:id="2024547227">
      <w:bodyDiv w:val="1"/>
      <w:marLeft w:val="0"/>
      <w:marRight w:val="0"/>
      <w:marTop w:val="0"/>
      <w:marBottom w:val="0"/>
      <w:divBdr>
        <w:top w:val="none" w:sz="0" w:space="0" w:color="auto"/>
        <w:left w:val="none" w:sz="0" w:space="0" w:color="auto"/>
        <w:bottom w:val="none" w:sz="0" w:space="0" w:color="auto"/>
        <w:right w:val="none" w:sz="0" w:space="0" w:color="auto"/>
      </w:divBdr>
    </w:div>
    <w:div w:id="2024623546">
      <w:bodyDiv w:val="1"/>
      <w:marLeft w:val="0"/>
      <w:marRight w:val="0"/>
      <w:marTop w:val="0"/>
      <w:marBottom w:val="0"/>
      <w:divBdr>
        <w:top w:val="none" w:sz="0" w:space="0" w:color="auto"/>
        <w:left w:val="none" w:sz="0" w:space="0" w:color="auto"/>
        <w:bottom w:val="none" w:sz="0" w:space="0" w:color="auto"/>
        <w:right w:val="none" w:sz="0" w:space="0" w:color="auto"/>
      </w:divBdr>
    </w:div>
    <w:div w:id="2024743911">
      <w:bodyDiv w:val="1"/>
      <w:marLeft w:val="0"/>
      <w:marRight w:val="0"/>
      <w:marTop w:val="0"/>
      <w:marBottom w:val="0"/>
      <w:divBdr>
        <w:top w:val="none" w:sz="0" w:space="0" w:color="auto"/>
        <w:left w:val="none" w:sz="0" w:space="0" w:color="auto"/>
        <w:bottom w:val="none" w:sz="0" w:space="0" w:color="auto"/>
        <w:right w:val="none" w:sz="0" w:space="0" w:color="auto"/>
      </w:divBdr>
    </w:div>
    <w:div w:id="2024816758">
      <w:bodyDiv w:val="1"/>
      <w:marLeft w:val="0"/>
      <w:marRight w:val="0"/>
      <w:marTop w:val="0"/>
      <w:marBottom w:val="0"/>
      <w:divBdr>
        <w:top w:val="none" w:sz="0" w:space="0" w:color="auto"/>
        <w:left w:val="none" w:sz="0" w:space="0" w:color="auto"/>
        <w:bottom w:val="none" w:sz="0" w:space="0" w:color="auto"/>
        <w:right w:val="none" w:sz="0" w:space="0" w:color="auto"/>
      </w:divBdr>
    </w:div>
    <w:div w:id="2024932353">
      <w:bodyDiv w:val="1"/>
      <w:marLeft w:val="0"/>
      <w:marRight w:val="0"/>
      <w:marTop w:val="0"/>
      <w:marBottom w:val="0"/>
      <w:divBdr>
        <w:top w:val="none" w:sz="0" w:space="0" w:color="auto"/>
        <w:left w:val="none" w:sz="0" w:space="0" w:color="auto"/>
        <w:bottom w:val="none" w:sz="0" w:space="0" w:color="auto"/>
        <w:right w:val="none" w:sz="0" w:space="0" w:color="auto"/>
      </w:divBdr>
    </w:div>
    <w:div w:id="2024935809">
      <w:bodyDiv w:val="1"/>
      <w:marLeft w:val="0"/>
      <w:marRight w:val="0"/>
      <w:marTop w:val="0"/>
      <w:marBottom w:val="0"/>
      <w:divBdr>
        <w:top w:val="none" w:sz="0" w:space="0" w:color="auto"/>
        <w:left w:val="none" w:sz="0" w:space="0" w:color="auto"/>
        <w:bottom w:val="none" w:sz="0" w:space="0" w:color="auto"/>
        <w:right w:val="none" w:sz="0" w:space="0" w:color="auto"/>
      </w:divBdr>
    </w:div>
    <w:div w:id="2025204125">
      <w:bodyDiv w:val="1"/>
      <w:marLeft w:val="0"/>
      <w:marRight w:val="0"/>
      <w:marTop w:val="0"/>
      <w:marBottom w:val="0"/>
      <w:divBdr>
        <w:top w:val="none" w:sz="0" w:space="0" w:color="auto"/>
        <w:left w:val="none" w:sz="0" w:space="0" w:color="auto"/>
        <w:bottom w:val="none" w:sz="0" w:space="0" w:color="auto"/>
        <w:right w:val="none" w:sz="0" w:space="0" w:color="auto"/>
      </w:divBdr>
    </w:div>
    <w:div w:id="2025285427">
      <w:bodyDiv w:val="1"/>
      <w:marLeft w:val="0"/>
      <w:marRight w:val="0"/>
      <w:marTop w:val="0"/>
      <w:marBottom w:val="0"/>
      <w:divBdr>
        <w:top w:val="none" w:sz="0" w:space="0" w:color="auto"/>
        <w:left w:val="none" w:sz="0" w:space="0" w:color="auto"/>
        <w:bottom w:val="none" w:sz="0" w:space="0" w:color="auto"/>
        <w:right w:val="none" w:sz="0" w:space="0" w:color="auto"/>
      </w:divBdr>
    </w:div>
    <w:div w:id="2025398366">
      <w:bodyDiv w:val="1"/>
      <w:marLeft w:val="0"/>
      <w:marRight w:val="0"/>
      <w:marTop w:val="0"/>
      <w:marBottom w:val="0"/>
      <w:divBdr>
        <w:top w:val="none" w:sz="0" w:space="0" w:color="auto"/>
        <w:left w:val="none" w:sz="0" w:space="0" w:color="auto"/>
        <w:bottom w:val="none" w:sz="0" w:space="0" w:color="auto"/>
        <w:right w:val="none" w:sz="0" w:space="0" w:color="auto"/>
      </w:divBdr>
    </w:div>
    <w:div w:id="2025399234">
      <w:bodyDiv w:val="1"/>
      <w:marLeft w:val="0"/>
      <w:marRight w:val="0"/>
      <w:marTop w:val="0"/>
      <w:marBottom w:val="0"/>
      <w:divBdr>
        <w:top w:val="none" w:sz="0" w:space="0" w:color="auto"/>
        <w:left w:val="none" w:sz="0" w:space="0" w:color="auto"/>
        <w:bottom w:val="none" w:sz="0" w:space="0" w:color="auto"/>
        <w:right w:val="none" w:sz="0" w:space="0" w:color="auto"/>
      </w:divBdr>
    </w:div>
    <w:div w:id="2025478893">
      <w:bodyDiv w:val="1"/>
      <w:marLeft w:val="0"/>
      <w:marRight w:val="0"/>
      <w:marTop w:val="0"/>
      <w:marBottom w:val="0"/>
      <w:divBdr>
        <w:top w:val="none" w:sz="0" w:space="0" w:color="auto"/>
        <w:left w:val="none" w:sz="0" w:space="0" w:color="auto"/>
        <w:bottom w:val="none" w:sz="0" w:space="0" w:color="auto"/>
        <w:right w:val="none" w:sz="0" w:space="0" w:color="auto"/>
      </w:divBdr>
    </w:div>
    <w:div w:id="2026056897">
      <w:bodyDiv w:val="1"/>
      <w:marLeft w:val="0"/>
      <w:marRight w:val="0"/>
      <w:marTop w:val="0"/>
      <w:marBottom w:val="0"/>
      <w:divBdr>
        <w:top w:val="none" w:sz="0" w:space="0" w:color="auto"/>
        <w:left w:val="none" w:sz="0" w:space="0" w:color="auto"/>
        <w:bottom w:val="none" w:sz="0" w:space="0" w:color="auto"/>
        <w:right w:val="none" w:sz="0" w:space="0" w:color="auto"/>
      </w:divBdr>
    </w:div>
    <w:div w:id="2026396575">
      <w:bodyDiv w:val="1"/>
      <w:marLeft w:val="0"/>
      <w:marRight w:val="0"/>
      <w:marTop w:val="0"/>
      <w:marBottom w:val="0"/>
      <w:divBdr>
        <w:top w:val="none" w:sz="0" w:space="0" w:color="auto"/>
        <w:left w:val="none" w:sz="0" w:space="0" w:color="auto"/>
        <w:bottom w:val="none" w:sz="0" w:space="0" w:color="auto"/>
        <w:right w:val="none" w:sz="0" w:space="0" w:color="auto"/>
      </w:divBdr>
    </w:div>
    <w:div w:id="2026439015">
      <w:bodyDiv w:val="1"/>
      <w:marLeft w:val="0"/>
      <w:marRight w:val="0"/>
      <w:marTop w:val="0"/>
      <w:marBottom w:val="0"/>
      <w:divBdr>
        <w:top w:val="none" w:sz="0" w:space="0" w:color="auto"/>
        <w:left w:val="none" w:sz="0" w:space="0" w:color="auto"/>
        <w:bottom w:val="none" w:sz="0" w:space="0" w:color="auto"/>
        <w:right w:val="none" w:sz="0" w:space="0" w:color="auto"/>
      </w:divBdr>
    </w:div>
    <w:div w:id="2026594478">
      <w:bodyDiv w:val="1"/>
      <w:marLeft w:val="0"/>
      <w:marRight w:val="0"/>
      <w:marTop w:val="0"/>
      <w:marBottom w:val="0"/>
      <w:divBdr>
        <w:top w:val="none" w:sz="0" w:space="0" w:color="auto"/>
        <w:left w:val="none" w:sz="0" w:space="0" w:color="auto"/>
        <w:bottom w:val="none" w:sz="0" w:space="0" w:color="auto"/>
        <w:right w:val="none" w:sz="0" w:space="0" w:color="auto"/>
      </w:divBdr>
    </w:div>
    <w:div w:id="2026860910">
      <w:bodyDiv w:val="1"/>
      <w:marLeft w:val="0"/>
      <w:marRight w:val="0"/>
      <w:marTop w:val="0"/>
      <w:marBottom w:val="0"/>
      <w:divBdr>
        <w:top w:val="none" w:sz="0" w:space="0" w:color="auto"/>
        <w:left w:val="none" w:sz="0" w:space="0" w:color="auto"/>
        <w:bottom w:val="none" w:sz="0" w:space="0" w:color="auto"/>
        <w:right w:val="none" w:sz="0" w:space="0" w:color="auto"/>
      </w:divBdr>
    </w:div>
    <w:div w:id="2027291383">
      <w:bodyDiv w:val="1"/>
      <w:marLeft w:val="0"/>
      <w:marRight w:val="0"/>
      <w:marTop w:val="0"/>
      <w:marBottom w:val="0"/>
      <w:divBdr>
        <w:top w:val="none" w:sz="0" w:space="0" w:color="auto"/>
        <w:left w:val="none" w:sz="0" w:space="0" w:color="auto"/>
        <w:bottom w:val="none" w:sz="0" w:space="0" w:color="auto"/>
        <w:right w:val="none" w:sz="0" w:space="0" w:color="auto"/>
      </w:divBdr>
    </w:div>
    <w:div w:id="2027291412">
      <w:bodyDiv w:val="1"/>
      <w:marLeft w:val="0"/>
      <w:marRight w:val="0"/>
      <w:marTop w:val="0"/>
      <w:marBottom w:val="0"/>
      <w:divBdr>
        <w:top w:val="none" w:sz="0" w:space="0" w:color="auto"/>
        <w:left w:val="none" w:sz="0" w:space="0" w:color="auto"/>
        <w:bottom w:val="none" w:sz="0" w:space="0" w:color="auto"/>
        <w:right w:val="none" w:sz="0" w:space="0" w:color="auto"/>
      </w:divBdr>
    </w:div>
    <w:div w:id="2027634417">
      <w:bodyDiv w:val="1"/>
      <w:marLeft w:val="0"/>
      <w:marRight w:val="0"/>
      <w:marTop w:val="0"/>
      <w:marBottom w:val="0"/>
      <w:divBdr>
        <w:top w:val="none" w:sz="0" w:space="0" w:color="auto"/>
        <w:left w:val="none" w:sz="0" w:space="0" w:color="auto"/>
        <w:bottom w:val="none" w:sz="0" w:space="0" w:color="auto"/>
        <w:right w:val="none" w:sz="0" w:space="0" w:color="auto"/>
      </w:divBdr>
    </w:div>
    <w:div w:id="2027711627">
      <w:bodyDiv w:val="1"/>
      <w:marLeft w:val="0"/>
      <w:marRight w:val="0"/>
      <w:marTop w:val="0"/>
      <w:marBottom w:val="0"/>
      <w:divBdr>
        <w:top w:val="none" w:sz="0" w:space="0" w:color="auto"/>
        <w:left w:val="none" w:sz="0" w:space="0" w:color="auto"/>
        <w:bottom w:val="none" w:sz="0" w:space="0" w:color="auto"/>
        <w:right w:val="none" w:sz="0" w:space="0" w:color="auto"/>
      </w:divBdr>
    </w:div>
    <w:div w:id="2027713764">
      <w:bodyDiv w:val="1"/>
      <w:marLeft w:val="0"/>
      <w:marRight w:val="0"/>
      <w:marTop w:val="0"/>
      <w:marBottom w:val="0"/>
      <w:divBdr>
        <w:top w:val="none" w:sz="0" w:space="0" w:color="auto"/>
        <w:left w:val="none" w:sz="0" w:space="0" w:color="auto"/>
        <w:bottom w:val="none" w:sz="0" w:space="0" w:color="auto"/>
        <w:right w:val="none" w:sz="0" w:space="0" w:color="auto"/>
      </w:divBdr>
    </w:div>
    <w:div w:id="2027824753">
      <w:bodyDiv w:val="1"/>
      <w:marLeft w:val="0"/>
      <w:marRight w:val="0"/>
      <w:marTop w:val="0"/>
      <w:marBottom w:val="0"/>
      <w:divBdr>
        <w:top w:val="none" w:sz="0" w:space="0" w:color="auto"/>
        <w:left w:val="none" w:sz="0" w:space="0" w:color="auto"/>
        <w:bottom w:val="none" w:sz="0" w:space="0" w:color="auto"/>
        <w:right w:val="none" w:sz="0" w:space="0" w:color="auto"/>
      </w:divBdr>
    </w:div>
    <w:div w:id="2027973447">
      <w:bodyDiv w:val="1"/>
      <w:marLeft w:val="0"/>
      <w:marRight w:val="0"/>
      <w:marTop w:val="0"/>
      <w:marBottom w:val="0"/>
      <w:divBdr>
        <w:top w:val="none" w:sz="0" w:space="0" w:color="auto"/>
        <w:left w:val="none" w:sz="0" w:space="0" w:color="auto"/>
        <w:bottom w:val="none" w:sz="0" w:space="0" w:color="auto"/>
        <w:right w:val="none" w:sz="0" w:space="0" w:color="auto"/>
      </w:divBdr>
    </w:div>
    <w:div w:id="2028360584">
      <w:bodyDiv w:val="1"/>
      <w:marLeft w:val="0"/>
      <w:marRight w:val="0"/>
      <w:marTop w:val="0"/>
      <w:marBottom w:val="0"/>
      <w:divBdr>
        <w:top w:val="none" w:sz="0" w:space="0" w:color="auto"/>
        <w:left w:val="none" w:sz="0" w:space="0" w:color="auto"/>
        <w:bottom w:val="none" w:sz="0" w:space="0" w:color="auto"/>
        <w:right w:val="none" w:sz="0" w:space="0" w:color="auto"/>
      </w:divBdr>
    </w:div>
    <w:div w:id="2028481571">
      <w:bodyDiv w:val="1"/>
      <w:marLeft w:val="0"/>
      <w:marRight w:val="0"/>
      <w:marTop w:val="0"/>
      <w:marBottom w:val="0"/>
      <w:divBdr>
        <w:top w:val="none" w:sz="0" w:space="0" w:color="auto"/>
        <w:left w:val="none" w:sz="0" w:space="0" w:color="auto"/>
        <w:bottom w:val="none" w:sz="0" w:space="0" w:color="auto"/>
        <w:right w:val="none" w:sz="0" w:space="0" w:color="auto"/>
      </w:divBdr>
    </w:div>
    <w:div w:id="2028601586">
      <w:bodyDiv w:val="1"/>
      <w:marLeft w:val="0"/>
      <w:marRight w:val="0"/>
      <w:marTop w:val="0"/>
      <w:marBottom w:val="0"/>
      <w:divBdr>
        <w:top w:val="none" w:sz="0" w:space="0" w:color="auto"/>
        <w:left w:val="none" w:sz="0" w:space="0" w:color="auto"/>
        <w:bottom w:val="none" w:sz="0" w:space="0" w:color="auto"/>
        <w:right w:val="none" w:sz="0" w:space="0" w:color="auto"/>
      </w:divBdr>
    </w:div>
    <w:div w:id="2028674048">
      <w:bodyDiv w:val="1"/>
      <w:marLeft w:val="0"/>
      <w:marRight w:val="0"/>
      <w:marTop w:val="0"/>
      <w:marBottom w:val="0"/>
      <w:divBdr>
        <w:top w:val="none" w:sz="0" w:space="0" w:color="auto"/>
        <w:left w:val="none" w:sz="0" w:space="0" w:color="auto"/>
        <w:bottom w:val="none" w:sz="0" w:space="0" w:color="auto"/>
        <w:right w:val="none" w:sz="0" w:space="0" w:color="auto"/>
      </w:divBdr>
    </w:div>
    <w:div w:id="2028675607">
      <w:bodyDiv w:val="1"/>
      <w:marLeft w:val="0"/>
      <w:marRight w:val="0"/>
      <w:marTop w:val="0"/>
      <w:marBottom w:val="0"/>
      <w:divBdr>
        <w:top w:val="none" w:sz="0" w:space="0" w:color="auto"/>
        <w:left w:val="none" w:sz="0" w:space="0" w:color="auto"/>
        <w:bottom w:val="none" w:sz="0" w:space="0" w:color="auto"/>
        <w:right w:val="none" w:sz="0" w:space="0" w:color="auto"/>
      </w:divBdr>
    </w:div>
    <w:div w:id="2028940194">
      <w:bodyDiv w:val="1"/>
      <w:marLeft w:val="0"/>
      <w:marRight w:val="0"/>
      <w:marTop w:val="0"/>
      <w:marBottom w:val="0"/>
      <w:divBdr>
        <w:top w:val="none" w:sz="0" w:space="0" w:color="auto"/>
        <w:left w:val="none" w:sz="0" w:space="0" w:color="auto"/>
        <w:bottom w:val="none" w:sz="0" w:space="0" w:color="auto"/>
        <w:right w:val="none" w:sz="0" w:space="0" w:color="auto"/>
      </w:divBdr>
    </w:div>
    <w:div w:id="2029214013">
      <w:bodyDiv w:val="1"/>
      <w:marLeft w:val="0"/>
      <w:marRight w:val="0"/>
      <w:marTop w:val="0"/>
      <w:marBottom w:val="0"/>
      <w:divBdr>
        <w:top w:val="none" w:sz="0" w:space="0" w:color="auto"/>
        <w:left w:val="none" w:sz="0" w:space="0" w:color="auto"/>
        <w:bottom w:val="none" w:sz="0" w:space="0" w:color="auto"/>
        <w:right w:val="none" w:sz="0" w:space="0" w:color="auto"/>
      </w:divBdr>
    </w:div>
    <w:div w:id="2029522480">
      <w:bodyDiv w:val="1"/>
      <w:marLeft w:val="0"/>
      <w:marRight w:val="0"/>
      <w:marTop w:val="0"/>
      <w:marBottom w:val="0"/>
      <w:divBdr>
        <w:top w:val="none" w:sz="0" w:space="0" w:color="auto"/>
        <w:left w:val="none" w:sz="0" w:space="0" w:color="auto"/>
        <w:bottom w:val="none" w:sz="0" w:space="0" w:color="auto"/>
        <w:right w:val="none" w:sz="0" w:space="0" w:color="auto"/>
      </w:divBdr>
    </w:div>
    <w:div w:id="2029672929">
      <w:bodyDiv w:val="1"/>
      <w:marLeft w:val="0"/>
      <w:marRight w:val="0"/>
      <w:marTop w:val="0"/>
      <w:marBottom w:val="0"/>
      <w:divBdr>
        <w:top w:val="none" w:sz="0" w:space="0" w:color="auto"/>
        <w:left w:val="none" w:sz="0" w:space="0" w:color="auto"/>
        <w:bottom w:val="none" w:sz="0" w:space="0" w:color="auto"/>
        <w:right w:val="none" w:sz="0" w:space="0" w:color="auto"/>
      </w:divBdr>
    </w:div>
    <w:div w:id="2029941223">
      <w:bodyDiv w:val="1"/>
      <w:marLeft w:val="0"/>
      <w:marRight w:val="0"/>
      <w:marTop w:val="0"/>
      <w:marBottom w:val="0"/>
      <w:divBdr>
        <w:top w:val="none" w:sz="0" w:space="0" w:color="auto"/>
        <w:left w:val="none" w:sz="0" w:space="0" w:color="auto"/>
        <w:bottom w:val="none" w:sz="0" w:space="0" w:color="auto"/>
        <w:right w:val="none" w:sz="0" w:space="0" w:color="auto"/>
      </w:divBdr>
    </w:div>
    <w:div w:id="2030061885">
      <w:bodyDiv w:val="1"/>
      <w:marLeft w:val="0"/>
      <w:marRight w:val="0"/>
      <w:marTop w:val="0"/>
      <w:marBottom w:val="0"/>
      <w:divBdr>
        <w:top w:val="none" w:sz="0" w:space="0" w:color="auto"/>
        <w:left w:val="none" w:sz="0" w:space="0" w:color="auto"/>
        <w:bottom w:val="none" w:sz="0" w:space="0" w:color="auto"/>
        <w:right w:val="none" w:sz="0" w:space="0" w:color="auto"/>
      </w:divBdr>
    </w:div>
    <w:div w:id="2030334539">
      <w:bodyDiv w:val="1"/>
      <w:marLeft w:val="0"/>
      <w:marRight w:val="0"/>
      <w:marTop w:val="0"/>
      <w:marBottom w:val="0"/>
      <w:divBdr>
        <w:top w:val="none" w:sz="0" w:space="0" w:color="auto"/>
        <w:left w:val="none" w:sz="0" w:space="0" w:color="auto"/>
        <w:bottom w:val="none" w:sz="0" w:space="0" w:color="auto"/>
        <w:right w:val="none" w:sz="0" w:space="0" w:color="auto"/>
      </w:divBdr>
    </w:div>
    <w:div w:id="2030716473">
      <w:bodyDiv w:val="1"/>
      <w:marLeft w:val="0"/>
      <w:marRight w:val="0"/>
      <w:marTop w:val="0"/>
      <w:marBottom w:val="0"/>
      <w:divBdr>
        <w:top w:val="none" w:sz="0" w:space="0" w:color="auto"/>
        <w:left w:val="none" w:sz="0" w:space="0" w:color="auto"/>
        <w:bottom w:val="none" w:sz="0" w:space="0" w:color="auto"/>
        <w:right w:val="none" w:sz="0" w:space="0" w:color="auto"/>
      </w:divBdr>
    </w:div>
    <w:div w:id="2030793970">
      <w:bodyDiv w:val="1"/>
      <w:marLeft w:val="0"/>
      <w:marRight w:val="0"/>
      <w:marTop w:val="0"/>
      <w:marBottom w:val="0"/>
      <w:divBdr>
        <w:top w:val="none" w:sz="0" w:space="0" w:color="auto"/>
        <w:left w:val="none" w:sz="0" w:space="0" w:color="auto"/>
        <w:bottom w:val="none" w:sz="0" w:space="0" w:color="auto"/>
        <w:right w:val="none" w:sz="0" w:space="0" w:color="auto"/>
      </w:divBdr>
    </w:div>
    <w:div w:id="2030912105">
      <w:bodyDiv w:val="1"/>
      <w:marLeft w:val="0"/>
      <w:marRight w:val="0"/>
      <w:marTop w:val="0"/>
      <w:marBottom w:val="0"/>
      <w:divBdr>
        <w:top w:val="none" w:sz="0" w:space="0" w:color="auto"/>
        <w:left w:val="none" w:sz="0" w:space="0" w:color="auto"/>
        <w:bottom w:val="none" w:sz="0" w:space="0" w:color="auto"/>
        <w:right w:val="none" w:sz="0" w:space="0" w:color="auto"/>
      </w:divBdr>
    </w:div>
    <w:div w:id="2031176666">
      <w:bodyDiv w:val="1"/>
      <w:marLeft w:val="0"/>
      <w:marRight w:val="0"/>
      <w:marTop w:val="0"/>
      <w:marBottom w:val="0"/>
      <w:divBdr>
        <w:top w:val="none" w:sz="0" w:space="0" w:color="auto"/>
        <w:left w:val="none" w:sz="0" w:space="0" w:color="auto"/>
        <w:bottom w:val="none" w:sz="0" w:space="0" w:color="auto"/>
        <w:right w:val="none" w:sz="0" w:space="0" w:color="auto"/>
      </w:divBdr>
    </w:div>
    <w:div w:id="2031249121">
      <w:bodyDiv w:val="1"/>
      <w:marLeft w:val="0"/>
      <w:marRight w:val="0"/>
      <w:marTop w:val="0"/>
      <w:marBottom w:val="0"/>
      <w:divBdr>
        <w:top w:val="none" w:sz="0" w:space="0" w:color="auto"/>
        <w:left w:val="none" w:sz="0" w:space="0" w:color="auto"/>
        <w:bottom w:val="none" w:sz="0" w:space="0" w:color="auto"/>
        <w:right w:val="none" w:sz="0" w:space="0" w:color="auto"/>
      </w:divBdr>
    </w:div>
    <w:div w:id="2031372538">
      <w:bodyDiv w:val="1"/>
      <w:marLeft w:val="0"/>
      <w:marRight w:val="0"/>
      <w:marTop w:val="0"/>
      <w:marBottom w:val="0"/>
      <w:divBdr>
        <w:top w:val="none" w:sz="0" w:space="0" w:color="auto"/>
        <w:left w:val="none" w:sz="0" w:space="0" w:color="auto"/>
        <w:bottom w:val="none" w:sz="0" w:space="0" w:color="auto"/>
        <w:right w:val="none" w:sz="0" w:space="0" w:color="auto"/>
      </w:divBdr>
    </w:div>
    <w:div w:id="2031446299">
      <w:bodyDiv w:val="1"/>
      <w:marLeft w:val="0"/>
      <w:marRight w:val="0"/>
      <w:marTop w:val="0"/>
      <w:marBottom w:val="0"/>
      <w:divBdr>
        <w:top w:val="none" w:sz="0" w:space="0" w:color="auto"/>
        <w:left w:val="none" w:sz="0" w:space="0" w:color="auto"/>
        <w:bottom w:val="none" w:sz="0" w:space="0" w:color="auto"/>
        <w:right w:val="none" w:sz="0" w:space="0" w:color="auto"/>
      </w:divBdr>
    </w:div>
    <w:div w:id="2031448286">
      <w:bodyDiv w:val="1"/>
      <w:marLeft w:val="0"/>
      <w:marRight w:val="0"/>
      <w:marTop w:val="0"/>
      <w:marBottom w:val="0"/>
      <w:divBdr>
        <w:top w:val="none" w:sz="0" w:space="0" w:color="auto"/>
        <w:left w:val="none" w:sz="0" w:space="0" w:color="auto"/>
        <w:bottom w:val="none" w:sz="0" w:space="0" w:color="auto"/>
        <w:right w:val="none" w:sz="0" w:space="0" w:color="auto"/>
      </w:divBdr>
    </w:div>
    <w:div w:id="2031451534">
      <w:bodyDiv w:val="1"/>
      <w:marLeft w:val="0"/>
      <w:marRight w:val="0"/>
      <w:marTop w:val="0"/>
      <w:marBottom w:val="0"/>
      <w:divBdr>
        <w:top w:val="none" w:sz="0" w:space="0" w:color="auto"/>
        <w:left w:val="none" w:sz="0" w:space="0" w:color="auto"/>
        <w:bottom w:val="none" w:sz="0" w:space="0" w:color="auto"/>
        <w:right w:val="none" w:sz="0" w:space="0" w:color="auto"/>
      </w:divBdr>
    </w:div>
    <w:div w:id="2032025258">
      <w:bodyDiv w:val="1"/>
      <w:marLeft w:val="0"/>
      <w:marRight w:val="0"/>
      <w:marTop w:val="0"/>
      <w:marBottom w:val="0"/>
      <w:divBdr>
        <w:top w:val="none" w:sz="0" w:space="0" w:color="auto"/>
        <w:left w:val="none" w:sz="0" w:space="0" w:color="auto"/>
        <w:bottom w:val="none" w:sz="0" w:space="0" w:color="auto"/>
        <w:right w:val="none" w:sz="0" w:space="0" w:color="auto"/>
      </w:divBdr>
    </w:div>
    <w:div w:id="2032102521">
      <w:bodyDiv w:val="1"/>
      <w:marLeft w:val="0"/>
      <w:marRight w:val="0"/>
      <w:marTop w:val="0"/>
      <w:marBottom w:val="0"/>
      <w:divBdr>
        <w:top w:val="none" w:sz="0" w:space="0" w:color="auto"/>
        <w:left w:val="none" w:sz="0" w:space="0" w:color="auto"/>
        <w:bottom w:val="none" w:sz="0" w:space="0" w:color="auto"/>
        <w:right w:val="none" w:sz="0" w:space="0" w:color="auto"/>
      </w:divBdr>
    </w:div>
    <w:div w:id="2032140747">
      <w:bodyDiv w:val="1"/>
      <w:marLeft w:val="0"/>
      <w:marRight w:val="0"/>
      <w:marTop w:val="0"/>
      <w:marBottom w:val="0"/>
      <w:divBdr>
        <w:top w:val="none" w:sz="0" w:space="0" w:color="auto"/>
        <w:left w:val="none" w:sz="0" w:space="0" w:color="auto"/>
        <w:bottom w:val="none" w:sz="0" w:space="0" w:color="auto"/>
        <w:right w:val="none" w:sz="0" w:space="0" w:color="auto"/>
      </w:divBdr>
    </w:div>
    <w:div w:id="2032294945">
      <w:bodyDiv w:val="1"/>
      <w:marLeft w:val="0"/>
      <w:marRight w:val="0"/>
      <w:marTop w:val="0"/>
      <w:marBottom w:val="0"/>
      <w:divBdr>
        <w:top w:val="none" w:sz="0" w:space="0" w:color="auto"/>
        <w:left w:val="none" w:sz="0" w:space="0" w:color="auto"/>
        <w:bottom w:val="none" w:sz="0" w:space="0" w:color="auto"/>
        <w:right w:val="none" w:sz="0" w:space="0" w:color="auto"/>
      </w:divBdr>
    </w:div>
    <w:div w:id="2032604418">
      <w:bodyDiv w:val="1"/>
      <w:marLeft w:val="0"/>
      <w:marRight w:val="0"/>
      <w:marTop w:val="0"/>
      <w:marBottom w:val="0"/>
      <w:divBdr>
        <w:top w:val="none" w:sz="0" w:space="0" w:color="auto"/>
        <w:left w:val="none" w:sz="0" w:space="0" w:color="auto"/>
        <w:bottom w:val="none" w:sz="0" w:space="0" w:color="auto"/>
        <w:right w:val="none" w:sz="0" w:space="0" w:color="auto"/>
      </w:divBdr>
    </w:div>
    <w:div w:id="2033216303">
      <w:bodyDiv w:val="1"/>
      <w:marLeft w:val="0"/>
      <w:marRight w:val="0"/>
      <w:marTop w:val="0"/>
      <w:marBottom w:val="0"/>
      <w:divBdr>
        <w:top w:val="none" w:sz="0" w:space="0" w:color="auto"/>
        <w:left w:val="none" w:sz="0" w:space="0" w:color="auto"/>
        <w:bottom w:val="none" w:sz="0" w:space="0" w:color="auto"/>
        <w:right w:val="none" w:sz="0" w:space="0" w:color="auto"/>
      </w:divBdr>
    </w:div>
    <w:div w:id="2033451130">
      <w:bodyDiv w:val="1"/>
      <w:marLeft w:val="0"/>
      <w:marRight w:val="0"/>
      <w:marTop w:val="0"/>
      <w:marBottom w:val="0"/>
      <w:divBdr>
        <w:top w:val="none" w:sz="0" w:space="0" w:color="auto"/>
        <w:left w:val="none" w:sz="0" w:space="0" w:color="auto"/>
        <w:bottom w:val="none" w:sz="0" w:space="0" w:color="auto"/>
        <w:right w:val="none" w:sz="0" w:space="0" w:color="auto"/>
      </w:divBdr>
    </w:div>
    <w:div w:id="2033457946">
      <w:bodyDiv w:val="1"/>
      <w:marLeft w:val="0"/>
      <w:marRight w:val="0"/>
      <w:marTop w:val="0"/>
      <w:marBottom w:val="0"/>
      <w:divBdr>
        <w:top w:val="none" w:sz="0" w:space="0" w:color="auto"/>
        <w:left w:val="none" w:sz="0" w:space="0" w:color="auto"/>
        <w:bottom w:val="none" w:sz="0" w:space="0" w:color="auto"/>
        <w:right w:val="none" w:sz="0" w:space="0" w:color="auto"/>
      </w:divBdr>
    </w:div>
    <w:div w:id="2033721297">
      <w:bodyDiv w:val="1"/>
      <w:marLeft w:val="0"/>
      <w:marRight w:val="0"/>
      <w:marTop w:val="0"/>
      <w:marBottom w:val="0"/>
      <w:divBdr>
        <w:top w:val="none" w:sz="0" w:space="0" w:color="auto"/>
        <w:left w:val="none" w:sz="0" w:space="0" w:color="auto"/>
        <w:bottom w:val="none" w:sz="0" w:space="0" w:color="auto"/>
        <w:right w:val="none" w:sz="0" w:space="0" w:color="auto"/>
      </w:divBdr>
    </w:div>
    <w:div w:id="2033724544">
      <w:bodyDiv w:val="1"/>
      <w:marLeft w:val="0"/>
      <w:marRight w:val="0"/>
      <w:marTop w:val="0"/>
      <w:marBottom w:val="0"/>
      <w:divBdr>
        <w:top w:val="none" w:sz="0" w:space="0" w:color="auto"/>
        <w:left w:val="none" w:sz="0" w:space="0" w:color="auto"/>
        <w:bottom w:val="none" w:sz="0" w:space="0" w:color="auto"/>
        <w:right w:val="none" w:sz="0" w:space="0" w:color="auto"/>
      </w:divBdr>
    </w:div>
    <w:div w:id="2033798990">
      <w:bodyDiv w:val="1"/>
      <w:marLeft w:val="0"/>
      <w:marRight w:val="0"/>
      <w:marTop w:val="0"/>
      <w:marBottom w:val="0"/>
      <w:divBdr>
        <w:top w:val="none" w:sz="0" w:space="0" w:color="auto"/>
        <w:left w:val="none" w:sz="0" w:space="0" w:color="auto"/>
        <w:bottom w:val="none" w:sz="0" w:space="0" w:color="auto"/>
        <w:right w:val="none" w:sz="0" w:space="0" w:color="auto"/>
      </w:divBdr>
    </w:div>
    <w:div w:id="2033802300">
      <w:bodyDiv w:val="1"/>
      <w:marLeft w:val="0"/>
      <w:marRight w:val="0"/>
      <w:marTop w:val="0"/>
      <w:marBottom w:val="0"/>
      <w:divBdr>
        <w:top w:val="none" w:sz="0" w:space="0" w:color="auto"/>
        <w:left w:val="none" w:sz="0" w:space="0" w:color="auto"/>
        <w:bottom w:val="none" w:sz="0" w:space="0" w:color="auto"/>
        <w:right w:val="none" w:sz="0" w:space="0" w:color="auto"/>
      </w:divBdr>
    </w:div>
    <w:div w:id="2033803708">
      <w:bodyDiv w:val="1"/>
      <w:marLeft w:val="0"/>
      <w:marRight w:val="0"/>
      <w:marTop w:val="0"/>
      <w:marBottom w:val="0"/>
      <w:divBdr>
        <w:top w:val="none" w:sz="0" w:space="0" w:color="auto"/>
        <w:left w:val="none" w:sz="0" w:space="0" w:color="auto"/>
        <w:bottom w:val="none" w:sz="0" w:space="0" w:color="auto"/>
        <w:right w:val="none" w:sz="0" w:space="0" w:color="auto"/>
      </w:divBdr>
    </w:div>
    <w:div w:id="2033803749">
      <w:bodyDiv w:val="1"/>
      <w:marLeft w:val="0"/>
      <w:marRight w:val="0"/>
      <w:marTop w:val="0"/>
      <w:marBottom w:val="0"/>
      <w:divBdr>
        <w:top w:val="none" w:sz="0" w:space="0" w:color="auto"/>
        <w:left w:val="none" w:sz="0" w:space="0" w:color="auto"/>
        <w:bottom w:val="none" w:sz="0" w:space="0" w:color="auto"/>
        <w:right w:val="none" w:sz="0" w:space="0" w:color="auto"/>
      </w:divBdr>
    </w:div>
    <w:div w:id="2033916245">
      <w:bodyDiv w:val="1"/>
      <w:marLeft w:val="0"/>
      <w:marRight w:val="0"/>
      <w:marTop w:val="0"/>
      <w:marBottom w:val="0"/>
      <w:divBdr>
        <w:top w:val="none" w:sz="0" w:space="0" w:color="auto"/>
        <w:left w:val="none" w:sz="0" w:space="0" w:color="auto"/>
        <w:bottom w:val="none" w:sz="0" w:space="0" w:color="auto"/>
        <w:right w:val="none" w:sz="0" w:space="0" w:color="auto"/>
      </w:divBdr>
    </w:div>
    <w:div w:id="2034264708">
      <w:bodyDiv w:val="1"/>
      <w:marLeft w:val="0"/>
      <w:marRight w:val="0"/>
      <w:marTop w:val="0"/>
      <w:marBottom w:val="0"/>
      <w:divBdr>
        <w:top w:val="none" w:sz="0" w:space="0" w:color="auto"/>
        <w:left w:val="none" w:sz="0" w:space="0" w:color="auto"/>
        <w:bottom w:val="none" w:sz="0" w:space="0" w:color="auto"/>
        <w:right w:val="none" w:sz="0" w:space="0" w:color="auto"/>
      </w:divBdr>
    </w:div>
    <w:div w:id="2034645589">
      <w:bodyDiv w:val="1"/>
      <w:marLeft w:val="0"/>
      <w:marRight w:val="0"/>
      <w:marTop w:val="0"/>
      <w:marBottom w:val="0"/>
      <w:divBdr>
        <w:top w:val="none" w:sz="0" w:space="0" w:color="auto"/>
        <w:left w:val="none" w:sz="0" w:space="0" w:color="auto"/>
        <w:bottom w:val="none" w:sz="0" w:space="0" w:color="auto"/>
        <w:right w:val="none" w:sz="0" w:space="0" w:color="auto"/>
      </w:divBdr>
    </w:div>
    <w:div w:id="2034651695">
      <w:bodyDiv w:val="1"/>
      <w:marLeft w:val="0"/>
      <w:marRight w:val="0"/>
      <w:marTop w:val="0"/>
      <w:marBottom w:val="0"/>
      <w:divBdr>
        <w:top w:val="none" w:sz="0" w:space="0" w:color="auto"/>
        <w:left w:val="none" w:sz="0" w:space="0" w:color="auto"/>
        <w:bottom w:val="none" w:sz="0" w:space="0" w:color="auto"/>
        <w:right w:val="none" w:sz="0" w:space="0" w:color="auto"/>
      </w:divBdr>
    </w:div>
    <w:div w:id="2034727490">
      <w:bodyDiv w:val="1"/>
      <w:marLeft w:val="0"/>
      <w:marRight w:val="0"/>
      <w:marTop w:val="0"/>
      <w:marBottom w:val="0"/>
      <w:divBdr>
        <w:top w:val="none" w:sz="0" w:space="0" w:color="auto"/>
        <w:left w:val="none" w:sz="0" w:space="0" w:color="auto"/>
        <w:bottom w:val="none" w:sz="0" w:space="0" w:color="auto"/>
        <w:right w:val="none" w:sz="0" w:space="0" w:color="auto"/>
      </w:divBdr>
    </w:div>
    <w:div w:id="2034794203">
      <w:bodyDiv w:val="1"/>
      <w:marLeft w:val="0"/>
      <w:marRight w:val="0"/>
      <w:marTop w:val="0"/>
      <w:marBottom w:val="0"/>
      <w:divBdr>
        <w:top w:val="none" w:sz="0" w:space="0" w:color="auto"/>
        <w:left w:val="none" w:sz="0" w:space="0" w:color="auto"/>
        <w:bottom w:val="none" w:sz="0" w:space="0" w:color="auto"/>
        <w:right w:val="none" w:sz="0" w:space="0" w:color="auto"/>
      </w:divBdr>
    </w:div>
    <w:div w:id="2034839916">
      <w:bodyDiv w:val="1"/>
      <w:marLeft w:val="0"/>
      <w:marRight w:val="0"/>
      <w:marTop w:val="0"/>
      <w:marBottom w:val="0"/>
      <w:divBdr>
        <w:top w:val="none" w:sz="0" w:space="0" w:color="auto"/>
        <w:left w:val="none" w:sz="0" w:space="0" w:color="auto"/>
        <w:bottom w:val="none" w:sz="0" w:space="0" w:color="auto"/>
        <w:right w:val="none" w:sz="0" w:space="0" w:color="auto"/>
      </w:divBdr>
    </w:div>
    <w:div w:id="2034987851">
      <w:bodyDiv w:val="1"/>
      <w:marLeft w:val="0"/>
      <w:marRight w:val="0"/>
      <w:marTop w:val="0"/>
      <w:marBottom w:val="0"/>
      <w:divBdr>
        <w:top w:val="none" w:sz="0" w:space="0" w:color="auto"/>
        <w:left w:val="none" w:sz="0" w:space="0" w:color="auto"/>
        <w:bottom w:val="none" w:sz="0" w:space="0" w:color="auto"/>
        <w:right w:val="none" w:sz="0" w:space="0" w:color="auto"/>
      </w:divBdr>
    </w:div>
    <w:div w:id="2035035255">
      <w:bodyDiv w:val="1"/>
      <w:marLeft w:val="0"/>
      <w:marRight w:val="0"/>
      <w:marTop w:val="0"/>
      <w:marBottom w:val="0"/>
      <w:divBdr>
        <w:top w:val="none" w:sz="0" w:space="0" w:color="auto"/>
        <w:left w:val="none" w:sz="0" w:space="0" w:color="auto"/>
        <w:bottom w:val="none" w:sz="0" w:space="0" w:color="auto"/>
        <w:right w:val="none" w:sz="0" w:space="0" w:color="auto"/>
      </w:divBdr>
    </w:div>
    <w:div w:id="2035185091">
      <w:bodyDiv w:val="1"/>
      <w:marLeft w:val="0"/>
      <w:marRight w:val="0"/>
      <w:marTop w:val="0"/>
      <w:marBottom w:val="0"/>
      <w:divBdr>
        <w:top w:val="none" w:sz="0" w:space="0" w:color="auto"/>
        <w:left w:val="none" w:sz="0" w:space="0" w:color="auto"/>
        <w:bottom w:val="none" w:sz="0" w:space="0" w:color="auto"/>
        <w:right w:val="none" w:sz="0" w:space="0" w:color="auto"/>
      </w:divBdr>
    </w:div>
    <w:div w:id="2035375754">
      <w:bodyDiv w:val="1"/>
      <w:marLeft w:val="0"/>
      <w:marRight w:val="0"/>
      <w:marTop w:val="0"/>
      <w:marBottom w:val="0"/>
      <w:divBdr>
        <w:top w:val="none" w:sz="0" w:space="0" w:color="auto"/>
        <w:left w:val="none" w:sz="0" w:space="0" w:color="auto"/>
        <w:bottom w:val="none" w:sz="0" w:space="0" w:color="auto"/>
        <w:right w:val="none" w:sz="0" w:space="0" w:color="auto"/>
      </w:divBdr>
    </w:div>
    <w:div w:id="2035383741">
      <w:bodyDiv w:val="1"/>
      <w:marLeft w:val="0"/>
      <w:marRight w:val="0"/>
      <w:marTop w:val="0"/>
      <w:marBottom w:val="0"/>
      <w:divBdr>
        <w:top w:val="none" w:sz="0" w:space="0" w:color="auto"/>
        <w:left w:val="none" w:sz="0" w:space="0" w:color="auto"/>
        <w:bottom w:val="none" w:sz="0" w:space="0" w:color="auto"/>
        <w:right w:val="none" w:sz="0" w:space="0" w:color="auto"/>
      </w:divBdr>
    </w:div>
    <w:div w:id="2035499529">
      <w:bodyDiv w:val="1"/>
      <w:marLeft w:val="0"/>
      <w:marRight w:val="0"/>
      <w:marTop w:val="0"/>
      <w:marBottom w:val="0"/>
      <w:divBdr>
        <w:top w:val="none" w:sz="0" w:space="0" w:color="auto"/>
        <w:left w:val="none" w:sz="0" w:space="0" w:color="auto"/>
        <w:bottom w:val="none" w:sz="0" w:space="0" w:color="auto"/>
        <w:right w:val="none" w:sz="0" w:space="0" w:color="auto"/>
      </w:divBdr>
    </w:div>
    <w:div w:id="2036151381">
      <w:bodyDiv w:val="1"/>
      <w:marLeft w:val="0"/>
      <w:marRight w:val="0"/>
      <w:marTop w:val="0"/>
      <w:marBottom w:val="0"/>
      <w:divBdr>
        <w:top w:val="none" w:sz="0" w:space="0" w:color="auto"/>
        <w:left w:val="none" w:sz="0" w:space="0" w:color="auto"/>
        <w:bottom w:val="none" w:sz="0" w:space="0" w:color="auto"/>
        <w:right w:val="none" w:sz="0" w:space="0" w:color="auto"/>
      </w:divBdr>
    </w:div>
    <w:div w:id="2036299506">
      <w:bodyDiv w:val="1"/>
      <w:marLeft w:val="0"/>
      <w:marRight w:val="0"/>
      <w:marTop w:val="0"/>
      <w:marBottom w:val="0"/>
      <w:divBdr>
        <w:top w:val="none" w:sz="0" w:space="0" w:color="auto"/>
        <w:left w:val="none" w:sz="0" w:space="0" w:color="auto"/>
        <w:bottom w:val="none" w:sz="0" w:space="0" w:color="auto"/>
        <w:right w:val="none" w:sz="0" w:space="0" w:color="auto"/>
      </w:divBdr>
    </w:div>
    <w:div w:id="2036928349">
      <w:bodyDiv w:val="1"/>
      <w:marLeft w:val="0"/>
      <w:marRight w:val="0"/>
      <w:marTop w:val="0"/>
      <w:marBottom w:val="0"/>
      <w:divBdr>
        <w:top w:val="none" w:sz="0" w:space="0" w:color="auto"/>
        <w:left w:val="none" w:sz="0" w:space="0" w:color="auto"/>
        <w:bottom w:val="none" w:sz="0" w:space="0" w:color="auto"/>
        <w:right w:val="none" w:sz="0" w:space="0" w:color="auto"/>
      </w:divBdr>
    </w:div>
    <w:div w:id="2037152294">
      <w:bodyDiv w:val="1"/>
      <w:marLeft w:val="0"/>
      <w:marRight w:val="0"/>
      <w:marTop w:val="0"/>
      <w:marBottom w:val="0"/>
      <w:divBdr>
        <w:top w:val="none" w:sz="0" w:space="0" w:color="auto"/>
        <w:left w:val="none" w:sz="0" w:space="0" w:color="auto"/>
        <w:bottom w:val="none" w:sz="0" w:space="0" w:color="auto"/>
        <w:right w:val="none" w:sz="0" w:space="0" w:color="auto"/>
      </w:divBdr>
    </w:div>
    <w:div w:id="2037340208">
      <w:bodyDiv w:val="1"/>
      <w:marLeft w:val="0"/>
      <w:marRight w:val="0"/>
      <w:marTop w:val="0"/>
      <w:marBottom w:val="0"/>
      <w:divBdr>
        <w:top w:val="none" w:sz="0" w:space="0" w:color="auto"/>
        <w:left w:val="none" w:sz="0" w:space="0" w:color="auto"/>
        <w:bottom w:val="none" w:sz="0" w:space="0" w:color="auto"/>
        <w:right w:val="none" w:sz="0" w:space="0" w:color="auto"/>
      </w:divBdr>
    </w:div>
    <w:div w:id="2037385288">
      <w:bodyDiv w:val="1"/>
      <w:marLeft w:val="0"/>
      <w:marRight w:val="0"/>
      <w:marTop w:val="0"/>
      <w:marBottom w:val="0"/>
      <w:divBdr>
        <w:top w:val="none" w:sz="0" w:space="0" w:color="auto"/>
        <w:left w:val="none" w:sz="0" w:space="0" w:color="auto"/>
        <w:bottom w:val="none" w:sz="0" w:space="0" w:color="auto"/>
        <w:right w:val="none" w:sz="0" w:space="0" w:color="auto"/>
      </w:divBdr>
    </w:div>
    <w:div w:id="2037385658">
      <w:bodyDiv w:val="1"/>
      <w:marLeft w:val="0"/>
      <w:marRight w:val="0"/>
      <w:marTop w:val="0"/>
      <w:marBottom w:val="0"/>
      <w:divBdr>
        <w:top w:val="none" w:sz="0" w:space="0" w:color="auto"/>
        <w:left w:val="none" w:sz="0" w:space="0" w:color="auto"/>
        <w:bottom w:val="none" w:sz="0" w:space="0" w:color="auto"/>
        <w:right w:val="none" w:sz="0" w:space="0" w:color="auto"/>
      </w:divBdr>
    </w:div>
    <w:div w:id="2037465848">
      <w:bodyDiv w:val="1"/>
      <w:marLeft w:val="0"/>
      <w:marRight w:val="0"/>
      <w:marTop w:val="0"/>
      <w:marBottom w:val="0"/>
      <w:divBdr>
        <w:top w:val="none" w:sz="0" w:space="0" w:color="auto"/>
        <w:left w:val="none" w:sz="0" w:space="0" w:color="auto"/>
        <w:bottom w:val="none" w:sz="0" w:space="0" w:color="auto"/>
        <w:right w:val="none" w:sz="0" w:space="0" w:color="auto"/>
      </w:divBdr>
    </w:div>
    <w:div w:id="2037726921">
      <w:bodyDiv w:val="1"/>
      <w:marLeft w:val="0"/>
      <w:marRight w:val="0"/>
      <w:marTop w:val="0"/>
      <w:marBottom w:val="0"/>
      <w:divBdr>
        <w:top w:val="none" w:sz="0" w:space="0" w:color="auto"/>
        <w:left w:val="none" w:sz="0" w:space="0" w:color="auto"/>
        <w:bottom w:val="none" w:sz="0" w:space="0" w:color="auto"/>
        <w:right w:val="none" w:sz="0" w:space="0" w:color="auto"/>
      </w:divBdr>
    </w:div>
    <w:div w:id="2038388436">
      <w:bodyDiv w:val="1"/>
      <w:marLeft w:val="0"/>
      <w:marRight w:val="0"/>
      <w:marTop w:val="0"/>
      <w:marBottom w:val="0"/>
      <w:divBdr>
        <w:top w:val="none" w:sz="0" w:space="0" w:color="auto"/>
        <w:left w:val="none" w:sz="0" w:space="0" w:color="auto"/>
        <w:bottom w:val="none" w:sz="0" w:space="0" w:color="auto"/>
        <w:right w:val="none" w:sz="0" w:space="0" w:color="auto"/>
      </w:divBdr>
    </w:div>
    <w:div w:id="2038848114">
      <w:bodyDiv w:val="1"/>
      <w:marLeft w:val="0"/>
      <w:marRight w:val="0"/>
      <w:marTop w:val="0"/>
      <w:marBottom w:val="0"/>
      <w:divBdr>
        <w:top w:val="none" w:sz="0" w:space="0" w:color="auto"/>
        <w:left w:val="none" w:sz="0" w:space="0" w:color="auto"/>
        <w:bottom w:val="none" w:sz="0" w:space="0" w:color="auto"/>
        <w:right w:val="none" w:sz="0" w:space="0" w:color="auto"/>
      </w:divBdr>
    </w:div>
    <w:div w:id="2039349728">
      <w:bodyDiv w:val="1"/>
      <w:marLeft w:val="0"/>
      <w:marRight w:val="0"/>
      <w:marTop w:val="0"/>
      <w:marBottom w:val="0"/>
      <w:divBdr>
        <w:top w:val="none" w:sz="0" w:space="0" w:color="auto"/>
        <w:left w:val="none" w:sz="0" w:space="0" w:color="auto"/>
        <w:bottom w:val="none" w:sz="0" w:space="0" w:color="auto"/>
        <w:right w:val="none" w:sz="0" w:space="0" w:color="auto"/>
      </w:divBdr>
    </w:div>
    <w:div w:id="2039888744">
      <w:bodyDiv w:val="1"/>
      <w:marLeft w:val="0"/>
      <w:marRight w:val="0"/>
      <w:marTop w:val="0"/>
      <w:marBottom w:val="0"/>
      <w:divBdr>
        <w:top w:val="none" w:sz="0" w:space="0" w:color="auto"/>
        <w:left w:val="none" w:sz="0" w:space="0" w:color="auto"/>
        <w:bottom w:val="none" w:sz="0" w:space="0" w:color="auto"/>
        <w:right w:val="none" w:sz="0" w:space="0" w:color="auto"/>
      </w:divBdr>
    </w:div>
    <w:div w:id="2039962700">
      <w:bodyDiv w:val="1"/>
      <w:marLeft w:val="0"/>
      <w:marRight w:val="0"/>
      <w:marTop w:val="0"/>
      <w:marBottom w:val="0"/>
      <w:divBdr>
        <w:top w:val="none" w:sz="0" w:space="0" w:color="auto"/>
        <w:left w:val="none" w:sz="0" w:space="0" w:color="auto"/>
        <w:bottom w:val="none" w:sz="0" w:space="0" w:color="auto"/>
        <w:right w:val="none" w:sz="0" w:space="0" w:color="auto"/>
      </w:divBdr>
    </w:div>
    <w:div w:id="2040008159">
      <w:bodyDiv w:val="1"/>
      <w:marLeft w:val="0"/>
      <w:marRight w:val="0"/>
      <w:marTop w:val="0"/>
      <w:marBottom w:val="0"/>
      <w:divBdr>
        <w:top w:val="none" w:sz="0" w:space="0" w:color="auto"/>
        <w:left w:val="none" w:sz="0" w:space="0" w:color="auto"/>
        <w:bottom w:val="none" w:sz="0" w:space="0" w:color="auto"/>
        <w:right w:val="none" w:sz="0" w:space="0" w:color="auto"/>
      </w:divBdr>
    </w:div>
    <w:div w:id="2040202386">
      <w:bodyDiv w:val="1"/>
      <w:marLeft w:val="0"/>
      <w:marRight w:val="0"/>
      <w:marTop w:val="0"/>
      <w:marBottom w:val="0"/>
      <w:divBdr>
        <w:top w:val="none" w:sz="0" w:space="0" w:color="auto"/>
        <w:left w:val="none" w:sz="0" w:space="0" w:color="auto"/>
        <w:bottom w:val="none" w:sz="0" w:space="0" w:color="auto"/>
        <w:right w:val="none" w:sz="0" w:space="0" w:color="auto"/>
      </w:divBdr>
    </w:div>
    <w:div w:id="2040466357">
      <w:bodyDiv w:val="1"/>
      <w:marLeft w:val="0"/>
      <w:marRight w:val="0"/>
      <w:marTop w:val="0"/>
      <w:marBottom w:val="0"/>
      <w:divBdr>
        <w:top w:val="none" w:sz="0" w:space="0" w:color="auto"/>
        <w:left w:val="none" w:sz="0" w:space="0" w:color="auto"/>
        <w:bottom w:val="none" w:sz="0" w:space="0" w:color="auto"/>
        <w:right w:val="none" w:sz="0" w:space="0" w:color="auto"/>
      </w:divBdr>
    </w:div>
    <w:div w:id="2040623109">
      <w:bodyDiv w:val="1"/>
      <w:marLeft w:val="0"/>
      <w:marRight w:val="0"/>
      <w:marTop w:val="0"/>
      <w:marBottom w:val="0"/>
      <w:divBdr>
        <w:top w:val="none" w:sz="0" w:space="0" w:color="auto"/>
        <w:left w:val="none" w:sz="0" w:space="0" w:color="auto"/>
        <w:bottom w:val="none" w:sz="0" w:space="0" w:color="auto"/>
        <w:right w:val="none" w:sz="0" w:space="0" w:color="auto"/>
      </w:divBdr>
    </w:div>
    <w:div w:id="2040625222">
      <w:bodyDiv w:val="1"/>
      <w:marLeft w:val="0"/>
      <w:marRight w:val="0"/>
      <w:marTop w:val="0"/>
      <w:marBottom w:val="0"/>
      <w:divBdr>
        <w:top w:val="none" w:sz="0" w:space="0" w:color="auto"/>
        <w:left w:val="none" w:sz="0" w:space="0" w:color="auto"/>
        <w:bottom w:val="none" w:sz="0" w:space="0" w:color="auto"/>
        <w:right w:val="none" w:sz="0" w:space="0" w:color="auto"/>
      </w:divBdr>
    </w:div>
    <w:div w:id="2040663552">
      <w:bodyDiv w:val="1"/>
      <w:marLeft w:val="0"/>
      <w:marRight w:val="0"/>
      <w:marTop w:val="0"/>
      <w:marBottom w:val="0"/>
      <w:divBdr>
        <w:top w:val="none" w:sz="0" w:space="0" w:color="auto"/>
        <w:left w:val="none" w:sz="0" w:space="0" w:color="auto"/>
        <w:bottom w:val="none" w:sz="0" w:space="0" w:color="auto"/>
        <w:right w:val="none" w:sz="0" w:space="0" w:color="auto"/>
      </w:divBdr>
    </w:div>
    <w:div w:id="2040741567">
      <w:bodyDiv w:val="1"/>
      <w:marLeft w:val="0"/>
      <w:marRight w:val="0"/>
      <w:marTop w:val="0"/>
      <w:marBottom w:val="0"/>
      <w:divBdr>
        <w:top w:val="none" w:sz="0" w:space="0" w:color="auto"/>
        <w:left w:val="none" w:sz="0" w:space="0" w:color="auto"/>
        <w:bottom w:val="none" w:sz="0" w:space="0" w:color="auto"/>
        <w:right w:val="none" w:sz="0" w:space="0" w:color="auto"/>
      </w:divBdr>
    </w:div>
    <w:div w:id="2040859732">
      <w:bodyDiv w:val="1"/>
      <w:marLeft w:val="0"/>
      <w:marRight w:val="0"/>
      <w:marTop w:val="0"/>
      <w:marBottom w:val="0"/>
      <w:divBdr>
        <w:top w:val="none" w:sz="0" w:space="0" w:color="auto"/>
        <w:left w:val="none" w:sz="0" w:space="0" w:color="auto"/>
        <w:bottom w:val="none" w:sz="0" w:space="0" w:color="auto"/>
        <w:right w:val="none" w:sz="0" w:space="0" w:color="auto"/>
      </w:divBdr>
    </w:div>
    <w:div w:id="2040885945">
      <w:bodyDiv w:val="1"/>
      <w:marLeft w:val="0"/>
      <w:marRight w:val="0"/>
      <w:marTop w:val="0"/>
      <w:marBottom w:val="0"/>
      <w:divBdr>
        <w:top w:val="none" w:sz="0" w:space="0" w:color="auto"/>
        <w:left w:val="none" w:sz="0" w:space="0" w:color="auto"/>
        <w:bottom w:val="none" w:sz="0" w:space="0" w:color="auto"/>
        <w:right w:val="none" w:sz="0" w:space="0" w:color="auto"/>
      </w:divBdr>
    </w:div>
    <w:div w:id="2041010668">
      <w:bodyDiv w:val="1"/>
      <w:marLeft w:val="0"/>
      <w:marRight w:val="0"/>
      <w:marTop w:val="0"/>
      <w:marBottom w:val="0"/>
      <w:divBdr>
        <w:top w:val="none" w:sz="0" w:space="0" w:color="auto"/>
        <w:left w:val="none" w:sz="0" w:space="0" w:color="auto"/>
        <w:bottom w:val="none" w:sz="0" w:space="0" w:color="auto"/>
        <w:right w:val="none" w:sz="0" w:space="0" w:color="auto"/>
      </w:divBdr>
    </w:div>
    <w:div w:id="2041200445">
      <w:bodyDiv w:val="1"/>
      <w:marLeft w:val="0"/>
      <w:marRight w:val="0"/>
      <w:marTop w:val="0"/>
      <w:marBottom w:val="0"/>
      <w:divBdr>
        <w:top w:val="none" w:sz="0" w:space="0" w:color="auto"/>
        <w:left w:val="none" w:sz="0" w:space="0" w:color="auto"/>
        <w:bottom w:val="none" w:sz="0" w:space="0" w:color="auto"/>
        <w:right w:val="none" w:sz="0" w:space="0" w:color="auto"/>
      </w:divBdr>
    </w:div>
    <w:div w:id="2041662374">
      <w:bodyDiv w:val="1"/>
      <w:marLeft w:val="0"/>
      <w:marRight w:val="0"/>
      <w:marTop w:val="0"/>
      <w:marBottom w:val="0"/>
      <w:divBdr>
        <w:top w:val="none" w:sz="0" w:space="0" w:color="auto"/>
        <w:left w:val="none" w:sz="0" w:space="0" w:color="auto"/>
        <w:bottom w:val="none" w:sz="0" w:space="0" w:color="auto"/>
        <w:right w:val="none" w:sz="0" w:space="0" w:color="auto"/>
      </w:divBdr>
    </w:div>
    <w:div w:id="2041782134">
      <w:bodyDiv w:val="1"/>
      <w:marLeft w:val="0"/>
      <w:marRight w:val="0"/>
      <w:marTop w:val="0"/>
      <w:marBottom w:val="0"/>
      <w:divBdr>
        <w:top w:val="none" w:sz="0" w:space="0" w:color="auto"/>
        <w:left w:val="none" w:sz="0" w:space="0" w:color="auto"/>
        <w:bottom w:val="none" w:sz="0" w:space="0" w:color="auto"/>
        <w:right w:val="none" w:sz="0" w:space="0" w:color="auto"/>
      </w:divBdr>
    </w:div>
    <w:div w:id="2041929925">
      <w:bodyDiv w:val="1"/>
      <w:marLeft w:val="0"/>
      <w:marRight w:val="0"/>
      <w:marTop w:val="0"/>
      <w:marBottom w:val="0"/>
      <w:divBdr>
        <w:top w:val="none" w:sz="0" w:space="0" w:color="auto"/>
        <w:left w:val="none" w:sz="0" w:space="0" w:color="auto"/>
        <w:bottom w:val="none" w:sz="0" w:space="0" w:color="auto"/>
        <w:right w:val="none" w:sz="0" w:space="0" w:color="auto"/>
      </w:divBdr>
    </w:div>
    <w:div w:id="2042850829">
      <w:bodyDiv w:val="1"/>
      <w:marLeft w:val="0"/>
      <w:marRight w:val="0"/>
      <w:marTop w:val="0"/>
      <w:marBottom w:val="0"/>
      <w:divBdr>
        <w:top w:val="none" w:sz="0" w:space="0" w:color="auto"/>
        <w:left w:val="none" w:sz="0" w:space="0" w:color="auto"/>
        <w:bottom w:val="none" w:sz="0" w:space="0" w:color="auto"/>
        <w:right w:val="none" w:sz="0" w:space="0" w:color="auto"/>
      </w:divBdr>
    </w:div>
    <w:div w:id="2042852041">
      <w:bodyDiv w:val="1"/>
      <w:marLeft w:val="0"/>
      <w:marRight w:val="0"/>
      <w:marTop w:val="0"/>
      <w:marBottom w:val="0"/>
      <w:divBdr>
        <w:top w:val="none" w:sz="0" w:space="0" w:color="auto"/>
        <w:left w:val="none" w:sz="0" w:space="0" w:color="auto"/>
        <w:bottom w:val="none" w:sz="0" w:space="0" w:color="auto"/>
        <w:right w:val="none" w:sz="0" w:space="0" w:color="auto"/>
      </w:divBdr>
    </w:div>
    <w:div w:id="2042972082">
      <w:bodyDiv w:val="1"/>
      <w:marLeft w:val="0"/>
      <w:marRight w:val="0"/>
      <w:marTop w:val="0"/>
      <w:marBottom w:val="0"/>
      <w:divBdr>
        <w:top w:val="none" w:sz="0" w:space="0" w:color="auto"/>
        <w:left w:val="none" w:sz="0" w:space="0" w:color="auto"/>
        <w:bottom w:val="none" w:sz="0" w:space="0" w:color="auto"/>
        <w:right w:val="none" w:sz="0" w:space="0" w:color="auto"/>
      </w:divBdr>
    </w:div>
    <w:div w:id="2043049208">
      <w:bodyDiv w:val="1"/>
      <w:marLeft w:val="0"/>
      <w:marRight w:val="0"/>
      <w:marTop w:val="0"/>
      <w:marBottom w:val="0"/>
      <w:divBdr>
        <w:top w:val="none" w:sz="0" w:space="0" w:color="auto"/>
        <w:left w:val="none" w:sz="0" w:space="0" w:color="auto"/>
        <w:bottom w:val="none" w:sz="0" w:space="0" w:color="auto"/>
        <w:right w:val="none" w:sz="0" w:space="0" w:color="auto"/>
      </w:divBdr>
    </w:div>
    <w:div w:id="2043432468">
      <w:bodyDiv w:val="1"/>
      <w:marLeft w:val="0"/>
      <w:marRight w:val="0"/>
      <w:marTop w:val="0"/>
      <w:marBottom w:val="0"/>
      <w:divBdr>
        <w:top w:val="none" w:sz="0" w:space="0" w:color="auto"/>
        <w:left w:val="none" w:sz="0" w:space="0" w:color="auto"/>
        <w:bottom w:val="none" w:sz="0" w:space="0" w:color="auto"/>
        <w:right w:val="none" w:sz="0" w:space="0" w:color="auto"/>
      </w:divBdr>
    </w:div>
    <w:div w:id="2043700272">
      <w:bodyDiv w:val="1"/>
      <w:marLeft w:val="0"/>
      <w:marRight w:val="0"/>
      <w:marTop w:val="0"/>
      <w:marBottom w:val="0"/>
      <w:divBdr>
        <w:top w:val="none" w:sz="0" w:space="0" w:color="auto"/>
        <w:left w:val="none" w:sz="0" w:space="0" w:color="auto"/>
        <w:bottom w:val="none" w:sz="0" w:space="0" w:color="auto"/>
        <w:right w:val="none" w:sz="0" w:space="0" w:color="auto"/>
      </w:divBdr>
    </w:div>
    <w:div w:id="2043745337">
      <w:bodyDiv w:val="1"/>
      <w:marLeft w:val="0"/>
      <w:marRight w:val="0"/>
      <w:marTop w:val="0"/>
      <w:marBottom w:val="0"/>
      <w:divBdr>
        <w:top w:val="none" w:sz="0" w:space="0" w:color="auto"/>
        <w:left w:val="none" w:sz="0" w:space="0" w:color="auto"/>
        <w:bottom w:val="none" w:sz="0" w:space="0" w:color="auto"/>
        <w:right w:val="none" w:sz="0" w:space="0" w:color="auto"/>
      </w:divBdr>
    </w:div>
    <w:div w:id="2043823249">
      <w:bodyDiv w:val="1"/>
      <w:marLeft w:val="0"/>
      <w:marRight w:val="0"/>
      <w:marTop w:val="0"/>
      <w:marBottom w:val="0"/>
      <w:divBdr>
        <w:top w:val="none" w:sz="0" w:space="0" w:color="auto"/>
        <w:left w:val="none" w:sz="0" w:space="0" w:color="auto"/>
        <w:bottom w:val="none" w:sz="0" w:space="0" w:color="auto"/>
        <w:right w:val="none" w:sz="0" w:space="0" w:color="auto"/>
      </w:divBdr>
    </w:div>
    <w:div w:id="2044476723">
      <w:bodyDiv w:val="1"/>
      <w:marLeft w:val="0"/>
      <w:marRight w:val="0"/>
      <w:marTop w:val="0"/>
      <w:marBottom w:val="0"/>
      <w:divBdr>
        <w:top w:val="none" w:sz="0" w:space="0" w:color="auto"/>
        <w:left w:val="none" w:sz="0" w:space="0" w:color="auto"/>
        <w:bottom w:val="none" w:sz="0" w:space="0" w:color="auto"/>
        <w:right w:val="none" w:sz="0" w:space="0" w:color="auto"/>
      </w:divBdr>
    </w:div>
    <w:div w:id="2044481146">
      <w:bodyDiv w:val="1"/>
      <w:marLeft w:val="0"/>
      <w:marRight w:val="0"/>
      <w:marTop w:val="0"/>
      <w:marBottom w:val="0"/>
      <w:divBdr>
        <w:top w:val="none" w:sz="0" w:space="0" w:color="auto"/>
        <w:left w:val="none" w:sz="0" w:space="0" w:color="auto"/>
        <w:bottom w:val="none" w:sz="0" w:space="0" w:color="auto"/>
        <w:right w:val="none" w:sz="0" w:space="0" w:color="auto"/>
      </w:divBdr>
    </w:div>
    <w:div w:id="2044554245">
      <w:bodyDiv w:val="1"/>
      <w:marLeft w:val="0"/>
      <w:marRight w:val="0"/>
      <w:marTop w:val="0"/>
      <w:marBottom w:val="0"/>
      <w:divBdr>
        <w:top w:val="none" w:sz="0" w:space="0" w:color="auto"/>
        <w:left w:val="none" w:sz="0" w:space="0" w:color="auto"/>
        <w:bottom w:val="none" w:sz="0" w:space="0" w:color="auto"/>
        <w:right w:val="none" w:sz="0" w:space="0" w:color="auto"/>
      </w:divBdr>
    </w:div>
    <w:div w:id="2044744339">
      <w:bodyDiv w:val="1"/>
      <w:marLeft w:val="0"/>
      <w:marRight w:val="0"/>
      <w:marTop w:val="0"/>
      <w:marBottom w:val="0"/>
      <w:divBdr>
        <w:top w:val="none" w:sz="0" w:space="0" w:color="auto"/>
        <w:left w:val="none" w:sz="0" w:space="0" w:color="auto"/>
        <w:bottom w:val="none" w:sz="0" w:space="0" w:color="auto"/>
        <w:right w:val="none" w:sz="0" w:space="0" w:color="auto"/>
      </w:divBdr>
    </w:div>
    <w:div w:id="2044938054">
      <w:bodyDiv w:val="1"/>
      <w:marLeft w:val="0"/>
      <w:marRight w:val="0"/>
      <w:marTop w:val="0"/>
      <w:marBottom w:val="0"/>
      <w:divBdr>
        <w:top w:val="none" w:sz="0" w:space="0" w:color="auto"/>
        <w:left w:val="none" w:sz="0" w:space="0" w:color="auto"/>
        <w:bottom w:val="none" w:sz="0" w:space="0" w:color="auto"/>
        <w:right w:val="none" w:sz="0" w:space="0" w:color="auto"/>
      </w:divBdr>
    </w:div>
    <w:div w:id="2045056412">
      <w:bodyDiv w:val="1"/>
      <w:marLeft w:val="0"/>
      <w:marRight w:val="0"/>
      <w:marTop w:val="0"/>
      <w:marBottom w:val="0"/>
      <w:divBdr>
        <w:top w:val="none" w:sz="0" w:space="0" w:color="auto"/>
        <w:left w:val="none" w:sz="0" w:space="0" w:color="auto"/>
        <w:bottom w:val="none" w:sz="0" w:space="0" w:color="auto"/>
        <w:right w:val="none" w:sz="0" w:space="0" w:color="auto"/>
      </w:divBdr>
    </w:div>
    <w:div w:id="2045328861">
      <w:bodyDiv w:val="1"/>
      <w:marLeft w:val="0"/>
      <w:marRight w:val="0"/>
      <w:marTop w:val="0"/>
      <w:marBottom w:val="0"/>
      <w:divBdr>
        <w:top w:val="none" w:sz="0" w:space="0" w:color="auto"/>
        <w:left w:val="none" w:sz="0" w:space="0" w:color="auto"/>
        <w:bottom w:val="none" w:sz="0" w:space="0" w:color="auto"/>
        <w:right w:val="none" w:sz="0" w:space="0" w:color="auto"/>
      </w:divBdr>
    </w:div>
    <w:div w:id="2045447195">
      <w:bodyDiv w:val="1"/>
      <w:marLeft w:val="0"/>
      <w:marRight w:val="0"/>
      <w:marTop w:val="0"/>
      <w:marBottom w:val="0"/>
      <w:divBdr>
        <w:top w:val="none" w:sz="0" w:space="0" w:color="auto"/>
        <w:left w:val="none" w:sz="0" w:space="0" w:color="auto"/>
        <w:bottom w:val="none" w:sz="0" w:space="0" w:color="auto"/>
        <w:right w:val="none" w:sz="0" w:space="0" w:color="auto"/>
      </w:divBdr>
    </w:div>
    <w:div w:id="2045592342">
      <w:bodyDiv w:val="1"/>
      <w:marLeft w:val="0"/>
      <w:marRight w:val="0"/>
      <w:marTop w:val="0"/>
      <w:marBottom w:val="0"/>
      <w:divBdr>
        <w:top w:val="none" w:sz="0" w:space="0" w:color="auto"/>
        <w:left w:val="none" w:sz="0" w:space="0" w:color="auto"/>
        <w:bottom w:val="none" w:sz="0" w:space="0" w:color="auto"/>
        <w:right w:val="none" w:sz="0" w:space="0" w:color="auto"/>
      </w:divBdr>
    </w:div>
    <w:div w:id="2045593081">
      <w:bodyDiv w:val="1"/>
      <w:marLeft w:val="0"/>
      <w:marRight w:val="0"/>
      <w:marTop w:val="0"/>
      <w:marBottom w:val="0"/>
      <w:divBdr>
        <w:top w:val="none" w:sz="0" w:space="0" w:color="auto"/>
        <w:left w:val="none" w:sz="0" w:space="0" w:color="auto"/>
        <w:bottom w:val="none" w:sz="0" w:space="0" w:color="auto"/>
        <w:right w:val="none" w:sz="0" w:space="0" w:color="auto"/>
      </w:divBdr>
    </w:div>
    <w:div w:id="2045712792">
      <w:bodyDiv w:val="1"/>
      <w:marLeft w:val="0"/>
      <w:marRight w:val="0"/>
      <w:marTop w:val="0"/>
      <w:marBottom w:val="0"/>
      <w:divBdr>
        <w:top w:val="none" w:sz="0" w:space="0" w:color="auto"/>
        <w:left w:val="none" w:sz="0" w:space="0" w:color="auto"/>
        <w:bottom w:val="none" w:sz="0" w:space="0" w:color="auto"/>
        <w:right w:val="none" w:sz="0" w:space="0" w:color="auto"/>
      </w:divBdr>
    </w:div>
    <w:div w:id="2045904682">
      <w:bodyDiv w:val="1"/>
      <w:marLeft w:val="0"/>
      <w:marRight w:val="0"/>
      <w:marTop w:val="0"/>
      <w:marBottom w:val="0"/>
      <w:divBdr>
        <w:top w:val="none" w:sz="0" w:space="0" w:color="auto"/>
        <w:left w:val="none" w:sz="0" w:space="0" w:color="auto"/>
        <w:bottom w:val="none" w:sz="0" w:space="0" w:color="auto"/>
        <w:right w:val="none" w:sz="0" w:space="0" w:color="auto"/>
      </w:divBdr>
    </w:div>
    <w:div w:id="2045979684">
      <w:bodyDiv w:val="1"/>
      <w:marLeft w:val="0"/>
      <w:marRight w:val="0"/>
      <w:marTop w:val="0"/>
      <w:marBottom w:val="0"/>
      <w:divBdr>
        <w:top w:val="none" w:sz="0" w:space="0" w:color="auto"/>
        <w:left w:val="none" w:sz="0" w:space="0" w:color="auto"/>
        <w:bottom w:val="none" w:sz="0" w:space="0" w:color="auto"/>
        <w:right w:val="none" w:sz="0" w:space="0" w:color="auto"/>
      </w:divBdr>
    </w:div>
    <w:div w:id="2045982479">
      <w:bodyDiv w:val="1"/>
      <w:marLeft w:val="0"/>
      <w:marRight w:val="0"/>
      <w:marTop w:val="0"/>
      <w:marBottom w:val="0"/>
      <w:divBdr>
        <w:top w:val="none" w:sz="0" w:space="0" w:color="auto"/>
        <w:left w:val="none" w:sz="0" w:space="0" w:color="auto"/>
        <w:bottom w:val="none" w:sz="0" w:space="0" w:color="auto"/>
        <w:right w:val="none" w:sz="0" w:space="0" w:color="auto"/>
      </w:divBdr>
    </w:div>
    <w:div w:id="2046174421">
      <w:bodyDiv w:val="1"/>
      <w:marLeft w:val="0"/>
      <w:marRight w:val="0"/>
      <w:marTop w:val="0"/>
      <w:marBottom w:val="0"/>
      <w:divBdr>
        <w:top w:val="none" w:sz="0" w:space="0" w:color="auto"/>
        <w:left w:val="none" w:sz="0" w:space="0" w:color="auto"/>
        <w:bottom w:val="none" w:sz="0" w:space="0" w:color="auto"/>
        <w:right w:val="none" w:sz="0" w:space="0" w:color="auto"/>
      </w:divBdr>
    </w:div>
    <w:div w:id="2046519581">
      <w:bodyDiv w:val="1"/>
      <w:marLeft w:val="0"/>
      <w:marRight w:val="0"/>
      <w:marTop w:val="0"/>
      <w:marBottom w:val="0"/>
      <w:divBdr>
        <w:top w:val="none" w:sz="0" w:space="0" w:color="auto"/>
        <w:left w:val="none" w:sz="0" w:space="0" w:color="auto"/>
        <w:bottom w:val="none" w:sz="0" w:space="0" w:color="auto"/>
        <w:right w:val="none" w:sz="0" w:space="0" w:color="auto"/>
      </w:divBdr>
    </w:div>
    <w:div w:id="2046520864">
      <w:bodyDiv w:val="1"/>
      <w:marLeft w:val="0"/>
      <w:marRight w:val="0"/>
      <w:marTop w:val="0"/>
      <w:marBottom w:val="0"/>
      <w:divBdr>
        <w:top w:val="none" w:sz="0" w:space="0" w:color="auto"/>
        <w:left w:val="none" w:sz="0" w:space="0" w:color="auto"/>
        <w:bottom w:val="none" w:sz="0" w:space="0" w:color="auto"/>
        <w:right w:val="none" w:sz="0" w:space="0" w:color="auto"/>
      </w:divBdr>
    </w:div>
    <w:div w:id="2046639671">
      <w:bodyDiv w:val="1"/>
      <w:marLeft w:val="0"/>
      <w:marRight w:val="0"/>
      <w:marTop w:val="0"/>
      <w:marBottom w:val="0"/>
      <w:divBdr>
        <w:top w:val="none" w:sz="0" w:space="0" w:color="auto"/>
        <w:left w:val="none" w:sz="0" w:space="0" w:color="auto"/>
        <w:bottom w:val="none" w:sz="0" w:space="0" w:color="auto"/>
        <w:right w:val="none" w:sz="0" w:space="0" w:color="auto"/>
      </w:divBdr>
    </w:div>
    <w:div w:id="2046709951">
      <w:bodyDiv w:val="1"/>
      <w:marLeft w:val="0"/>
      <w:marRight w:val="0"/>
      <w:marTop w:val="0"/>
      <w:marBottom w:val="0"/>
      <w:divBdr>
        <w:top w:val="none" w:sz="0" w:space="0" w:color="auto"/>
        <w:left w:val="none" w:sz="0" w:space="0" w:color="auto"/>
        <w:bottom w:val="none" w:sz="0" w:space="0" w:color="auto"/>
        <w:right w:val="none" w:sz="0" w:space="0" w:color="auto"/>
      </w:divBdr>
    </w:div>
    <w:div w:id="2046711100">
      <w:bodyDiv w:val="1"/>
      <w:marLeft w:val="0"/>
      <w:marRight w:val="0"/>
      <w:marTop w:val="0"/>
      <w:marBottom w:val="0"/>
      <w:divBdr>
        <w:top w:val="none" w:sz="0" w:space="0" w:color="auto"/>
        <w:left w:val="none" w:sz="0" w:space="0" w:color="auto"/>
        <w:bottom w:val="none" w:sz="0" w:space="0" w:color="auto"/>
        <w:right w:val="none" w:sz="0" w:space="0" w:color="auto"/>
      </w:divBdr>
    </w:div>
    <w:div w:id="2046714898">
      <w:bodyDiv w:val="1"/>
      <w:marLeft w:val="0"/>
      <w:marRight w:val="0"/>
      <w:marTop w:val="0"/>
      <w:marBottom w:val="0"/>
      <w:divBdr>
        <w:top w:val="none" w:sz="0" w:space="0" w:color="auto"/>
        <w:left w:val="none" w:sz="0" w:space="0" w:color="auto"/>
        <w:bottom w:val="none" w:sz="0" w:space="0" w:color="auto"/>
        <w:right w:val="none" w:sz="0" w:space="0" w:color="auto"/>
      </w:divBdr>
    </w:div>
    <w:div w:id="2046977318">
      <w:bodyDiv w:val="1"/>
      <w:marLeft w:val="0"/>
      <w:marRight w:val="0"/>
      <w:marTop w:val="0"/>
      <w:marBottom w:val="0"/>
      <w:divBdr>
        <w:top w:val="none" w:sz="0" w:space="0" w:color="auto"/>
        <w:left w:val="none" w:sz="0" w:space="0" w:color="auto"/>
        <w:bottom w:val="none" w:sz="0" w:space="0" w:color="auto"/>
        <w:right w:val="none" w:sz="0" w:space="0" w:color="auto"/>
      </w:divBdr>
    </w:div>
    <w:div w:id="2047024387">
      <w:bodyDiv w:val="1"/>
      <w:marLeft w:val="0"/>
      <w:marRight w:val="0"/>
      <w:marTop w:val="0"/>
      <w:marBottom w:val="0"/>
      <w:divBdr>
        <w:top w:val="none" w:sz="0" w:space="0" w:color="auto"/>
        <w:left w:val="none" w:sz="0" w:space="0" w:color="auto"/>
        <w:bottom w:val="none" w:sz="0" w:space="0" w:color="auto"/>
        <w:right w:val="none" w:sz="0" w:space="0" w:color="auto"/>
      </w:divBdr>
    </w:div>
    <w:div w:id="2047097056">
      <w:bodyDiv w:val="1"/>
      <w:marLeft w:val="0"/>
      <w:marRight w:val="0"/>
      <w:marTop w:val="0"/>
      <w:marBottom w:val="0"/>
      <w:divBdr>
        <w:top w:val="none" w:sz="0" w:space="0" w:color="auto"/>
        <w:left w:val="none" w:sz="0" w:space="0" w:color="auto"/>
        <w:bottom w:val="none" w:sz="0" w:space="0" w:color="auto"/>
        <w:right w:val="none" w:sz="0" w:space="0" w:color="auto"/>
      </w:divBdr>
    </w:div>
    <w:div w:id="2047410519">
      <w:bodyDiv w:val="1"/>
      <w:marLeft w:val="0"/>
      <w:marRight w:val="0"/>
      <w:marTop w:val="0"/>
      <w:marBottom w:val="0"/>
      <w:divBdr>
        <w:top w:val="none" w:sz="0" w:space="0" w:color="auto"/>
        <w:left w:val="none" w:sz="0" w:space="0" w:color="auto"/>
        <w:bottom w:val="none" w:sz="0" w:space="0" w:color="auto"/>
        <w:right w:val="none" w:sz="0" w:space="0" w:color="auto"/>
      </w:divBdr>
    </w:div>
    <w:div w:id="2047559835">
      <w:bodyDiv w:val="1"/>
      <w:marLeft w:val="0"/>
      <w:marRight w:val="0"/>
      <w:marTop w:val="0"/>
      <w:marBottom w:val="0"/>
      <w:divBdr>
        <w:top w:val="none" w:sz="0" w:space="0" w:color="auto"/>
        <w:left w:val="none" w:sz="0" w:space="0" w:color="auto"/>
        <w:bottom w:val="none" w:sz="0" w:space="0" w:color="auto"/>
        <w:right w:val="none" w:sz="0" w:space="0" w:color="auto"/>
      </w:divBdr>
    </w:div>
    <w:div w:id="2047948405">
      <w:bodyDiv w:val="1"/>
      <w:marLeft w:val="0"/>
      <w:marRight w:val="0"/>
      <w:marTop w:val="0"/>
      <w:marBottom w:val="0"/>
      <w:divBdr>
        <w:top w:val="none" w:sz="0" w:space="0" w:color="auto"/>
        <w:left w:val="none" w:sz="0" w:space="0" w:color="auto"/>
        <w:bottom w:val="none" w:sz="0" w:space="0" w:color="auto"/>
        <w:right w:val="none" w:sz="0" w:space="0" w:color="auto"/>
      </w:divBdr>
    </w:div>
    <w:div w:id="2048332271">
      <w:bodyDiv w:val="1"/>
      <w:marLeft w:val="0"/>
      <w:marRight w:val="0"/>
      <w:marTop w:val="0"/>
      <w:marBottom w:val="0"/>
      <w:divBdr>
        <w:top w:val="none" w:sz="0" w:space="0" w:color="auto"/>
        <w:left w:val="none" w:sz="0" w:space="0" w:color="auto"/>
        <w:bottom w:val="none" w:sz="0" w:space="0" w:color="auto"/>
        <w:right w:val="none" w:sz="0" w:space="0" w:color="auto"/>
      </w:divBdr>
    </w:div>
    <w:div w:id="2048489124">
      <w:bodyDiv w:val="1"/>
      <w:marLeft w:val="0"/>
      <w:marRight w:val="0"/>
      <w:marTop w:val="0"/>
      <w:marBottom w:val="0"/>
      <w:divBdr>
        <w:top w:val="none" w:sz="0" w:space="0" w:color="auto"/>
        <w:left w:val="none" w:sz="0" w:space="0" w:color="auto"/>
        <w:bottom w:val="none" w:sz="0" w:space="0" w:color="auto"/>
        <w:right w:val="none" w:sz="0" w:space="0" w:color="auto"/>
      </w:divBdr>
    </w:div>
    <w:div w:id="2048598583">
      <w:bodyDiv w:val="1"/>
      <w:marLeft w:val="0"/>
      <w:marRight w:val="0"/>
      <w:marTop w:val="0"/>
      <w:marBottom w:val="0"/>
      <w:divBdr>
        <w:top w:val="none" w:sz="0" w:space="0" w:color="auto"/>
        <w:left w:val="none" w:sz="0" w:space="0" w:color="auto"/>
        <w:bottom w:val="none" w:sz="0" w:space="0" w:color="auto"/>
        <w:right w:val="none" w:sz="0" w:space="0" w:color="auto"/>
      </w:divBdr>
    </w:div>
    <w:div w:id="2049137054">
      <w:bodyDiv w:val="1"/>
      <w:marLeft w:val="0"/>
      <w:marRight w:val="0"/>
      <w:marTop w:val="0"/>
      <w:marBottom w:val="0"/>
      <w:divBdr>
        <w:top w:val="none" w:sz="0" w:space="0" w:color="auto"/>
        <w:left w:val="none" w:sz="0" w:space="0" w:color="auto"/>
        <w:bottom w:val="none" w:sz="0" w:space="0" w:color="auto"/>
        <w:right w:val="none" w:sz="0" w:space="0" w:color="auto"/>
      </w:divBdr>
    </w:div>
    <w:div w:id="2049337589">
      <w:bodyDiv w:val="1"/>
      <w:marLeft w:val="0"/>
      <w:marRight w:val="0"/>
      <w:marTop w:val="0"/>
      <w:marBottom w:val="0"/>
      <w:divBdr>
        <w:top w:val="none" w:sz="0" w:space="0" w:color="auto"/>
        <w:left w:val="none" w:sz="0" w:space="0" w:color="auto"/>
        <w:bottom w:val="none" w:sz="0" w:space="0" w:color="auto"/>
        <w:right w:val="none" w:sz="0" w:space="0" w:color="auto"/>
      </w:divBdr>
    </w:div>
    <w:div w:id="2049450934">
      <w:bodyDiv w:val="1"/>
      <w:marLeft w:val="0"/>
      <w:marRight w:val="0"/>
      <w:marTop w:val="0"/>
      <w:marBottom w:val="0"/>
      <w:divBdr>
        <w:top w:val="none" w:sz="0" w:space="0" w:color="auto"/>
        <w:left w:val="none" w:sz="0" w:space="0" w:color="auto"/>
        <w:bottom w:val="none" w:sz="0" w:space="0" w:color="auto"/>
        <w:right w:val="none" w:sz="0" w:space="0" w:color="auto"/>
      </w:divBdr>
    </w:div>
    <w:div w:id="2049455008">
      <w:bodyDiv w:val="1"/>
      <w:marLeft w:val="0"/>
      <w:marRight w:val="0"/>
      <w:marTop w:val="0"/>
      <w:marBottom w:val="0"/>
      <w:divBdr>
        <w:top w:val="none" w:sz="0" w:space="0" w:color="auto"/>
        <w:left w:val="none" w:sz="0" w:space="0" w:color="auto"/>
        <w:bottom w:val="none" w:sz="0" w:space="0" w:color="auto"/>
        <w:right w:val="none" w:sz="0" w:space="0" w:color="auto"/>
      </w:divBdr>
    </w:div>
    <w:div w:id="2049573038">
      <w:bodyDiv w:val="1"/>
      <w:marLeft w:val="0"/>
      <w:marRight w:val="0"/>
      <w:marTop w:val="0"/>
      <w:marBottom w:val="0"/>
      <w:divBdr>
        <w:top w:val="none" w:sz="0" w:space="0" w:color="auto"/>
        <w:left w:val="none" w:sz="0" w:space="0" w:color="auto"/>
        <w:bottom w:val="none" w:sz="0" w:space="0" w:color="auto"/>
        <w:right w:val="none" w:sz="0" w:space="0" w:color="auto"/>
      </w:divBdr>
    </w:div>
    <w:div w:id="2049604066">
      <w:bodyDiv w:val="1"/>
      <w:marLeft w:val="0"/>
      <w:marRight w:val="0"/>
      <w:marTop w:val="0"/>
      <w:marBottom w:val="0"/>
      <w:divBdr>
        <w:top w:val="none" w:sz="0" w:space="0" w:color="auto"/>
        <w:left w:val="none" w:sz="0" w:space="0" w:color="auto"/>
        <w:bottom w:val="none" w:sz="0" w:space="0" w:color="auto"/>
        <w:right w:val="none" w:sz="0" w:space="0" w:color="auto"/>
      </w:divBdr>
    </w:div>
    <w:div w:id="2049644057">
      <w:bodyDiv w:val="1"/>
      <w:marLeft w:val="0"/>
      <w:marRight w:val="0"/>
      <w:marTop w:val="0"/>
      <w:marBottom w:val="0"/>
      <w:divBdr>
        <w:top w:val="none" w:sz="0" w:space="0" w:color="auto"/>
        <w:left w:val="none" w:sz="0" w:space="0" w:color="auto"/>
        <w:bottom w:val="none" w:sz="0" w:space="0" w:color="auto"/>
        <w:right w:val="none" w:sz="0" w:space="0" w:color="auto"/>
      </w:divBdr>
    </w:div>
    <w:div w:id="2050063698">
      <w:bodyDiv w:val="1"/>
      <w:marLeft w:val="0"/>
      <w:marRight w:val="0"/>
      <w:marTop w:val="0"/>
      <w:marBottom w:val="0"/>
      <w:divBdr>
        <w:top w:val="none" w:sz="0" w:space="0" w:color="auto"/>
        <w:left w:val="none" w:sz="0" w:space="0" w:color="auto"/>
        <w:bottom w:val="none" w:sz="0" w:space="0" w:color="auto"/>
        <w:right w:val="none" w:sz="0" w:space="0" w:color="auto"/>
      </w:divBdr>
    </w:div>
    <w:div w:id="2050252897">
      <w:bodyDiv w:val="1"/>
      <w:marLeft w:val="0"/>
      <w:marRight w:val="0"/>
      <w:marTop w:val="0"/>
      <w:marBottom w:val="0"/>
      <w:divBdr>
        <w:top w:val="none" w:sz="0" w:space="0" w:color="auto"/>
        <w:left w:val="none" w:sz="0" w:space="0" w:color="auto"/>
        <w:bottom w:val="none" w:sz="0" w:space="0" w:color="auto"/>
        <w:right w:val="none" w:sz="0" w:space="0" w:color="auto"/>
      </w:divBdr>
    </w:div>
    <w:div w:id="2050447123">
      <w:bodyDiv w:val="1"/>
      <w:marLeft w:val="0"/>
      <w:marRight w:val="0"/>
      <w:marTop w:val="0"/>
      <w:marBottom w:val="0"/>
      <w:divBdr>
        <w:top w:val="none" w:sz="0" w:space="0" w:color="auto"/>
        <w:left w:val="none" w:sz="0" w:space="0" w:color="auto"/>
        <w:bottom w:val="none" w:sz="0" w:space="0" w:color="auto"/>
        <w:right w:val="none" w:sz="0" w:space="0" w:color="auto"/>
      </w:divBdr>
    </w:div>
    <w:div w:id="2050453634">
      <w:bodyDiv w:val="1"/>
      <w:marLeft w:val="0"/>
      <w:marRight w:val="0"/>
      <w:marTop w:val="0"/>
      <w:marBottom w:val="0"/>
      <w:divBdr>
        <w:top w:val="none" w:sz="0" w:space="0" w:color="auto"/>
        <w:left w:val="none" w:sz="0" w:space="0" w:color="auto"/>
        <w:bottom w:val="none" w:sz="0" w:space="0" w:color="auto"/>
        <w:right w:val="none" w:sz="0" w:space="0" w:color="auto"/>
      </w:divBdr>
    </w:div>
    <w:div w:id="2050687238">
      <w:bodyDiv w:val="1"/>
      <w:marLeft w:val="0"/>
      <w:marRight w:val="0"/>
      <w:marTop w:val="0"/>
      <w:marBottom w:val="0"/>
      <w:divBdr>
        <w:top w:val="none" w:sz="0" w:space="0" w:color="auto"/>
        <w:left w:val="none" w:sz="0" w:space="0" w:color="auto"/>
        <w:bottom w:val="none" w:sz="0" w:space="0" w:color="auto"/>
        <w:right w:val="none" w:sz="0" w:space="0" w:color="auto"/>
      </w:divBdr>
    </w:div>
    <w:div w:id="2050759033">
      <w:bodyDiv w:val="1"/>
      <w:marLeft w:val="0"/>
      <w:marRight w:val="0"/>
      <w:marTop w:val="0"/>
      <w:marBottom w:val="0"/>
      <w:divBdr>
        <w:top w:val="none" w:sz="0" w:space="0" w:color="auto"/>
        <w:left w:val="none" w:sz="0" w:space="0" w:color="auto"/>
        <w:bottom w:val="none" w:sz="0" w:space="0" w:color="auto"/>
        <w:right w:val="none" w:sz="0" w:space="0" w:color="auto"/>
      </w:divBdr>
    </w:div>
    <w:div w:id="2050761717">
      <w:bodyDiv w:val="1"/>
      <w:marLeft w:val="0"/>
      <w:marRight w:val="0"/>
      <w:marTop w:val="0"/>
      <w:marBottom w:val="0"/>
      <w:divBdr>
        <w:top w:val="none" w:sz="0" w:space="0" w:color="auto"/>
        <w:left w:val="none" w:sz="0" w:space="0" w:color="auto"/>
        <w:bottom w:val="none" w:sz="0" w:space="0" w:color="auto"/>
        <w:right w:val="none" w:sz="0" w:space="0" w:color="auto"/>
      </w:divBdr>
    </w:div>
    <w:div w:id="2051151924">
      <w:bodyDiv w:val="1"/>
      <w:marLeft w:val="0"/>
      <w:marRight w:val="0"/>
      <w:marTop w:val="0"/>
      <w:marBottom w:val="0"/>
      <w:divBdr>
        <w:top w:val="none" w:sz="0" w:space="0" w:color="auto"/>
        <w:left w:val="none" w:sz="0" w:space="0" w:color="auto"/>
        <w:bottom w:val="none" w:sz="0" w:space="0" w:color="auto"/>
        <w:right w:val="none" w:sz="0" w:space="0" w:color="auto"/>
      </w:divBdr>
    </w:div>
    <w:div w:id="2051686076">
      <w:bodyDiv w:val="1"/>
      <w:marLeft w:val="0"/>
      <w:marRight w:val="0"/>
      <w:marTop w:val="0"/>
      <w:marBottom w:val="0"/>
      <w:divBdr>
        <w:top w:val="none" w:sz="0" w:space="0" w:color="auto"/>
        <w:left w:val="none" w:sz="0" w:space="0" w:color="auto"/>
        <w:bottom w:val="none" w:sz="0" w:space="0" w:color="auto"/>
        <w:right w:val="none" w:sz="0" w:space="0" w:color="auto"/>
      </w:divBdr>
    </w:div>
    <w:div w:id="2051757769">
      <w:bodyDiv w:val="1"/>
      <w:marLeft w:val="0"/>
      <w:marRight w:val="0"/>
      <w:marTop w:val="0"/>
      <w:marBottom w:val="0"/>
      <w:divBdr>
        <w:top w:val="none" w:sz="0" w:space="0" w:color="auto"/>
        <w:left w:val="none" w:sz="0" w:space="0" w:color="auto"/>
        <w:bottom w:val="none" w:sz="0" w:space="0" w:color="auto"/>
        <w:right w:val="none" w:sz="0" w:space="0" w:color="auto"/>
      </w:divBdr>
    </w:div>
    <w:div w:id="2052068694">
      <w:bodyDiv w:val="1"/>
      <w:marLeft w:val="0"/>
      <w:marRight w:val="0"/>
      <w:marTop w:val="0"/>
      <w:marBottom w:val="0"/>
      <w:divBdr>
        <w:top w:val="none" w:sz="0" w:space="0" w:color="auto"/>
        <w:left w:val="none" w:sz="0" w:space="0" w:color="auto"/>
        <w:bottom w:val="none" w:sz="0" w:space="0" w:color="auto"/>
        <w:right w:val="none" w:sz="0" w:space="0" w:color="auto"/>
      </w:divBdr>
    </w:div>
    <w:div w:id="2052263129">
      <w:bodyDiv w:val="1"/>
      <w:marLeft w:val="0"/>
      <w:marRight w:val="0"/>
      <w:marTop w:val="0"/>
      <w:marBottom w:val="0"/>
      <w:divBdr>
        <w:top w:val="none" w:sz="0" w:space="0" w:color="auto"/>
        <w:left w:val="none" w:sz="0" w:space="0" w:color="auto"/>
        <w:bottom w:val="none" w:sz="0" w:space="0" w:color="auto"/>
        <w:right w:val="none" w:sz="0" w:space="0" w:color="auto"/>
      </w:divBdr>
    </w:div>
    <w:div w:id="2052341807">
      <w:bodyDiv w:val="1"/>
      <w:marLeft w:val="0"/>
      <w:marRight w:val="0"/>
      <w:marTop w:val="0"/>
      <w:marBottom w:val="0"/>
      <w:divBdr>
        <w:top w:val="none" w:sz="0" w:space="0" w:color="auto"/>
        <w:left w:val="none" w:sz="0" w:space="0" w:color="auto"/>
        <w:bottom w:val="none" w:sz="0" w:space="0" w:color="auto"/>
        <w:right w:val="none" w:sz="0" w:space="0" w:color="auto"/>
      </w:divBdr>
    </w:div>
    <w:div w:id="2052723416">
      <w:bodyDiv w:val="1"/>
      <w:marLeft w:val="0"/>
      <w:marRight w:val="0"/>
      <w:marTop w:val="0"/>
      <w:marBottom w:val="0"/>
      <w:divBdr>
        <w:top w:val="none" w:sz="0" w:space="0" w:color="auto"/>
        <w:left w:val="none" w:sz="0" w:space="0" w:color="auto"/>
        <w:bottom w:val="none" w:sz="0" w:space="0" w:color="auto"/>
        <w:right w:val="none" w:sz="0" w:space="0" w:color="auto"/>
      </w:divBdr>
    </w:div>
    <w:div w:id="2052878511">
      <w:bodyDiv w:val="1"/>
      <w:marLeft w:val="0"/>
      <w:marRight w:val="0"/>
      <w:marTop w:val="0"/>
      <w:marBottom w:val="0"/>
      <w:divBdr>
        <w:top w:val="none" w:sz="0" w:space="0" w:color="auto"/>
        <w:left w:val="none" w:sz="0" w:space="0" w:color="auto"/>
        <w:bottom w:val="none" w:sz="0" w:space="0" w:color="auto"/>
        <w:right w:val="none" w:sz="0" w:space="0" w:color="auto"/>
      </w:divBdr>
    </w:div>
    <w:div w:id="2052994457">
      <w:bodyDiv w:val="1"/>
      <w:marLeft w:val="0"/>
      <w:marRight w:val="0"/>
      <w:marTop w:val="0"/>
      <w:marBottom w:val="0"/>
      <w:divBdr>
        <w:top w:val="none" w:sz="0" w:space="0" w:color="auto"/>
        <w:left w:val="none" w:sz="0" w:space="0" w:color="auto"/>
        <w:bottom w:val="none" w:sz="0" w:space="0" w:color="auto"/>
        <w:right w:val="none" w:sz="0" w:space="0" w:color="auto"/>
      </w:divBdr>
    </w:div>
    <w:div w:id="2053189502">
      <w:bodyDiv w:val="1"/>
      <w:marLeft w:val="0"/>
      <w:marRight w:val="0"/>
      <w:marTop w:val="0"/>
      <w:marBottom w:val="0"/>
      <w:divBdr>
        <w:top w:val="none" w:sz="0" w:space="0" w:color="auto"/>
        <w:left w:val="none" w:sz="0" w:space="0" w:color="auto"/>
        <w:bottom w:val="none" w:sz="0" w:space="0" w:color="auto"/>
        <w:right w:val="none" w:sz="0" w:space="0" w:color="auto"/>
      </w:divBdr>
    </w:div>
    <w:div w:id="2053268951">
      <w:bodyDiv w:val="1"/>
      <w:marLeft w:val="0"/>
      <w:marRight w:val="0"/>
      <w:marTop w:val="0"/>
      <w:marBottom w:val="0"/>
      <w:divBdr>
        <w:top w:val="none" w:sz="0" w:space="0" w:color="auto"/>
        <w:left w:val="none" w:sz="0" w:space="0" w:color="auto"/>
        <w:bottom w:val="none" w:sz="0" w:space="0" w:color="auto"/>
        <w:right w:val="none" w:sz="0" w:space="0" w:color="auto"/>
      </w:divBdr>
    </w:div>
    <w:div w:id="2053312015">
      <w:bodyDiv w:val="1"/>
      <w:marLeft w:val="0"/>
      <w:marRight w:val="0"/>
      <w:marTop w:val="0"/>
      <w:marBottom w:val="0"/>
      <w:divBdr>
        <w:top w:val="none" w:sz="0" w:space="0" w:color="auto"/>
        <w:left w:val="none" w:sz="0" w:space="0" w:color="auto"/>
        <w:bottom w:val="none" w:sz="0" w:space="0" w:color="auto"/>
        <w:right w:val="none" w:sz="0" w:space="0" w:color="auto"/>
      </w:divBdr>
    </w:div>
    <w:div w:id="2053455754">
      <w:bodyDiv w:val="1"/>
      <w:marLeft w:val="0"/>
      <w:marRight w:val="0"/>
      <w:marTop w:val="0"/>
      <w:marBottom w:val="0"/>
      <w:divBdr>
        <w:top w:val="none" w:sz="0" w:space="0" w:color="auto"/>
        <w:left w:val="none" w:sz="0" w:space="0" w:color="auto"/>
        <w:bottom w:val="none" w:sz="0" w:space="0" w:color="auto"/>
        <w:right w:val="none" w:sz="0" w:space="0" w:color="auto"/>
      </w:divBdr>
    </w:div>
    <w:div w:id="2053845179">
      <w:bodyDiv w:val="1"/>
      <w:marLeft w:val="0"/>
      <w:marRight w:val="0"/>
      <w:marTop w:val="0"/>
      <w:marBottom w:val="0"/>
      <w:divBdr>
        <w:top w:val="none" w:sz="0" w:space="0" w:color="auto"/>
        <w:left w:val="none" w:sz="0" w:space="0" w:color="auto"/>
        <w:bottom w:val="none" w:sz="0" w:space="0" w:color="auto"/>
        <w:right w:val="none" w:sz="0" w:space="0" w:color="auto"/>
      </w:divBdr>
    </w:div>
    <w:div w:id="2053915888">
      <w:bodyDiv w:val="1"/>
      <w:marLeft w:val="0"/>
      <w:marRight w:val="0"/>
      <w:marTop w:val="0"/>
      <w:marBottom w:val="0"/>
      <w:divBdr>
        <w:top w:val="none" w:sz="0" w:space="0" w:color="auto"/>
        <w:left w:val="none" w:sz="0" w:space="0" w:color="auto"/>
        <w:bottom w:val="none" w:sz="0" w:space="0" w:color="auto"/>
        <w:right w:val="none" w:sz="0" w:space="0" w:color="auto"/>
      </w:divBdr>
    </w:div>
    <w:div w:id="2053917583">
      <w:bodyDiv w:val="1"/>
      <w:marLeft w:val="0"/>
      <w:marRight w:val="0"/>
      <w:marTop w:val="0"/>
      <w:marBottom w:val="0"/>
      <w:divBdr>
        <w:top w:val="none" w:sz="0" w:space="0" w:color="auto"/>
        <w:left w:val="none" w:sz="0" w:space="0" w:color="auto"/>
        <w:bottom w:val="none" w:sz="0" w:space="0" w:color="auto"/>
        <w:right w:val="none" w:sz="0" w:space="0" w:color="auto"/>
      </w:divBdr>
    </w:div>
    <w:div w:id="2053920597">
      <w:bodyDiv w:val="1"/>
      <w:marLeft w:val="0"/>
      <w:marRight w:val="0"/>
      <w:marTop w:val="0"/>
      <w:marBottom w:val="0"/>
      <w:divBdr>
        <w:top w:val="none" w:sz="0" w:space="0" w:color="auto"/>
        <w:left w:val="none" w:sz="0" w:space="0" w:color="auto"/>
        <w:bottom w:val="none" w:sz="0" w:space="0" w:color="auto"/>
        <w:right w:val="none" w:sz="0" w:space="0" w:color="auto"/>
      </w:divBdr>
    </w:div>
    <w:div w:id="2053996500">
      <w:bodyDiv w:val="1"/>
      <w:marLeft w:val="0"/>
      <w:marRight w:val="0"/>
      <w:marTop w:val="0"/>
      <w:marBottom w:val="0"/>
      <w:divBdr>
        <w:top w:val="none" w:sz="0" w:space="0" w:color="auto"/>
        <w:left w:val="none" w:sz="0" w:space="0" w:color="auto"/>
        <w:bottom w:val="none" w:sz="0" w:space="0" w:color="auto"/>
        <w:right w:val="none" w:sz="0" w:space="0" w:color="auto"/>
      </w:divBdr>
    </w:div>
    <w:div w:id="2054185589">
      <w:bodyDiv w:val="1"/>
      <w:marLeft w:val="0"/>
      <w:marRight w:val="0"/>
      <w:marTop w:val="0"/>
      <w:marBottom w:val="0"/>
      <w:divBdr>
        <w:top w:val="none" w:sz="0" w:space="0" w:color="auto"/>
        <w:left w:val="none" w:sz="0" w:space="0" w:color="auto"/>
        <w:bottom w:val="none" w:sz="0" w:space="0" w:color="auto"/>
        <w:right w:val="none" w:sz="0" w:space="0" w:color="auto"/>
      </w:divBdr>
    </w:div>
    <w:div w:id="2054650582">
      <w:bodyDiv w:val="1"/>
      <w:marLeft w:val="0"/>
      <w:marRight w:val="0"/>
      <w:marTop w:val="0"/>
      <w:marBottom w:val="0"/>
      <w:divBdr>
        <w:top w:val="none" w:sz="0" w:space="0" w:color="auto"/>
        <w:left w:val="none" w:sz="0" w:space="0" w:color="auto"/>
        <w:bottom w:val="none" w:sz="0" w:space="0" w:color="auto"/>
        <w:right w:val="none" w:sz="0" w:space="0" w:color="auto"/>
      </w:divBdr>
    </w:div>
    <w:div w:id="2054766748">
      <w:bodyDiv w:val="1"/>
      <w:marLeft w:val="0"/>
      <w:marRight w:val="0"/>
      <w:marTop w:val="0"/>
      <w:marBottom w:val="0"/>
      <w:divBdr>
        <w:top w:val="none" w:sz="0" w:space="0" w:color="auto"/>
        <w:left w:val="none" w:sz="0" w:space="0" w:color="auto"/>
        <w:bottom w:val="none" w:sz="0" w:space="0" w:color="auto"/>
        <w:right w:val="none" w:sz="0" w:space="0" w:color="auto"/>
      </w:divBdr>
    </w:div>
    <w:div w:id="2054839632">
      <w:bodyDiv w:val="1"/>
      <w:marLeft w:val="0"/>
      <w:marRight w:val="0"/>
      <w:marTop w:val="0"/>
      <w:marBottom w:val="0"/>
      <w:divBdr>
        <w:top w:val="none" w:sz="0" w:space="0" w:color="auto"/>
        <w:left w:val="none" w:sz="0" w:space="0" w:color="auto"/>
        <w:bottom w:val="none" w:sz="0" w:space="0" w:color="auto"/>
        <w:right w:val="none" w:sz="0" w:space="0" w:color="auto"/>
      </w:divBdr>
    </w:div>
    <w:div w:id="2054881961">
      <w:bodyDiv w:val="1"/>
      <w:marLeft w:val="0"/>
      <w:marRight w:val="0"/>
      <w:marTop w:val="0"/>
      <w:marBottom w:val="0"/>
      <w:divBdr>
        <w:top w:val="none" w:sz="0" w:space="0" w:color="auto"/>
        <w:left w:val="none" w:sz="0" w:space="0" w:color="auto"/>
        <w:bottom w:val="none" w:sz="0" w:space="0" w:color="auto"/>
        <w:right w:val="none" w:sz="0" w:space="0" w:color="auto"/>
      </w:divBdr>
    </w:div>
    <w:div w:id="2054886232">
      <w:bodyDiv w:val="1"/>
      <w:marLeft w:val="0"/>
      <w:marRight w:val="0"/>
      <w:marTop w:val="0"/>
      <w:marBottom w:val="0"/>
      <w:divBdr>
        <w:top w:val="none" w:sz="0" w:space="0" w:color="auto"/>
        <w:left w:val="none" w:sz="0" w:space="0" w:color="auto"/>
        <w:bottom w:val="none" w:sz="0" w:space="0" w:color="auto"/>
        <w:right w:val="none" w:sz="0" w:space="0" w:color="auto"/>
      </w:divBdr>
    </w:div>
    <w:div w:id="2055230279">
      <w:bodyDiv w:val="1"/>
      <w:marLeft w:val="0"/>
      <w:marRight w:val="0"/>
      <w:marTop w:val="0"/>
      <w:marBottom w:val="0"/>
      <w:divBdr>
        <w:top w:val="none" w:sz="0" w:space="0" w:color="auto"/>
        <w:left w:val="none" w:sz="0" w:space="0" w:color="auto"/>
        <w:bottom w:val="none" w:sz="0" w:space="0" w:color="auto"/>
        <w:right w:val="none" w:sz="0" w:space="0" w:color="auto"/>
      </w:divBdr>
    </w:div>
    <w:div w:id="2055419833">
      <w:bodyDiv w:val="1"/>
      <w:marLeft w:val="0"/>
      <w:marRight w:val="0"/>
      <w:marTop w:val="0"/>
      <w:marBottom w:val="0"/>
      <w:divBdr>
        <w:top w:val="none" w:sz="0" w:space="0" w:color="auto"/>
        <w:left w:val="none" w:sz="0" w:space="0" w:color="auto"/>
        <w:bottom w:val="none" w:sz="0" w:space="0" w:color="auto"/>
        <w:right w:val="none" w:sz="0" w:space="0" w:color="auto"/>
      </w:divBdr>
    </w:div>
    <w:div w:id="2055541723">
      <w:bodyDiv w:val="1"/>
      <w:marLeft w:val="0"/>
      <w:marRight w:val="0"/>
      <w:marTop w:val="0"/>
      <w:marBottom w:val="0"/>
      <w:divBdr>
        <w:top w:val="none" w:sz="0" w:space="0" w:color="auto"/>
        <w:left w:val="none" w:sz="0" w:space="0" w:color="auto"/>
        <w:bottom w:val="none" w:sz="0" w:space="0" w:color="auto"/>
        <w:right w:val="none" w:sz="0" w:space="0" w:color="auto"/>
      </w:divBdr>
    </w:div>
    <w:div w:id="2055621531">
      <w:bodyDiv w:val="1"/>
      <w:marLeft w:val="0"/>
      <w:marRight w:val="0"/>
      <w:marTop w:val="0"/>
      <w:marBottom w:val="0"/>
      <w:divBdr>
        <w:top w:val="none" w:sz="0" w:space="0" w:color="auto"/>
        <w:left w:val="none" w:sz="0" w:space="0" w:color="auto"/>
        <w:bottom w:val="none" w:sz="0" w:space="0" w:color="auto"/>
        <w:right w:val="none" w:sz="0" w:space="0" w:color="auto"/>
      </w:divBdr>
    </w:div>
    <w:div w:id="2055737711">
      <w:bodyDiv w:val="1"/>
      <w:marLeft w:val="0"/>
      <w:marRight w:val="0"/>
      <w:marTop w:val="0"/>
      <w:marBottom w:val="0"/>
      <w:divBdr>
        <w:top w:val="none" w:sz="0" w:space="0" w:color="auto"/>
        <w:left w:val="none" w:sz="0" w:space="0" w:color="auto"/>
        <w:bottom w:val="none" w:sz="0" w:space="0" w:color="auto"/>
        <w:right w:val="none" w:sz="0" w:space="0" w:color="auto"/>
      </w:divBdr>
    </w:div>
    <w:div w:id="2056200323">
      <w:bodyDiv w:val="1"/>
      <w:marLeft w:val="0"/>
      <w:marRight w:val="0"/>
      <w:marTop w:val="0"/>
      <w:marBottom w:val="0"/>
      <w:divBdr>
        <w:top w:val="none" w:sz="0" w:space="0" w:color="auto"/>
        <w:left w:val="none" w:sz="0" w:space="0" w:color="auto"/>
        <w:bottom w:val="none" w:sz="0" w:space="0" w:color="auto"/>
        <w:right w:val="none" w:sz="0" w:space="0" w:color="auto"/>
      </w:divBdr>
    </w:div>
    <w:div w:id="2056268191">
      <w:bodyDiv w:val="1"/>
      <w:marLeft w:val="0"/>
      <w:marRight w:val="0"/>
      <w:marTop w:val="0"/>
      <w:marBottom w:val="0"/>
      <w:divBdr>
        <w:top w:val="none" w:sz="0" w:space="0" w:color="auto"/>
        <w:left w:val="none" w:sz="0" w:space="0" w:color="auto"/>
        <w:bottom w:val="none" w:sz="0" w:space="0" w:color="auto"/>
        <w:right w:val="none" w:sz="0" w:space="0" w:color="auto"/>
      </w:divBdr>
    </w:div>
    <w:div w:id="2056274256">
      <w:bodyDiv w:val="1"/>
      <w:marLeft w:val="0"/>
      <w:marRight w:val="0"/>
      <w:marTop w:val="0"/>
      <w:marBottom w:val="0"/>
      <w:divBdr>
        <w:top w:val="none" w:sz="0" w:space="0" w:color="auto"/>
        <w:left w:val="none" w:sz="0" w:space="0" w:color="auto"/>
        <w:bottom w:val="none" w:sz="0" w:space="0" w:color="auto"/>
        <w:right w:val="none" w:sz="0" w:space="0" w:color="auto"/>
      </w:divBdr>
    </w:div>
    <w:div w:id="2056927142">
      <w:bodyDiv w:val="1"/>
      <w:marLeft w:val="0"/>
      <w:marRight w:val="0"/>
      <w:marTop w:val="0"/>
      <w:marBottom w:val="0"/>
      <w:divBdr>
        <w:top w:val="none" w:sz="0" w:space="0" w:color="auto"/>
        <w:left w:val="none" w:sz="0" w:space="0" w:color="auto"/>
        <w:bottom w:val="none" w:sz="0" w:space="0" w:color="auto"/>
        <w:right w:val="none" w:sz="0" w:space="0" w:color="auto"/>
      </w:divBdr>
    </w:div>
    <w:div w:id="2056931910">
      <w:bodyDiv w:val="1"/>
      <w:marLeft w:val="0"/>
      <w:marRight w:val="0"/>
      <w:marTop w:val="0"/>
      <w:marBottom w:val="0"/>
      <w:divBdr>
        <w:top w:val="none" w:sz="0" w:space="0" w:color="auto"/>
        <w:left w:val="none" w:sz="0" w:space="0" w:color="auto"/>
        <w:bottom w:val="none" w:sz="0" w:space="0" w:color="auto"/>
        <w:right w:val="none" w:sz="0" w:space="0" w:color="auto"/>
      </w:divBdr>
    </w:div>
    <w:div w:id="2057006362">
      <w:bodyDiv w:val="1"/>
      <w:marLeft w:val="0"/>
      <w:marRight w:val="0"/>
      <w:marTop w:val="0"/>
      <w:marBottom w:val="0"/>
      <w:divBdr>
        <w:top w:val="none" w:sz="0" w:space="0" w:color="auto"/>
        <w:left w:val="none" w:sz="0" w:space="0" w:color="auto"/>
        <w:bottom w:val="none" w:sz="0" w:space="0" w:color="auto"/>
        <w:right w:val="none" w:sz="0" w:space="0" w:color="auto"/>
      </w:divBdr>
    </w:div>
    <w:div w:id="2057120125">
      <w:bodyDiv w:val="1"/>
      <w:marLeft w:val="0"/>
      <w:marRight w:val="0"/>
      <w:marTop w:val="0"/>
      <w:marBottom w:val="0"/>
      <w:divBdr>
        <w:top w:val="none" w:sz="0" w:space="0" w:color="auto"/>
        <w:left w:val="none" w:sz="0" w:space="0" w:color="auto"/>
        <w:bottom w:val="none" w:sz="0" w:space="0" w:color="auto"/>
        <w:right w:val="none" w:sz="0" w:space="0" w:color="auto"/>
      </w:divBdr>
    </w:div>
    <w:div w:id="2057243401">
      <w:bodyDiv w:val="1"/>
      <w:marLeft w:val="0"/>
      <w:marRight w:val="0"/>
      <w:marTop w:val="0"/>
      <w:marBottom w:val="0"/>
      <w:divBdr>
        <w:top w:val="none" w:sz="0" w:space="0" w:color="auto"/>
        <w:left w:val="none" w:sz="0" w:space="0" w:color="auto"/>
        <w:bottom w:val="none" w:sz="0" w:space="0" w:color="auto"/>
        <w:right w:val="none" w:sz="0" w:space="0" w:color="auto"/>
      </w:divBdr>
    </w:div>
    <w:div w:id="2057270377">
      <w:bodyDiv w:val="1"/>
      <w:marLeft w:val="0"/>
      <w:marRight w:val="0"/>
      <w:marTop w:val="0"/>
      <w:marBottom w:val="0"/>
      <w:divBdr>
        <w:top w:val="none" w:sz="0" w:space="0" w:color="auto"/>
        <w:left w:val="none" w:sz="0" w:space="0" w:color="auto"/>
        <w:bottom w:val="none" w:sz="0" w:space="0" w:color="auto"/>
        <w:right w:val="none" w:sz="0" w:space="0" w:color="auto"/>
      </w:divBdr>
    </w:div>
    <w:div w:id="2057463544">
      <w:bodyDiv w:val="1"/>
      <w:marLeft w:val="0"/>
      <w:marRight w:val="0"/>
      <w:marTop w:val="0"/>
      <w:marBottom w:val="0"/>
      <w:divBdr>
        <w:top w:val="none" w:sz="0" w:space="0" w:color="auto"/>
        <w:left w:val="none" w:sz="0" w:space="0" w:color="auto"/>
        <w:bottom w:val="none" w:sz="0" w:space="0" w:color="auto"/>
        <w:right w:val="none" w:sz="0" w:space="0" w:color="auto"/>
      </w:divBdr>
    </w:div>
    <w:div w:id="2057702001">
      <w:bodyDiv w:val="1"/>
      <w:marLeft w:val="0"/>
      <w:marRight w:val="0"/>
      <w:marTop w:val="0"/>
      <w:marBottom w:val="0"/>
      <w:divBdr>
        <w:top w:val="none" w:sz="0" w:space="0" w:color="auto"/>
        <w:left w:val="none" w:sz="0" w:space="0" w:color="auto"/>
        <w:bottom w:val="none" w:sz="0" w:space="0" w:color="auto"/>
        <w:right w:val="none" w:sz="0" w:space="0" w:color="auto"/>
      </w:divBdr>
    </w:div>
    <w:div w:id="2057778656">
      <w:bodyDiv w:val="1"/>
      <w:marLeft w:val="0"/>
      <w:marRight w:val="0"/>
      <w:marTop w:val="0"/>
      <w:marBottom w:val="0"/>
      <w:divBdr>
        <w:top w:val="none" w:sz="0" w:space="0" w:color="auto"/>
        <w:left w:val="none" w:sz="0" w:space="0" w:color="auto"/>
        <w:bottom w:val="none" w:sz="0" w:space="0" w:color="auto"/>
        <w:right w:val="none" w:sz="0" w:space="0" w:color="auto"/>
      </w:divBdr>
    </w:div>
    <w:div w:id="2057854703">
      <w:bodyDiv w:val="1"/>
      <w:marLeft w:val="0"/>
      <w:marRight w:val="0"/>
      <w:marTop w:val="0"/>
      <w:marBottom w:val="0"/>
      <w:divBdr>
        <w:top w:val="none" w:sz="0" w:space="0" w:color="auto"/>
        <w:left w:val="none" w:sz="0" w:space="0" w:color="auto"/>
        <w:bottom w:val="none" w:sz="0" w:space="0" w:color="auto"/>
        <w:right w:val="none" w:sz="0" w:space="0" w:color="auto"/>
      </w:divBdr>
    </w:div>
    <w:div w:id="2057971374">
      <w:bodyDiv w:val="1"/>
      <w:marLeft w:val="0"/>
      <w:marRight w:val="0"/>
      <w:marTop w:val="0"/>
      <w:marBottom w:val="0"/>
      <w:divBdr>
        <w:top w:val="none" w:sz="0" w:space="0" w:color="auto"/>
        <w:left w:val="none" w:sz="0" w:space="0" w:color="auto"/>
        <w:bottom w:val="none" w:sz="0" w:space="0" w:color="auto"/>
        <w:right w:val="none" w:sz="0" w:space="0" w:color="auto"/>
      </w:divBdr>
    </w:div>
    <w:div w:id="2058385067">
      <w:bodyDiv w:val="1"/>
      <w:marLeft w:val="0"/>
      <w:marRight w:val="0"/>
      <w:marTop w:val="0"/>
      <w:marBottom w:val="0"/>
      <w:divBdr>
        <w:top w:val="none" w:sz="0" w:space="0" w:color="auto"/>
        <w:left w:val="none" w:sz="0" w:space="0" w:color="auto"/>
        <w:bottom w:val="none" w:sz="0" w:space="0" w:color="auto"/>
        <w:right w:val="none" w:sz="0" w:space="0" w:color="auto"/>
      </w:divBdr>
    </w:div>
    <w:div w:id="2058431304">
      <w:bodyDiv w:val="1"/>
      <w:marLeft w:val="0"/>
      <w:marRight w:val="0"/>
      <w:marTop w:val="0"/>
      <w:marBottom w:val="0"/>
      <w:divBdr>
        <w:top w:val="none" w:sz="0" w:space="0" w:color="auto"/>
        <w:left w:val="none" w:sz="0" w:space="0" w:color="auto"/>
        <w:bottom w:val="none" w:sz="0" w:space="0" w:color="auto"/>
        <w:right w:val="none" w:sz="0" w:space="0" w:color="auto"/>
      </w:divBdr>
    </w:div>
    <w:div w:id="2058509054">
      <w:bodyDiv w:val="1"/>
      <w:marLeft w:val="0"/>
      <w:marRight w:val="0"/>
      <w:marTop w:val="0"/>
      <w:marBottom w:val="0"/>
      <w:divBdr>
        <w:top w:val="none" w:sz="0" w:space="0" w:color="auto"/>
        <w:left w:val="none" w:sz="0" w:space="0" w:color="auto"/>
        <w:bottom w:val="none" w:sz="0" w:space="0" w:color="auto"/>
        <w:right w:val="none" w:sz="0" w:space="0" w:color="auto"/>
      </w:divBdr>
    </w:div>
    <w:div w:id="2058511143">
      <w:bodyDiv w:val="1"/>
      <w:marLeft w:val="0"/>
      <w:marRight w:val="0"/>
      <w:marTop w:val="0"/>
      <w:marBottom w:val="0"/>
      <w:divBdr>
        <w:top w:val="none" w:sz="0" w:space="0" w:color="auto"/>
        <w:left w:val="none" w:sz="0" w:space="0" w:color="auto"/>
        <w:bottom w:val="none" w:sz="0" w:space="0" w:color="auto"/>
        <w:right w:val="none" w:sz="0" w:space="0" w:color="auto"/>
      </w:divBdr>
    </w:div>
    <w:div w:id="2058583973">
      <w:bodyDiv w:val="1"/>
      <w:marLeft w:val="0"/>
      <w:marRight w:val="0"/>
      <w:marTop w:val="0"/>
      <w:marBottom w:val="0"/>
      <w:divBdr>
        <w:top w:val="none" w:sz="0" w:space="0" w:color="auto"/>
        <w:left w:val="none" w:sz="0" w:space="0" w:color="auto"/>
        <w:bottom w:val="none" w:sz="0" w:space="0" w:color="auto"/>
        <w:right w:val="none" w:sz="0" w:space="0" w:color="auto"/>
      </w:divBdr>
    </w:div>
    <w:div w:id="2058819197">
      <w:bodyDiv w:val="1"/>
      <w:marLeft w:val="0"/>
      <w:marRight w:val="0"/>
      <w:marTop w:val="0"/>
      <w:marBottom w:val="0"/>
      <w:divBdr>
        <w:top w:val="none" w:sz="0" w:space="0" w:color="auto"/>
        <w:left w:val="none" w:sz="0" w:space="0" w:color="auto"/>
        <w:bottom w:val="none" w:sz="0" w:space="0" w:color="auto"/>
        <w:right w:val="none" w:sz="0" w:space="0" w:color="auto"/>
      </w:divBdr>
    </w:div>
    <w:div w:id="2058892203">
      <w:bodyDiv w:val="1"/>
      <w:marLeft w:val="0"/>
      <w:marRight w:val="0"/>
      <w:marTop w:val="0"/>
      <w:marBottom w:val="0"/>
      <w:divBdr>
        <w:top w:val="none" w:sz="0" w:space="0" w:color="auto"/>
        <w:left w:val="none" w:sz="0" w:space="0" w:color="auto"/>
        <w:bottom w:val="none" w:sz="0" w:space="0" w:color="auto"/>
        <w:right w:val="none" w:sz="0" w:space="0" w:color="auto"/>
      </w:divBdr>
    </w:div>
    <w:div w:id="2059278270">
      <w:bodyDiv w:val="1"/>
      <w:marLeft w:val="0"/>
      <w:marRight w:val="0"/>
      <w:marTop w:val="0"/>
      <w:marBottom w:val="0"/>
      <w:divBdr>
        <w:top w:val="none" w:sz="0" w:space="0" w:color="auto"/>
        <w:left w:val="none" w:sz="0" w:space="0" w:color="auto"/>
        <w:bottom w:val="none" w:sz="0" w:space="0" w:color="auto"/>
        <w:right w:val="none" w:sz="0" w:space="0" w:color="auto"/>
      </w:divBdr>
    </w:div>
    <w:div w:id="2059356307">
      <w:bodyDiv w:val="1"/>
      <w:marLeft w:val="0"/>
      <w:marRight w:val="0"/>
      <w:marTop w:val="0"/>
      <w:marBottom w:val="0"/>
      <w:divBdr>
        <w:top w:val="none" w:sz="0" w:space="0" w:color="auto"/>
        <w:left w:val="none" w:sz="0" w:space="0" w:color="auto"/>
        <w:bottom w:val="none" w:sz="0" w:space="0" w:color="auto"/>
        <w:right w:val="none" w:sz="0" w:space="0" w:color="auto"/>
      </w:divBdr>
    </w:div>
    <w:div w:id="2059357768">
      <w:bodyDiv w:val="1"/>
      <w:marLeft w:val="0"/>
      <w:marRight w:val="0"/>
      <w:marTop w:val="0"/>
      <w:marBottom w:val="0"/>
      <w:divBdr>
        <w:top w:val="none" w:sz="0" w:space="0" w:color="auto"/>
        <w:left w:val="none" w:sz="0" w:space="0" w:color="auto"/>
        <w:bottom w:val="none" w:sz="0" w:space="0" w:color="auto"/>
        <w:right w:val="none" w:sz="0" w:space="0" w:color="auto"/>
      </w:divBdr>
    </w:div>
    <w:div w:id="2059428741">
      <w:bodyDiv w:val="1"/>
      <w:marLeft w:val="0"/>
      <w:marRight w:val="0"/>
      <w:marTop w:val="0"/>
      <w:marBottom w:val="0"/>
      <w:divBdr>
        <w:top w:val="none" w:sz="0" w:space="0" w:color="auto"/>
        <w:left w:val="none" w:sz="0" w:space="0" w:color="auto"/>
        <w:bottom w:val="none" w:sz="0" w:space="0" w:color="auto"/>
        <w:right w:val="none" w:sz="0" w:space="0" w:color="auto"/>
      </w:divBdr>
    </w:div>
    <w:div w:id="2059622926">
      <w:bodyDiv w:val="1"/>
      <w:marLeft w:val="0"/>
      <w:marRight w:val="0"/>
      <w:marTop w:val="0"/>
      <w:marBottom w:val="0"/>
      <w:divBdr>
        <w:top w:val="none" w:sz="0" w:space="0" w:color="auto"/>
        <w:left w:val="none" w:sz="0" w:space="0" w:color="auto"/>
        <w:bottom w:val="none" w:sz="0" w:space="0" w:color="auto"/>
        <w:right w:val="none" w:sz="0" w:space="0" w:color="auto"/>
      </w:divBdr>
    </w:div>
    <w:div w:id="2059698061">
      <w:bodyDiv w:val="1"/>
      <w:marLeft w:val="0"/>
      <w:marRight w:val="0"/>
      <w:marTop w:val="0"/>
      <w:marBottom w:val="0"/>
      <w:divBdr>
        <w:top w:val="none" w:sz="0" w:space="0" w:color="auto"/>
        <w:left w:val="none" w:sz="0" w:space="0" w:color="auto"/>
        <w:bottom w:val="none" w:sz="0" w:space="0" w:color="auto"/>
        <w:right w:val="none" w:sz="0" w:space="0" w:color="auto"/>
      </w:divBdr>
    </w:div>
    <w:div w:id="2059818360">
      <w:bodyDiv w:val="1"/>
      <w:marLeft w:val="0"/>
      <w:marRight w:val="0"/>
      <w:marTop w:val="0"/>
      <w:marBottom w:val="0"/>
      <w:divBdr>
        <w:top w:val="none" w:sz="0" w:space="0" w:color="auto"/>
        <w:left w:val="none" w:sz="0" w:space="0" w:color="auto"/>
        <w:bottom w:val="none" w:sz="0" w:space="0" w:color="auto"/>
        <w:right w:val="none" w:sz="0" w:space="0" w:color="auto"/>
      </w:divBdr>
    </w:div>
    <w:div w:id="2059893026">
      <w:bodyDiv w:val="1"/>
      <w:marLeft w:val="0"/>
      <w:marRight w:val="0"/>
      <w:marTop w:val="0"/>
      <w:marBottom w:val="0"/>
      <w:divBdr>
        <w:top w:val="none" w:sz="0" w:space="0" w:color="auto"/>
        <w:left w:val="none" w:sz="0" w:space="0" w:color="auto"/>
        <w:bottom w:val="none" w:sz="0" w:space="0" w:color="auto"/>
        <w:right w:val="none" w:sz="0" w:space="0" w:color="auto"/>
      </w:divBdr>
    </w:div>
    <w:div w:id="2059931758">
      <w:bodyDiv w:val="1"/>
      <w:marLeft w:val="0"/>
      <w:marRight w:val="0"/>
      <w:marTop w:val="0"/>
      <w:marBottom w:val="0"/>
      <w:divBdr>
        <w:top w:val="none" w:sz="0" w:space="0" w:color="auto"/>
        <w:left w:val="none" w:sz="0" w:space="0" w:color="auto"/>
        <w:bottom w:val="none" w:sz="0" w:space="0" w:color="auto"/>
        <w:right w:val="none" w:sz="0" w:space="0" w:color="auto"/>
      </w:divBdr>
    </w:div>
    <w:div w:id="2059933618">
      <w:bodyDiv w:val="1"/>
      <w:marLeft w:val="0"/>
      <w:marRight w:val="0"/>
      <w:marTop w:val="0"/>
      <w:marBottom w:val="0"/>
      <w:divBdr>
        <w:top w:val="none" w:sz="0" w:space="0" w:color="auto"/>
        <w:left w:val="none" w:sz="0" w:space="0" w:color="auto"/>
        <w:bottom w:val="none" w:sz="0" w:space="0" w:color="auto"/>
        <w:right w:val="none" w:sz="0" w:space="0" w:color="auto"/>
      </w:divBdr>
    </w:div>
    <w:div w:id="2059938176">
      <w:bodyDiv w:val="1"/>
      <w:marLeft w:val="0"/>
      <w:marRight w:val="0"/>
      <w:marTop w:val="0"/>
      <w:marBottom w:val="0"/>
      <w:divBdr>
        <w:top w:val="none" w:sz="0" w:space="0" w:color="auto"/>
        <w:left w:val="none" w:sz="0" w:space="0" w:color="auto"/>
        <w:bottom w:val="none" w:sz="0" w:space="0" w:color="auto"/>
        <w:right w:val="none" w:sz="0" w:space="0" w:color="auto"/>
      </w:divBdr>
    </w:div>
    <w:div w:id="2060321049">
      <w:bodyDiv w:val="1"/>
      <w:marLeft w:val="0"/>
      <w:marRight w:val="0"/>
      <w:marTop w:val="0"/>
      <w:marBottom w:val="0"/>
      <w:divBdr>
        <w:top w:val="none" w:sz="0" w:space="0" w:color="auto"/>
        <w:left w:val="none" w:sz="0" w:space="0" w:color="auto"/>
        <w:bottom w:val="none" w:sz="0" w:space="0" w:color="auto"/>
        <w:right w:val="none" w:sz="0" w:space="0" w:color="auto"/>
      </w:divBdr>
    </w:div>
    <w:div w:id="2060592770">
      <w:bodyDiv w:val="1"/>
      <w:marLeft w:val="0"/>
      <w:marRight w:val="0"/>
      <w:marTop w:val="0"/>
      <w:marBottom w:val="0"/>
      <w:divBdr>
        <w:top w:val="none" w:sz="0" w:space="0" w:color="auto"/>
        <w:left w:val="none" w:sz="0" w:space="0" w:color="auto"/>
        <w:bottom w:val="none" w:sz="0" w:space="0" w:color="auto"/>
        <w:right w:val="none" w:sz="0" w:space="0" w:color="auto"/>
      </w:divBdr>
    </w:div>
    <w:div w:id="2061007052">
      <w:bodyDiv w:val="1"/>
      <w:marLeft w:val="0"/>
      <w:marRight w:val="0"/>
      <w:marTop w:val="0"/>
      <w:marBottom w:val="0"/>
      <w:divBdr>
        <w:top w:val="none" w:sz="0" w:space="0" w:color="auto"/>
        <w:left w:val="none" w:sz="0" w:space="0" w:color="auto"/>
        <w:bottom w:val="none" w:sz="0" w:space="0" w:color="auto"/>
        <w:right w:val="none" w:sz="0" w:space="0" w:color="auto"/>
      </w:divBdr>
    </w:div>
    <w:div w:id="2061123239">
      <w:bodyDiv w:val="1"/>
      <w:marLeft w:val="0"/>
      <w:marRight w:val="0"/>
      <w:marTop w:val="0"/>
      <w:marBottom w:val="0"/>
      <w:divBdr>
        <w:top w:val="none" w:sz="0" w:space="0" w:color="auto"/>
        <w:left w:val="none" w:sz="0" w:space="0" w:color="auto"/>
        <w:bottom w:val="none" w:sz="0" w:space="0" w:color="auto"/>
        <w:right w:val="none" w:sz="0" w:space="0" w:color="auto"/>
      </w:divBdr>
    </w:div>
    <w:div w:id="2061708378">
      <w:bodyDiv w:val="1"/>
      <w:marLeft w:val="0"/>
      <w:marRight w:val="0"/>
      <w:marTop w:val="0"/>
      <w:marBottom w:val="0"/>
      <w:divBdr>
        <w:top w:val="none" w:sz="0" w:space="0" w:color="auto"/>
        <w:left w:val="none" w:sz="0" w:space="0" w:color="auto"/>
        <w:bottom w:val="none" w:sz="0" w:space="0" w:color="auto"/>
        <w:right w:val="none" w:sz="0" w:space="0" w:color="auto"/>
      </w:divBdr>
    </w:div>
    <w:div w:id="2061828185">
      <w:bodyDiv w:val="1"/>
      <w:marLeft w:val="0"/>
      <w:marRight w:val="0"/>
      <w:marTop w:val="0"/>
      <w:marBottom w:val="0"/>
      <w:divBdr>
        <w:top w:val="none" w:sz="0" w:space="0" w:color="auto"/>
        <w:left w:val="none" w:sz="0" w:space="0" w:color="auto"/>
        <w:bottom w:val="none" w:sz="0" w:space="0" w:color="auto"/>
        <w:right w:val="none" w:sz="0" w:space="0" w:color="auto"/>
      </w:divBdr>
    </w:div>
    <w:div w:id="2062056233">
      <w:bodyDiv w:val="1"/>
      <w:marLeft w:val="0"/>
      <w:marRight w:val="0"/>
      <w:marTop w:val="0"/>
      <w:marBottom w:val="0"/>
      <w:divBdr>
        <w:top w:val="none" w:sz="0" w:space="0" w:color="auto"/>
        <w:left w:val="none" w:sz="0" w:space="0" w:color="auto"/>
        <w:bottom w:val="none" w:sz="0" w:space="0" w:color="auto"/>
        <w:right w:val="none" w:sz="0" w:space="0" w:color="auto"/>
      </w:divBdr>
    </w:div>
    <w:div w:id="2062554302">
      <w:bodyDiv w:val="1"/>
      <w:marLeft w:val="0"/>
      <w:marRight w:val="0"/>
      <w:marTop w:val="0"/>
      <w:marBottom w:val="0"/>
      <w:divBdr>
        <w:top w:val="none" w:sz="0" w:space="0" w:color="auto"/>
        <w:left w:val="none" w:sz="0" w:space="0" w:color="auto"/>
        <w:bottom w:val="none" w:sz="0" w:space="0" w:color="auto"/>
        <w:right w:val="none" w:sz="0" w:space="0" w:color="auto"/>
      </w:divBdr>
    </w:div>
    <w:div w:id="2063014221">
      <w:bodyDiv w:val="1"/>
      <w:marLeft w:val="0"/>
      <w:marRight w:val="0"/>
      <w:marTop w:val="0"/>
      <w:marBottom w:val="0"/>
      <w:divBdr>
        <w:top w:val="none" w:sz="0" w:space="0" w:color="auto"/>
        <w:left w:val="none" w:sz="0" w:space="0" w:color="auto"/>
        <w:bottom w:val="none" w:sz="0" w:space="0" w:color="auto"/>
        <w:right w:val="none" w:sz="0" w:space="0" w:color="auto"/>
      </w:divBdr>
    </w:div>
    <w:div w:id="2063015007">
      <w:bodyDiv w:val="1"/>
      <w:marLeft w:val="0"/>
      <w:marRight w:val="0"/>
      <w:marTop w:val="0"/>
      <w:marBottom w:val="0"/>
      <w:divBdr>
        <w:top w:val="none" w:sz="0" w:space="0" w:color="auto"/>
        <w:left w:val="none" w:sz="0" w:space="0" w:color="auto"/>
        <w:bottom w:val="none" w:sz="0" w:space="0" w:color="auto"/>
        <w:right w:val="none" w:sz="0" w:space="0" w:color="auto"/>
      </w:divBdr>
    </w:div>
    <w:div w:id="2063015926">
      <w:bodyDiv w:val="1"/>
      <w:marLeft w:val="0"/>
      <w:marRight w:val="0"/>
      <w:marTop w:val="0"/>
      <w:marBottom w:val="0"/>
      <w:divBdr>
        <w:top w:val="none" w:sz="0" w:space="0" w:color="auto"/>
        <w:left w:val="none" w:sz="0" w:space="0" w:color="auto"/>
        <w:bottom w:val="none" w:sz="0" w:space="0" w:color="auto"/>
        <w:right w:val="none" w:sz="0" w:space="0" w:color="auto"/>
      </w:divBdr>
    </w:div>
    <w:div w:id="2063358830">
      <w:bodyDiv w:val="1"/>
      <w:marLeft w:val="0"/>
      <w:marRight w:val="0"/>
      <w:marTop w:val="0"/>
      <w:marBottom w:val="0"/>
      <w:divBdr>
        <w:top w:val="none" w:sz="0" w:space="0" w:color="auto"/>
        <w:left w:val="none" w:sz="0" w:space="0" w:color="auto"/>
        <w:bottom w:val="none" w:sz="0" w:space="0" w:color="auto"/>
        <w:right w:val="none" w:sz="0" w:space="0" w:color="auto"/>
      </w:divBdr>
    </w:div>
    <w:div w:id="2064252937">
      <w:bodyDiv w:val="1"/>
      <w:marLeft w:val="0"/>
      <w:marRight w:val="0"/>
      <w:marTop w:val="0"/>
      <w:marBottom w:val="0"/>
      <w:divBdr>
        <w:top w:val="none" w:sz="0" w:space="0" w:color="auto"/>
        <w:left w:val="none" w:sz="0" w:space="0" w:color="auto"/>
        <w:bottom w:val="none" w:sz="0" w:space="0" w:color="auto"/>
        <w:right w:val="none" w:sz="0" w:space="0" w:color="auto"/>
      </w:divBdr>
    </w:div>
    <w:div w:id="2064523809">
      <w:bodyDiv w:val="1"/>
      <w:marLeft w:val="0"/>
      <w:marRight w:val="0"/>
      <w:marTop w:val="0"/>
      <w:marBottom w:val="0"/>
      <w:divBdr>
        <w:top w:val="none" w:sz="0" w:space="0" w:color="auto"/>
        <w:left w:val="none" w:sz="0" w:space="0" w:color="auto"/>
        <w:bottom w:val="none" w:sz="0" w:space="0" w:color="auto"/>
        <w:right w:val="none" w:sz="0" w:space="0" w:color="auto"/>
      </w:divBdr>
    </w:div>
    <w:div w:id="2064598463">
      <w:bodyDiv w:val="1"/>
      <w:marLeft w:val="0"/>
      <w:marRight w:val="0"/>
      <w:marTop w:val="0"/>
      <w:marBottom w:val="0"/>
      <w:divBdr>
        <w:top w:val="none" w:sz="0" w:space="0" w:color="auto"/>
        <w:left w:val="none" w:sz="0" w:space="0" w:color="auto"/>
        <w:bottom w:val="none" w:sz="0" w:space="0" w:color="auto"/>
        <w:right w:val="none" w:sz="0" w:space="0" w:color="auto"/>
      </w:divBdr>
    </w:div>
    <w:div w:id="2064599912">
      <w:bodyDiv w:val="1"/>
      <w:marLeft w:val="0"/>
      <w:marRight w:val="0"/>
      <w:marTop w:val="0"/>
      <w:marBottom w:val="0"/>
      <w:divBdr>
        <w:top w:val="none" w:sz="0" w:space="0" w:color="auto"/>
        <w:left w:val="none" w:sz="0" w:space="0" w:color="auto"/>
        <w:bottom w:val="none" w:sz="0" w:space="0" w:color="auto"/>
        <w:right w:val="none" w:sz="0" w:space="0" w:color="auto"/>
      </w:divBdr>
    </w:div>
    <w:div w:id="2064985577">
      <w:bodyDiv w:val="1"/>
      <w:marLeft w:val="0"/>
      <w:marRight w:val="0"/>
      <w:marTop w:val="0"/>
      <w:marBottom w:val="0"/>
      <w:divBdr>
        <w:top w:val="none" w:sz="0" w:space="0" w:color="auto"/>
        <w:left w:val="none" w:sz="0" w:space="0" w:color="auto"/>
        <w:bottom w:val="none" w:sz="0" w:space="0" w:color="auto"/>
        <w:right w:val="none" w:sz="0" w:space="0" w:color="auto"/>
      </w:divBdr>
    </w:div>
    <w:div w:id="2065061352">
      <w:bodyDiv w:val="1"/>
      <w:marLeft w:val="0"/>
      <w:marRight w:val="0"/>
      <w:marTop w:val="0"/>
      <w:marBottom w:val="0"/>
      <w:divBdr>
        <w:top w:val="none" w:sz="0" w:space="0" w:color="auto"/>
        <w:left w:val="none" w:sz="0" w:space="0" w:color="auto"/>
        <w:bottom w:val="none" w:sz="0" w:space="0" w:color="auto"/>
        <w:right w:val="none" w:sz="0" w:space="0" w:color="auto"/>
      </w:divBdr>
    </w:div>
    <w:div w:id="2065134151">
      <w:bodyDiv w:val="1"/>
      <w:marLeft w:val="0"/>
      <w:marRight w:val="0"/>
      <w:marTop w:val="0"/>
      <w:marBottom w:val="0"/>
      <w:divBdr>
        <w:top w:val="none" w:sz="0" w:space="0" w:color="auto"/>
        <w:left w:val="none" w:sz="0" w:space="0" w:color="auto"/>
        <w:bottom w:val="none" w:sz="0" w:space="0" w:color="auto"/>
        <w:right w:val="none" w:sz="0" w:space="0" w:color="auto"/>
      </w:divBdr>
    </w:div>
    <w:div w:id="2065323566">
      <w:bodyDiv w:val="1"/>
      <w:marLeft w:val="0"/>
      <w:marRight w:val="0"/>
      <w:marTop w:val="0"/>
      <w:marBottom w:val="0"/>
      <w:divBdr>
        <w:top w:val="none" w:sz="0" w:space="0" w:color="auto"/>
        <w:left w:val="none" w:sz="0" w:space="0" w:color="auto"/>
        <w:bottom w:val="none" w:sz="0" w:space="0" w:color="auto"/>
        <w:right w:val="none" w:sz="0" w:space="0" w:color="auto"/>
      </w:divBdr>
    </w:div>
    <w:div w:id="2065331219">
      <w:bodyDiv w:val="1"/>
      <w:marLeft w:val="0"/>
      <w:marRight w:val="0"/>
      <w:marTop w:val="0"/>
      <w:marBottom w:val="0"/>
      <w:divBdr>
        <w:top w:val="none" w:sz="0" w:space="0" w:color="auto"/>
        <w:left w:val="none" w:sz="0" w:space="0" w:color="auto"/>
        <w:bottom w:val="none" w:sz="0" w:space="0" w:color="auto"/>
        <w:right w:val="none" w:sz="0" w:space="0" w:color="auto"/>
      </w:divBdr>
    </w:div>
    <w:div w:id="2065518527">
      <w:bodyDiv w:val="1"/>
      <w:marLeft w:val="0"/>
      <w:marRight w:val="0"/>
      <w:marTop w:val="0"/>
      <w:marBottom w:val="0"/>
      <w:divBdr>
        <w:top w:val="none" w:sz="0" w:space="0" w:color="auto"/>
        <w:left w:val="none" w:sz="0" w:space="0" w:color="auto"/>
        <w:bottom w:val="none" w:sz="0" w:space="0" w:color="auto"/>
        <w:right w:val="none" w:sz="0" w:space="0" w:color="auto"/>
      </w:divBdr>
    </w:div>
    <w:div w:id="2065911543">
      <w:bodyDiv w:val="1"/>
      <w:marLeft w:val="0"/>
      <w:marRight w:val="0"/>
      <w:marTop w:val="0"/>
      <w:marBottom w:val="0"/>
      <w:divBdr>
        <w:top w:val="none" w:sz="0" w:space="0" w:color="auto"/>
        <w:left w:val="none" w:sz="0" w:space="0" w:color="auto"/>
        <w:bottom w:val="none" w:sz="0" w:space="0" w:color="auto"/>
        <w:right w:val="none" w:sz="0" w:space="0" w:color="auto"/>
      </w:divBdr>
    </w:div>
    <w:div w:id="2066099133">
      <w:bodyDiv w:val="1"/>
      <w:marLeft w:val="0"/>
      <w:marRight w:val="0"/>
      <w:marTop w:val="0"/>
      <w:marBottom w:val="0"/>
      <w:divBdr>
        <w:top w:val="none" w:sz="0" w:space="0" w:color="auto"/>
        <w:left w:val="none" w:sz="0" w:space="0" w:color="auto"/>
        <w:bottom w:val="none" w:sz="0" w:space="0" w:color="auto"/>
        <w:right w:val="none" w:sz="0" w:space="0" w:color="auto"/>
      </w:divBdr>
    </w:div>
    <w:div w:id="2066365690">
      <w:bodyDiv w:val="1"/>
      <w:marLeft w:val="0"/>
      <w:marRight w:val="0"/>
      <w:marTop w:val="0"/>
      <w:marBottom w:val="0"/>
      <w:divBdr>
        <w:top w:val="none" w:sz="0" w:space="0" w:color="auto"/>
        <w:left w:val="none" w:sz="0" w:space="0" w:color="auto"/>
        <w:bottom w:val="none" w:sz="0" w:space="0" w:color="auto"/>
        <w:right w:val="none" w:sz="0" w:space="0" w:color="auto"/>
      </w:divBdr>
    </w:div>
    <w:div w:id="2066444987">
      <w:bodyDiv w:val="1"/>
      <w:marLeft w:val="0"/>
      <w:marRight w:val="0"/>
      <w:marTop w:val="0"/>
      <w:marBottom w:val="0"/>
      <w:divBdr>
        <w:top w:val="none" w:sz="0" w:space="0" w:color="auto"/>
        <w:left w:val="none" w:sz="0" w:space="0" w:color="auto"/>
        <w:bottom w:val="none" w:sz="0" w:space="0" w:color="auto"/>
        <w:right w:val="none" w:sz="0" w:space="0" w:color="auto"/>
      </w:divBdr>
    </w:div>
    <w:div w:id="2066484470">
      <w:bodyDiv w:val="1"/>
      <w:marLeft w:val="0"/>
      <w:marRight w:val="0"/>
      <w:marTop w:val="0"/>
      <w:marBottom w:val="0"/>
      <w:divBdr>
        <w:top w:val="none" w:sz="0" w:space="0" w:color="auto"/>
        <w:left w:val="none" w:sz="0" w:space="0" w:color="auto"/>
        <w:bottom w:val="none" w:sz="0" w:space="0" w:color="auto"/>
        <w:right w:val="none" w:sz="0" w:space="0" w:color="auto"/>
      </w:divBdr>
    </w:div>
    <w:div w:id="2066563121">
      <w:bodyDiv w:val="1"/>
      <w:marLeft w:val="0"/>
      <w:marRight w:val="0"/>
      <w:marTop w:val="0"/>
      <w:marBottom w:val="0"/>
      <w:divBdr>
        <w:top w:val="none" w:sz="0" w:space="0" w:color="auto"/>
        <w:left w:val="none" w:sz="0" w:space="0" w:color="auto"/>
        <w:bottom w:val="none" w:sz="0" w:space="0" w:color="auto"/>
        <w:right w:val="none" w:sz="0" w:space="0" w:color="auto"/>
      </w:divBdr>
    </w:div>
    <w:div w:id="2066640957">
      <w:bodyDiv w:val="1"/>
      <w:marLeft w:val="0"/>
      <w:marRight w:val="0"/>
      <w:marTop w:val="0"/>
      <w:marBottom w:val="0"/>
      <w:divBdr>
        <w:top w:val="none" w:sz="0" w:space="0" w:color="auto"/>
        <w:left w:val="none" w:sz="0" w:space="0" w:color="auto"/>
        <w:bottom w:val="none" w:sz="0" w:space="0" w:color="auto"/>
        <w:right w:val="none" w:sz="0" w:space="0" w:color="auto"/>
      </w:divBdr>
    </w:div>
    <w:div w:id="2066876940">
      <w:bodyDiv w:val="1"/>
      <w:marLeft w:val="0"/>
      <w:marRight w:val="0"/>
      <w:marTop w:val="0"/>
      <w:marBottom w:val="0"/>
      <w:divBdr>
        <w:top w:val="none" w:sz="0" w:space="0" w:color="auto"/>
        <w:left w:val="none" w:sz="0" w:space="0" w:color="auto"/>
        <w:bottom w:val="none" w:sz="0" w:space="0" w:color="auto"/>
        <w:right w:val="none" w:sz="0" w:space="0" w:color="auto"/>
      </w:divBdr>
    </w:div>
    <w:div w:id="2067026992">
      <w:bodyDiv w:val="1"/>
      <w:marLeft w:val="0"/>
      <w:marRight w:val="0"/>
      <w:marTop w:val="0"/>
      <w:marBottom w:val="0"/>
      <w:divBdr>
        <w:top w:val="none" w:sz="0" w:space="0" w:color="auto"/>
        <w:left w:val="none" w:sz="0" w:space="0" w:color="auto"/>
        <w:bottom w:val="none" w:sz="0" w:space="0" w:color="auto"/>
        <w:right w:val="none" w:sz="0" w:space="0" w:color="auto"/>
      </w:divBdr>
    </w:div>
    <w:div w:id="2067143441">
      <w:bodyDiv w:val="1"/>
      <w:marLeft w:val="0"/>
      <w:marRight w:val="0"/>
      <w:marTop w:val="0"/>
      <w:marBottom w:val="0"/>
      <w:divBdr>
        <w:top w:val="none" w:sz="0" w:space="0" w:color="auto"/>
        <w:left w:val="none" w:sz="0" w:space="0" w:color="auto"/>
        <w:bottom w:val="none" w:sz="0" w:space="0" w:color="auto"/>
        <w:right w:val="none" w:sz="0" w:space="0" w:color="auto"/>
      </w:divBdr>
    </w:div>
    <w:div w:id="2067219903">
      <w:bodyDiv w:val="1"/>
      <w:marLeft w:val="0"/>
      <w:marRight w:val="0"/>
      <w:marTop w:val="0"/>
      <w:marBottom w:val="0"/>
      <w:divBdr>
        <w:top w:val="none" w:sz="0" w:space="0" w:color="auto"/>
        <w:left w:val="none" w:sz="0" w:space="0" w:color="auto"/>
        <w:bottom w:val="none" w:sz="0" w:space="0" w:color="auto"/>
        <w:right w:val="none" w:sz="0" w:space="0" w:color="auto"/>
      </w:divBdr>
    </w:div>
    <w:div w:id="2067530031">
      <w:bodyDiv w:val="1"/>
      <w:marLeft w:val="0"/>
      <w:marRight w:val="0"/>
      <w:marTop w:val="0"/>
      <w:marBottom w:val="0"/>
      <w:divBdr>
        <w:top w:val="none" w:sz="0" w:space="0" w:color="auto"/>
        <w:left w:val="none" w:sz="0" w:space="0" w:color="auto"/>
        <w:bottom w:val="none" w:sz="0" w:space="0" w:color="auto"/>
        <w:right w:val="none" w:sz="0" w:space="0" w:color="auto"/>
      </w:divBdr>
    </w:div>
    <w:div w:id="2067751131">
      <w:bodyDiv w:val="1"/>
      <w:marLeft w:val="0"/>
      <w:marRight w:val="0"/>
      <w:marTop w:val="0"/>
      <w:marBottom w:val="0"/>
      <w:divBdr>
        <w:top w:val="none" w:sz="0" w:space="0" w:color="auto"/>
        <w:left w:val="none" w:sz="0" w:space="0" w:color="auto"/>
        <w:bottom w:val="none" w:sz="0" w:space="0" w:color="auto"/>
        <w:right w:val="none" w:sz="0" w:space="0" w:color="auto"/>
      </w:divBdr>
    </w:div>
    <w:div w:id="2067752657">
      <w:bodyDiv w:val="1"/>
      <w:marLeft w:val="0"/>
      <w:marRight w:val="0"/>
      <w:marTop w:val="0"/>
      <w:marBottom w:val="0"/>
      <w:divBdr>
        <w:top w:val="none" w:sz="0" w:space="0" w:color="auto"/>
        <w:left w:val="none" w:sz="0" w:space="0" w:color="auto"/>
        <w:bottom w:val="none" w:sz="0" w:space="0" w:color="auto"/>
        <w:right w:val="none" w:sz="0" w:space="0" w:color="auto"/>
      </w:divBdr>
    </w:div>
    <w:div w:id="2067754442">
      <w:bodyDiv w:val="1"/>
      <w:marLeft w:val="0"/>
      <w:marRight w:val="0"/>
      <w:marTop w:val="0"/>
      <w:marBottom w:val="0"/>
      <w:divBdr>
        <w:top w:val="none" w:sz="0" w:space="0" w:color="auto"/>
        <w:left w:val="none" w:sz="0" w:space="0" w:color="auto"/>
        <w:bottom w:val="none" w:sz="0" w:space="0" w:color="auto"/>
        <w:right w:val="none" w:sz="0" w:space="0" w:color="auto"/>
      </w:divBdr>
    </w:div>
    <w:div w:id="2067951537">
      <w:bodyDiv w:val="1"/>
      <w:marLeft w:val="0"/>
      <w:marRight w:val="0"/>
      <w:marTop w:val="0"/>
      <w:marBottom w:val="0"/>
      <w:divBdr>
        <w:top w:val="none" w:sz="0" w:space="0" w:color="auto"/>
        <w:left w:val="none" w:sz="0" w:space="0" w:color="auto"/>
        <w:bottom w:val="none" w:sz="0" w:space="0" w:color="auto"/>
        <w:right w:val="none" w:sz="0" w:space="0" w:color="auto"/>
      </w:divBdr>
    </w:div>
    <w:div w:id="2068138172">
      <w:bodyDiv w:val="1"/>
      <w:marLeft w:val="0"/>
      <w:marRight w:val="0"/>
      <w:marTop w:val="0"/>
      <w:marBottom w:val="0"/>
      <w:divBdr>
        <w:top w:val="none" w:sz="0" w:space="0" w:color="auto"/>
        <w:left w:val="none" w:sz="0" w:space="0" w:color="auto"/>
        <w:bottom w:val="none" w:sz="0" w:space="0" w:color="auto"/>
        <w:right w:val="none" w:sz="0" w:space="0" w:color="auto"/>
      </w:divBdr>
    </w:div>
    <w:div w:id="2068139566">
      <w:bodyDiv w:val="1"/>
      <w:marLeft w:val="0"/>
      <w:marRight w:val="0"/>
      <w:marTop w:val="0"/>
      <w:marBottom w:val="0"/>
      <w:divBdr>
        <w:top w:val="none" w:sz="0" w:space="0" w:color="auto"/>
        <w:left w:val="none" w:sz="0" w:space="0" w:color="auto"/>
        <w:bottom w:val="none" w:sz="0" w:space="0" w:color="auto"/>
        <w:right w:val="none" w:sz="0" w:space="0" w:color="auto"/>
      </w:divBdr>
    </w:div>
    <w:div w:id="2068146193">
      <w:bodyDiv w:val="1"/>
      <w:marLeft w:val="0"/>
      <w:marRight w:val="0"/>
      <w:marTop w:val="0"/>
      <w:marBottom w:val="0"/>
      <w:divBdr>
        <w:top w:val="none" w:sz="0" w:space="0" w:color="auto"/>
        <w:left w:val="none" w:sz="0" w:space="0" w:color="auto"/>
        <w:bottom w:val="none" w:sz="0" w:space="0" w:color="auto"/>
        <w:right w:val="none" w:sz="0" w:space="0" w:color="auto"/>
      </w:divBdr>
    </w:div>
    <w:div w:id="2068263254">
      <w:bodyDiv w:val="1"/>
      <w:marLeft w:val="0"/>
      <w:marRight w:val="0"/>
      <w:marTop w:val="0"/>
      <w:marBottom w:val="0"/>
      <w:divBdr>
        <w:top w:val="none" w:sz="0" w:space="0" w:color="auto"/>
        <w:left w:val="none" w:sz="0" w:space="0" w:color="auto"/>
        <w:bottom w:val="none" w:sz="0" w:space="0" w:color="auto"/>
        <w:right w:val="none" w:sz="0" w:space="0" w:color="auto"/>
      </w:divBdr>
    </w:div>
    <w:div w:id="2068382285">
      <w:bodyDiv w:val="1"/>
      <w:marLeft w:val="0"/>
      <w:marRight w:val="0"/>
      <w:marTop w:val="0"/>
      <w:marBottom w:val="0"/>
      <w:divBdr>
        <w:top w:val="none" w:sz="0" w:space="0" w:color="auto"/>
        <w:left w:val="none" w:sz="0" w:space="0" w:color="auto"/>
        <w:bottom w:val="none" w:sz="0" w:space="0" w:color="auto"/>
        <w:right w:val="none" w:sz="0" w:space="0" w:color="auto"/>
      </w:divBdr>
    </w:div>
    <w:div w:id="2068406325">
      <w:bodyDiv w:val="1"/>
      <w:marLeft w:val="0"/>
      <w:marRight w:val="0"/>
      <w:marTop w:val="0"/>
      <w:marBottom w:val="0"/>
      <w:divBdr>
        <w:top w:val="none" w:sz="0" w:space="0" w:color="auto"/>
        <w:left w:val="none" w:sz="0" w:space="0" w:color="auto"/>
        <w:bottom w:val="none" w:sz="0" w:space="0" w:color="auto"/>
        <w:right w:val="none" w:sz="0" w:space="0" w:color="auto"/>
      </w:divBdr>
    </w:div>
    <w:div w:id="2068409678">
      <w:bodyDiv w:val="1"/>
      <w:marLeft w:val="0"/>
      <w:marRight w:val="0"/>
      <w:marTop w:val="0"/>
      <w:marBottom w:val="0"/>
      <w:divBdr>
        <w:top w:val="none" w:sz="0" w:space="0" w:color="auto"/>
        <w:left w:val="none" w:sz="0" w:space="0" w:color="auto"/>
        <w:bottom w:val="none" w:sz="0" w:space="0" w:color="auto"/>
        <w:right w:val="none" w:sz="0" w:space="0" w:color="auto"/>
      </w:divBdr>
    </w:div>
    <w:div w:id="2068914041">
      <w:bodyDiv w:val="1"/>
      <w:marLeft w:val="0"/>
      <w:marRight w:val="0"/>
      <w:marTop w:val="0"/>
      <w:marBottom w:val="0"/>
      <w:divBdr>
        <w:top w:val="none" w:sz="0" w:space="0" w:color="auto"/>
        <w:left w:val="none" w:sz="0" w:space="0" w:color="auto"/>
        <w:bottom w:val="none" w:sz="0" w:space="0" w:color="auto"/>
        <w:right w:val="none" w:sz="0" w:space="0" w:color="auto"/>
      </w:divBdr>
    </w:div>
    <w:div w:id="2069067311">
      <w:bodyDiv w:val="1"/>
      <w:marLeft w:val="0"/>
      <w:marRight w:val="0"/>
      <w:marTop w:val="0"/>
      <w:marBottom w:val="0"/>
      <w:divBdr>
        <w:top w:val="none" w:sz="0" w:space="0" w:color="auto"/>
        <w:left w:val="none" w:sz="0" w:space="0" w:color="auto"/>
        <w:bottom w:val="none" w:sz="0" w:space="0" w:color="auto"/>
        <w:right w:val="none" w:sz="0" w:space="0" w:color="auto"/>
      </w:divBdr>
    </w:div>
    <w:div w:id="2069109726">
      <w:bodyDiv w:val="1"/>
      <w:marLeft w:val="0"/>
      <w:marRight w:val="0"/>
      <w:marTop w:val="0"/>
      <w:marBottom w:val="0"/>
      <w:divBdr>
        <w:top w:val="none" w:sz="0" w:space="0" w:color="auto"/>
        <w:left w:val="none" w:sz="0" w:space="0" w:color="auto"/>
        <w:bottom w:val="none" w:sz="0" w:space="0" w:color="auto"/>
        <w:right w:val="none" w:sz="0" w:space="0" w:color="auto"/>
      </w:divBdr>
    </w:div>
    <w:div w:id="2069187934">
      <w:bodyDiv w:val="1"/>
      <w:marLeft w:val="0"/>
      <w:marRight w:val="0"/>
      <w:marTop w:val="0"/>
      <w:marBottom w:val="0"/>
      <w:divBdr>
        <w:top w:val="none" w:sz="0" w:space="0" w:color="auto"/>
        <w:left w:val="none" w:sz="0" w:space="0" w:color="auto"/>
        <w:bottom w:val="none" w:sz="0" w:space="0" w:color="auto"/>
        <w:right w:val="none" w:sz="0" w:space="0" w:color="auto"/>
      </w:divBdr>
    </w:div>
    <w:div w:id="2069382357">
      <w:bodyDiv w:val="1"/>
      <w:marLeft w:val="0"/>
      <w:marRight w:val="0"/>
      <w:marTop w:val="0"/>
      <w:marBottom w:val="0"/>
      <w:divBdr>
        <w:top w:val="none" w:sz="0" w:space="0" w:color="auto"/>
        <w:left w:val="none" w:sz="0" w:space="0" w:color="auto"/>
        <w:bottom w:val="none" w:sz="0" w:space="0" w:color="auto"/>
        <w:right w:val="none" w:sz="0" w:space="0" w:color="auto"/>
      </w:divBdr>
    </w:div>
    <w:div w:id="2069954759">
      <w:bodyDiv w:val="1"/>
      <w:marLeft w:val="0"/>
      <w:marRight w:val="0"/>
      <w:marTop w:val="0"/>
      <w:marBottom w:val="0"/>
      <w:divBdr>
        <w:top w:val="none" w:sz="0" w:space="0" w:color="auto"/>
        <w:left w:val="none" w:sz="0" w:space="0" w:color="auto"/>
        <w:bottom w:val="none" w:sz="0" w:space="0" w:color="auto"/>
        <w:right w:val="none" w:sz="0" w:space="0" w:color="auto"/>
      </w:divBdr>
    </w:div>
    <w:div w:id="2070109806">
      <w:bodyDiv w:val="1"/>
      <w:marLeft w:val="0"/>
      <w:marRight w:val="0"/>
      <w:marTop w:val="0"/>
      <w:marBottom w:val="0"/>
      <w:divBdr>
        <w:top w:val="none" w:sz="0" w:space="0" w:color="auto"/>
        <w:left w:val="none" w:sz="0" w:space="0" w:color="auto"/>
        <w:bottom w:val="none" w:sz="0" w:space="0" w:color="auto"/>
        <w:right w:val="none" w:sz="0" w:space="0" w:color="auto"/>
      </w:divBdr>
    </w:div>
    <w:div w:id="2070230737">
      <w:bodyDiv w:val="1"/>
      <w:marLeft w:val="0"/>
      <w:marRight w:val="0"/>
      <w:marTop w:val="0"/>
      <w:marBottom w:val="0"/>
      <w:divBdr>
        <w:top w:val="none" w:sz="0" w:space="0" w:color="auto"/>
        <w:left w:val="none" w:sz="0" w:space="0" w:color="auto"/>
        <w:bottom w:val="none" w:sz="0" w:space="0" w:color="auto"/>
        <w:right w:val="none" w:sz="0" w:space="0" w:color="auto"/>
      </w:divBdr>
    </w:div>
    <w:div w:id="2070764786">
      <w:bodyDiv w:val="1"/>
      <w:marLeft w:val="0"/>
      <w:marRight w:val="0"/>
      <w:marTop w:val="0"/>
      <w:marBottom w:val="0"/>
      <w:divBdr>
        <w:top w:val="none" w:sz="0" w:space="0" w:color="auto"/>
        <w:left w:val="none" w:sz="0" w:space="0" w:color="auto"/>
        <w:bottom w:val="none" w:sz="0" w:space="0" w:color="auto"/>
        <w:right w:val="none" w:sz="0" w:space="0" w:color="auto"/>
      </w:divBdr>
    </w:div>
    <w:div w:id="2071027629">
      <w:bodyDiv w:val="1"/>
      <w:marLeft w:val="0"/>
      <w:marRight w:val="0"/>
      <w:marTop w:val="0"/>
      <w:marBottom w:val="0"/>
      <w:divBdr>
        <w:top w:val="none" w:sz="0" w:space="0" w:color="auto"/>
        <w:left w:val="none" w:sz="0" w:space="0" w:color="auto"/>
        <w:bottom w:val="none" w:sz="0" w:space="0" w:color="auto"/>
        <w:right w:val="none" w:sz="0" w:space="0" w:color="auto"/>
      </w:divBdr>
    </w:div>
    <w:div w:id="2071223102">
      <w:bodyDiv w:val="1"/>
      <w:marLeft w:val="0"/>
      <w:marRight w:val="0"/>
      <w:marTop w:val="0"/>
      <w:marBottom w:val="0"/>
      <w:divBdr>
        <w:top w:val="none" w:sz="0" w:space="0" w:color="auto"/>
        <w:left w:val="none" w:sz="0" w:space="0" w:color="auto"/>
        <w:bottom w:val="none" w:sz="0" w:space="0" w:color="auto"/>
        <w:right w:val="none" w:sz="0" w:space="0" w:color="auto"/>
      </w:divBdr>
    </w:div>
    <w:div w:id="2071268304">
      <w:bodyDiv w:val="1"/>
      <w:marLeft w:val="0"/>
      <w:marRight w:val="0"/>
      <w:marTop w:val="0"/>
      <w:marBottom w:val="0"/>
      <w:divBdr>
        <w:top w:val="none" w:sz="0" w:space="0" w:color="auto"/>
        <w:left w:val="none" w:sz="0" w:space="0" w:color="auto"/>
        <w:bottom w:val="none" w:sz="0" w:space="0" w:color="auto"/>
        <w:right w:val="none" w:sz="0" w:space="0" w:color="auto"/>
      </w:divBdr>
    </w:div>
    <w:div w:id="2071297492">
      <w:bodyDiv w:val="1"/>
      <w:marLeft w:val="0"/>
      <w:marRight w:val="0"/>
      <w:marTop w:val="0"/>
      <w:marBottom w:val="0"/>
      <w:divBdr>
        <w:top w:val="none" w:sz="0" w:space="0" w:color="auto"/>
        <w:left w:val="none" w:sz="0" w:space="0" w:color="auto"/>
        <w:bottom w:val="none" w:sz="0" w:space="0" w:color="auto"/>
        <w:right w:val="none" w:sz="0" w:space="0" w:color="auto"/>
      </w:divBdr>
    </w:div>
    <w:div w:id="2071413969">
      <w:bodyDiv w:val="1"/>
      <w:marLeft w:val="0"/>
      <w:marRight w:val="0"/>
      <w:marTop w:val="0"/>
      <w:marBottom w:val="0"/>
      <w:divBdr>
        <w:top w:val="none" w:sz="0" w:space="0" w:color="auto"/>
        <w:left w:val="none" w:sz="0" w:space="0" w:color="auto"/>
        <w:bottom w:val="none" w:sz="0" w:space="0" w:color="auto"/>
        <w:right w:val="none" w:sz="0" w:space="0" w:color="auto"/>
      </w:divBdr>
    </w:div>
    <w:div w:id="2071462266">
      <w:bodyDiv w:val="1"/>
      <w:marLeft w:val="0"/>
      <w:marRight w:val="0"/>
      <w:marTop w:val="0"/>
      <w:marBottom w:val="0"/>
      <w:divBdr>
        <w:top w:val="none" w:sz="0" w:space="0" w:color="auto"/>
        <w:left w:val="none" w:sz="0" w:space="0" w:color="auto"/>
        <w:bottom w:val="none" w:sz="0" w:space="0" w:color="auto"/>
        <w:right w:val="none" w:sz="0" w:space="0" w:color="auto"/>
      </w:divBdr>
    </w:div>
    <w:div w:id="2071728408">
      <w:bodyDiv w:val="1"/>
      <w:marLeft w:val="0"/>
      <w:marRight w:val="0"/>
      <w:marTop w:val="0"/>
      <w:marBottom w:val="0"/>
      <w:divBdr>
        <w:top w:val="none" w:sz="0" w:space="0" w:color="auto"/>
        <w:left w:val="none" w:sz="0" w:space="0" w:color="auto"/>
        <w:bottom w:val="none" w:sz="0" w:space="0" w:color="auto"/>
        <w:right w:val="none" w:sz="0" w:space="0" w:color="auto"/>
      </w:divBdr>
    </w:div>
    <w:div w:id="2071803334">
      <w:bodyDiv w:val="1"/>
      <w:marLeft w:val="0"/>
      <w:marRight w:val="0"/>
      <w:marTop w:val="0"/>
      <w:marBottom w:val="0"/>
      <w:divBdr>
        <w:top w:val="none" w:sz="0" w:space="0" w:color="auto"/>
        <w:left w:val="none" w:sz="0" w:space="0" w:color="auto"/>
        <w:bottom w:val="none" w:sz="0" w:space="0" w:color="auto"/>
        <w:right w:val="none" w:sz="0" w:space="0" w:color="auto"/>
      </w:divBdr>
    </w:div>
    <w:div w:id="2072072346">
      <w:bodyDiv w:val="1"/>
      <w:marLeft w:val="0"/>
      <w:marRight w:val="0"/>
      <w:marTop w:val="0"/>
      <w:marBottom w:val="0"/>
      <w:divBdr>
        <w:top w:val="none" w:sz="0" w:space="0" w:color="auto"/>
        <w:left w:val="none" w:sz="0" w:space="0" w:color="auto"/>
        <w:bottom w:val="none" w:sz="0" w:space="0" w:color="auto"/>
        <w:right w:val="none" w:sz="0" w:space="0" w:color="auto"/>
      </w:divBdr>
    </w:div>
    <w:div w:id="2072579809">
      <w:bodyDiv w:val="1"/>
      <w:marLeft w:val="0"/>
      <w:marRight w:val="0"/>
      <w:marTop w:val="0"/>
      <w:marBottom w:val="0"/>
      <w:divBdr>
        <w:top w:val="none" w:sz="0" w:space="0" w:color="auto"/>
        <w:left w:val="none" w:sz="0" w:space="0" w:color="auto"/>
        <w:bottom w:val="none" w:sz="0" w:space="0" w:color="auto"/>
        <w:right w:val="none" w:sz="0" w:space="0" w:color="auto"/>
      </w:divBdr>
    </w:div>
    <w:div w:id="2072651549">
      <w:bodyDiv w:val="1"/>
      <w:marLeft w:val="0"/>
      <w:marRight w:val="0"/>
      <w:marTop w:val="0"/>
      <w:marBottom w:val="0"/>
      <w:divBdr>
        <w:top w:val="none" w:sz="0" w:space="0" w:color="auto"/>
        <w:left w:val="none" w:sz="0" w:space="0" w:color="auto"/>
        <w:bottom w:val="none" w:sz="0" w:space="0" w:color="auto"/>
        <w:right w:val="none" w:sz="0" w:space="0" w:color="auto"/>
      </w:divBdr>
    </w:div>
    <w:div w:id="2072922824">
      <w:bodyDiv w:val="1"/>
      <w:marLeft w:val="0"/>
      <w:marRight w:val="0"/>
      <w:marTop w:val="0"/>
      <w:marBottom w:val="0"/>
      <w:divBdr>
        <w:top w:val="none" w:sz="0" w:space="0" w:color="auto"/>
        <w:left w:val="none" w:sz="0" w:space="0" w:color="auto"/>
        <w:bottom w:val="none" w:sz="0" w:space="0" w:color="auto"/>
        <w:right w:val="none" w:sz="0" w:space="0" w:color="auto"/>
      </w:divBdr>
    </w:div>
    <w:div w:id="2073043290">
      <w:bodyDiv w:val="1"/>
      <w:marLeft w:val="0"/>
      <w:marRight w:val="0"/>
      <w:marTop w:val="0"/>
      <w:marBottom w:val="0"/>
      <w:divBdr>
        <w:top w:val="none" w:sz="0" w:space="0" w:color="auto"/>
        <w:left w:val="none" w:sz="0" w:space="0" w:color="auto"/>
        <w:bottom w:val="none" w:sz="0" w:space="0" w:color="auto"/>
        <w:right w:val="none" w:sz="0" w:space="0" w:color="auto"/>
      </w:divBdr>
    </w:div>
    <w:div w:id="2073582102">
      <w:bodyDiv w:val="1"/>
      <w:marLeft w:val="0"/>
      <w:marRight w:val="0"/>
      <w:marTop w:val="0"/>
      <w:marBottom w:val="0"/>
      <w:divBdr>
        <w:top w:val="none" w:sz="0" w:space="0" w:color="auto"/>
        <w:left w:val="none" w:sz="0" w:space="0" w:color="auto"/>
        <w:bottom w:val="none" w:sz="0" w:space="0" w:color="auto"/>
        <w:right w:val="none" w:sz="0" w:space="0" w:color="auto"/>
      </w:divBdr>
    </w:div>
    <w:div w:id="2073651517">
      <w:bodyDiv w:val="1"/>
      <w:marLeft w:val="0"/>
      <w:marRight w:val="0"/>
      <w:marTop w:val="0"/>
      <w:marBottom w:val="0"/>
      <w:divBdr>
        <w:top w:val="none" w:sz="0" w:space="0" w:color="auto"/>
        <w:left w:val="none" w:sz="0" w:space="0" w:color="auto"/>
        <w:bottom w:val="none" w:sz="0" w:space="0" w:color="auto"/>
        <w:right w:val="none" w:sz="0" w:space="0" w:color="auto"/>
      </w:divBdr>
    </w:div>
    <w:div w:id="2074234373">
      <w:bodyDiv w:val="1"/>
      <w:marLeft w:val="0"/>
      <w:marRight w:val="0"/>
      <w:marTop w:val="0"/>
      <w:marBottom w:val="0"/>
      <w:divBdr>
        <w:top w:val="none" w:sz="0" w:space="0" w:color="auto"/>
        <w:left w:val="none" w:sz="0" w:space="0" w:color="auto"/>
        <w:bottom w:val="none" w:sz="0" w:space="0" w:color="auto"/>
        <w:right w:val="none" w:sz="0" w:space="0" w:color="auto"/>
      </w:divBdr>
    </w:div>
    <w:div w:id="2074431158">
      <w:bodyDiv w:val="1"/>
      <w:marLeft w:val="0"/>
      <w:marRight w:val="0"/>
      <w:marTop w:val="0"/>
      <w:marBottom w:val="0"/>
      <w:divBdr>
        <w:top w:val="none" w:sz="0" w:space="0" w:color="auto"/>
        <w:left w:val="none" w:sz="0" w:space="0" w:color="auto"/>
        <w:bottom w:val="none" w:sz="0" w:space="0" w:color="auto"/>
        <w:right w:val="none" w:sz="0" w:space="0" w:color="auto"/>
      </w:divBdr>
    </w:div>
    <w:div w:id="2075272089">
      <w:bodyDiv w:val="1"/>
      <w:marLeft w:val="0"/>
      <w:marRight w:val="0"/>
      <w:marTop w:val="0"/>
      <w:marBottom w:val="0"/>
      <w:divBdr>
        <w:top w:val="none" w:sz="0" w:space="0" w:color="auto"/>
        <w:left w:val="none" w:sz="0" w:space="0" w:color="auto"/>
        <w:bottom w:val="none" w:sz="0" w:space="0" w:color="auto"/>
        <w:right w:val="none" w:sz="0" w:space="0" w:color="auto"/>
      </w:divBdr>
    </w:div>
    <w:div w:id="2075468932">
      <w:bodyDiv w:val="1"/>
      <w:marLeft w:val="0"/>
      <w:marRight w:val="0"/>
      <w:marTop w:val="0"/>
      <w:marBottom w:val="0"/>
      <w:divBdr>
        <w:top w:val="none" w:sz="0" w:space="0" w:color="auto"/>
        <w:left w:val="none" w:sz="0" w:space="0" w:color="auto"/>
        <w:bottom w:val="none" w:sz="0" w:space="0" w:color="auto"/>
        <w:right w:val="none" w:sz="0" w:space="0" w:color="auto"/>
      </w:divBdr>
    </w:div>
    <w:div w:id="2076001200">
      <w:bodyDiv w:val="1"/>
      <w:marLeft w:val="0"/>
      <w:marRight w:val="0"/>
      <w:marTop w:val="0"/>
      <w:marBottom w:val="0"/>
      <w:divBdr>
        <w:top w:val="none" w:sz="0" w:space="0" w:color="auto"/>
        <w:left w:val="none" w:sz="0" w:space="0" w:color="auto"/>
        <w:bottom w:val="none" w:sz="0" w:space="0" w:color="auto"/>
        <w:right w:val="none" w:sz="0" w:space="0" w:color="auto"/>
      </w:divBdr>
    </w:div>
    <w:div w:id="2076392184">
      <w:bodyDiv w:val="1"/>
      <w:marLeft w:val="0"/>
      <w:marRight w:val="0"/>
      <w:marTop w:val="0"/>
      <w:marBottom w:val="0"/>
      <w:divBdr>
        <w:top w:val="none" w:sz="0" w:space="0" w:color="auto"/>
        <w:left w:val="none" w:sz="0" w:space="0" w:color="auto"/>
        <w:bottom w:val="none" w:sz="0" w:space="0" w:color="auto"/>
        <w:right w:val="none" w:sz="0" w:space="0" w:color="auto"/>
      </w:divBdr>
    </w:div>
    <w:div w:id="2076465214">
      <w:bodyDiv w:val="1"/>
      <w:marLeft w:val="0"/>
      <w:marRight w:val="0"/>
      <w:marTop w:val="0"/>
      <w:marBottom w:val="0"/>
      <w:divBdr>
        <w:top w:val="none" w:sz="0" w:space="0" w:color="auto"/>
        <w:left w:val="none" w:sz="0" w:space="0" w:color="auto"/>
        <w:bottom w:val="none" w:sz="0" w:space="0" w:color="auto"/>
        <w:right w:val="none" w:sz="0" w:space="0" w:color="auto"/>
      </w:divBdr>
    </w:div>
    <w:div w:id="2076469312">
      <w:bodyDiv w:val="1"/>
      <w:marLeft w:val="0"/>
      <w:marRight w:val="0"/>
      <w:marTop w:val="0"/>
      <w:marBottom w:val="0"/>
      <w:divBdr>
        <w:top w:val="none" w:sz="0" w:space="0" w:color="auto"/>
        <w:left w:val="none" w:sz="0" w:space="0" w:color="auto"/>
        <w:bottom w:val="none" w:sz="0" w:space="0" w:color="auto"/>
        <w:right w:val="none" w:sz="0" w:space="0" w:color="auto"/>
      </w:divBdr>
    </w:div>
    <w:div w:id="2077118500">
      <w:bodyDiv w:val="1"/>
      <w:marLeft w:val="0"/>
      <w:marRight w:val="0"/>
      <w:marTop w:val="0"/>
      <w:marBottom w:val="0"/>
      <w:divBdr>
        <w:top w:val="none" w:sz="0" w:space="0" w:color="auto"/>
        <w:left w:val="none" w:sz="0" w:space="0" w:color="auto"/>
        <w:bottom w:val="none" w:sz="0" w:space="0" w:color="auto"/>
        <w:right w:val="none" w:sz="0" w:space="0" w:color="auto"/>
      </w:divBdr>
    </w:div>
    <w:div w:id="2077122434">
      <w:bodyDiv w:val="1"/>
      <w:marLeft w:val="0"/>
      <w:marRight w:val="0"/>
      <w:marTop w:val="0"/>
      <w:marBottom w:val="0"/>
      <w:divBdr>
        <w:top w:val="none" w:sz="0" w:space="0" w:color="auto"/>
        <w:left w:val="none" w:sz="0" w:space="0" w:color="auto"/>
        <w:bottom w:val="none" w:sz="0" w:space="0" w:color="auto"/>
        <w:right w:val="none" w:sz="0" w:space="0" w:color="auto"/>
      </w:divBdr>
    </w:div>
    <w:div w:id="2077166323">
      <w:bodyDiv w:val="1"/>
      <w:marLeft w:val="0"/>
      <w:marRight w:val="0"/>
      <w:marTop w:val="0"/>
      <w:marBottom w:val="0"/>
      <w:divBdr>
        <w:top w:val="none" w:sz="0" w:space="0" w:color="auto"/>
        <w:left w:val="none" w:sz="0" w:space="0" w:color="auto"/>
        <w:bottom w:val="none" w:sz="0" w:space="0" w:color="auto"/>
        <w:right w:val="none" w:sz="0" w:space="0" w:color="auto"/>
      </w:divBdr>
    </w:div>
    <w:div w:id="2077236691">
      <w:bodyDiv w:val="1"/>
      <w:marLeft w:val="0"/>
      <w:marRight w:val="0"/>
      <w:marTop w:val="0"/>
      <w:marBottom w:val="0"/>
      <w:divBdr>
        <w:top w:val="none" w:sz="0" w:space="0" w:color="auto"/>
        <w:left w:val="none" w:sz="0" w:space="0" w:color="auto"/>
        <w:bottom w:val="none" w:sz="0" w:space="0" w:color="auto"/>
        <w:right w:val="none" w:sz="0" w:space="0" w:color="auto"/>
      </w:divBdr>
    </w:div>
    <w:div w:id="2077779178">
      <w:bodyDiv w:val="1"/>
      <w:marLeft w:val="0"/>
      <w:marRight w:val="0"/>
      <w:marTop w:val="0"/>
      <w:marBottom w:val="0"/>
      <w:divBdr>
        <w:top w:val="none" w:sz="0" w:space="0" w:color="auto"/>
        <w:left w:val="none" w:sz="0" w:space="0" w:color="auto"/>
        <w:bottom w:val="none" w:sz="0" w:space="0" w:color="auto"/>
        <w:right w:val="none" w:sz="0" w:space="0" w:color="auto"/>
      </w:divBdr>
    </w:div>
    <w:div w:id="2077781635">
      <w:bodyDiv w:val="1"/>
      <w:marLeft w:val="0"/>
      <w:marRight w:val="0"/>
      <w:marTop w:val="0"/>
      <w:marBottom w:val="0"/>
      <w:divBdr>
        <w:top w:val="none" w:sz="0" w:space="0" w:color="auto"/>
        <w:left w:val="none" w:sz="0" w:space="0" w:color="auto"/>
        <w:bottom w:val="none" w:sz="0" w:space="0" w:color="auto"/>
        <w:right w:val="none" w:sz="0" w:space="0" w:color="auto"/>
      </w:divBdr>
    </w:div>
    <w:div w:id="2077782615">
      <w:bodyDiv w:val="1"/>
      <w:marLeft w:val="0"/>
      <w:marRight w:val="0"/>
      <w:marTop w:val="0"/>
      <w:marBottom w:val="0"/>
      <w:divBdr>
        <w:top w:val="none" w:sz="0" w:space="0" w:color="auto"/>
        <w:left w:val="none" w:sz="0" w:space="0" w:color="auto"/>
        <w:bottom w:val="none" w:sz="0" w:space="0" w:color="auto"/>
        <w:right w:val="none" w:sz="0" w:space="0" w:color="auto"/>
      </w:divBdr>
    </w:div>
    <w:div w:id="2077849525">
      <w:bodyDiv w:val="1"/>
      <w:marLeft w:val="0"/>
      <w:marRight w:val="0"/>
      <w:marTop w:val="0"/>
      <w:marBottom w:val="0"/>
      <w:divBdr>
        <w:top w:val="none" w:sz="0" w:space="0" w:color="auto"/>
        <w:left w:val="none" w:sz="0" w:space="0" w:color="auto"/>
        <w:bottom w:val="none" w:sz="0" w:space="0" w:color="auto"/>
        <w:right w:val="none" w:sz="0" w:space="0" w:color="auto"/>
      </w:divBdr>
    </w:div>
    <w:div w:id="2077894875">
      <w:bodyDiv w:val="1"/>
      <w:marLeft w:val="0"/>
      <w:marRight w:val="0"/>
      <w:marTop w:val="0"/>
      <w:marBottom w:val="0"/>
      <w:divBdr>
        <w:top w:val="none" w:sz="0" w:space="0" w:color="auto"/>
        <w:left w:val="none" w:sz="0" w:space="0" w:color="auto"/>
        <w:bottom w:val="none" w:sz="0" w:space="0" w:color="auto"/>
        <w:right w:val="none" w:sz="0" w:space="0" w:color="auto"/>
      </w:divBdr>
    </w:div>
    <w:div w:id="2078018767">
      <w:bodyDiv w:val="1"/>
      <w:marLeft w:val="0"/>
      <w:marRight w:val="0"/>
      <w:marTop w:val="0"/>
      <w:marBottom w:val="0"/>
      <w:divBdr>
        <w:top w:val="none" w:sz="0" w:space="0" w:color="auto"/>
        <w:left w:val="none" w:sz="0" w:space="0" w:color="auto"/>
        <w:bottom w:val="none" w:sz="0" w:space="0" w:color="auto"/>
        <w:right w:val="none" w:sz="0" w:space="0" w:color="auto"/>
      </w:divBdr>
    </w:div>
    <w:div w:id="2078043357">
      <w:bodyDiv w:val="1"/>
      <w:marLeft w:val="0"/>
      <w:marRight w:val="0"/>
      <w:marTop w:val="0"/>
      <w:marBottom w:val="0"/>
      <w:divBdr>
        <w:top w:val="none" w:sz="0" w:space="0" w:color="auto"/>
        <w:left w:val="none" w:sz="0" w:space="0" w:color="auto"/>
        <w:bottom w:val="none" w:sz="0" w:space="0" w:color="auto"/>
        <w:right w:val="none" w:sz="0" w:space="0" w:color="auto"/>
      </w:divBdr>
    </w:div>
    <w:div w:id="2078046022">
      <w:bodyDiv w:val="1"/>
      <w:marLeft w:val="0"/>
      <w:marRight w:val="0"/>
      <w:marTop w:val="0"/>
      <w:marBottom w:val="0"/>
      <w:divBdr>
        <w:top w:val="none" w:sz="0" w:space="0" w:color="auto"/>
        <w:left w:val="none" w:sz="0" w:space="0" w:color="auto"/>
        <w:bottom w:val="none" w:sz="0" w:space="0" w:color="auto"/>
        <w:right w:val="none" w:sz="0" w:space="0" w:color="auto"/>
      </w:divBdr>
    </w:div>
    <w:div w:id="2078046913">
      <w:bodyDiv w:val="1"/>
      <w:marLeft w:val="0"/>
      <w:marRight w:val="0"/>
      <w:marTop w:val="0"/>
      <w:marBottom w:val="0"/>
      <w:divBdr>
        <w:top w:val="none" w:sz="0" w:space="0" w:color="auto"/>
        <w:left w:val="none" w:sz="0" w:space="0" w:color="auto"/>
        <w:bottom w:val="none" w:sz="0" w:space="0" w:color="auto"/>
        <w:right w:val="none" w:sz="0" w:space="0" w:color="auto"/>
      </w:divBdr>
    </w:div>
    <w:div w:id="2078092454">
      <w:bodyDiv w:val="1"/>
      <w:marLeft w:val="0"/>
      <w:marRight w:val="0"/>
      <w:marTop w:val="0"/>
      <w:marBottom w:val="0"/>
      <w:divBdr>
        <w:top w:val="none" w:sz="0" w:space="0" w:color="auto"/>
        <w:left w:val="none" w:sz="0" w:space="0" w:color="auto"/>
        <w:bottom w:val="none" w:sz="0" w:space="0" w:color="auto"/>
        <w:right w:val="none" w:sz="0" w:space="0" w:color="auto"/>
      </w:divBdr>
    </w:div>
    <w:div w:id="2078277786">
      <w:bodyDiv w:val="1"/>
      <w:marLeft w:val="0"/>
      <w:marRight w:val="0"/>
      <w:marTop w:val="0"/>
      <w:marBottom w:val="0"/>
      <w:divBdr>
        <w:top w:val="none" w:sz="0" w:space="0" w:color="auto"/>
        <w:left w:val="none" w:sz="0" w:space="0" w:color="auto"/>
        <w:bottom w:val="none" w:sz="0" w:space="0" w:color="auto"/>
        <w:right w:val="none" w:sz="0" w:space="0" w:color="auto"/>
      </w:divBdr>
    </w:div>
    <w:div w:id="2078281479">
      <w:bodyDiv w:val="1"/>
      <w:marLeft w:val="0"/>
      <w:marRight w:val="0"/>
      <w:marTop w:val="0"/>
      <w:marBottom w:val="0"/>
      <w:divBdr>
        <w:top w:val="none" w:sz="0" w:space="0" w:color="auto"/>
        <w:left w:val="none" w:sz="0" w:space="0" w:color="auto"/>
        <w:bottom w:val="none" w:sz="0" w:space="0" w:color="auto"/>
        <w:right w:val="none" w:sz="0" w:space="0" w:color="auto"/>
      </w:divBdr>
    </w:div>
    <w:div w:id="2078890564">
      <w:bodyDiv w:val="1"/>
      <w:marLeft w:val="0"/>
      <w:marRight w:val="0"/>
      <w:marTop w:val="0"/>
      <w:marBottom w:val="0"/>
      <w:divBdr>
        <w:top w:val="none" w:sz="0" w:space="0" w:color="auto"/>
        <w:left w:val="none" w:sz="0" w:space="0" w:color="auto"/>
        <w:bottom w:val="none" w:sz="0" w:space="0" w:color="auto"/>
        <w:right w:val="none" w:sz="0" w:space="0" w:color="auto"/>
      </w:divBdr>
    </w:div>
    <w:div w:id="2078895184">
      <w:bodyDiv w:val="1"/>
      <w:marLeft w:val="0"/>
      <w:marRight w:val="0"/>
      <w:marTop w:val="0"/>
      <w:marBottom w:val="0"/>
      <w:divBdr>
        <w:top w:val="none" w:sz="0" w:space="0" w:color="auto"/>
        <w:left w:val="none" w:sz="0" w:space="0" w:color="auto"/>
        <w:bottom w:val="none" w:sz="0" w:space="0" w:color="auto"/>
        <w:right w:val="none" w:sz="0" w:space="0" w:color="auto"/>
      </w:divBdr>
    </w:div>
    <w:div w:id="2079352560">
      <w:bodyDiv w:val="1"/>
      <w:marLeft w:val="0"/>
      <w:marRight w:val="0"/>
      <w:marTop w:val="0"/>
      <w:marBottom w:val="0"/>
      <w:divBdr>
        <w:top w:val="none" w:sz="0" w:space="0" w:color="auto"/>
        <w:left w:val="none" w:sz="0" w:space="0" w:color="auto"/>
        <w:bottom w:val="none" w:sz="0" w:space="0" w:color="auto"/>
        <w:right w:val="none" w:sz="0" w:space="0" w:color="auto"/>
      </w:divBdr>
    </w:div>
    <w:div w:id="2079594721">
      <w:bodyDiv w:val="1"/>
      <w:marLeft w:val="0"/>
      <w:marRight w:val="0"/>
      <w:marTop w:val="0"/>
      <w:marBottom w:val="0"/>
      <w:divBdr>
        <w:top w:val="none" w:sz="0" w:space="0" w:color="auto"/>
        <w:left w:val="none" w:sz="0" w:space="0" w:color="auto"/>
        <w:bottom w:val="none" w:sz="0" w:space="0" w:color="auto"/>
        <w:right w:val="none" w:sz="0" w:space="0" w:color="auto"/>
      </w:divBdr>
    </w:div>
    <w:div w:id="2080055484">
      <w:bodyDiv w:val="1"/>
      <w:marLeft w:val="0"/>
      <w:marRight w:val="0"/>
      <w:marTop w:val="0"/>
      <w:marBottom w:val="0"/>
      <w:divBdr>
        <w:top w:val="none" w:sz="0" w:space="0" w:color="auto"/>
        <w:left w:val="none" w:sz="0" w:space="0" w:color="auto"/>
        <w:bottom w:val="none" w:sz="0" w:space="0" w:color="auto"/>
        <w:right w:val="none" w:sz="0" w:space="0" w:color="auto"/>
      </w:divBdr>
    </w:div>
    <w:div w:id="2080132965">
      <w:bodyDiv w:val="1"/>
      <w:marLeft w:val="0"/>
      <w:marRight w:val="0"/>
      <w:marTop w:val="0"/>
      <w:marBottom w:val="0"/>
      <w:divBdr>
        <w:top w:val="none" w:sz="0" w:space="0" w:color="auto"/>
        <w:left w:val="none" w:sz="0" w:space="0" w:color="auto"/>
        <w:bottom w:val="none" w:sz="0" w:space="0" w:color="auto"/>
        <w:right w:val="none" w:sz="0" w:space="0" w:color="auto"/>
      </w:divBdr>
    </w:div>
    <w:div w:id="2080133888">
      <w:bodyDiv w:val="1"/>
      <w:marLeft w:val="0"/>
      <w:marRight w:val="0"/>
      <w:marTop w:val="0"/>
      <w:marBottom w:val="0"/>
      <w:divBdr>
        <w:top w:val="none" w:sz="0" w:space="0" w:color="auto"/>
        <w:left w:val="none" w:sz="0" w:space="0" w:color="auto"/>
        <w:bottom w:val="none" w:sz="0" w:space="0" w:color="auto"/>
        <w:right w:val="none" w:sz="0" w:space="0" w:color="auto"/>
      </w:divBdr>
    </w:div>
    <w:div w:id="2080208840">
      <w:bodyDiv w:val="1"/>
      <w:marLeft w:val="0"/>
      <w:marRight w:val="0"/>
      <w:marTop w:val="0"/>
      <w:marBottom w:val="0"/>
      <w:divBdr>
        <w:top w:val="none" w:sz="0" w:space="0" w:color="auto"/>
        <w:left w:val="none" w:sz="0" w:space="0" w:color="auto"/>
        <w:bottom w:val="none" w:sz="0" w:space="0" w:color="auto"/>
        <w:right w:val="none" w:sz="0" w:space="0" w:color="auto"/>
      </w:divBdr>
    </w:div>
    <w:div w:id="2080323838">
      <w:bodyDiv w:val="1"/>
      <w:marLeft w:val="0"/>
      <w:marRight w:val="0"/>
      <w:marTop w:val="0"/>
      <w:marBottom w:val="0"/>
      <w:divBdr>
        <w:top w:val="none" w:sz="0" w:space="0" w:color="auto"/>
        <w:left w:val="none" w:sz="0" w:space="0" w:color="auto"/>
        <w:bottom w:val="none" w:sz="0" w:space="0" w:color="auto"/>
        <w:right w:val="none" w:sz="0" w:space="0" w:color="auto"/>
      </w:divBdr>
    </w:div>
    <w:div w:id="2080469671">
      <w:bodyDiv w:val="1"/>
      <w:marLeft w:val="0"/>
      <w:marRight w:val="0"/>
      <w:marTop w:val="0"/>
      <w:marBottom w:val="0"/>
      <w:divBdr>
        <w:top w:val="none" w:sz="0" w:space="0" w:color="auto"/>
        <w:left w:val="none" w:sz="0" w:space="0" w:color="auto"/>
        <w:bottom w:val="none" w:sz="0" w:space="0" w:color="auto"/>
        <w:right w:val="none" w:sz="0" w:space="0" w:color="auto"/>
      </w:divBdr>
    </w:div>
    <w:div w:id="2080470806">
      <w:bodyDiv w:val="1"/>
      <w:marLeft w:val="0"/>
      <w:marRight w:val="0"/>
      <w:marTop w:val="0"/>
      <w:marBottom w:val="0"/>
      <w:divBdr>
        <w:top w:val="none" w:sz="0" w:space="0" w:color="auto"/>
        <w:left w:val="none" w:sz="0" w:space="0" w:color="auto"/>
        <w:bottom w:val="none" w:sz="0" w:space="0" w:color="auto"/>
        <w:right w:val="none" w:sz="0" w:space="0" w:color="auto"/>
      </w:divBdr>
    </w:div>
    <w:div w:id="2080638693">
      <w:bodyDiv w:val="1"/>
      <w:marLeft w:val="0"/>
      <w:marRight w:val="0"/>
      <w:marTop w:val="0"/>
      <w:marBottom w:val="0"/>
      <w:divBdr>
        <w:top w:val="none" w:sz="0" w:space="0" w:color="auto"/>
        <w:left w:val="none" w:sz="0" w:space="0" w:color="auto"/>
        <w:bottom w:val="none" w:sz="0" w:space="0" w:color="auto"/>
        <w:right w:val="none" w:sz="0" w:space="0" w:color="auto"/>
      </w:divBdr>
    </w:div>
    <w:div w:id="2080980061">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081173318">
      <w:bodyDiv w:val="1"/>
      <w:marLeft w:val="0"/>
      <w:marRight w:val="0"/>
      <w:marTop w:val="0"/>
      <w:marBottom w:val="0"/>
      <w:divBdr>
        <w:top w:val="none" w:sz="0" w:space="0" w:color="auto"/>
        <w:left w:val="none" w:sz="0" w:space="0" w:color="auto"/>
        <w:bottom w:val="none" w:sz="0" w:space="0" w:color="auto"/>
        <w:right w:val="none" w:sz="0" w:space="0" w:color="auto"/>
      </w:divBdr>
    </w:div>
    <w:div w:id="2081558376">
      <w:bodyDiv w:val="1"/>
      <w:marLeft w:val="0"/>
      <w:marRight w:val="0"/>
      <w:marTop w:val="0"/>
      <w:marBottom w:val="0"/>
      <w:divBdr>
        <w:top w:val="none" w:sz="0" w:space="0" w:color="auto"/>
        <w:left w:val="none" w:sz="0" w:space="0" w:color="auto"/>
        <w:bottom w:val="none" w:sz="0" w:space="0" w:color="auto"/>
        <w:right w:val="none" w:sz="0" w:space="0" w:color="auto"/>
      </w:divBdr>
    </w:div>
    <w:div w:id="2081633020">
      <w:bodyDiv w:val="1"/>
      <w:marLeft w:val="0"/>
      <w:marRight w:val="0"/>
      <w:marTop w:val="0"/>
      <w:marBottom w:val="0"/>
      <w:divBdr>
        <w:top w:val="none" w:sz="0" w:space="0" w:color="auto"/>
        <w:left w:val="none" w:sz="0" w:space="0" w:color="auto"/>
        <w:bottom w:val="none" w:sz="0" w:space="0" w:color="auto"/>
        <w:right w:val="none" w:sz="0" w:space="0" w:color="auto"/>
      </w:divBdr>
    </w:div>
    <w:div w:id="2081713400">
      <w:bodyDiv w:val="1"/>
      <w:marLeft w:val="0"/>
      <w:marRight w:val="0"/>
      <w:marTop w:val="0"/>
      <w:marBottom w:val="0"/>
      <w:divBdr>
        <w:top w:val="none" w:sz="0" w:space="0" w:color="auto"/>
        <w:left w:val="none" w:sz="0" w:space="0" w:color="auto"/>
        <w:bottom w:val="none" w:sz="0" w:space="0" w:color="auto"/>
        <w:right w:val="none" w:sz="0" w:space="0" w:color="auto"/>
      </w:divBdr>
    </w:div>
    <w:div w:id="2081752550">
      <w:bodyDiv w:val="1"/>
      <w:marLeft w:val="0"/>
      <w:marRight w:val="0"/>
      <w:marTop w:val="0"/>
      <w:marBottom w:val="0"/>
      <w:divBdr>
        <w:top w:val="none" w:sz="0" w:space="0" w:color="auto"/>
        <w:left w:val="none" w:sz="0" w:space="0" w:color="auto"/>
        <w:bottom w:val="none" w:sz="0" w:space="0" w:color="auto"/>
        <w:right w:val="none" w:sz="0" w:space="0" w:color="auto"/>
      </w:divBdr>
    </w:div>
    <w:div w:id="2082096791">
      <w:bodyDiv w:val="1"/>
      <w:marLeft w:val="0"/>
      <w:marRight w:val="0"/>
      <w:marTop w:val="0"/>
      <w:marBottom w:val="0"/>
      <w:divBdr>
        <w:top w:val="none" w:sz="0" w:space="0" w:color="auto"/>
        <w:left w:val="none" w:sz="0" w:space="0" w:color="auto"/>
        <w:bottom w:val="none" w:sz="0" w:space="0" w:color="auto"/>
        <w:right w:val="none" w:sz="0" w:space="0" w:color="auto"/>
      </w:divBdr>
    </w:div>
    <w:div w:id="2082291827">
      <w:bodyDiv w:val="1"/>
      <w:marLeft w:val="0"/>
      <w:marRight w:val="0"/>
      <w:marTop w:val="0"/>
      <w:marBottom w:val="0"/>
      <w:divBdr>
        <w:top w:val="none" w:sz="0" w:space="0" w:color="auto"/>
        <w:left w:val="none" w:sz="0" w:space="0" w:color="auto"/>
        <w:bottom w:val="none" w:sz="0" w:space="0" w:color="auto"/>
        <w:right w:val="none" w:sz="0" w:space="0" w:color="auto"/>
      </w:divBdr>
    </w:div>
    <w:div w:id="2082293917">
      <w:bodyDiv w:val="1"/>
      <w:marLeft w:val="0"/>
      <w:marRight w:val="0"/>
      <w:marTop w:val="0"/>
      <w:marBottom w:val="0"/>
      <w:divBdr>
        <w:top w:val="none" w:sz="0" w:space="0" w:color="auto"/>
        <w:left w:val="none" w:sz="0" w:space="0" w:color="auto"/>
        <w:bottom w:val="none" w:sz="0" w:space="0" w:color="auto"/>
        <w:right w:val="none" w:sz="0" w:space="0" w:color="auto"/>
      </w:divBdr>
    </w:div>
    <w:div w:id="2082360730">
      <w:bodyDiv w:val="1"/>
      <w:marLeft w:val="0"/>
      <w:marRight w:val="0"/>
      <w:marTop w:val="0"/>
      <w:marBottom w:val="0"/>
      <w:divBdr>
        <w:top w:val="none" w:sz="0" w:space="0" w:color="auto"/>
        <w:left w:val="none" w:sz="0" w:space="0" w:color="auto"/>
        <w:bottom w:val="none" w:sz="0" w:space="0" w:color="auto"/>
        <w:right w:val="none" w:sz="0" w:space="0" w:color="auto"/>
      </w:divBdr>
    </w:div>
    <w:div w:id="2082603288">
      <w:bodyDiv w:val="1"/>
      <w:marLeft w:val="0"/>
      <w:marRight w:val="0"/>
      <w:marTop w:val="0"/>
      <w:marBottom w:val="0"/>
      <w:divBdr>
        <w:top w:val="none" w:sz="0" w:space="0" w:color="auto"/>
        <w:left w:val="none" w:sz="0" w:space="0" w:color="auto"/>
        <w:bottom w:val="none" w:sz="0" w:space="0" w:color="auto"/>
        <w:right w:val="none" w:sz="0" w:space="0" w:color="auto"/>
      </w:divBdr>
    </w:div>
    <w:div w:id="2082632914">
      <w:bodyDiv w:val="1"/>
      <w:marLeft w:val="0"/>
      <w:marRight w:val="0"/>
      <w:marTop w:val="0"/>
      <w:marBottom w:val="0"/>
      <w:divBdr>
        <w:top w:val="none" w:sz="0" w:space="0" w:color="auto"/>
        <w:left w:val="none" w:sz="0" w:space="0" w:color="auto"/>
        <w:bottom w:val="none" w:sz="0" w:space="0" w:color="auto"/>
        <w:right w:val="none" w:sz="0" w:space="0" w:color="auto"/>
      </w:divBdr>
    </w:div>
    <w:div w:id="2082634472">
      <w:bodyDiv w:val="1"/>
      <w:marLeft w:val="0"/>
      <w:marRight w:val="0"/>
      <w:marTop w:val="0"/>
      <w:marBottom w:val="0"/>
      <w:divBdr>
        <w:top w:val="none" w:sz="0" w:space="0" w:color="auto"/>
        <w:left w:val="none" w:sz="0" w:space="0" w:color="auto"/>
        <w:bottom w:val="none" w:sz="0" w:space="0" w:color="auto"/>
        <w:right w:val="none" w:sz="0" w:space="0" w:color="auto"/>
      </w:divBdr>
    </w:div>
    <w:div w:id="2083017449">
      <w:bodyDiv w:val="1"/>
      <w:marLeft w:val="0"/>
      <w:marRight w:val="0"/>
      <w:marTop w:val="0"/>
      <w:marBottom w:val="0"/>
      <w:divBdr>
        <w:top w:val="none" w:sz="0" w:space="0" w:color="auto"/>
        <w:left w:val="none" w:sz="0" w:space="0" w:color="auto"/>
        <w:bottom w:val="none" w:sz="0" w:space="0" w:color="auto"/>
        <w:right w:val="none" w:sz="0" w:space="0" w:color="auto"/>
      </w:divBdr>
    </w:div>
    <w:div w:id="2083021404">
      <w:bodyDiv w:val="1"/>
      <w:marLeft w:val="0"/>
      <w:marRight w:val="0"/>
      <w:marTop w:val="0"/>
      <w:marBottom w:val="0"/>
      <w:divBdr>
        <w:top w:val="none" w:sz="0" w:space="0" w:color="auto"/>
        <w:left w:val="none" w:sz="0" w:space="0" w:color="auto"/>
        <w:bottom w:val="none" w:sz="0" w:space="0" w:color="auto"/>
        <w:right w:val="none" w:sz="0" w:space="0" w:color="auto"/>
      </w:divBdr>
    </w:div>
    <w:div w:id="2083143081">
      <w:bodyDiv w:val="1"/>
      <w:marLeft w:val="0"/>
      <w:marRight w:val="0"/>
      <w:marTop w:val="0"/>
      <w:marBottom w:val="0"/>
      <w:divBdr>
        <w:top w:val="none" w:sz="0" w:space="0" w:color="auto"/>
        <w:left w:val="none" w:sz="0" w:space="0" w:color="auto"/>
        <w:bottom w:val="none" w:sz="0" w:space="0" w:color="auto"/>
        <w:right w:val="none" w:sz="0" w:space="0" w:color="auto"/>
      </w:divBdr>
    </w:div>
    <w:div w:id="2083335704">
      <w:bodyDiv w:val="1"/>
      <w:marLeft w:val="0"/>
      <w:marRight w:val="0"/>
      <w:marTop w:val="0"/>
      <w:marBottom w:val="0"/>
      <w:divBdr>
        <w:top w:val="none" w:sz="0" w:space="0" w:color="auto"/>
        <w:left w:val="none" w:sz="0" w:space="0" w:color="auto"/>
        <w:bottom w:val="none" w:sz="0" w:space="0" w:color="auto"/>
        <w:right w:val="none" w:sz="0" w:space="0" w:color="auto"/>
      </w:divBdr>
    </w:div>
    <w:div w:id="2083671912">
      <w:bodyDiv w:val="1"/>
      <w:marLeft w:val="0"/>
      <w:marRight w:val="0"/>
      <w:marTop w:val="0"/>
      <w:marBottom w:val="0"/>
      <w:divBdr>
        <w:top w:val="none" w:sz="0" w:space="0" w:color="auto"/>
        <w:left w:val="none" w:sz="0" w:space="0" w:color="auto"/>
        <w:bottom w:val="none" w:sz="0" w:space="0" w:color="auto"/>
        <w:right w:val="none" w:sz="0" w:space="0" w:color="auto"/>
      </w:divBdr>
    </w:div>
    <w:div w:id="2084063001">
      <w:bodyDiv w:val="1"/>
      <w:marLeft w:val="0"/>
      <w:marRight w:val="0"/>
      <w:marTop w:val="0"/>
      <w:marBottom w:val="0"/>
      <w:divBdr>
        <w:top w:val="none" w:sz="0" w:space="0" w:color="auto"/>
        <w:left w:val="none" w:sz="0" w:space="0" w:color="auto"/>
        <w:bottom w:val="none" w:sz="0" w:space="0" w:color="auto"/>
        <w:right w:val="none" w:sz="0" w:space="0" w:color="auto"/>
      </w:divBdr>
    </w:div>
    <w:div w:id="2084140111">
      <w:bodyDiv w:val="1"/>
      <w:marLeft w:val="0"/>
      <w:marRight w:val="0"/>
      <w:marTop w:val="0"/>
      <w:marBottom w:val="0"/>
      <w:divBdr>
        <w:top w:val="none" w:sz="0" w:space="0" w:color="auto"/>
        <w:left w:val="none" w:sz="0" w:space="0" w:color="auto"/>
        <w:bottom w:val="none" w:sz="0" w:space="0" w:color="auto"/>
        <w:right w:val="none" w:sz="0" w:space="0" w:color="auto"/>
      </w:divBdr>
    </w:div>
    <w:div w:id="2084373037">
      <w:bodyDiv w:val="1"/>
      <w:marLeft w:val="0"/>
      <w:marRight w:val="0"/>
      <w:marTop w:val="0"/>
      <w:marBottom w:val="0"/>
      <w:divBdr>
        <w:top w:val="none" w:sz="0" w:space="0" w:color="auto"/>
        <w:left w:val="none" w:sz="0" w:space="0" w:color="auto"/>
        <w:bottom w:val="none" w:sz="0" w:space="0" w:color="auto"/>
        <w:right w:val="none" w:sz="0" w:space="0" w:color="auto"/>
      </w:divBdr>
    </w:div>
    <w:div w:id="2084642619">
      <w:bodyDiv w:val="1"/>
      <w:marLeft w:val="0"/>
      <w:marRight w:val="0"/>
      <w:marTop w:val="0"/>
      <w:marBottom w:val="0"/>
      <w:divBdr>
        <w:top w:val="none" w:sz="0" w:space="0" w:color="auto"/>
        <w:left w:val="none" w:sz="0" w:space="0" w:color="auto"/>
        <w:bottom w:val="none" w:sz="0" w:space="0" w:color="auto"/>
        <w:right w:val="none" w:sz="0" w:space="0" w:color="auto"/>
      </w:divBdr>
    </w:div>
    <w:div w:id="2085029020">
      <w:bodyDiv w:val="1"/>
      <w:marLeft w:val="0"/>
      <w:marRight w:val="0"/>
      <w:marTop w:val="0"/>
      <w:marBottom w:val="0"/>
      <w:divBdr>
        <w:top w:val="none" w:sz="0" w:space="0" w:color="auto"/>
        <w:left w:val="none" w:sz="0" w:space="0" w:color="auto"/>
        <w:bottom w:val="none" w:sz="0" w:space="0" w:color="auto"/>
        <w:right w:val="none" w:sz="0" w:space="0" w:color="auto"/>
      </w:divBdr>
    </w:div>
    <w:div w:id="2085174531">
      <w:bodyDiv w:val="1"/>
      <w:marLeft w:val="0"/>
      <w:marRight w:val="0"/>
      <w:marTop w:val="0"/>
      <w:marBottom w:val="0"/>
      <w:divBdr>
        <w:top w:val="none" w:sz="0" w:space="0" w:color="auto"/>
        <w:left w:val="none" w:sz="0" w:space="0" w:color="auto"/>
        <w:bottom w:val="none" w:sz="0" w:space="0" w:color="auto"/>
        <w:right w:val="none" w:sz="0" w:space="0" w:color="auto"/>
      </w:divBdr>
    </w:div>
    <w:div w:id="2085182902">
      <w:bodyDiv w:val="1"/>
      <w:marLeft w:val="0"/>
      <w:marRight w:val="0"/>
      <w:marTop w:val="0"/>
      <w:marBottom w:val="0"/>
      <w:divBdr>
        <w:top w:val="none" w:sz="0" w:space="0" w:color="auto"/>
        <w:left w:val="none" w:sz="0" w:space="0" w:color="auto"/>
        <w:bottom w:val="none" w:sz="0" w:space="0" w:color="auto"/>
        <w:right w:val="none" w:sz="0" w:space="0" w:color="auto"/>
      </w:divBdr>
    </w:div>
    <w:div w:id="2085451874">
      <w:bodyDiv w:val="1"/>
      <w:marLeft w:val="0"/>
      <w:marRight w:val="0"/>
      <w:marTop w:val="0"/>
      <w:marBottom w:val="0"/>
      <w:divBdr>
        <w:top w:val="none" w:sz="0" w:space="0" w:color="auto"/>
        <w:left w:val="none" w:sz="0" w:space="0" w:color="auto"/>
        <w:bottom w:val="none" w:sz="0" w:space="0" w:color="auto"/>
        <w:right w:val="none" w:sz="0" w:space="0" w:color="auto"/>
      </w:divBdr>
    </w:div>
    <w:div w:id="2085489116">
      <w:bodyDiv w:val="1"/>
      <w:marLeft w:val="0"/>
      <w:marRight w:val="0"/>
      <w:marTop w:val="0"/>
      <w:marBottom w:val="0"/>
      <w:divBdr>
        <w:top w:val="none" w:sz="0" w:space="0" w:color="auto"/>
        <w:left w:val="none" w:sz="0" w:space="0" w:color="auto"/>
        <w:bottom w:val="none" w:sz="0" w:space="0" w:color="auto"/>
        <w:right w:val="none" w:sz="0" w:space="0" w:color="auto"/>
      </w:divBdr>
    </w:div>
    <w:div w:id="2085495336">
      <w:bodyDiv w:val="1"/>
      <w:marLeft w:val="0"/>
      <w:marRight w:val="0"/>
      <w:marTop w:val="0"/>
      <w:marBottom w:val="0"/>
      <w:divBdr>
        <w:top w:val="none" w:sz="0" w:space="0" w:color="auto"/>
        <w:left w:val="none" w:sz="0" w:space="0" w:color="auto"/>
        <w:bottom w:val="none" w:sz="0" w:space="0" w:color="auto"/>
        <w:right w:val="none" w:sz="0" w:space="0" w:color="auto"/>
      </w:divBdr>
    </w:div>
    <w:div w:id="2085640717">
      <w:bodyDiv w:val="1"/>
      <w:marLeft w:val="0"/>
      <w:marRight w:val="0"/>
      <w:marTop w:val="0"/>
      <w:marBottom w:val="0"/>
      <w:divBdr>
        <w:top w:val="none" w:sz="0" w:space="0" w:color="auto"/>
        <w:left w:val="none" w:sz="0" w:space="0" w:color="auto"/>
        <w:bottom w:val="none" w:sz="0" w:space="0" w:color="auto"/>
        <w:right w:val="none" w:sz="0" w:space="0" w:color="auto"/>
      </w:divBdr>
    </w:div>
    <w:div w:id="2085758688">
      <w:bodyDiv w:val="1"/>
      <w:marLeft w:val="0"/>
      <w:marRight w:val="0"/>
      <w:marTop w:val="0"/>
      <w:marBottom w:val="0"/>
      <w:divBdr>
        <w:top w:val="none" w:sz="0" w:space="0" w:color="auto"/>
        <w:left w:val="none" w:sz="0" w:space="0" w:color="auto"/>
        <w:bottom w:val="none" w:sz="0" w:space="0" w:color="auto"/>
        <w:right w:val="none" w:sz="0" w:space="0" w:color="auto"/>
      </w:divBdr>
    </w:div>
    <w:div w:id="2085905136">
      <w:bodyDiv w:val="1"/>
      <w:marLeft w:val="0"/>
      <w:marRight w:val="0"/>
      <w:marTop w:val="0"/>
      <w:marBottom w:val="0"/>
      <w:divBdr>
        <w:top w:val="none" w:sz="0" w:space="0" w:color="auto"/>
        <w:left w:val="none" w:sz="0" w:space="0" w:color="auto"/>
        <w:bottom w:val="none" w:sz="0" w:space="0" w:color="auto"/>
        <w:right w:val="none" w:sz="0" w:space="0" w:color="auto"/>
      </w:divBdr>
    </w:div>
    <w:div w:id="2085909649">
      <w:bodyDiv w:val="1"/>
      <w:marLeft w:val="0"/>
      <w:marRight w:val="0"/>
      <w:marTop w:val="0"/>
      <w:marBottom w:val="0"/>
      <w:divBdr>
        <w:top w:val="none" w:sz="0" w:space="0" w:color="auto"/>
        <w:left w:val="none" w:sz="0" w:space="0" w:color="auto"/>
        <w:bottom w:val="none" w:sz="0" w:space="0" w:color="auto"/>
        <w:right w:val="none" w:sz="0" w:space="0" w:color="auto"/>
      </w:divBdr>
    </w:div>
    <w:div w:id="2086224319">
      <w:bodyDiv w:val="1"/>
      <w:marLeft w:val="0"/>
      <w:marRight w:val="0"/>
      <w:marTop w:val="0"/>
      <w:marBottom w:val="0"/>
      <w:divBdr>
        <w:top w:val="none" w:sz="0" w:space="0" w:color="auto"/>
        <w:left w:val="none" w:sz="0" w:space="0" w:color="auto"/>
        <w:bottom w:val="none" w:sz="0" w:space="0" w:color="auto"/>
        <w:right w:val="none" w:sz="0" w:space="0" w:color="auto"/>
      </w:divBdr>
    </w:div>
    <w:div w:id="2086296717">
      <w:bodyDiv w:val="1"/>
      <w:marLeft w:val="0"/>
      <w:marRight w:val="0"/>
      <w:marTop w:val="0"/>
      <w:marBottom w:val="0"/>
      <w:divBdr>
        <w:top w:val="none" w:sz="0" w:space="0" w:color="auto"/>
        <w:left w:val="none" w:sz="0" w:space="0" w:color="auto"/>
        <w:bottom w:val="none" w:sz="0" w:space="0" w:color="auto"/>
        <w:right w:val="none" w:sz="0" w:space="0" w:color="auto"/>
      </w:divBdr>
    </w:div>
    <w:div w:id="2086417592">
      <w:bodyDiv w:val="1"/>
      <w:marLeft w:val="0"/>
      <w:marRight w:val="0"/>
      <w:marTop w:val="0"/>
      <w:marBottom w:val="0"/>
      <w:divBdr>
        <w:top w:val="none" w:sz="0" w:space="0" w:color="auto"/>
        <w:left w:val="none" w:sz="0" w:space="0" w:color="auto"/>
        <w:bottom w:val="none" w:sz="0" w:space="0" w:color="auto"/>
        <w:right w:val="none" w:sz="0" w:space="0" w:color="auto"/>
      </w:divBdr>
    </w:div>
    <w:div w:id="2086606592">
      <w:bodyDiv w:val="1"/>
      <w:marLeft w:val="0"/>
      <w:marRight w:val="0"/>
      <w:marTop w:val="0"/>
      <w:marBottom w:val="0"/>
      <w:divBdr>
        <w:top w:val="none" w:sz="0" w:space="0" w:color="auto"/>
        <w:left w:val="none" w:sz="0" w:space="0" w:color="auto"/>
        <w:bottom w:val="none" w:sz="0" w:space="0" w:color="auto"/>
        <w:right w:val="none" w:sz="0" w:space="0" w:color="auto"/>
      </w:divBdr>
    </w:div>
    <w:div w:id="2086754762">
      <w:bodyDiv w:val="1"/>
      <w:marLeft w:val="0"/>
      <w:marRight w:val="0"/>
      <w:marTop w:val="0"/>
      <w:marBottom w:val="0"/>
      <w:divBdr>
        <w:top w:val="none" w:sz="0" w:space="0" w:color="auto"/>
        <w:left w:val="none" w:sz="0" w:space="0" w:color="auto"/>
        <w:bottom w:val="none" w:sz="0" w:space="0" w:color="auto"/>
        <w:right w:val="none" w:sz="0" w:space="0" w:color="auto"/>
      </w:divBdr>
    </w:div>
    <w:div w:id="2086761840">
      <w:bodyDiv w:val="1"/>
      <w:marLeft w:val="0"/>
      <w:marRight w:val="0"/>
      <w:marTop w:val="0"/>
      <w:marBottom w:val="0"/>
      <w:divBdr>
        <w:top w:val="none" w:sz="0" w:space="0" w:color="auto"/>
        <w:left w:val="none" w:sz="0" w:space="0" w:color="auto"/>
        <w:bottom w:val="none" w:sz="0" w:space="0" w:color="auto"/>
        <w:right w:val="none" w:sz="0" w:space="0" w:color="auto"/>
      </w:divBdr>
    </w:div>
    <w:div w:id="2086799409">
      <w:bodyDiv w:val="1"/>
      <w:marLeft w:val="0"/>
      <w:marRight w:val="0"/>
      <w:marTop w:val="0"/>
      <w:marBottom w:val="0"/>
      <w:divBdr>
        <w:top w:val="none" w:sz="0" w:space="0" w:color="auto"/>
        <w:left w:val="none" w:sz="0" w:space="0" w:color="auto"/>
        <w:bottom w:val="none" w:sz="0" w:space="0" w:color="auto"/>
        <w:right w:val="none" w:sz="0" w:space="0" w:color="auto"/>
      </w:divBdr>
    </w:div>
    <w:div w:id="2086948177">
      <w:bodyDiv w:val="1"/>
      <w:marLeft w:val="0"/>
      <w:marRight w:val="0"/>
      <w:marTop w:val="0"/>
      <w:marBottom w:val="0"/>
      <w:divBdr>
        <w:top w:val="none" w:sz="0" w:space="0" w:color="auto"/>
        <w:left w:val="none" w:sz="0" w:space="0" w:color="auto"/>
        <w:bottom w:val="none" w:sz="0" w:space="0" w:color="auto"/>
        <w:right w:val="none" w:sz="0" w:space="0" w:color="auto"/>
      </w:divBdr>
    </w:div>
    <w:div w:id="2086956439">
      <w:bodyDiv w:val="1"/>
      <w:marLeft w:val="0"/>
      <w:marRight w:val="0"/>
      <w:marTop w:val="0"/>
      <w:marBottom w:val="0"/>
      <w:divBdr>
        <w:top w:val="none" w:sz="0" w:space="0" w:color="auto"/>
        <w:left w:val="none" w:sz="0" w:space="0" w:color="auto"/>
        <w:bottom w:val="none" w:sz="0" w:space="0" w:color="auto"/>
        <w:right w:val="none" w:sz="0" w:space="0" w:color="auto"/>
      </w:divBdr>
    </w:div>
    <w:div w:id="2086956579">
      <w:bodyDiv w:val="1"/>
      <w:marLeft w:val="0"/>
      <w:marRight w:val="0"/>
      <w:marTop w:val="0"/>
      <w:marBottom w:val="0"/>
      <w:divBdr>
        <w:top w:val="none" w:sz="0" w:space="0" w:color="auto"/>
        <w:left w:val="none" w:sz="0" w:space="0" w:color="auto"/>
        <w:bottom w:val="none" w:sz="0" w:space="0" w:color="auto"/>
        <w:right w:val="none" w:sz="0" w:space="0" w:color="auto"/>
      </w:divBdr>
    </w:div>
    <w:div w:id="2086996465">
      <w:bodyDiv w:val="1"/>
      <w:marLeft w:val="0"/>
      <w:marRight w:val="0"/>
      <w:marTop w:val="0"/>
      <w:marBottom w:val="0"/>
      <w:divBdr>
        <w:top w:val="none" w:sz="0" w:space="0" w:color="auto"/>
        <w:left w:val="none" w:sz="0" w:space="0" w:color="auto"/>
        <w:bottom w:val="none" w:sz="0" w:space="0" w:color="auto"/>
        <w:right w:val="none" w:sz="0" w:space="0" w:color="auto"/>
      </w:divBdr>
    </w:div>
    <w:div w:id="2087024745">
      <w:bodyDiv w:val="1"/>
      <w:marLeft w:val="0"/>
      <w:marRight w:val="0"/>
      <w:marTop w:val="0"/>
      <w:marBottom w:val="0"/>
      <w:divBdr>
        <w:top w:val="none" w:sz="0" w:space="0" w:color="auto"/>
        <w:left w:val="none" w:sz="0" w:space="0" w:color="auto"/>
        <w:bottom w:val="none" w:sz="0" w:space="0" w:color="auto"/>
        <w:right w:val="none" w:sz="0" w:space="0" w:color="auto"/>
      </w:divBdr>
    </w:div>
    <w:div w:id="2087221284">
      <w:bodyDiv w:val="1"/>
      <w:marLeft w:val="0"/>
      <w:marRight w:val="0"/>
      <w:marTop w:val="0"/>
      <w:marBottom w:val="0"/>
      <w:divBdr>
        <w:top w:val="none" w:sz="0" w:space="0" w:color="auto"/>
        <w:left w:val="none" w:sz="0" w:space="0" w:color="auto"/>
        <w:bottom w:val="none" w:sz="0" w:space="0" w:color="auto"/>
        <w:right w:val="none" w:sz="0" w:space="0" w:color="auto"/>
      </w:divBdr>
    </w:div>
    <w:div w:id="2087457437">
      <w:bodyDiv w:val="1"/>
      <w:marLeft w:val="0"/>
      <w:marRight w:val="0"/>
      <w:marTop w:val="0"/>
      <w:marBottom w:val="0"/>
      <w:divBdr>
        <w:top w:val="none" w:sz="0" w:space="0" w:color="auto"/>
        <w:left w:val="none" w:sz="0" w:space="0" w:color="auto"/>
        <w:bottom w:val="none" w:sz="0" w:space="0" w:color="auto"/>
        <w:right w:val="none" w:sz="0" w:space="0" w:color="auto"/>
      </w:divBdr>
    </w:div>
    <w:div w:id="2087649861">
      <w:bodyDiv w:val="1"/>
      <w:marLeft w:val="0"/>
      <w:marRight w:val="0"/>
      <w:marTop w:val="0"/>
      <w:marBottom w:val="0"/>
      <w:divBdr>
        <w:top w:val="none" w:sz="0" w:space="0" w:color="auto"/>
        <w:left w:val="none" w:sz="0" w:space="0" w:color="auto"/>
        <w:bottom w:val="none" w:sz="0" w:space="0" w:color="auto"/>
        <w:right w:val="none" w:sz="0" w:space="0" w:color="auto"/>
      </w:divBdr>
    </w:div>
    <w:div w:id="2087680513">
      <w:bodyDiv w:val="1"/>
      <w:marLeft w:val="0"/>
      <w:marRight w:val="0"/>
      <w:marTop w:val="0"/>
      <w:marBottom w:val="0"/>
      <w:divBdr>
        <w:top w:val="none" w:sz="0" w:space="0" w:color="auto"/>
        <w:left w:val="none" w:sz="0" w:space="0" w:color="auto"/>
        <w:bottom w:val="none" w:sz="0" w:space="0" w:color="auto"/>
        <w:right w:val="none" w:sz="0" w:space="0" w:color="auto"/>
      </w:divBdr>
    </w:div>
    <w:div w:id="2087722170">
      <w:bodyDiv w:val="1"/>
      <w:marLeft w:val="0"/>
      <w:marRight w:val="0"/>
      <w:marTop w:val="0"/>
      <w:marBottom w:val="0"/>
      <w:divBdr>
        <w:top w:val="none" w:sz="0" w:space="0" w:color="auto"/>
        <w:left w:val="none" w:sz="0" w:space="0" w:color="auto"/>
        <w:bottom w:val="none" w:sz="0" w:space="0" w:color="auto"/>
        <w:right w:val="none" w:sz="0" w:space="0" w:color="auto"/>
      </w:divBdr>
    </w:div>
    <w:div w:id="2087724783">
      <w:bodyDiv w:val="1"/>
      <w:marLeft w:val="0"/>
      <w:marRight w:val="0"/>
      <w:marTop w:val="0"/>
      <w:marBottom w:val="0"/>
      <w:divBdr>
        <w:top w:val="none" w:sz="0" w:space="0" w:color="auto"/>
        <w:left w:val="none" w:sz="0" w:space="0" w:color="auto"/>
        <w:bottom w:val="none" w:sz="0" w:space="0" w:color="auto"/>
        <w:right w:val="none" w:sz="0" w:space="0" w:color="auto"/>
      </w:divBdr>
    </w:div>
    <w:div w:id="2087799577">
      <w:bodyDiv w:val="1"/>
      <w:marLeft w:val="0"/>
      <w:marRight w:val="0"/>
      <w:marTop w:val="0"/>
      <w:marBottom w:val="0"/>
      <w:divBdr>
        <w:top w:val="none" w:sz="0" w:space="0" w:color="auto"/>
        <w:left w:val="none" w:sz="0" w:space="0" w:color="auto"/>
        <w:bottom w:val="none" w:sz="0" w:space="0" w:color="auto"/>
        <w:right w:val="none" w:sz="0" w:space="0" w:color="auto"/>
      </w:divBdr>
    </w:div>
    <w:div w:id="2088183895">
      <w:bodyDiv w:val="1"/>
      <w:marLeft w:val="0"/>
      <w:marRight w:val="0"/>
      <w:marTop w:val="0"/>
      <w:marBottom w:val="0"/>
      <w:divBdr>
        <w:top w:val="none" w:sz="0" w:space="0" w:color="auto"/>
        <w:left w:val="none" w:sz="0" w:space="0" w:color="auto"/>
        <w:bottom w:val="none" w:sz="0" w:space="0" w:color="auto"/>
        <w:right w:val="none" w:sz="0" w:space="0" w:color="auto"/>
      </w:divBdr>
    </w:div>
    <w:div w:id="2088190106">
      <w:bodyDiv w:val="1"/>
      <w:marLeft w:val="0"/>
      <w:marRight w:val="0"/>
      <w:marTop w:val="0"/>
      <w:marBottom w:val="0"/>
      <w:divBdr>
        <w:top w:val="none" w:sz="0" w:space="0" w:color="auto"/>
        <w:left w:val="none" w:sz="0" w:space="0" w:color="auto"/>
        <w:bottom w:val="none" w:sz="0" w:space="0" w:color="auto"/>
        <w:right w:val="none" w:sz="0" w:space="0" w:color="auto"/>
      </w:divBdr>
    </w:div>
    <w:div w:id="2088263552">
      <w:bodyDiv w:val="1"/>
      <w:marLeft w:val="0"/>
      <w:marRight w:val="0"/>
      <w:marTop w:val="0"/>
      <w:marBottom w:val="0"/>
      <w:divBdr>
        <w:top w:val="none" w:sz="0" w:space="0" w:color="auto"/>
        <w:left w:val="none" w:sz="0" w:space="0" w:color="auto"/>
        <w:bottom w:val="none" w:sz="0" w:space="0" w:color="auto"/>
        <w:right w:val="none" w:sz="0" w:space="0" w:color="auto"/>
      </w:divBdr>
    </w:div>
    <w:div w:id="2088265271">
      <w:bodyDiv w:val="1"/>
      <w:marLeft w:val="0"/>
      <w:marRight w:val="0"/>
      <w:marTop w:val="0"/>
      <w:marBottom w:val="0"/>
      <w:divBdr>
        <w:top w:val="none" w:sz="0" w:space="0" w:color="auto"/>
        <w:left w:val="none" w:sz="0" w:space="0" w:color="auto"/>
        <w:bottom w:val="none" w:sz="0" w:space="0" w:color="auto"/>
        <w:right w:val="none" w:sz="0" w:space="0" w:color="auto"/>
      </w:divBdr>
    </w:div>
    <w:div w:id="2088377376">
      <w:bodyDiv w:val="1"/>
      <w:marLeft w:val="0"/>
      <w:marRight w:val="0"/>
      <w:marTop w:val="0"/>
      <w:marBottom w:val="0"/>
      <w:divBdr>
        <w:top w:val="none" w:sz="0" w:space="0" w:color="auto"/>
        <w:left w:val="none" w:sz="0" w:space="0" w:color="auto"/>
        <w:bottom w:val="none" w:sz="0" w:space="0" w:color="auto"/>
        <w:right w:val="none" w:sz="0" w:space="0" w:color="auto"/>
      </w:divBdr>
    </w:div>
    <w:div w:id="2088453547">
      <w:bodyDiv w:val="1"/>
      <w:marLeft w:val="0"/>
      <w:marRight w:val="0"/>
      <w:marTop w:val="0"/>
      <w:marBottom w:val="0"/>
      <w:divBdr>
        <w:top w:val="none" w:sz="0" w:space="0" w:color="auto"/>
        <w:left w:val="none" w:sz="0" w:space="0" w:color="auto"/>
        <w:bottom w:val="none" w:sz="0" w:space="0" w:color="auto"/>
        <w:right w:val="none" w:sz="0" w:space="0" w:color="auto"/>
      </w:divBdr>
    </w:div>
    <w:div w:id="2088459680">
      <w:bodyDiv w:val="1"/>
      <w:marLeft w:val="0"/>
      <w:marRight w:val="0"/>
      <w:marTop w:val="0"/>
      <w:marBottom w:val="0"/>
      <w:divBdr>
        <w:top w:val="none" w:sz="0" w:space="0" w:color="auto"/>
        <w:left w:val="none" w:sz="0" w:space="0" w:color="auto"/>
        <w:bottom w:val="none" w:sz="0" w:space="0" w:color="auto"/>
        <w:right w:val="none" w:sz="0" w:space="0" w:color="auto"/>
      </w:divBdr>
    </w:div>
    <w:div w:id="2088533023">
      <w:bodyDiv w:val="1"/>
      <w:marLeft w:val="0"/>
      <w:marRight w:val="0"/>
      <w:marTop w:val="0"/>
      <w:marBottom w:val="0"/>
      <w:divBdr>
        <w:top w:val="none" w:sz="0" w:space="0" w:color="auto"/>
        <w:left w:val="none" w:sz="0" w:space="0" w:color="auto"/>
        <w:bottom w:val="none" w:sz="0" w:space="0" w:color="auto"/>
        <w:right w:val="none" w:sz="0" w:space="0" w:color="auto"/>
      </w:divBdr>
    </w:div>
    <w:div w:id="2088650727">
      <w:bodyDiv w:val="1"/>
      <w:marLeft w:val="0"/>
      <w:marRight w:val="0"/>
      <w:marTop w:val="0"/>
      <w:marBottom w:val="0"/>
      <w:divBdr>
        <w:top w:val="none" w:sz="0" w:space="0" w:color="auto"/>
        <w:left w:val="none" w:sz="0" w:space="0" w:color="auto"/>
        <w:bottom w:val="none" w:sz="0" w:space="0" w:color="auto"/>
        <w:right w:val="none" w:sz="0" w:space="0" w:color="auto"/>
      </w:divBdr>
    </w:div>
    <w:div w:id="2088913296">
      <w:bodyDiv w:val="1"/>
      <w:marLeft w:val="0"/>
      <w:marRight w:val="0"/>
      <w:marTop w:val="0"/>
      <w:marBottom w:val="0"/>
      <w:divBdr>
        <w:top w:val="none" w:sz="0" w:space="0" w:color="auto"/>
        <w:left w:val="none" w:sz="0" w:space="0" w:color="auto"/>
        <w:bottom w:val="none" w:sz="0" w:space="0" w:color="auto"/>
        <w:right w:val="none" w:sz="0" w:space="0" w:color="auto"/>
      </w:divBdr>
    </w:div>
    <w:div w:id="2088963486">
      <w:bodyDiv w:val="1"/>
      <w:marLeft w:val="0"/>
      <w:marRight w:val="0"/>
      <w:marTop w:val="0"/>
      <w:marBottom w:val="0"/>
      <w:divBdr>
        <w:top w:val="none" w:sz="0" w:space="0" w:color="auto"/>
        <w:left w:val="none" w:sz="0" w:space="0" w:color="auto"/>
        <w:bottom w:val="none" w:sz="0" w:space="0" w:color="auto"/>
        <w:right w:val="none" w:sz="0" w:space="0" w:color="auto"/>
      </w:divBdr>
    </w:div>
    <w:div w:id="2089032028">
      <w:bodyDiv w:val="1"/>
      <w:marLeft w:val="0"/>
      <w:marRight w:val="0"/>
      <w:marTop w:val="0"/>
      <w:marBottom w:val="0"/>
      <w:divBdr>
        <w:top w:val="none" w:sz="0" w:space="0" w:color="auto"/>
        <w:left w:val="none" w:sz="0" w:space="0" w:color="auto"/>
        <w:bottom w:val="none" w:sz="0" w:space="0" w:color="auto"/>
        <w:right w:val="none" w:sz="0" w:space="0" w:color="auto"/>
      </w:divBdr>
    </w:div>
    <w:div w:id="2089303083">
      <w:bodyDiv w:val="1"/>
      <w:marLeft w:val="0"/>
      <w:marRight w:val="0"/>
      <w:marTop w:val="0"/>
      <w:marBottom w:val="0"/>
      <w:divBdr>
        <w:top w:val="none" w:sz="0" w:space="0" w:color="auto"/>
        <w:left w:val="none" w:sz="0" w:space="0" w:color="auto"/>
        <w:bottom w:val="none" w:sz="0" w:space="0" w:color="auto"/>
        <w:right w:val="none" w:sz="0" w:space="0" w:color="auto"/>
      </w:divBdr>
    </w:div>
    <w:div w:id="2089379629">
      <w:bodyDiv w:val="1"/>
      <w:marLeft w:val="0"/>
      <w:marRight w:val="0"/>
      <w:marTop w:val="0"/>
      <w:marBottom w:val="0"/>
      <w:divBdr>
        <w:top w:val="none" w:sz="0" w:space="0" w:color="auto"/>
        <w:left w:val="none" w:sz="0" w:space="0" w:color="auto"/>
        <w:bottom w:val="none" w:sz="0" w:space="0" w:color="auto"/>
        <w:right w:val="none" w:sz="0" w:space="0" w:color="auto"/>
      </w:divBdr>
    </w:div>
    <w:div w:id="2090038737">
      <w:bodyDiv w:val="1"/>
      <w:marLeft w:val="0"/>
      <w:marRight w:val="0"/>
      <w:marTop w:val="0"/>
      <w:marBottom w:val="0"/>
      <w:divBdr>
        <w:top w:val="none" w:sz="0" w:space="0" w:color="auto"/>
        <w:left w:val="none" w:sz="0" w:space="0" w:color="auto"/>
        <w:bottom w:val="none" w:sz="0" w:space="0" w:color="auto"/>
        <w:right w:val="none" w:sz="0" w:space="0" w:color="auto"/>
      </w:divBdr>
    </w:div>
    <w:div w:id="2090343475">
      <w:bodyDiv w:val="1"/>
      <w:marLeft w:val="0"/>
      <w:marRight w:val="0"/>
      <w:marTop w:val="0"/>
      <w:marBottom w:val="0"/>
      <w:divBdr>
        <w:top w:val="none" w:sz="0" w:space="0" w:color="auto"/>
        <w:left w:val="none" w:sz="0" w:space="0" w:color="auto"/>
        <w:bottom w:val="none" w:sz="0" w:space="0" w:color="auto"/>
        <w:right w:val="none" w:sz="0" w:space="0" w:color="auto"/>
      </w:divBdr>
    </w:div>
    <w:div w:id="2090497175">
      <w:bodyDiv w:val="1"/>
      <w:marLeft w:val="0"/>
      <w:marRight w:val="0"/>
      <w:marTop w:val="0"/>
      <w:marBottom w:val="0"/>
      <w:divBdr>
        <w:top w:val="none" w:sz="0" w:space="0" w:color="auto"/>
        <w:left w:val="none" w:sz="0" w:space="0" w:color="auto"/>
        <w:bottom w:val="none" w:sz="0" w:space="0" w:color="auto"/>
        <w:right w:val="none" w:sz="0" w:space="0" w:color="auto"/>
      </w:divBdr>
    </w:div>
    <w:div w:id="2090537154">
      <w:bodyDiv w:val="1"/>
      <w:marLeft w:val="0"/>
      <w:marRight w:val="0"/>
      <w:marTop w:val="0"/>
      <w:marBottom w:val="0"/>
      <w:divBdr>
        <w:top w:val="none" w:sz="0" w:space="0" w:color="auto"/>
        <w:left w:val="none" w:sz="0" w:space="0" w:color="auto"/>
        <w:bottom w:val="none" w:sz="0" w:space="0" w:color="auto"/>
        <w:right w:val="none" w:sz="0" w:space="0" w:color="auto"/>
      </w:divBdr>
    </w:div>
    <w:div w:id="2090544370">
      <w:bodyDiv w:val="1"/>
      <w:marLeft w:val="0"/>
      <w:marRight w:val="0"/>
      <w:marTop w:val="0"/>
      <w:marBottom w:val="0"/>
      <w:divBdr>
        <w:top w:val="none" w:sz="0" w:space="0" w:color="auto"/>
        <w:left w:val="none" w:sz="0" w:space="0" w:color="auto"/>
        <w:bottom w:val="none" w:sz="0" w:space="0" w:color="auto"/>
        <w:right w:val="none" w:sz="0" w:space="0" w:color="auto"/>
      </w:divBdr>
    </w:div>
    <w:div w:id="2090614691">
      <w:bodyDiv w:val="1"/>
      <w:marLeft w:val="0"/>
      <w:marRight w:val="0"/>
      <w:marTop w:val="0"/>
      <w:marBottom w:val="0"/>
      <w:divBdr>
        <w:top w:val="none" w:sz="0" w:space="0" w:color="auto"/>
        <w:left w:val="none" w:sz="0" w:space="0" w:color="auto"/>
        <w:bottom w:val="none" w:sz="0" w:space="0" w:color="auto"/>
        <w:right w:val="none" w:sz="0" w:space="0" w:color="auto"/>
      </w:divBdr>
    </w:div>
    <w:div w:id="2090735477">
      <w:bodyDiv w:val="1"/>
      <w:marLeft w:val="0"/>
      <w:marRight w:val="0"/>
      <w:marTop w:val="0"/>
      <w:marBottom w:val="0"/>
      <w:divBdr>
        <w:top w:val="none" w:sz="0" w:space="0" w:color="auto"/>
        <w:left w:val="none" w:sz="0" w:space="0" w:color="auto"/>
        <w:bottom w:val="none" w:sz="0" w:space="0" w:color="auto"/>
        <w:right w:val="none" w:sz="0" w:space="0" w:color="auto"/>
      </w:divBdr>
    </w:div>
    <w:div w:id="2090736130">
      <w:bodyDiv w:val="1"/>
      <w:marLeft w:val="0"/>
      <w:marRight w:val="0"/>
      <w:marTop w:val="0"/>
      <w:marBottom w:val="0"/>
      <w:divBdr>
        <w:top w:val="none" w:sz="0" w:space="0" w:color="auto"/>
        <w:left w:val="none" w:sz="0" w:space="0" w:color="auto"/>
        <w:bottom w:val="none" w:sz="0" w:space="0" w:color="auto"/>
        <w:right w:val="none" w:sz="0" w:space="0" w:color="auto"/>
      </w:divBdr>
    </w:div>
    <w:div w:id="2091274823">
      <w:bodyDiv w:val="1"/>
      <w:marLeft w:val="0"/>
      <w:marRight w:val="0"/>
      <w:marTop w:val="0"/>
      <w:marBottom w:val="0"/>
      <w:divBdr>
        <w:top w:val="none" w:sz="0" w:space="0" w:color="auto"/>
        <w:left w:val="none" w:sz="0" w:space="0" w:color="auto"/>
        <w:bottom w:val="none" w:sz="0" w:space="0" w:color="auto"/>
        <w:right w:val="none" w:sz="0" w:space="0" w:color="auto"/>
      </w:divBdr>
    </w:div>
    <w:div w:id="2091460100">
      <w:bodyDiv w:val="1"/>
      <w:marLeft w:val="0"/>
      <w:marRight w:val="0"/>
      <w:marTop w:val="0"/>
      <w:marBottom w:val="0"/>
      <w:divBdr>
        <w:top w:val="none" w:sz="0" w:space="0" w:color="auto"/>
        <w:left w:val="none" w:sz="0" w:space="0" w:color="auto"/>
        <w:bottom w:val="none" w:sz="0" w:space="0" w:color="auto"/>
        <w:right w:val="none" w:sz="0" w:space="0" w:color="auto"/>
      </w:divBdr>
    </w:div>
    <w:div w:id="2091462555">
      <w:bodyDiv w:val="1"/>
      <w:marLeft w:val="0"/>
      <w:marRight w:val="0"/>
      <w:marTop w:val="0"/>
      <w:marBottom w:val="0"/>
      <w:divBdr>
        <w:top w:val="none" w:sz="0" w:space="0" w:color="auto"/>
        <w:left w:val="none" w:sz="0" w:space="0" w:color="auto"/>
        <w:bottom w:val="none" w:sz="0" w:space="0" w:color="auto"/>
        <w:right w:val="none" w:sz="0" w:space="0" w:color="auto"/>
      </w:divBdr>
    </w:div>
    <w:div w:id="2091610029">
      <w:bodyDiv w:val="1"/>
      <w:marLeft w:val="0"/>
      <w:marRight w:val="0"/>
      <w:marTop w:val="0"/>
      <w:marBottom w:val="0"/>
      <w:divBdr>
        <w:top w:val="none" w:sz="0" w:space="0" w:color="auto"/>
        <w:left w:val="none" w:sz="0" w:space="0" w:color="auto"/>
        <w:bottom w:val="none" w:sz="0" w:space="0" w:color="auto"/>
        <w:right w:val="none" w:sz="0" w:space="0" w:color="auto"/>
      </w:divBdr>
    </w:div>
    <w:div w:id="2091658655">
      <w:bodyDiv w:val="1"/>
      <w:marLeft w:val="0"/>
      <w:marRight w:val="0"/>
      <w:marTop w:val="0"/>
      <w:marBottom w:val="0"/>
      <w:divBdr>
        <w:top w:val="none" w:sz="0" w:space="0" w:color="auto"/>
        <w:left w:val="none" w:sz="0" w:space="0" w:color="auto"/>
        <w:bottom w:val="none" w:sz="0" w:space="0" w:color="auto"/>
        <w:right w:val="none" w:sz="0" w:space="0" w:color="auto"/>
      </w:divBdr>
    </w:div>
    <w:div w:id="2091809179">
      <w:bodyDiv w:val="1"/>
      <w:marLeft w:val="0"/>
      <w:marRight w:val="0"/>
      <w:marTop w:val="0"/>
      <w:marBottom w:val="0"/>
      <w:divBdr>
        <w:top w:val="none" w:sz="0" w:space="0" w:color="auto"/>
        <w:left w:val="none" w:sz="0" w:space="0" w:color="auto"/>
        <w:bottom w:val="none" w:sz="0" w:space="0" w:color="auto"/>
        <w:right w:val="none" w:sz="0" w:space="0" w:color="auto"/>
      </w:divBdr>
    </w:div>
    <w:div w:id="2091924638">
      <w:bodyDiv w:val="1"/>
      <w:marLeft w:val="0"/>
      <w:marRight w:val="0"/>
      <w:marTop w:val="0"/>
      <w:marBottom w:val="0"/>
      <w:divBdr>
        <w:top w:val="none" w:sz="0" w:space="0" w:color="auto"/>
        <w:left w:val="none" w:sz="0" w:space="0" w:color="auto"/>
        <w:bottom w:val="none" w:sz="0" w:space="0" w:color="auto"/>
        <w:right w:val="none" w:sz="0" w:space="0" w:color="auto"/>
      </w:divBdr>
    </w:div>
    <w:div w:id="2092040211">
      <w:bodyDiv w:val="1"/>
      <w:marLeft w:val="0"/>
      <w:marRight w:val="0"/>
      <w:marTop w:val="0"/>
      <w:marBottom w:val="0"/>
      <w:divBdr>
        <w:top w:val="none" w:sz="0" w:space="0" w:color="auto"/>
        <w:left w:val="none" w:sz="0" w:space="0" w:color="auto"/>
        <w:bottom w:val="none" w:sz="0" w:space="0" w:color="auto"/>
        <w:right w:val="none" w:sz="0" w:space="0" w:color="auto"/>
      </w:divBdr>
    </w:div>
    <w:div w:id="2092040310">
      <w:bodyDiv w:val="1"/>
      <w:marLeft w:val="0"/>
      <w:marRight w:val="0"/>
      <w:marTop w:val="0"/>
      <w:marBottom w:val="0"/>
      <w:divBdr>
        <w:top w:val="none" w:sz="0" w:space="0" w:color="auto"/>
        <w:left w:val="none" w:sz="0" w:space="0" w:color="auto"/>
        <w:bottom w:val="none" w:sz="0" w:space="0" w:color="auto"/>
        <w:right w:val="none" w:sz="0" w:space="0" w:color="auto"/>
      </w:divBdr>
    </w:div>
    <w:div w:id="2092071328">
      <w:bodyDiv w:val="1"/>
      <w:marLeft w:val="0"/>
      <w:marRight w:val="0"/>
      <w:marTop w:val="0"/>
      <w:marBottom w:val="0"/>
      <w:divBdr>
        <w:top w:val="none" w:sz="0" w:space="0" w:color="auto"/>
        <w:left w:val="none" w:sz="0" w:space="0" w:color="auto"/>
        <w:bottom w:val="none" w:sz="0" w:space="0" w:color="auto"/>
        <w:right w:val="none" w:sz="0" w:space="0" w:color="auto"/>
      </w:divBdr>
    </w:div>
    <w:div w:id="2092072550">
      <w:bodyDiv w:val="1"/>
      <w:marLeft w:val="0"/>
      <w:marRight w:val="0"/>
      <w:marTop w:val="0"/>
      <w:marBottom w:val="0"/>
      <w:divBdr>
        <w:top w:val="none" w:sz="0" w:space="0" w:color="auto"/>
        <w:left w:val="none" w:sz="0" w:space="0" w:color="auto"/>
        <w:bottom w:val="none" w:sz="0" w:space="0" w:color="auto"/>
        <w:right w:val="none" w:sz="0" w:space="0" w:color="auto"/>
      </w:divBdr>
    </w:div>
    <w:div w:id="2092266424">
      <w:bodyDiv w:val="1"/>
      <w:marLeft w:val="0"/>
      <w:marRight w:val="0"/>
      <w:marTop w:val="0"/>
      <w:marBottom w:val="0"/>
      <w:divBdr>
        <w:top w:val="none" w:sz="0" w:space="0" w:color="auto"/>
        <w:left w:val="none" w:sz="0" w:space="0" w:color="auto"/>
        <w:bottom w:val="none" w:sz="0" w:space="0" w:color="auto"/>
        <w:right w:val="none" w:sz="0" w:space="0" w:color="auto"/>
      </w:divBdr>
    </w:div>
    <w:div w:id="2092580420">
      <w:bodyDiv w:val="1"/>
      <w:marLeft w:val="0"/>
      <w:marRight w:val="0"/>
      <w:marTop w:val="0"/>
      <w:marBottom w:val="0"/>
      <w:divBdr>
        <w:top w:val="none" w:sz="0" w:space="0" w:color="auto"/>
        <w:left w:val="none" w:sz="0" w:space="0" w:color="auto"/>
        <w:bottom w:val="none" w:sz="0" w:space="0" w:color="auto"/>
        <w:right w:val="none" w:sz="0" w:space="0" w:color="auto"/>
      </w:divBdr>
    </w:div>
    <w:div w:id="2092654663">
      <w:bodyDiv w:val="1"/>
      <w:marLeft w:val="0"/>
      <w:marRight w:val="0"/>
      <w:marTop w:val="0"/>
      <w:marBottom w:val="0"/>
      <w:divBdr>
        <w:top w:val="none" w:sz="0" w:space="0" w:color="auto"/>
        <w:left w:val="none" w:sz="0" w:space="0" w:color="auto"/>
        <w:bottom w:val="none" w:sz="0" w:space="0" w:color="auto"/>
        <w:right w:val="none" w:sz="0" w:space="0" w:color="auto"/>
      </w:divBdr>
    </w:div>
    <w:div w:id="2093118984">
      <w:bodyDiv w:val="1"/>
      <w:marLeft w:val="0"/>
      <w:marRight w:val="0"/>
      <w:marTop w:val="0"/>
      <w:marBottom w:val="0"/>
      <w:divBdr>
        <w:top w:val="none" w:sz="0" w:space="0" w:color="auto"/>
        <w:left w:val="none" w:sz="0" w:space="0" w:color="auto"/>
        <w:bottom w:val="none" w:sz="0" w:space="0" w:color="auto"/>
        <w:right w:val="none" w:sz="0" w:space="0" w:color="auto"/>
      </w:divBdr>
    </w:div>
    <w:div w:id="2093119335">
      <w:bodyDiv w:val="1"/>
      <w:marLeft w:val="0"/>
      <w:marRight w:val="0"/>
      <w:marTop w:val="0"/>
      <w:marBottom w:val="0"/>
      <w:divBdr>
        <w:top w:val="none" w:sz="0" w:space="0" w:color="auto"/>
        <w:left w:val="none" w:sz="0" w:space="0" w:color="auto"/>
        <w:bottom w:val="none" w:sz="0" w:space="0" w:color="auto"/>
        <w:right w:val="none" w:sz="0" w:space="0" w:color="auto"/>
      </w:divBdr>
    </w:div>
    <w:div w:id="2093701669">
      <w:bodyDiv w:val="1"/>
      <w:marLeft w:val="0"/>
      <w:marRight w:val="0"/>
      <w:marTop w:val="0"/>
      <w:marBottom w:val="0"/>
      <w:divBdr>
        <w:top w:val="none" w:sz="0" w:space="0" w:color="auto"/>
        <w:left w:val="none" w:sz="0" w:space="0" w:color="auto"/>
        <w:bottom w:val="none" w:sz="0" w:space="0" w:color="auto"/>
        <w:right w:val="none" w:sz="0" w:space="0" w:color="auto"/>
      </w:divBdr>
    </w:div>
    <w:div w:id="2093886913">
      <w:bodyDiv w:val="1"/>
      <w:marLeft w:val="0"/>
      <w:marRight w:val="0"/>
      <w:marTop w:val="0"/>
      <w:marBottom w:val="0"/>
      <w:divBdr>
        <w:top w:val="none" w:sz="0" w:space="0" w:color="auto"/>
        <w:left w:val="none" w:sz="0" w:space="0" w:color="auto"/>
        <w:bottom w:val="none" w:sz="0" w:space="0" w:color="auto"/>
        <w:right w:val="none" w:sz="0" w:space="0" w:color="auto"/>
      </w:divBdr>
    </w:div>
    <w:div w:id="2094083786">
      <w:bodyDiv w:val="1"/>
      <w:marLeft w:val="0"/>
      <w:marRight w:val="0"/>
      <w:marTop w:val="0"/>
      <w:marBottom w:val="0"/>
      <w:divBdr>
        <w:top w:val="none" w:sz="0" w:space="0" w:color="auto"/>
        <w:left w:val="none" w:sz="0" w:space="0" w:color="auto"/>
        <w:bottom w:val="none" w:sz="0" w:space="0" w:color="auto"/>
        <w:right w:val="none" w:sz="0" w:space="0" w:color="auto"/>
      </w:divBdr>
    </w:div>
    <w:div w:id="2094159115">
      <w:bodyDiv w:val="1"/>
      <w:marLeft w:val="0"/>
      <w:marRight w:val="0"/>
      <w:marTop w:val="0"/>
      <w:marBottom w:val="0"/>
      <w:divBdr>
        <w:top w:val="none" w:sz="0" w:space="0" w:color="auto"/>
        <w:left w:val="none" w:sz="0" w:space="0" w:color="auto"/>
        <w:bottom w:val="none" w:sz="0" w:space="0" w:color="auto"/>
        <w:right w:val="none" w:sz="0" w:space="0" w:color="auto"/>
      </w:divBdr>
    </w:div>
    <w:div w:id="2094233019">
      <w:bodyDiv w:val="1"/>
      <w:marLeft w:val="0"/>
      <w:marRight w:val="0"/>
      <w:marTop w:val="0"/>
      <w:marBottom w:val="0"/>
      <w:divBdr>
        <w:top w:val="none" w:sz="0" w:space="0" w:color="auto"/>
        <w:left w:val="none" w:sz="0" w:space="0" w:color="auto"/>
        <w:bottom w:val="none" w:sz="0" w:space="0" w:color="auto"/>
        <w:right w:val="none" w:sz="0" w:space="0" w:color="auto"/>
      </w:divBdr>
    </w:div>
    <w:div w:id="2094235151">
      <w:bodyDiv w:val="1"/>
      <w:marLeft w:val="0"/>
      <w:marRight w:val="0"/>
      <w:marTop w:val="0"/>
      <w:marBottom w:val="0"/>
      <w:divBdr>
        <w:top w:val="none" w:sz="0" w:space="0" w:color="auto"/>
        <w:left w:val="none" w:sz="0" w:space="0" w:color="auto"/>
        <w:bottom w:val="none" w:sz="0" w:space="0" w:color="auto"/>
        <w:right w:val="none" w:sz="0" w:space="0" w:color="auto"/>
      </w:divBdr>
    </w:div>
    <w:div w:id="2094546358">
      <w:bodyDiv w:val="1"/>
      <w:marLeft w:val="0"/>
      <w:marRight w:val="0"/>
      <w:marTop w:val="0"/>
      <w:marBottom w:val="0"/>
      <w:divBdr>
        <w:top w:val="none" w:sz="0" w:space="0" w:color="auto"/>
        <w:left w:val="none" w:sz="0" w:space="0" w:color="auto"/>
        <w:bottom w:val="none" w:sz="0" w:space="0" w:color="auto"/>
        <w:right w:val="none" w:sz="0" w:space="0" w:color="auto"/>
      </w:divBdr>
    </w:div>
    <w:div w:id="2095082744">
      <w:bodyDiv w:val="1"/>
      <w:marLeft w:val="0"/>
      <w:marRight w:val="0"/>
      <w:marTop w:val="0"/>
      <w:marBottom w:val="0"/>
      <w:divBdr>
        <w:top w:val="none" w:sz="0" w:space="0" w:color="auto"/>
        <w:left w:val="none" w:sz="0" w:space="0" w:color="auto"/>
        <w:bottom w:val="none" w:sz="0" w:space="0" w:color="auto"/>
        <w:right w:val="none" w:sz="0" w:space="0" w:color="auto"/>
      </w:divBdr>
    </w:div>
    <w:div w:id="2095086108">
      <w:bodyDiv w:val="1"/>
      <w:marLeft w:val="0"/>
      <w:marRight w:val="0"/>
      <w:marTop w:val="0"/>
      <w:marBottom w:val="0"/>
      <w:divBdr>
        <w:top w:val="none" w:sz="0" w:space="0" w:color="auto"/>
        <w:left w:val="none" w:sz="0" w:space="0" w:color="auto"/>
        <w:bottom w:val="none" w:sz="0" w:space="0" w:color="auto"/>
        <w:right w:val="none" w:sz="0" w:space="0" w:color="auto"/>
      </w:divBdr>
    </w:div>
    <w:div w:id="2095515020">
      <w:bodyDiv w:val="1"/>
      <w:marLeft w:val="0"/>
      <w:marRight w:val="0"/>
      <w:marTop w:val="0"/>
      <w:marBottom w:val="0"/>
      <w:divBdr>
        <w:top w:val="none" w:sz="0" w:space="0" w:color="auto"/>
        <w:left w:val="none" w:sz="0" w:space="0" w:color="auto"/>
        <w:bottom w:val="none" w:sz="0" w:space="0" w:color="auto"/>
        <w:right w:val="none" w:sz="0" w:space="0" w:color="auto"/>
      </w:divBdr>
    </w:div>
    <w:div w:id="2095664266">
      <w:bodyDiv w:val="1"/>
      <w:marLeft w:val="0"/>
      <w:marRight w:val="0"/>
      <w:marTop w:val="0"/>
      <w:marBottom w:val="0"/>
      <w:divBdr>
        <w:top w:val="none" w:sz="0" w:space="0" w:color="auto"/>
        <w:left w:val="none" w:sz="0" w:space="0" w:color="auto"/>
        <w:bottom w:val="none" w:sz="0" w:space="0" w:color="auto"/>
        <w:right w:val="none" w:sz="0" w:space="0" w:color="auto"/>
      </w:divBdr>
    </w:div>
    <w:div w:id="2095666788">
      <w:bodyDiv w:val="1"/>
      <w:marLeft w:val="0"/>
      <w:marRight w:val="0"/>
      <w:marTop w:val="0"/>
      <w:marBottom w:val="0"/>
      <w:divBdr>
        <w:top w:val="none" w:sz="0" w:space="0" w:color="auto"/>
        <w:left w:val="none" w:sz="0" w:space="0" w:color="auto"/>
        <w:bottom w:val="none" w:sz="0" w:space="0" w:color="auto"/>
        <w:right w:val="none" w:sz="0" w:space="0" w:color="auto"/>
      </w:divBdr>
    </w:div>
    <w:div w:id="2095785941">
      <w:bodyDiv w:val="1"/>
      <w:marLeft w:val="0"/>
      <w:marRight w:val="0"/>
      <w:marTop w:val="0"/>
      <w:marBottom w:val="0"/>
      <w:divBdr>
        <w:top w:val="none" w:sz="0" w:space="0" w:color="auto"/>
        <w:left w:val="none" w:sz="0" w:space="0" w:color="auto"/>
        <w:bottom w:val="none" w:sz="0" w:space="0" w:color="auto"/>
        <w:right w:val="none" w:sz="0" w:space="0" w:color="auto"/>
      </w:divBdr>
    </w:div>
    <w:div w:id="2095856456">
      <w:bodyDiv w:val="1"/>
      <w:marLeft w:val="0"/>
      <w:marRight w:val="0"/>
      <w:marTop w:val="0"/>
      <w:marBottom w:val="0"/>
      <w:divBdr>
        <w:top w:val="none" w:sz="0" w:space="0" w:color="auto"/>
        <w:left w:val="none" w:sz="0" w:space="0" w:color="auto"/>
        <w:bottom w:val="none" w:sz="0" w:space="0" w:color="auto"/>
        <w:right w:val="none" w:sz="0" w:space="0" w:color="auto"/>
      </w:divBdr>
    </w:div>
    <w:div w:id="2096440449">
      <w:bodyDiv w:val="1"/>
      <w:marLeft w:val="0"/>
      <w:marRight w:val="0"/>
      <w:marTop w:val="0"/>
      <w:marBottom w:val="0"/>
      <w:divBdr>
        <w:top w:val="none" w:sz="0" w:space="0" w:color="auto"/>
        <w:left w:val="none" w:sz="0" w:space="0" w:color="auto"/>
        <w:bottom w:val="none" w:sz="0" w:space="0" w:color="auto"/>
        <w:right w:val="none" w:sz="0" w:space="0" w:color="auto"/>
      </w:divBdr>
    </w:div>
    <w:div w:id="2096825040">
      <w:bodyDiv w:val="1"/>
      <w:marLeft w:val="0"/>
      <w:marRight w:val="0"/>
      <w:marTop w:val="0"/>
      <w:marBottom w:val="0"/>
      <w:divBdr>
        <w:top w:val="none" w:sz="0" w:space="0" w:color="auto"/>
        <w:left w:val="none" w:sz="0" w:space="0" w:color="auto"/>
        <w:bottom w:val="none" w:sz="0" w:space="0" w:color="auto"/>
        <w:right w:val="none" w:sz="0" w:space="0" w:color="auto"/>
      </w:divBdr>
    </w:div>
    <w:div w:id="2097095439">
      <w:bodyDiv w:val="1"/>
      <w:marLeft w:val="0"/>
      <w:marRight w:val="0"/>
      <w:marTop w:val="0"/>
      <w:marBottom w:val="0"/>
      <w:divBdr>
        <w:top w:val="none" w:sz="0" w:space="0" w:color="auto"/>
        <w:left w:val="none" w:sz="0" w:space="0" w:color="auto"/>
        <w:bottom w:val="none" w:sz="0" w:space="0" w:color="auto"/>
        <w:right w:val="none" w:sz="0" w:space="0" w:color="auto"/>
      </w:divBdr>
    </w:div>
    <w:div w:id="2097364190">
      <w:bodyDiv w:val="1"/>
      <w:marLeft w:val="0"/>
      <w:marRight w:val="0"/>
      <w:marTop w:val="0"/>
      <w:marBottom w:val="0"/>
      <w:divBdr>
        <w:top w:val="none" w:sz="0" w:space="0" w:color="auto"/>
        <w:left w:val="none" w:sz="0" w:space="0" w:color="auto"/>
        <w:bottom w:val="none" w:sz="0" w:space="0" w:color="auto"/>
        <w:right w:val="none" w:sz="0" w:space="0" w:color="auto"/>
      </w:divBdr>
    </w:div>
    <w:div w:id="2097433795">
      <w:bodyDiv w:val="1"/>
      <w:marLeft w:val="0"/>
      <w:marRight w:val="0"/>
      <w:marTop w:val="0"/>
      <w:marBottom w:val="0"/>
      <w:divBdr>
        <w:top w:val="none" w:sz="0" w:space="0" w:color="auto"/>
        <w:left w:val="none" w:sz="0" w:space="0" w:color="auto"/>
        <w:bottom w:val="none" w:sz="0" w:space="0" w:color="auto"/>
        <w:right w:val="none" w:sz="0" w:space="0" w:color="auto"/>
      </w:divBdr>
    </w:div>
    <w:div w:id="2097744261">
      <w:bodyDiv w:val="1"/>
      <w:marLeft w:val="0"/>
      <w:marRight w:val="0"/>
      <w:marTop w:val="0"/>
      <w:marBottom w:val="0"/>
      <w:divBdr>
        <w:top w:val="none" w:sz="0" w:space="0" w:color="auto"/>
        <w:left w:val="none" w:sz="0" w:space="0" w:color="auto"/>
        <w:bottom w:val="none" w:sz="0" w:space="0" w:color="auto"/>
        <w:right w:val="none" w:sz="0" w:space="0" w:color="auto"/>
      </w:divBdr>
    </w:div>
    <w:div w:id="2098087781">
      <w:bodyDiv w:val="1"/>
      <w:marLeft w:val="0"/>
      <w:marRight w:val="0"/>
      <w:marTop w:val="0"/>
      <w:marBottom w:val="0"/>
      <w:divBdr>
        <w:top w:val="none" w:sz="0" w:space="0" w:color="auto"/>
        <w:left w:val="none" w:sz="0" w:space="0" w:color="auto"/>
        <w:bottom w:val="none" w:sz="0" w:space="0" w:color="auto"/>
        <w:right w:val="none" w:sz="0" w:space="0" w:color="auto"/>
      </w:divBdr>
    </w:div>
    <w:div w:id="2098088582">
      <w:bodyDiv w:val="1"/>
      <w:marLeft w:val="0"/>
      <w:marRight w:val="0"/>
      <w:marTop w:val="0"/>
      <w:marBottom w:val="0"/>
      <w:divBdr>
        <w:top w:val="none" w:sz="0" w:space="0" w:color="auto"/>
        <w:left w:val="none" w:sz="0" w:space="0" w:color="auto"/>
        <w:bottom w:val="none" w:sz="0" w:space="0" w:color="auto"/>
        <w:right w:val="none" w:sz="0" w:space="0" w:color="auto"/>
      </w:divBdr>
    </w:div>
    <w:div w:id="2098281055">
      <w:bodyDiv w:val="1"/>
      <w:marLeft w:val="0"/>
      <w:marRight w:val="0"/>
      <w:marTop w:val="0"/>
      <w:marBottom w:val="0"/>
      <w:divBdr>
        <w:top w:val="none" w:sz="0" w:space="0" w:color="auto"/>
        <w:left w:val="none" w:sz="0" w:space="0" w:color="auto"/>
        <w:bottom w:val="none" w:sz="0" w:space="0" w:color="auto"/>
        <w:right w:val="none" w:sz="0" w:space="0" w:color="auto"/>
      </w:divBdr>
    </w:div>
    <w:div w:id="2098286450">
      <w:bodyDiv w:val="1"/>
      <w:marLeft w:val="0"/>
      <w:marRight w:val="0"/>
      <w:marTop w:val="0"/>
      <w:marBottom w:val="0"/>
      <w:divBdr>
        <w:top w:val="none" w:sz="0" w:space="0" w:color="auto"/>
        <w:left w:val="none" w:sz="0" w:space="0" w:color="auto"/>
        <w:bottom w:val="none" w:sz="0" w:space="0" w:color="auto"/>
        <w:right w:val="none" w:sz="0" w:space="0" w:color="auto"/>
      </w:divBdr>
    </w:div>
    <w:div w:id="2098356217">
      <w:bodyDiv w:val="1"/>
      <w:marLeft w:val="0"/>
      <w:marRight w:val="0"/>
      <w:marTop w:val="0"/>
      <w:marBottom w:val="0"/>
      <w:divBdr>
        <w:top w:val="none" w:sz="0" w:space="0" w:color="auto"/>
        <w:left w:val="none" w:sz="0" w:space="0" w:color="auto"/>
        <w:bottom w:val="none" w:sz="0" w:space="0" w:color="auto"/>
        <w:right w:val="none" w:sz="0" w:space="0" w:color="auto"/>
      </w:divBdr>
    </w:div>
    <w:div w:id="2098596856">
      <w:bodyDiv w:val="1"/>
      <w:marLeft w:val="0"/>
      <w:marRight w:val="0"/>
      <w:marTop w:val="0"/>
      <w:marBottom w:val="0"/>
      <w:divBdr>
        <w:top w:val="none" w:sz="0" w:space="0" w:color="auto"/>
        <w:left w:val="none" w:sz="0" w:space="0" w:color="auto"/>
        <w:bottom w:val="none" w:sz="0" w:space="0" w:color="auto"/>
        <w:right w:val="none" w:sz="0" w:space="0" w:color="auto"/>
      </w:divBdr>
    </w:div>
    <w:div w:id="2098819302">
      <w:bodyDiv w:val="1"/>
      <w:marLeft w:val="0"/>
      <w:marRight w:val="0"/>
      <w:marTop w:val="0"/>
      <w:marBottom w:val="0"/>
      <w:divBdr>
        <w:top w:val="none" w:sz="0" w:space="0" w:color="auto"/>
        <w:left w:val="none" w:sz="0" w:space="0" w:color="auto"/>
        <w:bottom w:val="none" w:sz="0" w:space="0" w:color="auto"/>
        <w:right w:val="none" w:sz="0" w:space="0" w:color="auto"/>
      </w:divBdr>
    </w:div>
    <w:div w:id="2099012413">
      <w:bodyDiv w:val="1"/>
      <w:marLeft w:val="0"/>
      <w:marRight w:val="0"/>
      <w:marTop w:val="0"/>
      <w:marBottom w:val="0"/>
      <w:divBdr>
        <w:top w:val="none" w:sz="0" w:space="0" w:color="auto"/>
        <w:left w:val="none" w:sz="0" w:space="0" w:color="auto"/>
        <w:bottom w:val="none" w:sz="0" w:space="0" w:color="auto"/>
        <w:right w:val="none" w:sz="0" w:space="0" w:color="auto"/>
      </w:divBdr>
    </w:div>
    <w:div w:id="2099059250">
      <w:bodyDiv w:val="1"/>
      <w:marLeft w:val="0"/>
      <w:marRight w:val="0"/>
      <w:marTop w:val="0"/>
      <w:marBottom w:val="0"/>
      <w:divBdr>
        <w:top w:val="none" w:sz="0" w:space="0" w:color="auto"/>
        <w:left w:val="none" w:sz="0" w:space="0" w:color="auto"/>
        <w:bottom w:val="none" w:sz="0" w:space="0" w:color="auto"/>
        <w:right w:val="none" w:sz="0" w:space="0" w:color="auto"/>
      </w:divBdr>
    </w:div>
    <w:div w:id="2099209860">
      <w:bodyDiv w:val="1"/>
      <w:marLeft w:val="0"/>
      <w:marRight w:val="0"/>
      <w:marTop w:val="0"/>
      <w:marBottom w:val="0"/>
      <w:divBdr>
        <w:top w:val="none" w:sz="0" w:space="0" w:color="auto"/>
        <w:left w:val="none" w:sz="0" w:space="0" w:color="auto"/>
        <w:bottom w:val="none" w:sz="0" w:space="0" w:color="auto"/>
        <w:right w:val="none" w:sz="0" w:space="0" w:color="auto"/>
      </w:divBdr>
    </w:div>
    <w:div w:id="2099212767">
      <w:bodyDiv w:val="1"/>
      <w:marLeft w:val="0"/>
      <w:marRight w:val="0"/>
      <w:marTop w:val="0"/>
      <w:marBottom w:val="0"/>
      <w:divBdr>
        <w:top w:val="none" w:sz="0" w:space="0" w:color="auto"/>
        <w:left w:val="none" w:sz="0" w:space="0" w:color="auto"/>
        <w:bottom w:val="none" w:sz="0" w:space="0" w:color="auto"/>
        <w:right w:val="none" w:sz="0" w:space="0" w:color="auto"/>
      </w:divBdr>
    </w:div>
    <w:div w:id="2099213360">
      <w:bodyDiv w:val="1"/>
      <w:marLeft w:val="0"/>
      <w:marRight w:val="0"/>
      <w:marTop w:val="0"/>
      <w:marBottom w:val="0"/>
      <w:divBdr>
        <w:top w:val="none" w:sz="0" w:space="0" w:color="auto"/>
        <w:left w:val="none" w:sz="0" w:space="0" w:color="auto"/>
        <w:bottom w:val="none" w:sz="0" w:space="0" w:color="auto"/>
        <w:right w:val="none" w:sz="0" w:space="0" w:color="auto"/>
      </w:divBdr>
    </w:div>
    <w:div w:id="2099472823">
      <w:bodyDiv w:val="1"/>
      <w:marLeft w:val="0"/>
      <w:marRight w:val="0"/>
      <w:marTop w:val="0"/>
      <w:marBottom w:val="0"/>
      <w:divBdr>
        <w:top w:val="none" w:sz="0" w:space="0" w:color="auto"/>
        <w:left w:val="none" w:sz="0" w:space="0" w:color="auto"/>
        <w:bottom w:val="none" w:sz="0" w:space="0" w:color="auto"/>
        <w:right w:val="none" w:sz="0" w:space="0" w:color="auto"/>
      </w:divBdr>
    </w:div>
    <w:div w:id="2099517157">
      <w:bodyDiv w:val="1"/>
      <w:marLeft w:val="0"/>
      <w:marRight w:val="0"/>
      <w:marTop w:val="0"/>
      <w:marBottom w:val="0"/>
      <w:divBdr>
        <w:top w:val="none" w:sz="0" w:space="0" w:color="auto"/>
        <w:left w:val="none" w:sz="0" w:space="0" w:color="auto"/>
        <w:bottom w:val="none" w:sz="0" w:space="0" w:color="auto"/>
        <w:right w:val="none" w:sz="0" w:space="0" w:color="auto"/>
      </w:divBdr>
    </w:div>
    <w:div w:id="2099787273">
      <w:bodyDiv w:val="1"/>
      <w:marLeft w:val="0"/>
      <w:marRight w:val="0"/>
      <w:marTop w:val="0"/>
      <w:marBottom w:val="0"/>
      <w:divBdr>
        <w:top w:val="none" w:sz="0" w:space="0" w:color="auto"/>
        <w:left w:val="none" w:sz="0" w:space="0" w:color="auto"/>
        <w:bottom w:val="none" w:sz="0" w:space="0" w:color="auto"/>
        <w:right w:val="none" w:sz="0" w:space="0" w:color="auto"/>
      </w:divBdr>
    </w:div>
    <w:div w:id="2099907107">
      <w:bodyDiv w:val="1"/>
      <w:marLeft w:val="0"/>
      <w:marRight w:val="0"/>
      <w:marTop w:val="0"/>
      <w:marBottom w:val="0"/>
      <w:divBdr>
        <w:top w:val="none" w:sz="0" w:space="0" w:color="auto"/>
        <w:left w:val="none" w:sz="0" w:space="0" w:color="auto"/>
        <w:bottom w:val="none" w:sz="0" w:space="0" w:color="auto"/>
        <w:right w:val="none" w:sz="0" w:space="0" w:color="auto"/>
      </w:divBdr>
    </w:div>
    <w:div w:id="2099980499">
      <w:bodyDiv w:val="1"/>
      <w:marLeft w:val="0"/>
      <w:marRight w:val="0"/>
      <w:marTop w:val="0"/>
      <w:marBottom w:val="0"/>
      <w:divBdr>
        <w:top w:val="none" w:sz="0" w:space="0" w:color="auto"/>
        <w:left w:val="none" w:sz="0" w:space="0" w:color="auto"/>
        <w:bottom w:val="none" w:sz="0" w:space="0" w:color="auto"/>
        <w:right w:val="none" w:sz="0" w:space="0" w:color="auto"/>
      </w:divBdr>
    </w:div>
    <w:div w:id="2100059112">
      <w:bodyDiv w:val="1"/>
      <w:marLeft w:val="0"/>
      <w:marRight w:val="0"/>
      <w:marTop w:val="0"/>
      <w:marBottom w:val="0"/>
      <w:divBdr>
        <w:top w:val="none" w:sz="0" w:space="0" w:color="auto"/>
        <w:left w:val="none" w:sz="0" w:space="0" w:color="auto"/>
        <w:bottom w:val="none" w:sz="0" w:space="0" w:color="auto"/>
        <w:right w:val="none" w:sz="0" w:space="0" w:color="auto"/>
      </w:divBdr>
    </w:div>
    <w:div w:id="2100129683">
      <w:bodyDiv w:val="1"/>
      <w:marLeft w:val="0"/>
      <w:marRight w:val="0"/>
      <w:marTop w:val="0"/>
      <w:marBottom w:val="0"/>
      <w:divBdr>
        <w:top w:val="none" w:sz="0" w:space="0" w:color="auto"/>
        <w:left w:val="none" w:sz="0" w:space="0" w:color="auto"/>
        <w:bottom w:val="none" w:sz="0" w:space="0" w:color="auto"/>
        <w:right w:val="none" w:sz="0" w:space="0" w:color="auto"/>
      </w:divBdr>
    </w:div>
    <w:div w:id="2100129773">
      <w:bodyDiv w:val="1"/>
      <w:marLeft w:val="0"/>
      <w:marRight w:val="0"/>
      <w:marTop w:val="0"/>
      <w:marBottom w:val="0"/>
      <w:divBdr>
        <w:top w:val="none" w:sz="0" w:space="0" w:color="auto"/>
        <w:left w:val="none" w:sz="0" w:space="0" w:color="auto"/>
        <w:bottom w:val="none" w:sz="0" w:space="0" w:color="auto"/>
        <w:right w:val="none" w:sz="0" w:space="0" w:color="auto"/>
      </w:divBdr>
    </w:div>
    <w:div w:id="2100252756">
      <w:bodyDiv w:val="1"/>
      <w:marLeft w:val="0"/>
      <w:marRight w:val="0"/>
      <w:marTop w:val="0"/>
      <w:marBottom w:val="0"/>
      <w:divBdr>
        <w:top w:val="none" w:sz="0" w:space="0" w:color="auto"/>
        <w:left w:val="none" w:sz="0" w:space="0" w:color="auto"/>
        <w:bottom w:val="none" w:sz="0" w:space="0" w:color="auto"/>
        <w:right w:val="none" w:sz="0" w:space="0" w:color="auto"/>
      </w:divBdr>
    </w:div>
    <w:div w:id="2100368732">
      <w:bodyDiv w:val="1"/>
      <w:marLeft w:val="0"/>
      <w:marRight w:val="0"/>
      <w:marTop w:val="0"/>
      <w:marBottom w:val="0"/>
      <w:divBdr>
        <w:top w:val="none" w:sz="0" w:space="0" w:color="auto"/>
        <w:left w:val="none" w:sz="0" w:space="0" w:color="auto"/>
        <w:bottom w:val="none" w:sz="0" w:space="0" w:color="auto"/>
        <w:right w:val="none" w:sz="0" w:space="0" w:color="auto"/>
      </w:divBdr>
    </w:div>
    <w:div w:id="2100441470">
      <w:bodyDiv w:val="1"/>
      <w:marLeft w:val="0"/>
      <w:marRight w:val="0"/>
      <w:marTop w:val="0"/>
      <w:marBottom w:val="0"/>
      <w:divBdr>
        <w:top w:val="none" w:sz="0" w:space="0" w:color="auto"/>
        <w:left w:val="none" w:sz="0" w:space="0" w:color="auto"/>
        <w:bottom w:val="none" w:sz="0" w:space="0" w:color="auto"/>
        <w:right w:val="none" w:sz="0" w:space="0" w:color="auto"/>
      </w:divBdr>
    </w:div>
    <w:div w:id="2100517014">
      <w:bodyDiv w:val="1"/>
      <w:marLeft w:val="0"/>
      <w:marRight w:val="0"/>
      <w:marTop w:val="0"/>
      <w:marBottom w:val="0"/>
      <w:divBdr>
        <w:top w:val="none" w:sz="0" w:space="0" w:color="auto"/>
        <w:left w:val="none" w:sz="0" w:space="0" w:color="auto"/>
        <w:bottom w:val="none" w:sz="0" w:space="0" w:color="auto"/>
        <w:right w:val="none" w:sz="0" w:space="0" w:color="auto"/>
      </w:divBdr>
    </w:div>
    <w:div w:id="2100713149">
      <w:bodyDiv w:val="1"/>
      <w:marLeft w:val="0"/>
      <w:marRight w:val="0"/>
      <w:marTop w:val="0"/>
      <w:marBottom w:val="0"/>
      <w:divBdr>
        <w:top w:val="none" w:sz="0" w:space="0" w:color="auto"/>
        <w:left w:val="none" w:sz="0" w:space="0" w:color="auto"/>
        <w:bottom w:val="none" w:sz="0" w:space="0" w:color="auto"/>
        <w:right w:val="none" w:sz="0" w:space="0" w:color="auto"/>
      </w:divBdr>
    </w:div>
    <w:div w:id="2100757209">
      <w:bodyDiv w:val="1"/>
      <w:marLeft w:val="0"/>
      <w:marRight w:val="0"/>
      <w:marTop w:val="0"/>
      <w:marBottom w:val="0"/>
      <w:divBdr>
        <w:top w:val="none" w:sz="0" w:space="0" w:color="auto"/>
        <w:left w:val="none" w:sz="0" w:space="0" w:color="auto"/>
        <w:bottom w:val="none" w:sz="0" w:space="0" w:color="auto"/>
        <w:right w:val="none" w:sz="0" w:space="0" w:color="auto"/>
      </w:divBdr>
    </w:div>
    <w:div w:id="2100826879">
      <w:bodyDiv w:val="1"/>
      <w:marLeft w:val="0"/>
      <w:marRight w:val="0"/>
      <w:marTop w:val="0"/>
      <w:marBottom w:val="0"/>
      <w:divBdr>
        <w:top w:val="none" w:sz="0" w:space="0" w:color="auto"/>
        <w:left w:val="none" w:sz="0" w:space="0" w:color="auto"/>
        <w:bottom w:val="none" w:sz="0" w:space="0" w:color="auto"/>
        <w:right w:val="none" w:sz="0" w:space="0" w:color="auto"/>
      </w:divBdr>
    </w:div>
    <w:div w:id="2100910274">
      <w:bodyDiv w:val="1"/>
      <w:marLeft w:val="0"/>
      <w:marRight w:val="0"/>
      <w:marTop w:val="0"/>
      <w:marBottom w:val="0"/>
      <w:divBdr>
        <w:top w:val="none" w:sz="0" w:space="0" w:color="auto"/>
        <w:left w:val="none" w:sz="0" w:space="0" w:color="auto"/>
        <w:bottom w:val="none" w:sz="0" w:space="0" w:color="auto"/>
        <w:right w:val="none" w:sz="0" w:space="0" w:color="auto"/>
      </w:divBdr>
    </w:div>
    <w:div w:id="2100980584">
      <w:bodyDiv w:val="1"/>
      <w:marLeft w:val="0"/>
      <w:marRight w:val="0"/>
      <w:marTop w:val="0"/>
      <w:marBottom w:val="0"/>
      <w:divBdr>
        <w:top w:val="none" w:sz="0" w:space="0" w:color="auto"/>
        <w:left w:val="none" w:sz="0" w:space="0" w:color="auto"/>
        <w:bottom w:val="none" w:sz="0" w:space="0" w:color="auto"/>
        <w:right w:val="none" w:sz="0" w:space="0" w:color="auto"/>
      </w:divBdr>
    </w:div>
    <w:div w:id="2101021395">
      <w:bodyDiv w:val="1"/>
      <w:marLeft w:val="0"/>
      <w:marRight w:val="0"/>
      <w:marTop w:val="0"/>
      <w:marBottom w:val="0"/>
      <w:divBdr>
        <w:top w:val="none" w:sz="0" w:space="0" w:color="auto"/>
        <w:left w:val="none" w:sz="0" w:space="0" w:color="auto"/>
        <w:bottom w:val="none" w:sz="0" w:space="0" w:color="auto"/>
        <w:right w:val="none" w:sz="0" w:space="0" w:color="auto"/>
      </w:divBdr>
    </w:div>
    <w:div w:id="2101366058">
      <w:bodyDiv w:val="1"/>
      <w:marLeft w:val="0"/>
      <w:marRight w:val="0"/>
      <w:marTop w:val="0"/>
      <w:marBottom w:val="0"/>
      <w:divBdr>
        <w:top w:val="none" w:sz="0" w:space="0" w:color="auto"/>
        <w:left w:val="none" w:sz="0" w:space="0" w:color="auto"/>
        <w:bottom w:val="none" w:sz="0" w:space="0" w:color="auto"/>
        <w:right w:val="none" w:sz="0" w:space="0" w:color="auto"/>
      </w:divBdr>
    </w:div>
    <w:div w:id="2101751228">
      <w:bodyDiv w:val="1"/>
      <w:marLeft w:val="0"/>
      <w:marRight w:val="0"/>
      <w:marTop w:val="0"/>
      <w:marBottom w:val="0"/>
      <w:divBdr>
        <w:top w:val="none" w:sz="0" w:space="0" w:color="auto"/>
        <w:left w:val="none" w:sz="0" w:space="0" w:color="auto"/>
        <w:bottom w:val="none" w:sz="0" w:space="0" w:color="auto"/>
        <w:right w:val="none" w:sz="0" w:space="0" w:color="auto"/>
      </w:divBdr>
    </w:div>
    <w:div w:id="2101827495">
      <w:bodyDiv w:val="1"/>
      <w:marLeft w:val="0"/>
      <w:marRight w:val="0"/>
      <w:marTop w:val="0"/>
      <w:marBottom w:val="0"/>
      <w:divBdr>
        <w:top w:val="none" w:sz="0" w:space="0" w:color="auto"/>
        <w:left w:val="none" w:sz="0" w:space="0" w:color="auto"/>
        <w:bottom w:val="none" w:sz="0" w:space="0" w:color="auto"/>
        <w:right w:val="none" w:sz="0" w:space="0" w:color="auto"/>
      </w:divBdr>
    </w:div>
    <w:div w:id="2101948322">
      <w:bodyDiv w:val="1"/>
      <w:marLeft w:val="0"/>
      <w:marRight w:val="0"/>
      <w:marTop w:val="0"/>
      <w:marBottom w:val="0"/>
      <w:divBdr>
        <w:top w:val="none" w:sz="0" w:space="0" w:color="auto"/>
        <w:left w:val="none" w:sz="0" w:space="0" w:color="auto"/>
        <w:bottom w:val="none" w:sz="0" w:space="0" w:color="auto"/>
        <w:right w:val="none" w:sz="0" w:space="0" w:color="auto"/>
      </w:divBdr>
    </w:div>
    <w:div w:id="2102215131">
      <w:bodyDiv w:val="1"/>
      <w:marLeft w:val="0"/>
      <w:marRight w:val="0"/>
      <w:marTop w:val="0"/>
      <w:marBottom w:val="0"/>
      <w:divBdr>
        <w:top w:val="none" w:sz="0" w:space="0" w:color="auto"/>
        <w:left w:val="none" w:sz="0" w:space="0" w:color="auto"/>
        <w:bottom w:val="none" w:sz="0" w:space="0" w:color="auto"/>
        <w:right w:val="none" w:sz="0" w:space="0" w:color="auto"/>
      </w:divBdr>
    </w:div>
    <w:div w:id="2102217107">
      <w:bodyDiv w:val="1"/>
      <w:marLeft w:val="0"/>
      <w:marRight w:val="0"/>
      <w:marTop w:val="0"/>
      <w:marBottom w:val="0"/>
      <w:divBdr>
        <w:top w:val="none" w:sz="0" w:space="0" w:color="auto"/>
        <w:left w:val="none" w:sz="0" w:space="0" w:color="auto"/>
        <w:bottom w:val="none" w:sz="0" w:space="0" w:color="auto"/>
        <w:right w:val="none" w:sz="0" w:space="0" w:color="auto"/>
      </w:divBdr>
    </w:div>
    <w:div w:id="2102337850">
      <w:bodyDiv w:val="1"/>
      <w:marLeft w:val="0"/>
      <w:marRight w:val="0"/>
      <w:marTop w:val="0"/>
      <w:marBottom w:val="0"/>
      <w:divBdr>
        <w:top w:val="none" w:sz="0" w:space="0" w:color="auto"/>
        <w:left w:val="none" w:sz="0" w:space="0" w:color="auto"/>
        <w:bottom w:val="none" w:sz="0" w:space="0" w:color="auto"/>
        <w:right w:val="none" w:sz="0" w:space="0" w:color="auto"/>
      </w:divBdr>
    </w:div>
    <w:div w:id="2102483632">
      <w:bodyDiv w:val="1"/>
      <w:marLeft w:val="0"/>
      <w:marRight w:val="0"/>
      <w:marTop w:val="0"/>
      <w:marBottom w:val="0"/>
      <w:divBdr>
        <w:top w:val="none" w:sz="0" w:space="0" w:color="auto"/>
        <w:left w:val="none" w:sz="0" w:space="0" w:color="auto"/>
        <w:bottom w:val="none" w:sz="0" w:space="0" w:color="auto"/>
        <w:right w:val="none" w:sz="0" w:space="0" w:color="auto"/>
      </w:divBdr>
    </w:div>
    <w:div w:id="2102486603">
      <w:bodyDiv w:val="1"/>
      <w:marLeft w:val="0"/>
      <w:marRight w:val="0"/>
      <w:marTop w:val="0"/>
      <w:marBottom w:val="0"/>
      <w:divBdr>
        <w:top w:val="none" w:sz="0" w:space="0" w:color="auto"/>
        <w:left w:val="none" w:sz="0" w:space="0" w:color="auto"/>
        <w:bottom w:val="none" w:sz="0" w:space="0" w:color="auto"/>
        <w:right w:val="none" w:sz="0" w:space="0" w:color="auto"/>
      </w:divBdr>
    </w:div>
    <w:div w:id="2102600027">
      <w:bodyDiv w:val="1"/>
      <w:marLeft w:val="0"/>
      <w:marRight w:val="0"/>
      <w:marTop w:val="0"/>
      <w:marBottom w:val="0"/>
      <w:divBdr>
        <w:top w:val="none" w:sz="0" w:space="0" w:color="auto"/>
        <w:left w:val="none" w:sz="0" w:space="0" w:color="auto"/>
        <w:bottom w:val="none" w:sz="0" w:space="0" w:color="auto"/>
        <w:right w:val="none" w:sz="0" w:space="0" w:color="auto"/>
      </w:divBdr>
    </w:div>
    <w:div w:id="2102600383">
      <w:bodyDiv w:val="1"/>
      <w:marLeft w:val="0"/>
      <w:marRight w:val="0"/>
      <w:marTop w:val="0"/>
      <w:marBottom w:val="0"/>
      <w:divBdr>
        <w:top w:val="none" w:sz="0" w:space="0" w:color="auto"/>
        <w:left w:val="none" w:sz="0" w:space="0" w:color="auto"/>
        <w:bottom w:val="none" w:sz="0" w:space="0" w:color="auto"/>
        <w:right w:val="none" w:sz="0" w:space="0" w:color="auto"/>
      </w:divBdr>
    </w:div>
    <w:div w:id="2102723064">
      <w:bodyDiv w:val="1"/>
      <w:marLeft w:val="0"/>
      <w:marRight w:val="0"/>
      <w:marTop w:val="0"/>
      <w:marBottom w:val="0"/>
      <w:divBdr>
        <w:top w:val="none" w:sz="0" w:space="0" w:color="auto"/>
        <w:left w:val="none" w:sz="0" w:space="0" w:color="auto"/>
        <w:bottom w:val="none" w:sz="0" w:space="0" w:color="auto"/>
        <w:right w:val="none" w:sz="0" w:space="0" w:color="auto"/>
      </w:divBdr>
    </w:div>
    <w:div w:id="2102798484">
      <w:bodyDiv w:val="1"/>
      <w:marLeft w:val="0"/>
      <w:marRight w:val="0"/>
      <w:marTop w:val="0"/>
      <w:marBottom w:val="0"/>
      <w:divBdr>
        <w:top w:val="none" w:sz="0" w:space="0" w:color="auto"/>
        <w:left w:val="none" w:sz="0" w:space="0" w:color="auto"/>
        <w:bottom w:val="none" w:sz="0" w:space="0" w:color="auto"/>
        <w:right w:val="none" w:sz="0" w:space="0" w:color="auto"/>
      </w:divBdr>
    </w:div>
    <w:div w:id="2102868791">
      <w:bodyDiv w:val="1"/>
      <w:marLeft w:val="0"/>
      <w:marRight w:val="0"/>
      <w:marTop w:val="0"/>
      <w:marBottom w:val="0"/>
      <w:divBdr>
        <w:top w:val="none" w:sz="0" w:space="0" w:color="auto"/>
        <w:left w:val="none" w:sz="0" w:space="0" w:color="auto"/>
        <w:bottom w:val="none" w:sz="0" w:space="0" w:color="auto"/>
        <w:right w:val="none" w:sz="0" w:space="0" w:color="auto"/>
      </w:divBdr>
    </w:div>
    <w:div w:id="2103182083">
      <w:bodyDiv w:val="1"/>
      <w:marLeft w:val="0"/>
      <w:marRight w:val="0"/>
      <w:marTop w:val="0"/>
      <w:marBottom w:val="0"/>
      <w:divBdr>
        <w:top w:val="none" w:sz="0" w:space="0" w:color="auto"/>
        <w:left w:val="none" w:sz="0" w:space="0" w:color="auto"/>
        <w:bottom w:val="none" w:sz="0" w:space="0" w:color="auto"/>
        <w:right w:val="none" w:sz="0" w:space="0" w:color="auto"/>
      </w:divBdr>
    </w:div>
    <w:div w:id="2103262241">
      <w:bodyDiv w:val="1"/>
      <w:marLeft w:val="0"/>
      <w:marRight w:val="0"/>
      <w:marTop w:val="0"/>
      <w:marBottom w:val="0"/>
      <w:divBdr>
        <w:top w:val="none" w:sz="0" w:space="0" w:color="auto"/>
        <w:left w:val="none" w:sz="0" w:space="0" w:color="auto"/>
        <w:bottom w:val="none" w:sz="0" w:space="0" w:color="auto"/>
        <w:right w:val="none" w:sz="0" w:space="0" w:color="auto"/>
      </w:divBdr>
    </w:div>
    <w:div w:id="2103915790">
      <w:bodyDiv w:val="1"/>
      <w:marLeft w:val="0"/>
      <w:marRight w:val="0"/>
      <w:marTop w:val="0"/>
      <w:marBottom w:val="0"/>
      <w:divBdr>
        <w:top w:val="none" w:sz="0" w:space="0" w:color="auto"/>
        <w:left w:val="none" w:sz="0" w:space="0" w:color="auto"/>
        <w:bottom w:val="none" w:sz="0" w:space="0" w:color="auto"/>
        <w:right w:val="none" w:sz="0" w:space="0" w:color="auto"/>
      </w:divBdr>
    </w:div>
    <w:div w:id="2104063801">
      <w:bodyDiv w:val="1"/>
      <w:marLeft w:val="0"/>
      <w:marRight w:val="0"/>
      <w:marTop w:val="0"/>
      <w:marBottom w:val="0"/>
      <w:divBdr>
        <w:top w:val="none" w:sz="0" w:space="0" w:color="auto"/>
        <w:left w:val="none" w:sz="0" w:space="0" w:color="auto"/>
        <w:bottom w:val="none" w:sz="0" w:space="0" w:color="auto"/>
        <w:right w:val="none" w:sz="0" w:space="0" w:color="auto"/>
      </w:divBdr>
    </w:div>
    <w:div w:id="2104178615">
      <w:bodyDiv w:val="1"/>
      <w:marLeft w:val="0"/>
      <w:marRight w:val="0"/>
      <w:marTop w:val="0"/>
      <w:marBottom w:val="0"/>
      <w:divBdr>
        <w:top w:val="none" w:sz="0" w:space="0" w:color="auto"/>
        <w:left w:val="none" w:sz="0" w:space="0" w:color="auto"/>
        <w:bottom w:val="none" w:sz="0" w:space="0" w:color="auto"/>
        <w:right w:val="none" w:sz="0" w:space="0" w:color="auto"/>
      </w:divBdr>
    </w:div>
    <w:div w:id="2104296068">
      <w:bodyDiv w:val="1"/>
      <w:marLeft w:val="0"/>
      <w:marRight w:val="0"/>
      <w:marTop w:val="0"/>
      <w:marBottom w:val="0"/>
      <w:divBdr>
        <w:top w:val="none" w:sz="0" w:space="0" w:color="auto"/>
        <w:left w:val="none" w:sz="0" w:space="0" w:color="auto"/>
        <w:bottom w:val="none" w:sz="0" w:space="0" w:color="auto"/>
        <w:right w:val="none" w:sz="0" w:space="0" w:color="auto"/>
      </w:divBdr>
    </w:div>
    <w:div w:id="2104455433">
      <w:bodyDiv w:val="1"/>
      <w:marLeft w:val="0"/>
      <w:marRight w:val="0"/>
      <w:marTop w:val="0"/>
      <w:marBottom w:val="0"/>
      <w:divBdr>
        <w:top w:val="none" w:sz="0" w:space="0" w:color="auto"/>
        <w:left w:val="none" w:sz="0" w:space="0" w:color="auto"/>
        <w:bottom w:val="none" w:sz="0" w:space="0" w:color="auto"/>
        <w:right w:val="none" w:sz="0" w:space="0" w:color="auto"/>
      </w:divBdr>
    </w:div>
    <w:div w:id="2104569682">
      <w:bodyDiv w:val="1"/>
      <w:marLeft w:val="0"/>
      <w:marRight w:val="0"/>
      <w:marTop w:val="0"/>
      <w:marBottom w:val="0"/>
      <w:divBdr>
        <w:top w:val="none" w:sz="0" w:space="0" w:color="auto"/>
        <w:left w:val="none" w:sz="0" w:space="0" w:color="auto"/>
        <w:bottom w:val="none" w:sz="0" w:space="0" w:color="auto"/>
        <w:right w:val="none" w:sz="0" w:space="0" w:color="auto"/>
      </w:divBdr>
    </w:div>
    <w:div w:id="2104917250">
      <w:bodyDiv w:val="1"/>
      <w:marLeft w:val="0"/>
      <w:marRight w:val="0"/>
      <w:marTop w:val="0"/>
      <w:marBottom w:val="0"/>
      <w:divBdr>
        <w:top w:val="none" w:sz="0" w:space="0" w:color="auto"/>
        <w:left w:val="none" w:sz="0" w:space="0" w:color="auto"/>
        <w:bottom w:val="none" w:sz="0" w:space="0" w:color="auto"/>
        <w:right w:val="none" w:sz="0" w:space="0" w:color="auto"/>
      </w:divBdr>
    </w:div>
    <w:div w:id="2105370106">
      <w:bodyDiv w:val="1"/>
      <w:marLeft w:val="0"/>
      <w:marRight w:val="0"/>
      <w:marTop w:val="0"/>
      <w:marBottom w:val="0"/>
      <w:divBdr>
        <w:top w:val="none" w:sz="0" w:space="0" w:color="auto"/>
        <w:left w:val="none" w:sz="0" w:space="0" w:color="auto"/>
        <w:bottom w:val="none" w:sz="0" w:space="0" w:color="auto"/>
        <w:right w:val="none" w:sz="0" w:space="0" w:color="auto"/>
      </w:divBdr>
    </w:div>
    <w:div w:id="2105419244">
      <w:bodyDiv w:val="1"/>
      <w:marLeft w:val="0"/>
      <w:marRight w:val="0"/>
      <w:marTop w:val="0"/>
      <w:marBottom w:val="0"/>
      <w:divBdr>
        <w:top w:val="none" w:sz="0" w:space="0" w:color="auto"/>
        <w:left w:val="none" w:sz="0" w:space="0" w:color="auto"/>
        <w:bottom w:val="none" w:sz="0" w:space="0" w:color="auto"/>
        <w:right w:val="none" w:sz="0" w:space="0" w:color="auto"/>
      </w:divBdr>
    </w:div>
    <w:div w:id="2105614559">
      <w:bodyDiv w:val="1"/>
      <w:marLeft w:val="0"/>
      <w:marRight w:val="0"/>
      <w:marTop w:val="0"/>
      <w:marBottom w:val="0"/>
      <w:divBdr>
        <w:top w:val="none" w:sz="0" w:space="0" w:color="auto"/>
        <w:left w:val="none" w:sz="0" w:space="0" w:color="auto"/>
        <w:bottom w:val="none" w:sz="0" w:space="0" w:color="auto"/>
        <w:right w:val="none" w:sz="0" w:space="0" w:color="auto"/>
      </w:divBdr>
    </w:div>
    <w:div w:id="2106028300">
      <w:bodyDiv w:val="1"/>
      <w:marLeft w:val="0"/>
      <w:marRight w:val="0"/>
      <w:marTop w:val="0"/>
      <w:marBottom w:val="0"/>
      <w:divBdr>
        <w:top w:val="none" w:sz="0" w:space="0" w:color="auto"/>
        <w:left w:val="none" w:sz="0" w:space="0" w:color="auto"/>
        <w:bottom w:val="none" w:sz="0" w:space="0" w:color="auto"/>
        <w:right w:val="none" w:sz="0" w:space="0" w:color="auto"/>
      </w:divBdr>
    </w:div>
    <w:div w:id="2106069088">
      <w:bodyDiv w:val="1"/>
      <w:marLeft w:val="0"/>
      <w:marRight w:val="0"/>
      <w:marTop w:val="0"/>
      <w:marBottom w:val="0"/>
      <w:divBdr>
        <w:top w:val="none" w:sz="0" w:space="0" w:color="auto"/>
        <w:left w:val="none" w:sz="0" w:space="0" w:color="auto"/>
        <w:bottom w:val="none" w:sz="0" w:space="0" w:color="auto"/>
        <w:right w:val="none" w:sz="0" w:space="0" w:color="auto"/>
      </w:divBdr>
    </w:div>
    <w:div w:id="2106144876">
      <w:bodyDiv w:val="1"/>
      <w:marLeft w:val="0"/>
      <w:marRight w:val="0"/>
      <w:marTop w:val="0"/>
      <w:marBottom w:val="0"/>
      <w:divBdr>
        <w:top w:val="none" w:sz="0" w:space="0" w:color="auto"/>
        <w:left w:val="none" w:sz="0" w:space="0" w:color="auto"/>
        <w:bottom w:val="none" w:sz="0" w:space="0" w:color="auto"/>
        <w:right w:val="none" w:sz="0" w:space="0" w:color="auto"/>
      </w:divBdr>
    </w:div>
    <w:div w:id="2106417653">
      <w:bodyDiv w:val="1"/>
      <w:marLeft w:val="0"/>
      <w:marRight w:val="0"/>
      <w:marTop w:val="0"/>
      <w:marBottom w:val="0"/>
      <w:divBdr>
        <w:top w:val="none" w:sz="0" w:space="0" w:color="auto"/>
        <w:left w:val="none" w:sz="0" w:space="0" w:color="auto"/>
        <w:bottom w:val="none" w:sz="0" w:space="0" w:color="auto"/>
        <w:right w:val="none" w:sz="0" w:space="0" w:color="auto"/>
      </w:divBdr>
    </w:div>
    <w:div w:id="2106489553">
      <w:bodyDiv w:val="1"/>
      <w:marLeft w:val="0"/>
      <w:marRight w:val="0"/>
      <w:marTop w:val="0"/>
      <w:marBottom w:val="0"/>
      <w:divBdr>
        <w:top w:val="none" w:sz="0" w:space="0" w:color="auto"/>
        <w:left w:val="none" w:sz="0" w:space="0" w:color="auto"/>
        <w:bottom w:val="none" w:sz="0" w:space="0" w:color="auto"/>
        <w:right w:val="none" w:sz="0" w:space="0" w:color="auto"/>
      </w:divBdr>
    </w:div>
    <w:div w:id="2106723194">
      <w:bodyDiv w:val="1"/>
      <w:marLeft w:val="0"/>
      <w:marRight w:val="0"/>
      <w:marTop w:val="0"/>
      <w:marBottom w:val="0"/>
      <w:divBdr>
        <w:top w:val="none" w:sz="0" w:space="0" w:color="auto"/>
        <w:left w:val="none" w:sz="0" w:space="0" w:color="auto"/>
        <w:bottom w:val="none" w:sz="0" w:space="0" w:color="auto"/>
        <w:right w:val="none" w:sz="0" w:space="0" w:color="auto"/>
      </w:divBdr>
    </w:div>
    <w:div w:id="2106880097">
      <w:bodyDiv w:val="1"/>
      <w:marLeft w:val="0"/>
      <w:marRight w:val="0"/>
      <w:marTop w:val="0"/>
      <w:marBottom w:val="0"/>
      <w:divBdr>
        <w:top w:val="none" w:sz="0" w:space="0" w:color="auto"/>
        <w:left w:val="none" w:sz="0" w:space="0" w:color="auto"/>
        <w:bottom w:val="none" w:sz="0" w:space="0" w:color="auto"/>
        <w:right w:val="none" w:sz="0" w:space="0" w:color="auto"/>
      </w:divBdr>
    </w:div>
    <w:div w:id="2106918037">
      <w:bodyDiv w:val="1"/>
      <w:marLeft w:val="0"/>
      <w:marRight w:val="0"/>
      <w:marTop w:val="0"/>
      <w:marBottom w:val="0"/>
      <w:divBdr>
        <w:top w:val="none" w:sz="0" w:space="0" w:color="auto"/>
        <w:left w:val="none" w:sz="0" w:space="0" w:color="auto"/>
        <w:bottom w:val="none" w:sz="0" w:space="0" w:color="auto"/>
        <w:right w:val="none" w:sz="0" w:space="0" w:color="auto"/>
      </w:divBdr>
    </w:div>
    <w:div w:id="2107188158">
      <w:bodyDiv w:val="1"/>
      <w:marLeft w:val="0"/>
      <w:marRight w:val="0"/>
      <w:marTop w:val="0"/>
      <w:marBottom w:val="0"/>
      <w:divBdr>
        <w:top w:val="none" w:sz="0" w:space="0" w:color="auto"/>
        <w:left w:val="none" w:sz="0" w:space="0" w:color="auto"/>
        <w:bottom w:val="none" w:sz="0" w:space="0" w:color="auto"/>
        <w:right w:val="none" w:sz="0" w:space="0" w:color="auto"/>
      </w:divBdr>
    </w:div>
    <w:div w:id="2107194473">
      <w:bodyDiv w:val="1"/>
      <w:marLeft w:val="0"/>
      <w:marRight w:val="0"/>
      <w:marTop w:val="0"/>
      <w:marBottom w:val="0"/>
      <w:divBdr>
        <w:top w:val="none" w:sz="0" w:space="0" w:color="auto"/>
        <w:left w:val="none" w:sz="0" w:space="0" w:color="auto"/>
        <w:bottom w:val="none" w:sz="0" w:space="0" w:color="auto"/>
        <w:right w:val="none" w:sz="0" w:space="0" w:color="auto"/>
      </w:divBdr>
    </w:div>
    <w:div w:id="2107339391">
      <w:bodyDiv w:val="1"/>
      <w:marLeft w:val="0"/>
      <w:marRight w:val="0"/>
      <w:marTop w:val="0"/>
      <w:marBottom w:val="0"/>
      <w:divBdr>
        <w:top w:val="none" w:sz="0" w:space="0" w:color="auto"/>
        <w:left w:val="none" w:sz="0" w:space="0" w:color="auto"/>
        <w:bottom w:val="none" w:sz="0" w:space="0" w:color="auto"/>
        <w:right w:val="none" w:sz="0" w:space="0" w:color="auto"/>
      </w:divBdr>
    </w:div>
    <w:div w:id="2107459919">
      <w:bodyDiv w:val="1"/>
      <w:marLeft w:val="0"/>
      <w:marRight w:val="0"/>
      <w:marTop w:val="0"/>
      <w:marBottom w:val="0"/>
      <w:divBdr>
        <w:top w:val="none" w:sz="0" w:space="0" w:color="auto"/>
        <w:left w:val="none" w:sz="0" w:space="0" w:color="auto"/>
        <w:bottom w:val="none" w:sz="0" w:space="0" w:color="auto"/>
        <w:right w:val="none" w:sz="0" w:space="0" w:color="auto"/>
      </w:divBdr>
    </w:div>
    <w:div w:id="2107538492">
      <w:bodyDiv w:val="1"/>
      <w:marLeft w:val="0"/>
      <w:marRight w:val="0"/>
      <w:marTop w:val="0"/>
      <w:marBottom w:val="0"/>
      <w:divBdr>
        <w:top w:val="none" w:sz="0" w:space="0" w:color="auto"/>
        <w:left w:val="none" w:sz="0" w:space="0" w:color="auto"/>
        <w:bottom w:val="none" w:sz="0" w:space="0" w:color="auto"/>
        <w:right w:val="none" w:sz="0" w:space="0" w:color="auto"/>
      </w:divBdr>
    </w:div>
    <w:div w:id="2107722896">
      <w:bodyDiv w:val="1"/>
      <w:marLeft w:val="0"/>
      <w:marRight w:val="0"/>
      <w:marTop w:val="0"/>
      <w:marBottom w:val="0"/>
      <w:divBdr>
        <w:top w:val="none" w:sz="0" w:space="0" w:color="auto"/>
        <w:left w:val="none" w:sz="0" w:space="0" w:color="auto"/>
        <w:bottom w:val="none" w:sz="0" w:space="0" w:color="auto"/>
        <w:right w:val="none" w:sz="0" w:space="0" w:color="auto"/>
      </w:divBdr>
    </w:div>
    <w:div w:id="2107798095">
      <w:bodyDiv w:val="1"/>
      <w:marLeft w:val="0"/>
      <w:marRight w:val="0"/>
      <w:marTop w:val="0"/>
      <w:marBottom w:val="0"/>
      <w:divBdr>
        <w:top w:val="none" w:sz="0" w:space="0" w:color="auto"/>
        <w:left w:val="none" w:sz="0" w:space="0" w:color="auto"/>
        <w:bottom w:val="none" w:sz="0" w:space="0" w:color="auto"/>
        <w:right w:val="none" w:sz="0" w:space="0" w:color="auto"/>
      </w:divBdr>
    </w:div>
    <w:div w:id="2107994779">
      <w:bodyDiv w:val="1"/>
      <w:marLeft w:val="0"/>
      <w:marRight w:val="0"/>
      <w:marTop w:val="0"/>
      <w:marBottom w:val="0"/>
      <w:divBdr>
        <w:top w:val="none" w:sz="0" w:space="0" w:color="auto"/>
        <w:left w:val="none" w:sz="0" w:space="0" w:color="auto"/>
        <w:bottom w:val="none" w:sz="0" w:space="0" w:color="auto"/>
        <w:right w:val="none" w:sz="0" w:space="0" w:color="auto"/>
      </w:divBdr>
    </w:div>
    <w:div w:id="2108496795">
      <w:bodyDiv w:val="1"/>
      <w:marLeft w:val="0"/>
      <w:marRight w:val="0"/>
      <w:marTop w:val="0"/>
      <w:marBottom w:val="0"/>
      <w:divBdr>
        <w:top w:val="none" w:sz="0" w:space="0" w:color="auto"/>
        <w:left w:val="none" w:sz="0" w:space="0" w:color="auto"/>
        <w:bottom w:val="none" w:sz="0" w:space="0" w:color="auto"/>
        <w:right w:val="none" w:sz="0" w:space="0" w:color="auto"/>
      </w:divBdr>
    </w:div>
    <w:div w:id="2108772509">
      <w:bodyDiv w:val="1"/>
      <w:marLeft w:val="0"/>
      <w:marRight w:val="0"/>
      <w:marTop w:val="0"/>
      <w:marBottom w:val="0"/>
      <w:divBdr>
        <w:top w:val="none" w:sz="0" w:space="0" w:color="auto"/>
        <w:left w:val="none" w:sz="0" w:space="0" w:color="auto"/>
        <w:bottom w:val="none" w:sz="0" w:space="0" w:color="auto"/>
        <w:right w:val="none" w:sz="0" w:space="0" w:color="auto"/>
      </w:divBdr>
    </w:div>
    <w:div w:id="2108882996">
      <w:bodyDiv w:val="1"/>
      <w:marLeft w:val="0"/>
      <w:marRight w:val="0"/>
      <w:marTop w:val="0"/>
      <w:marBottom w:val="0"/>
      <w:divBdr>
        <w:top w:val="none" w:sz="0" w:space="0" w:color="auto"/>
        <w:left w:val="none" w:sz="0" w:space="0" w:color="auto"/>
        <w:bottom w:val="none" w:sz="0" w:space="0" w:color="auto"/>
        <w:right w:val="none" w:sz="0" w:space="0" w:color="auto"/>
      </w:divBdr>
    </w:div>
    <w:div w:id="2108958739">
      <w:bodyDiv w:val="1"/>
      <w:marLeft w:val="0"/>
      <w:marRight w:val="0"/>
      <w:marTop w:val="0"/>
      <w:marBottom w:val="0"/>
      <w:divBdr>
        <w:top w:val="none" w:sz="0" w:space="0" w:color="auto"/>
        <w:left w:val="none" w:sz="0" w:space="0" w:color="auto"/>
        <w:bottom w:val="none" w:sz="0" w:space="0" w:color="auto"/>
        <w:right w:val="none" w:sz="0" w:space="0" w:color="auto"/>
      </w:divBdr>
    </w:div>
    <w:div w:id="2109350403">
      <w:bodyDiv w:val="1"/>
      <w:marLeft w:val="0"/>
      <w:marRight w:val="0"/>
      <w:marTop w:val="0"/>
      <w:marBottom w:val="0"/>
      <w:divBdr>
        <w:top w:val="none" w:sz="0" w:space="0" w:color="auto"/>
        <w:left w:val="none" w:sz="0" w:space="0" w:color="auto"/>
        <w:bottom w:val="none" w:sz="0" w:space="0" w:color="auto"/>
        <w:right w:val="none" w:sz="0" w:space="0" w:color="auto"/>
      </w:divBdr>
    </w:div>
    <w:div w:id="2109621381">
      <w:bodyDiv w:val="1"/>
      <w:marLeft w:val="0"/>
      <w:marRight w:val="0"/>
      <w:marTop w:val="0"/>
      <w:marBottom w:val="0"/>
      <w:divBdr>
        <w:top w:val="none" w:sz="0" w:space="0" w:color="auto"/>
        <w:left w:val="none" w:sz="0" w:space="0" w:color="auto"/>
        <w:bottom w:val="none" w:sz="0" w:space="0" w:color="auto"/>
        <w:right w:val="none" w:sz="0" w:space="0" w:color="auto"/>
      </w:divBdr>
    </w:div>
    <w:div w:id="2109693774">
      <w:bodyDiv w:val="1"/>
      <w:marLeft w:val="0"/>
      <w:marRight w:val="0"/>
      <w:marTop w:val="0"/>
      <w:marBottom w:val="0"/>
      <w:divBdr>
        <w:top w:val="none" w:sz="0" w:space="0" w:color="auto"/>
        <w:left w:val="none" w:sz="0" w:space="0" w:color="auto"/>
        <w:bottom w:val="none" w:sz="0" w:space="0" w:color="auto"/>
        <w:right w:val="none" w:sz="0" w:space="0" w:color="auto"/>
      </w:divBdr>
    </w:div>
    <w:div w:id="2109763903">
      <w:bodyDiv w:val="1"/>
      <w:marLeft w:val="0"/>
      <w:marRight w:val="0"/>
      <w:marTop w:val="0"/>
      <w:marBottom w:val="0"/>
      <w:divBdr>
        <w:top w:val="none" w:sz="0" w:space="0" w:color="auto"/>
        <w:left w:val="none" w:sz="0" w:space="0" w:color="auto"/>
        <w:bottom w:val="none" w:sz="0" w:space="0" w:color="auto"/>
        <w:right w:val="none" w:sz="0" w:space="0" w:color="auto"/>
      </w:divBdr>
    </w:div>
    <w:div w:id="2110008285">
      <w:bodyDiv w:val="1"/>
      <w:marLeft w:val="0"/>
      <w:marRight w:val="0"/>
      <w:marTop w:val="0"/>
      <w:marBottom w:val="0"/>
      <w:divBdr>
        <w:top w:val="none" w:sz="0" w:space="0" w:color="auto"/>
        <w:left w:val="none" w:sz="0" w:space="0" w:color="auto"/>
        <w:bottom w:val="none" w:sz="0" w:space="0" w:color="auto"/>
        <w:right w:val="none" w:sz="0" w:space="0" w:color="auto"/>
      </w:divBdr>
    </w:div>
    <w:div w:id="2110078887">
      <w:bodyDiv w:val="1"/>
      <w:marLeft w:val="0"/>
      <w:marRight w:val="0"/>
      <w:marTop w:val="0"/>
      <w:marBottom w:val="0"/>
      <w:divBdr>
        <w:top w:val="none" w:sz="0" w:space="0" w:color="auto"/>
        <w:left w:val="none" w:sz="0" w:space="0" w:color="auto"/>
        <w:bottom w:val="none" w:sz="0" w:space="0" w:color="auto"/>
        <w:right w:val="none" w:sz="0" w:space="0" w:color="auto"/>
      </w:divBdr>
    </w:div>
    <w:div w:id="2110270880">
      <w:bodyDiv w:val="1"/>
      <w:marLeft w:val="0"/>
      <w:marRight w:val="0"/>
      <w:marTop w:val="0"/>
      <w:marBottom w:val="0"/>
      <w:divBdr>
        <w:top w:val="none" w:sz="0" w:space="0" w:color="auto"/>
        <w:left w:val="none" w:sz="0" w:space="0" w:color="auto"/>
        <w:bottom w:val="none" w:sz="0" w:space="0" w:color="auto"/>
        <w:right w:val="none" w:sz="0" w:space="0" w:color="auto"/>
      </w:divBdr>
    </w:div>
    <w:div w:id="2110272199">
      <w:bodyDiv w:val="1"/>
      <w:marLeft w:val="0"/>
      <w:marRight w:val="0"/>
      <w:marTop w:val="0"/>
      <w:marBottom w:val="0"/>
      <w:divBdr>
        <w:top w:val="none" w:sz="0" w:space="0" w:color="auto"/>
        <w:left w:val="none" w:sz="0" w:space="0" w:color="auto"/>
        <w:bottom w:val="none" w:sz="0" w:space="0" w:color="auto"/>
        <w:right w:val="none" w:sz="0" w:space="0" w:color="auto"/>
      </w:divBdr>
    </w:div>
    <w:div w:id="2110349858">
      <w:bodyDiv w:val="1"/>
      <w:marLeft w:val="0"/>
      <w:marRight w:val="0"/>
      <w:marTop w:val="0"/>
      <w:marBottom w:val="0"/>
      <w:divBdr>
        <w:top w:val="none" w:sz="0" w:space="0" w:color="auto"/>
        <w:left w:val="none" w:sz="0" w:space="0" w:color="auto"/>
        <w:bottom w:val="none" w:sz="0" w:space="0" w:color="auto"/>
        <w:right w:val="none" w:sz="0" w:space="0" w:color="auto"/>
      </w:divBdr>
    </w:div>
    <w:div w:id="2110351286">
      <w:bodyDiv w:val="1"/>
      <w:marLeft w:val="0"/>
      <w:marRight w:val="0"/>
      <w:marTop w:val="0"/>
      <w:marBottom w:val="0"/>
      <w:divBdr>
        <w:top w:val="none" w:sz="0" w:space="0" w:color="auto"/>
        <w:left w:val="none" w:sz="0" w:space="0" w:color="auto"/>
        <w:bottom w:val="none" w:sz="0" w:space="0" w:color="auto"/>
        <w:right w:val="none" w:sz="0" w:space="0" w:color="auto"/>
      </w:divBdr>
    </w:div>
    <w:div w:id="2110855718">
      <w:bodyDiv w:val="1"/>
      <w:marLeft w:val="0"/>
      <w:marRight w:val="0"/>
      <w:marTop w:val="0"/>
      <w:marBottom w:val="0"/>
      <w:divBdr>
        <w:top w:val="none" w:sz="0" w:space="0" w:color="auto"/>
        <w:left w:val="none" w:sz="0" w:space="0" w:color="auto"/>
        <w:bottom w:val="none" w:sz="0" w:space="0" w:color="auto"/>
        <w:right w:val="none" w:sz="0" w:space="0" w:color="auto"/>
      </w:divBdr>
    </w:div>
    <w:div w:id="2111006843">
      <w:bodyDiv w:val="1"/>
      <w:marLeft w:val="0"/>
      <w:marRight w:val="0"/>
      <w:marTop w:val="0"/>
      <w:marBottom w:val="0"/>
      <w:divBdr>
        <w:top w:val="none" w:sz="0" w:space="0" w:color="auto"/>
        <w:left w:val="none" w:sz="0" w:space="0" w:color="auto"/>
        <w:bottom w:val="none" w:sz="0" w:space="0" w:color="auto"/>
        <w:right w:val="none" w:sz="0" w:space="0" w:color="auto"/>
      </w:divBdr>
    </w:div>
    <w:div w:id="2111006884">
      <w:bodyDiv w:val="1"/>
      <w:marLeft w:val="0"/>
      <w:marRight w:val="0"/>
      <w:marTop w:val="0"/>
      <w:marBottom w:val="0"/>
      <w:divBdr>
        <w:top w:val="none" w:sz="0" w:space="0" w:color="auto"/>
        <w:left w:val="none" w:sz="0" w:space="0" w:color="auto"/>
        <w:bottom w:val="none" w:sz="0" w:space="0" w:color="auto"/>
        <w:right w:val="none" w:sz="0" w:space="0" w:color="auto"/>
      </w:divBdr>
    </w:div>
    <w:div w:id="2111192448">
      <w:bodyDiv w:val="1"/>
      <w:marLeft w:val="0"/>
      <w:marRight w:val="0"/>
      <w:marTop w:val="0"/>
      <w:marBottom w:val="0"/>
      <w:divBdr>
        <w:top w:val="none" w:sz="0" w:space="0" w:color="auto"/>
        <w:left w:val="none" w:sz="0" w:space="0" w:color="auto"/>
        <w:bottom w:val="none" w:sz="0" w:space="0" w:color="auto"/>
        <w:right w:val="none" w:sz="0" w:space="0" w:color="auto"/>
      </w:divBdr>
    </w:div>
    <w:div w:id="2111242905">
      <w:bodyDiv w:val="1"/>
      <w:marLeft w:val="0"/>
      <w:marRight w:val="0"/>
      <w:marTop w:val="0"/>
      <w:marBottom w:val="0"/>
      <w:divBdr>
        <w:top w:val="none" w:sz="0" w:space="0" w:color="auto"/>
        <w:left w:val="none" w:sz="0" w:space="0" w:color="auto"/>
        <w:bottom w:val="none" w:sz="0" w:space="0" w:color="auto"/>
        <w:right w:val="none" w:sz="0" w:space="0" w:color="auto"/>
      </w:divBdr>
    </w:div>
    <w:div w:id="2111465233">
      <w:bodyDiv w:val="1"/>
      <w:marLeft w:val="0"/>
      <w:marRight w:val="0"/>
      <w:marTop w:val="0"/>
      <w:marBottom w:val="0"/>
      <w:divBdr>
        <w:top w:val="none" w:sz="0" w:space="0" w:color="auto"/>
        <w:left w:val="none" w:sz="0" w:space="0" w:color="auto"/>
        <w:bottom w:val="none" w:sz="0" w:space="0" w:color="auto"/>
        <w:right w:val="none" w:sz="0" w:space="0" w:color="auto"/>
      </w:divBdr>
    </w:div>
    <w:div w:id="2111582924">
      <w:bodyDiv w:val="1"/>
      <w:marLeft w:val="0"/>
      <w:marRight w:val="0"/>
      <w:marTop w:val="0"/>
      <w:marBottom w:val="0"/>
      <w:divBdr>
        <w:top w:val="none" w:sz="0" w:space="0" w:color="auto"/>
        <w:left w:val="none" w:sz="0" w:space="0" w:color="auto"/>
        <w:bottom w:val="none" w:sz="0" w:space="0" w:color="auto"/>
        <w:right w:val="none" w:sz="0" w:space="0" w:color="auto"/>
      </w:divBdr>
    </w:div>
    <w:div w:id="2111583307">
      <w:bodyDiv w:val="1"/>
      <w:marLeft w:val="0"/>
      <w:marRight w:val="0"/>
      <w:marTop w:val="0"/>
      <w:marBottom w:val="0"/>
      <w:divBdr>
        <w:top w:val="none" w:sz="0" w:space="0" w:color="auto"/>
        <w:left w:val="none" w:sz="0" w:space="0" w:color="auto"/>
        <w:bottom w:val="none" w:sz="0" w:space="0" w:color="auto"/>
        <w:right w:val="none" w:sz="0" w:space="0" w:color="auto"/>
      </w:divBdr>
    </w:div>
    <w:div w:id="2111733114">
      <w:bodyDiv w:val="1"/>
      <w:marLeft w:val="0"/>
      <w:marRight w:val="0"/>
      <w:marTop w:val="0"/>
      <w:marBottom w:val="0"/>
      <w:divBdr>
        <w:top w:val="none" w:sz="0" w:space="0" w:color="auto"/>
        <w:left w:val="none" w:sz="0" w:space="0" w:color="auto"/>
        <w:bottom w:val="none" w:sz="0" w:space="0" w:color="auto"/>
        <w:right w:val="none" w:sz="0" w:space="0" w:color="auto"/>
      </w:divBdr>
    </w:div>
    <w:div w:id="2112046085">
      <w:bodyDiv w:val="1"/>
      <w:marLeft w:val="0"/>
      <w:marRight w:val="0"/>
      <w:marTop w:val="0"/>
      <w:marBottom w:val="0"/>
      <w:divBdr>
        <w:top w:val="none" w:sz="0" w:space="0" w:color="auto"/>
        <w:left w:val="none" w:sz="0" w:space="0" w:color="auto"/>
        <w:bottom w:val="none" w:sz="0" w:space="0" w:color="auto"/>
        <w:right w:val="none" w:sz="0" w:space="0" w:color="auto"/>
      </w:divBdr>
    </w:div>
    <w:div w:id="2112046263">
      <w:bodyDiv w:val="1"/>
      <w:marLeft w:val="0"/>
      <w:marRight w:val="0"/>
      <w:marTop w:val="0"/>
      <w:marBottom w:val="0"/>
      <w:divBdr>
        <w:top w:val="none" w:sz="0" w:space="0" w:color="auto"/>
        <w:left w:val="none" w:sz="0" w:space="0" w:color="auto"/>
        <w:bottom w:val="none" w:sz="0" w:space="0" w:color="auto"/>
        <w:right w:val="none" w:sz="0" w:space="0" w:color="auto"/>
      </w:divBdr>
    </w:div>
    <w:div w:id="2112624415">
      <w:bodyDiv w:val="1"/>
      <w:marLeft w:val="0"/>
      <w:marRight w:val="0"/>
      <w:marTop w:val="0"/>
      <w:marBottom w:val="0"/>
      <w:divBdr>
        <w:top w:val="none" w:sz="0" w:space="0" w:color="auto"/>
        <w:left w:val="none" w:sz="0" w:space="0" w:color="auto"/>
        <w:bottom w:val="none" w:sz="0" w:space="0" w:color="auto"/>
        <w:right w:val="none" w:sz="0" w:space="0" w:color="auto"/>
      </w:divBdr>
    </w:div>
    <w:div w:id="2112627461">
      <w:bodyDiv w:val="1"/>
      <w:marLeft w:val="0"/>
      <w:marRight w:val="0"/>
      <w:marTop w:val="0"/>
      <w:marBottom w:val="0"/>
      <w:divBdr>
        <w:top w:val="none" w:sz="0" w:space="0" w:color="auto"/>
        <w:left w:val="none" w:sz="0" w:space="0" w:color="auto"/>
        <w:bottom w:val="none" w:sz="0" w:space="0" w:color="auto"/>
        <w:right w:val="none" w:sz="0" w:space="0" w:color="auto"/>
      </w:divBdr>
    </w:div>
    <w:div w:id="2113040115">
      <w:bodyDiv w:val="1"/>
      <w:marLeft w:val="0"/>
      <w:marRight w:val="0"/>
      <w:marTop w:val="0"/>
      <w:marBottom w:val="0"/>
      <w:divBdr>
        <w:top w:val="none" w:sz="0" w:space="0" w:color="auto"/>
        <w:left w:val="none" w:sz="0" w:space="0" w:color="auto"/>
        <w:bottom w:val="none" w:sz="0" w:space="0" w:color="auto"/>
        <w:right w:val="none" w:sz="0" w:space="0" w:color="auto"/>
      </w:divBdr>
    </w:div>
    <w:div w:id="2113163444">
      <w:bodyDiv w:val="1"/>
      <w:marLeft w:val="0"/>
      <w:marRight w:val="0"/>
      <w:marTop w:val="0"/>
      <w:marBottom w:val="0"/>
      <w:divBdr>
        <w:top w:val="none" w:sz="0" w:space="0" w:color="auto"/>
        <w:left w:val="none" w:sz="0" w:space="0" w:color="auto"/>
        <w:bottom w:val="none" w:sz="0" w:space="0" w:color="auto"/>
        <w:right w:val="none" w:sz="0" w:space="0" w:color="auto"/>
      </w:divBdr>
    </w:div>
    <w:div w:id="2113356747">
      <w:bodyDiv w:val="1"/>
      <w:marLeft w:val="0"/>
      <w:marRight w:val="0"/>
      <w:marTop w:val="0"/>
      <w:marBottom w:val="0"/>
      <w:divBdr>
        <w:top w:val="none" w:sz="0" w:space="0" w:color="auto"/>
        <w:left w:val="none" w:sz="0" w:space="0" w:color="auto"/>
        <w:bottom w:val="none" w:sz="0" w:space="0" w:color="auto"/>
        <w:right w:val="none" w:sz="0" w:space="0" w:color="auto"/>
      </w:divBdr>
    </w:div>
    <w:div w:id="2113427917">
      <w:bodyDiv w:val="1"/>
      <w:marLeft w:val="0"/>
      <w:marRight w:val="0"/>
      <w:marTop w:val="0"/>
      <w:marBottom w:val="0"/>
      <w:divBdr>
        <w:top w:val="none" w:sz="0" w:space="0" w:color="auto"/>
        <w:left w:val="none" w:sz="0" w:space="0" w:color="auto"/>
        <w:bottom w:val="none" w:sz="0" w:space="0" w:color="auto"/>
        <w:right w:val="none" w:sz="0" w:space="0" w:color="auto"/>
      </w:divBdr>
    </w:div>
    <w:div w:id="2113546771">
      <w:bodyDiv w:val="1"/>
      <w:marLeft w:val="0"/>
      <w:marRight w:val="0"/>
      <w:marTop w:val="0"/>
      <w:marBottom w:val="0"/>
      <w:divBdr>
        <w:top w:val="none" w:sz="0" w:space="0" w:color="auto"/>
        <w:left w:val="none" w:sz="0" w:space="0" w:color="auto"/>
        <w:bottom w:val="none" w:sz="0" w:space="0" w:color="auto"/>
        <w:right w:val="none" w:sz="0" w:space="0" w:color="auto"/>
      </w:divBdr>
    </w:div>
    <w:div w:id="2113737935">
      <w:bodyDiv w:val="1"/>
      <w:marLeft w:val="0"/>
      <w:marRight w:val="0"/>
      <w:marTop w:val="0"/>
      <w:marBottom w:val="0"/>
      <w:divBdr>
        <w:top w:val="none" w:sz="0" w:space="0" w:color="auto"/>
        <w:left w:val="none" w:sz="0" w:space="0" w:color="auto"/>
        <w:bottom w:val="none" w:sz="0" w:space="0" w:color="auto"/>
        <w:right w:val="none" w:sz="0" w:space="0" w:color="auto"/>
      </w:divBdr>
    </w:div>
    <w:div w:id="2114014825">
      <w:bodyDiv w:val="1"/>
      <w:marLeft w:val="0"/>
      <w:marRight w:val="0"/>
      <w:marTop w:val="0"/>
      <w:marBottom w:val="0"/>
      <w:divBdr>
        <w:top w:val="none" w:sz="0" w:space="0" w:color="auto"/>
        <w:left w:val="none" w:sz="0" w:space="0" w:color="auto"/>
        <w:bottom w:val="none" w:sz="0" w:space="0" w:color="auto"/>
        <w:right w:val="none" w:sz="0" w:space="0" w:color="auto"/>
      </w:divBdr>
    </w:div>
    <w:div w:id="2114125881">
      <w:bodyDiv w:val="1"/>
      <w:marLeft w:val="0"/>
      <w:marRight w:val="0"/>
      <w:marTop w:val="0"/>
      <w:marBottom w:val="0"/>
      <w:divBdr>
        <w:top w:val="none" w:sz="0" w:space="0" w:color="auto"/>
        <w:left w:val="none" w:sz="0" w:space="0" w:color="auto"/>
        <w:bottom w:val="none" w:sz="0" w:space="0" w:color="auto"/>
        <w:right w:val="none" w:sz="0" w:space="0" w:color="auto"/>
      </w:divBdr>
    </w:div>
    <w:div w:id="2114205221">
      <w:bodyDiv w:val="1"/>
      <w:marLeft w:val="0"/>
      <w:marRight w:val="0"/>
      <w:marTop w:val="0"/>
      <w:marBottom w:val="0"/>
      <w:divBdr>
        <w:top w:val="none" w:sz="0" w:space="0" w:color="auto"/>
        <w:left w:val="none" w:sz="0" w:space="0" w:color="auto"/>
        <w:bottom w:val="none" w:sz="0" w:space="0" w:color="auto"/>
        <w:right w:val="none" w:sz="0" w:space="0" w:color="auto"/>
      </w:divBdr>
    </w:div>
    <w:div w:id="2114936886">
      <w:bodyDiv w:val="1"/>
      <w:marLeft w:val="0"/>
      <w:marRight w:val="0"/>
      <w:marTop w:val="0"/>
      <w:marBottom w:val="0"/>
      <w:divBdr>
        <w:top w:val="none" w:sz="0" w:space="0" w:color="auto"/>
        <w:left w:val="none" w:sz="0" w:space="0" w:color="auto"/>
        <w:bottom w:val="none" w:sz="0" w:space="0" w:color="auto"/>
        <w:right w:val="none" w:sz="0" w:space="0" w:color="auto"/>
      </w:divBdr>
    </w:div>
    <w:div w:id="2115243415">
      <w:bodyDiv w:val="1"/>
      <w:marLeft w:val="0"/>
      <w:marRight w:val="0"/>
      <w:marTop w:val="0"/>
      <w:marBottom w:val="0"/>
      <w:divBdr>
        <w:top w:val="none" w:sz="0" w:space="0" w:color="auto"/>
        <w:left w:val="none" w:sz="0" w:space="0" w:color="auto"/>
        <w:bottom w:val="none" w:sz="0" w:space="0" w:color="auto"/>
        <w:right w:val="none" w:sz="0" w:space="0" w:color="auto"/>
      </w:divBdr>
    </w:div>
    <w:div w:id="2115319356">
      <w:bodyDiv w:val="1"/>
      <w:marLeft w:val="0"/>
      <w:marRight w:val="0"/>
      <w:marTop w:val="0"/>
      <w:marBottom w:val="0"/>
      <w:divBdr>
        <w:top w:val="none" w:sz="0" w:space="0" w:color="auto"/>
        <w:left w:val="none" w:sz="0" w:space="0" w:color="auto"/>
        <w:bottom w:val="none" w:sz="0" w:space="0" w:color="auto"/>
        <w:right w:val="none" w:sz="0" w:space="0" w:color="auto"/>
      </w:divBdr>
    </w:div>
    <w:div w:id="2115589718">
      <w:bodyDiv w:val="1"/>
      <w:marLeft w:val="0"/>
      <w:marRight w:val="0"/>
      <w:marTop w:val="0"/>
      <w:marBottom w:val="0"/>
      <w:divBdr>
        <w:top w:val="none" w:sz="0" w:space="0" w:color="auto"/>
        <w:left w:val="none" w:sz="0" w:space="0" w:color="auto"/>
        <w:bottom w:val="none" w:sz="0" w:space="0" w:color="auto"/>
        <w:right w:val="none" w:sz="0" w:space="0" w:color="auto"/>
      </w:divBdr>
    </w:div>
    <w:div w:id="2115709871">
      <w:bodyDiv w:val="1"/>
      <w:marLeft w:val="0"/>
      <w:marRight w:val="0"/>
      <w:marTop w:val="0"/>
      <w:marBottom w:val="0"/>
      <w:divBdr>
        <w:top w:val="none" w:sz="0" w:space="0" w:color="auto"/>
        <w:left w:val="none" w:sz="0" w:space="0" w:color="auto"/>
        <w:bottom w:val="none" w:sz="0" w:space="0" w:color="auto"/>
        <w:right w:val="none" w:sz="0" w:space="0" w:color="auto"/>
      </w:divBdr>
    </w:div>
    <w:div w:id="2116050186">
      <w:bodyDiv w:val="1"/>
      <w:marLeft w:val="0"/>
      <w:marRight w:val="0"/>
      <w:marTop w:val="0"/>
      <w:marBottom w:val="0"/>
      <w:divBdr>
        <w:top w:val="none" w:sz="0" w:space="0" w:color="auto"/>
        <w:left w:val="none" w:sz="0" w:space="0" w:color="auto"/>
        <w:bottom w:val="none" w:sz="0" w:space="0" w:color="auto"/>
        <w:right w:val="none" w:sz="0" w:space="0" w:color="auto"/>
      </w:divBdr>
    </w:div>
    <w:div w:id="2116096223">
      <w:bodyDiv w:val="1"/>
      <w:marLeft w:val="0"/>
      <w:marRight w:val="0"/>
      <w:marTop w:val="0"/>
      <w:marBottom w:val="0"/>
      <w:divBdr>
        <w:top w:val="none" w:sz="0" w:space="0" w:color="auto"/>
        <w:left w:val="none" w:sz="0" w:space="0" w:color="auto"/>
        <w:bottom w:val="none" w:sz="0" w:space="0" w:color="auto"/>
        <w:right w:val="none" w:sz="0" w:space="0" w:color="auto"/>
      </w:divBdr>
    </w:div>
    <w:div w:id="2116168530">
      <w:bodyDiv w:val="1"/>
      <w:marLeft w:val="0"/>
      <w:marRight w:val="0"/>
      <w:marTop w:val="0"/>
      <w:marBottom w:val="0"/>
      <w:divBdr>
        <w:top w:val="none" w:sz="0" w:space="0" w:color="auto"/>
        <w:left w:val="none" w:sz="0" w:space="0" w:color="auto"/>
        <w:bottom w:val="none" w:sz="0" w:space="0" w:color="auto"/>
        <w:right w:val="none" w:sz="0" w:space="0" w:color="auto"/>
      </w:divBdr>
    </w:div>
    <w:div w:id="2116169152">
      <w:bodyDiv w:val="1"/>
      <w:marLeft w:val="0"/>
      <w:marRight w:val="0"/>
      <w:marTop w:val="0"/>
      <w:marBottom w:val="0"/>
      <w:divBdr>
        <w:top w:val="none" w:sz="0" w:space="0" w:color="auto"/>
        <w:left w:val="none" w:sz="0" w:space="0" w:color="auto"/>
        <w:bottom w:val="none" w:sz="0" w:space="0" w:color="auto"/>
        <w:right w:val="none" w:sz="0" w:space="0" w:color="auto"/>
      </w:divBdr>
    </w:div>
    <w:div w:id="2116172485">
      <w:bodyDiv w:val="1"/>
      <w:marLeft w:val="0"/>
      <w:marRight w:val="0"/>
      <w:marTop w:val="0"/>
      <w:marBottom w:val="0"/>
      <w:divBdr>
        <w:top w:val="none" w:sz="0" w:space="0" w:color="auto"/>
        <w:left w:val="none" w:sz="0" w:space="0" w:color="auto"/>
        <w:bottom w:val="none" w:sz="0" w:space="0" w:color="auto"/>
        <w:right w:val="none" w:sz="0" w:space="0" w:color="auto"/>
      </w:divBdr>
    </w:div>
    <w:div w:id="2116515127">
      <w:bodyDiv w:val="1"/>
      <w:marLeft w:val="0"/>
      <w:marRight w:val="0"/>
      <w:marTop w:val="0"/>
      <w:marBottom w:val="0"/>
      <w:divBdr>
        <w:top w:val="none" w:sz="0" w:space="0" w:color="auto"/>
        <w:left w:val="none" w:sz="0" w:space="0" w:color="auto"/>
        <w:bottom w:val="none" w:sz="0" w:space="0" w:color="auto"/>
        <w:right w:val="none" w:sz="0" w:space="0" w:color="auto"/>
      </w:divBdr>
    </w:div>
    <w:div w:id="2116944922">
      <w:bodyDiv w:val="1"/>
      <w:marLeft w:val="0"/>
      <w:marRight w:val="0"/>
      <w:marTop w:val="0"/>
      <w:marBottom w:val="0"/>
      <w:divBdr>
        <w:top w:val="none" w:sz="0" w:space="0" w:color="auto"/>
        <w:left w:val="none" w:sz="0" w:space="0" w:color="auto"/>
        <w:bottom w:val="none" w:sz="0" w:space="0" w:color="auto"/>
        <w:right w:val="none" w:sz="0" w:space="0" w:color="auto"/>
      </w:divBdr>
    </w:div>
    <w:div w:id="2117211228">
      <w:bodyDiv w:val="1"/>
      <w:marLeft w:val="0"/>
      <w:marRight w:val="0"/>
      <w:marTop w:val="0"/>
      <w:marBottom w:val="0"/>
      <w:divBdr>
        <w:top w:val="none" w:sz="0" w:space="0" w:color="auto"/>
        <w:left w:val="none" w:sz="0" w:space="0" w:color="auto"/>
        <w:bottom w:val="none" w:sz="0" w:space="0" w:color="auto"/>
        <w:right w:val="none" w:sz="0" w:space="0" w:color="auto"/>
      </w:divBdr>
    </w:div>
    <w:div w:id="2117216474">
      <w:bodyDiv w:val="1"/>
      <w:marLeft w:val="0"/>
      <w:marRight w:val="0"/>
      <w:marTop w:val="0"/>
      <w:marBottom w:val="0"/>
      <w:divBdr>
        <w:top w:val="none" w:sz="0" w:space="0" w:color="auto"/>
        <w:left w:val="none" w:sz="0" w:space="0" w:color="auto"/>
        <w:bottom w:val="none" w:sz="0" w:space="0" w:color="auto"/>
        <w:right w:val="none" w:sz="0" w:space="0" w:color="auto"/>
      </w:divBdr>
    </w:div>
    <w:div w:id="2117358198">
      <w:bodyDiv w:val="1"/>
      <w:marLeft w:val="0"/>
      <w:marRight w:val="0"/>
      <w:marTop w:val="0"/>
      <w:marBottom w:val="0"/>
      <w:divBdr>
        <w:top w:val="none" w:sz="0" w:space="0" w:color="auto"/>
        <w:left w:val="none" w:sz="0" w:space="0" w:color="auto"/>
        <w:bottom w:val="none" w:sz="0" w:space="0" w:color="auto"/>
        <w:right w:val="none" w:sz="0" w:space="0" w:color="auto"/>
      </w:divBdr>
    </w:div>
    <w:div w:id="2117865299">
      <w:bodyDiv w:val="1"/>
      <w:marLeft w:val="0"/>
      <w:marRight w:val="0"/>
      <w:marTop w:val="0"/>
      <w:marBottom w:val="0"/>
      <w:divBdr>
        <w:top w:val="none" w:sz="0" w:space="0" w:color="auto"/>
        <w:left w:val="none" w:sz="0" w:space="0" w:color="auto"/>
        <w:bottom w:val="none" w:sz="0" w:space="0" w:color="auto"/>
        <w:right w:val="none" w:sz="0" w:space="0" w:color="auto"/>
      </w:divBdr>
    </w:div>
    <w:div w:id="2118064335">
      <w:bodyDiv w:val="1"/>
      <w:marLeft w:val="0"/>
      <w:marRight w:val="0"/>
      <w:marTop w:val="0"/>
      <w:marBottom w:val="0"/>
      <w:divBdr>
        <w:top w:val="none" w:sz="0" w:space="0" w:color="auto"/>
        <w:left w:val="none" w:sz="0" w:space="0" w:color="auto"/>
        <w:bottom w:val="none" w:sz="0" w:space="0" w:color="auto"/>
        <w:right w:val="none" w:sz="0" w:space="0" w:color="auto"/>
      </w:divBdr>
    </w:div>
    <w:div w:id="2118285195">
      <w:bodyDiv w:val="1"/>
      <w:marLeft w:val="0"/>
      <w:marRight w:val="0"/>
      <w:marTop w:val="0"/>
      <w:marBottom w:val="0"/>
      <w:divBdr>
        <w:top w:val="none" w:sz="0" w:space="0" w:color="auto"/>
        <w:left w:val="none" w:sz="0" w:space="0" w:color="auto"/>
        <w:bottom w:val="none" w:sz="0" w:space="0" w:color="auto"/>
        <w:right w:val="none" w:sz="0" w:space="0" w:color="auto"/>
      </w:divBdr>
    </w:div>
    <w:div w:id="2118328214">
      <w:bodyDiv w:val="1"/>
      <w:marLeft w:val="0"/>
      <w:marRight w:val="0"/>
      <w:marTop w:val="0"/>
      <w:marBottom w:val="0"/>
      <w:divBdr>
        <w:top w:val="none" w:sz="0" w:space="0" w:color="auto"/>
        <w:left w:val="none" w:sz="0" w:space="0" w:color="auto"/>
        <w:bottom w:val="none" w:sz="0" w:space="0" w:color="auto"/>
        <w:right w:val="none" w:sz="0" w:space="0" w:color="auto"/>
      </w:divBdr>
    </w:div>
    <w:div w:id="2118332531">
      <w:bodyDiv w:val="1"/>
      <w:marLeft w:val="0"/>
      <w:marRight w:val="0"/>
      <w:marTop w:val="0"/>
      <w:marBottom w:val="0"/>
      <w:divBdr>
        <w:top w:val="none" w:sz="0" w:space="0" w:color="auto"/>
        <w:left w:val="none" w:sz="0" w:space="0" w:color="auto"/>
        <w:bottom w:val="none" w:sz="0" w:space="0" w:color="auto"/>
        <w:right w:val="none" w:sz="0" w:space="0" w:color="auto"/>
      </w:divBdr>
    </w:div>
    <w:div w:id="2118713400">
      <w:bodyDiv w:val="1"/>
      <w:marLeft w:val="0"/>
      <w:marRight w:val="0"/>
      <w:marTop w:val="0"/>
      <w:marBottom w:val="0"/>
      <w:divBdr>
        <w:top w:val="none" w:sz="0" w:space="0" w:color="auto"/>
        <w:left w:val="none" w:sz="0" w:space="0" w:color="auto"/>
        <w:bottom w:val="none" w:sz="0" w:space="0" w:color="auto"/>
        <w:right w:val="none" w:sz="0" w:space="0" w:color="auto"/>
      </w:divBdr>
    </w:div>
    <w:div w:id="2118714021">
      <w:bodyDiv w:val="1"/>
      <w:marLeft w:val="0"/>
      <w:marRight w:val="0"/>
      <w:marTop w:val="0"/>
      <w:marBottom w:val="0"/>
      <w:divBdr>
        <w:top w:val="none" w:sz="0" w:space="0" w:color="auto"/>
        <w:left w:val="none" w:sz="0" w:space="0" w:color="auto"/>
        <w:bottom w:val="none" w:sz="0" w:space="0" w:color="auto"/>
        <w:right w:val="none" w:sz="0" w:space="0" w:color="auto"/>
      </w:divBdr>
    </w:div>
    <w:div w:id="2118989475">
      <w:bodyDiv w:val="1"/>
      <w:marLeft w:val="0"/>
      <w:marRight w:val="0"/>
      <w:marTop w:val="0"/>
      <w:marBottom w:val="0"/>
      <w:divBdr>
        <w:top w:val="none" w:sz="0" w:space="0" w:color="auto"/>
        <w:left w:val="none" w:sz="0" w:space="0" w:color="auto"/>
        <w:bottom w:val="none" w:sz="0" w:space="0" w:color="auto"/>
        <w:right w:val="none" w:sz="0" w:space="0" w:color="auto"/>
      </w:divBdr>
    </w:div>
    <w:div w:id="2119251140">
      <w:bodyDiv w:val="1"/>
      <w:marLeft w:val="0"/>
      <w:marRight w:val="0"/>
      <w:marTop w:val="0"/>
      <w:marBottom w:val="0"/>
      <w:divBdr>
        <w:top w:val="none" w:sz="0" w:space="0" w:color="auto"/>
        <w:left w:val="none" w:sz="0" w:space="0" w:color="auto"/>
        <w:bottom w:val="none" w:sz="0" w:space="0" w:color="auto"/>
        <w:right w:val="none" w:sz="0" w:space="0" w:color="auto"/>
      </w:divBdr>
    </w:div>
    <w:div w:id="2119256604">
      <w:bodyDiv w:val="1"/>
      <w:marLeft w:val="0"/>
      <w:marRight w:val="0"/>
      <w:marTop w:val="0"/>
      <w:marBottom w:val="0"/>
      <w:divBdr>
        <w:top w:val="none" w:sz="0" w:space="0" w:color="auto"/>
        <w:left w:val="none" w:sz="0" w:space="0" w:color="auto"/>
        <w:bottom w:val="none" w:sz="0" w:space="0" w:color="auto"/>
        <w:right w:val="none" w:sz="0" w:space="0" w:color="auto"/>
      </w:divBdr>
    </w:div>
    <w:div w:id="2119370606">
      <w:bodyDiv w:val="1"/>
      <w:marLeft w:val="0"/>
      <w:marRight w:val="0"/>
      <w:marTop w:val="0"/>
      <w:marBottom w:val="0"/>
      <w:divBdr>
        <w:top w:val="none" w:sz="0" w:space="0" w:color="auto"/>
        <w:left w:val="none" w:sz="0" w:space="0" w:color="auto"/>
        <w:bottom w:val="none" w:sz="0" w:space="0" w:color="auto"/>
        <w:right w:val="none" w:sz="0" w:space="0" w:color="auto"/>
      </w:divBdr>
    </w:div>
    <w:div w:id="2119447140">
      <w:bodyDiv w:val="1"/>
      <w:marLeft w:val="0"/>
      <w:marRight w:val="0"/>
      <w:marTop w:val="0"/>
      <w:marBottom w:val="0"/>
      <w:divBdr>
        <w:top w:val="none" w:sz="0" w:space="0" w:color="auto"/>
        <w:left w:val="none" w:sz="0" w:space="0" w:color="auto"/>
        <w:bottom w:val="none" w:sz="0" w:space="0" w:color="auto"/>
        <w:right w:val="none" w:sz="0" w:space="0" w:color="auto"/>
      </w:divBdr>
    </w:div>
    <w:div w:id="2119832587">
      <w:bodyDiv w:val="1"/>
      <w:marLeft w:val="0"/>
      <w:marRight w:val="0"/>
      <w:marTop w:val="0"/>
      <w:marBottom w:val="0"/>
      <w:divBdr>
        <w:top w:val="none" w:sz="0" w:space="0" w:color="auto"/>
        <w:left w:val="none" w:sz="0" w:space="0" w:color="auto"/>
        <w:bottom w:val="none" w:sz="0" w:space="0" w:color="auto"/>
        <w:right w:val="none" w:sz="0" w:space="0" w:color="auto"/>
      </w:divBdr>
    </w:div>
    <w:div w:id="2119912423">
      <w:bodyDiv w:val="1"/>
      <w:marLeft w:val="0"/>
      <w:marRight w:val="0"/>
      <w:marTop w:val="0"/>
      <w:marBottom w:val="0"/>
      <w:divBdr>
        <w:top w:val="none" w:sz="0" w:space="0" w:color="auto"/>
        <w:left w:val="none" w:sz="0" w:space="0" w:color="auto"/>
        <w:bottom w:val="none" w:sz="0" w:space="0" w:color="auto"/>
        <w:right w:val="none" w:sz="0" w:space="0" w:color="auto"/>
      </w:divBdr>
    </w:div>
    <w:div w:id="2119982686">
      <w:bodyDiv w:val="1"/>
      <w:marLeft w:val="0"/>
      <w:marRight w:val="0"/>
      <w:marTop w:val="0"/>
      <w:marBottom w:val="0"/>
      <w:divBdr>
        <w:top w:val="none" w:sz="0" w:space="0" w:color="auto"/>
        <w:left w:val="none" w:sz="0" w:space="0" w:color="auto"/>
        <w:bottom w:val="none" w:sz="0" w:space="0" w:color="auto"/>
        <w:right w:val="none" w:sz="0" w:space="0" w:color="auto"/>
      </w:divBdr>
    </w:div>
    <w:div w:id="2120251952">
      <w:bodyDiv w:val="1"/>
      <w:marLeft w:val="0"/>
      <w:marRight w:val="0"/>
      <w:marTop w:val="0"/>
      <w:marBottom w:val="0"/>
      <w:divBdr>
        <w:top w:val="none" w:sz="0" w:space="0" w:color="auto"/>
        <w:left w:val="none" w:sz="0" w:space="0" w:color="auto"/>
        <w:bottom w:val="none" w:sz="0" w:space="0" w:color="auto"/>
        <w:right w:val="none" w:sz="0" w:space="0" w:color="auto"/>
      </w:divBdr>
    </w:div>
    <w:div w:id="2120295350">
      <w:bodyDiv w:val="1"/>
      <w:marLeft w:val="0"/>
      <w:marRight w:val="0"/>
      <w:marTop w:val="0"/>
      <w:marBottom w:val="0"/>
      <w:divBdr>
        <w:top w:val="none" w:sz="0" w:space="0" w:color="auto"/>
        <w:left w:val="none" w:sz="0" w:space="0" w:color="auto"/>
        <w:bottom w:val="none" w:sz="0" w:space="0" w:color="auto"/>
        <w:right w:val="none" w:sz="0" w:space="0" w:color="auto"/>
      </w:divBdr>
    </w:div>
    <w:div w:id="2121873432">
      <w:bodyDiv w:val="1"/>
      <w:marLeft w:val="0"/>
      <w:marRight w:val="0"/>
      <w:marTop w:val="0"/>
      <w:marBottom w:val="0"/>
      <w:divBdr>
        <w:top w:val="none" w:sz="0" w:space="0" w:color="auto"/>
        <w:left w:val="none" w:sz="0" w:space="0" w:color="auto"/>
        <w:bottom w:val="none" w:sz="0" w:space="0" w:color="auto"/>
        <w:right w:val="none" w:sz="0" w:space="0" w:color="auto"/>
      </w:divBdr>
    </w:div>
    <w:div w:id="2122188255">
      <w:bodyDiv w:val="1"/>
      <w:marLeft w:val="0"/>
      <w:marRight w:val="0"/>
      <w:marTop w:val="0"/>
      <w:marBottom w:val="0"/>
      <w:divBdr>
        <w:top w:val="none" w:sz="0" w:space="0" w:color="auto"/>
        <w:left w:val="none" w:sz="0" w:space="0" w:color="auto"/>
        <w:bottom w:val="none" w:sz="0" w:space="0" w:color="auto"/>
        <w:right w:val="none" w:sz="0" w:space="0" w:color="auto"/>
      </w:divBdr>
    </w:div>
    <w:div w:id="2122414104">
      <w:bodyDiv w:val="1"/>
      <w:marLeft w:val="0"/>
      <w:marRight w:val="0"/>
      <w:marTop w:val="0"/>
      <w:marBottom w:val="0"/>
      <w:divBdr>
        <w:top w:val="none" w:sz="0" w:space="0" w:color="auto"/>
        <w:left w:val="none" w:sz="0" w:space="0" w:color="auto"/>
        <w:bottom w:val="none" w:sz="0" w:space="0" w:color="auto"/>
        <w:right w:val="none" w:sz="0" w:space="0" w:color="auto"/>
      </w:divBdr>
    </w:div>
    <w:div w:id="2122450540">
      <w:bodyDiv w:val="1"/>
      <w:marLeft w:val="0"/>
      <w:marRight w:val="0"/>
      <w:marTop w:val="0"/>
      <w:marBottom w:val="0"/>
      <w:divBdr>
        <w:top w:val="none" w:sz="0" w:space="0" w:color="auto"/>
        <w:left w:val="none" w:sz="0" w:space="0" w:color="auto"/>
        <w:bottom w:val="none" w:sz="0" w:space="0" w:color="auto"/>
        <w:right w:val="none" w:sz="0" w:space="0" w:color="auto"/>
      </w:divBdr>
    </w:div>
    <w:div w:id="2122649120">
      <w:bodyDiv w:val="1"/>
      <w:marLeft w:val="0"/>
      <w:marRight w:val="0"/>
      <w:marTop w:val="0"/>
      <w:marBottom w:val="0"/>
      <w:divBdr>
        <w:top w:val="none" w:sz="0" w:space="0" w:color="auto"/>
        <w:left w:val="none" w:sz="0" w:space="0" w:color="auto"/>
        <w:bottom w:val="none" w:sz="0" w:space="0" w:color="auto"/>
        <w:right w:val="none" w:sz="0" w:space="0" w:color="auto"/>
      </w:divBdr>
    </w:div>
    <w:div w:id="2122915678">
      <w:bodyDiv w:val="1"/>
      <w:marLeft w:val="0"/>
      <w:marRight w:val="0"/>
      <w:marTop w:val="0"/>
      <w:marBottom w:val="0"/>
      <w:divBdr>
        <w:top w:val="none" w:sz="0" w:space="0" w:color="auto"/>
        <w:left w:val="none" w:sz="0" w:space="0" w:color="auto"/>
        <w:bottom w:val="none" w:sz="0" w:space="0" w:color="auto"/>
        <w:right w:val="none" w:sz="0" w:space="0" w:color="auto"/>
      </w:divBdr>
    </w:div>
    <w:div w:id="2122991095">
      <w:bodyDiv w:val="1"/>
      <w:marLeft w:val="0"/>
      <w:marRight w:val="0"/>
      <w:marTop w:val="0"/>
      <w:marBottom w:val="0"/>
      <w:divBdr>
        <w:top w:val="none" w:sz="0" w:space="0" w:color="auto"/>
        <w:left w:val="none" w:sz="0" w:space="0" w:color="auto"/>
        <w:bottom w:val="none" w:sz="0" w:space="0" w:color="auto"/>
        <w:right w:val="none" w:sz="0" w:space="0" w:color="auto"/>
      </w:divBdr>
    </w:div>
    <w:div w:id="2123260602">
      <w:bodyDiv w:val="1"/>
      <w:marLeft w:val="0"/>
      <w:marRight w:val="0"/>
      <w:marTop w:val="0"/>
      <w:marBottom w:val="0"/>
      <w:divBdr>
        <w:top w:val="none" w:sz="0" w:space="0" w:color="auto"/>
        <w:left w:val="none" w:sz="0" w:space="0" w:color="auto"/>
        <w:bottom w:val="none" w:sz="0" w:space="0" w:color="auto"/>
        <w:right w:val="none" w:sz="0" w:space="0" w:color="auto"/>
      </w:divBdr>
    </w:div>
    <w:div w:id="2123374902">
      <w:bodyDiv w:val="1"/>
      <w:marLeft w:val="0"/>
      <w:marRight w:val="0"/>
      <w:marTop w:val="0"/>
      <w:marBottom w:val="0"/>
      <w:divBdr>
        <w:top w:val="none" w:sz="0" w:space="0" w:color="auto"/>
        <w:left w:val="none" w:sz="0" w:space="0" w:color="auto"/>
        <w:bottom w:val="none" w:sz="0" w:space="0" w:color="auto"/>
        <w:right w:val="none" w:sz="0" w:space="0" w:color="auto"/>
      </w:divBdr>
    </w:div>
    <w:div w:id="2123375546">
      <w:bodyDiv w:val="1"/>
      <w:marLeft w:val="0"/>
      <w:marRight w:val="0"/>
      <w:marTop w:val="0"/>
      <w:marBottom w:val="0"/>
      <w:divBdr>
        <w:top w:val="none" w:sz="0" w:space="0" w:color="auto"/>
        <w:left w:val="none" w:sz="0" w:space="0" w:color="auto"/>
        <w:bottom w:val="none" w:sz="0" w:space="0" w:color="auto"/>
        <w:right w:val="none" w:sz="0" w:space="0" w:color="auto"/>
      </w:divBdr>
    </w:div>
    <w:div w:id="2123378700">
      <w:bodyDiv w:val="1"/>
      <w:marLeft w:val="0"/>
      <w:marRight w:val="0"/>
      <w:marTop w:val="0"/>
      <w:marBottom w:val="0"/>
      <w:divBdr>
        <w:top w:val="none" w:sz="0" w:space="0" w:color="auto"/>
        <w:left w:val="none" w:sz="0" w:space="0" w:color="auto"/>
        <w:bottom w:val="none" w:sz="0" w:space="0" w:color="auto"/>
        <w:right w:val="none" w:sz="0" w:space="0" w:color="auto"/>
      </w:divBdr>
    </w:div>
    <w:div w:id="2123528476">
      <w:bodyDiv w:val="1"/>
      <w:marLeft w:val="0"/>
      <w:marRight w:val="0"/>
      <w:marTop w:val="0"/>
      <w:marBottom w:val="0"/>
      <w:divBdr>
        <w:top w:val="none" w:sz="0" w:space="0" w:color="auto"/>
        <w:left w:val="none" w:sz="0" w:space="0" w:color="auto"/>
        <w:bottom w:val="none" w:sz="0" w:space="0" w:color="auto"/>
        <w:right w:val="none" w:sz="0" w:space="0" w:color="auto"/>
      </w:divBdr>
    </w:div>
    <w:div w:id="2123568412">
      <w:bodyDiv w:val="1"/>
      <w:marLeft w:val="0"/>
      <w:marRight w:val="0"/>
      <w:marTop w:val="0"/>
      <w:marBottom w:val="0"/>
      <w:divBdr>
        <w:top w:val="none" w:sz="0" w:space="0" w:color="auto"/>
        <w:left w:val="none" w:sz="0" w:space="0" w:color="auto"/>
        <w:bottom w:val="none" w:sz="0" w:space="0" w:color="auto"/>
        <w:right w:val="none" w:sz="0" w:space="0" w:color="auto"/>
      </w:divBdr>
    </w:div>
    <w:div w:id="2123650356">
      <w:bodyDiv w:val="1"/>
      <w:marLeft w:val="0"/>
      <w:marRight w:val="0"/>
      <w:marTop w:val="0"/>
      <w:marBottom w:val="0"/>
      <w:divBdr>
        <w:top w:val="none" w:sz="0" w:space="0" w:color="auto"/>
        <w:left w:val="none" w:sz="0" w:space="0" w:color="auto"/>
        <w:bottom w:val="none" w:sz="0" w:space="0" w:color="auto"/>
        <w:right w:val="none" w:sz="0" w:space="0" w:color="auto"/>
      </w:divBdr>
    </w:div>
    <w:div w:id="2123764260">
      <w:bodyDiv w:val="1"/>
      <w:marLeft w:val="0"/>
      <w:marRight w:val="0"/>
      <w:marTop w:val="0"/>
      <w:marBottom w:val="0"/>
      <w:divBdr>
        <w:top w:val="none" w:sz="0" w:space="0" w:color="auto"/>
        <w:left w:val="none" w:sz="0" w:space="0" w:color="auto"/>
        <w:bottom w:val="none" w:sz="0" w:space="0" w:color="auto"/>
        <w:right w:val="none" w:sz="0" w:space="0" w:color="auto"/>
      </w:divBdr>
    </w:div>
    <w:div w:id="2123764380">
      <w:bodyDiv w:val="1"/>
      <w:marLeft w:val="0"/>
      <w:marRight w:val="0"/>
      <w:marTop w:val="0"/>
      <w:marBottom w:val="0"/>
      <w:divBdr>
        <w:top w:val="none" w:sz="0" w:space="0" w:color="auto"/>
        <w:left w:val="none" w:sz="0" w:space="0" w:color="auto"/>
        <w:bottom w:val="none" w:sz="0" w:space="0" w:color="auto"/>
        <w:right w:val="none" w:sz="0" w:space="0" w:color="auto"/>
      </w:divBdr>
    </w:div>
    <w:div w:id="2123987217">
      <w:bodyDiv w:val="1"/>
      <w:marLeft w:val="0"/>
      <w:marRight w:val="0"/>
      <w:marTop w:val="0"/>
      <w:marBottom w:val="0"/>
      <w:divBdr>
        <w:top w:val="none" w:sz="0" w:space="0" w:color="auto"/>
        <w:left w:val="none" w:sz="0" w:space="0" w:color="auto"/>
        <w:bottom w:val="none" w:sz="0" w:space="0" w:color="auto"/>
        <w:right w:val="none" w:sz="0" w:space="0" w:color="auto"/>
      </w:divBdr>
    </w:div>
    <w:div w:id="2124184924">
      <w:bodyDiv w:val="1"/>
      <w:marLeft w:val="0"/>
      <w:marRight w:val="0"/>
      <w:marTop w:val="0"/>
      <w:marBottom w:val="0"/>
      <w:divBdr>
        <w:top w:val="none" w:sz="0" w:space="0" w:color="auto"/>
        <w:left w:val="none" w:sz="0" w:space="0" w:color="auto"/>
        <w:bottom w:val="none" w:sz="0" w:space="0" w:color="auto"/>
        <w:right w:val="none" w:sz="0" w:space="0" w:color="auto"/>
      </w:divBdr>
    </w:div>
    <w:div w:id="2124568559">
      <w:bodyDiv w:val="1"/>
      <w:marLeft w:val="0"/>
      <w:marRight w:val="0"/>
      <w:marTop w:val="0"/>
      <w:marBottom w:val="0"/>
      <w:divBdr>
        <w:top w:val="none" w:sz="0" w:space="0" w:color="auto"/>
        <w:left w:val="none" w:sz="0" w:space="0" w:color="auto"/>
        <w:bottom w:val="none" w:sz="0" w:space="0" w:color="auto"/>
        <w:right w:val="none" w:sz="0" w:space="0" w:color="auto"/>
      </w:divBdr>
    </w:div>
    <w:div w:id="2124612040">
      <w:bodyDiv w:val="1"/>
      <w:marLeft w:val="0"/>
      <w:marRight w:val="0"/>
      <w:marTop w:val="0"/>
      <w:marBottom w:val="0"/>
      <w:divBdr>
        <w:top w:val="none" w:sz="0" w:space="0" w:color="auto"/>
        <w:left w:val="none" w:sz="0" w:space="0" w:color="auto"/>
        <w:bottom w:val="none" w:sz="0" w:space="0" w:color="auto"/>
        <w:right w:val="none" w:sz="0" w:space="0" w:color="auto"/>
      </w:divBdr>
    </w:div>
    <w:div w:id="2124764905">
      <w:bodyDiv w:val="1"/>
      <w:marLeft w:val="0"/>
      <w:marRight w:val="0"/>
      <w:marTop w:val="0"/>
      <w:marBottom w:val="0"/>
      <w:divBdr>
        <w:top w:val="none" w:sz="0" w:space="0" w:color="auto"/>
        <w:left w:val="none" w:sz="0" w:space="0" w:color="auto"/>
        <w:bottom w:val="none" w:sz="0" w:space="0" w:color="auto"/>
        <w:right w:val="none" w:sz="0" w:space="0" w:color="auto"/>
      </w:divBdr>
    </w:div>
    <w:div w:id="2124959422">
      <w:bodyDiv w:val="1"/>
      <w:marLeft w:val="0"/>
      <w:marRight w:val="0"/>
      <w:marTop w:val="0"/>
      <w:marBottom w:val="0"/>
      <w:divBdr>
        <w:top w:val="none" w:sz="0" w:space="0" w:color="auto"/>
        <w:left w:val="none" w:sz="0" w:space="0" w:color="auto"/>
        <w:bottom w:val="none" w:sz="0" w:space="0" w:color="auto"/>
        <w:right w:val="none" w:sz="0" w:space="0" w:color="auto"/>
      </w:divBdr>
    </w:div>
    <w:div w:id="2125073524">
      <w:bodyDiv w:val="1"/>
      <w:marLeft w:val="0"/>
      <w:marRight w:val="0"/>
      <w:marTop w:val="0"/>
      <w:marBottom w:val="0"/>
      <w:divBdr>
        <w:top w:val="none" w:sz="0" w:space="0" w:color="auto"/>
        <w:left w:val="none" w:sz="0" w:space="0" w:color="auto"/>
        <w:bottom w:val="none" w:sz="0" w:space="0" w:color="auto"/>
        <w:right w:val="none" w:sz="0" w:space="0" w:color="auto"/>
      </w:divBdr>
    </w:div>
    <w:div w:id="2125075893">
      <w:bodyDiv w:val="1"/>
      <w:marLeft w:val="0"/>
      <w:marRight w:val="0"/>
      <w:marTop w:val="0"/>
      <w:marBottom w:val="0"/>
      <w:divBdr>
        <w:top w:val="none" w:sz="0" w:space="0" w:color="auto"/>
        <w:left w:val="none" w:sz="0" w:space="0" w:color="auto"/>
        <w:bottom w:val="none" w:sz="0" w:space="0" w:color="auto"/>
        <w:right w:val="none" w:sz="0" w:space="0" w:color="auto"/>
      </w:divBdr>
    </w:div>
    <w:div w:id="2125223572">
      <w:bodyDiv w:val="1"/>
      <w:marLeft w:val="0"/>
      <w:marRight w:val="0"/>
      <w:marTop w:val="0"/>
      <w:marBottom w:val="0"/>
      <w:divBdr>
        <w:top w:val="none" w:sz="0" w:space="0" w:color="auto"/>
        <w:left w:val="none" w:sz="0" w:space="0" w:color="auto"/>
        <w:bottom w:val="none" w:sz="0" w:space="0" w:color="auto"/>
        <w:right w:val="none" w:sz="0" w:space="0" w:color="auto"/>
      </w:divBdr>
    </w:div>
    <w:div w:id="2125229740">
      <w:bodyDiv w:val="1"/>
      <w:marLeft w:val="0"/>
      <w:marRight w:val="0"/>
      <w:marTop w:val="0"/>
      <w:marBottom w:val="0"/>
      <w:divBdr>
        <w:top w:val="none" w:sz="0" w:space="0" w:color="auto"/>
        <w:left w:val="none" w:sz="0" w:space="0" w:color="auto"/>
        <w:bottom w:val="none" w:sz="0" w:space="0" w:color="auto"/>
        <w:right w:val="none" w:sz="0" w:space="0" w:color="auto"/>
      </w:divBdr>
    </w:div>
    <w:div w:id="2125538688">
      <w:bodyDiv w:val="1"/>
      <w:marLeft w:val="0"/>
      <w:marRight w:val="0"/>
      <w:marTop w:val="0"/>
      <w:marBottom w:val="0"/>
      <w:divBdr>
        <w:top w:val="none" w:sz="0" w:space="0" w:color="auto"/>
        <w:left w:val="none" w:sz="0" w:space="0" w:color="auto"/>
        <w:bottom w:val="none" w:sz="0" w:space="0" w:color="auto"/>
        <w:right w:val="none" w:sz="0" w:space="0" w:color="auto"/>
      </w:divBdr>
    </w:div>
    <w:div w:id="2125690682">
      <w:bodyDiv w:val="1"/>
      <w:marLeft w:val="0"/>
      <w:marRight w:val="0"/>
      <w:marTop w:val="0"/>
      <w:marBottom w:val="0"/>
      <w:divBdr>
        <w:top w:val="none" w:sz="0" w:space="0" w:color="auto"/>
        <w:left w:val="none" w:sz="0" w:space="0" w:color="auto"/>
        <w:bottom w:val="none" w:sz="0" w:space="0" w:color="auto"/>
        <w:right w:val="none" w:sz="0" w:space="0" w:color="auto"/>
      </w:divBdr>
    </w:div>
    <w:div w:id="2126000006">
      <w:bodyDiv w:val="1"/>
      <w:marLeft w:val="0"/>
      <w:marRight w:val="0"/>
      <w:marTop w:val="0"/>
      <w:marBottom w:val="0"/>
      <w:divBdr>
        <w:top w:val="none" w:sz="0" w:space="0" w:color="auto"/>
        <w:left w:val="none" w:sz="0" w:space="0" w:color="auto"/>
        <w:bottom w:val="none" w:sz="0" w:space="0" w:color="auto"/>
        <w:right w:val="none" w:sz="0" w:space="0" w:color="auto"/>
      </w:divBdr>
    </w:div>
    <w:div w:id="2126071314">
      <w:bodyDiv w:val="1"/>
      <w:marLeft w:val="0"/>
      <w:marRight w:val="0"/>
      <w:marTop w:val="0"/>
      <w:marBottom w:val="0"/>
      <w:divBdr>
        <w:top w:val="none" w:sz="0" w:space="0" w:color="auto"/>
        <w:left w:val="none" w:sz="0" w:space="0" w:color="auto"/>
        <w:bottom w:val="none" w:sz="0" w:space="0" w:color="auto"/>
        <w:right w:val="none" w:sz="0" w:space="0" w:color="auto"/>
      </w:divBdr>
    </w:div>
    <w:div w:id="2126076321">
      <w:bodyDiv w:val="1"/>
      <w:marLeft w:val="0"/>
      <w:marRight w:val="0"/>
      <w:marTop w:val="0"/>
      <w:marBottom w:val="0"/>
      <w:divBdr>
        <w:top w:val="none" w:sz="0" w:space="0" w:color="auto"/>
        <w:left w:val="none" w:sz="0" w:space="0" w:color="auto"/>
        <w:bottom w:val="none" w:sz="0" w:space="0" w:color="auto"/>
        <w:right w:val="none" w:sz="0" w:space="0" w:color="auto"/>
      </w:divBdr>
    </w:div>
    <w:div w:id="2126265129">
      <w:bodyDiv w:val="1"/>
      <w:marLeft w:val="0"/>
      <w:marRight w:val="0"/>
      <w:marTop w:val="0"/>
      <w:marBottom w:val="0"/>
      <w:divBdr>
        <w:top w:val="none" w:sz="0" w:space="0" w:color="auto"/>
        <w:left w:val="none" w:sz="0" w:space="0" w:color="auto"/>
        <w:bottom w:val="none" w:sz="0" w:space="0" w:color="auto"/>
        <w:right w:val="none" w:sz="0" w:space="0" w:color="auto"/>
      </w:divBdr>
    </w:div>
    <w:div w:id="2126383400">
      <w:bodyDiv w:val="1"/>
      <w:marLeft w:val="0"/>
      <w:marRight w:val="0"/>
      <w:marTop w:val="0"/>
      <w:marBottom w:val="0"/>
      <w:divBdr>
        <w:top w:val="none" w:sz="0" w:space="0" w:color="auto"/>
        <w:left w:val="none" w:sz="0" w:space="0" w:color="auto"/>
        <w:bottom w:val="none" w:sz="0" w:space="0" w:color="auto"/>
        <w:right w:val="none" w:sz="0" w:space="0" w:color="auto"/>
      </w:divBdr>
    </w:div>
    <w:div w:id="2126463098">
      <w:bodyDiv w:val="1"/>
      <w:marLeft w:val="0"/>
      <w:marRight w:val="0"/>
      <w:marTop w:val="0"/>
      <w:marBottom w:val="0"/>
      <w:divBdr>
        <w:top w:val="none" w:sz="0" w:space="0" w:color="auto"/>
        <w:left w:val="none" w:sz="0" w:space="0" w:color="auto"/>
        <w:bottom w:val="none" w:sz="0" w:space="0" w:color="auto"/>
        <w:right w:val="none" w:sz="0" w:space="0" w:color="auto"/>
      </w:divBdr>
    </w:div>
    <w:div w:id="2126581586">
      <w:bodyDiv w:val="1"/>
      <w:marLeft w:val="0"/>
      <w:marRight w:val="0"/>
      <w:marTop w:val="0"/>
      <w:marBottom w:val="0"/>
      <w:divBdr>
        <w:top w:val="none" w:sz="0" w:space="0" w:color="auto"/>
        <w:left w:val="none" w:sz="0" w:space="0" w:color="auto"/>
        <w:bottom w:val="none" w:sz="0" w:space="0" w:color="auto"/>
        <w:right w:val="none" w:sz="0" w:space="0" w:color="auto"/>
      </w:divBdr>
    </w:div>
    <w:div w:id="2126802335">
      <w:bodyDiv w:val="1"/>
      <w:marLeft w:val="0"/>
      <w:marRight w:val="0"/>
      <w:marTop w:val="0"/>
      <w:marBottom w:val="0"/>
      <w:divBdr>
        <w:top w:val="none" w:sz="0" w:space="0" w:color="auto"/>
        <w:left w:val="none" w:sz="0" w:space="0" w:color="auto"/>
        <w:bottom w:val="none" w:sz="0" w:space="0" w:color="auto"/>
        <w:right w:val="none" w:sz="0" w:space="0" w:color="auto"/>
      </w:divBdr>
    </w:div>
    <w:div w:id="2126994624">
      <w:bodyDiv w:val="1"/>
      <w:marLeft w:val="0"/>
      <w:marRight w:val="0"/>
      <w:marTop w:val="0"/>
      <w:marBottom w:val="0"/>
      <w:divBdr>
        <w:top w:val="none" w:sz="0" w:space="0" w:color="auto"/>
        <w:left w:val="none" w:sz="0" w:space="0" w:color="auto"/>
        <w:bottom w:val="none" w:sz="0" w:space="0" w:color="auto"/>
        <w:right w:val="none" w:sz="0" w:space="0" w:color="auto"/>
      </w:divBdr>
    </w:div>
    <w:div w:id="2126994688">
      <w:bodyDiv w:val="1"/>
      <w:marLeft w:val="0"/>
      <w:marRight w:val="0"/>
      <w:marTop w:val="0"/>
      <w:marBottom w:val="0"/>
      <w:divBdr>
        <w:top w:val="none" w:sz="0" w:space="0" w:color="auto"/>
        <w:left w:val="none" w:sz="0" w:space="0" w:color="auto"/>
        <w:bottom w:val="none" w:sz="0" w:space="0" w:color="auto"/>
        <w:right w:val="none" w:sz="0" w:space="0" w:color="auto"/>
      </w:divBdr>
    </w:div>
    <w:div w:id="2127001820">
      <w:bodyDiv w:val="1"/>
      <w:marLeft w:val="0"/>
      <w:marRight w:val="0"/>
      <w:marTop w:val="0"/>
      <w:marBottom w:val="0"/>
      <w:divBdr>
        <w:top w:val="none" w:sz="0" w:space="0" w:color="auto"/>
        <w:left w:val="none" w:sz="0" w:space="0" w:color="auto"/>
        <w:bottom w:val="none" w:sz="0" w:space="0" w:color="auto"/>
        <w:right w:val="none" w:sz="0" w:space="0" w:color="auto"/>
      </w:divBdr>
    </w:div>
    <w:div w:id="2127113251">
      <w:bodyDiv w:val="1"/>
      <w:marLeft w:val="0"/>
      <w:marRight w:val="0"/>
      <w:marTop w:val="0"/>
      <w:marBottom w:val="0"/>
      <w:divBdr>
        <w:top w:val="none" w:sz="0" w:space="0" w:color="auto"/>
        <w:left w:val="none" w:sz="0" w:space="0" w:color="auto"/>
        <w:bottom w:val="none" w:sz="0" w:space="0" w:color="auto"/>
        <w:right w:val="none" w:sz="0" w:space="0" w:color="auto"/>
      </w:divBdr>
    </w:div>
    <w:div w:id="2127574797">
      <w:bodyDiv w:val="1"/>
      <w:marLeft w:val="0"/>
      <w:marRight w:val="0"/>
      <w:marTop w:val="0"/>
      <w:marBottom w:val="0"/>
      <w:divBdr>
        <w:top w:val="none" w:sz="0" w:space="0" w:color="auto"/>
        <w:left w:val="none" w:sz="0" w:space="0" w:color="auto"/>
        <w:bottom w:val="none" w:sz="0" w:space="0" w:color="auto"/>
        <w:right w:val="none" w:sz="0" w:space="0" w:color="auto"/>
      </w:divBdr>
    </w:div>
    <w:div w:id="2127846470">
      <w:bodyDiv w:val="1"/>
      <w:marLeft w:val="0"/>
      <w:marRight w:val="0"/>
      <w:marTop w:val="0"/>
      <w:marBottom w:val="0"/>
      <w:divBdr>
        <w:top w:val="none" w:sz="0" w:space="0" w:color="auto"/>
        <w:left w:val="none" w:sz="0" w:space="0" w:color="auto"/>
        <w:bottom w:val="none" w:sz="0" w:space="0" w:color="auto"/>
        <w:right w:val="none" w:sz="0" w:space="0" w:color="auto"/>
      </w:divBdr>
    </w:div>
    <w:div w:id="2128036490">
      <w:bodyDiv w:val="1"/>
      <w:marLeft w:val="0"/>
      <w:marRight w:val="0"/>
      <w:marTop w:val="0"/>
      <w:marBottom w:val="0"/>
      <w:divBdr>
        <w:top w:val="none" w:sz="0" w:space="0" w:color="auto"/>
        <w:left w:val="none" w:sz="0" w:space="0" w:color="auto"/>
        <w:bottom w:val="none" w:sz="0" w:space="0" w:color="auto"/>
        <w:right w:val="none" w:sz="0" w:space="0" w:color="auto"/>
      </w:divBdr>
    </w:div>
    <w:div w:id="2128039096">
      <w:bodyDiv w:val="1"/>
      <w:marLeft w:val="0"/>
      <w:marRight w:val="0"/>
      <w:marTop w:val="0"/>
      <w:marBottom w:val="0"/>
      <w:divBdr>
        <w:top w:val="none" w:sz="0" w:space="0" w:color="auto"/>
        <w:left w:val="none" w:sz="0" w:space="0" w:color="auto"/>
        <w:bottom w:val="none" w:sz="0" w:space="0" w:color="auto"/>
        <w:right w:val="none" w:sz="0" w:space="0" w:color="auto"/>
      </w:divBdr>
    </w:div>
    <w:div w:id="2128040322">
      <w:bodyDiv w:val="1"/>
      <w:marLeft w:val="0"/>
      <w:marRight w:val="0"/>
      <w:marTop w:val="0"/>
      <w:marBottom w:val="0"/>
      <w:divBdr>
        <w:top w:val="none" w:sz="0" w:space="0" w:color="auto"/>
        <w:left w:val="none" w:sz="0" w:space="0" w:color="auto"/>
        <w:bottom w:val="none" w:sz="0" w:space="0" w:color="auto"/>
        <w:right w:val="none" w:sz="0" w:space="0" w:color="auto"/>
      </w:divBdr>
    </w:div>
    <w:div w:id="2128044051">
      <w:bodyDiv w:val="1"/>
      <w:marLeft w:val="0"/>
      <w:marRight w:val="0"/>
      <w:marTop w:val="0"/>
      <w:marBottom w:val="0"/>
      <w:divBdr>
        <w:top w:val="none" w:sz="0" w:space="0" w:color="auto"/>
        <w:left w:val="none" w:sz="0" w:space="0" w:color="auto"/>
        <w:bottom w:val="none" w:sz="0" w:space="0" w:color="auto"/>
        <w:right w:val="none" w:sz="0" w:space="0" w:color="auto"/>
      </w:divBdr>
    </w:div>
    <w:div w:id="2128116856">
      <w:bodyDiv w:val="1"/>
      <w:marLeft w:val="0"/>
      <w:marRight w:val="0"/>
      <w:marTop w:val="0"/>
      <w:marBottom w:val="0"/>
      <w:divBdr>
        <w:top w:val="none" w:sz="0" w:space="0" w:color="auto"/>
        <w:left w:val="none" w:sz="0" w:space="0" w:color="auto"/>
        <w:bottom w:val="none" w:sz="0" w:space="0" w:color="auto"/>
        <w:right w:val="none" w:sz="0" w:space="0" w:color="auto"/>
      </w:divBdr>
    </w:div>
    <w:div w:id="2128163137">
      <w:bodyDiv w:val="1"/>
      <w:marLeft w:val="0"/>
      <w:marRight w:val="0"/>
      <w:marTop w:val="0"/>
      <w:marBottom w:val="0"/>
      <w:divBdr>
        <w:top w:val="none" w:sz="0" w:space="0" w:color="auto"/>
        <w:left w:val="none" w:sz="0" w:space="0" w:color="auto"/>
        <w:bottom w:val="none" w:sz="0" w:space="0" w:color="auto"/>
        <w:right w:val="none" w:sz="0" w:space="0" w:color="auto"/>
      </w:divBdr>
    </w:div>
    <w:div w:id="2128422668">
      <w:bodyDiv w:val="1"/>
      <w:marLeft w:val="0"/>
      <w:marRight w:val="0"/>
      <w:marTop w:val="0"/>
      <w:marBottom w:val="0"/>
      <w:divBdr>
        <w:top w:val="none" w:sz="0" w:space="0" w:color="auto"/>
        <w:left w:val="none" w:sz="0" w:space="0" w:color="auto"/>
        <w:bottom w:val="none" w:sz="0" w:space="0" w:color="auto"/>
        <w:right w:val="none" w:sz="0" w:space="0" w:color="auto"/>
      </w:divBdr>
    </w:div>
    <w:div w:id="2128772700">
      <w:bodyDiv w:val="1"/>
      <w:marLeft w:val="0"/>
      <w:marRight w:val="0"/>
      <w:marTop w:val="0"/>
      <w:marBottom w:val="0"/>
      <w:divBdr>
        <w:top w:val="none" w:sz="0" w:space="0" w:color="auto"/>
        <w:left w:val="none" w:sz="0" w:space="0" w:color="auto"/>
        <w:bottom w:val="none" w:sz="0" w:space="0" w:color="auto"/>
        <w:right w:val="none" w:sz="0" w:space="0" w:color="auto"/>
      </w:divBdr>
    </w:div>
    <w:div w:id="2128891522">
      <w:bodyDiv w:val="1"/>
      <w:marLeft w:val="0"/>
      <w:marRight w:val="0"/>
      <w:marTop w:val="0"/>
      <w:marBottom w:val="0"/>
      <w:divBdr>
        <w:top w:val="none" w:sz="0" w:space="0" w:color="auto"/>
        <w:left w:val="none" w:sz="0" w:space="0" w:color="auto"/>
        <w:bottom w:val="none" w:sz="0" w:space="0" w:color="auto"/>
        <w:right w:val="none" w:sz="0" w:space="0" w:color="auto"/>
      </w:divBdr>
    </w:div>
    <w:div w:id="2128965634">
      <w:bodyDiv w:val="1"/>
      <w:marLeft w:val="0"/>
      <w:marRight w:val="0"/>
      <w:marTop w:val="0"/>
      <w:marBottom w:val="0"/>
      <w:divBdr>
        <w:top w:val="none" w:sz="0" w:space="0" w:color="auto"/>
        <w:left w:val="none" w:sz="0" w:space="0" w:color="auto"/>
        <w:bottom w:val="none" w:sz="0" w:space="0" w:color="auto"/>
        <w:right w:val="none" w:sz="0" w:space="0" w:color="auto"/>
      </w:divBdr>
    </w:div>
    <w:div w:id="2129278701">
      <w:bodyDiv w:val="1"/>
      <w:marLeft w:val="0"/>
      <w:marRight w:val="0"/>
      <w:marTop w:val="0"/>
      <w:marBottom w:val="0"/>
      <w:divBdr>
        <w:top w:val="none" w:sz="0" w:space="0" w:color="auto"/>
        <w:left w:val="none" w:sz="0" w:space="0" w:color="auto"/>
        <w:bottom w:val="none" w:sz="0" w:space="0" w:color="auto"/>
        <w:right w:val="none" w:sz="0" w:space="0" w:color="auto"/>
      </w:divBdr>
    </w:div>
    <w:div w:id="2129473532">
      <w:bodyDiv w:val="1"/>
      <w:marLeft w:val="0"/>
      <w:marRight w:val="0"/>
      <w:marTop w:val="0"/>
      <w:marBottom w:val="0"/>
      <w:divBdr>
        <w:top w:val="none" w:sz="0" w:space="0" w:color="auto"/>
        <w:left w:val="none" w:sz="0" w:space="0" w:color="auto"/>
        <w:bottom w:val="none" w:sz="0" w:space="0" w:color="auto"/>
        <w:right w:val="none" w:sz="0" w:space="0" w:color="auto"/>
      </w:divBdr>
    </w:div>
    <w:div w:id="2129623954">
      <w:bodyDiv w:val="1"/>
      <w:marLeft w:val="0"/>
      <w:marRight w:val="0"/>
      <w:marTop w:val="0"/>
      <w:marBottom w:val="0"/>
      <w:divBdr>
        <w:top w:val="none" w:sz="0" w:space="0" w:color="auto"/>
        <w:left w:val="none" w:sz="0" w:space="0" w:color="auto"/>
        <w:bottom w:val="none" w:sz="0" w:space="0" w:color="auto"/>
        <w:right w:val="none" w:sz="0" w:space="0" w:color="auto"/>
      </w:divBdr>
    </w:div>
    <w:div w:id="2129666552">
      <w:bodyDiv w:val="1"/>
      <w:marLeft w:val="0"/>
      <w:marRight w:val="0"/>
      <w:marTop w:val="0"/>
      <w:marBottom w:val="0"/>
      <w:divBdr>
        <w:top w:val="none" w:sz="0" w:space="0" w:color="auto"/>
        <w:left w:val="none" w:sz="0" w:space="0" w:color="auto"/>
        <w:bottom w:val="none" w:sz="0" w:space="0" w:color="auto"/>
        <w:right w:val="none" w:sz="0" w:space="0" w:color="auto"/>
      </w:divBdr>
    </w:div>
    <w:div w:id="2129885458">
      <w:bodyDiv w:val="1"/>
      <w:marLeft w:val="0"/>
      <w:marRight w:val="0"/>
      <w:marTop w:val="0"/>
      <w:marBottom w:val="0"/>
      <w:divBdr>
        <w:top w:val="none" w:sz="0" w:space="0" w:color="auto"/>
        <w:left w:val="none" w:sz="0" w:space="0" w:color="auto"/>
        <w:bottom w:val="none" w:sz="0" w:space="0" w:color="auto"/>
        <w:right w:val="none" w:sz="0" w:space="0" w:color="auto"/>
      </w:divBdr>
    </w:div>
    <w:div w:id="2130002005">
      <w:bodyDiv w:val="1"/>
      <w:marLeft w:val="0"/>
      <w:marRight w:val="0"/>
      <w:marTop w:val="0"/>
      <w:marBottom w:val="0"/>
      <w:divBdr>
        <w:top w:val="none" w:sz="0" w:space="0" w:color="auto"/>
        <w:left w:val="none" w:sz="0" w:space="0" w:color="auto"/>
        <w:bottom w:val="none" w:sz="0" w:space="0" w:color="auto"/>
        <w:right w:val="none" w:sz="0" w:space="0" w:color="auto"/>
      </w:divBdr>
    </w:div>
    <w:div w:id="2130006272">
      <w:bodyDiv w:val="1"/>
      <w:marLeft w:val="0"/>
      <w:marRight w:val="0"/>
      <w:marTop w:val="0"/>
      <w:marBottom w:val="0"/>
      <w:divBdr>
        <w:top w:val="none" w:sz="0" w:space="0" w:color="auto"/>
        <w:left w:val="none" w:sz="0" w:space="0" w:color="auto"/>
        <w:bottom w:val="none" w:sz="0" w:space="0" w:color="auto"/>
        <w:right w:val="none" w:sz="0" w:space="0" w:color="auto"/>
      </w:divBdr>
    </w:div>
    <w:div w:id="2130278459">
      <w:bodyDiv w:val="1"/>
      <w:marLeft w:val="0"/>
      <w:marRight w:val="0"/>
      <w:marTop w:val="0"/>
      <w:marBottom w:val="0"/>
      <w:divBdr>
        <w:top w:val="none" w:sz="0" w:space="0" w:color="auto"/>
        <w:left w:val="none" w:sz="0" w:space="0" w:color="auto"/>
        <w:bottom w:val="none" w:sz="0" w:space="0" w:color="auto"/>
        <w:right w:val="none" w:sz="0" w:space="0" w:color="auto"/>
      </w:divBdr>
    </w:div>
    <w:div w:id="2130319420">
      <w:bodyDiv w:val="1"/>
      <w:marLeft w:val="0"/>
      <w:marRight w:val="0"/>
      <w:marTop w:val="0"/>
      <w:marBottom w:val="0"/>
      <w:divBdr>
        <w:top w:val="none" w:sz="0" w:space="0" w:color="auto"/>
        <w:left w:val="none" w:sz="0" w:space="0" w:color="auto"/>
        <w:bottom w:val="none" w:sz="0" w:space="0" w:color="auto"/>
        <w:right w:val="none" w:sz="0" w:space="0" w:color="auto"/>
      </w:divBdr>
    </w:div>
    <w:div w:id="2130588576">
      <w:bodyDiv w:val="1"/>
      <w:marLeft w:val="0"/>
      <w:marRight w:val="0"/>
      <w:marTop w:val="0"/>
      <w:marBottom w:val="0"/>
      <w:divBdr>
        <w:top w:val="none" w:sz="0" w:space="0" w:color="auto"/>
        <w:left w:val="none" w:sz="0" w:space="0" w:color="auto"/>
        <w:bottom w:val="none" w:sz="0" w:space="0" w:color="auto"/>
        <w:right w:val="none" w:sz="0" w:space="0" w:color="auto"/>
      </w:divBdr>
    </w:div>
    <w:div w:id="2130664363">
      <w:bodyDiv w:val="1"/>
      <w:marLeft w:val="0"/>
      <w:marRight w:val="0"/>
      <w:marTop w:val="0"/>
      <w:marBottom w:val="0"/>
      <w:divBdr>
        <w:top w:val="none" w:sz="0" w:space="0" w:color="auto"/>
        <w:left w:val="none" w:sz="0" w:space="0" w:color="auto"/>
        <w:bottom w:val="none" w:sz="0" w:space="0" w:color="auto"/>
        <w:right w:val="none" w:sz="0" w:space="0" w:color="auto"/>
      </w:divBdr>
    </w:div>
    <w:div w:id="2130777464">
      <w:bodyDiv w:val="1"/>
      <w:marLeft w:val="0"/>
      <w:marRight w:val="0"/>
      <w:marTop w:val="0"/>
      <w:marBottom w:val="0"/>
      <w:divBdr>
        <w:top w:val="none" w:sz="0" w:space="0" w:color="auto"/>
        <w:left w:val="none" w:sz="0" w:space="0" w:color="auto"/>
        <w:bottom w:val="none" w:sz="0" w:space="0" w:color="auto"/>
        <w:right w:val="none" w:sz="0" w:space="0" w:color="auto"/>
      </w:divBdr>
    </w:div>
    <w:div w:id="2131194470">
      <w:bodyDiv w:val="1"/>
      <w:marLeft w:val="0"/>
      <w:marRight w:val="0"/>
      <w:marTop w:val="0"/>
      <w:marBottom w:val="0"/>
      <w:divBdr>
        <w:top w:val="none" w:sz="0" w:space="0" w:color="auto"/>
        <w:left w:val="none" w:sz="0" w:space="0" w:color="auto"/>
        <w:bottom w:val="none" w:sz="0" w:space="0" w:color="auto"/>
        <w:right w:val="none" w:sz="0" w:space="0" w:color="auto"/>
      </w:divBdr>
    </w:div>
    <w:div w:id="2131431864">
      <w:bodyDiv w:val="1"/>
      <w:marLeft w:val="0"/>
      <w:marRight w:val="0"/>
      <w:marTop w:val="0"/>
      <w:marBottom w:val="0"/>
      <w:divBdr>
        <w:top w:val="none" w:sz="0" w:space="0" w:color="auto"/>
        <w:left w:val="none" w:sz="0" w:space="0" w:color="auto"/>
        <w:bottom w:val="none" w:sz="0" w:space="0" w:color="auto"/>
        <w:right w:val="none" w:sz="0" w:space="0" w:color="auto"/>
      </w:divBdr>
    </w:div>
    <w:div w:id="2131586604">
      <w:bodyDiv w:val="1"/>
      <w:marLeft w:val="0"/>
      <w:marRight w:val="0"/>
      <w:marTop w:val="0"/>
      <w:marBottom w:val="0"/>
      <w:divBdr>
        <w:top w:val="none" w:sz="0" w:space="0" w:color="auto"/>
        <w:left w:val="none" w:sz="0" w:space="0" w:color="auto"/>
        <w:bottom w:val="none" w:sz="0" w:space="0" w:color="auto"/>
        <w:right w:val="none" w:sz="0" w:space="0" w:color="auto"/>
      </w:divBdr>
    </w:div>
    <w:div w:id="2131589747">
      <w:bodyDiv w:val="1"/>
      <w:marLeft w:val="0"/>
      <w:marRight w:val="0"/>
      <w:marTop w:val="0"/>
      <w:marBottom w:val="0"/>
      <w:divBdr>
        <w:top w:val="none" w:sz="0" w:space="0" w:color="auto"/>
        <w:left w:val="none" w:sz="0" w:space="0" w:color="auto"/>
        <w:bottom w:val="none" w:sz="0" w:space="0" w:color="auto"/>
        <w:right w:val="none" w:sz="0" w:space="0" w:color="auto"/>
      </w:divBdr>
    </w:div>
    <w:div w:id="2131780563">
      <w:bodyDiv w:val="1"/>
      <w:marLeft w:val="0"/>
      <w:marRight w:val="0"/>
      <w:marTop w:val="0"/>
      <w:marBottom w:val="0"/>
      <w:divBdr>
        <w:top w:val="none" w:sz="0" w:space="0" w:color="auto"/>
        <w:left w:val="none" w:sz="0" w:space="0" w:color="auto"/>
        <w:bottom w:val="none" w:sz="0" w:space="0" w:color="auto"/>
        <w:right w:val="none" w:sz="0" w:space="0" w:color="auto"/>
      </w:divBdr>
    </w:div>
    <w:div w:id="2131825171">
      <w:bodyDiv w:val="1"/>
      <w:marLeft w:val="0"/>
      <w:marRight w:val="0"/>
      <w:marTop w:val="0"/>
      <w:marBottom w:val="0"/>
      <w:divBdr>
        <w:top w:val="none" w:sz="0" w:space="0" w:color="auto"/>
        <w:left w:val="none" w:sz="0" w:space="0" w:color="auto"/>
        <w:bottom w:val="none" w:sz="0" w:space="0" w:color="auto"/>
        <w:right w:val="none" w:sz="0" w:space="0" w:color="auto"/>
      </w:divBdr>
    </w:div>
    <w:div w:id="2131825802">
      <w:bodyDiv w:val="1"/>
      <w:marLeft w:val="0"/>
      <w:marRight w:val="0"/>
      <w:marTop w:val="0"/>
      <w:marBottom w:val="0"/>
      <w:divBdr>
        <w:top w:val="none" w:sz="0" w:space="0" w:color="auto"/>
        <w:left w:val="none" w:sz="0" w:space="0" w:color="auto"/>
        <w:bottom w:val="none" w:sz="0" w:space="0" w:color="auto"/>
        <w:right w:val="none" w:sz="0" w:space="0" w:color="auto"/>
      </w:divBdr>
    </w:div>
    <w:div w:id="2131895437">
      <w:bodyDiv w:val="1"/>
      <w:marLeft w:val="0"/>
      <w:marRight w:val="0"/>
      <w:marTop w:val="0"/>
      <w:marBottom w:val="0"/>
      <w:divBdr>
        <w:top w:val="none" w:sz="0" w:space="0" w:color="auto"/>
        <w:left w:val="none" w:sz="0" w:space="0" w:color="auto"/>
        <w:bottom w:val="none" w:sz="0" w:space="0" w:color="auto"/>
        <w:right w:val="none" w:sz="0" w:space="0" w:color="auto"/>
      </w:divBdr>
    </w:div>
    <w:div w:id="2131975414">
      <w:bodyDiv w:val="1"/>
      <w:marLeft w:val="0"/>
      <w:marRight w:val="0"/>
      <w:marTop w:val="0"/>
      <w:marBottom w:val="0"/>
      <w:divBdr>
        <w:top w:val="none" w:sz="0" w:space="0" w:color="auto"/>
        <w:left w:val="none" w:sz="0" w:space="0" w:color="auto"/>
        <w:bottom w:val="none" w:sz="0" w:space="0" w:color="auto"/>
        <w:right w:val="none" w:sz="0" w:space="0" w:color="auto"/>
      </w:divBdr>
    </w:div>
    <w:div w:id="2132161607">
      <w:bodyDiv w:val="1"/>
      <w:marLeft w:val="0"/>
      <w:marRight w:val="0"/>
      <w:marTop w:val="0"/>
      <w:marBottom w:val="0"/>
      <w:divBdr>
        <w:top w:val="none" w:sz="0" w:space="0" w:color="auto"/>
        <w:left w:val="none" w:sz="0" w:space="0" w:color="auto"/>
        <w:bottom w:val="none" w:sz="0" w:space="0" w:color="auto"/>
        <w:right w:val="none" w:sz="0" w:space="0" w:color="auto"/>
      </w:divBdr>
    </w:div>
    <w:div w:id="2132626747">
      <w:bodyDiv w:val="1"/>
      <w:marLeft w:val="0"/>
      <w:marRight w:val="0"/>
      <w:marTop w:val="0"/>
      <w:marBottom w:val="0"/>
      <w:divBdr>
        <w:top w:val="none" w:sz="0" w:space="0" w:color="auto"/>
        <w:left w:val="none" w:sz="0" w:space="0" w:color="auto"/>
        <w:bottom w:val="none" w:sz="0" w:space="0" w:color="auto"/>
        <w:right w:val="none" w:sz="0" w:space="0" w:color="auto"/>
      </w:divBdr>
    </w:div>
    <w:div w:id="2132702878">
      <w:bodyDiv w:val="1"/>
      <w:marLeft w:val="0"/>
      <w:marRight w:val="0"/>
      <w:marTop w:val="0"/>
      <w:marBottom w:val="0"/>
      <w:divBdr>
        <w:top w:val="none" w:sz="0" w:space="0" w:color="auto"/>
        <w:left w:val="none" w:sz="0" w:space="0" w:color="auto"/>
        <w:bottom w:val="none" w:sz="0" w:space="0" w:color="auto"/>
        <w:right w:val="none" w:sz="0" w:space="0" w:color="auto"/>
      </w:divBdr>
    </w:div>
    <w:div w:id="2133085778">
      <w:bodyDiv w:val="1"/>
      <w:marLeft w:val="0"/>
      <w:marRight w:val="0"/>
      <w:marTop w:val="0"/>
      <w:marBottom w:val="0"/>
      <w:divBdr>
        <w:top w:val="none" w:sz="0" w:space="0" w:color="auto"/>
        <w:left w:val="none" w:sz="0" w:space="0" w:color="auto"/>
        <w:bottom w:val="none" w:sz="0" w:space="0" w:color="auto"/>
        <w:right w:val="none" w:sz="0" w:space="0" w:color="auto"/>
      </w:divBdr>
    </w:div>
    <w:div w:id="2133400901">
      <w:bodyDiv w:val="1"/>
      <w:marLeft w:val="0"/>
      <w:marRight w:val="0"/>
      <w:marTop w:val="0"/>
      <w:marBottom w:val="0"/>
      <w:divBdr>
        <w:top w:val="none" w:sz="0" w:space="0" w:color="auto"/>
        <w:left w:val="none" w:sz="0" w:space="0" w:color="auto"/>
        <w:bottom w:val="none" w:sz="0" w:space="0" w:color="auto"/>
        <w:right w:val="none" w:sz="0" w:space="0" w:color="auto"/>
      </w:divBdr>
    </w:div>
    <w:div w:id="2133478793">
      <w:bodyDiv w:val="1"/>
      <w:marLeft w:val="0"/>
      <w:marRight w:val="0"/>
      <w:marTop w:val="0"/>
      <w:marBottom w:val="0"/>
      <w:divBdr>
        <w:top w:val="none" w:sz="0" w:space="0" w:color="auto"/>
        <w:left w:val="none" w:sz="0" w:space="0" w:color="auto"/>
        <w:bottom w:val="none" w:sz="0" w:space="0" w:color="auto"/>
        <w:right w:val="none" w:sz="0" w:space="0" w:color="auto"/>
      </w:divBdr>
    </w:div>
    <w:div w:id="2133936880">
      <w:bodyDiv w:val="1"/>
      <w:marLeft w:val="0"/>
      <w:marRight w:val="0"/>
      <w:marTop w:val="0"/>
      <w:marBottom w:val="0"/>
      <w:divBdr>
        <w:top w:val="none" w:sz="0" w:space="0" w:color="auto"/>
        <w:left w:val="none" w:sz="0" w:space="0" w:color="auto"/>
        <w:bottom w:val="none" w:sz="0" w:space="0" w:color="auto"/>
        <w:right w:val="none" w:sz="0" w:space="0" w:color="auto"/>
      </w:divBdr>
    </w:div>
    <w:div w:id="2134206258">
      <w:bodyDiv w:val="1"/>
      <w:marLeft w:val="0"/>
      <w:marRight w:val="0"/>
      <w:marTop w:val="0"/>
      <w:marBottom w:val="0"/>
      <w:divBdr>
        <w:top w:val="none" w:sz="0" w:space="0" w:color="auto"/>
        <w:left w:val="none" w:sz="0" w:space="0" w:color="auto"/>
        <w:bottom w:val="none" w:sz="0" w:space="0" w:color="auto"/>
        <w:right w:val="none" w:sz="0" w:space="0" w:color="auto"/>
      </w:divBdr>
    </w:div>
    <w:div w:id="2134522568">
      <w:bodyDiv w:val="1"/>
      <w:marLeft w:val="0"/>
      <w:marRight w:val="0"/>
      <w:marTop w:val="0"/>
      <w:marBottom w:val="0"/>
      <w:divBdr>
        <w:top w:val="none" w:sz="0" w:space="0" w:color="auto"/>
        <w:left w:val="none" w:sz="0" w:space="0" w:color="auto"/>
        <w:bottom w:val="none" w:sz="0" w:space="0" w:color="auto"/>
        <w:right w:val="none" w:sz="0" w:space="0" w:color="auto"/>
      </w:divBdr>
    </w:div>
    <w:div w:id="2134790956">
      <w:bodyDiv w:val="1"/>
      <w:marLeft w:val="0"/>
      <w:marRight w:val="0"/>
      <w:marTop w:val="0"/>
      <w:marBottom w:val="0"/>
      <w:divBdr>
        <w:top w:val="none" w:sz="0" w:space="0" w:color="auto"/>
        <w:left w:val="none" w:sz="0" w:space="0" w:color="auto"/>
        <w:bottom w:val="none" w:sz="0" w:space="0" w:color="auto"/>
        <w:right w:val="none" w:sz="0" w:space="0" w:color="auto"/>
      </w:divBdr>
    </w:div>
    <w:div w:id="2134982147">
      <w:bodyDiv w:val="1"/>
      <w:marLeft w:val="0"/>
      <w:marRight w:val="0"/>
      <w:marTop w:val="0"/>
      <w:marBottom w:val="0"/>
      <w:divBdr>
        <w:top w:val="none" w:sz="0" w:space="0" w:color="auto"/>
        <w:left w:val="none" w:sz="0" w:space="0" w:color="auto"/>
        <w:bottom w:val="none" w:sz="0" w:space="0" w:color="auto"/>
        <w:right w:val="none" w:sz="0" w:space="0" w:color="auto"/>
      </w:divBdr>
    </w:div>
    <w:div w:id="2135127242">
      <w:bodyDiv w:val="1"/>
      <w:marLeft w:val="0"/>
      <w:marRight w:val="0"/>
      <w:marTop w:val="0"/>
      <w:marBottom w:val="0"/>
      <w:divBdr>
        <w:top w:val="none" w:sz="0" w:space="0" w:color="auto"/>
        <w:left w:val="none" w:sz="0" w:space="0" w:color="auto"/>
        <w:bottom w:val="none" w:sz="0" w:space="0" w:color="auto"/>
        <w:right w:val="none" w:sz="0" w:space="0" w:color="auto"/>
      </w:divBdr>
    </w:div>
    <w:div w:id="2135172295">
      <w:bodyDiv w:val="1"/>
      <w:marLeft w:val="0"/>
      <w:marRight w:val="0"/>
      <w:marTop w:val="0"/>
      <w:marBottom w:val="0"/>
      <w:divBdr>
        <w:top w:val="none" w:sz="0" w:space="0" w:color="auto"/>
        <w:left w:val="none" w:sz="0" w:space="0" w:color="auto"/>
        <w:bottom w:val="none" w:sz="0" w:space="0" w:color="auto"/>
        <w:right w:val="none" w:sz="0" w:space="0" w:color="auto"/>
      </w:divBdr>
    </w:div>
    <w:div w:id="2135174759">
      <w:bodyDiv w:val="1"/>
      <w:marLeft w:val="0"/>
      <w:marRight w:val="0"/>
      <w:marTop w:val="0"/>
      <w:marBottom w:val="0"/>
      <w:divBdr>
        <w:top w:val="none" w:sz="0" w:space="0" w:color="auto"/>
        <w:left w:val="none" w:sz="0" w:space="0" w:color="auto"/>
        <w:bottom w:val="none" w:sz="0" w:space="0" w:color="auto"/>
        <w:right w:val="none" w:sz="0" w:space="0" w:color="auto"/>
      </w:divBdr>
    </w:div>
    <w:div w:id="2135322936">
      <w:bodyDiv w:val="1"/>
      <w:marLeft w:val="0"/>
      <w:marRight w:val="0"/>
      <w:marTop w:val="0"/>
      <w:marBottom w:val="0"/>
      <w:divBdr>
        <w:top w:val="none" w:sz="0" w:space="0" w:color="auto"/>
        <w:left w:val="none" w:sz="0" w:space="0" w:color="auto"/>
        <w:bottom w:val="none" w:sz="0" w:space="0" w:color="auto"/>
        <w:right w:val="none" w:sz="0" w:space="0" w:color="auto"/>
      </w:divBdr>
    </w:div>
    <w:div w:id="2135324033">
      <w:bodyDiv w:val="1"/>
      <w:marLeft w:val="0"/>
      <w:marRight w:val="0"/>
      <w:marTop w:val="0"/>
      <w:marBottom w:val="0"/>
      <w:divBdr>
        <w:top w:val="none" w:sz="0" w:space="0" w:color="auto"/>
        <w:left w:val="none" w:sz="0" w:space="0" w:color="auto"/>
        <w:bottom w:val="none" w:sz="0" w:space="0" w:color="auto"/>
        <w:right w:val="none" w:sz="0" w:space="0" w:color="auto"/>
      </w:divBdr>
    </w:div>
    <w:div w:id="2135712682">
      <w:bodyDiv w:val="1"/>
      <w:marLeft w:val="0"/>
      <w:marRight w:val="0"/>
      <w:marTop w:val="0"/>
      <w:marBottom w:val="0"/>
      <w:divBdr>
        <w:top w:val="none" w:sz="0" w:space="0" w:color="auto"/>
        <w:left w:val="none" w:sz="0" w:space="0" w:color="auto"/>
        <w:bottom w:val="none" w:sz="0" w:space="0" w:color="auto"/>
        <w:right w:val="none" w:sz="0" w:space="0" w:color="auto"/>
      </w:divBdr>
    </w:div>
    <w:div w:id="2135782140">
      <w:bodyDiv w:val="1"/>
      <w:marLeft w:val="0"/>
      <w:marRight w:val="0"/>
      <w:marTop w:val="0"/>
      <w:marBottom w:val="0"/>
      <w:divBdr>
        <w:top w:val="none" w:sz="0" w:space="0" w:color="auto"/>
        <w:left w:val="none" w:sz="0" w:space="0" w:color="auto"/>
        <w:bottom w:val="none" w:sz="0" w:space="0" w:color="auto"/>
        <w:right w:val="none" w:sz="0" w:space="0" w:color="auto"/>
      </w:divBdr>
    </w:div>
    <w:div w:id="2135782434">
      <w:bodyDiv w:val="1"/>
      <w:marLeft w:val="0"/>
      <w:marRight w:val="0"/>
      <w:marTop w:val="0"/>
      <w:marBottom w:val="0"/>
      <w:divBdr>
        <w:top w:val="none" w:sz="0" w:space="0" w:color="auto"/>
        <w:left w:val="none" w:sz="0" w:space="0" w:color="auto"/>
        <w:bottom w:val="none" w:sz="0" w:space="0" w:color="auto"/>
        <w:right w:val="none" w:sz="0" w:space="0" w:color="auto"/>
      </w:divBdr>
    </w:div>
    <w:div w:id="2135784122">
      <w:bodyDiv w:val="1"/>
      <w:marLeft w:val="0"/>
      <w:marRight w:val="0"/>
      <w:marTop w:val="0"/>
      <w:marBottom w:val="0"/>
      <w:divBdr>
        <w:top w:val="none" w:sz="0" w:space="0" w:color="auto"/>
        <w:left w:val="none" w:sz="0" w:space="0" w:color="auto"/>
        <w:bottom w:val="none" w:sz="0" w:space="0" w:color="auto"/>
        <w:right w:val="none" w:sz="0" w:space="0" w:color="auto"/>
      </w:divBdr>
    </w:div>
    <w:div w:id="2135785323">
      <w:bodyDiv w:val="1"/>
      <w:marLeft w:val="0"/>
      <w:marRight w:val="0"/>
      <w:marTop w:val="0"/>
      <w:marBottom w:val="0"/>
      <w:divBdr>
        <w:top w:val="none" w:sz="0" w:space="0" w:color="auto"/>
        <w:left w:val="none" w:sz="0" w:space="0" w:color="auto"/>
        <w:bottom w:val="none" w:sz="0" w:space="0" w:color="auto"/>
        <w:right w:val="none" w:sz="0" w:space="0" w:color="auto"/>
      </w:divBdr>
    </w:div>
    <w:div w:id="2135899836">
      <w:bodyDiv w:val="1"/>
      <w:marLeft w:val="0"/>
      <w:marRight w:val="0"/>
      <w:marTop w:val="0"/>
      <w:marBottom w:val="0"/>
      <w:divBdr>
        <w:top w:val="none" w:sz="0" w:space="0" w:color="auto"/>
        <w:left w:val="none" w:sz="0" w:space="0" w:color="auto"/>
        <w:bottom w:val="none" w:sz="0" w:space="0" w:color="auto"/>
        <w:right w:val="none" w:sz="0" w:space="0" w:color="auto"/>
      </w:divBdr>
    </w:div>
    <w:div w:id="2135904197">
      <w:bodyDiv w:val="1"/>
      <w:marLeft w:val="0"/>
      <w:marRight w:val="0"/>
      <w:marTop w:val="0"/>
      <w:marBottom w:val="0"/>
      <w:divBdr>
        <w:top w:val="none" w:sz="0" w:space="0" w:color="auto"/>
        <w:left w:val="none" w:sz="0" w:space="0" w:color="auto"/>
        <w:bottom w:val="none" w:sz="0" w:space="0" w:color="auto"/>
        <w:right w:val="none" w:sz="0" w:space="0" w:color="auto"/>
      </w:divBdr>
    </w:div>
    <w:div w:id="2135982066">
      <w:bodyDiv w:val="1"/>
      <w:marLeft w:val="0"/>
      <w:marRight w:val="0"/>
      <w:marTop w:val="0"/>
      <w:marBottom w:val="0"/>
      <w:divBdr>
        <w:top w:val="none" w:sz="0" w:space="0" w:color="auto"/>
        <w:left w:val="none" w:sz="0" w:space="0" w:color="auto"/>
        <w:bottom w:val="none" w:sz="0" w:space="0" w:color="auto"/>
        <w:right w:val="none" w:sz="0" w:space="0" w:color="auto"/>
      </w:divBdr>
    </w:div>
    <w:div w:id="2136216382">
      <w:bodyDiv w:val="1"/>
      <w:marLeft w:val="0"/>
      <w:marRight w:val="0"/>
      <w:marTop w:val="0"/>
      <w:marBottom w:val="0"/>
      <w:divBdr>
        <w:top w:val="none" w:sz="0" w:space="0" w:color="auto"/>
        <w:left w:val="none" w:sz="0" w:space="0" w:color="auto"/>
        <w:bottom w:val="none" w:sz="0" w:space="0" w:color="auto"/>
        <w:right w:val="none" w:sz="0" w:space="0" w:color="auto"/>
      </w:divBdr>
    </w:div>
    <w:div w:id="2136286185">
      <w:bodyDiv w:val="1"/>
      <w:marLeft w:val="0"/>
      <w:marRight w:val="0"/>
      <w:marTop w:val="0"/>
      <w:marBottom w:val="0"/>
      <w:divBdr>
        <w:top w:val="none" w:sz="0" w:space="0" w:color="auto"/>
        <w:left w:val="none" w:sz="0" w:space="0" w:color="auto"/>
        <w:bottom w:val="none" w:sz="0" w:space="0" w:color="auto"/>
        <w:right w:val="none" w:sz="0" w:space="0" w:color="auto"/>
      </w:divBdr>
    </w:div>
    <w:div w:id="2136363896">
      <w:bodyDiv w:val="1"/>
      <w:marLeft w:val="0"/>
      <w:marRight w:val="0"/>
      <w:marTop w:val="0"/>
      <w:marBottom w:val="0"/>
      <w:divBdr>
        <w:top w:val="none" w:sz="0" w:space="0" w:color="auto"/>
        <w:left w:val="none" w:sz="0" w:space="0" w:color="auto"/>
        <w:bottom w:val="none" w:sz="0" w:space="0" w:color="auto"/>
        <w:right w:val="none" w:sz="0" w:space="0" w:color="auto"/>
      </w:divBdr>
    </w:div>
    <w:div w:id="2136409175">
      <w:bodyDiv w:val="1"/>
      <w:marLeft w:val="0"/>
      <w:marRight w:val="0"/>
      <w:marTop w:val="0"/>
      <w:marBottom w:val="0"/>
      <w:divBdr>
        <w:top w:val="none" w:sz="0" w:space="0" w:color="auto"/>
        <w:left w:val="none" w:sz="0" w:space="0" w:color="auto"/>
        <w:bottom w:val="none" w:sz="0" w:space="0" w:color="auto"/>
        <w:right w:val="none" w:sz="0" w:space="0" w:color="auto"/>
      </w:divBdr>
    </w:div>
    <w:div w:id="2136606152">
      <w:bodyDiv w:val="1"/>
      <w:marLeft w:val="0"/>
      <w:marRight w:val="0"/>
      <w:marTop w:val="0"/>
      <w:marBottom w:val="0"/>
      <w:divBdr>
        <w:top w:val="none" w:sz="0" w:space="0" w:color="auto"/>
        <w:left w:val="none" w:sz="0" w:space="0" w:color="auto"/>
        <w:bottom w:val="none" w:sz="0" w:space="0" w:color="auto"/>
        <w:right w:val="none" w:sz="0" w:space="0" w:color="auto"/>
      </w:divBdr>
    </w:div>
    <w:div w:id="2136681242">
      <w:bodyDiv w:val="1"/>
      <w:marLeft w:val="0"/>
      <w:marRight w:val="0"/>
      <w:marTop w:val="0"/>
      <w:marBottom w:val="0"/>
      <w:divBdr>
        <w:top w:val="none" w:sz="0" w:space="0" w:color="auto"/>
        <w:left w:val="none" w:sz="0" w:space="0" w:color="auto"/>
        <w:bottom w:val="none" w:sz="0" w:space="0" w:color="auto"/>
        <w:right w:val="none" w:sz="0" w:space="0" w:color="auto"/>
      </w:divBdr>
    </w:div>
    <w:div w:id="2137065953">
      <w:bodyDiv w:val="1"/>
      <w:marLeft w:val="0"/>
      <w:marRight w:val="0"/>
      <w:marTop w:val="0"/>
      <w:marBottom w:val="0"/>
      <w:divBdr>
        <w:top w:val="none" w:sz="0" w:space="0" w:color="auto"/>
        <w:left w:val="none" w:sz="0" w:space="0" w:color="auto"/>
        <w:bottom w:val="none" w:sz="0" w:space="0" w:color="auto"/>
        <w:right w:val="none" w:sz="0" w:space="0" w:color="auto"/>
      </w:divBdr>
    </w:div>
    <w:div w:id="2137140829">
      <w:bodyDiv w:val="1"/>
      <w:marLeft w:val="0"/>
      <w:marRight w:val="0"/>
      <w:marTop w:val="0"/>
      <w:marBottom w:val="0"/>
      <w:divBdr>
        <w:top w:val="none" w:sz="0" w:space="0" w:color="auto"/>
        <w:left w:val="none" w:sz="0" w:space="0" w:color="auto"/>
        <w:bottom w:val="none" w:sz="0" w:space="0" w:color="auto"/>
        <w:right w:val="none" w:sz="0" w:space="0" w:color="auto"/>
      </w:divBdr>
    </w:div>
    <w:div w:id="2137141810">
      <w:bodyDiv w:val="1"/>
      <w:marLeft w:val="0"/>
      <w:marRight w:val="0"/>
      <w:marTop w:val="0"/>
      <w:marBottom w:val="0"/>
      <w:divBdr>
        <w:top w:val="none" w:sz="0" w:space="0" w:color="auto"/>
        <w:left w:val="none" w:sz="0" w:space="0" w:color="auto"/>
        <w:bottom w:val="none" w:sz="0" w:space="0" w:color="auto"/>
        <w:right w:val="none" w:sz="0" w:space="0" w:color="auto"/>
      </w:divBdr>
    </w:div>
    <w:div w:id="2137870894">
      <w:bodyDiv w:val="1"/>
      <w:marLeft w:val="0"/>
      <w:marRight w:val="0"/>
      <w:marTop w:val="0"/>
      <w:marBottom w:val="0"/>
      <w:divBdr>
        <w:top w:val="none" w:sz="0" w:space="0" w:color="auto"/>
        <w:left w:val="none" w:sz="0" w:space="0" w:color="auto"/>
        <w:bottom w:val="none" w:sz="0" w:space="0" w:color="auto"/>
        <w:right w:val="none" w:sz="0" w:space="0" w:color="auto"/>
      </w:divBdr>
    </w:div>
    <w:div w:id="2138529147">
      <w:bodyDiv w:val="1"/>
      <w:marLeft w:val="0"/>
      <w:marRight w:val="0"/>
      <w:marTop w:val="0"/>
      <w:marBottom w:val="0"/>
      <w:divBdr>
        <w:top w:val="none" w:sz="0" w:space="0" w:color="auto"/>
        <w:left w:val="none" w:sz="0" w:space="0" w:color="auto"/>
        <w:bottom w:val="none" w:sz="0" w:space="0" w:color="auto"/>
        <w:right w:val="none" w:sz="0" w:space="0" w:color="auto"/>
      </w:divBdr>
    </w:div>
    <w:div w:id="2138836804">
      <w:bodyDiv w:val="1"/>
      <w:marLeft w:val="0"/>
      <w:marRight w:val="0"/>
      <w:marTop w:val="0"/>
      <w:marBottom w:val="0"/>
      <w:divBdr>
        <w:top w:val="none" w:sz="0" w:space="0" w:color="auto"/>
        <w:left w:val="none" w:sz="0" w:space="0" w:color="auto"/>
        <w:bottom w:val="none" w:sz="0" w:space="0" w:color="auto"/>
        <w:right w:val="none" w:sz="0" w:space="0" w:color="auto"/>
      </w:divBdr>
    </w:div>
    <w:div w:id="2139183517">
      <w:bodyDiv w:val="1"/>
      <w:marLeft w:val="0"/>
      <w:marRight w:val="0"/>
      <w:marTop w:val="0"/>
      <w:marBottom w:val="0"/>
      <w:divBdr>
        <w:top w:val="none" w:sz="0" w:space="0" w:color="auto"/>
        <w:left w:val="none" w:sz="0" w:space="0" w:color="auto"/>
        <w:bottom w:val="none" w:sz="0" w:space="0" w:color="auto"/>
        <w:right w:val="none" w:sz="0" w:space="0" w:color="auto"/>
      </w:divBdr>
    </w:div>
    <w:div w:id="2139227196">
      <w:bodyDiv w:val="1"/>
      <w:marLeft w:val="0"/>
      <w:marRight w:val="0"/>
      <w:marTop w:val="0"/>
      <w:marBottom w:val="0"/>
      <w:divBdr>
        <w:top w:val="none" w:sz="0" w:space="0" w:color="auto"/>
        <w:left w:val="none" w:sz="0" w:space="0" w:color="auto"/>
        <w:bottom w:val="none" w:sz="0" w:space="0" w:color="auto"/>
        <w:right w:val="none" w:sz="0" w:space="0" w:color="auto"/>
      </w:divBdr>
    </w:div>
    <w:div w:id="2139377529">
      <w:bodyDiv w:val="1"/>
      <w:marLeft w:val="0"/>
      <w:marRight w:val="0"/>
      <w:marTop w:val="0"/>
      <w:marBottom w:val="0"/>
      <w:divBdr>
        <w:top w:val="none" w:sz="0" w:space="0" w:color="auto"/>
        <w:left w:val="none" w:sz="0" w:space="0" w:color="auto"/>
        <w:bottom w:val="none" w:sz="0" w:space="0" w:color="auto"/>
        <w:right w:val="none" w:sz="0" w:space="0" w:color="auto"/>
      </w:divBdr>
    </w:div>
    <w:div w:id="2139488985">
      <w:bodyDiv w:val="1"/>
      <w:marLeft w:val="0"/>
      <w:marRight w:val="0"/>
      <w:marTop w:val="0"/>
      <w:marBottom w:val="0"/>
      <w:divBdr>
        <w:top w:val="none" w:sz="0" w:space="0" w:color="auto"/>
        <w:left w:val="none" w:sz="0" w:space="0" w:color="auto"/>
        <w:bottom w:val="none" w:sz="0" w:space="0" w:color="auto"/>
        <w:right w:val="none" w:sz="0" w:space="0" w:color="auto"/>
      </w:divBdr>
    </w:div>
    <w:div w:id="2139645407">
      <w:bodyDiv w:val="1"/>
      <w:marLeft w:val="0"/>
      <w:marRight w:val="0"/>
      <w:marTop w:val="0"/>
      <w:marBottom w:val="0"/>
      <w:divBdr>
        <w:top w:val="none" w:sz="0" w:space="0" w:color="auto"/>
        <w:left w:val="none" w:sz="0" w:space="0" w:color="auto"/>
        <w:bottom w:val="none" w:sz="0" w:space="0" w:color="auto"/>
        <w:right w:val="none" w:sz="0" w:space="0" w:color="auto"/>
      </w:divBdr>
    </w:div>
    <w:div w:id="2139831939">
      <w:bodyDiv w:val="1"/>
      <w:marLeft w:val="0"/>
      <w:marRight w:val="0"/>
      <w:marTop w:val="0"/>
      <w:marBottom w:val="0"/>
      <w:divBdr>
        <w:top w:val="none" w:sz="0" w:space="0" w:color="auto"/>
        <w:left w:val="none" w:sz="0" w:space="0" w:color="auto"/>
        <w:bottom w:val="none" w:sz="0" w:space="0" w:color="auto"/>
        <w:right w:val="none" w:sz="0" w:space="0" w:color="auto"/>
      </w:divBdr>
    </w:div>
    <w:div w:id="2140296803">
      <w:bodyDiv w:val="1"/>
      <w:marLeft w:val="0"/>
      <w:marRight w:val="0"/>
      <w:marTop w:val="0"/>
      <w:marBottom w:val="0"/>
      <w:divBdr>
        <w:top w:val="none" w:sz="0" w:space="0" w:color="auto"/>
        <w:left w:val="none" w:sz="0" w:space="0" w:color="auto"/>
        <w:bottom w:val="none" w:sz="0" w:space="0" w:color="auto"/>
        <w:right w:val="none" w:sz="0" w:space="0" w:color="auto"/>
      </w:divBdr>
    </w:div>
    <w:div w:id="2140419601">
      <w:bodyDiv w:val="1"/>
      <w:marLeft w:val="0"/>
      <w:marRight w:val="0"/>
      <w:marTop w:val="0"/>
      <w:marBottom w:val="0"/>
      <w:divBdr>
        <w:top w:val="none" w:sz="0" w:space="0" w:color="auto"/>
        <w:left w:val="none" w:sz="0" w:space="0" w:color="auto"/>
        <w:bottom w:val="none" w:sz="0" w:space="0" w:color="auto"/>
        <w:right w:val="none" w:sz="0" w:space="0" w:color="auto"/>
      </w:divBdr>
    </w:div>
    <w:div w:id="2140605988">
      <w:bodyDiv w:val="1"/>
      <w:marLeft w:val="0"/>
      <w:marRight w:val="0"/>
      <w:marTop w:val="0"/>
      <w:marBottom w:val="0"/>
      <w:divBdr>
        <w:top w:val="none" w:sz="0" w:space="0" w:color="auto"/>
        <w:left w:val="none" w:sz="0" w:space="0" w:color="auto"/>
        <w:bottom w:val="none" w:sz="0" w:space="0" w:color="auto"/>
        <w:right w:val="none" w:sz="0" w:space="0" w:color="auto"/>
      </w:divBdr>
    </w:div>
    <w:div w:id="2140881770">
      <w:bodyDiv w:val="1"/>
      <w:marLeft w:val="0"/>
      <w:marRight w:val="0"/>
      <w:marTop w:val="0"/>
      <w:marBottom w:val="0"/>
      <w:divBdr>
        <w:top w:val="none" w:sz="0" w:space="0" w:color="auto"/>
        <w:left w:val="none" w:sz="0" w:space="0" w:color="auto"/>
        <w:bottom w:val="none" w:sz="0" w:space="0" w:color="auto"/>
        <w:right w:val="none" w:sz="0" w:space="0" w:color="auto"/>
      </w:divBdr>
    </w:div>
    <w:div w:id="2140954843">
      <w:bodyDiv w:val="1"/>
      <w:marLeft w:val="0"/>
      <w:marRight w:val="0"/>
      <w:marTop w:val="0"/>
      <w:marBottom w:val="0"/>
      <w:divBdr>
        <w:top w:val="none" w:sz="0" w:space="0" w:color="auto"/>
        <w:left w:val="none" w:sz="0" w:space="0" w:color="auto"/>
        <w:bottom w:val="none" w:sz="0" w:space="0" w:color="auto"/>
        <w:right w:val="none" w:sz="0" w:space="0" w:color="auto"/>
      </w:divBdr>
    </w:div>
    <w:div w:id="2141419332">
      <w:bodyDiv w:val="1"/>
      <w:marLeft w:val="0"/>
      <w:marRight w:val="0"/>
      <w:marTop w:val="0"/>
      <w:marBottom w:val="0"/>
      <w:divBdr>
        <w:top w:val="none" w:sz="0" w:space="0" w:color="auto"/>
        <w:left w:val="none" w:sz="0" w:space="0" w:color="auto"/>
        <w:bottom w:val="none" w:sz="0" w:space="0" w:color="auto"/>
        <w:right w:val="none" w:sz="0" w:space="0" w:color="auto"/>
      </w:divBdr>
    </w:div>
    <w:div w:id="2141606269">
      <w:bodyDiv w:val="1"/>
      <w:marLeft w:val="0"/>
      <w:marRight w:val="0"/>
      <w:marTop w:val="0"/>
      <w:marBottom w:val="0"/>
      <w:divBdr>
        <w:top w:val="none" w:sz="0" w:space="0" w:color="auto"/>
        <w:left w:val="none" w:sz="0" w:space="0" w:color="auto"/>
        <w:bottom w:val="none" w:sz="0" w:space="0" w:color="auto"/>
        <w:right w:val="none" w:sz="0" w:space="0" w:color="auto"/>
      </w:divBdr>
    </w:div>
    <w:div w:id="2141678874">
      <w:bodyDiv w:val="1"/>
      <w:marLeft w:val="0"/>
      <w:marRight w:val="0"/>
      <w:marTop w:val="0"/>
      <w:marBottom w:val="0"/>
      <w:divBdr>
        <w:top w:val="none" w:sz="0" w:space="0" w:color="auto"/>
        <w:left w:val="none" w:sz="0" w:space="0" w:color="auto"/>
        <w:bottom w:val="none" w:sz="0" w:space="0" w:color="auto"/>
        <w:right w:val="none" w:sz="0" w:space="0" w:color="auto"/>
      </w:divBdr>
    </w:div>
    <w:div w:id="2141797654">
      <w:bodyDiv w:val="1"/>
      <w:marLeft w:val="0"/>
      <w:marRight w:val="0"/>
      <w:marTop w:val="0"/>
      <w:marBottom w:val="0"/>
      <w:divBdr>
        <w:top w:val="none" w:sz="0" w:space="0" w:color="auto"/>
        <w:left w:val="none" w:sz="0" w:space="0" w:color="auto"/>
        <w:bottom w:val="none" w:sz="0" w:space="0" w:color="auto"/>
        <w:right w:val="none" w:sz="0" w:space="0" w:color="auto"/>
      </w:divBdr>
    </w:div>
    <w:div w:id="2141800531">
      <w:bodyDiv w:val="1"/>
      <w:marLeft w:val="0"/>
      <w:marRight w:val="0"/>
      <w:marTop w:val="0"/>
      <w:marBottom w:val="0"/>
      <w:divBdr>
        <w:top w:val="none" w:sz="0" w:space="0" w:color="auto"/>
        <w:left w:val="none" w:sz="0" w:space="0" w:color="auto"/>
        <w:bottom w:val="none" w:sz="0" w:space="0" w:color="auto"/>
        <w:right w:val="none" w:sz="0" w:space="0" w:color="auto"/>
      </w:divBdr>
    </w:div>
    <w:div w:id="2141875376">
      <w:bodyDiv w:val="1"/>
      <w:marLeft w:val="0"/>
      <w:marRight w:val="0"/>
      <w:marTop w:val="0"/>
      <w:marBottom w:val="0"/>
      <w:divBdr>
        <w:top w:val="none" w:sz="0" w:space="0" w:color="auto"/>
        <w:left w:val="none" w:sz="0" w:space="0" w:color="auto"/>
        <w:bottom w:val="none" w:sz="0" w:space="0" w:color="auto"/>
        <w:right w:val="none" w:sz="0" w:space="0" w:color="auto"/>
      </w:divBdr>
    </w:div>
    <w:div w:id="2142186530">
      <w:bodyDiv w:val="1"/>
      <w:marLeft w:val="0"/>
      <w:marRight w:val="0"/>
      <w:marTop w:val="0"/>
      <w:marBottom w:val="0"/>
      <w:divBdr>
        <w:top w:val="none" w:sz="0" w:space="0" w:color="auto"/>
        <w:left w:val="none" w:sz="0" w:space="0" w:color="auto"/>
        <w:bottom w:val="none" w:sz="0" w:space="0" w:color="auto"/>
        <w:right w:val="none" w:sz="0" w:space="0" w:color="auto"/>
      </w:divBdr>
    </w:div>
    <w:div w:id="2142574543">
      <w:bodyDiv w:val="1"/>
      <w:marLeft w:val="0"/>
      <w:marRight w:val="0"/>
      <w:marTop w:val="0"/>
      <w:marBottom w:val="0"/>
      <w:divBdr>
        <w:top w:val="none" w:sz="0" w:space="0" w:color="auto"/>
        <w:left w:val="none" w:sz="0" w:space="0" w:color="auto"/>
        <w:bottom w:val="none" w:sz="0" w:space="0" w:color="auto"/>
        <w:right w:val="none" w:sz="0" w:space="0" w:color="auto"/>
      </w:divBdr>
    </w:div>
    <w:div w:id="2142767092">
      <w:bodyDiv w:val="1"/>
      <w:marLeft w:val="0"/>
      <w:marRight w:val="0"/>
      <w:marTop w:val="0"/>
      <w:marBottom w:val="0"/>
      <w:divBdr>
        <w:top w:val="none" w:sz="0" w:space="0" w:color="auto"/>
        <w:left w:val="none" w:sz="0" w:space="0" w:color="auto"/>
        <w:bottom w:val="none" w:sz="0" w:space="0" w:color="auto"/>
        <w:right w:val="none" w:sz="0" w:space="0" w:color="auto"/>
      </w:divBdr>
    </w:div>
    <w:div w:id="2142839321">
      <w:bodyDiv w:val="1"/>
      <w:marLeft w:val="0"/>
      <w:marRight w:val="0"/>
      <w:marTop w:val="0"/>
      <w:marBottom w:val="0"/>
      <w:divBdr>
        <w:top w:val="none" w:sz="0" w:space="0" w:color="auto"/>
        <w:left w:val="none" w:sz="0" w:space="0" w:color="auto"/>
        <w:bottom w:val="none" w:sz="0" w:space="0" w:color="auto"/>
        <w:right w:val="none" w:sz="0" w:space="0" w:color="auto"/>
      </w:divBdr>
    </w:div>
    <w:div w:id="2142842855">
      <w:bodyDiv w:val="1"/>
      <w:marLeft w:val="0"/>
      <w:marRight w:val="0"/>
      <w:marTop w:val="0"/>
      <w:marBottom w:val="0"/>
      <w:divBdr>
        <w:top w:val="none" w:sz="0" w:space="0" w:color="auto"/>
        <w:left w:val="none" w:sz="0" w:space="0" w:color="auto"/>
        <w:bottom w:val="none" w:sz="0" w:space="0" w:color="auto"/>
        <w:right w:val="none" w:sz="0" w:space="0" w:color="auto"/>
      </w:divBdr>
    </w:div>
    <w:div w:id="2143114231">
      <w:bodyDiv w:val="1"/>
      <w:marLeft w:val="0"/>
      <w:marRight w:val="0"/>
      <w:marTop w:val="0"/>
      <w:marBottom w:val="0"/>
      <w:divBdr>
        <w:top w:val="none" w:sz="0" w:space="0" w:color="auto"/>
        <w:left w:val="none" w:sz="0" w:space="0" w:color="auto"/>
        <w:bottom w:val="none" w:sz="0" w:space="0" w:color="auto"/>
        <w:right w:val="none" w:sz="0" w:space="0" w:color="auto"/>
      </w:divBdr>
    </w:div>
    <w:div w:id="2143499737">
      <w:bodyDiv w:val="1"/>
      <w:marLeft w:val="0"/>
      <w:marRight w:val="0"/>
      <w:marTop w:val="0"/>
      <w:marBottom w:val="0"/>
      <w:divBdr>
        <w:top w:val="none" w:sz="0" w:space="0" w:color="auto"/>
        <w:left w:val="none" w:sz="0" w:space="0" w:color="auto"/>
        <w:bottom w:val="none" w:sz="0" w:space="0" w:color="auto"/>
        <w:right w:val="none" w:sz="0" w:space="0" w:color="auto"/>
      </w:divBdr>
    </w:div>
    <w:div w:id="2143646224">
      <w:bodyDiv w:val="1"/>
      <w:marLeft w:val="0"/>
      <w:marRight w:val="0"/>
      <w:marTop w:val="0"/>
      <w:marBottom w:val="0"/>
      <w:divBdr>
        <w:top w:val="none" w:sz="0" w:space="0" w:color="auto"/>
        <w:left w:val="none" w:sz="0" w:space="0" w:color="auto"/>
        <w:bottom w:val="none" w:sz="0" w:space="0" w:color="auto"/>
        <w:right w:val="none" w:sz="0" w:space="0" w:color="auto"/>
      </w:divBdr>
    </w:div>
    <w:div w:id="2143839759">
      <w:bodyDiv w:val="1"/>
      <w:marLeft w:val="0"/>
      <w:marRight w:val="0"/>
      <w:marTop w:val="0"/>
      <w:marBottom w:val="0"/>
      <w:divBdr>
        <w:top w:val="none" w:sz="0" w:space="0" w:color="auto"/>
        <w:left w:val="none" w:sz="0" w:space="0" w:color="auto"/>
        <w:bottom w:val="none" w:sz="0" w:space="0" w:color="auto"/>
        <w:right w:val="none" w:sz="0" w:space="0" w:color="auto"/>
      </w:divBdr>
    </w:div>
    <w:div w:id="2143882945">
      <w:bodyDiv w:val="1"/>
      <w:marLeft w:val="0"/>
      <w:marRight w:val="0"/>
      <w:marTop w:val="0"/>
      <w:marBottom w:val="0"/>
      <w:divBdr>
        <w:top w:val="none" w:sz="0" w:space="0" w:color="auto"/>
        <w:left w:val="none" w:sz="0" w:space="0" w:color="auto"/>
        <w:bottom w:val="none" w:sz="0" w:space="0" w:color="auto"/>
        <w:right w:val="none" w:sz="0" w:space="0" w:color="auto"/>
      </w:divBdr>
    </w:div>
    <w:div w:id="2143963669">
      <w:bodyDiv w:val="1"/>
      <w:marLeft w:val="0"/>
      <w:marRight w:val="0"/>
      <w:marTop w:val="0"/>
      <w:marBottom w:val="0"/>
      <w:divBdr>
        <w:top w:val="none" w:sz="0" w:space="0" w:color="auto"/>
        <w:left w:val="none" w:sz="0" w:space="0" w:color="auto"/>
        <w:bottom w:val="none" w:sz="0" w:space="0" w:color="auto"/>
        <w:right w:val="none" w:sz="0" w:space="0" w:color="auto"/>
      </w:divBdr>
    </w:div>
    <w:div w:id="2144343157">
      <w:bodyDiv w:val="1"/>
      <w:marLeft w:val="0"/>
      <w:marRight w:val="0"/>
      <w:marTop w:val="0"/>
      <w:marBottom w:val="0"/>
      <w:divBdr>
        <w:top w:val="none" w:sz="0" w:space="0" w:color="auto"/>
        <w:left w:val="none" w:sz="0" w:space="0" w:color="auto"/>
        <w:bottom w:val="none" w:sz="0" w:space="0" w:color="auto"/>
        <w:right w:val="none" w:sz="0" w:space="0" w:color="auto"/>
      </w:divBdr>
    </w:div>
    <w:div w:id="2144344637">
      <w:bodyDiv w:val="1"/>
      <w:marLeft w:val="0"/>
      <w:marRight w:val="0"/>
      <w:marTop w:val="0"/>
      <w:marBottom w:val="0"/>
      <w:divBdr>
        <w:top w:val="none" w:sz="0" w:space="0" w:color="auto"/>
        <w:left w:val="none" w:sz="0" w:space="0" w:color="auto"/>
        <w:bottom w:val="none" w:sz="0" w:space="0" w:color="auto"/>
        <w:right w:val="none" w:sz="0" w:space="0" w:color="auto"/>
      </w:divBdr>
    </w:div>
    <w:div w:id="2144808798">
      <w:bodyDiv w:val="1"/>
      <w:marLeft w:val="0"/>
      <w:marRight w:val="0"/>
      <w:marTop w:val="0"/>
      <w:marBottom w:val="0"/>
      <w:divBdr>
        <w:top w:val="none" w:sz="0" w:space="0" w:color="auto"/>
        <w:left w:val="none" w:sz="0" w:space="0" w:color="auto"/>
        <w:bottom w:val="none" w:sz="0" w:space="0" w:color="auto"/>
        <w:right w:val="none" w:sz="0" w:space="0" w:color="auto"/>
      </w:divBdr>
    </w:div>
    <w:div w:id="2144881779">
      <w:bodyDiv w:val="1"/>
      <w:marLeft w:val="0"/>
      <w:marRight w:val="0"/>
      <w:marTop w:val="0"/>
      <w:marBottom w:val="0"/>
      <w:divBdr>
        <w:top w:val="none" w:sz="0" w:space="0" w:color="auto"/>
        <w:left w:val="none" w:sz="0" w:space="0" w:color="auto"/>
        <w:bottom w:val="none" w:sz="0" w:space="0" w:color="auto"/>
        <w:right w:val="none" w:sz="0" w:space="0" w:color="auto"/>
      </w:divBdr>
    </w:div>
    <w:div w:id="2144930411">
      <w:bodyDiv w:val="1"/>
      <w:marLeft w:val="0"/>
      <w:marRight w:val="0"/>
      <w:marTop w:val="0"/>
      <w:marBottom w:val="0"/>
      <w:divBdr>
        <w:top w:val="none" w:sz="0" w:space="0" w:color="auto"/>
        <w:left w:val="none" w:sz="0" w:space="0" w:color="auto"/>
        <w:bottom w:val="none" w:sz="0" w:space="0" w:color="auto"/>
        <w:right w:val="none" w:sz="0" w:space="0" w:color="auto"/>
      </w:divBdr>
    </w:div>
    <w:div w:id="2145417103">
      <w:bodyDiv w:val="1"/>
      <w:marLeft w:val="0"/>
      <w:marRight w:val="0"/>
      <w:marTop w:val="0"/>
      <w:marBottom w:val="0"/>
      <w:divBdr>
        <w:top w:val="none" w:sz="0" w:space="0" w:color="auto"/>
        <w:left w:val="none" w:sz="0" w:space="0" w:color="auto"/>
        <w:bottom w:val="none" w:sz="0" w:space="0" w:color="auto"/>
        <w:right w:val="none" w:sz="0" w:space="0" w:color="auto"/>
      </w:divBdr>
    </w:div>
    <w:div w:id="2145539812">
      <w:bodyDiv w:val="1"/>
      <w:marLeft w:val="0"/>
      <w:marRight w:val="0"/>
      <w:marTop w:val="0"/>
      <w:marBottom w:val="0"/>
      <w:divBdr>
        <w:top w:val="none" w:sz="0" w:space="0" w:color="auto"/>
        <w:left w:val="none" w:sz="0" w:space="0" w:color="auto"/>
        <w:bottom w:val="none" w:sz="0" w:space="0" w:color="auto"/>
        <w:right w:val="none" w:sz="0" w:space="0" w:color="auto"/>
      </w:divBdr>
    </w:div>
    <w:div w:id="2145923416">
      <w:bodyDiv w:val="1"/>
      <w:marLeft w:val="0"/>
      <w:marRight w:val="0"/>
      <w:marTop w:val="0"/>
      <w:marBottom w:val="0"/>
      <w:divBdr>
        <w:top w:val="none" w:sz="0" w:space="0" w:color="auto"/>
        <w:left w:val="none" w:sz="0" w:space="0" w:color="auto"/>
        <w:bottom w:val="none" w:sz="0" w:space="0" w:color="auto"/>
        <w:right w:val="none" w:sz="0" w:space="0" w:color="auto"/>
      </w:divBdr>
    </w:div>
    <w:div w:id="2145927840">
      <w:bodyDiv w:val="1"/>
      <w:marLeft w:val="0"/>
      <w:marRight w:val="0"/>
      <w:marTop w:val="0"/>
      <w:marBottom w:val="0"/>
      <w:divBdr>
        <w:top w:val="none" w:sz="0" w:space="0" w:color="auto"/>
        <w:left w:val="none" w:sz="0" w:space="0" w:color="auto"/>
        <w:bottom w:val="none" w:sz="0" w:space="0" w:color="auto"/>
        <w:right w:val="none" w:sz="0" w:space="0" w:color="auto"/>
      </w:divBdr>
    </w:div>
    <w:div w:id="2146002883">
      <w:bodyDiv w:val="1"/>
      <w:marLeft w:val="0"/>
      <w:marRight w:val="0"/>
      <w:marTop w:val="0"/>
      <w:marBottom w:val="0"/>
      <w:divBdr>
        <w:top w:val="none" w:sz="0" w:space="0" w:color="auto"/>
        <w:left w:val="none" w:sz="0" w:space="0" w:color="auto"/>
        <w:bottom w:val="none" w:sz="0" w:space="0" w:color="auto"/>
        <w:right w:val="none" w:sz="0" w:space="0" w:color="auto"/>
      </w:divBdr>
    </w:div>
    <w:div w:id="2146006059">
      <w:bodyDiv w:val="1"/>
      <w:marLeft w:val="0"/>
      <w:marRight w:val="0"/>
      <w:marTop w:val="0"/>
      <w:marBottom w:val="0"/>
      <w:divBdr>
        <w:top w:val="none" w:sz="0" w:space="0" w:color="auto"/>
        <w:left w:val="none" w:sz="0" w:space="0" w:color="auto"/>
        <w:bottom w:val="none" w:sz="0" w:space="0" w:color="auto"/>
        <w:right w:val="none" w:sz="0" w:space="0" w:color="auto"/>
      </w:divBdr>
    </w:div>
    <w:div w:id="2146043918">
      <w:bodyDiv w:val="1"/>
      <w:marLeft w:val="0"/>
      <w:marRight w:val="0"/>
      <w:marTop w:val="0"/>
      <w:marBottom w:val="0"/>
      <w:divBdr>
        <w:top w:val="none" w:sz="0" w:space="0" w:color="auto"/>
        <w:left w:val="none" w:sz="0" w:space="0" w:color="auto"/>
        <w:bottom w:val="none" w:sz="0" w:space="0" w:color="auto"/>
        <w:right w:val="none" w:sz="0" w:space="0" w:color="auto"/>
      </w:divBdr>
    </w:div>
    <w:div w:id="2146194366">
      <w:bodyDiv w:val="1"/>
      <w:marLeft w:val="0"/>
      <w:marRight w:val="0"/>
      <w:marTop w:val="0"/>
      <w:marBottom w:val="0"/>
      <w:divBdr>
        <w:top w:val="none" w:sz="0" w:space="0" w:color="auto"/>
        <w:left w:val="none" w:sz="0" w:space="0" w:color="auto"/>
        <w:bottom w:val="none" w:sz="0" w:space="0" w:color="auto"/>
        <w:right w:val="none" w:sz="0" w:space="0" w:color="auto"/>
      </w:divBdr>
    </w:div>
    <w:div w:id="2146971978">
      <w:bodyDiv w:val="1"/>
      <w:marLeft w:val="0"/>
      <w:marRight w:val="0"/>
      <w:marTop w:val="0"/>
      <w:marBottom w:val="0"/>
      <w:divBdr>
        <w:top w:val="none" w:sz="0" w:space="0" w:color="auto"/>
        <w:left w:val="none" w:sz="0" w:space="0" w:color="auto"/>
        <w:bottom w:val="none" w:sz="0" w:space="0" w:color="auto"/>
        <w:right w:val="none" w:sz="0" w:space="0" w:color="auto"/>
      </w:divBdr>
    </w:div>
    <w:div w:id="21471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R-7.0.5-2008.xsl" StyleName="ГОСТ Р 7.0.5-2008 (сортировка по порядку включения)" Version="10">
  <b:Source>
    <b:Tag>Hor</b:Tag>
    <b:SourceType>Misc</b:SourceType>
    <b:Guid>{D4929DDE-9536-414A-8C79-02DEF108D98B}</b:Guid>
    <b:Title>Horizontal Fiscal Equalisation // Productivity Commission. Draft Report. – Canberra, 2017.</b:Title>
    <b:RefOrder>41</b:RefOrder>
  </b:Source>
  <b:Source>
    <b:Tag>Rao</b:Tag>
    <b:SourceType>Misc</b:SourceType>
    <b:Guid>{68F36033-B1D5-4A94-99EE-3C8DCD2540A5}</b:Guid>
    <b:Title>Rao M. G. Central Transfers to States in India: Rewarding Performance while Ensuring Equity // Final Report of a Study Submitted to NITI Aayog [Электронный ресурс]. – Электрон. дан. – Режим доступа: http://niti.gov.in/.</b:Title>
    <b:RefOrder>44</b:RefOrder>
  </b:Source>
  <b:Source>
    <b:Tag>The2</b:Tag>
    <b:SourceType>Misc</b:SourceType>
    <b:Guid>{CE01F016-2827-4F5E-8D58-341B86A7BD82}</b:Guid>
    <b:Title>The 14th Finance Commission Report [Электронный ресурс]. – Электрон. дан. – Режим доступа: http://fincomindia.nic.in/.</b:Title>
    <b:RefOrder>42</b:RefOrder>
  </b:Source>
  <b:Source>
    <b:Tag>Twe</b:Tag>
    <b:SourceType>Misc</b:SourceType>
    <b:Guid>{53AE9F3A-3834-41F5-9791-17828F177BAF}</b:Guid>
    <b:Title>Twelfth Five Year Plan (2012–2017) [Электронный ресурс]. – Электрон. дан. – Режим доступа: http://niti.gov.in/.</b:Title>
    <b:RefOrder>43</b:RefOrder>
  </b:Source>
  <b:Source>
    <b:Tag>Wir</b:Tag>
    <b:SourceType>Misc</b:SourceType>
    <b:Guid>{6D019CF9-D54E-4314-851D-E746B14B2F0A}</b:Guid>
    <b:Title>Wirksamkeitsbericht 2016–2019 des Finanzausgleichs zwischen Bund und Kantonen // Schweizerische Eidgenossenschaft. 2018.</b:Title>
    <b:RefOrder>45</b:RefOrder>
  </b:Source>
  <b:Source>
    <b:Tag>Зак</b:Tag>
    <b:SourceType>Misc</b:SourceType>
    <b:Guid>{01129397-4D20-40E3-A7F0-87F8E53C56FC}</b:Guid>
    <b:Title>Закон РСФСР от 10 октября 1991 года № 1734-1 «Об основах бюджетного устройства и бюджетного процесса в РСФСР» [Текст] // СПС Консультант плюс.</b:Title>
    <b:RefOrder>46</b:RefOrder>
  </b:Source>
  <b:Source>
    <b:Tag>Зак3</b:Tag>
    <b:SourceType>Misc</b:SourceType>
    <b:Guid>{4FC0F454-730F-4D43-AB6F-89DB211777C6}</b:Guid>
    <b:Title>Закон РСФСР от 27 декабря 1991 года № 2118-1 «Об основах налоговой системы в Российской Федерации» [Текст] // СПС Консультант плюс.</b:Title>
    <b:RefOrder>47</b:RefOrder>
  </b:Source>
  <b:Source>
    <b:Tag>Зак4</b:Tag>
    <b:SourceType>Misc</b:SourceType>
    <b:Guid>{A98C428D-4F95-41AF-8378-B3C1394F7E64}</b:Guid>
    <b:Title>Закон Российской Федерации от 15 июля 1992 года № 3303-1 «О субвенциях республикам в составе Российской Федерации, краям, областям, автономной области, автономным округам, городам Москве и Санкт-Петербургу» [Текст] // СПС Консультант плюс.</b:Title>
    <b:RefOrder>48</b:RefOrder>
  </b:Source>
  <b:Source>
    <b:Tag>Зак5</b:Tag>
    <b:SourceType>Misc</b:SourceType>
    <b:Guid>{1AF5B9E6-6519-4743-AD1D-2976ADB1E5B9}</b:Guid>
    <b:Title>Закон РСФСР от 06 июля 1991 года № 1550-1 «О местном самоуправлении в РСФСР» [Текст] // СПС Консультант плюс.</b:Title>
    <b:RefOrder>49</b:RefOrder>
  </b:Source>
  <b:Source>
    <b:Tag>Ука</b:Tag>
    <b:SourceType>Misc</b:SourceType>
    <b:Guid>{AC6AF69E-EF06-439C-91CD-D333D5BBCE30}</b:Guid>
    <b:Title>Указ Президента Российской Федерации от 22 декабря 1993 года № 2268 «О формировании республиканского бюджета Российской Федерации и взаимоотношениях с бюджетами субъектов Российской Федерации в 1994 году» [Текст] // СПС Консультант плюс.</b:Title>
    <b:RefOrder>50</b:RefOrder>
  </b:Source>
  <b:Source>
    <b:Tag>Рос</b:Tag>
    <b:SourceType>Misc</b:SourceType>
    <b:Guid>{EB4E2CE7-630C-4577-A4CB-56E408AA118B}</b:Guid>
    <b:Title>Российская экономика в 2009 году. Тенденции и перспективы. (Выпуск 31) – М.: ИЭПП, 2010. С. 707.</b:Title>
    <b:RefOrder>51</b:RefOrder>
  </b:Source>
  <b:Source>
    <b:Tag>Фед2</b:Tag>
    <b:SourceType>Misc</b:SourceType>
    <b:Guid>{95FB28C8-6102-4BAE-B9C7-BBF8C293A66D}</b:Guid>
    <b:Title>Федеральный закон от 25 сентября 1997 года № 126-ФЗ «О финансовых основах местного самоуправления в Российской Федерации» [Текст] // СПС Консультант плюс.</b:Title>
    <b:RefOrder>52</b:RefOrder>
  </b:Source>
  <b:Source>
    <b:Tag>Пос11</b:Tag>
    <b:SourceType>Misc</b:SourceType>
    <b:Guid>{E831C08C-CFB5-4B4C-A1C8-55F8984CBCC4}</b:Guid>
    <b:Title>Постановление Правительства Российской Федерации от 30 июля 1998 года № 862 «О Концепции реформирования межбюджетных отношений в Российской Федерации в 1999–2001 годах» [Текст] // СПС Консультант плюс.</b:Title>
    <b:RefOrder>53</b:RefOrder>
  </b:Source>
  <b:Source>
    <b:Tag>Бюд1</b:Tag>
    <b:SourceType>Misc</b:SourceType>
    <b:Guid>{104CAA5D-2143-423A-B35A-F41C02A09FF0}</b:Guid>
    <b:Title>Бюджетный кодекс Российской Федерации [Текст] // СПС Консультант плюс.</b:Title>
    <b:RefOrder>54</b:RefOrder>
  </b:Source>
  <b:Source>
    <b:Tag>Фед3</b:Tag>
    <b:SourceType>Misc</b:SourceType>
    <b:Guid>{5EDE3EF4-7B8B-4949-9572-76E5FF65C919}</b:Guid>
    <b:Title>Федеральный закон от 22.02.1999 N 36-ФЗ «О федеральном бюджете на 1999 год» [Текст] // СПС Консультант плюс.</b:Title>
    <b:RefOrder>55</b:RefOrder>
  </b:Source>
  <b:Source>
    <b:Tag>Мет2</b:Tag>
    <b:SourceType>Misc</b:SourceType>
    <b:Guid>{277383B6-2247-4FC8-BD99-C62156E6C440}</b:Guid>
    <b:Title>Методика распределения средств Фонда финансовой поддержки субъектов Российской Федерации на 2000 г. [Электронный ресурс] // Официальный сайт Министерства финансов Российской Федерации. – Электрон. дан. – Режим доступа: https://www.minfin.ru.</b:Title>
    <b:RefOrder>56</b:RefOrder>
  </b:Source>
  <b:Source>
    <b:Tag>Мет3</b:Tag>
    <b:SourceType>Misc</b:SourceType>
    <b:Guid>{78BB3586-8354-4539-BC11-E399F6A924E0}</b:Guid>
    <b:Title>Методика распределения средств Фонда финансовой поддержки субъектов Российской Федерации на 2001 г. [Электронный ресурс] // Официальный сайт Министерства финансов Российской Федерации. – Электрон. дан. – Режим доступа: https://www.minfin.ru.</b:Title>
    <b:RefOrder>57</b:RefOrder>
  </b:Source>
  <b:Source>
    <b:Tag>Фед4</b:Tag>
    <b:SourceType>Misc</b:SourceType>
    <b:Guid>{3533EA1B-AA37-4785-A09A-E13F9B4A661C}</b:Guid>
    <b:Title>Федеральный закон от 27.12.2000 N 150-ФЗ «О федеральном бюджете на 2001 год» [Текст] // СПС Консультант Плюс.</b:Title>
    <b:RefOrder>58</b:RefOrder>
  </b:Source>
  <b:Source>
    <b:Tag>Фед5</b:Tag>
    <b:SourceType>Misc</b:SourceType>
    <b:Guid>{3F3AE02A-B041-4D0E-B835-A1369A7B137E}</b:Guid>
    <b:Title>Федеральный закон от 30.12.2001 N 194-ФЗ «О федеральном бюджете на 2002 год» [Текст] // СПС Консультант Плюс.</b:Title>
    <b:RefOrder>117</b:RefOrder>
  </b:Source>
  <b:Source>
    <b:Tag>Пос12</b:Tag>
    <b:SourceType>Misc</b:SourceType>
    <b:Guid>{8D1D284D-E734-4956-BD53-9769ECA04756}</b:Guid>
    <b:Title>Постановление Правительства Российской Федерации от 15.08.2001 № 584 «О Программе развития бюджетного федерализма в Российской Федерации на период до 2005 года» [Текст] // СПС Консультант Плюс.</b:Title>
    <b:RefOrder>59</b:RefOrder>
  </b:Source>
  <b:Source>
    <b:Tag>Фед6</b:Tag>
    <b:SourceType>Misc</b:SourceType>
    <b:Guid>{94089F99-40A1-40D3-9517-3DBAD8688466}</b:Guid>
    <b:Title>Федеральный закон от 6 октября 2003 г. № 131-ФЗ «Об общих принципах организации местного самоуправления в Российской Федерации» [Текст] // СПС Консультант Плюс.</b:Title>
    <b:RefOrder>60</b:RefOrder>
  </b:Source>
  <b:Source>
    <b:Tag>Фед7</b:Tag>
    <b:SourceType>Misc</b:SourceType>
    <b:Guid>{079FA5DE-C93E-4951-84C4-DE29562F2242}</b:Guid>
    <b:Title>Федеральный закон от 20.08.2004 N 120-ФЗ «О внесении изменений в Бюджетный кодекс Российской Федерации в части регулирования межбюджетных отношений» [Текст] // СПС Консультант Плюс.</b:Title>
    <b:RefOrder>61</b:RefOrder>
  </b:Source>
  <b:Source>
    <b:Tag>Пос13</b:Tag>
    <b:SourceType>Misc</b:SourceType>
    <b:Guid>{0FED0FA5-471A-4DCD-9659-F18285447D1B}</b:Guid>
    <b:Title>Постановление Правительства Российской Федерации от 5 января 2005 г. N 2 «Об утверждении Положения о предоставлении субсидий из Фонда реформирования региональных и муниципальных финансов» [Текст] // СПС Консультант Плюс.</b:Title>
    <b:RefOrder>62</b:RefOrder>
  </b:Source>
  <b:Source>
    <b:Tag>Пос14</b:Tag>
    <b:SourceType>Misc</b:SourceType>
    <b:Guid>{10BE9D57-FF77-4F4C-B54B-6974ED473BF1}</b:Guid>
    <b:Title>Постановление Правительства Российской Федерации от 03.04.2006 № 94 «О порядке предоставления субъектам Российской Федерации и распределения между ними субсидий из Федерального фонда регионального развития в 2006 году» [Текст] // СПС Консультант Плюс.</b:Title>
    <b:RefOrder>63</b:RefOrder>
  </b:Source>
  <b:Source>
    <b:Tag>Фед8</b:Tag>
    <b:SourceType>Misc</b:SourceType>
    <b:Guid>{9328ABA7-B118-476C-B674-AA5454A8F902}</b:Guid>
    <b:Title>«О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[Текст] // СПС Консультант Плюс.</b:Title>
    <b:Author>
      <b:Author>
        <b:NameList>
          <b:Person>
            <b:Last>95-ФЗ</b:Last>
            <b:First>Федеральный</b:First>
            <b:Middle>закон от 29.07.2004 №</b:Middle>
          </b:Person>
        </b:NameList>
      </b:Author>
    </b:Author>
    <b:RefOrder>64</b:RefOrder>
  </b:Source>
  <b:Source>
    <b:Tag>Рас2</b:Tag>
    <b:SourceType>Misc</b:SourceType>
    <b:Guid>{DCC8AF36-2CE5-4D00-BDAC-1D60A1258E21}</b:Guid>
    <b:Title>Распоряжение Правительства Российской Федерации от 30.06.2010 N 1101-р «Об утверждении Программы Правительства РФ по повышению эффективности бюджетных расходов на период до 2012 года» [Текст] // СПС Консультант Плюс.</b:Title>
    <b:RefOrder>65</b:RefOrder>
  </b:Source>
  <b:Source>
    <b:Tag>Рас3</b:Tag>
    <b:SourceType>Misc</b:SourceType>
    <b:Guid>{6E622029-E9F1-468C-AD20-1D32DFC5AD51}</b:Guid>
    <b:Title>Распоряжение Правительства Российской Федерации от 08.08.2009 № 1123-р «О Концепции межбюджетных отношений и организации бюджетного процесса в субъектах Российской Федерации и муниципальных образованиях до 2013 года» [Текст] // СПС Консультант Плюс.</b:Title>
    <b:RefOrder>66</b:RefOrder>
  </b:Source>
  <b:Source>
    <b:Tag>Рас4</b:Tag>
    <b:SourceType>Misc</b:SourceType>
    <b:Guid>{3EC7096F-6D81-4E10-AA60-B63A58718518}</b:Guid>
    <b:Title>Распоряжение Правительства Российской Федерации от 30.12.2013 № 2593-р «Об утверждении Программы повышения эффективности управления общественными (государственными и муниципальными) финансами на период до 2018 года» [Текст] // СПС Консультант Плюс.</b:Title>
    <b:RefOrder>67</b:RefOrder>
  </b:Source>
  <b:Source>
    <b:Tag>Фед10</b:Tag>
    <b:SourceType>Misc</b:SourceType>
    <b:Guid>{12AE1649-2946-4C82-9A3B-CF4E2139C1F8}</b:Guid>
    <b:Title>Федеральный закон от 26.04.2007 № 63-ФЗ «О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 [Текст] // СПС Консультант Плюс.</b:Title>
    <b:RefOrder>68</b:RefOrder>
  </b:Source>
  <b:Source>
    <b:Tag>Рас5</b:Tag>
    <b:SourceType>Misc</b:SourceType>
    <b:Guid>{3ED6FE37-0897-4EB8-9846-4D89A77C675F}</b:Guid>
    <b:Author>
      <b:Author>
        <b:NameList>
          <b:Person>
            <b:Last>указаниям</b:Last>
            <b:First>Расчет</b:First>
            <b:Middle>распределения дотаций на выравнивание бюджетной обеспеченности между субъектами Российской Федерации на 2018 г. и плановый период 2019 и 2020 годов по форме Приложения № 20 к Методическим</b:Middle>
          </b:Person>
        </b:NameList>
      </b:Author>
    </b:Author>
    <b:Title> по распределению бюджетных ассигнований федерального бюджета по кодам классификации расходов бюджетов на 2018 год и на плановый период 2019 и 2020 годов [Электронный ресурс] // Официальный сайт Минфина России https://www.minfin.ru.</b:Title>
    <b:RefOrder>69</b:RefOrder>
  </b:Source>
  <b:Source>
    <b:Tag>Пос15</b:Tag>
    <b:SourceType>Misc</b:SourceType>
    <b:Guid>{78754986-9E6E-4A41-90E3-2070BCD3AF94}</b:Guid>
    <b:Title>Постановление Правительства Российской Федерации от 31.12.2017 N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70</b:RefOrder>
  </b:Source>
  <b:Source>
    <b:Tag>Пос16</b:Tag>
    <b:SourceType>Misc</b:SourceType>
    <b:Guid>{FA10874C-4E6A-4176-89A7-1E50C8BFC207}</b:Guid>
    <b:Title>Постановление Правительства РФ от 18.04.2005 № 232 «Об утверждении Правил компенсации дополнительных расходов и (или) потерь бюджетов ЗАТО, связанных с особым режимом безопасного функционирования» [Текст] // СПС Консультант Плюс.</b:Title>
    <b:RefOrder>71</b:RefOrder>
  </b:Source>
  <b:Source>
    <b:Tag>Пос17</b:Tag>
    <b:SourceType>Misc</b:SourceType>
    <b:Guid>{E0EA2630-B18A-4EC2-A8F0-845494926C5F}</b:Guid>
    <b:Title>Постановление Правительства РФ от 30.12.2017 № 1701 «О соглашениях, которые предусматривают меры по социально-экономическому развитию и оздоровлению государственных финансов субъектов РФ» [Текст] // СПС Консультант Плюс.</b:Title>
    <b:RefOrder>72</b:RefOrder>
  </b:Source>
  <b:Source>
    <b:Tag>РПР</b:Tag>
    <b:SourceType>Misc</b:SourceType>
    <b:Guid>{2ECADE97-A1B4-44DF-B838-98D2DC5A2D11}</b:Guid>
    <b:Title>РПРФ от 09.12.2017 № 2748-р «Об утверждении распределения на 2017 г. МБТ из ФБ БСРФ, достигших наилучших результатов по СЭР территорий по итогам 2016 г., в форме дотаций БСРФ за достижение наивысших темпов роста НП» [Текст] // СПС КонсультантПлюс.</b:Title>
    <b:RefOrder>73</b:RefOrder>
  </b:Source>
  <b:Source>
    <b:Tag>ППР</b:Tag>
    <b:SourceType>Misc</b:SourceType>
    <b:Guid>{DCC1115B-647F-4658-BCC4-9AE77BB0FB20}</b:Guid>
    <b:Title>ППРФ от 15.04.2014 № 310 «Об утверждении государственной программы РФ “Создание условий для эффективного и ответственного управления рег. и мун. финансами, повышения устойчивости бюджетов субъектов РФ”» [Текст] // СПС КонсультантПлюс.</b:Title>
    <b:RefOrder>74</b:RefOrder>
  </b:Source>
  <b:Source>
    <b:Tag>ППР1</b:Tag>
    <b:SourceType>Misc</b:SourceType>
    <b:Guid>{36889660-E69C-4379-9B2F-D078B6AE7681}</b:Guid>
    <b:Title>ППРФ от 18.05.2016 № 445 «Об утверждении ГП РФ “Развитие федеративных отношений и создание условий для эффективного и ответственного управления региональными и муниципальными финансами”» [Текст] // СПС Консультант Плюс.</b:Title>
    <b:RefOrder>75</b:RefOrder>
  </b:Source>
  <b:Source>
    <b:Tag>ППР2</b:Tag>
    <b:SourceType>Misc</b:SourceType>
    <b:Guid>{3B955869-C60D-4ADA-AE5D-98A79AC806E7}</b:Guid>
    <b:Title>ППРФ от 13.10.2008 № 752 «Об утверждении Правил заключения соглашений между ФОИВ и высшим ИОГВ СРФ о предоставлении субсидий ФБ из бюджета субъекта Российской Федерации» [Текст] // СПС Консультант Плюс.</b:Title>
    <b:RefOrder>76</b:RefOrder>
  </b:Source>
  <b:Source>
    <b:Tag>ППР3</b:Tag>
    <b:SourceType>Misc</b:SourceType>
    <b:Guid>{8F3C3F82-8D5A-42FC-AA29-B75CCA586A71}</b:Guid>
    <b:Title>ППРФ от 13.04.2010 № 231 «О порядке распределения и предоставления дотаций бюджетам СРФ на поддержку мер по обеспечению сбалансированности бюджетов СРФ» [Текст] // СПС Консультант Плюс.</b:Title>
    <b:RefOrder>89</b:RefOrder>
  </b:Source>
  <b:Source>
    <b:Tag>Рас6</b:Tag>
    <b:SourceType>Misc</b:SourceType>
    <b:Guid>{2C217405-0498-4627-84C4-5A3D31E84E33}</b:Guid>
    <b:Title>Расчет распр-я ДВБОм/уСРФ на 2018г.иплан.пер.2019и2020г-в по форме Прил-я № 20 к Мет.ук-м по распр-ю бюдж.асс. ФБ по кодам класс-и расх. б-ов на 2018год и на план.пер. 2019и2020г-в [Электронный ресурс] // Режим доступа: https://www.minfin.ru.</b:Title>
    <b:RefOrder>90</b:RefOrder>
  </b:Source>
  <b:Source>
    <b:Tag>Пос18</b:Tag>
    <b:SourceType>Misc</b:SourceType>
    <b:Guid>{38AD7314-6C85-4E7E-A366-D5A2F9105646}</b:Guid>
    <b:Title>Постановление Правительства Российской Федерации от 31.12.2017 №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118</b:RefOrder>
  </b:Source>
  <b:Source>
    <b:Tag>Реш</b:Tag>
    <b:SourceType>Misc</b:SourceType>
    <b:Guid>{71A23878-F381-4B2C-ACDC-5DC30F596C01}</b:Guid>
    <b:Title>Решение Межрег. банк. совета при СФ по вопросу «Долг. нагрузка бюджетов субъектов РФ и их сбалансированность как важный фактор устойчивости финансовой системы» [Электронный ресурс] // Официальный сайт СФ ФС РФ. Режим доступа: www.council.gov.ru.</b:Title>
    <b:RefOrder>93</b:RefOrder>
  </b:Source>
  <b:Source>
    <b:Tag>Кур</b:Tag>
    <b:SourceType>Misc</b:SourceType>
    <b:Guid>{2A650597-90D9-4D93-934A-F75E019A05D3}</b:Guid>
    <b:Title>Курляндская Г.В. Пути развития системы МБО в России // Презентация на семинаре Всемирного Банка и ЦСР «Роль системы межбюджетных отношений в экономическом развитии: международный опыт и перспективы для России» 27.09.2016.</b:Title>
    <b:RefOrder>94</b:RefOrder>
  </b:Source>
  <b:Source>
    <b:Tag>Фед11</b:Tag>
    <b:SourceType>Misc</b:SourceType>
    <b:Guid>{B6733E12-4F03-4BA6-9BDF-BB8DCA85B477}</b:Guid>
    <b:Title>Федеральный закон от 05.12.2017 № 362-ФЗ «О федеральном бюджете на 2018 год и на плановый период 2019 и 2020 годов» [Текст] // СПС Консультант Плюс.</b:Title>
    <b:RefOrder>96</b:RefOrder>
  </b:Source>
  <b:Source>
    <b:Tag>Пос19</b:Tag>
    <b:SourceType>Misc</b:SourceType>
    <b:Guid>{3BE0EFB4-A942-487E-8DA6-83D75DDEE8FF}</b:Guid>
    <b:Title>Постановление Правительства РФ от 13 декабря 2017 г. № 1531 «О проведении в 2017 г. реструктуризации обязательств (задолженности) субъектов Российской Федерации перед Российской Федерацией по бюджетным кредитам» [Текст] // СПС Консультант Плюс.</b:Title>
    <b:RefOrder>97</b:RefOrder>
  </b:Source>
  <b:Source>
    <b:Tag>Рос1</b:Tag>
    <b:SourceType>Misc</b:SourceType>
    <b:Guid>{208A14C7-D2DC-4AA3-8B05-091A1A55ABBE}</b:Guid>
    <b:Title>Российская экономика в 2014 году. Тенденции и перспективы. (Вып. 36) / Мау В. и др.; под ред. Синельникова-Мурылева С.Г. (гл. ред.), Радыгина А.Д.; Ин-т экон. политики им. Е.Т. Гайдара. – Москва: Изд-во Ин-та Гайдара, 2015. – 576 с.</b:Title>
    <b:RefOrder>91</b:RefOrder>
  </b:Source>
  <b:Source>
    <b:Tag>Рос2</b:Tag>
    <b:SourceType>Misc</b:SourceType>
    <b:Guid>{6325FD5E-2C0B-46ED-9A2A-206388994840}</b:Guid>
    <b:Title>Российская экономика в 2017 году. Тенденции и перспективы. / Мау В. и др.; под ред. Синельникова-Мурылева С.Г. (гл. ред.), Радыгина А.Д.; Ин-т экон. политики им. Е.Т. Гайдара. – Москва: Изд-во Ин-та Гайдара, 2018. – 572 с.</b:Title>
    <b:RefOrder>92</b:RefOrder>
  </b:Source>
  <b:Source>
    <b:Tag>Фед12</b:Tag>
    <b:SourceType>Misc</b:SourceType>
    <b:Guid>{8FC2A833-CDBE-4FC4-87B4-2C6A90FB5F5A}</b:Guid>
    <b:Title>Федеральный закон от 19.12.2016 № 415-ФЗ «О федеральном бюджете на 2017 год и на плановый период 2018 и 2019 годов» [Текст] // СПС Консультант Плюс.</b:Title>
    <b:RefOrder>95</b:RefOrder>
  </b:Source>
  <b:Source>
    <b:Tag>Oat</b:Tag>
    <b:SourceType>Misc</b:SourceType>
    <b:Guid>{83A9C93D-1BCB-43BE-AA5D-2AC21B6A2F84}</b:Guid>
    <b:Title>Oates W. An Essay on Fiscal Federalism // Journal of Economic Literature, 37 (3), 1999, 1120-1149.</b:Title>
    <b:RefOrder>119</b:RefOrder>
  </b:Source>
  <b:Source>
    <b:Tag>Мар</b:Tag>
    <b:SourceType>Misc</b:SourceType>
    <b:Guid>{B5C480FA-85EB-4E30-B6D9-BB3023614AC6}</b:Guid>
    <b:Title>Мартинес-Васкес Х., Бо Дж. Переход России к новому федерализму. Учебные материалы Института Всемирного банка // Издательство «Весь мир». 2002. – 136 с. </b:Title>
    <b:RefOrder>77</b:RefOrder>
  </b:Source>
  <b:Source>
    <b:Tag>Tan</b:Tag>
    <b:SourceType>Misc</b:SourceType>
    <b:Guid>{F1220DB0-256E-44A2-896A-E3E53731D7AE}</b:Guid>
    <b:Title>Tanzi V. Fiscal federalism and efficiency: a review of some efficiency and macroeconomic aspects // Bruno M., Pleskovic B. (Eds.), Annual World Bank Conference on Development Economics 1995. World Bank, Washington, D.C., 1996.</b:Title>
    <b:RefOrder>78</b:RefOrder>
  </b:Source>
  <b:Source>
    <b:Tag>Бюд2</b:Tag>
    <b:SourceType>Misc</b:SourceType>
    <b:Guid>{8C60CE4C-2C35-4111-B5FD-098C712506F8}</b:Guid>
    <b:Title>Бюджетное право / Под ред. Поляка Г.Б., Ремихановой Д.А. – 7-е изд., перераб. и доп. – М.: 2012. – 287 с.</b:Title>
    <b:RefOrder>79</b:RefOrder>
  </b:Source>
  <b:Source>
    <b:Tag>Рыб</b:Tag>
    <b:SourceType>Misc</b:SourceType>
    <b:Guid>{730A9532-8025-4783-ABFE-416DA6D88A45}</b:Guid>
    <b:Title>Рыбакова Р.Ю. Принципы разграничения и распределения налогов по вертикали бюджетной системы // Бухгалтерский учет в бюджетных и некоммерческих организациях. №15 (111). 2004.</b:Title>
    <b:RefOrder>80</b:RefOrder>
  </b:Source>
  <b:Source>
    <b:Tag>Сил</b:Tag>
    <b:SourceType>Misc</b:SourceType>
    <b:Guid>{40181CAC-4608-482E-BBC2-BCD17C753407}</b:Guid>
    <b:Title>Силуанов А., Стародубровская И., Назаров В. Методологические подходы к оценке эффективности межбюджетных отношений в субъектах Российской Федерации // Экономическая политика. № 1. 2005. С. 5–22.</b:Title>
    <b:RefOrder>81</b:RefOrder>
  </b:Source>
  <b:Source>
    <b:Tag>Мал1</b:Tag>
    <b:SourceType>Misc</b:SourceType>
    <b:Guid>{F0E91B51-DF2D-48C8-B24D-6795E7A04DF2}</b:Guid>
    <b:Title>Малкина М.Ю., Балакин Р.В. Взаимосвязь межрегиональной неравномерности распределения налоговых поступлений с экономическим развитием России // Региональная экономика: теория и практика. 2015. № 45 (420).</b:Title>
    <b:RefOrder>82</b:RefOrder>
  </b:Source>
  <b:Source>
    <b:Tag>Dav</b:Tag>
    <b:SourceType>Misc</b:SourceType>
    <b:Guid>{3AB92554-CA62-48C0-8EAF-90AF72DE081A}</b:Guid>
    <b:Title>Davoodi, H. and H. Zou. Fiscal Decentralization and Economic growth: A Cross-Country Study // Journal of Urban Economics, Vol. 43, 1998. P. 244–257.</b:Title>
    <b:RefOrder>83</b:RefOrder>
  </b:Source>
  <b:Source>
    <b:Tag>Wol</b:Tag>
    <b:SourceType>Misc</b:SourceType>
    <b:Guid>{E0F7C63A-E165-4194-95CB-A539FBBA76A4}</b:Guid>
    <b:Title>Woller, G. M. and Phillips K. Fiscal Decentralization and LDC Economic Growth: An Empirical Investigation // Journal of Development Studies, Vol. 34, No. 4, 1998. P. 139–148.</b:Title>
    <b:RefOrder>84</b:RefOrder>
  </b:Source>
  <b:Source>
    <b:Tag>Ebe</b:Tag>
    <b:SourceType>Misc</b:SourceType>
    <b:Guid>{BDFD768F-B830-4F64-828E-BF7B1706AF0C}</b:Guid>
    <b:Title>Ebel R. D. and Yilmaz S. On the measurement and impact of fiscal decentralization // J. Martinez-Vazquez and J. Alm (eds), Public Finance in Developing and Transitional Countries: Essays in Honor of Richard Bird, Cheltenham: Elgar, 2003</b:Title>
    <b:RefOrder>85</b:RefOrder>
  </b:Source>
  <b:Source>
    <b:Tag>Fre</b:Tag>
    <b:SourceType>Misc</b:SourceType>
    <b:Guid>{19B0EED8-7A71-40DF-882B-C21F46056902}</b:Guid>
    <b:Title>Freinkman L., Kholodilin K.A., Thießen U. Incentive Effects of Fiscal Equalization: Has Russian Style Improved? // Discussion Papers of DIW Berlin 912, DIW Berlin, German Institute for Economic Research, 2009.</b:Title>
    <b:RefOrder>86</b:RefOrder>
  </b:Source>
  <b:Source>
    <b:Tag>Юшк</b:Tag>
    <b:SourceType>Misc</b:SourceType>
    <b:Guid>{3D9A771F-B715-47B2-9CD9-6CE214A5DF70}</b:Guid>
    <b:Title>Юшков А.О. Бюджетная децентрализация и региональный экономический рост: теория, эмпирика, российский опыт // Вопросы экономики. №2. 2016. С. 94–110.</b:Title>
    <b:RefOrder>87</b:RefOrder>
  </b:Source>
  <b:Source>
    <b:Tag>Дер1</b:Tag>
    <b:SourceType>Misc</b:SourceType>
    <b:Guid>{BED79771-3709-46BA-AA11-49B1AA562197}</b:Guid>
    <b:Title>Дерюгин А.Н., Алексеев М.В. и др. Влияние основных характеристик межбюджетных отношений на показатели экономического развития субъектов Российской Федерации // М.: РАНХиГС, 2017. Режим доступа: https://papers.ssrn.com/sol3/papers.cfm?abstract_id=2945347.</b:Title>
    <b:RefOrder>88</b:RefOrder>
  </b:Source>
  <b:Source>
    <b:Tag>Boa1</b:Tag>
    <b:SourceType>Book</b:SourceType>
    <b:Guid>{D8BA68BE-6527-4BB1-B98E-B508FB1EAD53}</b:Guid>
    <b:Title>Boadway R. Recent Developments in the Economics of Federalism // In Lazar H. (ed.). Toward a New Mission Statement for Canadian Fiscal Federation. Institute of Intergovernmental relations, Canada, 2000.</b:Title>
    <b:RefOrder>1</b:RefOrder>
  </b:Source>
  <b:Source>
    <b:Tag>Oat1</b:Tag>
    <b:SourceType>Book</b:SourceType>
    <b:Guid>{10DBFE73-B868-4544-85A1-AAA758417440}</b:Guid>
    <b:Title>Oates W.A. An Essay on Fiscal Federalism // Journal of Economic Literature. 1999. Vol. 37. № 3.</b:Title>
    <b:RefOrder>2</b:RefOrder>
  </b:Source>
  <b:Source>
    <b:Tag>Sha</b:Tag>
    <b:SourceType>Book</b:SourceType>
    <b:Guid>{B801DAA2-438C-410D-A8BD-F653A8456696}</b:Guid>
    <b:Title>Shah A. A Practitioner’s Guide to Intergovernmental Fiscal Transfers // In Boadway R., Shah A. (ed.). Intergovernmental Fiscal Transfers: Principles and Practice. The World Bank, Washington D.C, 2007.</b:Title>
    <b:RefOrder>3</b:RefOrder>
  </b:Source>
  <b:Source>
    <b:Tag>Заполнитель1</b:Tag>
    <b:SourceType>Book</b:SourceType>
    <b:Guid>{1A9C8CA1-C3BB-4DCF-9852-586F70603C61}</b:Guid>
    <b:Title>Oates W.A. Toward a Second Generation Theory of Fiscal Federalism // International Tax and Public Finance. 2005. №12.</b:Title>
    <b:RefOrder>4</b:RefOrder>
  </b:Source>
  <b:Source>
    <b:Tag>Gam07</b:Tag>
    <b:SourceType>Book</b:SourceType>
    <b:Guid>{FBE76B50-0E2B-4566-B9CD-9B4C0A5BCF47}</b:Guid>
    <b:Title>Gamkhar Sh., Shah A. The Impact of Intergovernmental Fiscal Transfers: A Synthesis of the Conceptual and Empirical Literature // In Boadway R., Shah A. (ed.). Intergovernmental Fiscal Transfers: Principles and Practice. The World Bank, Washington D.C.</b:Title>
    <b:Year>2007</b:Year>
    <b:RefOrder>5</b:RefOrder>
  </b:Source>
  <b:Source>
    <b:Tag>Inm</b:Tag>
    <b:SourceType>Book</b:SourceType>
    <b:Guid>{CCD725B8-7CA8-4C12-BA1B-1F7744486637}</b:Guid>
    <b:Title>Inman. R, Rubinfeld D. Rethinking federalism // Journal of Economic Perspectives. 1997. Vol. 11. № 4.</b:Title>
    <b:RefOrder>6</b:RefOrder>
  </b:Source>
  <b:Source>
    <b:Tag>Boa</b:Tag>
    <b:SourceType>Book</b:SourceType>
    <b:Guid>{C07988F6-7EDE-44ED-A211-0A770724CBC1}</b:Guid>
    <b:Title>Boadway R. Grants in a Federal Economy: A Conceptual Perspective // In Boadway R., Shah A. (ed.). Intergovernmental Fiscal Transfers: Principles and Practice. The World Bank, Washington D.C., 2007.</b:Title>
    <b:RefOrder>7</b:RefOrder>
  </b:Source>
  <b:Source>
    <b:Tag>Wei</b:Tag>
    <b:SourceType>Book</b:SourceType>
    <b:Guid>{A9F231BB-1BB8-4F85-B2E5-3C55FE6238C7}</b:Guid>
    <b:Title>Weingast B.R. Second generation fiscal federalism: The implications of fiscal incentives // Journal of Urban Economics. 2009. Vol. 65.</b:Title>
    <b:RefOrder>8</b:RefOrder>
  </b:Source>
  <b:Source>
    <b:Tag>Син</b:Tag>
    <b:SourceType>Book</b:SourceType>
    <b:Guid>{A132D855-0E9C-482D-B115-C6797911C202}</b:Guid>
    <b:Title>Синельников-Мурылев С., Кадочников П. и др. Проблема мягких бюджетных ограничений российских региональных властей. М.: ИЭПП, 2006.</b:Title>
    <b:RefOrder>9</b:RefOrder>
  </b:Source>
  <b:Source>
    <b:Tag>Bar</b:Tag>
    <b:SourceType>Book</b:SourceType>
    <b:Guid>{12DD5714-6E06-41C9-BDC0-B837262E264D}</b:Guid>
    <b:Title>Baretti C., Huber B., Lichtblau K. A Tax on Tax Revenue: The Incentive Effects of Equalizing Transfers. Evidence from Germany. // International Tax and Public Finance 9 (6), 2002.</b:Title>
    <b:RefOrder>10</b:RefOrder>
  </b:Source>
  <b:Source>
    <b:Tag>OEC</b:Tag>
    <b:SourceType>Book</b:SourceType>
    <b:Guid>{0F9162FC-F112-48EA-91C4-414A6385F5DB}</b:Guid>
    <b:Title>OECD Fiscal Equalization in OECD countries, Working paper 4, OECD Network on Fiscal Relations Across Levels of Government, OECD, Paris, 2007.</b:Title>
    <b:RefOrder>11</b:RefOrder>
  </b:Source>
  <b:Source>
    <b:Tag>Spa</b:Tag>
    <b:SourceType>Book</b:SourceType>
    <b:Guid>{4305CED2-6EDB-4E41-9428-9E259C2EFA48}</b:Guid>
    <b:Title>Spahn, P. Equity and Efficiency Aspects of Inteagrence Transfers in a Multi-government Framework. // In Boadway and Shah (eds.). Intergovernmental Fiscal Transfers: Principles and Practice, The World Bank, 2007.</b:Title>
    <b:RefOrder>12</b:RefOrder>
  </b:Source>
  <b:Source>
    <b:Tag>31B</b:Tag>
    <b:SourceType>Book</b:SourceType>
    <b:Guid>{8CC95FCF-B4F3-48B5-9F9C-58B30595C5E0}</b:Guid>
    <b:Title>Busillo, F. “Interaction between Regional Development Policies and Fiscal Equalization in Italy”, presentation for the OECD Workshop “Fiscal Equalization, Impact of Design on Effectiveness, Zaragoza, 1-2 June 2006.</b:Title>
    <b:RefOrder>13</b:RefOrder>
  </b:Source>
  <b:Source>
    <b:Tag>Sha1</b:Tag>
    <b:SourceType>Book</b:SourceType>
    <b:Guid>{D7F7EC1E-5CE7-41C2-B586-0DDE5AD875EF}</b:Guid>
    <b:Title>Shankar, R. and Shah, R. Lessons from European Union Policies for Regional Development. The World Bank. World Bank Institute, Washington, 2009.</b:Title>
    <b:RefOrder>14</b:RefOrder>
  </b:Source>
  <b:Source>
    <b:Tag>Lev</b:Tag>
    <b:SourceType>Book</b:SourceType>
    <b:Guid>{23C91D59-9E6D-4E7A-8F92-66CD594E6764}</b:Guid>
    <b:Title>Levitt, S. D. and J. M. Poterba. Congressional Distributive Politics and State Economic Performance, NBER Working paper W4721, 1994.</b:Title>
    <b:RefOrder>15</b:RefOrder>
  </b:Source>
  <b:Source>
    <b:Tag>Hox</b:Tag>
    <b:SourceType>Book</b:SourceType>
    <b:Guid>{F0BBDC20-67BA-41AF-8C75-76534E793920}</b:Guid>
    <b:Title>Hoxby C. All school finance equalizations are not created equal. // The Quarterly Journal of Economics 116 (4), 2001.</b:Title>
    <b:RefOrder>16</b:RefOrder>
  </b:Source>
  <b:Source>
    <b:Tag>Sma</b:Tag>
    <b:SourceType>Book</b:SourceType>
    <b:Guid>{CF192966-B75F-4754-9692-0FE6461B942F}</b:Guid>
    <b:Title>Smart, M. The Incentive Effects of Grants. // In Boadway and Shah (eds.). Intergovernmental Fiscal Transfers: Principles and Practice, The World Bank, Washington, 2007.</b:Title>
    <b:RefOrder>17</b:RefOrder>
  </b:Source>
  <b:Source>
    <b:Tag>Blö</b:Tag>
    <b:SourceType>Misc</b:SourceType>
    <b:Guid>{D4A7CC84-BD12-4014-BC24-C86BAE1DB525}</b:Guid>
    <b:Title>Blöchliger H. and C. Charbit. Fiscal Equalisation // OECD Journal: Economic Studies, Vol. 2008/1, 2008.</b:Title>
    <b:RefOrder>18</b:RefOrder>
  </b:Source>
  <b:Source>
    <b:Tag>Boa2</b:Tag>
    <b:SourceType>Misc</b:SourceType>
    <b:Guid>{92705D64-7706-4C38-B421-D7FFC4872EBF}</b:Guid>
    <b:Title>Boadway R., Shah A. Fiscal Federalism: Principles and Practice of Multiorder Governance. – Cambridge University Press, New York, 2009.</b:Title>
    <b:RefOrder>19</b:RefOrder>
  </b:Source>
  <b:Source>
    <b:Tag>Boa3</b:Tag>
    <b:SourceType>Misc</b:SourceType>
    <b:Guid>{9E44C2F6-BC88-4539-A0E2-C0E37EC49122}</b:Guid>
    <b:Title>Boadway R., Flatters F. Efficiency and Equalization Payments in a Federal System of Government: A Synthesis and Extension of Recent Results // Canadian Journal of Economics, 15(4). 1982. P. 613–633.</b:Title>
    <b:RefOrder>20</b:RefOrder>
  </b:Source>
  <b:Source>
    <b:Tag>Zhu</b:Tag>
    <b:SourceType>Misc</b:SourceType>
    <b:Guid>{14775704-BDAE-48AD-8DB9-ED94B6C80E9D}</b:Guid>
    <b:Title>Zhuravskaya E. Incentives to provide local public goods: fiscal federalism, Russian style // Journal of Public Economics, 76(3). 2000. P. 337–368.</b:Title>
    <b:RefOrder>21</b:RefOrder>
  </b:Source>
  <b:Source>
    <b:Tag>Ale2</b:Tag>
    <b:SourceType>Misc</b:SourceType>
    <b:Guid>{C004ED46-6D9D-4E62-A659-83035BE13D65}</b:Guid>
    <b:Title>Alexeev M., Chernyavskiy A. A Tale of Two Crises: Federal Transfers and Regional Economies in Russia in 2009 and 2014-2015 // Economic Systems, 2018, forthcoming.</b:Title>
    <b:RefOrder>22</b:RefOrder>
  </b:Source>
  <b:Source>
    <b:Tag>Mye</b:Tag>
    <b:SourceType>Misc</b:SourceType>
    <b:Guid>{CFDF622F-6896-427A-B2B8-9C8479608481}</b:Guid>
    <b:Title>Myers G. M. Optimality, free mobility, and the regional authority in a federation // Journal of Public Economics, 1990, vol. 43, issue 1, P. 107-121.</b:Title>
    <b:RefOrder>23</b:RefOrder>
  </b:Source>
  <b:Source>
    <b:Tag>Man</b:Tag>
    <b:SourceType>Misc</b:SourceType>
    <b:Guid>{25C17C0B-34F8-4136-BF7C-A4B216B5FFAA}</b:Guid>
    <b:Title>Mansoorian A., Myers G. M. Attachment to Home and Efficient Purchases of Population in a Fiscal Externality Economy // Journal of Public Economics, 52(1). 1993. P. 117–132.</b:Title>
    <b:RefOrder>24</b:RefOrder>
  </b:Source>
  <b:Source>
    <b:Tag>Man1</b:Tag>
    <b:SourceType>Misc</b:SourceType>
    <b:Guid>{751FBBC9-DD46-45DB-9CDF-B7AA4FE43993}</b:Guid>
    <b:Title>Mansoorian A., Myers G. M. On the consequences of government objectives for economies with mobile populations // Journal of Public Economics. 63. 1997. P. 265-281.</b:Title>
    <b:RefOrder>25</b:RefOrder>
  </b:Source>
  <b:Source>
    <b:Tag>Wel</b:Tag>
    <b:SourceType>Misc</b:SourceType>
    <b:Guid>{0959F7B7-5598-4CD2-9E91-46727115BFEF}</b:Guid>
    <b:Title>Wellisch D. Interregional spillovers in the presence of perfect and imperfect household mobility // Journal of Public Economics 55. 1994. P. 167 – 184.</b:Title>
    <b:RefOrder>26</b:RefOrder>
  </b:Source>
  <b:Source>
    <b:Tag>Ane</b:Tag>
    <b:SourceType>Misc</b:SourceType>
    <b:Guid>{E090CE89-B22B-4FE8-811D-90B783A97BBA}</b:Guid>
    <b:Title>Anetsberger G., Arnold V. Horizontal Versus Vertical Fiscal Equalization // Volume 505 of Diskussionsbeiträge der Fakultät für Wirtschaftswissenschaft der FernUniversität in Hagen, 2017.</b:Title>
    <b:RefOrder>27</b:RefOrder>
  </b:Source>
  <b:Source>
    <b:Tag>Blö1</b:Tag>
    <b:SourceType>Misc</b:SourceType>
    <b:Guid>{E61A465F-C965-401D-81A3-1C17C1A8209C}</b:Guid>
    <b:Title>Blöchliger H. Fiscal Equalisation – a Cross-Country Perspective // Paper prepared for the conference on “Fiscal Equalisation”, Berlin, 26-27 June 2014.</b:Title>
    <b:RefOrder>28</b:RefOrder>
  </b:Source>
  <b:Source>
    <b:Tag>Kim</b:Tag>
    <b:SourceType>Misc</b:SourceType>
    <b:Guid>{8739813E-0E5A-44B0-8250-67A6E58C813F}</b:Guid>
    <b:Title>Kim J., Lotz J. Measuring Local Government Expenditure Needs: The Copenhagen Workshop // Korea Institute of Public Finance and the Danish Ministry of Social Welfare, 2008.</b:Title>
    <b:RefOrder>29</b:RefOrder>
  </b:Source>
  <b:Source>
    <b:Tag>Fer</b:Tag>
    <b:SourceType>Misc</b:SourceType>
    <b:Guid>{256A15EC-2E2D-4635-965F-B0BDB90F170D}</b:Guid>
    <b:Title>Ferede E. The Incentive Effects of Equalization Grants on Tax Policy: Evidence from Canadian Provinces // Public Finance Review, 45(6). 2017. P. 723-747.</b:Title>
    <b:RefOrder>30</b:RefOrder>
  </b:Source>
  <b:Source>
    <b:Tag>Büt</b:Tag>
    <b:SourceType>Misc</b:SourceType>
    <b:Guid>{0F4A2EE9-02BB-4FD1-8E1A-EFA7A4880C60}</b:Guid>
    <b:Title>Büttner T. The Incentive Effect of Fiscal Equalization Transfers on Tax Policy // Journal of Public Economics, 90. 2006. P. 477-497.</b:Title>
    <b:RefOrder>31</b:RefOrder>
  </b:Source>
  <b:Source>
    <b:Tag>Tom1</b:Tag>
    <b:SourceType>Misc</b:SourceType>
    <b:Guid>{63C42508-7DC0-4FA3-BF7F-40638A1C0848}</b:Guid>
    <b:Title>Tombe T. 2017. Financial Transfers between Provinces: Causes and Consequences // unpublished presentation, University of Calgary, School of Public Policy. 2017 http://www.mun.ca/econ/more/events/Tombe_-_EQ_Slides_-_Nov_17.pdf</b:Title>
    <b:RefOrder>32</b:RefOrder>
  </b:Source>
  <b:Source>
    <b:Tag>Fre1</b:Tag>
    <b:SourceType>Misc</b:SourceType>
    <b:Guid>{A6D04BCE-792C-4547-AF8D-BE73950AD19B}</b:Guid>
    <b:Title>Frey R., Wettstein G. Reform of the Swiss Fiscal Equalisation System // CESifo DICE Report, 1/2008. 2008.</b:Title>
    <b:RefOrder>33</b:RefOrder>
  </b:Source>
  <b:Source>
    <b:Tag>Cou</b:Tag>
    <b:SourceType>Misc</b:SourceType>
    <b:Guid>{D22572AB-CE30-4234-BB24-63A0A9F9286D}</b:Guid>
    <b:Title>Coulombe S., Day K. M. Economic Growth and Regional Income Disparities in Canada and the Northern United States // Canadian Public Policy/Analyse de Politiques, 25. 1999. P. 155–178.</b:Title>
    <b:RefOrder>34</b:RefOrder>
  </b:Source>
  <b:Source>
    <b:Tag>Kau</b:Tag>
    <b:SourceType>Misc</b:SourceType>
    <b:Guid>{78F218C4-5E2D-435A-A948-8C1D533425C9}</b:Guid>
    <b:Title>Kaufman M., Swagel P., Dunaway S. Regional Convergence and the Role of Federal Transfers in Canada // IMF Working Paper 0397. 2003.</b:Title>
    <b:RefOrder>35</b:RefOrder>
  </b:Source>
  <b:Source>
    <b:Tag>Kes</b:Tag>
    <b:SourceType>Misc</b:SourceType>
    <b:Guid>{3A348F11-68EF-44FB-9956-2350DABF6EB4}</b:Guid>
    <b:Title>Kessler A., Lessmann C. Interregional Redistribution and Regional Disparities: How Equalization Does (Not) Work // CEPR Discussion Paper 8133, Center For Economic Policy Research. 2011.</b:Title>
    <b:RefOrder>36</b:RefOrder>
  </b:Source>
  <b:Source>
    <b:Tag>Per1</b:Tag>
    <b:SourceType>Misc</b:SourceType>
    <b:Guid>{72B9E38D-35AB-4372-9C36-B00E1E9F273C}</b:Guid>
    <b:Title>Persyn D., Algoed K. Interregional redistribution, growth and convergence // Working Papers VIVES Research Centre for Regional Economics 4, KU Leuven, Faculty of Economics and Business, VIVES Research Centre for Regional Economics. 2009.</b:Title>
    <b:RefOrder>37</b:RefOrder>
  </b:Source>
  <b:Source>
    <b:Tag>Rod2</b:Tag>
    <b:SourceType>Misc</b:SourceType>
    <b:Guid>{80BCAE89-E7BA-4A84-BDDD-A49F56692EC4}</b:Guid>
    <b:Title>Rodriguez G. The Role of the Interprovincial transfers in the beta-convergence process. Further empirical evidence for Canada // Journal of Economic Studies, 33, 2006. p. 12–29.</b:Title>
    <b:RefOrder>38</b:RefOrder>
  </b:Source>
  <b:Source>
    <b:Tag>Bol</b:Tag>
    <b:SourceType>Misc</b:SourceType>
    <b:Guid>{53D010E6-BB89-4CDC-BEB4-B12895B926B2}</b:Guid>
    <b:Title>Boldrin M., Canova F. Inequality and convergence in Europe’s regions: Reconsidering European regional policies. Economic Policy, 32, 2001. pp. 205–245.</b:Title>
    <b:RefOrder>39</b:RefOrder>
  </b:Source>
  <b:Source>
    <b:Tag>Dal</b:Tag>
    <b:SourceType>Misc</b:SourceType>
    <b:Guid>{A770AA57-D3B4-4B7D-A99B-0C7B3A73CECA}</b:Guid>
    <b:Title>Dall’erba S., Gallo J. L. Regional convergence and the impact of European structural funds over 1989-1999: A spatial econometric analysis // Papers in Regional Science, 87(2), 2008. P. 219-244.</b:Title>
    <b:RefOrder>40</b:RefOrder>
  </b:Source>
  <b:Source>
    <b:Tag>Oat2</b:Tag>
    <b:SourceType>Book</b:SourceType>
    <b:Guid>{594BE98A-6872-461B-9C4F-05A6A576D2CC}</b:Guid>
    <b:Title>Oates W.E. Federalism and Government Finance // Economics of Fiscal Federalism and Local Finance / ed. by Wallace E. Oates. Cheltenham, U.K.: An Elgar Reference Collection, 1998.</b:Title>
    <b:RefOrder>98</b:RefOrder>
  </b:Source>
  <b:Source>
    <b:Tag>Log</b:Tag>
    <b:SourceType>Book</b:SourceType>
    <b:Guid>{F118F2ED-D403-4897-9DAB-C018796C330C}</b:Guid>
    <b:Title>Logan R.R. Fiscal Illusion and the Grantor Government // The Journal of Political Economy. 1986. Vol. 94. No. 6. P. 1304–1318.</b:Title>
    <b:RefOrder>99</b:RefOrder>
  </b:Source>
  <b:Source>
    <b:Tag>Nis</b:Tag>
    <b:SourceType>Book</b:SourceType>
    <b:Guid>{BFC137B7-62E2-419F-9D61-249AC947832C}</b:Guid>
    <b:Title>Niskanen W.A. The Peculiar Economics of Bureaucracy // American Economic Review. 1968. Vol. 58 (Supplement). May. P. 293–305.</b:Title>
    <b:RefOrder>100</b:RefOrder>
  </b:Source>
  <b:Source>
    <b:Tag>McG</b:Tag>
    <b:SourceType>Book</b:SourceType>
    <b:Guid>{43073C39-B2B9-473F-BA9A-A14C7547B6CB}</b:Guid>
    <b:Title>McGrillivray M., Morrisey O. Aid Illusion and Public Sector Fiscal Behavior // Credit Research Paper. No. 00/9. Centre for Research in Economic Development and International Trade, University of Nottingham, 2000.</b:Title>
    <b:RefOrder>101</b:RefOrder>
  </b:Source>
  <b:Source>
    <b:Tag>Meg</b:Tag>
    <b:SourceType>Book</b:SourceType>
    <b:Guid>{78040DDD-AD78-43B5-A784-FBE81EB7BCF4}</b:Guid>
    <b:Title>Megdal S. B. The Flypaper Effect Revisited: An Econometric Explanation // The Review of Economics and Statistics. 1987. Vol. 69. No. 2. P. 347–351.</b:Title>
    <b:RefOrder>102</b:RefOrder>
  </b:Source>
  <b:Source>
    <b:Tag>Bra</b:Tag>
    <b:SourceType>Book</b:SourceType>
    <b:Guid>{35B34144-236D-4A60-92DE-3EFB984E7728}</b:Guid>
    <b:Title>Bradford D.F., Oates W.E. Towards a Predictive Theory of Intergovernmental Grants // The American Economic Review. 1971. Vol. 61. No. 2. P. 440–448.</b:Title>
    <b:RefOrder>103</b:RefOrder>
  </b:Source>
  <b:Source>
    <b:Tag>Gra1</b:Tag>
    <b:SourceType>Book</b:SourceType>
    <b:Guid>{D4BA5B2F-4E16-4086-A04B-13ADE4CA3877}</b:Guid>
    <b:Title>Gramlich E.M. Intergovernmental Grants: A Review of the Empirical Literature // The Political Economy of Fiscal Federalism / Wallace E. Oates (ed.). Lexington, MA: D.C. Heath and Company, 1977. P. 219–239.</b:Title>
    <b:RefOrder>104</b:RefOrder>
  </b:Source>
  <b:Source>
    <b:Tag>Oat3</b:Tag>
    <b:SourceType>Book</b:SourceType>
    <b:Guid>{729E0E87-47BC-4F21-8B37-E2BB1D70355C}</b:Guid>
    <b:Title>Oates W.E. Fiscal Federalism in Theory and Practice: Applications to the European Community // Report of the Study Group of the Role of Public Finance in European Integration. Vol. II. Commission of the European Communities. April 1977. P. 279–320.</b:Title>
    <b:RefOrder>105</b:RefOrder>
  </b:Source>
  <b:Source>
    <b:Tag>Rom</b:Tag>
    <b:SourceType>Book</b:SourceType>
    <b:Guid>{0796700D-3553-4CC0-96B8-EFF48185B365}</b:Guid>
    <b:Title>Romer T., Rosenthal H. An Institutional Theory of the Effect of Intergovernmental Grants // National Tax Journal. 1980. Vol. 33 (December). P. 451–458.</b:Title>
    <b:RefOrder>106</b:RefOrder>
  </b:Source>
  <b:Source>
    <b:Tag>Bre2</b:Tag>
    <b:SourceType>Book</b:SourceType>
    <b:Guid>{B4321C43-4A4C-4AF0-B6BA-3B3133DE265C}</b:Guid>
    <b:Title>Break G. Financing Government in a Federal System. Washington, D.C.: Brookings Institution, 1980.</b:Title>
    <b:RefOrder>107</b:RefOrder>
  </b:Source>
  <b:Source>
    <b:Tag>Zam</b:Tag>
    <b:SourceType>Book</b:SourceType>
    <b:Guid>{4525DDC3-6542-40CE-AD88-BC0C7C758E9C}</b:Guid>
    <b:Title>Zampelli E.M. Resource Fungibility, the Flypaper Effect and the Expenditure Impact of Grants-in-Aid // The Review of Economics and Statistics. 1986. (Feb.). Vol. 68. Issue 1. P. 33–40.</b:Title>
    <b:RefOrder>108</b:RefOrder>
  </b:Source>
  <b:Source>
    <b:Tag>Inm1</b:Tag>
    <b:SourceType>Book</b:SourceType>
    <b:Guid>{C6E23EC1-1129-4E17-947D-56A37DD03454}</b:Guid>
    <b:Title>Inman R.P. Toward an Econometric Model of Local Budgeting // In proceeding of the 64th Annual Conference on Taxation, Lexington, 1971.</b:Title>
    <b:RefOrder>109</b:RefOrder>
  </b:Source>
  <b:Source>
    <b:Tag>Olm</b:Tag>
    <b:SourceType>Book</b:SourceType>
    <b:Guid>{A0A962B0-1340-4322-881D-BBD4DFFBB445}</b:Guid>
    <b:Title>Olmsted G.M., Arthur T., Denzau J.A.R. We voted for this? Institutions and Educational Spending // Journal of Public Economics. 1993. Vol. 52. Issue 3 (October). P. 363–376.</b:Title>
    <b:RefOrder>110</b:RefOrder>
  </b:Source>
  <b:Source>
    <b:Tag>Кад</b:Tag>
    <b:SourceType>Book</b:SourceType>
    <b:Guid>{630FFA17-6560-4946-B3C2-03E9CFDC6CC2}</b:Guid>
    <b:Title>Кадочников П., Синельников-Мурылев С., Трунин И., Шкребела Е. Влияние межбюджетных трансфертов на фискальное поведение региональных властей в Российской Федерации. М.: Российско-канадский консорциум по вопросам прикладных экономических исследований, 2002.</b:Title>
    <b:RefOrder>111</b:RefOrder>
  </b:Source>
  <b:Source>
    <b:Tag>Пле</b:Tag>
    <b:SourceType>Book</b:SourceType>
    <b:Guid>{28D37E65-4362-4EE7-95FD-D6B3747F471F}</b:Guid>
    <b:Title>Плеханов А., Фрейнкман Л. Децентрализация бюджетной системы в регионах-рентополучателях // Экономическая политика. 2008. (Февраль). № 1. С. 103–123.</b:Title>
    <b:RefOrder>112</b:RefOrder>
  </b:Source>
  <b:Source>
    <b:Tag>Gam</b:Tag>
    <b:SourceType>Book</b:SourceType>
    <b:Guid>{27F389E3-B429-4B0E-A868-12B0660863E6}</b:Guid>
    <b:Title>Gamkhar S., Oates W. Asymmetries in the response to increases and decreases in intergovernmental grants: Some empirical findings // National Tax Journal. 1996.</b:Title>
    <b:RefOrder>113</b:RefOrder>
  </b:Source>
  <b:Source>
    <b:Tag>ВИд</b:Tag>
    <b:SourceType>Book</b:SourceType>
    <b:Guid>{FC58B7A1-DFF8-4C3A-9417-B37CEFFAEC39}</b:Guid>
    <b:Title>В. Идрисова, Л. Фрейнкман. Влияние федеральных трансфертов на фискальное поведение региональных властей. – М.: ИЭПП, 2010.</b:Title>
    <b:RefOrder>114</b:RefOrder>
  </b:Source>
  <b:Source>
    <b:Tag>Bec</b:Tag>
    <b:SourceType>Book</b:SourceType>
    <b:Guid>{DCB6FBB9-D536-4C85-9786-67CABC4B948B}</b:Guid>
    <b:Title>Becker E. The illusion of fiscal illusion: Unsticking the flypaper effect // Public Choice. 1996. Vol. 86. P. 85–102.</b:Title>
    <b:RefOrder>115</b:RefOrder>
  </b:Source>
  <b:Source>
    <b:Tag>Che</b:Tag>
    <b:SourceType>Book</b:SourceType>
    <b:Guid>{97A0C63C-BE6A-4B96-B07D-2AFA915199D0}</b:Guid>
    <b:Title>Chernick H.A. An economic model of the distribution of project grants // Mieszowski P., Oakland W.H. Fiscal federalism and grants-in-aid. Washington, DC: The Urban Institute, 1979.</b:Title>
    <b:RefOrder>116</b:RefOrder>
  </b:Source>
</b:Sources>
</file>

<file path=customXml/itemProps1.xml><?xml version="1.0" encoding="utf-8"?>
<ds:datastoreItem xmlns:ds="http://schemas.openxmlformats.org/officeDocument/2006/customXml" ds:itemID="{39E97C4D-F318-42CD-9CF7-20E04D23C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61</Pages>
  <Words>18811</Words>
  <Characters>107225</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1</vt:lpstr>
    </vt:vector>
  </TitlesOfParts>
  <Company>ИЭПП</Company>
  <LinksUpToDate>false</LinksUpToDate>
  <CharactersWithSpaces>125785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Илья Соколов</dc:creator>
  <cp:lastModifiedBy>Максим</cp:lastModifiedBy>
  <cp:revision>75</cp:revision>
  <cp:lastPrinted>2026-04-21T06:31:00Z</cp:lastPrinted>
  <dcterms:created xsi:type="dcterms:W3CDTF">2023-07-26T16:25:00Z</dcterms:created>
  <dcterms:modified xsi:type="dcterms:W3CDTF">2026-05-15T05:06:00Z</dcterms:modified>
</cp:coreProperties>
</file>