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95CBDC" w14:textId="77777777" w:rsidR="00510FA9" w:rsidRDefault="00510FA9" w:rsidP="00A27A91">
      <w:pPr>
        <w:pStyle w:val="afb"/>
        <w:jc w:val="right"/>
        <w:rPr>
          <w:sz w:val="28"/>
          <w:szCs w:val="28"/>
        </w:rPr>
      </w:pPr>
      <w:bookmarkStart w:id="0" w:name="_Toc525549721"/>
    </w:p>
    <w:p w14:paraId="3EBAB0AE" w14:textId="77777777" w:rsidR="00510FA9" w:rsidRDefault="00510FA9" w:rsidP="00A27A91">
      <w:pPr>
        <w:pStyle w:val="afb"/>
        <w:jc w:val="right"/>
        <w:rPr>
          <w:sz w:val="28"/>
          <w:szCs w:val="28"/>
        </w:rPr>
      </w:pPr>
    </w:p>
    <w:p w14:paraId="1B18E36C" w14:textId="77777777" w:rsidR="00510FA9" w:rsidRDefault="00510FA9" w:rsidP="00A27A91">
      <w:pPr>
        <w:pStyle w:val="afb"/>
        <w:jc w:val="right"/>
        <w:rPr>
          <w:sz w:val="28"/>
          <w:szCs w:val="28"/>
        </w:rPr>
      </w:pPr>
    </w:p>
    <w:p w14:paraId="4E5DA631" w14:textId="584CBE20" w:rsidR="000474B6" w:rsidRPr="00FF3B71" w:rsidRDefault="0042013B" w:rsidP="00FF3B71">
      <w:pPr>
        <w:pStyle w:val="afb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="00FF3B71"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</w:t>
      </w:r>
    </w:p>
    <w:p w14:paraId="7772CA39" w14:textId="55B8E0B7" w:rsidR="00FF3B71" w:rsidRPr="00FF3B71" w:rsidRDefault="00FF3B71" w:rsidP="00FF3B71">
      <w:pPr>
        <w:pStyle w:val="afb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 w:rsidR="0042013B"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 w:rsidR="0042013B">
        <w:rPr>
          <w:b/>
          <w:sz w:val="28"/>
          <w:szCs w:val="28"/>
        </w:rPr>
        <w:t>ОКРУГА</w:t>
      </w:r>
      <w:r w:rsidRPr="00FF3B71">
        <w:rPr>
          <w:b/>
          <w:sz w:val="28"/>
          <w:szCs w:val="28"/>
        </w:rPr>
        <w:t xml:space="preserve"> </w:t>
      </w:r>
    </w:p>
    <w:p w14:paraId="69A22135" w14:textId="0FA32906" w:rsidR="00FB3ECE" w:rsidRDefault="00322B06" w:rsidP="00322B06">
      <w:pPr>
        <w:pStyle w:val="afb"/>
        <w:jc w:val="center"/>
        <w:rPr>
          <w:b/>
          <w:sz w:val="28"/>
          <w:szCs w:val="28"/>
        </w:rPr>
      </w:pPr>
      <w:r w:rsidRPr="00A04A1A">
        <w:rPr>
          <w:b/>
          <w:sz w:val="28"/>
          <w:szCs w:val="28"/>
        </w:rPr>
        <w:t>ЗАБАЙКАЛЬСКОГО КРАЯ</w:t>
      </w:r>
    </w:p>
    <w:p w14:paraId="01698195" w14:textId="77777777" w:rsidR="00322B06" w:rsidRDefault="00322B06" w:rsidP="00322B06">
      <w:pPr>
        <w:pStyle w:val="afb"/>
        <w:jc w:val="center"/>
        <w:rPr>
          <w:b/>
        </w:rPr>
      </w:pPr>
    </w:p>
    <w:p w14:paraId="15053B0B" w14:textId="77777777" w:rsidR="00A27A91" w:rsidRPr="00FF3B71" w:rsidRDefault="00A27A91" w:rsidP="00FF3B71">
      <w:pPr>
        <w:pStyle w:val="afb"/>
        <w:rPr>
          <w:b/>
        </w:rPr>
      </w:pPr>
    </w:p>
    <w:p w14:paraId="518C995C" w14:textId="68B8D419" w:rsidR="007409CF" w:rsidRPr="00F917D0" w:rsidRDefault="007409CF" w:rsidP="00FF3B71">
      <w:pPr>
        <w:pStyle w:val="afb"/>
        <w:jc w:val="center"/>
        <w:rPr>
          <w:rFonts w:cs="Arial"/>
          <w:b/>
          <w:sz w:val="32"/>
          <w:szCs w:val="32"/>
          <w:lang w:eastAsia="en-US"/>
        </w:rPr>
      </w:pPr>
      <w:r w:rsidRPr="00F917D0">
        <w:rPr>
          <w:rFonts w:cs="Arial"/>
          <w:b/>
          <w:sz w:val="32"/>
          <w:szCs w:val="32"/>
          <w:lang w:eastAsia="en-US"/>
        </w:rPr>
        <w:t>РЕШЕНИЕ</w:t>
      </w:r>
    </w:p>
    <w:p w14:paraId="61FEE324" w14:textId="5D963E7A" w:rsidR="007409CF" w:rsidRPr="00AD1F41" w:rsidRDefault="00322B06" w:rsidP="00FF3B71">
      <w:pPr>
        <w:pStyle w:val="afb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 xml:space="preserve">  «21» ноября</w:t>
      </w:r>
      <w:r w:rsidR="00FB3ECE" w:rsidRPr="00AD1F41">
        <w:rPr>
          <w:rFonts w:cs="Arial"/>
          <w:sz w:val="28"/>
          <w:szCs w:val="28"/>
          <w:lang w:eastAsia="en-US"/>
        </w:rPr>
        <w:t xml:space="preserve"> 202</w:t>
      </w:r>
      <w:r w:rsidR="00F4176B">
        <w:rPr>
          <w:rFonts w:cs="Arial"/>
          <w:sz w:val="28"/>
          <w:szCs w:val="28"/>
          <w:lang w:eastAsia="en-US"/>
        </w:rPr>
        <w:t>5</w:t>
      </w:r>
      <w:r>
        <w:rPr>
          <w:rFonts w:cs="Arial"/>
          <w:sz w:val="28"/>
          <w:szCs w:val="28"/>
          <w:lang w:eastAsia="en-US"/>
        </w:rPr>
        <w:t xml:space="preserve"> г.</w:t>
      </w:r>
      <w:r w:rsidR="00FB3ECE" w:rsidRPr="00AD1F41">
        <w:rPr>
          <w:rFonts w:cs="Arial"/>
          <w:sz w:val="28"/>
          <w:szCs w:val="28"/>
          <w:lang w:eastAsia="en-US"/>
        </w:rPr>
        <w:t xml:space="preserve">                                                            </w:t>
      </w:r>
      <w:r w:rsidR="007409CF" w:rsidRPr="00AD1F41">
        <w:rPr>
          <w:rFonts w:cs="Arial"/>
          <w:sz w:val="28"/>
          <w:szCs w:val="28"/>
          <w:lang w:eastAsia="en-US"/>
        </w:rPr>
        <w:t xml:space="preserve"> </w:t>
      </w:r>
      <w:r>
        <w:rPr>
          <w:rFonts w:cs="Arial"/>
          <w:sz w:val="28"/>
          <w:szCs w:val="28"/>
          <w:lang w:eastAsia="en-US"/>
        </w:rPr>
        <w:t xml:space="preserve">                   </w:t>
      </w:r>
      <w:r w:rsidR="007409CF" w:rsidRPr="00AD1F41">
        <w:rPr>
          <w:rFonts w:cs="Arial"/>
          <w:sz w:val="28"/>
          <w:szCs w:val="28"/>
          <w:lang w:eastAsia="en-US"/>
        </w:rPr>
        <w:t>№</w:t>
      </w:r>
      <w:r>
        <w:rPr>
          <w:rFonts w:cs="Arial"/>
          <w:sz w:val="28"/>
          <w:szCs w:val="28"/>
          <w:lang w:eastAsia="en-US"/>
        </w:rPr>
        <w:t xml:space="preserve"> 29</w:t>
      </w:r>
    </w:p>
    <w:p w14:paraId="4B6D582A" w14:textId="09F7473A" w:rsidR="00FF3B71" w:rsidRPr="00AD1F41" w:rsidRDefault="00CD2C2E" w:rsidP="00FF3B71">
      <w:pPr>
        <w:pStyle w:val="afb"/>
        <w:jc w:val="center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с</w:t>
      </w:r>
      <w:r w:rsidR="00FF3B71" w:rsidRPr="00AD1F41">
        <w:rPr>
          <w:rFonts w:cs="Arial"/>
          <w:sz w:val="28"/>
          <w:szCs w:val="28"/>
          <w:lang w:eastAsia="en-US"/>
        </w:rPr>
        <w:t>. Красный Чикой</w:t>
      </w:r>
    </w:p>
    <w:p w14:paraId="0A5CCB46" w14:textId="77777777" w:rsidR="007409CF" w:rsidRDefault="007409CF" w:rsidP="00FF3B71">
      <w:pPr>
        <w:pStyle w:val="afb"/>
        <w:rPr>
          <w:sz w:val="28"/>
          <w:szCs w:val="28"/>
        </w:rPr>
      </w:pPr>
    </w:p>
    <w:p w14:paraId="04B6C421" w14:textId="77777777" w:rsidR="00A27A91" w:rsidRPr="00AD1F41" w:rsidRDefault="00A27A91" w:rsidP="00FF3B71">
      <w:pPr>
        <w:pStyle w:val="afb"/>
        <w:rPr>
          <w:sz w:val="28"/>
          <w:szCs w:val="28"/>
        </w:rPr>
      </w:pPr>
    </w:p>
    <w:p w14:paraId="7B0DE61B" w14:textId="77777777" w:rsidR="00F4176B" w:rsidRPr="00F917D0" w:rsidRDefault="00FF3B71" w:rsidP="00FF3B71">
      <w:pPr>
        <w:pStyle w:val="afb"/>
        <w:jc w:val="center"/>
        <w:rPr>
          <w:b/>
          <w:sz w:val="28"/>
          <w:szCs w:val="28"/>
        </w:rPr>
      </w:pPr>
      <w:r w:rsidRPr="00F917D0">
        <w:rPr>
          <w:b/>
          <w:sz w:val="28"/>
          <w:szCs w:val="28"/>
        </w:rPr>
        <w:t xml:space="preserve">О </w:t>
      </w:r>
      <w:r w:rsidR="00F4176B" w:rsidRPr="00F917D0">
        <w:rPr>
          <w:b/>
          <w:sz w:val="28"/>
          <w:szCs w:val="28"/>
        </w:rPr>
        <w:t xml:space="preserve">внесении изменений в решение Совета муниципального </w:t>
      </w:r>
    </w:p>
    <w:p w14:paraId="724B3C02" w14:textId="77777777" w:rsidR="00F4176B" w:rsidRPr="00F917D0" w:rsidRDefault="00F4176B" w:rsidP="00FF3B71">
      <w:pPr>
        <w:pStyle w:val="afb"/>
        <w:jc w:val="center"/>
        <w:rPr>
          <w:b/>
          <w:sz w:val="28"/>
          <w:szCs w:val="28"/>
        </w:rPr>
      </w:pPr>
      <w:r w:rsidRPr="00F917D0">
        <w:rPr>
          <w:b/>
          <w:sz w:val="28"/>
          <w:szCs w:val="28"/>
        </w:rPr>
        <w:t xml:space="preserve">района «Красночикойский район» «О </w:t>
      </w:r>
      <w:r w:rsidR="00FF3B71" w:rsidRPr="00F917D0">
        <w:rPr>
          <w:b/>
          <w:sz w:val="28"/>
          <w:szCs w:val="28"/>
        </w:rPr>
        <w:t>бюджете муниципального</w:t>
      </w:r>
    </w:p>
    <w:p w14:paraId="1F2F097A" w14:textId="4B4A0479" w:rsidR="00F4176B" w:rsidRPr="00F917D0" w:rsidRDefault="00FF3B71" w:rsidP="00FF3B71">
      <w:pPr>
        <w:pStyle w:val="afb"/>
        <w:jc w:val="center"/>
        <w:rPr>
          <w:b/>
          <w:sz w:val="28"/>
          <w:szCs w:val="28"/>
        </w:rPr>
      </w:pPr>
      <w:r w:rsidRPr="00F917D0">
        <w:rPr>
          <w:b/>
          <w:sz w:val="28"/>
          <w:szCs w:val="28"/>
        </w:rPr>
        <w:t xml:space="preserve"> района «Красночикойский район»</w:t>
      </w:r>
      <w:r w:rsidR="00F4176B" w:rsidRPr="00F917D0">
        <w:rPr>
          <w:b/>
          <w:sz w:val="28"/>
          <w:szCs w:val="28"/>
        </w:rPr>
        <w:t xml:space="preserve"> </w:t>
      </w:r>
      <w:r w:rsidRPr="00F917D0">
        <w:rPr>
          <w:b/>
          <w:sz w:val="28"/>
          <w:szCs w:val="28"/>
        </w:rPr>
        <w:t xml:space="preserve">на 2025 год </w:t>
      </w:r>
    </w:p>
    <w:p w14:paraId="66FD5268" w14:textId="6A8B3F72" w:rsidR="00FB3ECE" w:rsidRPr="00FF3B71" w:rsidRDefault="00FF3B71" w:rsidP="00FF3B71">
      <w:pPr>
        <w:pStyle w:val="afb"/>
        <w:jc w:val="center"/>
        <w:rPr>
          <w:sz w:val="28"/>
          <w:szCs w:val="28"/>
        </w:rPr>
      </w:pPr>
      <w:r w:rsidRPr="00F917D0">
        <w:rPr>
          <w:b/>
          <w:sz w:val="28"/>
          <w:szCs w:val="28"/>
        </w:rPr>
        <w:t>и плановый период 2026 и 2027 годов</w:t>
      </w:r>
    </w:p>
    <w:p w14:paraId="00A6C43B" w14:textId="77777777" w:rsidR="007409CF" w:rsidRPr="00280872" w:rsidRDefault="007409CF" w:rsidP="00FF3B71">
      <w:pPr>
        <w:pStyle w:val="afb"/>
      </w:pPr>
    </w:p>
    <w:p w14:paraId="5E2DBFDA" w14:textId="683D2884" w:rsidR="00295051" w:rsidRDefault="00295051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95051">
        <w:rPr>
          <w:sz w:val="28"/>
          <w:szCs w:val="28"/>
        </w:rPr>
        <w:t>В соответствии с Бюджетным кодексом РФ, Положением «О бюджетном процессе муниципального р</w:t>
      </w:r>
      <w:r w:rsidR="00322B06">
        <w:rPr>
          <w:sz w:val="28"/>
          <w:szCs w:val="28"/>
        </w:rPr>
        <w:t>айона «Красночикойский район»»,</w:t>
      </w:r>
      <w:r w:rsidRPr="00295051">
        <w:rPr>
          <w:sz w:val="28"/>
          <w:szCs w:val="28"/>
        </w:rPr>
        <w:t xml:space="preserve"> п.1 ч.1 ст.8 и ст. 23 Устава </w:t>
      </w:r>
      <w:proofErr w:type="spellStart"/>
      <w:r w:rsidR="00CE0E6A">
        <w:rPr>
          <w:sz w:val="28"/>
          <w:szCs w:val="28"/>
        </w:rPr>
        <w:t>Красночикойского</w:t>
      </w:r>
      <w:proofErr w:type="spellEnd"/>
      <w:r w:rsidR="00CE0E6A">
        <w:rPr>
          <w:sz w:val="28"/>
          <w:szCs w:val="28"/>
        </w:rPr>
        <w:t xml:space="preserve"> </w:t>
      </w:r>
      <w:r w:rsidRPr="00295051">
        <w:rPr>
          <w:sz w:val="28"/>
          <w:szCs w:val="28"/>
        </w:rPr>
        <w:t xml:space="preserve">муниципального </w:t>
      </w:r>
      <w:r w:rsidR="00CE0E6A">
        <w:rPr>
          <w:sz w:val="28"/>
          <w:szCs w:val="28"/>
        </w:rPr>
        <w:t>округа</w:t>
      </w:r>
      <w:r w:rsidRPr="00295051">
        <w:rPr>
          <w:sz w:val="28"/>
          <w:szCs w:val="28"/>
        </w:rPr>
        <w:t xml:space="preserve"> Совет решил:</w:t>
      </w:r>
    </w:p>
    <w:p w14:paraId="728EE321" w14:textId="77777777" w:rsidR="00A27A91" w:rsidRDefault="00A27A91" w:rsidP="00FF3B71">
      <w:pPr>
        <w:pStyle w:val="afb"/>
        <w:rPr>
          <w:sz w:val="28"/>
          <w:szCs w:val="28"/>
        </w:rPr>
      </w:pPr>
    </w:p>
    <w:p w14:paraId="61DCDBA6" w14:textId="26A2E976" w:rsidR="007B73DE" w:rsidRPr="00295051" w:rsidRDefault="007B73DE" w:rsidP="00FF3B71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Внести в </w:t>
      </w:r>
      <w:r w:rsidRPr="007B73DE">
        <w:rPr>
          <w:sz w:val="28"/>
          <w:szCs w:val="28"/>
        </w:rPr>
        <w:t>решение Совета муниципального рай</w:t>
      </w:r>
      <w:r>
        <w:rPr>
          <w:sz w:val="28"/>
          <w:szCs w:val="28"/>
        </w:rPr>
        <w:t>она «Красночикойский район» от 16</w:t>
      </w:r>
      <w:r w:rsidRPr="007B73DE">
        <w:rPr>
          <w:sz w:val="28"/>
          <w:szCs w:val="28"/>
        </w:rPr>
        <w:t>.12.202</w:t>
      </w:r>
      <w:r>
        <w:rPr>
          <w:sz w:val="28"/>
          <w:szCs w:val="28"/>
        </w:rPr>
        <w:t>4</w:t>
      </w:r>
      <w:r w:rsidRPr="007B73DE">
        <w:rPr>
          <w:sz w:val="28"/>
          <w:szCs w:val="28"/>
        </w:rPr>
        <w:t xml:space="preserve"> г. № </w:t>
      </w:r>
      <w:r>
        <w:rPr>
          <w:sz w:val="28"/>
          <w:szCs w:val="28"/>
        </w:rPr>
        <w:t>113</w:t>
      </w:r>
      <w:r w:rsidRPr="007B73DE">
        <w:rPr>
          <w:sz w:val="28"/>
          <w:szCs w:val="28"/>
        </w:rPr>
        <w:t xml:space="preserve"> «О бюджете муниципального района «Красночикойский район» на 202</w:t>
      </w:r>
      <w:r>
        <w:rPr>
          <w:sz w:val="28"/>
          <w:szCs w:val="28"/>
        </w:rPr>
        <w:t>5</w:t>
      </w:r>
      <w:r w:rsidRPr="007B73DE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6</w:t>
      </w:r>
      <w:r w:rsidRPr="007B73DE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7B73DE">
        <w:rPr>
          <w:sz w:val="28"/>
          <w:szCs w:val="28"/>
        </w:rPr>
        <w:t xml:space="preserve"> годов» </w:t>
      </w:r>
      <w:r w:rsidR="001E09D2" w:rsidRPr="001E09D2">
        <w:rPr>
          <w:sz w:val="28"/>
          <w:szCs w:val="28"/>
        </w:rPr>
        <w:t>(с изменениями принятыми решениями Совета муниципального района «К</w:t>
      </w:r>
      <w:r w:rsidR="00322B06">
        <w:rPr>
          <w:sz w:val="28"/>
          <w:szCs w:val="28"/>
        </w:rPr>
        <w:t xml:space="preserve">расночикойский район» от </w:t>
      </w:r>
      <w:bookmarkStart w:id="1" w:name="_GoBack"/>
      <w:bookmarkEnd w:id="1"/>
      <w:r w:rsidR="001E09D2" w:rsidRPr="001E09D2">
        <w:rPr>
          <w:sz w:val="28"/>
          <w:szCs w:val="28"/>
        </w:rPr>
        <w:t>2</w:t>
      </w:r>
      <w:r w:rsidR="001E09D2">
        <w:rPr>
          <w:sz w:val="28"/>
          <w:szCs w:val="28"/>
        </w:rPr>
        <w:t>1</w:t>
      </w:r>
      <w:r w:rsidR="001E09D2" w:rsidRPr="001E09D2">
        <w:rPr>
          <w:sz w:val="28"/>
          <w:szCs w:val="28"/>
        </w:rPr>
        <w:t>.03.202</w:t>
      </w:r>
      <w:r w:rsidR="001E09D2">
        <w:rPr>
          <w:sz w:val="28"/>
          <w:szCs w:val="28"/>
        </w:rPr>
        <w:t>5 г. № 140</w:t>
      </w:r>
      <w:r w:rsidR="00FD1F7C">
        <w:rPr>
          <w:sz w:val="28"/>
          <w:szCs w:val="28"/>
        </w:rPr>
        <w:t>, от 04.06.2025 г. № 156</w:t>
      </w:r>
      <w:r w:rsidR="0042013B">
        <w:rPr>
          <w:sz w:val="28"/>
          <w:szCs w:val="28"/>
        </w:rPr>
        <w:t>, 05.09.2025 г. № 163</w:t>
      </w:r>
      <w:r w:rsidR="001E09D2" w:rsidRPr="001E09D2">
        <w:rPr>
          <w:sz w:val="28"/>
          <w:szCs w:val="28"/>
        </w:rPr>
        <w:t xml:space="preserve">) </w:t>
      </w:r>
      <w:r w:rsidRPr="007B73DE">
        <w:rPr>
          <w:sz w:val="28"/>
          <w:szCs w:val="28"/>
        </w:rPr>
        <w:t>следующие изменения:</w:t>
      </w:r>
    </w:p>
    <w:p w14:paraId="14FA6D02" w14:textId="4C129B56" w:rsidR="007B73DE" w:rsidRPr="007B73DE" w:rsidRDefault="00295051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B73DE" w:rsidRPr="007B73DE">
        <w:rPr>
          <w:sz w:val="28"/>
          <w:szCs w:val="28"/>
        </w:rPr>
        <w:t xml:space="preserve"> 1.В </w:t>
      </w:r>
      <w:r w:rsidR="007B73DE">
        <w:rPr>
          <w:sz w:val="28"/>
          <w:szCs w:val="28"/>
        </w:rPr>
        <w:t>пункте</w:t>
      </w:r>
      <w:r w:rsidR="007B73DE" w:rsidRPr="007B73DE">
        <w:rPr>
          <w:sz w:val="28"/>
          <w:szCs w:val="28"/>
        </w:rPr>
        <w:t xml:space="preserve"> 1:</w:t>
      </w:r>
    </w:p>
    <w:p w14:paraId="66349694" w14:textId="5E9B63D8" w:rsidR="007B73DE" w:rsidRPr="007B73DE" w:rsidRDefault="007B73DE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B73DE">
        <w:rPr>
          <w:sz w:val="28"/>
          <w:szCs w:val="28"/>
        </w:rPr>
        <w:t>1) цифры «</w:t>
      </w:r>
      <w:r>
        <w:rPr>
          <w:sz w:val="28"/>
          <w:szCs w:val="28"/>
        </w:rPr>
        <w:t>1</w:t>
      </w:r>
      <w:r w:rsidR="001E09D2">
        <w:rPr>
          <w:sz w:val="28"/>
          <w:szCs w:val="28"/>
        </w:rPr>
        <w:t> </w:t>
      </w:r>
      <w:r w:rsidR="00FD1F7C" w:rsidRPr="00FD1F7C">
        <w:rPr>
          <w:sz w:val="28"/>
          <w:szCs w:val="28"/>
        </w:rPr>
        <w:t>3</w:t>
      </w:r>
      <w:r w:rsidR="0042013B">
        <w:rPr>
          <w:sz w:val="28"/>
          <w:szCs w:val="28"/>
        </w:rPr>
        <w:t>7</w:t>
      </w:r>
      <w:r w:rsidR="00FD1F7C" w:rsidRPr="00FD1F7C">
        <w:rPr>
          <w:sz w:val="28"/>
          <w:szCs w:val="28"/>
        </w:rPr>
        <w:t>9</w:t>
      </w:r>
      <w:r w:rsidR="0042013B">
        <w:rPr>
          <w:sz w:val="28"/>
          <w:szCs w:val="28"/>
        </w:rPr>
        <w:t> 430,9</w:t>
      </w:r>
      <w:r w:rsidRPr="007B73DE">
        <w:rPr>
          <w:sz w:val="28"/>
          <w:szCs w:val="28"/>
        </w:rPr>
        <w:t>» заменить цифрами «1</w:t>
      </w:r>
      <w:r w:rsidR="0042013B">
        <w:rPr>
          <w:sz w:val="28"/>
          <w:szCs w:val="28"/>
        </w:rPr>
        <w:t> 480 773,3</w:t>
      </w:r>
      <w:r w:rsidRPr="007B73DE">
        <w:rPr>
          <w:sz w:val="28"/>
          <w:szCs w:val="28"/>
        </w:rPr>
        <w:t>;</w:t>
      </w:r>
    </w:p>
    <w:p w14:paraId="0A819618" w14:textId="563F723E" w:rsidR="007B73DE" w:rsidRDefault="007B73DE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B73DE">
        <w:rPr>
          <w:sz w:val="28"/>
          <w:szCs w:val="28"/>
        </w:rPr>
        <w:t>2) цифры «</w:t>
      </w:r>
      <w:r>
        <w:rPr>
          <w:sz w:val="28"/>
          <w:szCs w:val="28"/>
        </w:rPr>
        <w:t>1</w:t>
      </w:r>
      <w:r w:rsidR="0042013B">
        <w:rPr>
          <w:sz w:val="28"/>
          <w:szCs w:val="28"/>
        </w:rPr>
        <w:t> 404 482,0</w:t>
      </w:r>
      <w:r w:rsidRPr="007B73DE">
        <w:rPr>
          <w:sz w:val="28"/>
          <w:szCs w:val="28"/>
        </w:rPr>
        <w:t>» заменить цифрами «1</w:t>
      </w:r>
      <w:r w:rsidR="0042013B">
        <w:rPr>
          <w:sz w:val="28"/>
          <w:szCs w:val="28"/>
        </w:rPr>
        <w:t> 505 824,4</w:t>
      </w:r>
      <w:r w:rsidRPr="007B73DE">
        <w:rPr>
          <w:sz w:val="28"/>
          <w:szCs w:val="28"/>
        </w:rPr>
        <w:t>»;</w:t>
      </w:r>
    </w:p>
    <w:p w14:paraId="5282607E" w14:textId="76424052" w:rsidR="00B47CC5" w:rsidRDefault="00B47CC5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   3) </w:t>
      </w:r>
      <w:r w:rsidRPr="00B47CC5">
        <w:rPr>
          <w:sz w:val="28"/>
          <w:szCs w:val="28"/>
        </w:rPr>
        <w:t>цифры «</w:t>
      </w:r>
      <w:r>
        <w:rPr>
          <w:sz w:val="28"/>
          <w:szCs w:val="28"/>
        </w:rPr>
        <w:t>280,</w:t>
      </w:r>
      <w:r w:rsidRPr="00B47CC5">
        <w:rPr>
          <w:sz w:val="28"/>
          <w:szCs w:val="28"/>
        </w:rPr>
        <w:t>0» заменить цифрами «</w:t>
      </w:r>
      <w:r>
        <w:rPr>
          <w:sz w:val="28"/>
          <w:szCs w:val="28"/>
        </w:rPr>
        <w:t>380,0</w:t>
      </w:r>
      <w:r w:rsidRPr="00B47CC5">
        <w:rPr>
          <w:sz w:val="28"/>
          <w:szCs w:val="28"/>
        </w:rPr>
        <w:t>»;</w:t>
      </w:r>
    </w:p>
    <w:p w14:paraId="2F51E285" w14:textId="5328CBDF" w:rsidR="007B73DE" w:rsidRPr="007B73DE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2.  В пункте </w:t>
      </w:r>
      <w:r w:rsidR="000D07D7">
        <w:rPr>
          <w:sz w:val="28"/>
          <w:szCs w:val="28"/>
        </w:rPr>
        <w:t xml:space="preserve">5 </w:t>
      </w:r>
      <w:r w:rsidR="000D07D7" w:rsidRPr="000D07D7">
        <w:rPr>
          <w:sz w:val="28"/>
          <w:szCs w:val="28"/>
        </w:rPr>
        <w:t>цифры «</w:t>
      </w:r>
      <w:r w:rsidR="00FD1F7C" w:rsidRPr="00FD1F7C">
        <w:rPr>
          <w:sz w:val="28"/>
          <w:szCs w:val="28"/>
        </w:rPr>
        <w:t>8</w:t>
      </w:r>
      <w:r w:rsidR="0042013B">
        <w:rPr>
          <w:sz w:val="28"/>
          <w:szCs w:val="28"/>
        </w:rPr>
        <w:t>41 441,9</w:t>
      </w:r>
      <w:r w:rsidR="000D07D7" w:rsidRPr="000D07D7">
        <w:rPr>
          <w:sz w:val="28"/>
          <w:szCs w:val="28"/>
        </w:rPr>
        <w:t>» заменить цифрами «</w:t>
      </w:r>
      <w:r w:rsidR="00FD1F7C">
        <w:rPr>
          <w:sz w:val="28"/>
          <w:szCs w:val="28"/>
        </w:rPr>
        <w:t>9</w:t>
      </w:r>
      <w:r w:rsidR="00B47CC5">
        <w:rPr>
          <w:sz w:val="28"/>
          <w:szCs w:val="28"/>
        </w:rPr>
        <w:t>18 550,5</w:t>
      </w:r>
      <w:r w:rsidR="000D07D7">
        <w:rPr>
          <w:sz w:val="28"/>
          <w:szCs w:val="28"/>
        </w:rPr>
        <w:t>»</w:t>
      </w:r>
      <w:r w:rsidR="000D07D7" w:rsidRPr="000D07D7">
        <w:rPr>
          <w:sz w:val="28"/>
          <w:szCs w:val="28"/>
        </w:rPr>
        <w:t>;</w:t>
      </w:r>
    </w:p>
    <w:p w14:paraId="0BECD46C" w14:textId="7A96EA49" w:rsidR="007B73DE" w:rsidRPr="00B47CC5" w:rsidRDefault="007B73DE" w:rsidP="007B73DE">
      <w:pPr>
        <w:pStyle w:val="afb"/>
        <w:rPr>
          <w:sz w:val="28"/>
          <w:szCs w:val="28"/>
        </w:rPr>
      </w:pPr>
      <w:r w:rsidRPr="007B73DE">
        <w:rPr>
          <w:sz w:val="28"/>
          <w:szCs w:val="28"/>
        </w:rPr>
        <w:t xml:space="preserve">        </w:t>
      </w:r>
      <w:r w:rsidRPr="00B47CC5">
        <w:rPr>
          <w:sz w:val="28"/>
          <w:szCs w:val="28"/>
        </w:rPr>
        <w:t xml:space="preserve">3. </w:t>
      </w:r>
      <w:r w:rsidR="00594F36" w:rsidRPr="00B47CC5">
        <w:rPr>
          <w:sz w:val="28"/>
          <w:szCs w:val="28"/>
        </w:rPr>
        <w:t>Приложение № 1 изложить в новой редакции (прилагается)</w:t>
      </w:r>
      <w:r w:rsidR="001946FC" w:rsidRPr="00B47CC5">
        <w:rPr>
          <w:sz w:val="28"/>
          <w:szCs w:val="28"/>
        </w:rPr>
        <w:t>;</w:t>
      </w:r>
    </w:p>
    <w:p w14:paraId="280282FA" w14:textId="3D90073E" w:rsidR="007B73DE" w:rsidRPr="00B47CC5" w:rsidRDefault="007B73DE" w:rsidP="007B73DE">
      <w:pPr>
        <w:pStyle w:val="afb"/>
        <w:rPr>
          <w:sz w:val="28"/>
          <w:szCs w:val="28"/>
        </w:rPr>
      </w:pPr>
      <w:r w:rsidRPr="00B47CC5">
        <w:rPr>
          <w:sz w:val="28"/>
          <w:szCs w:val="28"/>
        </w:rPr>
        <w:t xml:space="preserve">        </w:t>
      </w:r>
      <w:r w:rsidR="0050547C" w:rsidRPr="00B47CC5">
        <w:rPr>
          <w:sz w:val="28"/>
          <w:szCs w:val="28"/>
        </w:rPr>
        <w:t>4</w:t>
      </w:r>
      <w:r w:rsidRPr="00B47CC5">
        <w:rPr>
          <w:sz w:val="28"/>
          <w:szCs w:val="28"/>
        </w:rPr>
        <w:t xml:space="preserve">. Приложение № </w:t>
      </w:r>
      <w:r w:rsidR="0050547C" w:rsidRPr="00B47CC5">
        <w:rPr>
          <w:sz w:val="28"/>
          <w:szCs w:val="28"/>
        </w:rPr>
        <w:t>3</w:t>
      </w:r>
      <w:r w:rsidRPr="00B47CC5">
        <w:rPr>
          <w:sz w:val="28"/>
          <w:szCs w:val="28"/>
        </w:rPr>
        <w:t xml:space="preserve"> изложить в новой редакции (прилагается).</w:t>
      </w:r>
    </w:p>
    <w:p w14:paraId="03678C29" w14:textId="5CFAB385" w:rsidR="007B73DE" w:rsidRPr="00B47CC5" w:rsidRDefault="007B73DE" w:rsidP="007B73DE">
      <w:pPr>
        <w:pStyle w:val="afb"/>
        <w:rPr>
          <w:sz w:val="28"/>
          <w:szCs w:val="28"/>
        </w:rPr>
      </w:pPr>
      <w:r w:rsidRPr="00B47CC5">
        <w:rPr>
          <w:sz w:val="28"/>
          <w:szCs w:val="28"/>
        </w:rPr>
        <w:t xml:space="preserve">        </w:t>
      </w:r>
      <w:r w:rsidR="0050547C" w:rsidRPr="00B47CC5">
        <w:rPr>
          <w:sz w:val="28"/>
          <w:szCs w:val="28"/>
        </w:rPr>
        <w:t>5</w:t>
      </w:r>
      <w:r w:rsidRPr="00B47CC5">
        <w:rPr>
          <w:sz w:val="28"/>
          <w:szCs w:val="28"/>
        </w:rPr>
        <w:t xml:space="preserve">. Приложение № </w:t>
      </w:r>
      <w:r w:rsidR="0050547C" w:rsidRPr="00B47CC5">
        <w:rPr>
          <w:sz w:val="28"/>
          <w:szCs w:val="28"/>
        </w:rPr>
        <w:t>6</w:t>
      </w:r>
      <w:r w:rsidRPr="00B47CC5">
        <w:rPr>
          <w:sz w:val="28"/>
          <w:szCs w:val="28"/>
        </w:rPr>
        <w:t xml:space="preserve"> изложить в новой редакции (прилагается).</w:t>
      </w:r>
    </w:p>
    <w:p w14:paraId="52167661" w14:textId="6E19A9AF" w:rsidR="007B73DE" w:rsidRPr="00B47CC5" w:rsidRDefault="0050547C" w:rsidP="007B73DE">
      <w:pPr>
        <w:pStyle w:val="afb"/>
        <w:rPr>
          <w:sz w:val="28"/>
          <w:szCs w:val="28"/>
        </w:rPr>
      </w:pPr>
      <w:r w:rsidRPr="00B47CC5">
        <w:rPr>
          <w:sz w:val="28"/>
          <w:szCs w:val="28"/>
        </w:rPr>
        <w:t xml:space="preserve">        </w:t>
      </w:r>
      <w:r w:rsidR="0044035D" w:rsidRPr="00B47CC5">
        <w:rPr>
          <w:sz w:val="28"/>
          <w:szCs w:val="28"/>
        </w:rPr>
        <w:t>6</w:t>
      </w:r>
      <w:r w:rsidR="007B73DE" w:rsidRPr="00B47CC5">
        <w:rPr>
          <w:sz w:val="28"/>
          <w:szCs w:val="28"/>
        </w:rPr>
        <w:t xml:space="preserve">. Приложение № </w:t>
      </w:r>
      <w:r w:rsidRPr="00B47CC5">
        <w:rPr>
          <w:sz w:val="28"/>
          <w:szCs w:val="28"/>
        </w:rPr>
        <w:t>11</w:t>
      </w:r>
      <w:r w:rsidR="007B73DE" w:rsidRPr="00B47CC5">
        <w:rPr>
          <w:sz w:val="28"/>
          <w:szCs w:val="28"/>
        </w:rPr>
        <w:t xml:space="preserve"> изложить в новой редакции (прилагается).</w:t>
      </w:r>
    </w:p>
    <w:p w14:paraId="42C83CF5" w14:textId="34E663BE" w:rsidR="007B73DE" w:rsidRPr="00B47CC5" w:rsidRDefault="0044035D" w:rsidP="007B73DE">
      <w:pPr>
        <w:pStyle w:val="afb"/>
        <w:rPr>
          <w:sz w:val="28"/>
          <w:szCs w:val="28"/>
        </w:rPr>
      </w:pPr>
      <w:r w:rsidRPr="00B47CC5">
        <w:rPr>
          <w:sz w:val="28"/>
          <w:szCs w:val="28"/>
        </w:rPr>
        <w:t xml:space="preserve">        7</w:t>
      </w:r>
      <w:r w:rsidR="007B73DE" w:rsidRPr="00B47CC5">
        <w:rPr>
          <w:sz w:val="28"/>
          <w:szCs w:val="28"/>
        </w:rPr>
        <w:t>. Приложение № 1</w:t>
      </w:r>
      <w:r w:rsidR="0050547C" w:rsidRPr="00B47CC5">
        <w:rPr>
          <w:sz w:val="28"/>
          <w:szCs w:val="28"/>
        </w:rPr>
        <w:t>3</w:t>
      </w:r>
      <w:r w:rsidR="007B73DE" w:rsidRPr="00B47CC5">
        <w:rPr>
          <w:sz w:val="28"/>
          <w:szCs w:val="28"/>
        </w:rPr>
        <w:t xml:space="preserve"> изложить в новой редакции (прилагается). </w:t>
      </w:r>
    </w:p>
    <w:p w14:paraId="16D7550E" w14:textId="1515DA77" w:rsidR="007B73DE" w:rsidRPr="00B47CC5" w:rsidRDefault="007B73DE" w:rsidP="007B73DE">
      <w:pPr>
        <w:pStyle w:val="afb"/>
        <w:rPr>
          <w:sz w:val="28"/>
          <w:szCs w:val="28"/>
        </w:rPr>
      </w:pPr>
      <w:r w:rsidRPr="00B47CC5">
        <w:rPr>
          <w:sz w:val="28"/>
          <w:szCs w:val="28"/>
        </w:rPr>
        <w:t xml:space="preserve">        </w:t>
      </w:r>
      <w:r w:rsidR="0044035D" w:rsidRPr="00B47CC5">
        <w:rPr>
          <w:sz w:val="28"/>
          <w:szCs w:val="28"/>
        </w:rPr>
        <w:t>8</w:t>
      </w:r>
      <w:r w:rsidRPr="00B47CC5">
        <w:rPr>
          <w:sz w:val="28"/>
          <w:szCs w:val="28"/>
        </w:rPr>
        <w:t>. Приложение № 1</w:t>
      </w:r>
      <w:r w:rsidR="0050547C" w:rsidRPr="00B47CC5">
        <w:rPr>
          <w:sz w:val="28"/>
          <w:szCs w:val="28"/>
        </w:rPr>
        <w:t>5</w:t>
      </w:r>
      <w:r w:rsidRPr="00B47CC5">
        <w:rPr>
          <w:sz w:val="28"/>
          <w:szCs w:val="28"/>
        </w:rPr>
        <w:t xml:space="preserve"> изложить в новой редакции (прилагается). </w:t>
      </w:r>
    </w:p>
    <w:p w14:paraId="5936D9F6" w14:textId="10C5EEBE" w:rsidR="00510FA9" w:rsidRDefault="0044035D" w:rsidP="007B73DE">
      <w:pPr>
        <w:pStyle w:val="afb"/>
        <w:rPr>
          <w:sz w:val="28"/>
          <w:szCs w:val="28"/>
        </w:rPr>
      </w:pPr>
      <w:r w:rsidRPr="00B47CC5">
        <w:rPr>
          <w:sz w:val="28"/>
          <w:szCs w:val="28"/>
        </w:rPr>
        <w:t xml:space="preserve">        9</w:t>
      </w:r>
      <w:r w:rsidR="007B73DE" w:rsidRPr="00B47CC5">
        <w:rPr>
          <w:sz w:val="28"/>
          <w:szCs w:val="28"/>
        </w:rPr>
        <w:t>. Приложение №</w:t>
      </w:r>
      <w:r w:rsidR="00510FA9" w:rsidRPr="00B47CC5">
        <w:rPr>
          <w:sz w:val="28"/>
          <w:szCs w:val="28"/>
        </w:rPr>
        <w:t xml:space="preserve"> </w:t>
      </w:r>
      <w:r w:rsidR="007B73DE" w:rsidRPr="00B47CC5">
        <w:rPr>
          <w:sz w:val="28"/>
          <w:szCs w:val="28"/>
        </w:rPr>
        <w:t>1</w:t>
      </w:r>
      <w:r w:rsidR="0050547C" w:rsidRPr="00B47CC5">
        <w:rPr>
          <w:sz w:val="28"/>
          <w:szCs w:val="28"/>
        </w:rPr>
        <w:t>8</w:t>
      </w:r>
      <w:r w:rsidR="007B73DE" w:rsidRPr="00B47CC5">
        <w:rPr>
          <w:sz w:val="28"/>
          <w:szCs w:val="28"/>
        </w:rPr>
        <w:t xml:space="preserve"> изложить в новой редакции (прилагается).</w:t>
      </w:r>
    </w:p>
    <w:p w14:paraId="0E9F8598" w14:textId="684A2DEB" w:rsidR="007B73DE" w:rsidRPr="00F917D0" w:rsidRDefault="00F917D0" w:rsidP="007B73DE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22B06">
        <w:rPr>
          <w:sz w:val="28"/>
          <w:szCs w:val="28"/>
        </w:rPr>
        <w:t xml:space="preserve">  </w:t>
      </w:r>
      <w:r w:rsidR="007F167F">
        <w:rPr>
          <w:sz w:val="28"/>
          <w:szCs w:val="28"/>
        </w:rPr>
        <w:t>1</w:t>
      </w:r>
      <w:r w:rsidR="008C7C53">
        <w:rPr>
          <w:sz w:val="28"/>
          <w:szCs w:val="28"/>
        </w:rPr>
        <w:t>0</w:t>
      </w:r>
      <w:r w:rsidR="007B73DE" w:rsidRPr="007B73DE">
        <w:rPr>
          <w:sz w:val="28"/>
          <w:szCs w:val="28"/>
        </w:rPr>
        <w:t xml:space="preserve">. Настоящее решение опубликовать </w:t>
      </w:r>
      <w:r w:rsidR="00F4192E">
        <w:rPr>
          <w:sz w:val="28"/>
          <w:szCs w:val="28"/>
        </w:rPr>
        <w:t xml:space="preserve">(обнародовать) на официальном сайте администрации </w:t>
      </w:r>
      <w:r w:rsidR="00F4192E" w:rsidRPr="00F4192E">
        <w:rPr>
          <w:sz w:val="28"/>
          <w:szCs w:val="28"/>
        </w:rPr>
        <w:t>муниципального района «Красночикойский район»</w:t>
      </w:r>
      <w:r w:rsidR="00F4192E">
        <w:rPr>
          <w:sz w:val="28"/>
          <w:szCs w:val="28"/>
        </w:rPr>
        <w:t xml:space="preserve"> в информационно-телекоммуникационной сети «</w:t>
      </w:r>
      <w:r>
        <w:rPr>
          <w:sz w:val="28"/>
          <w:szCs w:val="28"/>
        </w:rPr>
        <w:t>И</w:t>
      </w:r>
      <w:r w:rsidR="00F4192E">
        <w:rPr>
          <w:sz w:val="28"/>
          <w:szCs w:val="28"/>
        </w:rPr>
        <w:t xml:space="preserve">нтернет» </w:t>
      </w:r>
      <w:r w:rsidR="00F4192E">
        <w:rPr>
          <w:sz w:val="28"/>
          <w:szCs w:val="28"/>
          <w:lang w:val="en-US"/>
        </w:rPr>
        <w:t>https</w:t>
      </w:r>
      <w:r w:rsidR="00F4192E" w:rsidRPr="00F4192E">
        <w:rPr>
          <w:sz w:val="28"/>
          <w:szCs w:val="28"/>
        </w:rPr>
        <w:t>://</w:t>
      </w:r>
      <w:proofErr w:type="spellStart"/>
      <w:r w:rsidR="00F4192E">
        <w:rPr>
          <w:sz w:val="28"/>
          <w:szCs w:val="28"/>
          <w:lang w:val="en-US"/>
        </w:rPr>
        <w:t>chikoy</w:t>
      </w:r>
      <w:proofErr w:type="spellEnd"/>
      <w:r w:rsidR="00F4192E" w:rsidRPr="00F4192E">
        <w:rPr>
          <w:sz w:val="28"/>
          <w:szCs w:val="28"/>
        </w:rPr>
        <w:t>75</w:t>
      </w:r>
      <w:r>
        <w:rPr>
          <w:sz w:val="28"/>
          <w:szCs w:val="28"/>
        </w:rPr>
        <w:t>.</w:t>
      </w:r>
      <w:proofErr w:type="spellStart"/>
      <w:r w:rsidR="00F4192E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14:paraId="7E8B4144" w14:textId="77777777" w:rsidR="00F4192E" w:rsidRDefault="00F4192E" w:rsidP="00B373CF">
      <w:pPr>
        <w:pStyle w:val="afb"/>
        <w:rPr>
          <w:sz w:val="28"/>
          <w:szCs w:val="28"/>
        </w:rPr>
      </w:pPr>
    </w:p>
    <w:p w14:paraId="42A0DDCA" w14:textId="5F00CB5C" w:rsidR="00510FA9" w:rsidRDefault="00510FA9" w:rsidP="00B373CF">
      <w:pPr>
        <w:pStyle w:val="afb"/>
        <w:rPr>
          <w:sz w:val="28"/>
          <w:szCs w:val="28"/>
        </w:rPr>
      </w:pPr>
    </w:p>
    <w:p w14:paraId="30B96EA1" w14:textId="259D7803" w:rsidR="00B373CF" w:rsidRPr="00B373CF" w:rsidRDefault="00F4192E" w:rsidP="00B373CF">
      <w:pPr>
        <w:pStyle w:val="afb"/>
        <w:rPr>
          <w:sz w:val="28"/>
          <w:szCs w:val="28"/>
        </w:rPr>
      </w:pPr>
      <w:r>
        <w:rPr>
          <w:sz w:val="28"/>
          <w:szCs w:val="28"/>
        </w:rPr>
        <w:t>Г</w:t>
      </w:r>
      <w:r w:rsidR="00B373CF" w:rsidRPr="00B373CF">
        <w:rPr>
          <w:sz w:val="28"/>
          <w:szCs w:val="28"/>
        </w:rPr>
        <w:t>лава муниципального района</w:t>
      </w:r>
    </w:p>
    <w:p w14:paraId="39F61CB2" w14:textId="143E847C" w:rsidR="00B373CF" w:rsidRDefault="00B373CF" w:rsidP="00B373CF">
      <w:pPr>
        <w:pStyle w:val="afb"/>
        <w:rPr>
          <w:sz w:val="28"/>
          <w:szCs w:val="28"/>
          <w:highlight w:val="yellow"/>
        </w:rPr>
      </w:pPr>
      <w:r w:rsidRPr="00B373CF">
        <w:rPr>
          <w:sz w:val="28"/>
          <w:szCs w:val="28"/>
        </w:rPr>
        <w:t xml:space="preserve">«Красночикойский </w:t>
      </w:r>
      <w:proofErr w:type="gramStart"/>
      <w:r w:rsidRPr="00B373CF">
        <w:rPr>
          <w:sz w:val="28"/>
          <w:szCs w:val="28"/>
        </w:rPr>
        <w:t xml:space="preserve">район»   </w:t>
      </w:r>
      <w:proofErr w:type="gramEnd"/>
      <w:r w:rsidRPr="00B373CF">
        <w:rPr>
          <w:sz w:val="28"/>
          <w:szCs w:val="28"/>
        </w:rPr>
        <w:t xml:space="preserve">                                                      </w:t>
      </w:r>
      <w:r w:rsidR="00397BA6">
        <w:rPr>
          <w:sz w:val="28"/>
          <w:szCs w:val="28"/>
        </w:rPr>
        <w:t xml:space="preserve">         </w:t>
      </w:r>
      <w:r w:rsidRPr="00B373CF">
        <w:rPr>
          <w:sz w:val="28"/>
          <w:szCs w:val="28"/>
        </w:rPr>
        <w:t xml:space="preserve"> Е.А.</w:t>
      </w:r>
      <w:r w:rsidR="00085EB8">
        <w:rPr>
          <w:sz w:val="28"/>
          <w:szCs w:val="28"/>
        </w:rPr>
        <w:t xml:space="preserve"> </w:t>
      </w:r>
      <w:proofErr w:type="spellStart"/>
      <w:r w:rsidRPr="00B373CF">
        <w:rPr>
          <w:sz w:val="28"/>
          <w:szCs w:val="28"/>
        </w:rPr>
        <w:t>Гостев</w:t>
      </w:r>
      <w:bookmarkEnd w:id="0"/>
      <w:proofErr w:type="spellEnd"/>
    </w:p>
    <w:sectPr w:rsidR="00B373CF" w:rsidSect="00F4192E">
      <w:pgSz w:w="11907" w:h="16840" w:code="9"/>
      <w:pgMar w:top="284" w:right="851" w:bottom="28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9D4305" w14:textId="77777777" w:rsidR="00DF26A7" w:rsidRDefault="00DF26A7">
      <w:r>
        <w:separator/>
      </w:r>
    </w:p>
  </w:endnote>
  <w:endnote w:type="continuationSeparator" w:id="0">
    <w:p w14:paraId="1051F9F1" w14:textId="77777777" w:rsidR="00DF26A7" w:rsidRDefault="00DF2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5E42D7" w14:textId="77777777" w:rsidR="00DF26A7" w:rsidRDefault="00DF26A7">
      <w:r>
        <w:separator/>
      </w:r>
    </w:p>
  </w:footnote>
  <w:footnote w:type="continuationSeparator" w:id="0">
    <w:p w14:paraId="54E70D3B" w14:textId="77777777" w:rsidR="00DF26A7" w:rsidRDefault="00DF26A7">
      <w:r>
        <w:continuationSeparator/>
      </w:r>
    </w:p>
  </w:footnote>
  <w:footnote w:type="continuationNotice" w:id="1">
    <w:p w14:paraId="1B7A4E84" w14:textId="77777777" w:rsidR="00DF26A7" w:rsidRDefault="00DF26A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 w15:restartNumberingAfterBreak="0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 w15:restartNumberingAfterBreak="0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 w15:restartNumberingAfterBreak="0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 w15:restartNumberingAfterBreak="0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 w15:restartNumberingAfterBreak="0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 w15:restartNumberingAfterBreak="0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 w15:restartNumberingAfterBreak="0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 w15:restartNumberingAfterBreak="0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 w15:restartNumberingAfterBreak="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 w15:restartNumberingAfterBreak="0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 w15:restartNumberingAfterBreak="0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 w15:restartNumberingAfterBreak="0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 w15:restartNumberingAfterBreak="0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 w15:restartNumberingAfterBreak="0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 w15:restartNumberingAfterBreak="0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 w15:restartNumberingAfterBreak="0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 w15:restartNumberingAfterBreak="0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 w15:restartNumberingAfterBreak="0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 w15:restartNumberingAfterBreak="0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 w15:restartNumberingAfterBreak="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 w15:restartNumberingAfterBreak="0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 w15:restartNumberingAfterBreak="0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 w15:restartNumberingAfterBreak="0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 w15:restartNumberingAfterBreak="0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 w15:restartNumberingAfterBreak="0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 w15:restartNumberingAfterBreak="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 w15:restartNumberingAfterBreak="0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 w15:restartNumberingAfterBreak="0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 w15:restartNumberingAfterBreak="0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3" w15:restartNumberingAfterBreak="0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5" w15:restartNumberingAfterBreak="0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8" w15:restartNumberingAfterBreak="0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0" w15:restartNumberingAfterBreak="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1" w15:restartNumberingAfterBreak="0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5" w15:restartNumberingAfterBreak="0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6" w15:restartNumberingAfterBreak="0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 w15:restartNumberingAfterBreak="0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9" w15:restartNumberingAfterBreak="0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6" w15:restartNumberingAfterBreak="0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0" w15:restartNumberingAfterBreak="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2" w15:restartNumberingAfterBreak="0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3"/>
  </w:num>
  <w:num w:numId="20">
    <w:abstractNumId w:val="15"/>
  </w:num>
  <w:num w:numId="21">
    <w:abstractNumId w:val="99"/>
  </w:num>
  <w:num w:numId="22">
    <w:abstractNumId w:val="25"/>
  </w:num>
  <w:num w:numId="23">
    <w:abstractNumId w:val="124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8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0"/>
  </w:num>
  <w:num w:numId="35">
    <w:abstractNumId w:val="112"/>
  </w:num>
  <w:num w:numId="36">
    <w:abstractNumId w:val="84"/>
  </w:num>
  <w:num w:numId="37">
    <w:abstractNumId w:val="139"/>
  </w:num>
  <w:num w:numId="38">
    <w:abstractNumId w:val="51"/>
  </w:num>
  <w:num w:numId="39">
    <w:abstractNumId w:val="141"/>
  </w:num>
  <w:num w:numId="40">
    <w:abstractNumId w:val="135"/>
  </w:num>
  <w:num w:numId="41">
    <w:abstractNumId w:val="91"/>
  </w:num>
  <w:num w:numId="42">
    <w:abstractNumId w:val="106"/>
  </w:num>
  <w:num w:numId="43">
    <w:abstractNumId w:val="118"/>
  </w:num>
  <w:num w:numId="44">
    <w:abstractNumId w:val="44"/>
  </w:num>
  <w:num w:numId="45">
    <w:abstractNumId w:val="78"/>
  </w:num>
  <w:num w:numId="46">
    <w:abstractNumId w:val="60"/>
  </w:num>
  <w:num w:numId="47">
    <w:abstractNumId w:val="136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0"/>
  </w:num>
  <w:num w:numId="56">
    <w:abstractNumId w:val="31"/>
  </w:num>
  <w:num w:numId="57">
    <w:abstractNumId w:val="30"/>
  </w:num>
  <w:num w:numId="58">
    <w:abstractNumId w:val="131"/>
  </w:num>
  <w:num w:numId="59">
    <w:abstractNumId w:val="100"/>
  </w:num>
  <w:num w:numId="60">
    <w:abstractNumId w:val="87"/>
  </w:num>
  <w:num w:numId="61">
    <w:abstractNumId w:val="130"/>
  </w:num>
  <w:num w:numId="62">
    <w:abstractNumId w:val="14"/>
  </w:num>
  <w:num w:numId="63">
    <w:abstractNumId w:val="67"/>
  </w:num>
  <w:num w:numId="64">
    <w:abstractNumId w:val="132"/>
  </w:num>
  <w:num w:numId="65">
    <w:abstractNumId w:val="116"/>
  </w:num>
  <w:num w:numId="66">
    <w:abstractNumId w:val="107"/>
  </w:num>
  <w:num w:numId="67">
    <w:abstractNumId w:val="127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4"/>
  </w:num>
  <w:num w:numId="80">
    <w:abstractNumId w:val="122"/>
  </w:num>
  <w:num w:numId="81">
    <w:abstractNumId w:val="137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3"/>
  </w:num>
  <w:num w:numId="87">
    <w:abstractNumId w:val="50"/>
  </w:num>
  <w:num w:numId="88">
    <w:abstractNumId w:val="24"/>
  </w:num>
  <w:num w:numId="89">
    <w:abstractNumId w:val="68"/>
  </w:num>
  <w:num w:numId="90">
    <w:abstractNumId w:val="111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8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1"/>
  </w:num>
  <w:num w:numId="103">
    <w:abstractNumId w:val="102"/>
  </w:num>
  <w:num w:numId="104">
    <w:abstractNumId w:val="115"/>
  </w:num>
  <w:num w:numId="105">
    <w:abstractNumId w:val="142"/>
  </w:num>
  <w:num w:numId="106">
    <w:abstractNumId w:val="129"/>
  </w:num>
  <w:num w:numId="107">
    <w:abstractNumId w:val="39"/>
  </w:num>
  <w:num w:numId="108">
    <w:abstractNumId w:val="94"/>
  </w:num>
  <w:num w:numId="109">
    <w:abstractNumId w:val="113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3"/>
  </w:num>
  <w:num w:numId="117">
    <w:abstractNumId w:val="56"/>
  </w:num>
  <w:num w:numId="118">
    <w:abstractNumId w:val="110"/>
  </w:num>
  <w:num w:numId="119">
    <w:abstractNumId w:val="126"/>
  </w:num>
  <w:num w:numId="120">
    <w:abstractNumId w:val="43"/>
  </w:num>
  <w:num w:numId="121">
    <w:abstractNumId w:val="73"/>
  </w:num>
  <w:num w:numId="122">
    <w:abstractNumId w:val="45"/>
  </w:num>
  <w:num w:numId="123">
    <w:abstractNumId w:val="125"/>
  </w:num>
  <w:num w:numId="124">
    <w:abstractNumId w:val="59"/>
  </w:num>
  <w:num w:numId="125">
    <w:abstractNumId w:val="117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4"/>
  </w:num>
  <w:num w:numId="132">
    <w:abstractNumId w:val="97"/>
  </w:num>
  <w:num w:numId="133">
    <w:abstractNumId w:val="82"/>
  </w:num>
  <w:num w:numId="134">
    <w:abstractNumId w:val="119"/>
  </w:num>
  <w:num w:numId="135">
    <w:abstractNumId w:val="2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3BEA"/>
    <w:rsid w:val="00044567"/>
    <w:rsid w:val="000445DA"/>
    <w:rsid w:val="00044D4C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369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5EB8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083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B69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07D7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AE7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4098"/>
    <w:rsid w:val="001342F0"/>
    <w:rsid w:val="0013494C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65C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69D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6FC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6FE"/>
    <w:rsid w:val="001D28C9"/>
    <w:rsid w:val="001D2CE5"/>
    <w:rsid w:val="001D2D96"/>
    <w:rsid w:val="001D2EBE"/>
    <w:rsid w:val="001D34AF"/>
    <w:rsid w:val="001D3625"/>
    <w:rsid w:val="001D3D2C"/>
    <w:rsid w:val="001D3ECA"/>
    <w:rsid w:val="001D4262"/>
    <w:rsid w:val="001D42FB"/>
    <w:rsid w:val="001D45A3"/>
    <w:rsid w:val="001D5133"/>
    <w:rsid w:val="001D5E84"/>
    <w:rsid w:val="001D7677"/>
    <w:rsid w:val="001E09A0"/>
    <w:rsid w:val="001E09D2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384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74F"/>
    <w:rsid w:val="00227B75"/>
    <w:rsid w:val="0023052B"/>
    <w:rsid w:val="00230626"/>
    <w:rsid w:val="00230B5B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5051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2BDD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06A86"/>
    <w:rsid w:val="003117A5"/>
    <w:rsid w:val="0031186E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06"/>
    <w:rsid w:val="00322B81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97BA6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77D3"/>
    <w:rsid w:val="0042013B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35D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4A1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1CA8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F33"/>
    <w:rsid w:val="004C0588"/>
    <w:rsid w:val="004C06D0"/>
    <w:rsid w:val="004C1E22"/>
    <w:rsid w:val="004C1E50"/>
    <w:rsid w:val="004C38B2"/>
    <w:rsid w:val="004C47D6"/>
    <w:rsid w:val="004C4B25"/>
    <w:rsid w:val="004C513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B3C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47C"/>
    <w:rsid w:val="0050564E"/>
    <w:rsid w:val="00505BA4"/>
    <w:rsid w:val="00505ED5"/>
    <w:rsid w:val="00506395"/>
    <w:rsid w:val="00506DA4"/>
    <w:rsid w:val="00506E8A"/>
    <w:rsid w:val="00510FA9"/>
    <w:rsid w:val="00511BD1"/>
    <w:rsid w:val="00511FD8"/>
    <w:rsid w:val="005122E7"/>
    <w:rsid w:val="00512494"/>
    <w:rsid w:val="00512AAA"/>
    <w:rsid w:val="005139F8"/>
    <w:rsid w:val="0051425F"/>
    <w:rsid w:val="00514F0F"/>
    <w:rsid w:val="005158C7"/>
    <w:rsid w:val="0051606A"/>
    <w:rsid w:val="00517FDF"/>
    <w:rsid w:val="0052036F"/>
    <w:rsid w:val="00520B64"/>
    <w:rsid w:val="00520DCC"/>
    <w:rsid w:val="005215EB"/>
    <w:rsid w:val="00521F1B"/>
    <w:rsid w:val="0052205F"/>
    <w:rsid w:val="00522451"/>
    <w:rsid w:val="00522562"/>
    <w:rsid w:val="005226E7"/>
    <w:rsid w:val="005230BB"/>
    <w:rsid w:val="0052352B"/>
    <w:rsid w:val="00523599"/>
    <w:rsid w:val="0052359E"/>
    <w:rsid w:val="00523BA4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21E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24FD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4F36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AC1"/>
    <w:rsid w:val="00627D44"/>
    <w:rsid w:val="00631D34"/>
    <w:rsid w:val="00632447"/>
    <w:rsid w:val="00632EBB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0F70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1706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127F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1A21"/>
    <w:rsid w:val="00742250"/>
    <w:rsid w:val="0074252E"/>
    <w:rsid w:val="00742A29"/>
    <w:rsid w:val="00742A2A"/>
    <w:rsid w:val="00742AF5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0F9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3DE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67F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8BD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3C6B"/>
    <w:rsid w:val="008341D3"/>
    <w:rsid w:val="008346C5"/>
    <w:rsid w:val="00834F09"/>
    <w:rsid w:val="0083503C"/>
    <w:rsid w:val="0083504B"/>
    <w:rsid w:val="00835BCF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6FC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C7C53"/>
    <w:rsid w:val="008D0009"/>
    <w:rsid w:val="008D1CA4"/>
    <w:rsid w:val="008D1FD6"/>
    <w:rsid w:val="008D2377"/>
    <w:rsid w:val="008D291D"/>
    <w:rsid w:val="008D3006"/>
    <w:rsid w:val="008D3522"/>
    <w:rsid w:val="008D3575"/>
    <w:rsid w:val="008D4965"/>
    <w:rsid w:val="008D4A65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12F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D18"/>
    <w:rsid w:val="009C6104"/>
    <w:rsid w:val="009C668E"/>
    <w:rsid w:val="009C6F01"/>
    <w:rsid w:val="009D0A6B"/>
    <w:rsid w:val="009D0B28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6361"/>
    <w:rsid w:val="00A265EC"/>
    <w:rsid w:val="00A26B6A"/>
    <w:rsid w:val="00A2732C"/>
    <w:rsid w:val="00A2771D"/>
    <w:rsid w:val="00A27A91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0F15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40D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1FC1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C85"/>
    <w:rsid w:val="00AD1205"/>
    <w:rsid w:val="00AD16C5"/>
    <w:rsid w:val="00AD1F41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64F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AB2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237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3CF"/>
    <w:rsid w:val="00B37408"/>
    <w:rsid w:val="00B37891"/>
    <w:rsid w:val="00B40279"/>
    <w:rsid w:val="00B40BE2"/>
    <w:rsid w:val="00B40D4F"/>
    <w:rsid w:val="00B41215"/>
    <w:rsid w:val="00B415AD"/>
    <w:rsid w:val="00B41F3A"/>
    <w:rsid w:val="00B43963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47CC5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68A0"/>
    <w:rsid w:val="00B66F4A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5D3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336"/>
    <w:rsid w:val="00C127CA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D1AAD"/>
    <w:rsid w:val="00CD22A8"/>
    <w:rsid w:val="00CD246F"/>
    <w:rsid w:val="00CD2BC6"/>
    <w:rsid w:val="00CD2C2E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0E6A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37D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6D2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B4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26A7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75F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29F1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48C9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F27"/>
    <w:rsid w:val="00EB5198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0B6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10270"/>
    <w:rsid w:val="00F1064D"/>
    <w:rsid w:val="00F10D65"/>
    <w:rsid w:val="00F11040"/>
    <w:rsid w:val="00F1108B"/>
    <w:rsid w:val="00F11794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868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76B"/>
    <w:rsid w:val="00F4192E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76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D88"/>
    <w:rsid w:val="00F834B3"/>
    <w:rsid w:val="00F835DA"/>
    <w:rsid w:val="00F83917"/>
    <w:rsid w:val="00F847DE"/>
    <w:rsid w:val="00F8524C"/>
    <w:rsid w:val="00F85CCF"/>
    <w:rsid w:val="00F8612F"/>
    <w:rsid w:val="00F8614C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17D0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3ECE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1F7C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3B71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663573"/>
  <w15:docId w15:val="{2165DD06-B0A1-4013-80CB-47BAA947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Заголовок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EB82CFCE-1988-4A20-8E07-FF8CEB104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Елена</cp:lastModifiedBy>
  <cp:revision>58</cp:revision>
  <cp:lastPrinted>2025-05-13T06:51:00Z</cp:lastPrinted>
  <dcterms:created xsi:type="dcterms:W3CDTF">2023-07-26T16:25:00Z</dcterms:created>
  <dcterms:modified xsi:type="dcterms:W3CDTF">2025-11-21T05:58:00Z</dcterms:modified>
</cp:coreProperties>
</file>